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ECB" w:rsidRDefault="00C87ECB" w:rsidP="00A43A8D">
      <w:pPr>
        <w:widowControl w:val="0"/>
        <w:autoSpaceDE w:val="0"/>
        <w:autoSpaceDN w:val="0"/>
        <w:adjustRightInd w:val="0"/>
        <w:jc w:val="both"/>
        <w:rPr>
          <w:bCs/>
          <w:color w:val="000000"/>
          <w:lang w:bidi="ru-RU"/>
        </w:rPr>
      </w:pPr>
    </w:p>
    <w:p w:rsidR="00203278" w:rsidRPr="00DE25C7" w:rsidRDefault="00203278" w:rsidP="00A43A8D">
      <w:pPr>
        <w:widowControl w:val="0"/>
        <w:autoSpaceDE w:val="0"/>
        <w:autoSpaceDN w:val="0"/>
        <w:adjustRightInd w:val="0"/>
        <w:jc w:val="both"/>
        <w:rPr>
          <w:bCs/>
          <w:color w:val="000000"/>
          <w:sz w:val="25"/>
          <w:szCs w:val="25"/>
          <w:lang w:bidi="ru-RU"/>
        </w:rPr>
      </w:pPr>
    </w:p>
    <w:p w:rsidR="00D82783" w:rsidRPr="00FB5A84" w:rsidRDefault="001E5B88" w:rsidP="0043218F">
      <w:pPr>
        <w:pStyle w:val="affffff0"/>
        <w:jc w:val="center"/>
        <w:rPr>
          <w:rFonts w:ascii="Times New Roman" w:hAnsi="Times New Roman"/>
          <w:b/>
          <w:sz w:val="25"/>
          <w:szCs w:val="25"/>
          <w:lang w:eastAsia="en-US"/>
        </w:rPr>
      </w:pPr>
      <w:r w:rsidRPr="00FB5A84">
        <w:rPr>
          <w:rFonts w:ascii="Times New Roman" w:hAnsi="Times New Roman"/>
          <w:b/>
          <w:sz w:val="25"/>
          <w:szCs w:val="25"/>
          <w:lang w:eastAsia="en-US"/>
        </w:rPr>
        <w:t>Государственный контракт</w:t>
      </w:r>
    </w:p>
    <w:p w:rsidR="0043218F" w:rsidRPr="00FB5A84" w:rsidRDefault="0063691E" w:rsidP="0043218F">
      <w:pPr>
        <w:pStyle w:val="affffff0"/>
        <w:jc w:val="center"/>
        <w:rPr>
          <w:rFonts w:ascii="Times New Roman" w:hAnsi="Times New Roman"/>
          <w:b/>
          <w:sz w:val="25"/>
          <w:szCs w:val="25"/>
        </w:rPr>
      </w:pPr>
      <w:r w:rsidRPr="00FB5A84">
        <w:rPr>
          <w:rFonts w:ascii="Times New Roman" w:hAnsi="Times New Roman"/>
          <w:b/>
          <w:sz w:val="25"/>
          <w:szCs w:val="25"/>
          <w:lang w:eastAsia="en-US"/>
        </w:rPr>
        <w:t xml:space="preserve">на </w:t>
      </w:r>
      <w:r w:rsidR="002374FB" w:rsidRPr="00FB5A84">
        <w:rPr>
          <w:rFonts w:ascii="Times New Roman" w:hAnsi="Times New Roman"/>
          <w:b/>
          <w:sz w:val="25"/>
          <w:szCs w:val="25"/>
          <w:lang w:eastAsia="en-US"/>
        </w:rPr>
        <w:t>оказани</w:t>
      </w:r>
      <w:r w:rsidRPr="00FB5A84">
        <w:rPr>
          <w:rFonts w:ascii="Times New Roman" w:hAnsi="Times New Roman"/>
          <w:b/>
          <w:sz w:val="25"/>
          <w:szCs w:val="25"/>
          <w:lang w:eastAsia="en-US"/>
        </w:rPr>
        <w:t xml:space="preserve">е </w:t>
      </w:r>
      <w:r w:rsidR="002374FB" w:rsidRPr="00FB5A84">
        <w:rPr>
          <w:rFonts w:ascii="Times New Roman" w:hAnsi="Times New Roman"/>
          <w:b/>
          <w:sz w:val="25"/>
          <w:szCs w:val="25"/>
          <w:lang w:eastAsia="en-US"/>
        </w:rPr>
        <w:t>услуг</w:t>
      </w:r>
      <w:r w:rsidR="00481DDC">
        <w:rPr>
          <w:rFonts w:ascii="Times New Roman" w:hAnsi="Times New Roman"/>
          <w:b/>
          <w:sz w:val="25"/>
          <w:szCs w:val="25"/>
          <w:lang w:eastAsia="en-US"/>
        </w:rPr>
        <w:t xml:space="preserve"> по </w:t>
      </w:r>
      <w:r w:rsidR="001F1192">
        <w:rPr>
          <w:rFonts w:ascii="Times New Roman" w:hAnsi="Times New Roman"/>
          <w:b/>
          <w:sz w:val="25"/>
          <w:szCs w:val="25"/>
          <w:lang w:eastAsia="en-US"/>
        </w:rPr>
        <w:t>продлению пост гарантийного обслуживания программного обеспечения БЭСТ-5 (система по расчету заработной платы)</w:t>
      </w:r>
    </w:p>
    <w:p w:rsidR="00FC50C9" w:rsidRPr="00FC50C9" w:rsidRDefault="00D84BF2" w:rsidP="00FC50C9">
      <w:pPr>
        <w:spacing w:line="195" w:lineRule="atLeast"/>
        <w:jc w:val="center"/>
        <w:rPr>
          <w:b/>
          <w:bCs/>
          <w:color w:val="000000"/>
          <w:sz w:val="22"/>
          <w:szCs w:val="22"/>
        </w:rPr>
      </w:pPr>
      <w:r w:rsidRPr="00FC50C9">
        <w:rPr>
          <w:b/>
          <w:bCs/>
          <w:color w:val="000000"/>
          <w:spacing w:val="-1"/>
          <w:sz w:val="22"/>
          <w:szCs w:val="22"/>
          <w:lang w:eastAsia="en-US"/>
        </w:rPr>
        <w:t xml:space="preserve">ИКЗ </w:t>
      </w:r>
      <w:r w:rsidR="00FC50C9" w:rsidRPr="00FC50C9">
        <w:rPr>
          <w:b/>
          <w:bCs/>
          <w:color w:val="000000"/>
          <w:sz w:val="22"/>
          <w:szCs w:val="22"/>
        </w:rPr>
        <w:t xml:space="preserve">26 1 5919030145 591901001 0004 000 0000 </w:t>
      </w:r>
      <w:r w:rsidR="00FC50C9">
        <w:rPr>
          <w:b/>
          <w:bCs/>
          <w:color w:val="000000"/>
          <w:sz w:val="22"/>
          <w:szCs w:val="22"/>
        </w:rPr>
        <w:t>242</w:t>
      </w:r>
    </w:p>
    <w:p w:rsidR="00D84BF2" w:rsidRPr="00D84BF2" w:rsidRDefault="00D84BF2" w:rsidP="00D84BF2">
      <w:pPr>
        <w:spacing w:line="195" w:lineRule="atLeast"/>
        <w:jc w:val="center"/>
        <w:rPr>
          <w:rFonts w:ascii="Tahoma" w:hAnsi="Tahoma" w:cs="Tahoma"/>
          <w:color w:val="000000"/>
          <w:sz w:val="17"/>
          <w:szCs w:val="17"/>
        </w:rPr>
      </w:pPr>
    </w:p>
    <w:p w:rsidR="00D60592" w:rsidRPr="00DE25C7" w:rsidRDefault="00D60592" w:rsidP="00D60592">
      <w:pPr>
        <w:ind w:right="140"/>
        <w:jc w:val="center"/>
        <w:rPr>
          <w:b/>
          <w:bCs/>
          <w:color w:val="000000"/>
          <w:spacing w:val="-1"/>
          <w:sz w:val="25"/>
          <w:szCs w:val="25"/>
          <w:lang w:eastAsia="en-US"/>
        </w:rPr>
      </w:pPr>
    </w:p>
    <w:p w:rsidR="00D60592" w:rsidRPr="00DE25C7" w:rsidRDefault="00D60592" w:rsidP="00A338C2">
      <w:pPr>
        <w:ind w:right="140"/>
        <w:jc w:val="center"/>
        <w:rPr>
          <w:color w:val="FF0000"/>
          <w:sz w:val="25"/>
          <w:szCs w:val="25"/>
        </w:rPr>
      </w:pPr>
      <w:r w:rsidRPr="00DE25C7">
        <w:rPr>
          <w:sz w:val="25"/>
          <w:szCs w:val="25"/>
        </w:rPr>
        <w:t>г. Соликамск</w:t>
      </w:r>
      <w:r w:rsidRPr="00DE25C7">
        <w:rPr>
          <w:color w:val="FF0000"/>
          <w:sz w:val="25"/>
          <w:szCs w:val="25"/>
        </w:rPr>
        <w:tab/>
      </w:r>
      <w:r w:rsidRPr="00DE25C7">
        <w:rPr>
          <w:color w:val="FF0000"/>
          <w:sz w:val="25"/>
          <w:szCs w:val="25"/>
        </w:rPr>
        <w:tab/>
      </w:r>
      <w:r w:rsidRPr="00DE25C7">
        <w:rPr>
          <w:color w:val="FF0000"/>
          <w:sz w:val="25"/>
          <w:szCs w:val="25"/>
        </w:rPr>
        <w:tab/>
      </w:r>
      <w:r w:rsidR="00035EB3">
        <w:rPr>
          <w:color w:val="FF0000"/>
          <w:sz w:val="25"/>
          <w:szCs w:val="25"/>
        </w:rPr>
        <w:t xml:space="preserve">                                                                          </w:t>
      </w:r>
      <w:r w:rsidR="00EF6A8A" w:rsidRPr="00DE25C7">
        <w:rPr>
          <w:sz w:val="25"/>
          <w:szCs w:val="25"/>
        </w:rPr>
        <w:t>«___» _________</w:t>
      </w:r>
      <w:r w:rsidR="00CF6199" w:rsidRPr="00DE25C7">
        <w:rPr>
          <w:sz w:val="25"/>
          <w:szCs w:val="25"/>
        </w:rPr>
        <w:t>20</w:t>
      </w:r>
      <w:r w:rsidR="003E4E34" w:rsidRPr="00DE25C7">
        <w:rPr>
          <w:sz w:val="25"/>
          <w:szCs w:val="25"/>
        </w:rPr>
        <w:t>2</w:t>
      </w:r>
      <w:r w:rsidR="00DF0904">
        <w:rPr>
          <w:sz w:val="25"/>
          <w:szCs w:val="25"/>
        </w:rPr>
        <w:t>6</w:t>
      </w:r>
      <w:r w:rsidRPr="00DE25C7">
        <w:rPr>
          <w:sz w:val="25"/>
          <w:szCs w:val="25"/>
        </w:rPr>
        <w:t xml:space="preserve"> г.</w:t>
      </w:r>
    </w:p>
    <w:p w:rsidR="00D60592" w:rsidRPr="00DE25C7" w:rsidRDefault="00D60592" w:rsidP="00D60592">
      <w:pPr>
        <w:ind w:right="140"/>
        <w:jc w:val="both"/>
        <w:rPr>
          <w:color w:val="FF0000"/>
          <w:sz w:val="25"/>
          <w:szCs w:val="25"/>
        </w:rPr>
      </w:pPr>
    </w:p>
    <w:p w:rsidR="003572E9" w:rsidRPr="003572E9" w:rsidRDefault="003572E9" w:rsidP="003572E9">
      <w:pPr>
        <w:shd w:val="clear" w:color="auto" w:fill="FFFFFF"/>
        <w:ind w:right="34" w:firstLine="567"/>
        <w:jc w:val="both"/>
        <w:rPr>
          <w:spacing w:val="-2"/>
          <w:sz w:val="25"/>
          <w:szCs w:val="25"/>
        </w:rPr>
      </w:pPr>
      <w:proofErr w:type="gramStart"/>
      <w:r w:rsidRPr="003572E9">
        <w:rPr>
          <w:sz w:val="25"/>
          <w:szCs w:val="25"/>
        </w:rPr>
        <w:t xml:space="preserve">От имени Российской Федерации: федеральное казенное учреждение «Исправительная колония № 1 с особыми  условиями хозяйственной деятельности  Главного управления Федеральной службы исполнения наказаний по Пермскому краю», именуемое в дальнейшем «Государственный заказчик», в лице начальника </w:t>
      </w:r>
      <w:proofErr w:type="spellStart"/>
      <w:r w:rsidR="0021375C">
        <w:rPr>
          <w:sz w:val="25"/>
          <w:szCs w:val="25"/>
        </w:rPr>
        <w:t>Карабатова</w:t>
      </w:r>
      <w:proofErr w:type="spellEnd"/>
      <w:r w:rsidR="0021375C">
        <w:rPr>
          <w:sz w:val="25"/>
          <w:szCs w:val="25"/>
        </w:rPr>
        <w:t xml:space="preserve"> Анатолия Владимировича</w:t>
      </w:r>
      <w:r w:rsidRPr="003572E9">
        <w:rPr>
          <w:sz w:val="25"/>
          <w:szCs w:val="25"/>
        </w:rPr>
        <w:t xml:space="preserve">,  действующего на основании Устава, с одной </w:t>
      </w:r>
      <w:proofErr w:type="spellStart"/>
      <w:r w:rsidRPr="003572E9">
        <w:rPr>
          <w:sz w:val="25"/>
          <w:szCs w:val="25"/>
        </w:rPr>
        <w:t>стороны,</w:t>
      </w:r>
      <w:r w:rsidRPr="006C6809">
        <w:rPr>
          <w:sz w:val="25"/>
          <w:szCs w:val="25"/>
          <w:highlight w:val="yellow"/>
        </w:rPr>
        <w:t>_________________________________________</w:t>
      </w:r>
      <w:r w:rsidRPr="003572E9">
        <w:rPr>
          <w:rFonts w:eastAsia="Calibri"/>
          <w:sz w:val="25"/>
          <w:szCs w:val="25"/>
          <w:lang w:eastAsia="en-US"/>
        </w:rPr>
        <w:t>в</w:t>
      </w:r>
      <w:proofErr w:type="spellEnd"/>
      <w:r w:rsidRPr="003572E9">
        <w:rPr>
          <w:rFonts w:eastAsia="Calibri"/>
          <w:sz w:val="25"/>
          <w:szCs w:val="25"/>
          <w:lang w:eastAsia="en-US"/>
        </w:rPr>
        <w:t xml:space="preserve"> порядке, предусмотренном Гражданским кодексом Российской Федерации, </w:t>
      </w:r>
      <w:r w:rsidRPr="003572E9">
        <w:rPr>
          <w:sz w:val="25"/>
          <w:szCs w:val="25"/>
        </w:rPr>
        <w:t>в соответствии с требованиями п</w:t>
      </w:r>
      <w:r w:rsidRPr="003572E9">
        <w:rPr>
          <w:noProof/>
          <w:sz w:val="25"/>
          <w:szCs w:val="25"/>
        </w:rPr>
        <w:t xml:space="preserve">ункта 4 </w:t>
      </w:r>
      <w:r w:rsidRPr="003572E9">
        <w:rPr>
          <w:sz w:val="25"/>
          <w:szCs w:val="25"/>
        </w:rPr>
        <w:t>ч</w:t>
      </w:r>
      <w:r w:rsidRPr="003572E9">
        <w:rPr>
          <w:noProof/>
          <w:sz w:val="25"/>
          <w:szCs w:val="25"/>
        </w:rPr>
        <w:t xml:space="preserve">асти </w:t>
      </w:r>
      <w:r w:rsidRPr="003572E9">
        <w:rPr>
          <w:sz w:val="25"/>
          <w:szCs w:val="25"/>
        </w:rPr>
        <w:t>1с</w:t>
      </w:r>
      <w:r w:rsidRPr="003572E9">
        <w:rPr>
          <w:noProof/>
          <w:sz w:val="25"/>
          <w:szCs w:val="25"/>
        </w:rPr>
        <w:t>татьи 93</w:t>
      </w:r>
      <w:r w:rsidRPr="003572E9">
        <w:rPr>
          <w:sz w:val="25"/>
          <w:szCs w:val="25"/>
        </w:rPr>
        <w:t xml:space="preserve"> Федерального закона</w:t>
      </w:r>
      <w:proofErr w:type="gramEnd"/>
      <w:r w:rsidRPr="003572E9">
        <w:rPr>
          <w:sz w:val="25"/>
          <w:szCs w:val="25"/>
        </w:rPr>
        <w:t xml:space="preserve">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заключили настоящий Государственный контракт о </w:t>
      </w:r>
      <w:r w:rsidRPr="003572E9">
        <w:rPr>
          <w:spacing w:val="-2"/>
          <w:sz w:val="25"/>
          <w:szCs w:val="25"/>
        </w:rPr>
        <w:t>нижеследующем:</w:t>
      </w:r>
    </w:p>
    <w:p w:rsidR="00A509F1" w:rsidRPr="00DE25C7" w:rsidRDefault="00A509F1" w:rsidP="003316E4">
      <w:pPr>
        <w:pStyle w:val="affffff0"/>
        <w:jc w:val="both"/>
        <w:rPr>
          <w:rFonts w:ascii="Times New Roman" w:hAnsi="Times New Roman"/>
          <w:i/>
          <w:sz w:val="25"/>
          <w:szCs w:val="25"/>
        </w:rPr>
      </w:pPr>
    </w:p>
    <w:p w:rsidR="00A7596D" w:rsidRPr="00DE25C7" w:rsidRDefault="009E3DA4" w:rsidP="009E3DA4">
      <w:pPr>
        <w:shd w:val="clear" w:color="auto" w:fill="FFFFFF"/>
        <w:ind w:firstLine="709"/>
        <w:jc w:val="center"/>
        <w:rPr>
          <w:rStyle w:val="FontStyle17"/>
          <w:b w:val="0"/>
          <w:bCs w:val="0"/>
          <w:i/>
          <w:spacing w:val="-1"/>
          <w:sz w:val="25"/>
          <w:szCs w:val="25"/>
          <w:lang w:eastAsia="en-US"/>
        </w:rPr>
      </w:pPr>
      <w:r w:rsidRPr="00DE25C7">
        <w:rPr>
          <w:rStyle w:val="FontStyle17"/>
          <w:sz w:val="25"/>
          <w:szCs w:val="25"/>
        </w:rPr>
        <w:t xml:space="preserve">1.ПРЕДМЕТ </w:t>
      </w:r>
      <w:r w:rsidR="002424C2" w:rsidRPr="00DE25C7">
        <w:rPr>
          <w:rStyle w:val="FontStyle17"/>
          <w:sz w:val="25"/>
          <w:szCs w:val="25"/>
        </w:rPr>
        <w:t>КОНТРАКТА</w:t>
      </w:r>
    </w:p>
    <w:p w:rsidR="009E3DA4" w:rsidRPr="001F1192" w:rsidRDefault="009E3DA4" w:rsidP="001F1192">
      <w:pPr>
        <w:pStyle w:val="affffff0"/>
        <w:jc w:val="both"/>
        <w:rPr>
          <w:rStyle w:val="FontStyle16"/>
          <w:b/>
          <w:color w:val="auto"/>
          <w:sz w:val="25"/>
          <w:szCs w:val="25"/>
        </w:rPr>
      </w:pPr>
      <w:r w:rsidRPr="00DE25C7">
        <w:rPr>
          <w:rStyle w:val="FontStyle16"/>
          <w:color w:val="auto"/>
          <w:sz w:val="25"/>
          <w:szCs w:val="25"/>
        </w:rPr>
        <w:t>1.1.</w:t>
      </w:r>
      <w:r w:rsidR="001E5B88" w:rsidRPr="00DE25C7">
        <w:rPr>
          <w:rStyle w:val="FontStyle16"/>
          <w:color w:val="auto"/>
          <w:sz w:val="25"/>
          <w:szCs w:val="25"/>
        </w:rPr>
        <w:t>По настоящему контракту</w:t>
      </w:r>
      <w:r w:rsidRPr="00DE25C7">
        <w:rPr>
          <w:rStyle w:val="FontStyle16"/>
          <w:color w:val="auto"/>
          <w:sz w:val="25"/>
          <w:szCs w:val="25"/>
        </w:rPr>
        <w:t xml:space="preserve"> Исполнитель обязуется оказать Государственному заказчику </w:t>
      </w:r>
      <w:r w:rsidR="00470119" w:rsidRPr="00DE25C7">
        <w:rPr>
          <w:rStyle w:val="FontStyle16"/>
          <w:color w:val="auto"/>
          <w:sz w:val="25"/>
          <w:szCs w:val="25"/>
        </w:rPr>
        <w:t xml:space="preserve">услуги </w:t>
      </w:r>
      <w:r w:rsidR="00BE3ACC">
        <w:rPr>
          <w:rStyle w:val="FontStyle16"/>
          <w:color w:val="auto"/>
          <w:sz w:val="25"/>
          <w:szCs w:val="25"/>
        </w:rPr>
        <w:t xml:space="preserve">по </w:t>
      </w:r>
      <w:r w:rsidR="001F1192" w:rsidRPr="001F1192">
        <w:rPr>
          <w:rFonts w:ascii="Times New Roman" w:hAnsi="Times New Roman"/>
          <w:sz w:val="25"/>
          <w:szCs w:val="25"/>
          <w:lang w:eastAsia="en-US"/>
        </w:rPr>
        <w:t>продлению пост гарантийного обслуживания программного обеспечения БЭСТ-5 (система по расчету заработной платы</w:t>
      </w:r>
      <w:proofErr w:type="gramStart"/>
      <w:r w:rsidR="001F1192" w:rsidRPr="001F1192">
        <w:rPr>
          <w:rFonts w:ascii="Times New Roman" w:hAnsi="Times New Roman"/>
          <w:sz w:val="25"/>
          <w:szCs w:val="25"/>
          <w:lang w:eastAsia="en-US"/>
        </w:rPr>
        <w:t>)</w:t>
      </w:r>
      <w:r w:rsidRPr="00DE25C7">
        <w:rPr>
          <w:rStyle w:val="FontStyle16"/>
          <w:color w:val="auto"/>
          <w:sz w:val="25"/>
          <w:szCs w:val="25"/>
        </w:rPr>
        <w:t>д</w:t>
      </w:r>
      <w:proofErr w:type="gramEnd"/>
      <w:r w:rsidRPr="00DE25C7">
        <w:rPr>
          <w:rStyle w:val="FontStyle16"/>
          <w:color w:val="auto"/>
          <w:sz w:val="25"/>
          <w:szCs w:val="25"/>
        </w:rPr>
        <w:t>алее Услуги в количестве и в сроки, указанные в</w:t>
      </w:r>
      <w:r w:rsidR="000D7333" w:rsidRPr="00DE25C7">
        <w:rPr>
          <w:rStyle w:val="FontStyle16"/>
          <w:color w:val="auto"/>
          <w:sz w:val="25"/>
          <w:szCs w:val="25"/>
        </w:rPr>
        <w:t xml:space="preserve"> Спецификации (Приложение №</w:t>
      </w:r>
      <w:r w:rsidR="0018593A" w:rsidRPr="00DE25C7">
        <w:rPr>
          <w:rStyle w:val="FontStyle16"/>
          <w:color w:val="auto"/>
          <w:sz w:val="25"/>
          <w:szCs w:val="25"/>
        </w:rPr>
        <w:t>1)</w:t>
      </w:r>
      <w:r w:rsidRPr="00DE25C7">
        <w:rPr>
          <w:rStyle w:val="FontStyle16"/>
          <w:color w:val="auto"/>
          <w:sz w:val="25"/>
          <w:szCs w:val="25"/>
        </w:rPr>
        <w:t xml:space="preserve">, прилагаемой к настоящему </w:t>
      </w:r>
      <w:r w:rsidR="001E5B88" w:rsidRPr="00DE25C7">
        <w:rPr>
          <w:rStyle w:val="FontStyle16"/>
          <w:color w:val="auto"/>
          <w:sz w:val="25"/>
          <w:szCs w:val="25"/>
        </w:rPr>
        <w:t>контракту</w:t>
      </w:r>
      <w:r w:rsidRPr="00DE25C7">
        <w:rPr>
          <w:rStyle w:val="FontStyle16"/>
          <w:color w:val="auto"/>
          <w:sz w:val="25"/>
          <w:szCs w:val="25"/>
        </w:rPr>
        <w:t xml:space="preserve"> и являющейся неотъемлемой частью наст</w:t>
      </w:r>
      <w:r w:rsidR="00445DFA" w:rsidRPr="00DE25C7">
        <w:rPr>
          <w:rStyle w:val="FontStyle16"/>
          <w:color w:val="auto"/>
          <w:sz w:val="25"/>
          <w:szCs w:val="25"/>
        </w:rPr>
        <w:t>оящего контракта</w:t>
      </w:r>
      <w:r w:rsidRPr="00DE25C7">
        <w:rPr>
          <w:rStyle w:val="FontStyle16"/>
          <w:color w:val="auto"/>
          <w:sz w:val="25"/>
          <w:szCs w:val="25"/>
        </w:rPr>
        <w:t xml:space="preserve">, а Государственный заказчик принять и оплатить оказанные Услуги на условиях настоящего </w:t>
      </w:r>
      <w:r w:rsidR="001E5B88" w:rsidRPr="00DE25C7">
        <w:rPr>
          <w:rStyle w:val="FontStyle16"/>
          <w:color w:val="auto"/>
          <w:sz w:val="25"/>
          <w:szCs w:val="25"/>
        </w:rPr>
        <w:t>контракт</w:t>
      </w:r>
      <w:r w:rsidR="002374FB" w:rsidRPr="00DE25C7">
        <w:rPr>
          <w:rStyle w:val="FontStyle16"/>
          <w:color w:val="auto"/>
          <w:sz w:val="25"/>
          <w:szCs w:val="25"/>
        </w:rPr>
        <w:t>а</w:t>
      </w:r>
      <w:r w:rsidRPr="00DE25C7">
        <w:rPr>
          <w:rStyle w:val="FontStyle16"/>
          <w:color w:val="auto"/>
          <w:sz w:val="25"/>
          <w:szCs w:val="25"/>
        </w:rPr>
        <w:t>.</w:t>
      </w:r>
    </w:p>
    <w:p w:rsidR="009E3DA4" w:rsidRPr="00DE25C7" w:rsidRDefault="009E3DA4" w:rsidP="0043218F">
      <w:pPr>
        <w:pStyle w:val="affffff0"/>
        <w:ind w:firstLine="709"/>
        <w:jc w:val="both"/>
        <w:rPr>
          <w:rStyle w:val="FontStyle16"/>
          <w:color w:val="auto"/>
          <w:sz w:val="25"/>
          <w:szCs w:val="25"/>
        </w:rPr>
      </w:pPr>
      <w:r w:rsidRPr="00DE25C7">
        <w:rPr>
          <w:rStyle w:val="FontStyle16"/>
          <w:color w:val="auto"/>
          <w:sz w:val="25"/>
          <w:szCs w:val="25"/>
        </w:rPr>
        <w:t>1.2. Спецификация к настоящем</w:t>
      </w:r>
      <w:r w:rsidR="000D7333" w:rsidRPr="00DE25C7">
        <w:rPr>
          <w:rStyle w:val="FontStyle16"/>
          <w:color w:val="auto"/>
          <w:sz w:val="25"/>
          <w:szCs w:val="25"/>
        </w:rPr>
        <w:t xml:space="preserve">у </w:t>
      </w:r>
      <w:r w:rsidR="001E5B88" w:rsidRPr="00DE25C7">
        <w:rPr>
          <w:rStyle w:val="FontStyle16"/>
          <w:color w:val="auto"/>
          <w:sz w:val="25"/>
          <w:szCs w:val="25"/>
        </w:rPr>
        <w:t>Контракт</w:t>
      </w:r>
      <w:r w:rsidR="002374FB" w:rsidRPr="00DE25C7">
        <w:rPr>
          <w:rStyle w:val="FontStyle16"/>
          <w:color w:val="auto"/>
          <w:sz w:val="25"/>
          <w:szCs w:val="25"/>
        </w:rPr>
        <w:t>у</w:t>
      </w:r>
      <w:r w:rsidR="00E15E0C">
        <w:rPr>
          <w:rStyle w:val="FontStyle16"/>
          <w:color w:val="auto"/>
          <w:sz w:val="25"/>
          <w:szCs w:val="25"/>
        </w:rPr>
        <w:t xml:space="preserve"> </w:t>
      </w:r>
      <w:r w:rsidRPr="00DE25C7">
        <w:rPr>
          <w:rStyle w:val="FontStyle16"/>
          <w:color w:val="auto"/>
          <w:sz w:val="25"/>
          <w:szCs w:val="25"/>
        </w:rPr>
        <w:t>подписывается обеими Сторонами</w:t>
      </w:r>
      <w:r w:rsidRPr="00DE25C7">
        <w:rPr>
          <w:rStyle w:val="FontStyle16"/>
          <w:color w:val="auto"/>
          <w:sz w:val="25"/>
          <w:szCs w:val="25"/>
        </w:rPr>
        <w:br/>
        <w:t xml:space="preserve">одновременно с подписанием </w:t>
      </w:r>
      <w:r w:rsidR="001E5B88" w:rsidRPr="00DE25C7">
        <w:rPr>
          <w:rStyle w:val="FontStyle16"/>
          <w:color w:val="auto"/>
          <w:sz w:val="25"/>
          <w:szCs w:val="25"/>
        </w:rPr>
        <w:t>контракт</w:t>
      </w:r>
      <w:r w:rsidR="002374FB" w:rsidRPr="00DE25C7">
        <w:rPr>
          <w:rStyle w:val="FontStyle16"/>
          <w:color w:val="auto"/>
          <w:sz w:val="25"/>
          <w:szCs w:val="25"/>
        </w:rPr>
        <w:t>а</w:t>
      </w:r>
      <w:r w:rsidRPr="00DE25C7">
        <w:rPr>
          <w:rStyle w:val="FontStyle16"/>
          <w:color w:val="auto"/>
          <w:sz w:val="25"/>
          <w:szCs w:val="25"/>
        </w:rPr>
        <w:t>.</w:t>
      </w:r>
    </w:p>
    <w:p w:rsidR="00445DFA" w:rsidRPr="00DE25C7" w:rsidRDefault="00445DFA" w:rsidP="009E3DA4">
      <w:pPr>
        <w:pStyle w:val="affffff0"/>
        <w:jc w:val="both"/>
        <w:rPr>
          <w:rStyle w:val="FontStyle16"/>
          <w:color w:val="auto"/>
          <w:sz w:val="25"/>
          <w:szCs w:val="25"/>
        </w:rPr>
      </w:pPr>
    </w:p>
    <w:p w:rsidR="00DC41C9" w:rsidRPr="00DE25C7" w:rsidRDefault="000B3E8A" w:rsidP="00A509F1">
      <w:pPr>
        <w:pStyle w:val="affffff0"/>
        <w:jc w:val="center"/>
        <w:rPr>
          <w:b/>
          <w:sz w:val="25"/>
          <w:szCs w:val="25"/>
          <w:lang w:eastAsia="ar-SA"/>
        </w:rPr>
      </w:pPr>
      <w:r w:rsidRPr="00DE25C7">
        <w:rPr>
          <w:rStyle w:val="FontStyle16"/>
          <w:b/>
          <w:color w:val="auto"/>
          <w:sz w:val="25"/>
          <w:szCs w:val="25"/>
        </w:rPr>
        <w:t>2. ЦЕНЫ И ПОРЯДОК РАСЧЕТА</w:t>
      </w:r>
    </w:p>
    <w:p w:rsidR="00683A02" w:rsidRDefault="00DC41C9" w:rsidP="00683A02">
      <w:pPr>
        <w:widowControl w:val="0"/>
        <w:suppressAutoHyphens/>
        <w:ind w:firstLine="709"/>
        <w:jc w:val="both"/>
        <w:rPr>
          <w:lang w:eastAsia="ar-SA"/>
        </w:rPr>
      </w:pPr>
      <w:r w:rsidRPr="00DE25C7">
        <w:rPr>
          <w:sz w:val="25"/>
          <w:szCs w:val="25"/>
          <w:lang w:eastAsia="ar-SA"/>
        </w:rPr>
        <w:t>2.1</w:t>
      </w:r>
      <w:r w:rsidRPr="00BF1B9A">
        <w:rPr>
          <w:sz w:val="25"/>
          <w:szCs w:val="25"/>
          <w:lang w:eastAsia="ar-SA"/>
        </w:rPr>
        <w:t xml:space="preserve">. </w:t>
      </w:r>
      <w:r w:rsidR="003225A8">
        <w:rPr>
          <w:sz w:val="25"/>
          <w:szCs w:val="25"/>
        </w:rPr>
        <w:t>Цена Контракта составляет</w:t>
      </w:r>
      <w:r w:rsidR="00462002">
        <w:rPr>
          <w:sz w:val="25"/>
          <w:szCs w:val="25"/>
        </w:rPr>
        <w:t xml:space="preserve">: </w:t>
      </w:r>
      <w:r w:rsidR="00B2776C" w:rsidRPr="006C6809">
        <w:rPr>
          <w:sz w:val="25"/>
          <w:szCs w:val="25"/>
          <w:highlight w:val="yellow"/>
        </w:rPr>
        <w:t>_____________</w:t>
      </w:r>
      <w:r w:rsidR="00BF1B9A" w:rsidRPr="006C6809">
        <w:rPr>
          <w:bCs/>
          <w:i/>
          <w:sz w:val="25"/>
          <w:szCs w:val="25"/>
          <w:highlight w:val="yellow"/>
        </w:rPr>
        <w:t>(</w:t>
      </w:r>
      <w:r w:rsidR="00B2776C" w:rsidRPr="006C6809">
        <w:rPr>
          <w:bCs/>
          <w:i/>
          <w:sz w:val="25"/>
          <w:szCs w:val="25"/>
          <w:highlight w:val="yellow"/>
        </w:rPr>
        <w:t>___________________</w:t>
      </w:r>
      <w:r w:rsidR="00BF1B9A" w:rsidRPr="006C6809">
        <w:rPr>
          <w:bCs/>
          <w:i/>
          <w:sz w:val="25"/>
          <w:szCs w:val="25"/>
          <w:highlight w:val="yellow"/>
        </w:rPr>
        <w:t>)</w:t>
      </w:r>
      <w:r w:rsidR="00481DDC" w:rsidRPr="006C6809">
        <w:rPr>
          <w:sz w:val="25"/>
          <w:szCs w:val="25"/>
          <w:highlight w:val="yellow"/>
        </w:rPr>
        <w:t>рубл</w:t>
      </w:r>
      <w:r w:rsidR="00311BAA" w:rsidRPr="006C6809">
        <w:rPr>
          <w:sz w:val="25"/>
          <w:szCs w:val="25"/>
          <w:highlight w:val="yellow"/>
        </w:rPr>
        <w:t xml:space="preserve">ей </w:t>
      </w:r>
      <w:r w:rsidR="00D84BF2" w:rsidRPr="006C6809">
        <w:rPr>
          <w:sz w:val="25"/>
          <w:szCs w:val="25"/>
          <w:highlight w:val="yellow"/>
        </w:rPr>
        <w:t>___</w:t>
      </w:r>
      <w:r w:rsidR="00BF1B9A" w:rsidRPr="006C6809">
        <w:rPr>
          <w:sz w:val="25"/>
          <w:szCs w:val="25"/>
          <w:highlight w:val="yellow"/>
        </w:rPr>
        <w:t xml:space="preserve"> копеек</w:t>
      </w:r>
      <w:r w:rsidR="005E2A78" w:rsidRPr="006C6809">
        <w:rPr>
          <w:sz w:val="25"/>
          <w:szCs w:val="25"/>
          <w:highlight w:val="yellow"/>
        </w:rPr>
        <w:t xml:space="preserve"> </w:t>
      </w:r>
      <w:proofErr w:type="gramStart"/>
      <w:r w:rsidR="005E2A78" w:rsidRPr="006C6809">
        <w:rPr>
          <w:sz w:val="25"/>
          <w:szCs w:val="25"/>
          <w:highlight w:val="yellow"/>
        </w:rPr>
        <w:t>без</w:t>
      </w:r>
      <w:proofErr w:type="gramEnd"/>
      <w:r w:rsidR="00D84BF2" w:rsidRPr="006C6809">
        <w:rPr>
          <w:sz w:val="25"/>
          <w:szCs w:val="25"/>
          <w:highlight w:val="yellow"/>
        </w:rPr>
        <w:t>/с</w:t>
      </w:r>
      <w:r w:rsidR="005E2A78" w:rsidRPr="006C6809">
        <w:rPr>
          <w:sz w:val="25"/>
          <w:szCs w:val="25"/>
          <w:highlight w:val="yellow"/>
        </w:rPr>
        <w:t xml:space="preserve"> НДС.</w:t>
      </w:r>
    </w:p>
    <w:p w:rsidR="00DC41C9" w:rsidRPr="00DE25C7" w:rsidRDefault="00DC41C9" w:rsidP="00DC41C9">
      <w:pPr>
        <w:widowControl w:val="0"/>
        <w:suppressAutoHyphens/>
        <w:ind w:firstLine="709"/>
        <w:jc w:val="both"/>
        <w:rPr>
          <w:sz w:val="25"/>
          <w:szCs w:val="25"/>
          <w:lang w:eastAsia="ar-SA"/>
        </w:rPr>
      </w:pPr>
      <w:r w:rsidRPr="00DE25C7">
        <w:rPr>
          <w:sz w:val="25"/>
          <w:szCs w:val="25"/>
          <w:lang w:eastAsia="ar-SA"/>
        </w:rPr>
        <w:t xml:space="preserve">2.2. Цена </w:t>
      </w:r>
      <w:r w:rsidR="001E5B88" w:rsidRPr="00DE25C7">
        <w:rPr>
          <w:rStyle w:val="FontStyle16"/>
          <w:color w:val="auto"/>
          <w:sz w:val="25"/>
          <w:szCs w:val="25"/>
        </w:rPr>
        <w:t>Контракта</w:t>
      </w:r>
      <w:r w:rsidRPr="00DE25C7">
        <w:rPr>
          <w:sz w:val="25"/>
          <w:szCs w:val="25"/>
          <w:lang w:eastAsia="ar-SA"/>
        </w:rPr>
        <w:t xml:space="preserve"> сформирована с учетом всех расходов Исполнителя, связанных с исполнением настоящего Контракта, в том числе стоимость Услуги, расходы на оказание услуг, доставку до Заказчика, разгрузку, страхование, уплату таможенных пошлин, налогов, обязательных платежей и других расходов, связанных с исполнением настоящего </w:t>
      </w:r>
      <w:r w:rsidR="001E5B88" w:rsidRPr="00DE25C7">
        <w:rPr>
          <w:sz w:val="25"/>
          <w:szCs w:val="25"/>
          <w:lang w:eastAsia="ar-SA"/>
        </w:rPr>
        <w:t>Контракта</w:t>
      </w:r>
      <w:r w:rsidRPr="00DE25C7">
        <w:rPr>
          <w:sz w:val="25"/>
          <w:szCs w:val="25"/>
          <w:lang w:eastAsia="ar-SA"/>
        </w:rPr>
        <w:t xml:space="preserve">. </w:t>
      </w:r>
    </w:p>
    <w:p w:rsidR="00DC41C9" w:rsidRPr="00DE25C7" w:rsidRDefault="00DC41C9" w:rsidP="00DC41C9">
      <w:pPr>
        <w:widowControl w:val="0"/>
        <w:suppressAutoHyphens/>
        <w:ind w:firstLine="720"/>
        <w:jc w:val="both"/>
        <w:rPr>
          <w:sz w:val="25"/>
          <w:szCs w:val="25"/>
          <w:lang w:eastAsia="ar-SA"/>
        </w:rPr>
      </w:pPr>
      <w:r w:rsidRPr="00DE25C7">
        <w:rPr>
          <w:sz w:val="25"/>
          <w:szCs w:val="25"/>
          <w:lang w:eastAsia="ar-SA"/>
        </w:rPr>
        <w:t xml:space="preserve">2.3. Цена </w:t>
      </w:r>
      <w:r w:rsidR="001E5B88" w:rsidRPr="00DE25C7">
        <w:rPr>
          <w:rStyle w:val="FontStyle16"/>
          <w:color w:val="auto"/>
          <w:sz w:val="25"/>
          <w:szCs w:val="25"/>
        </w:rPr>
        <w:t>контракта</w:t>
      </w:r>
      <w:r w:rsidRPr="00DE25C7">
        <w:rPr>
          <w:sz w:val="25"/>
          <w:szCs w:val="25"/>
          <w:lang w:eastAsia="ar-SA"/>
        </w:rPr>
        <w:t xml:space="preserve"> является твердой и определяется на весь срок исполнения контракта за исключением условий, указанных в пунктах 2.4, 2.5 и иных оснований предусмотренных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w:t>
      </w:r>
    </w:p>
    <w:p w:rsidR="00DC41C9" w:rsidRPr="00DE25C7" w:rsidRDefault="00DC41C9" w:rsidP="00DC41C9">
      <w:pPr>
        <w:widowControl w:val="0"/>
        <w:suppressAutoHyphens/>
        <w:ind w:firstLine="720"/>
        <w:jc w:val="both"/>
        <w:rPr>
          <w:sz w:val="25"/>
          <w:szCs w:val="25"/>
          <w:lang w:eastAsia="ar-SA"/>
        </w:rPr>
      </w:pPr>
      <w:r w:rsidRPr="00DE25C7">
        <w:rPr>
          <w:sz w:val="25"/>
          <w:szCs w:val="25"/>
          <w:lang w:eastAsia="ar-SA"/>
        </w:rPr>
        <w:t xml:space="preserve">2.4. Цена </w:t>
      </w:r>
      <w:r w:rsidR="001E5B88" w:rsidRPr="00DE25C7">
        <w:rPr>
          <w:sz w:val="25"/>
          <w:szCs w:val="25"/>
          <w:lang w:eastAsia="ar-SA"/>
        </w:rPr>
        <w:t>Контракта</w:t>
      </w:r>
      <w:r w:rsidRPr="00DE25C7">
        <w:rPr>
          <w:sz w:val="25"/>
          <w:szCs w:val="25"/>
          <w:lang w:eastAsia="ar-SA"/>
        </w:rPr>
        <w:t xml:space="preserve">, указанная в пункте 2.1, может быть снижена по соглашению Сторон, без изменения предусмотренных </w:t>
      </w:r>
      <w:r w:rsidR="001E5B88" w:rsidRPr="00DE25C7">
        <w:rPr>
          <w:sz w:val="25"/>
          <w:szCs w:val="25"/>
          <w:lang w:eastAsia="ar-SA"/>
        </w:rPr>
        <w:t>контракто</w:t>
      </w:r>
      <w:r w:rsidR="00E15E0C">
        <w:rPr>
          <w:sz w:val="25"/>
          <w:szCs w:val="25"/>
          <w:lang w:eastAsia="ar-SA"/>
        </w:rPr>
        <w:t xml:space="preserve">м </w:t>
      </w:r>
      <w:r w:rsidR="000C76F6">
        <w:rPr>
          <w:sz w:val="25"/>
          <w:szCs w:val="25"/>
          <w:lang w:eastAsia="ar-SA"/>
        </w:rPr>
        <w:t>оказанных услуг</w:t>
      </w:r>
      <w:r w:rsidRPr="00DE25C7">
        <w:rPr>
          <w:sz w:val="25"/>
          <w:szCs w:val="25"/>
          <w:lang w:eastAsia="ar-SA"/>
        </w:rPr>
        <w:t xml:space="preserve"> и иных условий </w:t>
      </w:r>
      <w:r w:rsidR="001E5B88" w:rsidRPr="00DE25C7">
        <w:rPr>
          <w:sz w:val="25"/>
          <w:szCs w:val="25"/>
          <w:lang w:eastAsia="ar-SA"/>
        </w:rPr>
        <w:t>Контракта</w:t>
      </w:r>
      <w:r w:rsidRPr="00DE25C7">
        <w:rPr>
          <w:sz w:val="25"/>
          <w:szCs w:val="25"/>
          <w:lang w:eastAsia="ar-SA"/>
        </w:rPr>
        <w:t>.</w:t>
      </w:r>
    </w:p>
    <w:p w:rsidR="00DC41C9" w:rsidRPr="00DE25C7" w:rsidRDefault="00627417" w:rsidP="00DC41C9">
      <w:pPr>
        <w:widowControl w:val="0"/>
        <w:ind w:firstLine="425"/>
        <w:jc w:val="both"/>
        <w:rPr>
          <w:sz w:val="25"/>
          <w:szCs w:val="25"/>
        </w:rPr>
      </w:pPr>
      <w:r w:rsidRPr="00DE25C7">
        <w:rPr>
          <w:sz w:val="25"/>
          <w:szCs w:val="25"/>
        </w:rPr>
        <w:t xml:space="preserve">     2.5. Государственный з</w:t>
      </w:r>
      <w:r w:rsidR="00DC41C9" w:rsidRPr="00DE25C7">
        <w:rPr>
          <w:sz w:val="25"/>
          <w:szCs w:val="25"/>
        </w:rPr>
        <w:t xml:space="preserve">аказчик имеет право по согласованию с </w:t>
      </w:r>
      <w:r w:rsidR="00FE6632" w:rsidRPr="00DE25C7">
        <w:rPr>
          <w:sz w:val="25"/>
          <w:szCs w:val="25"/>
        </w:rPr>
        <w:t>Исполнителем</w:t>
      </w:r>
      <w:r w:rsidR="00DC41C9" w:rsidRPr="00DE25C7">
        <w:rPr>
          <w:sz w:val="25"/>
          <w:szCs w:val="25"/>
        </w:rPr>
        <w:t xml:space="preserve"> в ходе исполнения </w:t>
      </w:r>
      <w:r w:rsidR="001E5B88" w:rsidRPr="00DE25C7">
        <w:rPr>
          <w:sz w:val="25"/>
          <w:szCs w:val="25"/>
          <w:lang w:eastAsia="ar-SA"/>
        </w:rPr>
        <w:t>контракта</w:t>
      </w:r>
      <w:r w:rsidR="00DC41C9" w:rsidRPr="00DE25C7">
        <w:rPr>
          <w:sz w:val="25"/>
          <w:szCs w:val="25"/>
        </w:rPr>
        <w:t xml:space="preserve"> увеличить предусмотренные </w:t>
      </w:r>
      <w:r w:rsidR="001E5B88" w:rsidRPr="00DE25C7">
        <w:rPr>
          <w:sz w:val="25"/>
          <w:szCs w:val="25"/>
        </w:rPr>
        <w:t>контракто</w:t>
      </w:r>
      <w:r w:rsidR="002374FB" w:rsidRPr="00DE25C7">
        <w:rPr>
          <w:sz w:val="25"/>
          <w:szCs w:val="25"/>
        </w:rPr>
        <w:t>м</w:t>
      </w:r>
      <w:r w:rsidR="00DC41C9" w:rsidRPr="00DE25C7">
        <w:rPr>
          <w:sz w:val="25"/>
          <w:szCs w:val="25"/>
        </w:rPr>
        <w:t xml:space="preserve"> количество </w:t>
      </w:r>
      <w:r w:rsidR="00FE6632" w:rsidRPr="00DE25C7">
        <w:rPr>
          <w:sz w:val="25"/>
          <w:szCs w:val="25"/>
        </w:rPr>
        <w:t>услуги</w:t>
      </w:r>
      <w:r w:rsidR="00DC41C9" w:rsidRPr="00DE25C7">
        <w:rPr>
          <w:sz w:val="25"/>
          <w:szCs w:val="25"/>
        </w:rPr>
        <w:t xml:space="preserve"> не более чем на десять процентов или уменьшить предусмотренные </w:t>
      </w:r>
      <w:r w:rsidR="001E5B88" w:rsidRPr="00DE25C7">
        <w:rPr>
          <w:sz w:val="25"/>
          <w:szCs w:val="25"/>
        </w:rPr>
        <w:t>контрактом</w:t>
      </w:r>
      <w:r w:rsidR="00DC41C9" w:rsidRPr="00DE25C7">
        <w:rPr>
          <w:sz w:val="25"/>
          <w:szCs w:val="25"/>
        </w:rPr>
        <w:t xml:space="preserve"> количество </w:t>
      </w:r>
      <w:r w:rsidR="00FE6632" w:rsidRPr="00DE25C7">
        <w:rPr>
          <w:sz w:val="25"/>
          <w:szCs w:val="25"/>
        </w:rPr>
        <w:t xml:space="preserve">выполненной услуги </w:t>
      </w:r>
      <w:r w:rsidR="00DC41C9" w:rsidRPr="00DE25C7">
        <w:rPr>
          <w:sz w:val="25"/>
          <w:szCs w:val="25"/>
        </w:rPr>
        <w:t xml:space="preserve"> не более чем на десять процентов. При этом по соглашению сторон допускается изменение с учетом </w:t>
      </w:r>
      <w:proofErr w:type="gramStart"/>
      <w:r w:rsidR="00DC41C9" w:rsidRPr="00DE25C7">
        <w:rPr>
          <w:sz w:val="25"/>
          <w:szCs w:val="25"/>
        </w:rPr>
        <w:t xml:space="preserve">положений бюджетного законодательства Российской Федерации цены </w:t>
      </w:r>
      <w:r w:rsidR="001E5B88" w:rsidRPr="00DE25C7">
        <w:rPr>
          <w:sz w:val="25"/>
          <w:szCs w:val="25"/>
        </w:rPr>
        <w:t>контракта</w:t>
      </w:r>
      <w:proofErr w:type="gramEnd"/>
      <w:r w:rsidR="00DC41C9" w:rsidRPr="00DE25C7">
        <w:rPr>
          <w:sz w:val="25"/>
          <w:szCs w:val="25"/>
        </w:rPr>
        <w:t xml:space="preserve"> пропорционально дополнительному количеству услуги исходя из установленной в </w:t>
      </w:r>
      <w:r w:rsidR="001E5B88" w:rsidRPr="00DE25C7">
        <w:rPr>
          <w:sz w:val="25"/>
          <w:szCs w:val="25"/>
        </w:rPr>
        <w:t>контракт</w:t>
      </w:r>
      <w:r w:rsidR="002374FB" w:rsidRPr="00DE25C7">
        <w:rPr>
          <w:sz w:val="25"/>
          <w:szCs w:val="25"/>
        </w:rPr>
        <w:t>е</w:t>
      </w:r>
      <w:r w:rsidR="00DC41C9" w:rsidRPr="00DE25C7">
        <w:rPr>
          <w:sz w:val="25"/>
          <w:szCs w:val="25"/>
        </w:rPr>
        <w:t xml:space="preserve"> цены единицы </w:t>
      </w:r>
      <w:r w:rsidR="00FE6632" w:rsidRPr="00DE25C7">
        <w:rPr>
          <w:sz w:val="25"/>
          <w:szCs w:val="25"/>
        </w:rPr>
        <w:t>услуг</w:t>
      </w:r>
      <w:r w:rsidR="0043218F" w:rsidRPr="00DE25C7">
        <w:rPr>
          <w:sz w:val="25"/>
          <w:szCs w:val="25"/>
        </w:rPr>
        <w:t xml:space="preserve">, но не более чем на десять </w:t>
      </w:r>
      <w:r w:rsidR="00DC41C9" w:rsidRPr="00DE25C7">
        <w:rPr>
          <w:sz w:val="25"/>
          <w:szCs w:val="25"/>
        </w:rPr>
        <w:t xml:space="preserve">процентов цены </w:t>
      </w:r>
      <w:r w:rsidR="001E5B88" w:rsidRPr="00DE25C7">
        <w:rPr>
          <w:sz w:val="25"/>
          <w:szCs w:val="25"/>
        </w:rPr>
        <w:lastRenderedPageBreak/>
        <w:t>контракта</w:t>
      </w:r>
      <w:r w:rsidR="00DC41C9" w:rsidRPr="00DE25C7">
        <w:rPr>
          <w:sz w:val="25"/>
          <w:szCs w:val="25"/>
        </w:rPr>
        <w:t xml:space="preserve">. При уменьшении предусмотренных </w:t>
      </w:r>
      <w:r w:rsidR="001E5B88" w:rsidRPr="00DE25C7">
        <w:rPr>
          <w:sz w:val="25"/>
          <w:szCs w:val="25"/>
        </w:rPr>
        <w:t>контракт</w:t>
      </w:r>
      <w:r w:rsidR="002374FB" w:rsidRPr="00DE25C7">
        <w:rPr>
          <w:sz w:val="25"/>
          <w:szCs w:val="25"/>
        </w:rPr>
        <w:t>ом</w:t>
      </w:r>
      <w:r w:rsidR="00DC41C9" w:rsidRPr="00DE25C7">
        <w:rPr>
          <w:sz w:val="25"/>
          <w:szCs w:val="25"/>
        </w:rPr>
        <w:t xml:space="preserve"> количества </w:t>
      </w:r>
      <w:r w:rsidR="00FE6632" w:rsidRPr="00DE25C7">
        <w:rPr>
          <w:sz w:val="25"/>
          <w:szCs w:val="25"/>
        </w:rPr>
        <w:t>услуг</w:t>
      </w:r>
      <w:r w:rsidR="00DC41C9" w:rsidRPr="00DE25C7">
        <w:rPr>
          <w:sz w:val="25"/>
          <w:szCs w:val="25"/>
        </w:rPr>
        <w:t xml:space="preserve">, стороны </w:t>
      </w:r>
      <w:r w:rsidR="001E5B88" w:rsidRPr="00DE25C7">
        <w:rPr>
          <w:sz w:val="25"/>
          <w:szCs w:val="25"/>
        </w:rPr>
        <w:t>контракта</w:t>
      </w:r>
      <w:r w:rsidR="00DC41C9" w:rsidRPr="00DE25C7">
        <w:rPr>
          <w:sz w:val="25"/>
          <w:szCs w:val="25"/>
        </w:rPr>
        <w:t xml:space="preserve"> обязаны уменьшить цену </w:t>
      </w:r>
      <w:r w:rsidR="001E5B88" w:rsidRPr="00DE25C7">
        <w:rPr>
          <w:sz w:val="25"/>
          <w:szCs w:val="25"/>
        </w:rPr>
        <w:t>контракта</w:t>
      </w:r>
      <w:r w:rsidR="00DC41C9" w:rsidRPr="00DE25C7">
        <w:rPr>
          <w:sz w:val="25"/>
          <w:szCs w:val="25"/>
        </w:rPr>
        <w:t xml:space="preserve"> исходя из цены единицы услуги. Цена единицы дополнительно выполненной услуги или цена единицы услуги при уменьшении предусмотренного </w:t>
      </w:r>
      <w:r w:rsidR="001E5B88" w:rsidRPr="00DE25C7">
        <w:rPr>
          <w:sz w:val="25"/>
          <w:szCs w:val="25"/>
        </w:rPr>
        <w:t>контракт</w:t>
      </w:r>
      <w:r w:rsidR="002374FB" w:rsidRPr="00DE25C7">
        <w:rPr>
          <w:sz w:val="25"/>
          <w:szCs w:val="25"/>
        </w:rPr>
        <w:t>ом</w:t>
      </w:r>
      <w:r w:rsidR="00DC41C9" w:rsidRPr="00DE25C7">
        <w:rPr>
          <w:sz w:val="25"/>
          <w:szCs w:val="25"/>
        </w:rPr>
        <w:t xml:space="preserve"> количества выполненной услуги должна определяться как частное от деления первоначальной цены </w:t>
      </w:r>
      <w:r w:rsidR="001E5B88" w:rsidRPr="00DE25C7">
        <w:rPr>
          <w:sz w:val="25"/>
          <w:szCs w:val="25"/>
        </w:rPr>
        <w:t>контракта</w:t>
      </w:r>
      <w:r w:rsidR="00DC41C9" w:rsidRPr="00DE25C7">
        <w:rPr>
          <w:sz w:val="25"/>
          <w:szCs w:val="25"/>
        </w:rPr>
        <w:t xml:space="preserve"> на предусмотренное в </w:t>
      </w:r>
      <w:r w:rsidR="001E5B88" w:rsidRPr="00DE25C7">
        <w:rPr>
          <w:sz w:val="25"/>
          <w:szCs w:val="25"/>
        </w:rPr>
        <w:t>контракт</w:t>
      </w:r>
      <w:r w:rsidR="002374FB" w:rsidRPr="00DE25C7">
        <w:rPr>
          <w:sz w:val="25"/>
          <w:szCs w:val="25"/>
        </w:rPr>
        <w:t>е</w:t>
      </w:r>
      <w:r w:rsidR="00DC41C9" w:rsidRPr="00DE25C7">
        <w:rPr>
          <w:sz w:val="25"/>
          <w:szCs w:val="25"/>
        </w:rPr>
        <w:t xml:space="preserve"> количество услуги.</w:t>
      </w:r>
    </w:p>
    <w:p w:rsidR="00DC41C9" w:rsidRPr="00DE25C7" w:rsidRDefault="00DC41C9" w:rsidP="0043218F">
      <w:pPr>
        <w:widowControl w:val="0"/>
        <w:ind w:firstLine="709"/>
        <w:jc w:val="both"/>
        <w:rPr>
          <w:sz w:val="25"/>
          <w:szCs w:val="25"/>
        </w:rPr>
      </w:pPr>
      <w:r w:rsidRPr="00DE25C7">
        <w:rPr>
          <w:sz w:val="25"/>
          <w:szCs w:val="25"/>
        </w:rPr>
        <w:t xml:space="preserve">2.6. Источник финансирования: </w:t>
      </w:r>
      <w:r w:rsidR="00FE6632" w:rsidRPr="00DE25C7">
        <w:rPr>
          <w:sz w:val="25"/>
          <w:szCs w:val="25"/>
        </w:rPr>
        <w:t xml:space="preserve">Федеральный </w:t>
      </w:r>
      <w:r w:rsidRPr="00DE25C7">
        <w:rPr>
          <w:sz w:val="25"/>
          <w:szCs w:val="25"/>
        </w:rPr>
        <w:t>бюджет</w:t>
      </w:r>
      <w:r w:rsidR="00FE6632" w:rsidRPr="00DE25C7">
        <w:rPr>
          <w:sz w:val="25"/>
          <w:szCs w:val="25"/>
        </w:rPr>
        <w:t>, дополнительное финансирование</w:t>
      </w:r>
      <w:r w:rsidR="004159E8" w:rsidRPr="00DE25C7">
        <w:rPr>
          <w:sz w:val="25"/>
          <w:szCs w:val="25"/>
        </w:rPr>
        <w:t xml:space="preserve"> от деятельности</w:t>
      </w:r>
      <w:r w:rsidR="006448E3" w:rsidRPr="00DE25C7">
        <w:rPr>
          <w:sz w:val="25"/>
          <w:szCs w:val="25"/>
        </w:rPr>
        <w:t xml:space="preserve"> с привлечением</w:t>
      </w:r>
      <w:r w:rsidR="002374FB" w:rsidRPr="00DE25C7">
        <w:rPr>
          <w:sz w:val="25"/>
          <w:szCs w:val="25"/>
        </w:rPr>
        <w:t xml:space="preserve"> осужденных к оплачиваемому </w:t>
      </w:r>
      <w:r w:rsidR="00FE6632" w:rsidRPr="00DE25C7">
        <w:rPr>
          <w:sz w:val="25"/>
          <w:szCs w:val="25"/>
        </w:rPr>
        <w:t>труду.</w:t>
      </w:r>
    </w:p>
    <w:p w:rsidR="00945D0C" w:rsidRPr="00DE25C7" w:rsidRDefault="00DC41C9" w:rsidP="0043218F">
      <w:pPr>
        <w:widowControl w:val="0"/>
        <w:ind w:firstLine="709"/>
        <w:jc w:val="both"/>
        <w:rPr>
          <w:sz w:val="25"/>
          <w:szCs w:val="25"/>
        </w:rPr>
      </w:pPr>
      <w:r w:rsidRPr="00DE25C7">
        <w:rPr>
          <w:sz w:val="25"/>
          <w:szCs w:val="25"/>
        </w:rPr>
        <w:t xml:space="preserve">2.7. </w:t>
      </w:r>
      <w:r w:rsidR="004159E8" w:rsidRPr="00DE25C7">
        <w:rPr>
          <w:sz w:val="25"/>
          <w:szCs w:val="25"/>
        </w:rPr>
        <w:t xml:space="preserve">Оплата производится </w:t>
      </w:r>
      <w:r w:rsidR="00003F41" w:rsidRPr="00DE25C7">
        <w:rPr>
          <w:sz w:val="25"/>
          <w:szCs w:val="25"/>
        </w:rPr>
        <w:t xml:space="preserve">в </w:t>
      </w:r>
      <w:r w:rsidR="00003F41" w:rsidRPr="00BF1B9A">
        <w:rPr>
          <w:sz w:val="25"/>
          <w:szCs w:val="25"/>
        </w:rPr>
        <w:t xml:space="preserve">течение </w:t>
      </w:r>
      <w:r w:rsidR="003225A8">
        <w:rPr>
          <w:sz w:val="25"/>
          <w:szCs w:val="25"/>
        </w:rPr>
        <w:t>10</w:t>
      </w:r>
      <w:r w:rsidR="00B6100D" w:rsidRPr="00BF1B9A">
        <w:rPr>
          <w:sz w:val="25"/>
          <w:szCs w:val="25"/>
        </w:rPr>
        <w:t xml:space="preserve"> (</w:t>
      </w:r>
      <w:r w:rsidR="003225A8">
        <w:rPr>
          <w:sz w:val="25"/>
          <w:szCs w:val="25"/>
        </w:rPr>
        <w:t>десяти</w:t>
      </w:r>
      <w:r w:rsidR="00B6100D" w:rsidRPr="00BF1B9A">
        <w:rPr>
          <w:sz w:val="25"/>
          <w:szCs w:val="25"/>
        </w:rPr>
        <w:t>) рабочих  дней</w:t>
      </w:r>
      <w:r w:rsidR="00945D0C" w:rsidRPr="00DE25C7">
        <w:rPr>
          <w:sz w:val="25"/>
          <w:szCs w:val="25"/>
        </w:rPr>
        <w:t xml:space="preserve"> после по</w:t>
      </w:r>
      <w:r w:rsidR="00627417" w:rsidRPr="00DE25C7">
        <w:rPr>
          <w:sz w:val="25"/>
          <w:szCs w:val="25"/>
        </w:rPr>
        <w:t>лучения Государственным з</w:t>
      </w:r>
      <w:r w:rsidR="00945D0C" w:rsidRPr="00DE25C7">
        <w:rPr>
          <w:sz w:val="25"/>
          <w:szCs w:val="25"/>
        </w:rPr>
        <w:t xml:space="preserve">аказчиком надлежащим образом оформленных актов </w:t>
      </w:r>
      <w:r w:rsidR="00507F14" w:rsidRPr="00DE25C7">
        <w:rPr>
          <w:sz w:val="25"/>
          <w:szCs w:val="25"/>
        </w:rPr>
        <w:t>оказанных услуг</w:t>
      </w:r>
      <w:r w:rsidR="00945D0C" w:rsidRPr="00DE25C7">
        <w:rPr>
          <w:sz w:val="25"/>
          <w:szCs w:val="25"/>
        </w:rPr>
        <w:t xml:space="preserve"> (счетов-фактур) </w:t>
      </w:r>
      <w:r w:rsidR="00664775" w:rsidRPr="00DE25C7">
        <w:rPr>
          <w:sz w:val="25"/>
          <w:szCs w:val="25"/>
        </w:rPr>
        <w:t>за фактически выполненные услуги</w:t>
      </w:r>
      <w:r w:rsidR="00945D0C" w:rsidRPr="00DE25C7">
        <w:rPr>
          <w:sz w:val="25"/>
          <w:szCs w:val="25"/>
        </w:rPr>
        <w:t xml:space="preserve"> на основании подписанных уполномоченными на то представителями Заказчика и Испол</w:t>
      </w:r>
      <w:r w:rsidR="00BF1B9A">
        <w:rPr>
          <w:sz w:val="25"/>
          <w:szCs w:val="25"/>
        </w:rPr>
        <w:t>нителя  актов выполненных услуг</w:t>
      </w:r>
      <w:r w:rsidR="00BF1B9A" w:rsidRPr="00BF1B9A">
        <w:rPr>
          <w:sz w:val="25"/>
          <w:szCs w:val="25"/>
        </w:rPr>
        <w:t xml:space="preserve">, </w:t>
      </w:r>
      <w:r w:rsidR="00BF1B9A" w:rsidRPr="00BF1B9A">
        <w:rPr>
          <w:rStyle w:val="FontStyle13"/>
          <w:sz w:val="25"/>
          <w:szCs w:val="25"/>
          <w:u w:val="single"/>
        </w:rPr>
        <w:t xml:space="preserve">при наличии лимитов бюджетных обязательств и </w:t>
      </w:r>
      <w:proofErr w:type="gramStart"/>
      <w:r w:rsidR="00BF1B9A" w:rsidRPr="00BF1B9A">
        <w:rPr>
          <w:sz w:val="25"/>
          <w:szCs w:val="25"/>
          <w:u w:val="single"/>
        </w:rPr>
        <w:t>с даты подписания</w:t>
      </w:r>
      <w:proofErr w:type="gramEnd"/>
      <w:r w:rsidR="00BF1B9A" w:rsidRPr="00BF1B9A">
        <w:rPr>
          <w:sz w:val="25"/>
          <w:szCs w:val="25"/>
          <w:u w:val="single"/>
        </w:rPr>
        <w:t xml:space="preserve"> Государственным заказчиком документа о приемке</w:t>
      </w:r>
      <w:r w:rsidR="00BF1B9A" w:rsidRPr="00BF1B9A">
        <w:rPr>
          <w:color w:val="000000"/>
          <w:sz w:val="25"/>
          <w:szCs w:val="25"/>
        </w:rPr>
        <w:t>.</w:t>
      </w:r>
    </w:p>
    <w:p w:rsidR="00DC41C9" w:rsidRPr="00DE25C7" w:rsidRDefault="00EB187E" w:rsidP="0043218F">
      <w:pPr>
        <w:widowControl w:val="0"/>
        <w:ind w:firstLine="709"/>
        <w:jc w:val="both"/>
        <w:rPr>
          <w:sz w:val="25"/>
          <w:szCs w:val="25"/>
        </w:rPr>
      </w:pPr>
      <w:r w:rsidRPr="00DE25C7">
        <w:rPr>
          <w:sz w:val="25"/>
          <w:szCs w:val="25"/>
        </w:rPr>
        <w:t>2.8</w:t>
      </w:r>
      <w:r w:rsidR="00DC41C9" w:rsidRPr="00DE25C7">
        <w:rPr>
          <w:sz w:val="25"/>
          <w:szCs w:val="25"/>
        </w:rPr>
        <w:t xml:space="preserve">. </w:t>
      </w:r>
      <w:r w:rsidR="00A47A28" w:rsidRPr="00DE25C7">
        <w:rPr>
          <w:sz w:val="25"/>
          <w:szCs w:val="25"/>
        </w:rPr>
        <w:t>Оплата за выполненные услуги производится денежными средствами (в форме платёжных поручений) за счёт средств Федерального бюджета от приносящей доход деятельности, связанной с привлечением осуждённых к оплачиваемому труду</w:t>
      </w:r>
      <w:r w:rsidR="00DC41C9" w:rsidRPr="00DE25C7">
        <w:rPr>
          <w:sz w:val="25"/>
          <w:szCs w:val="25"/>
        </w:rPr>
        <w:t>.</w:t>
      </w:r>
    </w:p>
    <w:p w:rsidR="002D446E" w:rsidRPr="00DE25C7" w:rsidRDefault="002D446E" w:rsidP="002D446E">
      <w:pPr>
        <w:pStyle w:val="affffff0"/>
        <w:ind w:firstLine="709"/>
        <w:jc w:val="both"/>
        <w:rPr>
          <w:rFonts w:ascii="Times New Roman" w:hAnsi="Times New Roman"/>
          <w:sz w:val="25"/>
          <w:szCs w:val="25"/>
        </w:rPr>
      </w:pPr>
      <w:r w:rsidRPr="00DE25C7">
        <w:rPr>
          <w:rFonts w:ascii="Times New Roman" w:hAnsi="Times New Roman"/>
          <w:sz w:val="25"/>
          <w:szCs w:val="25"/>
        </w:rPr>
        <w:t>2.9. В случае изменения банковских реквизитов Исполнитель обязан в течении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 Государственным заказчиком денежных средств на указанный в настоящем Контракте расчетный счет исполнителя, несет Исполнитель.</w:t>
      </w:r>
    </w:p>
    <w:p w:rsidR="002D446E" w:rsidRPr="00DE25C7" w:rsidRDefault="002D446E" w:rsidP="002D446E">
      <w:pPr>
        <w:pStyle w:val="affffff0"/>
        <w:ind w:firstLine="708"/>
        <w:jc w:val="both"/>
        <w:rPr>
          <w:rFonts w:ascii="Times New Roman" w:hAnsi="Times New Roman"/>
          <w:sz w:val="25"/>
          <w:szCs w:val="25"/>
        </w:rPr>
      </w:pPr>
      <w:r w:rsidRPr="00DE25C7">
        <w:rPr>
          <w:rFonts w:ascii="Times New Roman" w:hAnsi="Times New Roman"/>
          <w:sz w:val="25"/>
          <w:szCs w:val="25"/>
        </w:rPr>
        <w:t xml:space="preserve">2.10. </w:t>
      </w:r>
      <w:r w:rsidRPr="00DE25C7">
        <w:rPr>
          <w:rStyle w:val="aff6"/>
          <w:rFonts w:ascii="Times New Roman" w:hAnsi="Times New Roman"/>
          <w:i w:val="0"/>
          <w:sz w:val="25"/>
          <w:szCs w:val="25"/>
        </w:rPr>
        <w:t>Обязательства по оплате оказанных Услуг считаются выполненными в день списания денежных средств со счета Государственного заказчика.</w:t>
      </w:r>
    </w:p>
    <w:p w:rsidR="00A7596D" w:rsidRPr="00DE25C7" w:rsidRDefault="00A7596D" w:rsidP="00BF1B9A">
      <w:pPr>
        <w:widowControl w:val="0"/>
        <w:jc w:val="both"/>
        <w:rPr>
          <w:sz w:val="25"/>
          <w:szCs w:val="25"/>
        </w:rPr>
      </w:pPr>
    </w:p>
    <w:p w:rsidR="00A7596D" w:rsidRPr="00DE25C7" w:rsidRDefault="000B3E8A" w:rsidP="000B3E8A">
      <w:pPr>
        <w:pStyle w:val="ConsPlusNormal"/>
        <w:ind w:firstLine="567"/>
        <w:jc w:val="center"/>
        <w:rPr>
          <w:rStyle w:val="FontStyle17"/>
          <w:sz w:val="25"/>
          <w:szCs w:val="25"/>
        </w:rPr>
      </w:pPr>
      <w:r w:rsidRPr="00DE25C7">
        <w:rPr>
          <w:rStyle w:val="FontStyle17"/>
          <w:sz w:val="25"/>
          <w:szCs w:val="25"/>
        </w:rPr>
        <w:t>3.КАЧЕСТВО И ПОРЯДОК ПРИЕМКИ УСЛУГ</w:t>
      </w:r>
    </w:p>
    <w:p w:rsidR="00481DDC" w:rsidRDefault="00D82CE0" w:rsidP="0043218F">
      <w:pPr>
        <w:pStyle w:val="affffff0"/>
        <w:ind w:firstLine="709"/>
        <w:jc w:val="both"/>
        <w:rPr>
          <w:rStyle w:val="affffffffe"/>
          <w:rFonts w:eastAsia="SimSun"/>
          <w:b w:val="0"/>
          <w:sz w:val="25"/>
          <w:szCs w:val="25"/>
        </w:rPr>
      </w:pPr>
      <w:r w:rsidRPr="00DE25C7">
        <w:rPr>
          <w:rFonts w:ascii="Times New Roman" w:hAnsi="Times New Roman"/>
          <w:sz w:val="25"/>
          <w:szCs w:val="25"/>
        </w:rPr>
        <w:t>3.1</w:t>
      </w:r>
      <w:r w:rsidR="000B3E8A" w:rsidRPr="00DE25C7">
        <w:rPr>
          <w:rFonts w:ascii="Times New Roman" w:hAnsi="Times New Roman"/>
          <w:sz w:val="25"/>
          <w:szCs w:val="25"/>
        </w:rPr>
        <w:t xml:space="preserve">. </w:t>
      </w:r>
      <w:r w:rsidR="000B3E8A" w:rsidRPr="007B7589">
        <w:rPr>
          <w:rFonts w:ascii="Times New Roman" w:hAnsi="Times New Roman"/>
          <w:sz w:val="25"/>
          <w:szCs w:val="25"/>
        </w:rPr>
        <w:t>Приемка и оценка качества оказанных услуг осуще</w:t>
      </w:r>
      <w:r w:rsidR="00951DB0" w:rsidRPr="007B7589">
        <w:rPr>
          <w:rFonts w:ascii="Times New Roman" w:hAnsi="Times New Roman"/>
          <w:sz w:val="25"/>
          <w:szCs w:val="25"/>
        </w:rPr>
        <w:t xml:space="preserve">ствляется </w:t>
      </w:r>
      <w:r w:rsidR="00507F14" w:rsidRPr="007B7589">
        <w:rPr>
          <w:rFonts w:ascii="Times New Roman" w:hAnsi="Times New Roman"/>
          <w:sz w:val="25"/>
          <w:szCs w:val="25"/>
        </w:rPr>
        <w:t xml:space="preserve">по адресу: </w:t>
      </w:r>
      <w:r w:rsidR="00F231F1" w:rsidRPr="007B7589">
        <w:rPr>
          <w:rFonts w:ascii="Times New Roman" w:hAnsi="Times New Roman"/>
          <w:sz w:val="25"/>
          <w:szCs w:val="25"/>
        </w:rPr>
        <w:t xml:space="preserve">Пермский край, </w:t>
      </w:r>
      <w:r w:rsidR="00E923A9">
        <w:rPr>
          <w:rFonts w:ascii="Times New Roman" w:hAnsi="Times New Roman"/>
          <w:sz w:val="25"/>
          <w:szCs w:val="25"/>
        </w:rPr>
        <w:t xml:space="preserve">г. Соликамск, ул. </w:t>
      </w:r>
      <w:proofErr w:type="spellStart"/>
      <w:r w:rsidR="00E923A9">
        <w:rPr>
          <w:rFonts w:ascii="Times New Roman" w:hAnsi="Times New Roman"/>
          <w:sz w:val="25"/>
          <w:szCs w:val="25"/>
        </w:rPr>
        <w:t>Карналлитовая</w:t>
      </w:r>
      <w:proofErr w:type="spellEnd"/>
      <w:r w:rsidR="00E923A9">
        <w:rPr>
          <w:rFonts w:ascii="Times New Roman" w:hAnsi="Times New Roman"/>
          <w:sz w:val="25"/>
          <w:szCs w:val="25"/>
        </w:rPr>
        <w:t>, 98</w:t>
      </w:r>
      <w:r w:rsidR="00481DDC">
        <w:rPr>
          <w:rStyle w:val="affffffffe"/>
          <w:rFonts w:eastAsia="SimSun"/>
          <w:b w:val="0"/>
          <w:sz w:val="25"/>
          <w:szCs w:val="25"/>
        </w:rPr>
        <w:t>.</w:t>
      </w:r>
    </w:p>
    <w:p w:rsidR="000B3E8A" w:rsidRPr="00DE25C7" w:rsidRDefault="000B3E8A" w:rsidP="0043218F">
      <w:pPr>
        <w:pStyle w:val="affffff0"/>
        <w:ind w:firstLine="709"/>
        <w:jc w:val="both"/>
        <w:rPr>
          <w:rFonts w:ascii="Times New Roman" w:hAnsi="Times New Roman"/>
          <w:sz w:val="25"/>
          <w:szCs w:val="25"/>
        </w:rPr>
      </w:pPr>
      <w:r w:rsidRPr="00DE25C7">
        <w:rPr>
          <w:rFonts w:ascii="Times New Roman" w:hAnsi="Times New Roman"/>
          <w:sz w:val="25"/>
          <w:szCs w:val="25"/>
        </w:rPr>
        <w:t>3.</w:t>
      </w:r>
      <w:r w:rsidR="00622BA6" w:rsidRPr="00DE25C7">
        <w:rPr>
          <w:rFonts w:ascii="Times New Roman" w:hAnsi="Times New Roman"/>
          <w:sz w:val="25"/>
          <w:szCs w:val="25"/>
        </w:rPr>
        <w:t>2</w:t>
      </w:r>
      <w:r w:rsidRPr="00DE25C7">
        <w:rPr>
          <w:rFonts w:ascii="Times New Roman" w:hAnsi="Times New Roman"/>
          <w:sz w:val="25"/>
          <w:szCs w:val="25"/>
        </w:rPr>
        <w:t xml:space="preserve">. Оказанные Исполнителем услуги принимаются Государственным заказчиком по акту оказанных  услуг в сроки, установленные </w:t>
      </w:r>
      <w:r w:rsidR="001E5B88" w:rsidRPr="00DE25C7">
        <w:rPr>
          <w:rFonts w:ascii="Times New Roman" w:hAnsi="Times New Roman"/>
          <w:sz w:val="25"/>
          <w:szCs w:val="25"/>
        </w:rPr>
        <w:t>Контрактом</w:t>
      </w:r>
      <w:r w:rsidRPr="00DE25C7">
        <w:rPr>
          <w:rFonts w:ascii="Times New Roman" w:hAnsi="Times New Roman"/>
          <w:sz w:val="25"/>
          <w:szCs w:val="25"/>
        </w:rPr>
        <w:t>.</w:t>
      </w:r>
    </w:p>
    <w:p w:rsidR="000B3E8A" w:rsidRPr="00DE25C7" w:rsidRDefault="00481DDC" w:rsidP="0043218F">
      <w:pPr>
        <w:pStyle w:val="affffff0"/>
        <w:ind w:firstLine="709"/>
        <w:jc w:val="both"/>
        <w:rPr>
          <w:rFonts w:ascii="Times New Roman" w:hAnsi="Times New Roman"/>
          <w:bCs/>
          <w:spacing w:val="-10"/>
          <w:sz w:val="25"/>
          <w:szCs w:val="25"/>
        </w:rPr>
      </w:pPr>
      <w:r>
        <w:rPr>
          <w:rFonts w:ascii="Times New Roman" w:hAnsi="Times New Roman"/>
          <w:bCs/>
          <w:spacing w:val="-10"/>
          <w:sz w:val="25"/>
          <w:szCs w:val="25"/>
        </w:rPr>
        <w:t>3.3</w:t>
      </w:r>
      <w:r w:rsidR="000B3E8A" w:rsidRPr="00DE25C7">
        <w:rPr>
          <w:rFonts w:ascii="Times New Roman" w:hAnsi="Times New Roman"/>
          <w:bCs/>
          <w:spacing w:val="-10"/>
          <w:sz w:val="25"/>
          <w:szCs w:val="25"/>
        </w:rPr>
        <w:t xml:space="preserve">. В течение 3 (трех) дней с момента получения подписанного </w:t>
      </w:r>
      <w:r w:rsidR="000B3E8A" w:rsidRPr="00DE25C7">
        <w:rPr>
          <w:rFonts w:ascii="Times New Roman" w:hAnsi="Times New Roman"/>
          <w:sz w:val="25"/>
          <w:szCs w:val="25"/>
        </w:rPr>
        <w:t>Государственным</w:t>
      </w:r>
      <w:r w:rsidR="000B3E8A" w:rsidRPr="00DE25C7">
        <w:rPr>
          <w:rFonts w:ascii="Times New Roman" w:hAnsi="Times New Roman"/>
          <w:bCs/>
          <w:spacing w:val="-10"/>
          <w:sz w:val="25"/>
          <w:szCs w:val="25"/>
        </w:rPr>
        <w:t xml:space="preserve"> заказчиком акта оказанных услуг Исполнитель обязан подписать со своей стороны акт оказанных услуг и возвратить экземпляр акта </w:t>
      </w:r>
      <w:r w:rsidR="000B3E8A" w:rsidRPr="00DE25C7">
        <w:rPr>
          <w:rFonts w:ascii="Times New Roman" w:hAnsi="Times New Roman"/>
          <w:sz w:val="25"/>
          <w:szCs w:val="25"/>
        </w:rPr>
        <w:t>Государственному</w:t>
      </w:r>
      <w:r w:rsidR="000B3E8A" w:rsidRPr="00DE25C7">
        <w:rPr>
          <w:rFonts w:ascii="Times New Roman" w:hAnsi="Times New Roman"/>
          <w:bCs/>
          <w:spacing w:val="-10"/>
          <w:sz w:val="25"/>
          <w:szCs w:val="25"/>
        </w:rPr>
        <w:t xml:space="preserve"> заказчику. В случае получения мотивированного отказа </w:t>
      </w:r>
      <w:r w:rsidR="000B3E8A" w:rsidRPr="00DE25C7">
        <w:rPr>
          <w:rFonts w:ascii="Times New Roman" w:hAnsi="Times New Roman"/>
          <w:sz w:val="25"/>
          <w:szCs w:val="25"/>
        </w:rPr>
        <w:t>Государственного</w:t>
      </w:r>
      <w:r w:rsidR="000B3E8A" w:rsidRPr="00DE25C7">
        <w:rPr>
          <w:rFonts w:ascii="Times New Roman" w:hAnsi="Times New Roman"/>
          <w:bCs/>
          <w:spacing w:val="-10"/>
          <w:sz w:val="25"/>
          <w:szCs w:val="25"/>
        </w:rPr>
        <w:t xml:space="preserve"> заказчика от подписания акта оказанных услуг Исполнитель обязан рассмотреть мотивированный отказ и устранить замечания в срок, указанный </w:t>
      </w:r>
      <w:r w:rsidR="000B3E8A" w:rsidRPr="00DE25C7">
        <w:rPr>
          <w:rFonts w:ascii="Times New Roman" w:hAnsi="Times New Roman"/>
          <w:sz w:val="25"/>
          <w:szCs w:val="25"/>
        </w:rPr>
        <w:t>Государственным</w:t>
      </w:r>
      <w:r w:rsidR="000B3E8A" w:rsidRPr="00DE25C7">
        <w:rPr>
          <w:rFonts w:ascii="Times New Roman" w:hAnsi="Times New Roman"/>
          <w:bCs/>
          <w:spacing w:val="-10"/>
          <w:sz w:val="25"/>
          <w:szCs w:val="25"/>
        </w:rPr>
        <w:t xml:space="preserve"> заказчиком в мотивированном отказе, если срок не указан, то в течение 3-х дней со дня его получения.</w:t>
      </w:r>
    </w:p>
    <w:p w:rsidR="000B3E8A" w:rsidRPr="00DE25C7" w:rsidRDefault="000B3E8A" w:rsidP="0043218F">
      <w:pPr>
        <w:pStyle w:val="affffff0"/>
        <w:ind w:firstLine="709"/>
        <w:jc w:val="both"/>
        <w:rPr>
          <w:rStyle w:val="FontStyle17"/>
          <w:b w:val="0"/>
          <w:spacing w:val="-10"/>
          <w:sz w:val="25"/>
          <w:szCs w:val="25"/>
        </w:rPr>
      </w:pPr>
      <w:r w:rsidRPr="00DE25C7">
        <w:rPr>
          <w:rFonts w:ascii="Times New Roman" w:hAnsi="Times New Roman"/>
          <w:sz w:val="25"/>
          <w:szCs w:val="25"/>
        </w:rPr>
        <w:t>3.</w:t>
      </w:r>
      <w:r w:rsidR="00481DDC">
        <w:rPr>
          <w:rFonts w:ascii="Times New Roman" w:hAnsi="Times New Roman"/>
          <w:sz w:val="25"/>
          <w:szCs w:val="25"/>
        </w:rPr>
        <w:t>4</w:t>
      </w:r>
      <w:r w:rsidRPr="00DE25C7">
        <w:rPr>
          <w:rFonts w:ascii="Times New Roman" w:hAnsi="Times New Roman"/>
          <w:sz w:val="25"/>
          <w:szCs w:val="25"/>
        </w:rPr>
        <w:t>. Если Государственным заказчиком будут обнаружены некачественно оказанные услуги, то Исполнитель своими силами и без увеличения стоимости обязан в установленный Государственным заказчиком</w:t>
      </w:r>
      <w:r w:rsidR="00003F41" w:rsidRPr="00DE25C7">
        <w:rPr>
          <w:rFonts w:ascii="Times New Roman" w:hAnsi="Times New Roman"/>
          <w:sz w:val="25"/>
          <w:szCs w:val="25"/>
        </w:rPr>
        <w:t xml:space="preserve"> в</w:t>
      </w:r>
      <w:r w:rsidRPr="00DE25C7">
        <w:rPr>
          <w:rFonts w:ascii="Times New Roman" w:hAnsi="Times New Roman"/>
          <w:sz w:val="25"/>
          <w:szCs w:val="25"/>
        </w:rPr>
        <w:t xml:space="preserve"> срок</w:t>
      </w:r>
      <w:proofErr w:type="gramStart"/>
      <w:r w:rsidR="00507F14" w:rsidRPr="00DE25C7">
        <w:rPr>
          <w:rFonts w:ascii="Times New Roman" w:hAnsi="Times New Roman"/>
          <w:sz w:val="25"/>
          <w:szCs w:val="25"/>
        </w:rPr>
        <w:t>7</w:t>
      </w:r>
      <w:proofErr w:type="gramEnd"/>
      <w:r w:rsidR="00507F14" w:rsidRPr="00DE25C7">
        <w:rPr>
          <w:rFonts w:ascii="Times New Roman" w:hAnsi="Times New Roman"/>
          <w:sz w:val="25"/>
          <w:szCs w:val="25"/>
        </w:rPr>
        <w:t xml:space="preserve"> (семь</w:t>
      </w:r>
      <w:r w:rsidR="00003F41" w:rsidRPr="00DE25C7">
        <w:rPr>
          <w:rFonts w:ascii="Times New Roman" w:hAnsi="Times New Roman"/>
          <w:sz w:val="25"/>
          <w:szCs w:val="25"/>
        </w:rPr>
        <w:t>) рабочих дней</w:t>
      </w:r>
      <w:r w:rsidRPr="00DE25C7">
        <w:rPr>
          <w:rFonts w:ascii="Times New Roman" w:hAnsi="Times New Roman"/>
          <w:sz w:val="25"/>
          <w:szCs w:val="25"/>
        </w:rPr>
        <w:t xml:space="preserve"> устранить выявленные недостатки. Некачественно выполненные и не принятые Государственным заказчиком услуги оплате не подлежат.</w:t>
      </w:r>
    </w:p>
    <w:p w:rsidR="00DC41C9" w:rsidRPr="00DE25C7" w:rsidRDefault="000B3E8A" w:rsidP="0043218F">
      <w:pPr>
        <w:pStyle w:val="affffff0"/>
        <w:ind w:firstLine="709"/>
        <w:jc w:val="both"/>
        <w:rPr>
          <w:rStyle w:val="FontStyle16"/>
          <w:sz w:val="25"/>
          <w:szCs w:val="25"/>
        </w:rPr>
      </w:pPr>
      <w:r w:rsidRPr="00DE25C7">
        <w:rPr>
          <w:rStyle w:val="FontStyle16"/>
          <w:sz w:val="25"/>
          <w:szCs w:val="25"/>
        </w:rPr>
        <w:t>3.</w:t>
      </w:r>
      <w:r w:rsidR="00481DDC">
        <w:rPr>
          <w:rStyle w:val="FontStyle16"/>
          <w:sz w:val="25"/>
          <w:szCs w:val="25"/>
        </w:rPr>
        <w:t>5</w:t>
      </w:r>
      <w:r w:rsidRPr="00DE25C7">
        <w:rPr>
          <w:rStyle w:val="FontStyle16"/>
          <w:sz w:val="25"/>
          <w:szCs w:val="25"/>
        </w:rPr>
        <w:t>.Услуги должны быть оказаны Государственному заказчику в объеме,</w:t>
      </w:r>
      <w:r w:rsidRPr="00DE25C7">
        <w:rPr>
          <w:rStyle w:val="FontStyle16"/>
          <w:sz w:val="25"/>
          <w:szCs w:val="25"/>
        </w:rPr>
        <w:br/>
        <w:t xml:space="preserve">предусмотренном Спецификацией к настоящему </w:t>
      </w:r>
      <w:r w:rsidR="005C0696" w:rsidRPr="00DE25C7">
        <w:rPr>
          <w:rStyle w:val="FontStyle16"/>
          <w:sz w:val="25"/>
          <w:szCs w:val="25"/>
        </w:rPr>
        <w:t>контракту</w:t>
      </w:r>
      <w:r w:rsidRPr="00DE25C7">
        <w:rPr>
          <w:rStyle w:val="FontStyle16"/>
          <w:sz w:val="25"/>
          <w:szCs w:val="25"/>
        </w:rPr>
        <w:t>.</w:t>
      </w:r>
    </w:p>
    <w:p w:rsidR="00DA6995" w:rsidRPr="00DE25C7" w:rsidRDefault="00DA6995" w:rsidP="00945D0C">
      <w:pPr>
        <w:pStyle w:val="affffff0"/>
        <w:jc w:val="both"/>
        <w:rPr>
          <w:rFonts w:ascii="Times New Roman" w:hAnsi="Times New Roman"/>
          <w:color w:val="000000"/>
          <w:sz w:val="25"/>
          <w:szCs w:val="25"/>
        </w:rPr>
      </w:pPr>
    </w:p>
    <w:p w:rsidR="00445DFA" w:rsidRPr="00DE25C7" w:rsidRDefault="000E6716" w:rsidP="000B3E8A">
      <w:pPr>
        <w:pStyle w:val="Style8"/>
        <w:widowControl/>
        <w:tabs>
          <w:tab w:val="left" w:pos="1229"/>
        </w:tabs>
        <w:spacing w:line="269" w:lineRule="exact"/>
        <w:ind w:left="29" w:firstLine="567"/>
        <w:jc w:val="center"/>
        <w:rPr>
          <w:rStyle w:val="FontStyle17"/>
          <w:sz w:val="25"/>
          <w:szCs w:val="25"/>
        </w:rPr>
      </w:pPr>
      <w:r w:rsidRPr="00DE25C7">
        <w:rPr>
          <w:rStyle w:val="FontStyle17"/>
          <w:sz w:val="25"/>
          <w:szCs w:val="25"/>
        </w:rPr>
        <w:t>4</w:t>
      </w:r>
      <w:r w:rsidR="000B3E8A" w:rsidRPr="00DE25C7">
        <w:rPr>
          <w:rStyle w:val="FontStyle17"/>
          <w:sz w:val="25"/>
          <w:szCs w:val="25"/>
        </w:rPr>
        <w:t>. ПОРЯДОК ОКАЗАНИЯ УСЛУГ, МЕСТО ОКАЗАНИЯ УСЛУГ</w:t>
      </w:r>
    </w:p>
    <w:p w:rsidR="001F1192" w:rsidRPr="001F1192" w:rsidRDefault="000E6716" w:rsidP="001F1192">
      <w:pPr>
        <w:pStyle w:val="affffff0"/>
        <w:jc w:val="both"/>
        <w:rPr>
          <w:rFonts w:ascii="Times New Roman" w:hAnsi="Times New Roman"/>
          <w:sz w:val="25"/>
          <w:szCs w:val="25"/>
        </w:rPr>
      </w:pPr>
      <w:r w:rsidRPr="006079C3">
        <w:rPr>
          <w:rStyle w:val="affffffffe"/>
          <w:rFonts w:eastAsia="SimSun"/>
          <w:b w:val="0"/>
          <w:sz w:val="25"/>
          <w:szCs w:val="25"/>
        </w:rPr>
        <w:t>4</w:t>
      </w:r>
      <w:r w:rsidR="00585555" w:rsidRPr="006079C3">
        <w:rPr>
          <w:rStyle w:val="affffffffe"/>
          <w:rFonts w:eastAsia="SimSun"/>
          <w:b w:val="0"/>
          <w:sz w:val="25"/>
          <w:szCs w:val="25"/>
        </w:rPr>
        <w:t>.1</w:t>
      </w:r>
      <w:r w:rsidR="001E5B88" w:rsidRPr="006079C3">
        <w:rPr>
          <w:rStyle w:val="affffffffe"/>
          <w:rFonts w:eastAsia="SimSun"/>
          <w:b w:val="0"/>
          <w:sz w:val="25"/>
          <w:szCs w:val="25"/>
        </w:rPr>
        <w:t xml:space="preserve">. </w:t>
      </w:r>
      <w:r w:rsidR="000B3E8A" w:rsidRPr="006079C3">
        <w:rPr>
          <w:rStyle w:val="affffffffe"/>
          <w:rFonts w:eastAsia="SimSun"/>
          <w:b w:val="0"/>
          <w:sz w:val="25"/>
          <w:szCs w:val="25"/>
        </w:rPr>
        <w:t xml:space="preserve">Исполнитель </w:t>
      </w:r>
      <w:r w:rsidR="003C1862" w:rsidRPr="00DE25C7">
        <w:rPr>
          <w:rStyle w:val="FontStyle16"/>
          <w:color w:val="auto"/>
          <w:sz w:val="25"/>
          <w:szCs w:val="25"/>
        </w:rPr>
        <w:t xml:space="preserve">обязуется оказать Государственному заказчику услуги </w:t>
      </w:r>
      <w:r w:rsidR="003C1862">
        <w:rPr>
          <w:rStyle w:val="FontStyle16"/>
          <w:color w:val="auto"/>
          <w:sz w:val="25"/>
          <w:szCs w:val="25"/>
        </w:rPr>
        <w:t xml:space="preserve">по </w:t>
      </w:r>
      <w:r w:rsidR="001F1192" w:rsidRPr="001F1192">
        <w:rPr>
          <w:rFonts w:ascii="Times New Roman" w:hAnsi="Times New Roman"/>
          <w:sz w:val="25"/>
          <w:szCs w:val="25"/>
          <w:lang w:eastAsia="en-US"/>
        </w:rPr>
        <w:t>продлению пост гарантийного обслуживания программного обеспечения БЭСТ-5 (система по расчету заработной платы)</w:t>
      </w:r>
      <w:r w:rsidR="001F1192">
        <w:rPr>
          <w:rFonts w:ascii="Times New Roman" w:hAnsi="Times New Roman"/>
          <w:sz w:val="25"/>
          <w:szCs w:val="25"/>
          <w:lang w:eastAsia="en-US"/>
        </w:rPr>
        <w:t>.</w:t>
      </w:r>
    </w:p>
    <w:p w:rsidR="000B3E8A" w:rsidRPr="00D122B6" w:rsidRDefault="000E6716" w:rsidP="003C1862">
      <w:pPr>
        <w:jc w:val="both"/>
        <w:rPr>
          <w:rStyle w:val="affffffffe"/>
          <w:rFonts w:eastAsia="SimSun"/>
          <w:b w:val="0"/>
          <w:sz w:val="25"/>
          <w:szCs w:val="25"/>
        </w:rPr>
      </w:pPr>
      <w:r w:rsidRPr="00D122B6">
        <w:rPr>
          <w:rStyle w:val="affffffffe"/>
          <w:rFonts w:eastAsia="SimSun"/>
          <w:b w:val="0"/>
          <w:sz w:val="25"/>
          <w:szCs w:val="25"/>
        </w:rPr>
        <w:t>4</w:t>
      </w:r>
      <w:r w:rsidR="00585555" w:rsidRPr="00D122B6">
        <w:rPr>
          <w:rStyle w:val="affffffffe"/>
          <w:rFonts w:eastAsia="SimSun"/>
          <w:b w:val="0"/>
          <w:sz w:val="25"/>
          <w:szCs w:val="25"/>
        </w:rPr>
        <w:t>.2</w:t>
      </w:r>
      <w:r w:rsidR="000B3E8A" w:rsidRPr="00D122B6">
        <w:rPr>
          <w:rStyle w:val="affffffffe"/>
          <w:rFonts w:eastAsia="SimSun"/>
          <w:b w:val="0"/>
          <w:sz w:val="25"/>
          <w:szCs w:val="25"/>
        </w:rPr>
        <w:t xml:space="preserve">. Срок оказания услуг –  </w:t>
      </w:r>
      <w:r w:rsidR="00A47A28" w:rsidRPr="00FC50C9">
        <w:rPr>
          <w:rStyle w:val="affffffffe"/>
          <w:rFonts w:eastAsia="SimSun"/>
          <w:b w:val="0"/>
          <w:sz w:val="25"/>
          <w:szCs w:val="25"/>
          <w:highlight w:val="yellow"/>
        </w:rPr>
        <w:t xml:space="preserve">до </w:t>
      </w:r>
      <w:r w:rsidR="00E10C8E" w:rsidRPr="00FC50C9">
        <w:rPr>
          <w:rStyle w:val="affffffffe"/>
          <w:rFonts w:eastAsia="SimSun"/>
          <w:b w:val="0"/>
          <w:sz w:val="25"/>
          <w:szCs w:val="25"/>
          <w:highlight w:val="yellow"/>
        </w:rPr>
        <w:t>30.</w:t>
      </w:r>
      <w:r w:rsidR="00E15E0C" w:rsidRPr="00FC50C9">
        <w:rPr>
          <w:rStyle w:val="affffffffe"/>
          <w:rFonts w:eastAsia="SimSun"/>
          <w:b w:val="0"/>
          <w:sz w:val="25"/>
          <w:szCs w:val="25"/>
          <w:highlight w:val="yellow"/>
        </w:rPr>
        <w:t>08</w:t>
      </w:r>
      <w:r w:rsidR="002F0E63" w:rsidRPr="00FC50C9">
        <w:rPr>
          <w:rStyle w:val="affffffffe"/>
          <w:rFonts w:eastAsia="SimSun"/>
          <w:b w:val="0"/>
          <w:sz w:val="25"/>
          <w:szCs w:val="25"/>
          <w:highlight w:val="yellow"/>
        </w:rPr>
        <w:t>.</w:t>
      </w:r>
      <w:r w:rsidR="00622BA6" w:rsidRPr="00FC50C9">
        <w:rPr>
          <w:rStyle w:val="affffffffe"/>
          <w:rFonts w:eastAsia="SimSun"/>
          <w:b w:val="0"/>
          <w:sz w:val="25"/>
          <w:szCs w:val="25"/>
          <w:highlight w:val="yellow"/>
        </w:rPr>
        <w:t>20</w:t>
      </w:r>
      <w:r w:rsidR="00D21EA0" w:rsidRPr="00FC50C9">
        <w:rPr>
          <w:rStyle w:val="affffffffe"/>
          <w:rFonts w:eastAsia="SimSun"/>
          <w:b w:val="0"/>
          <w:sz w:val="25"/>
          <w:szCs w:val="25"/>
          <w:highlight w:val="yellow"/>
        </w:rPr>
        <w:t>2</w:t>
      </w:r>
      <w:r w:rsidR="00E15E0C" w:rsidRPr="00FC50C9">
        <w:rPr>
          <w:rStyle w:val="affffffffe"/>
          <w:rFonts w:eastAsia="SimSun"/>
          <w:b w:val="0"/>
          <w:sz w:val="25"/>
          <w:szCs w:val="25"/>
          <w:highlight w:val="yellow"/>
        </w:rPr>
        <w:t>6</w:t>
      </w:r>
      <w:r w:rsidR="000B3E8A" w:rsidRPr="00FC50C9">
        <w:rPr>
          <w:rStyle w:val="affffffffe"/>
          <w:rFonts w:eastAsia="SimSun"/>
          <w:b w:val="0"/>
          <w:sz w:val="25"/>
          <w:szCs w:val="25"/>
          <w:highlight w:val="yellow"/>
        </w:rPr>
        <w:t xml:space="preserve"> года.</w:t>
      </w:r>
    </w:p>
    <w:p w:rsidR="00DE25C7" w:rsidRPr="00D122B6" w:rsidRDefault="000E6716" w:rsidP="003C1862">
      <w:pPr>
        <w:pStyle w:val="affffff0"/>
        <w:jc w:val="both"/>
        <w:rPr>
          <w:rFonts w:ascii="Times New Roman" w:hAnsi="Times New Roman"/>
          <w:color w:val="000000"/>
          <w:sz w:val="25"/>
          <w:szCs w:val="25"/>
        </w:rPr>
      </w:pPr>
      <w:r w:rsidRPr="00DE25C7">
        <w:rPr>
          <w:rStyle w:val="FontStyle16"/>
          <w:sz w:val="25"/>
          <w:szCs w:val="25"/>
        </w:rPr>
        <w:t>4</w:t>
      </w:r>
      <w:r w:rsidR="00585555" w:rsidRPr="00DE25C7">
        <w:rPr>
          <w:rStyle w:val="FontStyle16"/>
          <w:sz w:val="25"/>
          <w:szCs w:val="25"/>
        </w:rPr>
        <w:t xml:space="preserve">.3. </w:t>
      </w:r>
      <w:r w:rsidR="000B3E8A" w:rsidRPr="00DE25C7">
        <w:rPr>
          <w:rStyle w:val="FontStyle16"/>
          <w:sz w:val="25"/>
          <w:szCs w:val="25"/>
        </w:rPr>
        <w:t>Обязанность Исполнителя считается исполненной с момента подписания акта об оказании</w:t>
      </w:r>
      <w:r w:rsidR="00E15E0C">
        <w:rPr>
          <w:rStyle w:val="FontStyle16"/>
          <w:sz w:val="25"/>
          <w:szCs w:val="25"/>
        </w:rPr>
        <w:t xml:space="preserve"> </w:t>
      </w:r>
      <w:r w:rsidR="000B3E8A" w:rsidRPr="00DE25C7">
        <w:rPr>
          <w:rStyle w:val="FontStyle16"/>
          <w:sz w:val="25"/>
          <w:szCs w:val="25"/>
        </w:rPr>
        <w:t>услуг</w:t>
      </w:r>
      <w:r w:rsidR="003C1862">
        <w:rPr>
          <w:rStyle w:val="FontStyle16"/>
          <w:sz w:val="25"/>
          <w:szCs w:val="25"/>
        </w:rPr>
        <w:t>.</w:t>
      </w:r>
    </w:p>
    <w:p w:rsidR="00CF3EF4" w:rsidRPr="00D122B6" w:rsidRDefault="00CF3EF4" w:rsidP="00D122B6">
      <w:pPr>
        <w:shd w:val="clear" w:color="auto" w:fill="FFFFFF"/>
        <w:spacing w:line="240" w:lineRule="atLeast"/>
        <w:ind w:firstLine="680"/>
        <w:jc w:val="center"/>
        <w:rPr>
          <w:rFonts w:ascii="Arial" w:hAnsi="Arial" w:cs="Arial"/>
          <w:sz w:val="25"/>
          <w:szCs w:val="25"/>
        </w:rPr>
      </w:pPr>
      <w:r w:rsidRPr="00D122B6">
        <w:rPr>
          <w:b/>
          <w:bCs/>
          <w:sz w:val="25"/>
          <w:szCs w:val="25"/>
        </w:rPr>
        <w:t>5. ПРАВА И ОБЯЗАННОСТИ СТОРОН</w:t>
      </w:r>
    </w:p>
    <w:p w:rsidR="00CF3EF4" w:rsidRPr="00D122B6" w:rsidRDefault="00CF3EF4" w:rsidP="00D122B6">
      <w:pPr>
        <w:shd w:val="clear" w:color="auto" w:fill="FFFFFF"/>
        <w:spacing w:line="200" w:lineRule="atLeast"/>
        <w:ind w:firstLine="680"/>
        <w:contextualSpacing/>
        <w:jc w:val="both"/>
        <w:rPr>
          <w:rFonts w:ascii="Arial" w:hAnsi="Arial" w:cs="Arial"/>
          <w:sz w:val="25"/>
          <w:szCs w:val="25"/>
        </w:rPr>
      </w:pPr>
      <w:r w:rsidRPr="00D122B6">
        <w:rPr>
          <w:sz w:val="25"/>
          <w:szCs w:val="25"/>
        </w:rPr>
        <w:t>5.1. </w:t>
      </w:r>
      <w:r w:rsidRPr="00D122B6">
        <w:rPr>
          <w:sz w:val="25"/>
          <w:szCs w:val="25"/>
          <w:u w:val="single"/>
        </w:rPr>
        <w:t>Исполнитель обязуется</w:t>
      </w:r>
      <w:r w:rsidRPr="00D122B6">
        <w:rPr>
          <w:sz w:val="25"/>
          <w:szCs w:val="25"/>
        </w:rPr>
        <w:t>:</w:t>
      </w:r>
    </w:p>
    <w:p w:rsidR="00CF3EF4" w:rsidRPr="00D122B6" w:rsidRDefault="00CF3EF4" w:rsidP="00CF3EF4">
      <w:pPr>
        <w:shd w:val="clear" w:color="auto" w:fill="FFFFFF"/>
        <w:spacing w:before="100" w:beforeAutospacing="1" w:after="100" w:afterAutospacing="1" w:line="200" w:lineRule="atLeast"/>
        <w:ind w:firstLine="680"/>
        <w:contextualSpacing/>
        <w:jc w:val="both"/>
        <w:rPr>
          <w:rFonts w:ascii="Arial" w:hAnsi="Arial" w:cs="Arial"/>
          <w:sz w:val="25"/>
          <w:szCs w:val="25"/>
        </w:rPr>
      </w:pPr>
      <w:r w:rsidRPr="00D122B6">
        <w:rPr>
          <w:sz w:val="25"/>
          <w:szCs w:val="25"/>
        </w:rPr>
        <w:lastRenderedPageBreak/>
        <w:t xml:space="preserve">5.1.1. своевременно и надлежащим образом выполнить услуги своими материалами, силами и средствами, в наименовании, количестве </w:t>
      </w:r>
      <w:proofErr w:type="gramStart"/>
      <w:r w:rsidRPr="00D122B6">
        <w:rPr>
          <w:sz w:val="25"/>
          <w:szCs w:val="25"/>
        </w:rPr>
        <w:t>указанных</w:t>
      </w:r>
      <w:proofErr w:type="gramEnd"/>
      <w:r w:rsidRPr="00D122B6">
        <w:rPr>
          <w:sz w:val="25"/>
          <w:szCs w:val="25"/>
        </w:rPr>
        <w:t xml:space="preserve"> в Спецификации, предоставить Государственному заказчику документы, предусмотренные п. 4.3 Контракта;</w:t>
      </w:r>
    </w:p>
    <w:p w:rsidR="00CF3EF4" w:rsidRPr="00D122B6" w:rsidRDefault="00CF3EF4" w:rsidP="00CF3EF4">
      <w:pPr>
        <w:shd w:val="clear" w:color="auto" w:fill="FFFFFF"/>
        <w:spacing w:before="100" w:beforeAutospacing="1" w:after="100" w:afterAutospacing="1" w:line="200" w:lineRule="atLeast"/>
        <w:ind w:firstLine="680"/>
        <w:contextualSpacing/>
        <w:jc w:val="both"/>
        <w:rPr>
          <w:rFonts w:ascii="Arial" w:hAnsi="Arial" w:cs="Arial"/>
          <w:sz w:val="25"/>
          <w:szCs w:val="25"/>
        </w:rPr>
      </w:pPr>
      <w:r w:rsidRPr="00D122B6">
        <w:rPr>
          <w:sz w:val="25"/>
          <w:szCs w:val="25"/>
        </w:rPr>
        <w:t>5.1.2. обеспечить выполнение услуг в порядке и сроки, предусмотренные Контрактом;</w:t>
      </w:r>
    </w:p>
    <w:p w:rsidR="00CF3EF4" w:rsidRPr="00D122B6" w:rsidRDefault="00CF3EF4" w:rsidP="00CF3EF4">
      <w:pPr>
        <w:shd w:val="clear" w:color="auto" w:fill="FFFFFF"/>
        <w:spacing w:before="100" w:beforeAutospacing="1" w:after="100" w:afterAutospacing="1" w:line="200" w:lineRule="atLeast"/>
        <w:ind w:firstLine="680"/>
        <w:contextualSpacing/>
        <w:jc w:val="both"/>
        <w:rPr>
          <w:rFonts w:ascii="Arial" w:hAnsi="Arial" w:cs="Arial"/>
          <w:sz w:val="25"/>
          <w:szCs w:val="25"/>
        </w:rPr>
      </w:pPr>
      <w:r w:rsidRPr="00D122B6">
        <w:rPr>
          <w:sz w:val="25"/>
          <w:szCs w:val="25"/>
        </w:rPr>
        <w:t>5.1.3. в срок, установленный в письменном запросе Государственного заказчика, предоставлять информацию о ходе исполнения принятых на себя обязательств;</w:t>
      </w:r>
    </w:p>
    <w:p w:rsidR="00CF3EF4" w:rsidRPr="00D122B6" w:rsidRDefault="00CF3EF4" w:rsidP="00CF3EF4">
      <w:pPr>
        <w:shd w:val="clear" w:color="auto" w:fill="FFFFFF"/>
        <w:spacing w:before="100" w:beforeAutospacing="1" w:after="100" w:afterAutospacing="1" w:line="200" w:lineRule="atLeast"/>
        <w:ind w:firstLine="680"/>
        <w:contextualSpacing/>
        <w:jc w:val="both"/>
        <w:rPr>
          <w:rFonts w:ascii="Arial" w:hAnsi="Arial" w:cs="Arial"/>
          <w:sz w:val="25"/>
          <w:szCs w:val="25"/>
        </w:rPr>
      </w:pPr>
      <w:r w:rsidRPr="00D122B6">
        <w:rPr>
          <w:sz w:val="25"/>
          <w:szCs w:val="25"/>
        </w:rPr>
        <w:t>5.1.4. в случае выявления некачественного выполнения услуг в течение 3 дней за свой счет обеспечить выезд представителя к Государственному заказчику и устранение выявленных недостатков.</w:t>
      </w:r>
    </w:p>
    <w:p w:rsidR="00CF3EF4" w:rsidRPr="00D122B6" w:rsidRDefault="00CF3EF4" w:rsidP="00CF3EF4">
      <w:pPr>
        <w:shd w:val="clear" w:color="auto" w:fill="FFFFFF"/>
        <w:spacing w:before="100" w:beforeAutospacing="1" w:after="100" w:afterAutospacing="1" w:line="200" w:lineRule="atLeast"/>
        <w:ind w:firstLine="680"/>
        <w:contextualSpacing/>
        <w:jc w:val="both"/>
        <w:rPr>
          <w:rFonts w:ascii="Arial" w:hAnsi="Arial" w:cs="Arial"/>
          <w:sz w:val="25"/>
          <w:szCs w:val="25"/>
        </w:rPr>
      </w:pPr>
      <w:r w:rsidRPr="00D122B6">
        <w:rPr>
          <w:sz w:val="25"/>
          <w:szCs w:val="25"/>
        </w:rPr>
        <w:t>5.2. </w:t>
      </w:r>
      <w:r w:rsidRPr="00D122B6">
        <w:rPr>
          <w:sz w:val="25"/>
          <w:szCs w:val="25"/>
          <w:u w:val="single"/>
        </w:rPr>
        <w:t>Исполнитель вправе</w:t>
      </w:r>
      <w:r w:rsidRPr="00D122B6">
        <w:rPr>
          <w:sz w:val="25"/>
          <w:szCs w:val="25"/>
        </w:rPr>
        <w:t>:</w:t>
      </w:r>
    </w:p>
    <w:p w:rsidR="00CF3EF4" w:rsidRPr="00D122B6" w:rsidRDefault="00CF3EF4" w:rsidP="00CF3EF4">
      <w:pPr>
        <w:shd w:val="clear" w:color="auto" w:fill="FFFFFF"/>
        <w:spacing w:before="100" w:beforeAutospacing="1" w:after="100" w:afterAutospacing="1" w:line="200" w:lineRule="atLeast"/>
        <w:ind w:firstLine="680"/>
        <w:contextualSpacing/>
        <w:jc w:val="both"/>
        <w:rPr>
          <w:rFonts w:ascii="Arial" w:hAnsi="Arial" w:cs="Arial"/>
          <w:sz w:val="25"/>
          <w:szCs w:val="25"/>
        </w:rPr>
      </w:pPr>
      <w:r w:rsidRPr="00D122B6">
        <w:rPr>
          <w:sz w:val="25"/>
          <w:szCs w:val="25"/>
        </w:rPr>
        <w:t>5.2.1. требовать от Государственного заказчика полную и своевременную оплату выполненных услуг согласно разделу 2 контракта;</w:t>
      </w:r>
    </w:p>
    <w:p w:rsidR="00CF3EF4" w:rsidRPr="00D122B6" w:rsidRDefault="00CF3EF4" w:rsidP="00CF3EF4">
      <w:pPr>
        <w:shd w:val="clear" w:color="auto" w:fill="FFFFFF"/>
        <w:spacing w:before="100" w:beforeAutospacing="1" w:after="100" w:afterAutospacing="1" w:line="200" w:lineRule="atLeast"/>
        <w:ind w:firstLine="680"/>
        <w:contextualSpacing/>
        <w:jc w:val="both"/>
        <w:rPr>
          <w:rFonts w:ascii="Arial" w:hAnsi="Arial" w:cs="Arial"/>
          <w:sz w:val="25"/>
          <w:szCs w:val="25"/>
        </w:rPr>
      </w:pPr>
      <w:r w:rsidRPr="00D122B6">
        <w:rPr>
          <w:sz w:val="25"/>
          <w:szCs w:val="25"/>
        </w:rPr>
        <w:t>5.2.2.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F3EF4" w:rsidRPr="00D122B6" w:rsidRDefault="00CF3EF4" w:rsidP="00CF3EF4">
      <w:pPr>
        <w:shd w:val="clear" w:color="auto" w:fill="FFFFFF"/>
        <w:spacing w:before="100" w:beforeAutospacing="1" w:after="100" w:afterAutospacing="1" w:line="200" w:lineRule="atLeast"/>
        <w:ind w:firstLine="680"/>
        <w:contextualSpacing/>
        <w:jc w:val="both"/>
        <w:rPr>
          <w:rFonts w:ascii="Arial" w:hAnsi="Arial" w:cs="Arial"/>
          <w:sz w:val="25"/>
          <w:szCs w:val="25"/>
        </w:rPr>
      </w:pPr>
      <w:r w:rsidRPr="00D122B6">
        <w:rPr>
          <w:sz w:val="25"/>
          <w:szCs w:val="25"/>
        </w:rPr>
        <w:t>5.2.3. в случае ненадлежащего исполнения обязанностей по контракту взыскать пени, штраф с Государственного заказчика согласно разделу 6 контракта.</w:t>
      </w:r>
    </w:p>
    <w:p w:rsidR="00CF3EF4" w:rsidRPr="00D122B6" w:rsidRDefault="00CF3EF4" w:rsidP="00CF3EF4">
      <w:pPr>
        <w:shd w:val="clear" w:color="auto" w:fill="FFFFFF"/>
        <w:spacing w:before="100" w:beforeAutospacing="1" w:after="100" w:afterAutospacing="1" w:line="200" w:lineRule="atLeast"/>
        <w:ind w:firstLine="680"/>
        <w:contextualSpacing/>
        <w:jc w:val="both"/>
        <w:rPr>
          <w:rFonts w:ascii="Arial" w:hAnsi="Arial" w:cs="Arial"/>
          <w:sz w:val="25"/>
          <w:szCs w:val="25"/>
        </w:rPr>
      </w:pPr>
      <w:r w:rsidRPr="00D122B6">
        <w:rPr>
          <w:sz w:val="25"/>
          <w:szCs w:val="25"/>
          <w:u w:val="single"/>
          <w:shd w:val="clear" w:color="auto" w:fill="FFFFFF"/>
        </w:rPr>
        <w:t>5.3. Государственный заказчик обязуется</w:t>
      </w:r>
      <w:r w:rsidRPr="00D122B6">
        <w:rPr>
          <w:sz w:val="25"/>
          <w:szCs w:val="25"/>
          <w:shd w:val="clear" w:color="auto" w:fill="FFFFFF"/>
        </w:rPr>
        <w:t>:</w:t>
      </w:r>
    </w:p>
    <w:p w:rsidR="00CF3EF4" w:rsidRPr="00D122B6" w:rsidRDefault="00CF3EF4" w:rsidP="00CF3EF4">
      <w:pPr>
        <w:shd w:val="clear" w:color="auto" w:fill="FFFFFF"/>
        <w:spacing w:before="100" w:beforeAutospacing="1" w:after="100" w:afterAutospacing="1" w:line="200" w:lineRule="atLeast"/>
        <w:ind w:firstLine="680"/>
        <w:contextualSpacing/>
        <w:jc w:val="both"/>
        <w:rPr>
          <w:rFonts w:ascii="Arial" w:hAnsi="Arial" w:cs="Arial"/>
          <w:sz w:val="25"/>
          <w:szCs w:val="25"/>
        </w:rPr>
      </w:pPr>
      <w:r w:rsidRPr="00D122B6">
        <w:rPr>
          <w:sz w:val="25"/>
          <w:szCs w:val="25"/>
          <w:shd w:val="clear" w:color="auto" w:fill="FFFFFF"/>
        </w:rPr>
        <w:t>5.3.1. Обеспечить своевременную приемку выполненных услуг в порядке, предусмотренном настоящим Контрактом;</w:t>
      </w:r>
    </w:p>
    <w:p w:rsidR="00CF3EF4" w:rsidRPr="00D122B6" w:rsidRDefault="00CF3EF4" w:rsidP="00CF3EF4">
      <w:pPr>
        <w:shd w:val="clear" w:color="auto" w:fill="FFFFFF"/>
        <w:spacing w:before="100" w:beforeAutospacing="1" w:after="100" w:afterAutospacing="1" w:line="200" w:lineRule="atLeast"/>
        <w:ind w:firstLine="680"/>
        <w:contextualSpacing/>
        <w:jc w:val="both"/>
        <w:rPr>
          <w:rFonts w:ascii="Arial" w:hAnsi="Arial" w:cs="Arial"/>
          <w:sz w:val="25"/>
          <w:szCs w:val="25"/>
        </w:rPr>
      </w:pPr>
      <w:r w:rsidRPr="00D122B6">
        <w:rPr>
          <w:sz w:val="25"/>
          <w:szCs w:val="25"/>
          <w:shd w:val="clear" w:color="auto" w:fill="FFFFFF"/>
        </w:rPr>
        <w:t>5.3.2. Осуществлять оплату оказанных Исполнителем услуг в порядке и в сроки, предусмотренные разделом 2 настоящего Контракта;</w:t>
      </w:r>
    </w:p>
    <w:p w:rsidR="00CF3EF4" w:rsidRPr="00D122B6" w:rsidRDefault="00CF3EF4" w:rsidP="00CF3EF4">
      <w:pPr>
        <w:shd w:val="clear" w:color="auto" w:fill="FFFFFF"/>
        <w:spacing w:before="100" w:beforeAutospacing="1" w:after="100" w:afterAutospacing="1" w:line="200" w:lineRule="atLeast"/>
        <w:ind w:firstLine="680"/>
        <w:contextualSpacing/>
        <w:jc w:val="both"/>
        <w:rPr>
          <w:rFonts w:ascii="Arial" w:hAnsi="Arial" w:cs="Arial"/>
          <w:sz w:val="25"/>
          <w:szCs w:val="25"/>
        </w:rPr>
      </w:pPr>
      <w:r w:rsidRPr="00D122B6">
        <w:rPr>
          <w:sz w:val="25"/>
          <w:szCs w:val="25"/>
          <w:shd w:val="clear" w:color="auto" w:fill="FFFFFF"/>
        </w:rPr>
        <w:t>5.3.3. Своевременно предоставить Исполнителю информацию, необходимую для исполнения Контракта;</w:t>
      </w:r>
    </w:p>
    <w:p w:rsidR="00CF3EF4" w:rsidRPr="00D122B6" w:rsidRDefault="00CF3EF4" w:rsidP="00CF3EF4">
      <w:pPr>
        <w:shd w:val="clear" w:color="auto" w:fill="FFFFFF"/>
        <w:spacing w:before="100" w:beforeAutospacing="1" w:after="100" w:afterAutospacing="1" w:line="200" w:lineRule="atLeast"/>
        <w:ind w:firstLine="680"/>
        <w:contextualSpacing/>
        <w:jc w:val="both"/>
        <w:rPr>
          <w:rFonts w:ascii="Arial" w:hAnsi="Arial" w:cs="Arial"/>
          <w:sz w:val="25"/>
          <w:szCs w:val="25"/>
        </w:rPr>
      </w:pPr>
      <w:r w:rsidRPr="00D122B6">
        <w:rPr>
          <w:sz w:val="25"/>
          <w:szCs w:val="25"/>
          <w:shd w:val="clear" w:color="auto" w:fill="FFFFFF"/>
        </w:rPr>
        <w:t>5.3.4. Требовать возмещения неустойки (пени, штрафов), причинённых по вине Исполнителя.</w:t>
      </w:r>
    </w:p>
    <w:p w:rsidR="00CF3EF4" w:rsidRPr="00D122B6" w:rsidRDefault="00CF3EF4" w:rsidP="00CF3EF4">
      <w:pPr>
        <w:shd w:val="clear" w:color="auto" w:fill="FFFFFF"/>
        <w:spacing w:before="100" w:beforeAutospacing="1" w:after="100" w:afterAutospacing="1" w:line="200" w:lineRule="atLeast"/>
        <w:ind w:firstLine="680"/>
        <w:contextualSpacing/>
        <w:jc w:val="both"/>
        <w:rPr>
          <w:rFonts w:ascii="Arial" w:hAnsi="Arial" w:cs="Arial"/>
          <w:sz w:val="25"/>
          <w:szCs w:val="25"/>
        </w:rPr>
      </w:pPr>
      <w:r w:rsidRPr="00D122B6">
        <w:rPr>
          <w:sz w:val="25"/>
          <w:szCs w:val="25"/>
          <w:u w:val="single"/>
          <w:shd w:val="clear" w:color="auto" w:fill="FFFFFF"/>
        </w:rPr>
        <w:t>5.4. Государственный заказчик вправе:</w:t>
      </w:r>
    </w:p>
    <w:p w:rsidR="00CF3EF4" w:rsidRPr="00D122B6" w:rsidRDefault="00CF3EF4" w:rsidP="00CF3EF4">
      <w:pPr>
        <w:shd w:val="clear" w:color="auto" w:fill="FFFFFF"/>
        <w:spacing w:before="100" w:beforeAutospacing="1" w:after="100" w:afterAutospacing="1" w:line="200" w:lineRule="atLeast"/>
        <w:ind w:firstLine="680"/>
        <w:contextualSpacing/>
        <w:jc w:val="both"/>
        <w:rPr>
          <w:rFonts w:ascii="Arial" w:hAnsi="Arial" w:cs="Arial"/>
          <w:sz w:val="25"/>
          <w:szCs w:val="25"/>
        </w:rPr>
      </w:pPr>
      <w:r w:rsidRPr="00D122B6">
        <w:rPr>
          <w:sz w:val="25"/>
          <w:szCs w:val="25"/>
          <w:shd w:val="clear" w:color="auto" w:fill="FFFFFF"/>
        </w:rPr>
        <w:t>5.4.1. Требовать от Исполнителя полное и своевременное исполнение обязательств по настоящему Контракту, а также своевременного устранения выявленных недостатков;</w:t>
      </w:r>
    </w:p>
    <w:p w:rsidR="00CF3EF4" w:rsidRPr="00D122B6" w:rsidRDefault="00CF3EF4" w:rsidP="00CF3EF4">
      <w:pPr>
        <w:shd w:val="clear" w:color="auto" w:fill="FFFFFF"/>
        <w:spacing w:before="100" w:beforeAutospacing="1" w:after="100" w:afterAutospacing="1" w:line="200" w:lineRule="atLeast"/>
        <w:ind w:firstLine="680"/>
        <w:contextualSpacing/>
        <w:jc w:val="both"/>
        <w:rPr>
          <w:rFonts w:ascii="Arial" w:hAnsi="Arial" w:cs="Arial"/>
          <w:sz w:val="25"/>
          <w:szCs w:val="25"/>
        </w:rPr>
      </w:pPr>
      <w:r w:rsidRPr="00D122B6">
        <w:rPr>
          <w:sz w:val="25"/>
          <w:szCs w:val="25"/>
          <w:shd w:val="clear" w:color="auto" w:fill="FFFFFF"/>
        </w:rPr>
        <w:t>5.4.2.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CF3EF4" w:rsidRPr="00D122B6" w:rsidRDefault="00CF3EF4" w:rsidP="00CF3EF4">
      <w:pPr>
        <w:shd w:val="clear" w:color="auto" w:fill="FFFFFF"/>
        <w:spacing w:before="100" w:beforeAutospacing="1" w:after="100" w:afterAutospacing="1" w:line="200" w:lineRule="atLeast"/>
        <w:ind w:firstLine="680"/>
        <w:contextualSpacing/>
        <w:jc w:val="both"/>
        <w:rPr>
          <w:rFonts w:ascii="Arial" w:hAnsi="Arial" w:cs="Arial"/>
          <w:sz w:val="25"/>
          <w:szCs w:val="25"/>
        </w:rPr>
      </w:pPr>
      <w:r w:rsidRPr="00D122B6">
        <w:rPr>
          <w:sz w:val="25"/>
          <w:szCs w:val="25"/>
          <w:shd w:val="clear" w:color="auto" w:fill="FFFFFF"/>
        </w:rPr>
        <w:t>5.4.3.Принять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F3EF4" w:rsidRPr="00D122B6" w:rsidRDefault="00CF3EF4" w:rsidP="00954043">
      <w:pPr>
        <w:shd w:val="clear" w:color="auto" w:fill="FFFFFF"/>
        <w:rPr>
          <w:rStyle w:val="FontStyle16"/>
          <w:color w:val="auto"/>
          <w:sz w:val="25"/>
          <w:szCs w:val="25"/>
        </w:rPr>
      </w:pPr>
      <w:r w:rsidRPr="00D122B6">
        <w:rPr>
          <w:rFonts w:ascii="Arial" w:hAnsi="Arial" w:cs="Arial"/>
          <w:sz w:val="25"/>
          <w:szCs w:val="25"/>
        </w:rPr>
        <w:t> </w:t>
      </w:r>
    </w:p>
    <w:p w:rsidR="00445DFA" w:rsidRPr="00D122B6" w:rsidRDefault="00954043" w:rsidP="00445DFA">
      <w:pPr>
        <w:widowControl w:val="0"/>
        <w:suppressAutoHyphens/>
        <w:ind w:firstLine="709"/>
        <w:jc w:val="center"/>
        <w:rPr>
          <w:b/>
          <w:sz w:val="25"/>
          <w:szCs w:val="25"/>
          <w:lang w:eastAsia="ar-SA"/>
        </w:rPr>
      </w:pPr>
      <w:r w:rsidRPr="00D122B6">
        <w:rPr>
          <w:b/>
          <w:sz w:val="25"/>
          <w:szCs w:val="25"/>
          <w:lang w:eastAsia="ar-SA"/>
        </w:rPr>
        <w:t>6</w:t>
      </w:r>
      <w:r w:rsidR="00DC41C9" w:rsidRPr="00D122B6">
        <w:rPr>
          <w:b/>
          <w:sz w:val="25"/>
          <w:szCs w:val="25"/>
          <w:lang w:eastAsia="ar-SA"/>
        </w:rPr>
        <w:t>. ОТВЕТСТВЕННОСТЬ СТОРОН</w:t>
      </w:r>
    </w:p>
    <w:p w:rsidR="00A852C6" w:rsidRPr="00D122B6" w:rsidRDefault="00954043" w:rsidP="00A852C6">
      <w:pPr>
        <w:ind w:firstLine="709"/>
        <w:jc w:val="both"/>
        <w:rPr>
          <w:sz w:val="25"/>
          <w:szCs w:val="25"/>
          <w:shd w:val="clear" w:color="auto" w:fill="FFFFFF"/>
        </w:rPr>
      </w:pPr>
      <w:r w:rsidRPr="00D122B6">
        <w:rPr>
          <w:sz w:val="25"/>
          <w:szCs w:val="25"/>
          <w:shd w:val="clear" w:color="auto" w:fill="FFFFFF"/>
        </w:rPr>
        <w:t>6.</w:t>
      </w:r>
      <w:r w:rsidR="00A852C6" w:rsidRPr="00D122B6">
        <w:rPr>
          <w:sz w:val="25"/>
          <w:szCs w:val="25"/>
          <w:shd w:val="clear" w:color="auto" w:fill="FFFFFF"/>
        </w:rPr>
        <w:t>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A852C6" w:rsidRPr="00D122B6" w:rsidRDefault="00954043" w:rsidP="00A852C6">
      <w:pPr>
        <w:ind w:firstLine="709"/>
        <w:jc w:val="both"/>
        <w:rPr>
          <w:sz w:val="25"/>
          <w:szCs w:val="25"/>
        </w:rPr>
      </w:pPr>
      <w:r w:rsidRPr="00D122B6">
        <w:rPr>
          <w:sz w:val="25"/>
          <w:szCs w:val="25"/>
          <w:shd w:val="clear" w:color="auto" w:fill="FFFFFF"/>
        </w:rPr>
        <w:t>6</w:t>
      </w:r>
      <w:r w:rsidR="00A852C6" w:rsidRPr="00D122B6">
        <w:rPr>
          <w:sz w:val="25"/>
          <w:szCs w:val="25"/>
          <w:shd w:val="clear" w:color="auto" w:fill="FFFFFF"/>
        </w:rPr>
        <w:t xml:space="preserve">.2. </w:t>
      </w:r>
      <w:proofErr w:type="gramStart"/>
      <w:r w:rsidR="00A852C6" w:rsidRPr="00D122B6">
        <w:rPr>
          <w:sz w:val="25"/>
          <w:szCs w:val="25"/>
          <w:shd w:val="clear" w:color="auto" w:fill="FFFFFF"/>
        </w:rPr>
        <w:t>В случае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r w:rsidR="00A852C6" w:rsidRPr="00D122B6">
        <w:rPr>
          <w:sz w:val="25"/>
          <w:szCs w:val="25"/>
        </w:rPr>
        <w:t>) в порядке, установленном постановлением Правительства Российской Федерации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w:t>
      </w:r>
      <w:proofErr w:type="gramEnd"/>
      <w:r w:rsidR="00A852C6" w:rsidRPr="00D122B6">
        <w:rPr>
          <w:sz w:val="25"/>
          <w:szCs w:val="25"/>
        </w:rPr>
        <w:t>, и размера пени, начисляемой за каждый день просрочки исполнения исполнителем обязательства, предусмотренного контрактом» (далее – постановление Правительства Российской Федерации от 30 августа 2017 г. № 1042) и Федеральным законом от 05.04.2013 № 44-ФЗ.</w:t>
      </w:r>
    </w:p>
    <w:p w:rsidR="00A852C6" w:rsidRPr="00DE25C7" w:rsidRDefault="00954043" w:rsidP="00A852C6">
      <w:pPr>
        <w:ind w:firstLine="709"/>
        <w:jc w:val="both"/>
        <w:rPr>
          <w:sz w:val="25"/>
          <w:szCs w:val="25"/>
          <w:shd w:val="clear" w:color="auto" w:fill="FFFFFF"/>
        </w:rPr>
      </w:pPr>
      <w:r w:rsidRPr="00D122B6">
        <w:rPr>
          <w:sz w:val="25"/>
          <w:szCs w:val="25"/>
          <w:shd w:val="clear" w:color="auto" w:fill="FFFFFF"/>
        </w:rPr>
        <w:t>6</w:t>
      </w:r>
      <w:r w:rsidR="00A852C6" w:rsidRPr="00D122B6">
        <w:rPr>
          <w:sz w:val="25"/>
          <w:szCs w:val="25"/>
          <w:shd w:val="clear" w:color="auto" w:fill="FFFFFF"/>
        </w:rPr>
        <w:t xml:space="preserve">.2.1.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w:t>
      </w:r>
      <w:r w:rsidR="00A852C6" w:rsidRPr="00D122B6">
        <w:rPr>
          <w:sz w:val="25"/>
          <w:szCs w:val="25"/>
          <w:shd w:val="clear" w:color="auto" w:fill="FFFFFF"/>
        </w:rPr>
        <w:lastRenderedPageBreak/>
        <w:t xml:space="preserve">исполнения Государственным заказчиком обязательств, предусмотренных контрактом, </w:t>
      </w:r>
      <w:r w:rsidR="00963D9E" w:rsidRPr="00D122B6">
        <w:rPr>
          <w:sz w:val="25"/>
          <w:szCs w:val="25"/>
          <w:shd w:val="clear" w:color="auto" w:fill="FFFFFF"/>
        </w:rPr>
        <w:t>Исполнитель</w:t>
      </w:r>
      <w:r w:rsidR="00A852C6" w:rsidRPr="00D122B6">
        <w:rPr>
          <w:sz w:val="25"/>
          <w:szCs w:val="25"/>
          <w:shd w:val="clear" w:color="auto" w:fill="FFFFFF"/>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w:t>
      </w:r>
      <w:r w:rsidR="00A852C6" w:rsidRPr="00DE25C7">
        <w:rPr>
          <w:sz w:val="25"/>
          <w:szCs w:val="25"/>
          <w:shd w:val="clear" w:color="auto" w:fill="FFFFFF"/>
        </w:rPr>
        <w:t xml:space="preserve"> трехсотой действующей на дату уплаты пеней ключевой ставки Центрального банка Российской Федерации от не уплаченной в срок суммы. </w:t>
      </w:r>
    </w:p>
    <w:p w:rsidR="00A852C6" w:rsidRPr="00DE25C7" w:rsidRDefault="00954043" w:rsidP="00A852C6">
      <w:pPr>
        <w:ind w:firstLine="709"/>
        <w:jc w:val="both"/>
        <w:rPr>
          <w:sz w:val="25"/>
          <w:szCs w:val="25"/>
        </w:rPr>
      </w:pPr>
      <w:r w:rsidRPr="00DE25C7">
        <w:rPr>
          <w:sz w:val="25"/>
          <w:szCs w:val="25"/>
        </w:rPr>
        <w:t>6</w:t>
      </w:r>
      <w:r w:rsidR="00A852C6" w:rsidRPr="00DE25C7">
        <w:rPr>
          <w:sz w:val="25"/>
          <w:szCs w:val="25"/>
        </w:rPr>
        <w:t>.2.2.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что составляет 1000 рублей.</w:t>
      </w:r>
    </w:p>
    <w:p w:rsidR="00A852C6" w:rsidRPr="00DE25C7" w:rsidRDefault="00954043" w:rsidP="00A852C6">
      <w:pPr>
        <w:ind w:firstLine="567"/>
        <w:jc w:val="both"/>
        <w:rPr>
          <w:sz w:val="25"/>
          <w:szCs w:val="25"/>
          <w:shd w:val="clear" w:color="auto" w:fill="FFFFFF"/>
        </w:rPr>
      </w:pPr>
      <w:r w:rsidRPr="00DE25C7">
        <w:rPr>
          <w:sz w:val="25"/>
          <w:szCs w:val="25"/>
        </w:rPr>
        <w:t>6</w:t>
      </w:r>
      <w:r w:rsidR="00A852C6" w:rsidRPr="00DE25C7">
        <w:rPr>
          <w:sz w:val="25"/>
          <w:szCs w:val="25"/>
        </w:rPr>
        <w:t>.2.3. Общая сумма начисленной неустойки (штрафов, пени) за ненадлежащее исполнение Государственным заказчиком обязательств, предусмотренных Контрактов, не может превышать цену Контракта.</w:t>
      </w:r>
    </w:p>
    <w:p w:rsidR="00A852C6" w:rsidRPr="00DE25C7" w:rsidRDefault="00954043" w:rsidP="00A852C6">
      <w:pPr>
        <w:ind w:firstLine="567"/>
        <w:jc w:val="both"/>
        <w:rPr>
          <w:sz w:val="25"/>
          <w:szCs w:val="25"/>
          <w:shd w:val="clear" w:color="auto" w:fill="FFFFFF"/>
        </w:rPr>
      </w:pPr>
      <w:r w:rsidRPr="00DE25C7">
        <w:rPr>
          <w:sz w:val="25"/>
          <w:szCs w:val="25"/>
          <w:shd w:val="clear" w:color="auto" w:fill="FFFFFF"/>
        </w:rPr>
        <w:t>6</w:t>
      </w:r>
      <w:r w:rsidR="00A852C6" w:rsidRPr="00DE25C7">
        <w:rPr>
          <w:sz w:val="25"/>
          <w:szCs w:val="25"/>
          <w:shd w:val="clear" w:color="auto" w:fill="FFFFFF"/>
        </w:rPr>
        <w:t xml:space="preserve">.2.4. В случае просрочки исполнения </w:t>
      </w:r>
      <w:r w:rsidR="00963D9E" w:rsidRPr="00DE25C7">
        <w:rPr>
          <w:sz w:val="25"/>
          <w:szCs w:val="25"/>
          <w:shd w:val="clear" w:color="auto" w:fill="FFFFFF"/>
        </w:rPr>
        <w:t>Исполнителем</w:t>
      </w:r>
      <w:r w:rsidR="00A852C6" w:rsidRPr="00DE25C7">
        <w:rPr>
          <w:sz w:val="25"/>
          <w:szCs w:val="25"/>
          <w:shd w:val="clear" w:color="auto" w:fill="FFFFFF"/>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63D9E" w:rsidRPr="00DE25C7">
        <w:rPr>
          <w:sz w:val="25"/>
          <w:szCs w:val="25"/>
          <w:shd w:val="clear" w:color="auto" w:fill="FFFFFF"/>
        </w:rPr>
        <w:t>Исполнителем</w:t>
      </w:r>
      <w:r w:rsidR="00A852C6" w:rsidRPr="00DE25C7">
        <w:rPr>
          <w:sz w:val="25"/>
          <w:szCs w:val="25"/>
          <w:shd w:val="clear" w:color="auto" w:fill="FFFFFF"/>
        </w:rPr>
        <w:t xml:space="preserve">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00A852C6" w:rsidRPr="00DE25C7">
        <w:rPr>
          <w:sz w:val="25"/>
          <w:szCs w:val="25"/>
          <w:shd w:val="clear" w:color="auto" w:fill="FFFFFF"/>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00A852C6" w:rsidRPr="00DE25C7">
        <w:rPr>
          <w:sz w:val="25"/>
          <w:szCs w:val="25"/>
          <w:shd w:val="clear" w:color="auto" w:fill="FFFFFF"/>
        </w:rPr>
        <w:t xml:space="preserve"> законодательством Российской Федерации установлен иной порядок начисления пени.</w:t>
      </w:r>
    </w:p>
    <w:p w:rsidR="00A852C6" w:rsidRPr="00DE25C7" w:rsidRDefault="00954043" w:rsidP="00A852C6">
      <w:pPr>
        <w:ind w:firstLine="567"/>
        <w:jc w:val="both"/>
        <w:rPr>
          <w:sz w:val="25"/>
          <w:szCs w:val="25"/>
        </w:rPr>
      </w:pPr>
      <w:r w:rsidRPr="00DE25C7">
        <w:rPr>
          <w:sz w:val="25"/>
          <w:szCs w:val="25"/>
        </w:rPr>
        <w:t>6</w:t>
      </w:r>
      <w:r w:rsidR="00A852C6" w:rsidRPr="00DE25C7">
        <w:rPr>
          <w:sz w:val="25"/>
          <w:szCs w:val="25"/>
        </w:rPr>
        <w:t>.2.5.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 1042, равен 10,00% цены Контракта (этапа).</w:t>
      </w:r>
    </w:p>
    <w:p w:rsidR="00A852C6" w:rsidRPr="00DE25C7" w:rsidRDefault="00954043" w:rsidP="00A852C6">
      <w:pPr>
        <w:shd w:val="clear" w:color="auto" w:fill="FFFFFF"/>
        <w:tabs>
          <w:tab w:val="left" w:pos="2611"/>
        </w:tabs>
        <w:ind w:firstLine="567"/>
        <w:jc w:val="both"/>
        <w:rPr>
          <w:sz w:val="25"/>
          <w:szCs w:val="25"/>
        </w:rPr>
      </w:pPr>
      <w:r w:rsidRPr="00DE25C7">
        <w:rPr>
          <w:sz w:val="25"/>
          <w:szCs w:val="25"/>
        </w:rPr>
        <w:t>6</w:t>
      </w:r>
      <w:r w:rsidR="00A852C6" w:rsidRPr="00DE25C7">
        <w:rPr>
          <w:sz w:val="25"/>
          <w:szCs w:val="25"/>
        </w:rPr>
        <w:t>.2.6.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 1042, что составляет 1000 рублей.</w:t>
      </w:r>
    </w:p>
    <w:p w:rsidR="00A852C6" w:rsidRPr="00DE25C7" w:rsidRDefault="00954043" w:rsidP="00A852C6">
      <w:pPr>
        <w:shd w:val="clear" w:color="auto" w:fill="FFFFFF"/>
        <w:tabs>
          <w:tab w:val="left" w:pos="2611"/>
        </w:tabs>
        <w:ind w:firstLine="567"/>
        <w:jc w:val="both"/>
        <w:rPr>
          <w:sz w:val="25"/>
          <w:szCs w:val="25"/>
        </w:rPr>
      </w:pPr>
      <w:r w:rsidRPr="00DE25C7">
        <w:rPr>
          <w:sz w:val="25"/>
          <w:szCs w:val="25"/>
        </w:rPr>
        <w:t>6</w:t>
      </w:r>
      <w:r w:rsidR="00A852C6" w:rsidRPr="00DE25C7">
        <w:rPr>
          <w:sz w:val="25"/>
          <w:szCs w:val="25"/>
        </w:rPr>
        <w:t>.2.7.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A852C6" w:rsidRPr="00DE25C7" w:rsidRDefault="00954043" w:rsidP="00A852C6">
      <w:pPr>
        <w:shd w:val="clear" w:color="auto" w:fill="FFFFFF"/>
        <w:tabs>
          <w:tab w:val="left" w:pos="2611"/>
        </w:tabs>
        <w:ind w:firstLine="567"/>
        <w:jc w:val="both"/>
        <w:rPr>
          <w:sz w:val="25"/>
          <w:szCs w:val="25"/>
        </w:rPr>
      </w:pPr>
      <w:r w:rsidRPr="00DE25C7">
        <w:rPr>
          <w:sz w:val="25"/>
          <w:szCs w:val="25"/>
        </w:rPr>
        <w:t>6</w:t>
      </w:r>
      <w:r w:rsidR="00A852C6" w:rsidRPr="00DE25C7">
        <w:rPr>
          <w:sz w:val="25"/>
          <w:szCs w:val="25"/>
        </w:rPr>
        <w:t>.3. Уплата Стороной неустойки (штрафа, пени) не освобождает её от исполнения обязательств по Контракту.</w:t>
      </w:r>
    </w:p>
    <w:p w:rsidR="00A852C6" w:rsidRPr="00DE25C7" w:rsidRDefault="00954043" w:rsidP="00A852C6">
      <w:pPr>
        <w:ind w:firstLine="567"/>
        <w:jc w:val="both"/>
        <w:rPr>
          <w:rFonts w:eastAsia="Calibri"/>
          <w:sz w:val="25"/>
          <w:szCs w:val="25"/>
        </w:rPr>
      </w:pPr>
      <w:r w:rsidRPr="00DE25C7">
        <w:rPr>
          <w:rFonts w:eastAsia="Calibri"/>
          <w:sz w:val="25"/>
          <w:szCs w:val="25"/>
        </w:rPr>
        <w:t>6</w:t>
      </w:r>
      <w:r w:rsidR="00A852C6" w:rsidRPr="00DE25C7">
        <w:rPr>
          <w:rFonts w:eastAsia="Calibri"/>
          <w:sz w:val="25"/>
          <w:szCs w:val="25"/>
        </w:rPr>
        <w:t xml:space="preserve">.4. </w:t>
      </w:r>
      <w:proofErr w:type="gramStart"/>
      <w:r w:rsidR="00A852C6" w:rsidRPr="00DE25C7">
        <w:rPr>
          <w:rFonts w:eastAsia="Calibri"/>
          <w:sz w:val="25"/>
          <w:szCs w:val="25"/>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w:t>
      </w:r>
      <w:proofErr w:type="gramEnd"/>
      <w:r w:rsidR="00A852C6" w:rsidRPr="00DE25C7">
        <w:rPr>
          <w:rFonts w:eastAsia="Calibri"/>
          <w:sz w:val="25"/>
          <w:szCs w:val="25"/>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DC41C9" w:rsidRPr="00DE25C7" w:rsidRDefault="00DC41C9" w:rsidP="00DC41C9">
      <w:pPr>
        <w:autoSpaceDE w:val="0"/>
        <w:autoSpaceDN w:val="0"/>
        <w:adjustRightInd w:val="0"/>
        <w:ind w:firstLine="540"/>
        <w:jc w:val="both"/>
        <w:rPr>
          <w:sz w:val="25"/>
          <w:szCs w:val="25"/>
        </w:rPr>
      </w:pPr>
    </w:p>
    <w:p w:rsidR="00DC41C9" w:rsidRPr="00DE25C7" w:rsidRDefault="00954043" w:rsidP="00DC41C9">
      <w:pPr>
        <w:widowControl w:val="0"/>
        <w:suppressAutoHyphens/>
        <w:ind w:firstLine="709"/>
        <w:jc w:val="center"/>
        <w:rPr>
          <w:b/>
          <w:sz w:val="25"/>
          <w:szCs w:val="25"/>
          <w:lang w:eastAsia="ar-SA"/>
        </w:rPr>
      </w:pPr>
      <w:r w:rsidRPr="00DE25C7">
        <w:rPr>
          <w:b/>
          <w:sz w:val="25"/>
          <w:szCs w:val="25"/>
          <w:lang w:eastAsia="ar-SA"/>
        </w:rPr>
        <w:t>7</w:t>
      </w:r>
      <w:r w:rsidR="00DC41C9" w:rsidRPr="00DE25C7">
        <w:rPr>
          <w:b/>
          <w:sz w:val="25"/>
          <w:szCs w:val="25"/>
          <w:lang w:eastAsia="ar-SA"/>
        </w:rPr>
        <w:t>. ОБСТОЯТЕЛЬСТВА НЕПРЕОДОЛИМОЙ СИЛЫ (ФОРС-МАЖОР)</w:t>
      </w:r>
    </w:p>
    <w:p w:rsidR="00B57442" w:rsidRPr="00DE25C7" w:rsidRDefault="00954043" w:rsidP="00585555">
      <w:pPr>
        <w:widowControl w:val="0"/>
        <w:tabs>
          <w:tab w:val="left" w:pos="0"/>
        </w:tabs>
        <w:suppressAutoHyphens/>
        <w:ind w:firstLine="709"/>
        <w:jc w:val="both"/>
        <w:rPr>
          <w:sz w:val="25"/>
          <w:szCs w:val="25"/>
          <w:lang w:eastAsia="ar-SA"/>
        </w:rPr>
      </w:pPr>
      <w:r w:rsidRPr="00DE25C7">
        <w:rPr>
          <w:sz w:val="25"/>
          <w:szCs w:val="25"/>
          <w:lang w:eastAsia="ar-SA"/>
        </w:rPr>
        <w:t>7</w:t>
      </w:r>
      <w:r w:rsidR="00DC41C9" w:rsidRPr="00DE25C7">
        <w:rPr>
          <w:sz w:val="25"/>
          <w:szCs w:val="25"/>
          <w:lang w:eastAsia="ar-SA"/>
        </w:rPr>
        <w:t xml:space="preserve">.1. </w:t>
      </w:r>
      <w:proofErr w:type="gramStart"/>
      <w:r w:rsidR="00DC41C9" w:rsidRPr="00DE25C7">
        <w:rPr>
          <w:sz w:val="25"/>
          <w:szCs w:val="25"/>
          <w:lang w:eastAsia="ar-SA"/>
        </w:rPr>
        <w:t xml:space="preserve">Стороны освобождаются от ответственности за частичное или полное неисполнение обязательств по настоящему </w:t>
      </w:r>
      <w:r w:rsidR="001E5B88" w:rsidRPr="00DE25C7">
        <w:rPr>
          <w:sz w:val="25"/>
          <w:szCs w:val="25"/>
          <w:lang w:eastAsia="ar-SA"/>
        </w:rPr>
        <w:t>Контракт</w:t>
      </w:r>
      <w:r w:rsidR="004C4CA4" w:rsidRPr="00DE25C7">
        <w:rPr>
          <w:sz w:val="25"/>
          <w:szCs w:val="25"/>
          <w:lang w:eastAsia="ar-SA"/>
        </w:rPr>
        <w:t>у</w:t>
      </w:r>
      <w:r w:rsidR="00DC41C9" w:rsidRPr="00DE25C7">
        <w:rPr>
          <w:sz w:val="25"/>
          <w:szCs w:val="25"/>
          <w:lang w:eastAsia="ar-SA"/>
        </w:rPr>
        <w:t>,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а именно: стихийных природных явлений (землетрясение, наводнение, пожары, тайфуны, эпидемии и т.п.), некоторых обстоятельств общественной жизни (военные действия, заб</w:t>
      </w:r>
      <w:r w:rsidR="00B57442" w:rsidRPr="00DE25C7">
        <w:rPr>
          <w:sz w:val="25"/>
          <w:szCs w:val="25"/>
          <w:lang w:eastAsia="ar-SA"/>
        </w:rPr>
        <w:t>астовки, изменение политической</w:t>
      </w:r>
      <w:r w:rsidR="001E5B88" w:rsidRPr="00DE25C7">
        <w:rPr>
          <w:sz w:val="25"/>
          <w:szCs w:val="25"/>
          <w:lang w:eastAsia="ar-SA"/>
        </w:rPr>
        <w:t>.</w:t>
      </w:r>
      <w:proofErr w:type="gramEnd"/>
    </w:p>
    <w:p w:rsidR="00DC41C9" w:rsidRPr="00DE25C7" w:rsidRDefault="00DC41C9" w:rsidP="00585555">
      <w:pPr>
        <w:widowControl w:val="0"/>
        <w:tabs>
          <w:tab w:val="left" w:pos="0"/>
        </w:tabs>
        <w:suppressAutoHyphens/>
        <w:ind w:firstLine="709"/>
        <w:jc w:val="both"/>
        <w:rPr>
          <w:sz w:val="25"/>
          <w:szCs w:val="25"/>
          <w:lang w:eastAsia="ar-SA"/>
        </w:rPr>
      </w:pPr>
      <w:r w:rsidRPr="00DE25C7">
        <w:rPr>
          <w:sz w:val="25"/>
          <w:szCs w:val="25"/>
          <w:lang w:eastAsia="ar-SA"/>
        </w:rPr>
        <w:t xml:space="preserve">При возникновении обстоятельств непреодолимой силы, препятствующих исполнению обязательств по настоящему </w:t>
      </w:r>
      <w:r w:rsidR="001E5B88" w:rsidRPr="00DE25C7">
        <w:rPr>
          <w:sz w:val="25"/>
          <w:szCs w:val="25"/>
          <w:lang w:eastAsia="ar-SA"/>
        </w:rPr>
        <w:t>Контракт</w:t>
      </w:r>
      <w:r w:rsidRPr="00DE25C7">
        <w:rPr>
          <w:sz w:val="25"/>
          <w:szCs w:val="25"/>
          <w:lang w:eastAsia="ar-SA"/>
        </w:rPr>
        <w:t>у одной из Сторон, она обязана письменно оповестить другую Сторону незамедлительно после возникновения таких обстоятельств.</w:t>
      </w:r>
      <w:r w:rsidR="00E15E0C">
        <w:rPr>
          <w:sz w:val="25"/>
          <w:szCs w:val="25"/>
          <w:lang w:eastAsia="ar-SA"/>
        </w:rPr>
        <w:t xml:space="preserve"> </w:t>
      </w:r>
      <w:r w:rsidRPr="00DE25C7">
        <w:rPr>
          <w:sz w:val="25"/>
          <w:szCs w:val="25"/>
          <w:lang w:eastAsia="ar-SA"/>
        </w:rPr>
        <w:t xml:space="preserve">Выполнение обязательств по настоящему </w:t>
      </w:r>
      <w:r w:rsidR="001E5B88" w:rsidRPr="00DE25C7">
        <w:rPr>
          <w:sz w:val="25"/>
          <w:szCs w:val="25"/>
          <w:lang w:eastAsia="ar-SA"/>
        </w:rPr>
        <w:t>Контракт</w:t>
      </w:r>
      <w:r w:rsidR="004C4CA4" w:rsidRPr="00DE25C7">
        <w:rPr>
          <w:sz w:val="25"/>
          <w:szCs w:val="25"/>
          <w:lang w:eastAsia="ar-SA"/>
        </w:rPr>
        <w:t>у</w:t>
      </w:r>
      <w:r w:rsidRPr="00DE25C7">
        <w:rPr>
          <w:sz w:val="25"/>
          <w:szCs w:val="25"/>
          <w:lang w:eastAsia="ar-SA"/>
        </w:rPr>
        <w:t xml:space="preserve"> отодвигается соразмерно времени действия таких обстоятельств. </w:t>
      </w:r>
    </w:p>
    <w:p w:rsidR="00DC41C9" w:rsidRPr="00DE25C7" w:rsidRDefault="00954043" w:rsidP="00926500">
      <w:pPr>
        <w:widowControl w:val="0"/>
        <w:suppressAutoHyphens/>
        <w:ind w:firstLine="708"/>
        <w:jc w:val="both"/>
        <w:rPr>
          <w:sz w:val="25"/>
          <w:szCs w:val="25"/>
          <w:lang w:eastAsia="ar-SA"/>
        </w:rPr>
      </w:pPr>
      <w:r w:rsidRPr="00DE25C7">
        <w:rPr>
          <w:sz w:val="25"/>
          <w:szCs w:val="25"/>
          <w:lang w:eastAsia="ar-SA"/>
        </w:rPr>
        <w:t>7</w:t>
      </w:r>
      <w:r w:rsidR="00DC41C9" w:rsidRPr="00DE25C7">
        <w:rPr>
          <w:sz w:val="25"/>
          <w:szCs w:val="25"/>
          <w:lang w:eastAsia="ar-SA"/>
        </w:rPr>
        <w:t xml:space="preserve">.2. При нецелесообразности изменения сроков исполнения обязательств, Стороны вправе принять решение о расторжении </w:t>
      </w:r>
      <w:r w:rsidR="001E5B88" w:rsidRPr="00DE25C7">
        <w:rPr>
          <w:sz w:val="25"/>
          <w:szCs w:val="25"/>
        </w:rPr>
        <w:t>Контракта</w:t>
      </w:r>
      <w:r w:rsidR="00DC41C9" w:rsidRPr="00DE25C7">
        <w:rPr>
          <w:sz w:val="25"/>
          <w:szCs w:val="25"/>
          <w:lang w:eastAsia="ar-SA"/>
        </w:rPr>
        <w:t xml:space="preserve"> по соглашению Сторон.</w:t>
      </w:r>
    </w:p>
    <w:p w:rsidR="00EA613B" w:rsidRPr="00DE25C7" w:rsidRDefault="00EA613B" w:rsidP="00DC41C9">
      <w:pPr>
        <w:widowControl w:val="0"/>
        <w:jc w:val="center"/>
        <w:rPr>
          <w:b/>
          <w:sz w:val="25"/>
          <w:szCs w:val="25"/>
        </w:rPr>
      </w:pPr>
    </w:p>
    <w:p w:rsidR="00DC41C9" w:rsidRPr="00DE25C7" w:rsidRDefault="00954043" w:rsidP="00DC41C9">
      <w:pPr>
        <w:widowControl w:val="0"/>
        <w:jc w:val="center"/>
        <w:rPr>
          <w:b/>
          <w:sz w:val="25"/>
          <w:szCs w:val="25"/>
        </w:rPr>
      </w:pPr>
      <w:r w:rsidRPr="00DE25C7">
        <w:rPr>
          <w:b/>
          <w:sz w:val="25"/>
          <w:szCs w:val="25"/>
        </w:rPr>
        <w:t>8</w:t>
      </w:r>
      <w:r w:rsidR="00DC41C9" w:rsidRPr="00DE25C7">
        <w:rPr>
          <w:b/>
          <w:sz w:val="25"/>
          <w:szCs w:val="25"/>
        </w:rPr>
        <w:t xml:space="preserve">. СРОК ДЕЙСТВИЯ </w:t>
      </w:r>
      <w:r w:rsidR="002424C2" w:rsidRPr="00DE25C7">
        <w:rPr>
          <w:b/>
          <w:color w:val="000000"/>
          <w:sz w:val="25"/>
          <w:szCs w:val="25"/>
          <w:lang w:eastAsia="ar-SA"/>
        </w:rPr>
        <w:t>КОНТРАКТА</w:t>
      </w:r>
    </w:p>
    <w:p w:rsidR="00DC41C9" w:rsidRPr="00DE25C7" w:rsidRDefault="00954043" w:rsidP="001E5B88">
      <w:pPr>
        <w:widowControl w:val="0"/>
        <w:shd w:val="clear" w:color="auto" w:fill="FFFFFF"/>
        <w:tabs>
          <w:tab w:val="left" w:pos="1541"/>
        </w:tabs>
        <w:suppressAutoHyphens/>
        <w:ind w:firstLine="709"/>
        <w:jc w:val="both"/>
        <w:rPr>
          <w:sz w:val="25"/>
          <w:szCs w:val="25"/>
        </w:rPr>
      </w:pPr>
      <w:r w:rsidRPr="00DE25C7">
        <w:rPr>
          <w:sz w:val="25"/>
          <w:szCs w:val="25"/>
          <w:lang w:eastAsia="ar-SA"/>
        </w:rPr>
        <w:t>8</w:t>
      </w:r>
      <w:r w:rsidR="009B62BE" w:rsidRPr="00DE25C7">
        <w:rPr>
          <w:sz w:val="25"/>
          <w:szCs w:val="25"/>
          <w:lang w:eastAsia="ar-SA"/>
        </w:rPr>
        <w:t>.</w:t>
      </w:r>
      <w:r w:rsidR="004C4CA4" w:rsidRPr="00DE25C7">
        <w:rPr>
          <w:sz w:val="25"/>
          <w:szCs w:val="25"/>
          <w:lang w:eastAsia="ar-SA"/>
        </w:rPr>
        <w:t xml:space="preserve">1. Настоящий </w:t>
      </w:r>
      <w:r w:rsidR="001E5B88" w:rsidRPr="00DE25C7">
        <w:rPr>
          <w:sz w:val="25"/>
          <w:szCs w:val="25"/>
        </w:rPr>
        <w:t>контракт</w:t>
      </w:r>
      <w:r w:rsidR="004C4CA4" w:rsidRPr="00DE25C7">
        <w:rPr>
          <w:sz w:val="25"/>
          <w:szCs w:val="25"/>
          <w:lang w:eastAsia="ar-SA"/>
        </w:rPr>
        <w:t xml:space="preserve">, </w:t>
      </w:r>
      <w:r w:rsidR="00DC41C9" w:rsidRPr="00DE25C7">
        <w:rPr>
          <w:sz w:val="25"/>
          <w:szCs w:val="25"/>
          <w:lang w:eastAsia="ar-SA"/>
        </w:rPr>
        <w:t xml:space="preserve">вступает в силу с момента </w:t>
      </w:r>
      <w:r w:rsidR="00896CDA" w:rsidRPr="00DE25C7">
        <w:rPr>
          <w:sz w:val="25"/>
          <w:szCs w:val="25"/>
          <w:lang w:eastAsia="ar-SA"/>
        </w:rPr>
        <w:t xml:space="preserve">его подписания Сторонами </w:t>
      </w:r>
      <w:r w:rsidR="00DC41C9" w:rsidRPr="00DE25C7">
        <w:rPr>
          <w:sz w:val="25"/>
          <w:szCs w:val="25"/>
          <w:lang w:eastAsia="ar-SA"/>
        </w:rPr>
        <w:t>и действ</w:t>
      </w:r>
      <w:r w:rsidR="00896CDA" w:rsidRPr="00DE25C7">
        <w:rPr>
          <w:sz w:val="25"/>
          <w:szCs w:val="25"/>
          <w:lang w:eastAsia="ar-SA"/>
        </w:rPr>
        <w:t>ует д</w:t>
      </w:r>
      <w:r w:rsidR="00DA6995" w:rsidRPr="00DE25C7">
        <w:rPr>
          <w:sz w:val="25"/>
          <w:szCs w:val="25"/>
          <w:lang w:eastAsia="ar-SA"/>
        </w:rPr>
        <w:t>о</w:t>
      </w:r>
      <w:r w:rsidR="00E15E0C">
        <w:rPr>
          <w:sz w:val="25"/>
          <w:szCs w:val="25"/>
          <w:lang w:eastAsia="ar-SA"/>
        </w:rPr>
        <w:t xml:space="preserve"> </w:t>
      </w:r>
      <w:r w:rsidR="00E10C8E">
        <w:rPr>
          <w:sz w:val="25"/>
          <w:szCs w:val="25"/>
          <w:lang w:eastAsia="ar-SA"/>
        </w:rPr>
        <w:t>3</w:t>
      </w:r>
      <w:r w:rsidR="0088563C">
        <w:rPr>
          <w:sz w:val="25"/>
          <w:szCs w:val="25"/>
          <w:lang w:eastAsia="ar-SA"/>
        </w:rPr>
        <w:t>0</w:t>
      </w:r>
      <w:r w:rsidR="00D92136" w:rsidRPr="00DE25C7">
        <w:rPr>
          <w:sz w:val="25"/>
          <w:szCs w:val="25"/>
          <w:lang w:eastAsia="ar-SA"/>
        </w:rPr>
        <w:t xml:space="preserve"> декабря</w:t>
      </w:r>
      <w:r w:rsidR="00E15E0C">
        <w:rPr>
          <w:sz w:val="25"/>
          <w:szCs w:val="25"/>
          <w:lang w:eastAsia="ar-SA"/>
        </w:rPr>
        <w:t xml:space="preserve"> </w:t>
      </w:r>
      <w:r w:rsidR="00E34708" w:rsidRPr="00DE25C7">
        <w:rPr>
          <w:sz w:val="25"/>
          <w:szCs w:val="25"/>
          <w:lang w:eastAsia="ar-SA"/>
        </w:rPr>
        <w:t>20</w:t>
      </w:r>
      <w:r w:rsidR="00B91E6F" w:rsidRPr="00DE25C7">
        <w:rPr>
          <w:sz w:val="25"/>
          <w:szCs w:val="25"/>
          <w:lang w:eastAsia="ar-SA"/>
        </w:rPr>
        <w:t>2</w:t>
      </w:r>
      <w:r w:rsidR="00DF0904">
        <w:rPr>
          <w:sz w:val="25"/>
          <w:szCs w:val="25"/>
          <w:lang w:eastAsia="ar-SA"/>
        </w:rPr>
        <w:t>6</w:t>
      </w:r>
      <w:r w:rsidR="00DC41C9" w:rsidRPr="00DE25C7">
        <w:rPr>
          <w:sz w:val="25"/>
          <w:szCs w:val="25"/>
          <w:lang w:eastAsia="ar-SA"/>
        </w:rPr>
        <w:t xml:space="preserve"> г. </w:t>
      </w:r>
    </w:p>
    <w:p w:rsidR="00DC41C9" w:rsidRPr="00DE25C7" w:rsidRDefault="00954043" w:rsidP="00DC41C9">
      <w:pPr>
        <w:widowControl w:val="0"/>
        <w:shd w:val="clear" w:color="auto" w:fill="FFFFFF"/>
        <w:tabs>
          <w:tab w:val="left" w:pos="1541"/>
        </w:tabs>
        <w:suppressAutoHyphens/>
        <w:ind w:firstLine="709"/>
        <w:jc w:val="both"/>
        <w:rPr>
          <w:sz w:val="25"/>
          <w:szCs w:val="25"/>
          <w:lang w:eastAsia="ar-SA"/>
        </w:rPr>
      </w:pPr>
      <w:r w:rsidRPr="00DE25C7">
        <w:rPr>
          <w:sz w:val="25"/>
          <w:szCs w:val="25"/>
          <w:lang w:eastAsia="ar-SA"/>
        </w:rPr>
        <w:t>8</w:t>
      </w:r>
      <w:r w:rsidR="00DC41C9" w:rsidRPr="00DE25C7">
        <w:rPr>
          <w:sz w:val="25"/>
          <w:szCs w:val="25"/>
          <w:lang w:eastAsia="ar-SA"/>
        </w:rPr>
        <w:t xml:space="preserve">.2. Внесение изменений и дополнений в </w:t>
      </w:r>
      <w:r w:rsidR="001E5B88" w:rsidRPr="00DE25C7">
        <w:rPr>
          <w:sz w:val="25"/>
          <w:szCs w:val="25"/>
        </w:rPr>
        <w:t>Контракт</w:t>
      </w:r>
      <w:r w:rsidR="00DC41C9" w:rsidRPr="00DE25C7">
        <w:rPr>
          <w:sz w:val="25"/>
          <w:szCs w:val="25"/>
          <w:lang w:eastAsia="ar-SA"/>
        </w:rPr>
        <w:t xml:space="preserve"> производится в порядке и случаях, предусмотренных Гражданским кодексом Российской Федерации и иными федеральными законами с учетом положений Федерального закона от </w:t>
      </w:r>
      <w:r w:rsidR="00DC41C9" w:rsidRPr="00DE25C7">
        <w:rPr>
          <w:sz w:val="25"/>
          <w:szCs w:val="25"/>
        </w:rPr>
        <w:t>05 апреля 2013 г. № 44-ФЗ «О контрактной системе в сфере закупок товаров, работ, услуг для обеспечения государственных и муниципальных нужд»</w:t>
      </w:r>
      <w:r w:rsidR="00DC41C9" w:rsidRPr="00DE25C7">
        <w:rPr>
          <w:sz w:val="25"/>
          <w:szCs w:val="25"/>
          <w:lang w:eastAsia="ar-SA"/>
        </w:rPr>
        <w:t xml:space="preserve"> по соглашению Сторон. Все изменения оформляются в письменном виде и подписываются надлежаще уполномоченными на то представителями Сторон. Все приложения и дополнения являются неотъемлемой частью </w:t>
      </w:r>
      <w:r w:rsidR="002424C2" w:rsidRPr="00DE25C7">
        <w:rPr>
          <w:sz w:val="25"/>
          <w:szCs w:val="25"/>
          <w:lang w:eastAsia="ar-SA"/>
        </w:rPr>
        <w:t>Контракта</w:t>
      </w:r>
      <w:r w:rsidR="00DC41C9" w:rsidRPr="00DE25C7">
        <w:rPr>
          <w:sz w:val="25"/>
          <w:szCs w:val="25"/>
          <w:lang w:eastAsia="ar-SA"/>
        </w:rPr>
        <w:t>.</w:t>
      </w:r>
    </w:p>
    <w:p w:rsidR="00DC41C9" w:rsidRPr="00DE25C7" w:rsidRDefault="00954043" w:rsidP="000E6716">
      <w:pPr>
        <w:widowControl w:val="0"/>
        <w:shd w:val="clear" w:color="auto" w:fill="FFFFFF"/>
        <w:tabs>
          <w:tab w:val="left" w:pos="1541"/>
        </w:tabs>
        <w:suppressAutoHyphens/>
        <w:ind w:firstLine="709"/>
        <w:jc w:val="both"/>
        <w:rPr>
          <w:sz w:val="25"/>
          <w:szCs w:val="25"/>
          <w:lang w:eastAsia="ar-SA"/>
        </w:rPr>
      </w:pPr>
      <w:r w:rsidRPr="00DE25C7">
        <w:rPr>
          <w:sz w:val="25"/>
          <w:szCs w:val="25"/>
          <w:lang w:eastAsia="ar-SA"/>
        </w:rPr>
        <w:t>8</w:t>
      </w:r>
      <w:r w:rsidR="00DC41C9" w:rsidRPr="00DE25C7">
        <w:rPr>
          <w:sz w:val="25"/>
          <w:szCs w:val="25"/>
          <w:lang w:eastAsia="ar-SA"/>
        </w:rPr>
        <w:t xml:space="preserve">.3. Окончание срока действия </w:t>
      </w:r>
      <w:r w:rsidR="002424C2" w:rsidRPr="00DE25C7">
        <w:rPr>
          <w:sz w:val="25"/>
          <w:szCs w:val="25"/>
          <w:lang w:eastAsia="ar-SA"/>
        </w:rPr>
        <w:t>Контракта</w:t>
      </w:r>
      <w:r w:rsidR="00DC41C9" w:rsidRPr="00DE25C7">
        <w:rPr>
          <w:sz w:val="25"/>
          <w:szCs w:val="25"/>
          <w:lang w:eastAsia="ar-SA"/>
        </w:rPr>
        <w:t xml:space="preserve"> не освобождает Стороны от выполнения в полном объеме своих обязательств по </w:t>
      </w:r>
      <w:r w:rsidR="002424C2" w:rsidRPr="00DE25C7">
        <w:rPr>
          <w:sz w:val="25"/>
          <w:szCs w:val="25"/>
          <w:lang w:eastAsia="ar-SA"/>
        </w:rPr>
        <w:t>Контракту</w:t>
      </w:r>
      <w:r w:rsidR="00DC41C9" w:rsidRPr="00DE25C7">
        <w:rPr>
          <w:sz w:val="25"/>
          <w:szCs w:val="25"/>
          <w:lang w:eastAsia="ar-SA"/>
        </w:rPr>
        <w:t xml:space="preserve"> и от ответственности за нарушение его условий, если таковые имели место в период исполнения </w:t>
      </w:r>
      <w:r w:rsidR="002424C2" w:rsidRPr="00DE25C7">
        <w:rPr>
          <w:sz w:val="25"/>
          <w:szCs w:val="25"/>
          <w:lang w:eastAsia="ar-SA"/>
        </w:rPr>
        <w:t>Контракта</w:t>
      </w:r>
      <w:r w:rsidR="00DC41C9" w:rsidRPr="00DE25C7">
        <w:rPr>
          <w:sz w:val="25"/>
          <w:szCs w:val="25"/>
          <w:lang w:eastAsia="ar-SA"/>
        </w:rPr>
        <w:t>.</w:t>
      </w:r>
    </w:p>
    <w:p w:rsidR="00A7596D" w:rsidRPr="00DE25C7" w:rsidRDefault="00A7596D" w:rsidP="000E6716">
      <w:pPr>
        <w:widowControl w:val="0"/>
        <w:shd w:val="clear" w:color="auto" w:fill="FFFFFF"/>
        <w:tabs>
          <w:tab w:val="left" w:pos="1541"/>
        </w:tabs>
        <w:suppressAutoHyphens/>
        <w:ind w:firstLine="709"/>
        <w:jc w:val="both"/>
        <w:rPr>
          <w:sz w:val="25"/>
          <w:szCs w:val="25"/>
          <w:lang w:eastAsia="ar-SA"/>
        </w:rPr>
      </w:pPr>
    </w:p>
    <w:p w:rsidR="00A7596D" w:rsidRPr="00DE25C7" w:rsidRDefault="00954043" w:rsidP="000E6716">
      <w:pPr>
        <w:widowControl w:val="0"/>
        <w:shd w:val="clear" w:color="auto" w:fill="FFFFFF"/>
        <w:tabs>
          <w:tab w:val="left" w:pos="1541"/>
        </w:tabs>
        <w:suppressAutoHyphens/>
        <w:ind w:firstLine="709"/>
        <w:jc w:val="center"/>
        <w:rPr>
          <w:b/>
          <w:sz w:val="25"/>
          <w:szCs w:val="25"/>
        </w:rPr>
      </w:pPr>
      <w:r w:rsidRPr="00DE25C7">
        <w:rPr>
          <w:b/>
          <w:sz w:val="25"/>
          <w:szCs w:val="25"/>
        </w:rPr>
        <w:t>9</w:t>
      </w:r>
      <w:r w:rsidR="002424C2" w:rsidRPr="00DE25C7">
        <w:rPr>
          <w:b/>
          <w:sz w:val="25"/>
          <w:szCs w:val="25"/>
        </w:rPr>
        <w:t>. ОБЕСПЕЧЕНИЕ ИСПОЛНЕНИЯ</w:t>
      </w:r>
      <w:r w:rsidR="002424C2" w:rsidRPr="00DE25C7">
        <w:rPr>
          <w:b/>
          <w:color w:val="000000"/>
          <w:sz w:val="25"/>
          <w:szCs w:val="25"/>
          <w:lang w:eastAsia="ar-SA"/>
        </w:rPr>
        <w:t xml:space="preserve"> КОНТРАКТА</w:t>
      </w:r>
    </w:p>
    <w:p w:rsidR="00A7596D" w:rsidRPr="00DE25C7" w:rsidRDefault="00954043" w:rsidP="00656144">
      <w:pPr>
        <w:widowControl w:val="0"/>
        <w:shd w:val="clear" w:color="auto" w:fill="FFFFFF"/>
        <w:tabs>
          <w:tab w:val="left" w:pos="1541"/>
        </w:tabs>
        <w:ind w:firstLine="709"/>
        <w:jc w:val="both"/>
        <w:rPr>
          <w:spacing w:val="-6"/>
          <w:sz w:val="25"/>
          <w:szCs w:val="25"/>
        </w:rPr>
      </w:pPr>
      <w:r w:rsidRPr="00DE25C7">
        <w:rPr>
          <w:spacing w:val="-6"/>
          <w:sz w:val="25"/>
          <w:szCs w:val="25"/>
        </w:rPr>
        <w:t>9</w:t>
      </w:r>
      <w:r w:rsidR="00DC41C9" w:rsidRPr="00DE25C7">
        <w:rPr>
          <w:spacing w:val="-6"/>
          <w:sz w:val="25"/>
          <w:szCs w:val="25"/>
        </w:rPr>
        <w:t xml:space="preserve">.1. Обеспечение исполнения </w:t>
      </w:r>
      <w:r w:rsidR="002424C2" w:rsidRPr="00DE25C7">
        <w:rPr>
          <w:sz w:val="25"/>
          <w:szCs w:val="25"/>
          <w:lang w:eastAsia="ar-SA"/>
        </w:rPr>
        <w:t>Контракта</w:t>
      </w:r>
      <w:r w:rsidR="00E15E0C">
        <w:rPr>
          <w:sz w:val="25"/>
          <w:szCs w:val="25"/>
          <w:lang w:eastAsia="ar-SA"/>
        </w:rPr>
        <w:t xml:space="preserve"> </w:t>
      </w:r>
      <w:r w:rsidR="00585555" w:rsidRPr="00DE25C7">
        <w:rPr>
          <w:spacing w:val="-6"/>
          <w:sz w:val="25"/>
          <w:szCs w:val="25"/>
        </w:rPr>
        <w:t xml:space="preserve">не </w:t>
      </w:r>
      <w:r w:rsidR="00BE4FCD" w:rsidRPr="00DE25C7">
        <w:rPr>
          <w:spacing w:val="-6"/>
          <w:sz w:val="25"/>
          <w:szCs w:val="25"/>
        </w:rPr>
        <w:t>установлено</w:t>
      </w:r>
      <w:r w:rsidR="00585555" w:rsidRPr="00DE25C7">
        <w:rPr>
          <w:spacing w:val="-6"/>
          <w:sz w:val="25"/>
          <w:szCs w:val="25"/>
        </w:rPr>
        <w:t>.</w:t>
      </w:r>
    </w:p>
    <w:p w:rsidR="00EA613B" w:rsidRPr="00DE25C7" w:rsidRDefault="00EA613B" w:rsidP="00DC41C9">
      <w:pPr>
        <w:widowControl w:val="0"/>
        <w:shd w:val="clear" w:color="auto" w:fill="FFFFFF"/>
        <w:tabs>
          <w:tab w:val="left" w:pos="1541"/>
        </w:tabs>
        <w:ind w:firstLine="709"/>
        <w:jc w:val="both"/>
        <w:rPr>
          <w:spacing w:val="-6"/>
          <w:sz w:val="25"/>
          <w:szCs w:val="25"/>
        </w:rPr>
      </w:pPr>
    </w:p>
    <w:p w:rsidR="00A7596D" w:rsidRPr="00DE25C7" w:rsidRDefault="00954043" w:rsidP="000E6716">
      <w:pPr>
        <w:widowControl w:val="0"/>
        <w:tabs>
          <w:tab w:val="left" w:pos="1541"/>
        </w:tabs>
        <w:suppressAutoHyphens/>
        <w:ind w:firstLine="709"/>
        <w:jc w:val="center"/>
        <w:rPr>
          <w:b/>
          <w:color w:val="000000"/>
          <w:sz w:val="25"/>
          <w:szCs w:val="25"/>
          <w:lang w:eastAsia="ar-SA"/>
        </w:rPr>
      </w:pPr>
      <w:r w:rsidRPr="00DE25C7">
        <w:rPr>
          <w:b/>
          <w:color w:val="000000"/>
          <w:sz w:val="25"/>
          <w:szCs w:val="25"/>
          <w:lang w:eastAsia="ar-SA"/>
        </w:rPr>
        <w:t>10</w:t>
      </w:r>
      <w:r w:rsidR="00DC41C9" w:rsidRPr="00DE25C7">
        <w:rPr>
          <w:b/>
          <w:color w:val="000000"/>
          <w:sz w:val="25"/>
          <w:szCs w:val="25"/>
          <w:lang w:eastAsia="ar-SA"/>
        </w:rPr>
        <w:t xml:space="preserve">. РАСТОРЖЕНИЕ </w:t>
      </w:r>
      <w:r w:rsidR="002424C2" w:rsidRPr="00DE25C7">
        <w:rPr>
          <w:b/>
          <w:color w:val="000000"/>
          <w:sz w:val="25"/>
          <w:szCs w:val="25"/>
          <w:lang w:eastAsia="ar-SA"/>
        </w:rPr>
        <w:t>КОНТРАКТ</w:t>
      </w:r>
      <w:r w:rsidR="00135C9C" w:rsidRPr="00DE25C7">
        <w:rPr>
          <w:b/>
          <w:color w:val="000000"/>
          <w:sz w:val="25"/>
          <w:szCs w:val="25"/>
          <w:lang w:eastAsia="ar-SA"/>
        </w:rPr>
        <w:t>А</w:t>
      </w:r>
    </w:p>
    <w:p w:rsidR="00A852C6" w:rsidRPr="00DE25C7" w:rsidRDefault="00954043" w:rsidP="00A852C6">
      <w:pPr>
        <w:autoSpaceDE w:val="0"/>
        <w:autoSpaceDN w:val="0"/>
        <w:adjustRightInd w:val="0"/>
        <w:ind w:firstLine="567"/>
        <w:jc w:val="both"/>
        <w:rPr>
          <w:bCs/>
          <w:sz w:val="25"/>
          <w:szCs w:val="25"/>
        </w:rPr>
      </w:pPr>
      <w:r w:rsidRPr="00DE25C7">
        <w:rPr>
          <w:bCs/>
          <w:sz w:val="25"/>
          <w:szCs w:val="25"/>
        </w:rPr>
        <w:t>10</w:t>
      </w:r>
      <w:r w:rsidR="00A852C6" w:rsidRPr="00DE25C7">
        <w:rPr>
          <w:bCs/>
          <w:sz w:val="25"/>
          <w:szCs w:val="25"/>
        </w:rPr>
        <w:t>.1. Расторжение Государственного контракта допускается по соглашению сторон, по решению суда, в случае одностороннего отказа стороны от исполнения Государственного контракта в соответствии с гражданским законодательством.</w:t>
      </w:r>
    </w:p>
    <w:p w:rsidR="00A852C6" w:rsidRPr="00DE25C7" w:rsidRDefault="00954043" w:rsidP="00A852C6">
      <w:pPr>
        <w:autoSpaceDE w:val="0"/>
        <w:autoSpaceDN w:val="0"/>
        <w:adjustRightInd w:val="0"/>
        <w:ind w:firstLine="567"/>
        <w:jc w:val="both"/>
        <w:rPr>
          <w:bCs/>
          <w:sz w:val="25"/>
          <w:szCs w:val="25"/>
        </w:rPr>
      </w:pPr>
      <w:r w:rsidRPr="00DE25C7">
        <w:rPr>
          <w:bCs/>
          <w:sz w:val="25"/>
          <w:szCs w:val="25"/>
        </w:rPr>
        <w:t>10</w:t>
      </w:r>
      <w:r w:rsidR="00A852C6" w:rsidRPr="00DE25C7">
        <w:rPr>
          <w:bCs/>
          <w:sz w:val="25"/>
          <w:szCs w:val="25"/>
        </w:rPr>
        <w:t>.2.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852C6" w:rsidRPr="00DE25C7" w:rsidRDefault="00954043" w:rsidP="00A852C6">
      <w:pPr>
        <w:autoSpaceDE w:val="0"/>
        <w:autoSpaceDN w:val="0"/>
        <w:adjustRightInd w:val="0"/>
        <w:ind w:firstLine="567"/>
        <w:jc w:val="both"/>
        <w:rPr>
          <w:bCs/>
          <w:sz w:val="25"/>
          <w:szCs w:val="25"/>
        </w:rPr>
      </w:pPr>
      <w:bookmarkStart w:id="0" w:name="Par21"/>
      <w:bookmarkEnd w:id="0"/>
      <w:r w:rsidRPr="00DE25C7">
        <w:rPr>
          <w:bCs/>
          <w:sz w:val="25"/>
          <w:szCs w:val="25"/>
        </w:rPr>
        <w:t>10</w:t>
      </w:r>
      <w:r w:rsidR="00A852C6" w:rsidRPr="00DE25C7">
        <w:rPr>
          <w:bCs/>
          <w:sz w:val="25"/>
          <w:szCs w:val="25"/>
        </w:rPr>
        <w:t xml:space="preserve">.3. </w:t>
      </w:r>
      <w:proofErr w:type="gramStart"/>
      <w:r w:rsidR="00A852C6" w:rsidRPr="00DE25C7">
        <w:rPr>
          <w:bCs/>
          <w:sz w:val="25"/>
          <w:szCs w:val="25"/>
        </w:rPr>
        <w:t>Решение Государственного заказчика об одностороннем отказе от исполнения Государственного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w:t>
      </w:r>
      <w:proofErr w:type="gramEnd"/>
      <w:r w:rsidR="00A852C6" w:rsidRPr="00DE25C7">
        <w:rPr>
          <w:bCs/>
          <w:sz w:val="25"/>
          <w:szCs w:val="25"/>
        </w:rPr>
        <w:t xml:space="preserve"> сре</w:t>
      </w:r>
      <w:proofErr w:type="gramStart"/>
      <w:r w:rsidR="00A852C6" w:rsidRPr="00DE25C7">
        <w:rPr>
          <w:bCs/>
          <w:sz w:val="25"/>
          <w:szCs w:val="25"/>
        </w:rPr>
        <w:t>дств св</w:t>
      </w:r>
      <w:proofErr w:type="gramEnd"/>
      <w:r w:rsidR="00A852C6" w:rsidRPr="00DE25C7">
        <w:rPr>
          <w:bCs/>
          <w:sz w:val="25"/>
          <w:szCs w:val="25"/>
        </w:rPr>
        <w:t xml:space="preserve">язи и доставки, обеспечивающих фиксирование такого уведомления и получение Государственным заказчиком подтверждения о его вручении Исполнителю. </w:t>
      </w:r>
    </w:p>
    <w:p w:rsidR="00A852C6" w:rsidRPr="00DE25C7" w:rsidRDefault="00954043" w:rsidP="00A852C6">
      <w:pPr>
        <w:autoSpaceDE w:val="0"/>
        <w:autoSpaceDN w:val="0"/>
        <w:adjustRightInd w:val="0"/>
        <w:ind w:firstLine="567"/>
        <w:jc w:val="both"/>
        <w:rPr>
          <w:bCs/>
          <w:sz w:val="25"/>
          <w:szCs w:val="25"/>
        </w:rPr>
      </w:pPr>
      <w:r w:rsidRPr="00DE25C7">
        <w:rPr>
          <w:bCs/>
          <w:sz w:val="25"/>
          <w:szCs w:val="25"/>
        </w:rPr>
        <w:t>10</w:t>
      </w:r>
      <w:r w:rsidR="00A852C6" w:rsidRPr="00DE25C7">
        <w:rPr>
          <w:bCs/>
          <w:sz w:val="25"/>
          <w:szCs w:val="25"/>
        </w:rPr>
        <w:t xml:space="preserve">.4. 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w:t>
      </w:r>
      <w:proofErr w:type="gramStart"/>
      <w:r w:rsidR="00A852C6" w:rsidRPr="00DE25C7">
        <w:rPr>
          <w:bCs/>
          <w:sz w:val="25"/>
          <w:szCs w:val="25"/>
        </w:rPr>
        <w:t>с даты</w:t>
      </w:r>
      <w:proofErr w:type="gramEnd"/>
      <w:r w:rsidR="00A852C6" w:rsidRPr="00DE25C7">
        <w:rPr>
          <w:bCs/>
          <w:sz w:val="25"/>
          <w:szCs w:val="25"/>
        </w:rPr>
        <w:t xml:space="preserve"> надлежащего уведомления Государственным </w:t>
      </w:r>
      <w:r w:rsidR="00A852C6" w:rsidRPr="00DE25C7">
        <w:rPr>
          <w:bCs/>
          <w:sz w:val="25"/>
          <w:szCs w:val="25"/>
        </w:rPr>
        <w:lastRenderedPageBreak/>
        <w:t>заказчиком Исполнителя об одностороннем отказе от исполнения Государственного контракта.</w:t>
      </w:r>
    </w:p>
    <w:p w:rsidR="00A852C6" w:rsidRPr="00DE25C7" w:rsidRDefault="00954043" w:rsidP="00A852C6">
      <w:pPr>
        <w:autoSpaceDE w:val="0"/>
        <w:autoSpaceDN w:val="0"/>
        <w:adjustRightInd w:val="0"/>
        <w:ind w:firstLine="567"/>
        <w:jc w:val="both"/>
        <w:rPr>
          <w:bCs/>
          <w:sz w:val="25"/>
          <w:szCs w:val="25"/>
        </w:rPr>
      </w:pPr>
      <w:r w:rsidRPr="00DE25C7">
        <w:rPr>
          <w:bCs/>
          <w:sz w:val="25"/>
          <w:szCs w:val="25"/>
        </w:rPr>
        <w:t>10</w:t>
      </w:r>
      <w:r w:rsidR="00A852C6" w:rsidRPr="00DE25C7">
        <w:rPr>
          <w:bCs/>
          <w:sz w:val="25"/>
          <w:szCs w:val="25"/>
        </w:rPr>
        <w:t>.5. Государственный заказчик обязан принять решение об одностороннем отказе от исполнения Государственного контракта, если в ходе исполнения Государственного конт</w:t>
      </w:r>
      <w:r w:rsidR="00963D9E" w:rsidRPr="00DE25C7">
        <w:rPr>
          <w:bCs/>
          <w:sz w:val="25"/>
          <w:szCs w:val="25"/>
        </w:rPr>
        <w:t>ракта установлено, что Исполнитель</w:t>
      </w:r>
      <w:r w:rsidR="00A852C6" w:rsidRPr="00DE25C7">
        <w:rPr>
          <w:bCs/>
          <w:sz w:val="25"/>
          <w:szCs w:val="25"/>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w:t>
      </w:r>
      <w:r w:rsidR="00963D9E" w:rsidRPr="00DE25C7">
        <w:rPr>
          <w:bCs/>
          <w:sz w:val="25"/>
          <w:szCs w:val="25"/>
        </w:rPr>
        <w:t>бедителем определения Исполнителя</w:t>
      </w:r>
      <w:r w:rsidR="00A852C6" w:rsidRPr="00DE25C7">
        <w:rPr>
          <w:bCs/>
          <w:sz w:val="25"/>
          <w:szCs w:val="25"/>
        </w:rPr>
        <w:t xml:space="preserve">. </w:t>
      </w:r>
      <w:bookmarkStart w:id="1" w:name="Par28"/>
      <w:bookmarkEnd w:id="1"/>
    </w:p>
    <w:p w:rsidR="00A852C6" w:rsidRPr="00DE25C7" w:rsidRDefault="00954043" w:rsidP="00A852C6">
      <w:pPr>
        <w:autoSpaceDE w:val="0"/>
        <w:autoSpaceDN w:val="0"/>
        <w:adjustRightInd w:val="0"/>
        <w:ind w:firstLine="567"/>
        <w:jc w:val="both"/>
        <w:rPr>
          <w:bCs/>
          <w:sz w:val="25"/>
          <w:szCs w:val="25"/>
        </w:rPr>
      </w:pPr>
      <w:r w:rsidRPr="00DE25C7">
        <w:rPr>
          <w:bCs/>
          <w:sz w:val="25"/>
          <w:szCs w:val="25"/>
        </w:rPr>
        <w:t>10</w:t>
      </w:r>
      <w:r w:rsidR="00A852C6" w:rsidRPr="00DE25C7">
        <w:rPr>
          <w:bCs/>
          <w:sz w:val="25"/>
          <w:szCs w:val="25"/>
        </w:rPr>
        <w:t>.6. Государственный з</w:t>
      </w:r>
      <w:r w:rsidR="00A852C6" w:rsidRPr="00DE25C7">
        <w:rPr>
          <w:color w:val="000000"/>
          <w:sz w:val="25"/>
          <w:szCs w:val="25"/>
          <w:shd w:val="clear" w:color="auto" w:fill="FFFFFF"/>
        </w:rPr>
        <w:t xml:space="preserve">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w:t>
      </w:r>
      <w:proofErr w:type="gramStart"/>
      <w:r w:rsidR="00A852C6" w:rsidRPr="00DE25C7">
        <w:rPr>
          <w:color w:val="000000"/>
          <w:sz w:val="25"/>
          <w:szCs w:val="25"/>
          <w:shd w:val="clear" w:color="auto" w:fill="FFFFFF"/>
        </w:rPr>
        <w:t>решении</w:t>
      </w:r>
      <w:proofErr w:type="gramEnd"/>
      <w:r w:rsidR="00A852C6" w:rsidRPr="00DE25C7">
        <w:rPr>
          <w:color w:val="000000"/>
          <w:sz w:val="25"/>
          <w:szCs w:val="25"/>
          <w:shd w:val="clear" w:color="auto" w:fill="FFFFFF"/>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852C6" w:rsidRPr="00DE25C7" w:rsidRDefault="00954043" w:rsidP="00A852C6">
      <w:pPr>
        <w:autoSpaceDE w:val="0"/>
        <w:autoSpaceDN w:val="0"/>
        <w:adjustRightInd w:val="0"/>
        <w:ind w:firstLine="567"/>
        <w:jc w:val="both"/>
        <w:rPr>
          <w:bCs/>
          <w:sz w:val="25"/>
          <w:szCs w:val="25"/>
        </w:rPr>
      </w:pPr>
      <w:r w:rsidRPr="00DE25C7">
        <w:rPr>
          <w:bCs/>
          <w:sz w:val="25"/>
          <w:szCs w:val="25"/>
        </w:rPr>
        <w:t>10</w:t>
      </w:r>
      <w:r w:rsidR="00A852C6" w:rsidRPr="00DE25C7">
        <w:rPr>
          <w:bCs/>
          <w:sz w:val="25"/>
          <w:szCs w:val="25"/>
        </w:rPr>
        <w:t>.7</w:t>
      </w:r>
      <w:r w:rsidR="00963D9E" w:rsidRPr="00DE25C7">
        <w:rPr>
          <w:bCs/>
          <w:sz w:val="25"/>
          <w:szCs w:val="25"/>
        </w:rPr>
        <w:t>. Исполнитель</w:t>
      </w:r>
      <w:r w:rsidR="00A852C6" w:rsidRPr="00DE25C7">
        <w:rPr>
          <w:bCs/>
          <w:sz w:val="25"/>
          <w:szCs w:val="25"/>
        </w:rPr>
        <w:t xml:space="preserve">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Государственном контракте было предусмотрено право Государственного заказчика принять решение об одностороннем отказе от исполнения Государственного контракта.</w:t>
      </w:r>
    </w:p>
    <w:p w:rsidR="00A852C6" w:rsidRPr="00DE25C7" w:rsidRDefault="00954043" w:rsidP="00A852C6">
      <w:pPr>
        <w:autoSpaceDE w:val="0"/>
        <w:autoSpaceDN w:val="0"/>
        <w:adjustRightInd w:val="0"/>
        <w:ind w:firstLine="567"/>
        <w:jc w:val="both"/>
        <w:rPr>
          <w:bCs/>
          <w:sz w:val="25"/>
          <w:szCs w:val="25"/>
        </w:rPr>
      </w:pPr>
      <w:r w:rsidRPr="00DE25C7">
        <w:rPr>
          <w:bCs/>
          <w:sz w:val="25"/>
          <w:szCs w:val="25"/>
        </w:rPr>
        <w:t>10</w:t>
      </w:r>
      <w:r w:rsidR="00A852C6" w:rsidRPr="00DE25C7">
        <w:rPr>
          <w:bCs/>
          <w:sz w:val="25"/>
          <w:szCs w:val="25"/>
        </w:rPr>
        <w:t>.8. При расторжении Государственного контракта в связи с односторонним отказом стороны контракта от исполнения Государственного контракта другая сторона Государственного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A852C6" w:rsidRPr="00DE25C7" w:rsidRDefault="00954043" w:rsidP="00A852C6">
      <w:pPr>
        <w:ind w:firstLine="567"/>
        <w:jc w:val="both"/>
        <w:rPr>
          <w:sz w:val="25"/>
          <w:szCs w:val="25"/>
        </w:rPr>
      </w:pPr>
      <w:r w:rsidRPr="00DE25C7">
        <w:rPr>
          <w:bCs/>
          <w:sz w:val="25"/>
          <w:szCs w:val="25"/>
        </w:rPr>
        <w:t>10</w:t>
      </w:r>
      <w:r w:rsidR="00A852C6" w:rsidRPr="00DE25C7">
        <w:rPr>
          <w:bCs/>
          <w:sz w:val="25"/>
          <w:szCs w:val="25"/>
        </w:rPr>
        <w:t xml:space="preserve">.9. </w:t>
      </w:r>
      <w:r w:rsidR="00A852C6" w:rsidRPr="00DE25C7">
        <w:rPr>
          <w:color w:val="000000"/>
          <w:sz w:val="25"/>
          <w:szCs w:val="25"/>
          <w:shd w:val="clear" w:color="auto" w:fill="FFFFFF"/>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A852C6" w:rsidRPr="00DE25C7">
        <w:rPr>
          <w:color w:val="000000"/>
          <w:sz w:val="25"/>
          <w:szCs w:val="25"/>
          <w:shd w:val="clear" w:color="auto" w:fill="FFFFFF"/>
        </w:rPr>
        <w:t>решение</w:t>
      </w:r>
      <w:proofErr w:type="gramEnd"/>
      <w:r w:rsidR="00A852C6" w:rsidRPr="00DE25C7">
        <w:rPr>
          <w:color w:val="000000"/>
          <w:sz w:val="25"/>
          <w:szCs w:val="25"/>
          <w:shd w:val="clear" w:color="auto" w:fill="FFFFFF"/>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852C6" w:rsidRPr="00DE25C7" w:rsidRDefault="00954043" w:rsidP="00A852C6">
      <w:pPr>
        <w:autoSpaceDE w:val="0"/>
        <w:autoSpaceDN w:val="0"/>
        <w:adjustRightInd w:val="0"/>
        <w:ind w:firstLine="567"/>
        <w:jc w:val="both"/>
        <w:rPr>
          <w:bCs/>
          <w:sz w:val="25"/>
          <w:szCs w:val="25"/>
        </w:rPr>
      </w:pPr>
      <w:r w:rsidRPr="00DE25C7">
        <w:rPr>
          <w:bCs/>
          <w:sz w:val="25"/>
          <w:szCs w:val="25"/>
        </w:rPr>
        <w:t>10</w:t>
      </w:r>
      <w:r w:rsidR="00A852C6" w:rsidRPr="00DE25C7">
        <w:rPr>
          <w:bCs/>
          <w:sz w:val="25"/>
          <w:szCs w:val="25"/>
        </w:rPr>
        <w:t>.10. 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A852C6" w:rsidRPr="00DE25C7" w:rsidRDefault="00954043" w:rsidP="00A852C6">
      <w:pPr>
        <w:widowControl w:val="0"/>
        <w:ind w:left="34" w:firstLine="533"/>
        <w:jc w:val="both"/>
        <w:rPr>
          <w:bCs/>
          <w:sz w:val="25"/>
          <w:szCs w:val="25"/>
        </w:rPr>
      </w:pPr>
      <w:r w:rsidRPr="00DE25C7">
        <w:rPr>
          <w:bCs/>
          <w:sz w:val="25"/>
          <w:szCs w:val="25"/>
        </w:rPr>
        <w:t>10</w:t>
      </w:r>
      <w:r w:rsidR="00A852C6" w:rsidRPr="00DE25C7">
        <w:rPr>
          <w:bCs/>
          <w:sz w:val="25"/>
          <w:szCs w:val="25"/>
        </w:rPr>
        <w:t>.11.При исполнении Контракта допускается изменение существенных условий Контракта по соглашению сторон в следующих случаях:</w:t>
      </w:r>
    </w:p>
    <w:p w:rsidR="00A852C6" w:rsidRPr="00DE25C7" w:rsidRDefault="00A852C6" w:rsidP="00A852C6">
      <w:pPr>
        <w:widowControl w:val="0"/>
        <w:ind w:left="34" w:firstLine="675"/>
        <w:jc w:val="both"/>
        <w:rPr>
          <w:bCs/>
          <w:sz w:val="25"/>
          <w:szCs w:val="25"/>
        </w:rPr>
      </w:pPr>
      <w:r w:rsidRPr="00DE25C7">
        <w:rPr>
          <w:bCs/>
          <w:sz w:val="25"/>
          <w:szCs w:val="25"/>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852C6" w:rsidRPr="00DE25C7" w:rsidRDefault="00A852C6" w:rsidP="00A852C6">
      <w:pPr>
        <w:widowControl w:val="0"/>
        <w:ind w:left="34"/>
        <w:jc w:val="both"/>
        <w:rPr>
          <w:bCs/>
          <w:sz w:val="25"/>
          <w:szCs w:val="25"/>
        </w:rPr>
      </w:pPr>
      <w:r w:rsidRPr="00DE25C7">
        <w:rPr>
          <w:bCs/>
          <w:sz w:val="25"/>
          <w:szCs w:val="25"/>
        </w:rPr>
        <w:tab/>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DE25C7">
        <w:rPr>
          <w:bCs/>
          <w:sz w:val="25"/>
          <w:szCs w:val="25"/>
        </w:rPr>
        <w:t>положений бюджетного законодательства Российской Федерации цены Контракта</w:t>
      </w:r>
      <w:proofErr w:type="gramEnd"/>
      <w:r w:rsidRPr="00DE25C7">
        <w:rPr>
          <w:bCs/>
          <w:sz w:val="25"/>
          <w:szCs w:val="25"/>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DE25C7">
        <w:rPr>
          <w:bCs/>
          <w:sz w:val="25"/>
          <w:szCs w:val="25"/>
        </w:rPr>
        <w:t>предусмотренных</w:t>
      </w:r>
      <w:proofErr w:type="gramEnd"/>
      <w:r w:rsidRPr="00DE25C7">
        <w:rPr>
          <w:bCs/>
          <w:sz w:val="25"/>
          <w:szCs w:val="25"/>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852C6" w:rsidRPr="00DE25C7" w:rsidRDefault="00954043" w:rsidP="00A852C6">
      <w:pPr>
        <w:autoSpaceDE w:val="0"/>
        <w:autoSpaceDN w:val="0"/>
        <w:adjustRightInd w:val="0"/>
        <w:ind w:firstLine="567"/>
        <w:jc w:val="both"/>
        <w:rPr>
          <w:sz w:val="25"/>
          <w:szCs w:val="25"/>
        </w:rPr>
      </w:pPr>
      <w:r w:rsidRPr="00DE25C7">
        <w:rPr>
          <w:sz w:val="25"/>
          <w:szCs w:val="25"/>
        </w:rPr>
        <w:lastRenderedPageBreak/>
        <w:t>10</w:t>
      </w:r>
      <w:r w:rsidR="00A852C6" w:rsidRPr="00DE25C7">
        <w:rPr>
          <w:sz w:val="25"/>
          <w:szCs w:val="25"/>
        </w:rPr>
        <w:t xml:space="preserve">.12. Любые соглашения сторон по изменению и/или дополнению условий настоящего </w:t>
      </w:r>
      <w:r w:rsidR="00A852C6" w:rsidRPr="00DE25C7">
        <w:rPr>
          <w:bCs/>
          <w:sz w:val="25"/>
          <w:szCs w:val="25"/>
        </w:rPr>
        <w:t>Государственного</w:t>
      </w:r>
      <w:r w:rsidR="00A852C6" w:rsidRPr="00DE25C7">
        <w:rPr>
          <w:sz w:val="25"/>
          <w:szCs w:val="25"/>
        </w:rPr>
        <w:t xml:space="preserve"> контракта имеют силу в том случае, если они оформлены в письменном виде, подписаны сторонами Государственного контракта и скреплены печатями сторон. С момента подписания они становятся неотъемлемой частью настоящего</w:t>
      </w:r>
      <w:r w:rsidR="00A852C6" w:rsidRPr="00DE25C7">
        <w:rPr>
          <w:bCs/>
          <w:sz w:val="25"/>
          <w:szCs w:val="25"/>
        </w:rPr>
        <w:t xml:space="preserve"> Государственного</w:t>
      </w:r>
      <w:r w:rsidR="00A852C6" w:rsidRPr="00DE25C7">
        <w:rPr>
          <w:sz w:val="25"/>
          <w:szCs w:val="25"/>
        </w:rPr>
        <w:t xml:space="preserve"> контракта.</w:t>
      </w:r>
    </w:p>
    <w:p w:rsidR="00A852C6" w:rsidRPr="00DE25C7" w:rsidRDefault="00954043" w:rsidP="00A852C6">
      <w:pPr>
        <w:ind w:firstLine="567"/>
        <w:jc w:val="both"/>
        <w:rPr>
          <w:rFonts w:eastAsia="Calibri"/>
          <w:sz w:val="25"/>
          <w:szCs w:val="25"/>
          <w:lang w:eastAsia="en-US"/>
        </w:rPr>
      </w:pPr>
      <w:r w:rsidRPr="00DE25C7">
        <w:rPr>
          <w:rFonts w:eastAsia="Calibri"/>
          <w:sz w:val="25"/>
          <w:szCs w:val="25"/>
          <w:lang w:eastAsia="en-US"/>
        </w:rPr>
        <w:t>10</w:t>
      </w:r>
      <w:r w:rsidR="00A852C6" w:rsidRPr="00DE25C7">
        <w:rPr>
          <w:rFonts w:eastAsia="Calibri"/>
          <w:sz w:val="25"/>
          <w:szCs w:val="25"/>
          <w:lang w:eastAsia="en-US"/>
        </w:rPr>
        <w:t xml:space="preserve">.13. </w:t>
      </w:r>
      <w:r w:rsidR="00A852C6" w:rsidRPr="00DE25C7">
        <w:rPr>
          <w:rFonts w:eastAsia="Calibri"/>
          <w:bCs/>
          <w:sz w:val="25"/>
          <w:szCs w:val="25"/>
          <w:lang w:eastAsia="en-US"/>
        </w:rPr>
        <w:t>Государственный</w:t>
      </w:r>
      <w:r w:rsidR="00A852C6" w:rsidRPr="00DE25C7">
        <w:rPr>
          <w:rFonts w:eastAsia="Calibri"/>
          <w:sz w:val="25"/>
          <w:szCs w:val="25"/>
          <w:lang w:eastAsia="en-US"/>
        </w:rPr>
        <w:t xml:space="preserve">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w:t>
      </w:r>
      <w:r w:rsidR="00A852C6" w:rsidRPr="00DE25C7">
        <w:rPr>
          <w:rFonts w:eastAsia="Calibri"/>
          <w:bCs/>
          <w:sz w:val="25"/>
          <w:szCs w:val="25"/>
          <w:lang w:eastAsia="en-US"/>
        </w:rPr>
        <w:t>Государственного</w:t>
      </w:r>
      <w:r w:rsidR="00A852C6" w:rsidRPr="00DE25C7">
        <w:rPr>
          <w:rFonts w:eastAsia="Calibri"/>
          <w:sz w:val="25"/>
          <w:szCs w:val="25"/>
          <w:lang w:eastAsia="en-US"/>
        </w:rPr>
        <w:t xml:space="preserve"> контракта и иных документов.</w:t>
      </w:r>
    </w:p>
    <w:p w:rsidR="00A852C6" w:rsidRPr="00DE25C7" w:rsidRDefault="00954043" w:rsidP="00A852C6">
      <w:pPr>
        <w:ind w:firstLine="567"/>
        <w:jc w:val="both"/>
        <w:rPr>
          <w:rFonts w:eastAsia="Calibri"/>
          <w:b/>
          <w:sz w:val="25"/>
          <w:szCs w:val="25"/>
        </w:rPr>
      </w:pPr>
      <w:r w:rsidRPr="00DE25C7">
        <w:rPr>
          <w:rFonts w:eastAsia="Calibri"/>
          <w:sz w:val="25"/>
          <w:szCs w:val="25"/>
        </w:rPr>
        <w:t>10</w:t>
      </w:r>
      <w:r w:rsidR="00A852C6" w:rsidRPr="00DE25C7">
        <w:rPr>
          <w:rFonts w:eastAsia="Calibri"/>
          <w:sz w:val="25"/>
          <w:szCs w:val="25"/>
        </w:rPr>
        <w:t>.14.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r w:rsidR="00A852C6" w:rsidRPr="00DE25C7">
        <w:rPr>
          <w:rFonts w:eastAsia="Calibri"/>
          <w:b/>
          <w:sz w:val="25"/>
          <w:szCs w:val="25"/>
        </w:rPr>
        <w:t>.</w:t>
      </w:r>
    </w:p>
    <w:p w:rsidR="00A7596D" w:rsidRPr="00DE25C7" w:rsidRDefault="00A7596D" w:rsidP="000E6716">
      <w:pPr>
        <w:widowControl w:val="0"/>
        <w:ind w:firstLine="709"/>
        <w:jc w:val="both"/>
        <w:rPr>
          <w:sz w:val="25"/>
          <w:szCs w:val="25"/>
        </w:rPr>
      </w:pPr>
    </w:p>
    <w:p w:rsidR="00A7596D" w:rsidRPr="00DE25C7" w:rsidRDefault="00954043" w:rsidP="000E6716">
      <w:pPr>
        <w:keepNext/>
        <w:widowControl w:val="0"/>
        <w:suppressAutoHyphens/>
        <w:jc w:val="center"/>
        <w:outlineLvl w:val="1"/>
        <w:rPr>
          <w:rFonts w:eastAsia="Calibri"/>
          <w:b/>
          <w:bCs/>
          <w:sz w:val="25"/>
          <w:szCs w:val="25"/>
        </w:rPr>
      </w:pPr>
      <w:r w:rsidRPr="00DE25C7">
        <w:rPr>
          <w:rFonts w:eastAsia="Calibri"/>
          <w:b/>
          <w:bCs/>
          <w:sz w:val="25"/>
          <w:szCs w:val="25"/>
        </w:rPr>
        <w:t>11</w:t>
      </w:r>
      <w:r w:rsidR="00DC41C9" w:rsidRPr="00DE25C7">
        <w:rPr>
          <w:rFonts w:eastAsia="Calibri"/>
          <w:b/>
          <w:bCs/>
          <w:sz w:val="25"/>
          <w:szCs w:val="25"/>
        </w:rPr>
        <w:t>. ПОРЯДОК РАЗРЕШЕНИЯ СПОРОВ</w:t>
      </w:r>
    </w:p>
    <w:p w:rsidR="00DC41C9" w:rsidRPr="00DE25C7" w:rsidRDefault="00954043" w:rsidP="00DC41C9">
      <w:pPr>
        <w:widowControl w:val="0"/>
        <w:suppressAutoHyphens/>
        <w:ind w:firstLine="709"/>
        <w:jc w:val="both"/>
        <w:rPr>
          <w:sz w:val="25"/>
          <w:szCs w:val="25"/>
          <w:lang w:eastAsia="ar-SA"/>
        </w:rPr>
      </w:pPr>
      <w:r w:rsidRPr="00DE25C7">
        <w:rPr>
          <w:sz w:val="25"/>
          <w:szCs w:val="25"/>
          <w:lang w:eastAsia="ar-SA"/>
        </w:rPr>
        <w:t>11</w:t>
      </w:r>
      <w:r w:rsidR="00DC41C9" w:rsidRPr="00DE25C7">
        <w:rPr>
          <w:sz w:val="25"/>
          <w:szCs w:val="25"/>
          <w:lang w:eastAsia="ar-SA"/>
        </w:rPr>
        <w:t xml:space="preserve">.1. Претензии Сторон, возникшие в ходе исполнения обязательств по настоящему </w:t>
      </w:r>
      <w:r w:rsidR="002424C2" w:rsidRPr="00DE25C7">
        <w:rPr>
          <w:sz w:val="25"/>
          <w:szCs w:val="25"/>
          <w:lang w:eastAsia="ar-SA"/>
        </w:rPr>
        <w:t>Контракт</w:t>
      </w:r>
      <w:r w:rsidR="00483926" w:rsidRPr="00DE25C7">
        <w:rPr>
          <w:sz w:val="25"/>
          <w:szCs w:val="25"/>
          <w:lang w:eastAsia="ar-SA"/>
        </w:rPr>
        <w:t>у</w:t>
      </w:r>
      <w:r w:rsidR="00DC41C9" w:rsidRPr="00DE25C7">
        <w:rPr>
          <w:sz w:val="25"/>
          <w:szCs w:val="25"/>
          <w:lang w:eastAsia="ar-SA"/>
        </w:rPr>
        <w:t>, включая споры и разногласия по техническим и финансовым вопросам (условиям), рассматриваются Сторонами путем переговоров.</w:t>
      </w:r>
    </w:p>
    <w:p w:rsidR="00DC41C9" w:rsidRPr="00DE25C7" w:rsidRDefault="00954043" w:rsidP="00DC41C9">
      <w:pPr>
        <w:widowControl w:val="0"/>
        <w:suppressAutoHyphens/>
        <w:ind w:firstLine="709"/>
        <w:jc w:val="both"/>
        <w:rPr>
          <w:sz w:val="25"/>
          <w:szCs w:val="25"/>
          <w:lang w:eastAsia="ar-SA"/>
        </w:rPr>
      </w:pPr>
      <w:r w:rsidRPr="00DE25C7">
        <w:rPr>
          <w:sz w:val="25"/>
          <w:szCs w:val="25"/>
          <w:lang w:eastAsia="ar-SA"/>
        </w:rPr>
        <w:t>11</w:t>
      </w:r>
      <w:r w:rsidR="00DC41C9" w:rsidRPr="00DE25C7">
        <w:rPr>
          <w:sz w:val="25"/>
          <w:szCs w:val="25"/>
          <w:lang w:eastAsia="ar-SA"/>
        </w:rPr>
        <w:t>.2. Срок досудебного урегулирования составляет 10 (десять) рабочих дней с момента получения письменного обращения (претензии) одной из Сторон.</w:t>
      </w:r>
    </w:p>
    <w:p w:rsidR="00DC41C9" w:rsidRPr="00DE25C7" w:rsidRDefault="00DC41C9" w:rsidP="00DC41C9">
      <w:pPr>
        <w:widowControl w:val="0"/>
        <w:suppressAutoHyphens/>
        <w:ind w:firstLine="709"/>
        <w:jc w:val="both"/>
        <w:rPr>
          <w:sz w:val="25"/>
          <w:szCs w:val="25"/>
          <w:lang w:eastAsia="ar-SA"/>
        </w:rPr>
      </w:pPr>
      <w:r w:rsidRPr="00DE25C7">
        <w:rPr>
          <w:sz w:val="25"/>
          <w:szCs w:val="25"/>
          <w:lang w:eastAsia="ar-SA"/>
        </w:rPr>
        <w:t>В случае если разногласия и споры не могут быть разрешены Сторонами путем переговоров, они разрешаются в судебном порядке.</w:t>
      </w:r>
    </w:p>
    <w:p w:rsidR="00DC41C9" w:rsidRPr="00DE25C7" w:rsidRDefault="00954043" w:rsidP="00DC41C9">
      <w:pPr>
        <w:widowControl w:val="0"/>
        <w:suppressAutoHyphens/>
        <w:ind w:firstLine="709"/>
        <w:jc w:val="both"/>
        <w:rPr>
          <w:sz w:val="25"/>
          <w:szCs w:val="25"/>
          <w:lang w:eastAsia="ar-SA"/>
        </w:rPr>
      </w:pPr>
      <w:r w:rsidRPr="00DE25C7">
        <w:rPr>
          <w:sz w:val="25"/>
          <w:szCs w:val="25"/>
          <w:lang w:eastAsia="ar-SA"/>
        </w:rPr>
        <w:t>11</w:t>
      </w:r>
      <w:r w:rsidR="000E6716" w:rsidRPr="00DE25C7">
        <w:rPr>
          <w:sz w:val="25"/>
          <w:szCs w:val="25"/>
          <w:lang w:eastAsia="ar-SA"/>
        </w:rPr>
        <w:t>.</w:t>
      </w:r>
      <w:r w:rsidR="00DC41C9" w:rsidRPr="00DE25C7">
        <w:rPr>
          <w:sz w:val="25"/>
          <w:szCs w:val="25"/>
          <w:lang w:eastAsia="ar-SA"/>
        </w:rPr>
        <w:t xml:space="preserve">3. В рамках настоящего </w:t>
      </w:r>
      <w:r w:rsidR="002424C2" w:rsidRPr="00DE25C7">
        <w:rPr>
          <w:sz w:val="25"/>
          <w:szCs w:val="25"/>
          <w:lang w:eastAsia="ar-SA"/>
        </w:rPr>
        <w:t>Контракт</w:t>
      </w:r>
      <w:r w:rsidR="00483926" w:rsidRPr="00DE25C7">
        <w:rPr>
          <w:sz w:val="25"/>
          <w:szCs w:val="25"/>
          <w:lang w:eastAsia="ar-SA"/>
        </w:rPr>
        <w:t>а</w:t>
      </w:r>
      <w:r w:rsidR="00DC41C9" w:rsidRPr="00DE25C7">
        <w:rPr>
          <w:sz w:val="25"/>
          <w:szCs w:val="25"/>
          <w:lang w:eastAsia="ar-SA"/>
        </w:rPr>
        <w:t xml:space="preserve"> Стороны принимают следующий порядок обмена корреспонденцией, способ направления корреспонденции Сторона инициатор направления корреспонденции выбирает самостоятельно:</w:t>
      </w:r>
    </w:p>
    <w:p w:rsidR="00DC41C9" w:rsidRPr="00DE25C7" w:rsidRDefault="00DC41C9" w:rsidP="00DC41C9">
      <w:pPr>
        <w:widowControl w:val="0"/>
        <w:shd w:val="clear" w:color="auto" w:fill="FFFFFF"/>
        <w:suppressAutoHyphens/>
        <w:ind w:left="10" w:right="102" w:firstLine="699"/>
        <w:jc w:val="both"/>
        <w:rPr>
          <w:sz w:val="25"/>
          <w:szCs w:val="25"/>
          <w:lang w:eastAsia="ar-SA"/>
        </w:rPr>
      </w:pPr>
      <w:r w:rsidRPr="00DE25C7">
        <w:rPr>
          <w:sz w:val="25"/>
          <w:szCs w:val="25"/>
          <w:lang w:eastAsia="ar-SA"/>
        </w:rPr>
        <w:t>а) путем направления электронного документа на адрес электронной почты, указанный в реквизитах Стороны получателя корреспонденции;</w:t>
      </w:r>
    </w:p>
    <w:p w:rsidR="00DC41C9" w:rsidRPr="00DE25C7" w:rsidRDefault="00DC41C9" w:rsidP="00DC41C9">
      <w:pPr>
        <w:widowControl w:val="0"/>
        <w:shd w:val="clear" w:color="auto" w:fill="FFFFFF"/>
        <w:suppressAutoHyphens/>
        <w:ind w:left="10" w:right="102" w:firstLine="699"/>
        <w:jc w:val="both"/>
        <w:rPr>
          <w:sz w:val="25"/>
          <w:szCs w:val="25"/>
          <w:lang w:eastAsia="ar-SA"/>
        </w:rPr>
      </w:pPr>
      <w:r w:rsidRPr="00DE25C7">
        <w:rPr>
          <w:sz w:val="25"/>
          <w:szCs w:val="25"/>
          <w:lang w:eastAsia="ar-SA"/>
        </w:rPr>
        <w:t>б) путем направления почтового письма с отметкой о получении на почтовый адрес, указанный в реквизитах Стороны получателя корреспонденции;</w:t>
      </w:r>
    </w:p>
    <w:p w:rsidR="00DC41C9" w:rsidRPr="00DE25C7" w:rsidRDefault="00DC41C9" w:rsidP="00DC41C9">
      <w:pPr>
        <w:widowControl w:val="0"/>
        <w:shd w:val="clear" w:color="auto" w:fill="FFFFFF"/>
        <w:suppressAutoHyphens/>
        <w:ind w:left="10" w:right="102" w:firstLine="699"/>
        <w:jc w:val="both"/>
        <w:rPr>
          <w:sz w:val="25"/>
          <w:szCs w:val="25"/>
          <w:lang w:eastAsia="ar-SA"/>
        </w:rPr>
      </w:pPr>
      <w:r w:rsidRPr="00DE25C7">
        <w:rPr>
          <w:sz w:val="25"/>
          <w:szCs w:val="25"/>
          <w:lang w:eastAsia="ar-SA"/>
        </w:rPr>
        <w:t>в) нарочным по адресу нахождения (юридическому адресу) указанному в реквизитах Стороны получателя корреспонденции.</w:t>
      </w:r>
    </w:p>
    <w:p w:rsidR="009C4649" w:rsidRPr="00DE25C7" w:rsidRDefault="009C4649" w:rsidP="009C4649">
      <w:pPr>
        <w:widowControl w:val="0"/>
        <w:shd w:val="clear" w:color="auto" w:fill="FFFFFF"/>
        <w:suppressAutoHyphens/>
        <w:ind w:right="102"/>
        <w:jc w:val="both"/>
        <w:rPr>
          <w:sz w:val="25"/>
          <w:szCs w:val="25"/>
          <w:lang w:eastAsia="ar-SA"/>
        </w:rPr>
      </w:pPr>
    </w:p>
    <w:p w:rsidR="00A7596D" w:rsidRPr="00DE25C7" w:rsidRDefault="00954043" w:rsidP="00A557FB">
      <w:pPr>
        <w:widowControl w:val="0"/>
        <w:suppressAutoHyphens/>
        <w:jc w:val="center"/>
        <w:rPr>
          <w:b/>
          <w:sz w:val="25"/>
          <w:szCs w:val="25"/>
          <w:lang w:eastAsia="ar-SA"/>
        </w:rPr>
      </w:pPr>
      <w:r w:rsidRPr="00DE25C7">
        <w:rPr>
          <w:b/>
          <w:sz w:val="25"/>
          <w:szCs w:val="25"/>
          <w:lang w:eastAsia="ar-SA"/>
        </w:rPr>
        <w:t>12</w:t>
      </w:r>
      <w:r w:rsidR="00DC41C9" w:rsidRPr="00DE25C7">
        <w:rPr>
          <w:b/>
          <w:sz w:val="25"/>
          <w:szCs w:val="25"/>
          <w:lang w:eastAsia="ar-SA"/>
        </w:rPr>
        <w:t>. ПРОЧИЕ УСЛОВИЯ</w:t>
      </w:r>
    </w:p>
    <w:p w:rsidR="00DC41C9" w:rsidRPr="00DE25C7" w:rsidRDefault="00954043" w:rsidP="00DC41C9">
      <w:pPr>
        <w:widowControl w:val="0"/>
        <w:shd w:val="clear" w:color="auto" w:fill="FFFFFF"/>
        <w:tabs>
          <w:tab w:val="left" w:pos="1541"/>
        </w:tabs>
        <w:suppressAutoHyphens/>
        <w:ind w:firstLine="709"/>
        <w:jc w:val="both"/>
        <w:rPr>
          <w:sz w:val="25"/>
          <w:szCs w:val="25"/>
          <w:lang w:eastAsia="ar-SA"/>
        </w:rPr>
      </w:pPr>
      <w:r w:rsidRPr="00DE25C7">
        <w:rPr>
          <w:sz w:val="25"/>
          <w:szCs w:val="25"/>
          <w:lang w:eastAsia="ar-SA"/>
        </w:rPr>
        <w:t>12</w:t>
      </w:r>
      <w:r w:rsidR="00DC41C9" w:rsidRPr="00DE25C7">
        <w:rPr>
          <w:sz w:val="25"/>
          <w:szCs w:val="25"/>
          <w:lang w:eastAsia="ar-SA"/>
        </w:rPr>
        <w:t xml:space="preserve">.1. </w:t>
      </w:r>
      <w:r w:rsidR="00DC41C9" w:rsidRPr="00DE25C7">
        <w:rPr>
          <w:sz w:val="25"/>
          <w:szCs w:val="25"/>
        </w:rPr>
        <w:t xml:space="preserve">Настоящий </w:t>
      </w:r>
      <w:r w:rsidR="002424C2" w:rsidRPr="00DE25C7">
        <w:rPr>
          <w:sz w:val="25"/>
          <w:szCs w:val="25"/>
          <w:lang w:eastAsia="ar-SA"/>
        </w:rPr>
        <w:t>Контракт</w:t>
      </w:r>
      <w:r w:rsidR="00DC41C9" w:rsidRPr="00DE25C7">
        <w:rPr>
          <w:sz w:val="25"/>
          <w:szCs w:val="25"/>
        </w:rPr>
        <w:t xml:space="preserve"> составлен в форме электронного документа, подписанного электронными подписями Сторон</w:t>
      </w:r>
      <w:r w:rsidR="00DC41C9" w:rsidRPr="00DE25C7">
        <w:rPr>
          <w:sz w:val="25"/>
          <w:szCs w:val="25"/>
          <w:lang w:eastAsia="ar-SA"/>
        </w:rPr>
        <w:t>.</w:t>
      </w:r>
    </w:p>
    <w:p w:rsidR="00DC41C9" w:rsidRPr="00DE25C7" w:rsidRDefault="00954043" w:rsidP="00DC41C9">
      <w:pPr>
        <w:widowControl w:val="0"/>
        <w:shd w:val="clear" w:color="auto" w:fill="FFFFFF"/>
        <w:tabs>
          <w:tab w:val="left" w:pos="1541"/>
        </w:tabs>
        <w:suppressAutoHyphens/>
        <w:ind w:firstLine="709"/>
        <w:jc w:val="both"/>
        <w:rPr>
          <w:sz w:val="25"/>
          <w:szCs w:val="25"/>
          <w:lang w:eastAsia="ar-SA"/>
        </w:rPr>
      </w:pPr>
      <w:r w:rsidRPr="00DE25C7">
        <w:rPr>
          <w:sz w:val="25"/>
          <w:szCs w:val="25"/>
          <w:lang w:eastAsia="ar-SA"/>
        </w:rPr>
        <w:t>12</w:t>
      </w:r>
      <w:r w:rsidR="00DC41C9" w:rsidRPr="00DE25C7">
        <w:rPr>
          <w:sz w:val="25"/>
          <w:szCs w:val="25"/>
          <w:lang w:eastAsia="ar-SA"/>
        </w:rPr>
        <w:t xml:space="preserve">.2. Официальным языком </w:t>
      </w:r>
      <w:r w:rsidR="002424C2" w:rsidRPr="00DE25C7">
        <w:rPr>
          <w:sz w:val="25"/>
          <w:szCs w:val="25"/>
          <w:lang w:eastAsia="ar-SA"/>
        </w:rPr>
        <w:t>Контракт</w:t>
      </w:r>
      <w:r w:rsidR="00483926" w:rsidRPr="00DE25C7">
        <w:rPr>
          <w:sz w:val="25"/>
          <w:szCs w:val="25"/>
          <w:lang w:eastAsia="ar-SA"/>
        </w:rPr>
        <w:t>а</w:t>
      </w:r>
      <w:r w:rsidR="00DC41C9" w:rsidRPr="00DE25C7">
        <w:rPr>
          <w:sz w:val="25"/>
          <w:szCs w:val="25"/>
          <w:lang w:eastAsia="ar-SA"/>
        </w:rPr>
        <w:t xml:space="preserve"> является русский язык, и он признается Сторонами </w:t>
      </w:r>
      <w:r w:rsidR="002424C2" w:rsidRPr="00DE25C7">
        <w:rPr>
          <w:sz w:val="25"/>
          <w:szCs w:val="25"/>
          <w:lang w:eastAsia="ar-SA"/>
        </w:rPr>
        <w:t>Контракт</w:t>
      </w:r>
      <w:r w:rsidR="00483926" w:rsidRPr="00DE25C7">
        <w:rPr>
          <w:sz w:val="25"/>
          <w:szCs w:val="25"/>
          <w:lang w:eastAsia="ar-SA"/>
        </w:rPr>
        <w:t>а</w:t>
      </w:r>
      <w:r w:rsidR="00DC41C9" w:rsidRPr="00DE25C7">
        <w:rPr>
          <w:sz w:val="25"/>
          <w:szCs w:val="25"/>
          <w:lang w:eastAsia="ar-SA"/>
        </w:rPr>
        <w:t xml:space="preserve"> основным для решения всех вопросов, касающихся значения или интерпретации </w:t>
      </w:r>
      <w:r w:rsidR="002424C2" w:rsidRPr="00DE25C7">
        <w:rPr>
          <w:sz w:val="25"/>
          <w:szCs w:val="25"/>
          <w:lang w:eastAsia="ar-SA"/>
        </w:rPr>
        <w:t>Контракт</w:t>
      </w:r>
      <w:r w:rsidR="00483926" w:rsidRPr="00DE25C7">
        <w:rPr>
          <w:sz w:val="25"/>
          <w:szCs w:val="25"/>
          <w:lang w:eastAsia="ar-SA"/>
        </w:rPr>
        <w:t>а</w:t>
      </w:r>
      <w:r w:rsidR="00DC41C9" w:rsidRPr="00DE25C7">
        <w:rPr>
          <w:sz w:val="25"/>
          <w:szCs w:val="25"/>
          <w:lang w:eastAsia="ar-SA"/>
        </w:rPr>
        <w:t>.</w:t>
      </w:r>
    </w:p>
    <w:p w:rsidR="00DC41C9" w:rsidRPr="00DE25C7" w:rsidRDefault="00954043" w:rsidP="00DC41C9">
      <w:pPr>
        <w:widowControl w:val="0"/>
        <w:shd w:val="clear" w:color="auto" w:fill="FFFFFF"/>
        <w:tabs>
          <w:tab w:val="left" w:pos="1541"/>
        </w:tabs>
        <w:suppressAutoHyphens/>
        <w:ind w:firstLine="709"/>
        <w:jc w:val="both"/>
        <w:rPr>
          <w:sz w:val="25"/>
          <w:szCs w:val="25"/>
          <w:lang w:eastAsia="ar-SA"/>
        </w:rPr>
      </w:pPr>
      <w:r w:rsidRPr="00DE25C7">
        <w:rPr>
          <w:sz w:val="25"/>
          <w:szCs w:val="25"/>
          <w:lang w:eastAsia="ar-SA"/>
        </w:rPr>
        <w:t>12</w:t>
      </w:r>
      <w:r w:rsidR="00DC41C9" w:rsidRPr="00DE25C7">
        <w:rPr>
          <w:sz w:val="25"/>
          <w:szCs w:val="25"/>
          <w:lang w:eastAsia="ar-SA"/>
        </w:rPr>
        <w:t xml:space="preserve">.3. При исполнении </w:t>
      </w:r>
      <w:r w:rsidR="002424C2" w:rsidRPr="00DE25C7">
        <w:rPr>
          <w:sz w:val="25"/>
          <w:szCs w:val="25"/>
          <w:lang w:eastAsia="ar-SA"/>
        </w:rPr>
        <w:t>Контракт</w:t>
      </w:r>
      <w:r w:rsidR="00483926" w:rsidRPr="00DE25C7">
        <w:rPr>
          <w:sz w:val="25"/>
          <w:szCs w:val="25"/>
          <w:lang w:eastAsia="ar-SA"/>
        </w:rPr>
        <w:t>а</w:t>
      </w:r>
      <w:r w:rsidR="00DC41C9" w:rsidRPr="00DE25C7">
        <w:rPr>
          <w:sz w:val="25"/>
          <w:szCs w:val="25"/>
          <w:lang w:eastAsia="ar-SA"/>
        </w:rPr>
        <w:t xml:space="preserve"> не допускается перемена </w:t>
      </w:r>
      <w:r w:rsidR="00A54D2F" w:rsidRPr="00DE25C7">
        <w:rPr>
          <w:sz w:val="25"/>
          <w:szCs w:val="25"/>
          <w:lang w:eastAsia="ar-SA"/>
        </w:rPr>
        <w:t>Исполнителя</w:t>
      </w:r>
      <w:r w:rsidR="00DC41C9" w:rsidRPr="00DE25C7">
        <w:rPr>
          <w:sz w:val="25"/>
          <w:szCs w:val="25"/>
          <w:lang w:eastAsia="ar-SA"/>
        </w:rPr>
        <w:t xml:space="preserve">, за исключением случаев, если новый </w:t>
      </w:r>
      <w:r w:rsidR="001D4BFD" w:rsidRPr="00DE25C7">
        <w:rPr>
          <w:sz w:val="25"/>
          <w:szCs w:val="25"/>
          <w:lang w:eastAsia="ar-SA"/>
        </w:rPr>
        <w:t>исполнитель</w:t>
      </w:r>
      <w:r w:rsidR="00DC41C9" w:rsidRPr="00DE25C7">
        <w:rPr>
          <w:sz w:val="25"/>
          <w:szCs w:val="25"/>
          <w:lang w:eastAsia="ar-SA"/>
        </w:rPr>
        <w:t xml:space="preserve"> является правопреемником </w:t>
      </w:r>
      <w:r w:rsidR="00A54D2F" w:rsidRPr="00DE25C7">
        <w:rPr>
          <w:sz w:val="25"/>
          <w:szCs w:val="25"/>
          <w:lang w:eastAsia="ar-SA"/>
        </w:rPr>
        <w:t>Исполнителя</w:t>
      </w:r>
      <w:r w:rsidR="00DC41C9" w:rsidRPr="00DE25C7">
        <w:rPr>
          <w:sz w:val="25"/>
          <w:szCs w:val="25"/>
          <w:lang w:eastAsia="ar-SA"/>
        </w:rPr>
        <w:t xml:space="preserve"> по </w:t>
      </w:r>
      <w:r w:rsidR="002424C2" w:rsidRPr="00DE25C7">
        <w:rPr>
          <w:sz w:val="25"/>
          <w:szCs w:val="25"/>
          <w:lang w:eastAsia="ar-SA"/>
        </w:rPr>
        <w:t>Контракт</w:t>
      </w:r>
      <w:r w:rsidR="00483926" w:rsidRPr="00DE25C7">
        <w:rPr>
          <w:sz w:val="25"/>
          <w:szCs w:val="25"/>
          <w:lang w:eastAsia="ar-SA"/>
        </w:rPr>
        <w:t>у</w:t>
      </w:r>
      <w:r w:rsidR="00DC41C9" w:rsidRPr="00DE25C7">
        <w:rPr>
          <w:sz w:val="25"/>
          <w:szCs w:val="25"/>
          <w:lang w:eastAsia="ar-SA"/>
        </w:rPr>
        <w:t xml:space="preserve"> вследствие реорганизации юридического лица в форме преобразования, слияния или присоединения.</w:t>
      </w:r>
    </w:p>
    <w:p w:rsidR="00DC41C9" w:rsidRPr="00DE25C7" w:rsidRDefault="000E6716" w:rsidP="00DC41C9">
      <w:pPr>
        <w:pStyle w:val="tm5"/>
        <w:spacing w:before="0" w:beforeAutospacing="0" w:after="0" w:afterAutospacing="0"/>
        <w:ind w:firstLine="709"/>
        <w:rPr>
          <w:sz w:val="25"/>
          <w:szCs w:val="25"/>
        </w:rPr>
      </w:pPr>
      <w:r w:rsidRPr="00DE25C7">
        <w:rPr>
          <w:sz w:val="25"/>
          <w:szCs w:val="25"/>
          <w:lang w:eastAsia="ar-SA"/>
        </w:rPr>
        <w:t>1</w:t>
      </w:r>
      <w:r w:rsidR="00954043" w:rsidRPr="00DE25C7">
        <w:rPr>
          <w:sz w:val="25"/>
          <w:szCs w:val="25"/>
          <w:lang w:eastAsia="ar-SA"/>
        </w:rPr>
        <w:t>2</w:t>
      </w:r>
      <w:r w:rsidR="00DC41C9" w:rsidRPr="00DE25C7">
        <w:rPr>
          <w:sz w:val="25"/>
          <w:szCs w:val="25"/>
          <w:lang w:eastAsia="ar-SA"/>
        </w:rPr>
        <w:t xml:space="preserve">.4. </w:t>
      </w:r>
      <w:r w:rsidR="00A7596D" w:rsidRPr="00DE25C7">
        <w:rPr>
          <w:sz w:val="25"/>
          <w:szCs w:val="25"/>
        </w:rPr>
        <w:t xml:space="preserve">Настоящий </w:t>
      </w:r>
      <w:r w:rsidR="00356E34" w:rsidRPr="00DE25C7">
        <w:rPr>
          <w:sz w:val="25"/>
          <w:szCs w:val="25"/>
        </w:rPr>
        <w:t>Контракт</w:t>
      </w:r>
      <w:r w:rsidR="00A7596D" w:rsidRPr="00DE25C7">
        <w:rPr>
          <w:sz w:val="25"/>
          <w:szCs w:val="25"/>
        </w:rPr>
        <w:t xml:space="preserve"> имеет 1 (одно) приложение</w:t>
      </w:r>
      <w:r w:rsidR="00135C9C" w:rsidRPr="00DE25C7">
        <w:rPr>
          <w:sz w:val="25"/>
          <w:szCs w:val="25"/>
        </w:rPr>
        <w:t>, являющееся</w:t>
      </w:r>
      <w:r w:rsidR="00DC41C9" w:rsidRPr="00DE25C7">
        <w:rPr>
          <w:sz w:val="25"/>
          <w:szCs w:val="25"/>
        </w:rPr>
        <w:t xml:space="preserve"> его неотъемлемой частью:</w:t>
      </w:r>
    </w:p>
    <w:p w:rsidR="001F1192" w:rsidRPr="001F1192" w:rsidRDefault="00DC41C9" w:rsidP="001F1192">
      <w:pPr>
        <w:pStyle w:val="affffff0"/>
        <w:rPr>
          <w:rFonts w:ascii="Times New Roman" w:hAnsi="Times New Roman"/>
          <w:sz w:val="25"/>
          <w:szCs w:val="25"/>
        </w:rPr>
      </w:pPr>
      <w:r w:rsidRPr="001F1192">
        <w:rPr>
          <w:rFonts w:ascii="Times New Roman" w:hAnsi="Times New Roman"/>
          <w:color w:val="000000"/>
          <w:sz w:val="25"/>
          <w:szCs w:val="25"/>
        </w:rPr>
        <w:t xml:space="preserve">- приложение № 1. Спецификация </w:t>
      </w:r>
      <w:r w:rsidR="001F1192" w:rsidRPr="001F1192">
        <w:rPr>
          <w:rFonts w:ascii="Times New Roman" w:hAnsi="Times New Roman"/>
          <w:sz w:val="25"/>
          <w:szCs w:val="25"/>
          <w:lang w:eastAsia="en-US"/>
        </w:rPr>
        <w:t>по продлению пост гарантийного обслуживания программного обеспечения БЭСТ-5 (система по расчету заработной платы)</w:t>
      </w:r>
      <w:r w:rsidR="001F1192">
        <w:rPr>
          <w:rFonts w:ascii="Times New Roman" w:hAnsi="Times New Roman"/>
          <w:sz w:val="25"/>
          <w:szCs w:val="25"/>
          <w:lang w:eastAsia="en-US"/>
        </w:rPr>
        <w:t>.</w:t>
      </w:r>
    </w:p>
    <w:p w:rsidR="00DC41C9" w:rsidRPr="00DE25C7" w:rsidRDefault="00954043" w:rsidP="001F1192">
      <w:pPr>
        <w:rPr>
          <w:color w:val="000000"/>
          <w:sz w:val="25"/>
          <w:szCs w:val="25"/>
        </w:rPr>
      </w:pPr>
      <w:r w:rsidRPr="00DE25C7">
        <w:rPr>
          <w:sz w:val="25"/>
          <w:szCs w:val="25"/>
          <w:lang w:eastAsia="ar-SA"/>
        </w:rPr>
        <w:t>12</w:t>
      </w:r>
      <w:r w:rsidR="00DC41C9" w:rsidRPr="00DE25C7">
        <w:rPr>
          <w:sz w:val="25"/>
          <w:szCs w:val="25"/>
          <w:lang w:eastAsia="ar-SA"/>
        </w:rPr>
        <w:t xml:space="preserve">.5. </w:t>
      </w:r>
      <w:r w:rsidR="00DC41C9" w:rsidRPr="00DE25C7">
        <w:rPr>
          <w:sz w:val="25"/>
          <w:szCs w:val="25"/>
        </w:rPr>
        <w:t> </w:t>
      </w:r>
      <w:r w:rsidR="00E34708" w:rsidRPr="00DE25C7">
        <w:rPr>
          <w:sz w:val="25"/>
          <w:szCs w:val="25"/>
          <w:lang w:eastAsia="ar-SA"/>
        </w:rPr>
        <w:t xml:space="preserve">Исполнитель </w:t>
      </w:r>
      <w:r w:rsidR="00DC41C9" w:rsidRPr="00DE25C7">
        <w:rPr>
          <w:sz w:val="25"/>
          <w:szCs w:val="25"/>
          <w:lang w:eastAsia="ar-SA"/>
        </w:rPr>
        <w:t xml:space="preserve"> обязан письменно в течение 3 (трех) рабочих дней после произошедших изменений сообщать Заказчику об изменении своего фирменного наименования, места нахождения, почтового адреса; банковских реквизитов; принятии решения о реорганизации, ликвидации или введения процедуры банкротства.</w:t>
      </w:r>
    </w:p>
    <w:p w:rsidR="00DC41C9" w:rsidRPr="00DE25C7" w:rsidRDefault="00954043" w:rsidP="00DC41C9">
      <w:pPr>
        <w:widowControl w:val="0"/>
        <w:shd w:val="clear" w:color="auto" w:fill="FFFFFF"/>
        <w:tabs>
          <w:tab w:val="left" w:pos="1541"/>
        </w:tabs>
        <w:suppressAutoHyphens/>
        <w:ind w:firstLine="709"/>
        <w:jc w:val="both"/>
        <w:rPr>
          <w:sz w:val="25"/>
          <w:szCs w:val="25"/>
          <w:lang w:eastAsia="ar-SA"/>
        </w:rPr>
      </w:pPr>
      <w:r w:rsidRPr="00DE25C7">
        <w:rPr>
          <w:sz w:val="25"/>
          <w:szCs w:val="25"/>
          <w:lang w:eastAsia="ar-SA"/>
        </w:rPr>
        <w:t>12</w:t>
      </w:r>
      <w:r w:rsidR="00DC41C9" w:rsidRPr="00DE25C7">
        <w:rPr>
          <w:sz w:val="25"/>
          <w:szCs w:val="25"/>
          <w:lang w:eastAsia="ar-SA"/>
        </w:rPr>
        <w:t xml:space="preserve">.5.1. При неисполнении обязанности, предусмотренной настоящим пунктом, все письменные документы (уведомления, претензии и т.д.) считаются доставленными, если </w:t>
      </w:r>
      <w:r w:rsidR="00DC41C9" w:rsidRPr="00DE25C7">
        <w:rPr>
          <w:sz w:val="25"/>
          <w:szCs w:val="25"/>
          <w:lang w:eastAsia="ar-SA"/>
        </w:rPr>
        <w:lastRenderedPageBreak/>
        <w:t>отправлены на имя и по адресу, указанному в</w:t>
      </w:r>
      <w:r w:rsidR="00E15E0C">
        <w:rPr>
          <w:sz w:val="25"/>
          <w:szCs w:val="25"/>
          <w:lang w:eastAsia="ar-SA"/>
        </w:rPr>
        <w:t xml:space="preserve"> </w:t>
      </w:r>
      <w:r w:rsidR="002424C2" w:rsidRPr="00DE25C7">
        <w:rPr>
          <w:sz w:val="25"/>
          <w:szCs w:val="25"/>
          <w:lang w:eastAsia="ar-SA"/>
        </w:rPr>
        <w:t>Контракт</w:t>
      </w:r>
      <w:r w:rsidR="00135C9C" w:rsidRPr="00DE25C7">
        <w:rPr>
          <w:sz w:val="25"/>
          <w:szCs w:val="25"/>
          <w:lang w:eastAsia="ar-SA"/>
        </w:rPr>
        <w:t>е</w:t>
      </w:r>
      <w:r w:rsidR="00DC41C9" w:rsidRPr="00DE25C7">
        <w:rPr>
          <w:sz w:val="25"/>
          <w:szCs w:val="25"/>
          <w:lang w:eastAsia="ar-SA"/>
        </w:rPr>
        <w:t>.</w:t>
      </w:r>
    </w:p>
    <w:p w:rsidR="00DC41C9" w:rsidRPr="00DE25C7" w:rsidRDefault="00954043" w:rsidP="00DC41C9">
      <w:pPr>
        <w:widowControl w:val="0"/>
        <w:shd w:val="clear" w:color="auto" w:fill="FFFFFF"/>
        <w:suppressAutoHyphens/>
        <w:ind w:firstLine="720"/>
        <w:jc w:val="both"/>
        <w:rPr>
          <w:sz w:val="25"/>
          <w:szCs w:val="25"/>
          <w:lang w:eastAsia="ar-SA"/>
        </w:rPr>
      </w:pPr>
      <w:r w:rsidRPr="00DE25C7">
        <w:rPr>
          <w:sz w:val="25"/>
          <w:szCs w:val="25"/>
          <w:lang w:eastAsia="ar-SA"/>
        </w:rPr>
        <w:t>12</w:t>
      </w:r>
      <w:r w:rsidR="00DC41C9" w:rsidRPr="00DE25C7">
        <w:rPr>
          <w:sz w:val="25"/>
          <w:szCs w:val="25"/>
          <w:lang w:eastAsia="ar-SA"/>
        </w:rPr>
        <w:t>.6. Взаимоотношения Стор</w:t>
      </w:r>
      <w:r w:rsidR="00135C9C" w:rsidRPr="00DE25C7">
        <w:rPr>
          <w:sz w:val="25"/>
          <w:szCs w:val="25"/>
          <w:lang w:eastAsia="ar-SA"/>
        </w:rPr>
        <w:t xml:space="preserve">он, не урегулированные </w:t>
      </w:r>
      <w:r w:rsidR="002424C2" w:rsidRPr="00DE25C7">
        <w:rPr>
          <w:sz w:val="25"/>
          <w:szCs w:val="25"/>
          <w:lang w:eastAsia="ar-SA"/>
        </w:rPr>
        <w:t>Контракт</w:t>
      </w:r>
      <w:r w:rsidR="00135C9C" w:rsidRPr="00DE25C7">
        <w:rPr>
          <w:sz w:val="25"/>
          <w:szCs w:val="25"/>
          <w:lang w:eastAsia="ar-SA"/>
        </w:rPr>
        <w:t>ом</w:t>
      </w:r>
      <w:r w:rsidR="00DC41C9" w:rsidRPr="00DE25C7">
        <w:rPr>
          <w:sz w:val="25"/>
          <w:szCs w:val="25"/>
          <w:lang w:eastAsia="ar-SA"/>
        </w:rPr>
        <w:t>, регулируются законодательством Российской Федерации.</w:t>
      </w:r>
    </w:p>
    <w:p w:rsidR="006132F6" w:rsidRPr="00DE25C7" w:rsidRDefault="006132F6" w:rsidP="00A557FB">
      <w:pPr>
        <w:widowControl w:val="0"/>
        <w:shd w:val="clear" w:color="auto" w:fill="FFFFFF"/>
        <w:suppressAutoHyphens/>
        <w:jc w:val="both"/>
        <w:rPr>
          <w:sz w:val="25"/>
          <w:szCs w:val="25"/>
          <w:lang w:eastAsia="ar-SA"/>
        </w:rPr>
      </w:pPr>
    </w:p>
    <w:p w:rsidR="00135C9C" w:rsidRPr="00DE25C7" w:rsidRDefault="00954043" w:rsidP="007B29CB">
      <w:pPr>
        <w:suppressAutoHyphens/>
        <w:spacing w:after="120"/>
        <w:jc w:val="center"/>
        <w:rPr>
          <w:b/>
          <w:sz w:val="25"/>
          <w:szCs w:val="25"/>
          <w:lang w:eastAsia="ar-SA"/>
        </w:rPr>
      </w:pPr>
      <w:r w:rsidRPr="00DE25C7">
        <w:rPr>
          <w:b/>
          <w:sz w:val="25"/>
          <w:szCs w:val="25"/>
          <w:lang w:eastAsia="ar-SA"/>
        </w:rPr>
        <w:t>13</w:t>
      </w:r>
      <w:r w:rsidR="00DC41C9" w:rsidRPr="00DE25C7">
        <w:rPr>
          <w:b/>
          <w:sz w:val="25"/>
          <w:szCs w:val="25"/>
          <w:lang w:eastAsia="ar-SA"/>
        </w:rPr>
        <w:t>. РЕКВИЗИТЫ И ПОДПИСИ СТОРОН</w:t>
      </w:r>
    </w:p>
    <w:tbl>
      <w:tblPr>
        <w:tblW w:w="0" w:type="auto"/>
        <w:tblLook w:val="01E0" w:firstRow="1" w:lastRow="1" w:firstColumn="1" w:lastColumn="1" w:noHBand="0" w:noVBand="0"/>
      </w:tblPr>
      <w:tblGrid>
        <w:gridCol w:w="5070"/>
        <w:gridCol w:w="4928"/>
      </w:tblGrid>
      <w:tr w:rsidR="00DC41C9" w:rsidRPr="005E2A78" w:rsidTr="00683A02">
        <w:trPr>
          <w:trHeight w:val="3986"/>
        </w:trPr>
        <w:tc>
          <w:tcPr>
            <w:tcW w:w="5070" w:type="dxa"/>
          </w:tcPr>
          <w:p w:rsidR="00DC41C9" w:rsidRPr="00DE25C7" w:rsidRDefault="00507F14" w:rsidP="00D042E6">
            <w:pPr>
              <w:suppressAutoHyphens/>
              <w:rPr>
                <w:b/>
                <w:sz w:val="25"/>
                <w:szCs w:val="25"/>
                <w:lang w:eastAsia="ar-SA"/>
              </w:rPr>
            </w:pPr>
            <w:r w:rsidRPr="00DE25C7">
              <w:rPr>
                <w:b/>
                <w:sz w:val="25"/>
                <w:szCs w:val="25"/>
                <w:lang w:eastAsia="ar-SA"/>
              </w:rPr>
              <w:t>Государственный з</w:t>
            </w:r>
            <w:r w:rsidR="00DC41C9" w:rsidRPr="00DE25C7">
              <w:rPr>
                <w:b/>
                <w:sz w:val="25"/>
                <w:szCs w:val="25"/>
                <w:lang w:eastAsia="ar-SA"/>
              </w:rPr>
              <w:t>аказчик:</w:t>
            </w:r>
          </w:p>
          <w:p w:rsidR="00135C9C" w:rsidRPr="00DE25C7" w:rsidRDefault="00135C9C" w:rsidP="00D042E6">
            <w:pPr>
              <w:pStyle w:val="affff0"/>
              <w:tabs>
                <w:tab w:val="left" w:pos="142"/>
              </w:tabs>
              <w:rPr>
                <w:rFonts w:ascii="Times New Roman" w:hAnsi="Times New Roman"/>
                <w:b/>
                <w:sz w:val="25"/>
                <w:szCs w:val="25"/>
              </w:rPr>
            </w:pPr>
            <w:r w:rsidRPr="00DE25C7">
              <w:rPr>
                <w:rFonts w:ascii="Times New Roman" w:hAnsi="Times New Roman"/>
                <w:b/>
                <w:sz w:val="25"/>
                <w:szCs w:val="25"/>
              </w:rPr>
              <w:t>ФКУ ИК- 1 ОУХД ГУФСИН России</w:t>
            </w:r>
          </w:p>
          <w:p w:rsidR="00135C9C" w:rsidRPr="00DE25C7" w:rsidRDefault="00135C9C" w:rsidP="00D042E6">
            <w:pPr>
              <w:pStyle w:val="affff0"/>
              <w:tabs>
                <w:tab w:val="left" w:pos="142"/>
              </w:tabs>
              <w:rPr>
                <w:rFonts w:ascii="Times New Roman" w:hAnsi="Times New Roman"/>
                <w:b/>
                <w:sz w:val="25"/>
                <w:szCs w:val="25"/>
              </w:rPr>
            </w:pPr>
            <w:r w:rsidRPr="00DE25C7">
              <w:rPr>
                <w:rFonts w:ascii="Times New Roman" w:hAnsi="Times New Roman"/>
                <w:b/>
                <w:sz w:val="25"/>
                <w:szCs w:val="25"/>
              </w:rPr>
              <w:t>по Пермскому краю</w:t>
            </w:r>
          </w:p>
          <w:p w:rsidR="00D042E6" w:rsidRDefault="00D042E6" w:rsidP="00D042E6">
            <w:pPr>
              <w:pStyle w:val="affff0"/>
              <w:tabs>
                <w:tab w:val="left" w:pos="142"/>
              </w:tabs>
              <w:rPr>
                <w:rFonts w:ascii="Times New Roman" w:hAnsi="Times New Roman"/>
                <w:b/>
                <w:sz w:val="25"/>
              </w:rPr>
            </w:pPr>
          </w:p>
          <w:p w:rsidR="00D042E6" w:rsidRDefault="00D042E6" w:rsidP="00D042E6">
            <w:pPr>
              <w:pStyle w:val="affff0"/>
              <w:tabs>
                <w:tab w:val="left" w:pos="142"/>
              </w:tabs>
              <w:rPr>
                <w:rFonts w:ascii="Times New Roman" w:hAnsi="Times New Roman"/>
                <w:sz w:val="25"/>
              </w:rPr>
            </w:pPr>
            <w:r>
              <w:rPr>
                <w:rFonts w:ascii="Times New Roman" w:hAnsi="Times New Roman"/>
                <w:sz w:val="25"/>
              </w:rPr>
              <w:t xml:space="preserve">Адрес и индекс: 618545, Пермский край, </w:t>
            </w:r>
          </w:p>
          <w:p w:rsidR="00D042E6" w:rsidRDefault="00D042E6" w:rsidP="00D042E6">
            <w:pPr>
              <w:pStyle w:val="affff0"/>
              <w:tabs>
                <w:tab w:val="left" w:pos="142"/>
              </w:tabs>
              <w:rPr>
                <w:rFonts w:ascii="Times New Roman" w:hAnsi="Times New Roman"/>
                <w:sz w:val="25"/>
              </w:rPr>
            </w:pPr>
            <w:r>
              <w:rPr>
                <w:rFonts w:ascii="Times New Roman" w:hAnsi="Times New Roman"/>
                <w:sz w:val="25"/>
              </w:rPr>
              <w:t xml:space="preserve">г. Соликамск, ул. </w:t>
            </w:r>
            <w:proofErr w:type="spellStart"/>
            <w:r>
              <w:rPr>
                <w:rFonts w:ascii="Times New Roman" w:hAnsi="Times New Roman"/>
                <w:sz w:val="25"/>
              </w:rPr>
              <w:t>Карналлитовая</w:t>
            </w:r>
            <w:proofErr w:type="spellEnd"/>
            <w:r>
              <w:rPr>
                <w:rFonts w:ascii="Times New Roman" w:hAnsi="Times New Roman"/>
                <w:sz w:val="25"/>
              </w:rPr>
              <w:t>, 98</w:t>
            </w:r>
          </w:p>
          <w:p w:rsidR="00D042E6" w:rsidRDefault="00D042E6" w:rsidP="00D042E6">
            <w:pPr>
              <w:pStyle w:val="affff0"/>
              <w:tabs>
                <w:tab w:val="left" w:pos="142"/>
              </w:tabs>
              <w:rPr>
                <w:rFonts w:ascii="Times New Roman" w:hAnsi="Times New Roman"/>
                <w:sz w:val="25"/>
              </w:rPr>
            </w:pPr>
            <w:r>
              <w:rPr>
                <w:rFonts w:ascii="Times New Roman" w:hAnsi="Times New Roman"/>
                <w:sz w:val="25"/>
              </w:rPr>
              <w:t>Телефон/факс:8 (34253) 7-21-93, 7-21-36</w:t>
            </w:r>
          </w:p>
          <w:p w:rsidR="00D042E6" w:rsidRDefault="00D042E6" w:rsidP="00D042E6">
            <w:pPr>
              <w:pStyle w:val="affff0"/>
              <w:tabs>
                <w:tab w:val="left" w:pos="142"/>
              </w:tabs>
              <w:rPr>
                <w:rFonts w:ascii="Times New Roman" w:hAnsi="Times New Roman"/>
                <w:sz w:val="25"/>
              </w:rPr>
            </w:pPr>
            <w:proofErr w:type="gramStart"/>
            <w:r>
              <w:rPr>
                <w:rFonts w:ascii="Times New Roman" w:hAnsi="Times New Roman"/>
                <w:sz w:val="25"/>
              </w:rPr>
              <w:t>УФК по Новосибирской области (ФКУ ИК-1 ОУХД ГУФСИН России по Пермскому краю</w:t>
            </w:r>
            <w:proofErr w:type="gramEnd"/>
          </w:p>
          <w:p w:rsidR="00D042E6" w:rsidRDefault="00D042E6" w:rsidP="00D042E6">
            <w:pPr>
              <w:pStyle w:val="affff0"/>
              <w:tabs>
                <w:tab w:val="left" w:pos="142"/>
              </w:tabs>
              <w:rPr>
                <w:rFonts w:ascii="Times New Roman" w:hAnsi="Times New Roman"/>
                <w:sz w:val="25"/>
              </w:rPr>
            </w:pPr>
            <w:r>
              <w:rPr>
                <w:rFonts w:ascii="Times New Roman" w:hAnsi="Times New Roman"/>
                <w:sz w:val="25"/>
              </w:rPr>
              <w:t xml:space="preserve"> </w:t>
            </w:r>
            <w:proofErr w:type="gramStart"/>
            <w:r>
              <w:rPr>
                <w:rFonts w:ascii="Times New Roman" w:hAnsi="Times New Roman"/>
                <w:sz w:val="25"/>
              </w:rPr>
              <w:t>л</w:t>
            </w:r>
            <w:proofErr w:type="gramEnd"/>
            <w:r>
              <w:rPr>
                <w:rFonts w:ascii="Times New Roman" w:hAnsi="Times New Roman"/>
                <w:sz w:val="25"/>
              </w:rPr>
              <w:t>/с 03561F93780)</w:t>
            </w:r>
          </w:p>
          <w:p w:rsidR="00D042E6" w:rsidRDefault="00D042E6" w:rsidP="00D042E6">
            <w:pPr>
              <w:pStyle w:val="affff0"/>
              <w:tabs>
                <w:tab w:val="left" w:pos="142"/>
              </w:tabs>
              <w:rPr>
                <w:rFonts w:ascii="Times New Roman" w:hAnsi="Times New Roman"/>
                <w:sz w:val="25"/>
              </w:rPr>
            </w:pPr>
            <w:proofErr w:type="spellStart"/>
            <w:proofErr w:type="gramStart"/>
            <w:r>
              <w:rPr>
                <w:rFonts w:ascii="Times New Roman" w:hAnsi="Times New Roman"/>
                <w:sz w:val="25"/>
              </w:rPr>
              <w:t>кор</w:t>
            </w:r>
            <w:proofErr w:type="spellEnd"/>
            <w:r>
              <w:rPr>
                <w:rFonts w:ascii="Times New Roman" w:hAnsi="Times New Roman"/>
                <w:sz w:val="25"/>
              </w:rPr>
              <w:t>/счет</w:t>
            </w:r>
            <w:proofErr w:type="gramEnd"/>
            <w:r>
              <w:rPr>
                <w:rFonts w:ascii="Times New Roman" w:hAnsi="Times New Roman"/>
                <w:sz w:val="25"/>
              </w:rPr>
              <w:t xml:space="preserve"> 40102810145370000043</w:t>
            </w:r>
          </w:p>
          <w:p w:rsidR="00D042E6" w:rsidRDefault="00D042E6" w:rsidP="00D042E6">
            <w:pPr>
              <w:pStyle w:val="affff0"/>
              <w:tabs>
                <w:tab w:val="left" w:pos="142"/>
              </w:tabs>
              <w:rPr>
                <w:rFonts w:ascii="Times New Roman" w:hAnsi="Times New Roman"/>
                <w:sz w:val="25"/>
              </w:rPr>
            </w:pPr>
            <w:proofErr w:type="gramStart"/>
            <w:r>
              <w:rPr>
                <w:rFonts w:ascii="Times New Roman" w:hAnsi="Times New Roman"/>
                <w:sz w:val="25"/>
              </w:rPr>
              <w:t>р</w:t>
            </w:r>
            <w:proofErr w:type="gramEnd"/>
            <w:r>
              <w:rPr>
                <w:rFonts w:ascii="Times New Roman" w:hAnsi="Times New Roman"/>
                <w:sz w:val="25"/>
              </w:rPr>
              <w:t xml:space="preserve">/с 03212643000000015111 ОКЦ №1 </w:t>
            </w:r>
            <w:proofErr w:type="spellStart"/>
            <w:r>
              <w:rPr>
                <w:rFonts w:ascii="Times New Roman" w:hAnsi="Times New Roman"/>
                <w:sz w:val="25"/>
              </w:rPr>
              <w:t>СибГУ</w:t>
            </w:r>
            <w:proofErr w:type="spellEnd"/>
            <w:r>
              <w:rPr>
                <w:rFonts w:ascii="Times New Roman" w:hAnsi="Times New Roman"/>
                <w:sz w:val="25"/>
              </w:rPr>
              <w:t xml:space="preserve"> Банка России//УФК по Новосибирской области  г. Новосибирск</w:t>
            </w:r>
          </w:p>
          <w:p w:rsidR="00D042E6" w:rsidRDefault="00D042E6" w:rsidP="00D042E6">
            <w:pPr>
              <w:pStyle w:val="affff0"/>
              <w:tabs>
                <w:tab w:val="left" w:pos="142"/>
              </w:tabs>
              <w:rPr>
                <w:rFonts w:ascii="Times New Roman" w:hAnsi="Times New Roman"/>
                <w:sz w:val="25"/>
              </w:rPr>
            </w:pPr>
            <w:r>
              <w:rPr>
                <w:rFonts w:ascii="Times New Roman" w:hAnsi="Times New Roman"/>
                <w:sz w:val="25"/>
              </w:rPr>
              <w:t xml:space="preserve">ИНН 5919030145  КПП 591901001 </w:t>
            </w:r>
          </w:p>
          <w:p w:rsidR="00D042E6" w:rsidRDefault="00D042E6" w:rsidP="00D042E6">
            <w:pPr>
              <w:pStyle w:val="affff0"/>
              <w:tabs>
                <w:tab w:val="left" w:pos="142"/>
              </w:tabs>
              <w:rPr>
                <w:rFonts w:ascii="Times New Roman" w:hAnsi="Times New Roman"/>
                <w:sz w:val="25"/>
              </w:rPr>
            </w:pPr>
            <w:r>
              <w:rPr>
                <w:rFonts w:ascii="Times New Roman" w:hAnsi="Times New Roman"/>
                <w:sz w:val="25"/>
              </w:rPr>
              <w:t>БИК 015004950</w:t>
            </w:r>
          </w:p>
          <w:p w:rsidR="00D042E6" w:rsidRDefault="00D042E6" w:rsidP="00D042E6">
            <w:pPr>
              <w:pStyle w:val="affff0"/>
              <w:tabs>
                <w:tab w:val="left" w:pos="142"/>
              </w:tabs>
              <w:rPr>
                <w:rFonts w:ascii="Times New Roman" w:hAnsi="Times New Roman"/>
                <w:sz w:val="25"/>
              </w:rPr>
            </w:pPr>
            <w:r>
              <w:rPr>
                <w:rFonts w:ascii="Times New Roman" w:hAnsi="Times New Roman"/>
                <w:sz w:val="25"/>
              </w:rPr>
              <w:t>ОКАТО 57430000000 ОГРН 1195958043588</w:t>
            </w:r>
          </w:p>
          <w:p w:rsidR="00D042E6" w:rsidRDefault="00D042E6" w:rsidP="00D042E6">
            <w:pPr>
              <w:pStyle w:val="affff0"/>
              <w:tabs>
                <w:tab w:val="left" w:pos="142"/>
              </w:tabs>
              <w:rPr>
                <w:rFonts w:ascii="Times New Roman" w:hAnsi="Times New Roman"/>
                <w:sz w:val="25"/>
              </w:rPr>
            </w:pPr>
            <w:r>
              <w:rPr>
                <w:rFonts w:ascii="Times New Roman" w:hAnsi="Times New Roman"/>
                <w:sz w:val="25"/>
              </w:rPr>
              <w:t>ОКПО 42912130 ОКТМО 57730000</w:t>
            </w:r>
          </w:p>
          <w:p w:rsidR="00D042E6" w:rsidRDefault="00D042E6" w:rsidP="00D042E6">
            <w:pPr>
              <w:pStyle w:val="affff0"/>
              <w:tabs>
                <w:tab w:val="left" w:pos="142"/>
              </w:tabs>
              <w:rPr>
                <w:rFonts w:ascii="Times New Roman" w:hAnsi="Times New Roman"/>
                <w:sz w:val="25"/>
              </w:rPr>
            </w:pPr>
            <w:r>
              <w:rPr>
                <w:rFonts w:ascii="Times New Roman" w:hAnsi="Times New Roman"/>
                <w:sz w:val="25"/>
              </w:rPr>
              <w:t>ОКОПФ 75104 ОКВЭД 84.23.4</w:t>
            </w:r>
          </w:p>
          <w:p w:rsidR="00D042E6" w:rsidRDefault="00D042E6" w:rsidP="00D042E6">
            <w:pPr>
              <w:pStyle w:val="affff0"/>
              <w:tabs>
                <w:tab w:val="left" w:pos="142"/>
              </w:tabs>
              <w:rPr>
                <w:rFonts w:ascii="Times New Roman" w:hAnsi="Times New Roman"/>
                <w:sz w:val="25"/>
              </w:rPr>
            </w:pPr>
            <w:r>
              <w:rPr>
                <w:rFonts w:ascii="Times New Roman" w:hAnsi="Times New Roman"/>
                <w:sz w:val="25"/>
              </w:rPr>
              <w:t>Дата постановки на учет в налоговом органе: 30.12.2019 г.</w:t>
            </w:r>
          </w:p>
          <w:p w:rsidR="00CC20CC" w:rsidRPr="00DE25C7" w:rsidRDefault="00D042E6" w:rsidP="00D042E6">
            <w:pPr>
              <w:pStyle w:val="affff0"/>
              <w:tabs>
                <w:tab w:val="left" w:pos="142"/>
              </w:tabs>
              <w:rPr>
                <w:sz w:val="25"/>
                <w:szCs w:val="25"/>
                <w:lang w:eastAsia="ar-SA"/>
              </w:rPr>
            </w:pPr>
            <w:r>
              <w:rPr>
                <w:rFonts w:ascii="Times New Roman" w:hAnsi="Times New Roman"/>
                <w:sz w:val="25"/>
              </w:rPr>
              <w:t>КБК 320 0305 4240690048 242</w:t>
            </w:r>
          </w:p>
        </w:tc>
        <w:tc>
          <w:tcPr>
            <w:tcW w:w="4928" w:type="dxa"/>
          </w:tcPr>
          <w:p w:rsidR="00683A02" w:rsidRDefault="00A54D2F" w:rsidP="000C447E">
            <w:pPr>
              <w:suppressAutoHyphens/>
              <w:rPr>
                <w:sz w:val="25"/>
                <w:szCs w:val="25"/>
                <w:lang w:eastAsia="ar-SA"/>
              </w:rPr>
            </w:pPr>
            <w:r w:rsidRPr="006C6809">
              <w:rPr>
                <w:b/>
                <w:sz w:val="25"/>
                <w:szCs w:val="25"/>
                <w:highlight w:val="yellow"/>
                <w:lang w:eastAsia="ar-SA"/>
              </w:rPr>
              <w:t>Исполнитель</w:t>
            </w:r>
            <w:r w:rsidR="00DC41C9" w:rsidRPr="006C6809">
              <w:rPr>
                <w:b/>
                <w:sz w:val="25"/>
                <w:szCs w:val="25"/>
                <w:highlight w:val="yellow"/>
                <w:lang w:eastAsia="ar-SA"/>
              </w:rPr>
              <w:t>:</w:t>
            </w:r>
          </w:p>
          <w:p w:rsidR="005E30CA" w:rsidRPr="005E2A78" w:rsidRDefault="005E30CA" w:rsidP="00B2776C">
            <w:pPr>
              <w:pStyle w:val="affffff0"/>
              <w:rPr>
                <w:sz w:val="25"/>
                <w:szCs w:val="25"/>
                <w:lang w:eastAsia="ar-SA"/>
              </w:rPr>
            </w:pPr>
          </w:p>
        </w:tc>
      </w:tr>
    </w:tbl>
    <w:p w:rsidR="006132F6" w:rsidRPr="005E2A78" w:rsidRDefault="006132F6" w:rsidP="004A6213">
      <w:pPr>
        <w:tabs>
          <w:tab w:val="left" w:pos="7515"/>
        </w:tabs>
        <w:rPr>
          <w:sz w:val="25"/>
          <w:szCs w:val="25"/>
        </w:rPr>
      </w:pPr>
    </w:p>
    <w:p w:rsidR="00135C9C" w:rsidRPr="005E2A78" w:rsidRDefault="00135C9C" w:rsidP="004A6213">
      <w:pPr>
        <w:tabs>
          <w:tab w:val="left" w:pos="7515"/>
        </w:tabs>
        <w:rPr>
          <w:sz w:val="25"/>
          <w:szCs w:val="25"/>
        </w:rPr>
      </w:pPr>
    </w:p>
    <w:p w:rsidR="002424C2" w:rsidRPr="005E2A78" w:rsidRDefault="002424C2" w:rsidP="004A6213">
      <w:pPr>
        <w:tabs>
          <w:tab w:val="left" w:pos="7515"/>
        </w:tabs>
        <w:rPr>
          <w:sz w:val="25"/>
          <w:szCs w:val="25"/>
        </w:rPr>
      </w:pPr>
    </w:p>
    <w:p w:rsidR="00135C9C" w:rsidRPr="005E2A78" w:rsidRDefault="00135C9C" w:rsidP="004A6213">
      <w:pPr>
        <w:tabs>
          <w:tab w:val="left" w:pos="7515"/>
        </w:tabs>
        <w:rPr>
          <w:sz w:val="25"/>
          <w:szCs w:val="25"/>
        </w:rPr>
      </w:pPr>
    </w:p>
    <w:p w:rsidR="003B39A3" w:rsidRPr="00767E81" w:rsidRDefault="00CC20CC" w:rsidP="004A6213">
      <w:pPr>
        <w:tabs>
          <w:tab w:val="left" w:pos="7515"/>
        </w:tabs>
        <w:rPr>
          <w:sz w:val="25"/>
          <w:szCs w:val="25"/>
        </w:rPr>
      </w:pPr>
      <w:r w:rsidRPr="00DE25C7">
        <w:rPr>
          <w:b/>
          <w:sz w:val="25"/>
          <w:szCs w:val="25"/>
        </w:rPr>
        <w:t>________________/</w:t>
      </w:r>
      <w:r w:rsidR="0021375C">
        <w:rPr>
          <w:sz w:val="25"/>
          <w:szCs w:val="25"/>
        </w:rPr>
        <w:t xml:space="preserve">А.В. </w:t>
      </w:r>
      <w:proofErr w:type="spellStart"/>
      <w:r w:rsidR="0021375C">
        <w:rPr>
          <w:sz w:val="25"/>
          <w:szCs w:val="25"/>
        </w:rPr>
        <w:t>Карабатов</w:t>
      </w:r>
      <w:proofErr w:type="spellEnd"/>
      <w:r w:rsidR="0021375C">
        <w:rPr>
          <w:sz w:val="25"/>
          <w:szCs w:val="25"/>
        </w:rPr>
        <w:t xml:space="preserve">                        </w:t>
      </w:r>
      <w:r w:rsidRPr="006C6809">
        <w:rPr>
          <w:sz w:val="25"/>
          <w:szCs w:val="25"/>
          <w:highlight w:val="yellow"/>
        </w:rPr>
        <w:t>___________________/</w:t>
      </w:r>
    </w:p>
    <w:p w:rsidR="00B57442" w:rsidRPr="00767E81" w:rsidRDefault="00CC20CC" w:rsidP="00E20E80">
      <w:pPr>
        <w:tabs>
          <w:tab w:val="left" w:pos="7515"/>
        </w:tabs>
        <w:rPr>
          <w:sz w:val="25"/>
          <w:szCs w:val="25"/>
        </w:rPr>
      </w:pPr>
      <w:proofErr w:type="spellStart"/>
      <w:r w:rsidRPr="00767E81">
        <w:rPr>
          <w:sz w:val="25"/>
          <w:szCs w:val="25"/>
        </w:rPr>
        <w:t>м.п</w:t>
      </w:r>
      <w:proofErr w:type="spellEnd"/>
      <w:r w:rsidRPr="00767E81">
        <w:rPr>
          <w:sz w:val="25"/>
          <w:szCs w:val="25"/>
        </w:rPr>
        <w:t xml:space="preserve">.                                                                          </w:t>
      </w:r>
      <w:proofErr w:type="spellStart"/>
      <w:r w:rsidRPr="00767E81">
        <w:rPr>
          <w:sz w:val="25"/>
          <w:szCs w:val="25"/>
        </w:rPr>
        <w:t>м.п</w:t>
      </w:r>
      <w:proofErr w:type="spellEnd"/>
      <w:r w:rsidRPr="00767E81">
        <w:rPr>
          <w:sz w:val="25"/>
          <w:szCs w:val="25"/>
        </w:rPr>
        <w:t>.</w:t>
      </w:r>
    </w:p>
    <w:p w:rsidR="009E3DA4" w:rsidRPr="00DE25C7" w:rsidRDefault="00D8279D" w:rsidP="009E3DA4">
      <w:pPr>
        <w:tabs>
          <w:tab w:val="left" w:pos="7515"/>
        </w:tabs>
        <w:jc w:val="right"/>
        <w:rPr>
          <w:sz w:val="25"/>
          <w:szCs w:val="25"/>
        </w:rPr>
      </w:pPr>
      <w:r w:rsidRPr="00DE25C7">
        <w:rPr>
          <w:sz w:val="26"/>
          <w:szCs w:val="26"/>
        </w:rPr>
        <w:br w:type="page"/>
      </w:r>
      <w:r w:rsidR="009E3DA4" w:rsidRPr="00DE25C7">
        <w:rPr>
          <w:sz w:val="25"/>
          <w:szCs w:val="25"/>
        </w:rPr>
        <w:lastRenderedPageBreak/>
        <w:t>Приложение № 1</w:t>
      </w:r>
    </w:p>
    <w:p w:rsidR="00135C9C" w:rsidRPr="00DE25C7" w:rsidRDefault="009E3DA4" w:rsidP="009E3DA4">
      <w:pPr>
        <w:tabs>
          <w:tab w:val="left" w:pos="7515"/>
        </w:tabs>
        <w:jc w:val="right"/>
        <w:rPr>
          <w:sz w:val="25"/>
          <w:szCs w:val="25"/>
        </w:rPr>
      </w:pPr>
      <w:r w:rsidRPr="00DE25C7">
        <w:rPr>
          <w:sz w:val="25"/>
          <w:szCs w:val="25"/>
        </w:rPr>
        <w:t xml:space="preserve">к </w:t>
      </w:r>
      <w:r w:rsidR="002424C2" w:rsidRPr="00DE25C7">
        <w:rPr>
          <w:sz w:val="25"/>
          <w:szCs w:val="25"/>
        </w:rPr>
        <w:t>государственному контракту</w:t>
      </w:r>
      <w:r w:rsidR="003B39A3" w:rsidRPr="00DE25C7">
        <w:rPr>
          <w:sz w:val="25"/>
          <w:szCs w:val="25"/>
        </w:rPr>
        <w:t xml:space="preserve"> №_____ </w:t>
      </w:r>
    </w:p>
    <w:p w:rsidR="009E3DA4" w:rsidRPr="003572E9" w:rsidRDefault="003B39A3" w:rsidP="009E3DA4">
      <w:pPr>
        <w:tabs>
          <w:tab w:val="left" w:pos="7515"/>
        </w:tabs>
        <w:jc w:val="right"/>
        <w:rPr>
          <w:sz w:val="25"/>
          <w:szCs w:val="25"/>
        </w:rPr>
      </w:pPr>
      <w:r w:rsidRPr="003572E9">
        <w:rPr>
          <w:sz w:val="25"/>
          <w:szCs w:val="25"/>
        </w:rPr>
        <w:t>от «____»_________20</w:t>
      </w:r>
      <w:r w:rsidR="00116579" w:rsidRPr="003572E9">
        <w:rPr>
          <w:sz w:val="25"/>
          <w:szCs w:val="25"/>
        </w:rPr>
        <w:t>2</w:t>
      </w:r>
      <w:r w:rsidR="00D042E6">
        <w:rPr>
          <w:sz w:val="25"/>
          <w:szCs w:val="25"/>
        </w:rPr>
        <w:t>6</w:t>
      </w:r>
      <w:r w:rsidR="009E3DA4" w:rsidRPr="003572E9">
        <w:rPr>
          <w:sz w:val="25"/>
          <w:szCs w:val="25"/>
        </w:rPr>
        <w:t xml:space="preserve"> г.</w:t>
      </w:r>
    </w:p>
    <w:p w:rsidR="009E3DA4" w:rsidRPr="003572E9" w:rsidRDefault="009E3DA4" w:rsidP="009E3DA4">
      <w:pPr>
        <w:rPr>
          <w:sz w:val="25"/>
          <w:szCs w:val="25"/>
        </w:rPr>
      </w:pPr>
    </w:p>
    <w:p w:rsidR="00135C9C" w:rsidRPr="003572E9" w:rsidRDefault="00135C9C" w:rsidP="009E3DA4">
      <w:pPr>
        <w:rPr>
          <w:sz w:val="25"/>
          <w:szCs w:val="25"/>
        </w:rPr>
      </w:pPr>
    </w:p>
    <w:p w:rsidR="009E3DA4" w:rsidRPr="003572E9" w:rsidRDefault="000D7333" w:rsidP="009E3DA4">
      <w:pPr>
        <w:jc w:val="center"/>
        <w:rPr>
          <w:b/>
          <w:sz w:val="25"/>
          <w:szCs w:val="25"/>
        </w:rPr>
      </w:pPr>
      <w:r w:rsidRPr="003572E9">
        <w:rPr>
          <w:b/>
          <w:sz w:val="25"/>
          <w:szCs w:val="25"/>
        </w:rPr>
        <w:t>С</w:t>
      </w:r>
      <w:r w:rsidR="00135C9C" w:rsidRPr="003572E9">
        <w:rPr>
          <w:b/>
          <w:sz w:val="25"/>
          <w:szCs w:val="25"/>
        </w:rPr>
        <w:t>пецификация</w:t>
      </w:r>
    </w:p>
    <w:p w:rsidR="00767E81" w:rsidRPr="003572E9" w:rsidRDefault="00767E81" w:rsidP="009E3DA4">
      <w:pPr>
        <w:jc w:val="center"/>
        <w:rPr>
          <w:b/>
          <w:sz w:val="25"/>
          <w:szCs w:val="25"/>
        </w:rPr>
      </w:pPr>
    </w:p>
    <w:tbl>
      <w:tblPr>
        <w:tblW w:w="9639" w:type="dxa"/>
        <w:tblInd w:w="108" w:type="dxa"/>
        <w:tblBorders>
          <w:top w:val="single" w:sz="4" w:space="0" w:color="auto"/>
        </w:tblBorders>
        <w:tblLayout w:type="fixed"/>
        <w:tblLook w:val="04A0" w:firstRow="1" w:lastRow="0" w:firstColumn="1" w:lastColumn="0" w:noHBand="0" w:noVBand="1"/>
      </w:tblPr>
      <w:tblGrid>
        <w:gridCol w:w="567"/>
        <w:gridCol w:w="4111"/>
        <w:gridCol w:w="1843"/>
        <w:gridCol w:w="709"/>
        <w:gridCol w:w="1134"/>
        <w:gridCol w:w="1275"/>
      </w:tblGrid>
      <w:tr w:rsidR="00767E81" w:rsidRPr="003572E9" w:rsidTr="009C534D">
        <w:trPr>
          <w:trHeight w:val="288"/>
        </w:trPr>
        <w:tc>
          <w:tcPr>
            <w:tcW w:w="567" w:type="dxa"/>
            <w:tcBorders>
              <w:top w:val="single" w:sz="4" w:space="0" w:color="auto"/>
              <w:left w:val="single" w:sz="4" w:space="0" w:color="auto"/>
              <w:bottom w:val="single" w:sz="4" w:space="0" w:color="auto"/>
              <w:right w:val="single" w:sz="4" w:space="0" w:color="auto"/>
            </w:tcBorders>
            <w:vAlign w:val="center"/>
            <w:hideMark/>
          </w:tcPr>
          <w:p w:rsidR="00767E81" w:rsidRPr="003572E9" w:rsidRDefault="00767E81" w:rsidP="0023692C">
            <w:pPr>
              <w:pStyle w:val="affffff0"/>
              <w:rPr>
                <w:rFonts w:ascii="Times New Roman" w:hAnsi="Times New Roman"/>
                <w:sz w:val="25"/>
                <w:szCs w:val="25"/>
              </w:rPr>
            </w:pPr>
            <w:r w:rsidRPr="003572E9">
              <w:rPr>
                <w:rFonts w:ascii="Times New Roman" w:hAnsi="Times New Roman"/>
                <w:sz w:val="25"/>
                <w:szCs w:val="25"/>
              </w:rPr>
              <w:t>№</w:t>
            </w:r>
          </w:p>
          <w:p w:rsidR="00767E81" w:rsidRPr="003572E9" w:rsidRDefault="00767E81" w:rsidP="0023692C">
            <w:pPr>
              <w:pStyle w:val="affffff0"/>
              <w:rPr>
                <w:rFonts w:ascii="Times New Roman" w:hAnsi="Times New Roman"/>
                <w:sz w:val="25"/>
                <w:szCs w:val="25"/>
              </w:rPr>
            </w:pPr>
            <w:proofErr w:type="gramStart"/>
            <w:r w:rsidRPr="003572E9">
              <w:rPr>
                <w:rFonts w:ascii="Times New Roman" w:hAnsi="Times New Roman"/>
                <w:sz w:val="25"/>
                <w:szCs w:val="25"/>
              </w:rPr>
              <w:t>п</w:t>
            </w:r>
            <w:proofErr w:type="gramEnd"/>
            <w:r w:rsidRPr="003572E9">
              <w:rPr>
                <w:rFonts w:ascii="Times New Roman" w:hAnsi="Times New Roman"/>
                <w:sz w:val="25"/>
                <w:szCs w:val="25"/>
              </w:rPr>
              <w:t>/п</w:t>
            </w:r>
          </w:p>
        </w:tc>
        <w:tc>
          <w:tcPr>
            <w:tcW w:w="4111" w:type="dxa"/>
            <w:tcBorders>
              <w:top w:val="single" w:sz="4" w:space="0" w:color="auto"/>
              <w:left w:val="single" w:sz="4" w:space="0" w:color="auto"/>
              <w:bottom w:val="single" w:sz="4" w:space="0" w:color="auto"/>
              <w:right w:val="single" w:sz="4" w:space="0" w:color="auto"/>
            </w:tcBorders>
            <w:vAlign w:val="center"/>
            <w:hideMark/>
          </w:tcPr>
          <w:p w:rsidR="00767E81" w:rsidRPr="003572E9" w:rsidRDefault="00767E81" w:rsidP="0023692C">
            <w:pPr>
              <w:pStyle w:val="affffff0"/>
              <w:rPr>
                <w:rFonts w:ascii="Times New Roman" w:hAnsi="Times New Roman"/>
                <w:sz w:val="25"/>
                <w:szCs w:val="25"/>
              </w:rPr>
            </w:pPr>
            <w:r w:rsidRPr="003572E9">
              <w:rPr>
                <w:rFonts w:ascii="Times New Roman" w:hAnsi="Times New Roman"/>
                <w:sz w:val="25"/>
                <w:szCs w:val="25"/>
              </w:rPr>
              <w:t>Наименование услуги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767E81" w:rsidRPr="003572E9" w:rsidRDefault="00767E81" w:rsidP="0023692C">
            <w:pPr>
              <w:pStyle w:val="affffff0"/>
              <w:rPr>
                <w:rFonts w:ascii="Times New Roman" w:hAnsi="Times New Roman"/>
                <w:sz w:val="25"/>
                <w:szCs w:val="25"/>
              </w:rPr>
            </w:pPr>
            <w:r w:rsidRPr="003572E9">
              <w:rPr>
                <w:rFonts w:ascii="Times New Roman" w:hAnsi="Times New Roman"/>
                <w:sz w:val="25"/>
                <w:szCs w:val="25"/>
              </w:rPr>
              <w:t>Ед.</w:t>
            </w:r>
          </w:p>
          <w:p w:rsidR="00767E81" w:rsidRPr="003572E9" w:rsidRDefault="00767E81" w:rsidP="0023692C">
            <w:pPr>
              <w:pStyle w:val="affffff0"/>
              <w:rPr>
                <w:rFonts w:ascii="Times New Roman" w:hAnsi="Times New Roman"/>
                <w:sz w:val="25"/>
                <w:szCs w:val="25"/>
              </w:rPr>
            </w:pPr>
            <w:proofErr w:type="spellStart"/>
            <w:r w:rsidRPr="003572E9">
              <w:rPr>
                <w:rFonts w:ascii="Times New Roman" w:hAnsi="Times New Roman"/>
                <w:sz w:val="25"/>
                <w:szCs w:val="25"/>
              </w:rPr>
              <w:t>изм</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767E81" w:rsidRPr="003572E9" w:rsidRDefault="00767E81" w:rsidP="0023692C">
            <w:pPr>
              <w:pStyle w:val="affffff0"/>
              <w:rPr>
                <w:rFonts w:ascii="Times New Roman" w:hAnsi="Times New Roman"/>
                <w:sz w:val="25"/>
                <w:szCs w:val="25"/>
              </w:rPr>
            </w:pPr>
            <w:r w:rsidRPr="003572E9">
              <w:rPr>
                <w:rFonts w:ascii="Times New Roman" w:hAnsi="Times New Roman"/>
                <w:sz w:val="25"/>
                <w:szCs w:val="25"/>
              </w:rPr>
              <w:t>Кол-</w:t>
            </w:r>
          </w:p>
          <w:p w:rsidR="00767E81" w:rsidRPr="003572E9" w:rsidRDefault="00767E81" w:rsidP="0023692C">
            <w:pPr>
              <w:pStyle w:val="affffff0"/>
              <w:rPr>
                <w:rFonts w:ascii="Times New Roman" w:hAnsi="Times New Roman"/>
                <w:sz w:val="25"/>
                <w:szCs w:val="25"/>
              </w:rPr>
            </w:pPr>
            <w:r w:rsidRPr="003572E9">
              <w:rPr>
                <w:rFonts w:ascii="Times New Roman" w:hAnsi="Times New Roman"/>
                <w:sz w:val="25"/>
                <w:szCs w:val="25"/>
              </w:rPr>
              <w:t>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767E81" w:rsidRPr="003572E9" w:rsidRDefault="00767E81" w:rsidP="0023692C">
            <w:pPr>
              <w:pStyle w:val="affffff0"/>
              <w:rPr>
                <w:rFonts w:ascii="Times New Roman" w:hAnsi="Times New Roman"/>
                <w:sz w:val="25"/>
                <w:szCs w:val="25"/>
              </w:rPr>
            </w:pPr>
            <w:r w:rsidRPr="003572E9">
              <w:rPr>
                <w:rFonts w:ascii="Times New Roman" w:hAnsi="Times New Roman"/>
                <w:sz w:val="25"/>
                <w:szCs w:val="25"/>
              </w:rPr>
              <w:t>Цена без НДС, руб.</w:t>
            </w:r>
          </w:p>
        </w:tc>
        <w:tc>
          <w:tcPr>
            <w:tcW w:w="1275" w:type="dxa"/>
            <w:tcBorders>
              <w:top w:val="single" w:sz="4" w:space="0" w:color="auto"/>
              <w:left w:val="single" w:sz="4" w:space="0" w:color="auto"/>
              <w:bottom w:val="single" w:sz="4" w:space="0" w:color="auto"/>
              <w:right w:val="single" w:sz="4" w:space="0" w:color="auto"/>
            </w:tcBorders>
            <w:vAlign w:val="center"/>
            <w:hideMark/>
          </w:tcPr>
          <w:p w:rsidR="00767E81" w:rsidRPr="003572E9" w:rsidRDefault="00767E81" w:rsidP="0023692C">
            <w:pPr>
              <w:pStyle w:val="affffff0"/>
              <w:rPr>
                <w:rFonts w:ascii="Times New Roman" w:hAnsi="Times New Roman"/>
                <w:sz w:val="25"/>
                <w:szCs w:val="25"/>
              </w:rPr>
            </w:pPr>
            <w:r w:rsidRPr="003572E9">
              <w:rPr>
                <w:rFonts w:ascii="Times New Roman" w:hAnsi="Times New Roman"/>
                <w:sz w:val="25"/>
                <w:szCs w:val="25"/>
              </w:rPr>
              <w:t>Сумма без НДС, руб.</w:t>
            </w:r>
          </w:p>
        </w:tc>
      </w:tr>
      <w:tr w:rsidR="00767E81" w:rsidRPr="003572E9" w:rsidTr="009C534D">
        <w:trPr>
          <w:trHeight w:val="288"/>
        </w:trPr>
        <w:tc>
          <w:tcPr>
            <w:tcW w:w="567" w:type="dxa"/>
            <w:tcBorders>
              <w:top w:val="single" w:sz="4" w:space="0" w:color="auto"/>
              <w:left w:val="single" w:sz="4" w:space="0" w:color="auto"/>
              <w:bottom w:val="single" w:sz="4" w:space="0" w:color="auto"/>
              <w:right w:val="single" w:sz="4" w:space="0" w:color="auto"/>
            </w:tcBorders>
            <w:vAlign w:val="center"/>
            <w:hideMark/>
          </w:tcPr>
          <w:p w:rsidR="00767E81" w:rsidRPr="003572E9" w:rsidRDefault="00767E81" w:rsidP="0023692C">
            <w:pPr>
              <w:pStyle w:val="affffff0"/>
              <w:jc w:val="center"/>
              <w:rPr>
                <w:rFonts w:ascii="Times New Roman" w:hAnsi="Times New Roman"/>
                <w:sz w:val="25"/>
                <w:szCs w:val="25"/>
              </w:rPr>
            </w:pPr>
            <w:r w:rsidRPr="003572E9">
              <w:rPr>
                <w:rFonts w:ascii="Times New Roman" w:hAnsi="Times New Roman"/>
                <w:sz w:val="25"/>
                <w:szCs w:val="25"/>
              </w:rPr>
              <w:t>1</w:t>
            </w:r>
          </w:p>
        </w:tc>
        <w:tc>
          <w:tcPr>
            <w:tcW w:w="4111" w:type="dxa"/>
            <w:tcBorders>
              <w:top w:val="single" w:sz="4" w:space="0" w:color="auto"/>
              <w:left w:val="single" w:sz="4" w:space="0" w:color="auto"/>
              <w:bottom w:val="single" w:sz="4" w:space="0" w:color="auto"/>
              <w:right w:val="single" w:sz="4" w:space="0" w:color="auto"/>
            </w:tcBorders>
            <w:hideMark/>
          </w:tcPr>
          <w:p w:rsidR="00767E81" w:rsidRPr="003572E9" w:rsidRDefault="009C534D" w:rsidP="0023692C">
            <w:pPr>
              <w:pStyle w:val="affffff0"/>
              <w:rPr>
                <w:rFonts w:ascii="Times New Roman" w:hAnsi="Times New Roman"/>
                <w:sz w:val="25"/>
                <w:szCs w:val="25"/>
                <w:highlight w:val="yellow"/>
              </w:rPr>
            </w:pPr>
            <w:r>
              <w:rPr>
                <w:rFonts w:ascii="Times New Roman" w:hAnsi="Times New Roman"/>
                <w:color w:val="2C2D2E"/>
                <w:sz w:val="25"/>
                <w:szCs w:val="25"/>
                <w:shd w:val="clear" w:color="auto" w:fill="FFFFFF"/>
              </w:rPr>
              <w:t xml:space="preserve">Программное обеспечение бухгалтерской программы БЭСТ 5 </w:t>
            </w:r>
            <w:r>
              <w:rPr>
                <w:rStyle w:val="fontstyle01"/>
                <w:rFonts w:ascii="Times New Roman" w:hAnsi="Times New Roman"/>
                <w:sz w:val="25"/>
                <w:szCs w:val="25"/>
              </w:rPr>
              <w:t>(</w:t>
            </w:r>
            <w:r w:rsidRPr="003572E9">
              <w:rPr>
                <w:rStyle w:val="fontstyle01"/>
                <w:rFonts w:ascii="Times New Roman" w:hAnsi="Times New Roman"/>
                <w:sz w:val="25"/>
                <w:szCs w:val="25"/>
              </w:rPr>
              <w:t>Учет заработной платы</w:t>
            </w:r>
            <w:r>
              <w:rPr>
                <w:rStyle w:val="fontstyle01"/>
                <w:rFonts w:ascii="Times New Roman" w:hAnsi="Times New Roman"/>
                <w:sz w:val="25"/>
                <w:szCs w:val="25"/>
              </w:rPr>
              <w:t>)</w:t>
            </w:r>
          </w:p>
        </w:tc>
        <w:tc>
          <w:tcPr>
            <w:tcW w:w="1843" w:type="dxa"/>
            <w:tcBorders>
              <w:top w:val="single" w:sz="4" w:space="0" w:color="auto"/>
              <w:left w:val="single" w:sz="4" w:space="0" w:color="auto"/>
              <w:bottom w:val="single" w:sz="4" w:space="0" w:color="auto"/>
              <w:right w:val="single" w:sz="4" w:space="0" w:color="auto"/>
            </w:tcBorders>
            <w:vAlign w:val="center"/>
          </w:tcPr>
          <w:p w:rsidR="00767E81" w:rsidRPr="003572E9" w:rsidRDefault="009C534D" w:rsidP="0023692C">
            <w:pPr>
              <w:pStyle w:val="affffff0"/>
              <w:jc w:val="center"/>
              <w:rPr>
                <w:rFonts w:ascii="Times New Roman" w:hAnsi="Times New Roman"/>
                <w:color w:val="000000"/>
                <w:sz w:val="25"/>
                <w:szCs w:val="25"/>
              </w:rPr>
            </w:pPr>
            <w:proofErr w:type="spellStart"/>
            <w:r>
              <w:rPr>
                <w:rFonts w:ascii="Times New Roman" w:hAnsi="Times New Roman"/>
                <w:color w:val="000000"/>
                <w:sz w:val="25"/>
                <w:szCs w:val="25"/>
              </w:rPr>
              <w:t>Усл</w:t>
            </w:r>
            <w:proofErr w:type="spellEnd"/>
            <w:r>
              <w:rPr>
                <w:rFonts w:ascii="Times New Roman" w:hAnsi="Times New Roman"/>
                <w:color w:val="000000"/>
                <w:sz w:val="25"/>
                <w:szCs w:val="25"/>
              </w:rPr>
              <w:t>. ед.</w:t>
            </w:r>
          </w:p>
        </w:tc>
        <w:tc>
          <w:tcPr>
            <w:tcW w:w="709" w:type="dxa"/>
            <w:tcBorders>
              <w:top w:val="single" w:sz="4" w:space="0" w:color="auto"/>
              <w:left w:val="single" w:sz="4" w:space="0" w:color="auto"/>
              <w:bottom w:val="single" w:sz="4" w:space="0" w:color="auto"/>
              <w:right w:val="single" w:sz="4" w:space="0" w:color="auto"/>
            </w:tcBorders>
            <w:vAlign w:val="center"/>
          </w:tcPr>
          <w:p w:rsidR="00767E81" w:rsidRPr="003572E9" w:rsidRDefault="009C534D" w:rsidP="0023692C">
            <w:pPr>
              <w:pStyle w:val="affffff0"/>
              <w:jc w:val="center"/>
              <w:rPr>
                <w:rFonts w:ascii="Times New Roman" w:hAnsi="Times New Roman"/>
                <w:sz w:val="25"/>
                <w:szCs w:val="25"/>
              </w:rPr>
            </w:pPr>
            <w:r>
              <w:rPr>
                <w:rFonts w:ascii="Times New Roman" w:hAnsi="Times New Roman"/>
                <w:sz w:val="25"/>
                <w:szCs w:val="25"/>
              </w:rPr>
              <w:t>1</w:t>
            </w:r>
          </w:p>
        </w:tc>
        <w:tc>
          <w:tcPr>
            <w:tcW w:w="1134" w:type="dxa"/>
            <w:tcBorders>
              <w:top w:val="single" w:sz="4" w:space="0" w:color="auto"/>
              <w:left w:val="single" w:sz="4" w:space="0" w:color="auto"/>
              <w:bottom w:val="single" w:sz="4" w:space="0" w:color="auto"/>
              <w:right w:val="single" w:sz="4" w:space="0" w:color="auto"/>
            </w:tcBorders>
            <w:vAlign w:val="center"/>
          </w:tcPr>
          <w:p w:rsidR="00767E81" w:rsidRPr="006C6809" w:rsidRDefault="00767E81" w:rsidP="0023692C">
            <w:pPr>
              <w:pStyle w:val="affffff0"/>
              <w:jc w:val="center"/>
              <w:rPr>
                <w:rFonts w:ascii="Times New Roman" w:hAnsi="Times New Roman"/>
                <w:sz w:val="25"/>
                <w:szCs w:val="25"/>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rsidR="00767E81" w:rsidRPr="006C6809" w:rsidRDefault="00767E81" w:rsidP="0023692C">
            <w:pPr>
              <w:pStyle w:val="affffff0"/>
              <w:jc w:val="center"/>
              <w:rPr>
                <w:rFonts w:ascii="Times New Roman" w:hAnsi="Times New Roman"/>
                <w:sz w:val="25"/>
                <w:szCs w:val="25"/>
                <w:highlight w:val="yellow"/>
              </w:rPr>
            </w:pPr>
          </w:p>
        </w:tc>
      </w:tr>
      <w:tr w:rsidR="00767E81" w:rsidRPr="003572E9" w:rsidTr="0023692C">
        <w:trPr>
          <w:trHeight w:val="288"/>
        </w:trPr>
        <w:tc>
          <w:tcPr>
            <w:tcW w:w="8364" w:type="dxa"/>
            <w:gridSpan w:val="5"/>
            <w:tcBorders>
              <w:top w:val="single" w:sz="4" w:space="0" w:color="auto"/>
              <w:left w:val="single" w:sz="4" w:space="0" w:color="auto"/>
              <w:bottom w:val="single" w:sz="4" w:space="0" w:color="auto"/>
              <w:right w:val="single" w:sz="4" w:space="0" w:color="auto"/>
            </w:tcBorders>
            <w:vAlign w:val="center"/>
            <w:hideMark/>
          </w:tcPr>
          <w:p w:rsidR="00767E81" w:rsidRPr="006C6809" w:rsidRDefault="00767E81" w:rsidP="0023692C">
            <w:pPr>
              <w:pStyle w:val="affffff0"/>
              <w:rPr>
                <w:rFonts w:ascii="Times New Roman" w:hAnsi="Times New Roman"/>
                <w:sz w:val="25"/>
                <w:szCs w:val="25"/>
                <w:highlight w:val="yellow"/>
              </w:rPr>
            </w:pPr>
            <w:r w:rsidRPr="006C6809">
              <w:rPr>
                <w:rFonts w:ascii="Times New Roman" w:hAnsi="Times New Roman"/>
                <w:sz w:val="25"/>
                <w:szCs w:val="25"/>
                <w:highlight w:val="yellow"/>
              </w:rPr>
              <w:t>ИТОГО без</w:t>
            </w:r>
            <w:proofErr w:type="gramStart"/>
            <w:r w:rsidR="009C534D">
              <w:rPr>
                <w:rFonts w:ascii="Times New Roman" w:hAnsi="Times New Roman"/>
                <w:sz w:val="25"/>
                <w:szCs w:val="25"/>
                <w:highlight w:val="yellow"/>
              </w:rPr>
              <w:t>/С</w:t>
            </w:r>
            <w:proofErr w:type="gramEnd"/>
            <w:r w:rsidRPr="006C6809">
              <w:rPr>
                <w:rFonts w:ascii="Times New Roman" w:hAnsi="Times New Roman"/>
                <w:sz w:val="25"/>
                <w:szCs w:val="25"/>
                <w:highlight w:val="yellow"/>
              </w:rPr>
              <w:t xml:space="preserve">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767E81" w:rsidRPr="006C6809" w:rsidRDefault="00767E81" w:rsidP="0023692C">
            <w:pPr>
              <w:pStyle w:val="affffff0"/>
              <w:jc w:val="center"/>
              <w:rPr>
                <w:rFonts w:ascii="Times New Roman" w:hAnsi="Times New Roman"/>
                <w:sz w:val="25"/>
                <w:szCs w:val="25"/>
                <w:highlight w:val="yellow"/>
              </w:rPr>
            </w:pPr>
          </w:p>
        </w:tc>
      </w:tr>
    </w:tbl>
    <w:p w:rsidR="00767E81" w:rsidRPr="003572E9" w:rsidRDefault="00767E81" w:rsidP="009E3DA4">
      <w:pPr>
        <w:jc w:val="center"/>
        <w:rPr>
          <w:b/>
          <w:sz w:val="25"/>
          <w:szCs w:val="25"/>
        </w:rPr>
      </w:pPr>
    </w:p>
    <w:p w:rsidR="00AD28F6" w:rsidRPr="003572E9" w:rsidRDefault="00AD28F6" w:rsidP="00A54D2F">
      <w:pPr>
        <w:pStyle w:val="affffff0"/>
        <w:jc w:val="both"/>
        <w:rPr>
          <w:rFonts w:ascii="Times New Roman" w:hAnsi="Times New Roman"/>
          <w:b/>
          <w:sz w:val="25"/>
          <w:szCs w:val="25"/>
        </w:rPr>
      </w:pPr>
    </w:p>
    <w:p w:rsidR="00B8794E" w:rsidRPr="003572E9" w:rsidRDefault="006079C3" w:rsidP="00B8794E">
      <w:pPr>
        <w:widowControl w:val="0"/>
        <w:suppressAutoHyphens/>
        <w:ind w:firstLine="709"/>
        <w:jc w:val="both"/>
        <w:rPr>
          <w:sz w:val="25"/>
          <w:szCs w:val="25"/>
          <w:lang w:eastAsia="ar-SA"/>
        </w:rPr>
      </w:pPr>
      <w:r w:rsidRPr="003572E9">
        <w:rPr>
          <w:sz w:val="25"/>
          <w:szCs w:val="25"/>
        </w:rPr>
        <w:t>Цена Контракта составляет</w:t>
      </w:r>
      <w:proofErr w:type="gramStart"/>
      <w:r w:rsidR="00E923A9" w:rsidRPr="003572E9">
        <w:rPr>
          <w:sz w:val="25"/>
          <w:szCs w:val="25"/>
        </w:rPr>
        <w:t>:</w:t>
      </w:r>
      <w:r w:rsidR="00B2776C" w:rsidRPr="006C6809">
        <w:rPr>
          <w:sz w:val="25"/>
          <w:szCs w:val="25"/>
          <w:highlight w:val="yellow"/>
        </w:rPr>
        <w:t>_______________</w:t>
      </w:r>
      <w:r w:rsidR="00B8794E" w:rsidRPr="006C6809">
        <w:rPr>
          <w:bCs/>
          <w:i/>
          <w:sz w:val="25"/>
          <w:szCs w:val="25"/>
          <w:highlight w:val="yellow"/>
          <w:u w:val="single"/>
        </w:rPr>
        <w:t>(</w:t>
      </w:r>
      <w:r w:rsidR="00B2776C" w:rsidRPr="006C6809">
        <w:rPr>
          <w:bCs/>
          <w:i/>
          <w:sz w:val="25"/>
          <w:szCs w:val="25"/>
          <w:highlight w:val="yellow"/>
          <w:u w:val="single"/>
        </w:rPr>
        <w:t>______________</w:t>
      </w:r>
      <w:r w:rsidR="00B8794E" w:rsidRPr="006C6809">
        <w:rPr>
          <w:bCs/>
          <w:i/>
          <w:sz w:val="25"/>
          <w:szCs w:val="25"/>
          <w:highlight w:val="yellow"/>
          <w:u w:val="single"/>
        </w:rPr>
        <w:t>)</w:t>
      </w:r>
      <w:proofErr w:type="gramEnd"/>
      <w:r w:rsidR="00B8794E" w:rsidRPr="003572E9">
        <w:rPr>
          <w:sz w:val="25"/>
          <w:szCs w:val="25"/>
          <w:u w:val="single"/>
        </w:rPr>
        <w:t>рублей  копеек</w:t>
      </w:r>
      <w:r w:rsidR="00FC50C9">
        <w:rPr>
          <w:sz w:val="25"/>
          <w:szCs w:val="25"/>
          <w:u w:val="single"/>
        </w:rPr>
        <w:t xml:space="preserve"> </w:t>
      </w:r>
      <w:r w:rsidR="00B8794E" w:rsidRPr="003572E9">
        <w:rPr>
          <w:sz w:val="25"/>
          <w:szCs w:val="25"/>
        </w:rPr>
        <w:t>без НДС</w:t>
      </w:r>
      <w:r w:rsidR="003572E9">
        <w:rPr>
          <w:sz w:val="25"/>
          <w:szCs w:val="25"/>
        </w:rPr>
        <w:t>/с НДС</w:t>
      </w:r>
      <w:r w:rsidR="00B8794E" w:rsidRPr="003572E9">
        <w:rPr>
          <w:sz w:val="25"/>
          <w:szCs w:val="25"/>
        </w:rPr>
        <w:t>.</w:t>
      </w:r>
    </w:p>
    <w:p w:rsidR="002749D5" w:rsidRPr="003572E9" w:rsidRDefault="002749D5" w:rsidP="00470119">
      <w:pPr>
        <w:pStyle w:val="affffff0"/>
        <w:jc w:val="both"/>
        <w:rPr>
          <w:rFonts w:ascii="Times New Roman" w:hAnsi="Times New Roman"/>
          <w:sz w:val="25"/>
          <w:szCs w:val="25"/>
        </w:rPr>
      </w:pPr>
    </w:p>
    <w:p w:rsidR="00E923A9" w:rsidRPr="003572E9" w:rsidRDefault="00E923A9" w:rsidP="00470119">
      <w:pPr>
        <w:rPr>
          <w:color w:val="000000"/>
          <w:sz w:val="25"/>
          <w:szCs w:val="25"/>
        </w:rPr>
      </w:pPr>
    </w:p>
    <w:p w:rsidR="00470119" w:rsidRPr="003572E9" w:rsidRDefault="00470119" w:rsidP="00470119">
      <w:pPr>
        <w:rPr>
          <w:color w:val="000000"/>
          <w:sz w:val="25"/>
          <w:szCs w:val="25"/>
        </w:rPr>
      </w:pPr>
      <w:r w:rsidRPr="009C534D">
        <w:rPr>
          <w:color w:val="000000"/>
          <w:sz w:val="25"/>
          <w:szCs w:val="25"/>
          <w:highlight w:val="yellow"/>
        </w:rPr>
        <w:t>Срок оказания услуг:</w:t>
      </w:r>
      <w:r w:rsidR="00D042E6" w:rsidRPr="009C534D">
        <w:rPr>
          <w:color w:val="000000"/>
          <w:sz w:val="25"/>
          <w:szCs w:val="25"/>
          <w:highlight w:val="yellow"/>
        </w:rPr>
        <w:t xml:space="preserve"> </w:t>
      </w:r>
      <w:r w:rsidR="00EF5D67" w:rsidRPr="009C534D">
        <w:rPr>
          <w:sz w:val="25"/>
          <w:szCs w:val="25"/>
          <w:highlight w:val="yellow"/>
        </w:rPr>
        <w:t xml:space="preserve">до </w:t>
      </w:r>
      <w:r w:rsidR="00324E39" w:rsidRPr="009C534D">
        <w:rPr>
          <w:sz w:val="25"/>
          <w:szCs w:val="25"/>
          <w:highlight w:val="yellow"/>
        </w:rPr>
        <w:t>30</w:t>
      </w:r>
      <w:r w:rsidRPr="009C534D">
        <w:rPr>
          <w:sz w:val="25"/>
          <w:szCs w:val="25"/>
          <w:highlight w:val="yellow"/>
        </w:rPr>
        <w:t>.</w:t>
      </w:r>
      <w:r w:rsidR="00FC50C9" w:rsidRPr="009C534D">
        <w:rPr>
          <w:sz w:val="25"/>
          <w:szCs w:val="25"/>
          <w:highlight w:val="yellow"/>
        </w:rPr>
        <w:t>08</w:t>
      </w:r>
      <w:r w:rsidRPr="009C534D">
        <w:rPr>
          <w:sz w:val="25"/>
          <w:szCs w:val="25"/>
          <w:highlight w:val="yellow"/>
        </w:rPr>
        <w:t>.</w:t>
      </w:r>
      <w:r w:rsidR="006D2FF8" w:rsidRPr="009C534D">
        <w:rPr>
          <w:sz w:val="25"/>
          <w:szCs w:val="25"/>
          <w:highlight w:val="yellow"/>
        </w:rPr>
        <w:t>202</w:t>
      </w:r>
      <w:r w:rsidR="00D042E6" w:rsidRPr="009C534D">
        <w:rPr>
          <w:sz w:val="25"/>
          <w:szCs w:val="25"/>
          <w:highlight w:val="yellow"/>
        </w:rPr>
        <w:t>6</w:t>
      </w:r>
      <w:r w:rsidRPr="009C534D">
        <w:rPr>
          <w:sz w:val="25"/>
          <w:szCs w:val="25"/>
          <w:highlight w:val="yellow"/>
        </w:rPr>
        <w:t xml:space="preserve"> года</w:t>
      </w:r>
      <w:r w:rsidR="007B29CB" w:rsidRPr="009C534D">
        <w:rPr>
          <w:sz w:val="25"/>
          <w:szCs w:val="25"/>
          <w:highlight w:val="yellow"/>
        </w:rPr>
        <w:t>.</w:t>
      </w:r>
    </w:p>
    <w:p w:rsidR="00A509F1" w:rsidRPr="00DE25C7" w:rsidRDefault="00A509F1" w:rsidP="00135C9C">
      <w:pPr>
        <w:rPr>
          <w:color w:val="000000"/>
          <w:sz w:val="25"/>
          <w:szCs w:val="25"/>
        </w:rPr>
      </w:pPr>
    </w:p>
    <w:p w:rsidR="00A54D2F" w:rsidRPr="00DE25C7" w:rsidRDefault="00A54D2F" w:rsidP="00135C9C">
      <w:pPr>
        <w:rPr>
          <w:sz w:val="25"/>
          <w:szCs w:val="25"/>
        </w:rPr>
      </w:pPr>
    </w:p>
    <w:p w:rsidR="00240175" w:rsidRPr="00DE25C7" w:rsidRDefault="00240175" w:rsidP="00135C9C">
      <w:pPr>
        <w:rPr>
          <w:sz w:val="25"/>
          <w:szCs w:val="25"/>
        </w:rPr>
      </w:pPr>
    </w:p>
    <w:p w:rsidR="009E3DA4" w:rsidRPr="006079C3" w:rsidRDefault="009E3DA4" w:rsidP="00135C9C">
      <w:pPr>
        <w:tabs>
          <w:tab w:val="left" w:pos="5295"/>
          <w:tab w:val="left" w:pos="6480"/>
        </w:tabs>
        <w:rPr>
          <w:sz w:val="25"/>
          <w:szCs w:val="25"/>
        </w:rPr>
      </w:pPr>
      <w:r w:rsidRPr="006079C3">
        <w:rPr>
          <w:sz w:val="25"/>
          <w:szCs w:val="25"/>
        </w:rPr>
        <w:t xml:space="preserve">Государственный заказчик:                   </w:t>
      </w:r>
      <w:r w:rsidR="00D042E6">
        <w:rPr>
          <w:sz w:val="25"/>
          <w:szCs w:val="25"/>
        </w:rPr>
        <w:t xml:space="preserve">          </w:t>
      </w:r>
      <w:r w:rsidRPr="006079C3">
        <w:rPr>
          <w:sz w:val="25"/>
          <w:szCs w:val="25"/>
        </w:rPr>
        <w:t xml:space="preserve">  Исполнитель:</w:t>
      </w:r>
    </w:p>
    <w:p w:rsidR="009E3DA4" w:rsidRPr="006079C3" w:rsidRDefault="009E3DA4" w:rsidP="00135C9C">
      <w:pPr>
        <w:tabs>
          <w:tab w:val="left" w:pos="5295"/>
          <w:tab w:val="left" w:pos="6480"/>
        </w:tabs>
        <w:rPr>
          <w:sz w:val="25"/>
          <w:szCs w:val="25"/>
        </w:rPr>
      </w:pPr>
      <w:r w:rsidRPr="006079C3">
        <w:rPr>
          <w:sz w:val="25"/>
          <w:szCs w:val="25"/>
        </w:rPr>
        <w:tab/>
      </w:r>
      <w:bookmarkStart w:id="2" w:name="_GoBack"/>
      <w:bookmarkEnd w:id="2"/>
    </w:p>
    <w:p w:rsidR="00B2776C" w:rsidRPr="00D84BF2" w:rsidRDefault="00116579" w:rsidP="00135C9C">
      <w:pPr>
        <w:tabs>
          <w:tab w:val="left" w:pos="5529"/>
          <w:tab w:val="left" w:pos="6480"/>
        </w:tabs>
        <w:rPr>
          <w:sz w:val="25"/>
          <w:szCs w:val="25"/>
        </w:rPr>
      </w:pPr>
      <w:r w:rsidRPr="006079C3">
        <w:rPr>
          <w:sz w:val="25"/>
          <w:szCs w:val="25"/>
        </w:rPr>
        <w:t xml:space="preserve">ФКУ </w:t>
      </w:r>
      <w:r w:rsidR="009E3DA4" w:rsidRPr="006079C3">
        <w:rPr>
          <w:sz w:val="25"/>
          <w:szCs w:val="25"/>
        </w:rPr>
        <w:t>ИК-</w:t>
      </w:r>
      <w:r w:rsidRPr="006079C3">
        <w:rPr>
          <w:sz w:val="25"/>
          <w:szCs w:val="25"/>
        </w:rPr>
        <w:t>1</w:t>
      </w:r>
      <w:r w:rsidR="009E3DA4" w:rsidRPr="006079C3">
        <w:rPr>
          <w:sz w:val="25"/>
          <w:szCs w:val="25"/>
        </w:rPr>
        <w:t xml:space="preserve"> ОУХД </w:t>
      </w:r>
      <w:r w:rsidR="009E3DA4" w:rsidRPr="00767E81">
        <w:rPr>
          <w:sz w:val="25"/>
          <w:szCs w:val="25"/>
        </w:rPr>
        <w:t xml:space="preserve">ГУФСИН          </w:t>
      </w:r>
    </w:p>
    <w:p w:rsidR="009E3DA4" w:rsidRPr="006079C3" w:rsidRDefault="009E3DA4" w:rsidP="00135C9C">
      <w:pPr>
        <w:tabs>
          <w:tab w:val="left" w:pos="5529"/>
          <w:tab w:val="left" w:pos="6480"/>
        </w:tabs>
        <w:rPr>
          <w:sz w:val="25"/>
          <w:szCs w:val="25"/>
        </w:rPr>
      </w:pPr>
      <w:r w:rsidRPr="006079C3">
        <w:rPr>
          <w:sz w:val="25"/>
          <w:szCs w:val="25"/>
        </w:rPr>
        <w:t>России по Пермскому краю</w:t>
      </w:r>
      <w:r w:rsidRPr="006079C3">
        <w:rPr>
          <w:sz w:val="25"/>
          <w:szCs w:val="25"/>
        </w:rPr>
        <w:tab/>
      </w:r>
    </w:p>
    <w:p w:rsidR="009E3DA4" w:rsidRPr="006079C3" w:rsidRDefault="00AD28F6" w:rsidP="00135C9C">
      <w:pPr>
        <w:rPr>
          <w:sz w:val="25"/>
          <w:szCs w:val="25"/>
        </w:rPr>
      </w:pPr>
      <w:r w:rsidRPr="006079C3">
        <w:rPr>
          <w:sz w:val="25"/>
          <w:szCs w:val="25"/>
        </w:rPr>
        <w:br/>
      </w:r>
    </w:p>
    <w:p w:rsidR="009E3DA4" w:rsidRPr="006079C3" w:rsidRDefault="009E3DA4" w:rsidP="00135C9C">
      <w:pPr>
        <w:rPr>
          <w:sz w:val="25"/>
          <w:szCs w:val="25"/>
        </w:rPr>
      </w:pPr>
    </w:p>
    <w:p w:rsidR="00767E81" w:rsidRPr="00767E81" w:rsidRDefault="009E3DA4" w:rsidP="00767E81">
      <w:pPr>
        <w:tabs>
          <w:tab w:val="left" w:pos="7515"/>
        </w:tabs>
        <w:rPr>
          <w:sz w:val="25"/>
          <w:szCs w:val="25"/>
        </w:rPr>
      </w:pPr>
      <w:r w:rsidRPr="006079C3">
        <w:rPr>
          <w:sz w:val="25"/>
          <w:szCs w:val="25"/>
        </w:rPr>
        <w:t>________</w:t>
      </w:r>
      <w:r w:rsidR="0043218F" w:rsidRPr="006079C3">
        <w:rPr>
          <w:sz w:val="25"/>
          <w:szCs w:val="25"/>
        </w:rPr>
        <w:t>_____________</w:t>
      </w:r>
      <w:r w:rsidR="0018593A" w:rsidRPr="006079C3">
        <w:rPr>
          <w:sz w:val="25"/>
          <w:szCs w:val="25"/>
        </w:rPr>
        <w:t>_/</w:t>
      </w:r>
      <w:r w:rsidR="00D042E6">
        <w:rPr>
          <w:sz w:val="25"/>
          <w:szCs w:val="25"/>
        </w:rPr>
        <w:t xml:space="preserve">А.В. </w:t>
      </w:r>
      <w:proofErr w:type="spellStart"/>
      <w:r w:rsidR="00D042E6">
        <w:rPr>
          <w:sz w:val="25"/>
          <w:szCs w:val="25"/>
        </w:rPr>
        <w:t>Карабатов</w:t>
      </w:r>
      <w:proofErr w:type="spellEnd"/>
      <w:r w:rsidR="00D042E6">
        <w:rPr>
          <w:sz w:val="25"/>
          <w:szCs w:val="25"/>
        </w:rPr>
        <w:t xml:space="preserve">      </w:t>
      </w:r>
      <w:r w:rsidRPr="006079C3">
        <w:rPr>
          <w:sz w:val="25"/>
          <w:szCs w:val="25"/>
        </w:rPr>
        <w:t>___________________/</w:t>
      </w:r>
    </w:p>
    <w:p w:rsidR="009E3DA4" w:rsidRPr="006079C3" w:rsidRDefault="009E3DA4" w:rsidP="00135C9C">
      <w:pPr>
        <w:rPr>
          <w:sz w:val="25"/>
          <w:szCs w:val="25"/>
        </w:rPr>
      </w:pPr>
    </w:p>
    <w:p w:rsidR="009E3DA4" w:rsidRDefault="00116579" w:rsidP="00135C9C">
      <w:pPr>
        <w:tabs>
          <w:tab w:val="center" w:pos="4677"/>
        </w:tabs>
        <w:rPr>
          <w:sz w:val="25"/>
          <w:szCs w:val="25"/>
        </w:rPr>
      </w:pPr>
      <w:proofErr w:type="spellStart"/>
      <w:r w:rsidRPr="006079C3">
        <w:rPr>
          <w:sz w:val="25"/>
          <w:szCs w:val="25"/>
        </w:rPr>
        <w:t>м.п</w:t>
      </w:r>
      <w:proofErr w:type="spellEnd"/>
      <w:r w:rsidRPr="006079C3">
        <w:rPr>
          <w:sz w:val="25"/>
          <w:szCs w:val="25"/>
        </w:rPr>
        <w:t>.</w:t>
      </w:r>
      <w:r w:rsidRPr="006079C3">
        <w:rPr>
          <w:sz w:val="25"/>
          <w:szCs w:val="25"/>
        </w:rPr>
        <w:tab/>
      </w:r>
      <w:r w:rsidR="00D042E6">
        <w:rPr>
          <w:sz w:val="25"/>
          <w:szCs w:val="25"/>
        </w:rPr>
        <w:t xml:space="preserve">           </w:t>
      </w:r>
      <w:proofErr w:type="spellStart"/>
      <w:r w:rsidRPr="006079C3">
        <w:rPr>
          <w:sz w:val="25"/>
          <w:szCs w:val="25"/>
        </w:rPr>
        <w:t>м</w:t>
      </w:r>
      <w:r w:rsidR="00AF31A4" w:rsidRPr="006079C3">
        <w:rPr>
          <w:sz w:val="25"/>
          <w:szCs w:val="25"/>
        </w:rPr>
        <w:t>.</w:t>
      </w:r>
      <w:r w:rsidRPr="006079C3">
        <w:rPr>
          <w:sz w:val="25"/>
          <w:szCs w:val="25"/>
        </w:rPr>
        <w:t>п</w:t>
      </w:r>
      <w:proofErr w:type="spellEnd"/>
      <w:r w:rsidR="00AF31A4" w:rsidRPr="006079C3">
        <w:rPr>
          <w:sz w:val="25"/>
          <w:szCs w:val="25"/>
        </w:rPr>
        <w:t>.</w:t>
      </w:r>
    </w:p>
    <w:p w:rsidR="00E923A9" w:rsidRDefault="00D042E6" w:rsidP="00135C9C">
      <w:pPr>
        <w:tabs>
          <w:tab w:val="center" w:pos="4677"/>
        </w:tabs>
        <w:rPr>
          <w:sz w:val="25"/>
          <w:szCs w:val="25"/>
        </w:rPr>
      </w:pPr>
      <w:r>
        <w:rPr>
          <w:sz w:val="25"/>
          <w:szCs w:val="25"/>
        </w:rPr>
        <w:t xml:space="preserve"> </w:t>
      </w:r>
    </w:p>
    <w:p w:rsidR="00E923A9" w:rsidRDefault="00E923A9" w:rsidP="00135C9C">
      <w:pPr>
        <w:tabs>
          <w:tab w:val="center" w:pos="4677"/>
        </w:tabs>
        <w:rPr>
          <w:sz w:val="25"/>
          <w:szCs w:val="25"/>
        </w:rPr>
      </w:pPr>
    </w:p>
    <w:p w:rsidR="00E923A9" w:rsidRDefault="00E923A9" w:rsidP="00135C9C">
      <w:pPr>
        <w:tabs>
          <w:tab w:val="center" w:pos="4677"/>
        </w:tabs>
        <w:rPr>
          <w:sz w:val="25"/>
          <w:szCs w:val="25"/>
        </w:rPr>
      </w:pPr>
    </w:p>
    <w:p w:rsidR="00E923A9" w:rsidRDefault="00E923A9" w:rsidP="00135C9C">
      <w:pPr>
        <w:tabs>
          <w:tab w:val="center" w:pos="4677"/>
        </w:tabs>
        <w:rPr>
          <w:sz w:val="25"/>
          <w:szCs w:val="25"/>
        </w:rPr>
      </w:pPr>
    </w:p>
    <w:p w:rsidR="00E923A9" w:rsidRDefault="00E923A9" w:rsidP="00135C9C">
      <w:pPr>
        <w:tabs>
          <w:tab w:val="center" w:pos="4677"/>
        </w:tabs>
        <w:rPr>
          <w:sz w:val="25"/>
          <w:szCs w:val="25"/>
        </w:rPr>
      </w:pPr>
    </w:p>
    <w:p w:rsidR="00E923A9" w:rsidRDefault="00E923A9" w:rsidP="00135C9C">
      <w:pPr>
        <w:tabs>
          <w:tab w:val="center" w:pos="4677"/>
        </w:tabs>
        <w:rPr>
          <w:sz w:val="25"/>
          <w:szCs w:val="25"/>
        </w:rPr>
      </w:pPr>
    </w:p>
    <w:p w:rsidR="00E923A9" w:rsidRDefault="00E923A9" w:rsidP="00135C9C">
      <w:pPr>
        <w:tabs>
          <w:tab w:val="center" w:pos="4677"/>
        </w:tabs>
        <w:rPr>
          <w:sz w:val="25"/>
          <w:szCs w:val="25"/>
        </w:rPr>
      </w:pPr>
    </w:p>
    <w:p w:rsidR="00E923A9" w:rsidRDefault="00E923A9" w:rsidP="00135C9C">
      <w:pPr>
        <w:tabs>
          <w:tab w:val="center" w:pos="4677"/>
        </w:tabs>
        <w:rPr>
          <w:sz w:val="25"/>
          <w:szCs w:val="25"/>
        </w:rPr>
      </w:pPr>
    </w:p>
    <w:p w:rsidR="00E923A9" w:rsidRDefault="00E923A9" w:rsidP="00135C9C">
      <w:pPr>
        <w:tabs>
          <w:tab w:val="center" w:pos="4677"/>
        </w:tabs>
        <w:rPr>
          <w:sz w:val="25"/>
          <w:szCs w:val="25"/>
        </w:rPr>
      </w:pPr>
    </w:p>
    <w:p w:rsidR="00C633A6" w:rsidRDefault="00C633A6" w:rsidP="00135C9C">
      <w:pPr>
        <w:tabs>
          <w:tab w:val="center" w:pos="4677"/>
        </w:tabs>
        <w:rPr>
          <w:sz w:val="25"/>
          <w:szCs w:val="25"/>
        </w:rPr>
      </w:pPr>
    </w:p>
    <w:p w:rsidR="00C633A6" w:rsidRDefault="00C633A6" w:rsidP="00135C9C">
      <w:pPr>
        <w:tabs>
          <w:tab w:val="center" w:pos="4677"/>
        </w:tabs>
        <w:rPr>
          <w:sz w:val="25"/>
          <w:szCs w:val="25"/>
        </w:rPr>
      </w:pPr>
    </w:p>
    <w:p w:rsidR="00C633A6" w:rsidRDefault="00C633A6" w:rsidP="00135C9C">
      <w:pPr>
        <w:tabs>
          <w:tab w:val="center" w:pos="4677"/>
        </w:tabs>
        <w:rPr>
          <w:sz w:val="25"/>
          <w:szCs w:val="25"/>
        </w:rPr>
      </w:pPr>
    </w:p>
    <w:sectPr w:rsidR="00C633A6" w:rsidSect="003C1862">
      <w:footerReference w:type="even" r:id="rId9"/>
      <w:footerReference w:type="default" r:id="rId10"/>
      <w:pgSz w:w="11906" w:h="16838"/>
      <w:pgMar w:top="567" w:right="567" w:bottom="709" w:left="1134"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FA8" w:rsidRDefault="00DD1FA8">
      <w:r>
        <w:separator/>
      </w:r>
    </w:p>
  </w:endnote>
  <w:endnote w:type="continuationSeparator" w:id="0">
    <w:p w:rsidR="00DD1FA8" w:rsidRDefault="00DD1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IDFont+F2">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C26" w:rsidRDefault="00195260" w:rsidP="005B3AA2">
    <w:pPr>
      <w:pStyle w:val="af3"/>
      <w:framePr w:wrap="around" w:vAnchor="text" w:hAnchor="margin" w:xAlign="center" w:y="1"/>
      <w:rPr>
        <w:rStyle w:val="af0"/>
      </w:rPr>
    </w:pPr>
    <w:r>
      <w:rPr>
        <w:rStyle w:val="af0"/>
      </w:rPr>
      <w:fldChar w:fldCharType="begin"/>
    </w:r>
    <w:r w:rsidR="00836C26">
      <w:rPr>
        <w:rStyle w:val="af0"/>
      </w:rPr>
      <w:instrText xml:space="preserve">PAGE  </w:instrText>
    </w:r>
    <w:r>
      <w:rPr>
        <w:rStyle w:val="af0"/>
      </w:rPr>
      <w:fldChar w:fldCharType="separate"/>
    </w:r>
    <w:r w:rsidR="00836C26">
      <w:rPr>
        <w:rStyle w:val="af0"/>
        <w:noProof/>
      </w:rPr>
      <w:t>27</w:t>
    </w:r>
    <w:r>
      <w:rPr>
        <w:rStyle w:val="af0"/>
      </w:rPr>
      <w:fldChar w:fldCharType="end"/>
    </w:r>
  </w:p>
  <w:p w:rsidR="00836C26" w:rsidRDefault="00836C26">
    <w:pPr>
      <w:pStyle w:val="af3"/>
    </w:pPr>
  </w:p>
  <w:p w:rsidR="00836C26" w:rsidRDefault="00836C2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C26" w:rsidRDefault="00836C26" w:rsidP="00EF4758">
    <w:pPr>
      <w:pStyle w:val="af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FA8" w:rsidRDefault="00DD1FA8">
      <w:r>
        <w:separator/>
      </w:r>
    </w:p>
  </w:footnote>
  <w:footnote w:type="continuationSeparator" w:id="0">
    <w:p w:rsidR="00DD1FA8" w:rsidRDefault="00DD1F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nsid w:val="0000001B"/>
    <w:multiLevelType w:val="multilevel"/>
    <w:tmpl w:val="610C8718"/>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nsid w:val="004E55E2"/>
    <w:multiLevelType w:val="hybridMultilevel"/>
    <w:tmpl w:val="28B403D2"/>
    <w:lvl w:ilvl="0" w:tplc="6BD2D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6">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101B1B07"/>
    <w:multiLevelType w:val="hybridMultilevel"/>
    <w:tmpl w:val="DFC880DC"/>
    <w:lvl w:ilvl="0" w:tplc="23F610FC">
      <w:start w:val="5"/>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9">
    <w:nsid w:val="13B00718"/>
    <w:multiLevelType w:val="multilevel"/>
    <w:tmpl w:val="ACCEC640"/>
    <w:lvl w:ilvl="0">
      <w:start w:val="3"/>
      <w:numFmt w:val="decimal"/>
      <w:lvlText w:val="%1."/>
      <w:lvlJc w:val="left"/>
      <w:pPr>
        <w:ind w:left="360" w:hanging="360"/>
      </w:pPr>
      <w:rPr>
        <w:rFonts w:hint="default"/>
        <w:color w:val="000000"/>
      </w:rPr>
    </w:lvl>
    <w:lvl w:ilvl="1">
      <w:start w:val="8"/>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2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1C1E640E"/>
    <w:multiLevelType w:val="multilevel"/>
    <w:tmpl w:val="8AE03E8C"/>
    <w:lvl w:ilvl="0">
      <w:start w:val="3"/>
      <w:numFmt w:val="decimal"/>
      <w:lvlText w:val="%1."/>
      <w:lvlJc w:val="left"/>
      <w:pPr>
        <w:ind w:left="360" w:hanging="360"/>
      </w:pPr>
      <w:rPr>
        <w:rFonts w:hint="default"/>
        <w:color w:val="000000"/>
      </w:rPr>
    </w:lvl>
    <w:lvl w:ilvl="1">
      <w:start w:val="5"/>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29">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1C937688"/>
    <w:multiLevelType w:val="hybridMultilevel"/>
    <w:tmpl w:val="46D6FA9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1DAF73B4"/>
    <w:multiLevelType w:val="multilevel"/>
    <w:tmpl w:val="1FC4EF8A"/>
    <w:lvl w:ilvl="0">
      <w:start w:val="7"/>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2">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4">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290A284F"/>
    <w:multiLevelType w:val="hybridMultilevel"/>
    <w:tmpl w:val="B5D68446"/>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8">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9">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1">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3">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6">
    <w:nsid w:val="3C4E38F2"/>
    <w:multiLevelType w:val="hybridMultilevel"/>
    <w:tmpl w:val="4DDE942E"/>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8">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9">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2">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5">
    <w:nsid w:val="417B543D"/>
    <w:multiLevelType w:val="multilevel"/>
    <w:tmpl w:val="FFAE3AD6"/>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6">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nsid w:val="45AF127A"/>
    <w:multiLevelType w:val="hybridMultilevel"/>
    <w:tmpl w:val="4DCAA244"/>
    <w:lvl w:ilvl="0" w:tplc="0FA23B90">
      <w:start w:val="8"/>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46F158DE"/>
    <w:multiLevelType w:val="hybridMultilevel"/>
    <w:tmpl w:val="685AA960"/>
    <w:lvl w:ilvl="0" w:tplc="E780C0D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7C21DE4"/>
    <w:multiLevelType w:val="multilevel"/>
    <w:tmpl w:val="900CA2A8"/>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1">
    <w:nsid w:val="498D5C85"/>
    <w:multiLevelType w:val="multilevel"/>
    <w:tmpl w:val="71EA9E68"/>
    <w:lvl w:ilvl="0">
      <w:start w:val="7"/>
      <w:numFmt w:val="decimal"/>
      <w:lvlText w:val="%1."/>
      <w:lvlJc w:val="left"/>
      <w:pPr>
        <w:ind w:left="360" w:hanging="360"/>
      </w:pPr>
      <w:rPr>
        <w:rFonts w:hint="default"/>
        <w:i w:val="0"/>
        <w:color w:val="000000"/>
      </w:rPr>
    </w:lvl>
    <w:lvl w:ilvl="1">
      <w:start w:val="1"/>
      <w:numFmt w:val="decimal"/>
      <w:lvlText w:val="%1.%2."/>
      <w:lvlJc w:val="left"/>
      <w:pPr>
        <w:ind w:left="1069" w:hanging="360"/>
      </w:pPr>
      <w:rPr>
        <w:rFonts w:hint="default"/>
        <w:i w:val="0"/>
        <w:color w:val="000000"/>
      </w:rPr>
    </w:lvl>
    <w:lvl w:ilvl="2">
      <w:start w:val="1"/>
      <w:numFmt w:val="decimal"/>
      <w:lvlText w:val="%1.%2.%3."/>
      <w:lvlJc w:val="left"/>
      <w:pPr>
        <w:ind w:left="2138" w:hanging="720"/>
      </w:pPr>
      <w:rPr>
        <w:rFonts w:hint="default"/>
        <w:i w:val="0"/>
        <w:color w:val="000000"/>
      </w:rPr>
    </w:lvl>
    <w:lvl w:ilvl="3">
      <w:start w:val="1"/>
      <w:numFmt w:val="decimal"/>
      <w:lvlText w:val="%1.%2.%3.%4."/>
      <w:lvlJc w:val="left"/>
      <w:pPr>
        <w:ind w:left="2847" w:hanging="720"/>
      </w:pPr>
      <w:rPr>
        <w:rFonts w:hint="default"/>
        <w:i w:val="0"/>
        <w:color w:val="000000"/>
      </w:rPr>
    </w:lvl>
    <w:lvl w:ilvl="4">
      <w:start w:val="1"/>
      <w:numFmt w:val="decimal"/>
      <w:lvlText w:val="%1.%2.%3.%4.%5."/>
      <w:lvlJc w:val="left"/>
      <w:pPr>
        <w:ind w:left="3916" w:hanging="1080"/>
      </w:pPr>
      <w:rPr>
        <w:rFonts w:hint="default"/>
        <w:i w:val="0"/>
        <w:color w:val="000000"/>
      </w:rPr>
    </w:lvl>
    <w:lvl w:ilvl="5">
      <w:start w:val="1"/>
      <w:numFmt w:val="decimal"/>
      <w:lvlText w:val="%1.%2.%3.%4.%5.%6."/>
      <w:lvlJc w:val="left"/>
      <w:pPr>
        <w:ind w:left="4625" w:hanging="1080"/>
      </w:pPr>
      <w:rPr>
        <w:rFonts w:hint="default"/>
        <w:i w:val="0"/>
        <w:color w:val="000000"/>
      </w:rPr>
    </w:lvl>
    <w:lvl w:ilvl="6">
      <w:start w:val="1"/>
      <w:numFmt w:val="decimal"/>
      <w:lvlText w:val="%1.%2.%3.%4.%5.%6.%7."/>
      <w:lvlJc w:val="left"/>
      <w:pPr>
        <w:ind w:left="5694" w:hanging="1440"/>
      </w:pPr>
      <w:rPr>
        <w:rFonts w:hint="default"/>
        <w:i w:val="0"/>
        <w:color w:val="000000"/>
      </w:rPr>
    </w:lvl>
    <w:lvl w:ilvl="7">
      <w:start w:val="1"/>
      <w:numFmt w:val="decimal"/>
      <w:lvlText w:val="%1.%2.%3.%4.%5.%6.%7.%8."/>
      <w:lvlJc w:val="left"/>
      <w:pPr>
        <w:ind w:left="6403" w:hanging="1440"/>
      </w:pPr>
      <w:rPr>
        <w:rFonts w:hint="default"/>
        <w:i w:val="0"/>
        <w:color w:val="000000"/>
      </w:rPr>
    </w:lvl>
    <w:lvl w:ilvl="8">
      <w:start w:val="1"/>
      <w:numFmt w:val="decimal"/>
      <w:lvlText w:val="%1.%2.%3.%4.%5.%6.%7.%8.%9."/>
      <w:lvlJc w:val="left"/>
      <w:pPr>
        <w:ind w:left="7472" w:hanging="1800"/>
      </w:pPr>
      <w:rPr>
        <w:rFonts w:hint="default"/>
        <w:i w:val="0"/>
        <w:color w:val="000000"/>
      </w:rPr>
    </w:lvl>
  </w:abstractNum>
  <w:abstractNum w:abstractNumId="62">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nsid w:val="51351FC9"/>
    <w:multiLevelType w:val="multilevel"/>
    <w:tmpl w:val="20C0EF6C"/>
    <w:lvl w:ilvl="0">
      <w:start w:val="4"/>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5">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6">
    <w:nsid w:val="54673FB3"/>
    <w:multiLevelType w:val="multilevel"/>
    <w:tmpl w:val="03842E46"/>
    <w:lvl w:ilvl="0">
      <w:start w:val="4"/>
      <w:numFmt w:val="decimal"/>
      <w:lvlText w:val="%1."/>
      <w:lvlJc w:val="left"/>
      <w:pPr>
        <w:ind w:left="540" w:hanging="540"/>
      </w:pPr>
      <w:rPr>
        <w:rFonts w:hint="default"/>
        <w:color w:val="000000"/>
      </w:rPr>
    </w:lvl>
    <w:lvl w:ilvl="1">
      <w:start w:val="2"/>
      <w:numFmt w:val="decimal"/>
      <w:lvlText w:val="%1.%2."/>
      <w:lvlJc w:val="left"/>
      <w:pPr>
        <w:ind w:left="894" w:hanging="540"/>
      </w:pPr>
      <w:rPr>
        <w:rFonts w:hint="default"/>
        <w:color w:val="000000"/>
      </w:rPr>
    </w:lvl>
    <w:lvl w:ilvl="2">
      <w:start w:val="3"/>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6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8">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9">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7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1">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72">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nsid w:val="5E0E1A9E"/>
    <w:multiLevelType w:val="hybridMultilevel"/>
    <w:tmpl w:val="87462D5E"/>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5">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6">
    <w:nsid w:val="69CF077F"/>
    <w:multiLevelType w:val="multilevel"/>
    <w:tmpl w:val="648A6FE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nsid w:val="6FAF6C85"/>
    <w:multiLevelType w:val="multilevel"/>
    <w:tmpl w:val="D0B0756C"/>
    <w:lvl w:ilvl="0">
      <w:start w:val="5"/>
      <w:numFmt w:val="decimal"/>
      <w:lvlText w:val="%1."/>
      <w:lvlJc w:val="left"/>
      <w:pPr>
        <w:ind w:left="360" w:hanging="360"/>
      </w:pPr>
      <w:rPr>
        <w:rFonts w:hint="default"/>
        <w:b w:val="0"/>
        <w:color w:val="000000"/>
      </w:rPr>
    </w:lvl>
    <w:lvl w:ilvl="1">
      <w:start w:val="2"/>
      <w:numFmt w:val="decimal"/>
      <w:lvlText w:val="%1.%2."/>
      <w:lvlJc w:val="left"/>
      <w:pPr>
        <w:ind w:left="1069" w:hanging="360"/>
      </w:pPr>
      <w:rPr>
        <w:rFonts w:hint="default"/>
        <w:b w:val="0"/>
        <w:color w:val="000000"/>
      </w:rPr>
    </w:lvl>
    <w:lvl w:ilvl="2">
      <w:start w:val="1"/>
      <w:numFmt w:val="decimal"/>
      <w:lvlText w:val="%1.%2.%3."/>
      <w:lvlJc w:val="left"/>
      <w:pPr>
        <w:ind w:left="2138" w:hanging="720"/>
      </w:pPr>
      <w:rPr>
        <w:rFonts w:hint="default"/>
        <w:b w:val="0"/>
        <w:color w:val="000000"/>
      </w:rPr>
    </w:lvl>
    <w:lvl w:ilvl="3">
      <w:start w:val="1"/>
      <w:numFmt w:val="decimal"/>
      <w:lvlText w:val="%1.%2.%3.%4."/>
      <w:lvlJc w:val="left"/>
      <w:pPr>
        <w:ind w:left="2847" w:hanging="720"/>
      </w:pPr>
      <w:rPr>
        <w:rFonts w:hint="default"/>
        <w:b w:val="0"/>
        <w:color w:val="000000"/>
      </w:rPr>
    </w:lvl>
    <w:lvl w:ilvl="4">
      <w:start w:val="1"/>
      <w:numFmt w:val="decimal"/>
      <w:lvlText w:val="%1.%2.%3.%4.%5."/>
      <w:lvlJc w:val="left"/>
      <w:pPr>
        <w:ind w:left="3916" w:hanging="1080"/>
      </w:pPr>
      <w:rPr>
        <w:rFonts w:hint="default"/>
        <w:b w:val="0"/>
        <w:color w:val="000000"/>
      </w:rPr>
    </w:lvl>
    <w:lvl w:ilvl="5">
      <w:start w:val="1"/>
      <w:numFmt w:val="decimal"/>
      <w:lvlText w:val="%1.%2.%3.%4.%5.%6."/>
      <w:lvlJc w:val="left"/>
      <w:pPr>
        <w:ind w:left="4625" w:hanging="1080"/>
      </w:pPr>
      <w:rPr>
        <w:rFonts w:hint="default"/>
        <w:b w:val="0"/>
        <w:color w:val="000000"/>
      </w:rPr>
    </w:lvl>
    <w:lvl w:ilvl="6">
      <w:start w:val="1"/>
      <w:numFmt w:val="decimal"/>
      <w:lvlText w:val="%1.%2.%3.%4.%5.%6.%7."/>
      <w:lvlJc w:val="left"/>
      <w:pPr>
        <w:ind w:left="5694" w:hanging="1440"/>
      </w:pPr>
      <w:rPr>
        <w:rFonts w:hint="default"/>
        <w:b w:val="0"/>
        <w:color w:val="000000"/>
      </w:rPr>
    </w:lvl>
    <w:lvl w:ilvl="7">
      <w:start w:val="1"/>
      <w:numFmt w:val="decimal"/>
      <w:lvlText w:val="%1.%2.%3.%4.%5.%6.%7.%8."/>
      <w:lvlJc w:val="left"/>
      <w:pPr>
        <w:ind w:left="6403" w:hanging="1440"/>
      </w:pPr>
      <w:rPr>
        <w:rFonts w:hint="default"/>
        <w:b w:val="0"/>
        <w:color w:val="000000"/>
      </w:rPr>
    </w:lvl>
    <w:lvl w:ilvl="8">
      <w:start w:val="1"/>
      <w:numFmt w:val="decimal"/>
      <w:lvlText w:val="%1.%2.%3.%4.%5.%6.%7.%8.%9."/>
      <w:lvlJc w:val="left"/>
      <w:pPr>
        <w:ind w:left="7472" w:hanging="1800"/>
      </w:pPr>
      <w:rPr>
        <w:rFonts w:hint="default"/>
        <w:b w:val="0"/>
        <w:color w:val="000000"/>
      </w:rPr>
    </w:lvl>
  </w:abstractNum>
  <w:abstractNum w:abstractNumId="81">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3">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5">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nsid w:val="7BF0021B"/>
    <w:multiLevelType w:val="hybridMultilevel"/>
    <w:tmpl w:val="2D0234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nsid w:val="7E28162E"/>
    <w:multiLevelType w:val="multilevel"/>
    <w:tmpl w:val="D97ACCBE"/>
    <w:lvl w:ilvl="0">
      <w:start w:val="6"/>
      <w:numFmt w:val="decimal"/>
      <w:lvlText w:val="%1."/>
      <w:lvlJc w:val="left"/>
      <w:pPr>
        <w:ind w:left="360" w:hanging="360"/>
      </w:pPr>
      <w:rPr>
        <w:rFonts w:hint="default"/>
        <w:b/>
        <w:i w:val="0"/>
        <w:color w:val="000000"/>
      </w:rPr>
    </w:lvl>
    <w:lvl w:ilvl="1">
      <w:start w:val="4"/>
      <w:numFmt w:val="decimal"/>
      <w:lvlText w:val="%1.%2."/>
      <w:lvlJc w:val="left"/>
      <w:pPr>
        <w:ind w:left="1069" w:hanging="360"/>
      </w:pPr>
      <w:rPr>
        <w:rFonts w:hint="default"/>
        <w:i w:val="0"/>
        <w:color w:val="000000"/>
      </w:rPr>
    </w:lvl>
    <w:lvl w:ilvl="2">
      <w:start w:val="1"/>
      <w:numFmt w:val="decimal"/>
      <w:lvlText w:val="%1.%2.%3."/>
      <w:lvlJc w:val="left"/>
      <w:pPr>
        <w:ind w:left="2138" w:hanging="720"/>
      </w:pPr>
      <w:rPr>
        <w:rFonts w:hint="default"/>
        <w:i w:val="0"/>
        <w:color w:val="000000"/>
      </w:rPr>
    </w:lvl>
    <w:lvl w:ilvl="3">
      <w:start w:val="1"/>
      <w:numFmt w:val="decimal"/>
      <w:lvlText w:val="%1.%2.%3.%4."/>
      <w:lvlJc w:val="left"/>
      <w:pPr>
        <w:ind w:left="2847" w:hanging="720"/>
      </w:pPr>
      <w:rPr>
        <w:rFonts w:hint="default"/>
        <w:i w:val="0"/>
        <w:color w:val="000000"/>
      </w:rPr>
    </w:lvl>
    <w:lvl w:ilvl="4">
      <w:start w:val="1"/>
      <w:numFmt w:val="decimal"/>
      <w:lvlText w:val="%1.%2.%3.%4.%5."/>
      <w:lvlJc w:val="left"/>
      <w:pPr>
        <w:ind w:left="3916" w:hanging="1080"/>
      </w:pPr>
      <w:rPr>
        <w:rFonts w:hint="default"/>
        <w:i w:val="0"/>
        <w:color w:val="000000"/>
      </w:rPr>
    </w:lvl>
    <w:lvl w:ilvl="5">
      <w:start w:val="1"/>
      <w:numFmt w:val="decimal"/>
      <w:lvlText w:val="%1.%2.%3.%4.%5.%6."/>
      <w:lvlJc w:val="left"/>
      <w:pPr>
        <w:ind w:left="4625" w:hanging="1080"/>
      </w:pPr>
      <w:rPr>
        <w:rFonts w:hint="default"/>
        <w:i w:val="0"/>
        <w:color w:val="000000"/>
      </w:rPr>
    </w:lvl>
    <w:lvl w:ilvl="6">
      <w:start w:val="1"/>
      <w:numFmt w:val="decimal"/>
      <w:lvlText w:val="%1.%2.%3.%4.%5.%6.%7."/>
      <w:lvlJc w:val="left"/>
      <w:pPr>
        <w:ind w:left="5694" w:hanging="1440"/>
      </w:pPr>
      <w:rPr>
        <w:rFonts w:hint="default"/>
        <w:i w:val="0"/>
        <w:color w:val="000000"/>
      </w:rPr>
    </w:lvl>
    <w:lvl w:ilvl="7">
      <w:start w:val="1"/>
      <w:numFmt w:val="decimal"/>
      <w:lvlText w:val="%1.%2.%3.%4.%5.%6.%7.%8."/>
      <w:lvlJc w:val="left"/>
      <w:pPr>
        <w:ind w:left="6403" w:hanging="1440"/>
      </w:pPr>
      <w:rPr>
        <w:rFonts w:hint="default"/>
        <w:i w:val="0"/>
        <w:color w:val="000000"/>
      </w:rPr>
    </w:lvl>
    <w:lvl w:ilvl="8">
      <w:start w:val="1"/>
      <w:numFmt w:val="decimal"/>
      <w:lvlText w:val="%1.%2.%3.%4.%5.%6.%7.%8.%9."/>
      <w:lvlJc w:val="left"/>
      <w:pPr>
        <w:ind w:left="7472" w:hanging="1800"/>
      </w:pPr>
      <w:rPr>
        <w:rFonts w:hint="default"/>
        <w:i w:val="0"/>
        <w:color w:val="000000"/>
      </w:rPr>
    </w:lvl>
  </w:abstractNum>
  <w:num w:numId="1">
    <w:abstractNumId w:val="42"/>
  </w:num>
  <w:num w:numId="2">
    <w:abstractNumId w:val="82"/>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9"/>
  </w:num>
  <w:num w:numId="11">
    <w:abstractNumId w:val="71"/>
  </w:num>
  <w:num w:numId="12">
    <w:abstractNumId w:val="40"/>
  </w:num>
  <w:num w:numId="13">
    <w:abstractNumId w:val="23"/>
  </w:num>
  <w:num w:numId="14">
    <w:abstractNumId w:val="55"/>
  </w:num>
  <w:num w:numId="15">
    <w:abstractNumId w:val="77"/>
  </w:num>
  <w:num w:numId="16">
    <w:abstractNumId w:val="44"/>
  </w:num>
  <w:num w:numId="17">
    <w:abstractNumId w:val="13"/>
  </w:num>
  <w:num w:numId="18">
    <w:abstractNumId w:val="87"/>
  </w:num>
  <w:num w:numId="19">
    <w:abstractNumId w:val="27"/>
  </w:num>
  <w:num w:numId="20">
    <w:abstractNumId w:val="20"/>
  </w:num>
  <w:num w:numId="21">
    <w:abstractNumId w:val="53"/>
  </w:num>
  <w:num w:numId="22">
    <w:abstractNumId w:val="21"/>
  </w:num>
  <w:num w:numId="23">
    <w:abstractNumId w:val="17"/>
  </w:num>
  <w:num w:numId="24">
    <w:abstractNumId w:val="29"/>
  </w:num>
  <w:num w:numId="25">
    <w:abstractNumId w:val="85"/>
  </w:num>
  <w:num w:numId="26">
    <w:abstractNumId w:val="79"/>
  </w:num>
  <w:num w:numId="27">
    <w:abstractNumId w:val="52"/>
  </w:num>
  <w:num w:numId="28">
    <w:abstractNumId w:val="50"/>
  </w:num>
  <w:num w:numId="29">
    <w:abstractNumId w:val="34"/>
  </w:num>
  <w:num w:numId="30">
    <w:abstractNumId w:val="72"/>
  </w:num>
  <w:num w:numId="31">
    <w:abstractNumId w:val="43"/>
  </w:num>
  <w:num w:numId="32">
    <w:abstractNumId w:val="32"/>
  </w:num>
  <w:num w:numId="33">
    <w:abstractNumId w:val="56"/>
  </w:num>
  <w:num w:numId="34">
    <w:abstractNumId w:val="63"/>
  </w:num>
  <w:num w:numId="35">
    <w:abstractNumId w:val="78"/>
  </w:num>
  <w:num w:numId="36">
    <w:abstractNumId w:val="62"/>
  </w:num>
  <w:num w:numId="37">
    <w:abstractNumId w:val="47"/>
  </w:num>
  <w:num w:numId="38">
    <w:abstractNumId w:val="83"/>
  </w:num>
  <w:num w:numId="39">
    <w:abstractNumId w:val="33"/>
  </w:num>
  <w:num w:numId="40">
    <w:abstractNumId w:val="8"/>
    <w:lvlOverride w:ilvl="0">
      <w:startOverride w:val="1"/>
    </w:lvlOverride>
  </w:num>
  <w:num w:numId="41">
    <w:abstractNumId w:val="41"/>
  </w:num>
  <w:num w:numId="42">
    <w:abstractNumId w:val="30"/>
  </w:num>
  <w:num w:numId="43">
    <w:abstractNumId w:val="46"/>
  </w:num>
  <w:num w:numId="44">
    <w:abstractNumId w:val="26"/>
  </w:num>
  <w:num w:numId="45">
    <w:abstractNumId w:val="24"/>
  </w:num>
  <w:num w:numId="46">
    <w:abstractNumId w:val="65"/>
  </w:num>
  <w:num w:numId="47">
    <w:abstractNumId w:val="68"/>
  </w:num>
  <w:num w:numId="48">
    <w:abstractNumId w:val="14"/>
  </w:num>
  <w:num w:numId="49">
    <w:abstractNumId w:val="69"/>
  </w:num>
  <w:num w:numId="50">
    <w:abstractNumId w:val="35"/>
  </w:num>
  <w:num w:numId="51">
    <w:abstractNumId w:val="70"/>
  </w:num>
  <w:num w:numId="52">
    <w:abstractNumId w:val="16"/>
  </w:num>
  <w:num w:numId="53">
    <w:abstractNumId w:val="8"/>
  </w:num>
  <w:num w:numId="54">
    <w:abstractNumId w:val="49"/>
  </w:num>
  <w:num w:numId="55">
    <w:abstractNumId w:val="48"/>
  </w:num>
  <w:num w:numId="56">
    <w:abstractNumId w:val="75"/>
  </w:num>
  <w:num w:numId="57">
    <w:abstractNumId w:val="60"/>
  </w:num>
  <w:num w:numId="58">
    <w:abstractNumId w:val="25"/>
  </w:num>
  <w:num w:numId="59">
    <w:abstractNumId w:val="67"/>
  </w:num>
  <w:num w:numId="60">
    <w:abstractNumId w:val="74"/>
  </w:num>
  <w:num w:numId="61">
    <w:abstractNumId w:val="54"/>
  </w:num>
  <w:num w:numId="62">
    <w:abstractNumId w:val="37"/>
  </w:num>
  <w:num w:numId="63">
    <w:abstractNumId w:val="45"/>
  </w:num>
  <w:num w:numId="64">
    <w:abstractNumId w:val="84"/>
  </w:num>
  <w:num w:numId="65">
    <w:abstractNumId w:val="15"/>
  </w:num>
  <w:num w:numId="66">
    <w:abstractNumId w:val="81"/>
  </w:num>
  <w:num w:numId="67">
    <w:abstractNumId w:val="38"/>
  </w:num>
  <w:num w:numId="68">
    <w:abstractNumId w:val="51"/>
  </w:num>
  <w:num w:numId="69">
    <w:abstractNumId w:val="36"/>
    <w:lvlOverride w:ilvl="0">
      <w:startOverride w:val="1"/>
    </w:lvlOverride>
    <w:lvlOverride w:ilvl="1"/>
    <w:lvlOverride w:ilvl="2"/>
    <w:lvlOverride w:ilvl="3"/>
    <w:lvlOverride w:ilvl="4"/>
    <w:lvlOverride w:ilvl="5"/>
    <w:lvlOverride w:ilvl="6"/>
    <w:lvlOverride w:ilvl="7"/>
    <w:lvlOverride w:ilvl="8"/>
  </w:num>
  <w:num w:numId="70">
    <w:abstractNumId w:val="28"/>
  </w:num>
  <w:num w:numId="71">
    <w:abstractNumId w:val="64"/>
  </w:num>
  <w:num w:numId="72">
    <w:abstractNumId w:val="80"/>
  </w:num>
  <w:num w:numId="73">
    <w:abstractNumId w:val="88"/>
  </w:num>
  <w:num w:numId="74">
    <w:abstractNumId w:val="61"/>
  </w:num>
  <w:num w:numId="75">
    <w:abstractNumId w:val="59"/>
  </w:num>
  <w:num w:numId="76">
    <w:abstractNumId w:val="11"/>
  </w:num>
  <w:num w:numId="77">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6"/>
  </w:num>
  <w:num w:numId="81">
    <w:abstractNumId w:val="19"/>
  </w:num>
  <w:num w:numId="82">
    <w:abstractNumId w:val="58"/>
  </w:num>
  <w:num w:numId="83">
    <w:abstractNumId w:val="18"/>
  </w:num>
  <w:num w:numId="84">
    <w:abstractNumId w:val="31"/>
  </w:num>
  <w:num w:numId="85">
    <w:abstractNumId w:val="86"/>
  </w:num>
  <w:num w:numId="86">
    <w:abstractNumId w:val="1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EEE"/>
    <w:rsid w:val="000011FD"/>
    <w:rsid w:val="00001944"/>
    <w:rsid w:val="00001A0D"/>
    <w:rsid w:val="0000200C"/>
    <w:rsid w:val="00002149"/>
    <w:rsid w:val="00002A97"/>
    <w:rsid w:val="00002E03"/>
    <w:rsid w:val="00002EF8"/>
    <w:rsid w:val="00003295"/>
    <w:rsid w:val="00003E20"/>
    <w:rsid w:val="00003F41"/>
    <w:rsid w:val="0000459C"/>
    <w:rsid w:val="00004B6C"/>
    <w:rsid w:val="00005132"/>
    <w:rsid w:val="0000529E"/>
    <w:rsid w:val="000053FD"/>
    <w:rsid w:val="00005477"/>
    <w:rsid w:val="00006DA9"/>
    <w:rsid w:val="00010879"/>
    <w:rsid w:val="00010E28"/>
    <w:rsid w:val="00011520"/>
    <w:rsid w:val="0001155F"/>
    <w:rsid w:val="0001178A"/>
    <w:rsid w:val="00011C15"/>
    <w:rsid w:val="00011FF5"/>
    <w:rsid w:val="00012414"/>
    <w:rsid w:val="00012A5D"/>
    <w:rsid w:val="00013B60"/>
    <w:rsid w:val="00013BF6"/>
    <w:rsid w:val="00013F17"/>
    <w:rsid w:val="00014CB1"/>
    <w:rsid w:val="00015211"/>
    <w:rsid w:val="00015347"/>
    <w:rsid w:val="00015C08"/>
    <w:rsid w:val="0001664B"/>
    <w:rsid w:val="00016EE3"/>
    <w:rsid w:val="00017326"/>
    <w:rsid w:val="0001739B"/>
    <w:rsid w:val="000201B1"/>
    <w:rsid w:val="00020620"/>
    <w:rsid w:val="00020B8A"/>
    <w:rsid w:val="00020C3A"/>
    <w:rsid w:val="000212D2"/>
    <w:rsid w:val="00021AF8"/>
    <w:rsid w:val="00021CB8"/>
    <w:rsid w:val="000226DE"/>
    <w:rsid w:val="00022AC4"/>
    <w:rsid w:val="00022BCA"/>
    <w:rsid w:val="00022D11"/>
    <w:rsid w:val="00023166"/>
    <w:rsid w:val="00023877"/>
    <w:rsid w:val="00023AE9"/>
    <w:rsid w:val="00023AF5"/>
    <w:rsid w:val="00024E31"/>
    <w:rsid w:val="00025BD3"/>
    <w:rsid w:val="00025E5D"/>
    <w:rsid w:val="0002660A"/>
    <w:rsid w:val="00026D81"/>
    <w:rsid w:val="00026EF5"/>
    <w:rsid w:val="0002756D"/>
    <w:rsid w:val="00027786"/>
    <w:rsid w:val="00027EEE"/>
    <w:rsid w:val="00030661"/>
    <w:rsid w:val="00031DA3"/>
    <w:rsid w:val="00031ECE"/>
    <w:rsid w:val="0003223A"/>
    <w:rsid w:val="00033607"/>
    <w:rsid w:val="00034A5F"/>
    <w:rsid w:val="000356F0"/>
    <w:rsid w:val="00035918"/>
    <w:rsid w:val="00035EB3"/>
    <w:rsid w:val="00036820"/>
    <w:rsid w:val="000369EA"/>
    <w:rsid w:val="00036E8B"/>
    <w:rsid w:val="000378C9"/>
    <w:rsid w:val="00037FB1"/>
    <w:rsid w:val="00040146"/>
    <w:rsid w:val="000402AE"/>
    <w:rsid w:val="000404B2"/>
    <w:rsid w:val="0004135B"/>
    <w:rsid w:val="000414C5"/>
    <w:rsid w:val="0004159D"/>
    <w:rsid w:val="0004186D"/>
    <w:rsid w:val="00041B80"/>
    <w:rsid w:val="00041C62"/>
    <w:rsid w:val="00041DF4"/>
    <w:rsid w:val="00042702"/>
    <w:rsid w:val="00043383"/>
    <w:rsid w:val="00043434"/>
    <w:rsid w:val="00043531"/>
    <w:rsid w:val="00043630"/>
    <w:rsid w:val="0004466F"/>
    <w:rsid w:val="00044C83"/>
    <w:rsid w:val="00044E14"/>
    <w:rsid w:val="00045861"/>
    <w:rsid w:val="000458FD"/>
    <w:rsid w:val="00046115"/>
    <w:rsid w:val="000470DA"/>
    <w:rsid w:val="00050689"/>
    <w:rsid w:val="00050B82"/>
    <w:rsid w:val="00050F12"/>
    <w:rsid w:val="00050F3A"/>
    <w:rsid w:val="0005124B"/>
    <w:rsid w:val="00052217"/>
    <w:rsid w:val="00052B43"/>
    <w:rsid w:val="00052BD6"/>
    <w:rsid w:val="00052C4B"/>
    <w:rsid w:val="00052E51"/>
    <w:rsid w:val="000534A8"/>
    <w:rsid w:val="0005380F"/>
    <w:rsid w:val="00054344"/>
    <w:rsid w:val="00054EF5"/>
    <w:rsid w:val="0005526C"/>
    <w:rsid w:val="000555BA"/>
    <w:rsid w:val="000557CA"/>
    <w:rsid w:val="00055AEC"/>
    <w:rsid w:val="00056150"/>
    <w:rsid w:val="000562C6"/>
    <w:rsid w:val="00056EC3"/>
    <w:rsid w:val="00056FA4"/>
    <w:rsid w:val="00057BED"/>
    <w:rsid w:val="00057EB4"/>
    <w:rsid w:val="00057EEA"/>
    <w:rsid w:val="00057F1E"/>
    <w:rsid w:val="0006033D"/>
    <w:rsid w:val="000607F5"/>
    <w:rsid w:val="00061551"/>
    <w:rsid w:val="000615D2"/>
    <w:rsid w:val="0006195F"/>
    <w:rsid w:val="00061CBB"/>
    <w:rsid w:val="00061FDD"/>
    <w:rsid w:val="00062B14"/>
    <w:rsid w:val="00062DC9"/>
    <w:rsid w:val="000636CD"/>
    <w:rsid w:val="0006392A"/>
    <w:rsid w:val="00063A7B"/>
    <w:rsid w:val="00063DBE"/>
    <w:rsid w:val="00064040"/>
    <w:rsid w:val="000648E0"/>
    <w:rsid w:val="00064AB1"/>
    <w:rsid w:val="00064B2E"/>
    <w:rsid w:val="00064E42"/>
    <w:rsid w:val="00065861"/>
    <w:rsid w:val="00065A77"/>
    <w:rsid w:val="00065B42"/>
    <w:rsid w:val="0006605B"/>
    <w:rsid w:val="000662AA"/>
    <w:rsid w:val="00066525"/>
    <w:rsid w:val="00066561"/>
    <w:rsid w:val="00066D93"/>
    <w:rsid w:val="00067B0D"/>
    <w:rsid w:val="000703A2"/>
    <w:rsid w:val="0007082E"/>
    <w:rsid w:val="00072585"/>
    <w:rsid w:val="00073620"/>
    <w:rsid w:val="00073C81"/>
    <w:rsid w:val="00073F5A"/>
    <w:rsid w:val="00073FE8"/>
    <w:rsid w:val="00074D71"/>
    <w:rsid w:val="000753AD"/>
    <w:rsid w:val="00075F25"/>
    <w:rsid w:val="00076254"/>
    <w:rsid w:val="00076937"/>
    <w:rsid w:val="00076FAB"/>
    <w:rsid w:val="00077654"/>
    <w:rsid w:val="00077723"/>
    <w:rsid w:val="00077DCF"/>
    <w:rsid w:val="00080003"/>
    <w:rsid w:val="0008019D"/>
    <w:rsid w:val="000801E6"/>
    <w:rsid w:val="00080232"/>
    <w:rsid w:val="00080876"/>
    <w:rsid w:val="0008088F"/>
    <w:rsid w:val="00080B7C"/>
    <w:rsid w:val="0008167A"/>
    <w:rsid w:val="00081D10"/>
    <w:rsid w:val="00081D49"/>
    <w:rsid w:val="00082886"/>
    <w:rsid w:val="00082D5F"/>
    <w:rsid w:val="00083843"/>
    <w:rsid w:val="000839E0"/>
    <w:rsid w:val="00083CA7"/>
    <w:rsid w:val="00084036"/>
    <w:rsid w:val="00084AB8"/>
    <w:rsid w:val="0008514A"/>
    <w:rsid w:val="000852F6"/>
    <w:rsid w:val="000856D2"/>
    <w:rsid w:val="00085711"/>
    <w:rsid w:val="000862D3"/>
    <w:rsid w:val="000865CE"/>
    <w:rsid w:val="00086D52"/>
    <w:rsid w:val="00087642"/>
    <w:rsid w:val="000878CB"/>
    <w:rsid w:val="00087903"/>
    <w:rsid w:val="00087DCF"/>
    <w:rsid w:val="00087E92"/>
    <w:rsid w:val="0009036B"/>
    <w:rsid w:val="0009047C"/>
    <w:rsid w:val="00090B5D"/>
    <w:rsid w:val="00090CA5"/>
    <w:rsid w:val="00090E40"/>
    <w:rsid w:val="00091EA9"/>
    <w:rsid w:val="00093A8A"/>
    <w:rsid w:val="00093CB4"/>
    <w:rsid w:val="00093F11"/>
    <w:rsid w:val="0009463D"/>
    <w:rsid w:val="00094769"/>
    <w:rsid w:val="00094B7A"/>
    <w:rsid w:val="00094EB1"/>
    <w:rsid w:val="00095813"/>
    <w:rsid w:val="000958C3"/>
    <w:rsid w:val="00095BCC"/>
    <w:rsid w:val="00096134"/>
    <w:rsid w:val="000963A4"/>
    <w:rsid w:val="0009711F"/>
    <w:rsid w:val="000972BA"/>
    <w:rsid w:val="000974E1"/>
    <w:rsid w:val="000976ED"/>
    <w:rsid w:val="00097911"/>
    <w:rsid w:val="000A01FD"/>
    <w:rsid w:val="000A0FB9"/>
    <w:rsid w:val="000A10B6"/>
    <w:rsid w:val="000A1107"/>
    <w:rsid w:val="000A11F6"/>
    <w:rsid w:val="000A175B"/>
    <w:rsid w:val="000A1C70"/>
    <w:rsid w:val="000A1DB7"/>
    <w:rsid w:val="000A2167"/>
    <w:rsid w:val="000A22F3"/>
    <w:rsid w:val="000A2478"/>
    <w:rsid w:val="000A29C6"/>
    <w:rsid w:val="000A2C24"/>
    <w:rsid w:val="000A38E3"/>
    <w:rsid w:val="000A396A"/>
    <w:rsid w:val="000A40C5"/>
    <w:rsid w:val="000A413A"/>
    <w:rsid w:val="000A4170"/>
    <w:rsid w:val="000A4473"/>
    <w:rsid w:val="000A467E"/>
    <w:rsid w:val="000A4733"/>
    <w:rsid w:val="000A4C32"/>
    <w:rsid w:val="000A5348"/>
    <w:rsid w:val="000A53A9"/>
    <w:rsid w:val="000A5C1E"/>
    <w:rsid w:val="000A6581"/>
    <w:rsid w:val="000A667A"/>
    <w:rsid w:val="000A6686"/>
    <w:rsid w:val="000A6A1A"/>
    <w:rsid w:val="000A6F03"/>
    <w:rsid w:val="000A7543"/>
    <w:rsid w:val="000A7664"/>
    <w:rsid w:val="000A7994"/>
    <w:rsid w:val="000A7A15"/>
    <w:rsid w:val="000A7B12"/>
    <w:rsid w:val="000A7B6F"/>
    <w:rsid w:val="000B01B7"/>
    <w:rsid w:val="000B02B4"/>
    <w:rsid w:val="000B0776"/>
    <w:rsid w:val="000B1663"/>
    <w:rsid w:val="000B27BE"/>
    <w:rsid w:val="000B29AF"/>
    <w:rsid w:val="000B2AFA"/>
    <w:rsid w:val="000B2B39"/>
    <w:rsid w:val="000B317B"/>
    <w:rsid w:val="000B31AD"/>
    <w:rsid w:val="000B36E0"/>
    <w:rsid w:val="000B3C90"/>
    <w:rsid w:val="000B3C9C"/>
    <w:rsid w:val="000B3E8A"/>
    <w:rsid w:val="000B443C"/>
    <w:rsid w:val="000B463B"/>
    <w:rsid w:val="000B50AE"/>
    <w:rsid w:val="000B563E"/>
    <w:rsid w:val="000B56D3"/>
    <w:rsid w:val="000B5B06"/>
    <w:rsid w:val="000B5ED8"/>
    <w:rsid w:val="000B64DD"/>
    <w:rsid w:val="000B6F9F"/>
    <w:rsid w:val="000B763A"/>
    <w:rsid w:val="000B7D2C"/>
    <w:rsid w:val="000B7DF3"/>
    <w:rsid w:val="000C0081"/>
    <w:rsid w:val="000C0E9E"/>
    <w:rsid w:val="000C1066"/>
    <w:rsid w:val="000C16A3"/>
    <w:rsid w:val="000C1718"/>
    <w:rsid w:val="000C222B"/>
    <w:rsid w:val="000C3355"/>
    <w:rsid w:val="000C447E"/>
    <w:rsid w:val="000C49DF"/>
    <w:rsid w:val="000C50BF"/>
    <w:rsid w:val="000C5511"/>
    <w:rsid w:val="000C56EA"/>
    <w:rsid w:val="000C5AE1"/>
    <w:rsid w:val="000C5D94"/>
    <w:rsid w:val="000C687C"/>
    <w:rsid w:val="000C6D4F"/>
    <w:rsid w:val="000C76F6"/>
    <w:rsid w:val="000C7759"/>
    <w:rsid w:val="000C77C4"/>
    <w:rsid w:val="000C78E6"/>
    <w:rsid w:val="000C7BA9"/>
    <w:rsid w:val="000C7FCE"/>
    <w:rsid w:val="000D0071"/>
    <w:rsid w:val="000D00A0"/>
    <w:rsid w:val="000D01C4"/>
    <w:rsid w:val="000D0776"/>
    <w:rsid w:val="000D0C76"/>
    <w:rsid w:val="000D1088"/>
    <w:rsid w:val="000D13C0"/>
    <w:rsid w:val="000D1E92"/>
    <w:rsid w:val="000D2195"/>
    <w:rsid w:val="000D2521"/>
    <w:rsid w:val="000D25A5"/>
    <w:rsid w:val="000D2AE1"/>
    <w:rsid w:val="000D31D5"/>
    <w:rsid w:val="000D35E8"/>
    <w:rsid w:val="000D408B"/>
    <w:rsid w:val="000D4630"/>
    <w:rsid w:val="000D4764"/>
    <w:rsid w:val="000D4F08"/>
    <w:rsid w:val="000D53B4"/>
    <w:rsid w:val="000D5E6F"/>
    <w:rsid w:val="000D6188"/>
    <w:rsid w:val="000D62B6"/>
    <w:rsid w:val="000D6577"/>
    <w:rsid w:val="000D6594"/>
    <w:rsid w:val="000D65F9"/>
    <w:rsid w:val="000D7241"/>
    <w:rsid w:val="000D7333"/>
    <w:rsid w:val="000D781C"/>
    <w:rsid w:val="000E0306"/>
    <w:rsid w:val="000E099C"/>
    <w:rsid w:val="000E0CC7"/>
    <w:rsid w:val="000E0FF2"/>
    <w:rsid w:val="000E106D"/>
    <w:rsid w:val="000E1A4D"/>
    <w:rsid w:val="000E1CE5"/>
    <w:rsid w:val="000E1F3D"/>
    <w:rsid w:val="000E20F6"/>
    <w:rsid w:val="000E2AA9"/>
    <w:rsid w:val="000E2ACB"/>
    <w:rsid w:val="000E2BC8"/>
    <w:rsid w:val="000E2BE7"/>
    <w:rsid w:val="000E34B2"/>
    <w:rsid w:val="000E3509"/>
    <w:rsid w:val="000E39B4"/>
    <w:rsid w:val="000E39FD"/>
    <w:rsid w:val="000E43D3"/>
    <w:rsid w:val="000E467D"/>
    <w:rsid w:val="000E4A4E"/>
    <w:rsid w:val="000E50A8"/>
    <w:rsid w:val="000E51E5"/>
    <w:rsid w:val="000E5919"/>
    <w:rsid w:val="000E5D6B"/>
    <w:rsid w:val="000E6716"/>
    <w:rsid w:val="000E6754"/>
    <w:rsid w:val="000E7081"/>
    <w:rsid w:val="000E7F82"/>
    <w:rsid w:val="000F0487"/>
    <w:rsid w:val="000F1230"/>
    <w:rsid w:val="000F12F4"/>
    <w:rsid w:val="000F14A0"/>
    <w:rsid w:val="000F16CF"/>
    <w:rsid w:val="000F1A17"/>
    <w:rsid w:val="000F2414"/>
    <w:rsid w:val="000F2F07"/>
    <w:rsid w:val="000F38E2"/>
    <w:rsid w:val="000F3D5D"/>
    <w:rsid w:val="000F3E43"/>
    <w:rsid w:val="000F431A"/>
    <w:rsid w:val="000F432E"/>
    <w:rsid w:val="000F46C6"/>
    <w:rsid w:val="000F4B74"/>
    <w:rsid w:val="000F5922"/>
    <w:rsid w:val="000F6112"/>
    <w:rsid w:val="000F6629"/>
    <w:rsid w:val="000F6AEA"/>
    <w:rsid w:val="000F6B8C"/>
    <w:rsid w:val="000F6BAC"/>
    <w:rsid w:val="000F751B"/>
    <w:rsid w:val="0010009F"/>
    <w:rsid w:val="001014C1"/>
    <w:rsid w:val="0010153B"/>
    <w:rsid w:val="00102209"/>
    <w:rsid w:val="001022D9"/>
    <w:rsid w:val="00102962"/>
    <w:rsid w:val="001029D1"/>
    <w:rsid w:val="00102AA6"/>
    <w:rsid w:val="00102AC3"/>
    <w:rsid w:val="00103546"/>
    <w:rsid w:val="00103F44"/>
    <w:rsid w:val="00103F62"/>
    <w:rsid w:val="001040FC"/>
    <w:rsid w:val="00105873"/>
    <w:rsid w:val="00105E43"/>
    <w:rsid w:val="001063CF"/>
    <w:rsid w:val="001067F4"/>
    <w:rsid w:val="00106EE9"/>
    <w:rsid w:val="0010744E"/>
    <w:rsid w:val="00107ED6"/>
    <w:rsid w:val="00107F6F"/>
    <w:rsid w:val="00107F8D"/>
    <w:rsid w:val="00107FE5"/>
    <w:rsid w:val="00110759"/>
    <w:rsid w:val="00110D4E"/>
    <w:rsid w:val="00110ED7"/>
    <w:rsid w:val="0011103B"/>
    <w:rsid w:val="00111AD6"/>
    <w:rsid w:val="001126E2"/>
    <w:rsid w:val="0011330A"/>
    <w:rsid w:val="00113338"/>
    <w:rsid w:val="001137F3"/>
    <w:rsid w:val="00114075"/>
    <w:rsid w:val="0011410F"/>
    <w:rsid w:val="00114EF6"/>
    <w:rsid w:val="00115215"/>
    <w:rsid w:val="001152EE"/>
    <w:rsid w:val="001153C2"/>
    <w:rsid w:val="001159FD"/>
    <w:rsid w:val="00115B30"/>
    <w:rsid w:val="00115E71"/>
    <w:rsid w:val="00116346"/>
    <w:rsid w:val="00116579"/>
    <w:rsid w:val="001165A3"/>
    <w:rsid w:val="00116CD6"/>
    <w:rsid w:val="001170FA"/>
    <w:rsid w:val="001175AC"/>
    <w:rsid w:val="001175D1"/>
    <w:rsid w:val="00117653"/>
    <w:rsid w:val="00117688"/>
    <w:rsid w:val="00117A31"/>
    <w:rsid w:val="00117EAC"/>
    <w:rsid w:val="001201E9"/>
    <w:rsid w:val="001206B8"/>
    <w:rsid w:val="00120968"/>
    <w:rsid w:val="001209BA"/>
    <w:rsid w:val="00120AEA"/>
    <w:rsid w:val="00121052"/>
    <w:rsid w:val="00121BA9"/>
    <w:rsid w:val="00121F8A"/>
    <w:rsid w:val="00122195"/>
    <w:rsid w:val="001222C6"/>
    <w:rsid w:val="001225F9"/>
    <w:rsid w:val="0012366C"/>
    <w:rsid w:val="0012549A"/>
    <w:rsid w:val="001256A9"/>
    <w:rsid w:val="0012592F"/>
    <w:rsid w:val="00125E43"/>
    <w:rsid w:val="00125EC9"/>
    <w:rsid w:val="00125F31"/>
    <w:rsid w:val="0012622A"/>
    <w:rsid w:val="00127B5E"/>
    <w:rsid w:val="00130506"/>
    <w:rsid w:val="001309BC"/>
    <w:rsid w:val="00130C4F"/>
    <w:rsid w:val="00130DF5"/>
    <w:rsid w:val="00131D0D"/>
    <w:rsid w:val="00131D4C"/>
    <w:rsid w:val="001322BB"/>
    <w:rsid w:val="0013261E"/>
    <w:rsid w:val="001327DD"/>
    <w:rsid w:val="00132996"/>
    <w:rsid w:val="00133329"/>
    <w:rsid w:val="00134089"/>
    <w:rsid w:val="001343F9"/>
    <w:rsid w:val="00134846"/>
    <w:rsid w:val="001348A5"/>
    <w:rsid w:val="001348A6"/>
    <w:rsid w:val="00134A43"/>
    <w:rsid w:val="00135C2B"/>
    <w:rsid w:val="00135C9C"/>
    <w:rsid w:val="00135F2A"/>
    <w:rsid w:val="0013651D"/>
    <w:rsid w:val="001365B4"/>
    <w:rsid w:val="00136943"/>
    <w:rsid w:val="00136A8A"/>
    <w:rsid w:val="00136CAC"/>
    <w:rsid w:val="0013716D"/>
    <w:rsid w:val="00137AD4"/>
    <w:rsid w:val="00137BCF"/>
    <w:rsid w:val="00140442"/>
    <w:rsid w:val="001408B0"/>
    <w:rsid w:val="00140C2C"/>
    <w:rsid w:val="00141767"/>
    <w:rsid w:val="00141776"/>
    <w:rsid w:val="00141A15"/>
    <w:rsid w:val="001427A8"/>
    <w:rsid w:val="00142E51"/>
    <w:rsid w:val="0014349F"/>
    <w:rsid w:val="00143787"/>
    <w:rsid w:val="00143B8C"/>
    <w:rsid w:val="0014453A"/>
    <w:rsid w:val="00144D1C"/>
    <w:rsid w:val="00144D2C"/>
    <w:rsid w:val="00144D85"/>
    <w:rsid w:val="00144E98"/>
    <w:rsid w:val="001453D4"/>
    <w:rsid w:val="00145D01"/>
    <w:rsid w:val="00145D7C"/>
    <w:rsid w:val="00145E48"/>
    <w:rsid w:val="00146168"/>
    <w:rsid w:val="0014684D"/>
    <w:rsid w:val="00146917"/>
    <w:rsid w:val="00147141"/>
    <w:rsid w:val="0014775B"/>
    <w:rsid w:val="001510A5"/>
    <w:rsid w:val="0015111C"/>
    <w:rsid w:val="00151D01"/>
    <w:rsid w:val="00151E6A"/>
    <w:rsid w:val="00151F6B"/>
    <w:rsid w:val="00151F94"/>
    <w:rsid w:val="0015225C"/>
    <w:rsid w:val="001523A5"/>
    <w:rsid w:val="0015287A"/>
    <w:rsid w:val="00153975"/>
    <w:rsid w:val="00154162"/>
    <w:rsid w:val="001548E2"/>
    <w:rsid w:val="00154AD8"/>
    <w:rsid w:val="00155449"/>
    <w:rsid w:val="001555CE"/>
    <w:rsid w:val="00155712"/>
    <w:rsid w:val="001558DE"/>
    <w:rsid w:val="001559C8"/>
    <w:rsid w:val="0015651D"/>
    <w:rsid w:val="00156A0C"/>
    <w:rsid w:val="00156A77"/>
    <w:rsid w:val="00156EA4"/>
    <w:rsid w:val="00156EA5"/>
    <w:rsid w:val="0015737F"/>
    <w:rsid w:val="00157D94"/>
    <w:rsid w:val="0016003A"/>
    <w:rsid w:val="0016051E"/>
    <w:rsid w:val="00160B36"/>
    <w:rsid w:val="00161288"/>
    <w:rsid w:val="0016145D"/>
    <w:rsid w:val="0016159E"/>
    <w:rsid w:val="001616C1"/>
    <w:rsid w:val="00161ADD"/>
    <w:rsid w:val="00162AC4"/>
    <w:rsid w:val="0016342C"/>
    <w:rsid w:val="00163576"/>
    <w:rsid w:val="001639DA"/>
    <w:rsid w:val="001642BD"/>
    <w:rsid w:val="001649DB"/>
    <w:rsid w:val="00164BFD"/>
    <w:rsid w:val="00164E89"/>
    <w:rsid w:val="00164ED5"/>
    <w:rsid w:val="00165497"/>
    <w:rsid w:val="00165E58"/>
    <w:rsid w:val="00165F6C"/>
    <w:rsid w:val="001665C2"/>
    <w:rsid w:val="00166922"/>
    <w:rsid w:val="00166A12"/>
    <w:rsid w:val="0016733C"/>
    <w:rsid w:val="001673DF"/>
    <w:rsid w:val="0016742E"/>
    <w:rsid w:val="001677A5"/>
    <w:rsid w:val="0017003F"/>
    <w:rsid w:val="0017060A"/>
    <w:rsid w:val="00170926"/>
    <w:rsid w:val="001709F7"/>
    <w:rsid w:val="0017106D"/>
    <w:rsid w:val="00171575"/>
    <w:rsid w:val="00171919"/>
    <w:rsid w:val="00171A5F"/>
    <w:rsid w:val="00171BB9"/>
    <w:rsid w:val="00172208"/>
    <w:rsid w:val="0017284F"/>
    <w:rsid w:val="00173043"/>
    <w:rsid w:val="001730A6"/>
    <w:rsid w:val="001734FB"/>
    <w:rsid w:val="00173559"/>
    <w:rsid w:val="00174142"/>
    <w:rsid w:val="00174B8E"/>
    <w:rsid w:val="00174FA2"/>
    <w:rsid w:val="001756A6"/>
    <w:rsid w:val="00175E05"/>
    <w:rsid w:val="0017684E"/>
    <w:rsid w:val="00177692"/>
    <w:rsid w:val="001778A0"/>
    <w:rsid w:val="00177A95"/>
    <w:rsid w:val="00180317"/>
    <w:rsid w:val="00180A8B"/>
    <w:rsid w:val="001811BF"/>
    <w:rsid w:val="0018121D"/>
    <w:rsid w:val="00181BF5"/>
    <w:rsid w:val="00181D5E"/>
    <w:rsid w:val="0018211F"/>
    <w:rsid w:val="00182D22"/>
    <w:rsid w:val="00183152"/>
    <w:rsid w:val="00183FDB"/>
    <w:rsid w:val="0018447B"/>
    <w:rsid w:val="0018450B"/>
    <w:rsid w:val="00184656"/>
    <w:rsid w:val="00185013"/>
    <w:rsid w:val="0018559E"/>
    <w:rsid w:val="00185634"/>
    <w:rsid w:val="00185695"/>
    <w:rsid w:val="001858F1"/>
    <w:rsid w:val="0018593A"/>
    <w:rsid w:val="0018599A"/>
    <w:rsid w:val="00185A0E"/>
    <w:rsid w:val="00186946"/>
    <w:rsid w:val="00187277"/>
    <w:rsid w:val="001875B7"/>
    <w:rsid w:val="001876D7"/>
    <w:rsid w:val="00187BA9"/>
    <w:rsid w:val="00187C91"/>
    <w:rsid w:val="00190CCB"/>
    <w:rsid w:val="0019109D"/>
    <w:rsid w:val="001927D1"/>
    <w:rsid w:val="001933AD"/>
    <w:rsid w:val="00193C42"/>
    <w:rsid w:val="00194012"/>
    <w:rsid w:val="00194310"/>
    <w:rsid w:val="001944B8"/>
    <w:rsid w:val="00194A15"/>
    <w:rsid w:val="00194C6A"/>
    <w:rsid w:val="00194FBB"/>
    <w:rsid w:val="00194FC7"/>
    <w:rsid w:val="00195260"/>
    <w:rsid w:val="001952AE"/>
    <w:rsid w:val="00195C7F"/>
    <w:rsid w:val="001962C6"/>
    <w:rsid w:val="00196E83"/>
    <w:rsid w:val="0019717A"/>
    <w:rsid w:val="0019780B"/>
    <w:rsid w:val="001A05CB"/>
    <w:rsid w:val="001A08F1"/>
    <w:rsid w:val="001A0C95"/>
    <w:rsid w:val="001A0CA5"/>
    <w:rsid w:val="001A0CE7"/>
    <w:rsid w:val="001A108F"/>
    <w:rsid w:val="001A1284"/>
    <w:rsid w:val="001A1942"/>
    <w:rsid w:val="001A1F75"/>
    <w:rsid w:val="001A2583"/>
    <w:rsid w:val="001A268B"/>
    <w:rsid w:val="001A27D1"/>
    <w:rsid w:val="001A303C"/>
    <w:rsid w:val="001A3208"/>
    <w:rsid w:val="001A3B4F"/>
    <w:rsid w:val="001A3CE1"/>
    <w:rsid w:val="001A3DFD"/>
    <w:rsid w:val="001A460F"/>
    <w:rsid w:val="001A514C"/>
    <w:rsid w:val="001A563C"/>
    <w:rsid w:val="001A5EEF"/>
    <w:rsid w:val="001A6AA7"/>
    <w:rsid w:val="001A6F21"/>
    <w:rsid w:val="001A79E3"/>
    <w:rsid w:val="001A7A26"/>
    <w:rsid w:val="001A7B36"/>
    <w:rsid w:val="001A7CF8"/>
    <w:rsid w:val="001B0111"/>
    <w:rsid w:val="001B04A8"/>
    <w:rsid w:val="001B16F4"/>
    <w:rsid w:val="001B20A3"/>
    <w:rsid w:val="001B2463"/>
    <w:rsid w:val="001B24DD"/>
    <w:rsid w:val="001B285E"/>
    <w:rsid w:val="001B295F"/>
    <w:rsid w:val="001B3400"/>
    <w:rsid w:val="001B393A"/>
    <w:rsid w:val="001B442C"/>
    <w:rsid w:val="001B4ED0"/>
    <w:rsid w:val="001B4F7B"/>
    <w:rsid w:val="001B4FFD"/>
    <w:rsid w:val="001B5373"/>
    <w:rsid w:val="001B576B"/>
    <w:rsid w:val="001B62C5"/>
    <w:rsid w:val="001B7274"/>
    <w:rsid w:val="001B7E83"/>
    <w:rsid w:val="001B7FE6"/>
    <w:rsid w:val="001C03F8"/>
    <w:rsid w:val="001C112D"/>
    <w:rsid w:val="001C13EB"/>
    <w:rsid w:val="001C1848"/>
    <w:rsid w:val="001C2156"/>
    <w:rsid w:val="001C225A"/>
    <w:rsid w:val="001C268C"/>
    <w:rsid w:val="001C2AE9"/>
    <w:rsid w:val="001C2DDB"/>
    <w:rsid w:val="001C2E34"/>
    <w:rsid w:val="001C33AE"/>
    <w:rsid w:val="001C4060"/>
    <w:rsid w:val="001C45A9"/>
    <w:rsid w:val="001C4628"/>
    <w:rsid w:val="001C4681"/>
    <w:rsid w:val="001C4A81"/>
    <w:rsid w:val="001C4B62"/>
    <w:rsid w:val="001C4DFC"/>
    <w:rsid w:val="001C53CB"/>
    <w:rsid w:val="001C5B66"/>
    <w:rsid w:val="001C6192"/>
    <w:rsid w:val="001C6FBA"/>
    <w:rsid w:val="001C7155"/>
    <w:rsid w:val="001C7C9D"/>
    <w:rsid w:val="001C7D8F"/>
    <w:rsid w:val="001C7FAC"/>
    <w:rsid w:val="001D0B69"/>
    <w:rsid w:val="001D0DC1"/>
    <w:rsid w:val="001D149E"/>
    <w:rsid w:val="001D158A"/>
    <w:rsid w:val="001D1F27"/>
    <w:rsid w:val="001D1FDD"/>
    <w:rsid w:val="001D2077"/>
    <w:rsid w:val="001D222B"/>
    <w:rsid w:val="001D2448"/>
    <w:rsid w:val="001D255E"/>
    <w:rsid w:val="001D25B7"/>
    <w:rsid w:val="001D3670"/>
    <w:rsid w:val="001D3754"/>
    <w:rsid w:val="001D3946"/>
    <w:rsid w:val="001D3AF8"/>
    <w:rsid w:val="001D4176"/>
    <w:rsid w:val="001D4B03"/>
    <w:rsid w:val="001D4BFD"/>
    <w:rsid w:val="001D4F72"/>
    <w:rsid w:val="001D537D"/>
    <w:rsid w:val="001D5AC6"/>
    <w:rsid w:val="001D5B48"/>
    <w:rsid w:val="001D5F89"/>
    <w:rsid w:val="001D6093"/>
    <w:rsid w:val="001D62A1"/>
    <w:rsid w:val="001D68B8"/>
    <w:rsid w:val="001D6AEC"/>
    <w:rsid w:val="001D6C7D"/>
    <w:rsid w:val="001D6F93"/>
    <w:rsid w:val="001D7003"/>
    <w:rsid w:val="001D72F7"/>
    <w:rsid w:val="001D7424"/>
    <w:rsid w:val="001D7689"/>
    <w:rsid w:val="001D797B"/>
    <w:rsid w:val="001D7FDE"/>
    <w:rsid w:val="001E055F"/>
    <w:rsid w:val="001E05AE"/>
    <w:rsid w:val="001E06F3"/>
    <w:rsid w:val="001E07AC"/>
    <w:rsid w:val="001E09D3"/>
    <w:rsid w:val="001E137D"/>
    <w:rsid w:val="001E1825"/>
    <w:rsid w:val="001E2B54"/>
    <w:rsid w:val="001E2C9D"/>
    <w:rsid w:val="001E2F98"/>
    <w:rsid w:val="001E2FEB"/>
    <w:rsid w:val="001E3C16"/>
    <w:rsid w:val="001E418B"/>
    <w:rsid w:val="001E4F37"/>
    <w:rsid w:val="001E5174"/>
    <w:rsid w:val="001E535E"/>
    <w:rsid w:val="001E569F"/>
    <w:rsid w:val="001E5B88"/>
    <w:rsid w:val="001E605C"/>
    <w:rsid w:val="001E606A"/>
    <w:rsid w:val="001E61A2"/>
    <w:rsid w:val="001E6B3E"/>
    <w:rsid w:val="001E6F34"/>
    <w:rsid w:val="001E7007"/>
    <w:rsid w:val="001E71AD"/>
    <w:rsid w:val="001E7427"/>
    <w:rsid w:val="001E7A46"/>
    <w:rsid w:val="001E7C4A"/>
    <w:rsid w:val="001E7C7A"/>
    <w:rsid w:val="001F05EA"/>
    <w:rsid w:val="001F1047"/>
    <w:rsid w:val="001F1192"/>
    <w:rsid w:val="001F17E2"/>
    <w:rsid w:val="001F188A"/>
    <w:rsid w:val="001F1C76"/>
    <w:rsid w:val="001F1E15"/>
    <w:rsid w:val="001F2116"/>
    <w:rsid w:val="001F249B"/>
    <w:rsid w:val="001F24A8"/>
    <w:rsid w:val="001F26BE"/>
    <w:rsid w:val="001F291A"/>
    <w:rsid w:val="001F361B"/>
    <w:rsid w:val="001F3A33"/>
    <w:rsid w:val="001F3B69"/>
    <w:rsid w:val="001F3F8B"/>
    <w:rsid w:val="001F4422"/>
    <w:rsid w:val="001F4534"/>
    <w:rsid w:val="001F4BA3"/>
    <w:rsid w:val="001F4F05"/>
    <w:rsid w:val="001F59E4"/>
    <w:rsid w:val="001F5DDC"/>
    <w:rsid w:val="001F6A18"/>
    <w:rsid w:val="001F6A6B"/>
    <w:rsid w:val="001F6C57"/>
    <w:rsid w:val="001F709A"/>
    <w:rsid w:val="001F728C"/>
    <w:rsid w:val="001F7606"/>
    <w:rsid w:val="001F7822"/>
    <w:rsid w:val="00200DF6"/>
    <w:rsid w:val="00201101"/>
    <w:rsid w:val="00201434"/>
    <w:rsid w:val="00201591"/>
    <w:rsid w:val="00201612"/>
    <w:rsid w:val="0020161F"/>
    <w:rsid w:val="00201EDC"/>
    <w:rsid w:val="00202327"/>
    <w:rsid w:val="002023DC"/>
    <w:rsid w:val="00202609"/>
    <w:rsid w:val="0020276A"/>
    <w:rsid w:val="002028C1"/>
    <w:rsid w:val="00202F66"/>
    <w:rsid w:val="00203102"/>
    <w:rsid w:val="00203278"/>
    <w:rsid w:val="002036B5"/>
    <w:rsid w:val="00203B90"/>
    <w:rsid w:val="00204B03"/>
    <w:rsid w:val="00204D35"/>
    <w:rsid w:val="002050D6"/>
    <w:rsid w:val="002052E0"/>
    <w:rsid w:val="00205BEC"/>
    <w:rsid w:val="002063EE"/>
    <w:rsid w:val="0020682C"/>
    <w:rsid w:val="00206BCC"/>
    <w:rsid w:val="00206C15"/>
    <w:rsid w:val="00206D20"/>
    <w:rsid w:val="00206D60"/>
    <w:rsid w:val="00206DE2"/>
    <w:rsid w:val="00206FAA"/>
    <w:rsid w:val="00207718"/>
    <w:rsid w:val="00207B61"/>
    <w:rsid w:val="00207DD0"/>
    <w:rsid w:val="002100BD"/>
    <w:rsid w:val="00210683"/>
    <w:rsid w:val="00210F1A"/>
    <w:rsid w:val="00210F49"/>
    <w:rsid w:val="0021140D"/>
    <w:rsid w:val="0021151A"/>
    <w:rsid w:val="002118E3"/>
    <w:rsid w:val="00211EE4"/>
    <w:rsid w:val="0021215B"/>
    <w:rsid w:val="0021248C"/>
    <w:rsid w:val="0021254F"/>
    <w:rsid w:val="0021280B"/>
    <w:rsid w:val="00212A45"/>
    <w:rsid w:val="00212D3D"/>
    <w:rsid w:val="0021342E"/>
    <w:rsid w:val="0021375C"/>
    <w:rsid w:val="00213A1E"/>
    <w:rsid w:val="00213B75"/>
    <w:rsid w:val="00213DE2"/>
    <w:rsid w:val="00214195"/>
    <w:rsid w:val="00214260"/>
    <w:rsid w:val="00214B60"/>
    <w:rsid w:val="00214C31"/>
    <w:rsid w:val="002150B4"/>
    <w:rsid w:val="0021551F"/>
    <w:rsid w:val="00215CF0"/>
    <w:rsid w:val="0021630D"/>
    <w:rsid w:val="00216372"/>
    <w:rsid w:val="002169AD"/>
    <w:rsid w:val="0021713F"/>
    <w:rsid w:val="00217198"/>
    <w:rsid w:val="002178A2"/>
    <w:rsid w:val="00220109"/>
    <w:rsid w:val="0022076A"/>
    <w:rsid w:val="00220AB5"/>
    <w:rsid w:val="00220BA5"/>
    <w:rsid w:val="00220E47"/>
    <w:rsid w:val="0022198C"/>
    <w:rsid w:val="002219C3"/>
    <w:rsid w:val="00221F9F"/>
    <w:rsid w:val="002220EF"/>
    <w:rsid w:val="0022254E"/>
    <w:rsid w:val="002225A4"/>
    <w:rsid w:val="00222916"/>
    <w:rsid w:val="00223283"/>
    <w:rsid w:val="002237C6"/>
    <w:rsid w:val="0022430B"/>
    <w:rsid w:val="0022441A"/>
    <w:rsid w:val="00224ADF"/>
    <w:rsid w:val="00224AED"/>
    <w:rsid w:val="002255B6"/>
    <w:rsid w:val="002255DC"/>
    <w:rsid w:val="00225BF2"/>
    <w:rsid w:val="00226618"/>
    <w:rsid w:val="00226A04"/>
    <w:rsid w:val="00226E7C"/>
    <w:rsid w:val="00227C5E"/>
    <w:rsid w:val="0023021B"/>
    <w:rsid w:val="00230420"/>
    <w:rsid w:val="0023108A"/>
    <w:rsid w:val="00231817"/>
    <w:rsid w:val="002318EE"/>
    <w:rsid w:val="00231951"/>
    <w:rsid w:val="0023207E"/>
    <w:rsid w:val="0023260E"/>
    <w:rsid w:val="00232658"/>
    <w:rsid w:val="00233774"/>
    <w:rsid w:val="00233EBD"/>
    <w:rsid w:val="002344BC"/>
    <w:rsid w:val="00234CC4"/>
    <w:rsid w:val="0023508C"/>
    <w:rsid w:val="0023530B"/>
    <w:rsid w:val="002354EE"/>
    <w:rsid w:val="002356D5"/>
    <w:rsid w:val="002366EF"/>
    <w:rsid w:val="00236D1E"/>
    <w:rsid w:val="00236E0E"/>
    <w:rsid w:val="002374FB"/>
    <w:rsid w:val="0023758D"/>
    <w:rsid w:val="00237816"/>
    <w:rsid w:val="00237891"/>
    <w:rsid w:val="00240175"/>
    <w:rsid w:val="002407DA"/>
    <w:rsid w:val="00240D92"/>
    <w:rsid w:val="00241948"/>
    <w:rsid w:val="00241A2B"/>
    <w:rsid w:val="00242408"/>
    <w:rsid w:val="002424C2"/>
    <w:rsid w:val="00242A46"/>
    <w:rsid w:val="00242D61"/>
    <w:rsid w:val="00243685"/>
    <w:rsid w:val="00243B79"/>
    <w:rsid w:val="00244901"/>
    <w:rsid w:val="002449E6"/>
    <w:rsid w:val="00244B10"/>
    <w:rsid w:val="00245359"/>
    <w:rsid w:val="00245AEB"/>
    <w:rsid w:val="00246031"/>
    <w:rsid w:val="0024608B"/>
    <w:rsid w:val="0024675D"/>
    <w:rsid w:val="00246B46"/>
    <w:rsid w:val="00246EC7"/>
    <w:rsid w:val="002474A7"/>
    <w:rsid w:val="00247690"/>
    <w:rsid w:val="0025077B"/>
    <w:rsid w:val="00250FC6"/>
    <w:rsid w:val="00251041"/>
    <w:rsid w:val="002522E9"/>
    <w:rsid w:val="00252895"/>
    <w:rsid w:val="00252A4C"/>
    <w:rsid w:val="00252BA9"/>
    <w:rsid w:val="00252C66"/>
    <w:rsid w:val="00253606"/>
    <w:rsid w:val="00253637"/>
    <w:rsid w:val="002536AF"/>
    <w:rsid w:val="00253A0E"/>
    <w:rsid w:val="00253F1F"/>
    <w:rsid w:val="00254442"/>
    <w:rsid w:val="00254B99"/>
    <w:rsid w:val="00254C14"/>
    <w:rsid w:val="00254D1C"/>
    <w:rsid w:val="00255185"/>
    <w:rsid w:val="0025542C"/>
    <w:rsid w:val="00255747"/>
    <w:rsid w:val="00255800"/>
    <w:rsid w:val="00255884"/>
    <w:rsid w:val="002560AA"/>
    <w:rsid w:val="002569A8"/>
    <w:rsid w:val="00256AFE"/>
    <w:rsid w:val="00256DCF"/>
    <w:rsid w:val="002572CE"/>
    <w:rsid w:val="002574A9"/>
    <w:rsid w:val="00257ED4"/>
    <w:rsid w:val="0026028A"/>
    <w:rsid w:val="0026044A"/>
    <w:rsid w:val="0026063A"/>
    <w:rsid w:val="002608EF"/>
    <w:rsid w:val="00260D79"/>
    <w:rsid w:val="00260E01"/>
    <w:rsid w:val="0026130A"/>
    <w:rsid w:val="002617EC"/>
    <w:rsid w:val="002618BE"/>
    <w:rsid w:val="00261910"/>
    <w:rsid w:val="002622EA"/>
    <w:rsid w:val="002632DC"/>
    <w:rsid w:val="00263627"/>
    <w:rsid w:val="00263E51"/>
    <w:rsid w:val="00264757"/>
    <w:rsid w:val="00264914"/>
    <w:rsid w:val="00265268"/>
    <w:rsid w:val="002657C0"/>
    <w:rsid w:val="00266137"/>
    <w:rsid w:val="00266D41"/>
    <w:rsid w:val="00267284"/>
    <w:rsid w:val="0026768C"/>
    <w:rsid w:val="00267743"/>
    <w:rsid w:val="00267800"/>
    <w:rsid w:val="002701DC"/>
    <w:rsid w:val="002706C7"/>
    <w:rsid w:val="00270ACC"/>
    <w:rsid w:val="0027142A"/>
    <w:rsid w:val="00271B5C"/>
    <w:rsid w:val="00271D53"/>
    <w:rsid w:val="00271F91"/>
    <w:rsid w:val="00272C2A"/>
    <w:rsid w:val="00272D7D"/>
    <w:rsid w:val="00273533"/>
    <w:rsid w:val="0027386D"/>
    <w:rsid w:val="00273AAF"/>
    <w:rsid w:val="002740F1"/>
    <w:rsid w:val="00274381"/>
    <w:rsid w:val="0027443E"/>
    <w:rsid w:val="002744A0"/>
    <w:rsid w:val="002749D5"/>
    <w:rsid w:val="00274EEE"/>
    <w:rsid w:val="00275769"/>
    <w:rsid w:val="00276917"/>
    <w:rsid w:val="00276C90"/>
    <w:rsid w:val="00276CE2"/>
    <w:rsid w:val="00276DA0"/>
    <w:rsid w:val="002770C1"/>
    <w:rsid w:val="0027722F"/>
    <w:rsid w:val="002779CA"/>
    <w:rsid w:val="002803C4"/>
    <w:rsid w:val="0028061F"/>
    <w:rsid w:val="00280D65"/>
    <w:rsid w:val="0028170E"/>
    <w:rsid w:val="00282455"/>
    <w:rsid w:val="0028257C"/>
    <w:rsid w:val="00282AB7"/>
    <w:rsid w:val="00282C29"/>
    <w:rsid w:val="00282F3D"/>
    <w:rsid w:val="0028341E"/>
    <w:rsid w:val="00283973"/>
    <w:rsid w:val="00284149"/>
    <w:rsid w:val="002841BE"/>
    <w:rsid w:val="00284320"/>
    <w:rsid w:val="002843C6"/>
    <w:rsid w:val="002854F3"/>
    <w:rsid w:val="002856D4"/>
    <w:rsid w:val="00285DB2"/>
    <w:rsid w:val="00286255"/>
    <w:rsid w:val="002863BF"/>
    <w:rsid w:val="00286431"/>
    <w:rsid w:val="002866FB"/>
    <w:rsid w:val="00286AA3"/>
    <w:rsid w:val="00286E5E"/>
    <w:rsid w:val="00286E9C"/>
    <w:rsid w:val="00287471"/>
    <w:rsid w:val="0028786A"/>
    <w:rsid w:val="00287B23"/>
    <w:rsid w:val="002907DB"/>
    <w:rsid w:val="002909AE"/>
    <w:rsid w:val="00290EFB"/>
    <w:rsid w:val="00290FDE"/>
    <w:rsid w:val="0029116F"/>
    <w:rsid w:val="002911C0"/>
    <w:rsid w:val="002915EE"/>
    <w:rsid w:val="00292A75"/>
    <w:rsid w:val="002932BC"/>
    <w:rsid w:val="00293807"/>
    <w:rsid w:val="00293FC7"/>
    <w:rsid w:val="00294165"/>
    <w:rsid w:val="0029421F"/>
    <w:rsid w:val="002947D0"/>
    <w:rsid w:val="002947DB"/>
    <w:rsid w:val="00294824"/>
    <w:rsid w:val="00294CB5"/>
    <w:rsid w:val="00294DCD"/>
    <w:rsid w:val="00294E6C"/>
    <w:rsid w:val="0029617C"/>
    <w:rsid w:val="002967C4"/>
    <w:rsid w:val="0029727A"/>
    <w:rsid w:val="002975DD"/>
    <w:rsid w:val="00297959"/>
    <w:rsid w:val="00297B29"/>
    <w:rsid w:val="002A123F"/>
    <w:rsid w:val="002A2196"/>
    <w:rsid w:val="002A2C0C"/>
    <w:rsid w:val="002A352F"/>
    <w:rsid w:val="002A35A2"/>
    <w:rsid w:val="002A362F"/>
    <w:rsid w:val="002A3717"/>
    <w:rsid w:val="002A3DB4"/>
    <w:rsid w:val="002A4026"/>
    <w:rsid w:val="002A508A"/>
    <w:rsid w:val="002A5DE5"/>
    <w:rsid w:val="002A6D1E"/>
    <w:rsid w:val="002A7227"/>
    <w:rsid w:val="002A7AE3"/>
    <w:rsid w:val="002B0344"/>
    <w:rsid w:val="002B044A"/>
    <w:rsid w:val="002B09CE"/>
    <w:rsid w:val="002B0B2E"/>
    <w:rsid w:val="002B0E20"/>
    <w:rsid w:val="002B0FB8"/>
    <w:rsid w:val="002B11B3"/>
    <w:rsid w:val="002B15F5"/>
    <w:rsid w:val="002B17C7"/>
    <w:rsid w:val="002B1B7E"/>
    <w:rsid w:val="002B22FC"/>
    <w:rsid w:val="002B2A11"/>
    <w:rsid w:val="002B3108"/>
    <w:rsid w:val="002B31BD"/>
    <w:rsid w:val="002B3279"/>
    <w:rsid w:val="002B373C"/>
    <w:rsid w:val="002B3746"/>
    <w:rsid w:val="002B3861"/>
    <w:rsid w:val="002B479F"/>
    <w:rsid w:val="002B47CF"/>
    <w:rsid w:val="002B4ACA"/>
    <w:rsid w:val="002B4EFC"/>
    <w:rsid w:val="002B4FEC"/>
    <w:rsid w:val="002B5F71"/>
    <w:rsid w:val="002B686C"/>
    <w:rsid w:val="002B6D0E"/>
    <w:rsid w:val="002B7162"/>
    <w:rsid w:val="002C0090"/>
    <w:rsid w:val="002C057C"/>
    <w:rsid w:val="002C0810"/>
    <w:rsid w:val="002C092A"/>
    <w:rsid w:val="002C0E02"/>
    <w:rsid w:val="002C0F87"/>
    <w:rsid w:val="002C1049"/>
    <w:rsid w:val="002C14BC"/>
    <w:rsid w:val="002C1A3D"/>
    <w:rsid w:val="002C20C4"/>
    <w:rsid w:val="002C26F4"/>
    <w:rsid w:val="002C2D17"/>
    <w:rsid w:val="002C33D4"/>
    <w:rsid w:val="002C3F34"/>
    <w:rsid w:val="002C4587"/>
    <w:rsid w:val="002C4708"/>
    <w:rsid w:val="002C4856"/>
    <w:rsid w:val="002C4C81"/>
    <w:rsid w:val="002C4C9D"/>
    <w:rsid w:val="002C4EA0"/>
    <w:rsid w:val="002C560B"/>
    <w:rsid w:val="002C5886"/>
    <w:rsid w:val="002C5F04"/>
    <w:rsid w:val="002C69E5"/>
    <w:rsid w:val="002C6AB4"/>
    <w:rsid w:val="002C72D2"/>
    <w:rsid w:val="002C76E7"/>
    <w:rsid w:val="002D0096"/>
    <w:rsid w:val="002D00A6"/>
    <w:rsid w:val="002D00D5"/>
    <w:rsid w:val="002D030A"/>
    <w:rsid w:val="002D033A"/>
    <w:rsid w:val="002D109E"/>
    <w:rsid w:val="002D127C"/>
    <w:rsid w:val="002D16EE"/>
    <w:rsid w:val="002D208C"/>
    <w:rsid w:val="002D220C"/>
    <w:rsid w:val="002D222A"/>
    <w:rsid w:val="002D24DA"/>
    <w:rsid w:val="002D3203"/>
    <w:rsid w:val="002D37C7"/>
    <w:rsid w:val="002D3F9E"/>
    <w:rsid w:val="002D43A6"/>
    <w:rsid w:val="002D446E"/>
    <w:rsid w:val="002D48CC"/>
    <w:rsid w:val="002D55FE"/>
    <w:rsid w:val="002D576E"/>
    <w:rsid w:val="002D59AF"/>
    <w:rsid w:val="002D6A64"/>
    <w:rsid w:val="002D6BC7"/>
    <w:rsid w:val="002D6D60"/>
    <w:rsid w:val="002D7095"/>
    <w:rsid w:val="002D7558"/>
    <w:rsid w:val="002D7E7A"/>
    <w:rsid w:val="002D7F83"/>
    <w:rsid w:val="002E0F5C"/>
    <w:rsid w:val="002E12F1"/>
    <w:rsid w:val="002E1895"/>
    <w:rsid w:val="002E1908"/>
    <w:rsid w:val="002E2D8E"/>
    <w:rsid w:val="002E3AEE"/>
    <w:rsid w:val="002E3B96"/>
    <w:rsid w:val="002E3E74"/>
    <w:rsid w:val="002E4813"/>
    <w:rsid w:val="002E51C4"/>
    <w:rsid w:val="002E53CB"/>
    <w:rsid w:val="002E55C7"/>
    <w:rsid w:val="002E5995"/>
    <w:rsid w:val="002E5B7E"/>
    <w:rsid w:val="002E64D0"/>
    <w:rsid w:val="002E6CA9"/>
    <w:rsid w:val="002E6E75"/>
    <w:rsid w:val="002E723B"/>
    <w:rsid w:val="002E7399"/>
    <w:rsid w:val="002E73CD"/>
    <w:rsid w:val="002E7880"/>
    <w:rsid w:val="002E7930"/>
    <w:rsid w:val="002F0934"/>
    <w:rsid w:val="002F0DEC"/>
    <w:rsid w:val="002F0E63"/>
    <w:rsid w:val="002F1109"/>
    <w:rsid w:val="002F1111"/>
    <w:rsid w:val="002F129C"/>
    <w:rsid w:val="002F1E17"/>
    <w:rsid w:val="002F1E6F"/>
    <w:rsid w:val="002F2055"/>
    <w:rsid w:val="002F2DE7"/>
    <w:rsid w:val="002F2DEB"/>
    <w:rsid w:val="002F3108"/>
    <w:rsid w:val="002F310B"/>
    <w:rsid w:val="002F3367"/>
    <w:rsid w:val="002F3769"/>
    <w:rsid w:val="002F3808"/>
    <w:rsid w:val="002F389D"/>
    <w:rsid w:val="002F41E1"/>
    <w:rsid w:val="002F4342"/>
    <w:rsid w:val="002F47C0"/>
    <w:rsid w:val="002F4A3D"/>
    <w:rsid w:val="002F4C0E"/>
    <w:rsid w:val="002F4C92"/>
    <w:rsid w:val="002F4DF2"/>
    <w:rsid w:val="002F5255"/>
    <w:rsid w:val="002F5402"/>
    <w:rsid w:val="002F6160"/>
    <w:rsid w:val="002F6629"/>
    <w:rsid w:val="002F6942"/>
    <w:rsid w:val="002F6A11"/>
    <w:rsid w:val="002F7920"/>
    <w:rsid w:val="0030039A"/>
    <w:rsid w:val="003007F0"/>
    <w:rsid w:val="003008FC"/>
    <w:rsid w:val="00300A56"/>
    <w:rsid w:val="0030107C"/>
    <w:rsid w:val="00301215"/>
    <w:rsid w:val="0030169B"/>
    <w:rsid w:val="003017BC"/>
    <w:rsid w:val="00301880"/>
    <w:rsid w:val="00301C62"/>
    <w:rsid w:val="00301D8B"/>
    <w:rsid w:val="00301DB6"/>
    <w:rsid w:val="0030225E"/>
    <w:rsid w:val="00302466"/>
    <w:rsid w:val="003032F0"/>
    <w:rsid w:val="00303347"/>
    <w:rsid w:val="00303691"/>
    <w:rsid w:val="00303D05"/>
    <w:rsid w:val="00303D76"/>
    <w:rsid w:val="00303EA9"/>
    <w:rsid w:val="0030403A"/>
    <w:rsid w:val="003044E0"/>
    <w:rsid w:val="00304543"/>
    <w:rsid w:val="00304B88"/>
    <w:rsid w:val="00304F3F"/>
    <w:rsid w:val="003060EC"/>
    <w:rsid w:val="00306A58"/>
    <w:rsid w:val="00306BB4"/>
    <w:rsid w:val="00306DF0"/>
    <w:rsid w:val="003071F2"/>
    <w:rsid w:val="0030723D"/>
    <w:rsid w:val="0030786A"/>
    <w:rsid w:val="00307ABA"/>
    <w:rsid w:val="003100C5"/>
    <w:rsid w:val="0031012F"/>
    <w:rsid w:val="0031017E"/>
    <w:rsid w:val="0031022A"/>
    <w:rsid w:val="0031039C"/>
    <w:rsid w:val="0031073D"/>
    <w:rsid w:val="00311192"/>
    <w:rsid w:val="0031140C"/>
    <w:rsid w:val="00311BAA"/>
    <w:rsid w:val="003121C8"/>
    <w:rsid w:val="003127D6"/>
    <w:rsid w:val="00312F80"/>
    <w:rsid w:val="00313098"/>
    <w:rsid w:val="00313328"/>
    <w:rsid w:val="0031356E"/>
    <w:rsid w:val="003136AB"/>
    <w:rsid w:val="003138D1"/>
    <w:rsid w:val="00313B34"/>
    <w:rsid w:val="00313FD6"/>
    <w:rsid w:val="003140C4"/>
    <w:rsid w:val="00314AA9"/>
    <w:rsid w:val="00315284"/>
    <w:rsid w:val="00315992"/>
    <w:rsid w:val="00315A12"/>
    <w:rsid w:val="00315BFF"/>
    <w:rsid w:val="00315EAB"/>
    <w:rsid w:val="00315F64"/>
    <w:rsid w:val="00315F69"/>
    <w:rsid w:val="0031602E"/>
    <w:rsid w:val="0031623B"/>
    <w:rsid w:val="003166CC"/>
    <w:rsid w:val="0031688F"/>
    <w:rsid w:val="0031695B"/>
    <w:rsid w:val="00316FF5"/>
    <w:rsid w:val="00317838"/>
    <w:rsid w:val="00317E6F"/>
    <w:rsid w:val="00320571"/>
    <w:rsid w:val="00320742"/>
    <w:rsid w:val="003207A9"/>
    <w:rsid w:val="00320B4B"/>
    <w:rsid w:val="00320BA7"/>
    <w:rsid w:val="00320D02"/>
    <w:rsid w:val="003214E5"/>
    <w:rsid w:val="0032199D"/>
    <w:rsid w:val="00321AED"/>
    <w:rsid w:val="00321B16"/>
    <w:rsid w:val="00321D60"/>
    <w:rsid w:val="00322415"/>
    <w:rsid w:val="003225A8"/>
    <w:rsid w:val="0032347D"/>
    <w:rsid w:val="0032353D"/>
    <w:rsid w:val="00323728"/>
    <w:rsid w:val="00323A78"/>
    <w:rsid w:val="00323B32"/>
    <w:rsid w:val="00323F60"/>
    <w:rsid w:val="00323FF4"/>
    <w:rsid w:val="003241D5"/>
    <w:rsid w:val="00324459"/>
    <w:rsid w:val="00324585"/>
    <w:rsid w:val="003246D7"/>
    <w:rsid w:val="00324C69"/>
    <w:rsid w:val="00324E39"/>
    <w:rsid w:val="00324F38"/>
    <w:rsid w:val="003256B8"/>
    <w:rsid w:val="003259A1"/>
    <w:rsid w:val="00325A31"/>
    <w:rsid w:val="00325F00"/>
    <w:rsid w:val="003265FB"/>
    <w:rsid w:val="0032661B"/>
    <w:rsid w:val="00326648"/>
    <w:rsid w:val="00326710"/>
    <w:rsid w:val="0032700F"/>
    <w:rsid w:val="0032717E"/>
    <w:rsid w:val="003271D0"/>
    <w:rsid w:val="003271FC"/>
    <w:rsid w:val="003273F1"/>
    <w:rsid w:val="003277D8"/>
    <w:rsid w:val="0033027D"/>
    <w:rsid w:val="0033043C"/>
    <w:rsid w:val="003304CE"/>
    <w:rsid w:val="003309BC"/>
    <w:rsid w:val="00330D56"/>
    <w:rsid w:val="00330F3D"/>
    <w:rsid w:val="00330FDA"/>
    <w:rsid w:val="00331541"/>
    <w:rsid w:val="003316E4"/>
    <w:rsid w:val="003317DB"/>
    <w:rsid w:val="00332140"/>
    <w:rsid w:val="00332372"/>
    <w:rsid w:val="00332450"/>
    <w:rsid w:val="003329F3"/>
    <w:rsid w:val="00332A00"/>
    <w:rsid w:val="00332D79"/>
    <w:rsid w:val="00332DB8"/>
    <w:rsid w:val="00332DFC"/>
    <w:rsid w:val="00332E3D"/>
    <w:rsid w:val="00332FD3"/>
    <w:rsid w:val="003333DB"/>
    <w:rsid w:val="00333718"/>
    <w:rsid w:val="00333AC6"/>
    <w:rsid w:val="0033538E"/>
    <w:rsid w:val="00335415"/>
    <w:rsid w:val="0033556B"/>
    <w:rsid w:val="003359A3"/>
    <w:rsid w:val="0033610A"/>
    <w:rsid w:val="00336316"/>
    <w:rsid w:val="0033632C"/>
    <w:rsid w:val="003366F7"/>
    <w:rsid w:val="003368E2"/>
    <w:rsid w:val="00337051"/>
    <w:rsid w:val="00337307"/>
    <w:rsid w:val="00340195"/>
    <w:rsid w:val="003409B8"/>
    <w:rsid w:val="00340DB7"/>
    <w:rsid w:val="00341396"/>
    <w:rsid w:val="0034149B"/>
    <w:rsid w:val="0034168C"/>
    <w:rsid w:val="00341AB0"/>
    <w:rsid w:val="00341AF7"/>
    <w:rsid w:val="00341BDD"/>
    <w:rsid w:val="00342338"/>
    <w:rsid w:val="003425DE"/>
    <w:rsid w:val="003426BD"/>
    <w:rsid w:val="00342EA0"/>
    <w:rsid w:val="00342FDA"/>
    <w:rsid w:val="00343334"/>
    <w:rsid w:val="00343426"/>
    <w:rsid w:val="00343462"/>
    <w:rsid w:val="00343FD8"/>
    <w:rsid w:val="00344182"/>
    <w:rsid w:val="003443CF"/>
    <w:rsid w:val="0034460F"/>
    <w:rsid w:val="00344D4A"/>
    <w:rsid w:val="00344DEE"/>
    <w:rsid w:val="0034687B"/>
    <w:rsid w:val="003470A6"/>
    <w:rsid w:val="0034767A"/>
    <w:rsid w:val="0034795E"/>
    <w:rsid w:val="0035001F"/>
    <w:rsid w:val="0035015B"/>
    <w:rsid w:val="003502F8"/>
    <w:rsid w:val="003503C7"/>
    <w:rsid w:val="003505B4"/>
    <w:rsid w:val="00350FEF"/>
    <w:rsid w:val="00351254"/>
    <w:rsid w:val="00351909"/>
    <w:rsid w:val="00352136"/>
    <w:rsid w:val="00352279"/>
    <w:rsid w:val="0035333E"/>
    <w:rsid w:val="0035341D"/>
    <w:rsid w:val="00353A59"/>
    <w:rsid w:val="00353BA2"/>
    <w:rsid w:val="00353E34"/>
    <w:rsid w:val="00353E94"/>
    <w:rsid w:val="0035416C"/>
    <w:rsid w:val="0035416E"/>
    <w:rsid w:val="003548A2"/>
    <w:rsid w:val="00354A58"/>
    <w:rsid w:val="00354AEC"/>
    <w:rsid w:val="00355344"/>
    <w:rsid w:val="00356646"/>
    <w:rsid w:val="003569D0"/>
    <w:rsid w:val="00356C5D"/>
    <w:rsid w:val="00356E34"/>
    <w:rsid w:val="00357200"/>
    <w:rsid w:val="003572E9"/>
    <w:rsid w:val="00357394"/>
    <w:rsid w:val="00357900"/>
    <w:rsid w:val="00357B09"/>
    <w:rsid w:val="003603B8"/>
    <w:rsid w:val="00360434"/>
    <w:rsid w:val="003604DF"/>
    <w:rsid w:val="00360AE3"/>
    <w:rsid w:val="00360FF3"/>
    <w:rsid w:val="0036109A"/>
    <w:rsid w:val="00362478"/>
    <w:rsid w:val="003626FE"/>
    <w:rsid w:val="00362E88"/>
    <w:rsid w:val="00363019"/>
    <w:rsid w:val="003637BC"/>
    <w:rsid w:val="00363996"/>
    <w:rsid w:val="003639E4"/>
    <w:rsid w:val="003640A5"/>
    <w:rsid w:val="00364531"/>
    <w:rsid w:val="003645E2"/>
    <w:rsid w:val="00364C8B"/>
    <w:rsid w:val="003653A2"/>
    <w:rsid w:val="00365AA1"/>
    <w:rsid w:val="00365D2B"/>
    <w:rsid w:val="003662BF"/>
    <w:rsid w:val="00366E19"/>
    <w:rsid w:val="00367220"/>
    <w:rsid w:val="00367CE0"/>
    <w:rsid w:val="00367D43"/>
    <w:rsid w:val="00370018"/>
    <w:rsid w:val="00370725"/>
    <w:rsid w:val="00370816"/>
    <w:rsid w:val="003711DE"/>
    <w:rsid w:val="0037135A"/>
    <w:rsid w:val="003719CD"/>
    <w:rsid w:val="00371BAC"/>
    <w:rsid w:val="00371C3C"/>
    <w:rsid w:val="00371F91"/>
    <w:rsid w:val="00372980"/>
    <w:rsid w:val="00372ABC"/>
    <w:rsid w:val="00372FAC"/>
    <w:rsid w:val="003732E1"/>
    <w:rsid w:val="00373419"/>
    <w:rsid w:val="00373B2C"/>
    <w:rsid w:val="00373B35"/>
    <w:rsid w:val="00373F28"/>
    <w:rsid w:val="00374121"/>
    <w:rsid w:val="003744D6"/>
    <w:rsid w:val="003745BF"/>
    <w:rsid w:val="00374982"/>
    <w:rsid w:val="00374B8A"/>
    <w:rsid w:val="00374C03"/>
    <w:rsid w:val="00374CD5"/>
    <w:rsid w:val="00375565"/>
    <w:rsid w:val="0037600B"/>
    <w:rsid w:val="003762C6"/>
    <w:rsid w:val="00377346"/>
    <w:rsid w:val="003776B9"/>
    <w:rsid w:val="00377907"/>
    <w:rsid w:val="00377CE2"/>
    <w:rsid w:val="0038045A"/>
    <w:rsid w:val="00380EA8"/>
    <w:rsid w:val="003811DF"/>
    <w:rsid w:val="003812CE"/>
    <w:rsid w:val="00381464"/>
    <w:rsid w:val="00381989"/>
    <w:rsid w:val="00381AFD"/>
    <w:rsid w:val="00382038"/>
    <w:rsid w:val="0038208C"/>
    <w:rsid w:val="003829EB"/>
    <w:rsid w:val="003831A6"/>
    <w:rsid w:val="0038336F"/>
    <w:rsid w:val="00384A2A"/>
    <w:rsid w:val="00384C68"/>
    <w:rsid w:val="00384CB6"/>
    <w:rsid w:val="00384CBA"/>
    <w:rsid w:val="0038533D"/>
    <w:rsid w:val="00385416"/>
    <w:rsid w:val="0038561C"/>
    <w:rsid w:val="003858AD"/>
    <w:rsid w:val="00385B16"/>
    <w:rsid w:val="003869B4"/>
    <w:rsid w:val="0038716F"/>
    <w:rsid w:val="00387DF5"/>
    <w:rsid w:val="00387F76"/>
    <w:rsid w:val="003904AE"/>
    <w:rsid w:val="00390C2E"/>
    <w:rsid w:val="003913AA"/>
    <w:rsid w:val="0039188B"/>
    <w:rsid w:val="00391A34"/>
    <w:rsid w:val="00391B04"/>
    <w:rsid w:val="00391B71"/>
    <w:rsid w:val="00391C73"/>
    <w:rsid w:val="00391F0F"/>
    <w:rsid w:val="00392426"/>
    <w:rsid w:val="00392956"/>
    <w:rsid w:val="00392D10"/>
    <w:rsid w:val="00392F12"/>
    <w:rsid w:val="00392F2B"/>
    <w:rsid w:val="00393503"/>
    <w:rsid w:val="00393DB1"/>
    <w:rsid w:val="00393F0A"/>
    <w:rsid w:val="003943B2"/>
    <w:rsid w:val="00394C69"/>
    <w:rsid w:val="00394C89"/>
    <w:rsid w:val="00394FD2"/>
    <w:rsid w:val="003951C3"/>
    <w:rsid w:val="003954FA"/>
    <w:rsid w:val="0039573D"/>
    <w:rsid w:val="0039593F"/>
    <w:rsid w:val="00395A5F"/>
    <w:rsid w:val="00395A99"/>
    <w:rsid w:val="00395E21"/>
    <w:rsid w:val="00396A39"/>
    <w:rsid w:val="00396B06"/>
    <w:rsid w:val="003971F2"/>
    <w:rsid w:val="003973D2"/>
    <w:rsid w:val="0039777E"/>
    <w:rsid w:val="0039791C"/>
    <w:rsid w:val="00397D86"/>
    <w:rsid w:val="003A05AC"/>
    <w:rsid w:val="003A063C"/>
    <w:rsid w:val="003A0B36"/>
    <w:rsid w:val="003A0F65"/>
    <w:rsid w:val="003A1006"/>
    <w:rsid w:val="003A10A6"/>
    <w:rsid w:val="003A1BD0"/>
    <w:rsid w:val="003A1C2A"/>
    <w:rsid w:val="003A20BD"/>
    <w:rsid w:val="003A215C"/>
    <w:rsid w:val="003A28CF"/>
    <w:rsid w:val="003A3375"/>
    <w:rsid w:val="003A3B63"/>
    <w:rsid w:val="003A3C04"/>
    <w:rsid w:val="003A3C25"/>
    <w:rsid w:val="003A3DA9"/>
    <w:rsid w:val="003A4190"/>
    <w:rsid w:val="003A441F"/>
    <w:rsid w:val="003A5961"/>
    <w:rsid w:val="003A5F82"/>
    <w:rsid w:val="003A6897"/>
    <w:rsid w:val="003A7282"/>
    <w:rsid w:val="003A738F"/>
    <w:rsid w:val="003A74AD"/>
    <w:rsid w:val="003A79A0"/>
    <w:rsid w:val="003A7BBD"/>
    <w:rsid w:val="003A7DE6"/>
    <w:rsid w:val="003A7FA5"/>
    <w:rsid w:val="003B05DD"/>
    <w:rsid w:val="003B07CF"/>
    <w:rsid w:val="003B099E"/>
    <w:rsid w:val="003B09ED"/>
    <w:rsid w:val="003B0E38"/>
    <w:rsid w:val="003B1225"/>
    <w:rsid w:val="003B197A"/>
    <w:rsid w:val="003B19E0"/>
    <w:rsid w:val="003B1B2C"/>
    <w:rsid w:val="003B1CD7"/>
    <w:rsid w:val="003B1FA6"/>
    <w:rsid w:val="003B292D"/>
    <w:rsid w:val="003B2BDC"/>
    <w:rsid w:val="003B2FD5"/>
    <w:rsid w:val="003B3118"/>
    <w:rsid w:val="003B3178"/>
    <w:rsid w:val="003B33C5"/>
    <w:rsid w:val="003B383E"/>
    <w:rsid w:val="003B39A3"/>
    <w:rsid w:val="003B3C59"/>
    <w:rsid w:val="003B3D2E"/>
    <w:rsid w:val="003B3D39"/>
    <w:rsid w:val="003B4163"/>
    <w:rsid w:val="003B4304"/>
    <w:rsid w:val="003B45B7"/>
    <w:rsid w:val="003B4A7F"/>
    <w:rsid w:val="003B4E7F"/>
    <w:rsid w:val="003B50C2"/>
    <w:rsid w:val="003B51B9"/>
    <w:rsid w:val="003B593A"/>
    <w:rsid w:val="003B59AD"/>
    <w:rsid w:val="003B5BAD"/>
    <w:rsid w:val="003B612A"/>
    <w:rsid w:val="003B641E"/>
    <w:rsid w:val="003B66B9"/>
    <w:rsid w:val="003B6707"/>
    <w:rsid w:val="003B70D5"/>
    <w:rsid w:val="003B711B"/>
    <w:rsid w:val="003B7139"/>
    <w:rsid w:val="003B74A2"/>
    <w:rsid w:val="003C015B"/>
    <w:rsid w:val="003C09BF"/>
    <w:rsid w:val="003C0C52"/>
    <w:rsid w:val="003C1862"/>
    <w:rsid w:val="003C19F9"/>
    <w:rsid w:val="003C209D"/>
    <w:rsid w:val="003C2C97"/>
    <w:rsid w:val="003C324E"/>
    <w:rsid w:val="003C336B"/>
    <w:rsid w:val="003C342B"/>
    <w:rsid w:val="003C3743"/>
    <w:rsid w:val="003C3AD6"/>
    <w:rsid w:val="003C54E3"/>
    <w:rsid w:val="003C54F1"/>
    <w:rsid w:val="003C56D3"/>
    <w:rsid w:val="003C5B3A"/>
    <w:rsid w:val="003C5EAA"/>
    <w:rsid w:val="003C62C0"/>
    <w:rsid w:val="003C6471"/>
    <w:rsid w:val="003C67DC"/>
    <w:rsid w:val="003C690E"/>
    <w:rsid w:val="003C7121"/>
    <w:rsid w:val="003C7359"/>
    <w:rsid w:val="003C74B3"/>
    <w:rsid w:val="003C7518"/>
    <w:rsid w:val="003C7553"/>
    <w:rsid w:val="003C79B8"/>
    <w:rsid w:val="003D05F8"/>
    <w:rsid w:val="003D062E"/>
    <w:rsid w:val="003D080D"/>
    <w:rsid w:val="003D1457"/>
    <w:rsid w:val="003D1FF8"/>
    <w:rsid w:val="003D200D"/>
    <w:rsid w:val="003D2B4C"/>
    <w:rsid w:val="003D2F3A"/>
    <w:rsid w:val="003D3044"/>
    <w:rsid w:val="003D30FD"/>
    <w:rsid w:val="003D3291"/>
    <w:rsid w:val="003D33DA"/>
    <w:rsid w:val="003D3F27"/>
    <w:rsid w:val="003D4316"/>
    <w:rsid w:val="003D435E"/>
    <w:rsid w:val="003D45C1"/>
    <w:rsid w:val="003D48A4"/>
    <w:rsid w:val="003D4D65"/>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502"/>
    <w:rsid w:val="003E1A08"/>
    <w:rsid w:val="003E1EAF"/>
    <w:rsid w:val="003E26A5"/>
    <w:rsid w:val="003E2918"/>
    <w:rsid w:val="003E2D6B"/>
    <w:rsid w:val="003E2E7C"/>
    <w:rsid w:val="003E34CD"/>
    <w:rsid w:val="003E37C9"/>
    <w:rsid w:val="003E382C"/>
    <w:rsid w:val="003E39D3"/>
    <w:rsid w:val="003E4AAE"/>
    <w:rsid w:val="003E4B2A"/>
    <w:rsid w:val="003E4E34"/>
    <w:rsid w:val="003E4E64"/>
    <w:rsid w:val="003E4E74"/>
    <w:rsid w:val="003E4F90"/>
    <w:rsid w:val="003E55B6"/>
    <w:rsid w:val="003E55F0"/>
    <w:rsid w:val="003E5786"/>
    <w:rsid w:val="003E597B"/>
    <w:rsid w:val="003E5D21"/>
    <w:rsid w:val="003E5FD1"/>
    <w:rsid w:val="003E69D6"/>
    <w:rsid w:val="003E6EC3"/>
    <w:rsid w:val="003E7123"/>
    <w:rsid w:val="003E760D"/>
    <w:rsid w:val="003E76BC"/>
    <w:rsid w:val="003F0415"/>
    <w:rsid w:val="003F07C9"/>
    <w:rsid w:val="003F0C36"/>
    <w:rsid w:val="003F112A"/>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5256"/>
    <w:rsid w:val="003F53A8"/>
    <w:rsid w:val="003F57C1"/>
    <w:rsid w:val="003F58AC"/>
    <w:rsid w:val="003F5B39"/>
    <w:rsid w:val="003F5E75"/>
    <w:rsid w:val="003F5F8C"/>
    <w:rsid w:val="003F6589"/>
    <w:rsid w:val="003F6851"/>
    <w:rsid w:val="003F692A"/>
    <w:rsid w:val="003F7352"/>
    <w:rsid w:val="003F7805"/>
    <w:rsid w:val="003F7846"/>
    <w:rsid w:val="003F788F"/>
    <w:rsid w:val="003F793D"/>
    <w:rsid w:val="003F7DD9"/>
    <w:rsid w:val="003F7E23"/>
    <w:rsid w:val="004005E6"/>
    <w:rsid w:val="00401016"/>
    <w:rsid w:val="0040112C"/>
    <w:rsid w:val="0040185D"/>
    <w:rsid w:val="00402219"/>
    <w:rsid w:val="00402879"/>
    <w:rsid w:val="00403395"/>
    <w:rsid w:val="00403AAB"/>
    <w:rsid w:val="00403ED8"/>
    <w:rsid w:val="00404427"/>
    <w:rsid w:val="0040442B"/>
    <w:rsid w:val="00404B9D"/>
    <w:rsid w:val="004051A2"/>
    <w:rsid w:val="004054EB"/>
    <w:rsid w:val="00406775"/>
    <w:rsid w:val="00406D29"/>
    <w:rsid w:val="00406E08"/>
    <w:rsid w:val="0040765A"/>
    <w:rsid w:val="004108E2"/>
    <w:rsid w:val="00411941"/>
    <w:rsid w:val="00411D12"/>
    <w:rsid w:val="00412221"/>
    <w:rsid w:val="004132BE"/>
    <w:rsid w:val="0041387D"/>
    <w:rsid w:val="004139C8"/>
    <w:rsid w:val="00414182"/>
    <w:rsid w:val="00414199"/>
    <w:rsid w:val="0041423F"/>
    <w:rsid w:val="00414C06"/>
    <w:rsid w:val="00415169"/>
    <w:rsid w:val="004159E8"/>
    <w:rsid w:val="00415B02"/>
    <w:rsid w:val="00415DD9"/>
    <w:rsid w:val="004163CC"/>
    <w:rsid w:val="004176FE"/>
    <w:rsid w:val="004177BA"/>
    <w:rsid w:val="00417A52"/>
    <w:rsid w:val="00417E0F"/>
    <w:rsid w:val="00417E9F"/>
    <w:rsid w:val="0042043F"/>
    <w:rsid w:val="00420D8E"/>
    <w:rsid w:val="00421700"/>
    <w:rsid w:val="00421A6D"/>
    <w:rsid w:val="00421B47"/>
    <w:rsid w:val="0042210B"/>
    <w:rsid w:val="00422265"/>
    <w:rsid w:val="0042259B"/>
    <w:rsid w:val="00422A00"/>
    <w:rsid w:val="00422ADC"/>
    <w:rsid w:val="00422B59"/>
    <w:rsid w:val="00423096"/>
    <w:rsid w:val="004235AC"/>
    <w:rsid w:val="004236B9"/>
    <w:rsid w:val="00423772"/>
    <w:rsid w:val="004238CE"/>
    <w:rsid w:val="00423A02"/>
    <w:rsid w:val="00423B43"/>
    <w:rsid w:val="00423D30"/>
    <w:rsid w:val="004251E4"/>
    <w:rsid w:val="00425EC5"/>
    <w:rsid w:val="004264CC"/>
    <w:rsid w:val="004268C7"/>
    <w:rsid w:val="004269A3"/>
    <w:rsid w:val="00426C75"/>
    <w:rsid w:val="00426E19"/>
    <w:rsid w:val="00427339"/>
    <w:rsid w:val="004275BD"/>
    <w:rsid w:val="00427803"/>
    <w:rsid w:val="00427F94"/>
    <w:rsid w:val="00430564"/>
    <w:rsid w:val="004308FA"/>
    <w:rsid w:val="0043218F"/>
    <w:rsid w:val="00432A0B"/>
    <w:rsid w:val="00432C7D"/>
    <w:rsid w:val="00433D36"/>
    <w:rsid w:val="00433DE6"/>
    <w:rsid w:val="00434418"/>
    <w:rsid w:val="004354DC"/>
    <w:rsid w:val="00435A8A"/>
    <w:rsid w:val="004365B0"/>
    <w:rsid w:val="0043742E"/>
    <w:rsid w:val="00437948"/>
    <w:rsid w:val="00437C1F"/>
    <w:rsid w:val="00437C2F"/>
    <w:rsid w:val="004403E2"/>
    <w:rsid w:val="00440B90"/>
    <w:rsid w:val="004411C1"/>
    <w:rsid w:val="0044170D"/>
    <w:rsid w:val="004417BE"/>
    <w:rsid w:val="00441BC3"/>
    <w:rsid w:val="004426C8"/>
    <w:rsid w:val="0044296D"/>
    <w:rsid w:val="00442B25"/>
    <w:rsid w:val="00443066"/>
    <w:rsid w:val="0044332A"/>
    <w:rsid w:val="00443359"/>
    <w:rsid w:val="004437D8"/>
    <w:rsid w:val="00443AE7"/>
    <w:rsid w:val="00443DA3"/>
    <w:rsid w:val="00444186"/>
    <w:rsid w:val="0044447E"/>
    <w:rsid w:val="00444D3F"/>
    <w:rsid w:val="0044515E"/>
    <w:rsid w:val="004451C6"/>
    <w:rsid w:val="00445207"/>
    <w:rsid w:val="004452F7"/>
    <w:rsid w:val="004453D9"/>
    <w:rsid w:val="00445DFA"/>
    <w:rsid w:val="004464D1"/>
    <w:rsid w:val="00446765"/>
    <w:rsid w:val="00446F24"/>
    <w:rsid w:val="00446FF7"/>
    <w:rsid w:val="00447A26"/>
    <w:rsid w:val="00447BF1"/>
    <w:rsid w:val="00447E17"/>
    <w:rsid w:val="00450194"/>
    <w:rsid w:val="00450517"/>
    <w:rsid w:val="004506FC"/>
    <w:rsid w:val="004508FA"/>
    <w:rsid w:val="00450AF6"/>
    <w:rsid w:val="00450B22"/>
    <w:rsid w:val="0045178D"/>
    <w:rsid w:val="004518E4"/>
    <w:rsid w:val="00451F8C"/>
    <w:rsid w:val="004523AA"/>
    <w:rsid w:val="004529BA"/>
    <w:rsid w:val="00452FE8"/>
    <w:rsid w:val="0045337C"/>
    <w:rsid w:val="00453C9A"/>
    <w:rsid w:val="00454133"/>
    <w:rsid w:val="0045463E"/>
    <w:rsid w:val="00454B42"/>
    <w:rsid w:val="00454F6D"/>
    <w:rsid w:val="00454F6E"/>
    <w:rsid w:val="0045539E"/>
    <w:rsid w:val="0045554B"/>
    <w:rsid w:val="0045573B"/>
    <w:rsid w:val="0045636A"/>
    <w:rsid w:val="0045753F"/>
    <w:rsid w:val="0046039F"/>
    <w:rsid w:val="00460646"/>
    <w:rsid w:val="00460DA5"/>
    <w:rsid w:val="00460E5F"/>
    <w:rsid w:val="0046107A"/>
    <w:rsid w:val="0046180D"/>
    <w:rsid w:val="004619DD"/>
    <w:rsid w:val="00462002"/>
    <w:rsid w:val="00462553"/>
    <w:rsid w:val="004627BF"/>
    <w:rsid w:val="00462B34"/>
    <w:rsid w:val="00462ED3"/>
    <w:rsid w:val="00463385"/>
    <w:rsid w:val="004638E1"/>
    <w:rsid w:val="004639DD"/>
    <w:rsid w:val="0046400D"/>
    <w:rsid w:val="004641CD"/>
    <w:rsid w:val="00464708"/>
    <w:rsid w:val="00464941"/>
    <w:rsid w:val="00465249"/>
    <w:rsid w:val="0046531D"/>
    <w:rsid w:val="00465534"/>
    <w:rsid w:val="00465AEF"/>
    <w:rsid w:val="00466D60"/>
    <w:rsid w:val="0046731F"/>
    <w:rsid w:val="00467835"/>
    <w:rsid w:val="00467B6A"/>
    <w:rsid w:val="00470119"/>
    <w:rsid w:val="004703DF"/>
    <w:rsid w:val="00470437"/>
    <w:rsid w:val="004704A8"/>
    <w:rsid w:val="004707E2"/>
    <w:rsid w:val="00470954"/>
    <w:rsid w:val="00470A1C"/>
    <w:rsid w:val="00471200"/>
    <w:rsid w:val="004719AE"/>
    <w:rsid w:val="00471AF3"/>
    <w:rsid w:val="00471B1B"/>
    <w:rsid w:val="004722BC"/>
    <w:rsid w:val="004727F4"/>
    <w:rsid w:val="00472F6B"/>
    <w:rsid w:val="004733EE"/>
    <w:rsid w:val="00473913"/>
    <w:rsid w:val="00473B26"/>
    <w:rsid w:val="00473CBD"/>
    <w:rsid w:val="00473D45"/>
    <w:rsid w:val="00474936"/>
    <w:rsid w:val="00474CB2"/>
    <w:rsid w:val="00474D6B"/>
    <w:rsid w:val="00474F63"/>
    <w:rsid w:val="0047585C"/>
    <w:rsid w:val="00475E97"/>
    <w:rsid w:val="0047670A"/>
    <w:rsid w:val="00476766"/>
    <w:rsid w:val="004768B8"/>
    <w:rsid w:val="00476F6B"/>
    <w:rsid w:val="0047702F"/>
    <w:rsid w:val="0047764A"/>
    <w:rsid w:val="004777D3"/>
    <w:rsid w:val="00477DAD"/>
    <w:rsid w:val="0048181A"/>
    <w:rsid w:val="00481BE8"/>
    <w:rsid w:val="00481D78"/>
    <w:rsid w:val="00481DDC"/>
    <w:rsid w:val="0048215B"/>
    <w:rsid w:val="0048280E"/>
    <w:rsid w:val="00482819"/>
    <w:rsid w:val="00482FFC"/>
    <w:rsid w:val="004838FB"/>
    <w:rsid w:val="00483926"/>
    <w:rsid w:val="00483A37"/>
    <w:rsid w:val="00483C0F"/>
    <w:rsid w:val="004840D6"/>
    <w:rsid w:val="004850F2"/>
    <w:rsid w:val="00485E37"/>
    <w:rsid w:val="004863A9"/>
    <w:rsid w:val="0048670A"/>
    <w:rsid w:val="00486782"/>
    <w:rsid w:val="0048706A"/>
    <w:rsid w:val="00490267"/>
    <w:rsid w:val="0049148C"/>
    <w:rsid w:val="00491503"/>
    <w:rsid w:val="00491982"/>
    <w:rsid w:val="004924F6"/>
    <w:rsid w:val="0049250F"/>
    <w:rsid w:val="0049267B"/>
    <w:rsid w:val="00492A5E"/>
    <w:rsid w:val="00492BCE"/>
    <w:rsid w:val="00492F6A"/>
    <w:rsid w:val="0049314C"/>
    <w:rsid w:val="00493CB5"/>
    <w:rsid w:val="00493E8E"/>
    <w:rsid w:val="00494138"/>
    <w:rsid w:val="004941FA"/>
    <w:rsid w:val="00495035"/>
    <w:rsid w:val="004955A4"/>
    <w:rsid w:val="00495806"/>
    <w:rsid w:val="004967A5"/>
    <w:rsid w:val="00496C2F"/>
    <w:rsid w:val="0049742A"/>
    <w:rsid w:val="00497B68"/>
    <w:rsid w:val="00497B92"/>
    <w:rsid w:val="004A01B1"/>
    <w:rsid w:val="004A01BC"/>
    <w:rsid w:val="004A06BA"/>
    <w:rsid w:val="004A0760"/>
    <w:rsid w:val="004A0839"/>
    <w:rsid w:val="004A0A27"/>
    <w:rsid w:val="004A12A2"/>
    <w:rsid w:val="004A1B08"/>
    <w:rsid w:val="004A208B"/>
    <w:rsid w:val="004A2A49"/>
    <w:rsid w:val="004A2FAF"/>
    <w:rsid w:val="004A3D05"/>
    <w:rsid w:val="004A3E90"/>
    <w:rsid w:val="004A41BE"/>
    <w:rsid w:val="004A4721"/>
    <w:rsid w:val="004A47A2"/>
    <w:rsid w:val="004A4C48"/>
    <w:rsid w:val="004A4EF2"/>
    <w:rsid w:val="004A4FEA"/>
    <w:rsid w:val="004A5406"/>
    <w:rsid w:val="004A5DC3"/>
    <w:rsid w:val="004A6213"/>
    <w:rsid w:val="004A71DD"/>
    <w:rsid w:val="004A73F0"/>
    <w:rsid w:val="004A75E0"/>
    <w:rsid w:val="004A78CC"/>
    <w:rsid w:val="004A7B51"/>
    <w:rsid w:val="004B0939"/>
    <w:rsid w:val="004B0E42"/>
    <w:rsid w:val="004B12D2"/>
    <w:rsid w:val="004B20E8"/>
    <w:rsid w:val="004B26EC"/>
    <w:rsid w:val="004B294F"/>
    <w:rsid w:val="004B2A33"/>
    <w:rsid w:val="004B2A9C"/>
    <w:rsid w:val="004B2BD8"/>
    <w:rsid w:val="004B314B"/>
    <w:rsid w:val="004B37C5"/>
    <w:rsid w:val="004B386B"/>
    <w:rsid w:val="004B38C7"/>
    <w:rsid w:val="004B41AC"/>
    <w:rsid w:val="004B4218"/>
    <w:rsid w:val="004B4A5C"/>
    <w:rsid w:val="004B4AD3"/>
    <w:rsid w:val="004B4DBB"/>
    <w:rsid w:val="004B4F80"/>
    <w:rsid w:val="004B55ED"/>
    <w:rsid w:val="004B5EB4"/>
    <w:rsid w:val="004B648B"/>
    <w:rsid w:val="004B67B7"/>
    <w:rsid w:val="004B6A56"/>
    <w:rsid w:val="004B6AFD"/>
    <w:rsid w:val="004B7459"/>
    <w:rsid w:val="004B74C5"/>
    <w:rsid w:val="004B753C"/>
    <w:rsid w:val="004B75FC"/>
    <w:rsid w:val="004B79E5"/>
    <w:rsid w:val="004B7B2F"/>
    <w:rsid w:val="004C0440"/>
    <w:rsid w:val="004C076B"/>
    <w:rsid w:val="004C09D5"/>
    <w:rsid w:val="004C1716"/>
    <w:rsid w:val="004C1935"/>
    <w:rsid w:val="004C1C3F"/>
    <w:rsid w:val="004C1DDF"/>
    <w:rsid w:val="004C26B4"/>
    <w:rsid w:val="004C26C4"/>
    <w:rsid w:val="004C2742"/>
    <w:rsid w:val="004C2965"/>
    <w:rsid w:val="004C394C"/>
    <w:rsid w:val="004C39DA"/>
    <w:rsid w:val="004C48AC"/>
    <w:rsid w:val="004C4CA4"/>
    <w:rsid w:val="004C4DAC"/>
    <w:rsid w:val="004C4E94"/>
    <w:rsid w:val="004C539F"/>
    <w:rsid w:val="004C59EE"/>
    <w:rsid w:val="004C5E18"/>
    <w:rsid w:val="004C6042"/>
    <w:rsid w:val="004C6374"/>
    <w:rsid w:val="004C6504"/>
    <w:rsid w:val="004C66A9"/>
    <w:rsid w:val="004C6907"/>
    <w:rsid w:val="004C6B32"/>
    <w:rsid w:val="004C6B44"/>
    <w:rsid w:val="004C76E7"/>
    <w:rsid w:val="004C7E0B"/>
    <w:rsid w:val="004D01DA"/>
    <w:rsid w:val="004D1A21"/>
    <w:rsid w:val="004D1DC2"/>
    <w:rsid w:val="004D23D1"/>
    <w:rsid w:val="004D241E"/>
    <w:rsid w:val="004D2900"/>
    <w:rsid w:val="004D2F2C"/>
    <w:rsid w:val="004D353D"/>
    <w:rsid w:val="004D36DC"/>
    <w:rsid w:val="004D396A"/>
    <w:rsid w:val="004D41FB"/>
    <w:rsid w:val="004D442D"/>
    <w:rsid w:val="004D4A7B"/>
    <w:rsid w:val="004D4B01"/>
    <w:rsid w:val="004D52DB"/>
    <w:rsid w:val="004D55AA"/>
    <w:rsid w:val="004D61AA"/>
    <w:rsid w:val="004D6B6F"/>
    <w:rsid w:val="004D6BB0"/>
    <w:rsid w:val="004D745F"/>
    <w:rsid w:val="004D796C"/>
    <w:rsid w:val="004D7F5C"/>
    <w:rsid w:val="004E04C4"/>
    <w:rsid w:val="004E0550"/>
    <w:rsid w:val="004E077F"/>
    <w:rsid w:val="004E0F1E"/>
    <w:rsid w:val="004E1992"/>
    <w:rsid w:val="004E1FDF"/>
    <w:rsid w:val="004E22CF"/>
    <w:rsid w:val="004E26EB"/>
    <w:rsid w:val="004E2848"/>
    <w:rsid w:val="004E2BCC"/>
    <w:rsid w:val="004E30B3"/>
    <w:rsid w:val="004E30F3"/>
    <w:rsid w:val="004E3573"/>
    <w:rsid w:val="004E3964"/>
    <w:rsid w:val="004E3F74"/>
    <w:rsid w:val="004E5ACD"/>
    <w:rsid w:val="004E5E9C"/>
    <w:rsid w:val="004E5FE5"/>
    <w:rsid w:val="004E609A"/>
    <w:rsid w:val="004E61E6"/>
    <w:rsid w:val="004E639E"/>
    <w:rsid w:val="004E6452"/>
    <w:rsid w:val="004E6509"/>
    <w:rsid w:val="004E665B"/>
    <w:rsid w:val="004E68C2"/>
    <w:rsid w:val="004E68E1"/>
    <w:rsid w:val="004E7048"/>
    <w:rsid w:val="004E723C"/>
    <w:rsid w:val="004E7E23"/>
    <w:rsid w:val="004F0403"/>
    <w:rsid w:val="004F09FB"/>
    <w:rsid w:val="004F102C"/>
    <w:rsid w:val="004F143A"/>
    <w:rsid w:val="004F1937"/>
    <w:rsid w:val="004F1F3A"/>
    <w:rsid w:val="004F21E0"/>
    <w:rsid w:val="004F24C7"/>
    <w:rsid w:val="004F27E8"/>
    <w:rsid w:val="004F2DA1"/>
    <w:rsid w:val="004F2ED2"/>
    <w:rsid w:val="004F32C5"/>
    <w:rsid w:val="004F37AB"/>
    <w:rsid w:val="004F483F"/>
    <w:rsid w:val="004F51F8"/>
    <w:rsid w:val="004F5880"/>
    <w:rsid w:val="004F58DE"/>
    <w:rsid w:val="004F5E3B"/>
    <w:rsid w:val="004F6053"/>
    <w:rsid w:val="004F62A4"/>
    <w:rsid w:val="004F63E9"/>
    <w:rsid w:val="004F6A25"/>
    <w:rsid w:val="004F6C4A"/>
    <w:rsid w:val="004F70DA"/>
    <w:rsid w:val="0050015F"/>
    <w:rsid w:val="00501286"/>
    <w:rsid w:val="00501631"/>
    <w:rsid w:val="00501801"/>
    <w:rsid w:val="00501D16"/>
    <w:rsid w:val="005024B6"/>
    <w:rsid w:val="00502BCC"/>
    <w:rsid w:val="00502C71"/>
    <w:rsid w:val="005037B4"/>
    <w:rsid w:val="00503839"/>
    <w:rsid w:val="005041AC"/>
    <w:rsid w:val="0050634F"/>
    <w:rsid w:val="00506B6D"/>
    <w:rsid w:val="00506ECF"/>
    <w:rsid w:val="00506F14"/>
    <w:rsid w:val="0050770E"/>
    <w:rsid w:val="005079F3"/>
    <w:rsid w:val="00507D6E"/>
    <w:rsid w:val="00507F14"/>
    <w:rsid w:val="005103AC"/>
    <w:rsid w:val="005109F3"/>
    <w:rsid w:val="005110CB"/>
    <w:rsid w:val="005110E2"/>
    <w:rsid w:val="0051171B"/>
    <w:rsid w:val="00511DF1"/>
    <w:rsid w:val="00511F91"/>
    <w:rsid w:val="00512265"/>
    <w:rsid w:val="00512425"/>
    <w:rsid w:val="00512435"/>
    <w:rsid w:val="00512632"/>
    <w:rsid w:val="005136D6"/>
    <w:rsid w:val="00513882"/>
    <w:rsid w:val="00513FF2"/>
    <w:rsid w:val="0051402C"/>
    <w:rsid w:val="00514D2D"/>
    <w:rsid w:val="00515051"/>
    <w:rsid w:val="00515505"/>
    <w:rsid w:val="00516130"/>
    <w:rsid w:val="0051643B"/>
    <w:rsid w:val="00516493"/>
    <w:rsid w:val="00516818"/>
    <w:rsid w:val="0051683A"/>
    <w:rsid w:val="00516946"/>
    <w:rsid w:val="005177E8"/>
    <w:rsid w:val="00520051"/>
    <w:rsid w:val="005207E7"/>
    <w:rsid w:val="0052085B"/>
    <w:rsid w:val="005208A3"/>
    <w:rsid w:val="00520C96"/>
    <w:rsid w:val="00520DF6"/>
    <w:rsid w:val="005210FB"/>
    <w:rsid w:val="0052147E"/>
    <w:rsid w:val="0052152D"/>
    <w:rsid w:val="0052155A"/>
    <w:rsid w:val="00522BD5"/>
    <w:rsid w:val="00522D23"/>
    <w:rsid w:val="005233C1"/>
    <w:rsid w:val="0052346C"/>
    <w:rsid w:val="005234C1"/>
    <w:rsid w:val="00523521"/>
    <w:rsid w:val="005238CB"/>
    <w:rsid w:val="005246C1"/>
    <w:rsid w:val="00524F6E"/>
    <w:rsid w:val="005250E4"/>
    <w:rsid w:val="005257AB"/>
    <w:rsid w:val="00525D3F"/>
    <w:rsid w:val="00526074"/>
    <w:rsid w:val="00526EA2"/>
    <w:rsid w:val="005271C3"/>
    <w:rsid w:val="005279B0"/>
    <w:rsid w:val="00527DB8"/>
    <w:rsid w:val="00530A01"/>
    <w:rsid w:val="00530A71"/>
    <w:rsid w:val="005319C0"/>
    <w:rsid w:val="00531D39"/>
    <w:rsid w:val="00531F16"/>
    <w:rsid w:val="0053240B"/>
    <w:rsid w:val="00532868"/>
    <w:rsid w:val="00533067"/>
    <w:rsid w:val="00533834"/>
    <w:rsid w:val="005338ED"/>
    <w:rsid w:val="0053477C"/>
    <w:rsid w:val="00534EAE"/>
    <w:rsid w:val="0053510B"/>
    <w:rsid w:val="00535BCA"/>
    <w:rsid w:val="00536FEA"/>
    <w:rsid w:val="005377F1"/>
    <w:rsid w:val="005405D6"/>
    <w:rsid w:val="0054099E"/>
    <w:rsid w:val="00540CD9"/>
    <w:rsid w:val="00541704"/>
    <w:rsid w:val="00541995"/>
    <w:rsid w:val="0054274C"/>
    <w:rsid w:val="00542890"/>
    <w:rsid w:val="00542F0E"/>
    <w:rsid w:val="0054358B"/>
    <w:rsid w:val="005437BE"/>
    <w:rsid w:val="00544178"/>
    <w:rsid w:val="00544337"/>
    <w:rsid w:val="0054488C"/>
    <w:rsid w:val="00545045"/>
    <w:rsid w:val="00545175"/>
    <w:rsid w:val="0054557B"/>
    <w:rsid w:val="00545896"/>
    <w:rsid w:val="00545A54"/>
    <w:rsid w:val="00545AA3"/>
    <w:rsid w:val="00545BBD"/>
    <w:rsid w:val="00545BDE"/>
    <w:rsid w:val="00546093"/>
    <w:rsid w:val="005461BE"/>
    <w:rsid w:val="005463B6"/>
    <w:rsid w:val="00546511"/>
    <w:rsid w:val="0054709E"/>
    <w:rsid w:val="005475A6"/>
    <w:rsid w:val="00547B3D"/>
    <w:rsid w:val="00547F8B"/>
    <w:rsid w:val="00550640"/>
    <w:rsid w:val="00550E7E"/>
    <w:rsid w:val="00550F1C"/>
    <w:rsid w:val="0055139E"/>
    <w:rsid w:val="00551472"/>
    <w:rsid w:val="005514B9"/>
    <w:rsid w:val="00551549"/>
    <w:rsid w:val="005521FE"/>
    <w:rsid w:val="00552584"/>
    <w:rsid w:val="00552EFF"/>
    <w:rsid w:val="0055344E"/>
    <w:rsid w:val="00553577"/>
    <w:rsid w:val="00553F27"/>
    <w:rsid w:val="00553F62"/>
    <w:rsid w:val="00554112"/>
    <w:rsid w:val="00555054"/>
    <w:rsid w:val="00555131"/>
    <w:rsid w:val="00555976"/>
    <w:rsid w:val="0055638E"/>
    <w:rsid w:val="005569AC"/>
    <w:rsid w:val="005569B8"/>
    <w:rsid w:val="00556E90"/>
    <w:rsid w:val="00557853"/>
    <w:rsid w:val="00557F79"/>
    <w:rsid w:val="00560D67"/>
    <w:rsid w:val="0056102D"/>
    <w:rsid w:val="005618BC"/>
    <w:rsid w:val="00562E3D"/>
    <w:rsid w:val="0056340A"/>
    <w:rsid w:val="0056388D"/>
    <w:rsid w:val="00564313"/>
    <w:rsid w:val="00564388"/>
    <w:rsid w:val="00564A7A"/>
    <w:rsid w:val="005651E2"/>
    <w:rsid w:val="0056538A"/>
    <w:rsid w:val="00566359"/>
    <w:rsid w:val="005664AF"/>
    <w:rsid w:val="005665B7"/>
    <w:rsid w:val="00566B37"/>
    <w:rsid w:val="005674BC"/>
    <w:rsid w:val="00567988"/>
    <w:rsid w:val="00567AF8"/>
    <w:rsid w:val="00570195"/>
    <w:rsid w:val="00570413"/>
    <w:rsid w:val="0057080A"/>
    <w:rsid w:val="00570AA0"/>
    <w:rsid w:val="00571025"/>
    <w:rsid w:val="005710F9"/>
    <w:rsid w:val="005714C4"/>
    <w:rsid w:val="00571AD5"/>
    <w:rsid w:val="00571D3E"/>
    <w:rsid w:val="0057241A"/>
    <w:rsid w:val="00572597"/>
    <w:rsid w:val="005725C6"/>
    <w:rsid w:val="005727DA"/>
    <w:rsid w:val="00572C27"/>
    <w:rsid w:val="00574472"/>
    <w:rsid w:val="00575443"/>
    <w:rsid w:val="005757DB"/>
    <w:rsid w:val="00575EB0"/>
    <w:rsid w:val="00576228"/>
    <w:rsid w:val="00576543"/>
    <w:rsid w:val="0057681D"/>
    <w:rsid w:val="005768A9"/>
    <w:rsid w:val="00577014"/>
    <w:rsid w:val="00577585"/>
    <w:rsid w:val="00577598"/>
    <w:rsid w:val="0057767E"/>
    <w:rsid w:val="005778C8"/>
    <w:rsid w:val="00577C6A"/>
    <w:rsid w:val="00577D4F"/>
    <w:rsid w:val="005801F9"/>
    <w:rsid w:val="0058052D"/>
    <w:rsid w:val="005806F4"/>
    <w:rsid w:val="00580C31"/>
    <w:rsid w:val="00580E48"/>
    <w:rsid w:val="005811E7"/>
    <w:rsid w:val="00581404"/>
    <w:rsid w:val="0058142D"/>
    <w:rsid w:val="00581DD1"/>
    <w:rsid w:val="0058253D"/>
    <w:rsid w:val="005825D8"/>
    <w:rsid w:val="00582A62"/>
    <w:rsid w:val="00582C34"/>
    <w:rsid w:val="00582F86"/>
    <w:rsid w:val="005836EF"/>
    <w:rsid w:val="00583DF2"/>
    <w:rsid w:val="00584125"/>
    <w:rsid w:val="00584758"/>
    <w:rsid w:val="00585445"/>
    <w:rsid w:val="00585555"/>
    <w:rsid w:val="005855E0"/>
    <w:rsid w:val="005857AE"/>
    <w:rsid w:val="00585950"/>
    <w:rsid w:val="00585964"/>
    <w:rsid w:val="00586363"/>
    <w:rsid w:val="00586430"/>
    <w:rsid w:val="00586BF9"/>
    <w:rsid w:val="00586C74"/>
    <w:rsid w:val="00586D45"/>
    <w:rsid w:val="00586EE2"/>
    <w:rsid w:val="00587697"/>
    <w:rsid w:val="005877E1"/>
    <w:rsid w:val="00590243"/>
    <w:rsid w:val="0059043E"/>
    <w:rsid w:val="00590720"/>
    <w:rsid w:val="005907AE"/>
    <w:rsid w:val="00590BA6"/>
    <w:rsid w:val="00590BE0"/>
    <w:rsid w:val="00590D2F"/>
    <w:rsid w:val="0059110A"/>
    <w:rsid w:val="00591157"/>
    <w:rsid w:val="005914FD"/>
    <w:rsid w:val="00591929"/>
    <w:rsid w:val="00591E81"/>
    <w:rsid w:val="00593172"/>
    <w:rsid w:val="0059321D"/>
    <w:rsid w:val="00593771"/>
    <w:rsid w:val="00593ED1"/>
    <w:rsid w:val="005941A9"/>
    <w:rsid w:val="0059428C"/>
    <w:rsid w:val="005943E2"/>
    <w:rsid w:val="005948D0"/>
    <w:rsid w:val="00594E63"/>
    <w:rsid w:val="00594FE0"/>
    <w:rsid w:val="0059543D"/>
    <w:rsid w:val="00595A3F"/>
    <w:rsid w:val="00595E67"/>
    <w:rsid w:val="00595F65"/>
    <w:rsid w:val="005965B5"/>
    <w:rsid w:val="0059667C"/>
    <w:rsid w:val="0059732F"/>
    <w:rsid w:val="00597989"/>
    <w:rsid w:val="00597B3E"/>
    <w:rsid w:val="005A0BE1"/>
    <w:rsid w:val="005A0FCA"/>
    <w:rsid w:val="005A1744"/>
    <w:rsid w:val="005A2061"/>
    <w:rsid w:val="005A2104"/>
    <w:rsid w:val="005A31E0"/>
    <w:rsid w:val="005A3473"/>
    <w:rsid w:val="005A40C4"/>
    <w:rsid w:val="005A4375"/>
    <w:rsid w:val="005A4BCE"/>
    <w:rsid w:val="005A4E63"/>
    <w:rsid w:val="005A55DA"/>
    <w:rsid w:val="005A5A8B"/>
    <w:rsid w:val="005A636E"/>
    <w:rsid w:val="005A7804"/>
    <w:rsid w:val="005A7B07"/>
    <w:rsid w:val="005B1535"/>
    <w:rsid w:val="005B22C5"/>
    <w:rsid w:val="005B253A"/>
    <w:rsid w:val="005B2979"/>
    <w:rsid w:val="005B2BCF"/>
    <w:rsid w:val="005B2CD9"/>
    <w:rsid w:val="005B32AA"/>
    <w:rsid w:val="005B343C"/>
    <w:rsid w:val="005B35B6"/>
    <w:rsid w:val="005B3AA2"/>
    <w:rsid w:val="005B3AFE"/>
    <w:rsid w:val="005B4422"/>
    <w:rsid w:val="005B480F"/>
    <w:rsid w:val="005B4875"/>
    <w:rsid w:val="005B5211"/>
    <w:rsid w:val="005B5A0F"/>
    <w:rsid w:val="005B5B73"/>
    <w:rsid w:val="005B5CE5"/>
    <w:rsid w:val="005B6183"/>
    <w:rsid w:val="005B65C2"/>
    <w:rsid w:val="005B6ECE"/>
    <w:rsid w:val="005B7547"/>
    <w:rsid w:val="005B75CA"/>
    <w:rsid w:val="005B77F6"/>
    <w:rsid w:val="005B7E79"/>
    <w:rsid w:val="005C0247"/>
    <w:rsid w:val="005C02CF"/>
    <w:rsid w:val="005C0696"/>
    <w:rsid w:val="005C06AF"/>
    <w:rsid w:val="005C0802"/>
    <w:rsid w:val="005C080B"/>
    <w:rsid w:val="005C0F59"/>
    <w:rsid w:val="005C22D1"/>
    <w:rsid w:val="005C22FD"/>
    <w:rsid w:val="005C2A5E"/>
    <w:rsid w:val="005C2CBD"/>
    <w:rsid w:val="005C2CF6"/>
    <w:rsid w:val="005C2F9B"/>
    <w:rsid w:val="005C37B4"/>
    <w:rsid w:val="005C3A15"/>
    <w:rsid w:val="005C478D"/>
    <w:rsid w:val="005C49F2"/>
    <w:rsid w:val="005C4A4D"/>
    <w:rsid w:val="005C585A"/>
    <w:rsid w:val="005C660D"/>
    <w:rsid w:val="005C6F49"/>
    <w:rsid w:val="005C706F"/>
    <w:rsid w:val="005C7607"/>
    <w:rsid w:val="005C78B2"/>
    <w:rsid w:val="005C7D3F"/>
    <w:rsid w:val="005C7D77"/>
    <w:rsid w:val="005C7DDF"/>
    <w:rsid w:val="005C7F63"/>
    <w:rsid w:val="005D0529"/>
    <w:rsid w:val="005D0ADD"/>
    <w:rsid w:val="005D0E40"/>
    <w:rsid w:val="005D0EA8"/>
    <w:rsid w:val="005D12AF"/>
    <w:rsid w:val="005D19A7"/>
    <w:rsid w:val="005D1D33"/>
    <w:rsid w:val="005D1E52"/>
    <w:rsid w:val="005D1FF8"/>
    <w:rsid w:val="005D2AC6"/>
    <w:rsid w:val="005D2F7D"/>
    <w:rsid w:val="005D3AA3"/>
    <w:rsid w:val="005D3C76"/>
    <w:rsid w:val="005D40D3"/>
    <w:rsid w:val="005D4519"/>
    <w:rsid w:val="005D45C6"/>
    <w:rsid w:val="005D48B5"/>
    <w:rsid w:val="005D5C96"/>
    <w:rsid w:val="005D5CA0"/>
    <w:rsid w:val="005D5EFD"/>
    <w:rsid w:val="005D605C"/>
    <w:rsid w:val="005D6326"/>
    <w:rsid w:val="005D6C44"/>
    <w:rsid w:val="005D6DD2"/>
    <w:rsid w:val="005D6E7E"/>
    <w:rsid w:val="005D6F86"/>
    <w:rsid w:val="005E02B2"/>
    <w:rsid w:val="005E0492"/>
    <w:rsid w:val="005E1225"/>
    <w:rsid w:val="005E128B"/>
    <w:rsid w:val="005E1367"/>
    <w:rsid w:val="005E22B1"/>
    <w:rsid w:val="005E26B7"/>
    <w:rsid w:val="005E272A"/>
    <w:rsid w:val="005E292E"/>
    <w:rsid w:val="005E2A78"/>
    <w:rsid w:val="005E30CA"/>
    <w:rsid w:val="005E3299"/>
    <w:rsid w:val="005E33A3"/>
    <w:rsid w:val="005E361D"/>
    <w:rsid w:val="005E36C0"/>
    <w:rsid w:val="005E39D2"/>
    <w:rsid w:val="005E3D20"/>
    <w:rsid w:val="005E41AC"/>
    <w:rsid w:val="005E466C"/>
    <w:rsid w:val="005E5ABB"/>
    <w:rsid w:val="005E6354"/>
    <w:rsid w:val="005E7359"/>
    <w:rsid w:val="005E7C9E"/>
    <w:rsid w:val="005F0095"/>
    <w:rsid w:val="005F02DE"/>
    <w:rsid w:val="005F0DEB"/>
    <w:rsid w:val="005F0E6C"/>
    <w:rsid w:val="005F11D3"/>
    <w:rsid w:val="005F1C22"/>
    <w:rsid w:val="005F3054"/>
    <w:rsid w:val="005F30E5"/>
    <w:rsid w:val="005F3D35"/>
    <w:rsid w:val="005F441B"/>
    <w:rsid w:val="005F4525"/>
    <w:rsid w:val="005F45FD"/>
    <w:rsid w:val="005F4BAE"/>
    <w:rsid w:val="005F54B6"/>
    <w:rsid w:val="005F5B00"/>
    <w:rsid w:val="005F5B94"/>
    <w:rsid w:val="005F638A"/>
    <w:rsid w:val="005F6787"/>
    <w:rsid w:val="005F68DA"/>
    <w:rsid w:val="005F72A6"/>
    <w:rsid w:val="005F7E1F"/>
    <w:rsid w:val="00600047"/>
    <w:rsid w:val="00600190"/>
    <w:rsid w:val="00600304"/>
    <w:rsid w:val="0060037D"/>
    <w:rsid w:val="006010F5"/>
    <w:rsid w:val="0060113C"/>
    <w:rsid w:val="00601C2E"/>
    <w:rsid w:val="00601FD4"/>
    <w:rsid w:val="00603086"/>
    <w:rsid w:val="006037D0"/>
    <w:rsid w:val="00603983"/>
    <w:rsid w:val="00603D1B"/>
    <w:rsid w:val="00603F14"/>
    <w:rsid w:val="006046BC"/>
    <w:rsid w:val="006047A2"/>
    <w:rsid w:val="00605604"/>
    <w:rsid w:val="00605978"/>
    <w:rsid w:val="00605AA8"/>
    <w:rsid w:val="00605E10"/>
    <w:rsid w:val="00606262"/>
    <w:rsid w:val="00606375"/>
    <w:rsid w:val="00606480"/>
    <w:rsid w:val="0060675E"/>
    <w:rsid w:val="006068FA"/>
    <w:rsid w:val="00606D30"/>
    <w:rsid w:val="006074C7"/>
    <w:rsid w:val="006079C3"/>
    <w:rsid w:val="00607F09"/>
    <w:rsid w:val="006105F3"/>
    <w:rsid w:val="00610986"/>
    <w:rsid w:val="00610AE8"/>
    <w:rsid w:val="00610AED"/>
    <w:rsid w:val="00611C66"/>
    <w:rsid w:val="00611F57"/>
    <w:rsid w:val="00612789"/>
    <w:rsid w:val="006132F6"/>
    <w:rsid w:val="0061439F"/>
    <w:rsid w:val="0061443C"/>
    <w:rsid w:val="006148A7"/>
    <w:rsid w:val="00614A4E"/>
    <w:rsid w:val="00615659"/>
    <w:rsid w:val="0061591C"/>
    <w:rsid w:val="00615AC2"/>
    <w:rsid w:val="00615CEB"/>
    <w:rsid w:val="00617638"/>
    <w:rsid w:val="00617717"/>
    <w:rsid w:val="006202CA"/>
    <w:rsid w:val="0062064D"/>
    <w:rsid w:val="00620E5E"/>
    <w:rsid w:val="0062142F"/>
    <w:rsid w:val="00621B15"/>
    <w:rsid w:val="0062216A"/>
    <w:rsid w:val="0062299C"/>
    <w:rsid w:val="00622BA6"/>
    <w:rsid w:val="00622D7B"/>
    <w:rsid w:val="00623CBD"/>
    <w:rsid w:val="00623D3C"/>
    <w:rsid w:val="006246A5"/>
    <w:rsid w:val="00624E4F"/>
    <w:rsid w:val="006255E1"/>
    <w:rsid w:val="006256CD"/>
    <w:rsid w:val="00625798"/>
    <w:rsid w:val="00625AF7"/>
    <w:rsid w:val="00625B0A"/>
    <w:rsid w:val="0062613C"/>
    <w:rsid w:val="00626231"/>
    <w:rsid w:val="00626BA4"/>
    <w:rsid w:val="00626D0F"/>
    <w:rsid w:val="00627417"/>
    <w:rsid w:val="006277A4"/>
    <w:rsid w:val="006311AF"/>
    <w:rsid w:val="006317AF"/>
    <w:rsid w:val="00631C17"/>
    <w:rsid w:val="00631C81"/>
    <w:rsid w:val="00632101"/>
    <w:rsid w:val="0063299B"/>
    <w:rsid w:val="006329A6"/>
    <w:rsid w:val="00632B65"/>
    <w:rsid w:val="0063302E"/>
    <w:rsid w:val="006346B1"/>
    <w:rsid w:val="00634B33"/>
    <w:rsid w:val="006358B4"/>
    <w:rsid w:val="00635B38"/>
    <w:rsid w:val="00636038"/>
    <w:rsid w:val="00636537"/>
    <w:rsid w:val="0063691E"/>
    <w:rsid w:val="00636A95"/>
    <w:rsid w:val="006370E0"/>
    <w:rsid w:val="0063713D"/>
    <w:rsid w:val="00637735"/>
    <w:rsid w:val="00637A04"/>
    <w:rsid w:val="00637F52"/>
    <w:rsid w:val="00637F7A"/>
    <w:rsid w:val="0064009D"/>
    <w:rsid w:val="00640574"/>
    <w:rsid w:val="006406AE"/>
    <w:rsid w:val="00640EAF"/>
    <w:rsid w:val="00640F86"/>
    <w:rsid w:val="006410CB"/>
    <w:rsid w:val="0064148D"/>
    <w:rsid w:val="006418D1"/>
    <w:rsid w:val="00641C07"/>
    <w:rsid w:val="006423F0"/>
    <w:rsid w:val="0064244E"/>
    <w:rsid w:val="00642669"/>
    <w:rsid w:val="006426B5"/>
    <w:rsid w:val="00642CE0"/>
    <w:rsid w:val="00643168"/>
    <w:rsid w:val="006442E6"/>
    <w:rsid w:val="006446D1"/>
    <w:rsid w:val="006448E3"/>
    <w:rsid w:val="00644A9B"/>
    <w:rsid w:val="00644B6C"/>
    <w:rsid w:val="00646A3C"/>
    <w:rsid w:val="00646F17"/>
    <w:rsid w:val="00647E50"/>
    <w:rsid w:val="006502F7"/>
    <w:rsid w:val="00650598"/>
    <w:rsid w:val="006505FD"/>
    <w:rsid w:val="00650792"/>
    <w:rsid w:val="00651156"/>
    <w:rsid w:val="00651481"/>
    <w:rsid w:val="006517F4"/>
    <w:rsid w:val="00651B6E"/>
    <w:rsid w:val="00651E13"/>
    <w:rsid w:val="0065240E"/>
    <w:rsid w:val="0065295E"/>
    <w:rsid w:val="006529A0"/>
    <w:rsid w:val="00652BCA"/>
    <w:rsid w:val="00652CB0"/>
    <w:rsid w:val="00652F9A"/>
    <w:rsid w:val="0065304B"/>
    <w:rsid w:val="00653439"/>
    <w:rsid w:val="0065378F"/>
    <w:rsid w:val="00653C40"/>
    <w:rsid w:val="00653D01"/>
    <w:rsid w:val="0065425F"/>
    <w:rsid w:val="00654527"/>
    <w:rsid w:val="00654AF9"/>
    <w:rsid w:val="0065519B"/>
    <w:rsid w:val="006551F8"/>
    <w:rsid w:val="006554E5"/>
    <w:rsid w:val="00655A3A"/>
    <w:rsid w:val="00655FE1"/>
    <w:rsid w:val="00656144"/>
    <w:rsid w:val="006563F4"/>
    <w:rsid w:val="006565BA"/>
    <w:rsid w:val="0065732A"/>
    <w:rsid w:val="0066030E"/>
    <w:rsid w:val="00660460"/>
    <w:rsid w:val="0066064F"/>
    <w:rsid w:val="0066094D"/>
    <w:rsid w:val="00661517"/>
    <w:rsid w:val="006616AE"/>
    <w:rsid w:val="006619B6"/>
    <w:rsid w:val="00661A25"/>
    <w:rsid w:val="00662AFF"/>
    <w:rsid w:val="00663002"/>
    <w:rsid w:val="00663103"/>
    <w:rsid w:val="00663C2A"/>
    <w:rsid w:val="00663D33"/>
    <w:rsid w:val="00664456"/>
    <w:rsid w:val="006646D6"/>
    <w:rsid w:val="00664775"/>
    <w:rsid w:val="00664B39"/>
    <w:rsid w:val="00664BA3"/>
    <w:rsid w:val="00664CF0"/>
    <w:rsid w:val="00665123"/>
    <w:rsid w:val="006653E5"/>
    <w:rsid w:val="0066589C"/>
    <w:rsid w:val="00665C62"/>
    <w:rsid w:val="00666098"/>
    <w:rsid w:val="00666AFA"/>
    <w:rsid w:val="00666DA1"/>
    <w:rsid w:val="00666EED"/>
    <w:rsid w:val="00666F89"/>
    <w:rsid w:val="00670410"/>
    <w:rsid w:val="00670F7A"/>
    <w:rsid w:val="00670FF3"/>
    <w:rsid w:val="0067112F"/>
    <w:rsid w:val="00671238"/>
    <w:rsid w:val="0067182A"/>
    <w:rsid w:val="00671D0F"/>
    <w:rsid w:val="00672622"/>
    <w:rsid w:val="006728BB"/>
    <w:rsid w:val="00672974"/>
    <w:rsid w:val="00672D71"/>
    <w:rsid w:val="0067343C"/>
    <w:rsid w:val="006736B9"/>
    <w:rsid w:val="00673AC7"/>
    <w:rsid w:val="0067407A"/>
    <w:rsid w:val="006748D6"/>
    <w:rsid w:val="006754C0"/>
    <w:rsid w:val="00675875"/>
    <w:rsid w:val="00676013"/>
    <w:rsid w:val="00676039"/>
    <w:rsid w:val="0067615D"/>
    <w:rsid w:val="00676423"/>
    <w:rsid w:val="006769D9"/>
    <w:rsid w:val="00676CC4"/>
    <w:rsid w:val="0067731D"/>
    <w:rsid w:val="00677E82"/>
    <w:rsid w:val="00680191"/>
    <w:rsid w:val="00680208"/>
    <w:rsid w:val="006806F4"/>
    <w:rsid w:val="0068121C"/>
    <w:rsid w:val="006812BC"/>
    <w:rsid w:val="006823C0"/>
    <w:rsid w:val="00682485"/>
    <w:rsid w:val="00682C74"/>
    <w:rsid w:val="00682FDA"/>
    <w:rsid w:val="0068332C"/>
    <w:rsid w:val="006833E0"/>
    <w:rsid w:val="00683498"/>
    <w:rsid w:val="006834B2"/>
    <w:rsid w:val="006835DC"/>
    <w:rsid w:val="00683791"/>
    <w:rsid w:val="00683997"/>
    <w:rsid w:val="00683A02"/>
    <w:rsid w:val="00683D50"/>
    <w:rsid w:val="00684E4A"/>
    <w:rsid w:val="006856AD"/>
    <w:rsid w:val="00685BAB"/>
    <w:rsid w:val="00686520"/>
    <w:rsid w:val="006868E7"/>
    <w:rsid w:val="00686DB9"/>
    <w:rsid w:val="00687555"/>
    <w:rsid w:val="006876DC"/>
    <w:rsid w:val="00687881"/>
    <w:rsid w:val="00687B29"/>
    <w:rsid w:val="00687D91"/>
    <w:rsid w:val="006907AB"/>
    <w:rsid w:val="00690BF9"/>
    <w:rsid w:val="00690F92"/>
    <w:rsid w:val="0069129D"/>
    <w:rsid w:val="0069193A"/>
    <w:rsid w:val="00691D8B"/>
    <w:rsid w:val="00691F34"/>
    <w:rsid w:val="00691FC6"/>
    <w:rsid w:val="006925EA"/>
    <w:rsid w:val="006928CB"/>
    <w:rsid w:val="00692F8C"/>
    <w:rsid w:val="006932FE"/>
    <w:rsid w:val="0069336E"/>
    <w:rsid w:val="006942E4"/>
    <w:rsid w:val="0069488B"/>
    <w:rsid w:val="00694898"/>
    <w:rsid w:val="00694899"/>
    <w:rsid w:val="00695076"/>
    <w:rsid w:val="0069533B"/>
    <w:rsid w:val="006954AC"/>
    <w:rsid w:val="0069550A"/>
    <w:rsid w:val="00695BA5"/>
    <w:rsid w:val="00695EF5"/>
    <w:rsid w:val="00696130"/>
    <w:rsid w:val="00696223"/>
    <w:rsid w:val="00696478"/>
    <w:rsid w:val="00696CC9"/>
    <w:rsid w:val="006976AA"/>
    <w:rsid w:val="006978FE"/>
    <w:rsid w:val="00697BB9"/>
    <w:rsid w:val="00697CB4"/>
    <w:rsid w:val="00697F7F"/>
    <w:rsid w:val="006A01C2"/>
    <w:rsid w:val="006A0C8A"/>
    <w:rsid w:val="006A199A"/>
    <w:rsid w:val="006A1C8F"/>
    <w:rsid w:val="006A267E"/>
    <w:rsid w:val="006A2AAD"/>
    <w:rsid w:val="006A322E"/>
    <w:rsid w:val="006A3A64"/>
    <w:rsid w:val="006A3C7F"/>
    <w:rsid w:val="006A3CE2"/>
    <w:rsid w:val="006A4D54"/>
    <w:rsid w:val="006A4E5A"/>
    <w:rsid w:val="006A5DCB"/>
    <w:rsid w:val="006A6A03"/>
    <w:rsid w:val="006A6EC2"/>
    <w:rsid w:val="006A70DB"/>
    <w:rsid w:val="006A748A"/>
    <w:rsid w:val="006A7E7B"/>
    <w:rsid w:val="006B040B"/>
    <w:rsid w:val="006B0FE6"/>
    <w:rsid w:val="006B1C57"/>
    <w:rsid w:val="006B2102"/>
    <w:rsid w:val="006B268C"/>
    <w:rsid w:val="006B26DA"/>
    <w:rsid w:val="006B2C81"/>
    <w:rsid w:val="006B2DFC"/>
    <w:rsid w:val="006B36B9"/>
    <w:rsid w:val="006B3C2A"/>
    <w:rsid w:val="006B3CC7"/>
    <w:rsid w:val="006B45EE"/>
    <w:rsid w:val="006B5D48"/>
    <w:rsid w:val="006B6A84"/>
    <w:rsid w:val="006B6F2B"/>
    <w:rsid w:val="006B7634"/>
    <w:rsid w:val="006B78E8"/>
    <w:rsid w:val="006B7E28"/>
    <w:rsid w:val="006B7E74"/>
    <w:rsid w:val="006C043C"/>
    <w:rsid w:val="006C16AC"/>
    <w:rsid w:val="006C1B8A"/>
    <w:rsid w:val="006C1C64"/>
    <w:rsid w:val="006C1C90"/>
    <w:rsid w:val="006C1CCF"/>
    <w:rsid w:val="006C24C9"/>
    <w:rsid w:val="006C2D3A"/>
    <w:rsid w:val="006C3272"/>
    <w:rsid w:val="006C3C6E"/>
    <w:rsid w:val="006C3F6C"/>
    <w:rsid w:val="006C410C"/>
    <w:rsid w:val="006C4C5A"/>
    <w:rsid w:val="006C54A0"/>
    <w:rsid w:val="006C5895"/>
    <w:rsid w:val="006C5A87"/>
    <w:rsid w:val="006C6340"/>
    <w:rsid w:val="006C6809"/>
    <w:rsid w:val="006C7CB5"/>
    <w:rsid w:val="006C7E79"/>
    <w:rsid w:val="006D0768"/>
    <w:rsid w:val="006D0831"/>
    <w:rsid w:val="006D09C6"/>
    <w:rsid w:val="006D0EF4"/>
    <w:rsid w:val="006D0F02"/>
    <w:rsid w:val="006D12C5"/>
    <w:rsid w:val="006D193A"/>
    <w:rsid w:val="006D2387"/>
    <w:rsid w:val="006D2BF9"/>
    <w:rsid w:val="006D2FF8"/>
    <w:rsid w:val="006D3199"/>
    <w:rsid w:val="006D36C0"/>
    <w:rsid w:val="006D36CB"/>
    <w:rsid w:val="006D398D"/>
    <w:rsid w:val="006D3D0E"/>
    <w:rsid w:val="006D467C"/>
    <w:rsid w:val="006D48B8"/>
    <w:rsid w:val="006D49A0"/>
    <w:rsid w:val="006D4DD7"/>
    <w:rsid w:val="006D53C6"/>
    <w:rsid w:val="006D54BA"/>
    <w:rsid w:val="006D5D00"/>
    <w:rsid w:val="006D5E16"/>
    <w:rsid w:val="006D6454"/>
    <w:rsid w:val="006D6486"/>
    <w:rsid w:val="006D6713"/>
    <w:rsid w:val="006D7A3D"/>
    <w:rsid w:val="006E05F4"/>
    <w:rsid w:val="006E16AE"/>
    <w:rsid w:val="006E1A4D"/>
    <w:rsid w:val="006E21CA"/>
    <w:rsid w:val="006E2377"/>
    <w:rsid w:val="006E2458"/>
    <w:rsid w:val="006E27F2"/>
    <w:rsid w:val="006E2C66"/>
    <w:rsid w:val="006E2F86"/>
    <w:rsid w:val="006E3BC7"/>
    <w:rsid w:val="006E3E47"/>
    <w:rsid w:val="006E3E4B"/>
    <w:rsid w:val="006E40EF"/>
    <w:rsid w:val="006E4976"/>
    <w:rsid w:val="006E4CCF"/>
    <w:rsid w:val="006E4CD9"/>
    <w:rsid w:val="006E5F13"/>
    <w:rsid w:val="006E6305"/>
    <w:rsid w:val="006E6A3D"/>
    <w:rsid w:val="006E74F0"/>
    <w:rsid w:val="006E75B9"/>
    <w:rsid w:val="006E7678"/>
    <w:rsid w:val="006E7A08"/>
    <w:rsid w:val="006F0058"/>
    <w:rsid w:val="006F0440"/>
    <w:rsid w:val="006F04E2"/>
    <w:rsid w:val="006F0650"/>
    <w:rsid w:val="006F0C9F"/>
    <w:rsid w:val="006F105F"/>
    <w:rsid w:val="006F12F1"/>
    <w:rsid w:val="006F13F5"/>
    <w:rsid w:val="006F193C"/>
    <w:rsid w:val="006F1BC7"/>
    <w:rsid w:val="006F21C7"/>
    <w:rsid w:val="006F2763"/>
    <w:rsid w:val="006F2BFD"/>
    <w:rsid w:val="006F2F53"/>
    <w:rsid w:val="006F3009"/>
    <w:rsid w:val="006F3C47"/>
    <w:rsid w:val="006F3C4F"/>
    <w:rsid w:val="006F3EA8"/>
    <w:rsid w:val="006F4136"/>
    <w:rsid w:val="006F45A9"/>
    <w:rsid w:val="006F4A6C"/>
    <w:rsid w:val="006F5893"/>
    <w:rsid w:val="006F5B4B"/>
    <w:rsid w:val="006F5E92"/>
    <w:rsid w:val="006F60FA"/>
    <w:rsid w:val="006F61A0"/>
    <w:rsid w:val="006F64B3"/>
    <w:rsid w:val="006F666E"/>
    <w:rsid w:val="006F7383"/>
    <w:rsid w:val="006F78F2"/>
    <w:rsid w:val="006F7D5F"/>
    <w:rsid w:val="006F7F95"/>
    <w:rsid w:val="00700579"/>
    <w:rsid w:val="00700618"/>
    <w:rsid w:val="0070104B"/>
    <w:rsid w:val="007011C4"/>
    <w:rsid w:val="00702218"/>
    <w:rsid w:val="007027E4"/>
    <w:rsid w:val="00702DCC"/>
    <w:rsid w:val="00702FFA"/>
    <w:rsid w:val="00703382"/>
    <w:rsid w:val="00703510"/>
    <w:rsid w:val="00703838"/>
    <w:rsid w:val="00704833"/>
    <w:rsid w:val="00704B22"/>
    <w:rsid w:val="00704C05"/>
    <w:rsid w:val="00704D0F"/>
    <w:rsid w:val="00704E37"/>
    <w:rsid w:val="00704F93"/>
    <w:rsid w:val="007050D3"/>
    <w:rsid w:val="00705335"/>
    <w:rsid w:val="00705A8D"/>
    <w:rsid w:val="00705EAE"/>
    <w:rsid w:val="00705FBB"/>
    <w:rsid w:val="00706170"/>
    <w:rsid w:val="00706219"/>
    <w:rsid w:val="00706242"/>
    <w:rsid w:val="0070638E"/>
    <w:rsid w:val="007064CB"/>
    <w:rsid w:val="00706ABD"/>
    <w:rsid w:val="0070712B"/>
    <w:rsid w:val="00707590"/>
    <w:rsid w:val="00707692"/>
    <w:rsid w:val="007102D8"/>
    <w:rsid w:val="00710407"/>
    <w:rsid w:val="00710989"/>
    <w:rsid w:val="007109DB"/>
    <w:rsid w:val="0071178E"/>
    <w:rsid w:val="007118AA"/>
    <w:rsid w:val="00711A26"/>
    <w:rsid w:val="00711C7F"/>
    <w:rsid w:val="00711D55"/>
    <w:rsid w:val="007120FB"/>
    <w:rsid w:val="0071211D"/>
    <w:rsid w:val="007124C8"/>
    <w:rsid w:val="007125D6"/>
    <w:rsid w:val="007129B9"/>
    <w:rsid w:val="00712F53"/>
    <w:rsid w:val="007135CE"/>
    <w:rsid w:val="007137ED"/>
    <w:rsid w:val="00713F75"/>
    <w:rsid w:val="00714914"/>
    <w:rsid w:val="00715751"/>
    <w:rsid w:val="007157CC"/>
    <w:rsid w:val="00715C8E"/>
    <w:rsid w:val="00715F32"/>
    <w:rsid w:val="00716623"/>
    <w:rsid w:val="00716A71"/>
    <w:rsid w:val="00716B9A"/>
    <w:rsid w:val="00716E3A"/>
    <w:rsid w:val="0071753F"/>
    <w:rsid w:val="00717CEF"/>
    <w:rsid w:val="00717E8B"/>
    <w:rsid w:val="00717FB7"/>
    <w:rsid w:val="00720E1D"/>
    <w:rsid w:val="00721647"/>
    <w:rsid w:val="00721FE2"/>
    <w:rsid w:val="00722271"/>
    <w:rsid w:val="00722E02"/>
    <w:rsid w:val="00722E6A"/>
    <w:rsid w:val="0072306E"/>
    <w:rsid w:val="007245CE"/>
    <w:rsid w:val="0072469D"/>
    <w:rsid w:val="007253D6"/>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11D"/>
    <w:rsid w:val="00731646"/>
    <w:rsid w:val="007317AE"/>
    <w:rsid w:val="00731AC7"/>
    <w:rsid w:val="00731C56"/>
    <w:rsid w:val="00731FCA"/>
    <w:rsid w:val="00732242"/>
    <w:rsid w:val="00732AFE"/>
    <w:rsid w:val="00732F3B"/>
    <w:rsid w:val="00733955"/>
    <w:rsid w:val="00733EFB"/>
    <w:rsid w:val="00734357"/>
    <w:rsid w:val="00734493"/>
    <w:rsid w:val="00734621"/>
    <w:rsid w:val="007349E7"/>
    <w:rsid w:val="00734F1D"/>
    <w:rsid w:val="00735047"/>
    <w:rsid w:val="00735DB2"/>
    <w:rsid w:val="00735FB5"/>
    <w:rsid w:val="007365E0"/>
    <w:rsid w:val="00736BDD"/>
    <w:rsid w:val="007373D1"/>
    <w:rsid w:val="00737B82"/>
    <w:rsid w:val="00737D35"/>
    <w:rsid w:val="00737E74"/>
    <w:rsid w:val="007408E1"/>
    <w:rsid w:val="00740D28"/>
    <w:rsid w:val="007410E4"/>
    <w:rsid w:val="00741539"/>
    <w:rsid w:val="007417C4"/>
    <w:rsid w:val="0074280C"/>
    <w:rsid w:val="00742973"/>
    <w:rsid w:val="007437F0"/>
    <w:rsid w:val="00743B63"/>
    <w:rsid w:val="007448C7"/>
    <w:rsid w:val="00744B5C"/>
    <w:rsid w:val="0074507B"/>
    <w:rsid w:val="007450EA"/>
    <w:rsid w:val="007451B9"/>
    <w:rsid w:val="00745302"/>
    <w:rsid w:val="00745545"/>
    <w:rsid w:val="0074565D"/>
    <w:rsid w:val="00745711"/>
    <w:rsid w:val="007458AF"/>
    <w:rsid w:val="0074591C"/>
    <w:rsid w:val="00745AE3"/>
    <w:rsid w:val="0074637E"/>
    <w:rsid w:val="00746653"/>
    <w:rsid w:val="00746B28"/>
    <w:rsid w:val="00746F7B"/>
    <w:rsid w:val="00747076"/>
    <w:rsid w:val="007470AE"/>
    <w:rsid w:val="007476BD"/>
    <w:rsid w:val="00747CF2"/>
    <w:rsid w:val="00747E72"/>
    <w:rsid w:val="00750188"/>
    <w:rsid w:val="00750259"/>
    <w:rsid w:val="0075042B"/>
    <w:rsid w:val="0075106A"/>
    <w:rsid w:val="007511EE"/>
    <w:rsid w:val="0075129A"/>
    <w:rsid w:val="007513F9"/>
    <w:rsid w:val="007517FC"/>
    <w:rsid w:val="00751850"/>
    <w:rsid w:val="007520F4"/>
    <w:rsid w:val="00752141"/>
    <w:rsid w:val="00752207"/>
    <w:rsid w:val="00752B63"/>
    <w:rsid w:val="00752E2B"/>
    <w:rsid w:val="00753001"/>
    <w:rsid w:val="0075300B"/>
    <w:rsid w:val="007532EC"/>
    <w:rsid w:val="00753732"/>
    <w:rsid w:val="00753C1D"/>
    <w:rsid w:val="00753E0A"/>
    <w:rsid w:val="00754ADD"/>
    <w:rsid w:val="00754E86"/>
    <w:rsid w:val="007551F9"/>
    <w:rsid w:val="00755280"/>
    <w:rsid w:val="00755613"/>
    <w:rsid w:val="00755E36"/>
    <w:rsid w:val="0075642D"/>
    <w:rsid w:val="007565E3"/>
    <w:rsid w:val="00757F09"/>
    <w:rsid w:val="00760382"/>
    <w:rsid w:val="007609FD"/>
    <w:rsid w:val="0076190D"/>
    <w:rsid w:val="0076199F"/>
    <w:rsid w:val="00761EA2"/>
    <w:rsid w:val="00762DE7"/>
    <w:rsid w:val="00762E0C"/>
    <w:rsid w:val="00763461"/>
    <w:rsid w:val="00764595"/>
    <w:rsid w:val="0076469D"/>
    <w:rsid w:val="0076476A"/>
    <w:rsid w:val="00764EC1"/>
    <w:rsid w:val="007659F0"/>
    <w:rsid w:val="00766AE7"/>
    <w:rsid w:val="00766BFB"/>
    <w:rsid w:val="00766D85"/>
    <w:rsid w:val="007674C4"/>
    <w:rsid w:val="00767AFF"/>
    <w:rsid w:val="00767E81"/>
    <w:rsid w:val="007704DD"/>
    <w:rsid w:val="00770522"/>
    <w:rsid w:val="00770745"/>
    <w:rsid w:val="00770A86"/>
    <w:rsid w:val="00770AE7"/>
    <w:rsid w:val="00770B9C"/>
    <w:rsid w:val="00770F62"/>
    <w:rsid w:val="0077119D"/>
    <w:rsid w:val="007712B6"/>
    <w:rsid w:val="00771689"/>
    <w:rsid w:val="007722E3"/>
    <w:rsid w:val="007728DA"/>
    <w:rsid w:val="00772E2E"/>
    <w:rsid w:val="00772E64"/>
    <w:rsid w:val="007730F7"/>
    <w:rsid w:val="0077311B"/>
    <w:rsid w:val="00773707"/>
    <w:rsid w:val="00773AB2"/>
    <w:rsid w:val="007747E4"/>
    <w:rsid w:val="00774E58"/>
    <w:rsid w:val="007755E4"/>
    <w:rsid w:val="00775E2B"/>
    <w:rsid w:val="00776088"/>
    <w:rsid w:val="00776221"/>
    <w:rsid w:val="0077695A"/>
    <w:rsid w:val="00776F95"/>
    <w:rsid w:val="007772F0"/>
    <w:rsid w:val="0077731A"/>
    <w:rsid w:val="007773D4"/>
    <w:rsid w:val="00777444"/>
    <w:rsid w:val="0077758C"/>
    <w:rsid w:val="0077779C"/>
    <w:rsid w:val="007800CF"/>
    <w:rsid w:val="007801E3"/>
    <w:rsid w:val="007808FE"/>
    <w:rsid w:val="00780967"/>
    <w:rsid w:val="00780C52"/>
    <w:rsid w:val="00781533"/>
    <w:rsid w:val="00781C35"/>
    <w:rsid w:val="00781F55"/>
    <w:rsid w:val="007821A2"/>
    <w:rsid w:val="00782434"/>
    <w:rsid w:val="00782788"/>
    <w:rsid w:val="0078289A"/>
    <w:rsid w:val="00782A5F"/>
    <w:rsid w:val="007833BA"/>
    <w:rsid w:val="007835CB"/>
    <w:rsid w:val="007837E3"/>
    <w:rsid w:val="007838FF"/>
    <w:rsid w:val="00783F8F"/>
    <w:rsid w:val="007849E4"/>
    <w:rsid w:val="00784C10"/>
    <w:rsid w:val="00784EDD"/>
    <w:rsid w:val="00785230"/>
    <w:rsid w:val="007852E9"/>
    <w:rsid w:val="0078573E"/>
    <w:rsid w:val="007857F6"/>
    <w:rsid w:val="00785812"/>
    <w:rsid w:val="00785CE3"/>
    <w:rsid w:val="007862C1"/>
    <w:rsid w:val="00786BE8"/>
    <w:rsid w:val="00787362"/>
    <w:rsid w:val="00787A65"/>
    <w:rsid w:val="00791154"/>
    <w:rsid w:val="0079281A"/>
    <w:rsid w:val="007928AA"/>
    <w:rsid w:val="00792941"/>
    <w:rsid w:val="00792C79"/>
    <w:rsid w:val="0079304B"/>
    <w:rsid w:val="00793F0D"/>
    <w:rsid w:val="00793F6B"/>
    <w:rsid w:val="007940AD"/>
    <w:rsid w:val="00794220"/>
    <w:rsid w:val="007944F6"/>
    <w:rsid w:val="00794822"/>
    <w:rsid w:val="0079486C"/>
    <w:rsid w:val="00794A7E"/>
    <w:rsid w:val="00794B00"/>
    <w:rsid w:val="00794C55"/>
    <w:rsid w:val="00794FEA"/>
    <w:rsid w:val="007958A4"/>
    <w:rsid w:val="00795F54"/>
    <w:rsid w:val="007960C6"/>
    <w:rsid w:val="00796780"/>
    <w:rsid w:val="00797176"/>
    <w:rsid w:val="00797C1D"/>
    <w:rsid w:val="007A07AE"/>
    <w:rsid w:val="007A102B"/>
    <w:rsid w:val="007A1055"/>
    <w:rsid w:val="007A105C"/>
    <w:rsid w:val="007A114B"/>
    <w:rsid w:val="007A118C"/>
    <w:rsid w:val="007A135E"/>
    <w:rsid w:val="007A1487"/>
    <w:rsid w:val="007A14E7"/>
    <w:rsid w:val="007A167C"/>
    <w:rsid w:val="007A1876"/>
    <w:rsid w:val="007A2420"/>
    <w:rsid w:val="007A2602"/>
    <w:rsid w:val="007A26B6"/>
    <w:rsid w:val="007A271A"/>
    <w:rsid w:val="007A2E6F"/>
    <w:rsid w:val="007A30A8"/>
    <w:rsid w:val="007A3196"/>
    <w:rsid w:val="007A3CE0"/>
    <w:rsid w:val="007A3FFA"/>
    <w:rsid w:val="007A44D6"/>
    <w:rsid w:val="007A5AEA"/>
    <w:rsid w:val="007A5CE4"/>
    <w:rsid w:val="007A5ED4"/>
    <w:rsid w:val="007A601A"/>
    <w:rsid w:val="007A604B"/>
    <w:rsid w:val="007A68CB"/>
    <w:rsid w:val="007A798F"/>
    <w:rsid w:val="007B02D5"/>
    <w:rsid w:val="007B0C06"/>
    <w:rsid w:val="007B0F53"/>
    <w:rsid w:val="007B12CA"/>
    <w:rsid w:val="007B136F"/>
    <w:rsid w:val="007B1AA9"/>
    <w:rsid w:val="007B1E70"/>
    <w:rsid w:val="007B1EB4"/>
    <w:rsid w:val="007B25E6"/>
    <w:rsid w:val="007B29CB"/>
    <w:rsid w:val="007B360D"/>
    <w:rsid w:val="007B3731"/>
    <w:rsid w:val="007B379C"/>
    <w:rsid w:val="007B3BD1"/>
    <w:rsid w:val="007B3CC4"/>
    <w:rsid w:val="007B3FDD"/>
    <w:rsid w:val="007B4768"/>
    <w:rsid w:val="007B5114"/>
    <w:rsid w:val="007B5A51"/>
    <w:rsid w:val="007B5FB9"/>
    <w:rsid w:val="007B61FB"/>
    <w:rsid w:val="007B72FD"/>
    <w:rsid w:val="007B7589"/>
    <w:rsid w:val="007B7673"/>
    <w:rsid w:val="007B7E45"/>
    <w:rsid w:val="007C0934"/>
    <w:rsid w:val="007C1330"/>
    <w:rsid w:val="007C2B53"/>
    <w:rsid w:val="007C2D5C"/>
    <w:rsid w:val="007C306F"/>
    <w:rsid w:val="007C32B7"/>
    <w:rsid w:val="007C32D4"/>
    <w:rsid w:val="007C3523"/>
    <w:rsid w:val="007C38BA"/>
    <w:rsid w:val="007C3D4D"/>
    <w:rsid w:val="007C3DF9"/>
    <w:rsid w:val="007C43E8"/>
    <w:rsid w:val="007C473A"/>
    <w:rsid w:val="007C49C2"/>
    <w:rsid w:val="007C4D40"/>
    <w:rsid w:val="007C4FD0"/>
    <w:rsid w:val="007C54AB"/>
    <w:rsid w:val="007C55FE"/>
    <w:rsid w:val="007C5630"/>
    <w:rsid w:val="007C57F8"/>
    <w:rsid w:val="007C5D1D"/>
    <w:rsid w:val="007C617F"/>
    <w:rsid w:val="007C6FBF"/>
    <w:rsid w:val="007C7A1A"/>
    <w:rsid w:val="007D011E"/>
    <w:rsid w:val="007D020C"/>
    <w:rsid w:val="007D0F6D"/>
    <w:rsid w:val="007D1167"/>
    <w:rsid w:val="007D1A38"/>
    <w:rsid w:val="007D1F99"/>
    <w:rsid w:val="007D2698"/>
    <w:rsid w:val="007D3274"/>
    <w:rsid w:val="007D3634"/>
    <w:rsid w:val="007D39BD"/>
    <w:rsid w:val="007D3A5D"/>
    <w:rsid w:val="007D3BE5"/>
    <w:rsid w:val="007D3C94"/>
    <w:rsid w:val="007D4347"/>
    <w:rsid w:val="007D44AC"/>
    <w:rsid w:val="007D4784"/>
    <w:rsid w:val="007D4A60"/>
    <w:rsid w:val="007D4F9C"/>
    <w:rsid w:val="007D55F9"/>
    <w:rsid w:val="007D589F"/>
    <w:rsid w:val="007D6008"/>
    <w:rsid w:val="007D673E"/>
    <w:rsid w:val="007D6C72"/>
    <w:rsid w:val="007D71D6"/>
    <w:rsid w:val="007D79CB"/>
    <w:rsid w:val="007E09B8"/>
    <w:rsid w:val="007E0A1D"/>
    <w:rsid w:val="007E1122"/>
    <w:rsid w:val="007E1904"/>
    <w:rsid w:val="007E1A44"/>
    <w:rsid w:val="007E1A8A"/>
    <w:rsid w:val="007E1A97"/>
    <w:rsid w:val="007E1EC3"/>
    <w:rsid w:val="007E1EE8"/>
    <w:rsid w:val="007E27D3"/>
    <w:rsid w:val="007E288E"/>
    <w:rsid w:val="007E29A5"/>
    <w:rsid w:val="007E2EAD"/>
    <w:rsid w:val="007E331F"/>
    <w:rsid w:val="007E360E"/>
    <w:rsid w:val="007E4052"/>
    <w:rsid w:val="007E4F20"/>
    <w:rsid w:val="007E52E2"/>
    <w:rsid w:val="007E54BD"/>
    <w:rsid w:val="007E62CD"/>
    <w:rsid w:val="007E63D9"/>
    <w:rsid w:val="007E6B8C"/>
    <w:rsid w:val="007E6D4B"/>
    <w:rsid w:val="007E7110"/>
    <w:rsid w:val="007E71F5"/>
    <w:rsid w:val="007F0242"/>
    <w:rsid w:val="007F027B"/>
    <w:rsid w:val="007F0686"/>
    <w:rsid w:val="007F06B4"/>
    <w:rsid w:val="007F06C9"/>
    <w:rsid w:val="007F0748"/>
    <w:rsid w:val="007F0793"/>
    <w:rsid w:val="007F0DC8"/>
    <w:rsid w:val="007F1822"/>
    <w:rsid w:val="007F18A3"/>
    <w:rsid w:val="007F26D1"/>
    <w:rsid w:val="007F2A6B"/>
    <w:rsid w:val="007F2B22"/>
    <w:rsid w:val="007F2C5D"/>
    <w:rsid w:val="007F37DA"/>
    <w:rsid w:val="007F3ACD"/>
    <w:rsid w:val="007F4760"/>
    <w:rsid w:val="007F5B40"/>
    <w:rsid w:val="007F5D0B"/>
    <w:rsid w:val="007F5EB0"/>
    <w:rsid w:val="007F5EF0"/>
    <w:rsid w:val="007F6117"/>
    <w:rsid w:val="007F6666"/>
    <w:rsid w:val="007F6D13"/>
    <w:rsid w:val="007F7E24"/>
    <w:rsid w:val="00800199"/>
    <w:rsid w:val="0080125C"/>
    <w:rsid w:val="008014D0"/>
    <w:rsid w:val="00801550"/>
    <w:rsid w:val="0080175C"/>
    <w:rsid w:val="00801C84"/>
    <w:rsid w:val="00801F97"/>
    <w:rsid w:val="00802A18"/>
    <w:rsid w:val="00802AF6"/>
    <w:rsid w:val="00802F24"/>
    <w:rsid w:val="0080358F"/>
    <w:rsid w:val="0080370B"/>
    <w:rsid w:val="00803782"/>
    <w:rsid w:val="00803EA0"/>
    <w:rsid w:val="00803EA7"/>
    <w:rsid w:val="0080407E"/>
    <w:rsid w:val="008043A9"/>
    <w:rsid w:val="008044C7"/>
    <w:rsid w:val="0080457E"/>
    <w:rsid w:val="008048E4"/>
    <w:rsid w:val="008051D4"/>
    <w:rsid w:val="008061FF"/>
    <w:rsid w:val="008065BC"/>
    <w:rsid w:val="008065C7"/>
    <w:rsid w:val="008067CC"/>
    <w:rsid w:val="008069CF"/>
    <w:rsid w:val="00807383"/>
    <w:rsid w:val="00810350"/>
    <w:rsid w:val="0081095E"/>
    <w:rsid w:val="00810C8A"/>
    <w:rsid w:val="008110C2"/>
    <w:rsid w:val="0081166B"/>
    <w:rsid w:val="00811C3C"/>
    <w:rsid w:val="0081236D"/>
    <w:rsid w:val="008124E4"/>
    <w:rsid w:val="008129BA"/>
    <w:rsid w:val="00813222"/>
    <w:rsid w:val="0081361B"/>
    <w:rsid w:val="00813BC9"/>
    <w:rsid w:val="00813CC1"/>
    <w:rsid w:val="008145B5"/>
    <w:rsid w:val="00814661"/>
    <w:rsid w:val="00814667"/>
    <w:rsid w:val="00814760"/>
    <w:rsid w:val="008147A9"/>
    <w:rsid w:val="00815338"/>
    <w:rsid w:val="00815B05"/>
    <w:rsid w:val="00816308"/>
    <w:rsid w:val="0081658F"/>
    <w:rsid w:val="00816616"/>
    <w:rsid w:val="0081676C"/>
    <w:rsid w:val="00816A9E"/>
    <w:rsid w:val="008170D8"/>
    <w:rsid w:val="00817127"/>
    <w:rsid w:val="00817BDA"/>
    <w:rsid w:val="00820959"/>
    <w:rsid w:val="00820A54"/>
    <w:rsid w:val="00820DD3"/>
    <w:rsid w:val="00820FA8"/>
    <w:rsid w:val="008218F8"/>
    <w:rsid w:val="00821B64"/>
    <w:rsid w:val="00822293"/>
    <w:rsid w:val="008230C6"/>
    <w:rsid w:val="008234D0"/>
    <w:rsid w:val="00823570"/>
    <w:rsid w:val="008236D1"/>
    <w:rsid w:val="0082389C"/>
    <w:rsid w:val="00823D0A"/>
    <w:rsid w:val="00823E86"/>
    <w:rsid w:val="008240CD"/>
    <w:rsid w:val="008242EC"/>
    <w:rsid w:val="0082580A"/>
    <w:rsid w:val="00825CFC"/>
    <w:rsid w:val="00826004"/>
    <w:rsid w:val="0082621C"/>
    <w:rsid w:val="008262E0"/>
    <w:rsid w:val="00826C99"/>
    <w:rsid w:val="008272F3"/>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EB7"/>
    <w:rsid w:val="0083310D"/>
    <w:rsid w:val="00833112"/>
    <w:rsid w:val="0083336F"/>
    <w:rsid w:val="00833788"/>
    <w:rsid w:val="008338E5"/>
    <w:rsid w:val="00833939"/>
    <w:rsid w:val="00833B7D"/>
    <w:rsid w:val="00833BC4"/>
    <w:rsid w:val="00834462"/>
    <w:rsid w:val="00834608"/>
    <w:rsid w:val="008359E3"/>
    <w:rsid w:val="00836453"/>
    <w:rsid w:val="0083679F"/>
    <w:rsid w:val="00836C26"/>
    <w:rsid w:val="00836D31"/>
    <w:rsid w:val="00836EDD"/>
    <w:rsid w:val="008370A4"/>
    <w:rsid w:val="00837162"/>
    <w:rsid w:val="00837362"/>
    <w:rsid w:val="008375A3"/>
    <w:rsid w:val="0083772F"/>
    <w:rsid w:val="00837C80"/>
    <w:rsid w:val="0084015F"/>
    <w:rsid w:val="008408E6"/>
    <w:rsid w:val="00840A29"/>
    <w:rsid w:val="0084117A"/>
    <w:rsid w:val="00841235"/>
    <w:rsid w:val="00841530"/>
    <w:rsid w:val="0084179C"/>
    <w:rsid w:val="00842023"/>
    <w:rsid w:val="00842F82"/>
    <w:rsid w:val="0084331E"/>
    <w:rsid w:val="008433A0"/>
    <w:rsid w:val="00843EB3"/>
    <w:rsid w:val="0084495B"/>
    <w:rsid w:val="00845FB0"/>
    <w:rsid w:val="008462C9"/>
    <w:rsid w:val="008470E1"/>
    <w:rsid w:val="00847CF7"/>
    <w:rsid w:val="008500C2"/>
    <w:rsid w:val="00850245"/>
    <w:rsid w:val="0085029B"/>
    <w:rsid w:val="0085096A"/>
    <w:rsid w:val="0085098E"/>
    <w:rsid w:val="00851189"/>
    <w:rsid w:val="008519F0"/>
    <w:rsid w:val="00851A48"/>
    <w:rsid w:val="00851BA3"/>
    <w:rsid w:val="0085238F"/>
    <w:rsid w:val="008524C4"/>
    <w:rsid w:val="00852870"/>
    <w:rsid w:val="00853555"/>
    <w:rsid w:val="00853592"/>
    <w:rsid w:val="008536F0"/>
    <w:rsid w:val="00853AF7"/>
    <w:rsid w:val="00853CAF"/>
    <w:rsid w:val="00853E5C"/>
    <w:rsid w:val="00853EEE"/>
    <w:rsid w:val="00853FF9"/>
    <w:rsid w:val="008541D8"/>
    <w:rsid w:val="0085422B"/>
    <w:rsid w:val="008544BA"/>
    <w:rsid w:val="0085565D"/>
    <w:rsid w:val="00855721"/>
    <w:rsid w:val="00855B72"/>
    <w:rsid w:val="00855F58"/>
    <w:rsid w:val="00856207"/>
    <w:rsid w:val="008562A8"/>
    <w:rsid w:val="00856409"/>
    <w:rsid w:val="00856E5A"/>
    <w:rsid w:val="00856F03"/>
    <w:rsid w:val="008571AA"/>
    <w:rsid w:val="0085738C"/>
    <w:rsid w:val="008575DA"/>
    <w:rsid w:val="00857E75"/>
    <w:rsid w:val="008608F0"/>
    <w:rsid w:val="00860A3C"/>
    <w:rsid w:val="00860D09"/>
    <w:rsid w:val="00861394"/>
    <w:rsid w:val="00861C37"/>
    <w:rsid w:val="00861CC4"/>
    <w:rsid w:val="008620C1"/>
    <w:rsid w:val="008628FA"/>
    <w:rsid w:val="00862DF0"/>
    <w:rsid w:val="00862F91"/>
    <w:rsid w:val="00863150"/>
    <w:rsid w:val="0086361B"/>
    <w:rsid w:val="00863BEB"/>
    <w:rsid w:val="00863C00"/>
    <w:rsid w:val="00863C1D"/>
    <w:rsid w:val="00864016"/>
    <w:rsid w:val="00864AC4"/>
    <w:rsid w:val="00864B53"/>
    <w:rsid w:val="00864C16"/>
    <w:rsid w:val="00864C2E"/>
    <w:rsid w:val="00865AAB"/>
    <w:rsid w:val="00865B42"/>
    <w:rsid w:val="0086602C"/>
    <w:rsid w:val="00866291"/>
    <w:rsid w:val="00866400"/>
    <w:rsid w:val="00866464"/>
    <w:rsid w:val="00866468"/>
    <w:rsid w:val="00866527"/>
    <w:rsid w:val="008665D5"/>
    <w:rsid w:val="0086671F"/>
    <w:rsid w:val="008667CB"/>
    <w:rsid w:val="00866E6B"/>
    <w:rsid w:val="008674AD"/>
    <w:rsid w:val="00867A69"/>
    <w:rsid w:val="00867D31"/>
    <w:rsid w:val="008700ED"/>
    <w:rsid w:val="008709A0"/>
    <w:rsid w:val="00871390"/>
    <w:rsid w:val="008716D3"/>
    <w:rsid w:val="00871F12"/>
    <w:rsid w:val="00872816"/>
    <w:rsid w:val="00872A08"/>
    <w:rsid w:val="00872B2A"/>
    <w:rsid w:val="00872C39"/>
    <w:rsid w:val="00873694"/>
    <w:rsid w:val="008738AB"/>
    <w:rsid w:val="0087391D"/>
    <w:rsid w:val="00873D53"/>
    <w:rsid w:val="00873E56"/>
    <w:rsid w:val="008744B1"/>
    <w:rsid w:val="008745CC"/>
    <w:rsid w:val="00874B17"/>
    <w:rsid w:val="00874D00"/>
    <w:rsid w:val="008751FD"/>
    <w:rsid w:val="008757CB"/>
    <w:rsid w:val="00875C44"/>
    <w:rsid w:val="008766AB"/>
    <w:rsid w:val="008770ED"/>
    <w:rsid w:val="00877653"/>
    <w:rsid w:val="008777C5"/>
    <w:rsid w:val="00877B3F"/>
    <w:rsid w:val="00877B8B"/>
    <w:rsid w:val="00877BEC"/>
    <w:rsid w:val="00877F6F"/>
    <w:rsid w:val="008800B2"/>
    <w:rsid w:val="008805EF"/>
    <w:rsid w:val="00880BC4"/>
    <w:rsid w:val="00880C94"/>
    <w:rsid w:val="0088115C"/>
    <w:rsid w:val="00881516"/>
    <w:rsid w:val="008817AE"/>
    <w:rsid w:val="00881B69"/>
    <w:rsid w:val="00881E06"/>
    <w:rsid w:val="0088256E"/>
    <w:rsid w:val="00882816"/>
    <w:rsid w:val="00882BDA"/>
    <w:rsid w:val="00882CE5"/>
    <w:rsid w:val="008832B7"/>
    <w:rsid w:val="0088337B"/>
    <w:rsid w:val="00883899"/>
    <w:rsid w:val="00883907"/>
    <w:rsid w:val="00884AB2"/>
    <w:rsid w:val="0088563C"/>
    <w:rsid w:val="008857BA"/>
    <w:rsid w:val="00885854"/>
    <w:rsid w:val="00885A85"/>
    <w:rsid w:val="00885C72"/>
    <w:rsid w:val="00885ED7"/>
    <w:rsid w:val="00886258"/>
    <w:rsid w:val="00886BF5"/>
    <w:rsid w:val="00886E11"/>
    <w:rsid w:val="00886F3C"/>
    <w:rsid w:val="008877B9"/>
    <w:rsid w:val="00887D29"/>
    <w:rsid w:val="0089000C"/>
    <w:rsid w:val="0089052B"/>
    <w:rsid w:val="008911AD"/>
    <w:rsid w:val="00891258"/>
    <w:rsid w:val="0089137E"/>
    <w:rsid w:val="00891E9D"/>
    <w:rsid w:val="0089200C"/>
    <w:rsid w:val="008928E0"/>
    <w:rsid w:val="008929DE"/>
    <w:rsid w:val="00892A89"/>
    <w:rsid w:val="00892CAB"/>
    <w:rsid w:val="008930DA"/>
    <w:rsid w:val="00893461"/>
    <w:rsid w:val="00893BE5"/>
    <w:rsid w:val="00893C8B"/>
    <w:rsid w:val="00893DBB"/>
    <w:rsid w:val="008946AE"/>
    <w:rsid w:val="008949D5"/>
    <w:rsid w:val="00894CC4"/>
    <w:rsid w:val="0089515D"/>
    <w:rsid w:val="008952AB"/>
    <w:rsid w:val="00895319"/>
    <w:rsid w:val="00895526"/>
    <w:rsid w:val="00896032"/>
    <w:rsid w:val="00896096"/>
    <w:rsid w:val="0089691E"/>
    <w:rsid w:val="00896A8C"/>
    <w:rsid w:val="00896CDA"/>
    <w:rsid w:val="00897673"/>
    <w:rsid w:val="008977FB"/>
    <w:rsid w:val="00897C35"/>
    <w:rsid w:val="00897D82"/>
    <w:rsid w:val="008A06A0"/>
    <w:rsid w:val="008A0720"/>
    <w:rsid w:val="008A0D3A"/>
    <w:rsid w:val="008A1371"/>
    <w:rsid w:val="008A1477"/>
    <w:rsid w:val="008A1ABD"/>
    <w:rsid w:val="008A1C68"/>
    <w:rsid w:val="008A1D01"/>
    <w:rsid w:val="008A223C"/>
    <w:rsid w:val="008A2246"/>
    <w:rsid w:val="008A2610"/>
    <w:rsid w:val="008A321C"/>
    <w:rsid w:val="008A34EC"/>
    <w:rsid w:val="008A3816"/>
    <w:rsid w:val="008A3B59"/>
    <w:rsid w:val="008A49D7"/>
    <w:rsid w:val="008A4A6A"/>
    <w:rsid w:val="008A4C5D"/>
    <w:rsid w:val="008A4E84"/>
    <w:rsid w:val="008A4EE7"/>
    <w:rsid w:val="008A5C6D"/>
    <w:rsid w:val="008A6391"/>
    <w:rsid w:val="008A6640"/>
    <w:rsid w:val="008A6C38"/>
    <w:rsid w:val="008A6D99"/>
    <w:rsid w:val="008A71CF"/>
    <w:rsid w:val="008A7BD0"/>
    <w:rsid w:val="008A7D88"/>
    <w:rsid w:val="008B04F3"/>
    <w:rsid w:val="008B1B51"/>
    <w:rsid w:val="008B2121"/>
    <w:rsid w:val="008B21E9"/>
    <w:rsid w:val="008B2524"/>
    <w:rsid w:val="008B318E"/>
    <w:rsid w:val="008B3834"/>
    <w:rsid w:val="008B3FC5"/>
    <w:rsid w:val="008B4227"/>
    <w:rsid w:val="008B4294"/>
    <w:rsid w:val="008B42DE"/>
    <w:rsid w:val="008B4845"/>
    <w:rsid w:val="008B488F"/>
    <w:rsid w:val="008B5292"/>
    <w:rsid w:val="008B5C18"/>
    <w:rsid w:val="008B657D"/>
    <w:rsid w:val="008B7505"/>
    <w:rsid w:val="008B75DF"/>
    <w:rsid w:val="008B7A1F"/>
    <w:rsid w:val="008B7B8C"/>
    <w:rsid w:val="008B7BCD"/>
    <w:rsid w:val="008B7EFB"/>
    <w:rsid w:val="008C05E7"/>
    <w:rsid w:val="008C079B"/>
    <w:rsid w:val="008C0D25"/>
    <w:rsid w:val="008C18BA"/>
    <w:rsid w:val="008C1AEE"/>
    <w:rsid w:val="008C1BE4"/>
    <w:rsid w:val="008C25C1"/>
    <w:rsid w:val="008C25DF"/>
    <w:rsid w:val="008C2E94"/>
    <w:rsid w:val="008C2F40"/>
    <w:rsid w:val="008C30F6"/>
    <w:rsid w:val="008C3444"/>
    <w:rsid w:val="008C3629"/>
    <w:rsid w:val="008C3690"/>
    <w:rsid w:val="008C413B"/>
    <w:rsid w:val="008C4C14"/>
    <w:rsid w:val="008C4D68"/>
    <w:rsid w:val="008C4E84"/>
    <w:rsid w:val="008C52DD"/>
    <w:rsid w:val="008C546D"/>
    <w:rsid w:val="008C554C"/>
    <w:rsid w:val="008C56CC"/>
    <w:rsid w:val="008C5CE9"/>
    <w:rsid w:val="008C61EF"/>
    <w:rsid w:val="008C63B8"/>
    <w:rsid w:val="008C6C74"/>
    <w:rsid w:val="008C70F2"/>
    <w:rsid w:val="008C720C"/>
    <w:rsid w:val="008C754B"/>
    <w:rsid w:val="008C7722"/>
    <w:rsid w:val="008C7BE3"/>
    <w:rsid w:val="008D0869"/>
    <w:rsid w:val="008D09C8"/>
    <w:rsid w:val="008D0F53"/>
    <w:rsid w:val="008D1369"/>
    <w:rsid w:val="008D1546"/>
    <w:rsid w:val="008D199A"/>
    <w:rsid w:val="008D211C"/>
    <w:rsid w:val="008D303E"/>
    <w:rsid w:val="008D3103"/>
    <w:rsid w:val="008D31A0"/>
    <w:rsid w:val="008D34CB"/>
    <w:rsid w:val="008D36FE"/>
    <w:rsid w:val="008D3BE0"/>
    <w:rsid w:val="008D3CCD"/>
    <w:rsid w:val="008D3D8E"/>
    <w:rsid w:val="008D41E3"/>
    <w:rsid w:val="008D4708"/>
    <w:rsid w:val="008D49A8"/>
    <w:rsid w:val="008D62EA"/>
    <w:rsid w:val="008D6399"/>
    <w:rsid w:val="008D74F0"/>
    <w:rsid w:val="008D791A"/>
    <w:rsid w:val="008D7B68"/>
    <w:rsid w:val="008D7EAA"/>
    <w:rsid w:val="008D7EBE"/>
    <w:rsid w:val="008E07BA"/>
    <w:rsid w:val="008E0C06"/>
    <w:rsid w:val="008E0C59"/>
    <w:rsid w:val="008E0C77"/>
    <w:rsid w:val="008E14B0"/>
    <w:rsid w:val="008E16A9"/>
    <w:rsid w:val="008E1E44"/>
    <w:rsid w:val="008E223C"/>
    <w:rsid w:val="008E237B"/>
    <w:rsid w:val="008E2401"/>
    <w:rsid w:val="008E253F"/>
    <w:rsid w:val="008E282E"/>
    <w:rsid w:val="008E2B07"/>
    <w:rsid w:val="008E2F96"/>
    <w:rsid w:val="008E3304"/>
    <w:rsid w:val="008E354C"/>
    <w:rsid w:val="008E3818"/>
    <w:rsid w:val="008E3869"/>
    <w:rsid w:val="008E3B7E"/>
    <w:rsid w:val="008E3D94"/>
    <w:rsid w:val="008E4108"/>
    <w:rsid w:val="008E47EC"/>
    <w:rsid w:val="008E4902"/>
    <w:rsid w:val="008E4E56"/>
    <w:rsid w:val="008E5224"/>
    <w:rsid w:val="008E52C0"/>
    <w:rsid w:val="008E5909"/>
    <w:rsid w:val="008E605C"/>
    <w:rsid w:val="008E6065"/>
    <w:rsid w:val="008E62DF"/>
    <w:rsid w:val="008E6AEB"/>
    <w:rsid w:val="008E6C2A"/>
    <w:rsid w:val="008E752F"/>
    <w:rsid w:val="008E7670"/>
    <w:rsid w:val="008E76D7"/>
    <w:rsid w:val="008F0104"/>
    <w:rsid w:val="008F01B0"/>
    <w:rsid w:val="008F0551"/>
    <w:rsid w:val="008F05DD"/>
    <w:rsid w:val="008F0A54"/>
    <w:rsid w:val="008F1926"/>
    <w:rsid w:val="008F216C"/>
    <w:rsid w:val="008F22A9"/>
    <w:rsid w:val="008F2614"/>
    <w:rsid w:val="008F26D1"/>
    <w:rsid w:val="008F2F18"/>
    <w:rsid w:val="008F3002"/>
    <w:rsid w:val="008F33EF"/>
    <w:rsid w:val="008F359C"/>
    <w:rsid w:val="008F3B45"/>
    <w:rsid w:val="008F3FAE"/>
    <w:rsid w:val="008F430F"/>
    <w:rsid w:val="008F495F"/>
    <w:rsid w:val="008F4C3F"/>
    <w:rsid w:val="008F5C0C"/>
    <w:rsid w:val="008F5D24"/>
    <w:rsid w:val="008F636F"/>
    <w:rsid w:val="008F6698"/>
    <w:rsid w:val="008F7234"/>
    <w:rsid w:val="008F73EB"/>
    <w:rsid w:val="008F7675"/>
    <w:rsid w:val="008F7AFB"/>
    <w:rsid w:val="009000B0"/>
    <w:rsid w:val="00900666"/>
    <w:rsid w:val="009007B9"/>
    <w:rsid w:val="00900E78"/>
    <w:rsid w:val="00901558"/>
    <w:rsid w:val="009016F1"/>
    <w:rsid w:val="0090178B"/>
    <w:rsid w:val="00901C65"/>
    <w:rsid w:val="0090246D"/>
    <w:rsid w:val="009028FF"/>
    <w:rsid w:val="00903E0C"/>
    <w:rsid w:val="009046C9"/>
    <w:rsid w:val="009047A3"/>
    <w:rsid w:val="00904B97"/>
    <w:rsid w:val="00904C76"/>
    <w:rsid w:val="009054E5"/>
    <w:rsid w:val="00905DD4"/>
    <w:rsid w:val="00906034"/>
    <w:rsid w:val="0090619D"/>
    <w:rsid w:val="00906603"/>
    <w:rsid w:val="00906696"/>
    <w:rsid w:val="009067DA"/>
    <w:rsid w:val="00906820"/>
    <w:rsid w:val="00906A67"/>
    <w:rsid w:val="00907D51"/>
    <w:rsid w:val="009105E8"/>
    <w:rsid w:val="009107FE"/>
    <w:rsid w:val="00910D39"/>
    <w:rsid w:val="00911022"/>
    <w:rsid w:val="00911104"/>
    <w:rsid w:val="00911647"/>
    <w:rsid w:val="009118A6"/>
    <w:rsid w:val="00911D96"/>
    <w:rsid w:val="0091201B"/>
    <w:rsid w:val="009120C1"/>
    <w:rsid w:val="00912903"/>
    <w:rsid w:val="00912C31"/>
    <w:rsid w:val="00912CAF"/>
    <w:rsid w:val="00913890"/>
    <w:rsid w:val="009139AB"/>
    <w:rsid w:val="00913B49"/>
    <w:rsid w:val="0091417B"/>
    <w:rsid w:val="009141C6"/>
    <w:rsid w:val="0091464C"/>
    <w:rsid w:val="00914D27"/>
    <w:rsid w:val="00914D3B"/>
    <w:rsid w:val="00914E80"/>
    <w:rsid w:val="00915AAD"/>
    <w:rsid w:val="00915B72"/>
    <w:rsid w:val="00915BFE"/>
    <w:rsid w:val="009168D3"/>
    <w:rsid w:val="00916DDA"/>
    <w:rsid w:val="00917439"/>
    <w:rsid w:val="00917526"/>
    <w:rsid w:val="0091763E"/>
    <w:rsid w:val="0091781E"/>
    <w:rsid w:val="00917AED"/>
    <w:rsid w:val="00917DA2"/>
    <w:rsid w:val="009201BA"/>
    <w:rsid w:val="00920554"/>
    <w:rsid w:val="009206CA"/>
    <w:rsid w:val="0092070C"/>
    <w:rsid w:val="0092071B"/>
    <w:rsid w:val="009208E6"/>
    <w:rsid w:val="00920A03"/>
    <w:rsid w:val="009221F8"/>
    <w:rsid w:val="009227BA"/>
    <w:rsid w:val="00922CFE"/>
    <w:rsid w:val="00923156"/>
    <w:rsid w:val="0092320F"/>
    <w:rsid w:val="00923D00"/>
    <w:rsid w:val="00923F67"/>
    <w:rsid w:val="009243BD"/>
    <w:rsid w:val="009248EA"/>
    <w:rsid w:val="009249FF"/>
    <w:rsid w:val="00924CE9"/>
    <w:rsid w:val="00924FA4"/>
    <w:rsid w:val="00924FA5"/>
    <w:rsid w:val="00924FEA"/>
    <w:rsid w:val="0092513D"/>
    <w:rsid w:val="009256C1"/>
    <w:rsid w:val="00925B95"/>
    <w:rsid w:val="00925BF4"/>
    <w:rsid w:val="00926500"/>
    <w:rsid w:val="00926767"/>
    <w:rsid w:val="00926C29"/>
    <w:rsid w:val="00927301"/>
    <w:rsid w:val="00927833"/>
    <w:rsid w:val="00927FB5"/>
    <w:rsid w:val="0093026D"/>
    <w:rsid w:val="00930CE4"/>
    <w:rsid w:val="00932153"/>
    <w:rsid w:val="009324A7"/>
    <w:rsid w:val="00932601"/>
    <w:rsid w:val="0093260C"/>
    <w:rsid w:val="00932B54"/>
    <w:rsid w:val="00933103"/>
    <w:rsid w:val="009335E9"/>
    <w:rsid w:val="009340B7"/>
    <w:rsid w:val="009343A4"/>
    <w:rsid w:val="009343B6"/>
    <w:rsid w:val="00934465"/>
    <w:rsid w:val="00934D1A"/>
    <w:rsid w:val="009352DE"/>
    <w:rsid w:val="0093533B"/>
    <w:rsid w:val="009357AF"/>
    <w:rsid w:val="009357D9"/>
    <w:rsid w:val="00935844"/>
    <w:rsid w:val="009359DC"/>
    <w:rsid w:val="0093600E"/>
    <w:rsid w:val="009366AD"/>
    <w:rsid w:val="009374AA"/>
    <w:rsid w:val="00937C08"/>
    <w:rsid w:val="009400A1"/>
    <w:rsid w:val="0094068C"/>
    <w:rsid w:val="00940794"/>
    <w:rsid w:val="00940917"/>
    <w:rsid w:val="00940F3B"/>
    <w:rsid w:val="00941238"/>
    <w:rsid w:val="00941EFC"/>
    <w:rsid w:val="00942159"/>
    <w:rsid w:val="0094257D"/>
    <w:rsid w:val="00943BB1"/>
    <w:rsid w:val="00943C6E"/>
    <w:rsid w:val="00944112"/>
    <w:rsid w:val="009444B9"/>
    <w:rsid w:val="009444CC"/>
    <w:rsid w:val="009449B9"/>
    <w:rsid w:val="009450FB"/>
    <w:rsid w:val="00945D0C"/>
    <w:rsid w:val="00946455"/>
    <w:rsid w:val="00946A08"/>
    <w:rsid w:val="00946B2C"/>
    <w:rsid w:val="00946F42"/>
    <w:rsid w:val="009475F4"/>
    <w:rsid w:val="0094781B"/>
    <w:rsid w:val="0094781C"/>
    <w:rsid w:val="0094795F"/>
    <w:rsid w:val="009503E9"/>
    <w:rsid w:val="00950CB2"/>
    <w:rsid w:val="00951187"/>
    <w:rsid w:val="009513F4"/>
    <w:rsid w:val="00951BBB"/>
    <w:rsid w:val="00951DB0"/>
    <w:rsid w:val="00952D44"/>
    <w:rsid w:val="009531C0"/>
    <w:rsid w:val="00953D74"/>
    <w:rsid w:val="00953F73"/>
    <w:rsid w:val="00954043"/>
    <w:rsid w:val="009543D4"/>
    <w:rsid w:val="0095531E"/>
    <w:rsid w:val="00955E17"/>
    <w:rsid w:val="00955F7A"/>
    <w:rsid w:val="009562D8"/>
    <w:rsid w:val="009563F9"/>
    <w:rsid w:val="00956938"/>
    <w:rsid w:val="00956C55"/>
    <w:rsid w:val="009570A9"/>
    <w:rsid w:val="00957194"/>
    <w:rsid w:val="009577BD"/>
    <w:rsid w:val="0095788F"/>
    <w:rsid w:val="00960055"/>
    <w:rsid w:val="00960095"/>
    <w:rsid w:val="00960099"/>
    <w:rsid w:val="009607E4"/>
    <w:rsid w:val="00960B6F"/>
    <w:rsid w:val="00961FCF"/>
    <w:rsid w:val="00961FD5"/>
    <w:rsid w:val="0096223D"/>
    <w:rsid w:val="00962246"/>
    <w:rsid w:val="009623A7"/>
    <w:rsid w:val="0096273E"/>
    <w:rsid w:val="00962748"/>
    <w:rsid w:val="0096284C"/>
    <w:rsid w:val="00962B18"/>
    <w:rsid w:val="00962F30"/>
    <w:rsid w:val="00963282"/>
    <w:rsid w:val="00963AB7"/>
    <w:rsid w:val="00963C52"/>
    <w:rsid w:val="00963D9E"/>
    <w:rsid w:val="009640A3"/>
    <w:rsid w:val="0096477D"/>
    <w:rsid w:val="0096482F"/>
    <w:rsid w:val="00964AA2"/>
    <w:rsid w:val="00964C74"/>
    <w:rsid w:val="00965849"/>
    <w:rsid w:val="0096587E"/>
    <w:rsid w:val="009658CA"/>
    <w:rsid w:val="00965ADC"/>
    <w:rsid w:val="00965B11"/>
    <w:rsid w:val="00965CC9"/>
    <w:rsid w:val="00965D4B"/>
    <w:rsid w:val="009662BD"/>
    <w:rsid w:val="00966775"/>
    <w:rsid w:val="009668CA"/>
    <w:rsid w:val="00966A65"/>
    <w:rsid w:val="00966AD6"/>
    <w:rsid w:val="00966FCC"/>
    <w:rsid w:val="0096714B"/>
    <w:rsid w:val="00967377"/>
    <w:rsid w:val="0096772E"/>
    <w:rsid w:val="00967B0E"/>
    <w:rsid w:val="00967C5D"/>
    <w:rsid w:val="00967ED7"/>
    <w:rsid w:val="0097023B"/>
    <w:rsid w:val="0097034B"/>
    <w:rsid w:val="00970428"/>
    <w:rsid w:val="00970570"/>
    <w:rsid w:val="00971009"/>
    <w:rsid w:val="0097197C"/>
    <w:rsid w:val="00971BCA"/>
    <w:rsid w:val="00972378"/>
    <w:rsid w:val="009724D9"/>
    <w:rsid w:val="00972D59"/>
    <w:rsid w:val="009735D0"/>
    <w:rsid w:val="00973A63"/>
    <w:rsid w:val="00974A84"/>
    <w:rsid w:val="00974BB5"/>
    <w:rsid w:val="00975433"/>
    <w:rsid w:val="00975A04"/>
    <w:rsid w:val="00975E4E"/>
    <w:rsid w:val="00975EC2"/>
    <w:rsid w:val="00976615"/>
    <w:rsid w:val="00976EC4"/>
    <w:rsid w:val="00976F5D"/>
    <w:rsid w:val="0097785A"/>
    <w:rsid w:val="0098040B"/>
    <w:rsid w:val="00980675"/>
    <w:rsid w:val="00981A1E"/>
    <w:rsid w:val="009822C5"/>
    <w:rsid w:val="009822E7"/>
    <w:rsid w:val="0098264C"/>
    <w:rsid w:val="009826E5"/>
    <w:rsid w:val="00982A3A"/>
    <w:rsid w:val="00982DA7"/>
    <w:rsid w:val="00984324"/>
    <w:rsid w:val="00984762"/>
    <w:rsid w:val="00984D69"/>
    <w:rsid w:val="0098506C"/>
    <w:rsid w:val="00985AD5"/>
    <w:rsid w:val="00985DA7"/>
    <w:rsid w:val="00985DEB"/>
    <w:rsid w:val="00985F6B"/>
    <w:rsid w:val="00986178"/>
    <w:rsid w:val="00986689"/>
    <w:rsid w:val="00987172"/>
    <w:rsid w:val="00987276"/>
    <w:rsid w:val="00987DDA"/>
    <w:rsid w:val="00990043"/>
    <w:rsid w:val="009908FB"/>
    <w:rsid w:val="00990918"/>
    <w:rsid w:val="009909C9"/>
    <w:rsid w:val="00990A6B"/>
    <w:rsid w:val="009913D3"/>
    <w:rsid w:val="00991852"/>
    <w:rsid w:val="00991F58"/>
    <w:rsid w:val="00992104"/>
    <w:rsid w:val="00992589"/>
    <w:rsid w:val="00992A89"/>
    <w:rsid w:val="0099378A"/>
    <w:rsid w:val="009938F7"/>
    <w:rsid w:val="00993F10"/>
    <w:rsid w:val="00994B67"/>
    <w:rsid w:val="009950FD"/>
    <w:rsid w:val="00995235"/>
    <w:rsid w:val="00995AB3"/>
    <w:rsid w:val="00996007"/>
    <w:rsid w:val="0099602A"/>
    <w:rsid w:val="00996287"/>
    <w:rsid w:val="00996590"/>
    <w:rsid w:val="00996696"/>
    <w:rsid w:val="0099720C"/>
    <w:rsid w:val="009975E1"/>
    <w:rsid w:val="00997D39"/>
    <w:rsid w:val="009A0694"/>
    <w:rsid w:val="009A0D14"/>
    <w:rsid w:val="009A1B07"/>
    <w:rsid w:val="009A32A4"/>
    <w:rsid w:val="009A3CB0"/>
    <w:rsid w:val="009A3D04"/>
    <w:rsid w:val="009A40EF"/>
    <w:rsid w:val="009A4471"/>
    <w:rsid w:val="009A4B3D"/>
    <w:rsid w:val="009A605C"/>
    <w:rsid w:val="009A6B38"/>
    <w:rsid w:val="009A6E7A"/>
    <w:rsid w:val="009A70B9"/>
    <w:rsid w:val="009A7A79"/>
    <w:rsid w:val="009B0325"/>
    <w:rsid w:val="009B0873"/>
    <w:rsid w:val="009B0A9C"/>
    <w:rsid w:val="009B0C3A"/>
    <w:rsid w:val="009B1B98"/>
    <w:rsid w:val="009B2BEA"/>
    <w:rsid w:val="009B2DF3"/>
    <w:rsid w:val="009B2E56"/>
    <w:rsid w:val="009B2EBF"/>
    <w:rsid w:val="009B334A"/>
    <w:rsid w:val="009B3433"/>
    <w:rsid w:val="009B3824"/>
    <w:rsid w:val="009B3C1A"/>
    <w:rsid w:val="009B3F07"/>
    <w:rsid w:val="009B414A"/>
    <w:rsid w:val="009B4A5F"/>
    <w:rsid w:val="009B4C5D"/>
    <w:rsid w:val="009B57B1"/>
    <w:rsid w:val="009B5EAC"/>
    <w:rsid w:val="009B62BE"/>
    <w:rsid w:val="009B69AF"/>
    <w:rsid w:val="009B6BBA"/>
    <w:rsid w:val="009B7332"/>
    <w:rsid w:val="009B7702"/>
    <w:rsid w:val="009B7E51"/>
    <w:rsid w:val="009C0637"/>
    <w:rsid w:val="009C0B42"/>
    <w:rsid w:val="009C14E6"/>
    <w:rsid w:val="009C1529"/>
    <w:rsid w:val="009C1789"/>
    <w:rsid w:val="009C1FC2"/>
    <w:rsid w:val="009C20AF"/>
    <w:rsid w:val="009C2805"/>
    <w:rsid w:val="009C2C43"/>
    <w:rsid w:val="009C2E64"/>
    <w:rsid w:val="009C32AD"/>
    <w:rsid w:val="009C35D9"/>
    <w:rsid w:val="009C395B"/>
    <w:rsid w:val="009C4649"/>
    <w:rsid w:val="009C534D"/>
    <w:rsid w:val="009C6509"/>
    <w:rsid w:val="009C6FB5"/>
    <w:rsid w:val="009C71BE"/>
    <w:rsid w:val="009C7600"/>
    <w:rsid w:val="009C7D7E"/>
    <w:rsid w:val="009D068B"/>
    <w:rsid w:val="009D0CEF"/>
    <w:rsid w:val="009D141E"/>
    <w:rsid w:val="009D15F2"/>
    <w:rsid w:val="009D162D"/>
    <w:rsid w:val="009D1731"/>
    <w:rsid w:val="009D1A43"/>
    <w:rsid w:val="009D1CCE"/>
    <w:rsid w:val="009D2583"/>
    <w:rsid w:val="009D3220"/>
    <w:rsid w:val="009D378E"/>
    <w:rsid w:val="009D3B67"/>
    <w:rsid w:val="009D3BC7"/>
    <w:rsid w:val="009D3D9B"/>
    <w:rsid w:val="009D4C1B"/>
    <w:rsid w:val="009D4C2C"/>
    <w:rsid w:val="009D4F6B"/>
    <w:rsid w:val="009D528F"/>
    <w:rsid w:val="009D54E0"/>
    <w:rsid w:val="009D5717"/>
    <w:rsid w:val="009D57AB"/>
    <w:rsid w:val="009D57B5"/>
    <w:rsid w:val="009D6862"/>
    <w:rsid w:val="009D6DE3"/>
    <w:rsid w:val="009D732B"/>
    <w:rsid w:val="009D758C"/>
    <w:rsid w:val="009D7AD3"/>
    <w:rsid w:val="009D7E1F"/>
    <w:rsid w:val="009E0ED5"/>
    <w:rsid w:val="009E1227"/>
    <w:rsid w:val="009E1713"/>
    <w:rsid w:val="009E1791"/>
    <w:rsid w:val="009E287F"/>
    <w:rsid w:val="009E2A18"/>
    <w:rsid w:val="009E2CAC"/>
    <w:rsid w:val="009E3DA4"/>
    <w:rsid w:val="009E3EF0"/>
    <w:rsid w:val="009E428E"/>
    <w:rsid w:val="009E48D0"/>
    <w:rsid w:val="009E4D9B"/>
    <w:rsid w:val="009E4DFF"/>
    <w:rsid w:val="009E4EBD"/>
    <w:rsid w:val="009E5921"/>
    <w:rsid w:val="009E5C18"/>
    <w:rsid w:val="009E5DE2"/>
    <w:rsid w:val="009E5E7B"/>
    <w:rsid w:val="009E62E7"/>
    <w:rsid w:val="009E6457"/>
    <w:rsid w:val="009E6A9A"/>
    <w:rsid w:val="009E6CA0"/>
    <w:rsid w:val="009E6D6B"/>
    <w:rsid w:val="009E7840"/>
    <w:rsid w:val="009E7A01"/>
    <w:rsid w:val="009E7BC8"/>
    <w:rsid w:val="009E7D2B"/>
    <w:rsid w:val="009E7E72"/>
    <w:rsid w:val="009F024F"/>
    <w:rsid w:val="009F02ED"/>
    <w:rsid w:val="009F0C47"/>
    <w:rsid w:val="009F0D16"/>
    <w:rsid w:val="009F0E71"/>
    <w:rsid w:val="009F1446"/>
    <w:rsid w:val="009F187E"/>
    <w:rsid w:val="009F1A82"/>
    <w:rsid w:val="009F1B3A"/>
    <w:rsid w:val="009F1E88"/>
    <w:rsid w:val="009F23A3"/>
    <w:rsid w:val="009F2871"/>
    <w:rsid w:val="009F2947"/>
    <w:rsid w:val="009F2AEE"/>
    <w:rsid w:val="009F2FD7"/>
    <w:rsid w:val="009F36BA"/>
    <w:rsid w:val="009F37B2"/>
    <w:rsid w:val="009F3C5C"/>
    <w:rsid w:val="009F3D5D"/>
    <w:rsid w:val="009F4164"/>
    <w:rsid w:val="009F4217"/>
    <w:rsid w:val="009F42DD"/>
    <w:rsid w:val="009F4A53"/>
    <w:rsid w:val="009F4AF3"/>
    <w:rsid w:val="009F5299"/>
    <w:rsid w:val="009F5563"/>
    <w:rsid w:val="009F5FA0"/>
    <w:rsid w:val="009F64CA"/>
    <w:rsid w:val="009F681D"/>
    <w:rsid w:val="009F686E"/>
    <w:rsid w:val="009F6D29"/>
    <w:rsid w:val="009F6E3A"/>
    <w:rsid w:val="009F73F7"/>
    <w:rsid w:val="009F73FE"/>
    <w:rsid w:val="00A00863"/>
    <w:rsid w:val="00A00BB2"/>
    <w:rsid w:val="00A00CE2"/>
    <w:rsid w:val="00A00F0A"/>
    <w:rsid w:val="00A00F9C"/>
    <w:rsid w:val="00A01008"/>
    <w:rsid w:val="00A0136D"/>
    <w:rsid w:val="00A01DD5"/>
    <w:rsid w:val="00A02839"/>
    <w:rsid w:val="00A02889"/>
    <w:rsid w:val="00A02AE2"/>
    <w:rsid w:val="00A02CE8"/>
    <w:rsid w:val="00A02D98"/>
    <w:rsid w:val="00A03150"/>
    <w:rsid w:val="00A03A72"/>
    <w:rsid w:val="00A03D56"/>
    <w:rsid w:val="00A03D74"/>
    <w:rsid w:val="00A04053"/>
    <w:rsid w:val="00A0472B"/>
    <w:rsid w:val="00A049B7"/>
    <w:rsid w:val="00A04D39"/>
    <w:rsid w:val="00A05C77"/>
    <w:rsid w:val="00A05CAE"/>
    <w:rsid w:val="00A060D2"/>
    <w:rsid w:val="00A06308"/>
    <w:rsid w:val="00A07015"/>
    <w:rsid w:val="00A072F7"/>
    <w:rsid w:val="00A076A8"/>
    <w:rsid w:val="00A0789B"/>
    <w:rsid w:val="00A07AC1"/>
    <w:rsid w:val="00A109DC"/>
    <w:rsid w:val="00A10FA2"/>
    <w:rsid w:val="00A1132C"/>
    <w:rsid w:val="00A114D6"/>
    <w:rsid w:val="00A13358"/>
    <w:rsid w:val="00A1380D"/>
    <w:rsid w:val="00A144F9"/>
    <w:rsid w:val="00A14AB3"/>
    <w:rsid w:val="00A14DEA"/>
    <w:rsid w:val="00A1508E"/>
    <w:rsid w:val="00A1527D"/>
    <w:rsid w:val="00A1534C"/>
    <w:rsid w:val="00A168B0"/>
    <w:rsid w:val="00A1696D"/>
    <w:rsid w:val="00A17040"/>
    <w:rsid w:val="00A170F5"/>
    <w:rsid w:val="00A17354"/>
    <w:rsid w:val="00A173D9"/>
    <w:rsid w:val="00A1744E"/>
    <w:rsid w:val="00A1770B"/>
    <w:rsid w:val="00A17DFE"/>
    <w:rsid w:val="00A2039D"/>
    <w:rsid w:val="00A20E67"/>
    <w:rsid w:val="00A216B9"/>
    <w:rsid w:val="00A227DA"/>
    <w:rsid w:val="00A22930"/>
    <w:rsid w:val="00A229E7"/>
    <w:rsid w:val="00A23040"/>
    <w:rsid w:val="00A23408"/>
    <w:rsid w:val="00A2346B"/>
    <w:rsid w:val="00A237D2"/>
    <w:rsid w:val="00A23986"/>
    <w:rsid w:val="00A23997"/>
    <w:rsid w:val="00A23A06"/>
    <w:rsid w:val="00A23FB7"/>
    <w:rsid w:val="00A244D1"/>
    <w:rsid w:val="00A24798"/>
    <w:rsid w:val="00A24AC9"/>
    <w:rsid w:val="00A24C66"/>
    <w:rsid w:val="00A24DBF"/>
    <w:rsid w:val="00A2546F"/>
    <w:rsid w:val="00A25E4C"/>
    <w:rsid w:val="00A261E3"/>
    <w:rsid w:val="00A26577"/>
    <w:rsid w:val="00A26735"/>
    <w:rsid w:val="00A26798"/>
    <w:rsid w:val="00A26882"/>
    <w:rsid w:val="00A26D89"/>
    <w:rsid w:val="00A26EA2"/>
    <w:rsid w:val="00A271E5"/>
    <w:rsid w:val="00A27C29"/>
    <w:rsid w:val="00A27D26"/>
    <w:rsid w:val="00A306A4"/>
    <w:rsid w:val="00A30D74"/>
    <w:rsid w:val="00A30E76"/>
    <w:rsid w:val="00A31521"/>
    <w:rsid w:val="00A31703"/>
    <w:rsid w:val="00A3175F"/>
    <w:rsid w:val="00A32517"/>
    <w:rsid w:val="00A32634"/>
    <w:rsid w:val="00A3271E"/>
    <w:rsid w:val="00A33606"/>
    <w:rsid w:val="00A3362A"/>
    <w:rsid w:val="00A33860"/>
    <w:rsid w:val="00A338C2"/>
    <w:rsid w:val="00A33AC2"/>
    <w:rsid w:val="00A33C98"/>
    <w:rsid w:val="00A3437E"/>
    <w:rsid w:val="00A347A4"/>
    <w:rsid w:val="00A347C0"/>
    <w:rsid w:val="00A354E3"/>
    <w:rsid w:val="00A35EFA"/>
    <w:rsid w:val="00A36576"/>
    <w:rsid w:val="00A3794E"/>
    <w:rsid w:val="00A379D5"/>
    <w:rsid w:val="00A401DF"/>
    <w:rsid w:val="00A40C86"/>
    <w:rsid w:val="00A40F0E"/>
    <w:rsid w:val="00A41868"/>
    <w:rsid w:val="00A41A8F"/>
    <w:rsid w:val="00A422CE"/>
    <w:rsid w:val="00A4253A"/>
    <w:rsid w:val="00A42682"/>
    <w:rsid w:val="00A42F33"/>
    <w:rsid w:val="00A436F0"/>
    <w:rsid w:val="00A4375A"/>
    <w:rsid w:val="00A43A8D"/>
    <w:rsid w:val="00A43F9C"/>
    <w:rsid w:val="00A44064"/>
    <w:rsid w:val="00A442A5"/>
    <w:rsid w:val="00A442EE"/>
    <w:rsid w:val="00A44C04"/>
    <w:rsid w:val="00A45024"/>
    <w:rsid w:val="00A450CF"/>
    <w:rsid w:val="00A45283"/>
    <w:rsid w:val="00A457FB"/>
    <w:rsid w:val="00A4597A"/>
    <w:rsid w:val="00A461A5"/>
    <w:rsid w:val="00A46375"/>
    <w:rsid w:val="00A469DF"/>
    <w:rsid w:val="00A472D2"/>
    <w:rsid w:val="00A47A28"/>
    <w:rsid w:val="00A47BAA"/>
    <w:rsid w:val="00A502BC"/>
    <w:rsid w:val="00A50481"/>
    <w:rsid w:val="00A5056E"/>
    <w:rsid w:val="00A50733"/>
    <w:rsid w:val="00A509F1"/>
    <w:rsid w:val="00A50BC6"/>
    <w:rsid w:val="00A51238"/>
    <w:rsid w:val="00A513CC"/>
    <w:rsid w:val="00A529A5"/>
    <w:rsid w:val="00A52E26"/>
    <w:rsid w:val="00A532A7"/>
    <w:rsid w:val="00A53306"/>
    <w:rsid w:val="00A53516"/>
    <w:rsid w:val="00A53E36"/>
    <w:rsid w:val="00A53E57"/>
    <w:rsid w:val="00A53EA6"/>
    <w:rsid w:val="00A54D2F"/>
    <w:rsid w:val="00A557FB"/>
    <w:rsid w:val="00A56193"/>
    <w:rsid w:val="00A562E3"/>
    <w:rsid w:val="00A563DD"/>
    <w:rsid w:val="00A56951"/>
    <w:rsid w:val="00A56D8C"/>
    <w:rsid w:val="00A5703F"/>
    <w:rsid w:val="00A57316"/>
    <w:rsid w:val="00A574CB"/>
    <w:rsid w:val="00A579CC"/>
    <w:rsid w:val="00A60165"/>
    <w:rsid w:val="00A610EB"/>
    <w:rsid w:val="00A618A5"/>
    <w:rsid w:val="00A62BBB"/>
    <w:rsid w:val="00A6365F"/>
    <w:rsid w:val="00A63A51"/>
    <w:rsid w:val="00A64023"/>
    <w:rsid w:val="00A6461B"/>
    <w:rsid w:val="00A64BF2"/>
    <w:rsid w:val="00A64EB7"/>
    <w:rsid w:val="00A655C8"/>
    <w:rsid w:val="00A65CDB"/>
    <w:rsid w:val="00A661C0"/>
    <w:rsid w:val="00A663FC"/>
    <w:rsid w:val="00A668AD"/>
    <w:rsid w:val="00A66B39"/>
    <w:rsid w:val="00A66E71"/>
    <w:rsid w:val="00A67384"/>
    <w:rsid w:val="00A678AF"/>
    <w:rsid w:val="00A678C4"/>
    <w:rsid w:val="00A6797E"/>
    <w:rsid w:val="00A67D6D"/>
    <w:rsid w:val="00A70790"/>
    <w:rsid w:val="00A70C0C"/>
    <w:rsid w:val="00A70E4A"/>
    <w:rsid w:val="00A71324"/>
    <w:rsid w:val="00A71743"/>
    <w:rsid w:val="00A71FE9"/>
    <w:rsid w:val="00A7258B"/>
    <w:rsid w:val="00A7266E"/>
    <w:rsid w:val="00A727B7"/>
    <w:rsid w:val="00A72A78"/>
    <w:rsid w:val="00A72BB6"/>
    <w:rsid w:val="00A7338C"/>
    <w:rsid w:val="00A736A7"/>
    <w:rsid w:val="00A738AD"/>
    <w:rsid w:val="00A74046"/>
    <w:rsid w:val="00A74065"/>
    <w:rsid w:val="00A740A3"/>
    <w:rsid w:val="00A741E2"/>
    <w:rsid w:val="00A74525"/>
    <w:rsid w:val="00A748A0"/>
    <w:rsid w:val="00A74A8C"/>
    <w:rsid w:val="00A74E2E"/>
    <w:rsid w:val="00A74F2E"/>
    <w:rsid w:val="00A74F7F"/>
    <w:rsid w:val="00A751FB"/>
    <w:rsid w:val="00A757FA"/>
    <w:rsid w:val="00A7585C"/>
    <w:rsid w:val="00A7588E"/>
    <w:rsid w:val="00A7596D"/>
    <w:rsid w:val="00A75F06"/>
    <w:rsid w:val="00A76A95"/>
    <w:rsid w:val="00A76E11"/>
    <w:rsid w:val="00A80124"/>
    <w:rsid w:val="00A8015D"/>
    <w:rsid w:val="00A803AC"/>
    <w:rsid w:val="00A8141C"/>
    <w:rsid w:val="00A82C84"/>
    <w:rsid w:val="00A82C95"/>
    <w:rsid w:val="00A82CDF"/>
    <w:rsid w:val="00A82DD5"/>
    <w:rsid w:val="00A8308F"/>
    <w:rsid w:val="00A83194"/>
    <w:rsid w:val="00A83668"/>
    <w:rsid w:val="00A836D8"/>
    <w:rsid w:val="00A83FA4"/>
    <w:rsid w:val="00A8419B"/>
    <w:rsid w:val="00A84A9D"/>
    <w:rsid w:val="00A852C6"/>
    <w:rsid w:val="00A85644"/>
    <w:rsid w:val="00A85720"/>
    <w:rsid w:val="00A86E9C"/>
    <w:rsid w:val="00A8730A"/>
    <w:rsid w:val="00A87374"/>
    <w:rsid w:val="00A875A9"/>
    <w:rsid w:val="00A90568"/>
    <w:rsid w:val="00A912D4"/>
    <w:rsid w:val="00A91515"/>
    <w:rsid w:val="00A91516"/>
    <w:rsid w:val="00A918A3"/>
    <w:rsid w:val="00A91B25"/>
    <w:rsid w:val="00A920CE"/>
    <w:rsid w:val="00A92949"/>
    <w:rsid w:val="00A930F2"/>
    <w:rsid w:val="00A938BB"/>
    <w:rsid w:val="00A9393E"/>
    <w:rsid w:val="00A93ABA"/>
    <w:rsid w:val="00A93C48"/>
    <w:rsid w:val="00A94063"/>
    <w:rsid w:val="00A94123"/>
    <w:rsid w:val="00A94272"/>
    <w:rsid w:val="00A9438D"/>
    <w:rsid w:val="00A95072"/>
    <w:rsid w:val="00A95085"/>
    <w:rsid w:val="00A95250"/>
    <w:rsid w:val="00A95569"/>
    <w:rsid w:val="00A955FF"/>
    <w:rsid w:val="00A9704F"/>
    <w:rsid w:val="00A977AC"/>
    <w:rsid w:val="00A97E22"/>
    <w:rsid w:val="00AA00F1"/>
    <w:rsid w:val="00AA01A3"/>
    <w:rsid w:val="00AA0632"/>
    <w:rsid w:val="00AA07DF"/>
    <w:rsid w:val="00AA0EC2"/>
    <w:rsid w:val="00AA1EA3"/>
    <w:rsid w:val="00AA2546"/>
    <w:rsid w:val="00AA2C8C"/>
    <w:rsid w:val="00AA348C"/>
    <w:rsid w:val="00AA3DF7"/>
    <w:rsid w:val="00AA4048"/>
    <w:rsid w:val="00AA4585"/>
    <w:rsid w:val="00AA458E"/>
    <w:rsid w:val="00AA47E4"/>
    <w:rsid w:val="00AA495F"/>
    <w:rsid w:val="00AA4CBA"/>
    <w:rsid w:val="00AA4DA3"/>
    <w:rsid w:val="00AA59A9"/>
    <w:rsid w:val="00AA5AAC"/>
    <w:rsid w:val="00AA6228"/>
    <w:rsid w:val="00AA633C"/>
    <w:rsid w:val="00AA6DBB"/>
    <w:rsid w:val="00AA718E"/>
    <w:rsid w:val="00AA74DE"/>
    <w:rsid w:val="00AA7C60"/>
    <w:rsid w:val="00AA7C7F"/>
    <w:rsid w:val="00AA7F9F"/>
    <w:rsid w:val="00AB01D6"/>
    <w:rsid w:val="00AB02BC"/>
    <w:rsid w:val="00AB0625"/>
    <w:rsid w:val="00AB0BDC"/>
    <w:rsid w:val="00AB0EE3"/>
    <w:rsid w:val="00AB0F53"/>
    <w:rsid w:val="00AB10E4"/>
    <w:rsid w:val="00AB11BA"/>
    <w:rsid w:val="00AB151B"/>
    <w:rsid w:val="00AB1634"/>
    <w:rsid w:val="00AB1655"/>
    <w:rsid w:val="00AB1BBB"/>
    <w:rsid w:val="00AB1C69"/>
    <w:rsid w:val="00AB2098"/>
    <w:rsid w:val="00AB2621"/>
    <w:rsid w:val="00AB2989"/>
    <w:rsid w:val="00AB2F15"/>
    <w:rsid w:val="00AB3A32"/>
    <w:rsid w:val="00AB3C08"/>
    <w:rsid w:val="00AB3E79"/>
    <w:rsid w:val="00AB3F3A"/>
    <w:rsid w:val="00AB421A"/>
    <w:rsid w:val="00AB423A"/>
    <w:rsid w:val="00AB4640"/>
    <w:rsid w:val="00AB46A4"/>
    <w:rsid w:val="00AB47BD"/>
    <w:rsid w:val="00AB4B1C"/>
    <w:rsid w:val="00AB4BFB"/>
    <w:rsid w:val="00AB4C5E"/>
    <w:rsid w:val="00AB61BE"/>
    <w:rsid w:val="00AB6ABE"/>
    <w:rsid w:val="00AB6FC8"/>
    <w:rsid w:val="00AB729B"/>
    <w:rsid w:val="00AB7390"/>
    <w:rsid w:val="00AB7C28"/>
    <w:rsid w:val="00AC0B89"/>
    <w:rsid w:val="00AC1648"/>
    <w:rsid w:val="00AC1FFA"/>
    <w:rsid w:val="00AC20F7"/>
    <w:rsid w:val="00AC21BF"/>
    <w:rsid w:val="00AC2241"/>
    <w:rsid w:val="00AC2763"/>
    <w:rsid w:val="00AC3557"/>
    <w:rsid w:val="00AC3ECA"/>
    <w:rsid w:val="00AC4567"/>
    <w:rsid w:val="00AC5AFE"/>
    <w:rsid w:val="00AC6467"/>
    <w:rsid w:val="00AC69A2"/>
    <w:rsid w:val="00AC6E03"/>
    <w:rsid w:val="00AC789B"/>
    <w:rsid w:val="00AC7950"/>
    <w:rsid w:val="00AC7DAA"/>
    <w:rsid w:val="00AD030E"/>
    <w:rsid w:val="00AD08D9"/>
    <w:rsid w:val="00AD0FB2"/>
    <w:rsid w:val="00AD1492"/>
    <w:rsid w:val="00AD15E8"/>
    <w:rsid w:val="00AD182D"/>
    <w:rsid w:val="00AD1D11"/>
    <w:rsid w:val="00AD2241"/>
    <w:rsid w:val="00AD22BB"/>
    <w:rsid w:val="00AD27F9"/>
    <w:rsid w:val="00AD28F6"/>
    <w:rsid w:val="00AD2B0D"/>
    <w:rsid w:val="00AD2D0F"/>
    <w:rsid w:val="00AD2FBA"/>
    <w:rsid w:val="00AD3504"/>
    <w:rsid w:val="00AD3698"/>
    <w:rsid w:val="00AD3787"/>
    <w:rsid w:val="00AD391F"/>
    <w:rsid w:val="00AD440E"/>
    <w:rsid w:val="00AD4F3B"/>
    <w:rsid w:val="00AD50A5"/>
    <w:rsid w:val="00AD5840"/>
    <w:rsid w:val="00AD5C22"/>
    <w:rsid w:val="00AD60FB"/>
    <w:rsid w:val="00AD722A"/>
    <w:rsid w:val="00AD72DF"/>
    <w:rsid w:val="00AD7421"/>
    <w:rsid w:val="00AD7458"/>
    <w:rsid w:val="00AD75EB"/>
    <w:rsid w:val="00AD7854"/>
    <w:rsid w:val="00AD7A0A"/>
    <w:rsid w:val="00AE0261"/>
    <w:rsid w:val="00AE0DB0"/>
    <w:rsid w:val="00AE16DA"/>
    <w:rsid w:val="00AE1B0B"/>
    <w:rsid w:val="00AE1BAB"/>
    <w:rsid w:val="00AE1C03"/>
    <w:rsid w:val="00AE20C2"/>
    <w:rsid w:val="00AE218C"/>
    <w:rsid w:val="00AE2443"/>
    <w:rsid w:val="00AE2773"/>
    <w:rsid w:val="00AE2B2E"/>
    <w:rsid w:val="00AE2B78"/>
    <w:rsid w:val="00AE35AB"/>
    <w:rsid w:val="00AE3A00"/>
    <w:rsid w:val="00AE3CEE"/>
    <w:rsid w:val="00AE3FF1"/>
    <w:rsid w:val="00AE5150"/>
    <w:rsid w:val="00AE5366"/>
    <w:rsid w:val="00AE53C9"/>
    <w:rsid w:val="00AE53F4"/>
    <w:rsid w:val="00AE55C3"/>
    <w:rsid w:val="00AE6417"/>
    <w:rsid w:val="00AE66F2"/>
    <w:rsid w:val="00AE69D7"/>
    <w:rsid w:val="00AE6A39"/>
    <w:rsid w:val="00AE748F"/>
    <w:rsid w:val="00AE757B"/>
    <w:rsid w:val="00AE79AA"/>
    <w:rsid w:val="00AE7C04"/>
    <w:rsid w:val="00AF0087"/>
    <w:rsid w:val="00AF0936"/>
    <w:rsid w:val="00AF0CC8"/>
    <w:rsid w:val="00AF10C5"/>
    <w:rsid w:val="00AF11FE"/>
    <w:rsid w:val="00AF1594"/>
    <w:rsid w:val="00AF18EC"/>
    <w:rsid w:val="00AF1D9C"/>
    <w:rsid w:val="00AF1EF8"/>
    <w:rsid w:val="00AF21E5"/>
    <w:rsid w:val="00AF23E5"/>
    <w:rsid w:val="00AF250E"/>
    <w:rsid w:val="00AF2B36"/>
    <w:rsid w:val="00AF2D94"/>
    <w:rsid w:val="00AF3073"/>
    <w:rsid w:val="00AF31A4"/>
    <w:rsid w:val="00AF40C5"/>
    <w:rsid w:val="00AF4515"/>
    <w:rsid w:val="00AF454D"/>
    <w:rsid w:val="00AF45A4"/>
    <w:rsid w:val="00AF4E5E"/>
    <w:rsid w:val="00AF4F70"/>
    <w:rsid w:val="00AF504E"/>
    <w:rsid w:val="00AF69DE"/>
    <w:rsid w:val="00AF72E2"/>
    <w:rsid w:val="00AF773A"/>
    <w:rsid w:val="00AF7A30"/>
    <w:rsid w:val="00AF7A85"/>
    <w:rsid w:val="00AF7CC5"/>
    <w:rsid w:val="00AF7DCD"/>
    <w:rsid w:val="00B008C9"/>
    <w:rsid w:val="00B013F3"/>
    <w:rsid w:val="00B01F71"/>
    <w:rsid w:val="00B02447"/>
    <w:rsid w:val="00B02550"/>
    <w:rsid w:val="00B027FD"/>
    <w:rsid w:val="00B02B46"/>
    <w:rsid w:val="00B02B85"/>
    <w:rsid w:val="00B02E7E"/>
    <w:rsid w:val="00B02EFB"/>
    <w:rsid w:val="00B03904"/>
    <w:rsid w:val="00B03B41"/>
    <w:rsid w:val="00B03BF1"/>
    <w:rsid w:val="00B03DCC"/>
    <w:rsid w:val="00B03F1D"/>
    <w:rsid w:val="00B04483"/>
    <w:rsid w:val="00B045CD"/>
    <w:rsid w:val="00B04870"/>
    <w:rsid w:val="00B04FC3"/>
    <w:rsid w:val="00B05537"/>
    <w:rsid w:val="00B057A8"/>
    <w:rsid w:val="00B05D36"/>
    <w:rsid w:val="00B0615A"/>
    <w:rsid w:val="00B062C9"/>
    <w:rsid w:val="00B062CA"/>
    <w:rsid w:val="00B063DF"/>
    <w:rsid w:val="00B06434"/>
    <w:rsid w:val="00B067C5"/>
    <w:rsid w:val="00B06A26"/>
    <w:rsid w:val="00B06D61"/>
    <w:rsid w:val="00B070C8"/>
    <w:rsid w:val="00B07519"/>
    <w:rsid w:val="00B0791E"/>
    <w:rsid w:val="00B07B8C"/>
    <w:rsid w:val="00B07B9D"/>
    <w:rsid w:val="00B07D6B"/>
    <w:rsid w:val="00B10691"/>
    <w:rsid w:val="00B10D14"/>
    <w:rsid w:val="00B10E6A"/>
    <w:rsid w:val="00B11A33"/>
    <w:rsid w:val="00B11C1E"/>
    <w:rsid w:val="00B1214E"/>
    <w:rsid w:val="00B1234E"/>
    <w:rsid w:val="00B12A6D"/>
    <w:rsid w:val="00B12BBE"/>
    <w:rsid w:val="00B12E18"/>
    <w:rsid w:val="00B12F04"/>
    <w:rsid w:val="00B13559"/>
    <w:rsid w:val="00B13A01"/>
    <w:rsid w:val="00B1412A"/>
    <w:rsid w:val="00B14B4B"/>
    <w:rsid w:val="00B14E3E"/>
    <w:rsid w:val="00B14F9F"/>
    <w:rsid w:val="00B1554E"/>
    <w:rsid w:val="00B15568"/>
    <w:rsid w:val="00B15B2A"/>
    <w:rsid w:val="00B15E29"/>
    <w:rsid w:val="00B16096"/>
    <w:rsid w:val="00B16275"/>
    <w:rsid w:val="00B1683A"/>
    <w:rsid w:val="00B16A49"/>
    <w:rsid w:val="00B16E82"/>
    <w:rsid w:val="00B17048"/>
    <w:rsid w:val="00B171A9"/>
    <w:rsid w:val="00B17255"/>
    <w:rsid w:val="00B1745D"/>
    <w:rsid w:val="00B17E10"/>
    <w:rsid w:val="00B20473"/>
    <w:rsid w:val="00B208E2"/>
    <w:rsid w:val="00B2114F"/>
    <w:rsid w:val="00B2159F"/>
    <w:rsid w:val="00B215FA"/>
    <w:rsid w:val="00B221EB"/>
    <w:rsid w:val="00B22263"/>
    <w:rsid w:val="00B229E0"/>
    <w:rsid w:val="00B22B70"/>
    <w:rsid w:val="00B22C89"/>
    <w:rsid w:val="00B232E2"/>
    <w:rsid w:val="00B235D2"/>
    <w:rsid w:val="00B236B1"/>
    <w:rsid w:val="00B23930"/>
    <w:rsid w:val="00B2393C"/>
    <w:rsid w:val="00B243C2"/>
    <w:rsid w:val="00B248C4"/>
    <w:rsid w:val="00B24908"/>
    <w:rsid w:val="00B249A5"/>
    <w:rsid w:val="00B251AC"/>
    <w:rsid w:val="00B2565F"/>
    <w:rsid w:val="00B25DC4"/>
    <w:rsid w:val="00B25F92"/>
    <w:rsid w:val="00B26075"/>
    <w:rsid w:val="00B268F2"/>
    <w:rsid w:val="00B26925"/>
    <w:rsid w:val="00B2776C"/>
    <w:rsid w:val="00B27C01"/>
    <w:rsid w:val="00B27CB4"/>
    <w:rsid w:val="00B27DED"/>
    <w:rsid w:val="00B30553"/>
    <w:rsid w:val="00B31517"/>
    <w:rsid w:val="00B31874"/>
    <w:rsid w:val="00B31A3C"/>
    <w:rsid w:val="00B31A43"/>
    <w:rsid w:val="00B31C55"/>
    <w:rsid w:val="00B31F80"/>
    <w:rsid w:val="00B32555"/>
    <w:rsid w:val="00B32626"/>
    <w:rsid w:val="00B32934"/>
    <w:rsid w:val="00B32B5F"/>
    <w:rsid w:val="00B32FE9"/>
    <w:rsid w:val="00B34E5B"/>
    <w:rsid w:val="00B34E8B"/>
    <w:rsid w:val="00B354F6"/>
    <w:rsid w:val="00B360CF"/>
    <w:rsid w:val="00B37028"/>
    <w:rsid w:val="00B37441"/>
    <w:rsid w:val="00B37BC6"/>
    <w:rsid w:val="00B4103F"/>
    <w:rsid w:val="00B4105B"/>
    <w:rsid w:val="00B4165D"/>
    <w:rsid w:val="00B41DA1"/>
    <w:rsid w:val="00B4228B"/>
    <w:rsid w:val="00B42FF5"/>
    <w:rsid w:val="00B43227"/>
    <w:rsid w:val="00B433B6"/>
    <w:rsid w:val="00B436AE"/>
    <w:rsid w:val="00B43AE1"/>
    <w:rsid w:val="00B44213"/>
    <w:rsid w:val="00B44350"/>
    <w:rsid w:val="00B44682"/>
    <w:rsid w:val="00B44859"/>
    <w:rsid w:val="00B4562A"/>
    <w:rsid w:val="00B457F3"/>
    <w:rsid w:val="00B4592B"/>
    <w:rsid w:val="00B4635C"/>
    <w:rsid w:val="00B467F7"/>
    <w:rsid w:val="00B468CA"/>
    <w:rsid w:val="00B46A49"/>
    <w:rsid w:val="00B46BAB"/>
    <w:rsid w:val="00B46C75"/>
    <w:rsid w:val="00B46D13"/>
    <w:rsid w:val="00B47304"/>
    <w:rsid w:val="00B47D6B"/>
    <w:rsid w:val="00B505B5"/>
    <w:rsid w:val="00B50AAD"/>
    <w:rsid w:val="00B50C63"/>
    <w:rsid w:val="00B50F8B"/>
    <w:rsid w:val="00B51AA0"/>
    <w:rsid w:val="00B521D9"/>
    <w:rsid w:val="00B52655"/>
    <w:rsid w:val="00B52A7E"/>
    <w:rsid w:val="00B534AF"/>
    <w:rsid w:val="00B53770"/>
    <w:rsid w:val="00B5392A"/>
    <w:rsid w:val="00B53B88"/>
    <w:rsid w:val="00B53CDC"/>
    <w:rsid w:val="00B544D4"/>
    <w:rsid w:val="00B549A9"/>
    <w:rsid w:val="00B54ACF"/>
    <w:rsid w:val="00B54AF9"/>
    <w:rsid w:val="00B54F47"/>
    <w:rsid w:val="00B54F65"/>
    <w:rsid w:val="00B551DD"/>
    <w:rsid w:val="00B55BD9"/>
    <w:rsid w:val="00B55BE7"/>
    <w:rsid w:val="00B56130"/>
    <w:rsid w:val="00B56177"/>
    <w:rsid w:val="00B56262"/>
    <w:rsid w:val="00B56E82"/>
    <w:rsid w:val="00B570B4"/>
    <w:rsid w:val="00B5732A"/>
    <w:rsid w:val="00B57383"/>
    <w:rsid w:val="00B57442"/>
    <w:rsid w:val="00B57701"/>
    <w:rsid w:val="00B57996"/>
    <w:rsid w:val="00B57CA5"/>
    <w:rsid w:val="00B6004E"/>
    <w:rsid w:val="00B602F2"/>
    <w:rsid w:val="00B60324"/>
    <w:rsid w:val="00B60D85"/>
    <w:rsid w:val="00B6100D"/>
    <w:rsid w:val="00B61CC6"/>
    <w:rsid w:val="00B61D07"/>
    <w:rsid w:val="00B61D19"/>
    <w:rsid w:val="00B6203A"/>
    <w:rsid w:val="00B62082"/>
    <w:rsid w:val="00B62182"/>
    <w:rsid w:val="00B623CD"/>
    <w:rsid w:val="00B63F2E"/>
    <w:rsid w:val="00B63F4E"/>
    <w:rsid w:val="00B6409C"/>
    <w:rsid w:val="00B6424C"/>
    <w:rsid w:val="00B6431C"/>
    <w:rsid w:val="00B64F24"/>
    <w:rsid w:val="00B65030"/>
    <w:rsid w:val="00B65C1A"/>
    <w:rsid w:val="00B65D9C"/>
    <w:rsid w:val="00B6618E"/>
    <w:rsid w:val="00B6646A"/>
    <w:rsid w:val="00B66487"/>
    <w:rsid w:val="00B66740"/>
    <w:rsid w:val="00B6691D"/>
    <w:rsid w:val="00B66A09"/>
    <w:rsid w:val="00B66A53"/>
    <w:rsid w:val="00B66D68"/>
    <w:rsid w:val="00B70198"/>
    <w:rsid w:val="00B70E2A"/>
    <w:rsid w:val="00B70E44"/>
    <w:rsid w:val="00B71300"/>
    <w:rsid w:val="00B71397"/>
    <w:rsid w:val="00B71515"/>
    <w:rsid w:val="00B716E3"/>
    <w:rsid w:val="00B71BCC"/>
    <w:rsid w:val="00B720E4"/>
    <w:rsid w:val="00B7224C"/>
    <w:rsid w:val="00B722BE"/>
    <w:rsid w:val="00B72910"/>
    <w:rsid w:val="00B72C32"/>
    <w:rsid w:val="00B72E77"/>
    <w:rsid w:val="00B72EC5"/>
    <w:rsid w:val="00B72EF6"/>
    <w:rsid w:val="00B731FD"/>
    <w:rsid w:val="00B73239"/>
    <w:rsid w:val="00B73AF2"/>
    <w:rsid w:val="00B74104"/>
    <w:rsid w:val="00B74536"/>
    <w:rsid w:val="00B747A1"/>
    <w:rsid w:val="00B749EC"/>
    <w:rsid w:val="00B74B6C"/>
    <w:rsid w:val="00B751CC"/>
    <w:rsid w:val="00B756D3"/>
    <w:rsid w:val="00B75FE5"/>
    <w:rsid w:val="00B76413"/>
    <w:rsid w:val="00B76FAB"/>
    <w:rsid w:val="00B77119"/>
    <w:rsid w:val="00B77886"/>
    <w:rsid w:val="00B77980"/>
    <w:rsid w:val="00B809B4"/>
    <w:rsid w:val="00B80D10"/>
    <w:rsid w:val="00B80FD9"/>
    <w:rsid w:val="00B81972"/>
    <w:rsid w:val="00B81E0F"/>
    <w:rsid w:val="00B820DD"/>
    <w:rsid w:val="00B8264C"/>
    <w:rsid w:val="00B82D0F"/>
    <w:rsid w:val="00B82E0E"/>
    <w:rsid w:val="00B83A14"/>
    <w:rsid w:val="00B83BA0"/>
    <w:rsid w:val="00B83D9E"/>
    <w:rsid w:val="00B84191"/>
    <w:rsid w:val="00B85894"/>
    <w:rsid w:val="00B86757"/>
    <w:rsid w:val="00B86852"/>
    <w:rsid w:val="00B86B69"/>
    <w:rsid w:val="00B86C6A"/>
    <w:rsid w:val="00B86D13"/>
    <w:rsid w:val="00B875B5"/>
    <w:rsid w:val="00B8794E"/>
    <w:rsid w:val="00B87A79"/>
    <w:rsid w:val="00B87B2B"/>
    <w:rsid w:val="00B90296"/>
    <w:rsid w:val="00B90A1B"/>
    <w:rsid w:val="00B91033"/>
    <w:rsid w:val="00B911E5"/>
    <w:rsid w:val="00B9198F"/>
    <w:rsid w:val="00B91AA3"/>
    <w:rsid w:val="00B91E6F"/>
    <w:rsid w:val="00B91F45"/>
    <w:rsid w:val="00B9258A"/>
    <w:rsid w:val="00B92652"/>
    <w:rsid w:val="00B92F58"/>
    <w:rsid w:val="00B93ED2"/>
    <w:rsid w:val="00B9411A"/>
    <w:rsid w:val="00B9431E"/>
    <w:rsid w:val="00B94607"/>
    <w:rsid w:val="00B94FDC"/>
    <w:rsid w:val="00B95419"/>
    <w:rsid w:val="00B958E0"/>
    <w:rsid w:val="00B95AC1"/>
    <w:rsid w:val="00B964FD"/>
    <w:rsid w:val="00B9685E"/>
    <w:rsid w:val="00B969BA"/>
    <w:rsid w:val="00B96C11"/>
    <w:rsid w:val="00B97870"/>
    <w:rsid w:val="00B97892"/>
    <w:rsid w:val="00B97BB4"/>
    <w:rsid w:val="00B97D97"/>
    <w:rsid w:val="00B97EFF"/>
    <w:rsid w:val="00BA0143"/>
    <w:rsid w:val="00BA016A"/>
    <w:rsid w:val="00BA02B7"/>
    <w:rsid w:val="00BA08A4"/>
    <w:rsid w:val="00BA0AE5"/>
    <w:rsid w:val="00BA1108"/>
    <w:rsid w:val="00BA134A"/>
    <w:rsid w:val="00BA14F6"/>
    <w:rsid w:val="00BA1919"/>
    <w:rsid w:val="00BA1B48"/>
    <w:rsid w:val="00BA1E49"/>
    <w:rsid w:val="00BA2212"/>
    <w:rsid w:val="00BA3A8D"/>
    <w:rsid w:val="00BA3DD3"/>
    <w:rsid w:val="00BA3E4F"/>
    <w:rsid w:val="00BA3EB5"/>
    <w:rsid w:val="00BA4055"/>
    <w:rsid w:val="00BA465C"/>
    <w:rsid w:val="00BA48A0"/>
    <w:rsid w:val="00BA4EB8"/>
    <w:rsid w:val="00BA5363"/>
    <w:rsid w:val="00BA608D"/>
    <w:rsid w:val="00BA63F1"/>
    <w:rsid w:val="00BA68E1"/>
    <w:rsid w:val="00BA6BB5"/>
    <w:rsid w:val="00BA6CF5"/>
    <w:rsid w:val="00BA6E5E"/>
    <w:rsid w:val="00BA7772"/>
    <w:rsid w:val="00BA7BDF"/>
    <w:rsid w:val="00BA7C37"/>
    <w:rsid w:val="00BA7CFE"/>
    <w:rsid w:val="00BA7D27"/>
    <w:rsid w:val="00BA7EA8"/>
    <w:rsid w:val="00BB0197"/>
    <w:rsid w:val="00BB020E"/>
    <w:rsid w:val="00BB043F"/>
    <w:rsid w:val="00BB0BD4"/>
    <w:rsid w:val="00BB0BF8"/>
    <w:rsid w:val="00BB0E4F"/>
    <w:rsid w:val="00BB0F7E"/>
    <w:rsid w:val="00BB1FB4"/>
    <w:rsid w:val="00BB2632"/>
    <w:rsid w:val="00BB2F39"/>
    <w:rsid w:val="00BB385A"/>
    <w:rsid w:val="00BB3B84"/>
    <w:rsid w:val="00BB4772"/>
    <w:rsid w:val="00BB49F8"/>
    <w:rsid w:val="00BB5A0D"/>
    <w:rsid w:val="00BB5ED6"/>
    <w:rsid w:val="00BB6124"/>
    <w:rsid w:val="00BB7DCA"/>
    <w:rsid w:val="00BC0DA6"/>
    <w:rsid w:val="00BC134A"/>
    <w:rsid w:val="00BC1772"/>
    <w:rsid w:val="00BC199E"/>
    <w:rsid w:val="00BC1A5A"/>
    <w:rsid w:val="00BC201B"/>
    <w:rsid w:val="00BC22B3"/>
    <w:rsid w:val="00BC24BA"/>
    <w:rsid w:val="00BC25D4"/>
    <w:rsid w:val="00BC2BA8"/>
    <w:rsid w:val="00BC33D4"/>
    <w:rsid w:val="00BC379E"/>
    <w:rsid w:val="00BC3F84"/>
    <w:rsid w:val="00BC40D2"/>
    <w:rsid w:val="00BC49A8"/>
    <w:rsid w:val="00BC4E76"/>
    <w:rsid w:val="00BC63E2"/>
    <w:rsid w:val="00BC6971"/>
    <w:rsid w:val="00BC7090"/>
    <w:rsid w:val="00BC70C5"/>
    <w:rsid w:val="00BC7ADC"/>
    <w:rsid w:val="00BD0140"/>
    <w:rsid w:val="00BD07F8"/>
    <w:rsid w:val="00BD08A6"/>
    <w:rsid w:val="00BD0C8F"/>
    <w:rsid w:val="00BD0D2C"/>
    <w:rsid w:val="00BD1830"/>
    <w:rsid w:val="00BD1AF8"/>
    <w:rsid w:val="00BD1DB0"/>
    <w:rsid w:val="00BD1F04"/>
    <w:rsid w:val="00BD213A"/>
    <w:rsid w:val="00BD2C05"/>
    <w:rsid w:val="00BD3096"/>
    <w:rsid w:val="00BD3297"/>
    <w:rsid w:val="00BD3C3D"/>
    <w:rsid w:val="00BD3E9D"/>
    <w:rsid w:val="00BD40BF"/>
    <w:rsid w:val="00BD48BE"/>
    <w:rsid w:val="00BD4986"/>
    <w:rsid w:val="00BD4EBC"/>
    <w:rsid w:val="00BD5BD3"/>
    <w:rsid w:val="00BD613C"/>
    <w:rsid w:val="00BD617F"/>
    <w:rsid w:val="00BD698C"/>
    <w:rsid w:val="00BD7378"/>
    <w:rsid w:val="00BD792F"/>
    <w:rsid w:val="00BD7B2D"/>
    <w:rsid w:val="00BD7BEE"/>
    <w:rsid w:val="00BE0420"/>
    <w:rsid w:val="00BE0F4F"/>
    <w:rsid w:val="00BE127A"/>
    <w:rsid w:val="00BE189F"/>
    <w:rsid w:val="00BE22E3"/>
    <w:rsid w:val="00BE259C"/>
    <w:rsid w:val="00BE27D0"/>
    <w:rsid w:val="00BE2CA5"/>
    <w:rsid w:val="00BE2D75"/>
    <w:rsid w:val="00BE3625"/>
    <w:rsid w:val="00BE3A23"/>
    <w:rsid w:val="00BE3ACC"/>
    <w:rsid w:val="00BE4C3E"/>
    <w:rsid w:val="00BE4E6C"/>
    <w:rsid w:val="00BE4FCD"/>
    <w:rsid w:val="00BE52BC"/>
    <w:rsid w:val="00BE55AD"/>
    <w:rsid w:val="00BE57B8"/>
    <w:rsid w:val="00BE5A9C"/>
    <w:rsid w:val="00BE63D6"/>
    <w:rsid w:val="00BE7704"/>
    <w:rsid w:val="00BE7C87"/>
    <w:rsid w:val="00BE7D27"/>
    <w:rsid w:val="00BE7E99"/>
    <w:rsid w:val="00BF05E4"/>
    <w:rsid w:val="00BF0CC1"/>
    <w:rsid w:val="00BF114D"/>
    <w:rsid w:val="00BF1A09"/>
    <w:rsid w:val="00BF1B9A"/>
    <w:rsid w:val="00BF205D"/>
    <w:rsid w:val="00BF24BF"/>
    <w:rsid w:val="00BF2919"/>
    <w:rsid w:val="00BF2F35"/>
    <w:rsid w:val="00BF2FD2"/>
    <w:rsid w:val="00BF32D5"/>
    <w:rsid w:val="00BF33AD"/>
    <w:rsid w:val="00BF37B3"/>
    <w:rsid w:val="00BF3AA1"/>
    <w:rsid w:val="00BF3CE6"/>
    <w:rsid w:val="00BF4304"/>
    <w:rsid w:val="00BF4309"/>
    <w:rsid w:val="00BF4ABC"/>
    <w:rsid w:val="00BF51D0"/>
    <w:rsid w:val="00BF5506"/>
    <w:rsid w:val="00BF5A81"/>
    <w:rsid w:val="00BF68F9"/>
    <w:rsid w:val="00BF696B"/>
    <w:rsid w:val="00BF696E"/>
    <w:rsid w:val="00BF6A24"/>
    <w:rsid w:val="00BF724D"/>
    <w:rsid w:val="00BF7264"/>
    <w:rsid w:val="00BF75DF"/>
    <w:rsid w:val="00BF79A7"/>
    <w:rsid w:val="00BF7D60"/>
    <w:rsid w:val="00BF7E33"/>
    <w:rsid w:val="00C00FCC"/>
    <w:rsid w:val="00C01129"/>
    <w:rsid w:val="00C01462"/>
    <w:rsid w:val="00C0153D"/>
    <w:rsid w:val="00C01990"/>
    <w:rsid w:val="00C01D7F"/>
    <w:rsid w:val="00C022A2"/>
    <w:rsid w:val="00C02AC2"/>
    <w:rsid w:val="00C02AF4"/>
    <w:rsid w:val="00C02CA3"/>
    <w:rsid w:val="00C03E49"/>
    <w:rsid w:val="00C03ED9"/>
    <w:rsid w:val="00C0488C"/>
    <w:rsid w:val="00C048B1"/>
    <w:rsid w:val="00C04B93"/>
    <w:rsid w:val="00C053E7"/>
    <w:rsid w:val="00C05BA7"/>
    <w:rsid w:val="00C05D76"/>
    <w:rsid w:val="00C06240"/>
    <w:rsid w:val="00C0670A"/>
    <w:rsid w:val="00C06CDE"/>
    <w:rsid w:val="00C07385"/>
    <w:rsid w:val="00C07973"/>
    <w:rsid w:val="00C07C6A"/>
    <w:rsid w:val="00C102ED"/>
    <w:rsid w:val="00C10384"/>
    <w:rsid w:val="00C10B5A"/>
    <w:rsid w:val="00C10D51"/>
    <w:rsid w:val="00C10D66"/>
    <w:rsid w:val="00C11398"/>
    <w:rsid w:val="00C11F04"/>
    <w:rsid w:val="00C12C32"/>
    <w:rsid w:val="00C13A0A"/>
    <w:rsid w:val="00C13DC4"/>
    <w:rsid w:val="00C149B2"/>
    <w:rsid w:val="00C14AF1"/>
    <w:rsid w:val="00C15622"/>
    <w:rsid w:val="00C1624B"/>
    <w:rsid w:val="00C17505"/>
    <w:rsid w:val="00C17FC8"/>
    <w:rsid w:val="00C20028"/>
    <w:rsid w:val="00C20C7B"/>
    <w:rsid w:val="00C2153C"/>
    <w:rsid w:val="00C21964"/>
    <w:rsid w:val="00C21A16"/>
    <w:rsid w:val="00C224C1"/>
    <w:rsid w:val="00C228A6"/>
    <w:rsid w:val="00C22940"/>
    <w:rsid w:val="00C22AAD"/>
    <w:rsid w:val="00C230C7"/>
    <w:rsid w:val="00C232AB"/>
    <w:rsid w:val="00C23E87"/>
    <w:rsid w:val="00C23F5C"/>
    <w:rsid w:val="00C24A81"/>
    <w:rsid w:val="00C24EA0"/>
    <w:rsid w:val="00C2577F"/>
    <w:rsid w:val="00C2583A"/>
    <w:rsid w:val="00C25E8A"/>
    <w:rsid w:val="00C262D9"/>
    <w:rsid w:val="00C2652B"/>
    <w:rsid w:val="00C26925"/>
    <w:rsid w:val="00C26B06"/>
    <w:rsid w:val="00C271F4"/>
    <w:rsid w:val="00C27D9F"/>
    <w:rsid w:val="00C301B9"/>
    <w:rsid w:val="00C303FA"/>
    <w:rsid w:val="00C30B67"/>
    <w:rsid w:val="00C30CAD"/>
    <w:rsid w:val="00C30EBC"/>
    <w:rsid w:val="00C3103E"/>
    <w:rsid w:val="00C31919"/>
    <w:rsid w:val="00C31ECC"/>
    <w:rsid w:val="00C31EE3"/>
    <w:rsid w:val="00C31F9B"/>
    <w:rsid w:val="00C3256A"/>
    <w:rsid w:val="00C32CE3"/>
    <w:rsid w:val="00C33291"/>
    <w:rsid w:val="00C3336F"/>
    <w:rsid w:val="00C33BA0"/>
    <w:rsid w:val="00C33C3B"/>
    <w:rsid w:val="00C33C63"/>
    <w:rsid w:val="00C33D6D"/>
    <w:rsid w:val="00C34296"/>
    <w:rsid w:val="00C34298"/>
    <w:rsid w:val="00C353EA"/>
    <w:rsid w:val="00C3584B"/>
    <w:rsid w:val="00C358EA"/>
    <w:rsid w:val="00C359E0"/>
    <w:rsid w:val="00C35BC4"/>
    <w:rsid w:val="00C35DB2"/>
    <w:rsid w:val="00C361BE"/>
    <w:rsid w:val="00C36AAC"/>
    <w:rsid w:val="00C36E64"/>
    <w:rsid w:val="00C36FC4"/>
    <w:rsid w:val="00C3753A"/>
    <w:rsid w:val="00C40202"/>
    <w:rsid w:val="00C40944"/>
    <w:rsid w:val="00C40C51"/>
    <w:rsid w:val="00C4109C"/>
    <w:rsid w:val="00C4112E"/>
    <w:rsid w:val="00C4118D"/>
    <w:rsid w:val="00C4253F"/>
    <w:rsid w:val="00C42A64"/>
    <w:rsid w:val="00C42C20"/>
    <w:rsid w:val="00C431C9"/>
    <w:rsid w:val="00C43441"/>
    <w:rsid w:val="00C435A6"/>
    <w:rsid w:val="00C4363D"/>
    <w:rsid w:val="00C44365"/>
    <w:rsid w:val="00C4448F"/>
    <w:rsid w:val="00C44CD9"/>
    <w:rsid w:val="00C44E2B"/>
    <w:rsid w:val="00C44E62"/>
    <w:rsid w:val="00C44F7B"/>
    <w:rsid w:val="00C45279"/>
    <w:rsid w:val="00C45825"/>
    <w:rsid w:val="00C45C5F"/>
    <w:rsid w:val="00C45CE3"/>
    <w:rsid w:val="00C46116"/>
    <w:rsid w:val="00C46126"/>
    <w:rsid w:val="00C46293"/>
    <w:rsid w:val="00C468BC"/>
    <w:rsid w:val="00C46B96"/>
    <w:rsid w:val="00C46F95"/>
    <w:rsid w:val="00C472AC"/>
    <w:rsid w:val="00C50513"/>
    <w:rsid w:val="00C508ED"/>
    <w:rsid w:val="00C513A8"/>
    <w:rsid w:val="00C51BC6"/>
    <w:rsid w:val="00C528B6"/>
    <w:rsid w:val="00C5290B"/>
    <w:rsid w:val="00C52B2A"/>
    <w:rsid w:val="00C52DFA"/>
    <w:rsid w:val="00C534A4"/>
    <w:rsid w:val="00C54127"/>
    <w:rsid w:val="00C54AA3"/>
    <w:rsid w:val="00C54DC8"/>
    <w:rsid w:val="00C54FB4"/>
    <w:rsid w:val="00C55388"/>
    <w:rsid w:val="00C559A7"/>
    <w:rsid w:val="00C55A9A"/>
    <w:rsid w:val="00C55A9C"/>
    <w:rsid w:val="00C55DC2"/>
    <w:rsid w:val="00C55DF8"/>
    <w:rsid w:val="00C56766"/>
    <w:rsid w:val="00C57DD6"/>
    <w:rsid w:val="00C57EC3"/>
    <w:rsid w:val="00C6022B"/>
    <w:rsid w:val="00C60747"/>
    <w:rsid w:val="00C60D23"/>
    <w:rsid w:val="00C612C5"/>
    <w:rsid w:val="00C61363"/>
    <w:rsid w:val="00C61685"/>
    <w:rsid w:val="00C61948"/>
    <w:rsid w:val="00C625BC"/>
    <w:rsid w:val="00C63031"/>
    <w:rsid w:val="00C633A6"/>
    <w:rsid w:val="00C63F32"/>
    <w:rsid w:val="00C63FE8"/>
    <w:rsid w:val="00C6430E"/>
    <w:rsid w:val="00C64455"/>
    <w:rsid w:val="00C64788"/>
    <w:rsid w:val="00C64A08"/>
    <w:rsid w:val="00C64C40"/>
    <w:rsid w:val="00C65FE5"/>
    <w:rsid w:val="00C66B2F"/>
    <w:rsid w:val="00C67393"/>
    <w:rsid w:val="00C67864"/>
    <w:rsid w:val="00C67A1C"/>
    <w:rsid w:val="00C7013F"/>
    <w:rsid w:val="00C702A8"/>
    <w:rsid w:val="00C70605"/>
    <w:rsid w:val="00C70627"/>
    <w:rsid w:val="00C70F5A"/>
    <w:rsid w:val="00C7117B"/>
    <w:rsid w:val="00C71321"/>
    <w:rsid w:val="00C717B9"/>
    <w:rsid w:val="00C72024"/>
    <w:rsid w:val="00C72A4A"/>
    <w:rsid w:val="00C73187"/>
    <w:rsid w:val="00C73A1B"/>
    <w:rsid w:val="00C73F19"/>
    <w:rsid w:val="00C74B52"/>
    <w:rsid w:val="00C74C18"/>
    <w:rsid w:val="00C75277"/>
    <w:rsid w:val="00C75DB6"/>
    <w:rsid w:val="00C75EB7"/>
    <w:rsid w:val="00C76152"/>
    <w:rsid w:val="00C761E3"/>
    <w:rsid w:val="00C76CE4"/>
    <w:rsid w:val="00C777C6"/>
    <w:rsid w:val="00C779A6"/>
    <w:rsid w:val="00C77EEE"/>
    <w:rsid w:val="00C80015"/>
    <w:rsid w:val="00C801BC"/>
    <w:rsid w:val="00C8033C"/>
    <w:rsid w:val="00C80DDC"/>
    <w:rsid w:val="00C81020"/>
    <w:rsid w:val="00C814DE"/>
    <w:rsid w:val="00C81916"/>
    <w:rsid w:val="00C821AB"/>
    <w:rsid w:val="00C825BB"/>
    <w:rsid w:val="00C82652"/>
    <w:rsid w:val="00C8277B"/>
    <w:rsid w:val="00C82929"/>
    <w:rsid w:val="00C82A11"/>
    <w:rsid w:val="00C82AB5"/>
    <w:rsid w:val="00C82DA4"/>
    <w:rsid w:val="00C82ED4"/>
    <w:rsid w:val="00C8340B"/>
    <w:rsid w:val="00C83725"/>
    <w:rsid w:val="00C84086"/>
    <w:rsid w:val="00C84642"/>
    <w:rsid w:val="00C84703"/>
    <w:rsid w:val="00C84EE0"/>
    <w:rsid w:val="00C85136"/>
    <w:rsid w:val="00C85275"/>
    <w:rsid w:val="00C85CBE"/>
    <w:rsid w:val="00C861D2"/>
    <w:rsid w:val="00C8670E"/>
    <w:rsid w:val="00C86CD2"/>
    <w:rsid w:val="00C87345"/>
    <w:rsid w:val="00C87400"/>
    <w:rsid w:val="00C87E2F"/>
    <w:rsid w:val="00C87ECB"/>
    <w:rsid w:val="00C9028F"/>
    <w:rsid w:val="00C90DEC"/>
    <w:rsid w:val="00C914A1"/>
    <w:rsid w:val="00C917A3"/>
    <w:rsid w:val="00C91B30"/>
    <w:rsid w:val="00C92AC8"/>
    <w:rsid w:val="00C9373F"/>
    <w:rsid w:val="00C937FD"/>
    <w:rsid w:val="00C93C12"/>
    <w:rsid w:val="00C93F29"/>
    <w:rsid w:val="00C94B30"/>
    <w:rsid w:val="00C94CF2"/>
    <w:rsid w:val="00C95084"/>
    <w:rsid w:val="00C95CDA"/>
    <w:rsid w:val="00C95F0D"/>
    <w:rsid w:val="00C96448"/>
    <w:rsid w:val="00C96857"/>
    <w:rsid w:val="00C97957"/>
    <w:rsid w:val="00C97D7F"/>
    <w:rsid w:val="00C97E1F"/>
    <w:rsid w:val="00CA13D9"/>
    <w:rsid w:val="00CA1600"/>
    <w:rsid w:val="00CA18F8"/>
    <w:rsid w:val="00CA1E6D"/>
    <w:rsid w:val="00CA2AE6"/>
    <w:rsid w:val="00CA308C"/>
    <w:rsid w:val="00CA30A3"/>
    <w:rsid w:val="00CA381B"/>
    <w:rsid w:val="00CA38EF"/>
    <w:rsid w:val="00CA3C09"/>
    <w:rsid w:val="00CA3C8B"/>
    <w:rsid w:val="00CA4031"/>
    <w:rsid w:val="00CA4449"/>
    <w:rsid w:val="00CA460C"/>
    <w:rsid w:val="00CA4F38"/>
    <w:rsid w:val="00CA53B2"/>
    <w:rsid w:val="00CA56D2"/>
    <w:rsid w:val="00CA576C"/>
    <w:rsid w:val="00CA5BA4"/>
    <w:rsid w:val="00CA63DA"/>
    <w:rsid w:val="00CA6B4C"/>
    <w:rsid w:val="00CA6C1A"/>
    <w:rsid w:val="00CA6CE2"/>
    <w:rsid w:val="00CA6E95"/>
    <w:rsid w:val="00CB00AF"/>
    <w:rsid w:val="00CB0385"/>
    <w:rsid w:val="00CB040E"/>
    <w:rsid w:val="00CB055C"/>
    <w:rsid w:val="00CB07F6"/>
    <w:rsid w:val="00CB0AC7"/>
    <w:rsid w:val="00CB0D17"/>
    <w:rsid w:val="00CB1811"/>
    <w:rsid w:val="00CB1B2F"/>
    <w:rsid w:val="00CB1B48"/>
    <w:rsid w:val="00CB26E8"/>
    <w:rsid w:val="00CB2772"/>
    <w:rsid w:val="00CB28B6"/>
    <w:rsid w:val="00CB2F3D"/>
    <w:rsid w:val="00CB34B5"/>
    <w:rsid w:val="00CB38E5"/>
    <w:rsid w:val="00CB38F4"/>
    <w:rsid w:val="00CB4108"/>
    <w:rsid w:val="00CB4166"/>
    <w:rsid w:val="00CB47B3"/>
    <w:rsid w:val="00CB4BF6"/>
    <w:rsid w:val="00CB4F05"/>
    <w:rsid w:val="00CB53DA"/>
    <w:rsid w:val="00CB588A"/>
    <w:rsid w:val="00CB5DC1"/>
    <w:rsid w:val="00CB6460"/>
    <w:rsid w:val="00CB6BF4"/>
    <w:rsid w:val="00CB6CBD"/>
    <w:rsid w:val="00CB7557"/>
    <w:rsid w:val="00CB759F"/>
    <w:rsid w:val="00CB75A1"/>
    <w:rsid w:val="00CB778D"/>
    <w:rsid w:val="00CB782D"/>
    <w:rsid w:val="00CB7DAA"/>
    <w:rsid w:val="00CC015E"/>
    <w:rsid w:val="00CC02CF"/>
    <w:rsid w:val="00CC04F3"/>
    <w:rsid w:val="00CC0626"/>
    <w:rsid w:val="00CC122D"/>
    <w:rsid w:val="00CC20CC"/>
    <w:rsid w:val="00CC3333"/>
    <w:rsid w:val="00CC38A6"/>
    <w:rsid w:val="00CC3BF2"/>
    <w:rsid w:val="00CC3F42"/>
    <w:rsid w:val="00CC3FC0"/>
    <w:rsid w:val="00CC4900"/>
    <w:rsid w:val="00CC4FFC"/>
    <w:rsid w:val="00CC5A9A"/>
    <w:rsid w:val="00CC6649"/>
    <w:rsid w:val="00CC6B7E"/>
    <w:rsid w:val="00CC7335"/>
    <w:rsid w:val="00CC7890"/>
    <w:rsid w:val="00CC79C9"/>
    <w:rsid w:val="00CC7A6B"/>
    <w:rsid w:val="00CC7B87"/>
    <w:rsid w:val="00CD0396"/>
    <w:rsid w:val="00CD0606"/>
    <w:rsid w:val="00CD0756"/>
    <w:rsid w:val="00CD08E5"/>
    <w:rsid w:val="00CD09B5"/>
    <w:rsid w:val="00CD111C"/>
    <w:rsid w:val="00CD140F"/>
    <w:rsid w:val="00CD1852"/>
    <w:rsid w:val="00CD1E36"/>
    <w:rsid w:val="00CD2E4C"/>
    <w:rsid w:val="00CD307F"/>
    <w:rsid w:val="00CD32D5"/>
    <w:rsid w:val="00CD4129"/>
    <w:rsid w:val="00CD4304"/>
    <w:rsid w:val="00CD505C"/>
    <w:rsid w:val="00CD5361"/>
    <w:rsid w:val="00CD5CA0"/>
    <w:rsid w:val="00CD669F"/>
    <w:rsid w:val="00CD686D"/>
    <w:rsid w:val="00CD6919"/>
    <w:rsid w:val="00CD70F7"/>
    <w:rsid w:val="00CD75E6"/>
    <w:rsid w:val="00CD776D"/>
    <w:rsid w:val="00CD7779"/>
    <w:rsid w:val="00CE0045"/>
    <w:rsid w:val="00CE00A4"/>
    <w:rsid w:val="00CE0172"/>
    <w:rsid w:val="00CE01FB"/>
    <w:rsid w:val="00CE02B2"/>
    <w:rsid w:val="00CE05C7"/>
    <w:rsid w:val="00CE0B3F"/>
    <w:rsid w:val="00CE1027"/>
    <w:rsid w:val="00CE114E"/>
    <w:rsid w:val="00CE13CE"/>
    <w:rsid w:val="00CE140F"/>
    <w:rsid w:val="00CE160C"/>
    <w:rsid w:val="00CE1706"/>
    <w:rsid w:val="00CE215E"/>
    <w:rsid w:val="00CE2681"/>
    <w:rsid w:val="00CE2D2F"/>
    <w:rsid w:val="00CE350B"/>
    <w:rsid w:val="00CE39DC"/>
    <w:rsid w:val="00CE4E6D"/>
    <w:rsid w:val="00CE4E94"/>
    <w:rsid w:val="00CE5A12"/>
    <w:rsid w:val="00CE5F2F"/>
    <w:rsid w:val="00CE5F5B"/>
    <w:rsid w:val="00CE6765"/>
    <w:rsid w:val="00CE6E81"/>
    <w:rsid w:val="00CE7712"/>
    <w:rsid w:val="00CE7968"/>
    <w:rsid w:val="00CF01D8"/>
    <w:rsid w:val="00CF07D6"/>
    <w:rsid w:val="00CF0819"/>
    <w:rsid w:val="00CF0EE5"/>
    <w:rsid w:val="00CF109E"/>
    <w:rsid w:val="00CF137C"/>
    <w:rsid w:val="00CF19F7"/>
    <w:rsid w:val="00CF21F7"/>
    <w:rsid w:val="00CF28C5"/>
    <w:rsid w:val="00CF30C5"/>
    <w:rsid w:val="00CF3596"/>
    <w:rsid w:val="00CF3A09"/>
    <w:rsid w:val="00CF3A57"/>
    <w:rsid w:val="00CF3EF4"/>
    <w:rsid w:val="00CF4261"/>
    <w:rsid w:val="00CF44FF"/>
    <w:rsid w:val="00CF4680"/>
    <w:rsid w:val="00CF489F"/>
    <w:rsid w:val="00CF4F79"/>
    <w:rsid w:val="00CF504A"/>
    <w:rsid w:val="00CF515B"/>
    <w:rsid w:val="00CF6199"/>
    <w:rsid w:val="00CF6433"/>
    <w:rsid w:val="00CF7F05"/>
    <w:rsid w:val="00CF7F2F"/>
    <w:rsid w:val="00CF7FB4"/>
    <w:rsid w:val="00D00AFB"/>
    <w:rsid w:val="00D00E5E"/>
    <w:rsid w:val="00D0153E"/>
    <w:rsid w:val="00D01B23"/>
    <w:rsid w:val="00D01D18"/>
    <w:rsid w:val="00D01E85"/>
    <w:rsid w:val="00D01F37"/>
    <w:rsid w:val="00D02295"/>
    <w:rsid w:val="00D023DB"/>
    <w:rsid w:val="00D02405"/>
    <w:rsid w:val="00D02FA9"/>
    <w:rsid w:val="00D02FFD"/>
    <w:rsid w:val="00D0319D"/>
    <w:rsid w:val="00D0345F"/>
    <w:rsid w:val="00D03CB0"/>
    <w:rsid w:val="00D042E6"/>
    <w:rsid w:val="00D047CB"/>
    <w:rsid w:val="00D053CB"/>
    <w:rsid w:val="00D054D7"/>
    <w:rsid w:val="00D05810"/>
    <w:rsid w:val="00D05CB6"/>
    <w:rsid w:val="00D06B4C"/>
    <w:rsid w:val="00D06D37"/>
    <w:rsid w:val="00D06E77"/>
    <w:rsid w:val="00D0708E"/>
    <w:rsid w:val="00D07375"/>
    <w:rsid w:val="00D0765E"/>
    <w:rsid w:val="00D077DD"/>
    <w:rsid w:val="00D079AF"/>
    <w:rsid w:val="00D07F92"/>
    <w:rsid w:val="00D10C0E"/>
    <w:rsid w:val="00D11252"/>
    <w:rsid w:val="00D11296"/>
    <w:rsid w:val="00D11B9D"/>
    <w:rsid w:val="00D122B6"/>
    <w:rsid w:val="00D12456"/>
    <w:rsid w:val="00D12537"/>
    <w:rsid w:val="00D1278B"/>
    <w:rsid w:val="00D12B21"/>
    <w:rsid w:val="00D12B26"/>
    <w:rsid w:val="00D12CEA"/>
    <w:rsid w:val="00D12EA1"/>
    <w:rsid w:val="00D131ED"/>
    <w:rsid w:val="00D13881"/>
    <w:rsid w:val="00D138EB"/>
    <w:rsid w:val="00D1403B"/>
    <w:rsid w:val="00D1427F"/>
    <w:rsid w:val="00D142A3"/>
    <w:rsid w:val="00D14732"/>
    <w:rsid w:val="00D1488A"/>
    <w:rsid w:val="00D1509A"/>
    <w:rsid w:val="00D15309"/>
    <w:rsid w:val="00D1585B"/>
    <w:rsid w:val="00D16184"/>
    <w:rsid w:val="00D16BF6"/>
    <w:rsid w:val="00D16F9E"/>
    <w:rsid w:val="00D17A64"/>
    <w:rsid w:val="00D17E19"/>
    <w:rsid w:val="00D17E65"/>
    <w:rsid w:val="00D20188"/>
    <w:rsid w:val="00D208B1"/>
    <w:rsid w:val="00D2097A"/>
    <w:rsid w:val="00D20FF0"/>
    <w:rsid w:val="00D21A1D"/>
    <w:rsid w:val="00D21C50"/>
    <w:rsid w:val="00D21EA0"/>
    <w:rsid w:val="00D2217C"/>
    <w:rsid w:val="00D22190"/>
    <w:rsid w:val="00D22ACC"/>
    <w:rsid w:val="00D22AF0"/>
    <w:rsid w:val="00D22E17"/>
    <w:rsid w:val="00D22E1A"/>
    <w:rsid w:val="00D22F55"/>
    <w:rsid w:val="00D2337A"/>
    <w:rsid w:val="00D23836"/>
    <w:rsid w:val="00D23D8A"/>
    <w:rsid w:val="00D2410D"/>
    <w:rsid w:val="00D244EA"/>
    <w:rsid w:val="00D246AC"/>
    <w:rsid w:val="00D24900"/>
    <w:rsid w:val="00D24C86"/>
    <w:rsid w:val="00D24D4B"/>
    <w:rsid w:val="00D25782"/>
    <w:rsid w:val="00D25A5B"/>
    <w:rsid w:val="00D25B4C"/>
    <w:rsid w:val="00D25E4E"/>
    <w:rsid w:val="00D25E55"/>
    <w:rsid w:val="00D26080"/>
    <w:rsid w:val="00D268B1"/>
    <w:rsid w:val="00D271C4"/>
    <w:rsid w:val="00D27819"/>
    <w:rsid w:val="00D27862"/>
    <w:rsid w:val="00D279F5"/>
    <w:rsid w:val="00D3057C"/>
    <w:rsid w:val="00D30E57"/>
    <w:rsid w:val="00D3159B"/>
    <w:rsid w:val="00D3192E"/>
    <w:rsid w:val="00D31AD3"/>
    <w:rsid w:val="00D31AD8"/>
    <w:rsid w:val="00D321AF"/>
    <w:rsid w:val="00D32816"/>
    <w:rsid w:val="00D32B7E"/>
    <w:rsid w:val="00D32FE6"/>
    <w:rsid w:val="00D3314A"/>
    <w:rsid w:val="00D3315A"/>
    <w:rsid w:val="00D33B1B"/>
    <w:rsid w:val="00D33B98"/>
    <w:rsid w:val="00D34021"/>
    <w:rsid w:val="00D351EE"/>
    <w:rsid w:val="00D35398"/>
    <w:rsid w:val="00D353B3"/>
    <w:rsid w:val="00D35F77"/>
    <w:rsid w:val="00D360A1"/>
    <w:rsid w:val="00D36164"/>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867"/>
    <w:rsid w:val="00D408F4"/>
    <w:rsid w:val="00D41617"/>
    <w:rsid w:val="00D41D4C"/>
    <w:rsid w:val="00D421EF"/>
    <w:rsid w:val="00D4250F"/>
    <w:rsid w:val="00D427E0"/>
    <w:rsid w:val="00D4354F"/>
    <w:rsid w:val="00D43FDE"/>
    <w:rsid w:val="00D4448D"/>
    <w:rsid w:val="00D445AA"/>
    <w:rsid w:val="00D44A56"/>
    <w:rsid w:val="00D44E0E"/>
    <w:rsid w:val="00D456E6"/>
    <w:rsid w:val="00D45D6F"/>
    <w:rsid w:val="00D46185"/>
    <w:rsid w:val="00D4661E"/>
    <w:rsid w:val="00D4687F"/>
    <w:rsid w:val="00D46B9A"/>
    <w:rsid w:val="00D474A7"/>
    <w:rsid w:val="00D47911"/>
    <w:rsid w:val="00D47950"/>
    <w:rsid w:val="00D47B6C"/>
    <w:rsid w:val="00D5011E"/>
    <w:rsid w:val="00D5027A"/>
    <w:rsid w:val="00D50358"/>
    <w:rsid w:val="00D50B57"/>
    <w:rsid w:val="00D50B92"/>
    <w:rsid w:val="00D50C93"/>
    <w:rsid w:val="00D5133B"/>
    <w:rsid w:val="00D51783"/>
    <w:rsid w:val="00D518B9"/>
    <w:rsid w:val="00D518DB"/>
    <w:rsid w:val="00D51A3E"/>
    <w:rsid w:val="00D51B1D"/>
    <w:rsid w:val="00D53BC0"/>
    <w:rsid w:val="00D5427D"/>
    <w:rsid w:val="00D5459D"/>
    <w:rsid w:val="00D54614"/>
    <w:rsid w:val="00D547B4"/>
    <w:rsid w:val="00D54B79"/>
    <w:rsid w:val="00D552D1"/>
    <w:rsid w:val="00D555C7"/>
    <w:rsid w:val="00D55EDC"/>
    <w:rsid w:val="00D5684C"/>
    <w:rsid w:val="00D56C18"/>
    <w:rsid w:val="00D573E4"/>
    <w:rsid w:val="00D5766E"/>
    <w:rsid w:val="00D57C2B"/>
    <w:rsid w:val="00D57E00"/>
    <w:rsid w:val="00D57FA6"/>
    <w:rsid w:val="00D6037B"/>
    <w:rsid w:val="00D60508"/>
    <w:rsid w:val="00D60592"/>
    <w:rsid w:val="00D6086E"/>
    <w:rsid w:val="00D60A64"/>
    <w:rsid w:val="00D60BD8"/>
    <w:rsid w:val="00D6181C"/>
    <w:rsid w:val="00D61E1D"/>
    <w:rsid w:val="00D620C4"/>
    <w:rsid w:val="00D62D9D"/>
    <w:rsid w:val="00D63150"/>
    <w:rsid w:val="00D636C9"/>
    <w:rsid w:val="00D6449D"/>
    <w:rsid w:val="00D646CA"/>
    <w:rsid w:val="00D64AB5"/>
    <w:rsid w:val="00D654EB"/>
    <w:rsid w:val="00D65711"/>
    <w:rsid w:val="00D65A04"/>
    <w:rsid w:val="00D65AE9"/>
    <w:rsid w:val="00D65DD0"/>
    <w:rsid w:val="00D6616D"/>
    <w:rsid w:val="00D66898"/>
    <w:rsid w:val="00D668DD"/>
    <w:rsid w:val="00D66D39"/>
    <w:rsid w:val="00D66DF0"/>
    <w:rsid w:val="00D66F35"/>
    <w:rsid w:val="00D67C4E"/>
    <w:rsid w:val="00D67D30"/>
    <w:rsid w:val="00D70061"/>
    <w:rsid w:val="00D704CB"/>
    <w:rsid w:val="00D706D5"/>
    <w:rsid w:val="00D70D08"/>
    <w:rsid w:val="00D71322"/>
    <w:rsid w:val="00D713D5"/>
    <w:rsid w:val="00D716D6"/>
    <w:rsid w:val="00D7177D"/>
    <w:rsid w:val="00D71B4D"/>
    <w:rsid w:val="00D721A0"/>
    <w:rsid w:val="00D72DF5"/>
    <w:rsid w:val="00D72FA5"/>
    <w:rsid w:val="00D73AC6"/>
    <w:rsid w:val="00D73C27"/>
    <w:rsid w:val="00D74056"/>
    <w:rsid w:val="00D743AA"/>
    <w:rsid w:val="00D754E2"/>
    <w:rsid w:val="00D75719"/>
    <w:rsid w:val="00D764AD"/>
    <w:rsid w:val="00D765E1"/>
    <w:rsid w:val="00D802F7"/>
    <w:rsid w:val="00D81175"/>
    <w:rsid w:val="00D81807"/>
    <w:rsid w:val="00D81F55"/>
    <w:rsid w:val="00D82783"/>
    <w:rsid w:val="00D8279D"/>
    <w:rsid w:val="00D827E3"/>
    <w:rsid w:val="00D829D5"/>
    <w:rsid w:val="00D82A50"/>
    <w:rsid w:val="00D82CE0"/>
    <w:rsid w:val="00D83251"/>
    <w:rsid w:val="00D83AD1"/>
    <w:rsid w:val="00D83E9E"/>
    <w:rsid w:val="00D8420E"/>
    <w:rsid w:val="00D842AA"/>
    <w:rsid w:val="00D84BF2"/>
    <w:rsid w:val="00D84C45"/>
    <w:rsid w:val="00D85053"/>
    <w:rsid w:val="00D857F8"/>
    <w:rsid w:val="00D85A4B"/>
    <w:rsid w:val="00D85FF4"/>
    <w:rsid w:val="00D86005"/>
    <w:rsid w:val="00D86320"/>
    <w:rsid w:val="00D869F9"/>
    <w:rsid w:val="00D86C0D"/>
    <w:rsid w:val="00D86C27"/>
    <w:rsid w:val="00D86CED"/>
    <w:rsid w:val="00D8712E"/>
    <w:rsid w:val="00D9114D"/>
    <w:rsid w:val="00D911E7"/>
    <w:rsid w:val="00D91418"/>
    <w:rsid w:val="00D91A43"/>
    <w:rsid w:val="00D91A47"/>
    <w:rsid w:val="00D91CAF"/>
    <w:rsid w:val="00D92136"/>
    <w:rsid w:val="00D9223B"/>
    <w:rsid w:val="00D92335"/>
    <w:rsid w:val="00D92ECD"/>
    <w:rsid w:val="00D92FAF"/>
    <w:rsid w:val="00D930F3"/>
    <w:rsid w:val="00D933B2"/>
    <w:rsid w:val="00D93E99"/>
    <w:rsid w:val="00D94527"/>
    <w:rsid w:val="00D946C5"/>
    <w:rsid w:val="00D947C7"/>
    <w:rsid w:val="00D94940"/>
    <w:rsid w:val="00D95011"/>
    <w:rsid w:val="00D954AA"/>
    <w:rsid w:val="00D95986"/>
    <w:rsid w:val="00D95998"/>
    <w:rsid w:val="00D96046"/>
    <w:rsid w:val="00D9680F"/>
    <w:rsid w:val="00D96929"/>
    <w:rsid w:val="00D96FA5"/>
    <w:rsid w:val="00D97485"/>
    <w:rsid w:val="00D97AE3"/>
    <w:rsid w:val="00D97D1B"/>
    <w:rsid w:val="00DA03FA"/>
    <w:rsid w:val="00DA0422"/>
    <w:rsid w:val="00DA0734"/>
    <w:rsid w:val="00DA0BAC"/>
    <w:rsid w:val="00DA1161"/>
    <w:rsid w:val="00DA15C5"/>
    <w:rsid w:val="00DA1B62"/>
    <w:rsid w:val="00DA1F38"/>
    <w:rsid w:val="00DA2707"/>
    <w:rsid w:val="00DA2805"/>
    <w:rsid w:val="00DA2B4E"/>
    <w:rsid w:val="00DA2B6D"/>
    <w:rsid w:val="00DA2D2E"/>
    <w:rsid w:val="00DA2DD5"/>
    <w:rsid w:val="00DA3050"/>
    <w:rsid w:val="00DA34F3"/>
    <w:rsid w:val="00DA3661"/>
    <w:rsid w:val="00DA37C5"/>
    <w:rsid w:val="00DA384D"/>
    <w:rsid w:val="00DA38A2"/>
    <w:rsid w:val="00DA3D62"/>
    <w:rsid w:val="00DA4008"/>
    <w:rsid w:val="00DA4031"/>
    <w:rsid w:val="00DA4290"/>
    <w:rsid w:val="00DA49D5"/>
    <w:rsid w:val="00DA4BAB"/>
    <w:rsid w:val="00DA4DF3"/>
    <w:rsid w:val="00DA5045"/>
    <w:rsid w:val="00DA505F"/>
    <w:rsid w:val="00DA5729"/>
    <w:rsid w:val="00DA580D"/>
    <w:rsid w:val="00DA5AA3"/>
    <w:rsid w:val="00DA5BA4"/>
    <w:rsid w:val="00DA5CF7"/>
    <w:rsid w:val="00DA6085"/>
    <w:rsid w:val="00DA66CA"/>
    <w:rsid w:val="00DA6883"/>
    <w:rsid w:val="00DA68C0"/>
    <w:rsid w:val="00DA6995"/>
    <w:rsid w:val="00DA69BF"/>
    <w:rsid w:val="00DA6B86"/>
    <w:rsid w:val="00DA6D1A"/>
    <w:rsid w:val="00DA7556"/>
    <w:rsid w:val="00DA76BD"/>
    <w:rsid w:val="00DA7AD9"/>
    <w:rsid w:val="00DA7B80"/>
    <w:rsid w:val="00DA7D39"/>
    <w:rsid w:val="00DB069A"/>
    <w:rsid w:val="00DB1460"/>
    <w:rsid w:val="00DB1FBC"/>
    <w:rsid w:val="00DB1FCB"/>
    <w:rsid w:val="00DB2B8F"/>
    <w:rsid w:val="00DB3072"/>
    <w:rsid w:val="00DB317D"/>
    <w:rsid w:val="00DB355F"/>
    <w:rsid w:val="00DB3A93"/>
    <w:rsid w:val="00DB3E1A"/>
    <w:rsid w:val="00DB3E91"/>
    <w:rsid w:val="00DB466C"/>
    <w:rsid w:val="00DB46CB"/>
    <w:rsid w:val="00DB47A1"/>
    <w:rsid w:val="00DB4C31"/>
    <w:rsid w:val="00DB5563"/>
    <w:rsid w:val="00DB55C1"/>
    <w:rsid w:val="00DB57C7"/>
    <w:rsid w:val="00DB57FE"/>
    <w:rsid w:val="00DB6284"/>
    <w:rsid w:val="00DB654A"/>
    <w:rsid w:val="00DB65C1"/>
    <w:rsid w:val="00DB6645"/>
    <w:rsid w:val="00DB6A20"/>
    <w:rsid w:val="00DB6BC0"/>
    <w:rsid w:val="00DB6E1D"/>
    <w:rsid w:val="00DB788B"/>
    <w:rsid w:val="00DB79D8"/>
    <w:rsid w:val="00DC0240"/>
    <w:rsid w:val="00DC028A"/>
    <w:rsid w:val="00DC12BC"/>
    <w:rsid w:val="00DC168A"/>
    <w:rsid w:val="00DC1AC2"/>
    <w:rsid w:val="00DC27AE"/>
    <w:rsid w:val="00DC3959"/>
    <w:rsid w:val="00DC4052"/>
    <w:rsid w:val="00DC41C9"/>
    <w:rsid w:val="00DC481E"/>
    <w:rsid w:val="00DC4B4A"/>
    <w:rsid w:val="00DC4B60"/>
    <w:rsid w:val="00DC4E94"/>
    <w:rsid w:val="00DC4F29"/>
    <w:rsid w:val="00DC512D"/>
    <w:rsid w:val="00DC5753"/>
    <w:rsid w:val="00DC5C87"/>
    <w:rsid w:val="00DC621D"/>
    <w:rsid w:val="00DC643F"/>
    <w:rsid w:val="00DC6E8C"/>
    <w:rsid w:val="00DC6E8D"/>
    <w:rsid w:val="00DC71FD"/>
    <w:rsid w:val="00DC7445"/>
    <w:rsid w:val="00DC7E06"/>
    <w:rsid w:val="00DD00B8"/>
    <w:rsid w:val="00DD0291"/>
    <w:rsid w:val="00DD09EB"/>
    <w:rsid w:val="00DD0E11"/>
    <w:rsid w:val="00DD13EB"/>
    <w:rsid w:val="00DD1409"/>
    <w:rsid w:val="00DD148C"/>
    <w:rsid w:val="00DD179A"/>
    <w:rsid w:val="00DD1A40"/>
    <w:rsid w:val="00DD1B9A"/>
    <w:rsid w:val="00DD1C9B"/>
    <w:rsid w:val="00DD1FA8"/>
    <w:rsid w:val="00DD259F"/>
    <w:rsid w:val="00DD2AF7"/>
    <w:rsid w:val="00DD2ED9"/>
    <w:rsid w:val="00DD30F0"/>
    <w:rsid w:val="00DD32F1"/>
    <w:rsid w:val="00DD378B"/>
    <w:rsid w:val="00DD3CC6"/>
    <w:rsid w:val="00DD4603"/>
    <w:rsid w:val="00DD475A"/>
    <w:rsid w:val="00DD47EB"/>
    <w:rsid w:val="00DD5178"/>
    <w:rsid w:val="00DD5321"/>
    <w:rsid w:val="00DD57B8"/>
    <w:rsid w:val="00DD583D"/>
    <w:rsid w:val="00DD5862"/>
    <w:rsid w:val="00DD59B0"/>
    <w:rsid w:val="00DD5CA5"/>
    <w:rsid w:val="00DD5E1A"/>
    <w:rsid w:val="00DD5E76"/>
    <w:rsid w:val="00DD6475"/>
    <w:rsid w:val="00DD6672"/>
    <w:rsid w:val="00DD688A"/>
    <w:rsid w:val="00DD6B9F"/>
    <w:rsid w:val="00DD6F51"/>
    <w:rsid w:val="00DD709A"/>
    <w:rsid w:val="00DD72F1"/>
    <w:rsid w:val="00DD7DBD"/>
    <w:rsid w:val="00DE03EB"/>
    <w:rsid w:val="00DE05AB"/>
    <w:rsid w:val="00DE115E"/>
    <w:rsid w:val="00DE1560"/>
    <w:rsid w:val="00DE1CDC"/>
    <w:rsid w:val="00DE25C7"/>
    <w:rsid w:val="00DE26F8"/>
    <w:rsid w:val="00DE286E"/>
    <w:rsid w:val="00DE3604"/>
    <w:rsid w:val="00DE3A04"/>
    <w:rsid w:val="00DE44BF"/>
    <w:rsid w:val="00DE450C"/>
    <w:rsid w:val="00DE4A02"/>
    <w:rsid w:val="00DE51A4"/>
    <w:rsid w:val="00DE5557"/>
    <w:rsid w:val="00DE577D"/>
    <w:rsid w:val="00DE57AD"/>
    <w:rsid w:val="00DE5894"/>
    <w:rsid w:val="00DE5DA6"/>
    <w:rsid w:val="00DE67D8"/>
    <w:rsid w:val="00DE682B"/>
    <w:rsid w:val="00DE6B45"/>
    <w:rsid w:val="00DE6EB6"/>
    <w:rsid w:val="00DE6F96"/>
    <w:rsid w:val="00DE6FA8"/>
    <w:rsid w:val="00DE7030"/>
    <w:rsid w:val="00DE721F"/>
    <w:rsid w:val="00DE74FB"/>
    <w:rsid w:val="00DE7665"/>
    <w:rsid w:val="00DE7B14"/>
    <w:rsid w:val="00DE7BC1"/>
    <w:rsid w:val="00DE7CAD"/>
    <w:rsid w:val="00DF0904"/>
    <w:rsid w:val="00DF2387"/>
    <w:rsid w:val="00DF2E13"/>
    <w:rsid w:val="00DF342C"/>
    <w:rsid w:val="00DF344A"/>
    <w:rsid w:val="00DF34F9"/>
    <w:rsid w:val="00DF3B35"/>
    <w:rsid w:val="00DF4964"/>
    <w:rsid w:val="00DF4BD6"/>
    <w:rsid w:val="00DF4D0A"/>
    <w:rsid w:val="00DF5611"/>
    <w:rsid w:val="00DF5E93"/>
    <w:rsid w:val="00DF68EE"/>
    <w:rsid w:val="00DF6C22"/>
    <w:rsid w:val="00DF742A"/>
    <w:rsid w:val="00DF7987"/>
    <w:rsid w:val="00E00093"/>
    <w:rsid w:val="00E00508"/>
    <w:rsid w:val="00E009AE"/>
    <w:rsid w:val="00E00F8D"/>
    <w:rsid w:val="00E0132B"/>
    <w:rsid w:val="00E015E9"/>
    <w:rsid w:val="00E01CEC"/>
    <w:rsid w:val="00E01F61"/>
    <w:rsid w:val="00E01FD6"/>
    <w:rsid w:val="00E022B3"/>
    <w:rsid w:val="00E02D39"/>
    <w:rsid w:val="00E047AC"/>
    <w:rsid w:val="00E04826"/>
    <w:rsid w:val="00E04BF5"/>
    <w:rsid w:val="00E055EA"/>
    <w:rsid w:val="00E05A6F"/>
    <w:rsid w:val="00E05BC5"/>
    <w:rsid w:val="00E062F6"/>
    <w:rsid w:val="00E06442"/>
    <w:rsid w:val="00E06F92"/>
    <w:rsid w:val="00E074E8"/>
    <w:rsid w:val="00E07599"/>
    <w:rsid w:val="00E07648"/>
    <w:rsid w:val="00E07B73"/>
    <w:rsid w:val="00E10C8E"/>
    <w:rsid w:val="00E10FF1"/>
    <w:rsid w:val="00E111B3"/>
    <w:rsid w:val="00E11266"/>
    <w:rsid w:val="00E118A4"/>
    <w:rsid w:val="00E11912"/>
    <w:rsid w:val="00E12718"/>
    <w:rsid w:val="00E12A75"/>
    <w:rsid w:val="00E12B2B"/>
    <w:rsid w:val="00E12CF4"/>
    <w:rsid w:val="00E1320F"/>
    <w:rsid w:val="00E13437"/>
    <w:rsid w:val="00E13558"/>
    <w:rsid w:val="00E13570"/>
    <w:rsid w:val="00E14819"/>
    <w:rsid w:val="00E14B9D"/>
    <w:rsid w:val="00E152F0"/>
    <w:rsid w:val="00E15C05"/>
    <w:rsid w:val="00E15E0C"/>
    <w:rsid w:val="00E166A2"/>
    <w:rsid w:val="00E16958"/>
    <w:rsid w:val="00E16AB2"/>
    <w:rsid w:val="00E17C5D"/>
    <w:rsid w:val="00E201A1"/>
    <w:rsid w:val="00E205F9"/>
    <w:rsid w:val="00E20C54"/>
    <w:rsid w:val="00E20E80"/>
    <w:rsid w:val="00E214C5"/>
    <w:rsid w:val="00E21C6F"/>
    <w:rsid w:val="00E2244C"/>
    <w:rsid w:val="00E22904"/>
    <w:rsid w:val="00E22B62"/>
    <w:rsid w:val="00E22E6D"/>
    <w:rsid w:val="00E22EBB"/>
    <w:rsid w:val="00E231FC"/>
    <w:rsid w:val="00E23588"/>
    <w:rsid w:val="00E23E48"/>
    <w:rsid w:val="00E23E9E"/>
    <w:rsid w:val="00E243D5"/>
    <w:rsid w:val="00E24437"/>
    <w:rsid w:val="00E24E40"/>
    <w:rsid w:val="00E251A0"/>
    <w:rsid w:val="00E2550A"/>
    <w:rsid w:val="00E25F3E"/>
    <w:rsid w:val="00E2610A"/>
    <w:rsid w:val="00E2748B"/>
    <w:rsid w:val="00E275BA"/>
    <w:rsid w:val="00E27A0C"/>
    <w:rsid w:val="00E27BA9"/>
    <w:rsid w:val="00E27F37"/>
    <w:rsid w:val="00E302F4"/>
    <w:rsid w:val="00E30947"/>
    <w:rsid w:val="00E309D1"/>
    <w:rsid w:val="00E31346"/>
    <w:rsid w:val="00E3272D"/>
    <w:rsid w:val="00E32868"/>
    <w:rsid w:val="00E3317A"/>
    <w:rsid w:val="00E33529"/>
    <w:rsid w:val="00E33D87"/>
    <w:rsid w:val="00E3446A"/>
    <w:rsid w:val="00E345E8"/>
    <w:rsid w:val="00E34708"/>
    <w:rsid w:val="00E34C8D"/>
    <w:rsid w:val="00E35B13"/>
    <w:rsid w:val="00E35BF2"/>
    <w:rsid w:val="00E35C25"/>
    <w:rsid w:val="00E35E2F"/>
    <w:rsid w:val="00E3623A"/>
    <w:rsid w:val="00E3657F"/>
    <w:rsid w:val="00E37243"/>
    <w:rsid w:val="00E376C5"/>
    <w:rsid w:val="00E37F23"/>
    <w:rsid w:val="00E400DD"/>
    <w:rsid w:val="00E41985"/>
    <w:rsid w:val="00E41F28"/>
    <w:rsid w:val="00E41F9E"/>
    <w:rsid w:val="00E42809"/>
    <w:rsid w:val="00E428C9"/>
    <w:rsid w:val="00E42B5E"/>
    <w:rsid w:val="00E42E01"/>
    <w:rsid w:val="00E43435"/>
    <w:rsid w:val="00E4418B"/>
    <w:rsid w:val="00E4452F"/>
    <w:rsid w:val="00E4490C"/>
    <w:rsid w:val="00E449F2"/>
    <w:rsid w:val="00E45132"/>
    <w:rsid w:val="00E45138"/>
    <w:rsid w:val="00E4537F"/>
    <w:rsid w:val="00E45382"/>
    <w:rsid w:val="00E45732"/>
    <w:rsid w:val="00E45FCA"/>
    <w:rsid w:val="00E46D6B"/>
    <w:rsid w:val="00E4758F"/>
    <w:rsid w:val="00E47687"/>
    <w:rsid w:val="00E479C5"/>
    <w:rsid w:val="00E51069"/>
    <w:rsid w:val="00E51191"/>
    <w:rsid w:val="00E51ADE"/>
    <w:rsid w:val="00E51D1C"/>
    <w:rsid w:val="00E524C1"/>
    <w:rsid w:val="00E52829"/>
    <w:rsid w:val="00E52833"/>
    <w:rsid w:val="00E52FFB"/>
    <w:rsid w:val="00E530C9"/>
    <w:rsid w:val="00E53259"/>
    <w:rsid w:val="00E53455"/>
    <w:rsid w:val="00E534B3"/>
    <w:rsid w:val="00E53751"/>
    <w:rsid w:val="00E537DE"/>
    <w:rsid w:val="00E541D9"/>
    <w:rsid w:val="00E5428F"/>
    <w:rsid w:val="00E54D98"/>
    <w:rsid w:val="00E55344"/>
    <w:rsid w:val="00E5548A"/>
    <w:rsid w:val="00E56A08"/>
    <w:rsid w:val="00E56E8D"/>
    <w:rsid w:val="00E571BF"/>
    <w:rsid w:val="00E573EB"/>
    <w:rsid w:val="00E57D86"/>
    <w:rsid w:val="00E6002E"/>
    <w:rsid w:val="00E602DB"/>
    <w:rsid w:val="00E607CF"/>
    <w:rsid w:val="00E609DE"/>
    <w:rsid w:val="00E6149A"/>
    <w:rsid w:val="00E6204B"/>
    <w:rsid w:val="00E62082"/>
    <w:rsid w:val="00E622D1"/>
    <w:rsid w:val="00E622FD"/>
    <w:rsid w:val="00E6245E"/>
    <w:rsid w:val="00E62E4D"/>
    <w:rsid w:val="00E62E88"/>
    <w:rsid w:val="00E63126"/>
    <w:rsid w:val="00E63CC6"/>
    <w:rsid w:val="00E63DD3"/>
    <w:rsid w:val="00E64199"/>
    <w:rsid w:val="00E644D3"/>
    <w:rsid w:val="00E64DE1"/>
    <w:rsid w:val="00E65656"/>
    <w:rsid w:val="00E660FC"/>
    <w:rsid w:val="00E66372"/>
    <w:rsid w:val="00E6642D"/>
    <w:rsid w:val="00E668B1"/>
    <w:rsid w:val="00E67136"/>
    <w:rsid w:val="00E67348"/>
    <w:rsid w:val="00E675B1"/>
    <w:rsid w:val="00E676A3"/>
    <w:rsid w:val="00E7033F"/>
    <w:rsid w:val="00E70A45"/>
    <w:rsid w:val="00E713BF"/>
    <w:rsid w:val="00E713C3"/>
    <w:rsid w:val="00E71467"/>
    <w:rsid w:val="00E71555"/>
    <w:rsid w:val="00E71858"/>
    <w:rsid w:val="00E71E28"/>
    <w:rsid w:val="00E71FD8"/>
    <w:rsid w:val="00E726AB"/>
    <w:rsid w:val="00E72EFC"/>
    <w:rsid w:val="00E73437"/>
    <w:rsid w:val="00E7365E"/>
    <w:rsid w:val="00E73747"/>
    <w:rsid w:val="00E742BB"/>
    <w:rsid w:val="00E743A0"/>
    <w:rsid w:val="00E746ED"/>
    <w:rsid w:val="00E74A28"/>
    <w:rsid w:val="00E74F24"/>
    <w:rsid w:val="00E754A8"/>
    <w:rsid w:val="00E755B5"/>
    <w:rsid w:val="00E75AA7"/>
    <w:rsid w:val="00E76118"/>
    <w:rsid w:val="00E761AB"/>
    <w:rsid w:val="00E7644A"/>
    <w:rsid w:val="00E7653E"/>
    <w:rsid w:val="00E765F1"/>
    <w:rsid w:val="00E76BD7"/>
    <w:rsid w:val="00E76FE8"/>
    <w:rsid w:val="00E7720F"/>
    <w:rsid w:val="00E77CCC"/>
    <w:rsid w:val="00E77EBF"/>
    <w:rsid w:val="00E803E7"/>
    <w:rsid w:val="00E80910"/>
    <w:rsid w:val="00E80FDC"/>
    <w:rsid w:val="00E8122B"/>
    <w:rsid w:val="00E81302"/>
    <w:rsid w:val="00E8142B"/>
    <w:rsid w:val="00E818C4"/>
    <w:rsid w:val="00E81A5F"/>
    <w:rsid w:val="00E81D69"/>
    <w:rsid w:val="00E81F8E"/>
    <w:rsid w:val="00E82C14"/>
    <w:rsid w:val="00E82CA4"/>
    <w:rsid w:val="00E82CBD"/>
    <w:rsid w:val="00E82D85"/>
    <w:rsid w:val="00E834A4"/>
    <w:rsid w:val="00E83D97"/>
    <w:rsid w:val="00E83EA0"/>
    <w:rsid w:val="00E83F14"/>
    <w:rsid w:val="00E84EB7"/>
    <w:rsid w:val="00E851AB"/>
    <w:rsid w:val="00E85247"/>
    <w:rsid w:val="00E854BA"/>
    <w:rsid w:val="00E8564D"/>
    <w:rsid w:val="00E85692"/>
    <w:rsid w:val="00E857C8"/>
    <w:rsid w:val="00E86029"/>
    <w:rsid w:val="00E86208"/>
    <w:rsid w:val="00E867B8"/>
    <w:rsid w:val="00E86D21"/>
    <w:rsid w:val="00E86F0A"/>
    <w:rsid w:val="00E86F71"/>
    <w:rsid w:val="00E87997"/>
    <w:rsid w:val="00E9001A"/>
    <w:rsid w:val="00E90906"/>
    <w:rsid w:val="00E90A15"/>
    <w:rsid w:val="00E90D4C"/>
    <w:rsid w:val="00E90E95"/>
    <w:rsid w:val="00E91458"/>
    <w:rsid w:val="00E914B4"/>
    <w:rsid w:val="00E915CF"/>
    <w:rsid w:val="00E91B2E"/>
    <w:rsid w:val="00E91EB3"/>
    <w:rsid w:val="00E9202E"/>
    <w:rsid w:val="00E923A9"/>
    <w:rsid w:val="00E92548"/>
    <w:rsid w:val="00E9262D"/>
    <w:rsid w:val="00E92A94"/>
    <w:rsid w:val="00E92F7F"/>
    <w:rsid w:val="00E93373"/>
    <w:rsid w:val="00E935B3"/>
    <w:rsid w:val="00E936BF"/>
    <w:rsid w:val="00E939BF"/>
    <w:rsid w:val="00E93FC5"/>
    <w:rsid w:val="00E9427F"/>
    <w:rsid w:val="00E962E1"/>
    <w:rsid w:val="00E97422"/>
    <w:rsid w:val="00E976F0"/>
    <w:rsid w:val="00E97F4E"/>
    <w:rsid w:val="00EA02AA"/>
    <w:rsid w:val="00EA02C2"/>
    <w:rsid w:val="00EA03CC"/>
    <w:rsid w:val="00EA0789"/>
    <w:rsid w:val="00EA2060"/>
    <w:rsid w:val="00EA2383"/>
    <w:rsid w:val="00EA30D1"/>
    <w:rsid w:val="00EA3230"/>
    <w:rsid w:val="00EA34EC"/>
    <w:rsid w:val="00EA4102"/>
    <w:rsid w:val="00EA478F"/>
    <w:rsid w:val="00EA49A9"/>
    <w:rsid w:val="00EA4AB9"/>
    <w:rsid w:val="00EA4CE7"/>
    <w:rsid w:val="00EA4F03"/>
    <w:rsid w:val="00EA575D"/>
    <w:rsid w:val="00EA58DF"/>
    <w:rsid w:val="00EA613B"/>
    <w:rsid w:val="00EA627E"/>
    <w:rsid w:val="00EA6E5C"/>
    <w:rsid w:val="00EA7512"/>
    <w:rsid w:val="00EA77AD"/>
    <w:rsid w:val="00EA7AE5"/>
    <w:rsid w:val="00EB094C"/>
    <w:rsid w:val="00EB0E8A"/>
    <w:rsid w:val="00EB0E8D"/>
    <w:rsid w:val="00EB11CC"/>
    <w:rsid w:val="00EB13FA"/>
    <w:rsid w:val="00EB187E"/>
    <w:rsid w:val="00EB193B"/>
    <w:rsid w:val="00EB1BAA"/>
    <w:rsid w:val="00EB1BCC"/>
    <w:rsid w:val="00EB1CB9"/>
    <w:rsid w:val="00EB1F56"/>
    <w:rsid w:val="00EB1F8D"/>
    <w:rsid w:val="00EB2599"/>
    <w:rsid w:val="00EB2B68"/>
    <w:rsid w:val="00EB2C17"/>
    <w:rsid w:val="00EB2E0D"/>
    <w:rsid w:val="00EB37D1"/>
    <w:rsid w:val="00EB3C68"/>
    <w:rsid w:val="00EB3FF5"/>
    <w:rsid w:val="00EB46A3"/>
    <w:rsid w:val="00EB47B2"/>
    <w:rsid w:val="00EB48B5"/>
    <w:rsid w:val="00EB4B4A"/>
    <w:rsid w:val="00EB4B82"/>
    <w:rsid w:val="00EB5103"/>
    <w:rsid w:val="00EB64A7"/>
    <w:rsid w:val="00EB721B"/>
    <w:rsid w:val="00EB739B"/>
    <w:rsid w:val="00EB7401"/>
    <w:rsid w:val="00EB78A2"/>
    <w:rsid w:val="00EB7961"/>
    <w:rsid w:val="00EB7A52"/>
    <w:rsid w:val="00EC00DC"/>
    <w:rsid w:val="00EC14B0"/>
    <w:rsid w:val="00EC1569"/>
    <w:rsid w:val="00EC1A21"/>
    <w:rsid w:val="00EC1AD0"/>
    <w:rsid w:val="00EC22D1"/>
    <w:rsid w:val="00EC23BF"/>
    <w:rsid w:val="00EC2431"/>
    <w:rsid w:val="00EC2456"/>
    <w:rsid w:val="00EC2483"/>
    <w:rsid w:val="00EC24D9"/>
    <w:rsid w:val="00EC2500"/>
    <w:rsid w:val="00EC272F"/>
    <w:rsid w:val="00EC30DD"/>
    <w:rsid w:val="00EC35AC"/>
    <w:rsid w:val="00EC3A9C"/>
    <w:rsid w:val="00EC44FC"/>
    <w:rsid w:val="00EC4676"/>
    <w:rsid w:val="00EC4845"/>
    <w:rsid w:val="00EC48B2"/>
    <w:rsid w:val="00EC4A1A"/>
    <w:rsid w:val="00EC4A51"/>
    <w:rsid w:val="00EC5346"/>
    <w:rsid w:val="00EC5BA8"/>
    <w:rsid w:val="00EC5C52"/>
    <w:rsid w:val="00EC5D54"/>
    <w:rsid w:val="00EC6081"/>
    <w:rsid w:val="00EC6A22"/>
    <w:rsid w:val="00EC7AAC"/>
    <w:rsid w:val="00ED0474"/>
    <w:rsid w:val="00ED04AC"/>
    <w:rsid w:val="00ED0889"/>
    <w:rsid w:val="00ED095F"/>
    <w:rsid w:val="00ED0BAF"/>
    <w:rsid w:val="00ED0BFA"/>
    <w:rsid w:val="00ED0D44"/>
    <w:rsid w:val="00ED102C"/>
    <w:rsid w:val="00ED1B71"/>
    <w:rsid w:val="00ED1EF2"/>
    <w:rsid w:val="00ED1EF8"/>
    <w:rsid w:val="00ED1FBA"/>
    <w:rsid w:val="00ED21DB"/>
    <w:rsid w:val="00ED2313"/>
    <w:rsid w:val="00ED24AC"/>
    <w:rsid w:val="00ED2E31"/>
    <w:rsid w:val="00ED378C"/>
    <w:rsid w:val="00ED3B16"/>
    <w:rsid w:val="00ED4600"/>
    <w:rsid w:val="00ED46FA"/>
    <w:rsid w:val="00ED4A0F"/>
    <w:rsid w:val="00ED61CA"/>
    <w:rsid w:val="00ED647E"/>
    <w:rsid w:val="00ED70D2"/>
    <w:rsid w:val="00ED77C0"/>
    <w:rsid w:val="00ED7CFD"/>
    <w:rsid w:val="00ED7D25"/>
    <w:rsid w:val="00EE03B1"/>
    <w:rsid w:val="00EE04F3"/>
    <w:rsid w:val="00EE07CD"/>
    <w:rsid w:val="00EE0C18"/>
    <w:rsid w:val="00EE12FF"/>
    <w:rsid w:val="00EE135A"/>
    <w:rsid w:val="00EE1CEE"/>
    <w:rsid w:val="00EE1F5E"/>
    <w:rsid w:val="00EE2713"/>
    <w:rsid w:val="00EE2E3C"/>
    <w:rsid w:val="00EE313E"/>
    <w:rsid w:val="00EE372D"/>
    <w:rsid w:val="00EE3B86"/>
    <w:rsid w:val="00EE3BDF"/>
    <w:rsid w:val="00EE3DB9"/>
    <w:rsid w:val="00EE4544"/>
    <w:rsid w:val="00EE4640"/>
    <w:rsid w:val="00EE4A2B"/>
    <w:rsid w:val="00EE541B"/>
    <w:rsid w:val="00EE58AC"/>
    <w:rsid w:val="00EE5962"/>
    <w:rsid w:val="00EE62DE"/>
    <w:rsid w:val="00EE693F"/>
    <w:rsid w:val="00EE6C8E"/>
    <w:rsid w:val="00EE6E6F"/>
    <w:rsid w:val="00EE7380"/>
    <w:rsid w:val="00EE7B1F"/>
    <w:rsid w:val="00EE7E84"/>
    <w:rsid w:val="00EF05E6"/>
    <w:rsid w:val="00EF0607"/>
    <w:rsid w:val="00EF0684"/>
    <w:rsid w:val="00EF07CD"/>
    <w:rsid w:val="00EF08CD"/>
    <w:rsid w:val="00EF0A59"/>
    <w:rsid w:val="00EF0AFD"/>
    <w:rsid w:val="00EF0D88"/>
    <w:rsid w:val="00EF1304"/>
    <w:rsid w:val="00EF1382"/>
    <w:rsid w:val="00EF202F"/>
    <w:rsid w:val="00EF207D"/>
    <w:rsid w:val="00EF28BB"/>
    <w:rsid w:val="00EF29FF"/>
    <w:rsid w:val="00EF2CD2"/>
    <w:rsid w:val="00EF2E00"/>
    <w:rsid w:val="00EF32CA"/>
    <w:rsid w:val="00EF3333"/>
    <w:rsid w:val="00EF3413"/>
    <w:rsid w:val="00EF4758"/>
    <w:rsid w:val="00EF4809"/>
    <w:rsid w:val="00EF4816"/>
    <w:rsid w:val="00EF4AEC"/>
    <w:rsid w:val="00EF4DB6"/>
    <w:rsid w:val="00EF5469"/>
    <w:rsid w:val="00EF54EF"/>
    <w:rsid w:val="00EF5855"/>
    <w:rsid w:val="00EF5D67"/>
    <w:rsid w:val="00EF5F32"/>
    <w:rsid w:val="00EF6A8A"/>
    <w:rsid w:val="00EF6DD6"/>
    <w:rsid w:val="00EF6FF0"/>
    <w:rsid w:val="00EF706D"/>
    <w:rsid w:val="00EF79CA"/>
    <w:rsid w:val="00F0008A"/>
    <w:rsid w:val="00F0083E"/>
    <w:rsid w:val="00F00D38"/>
    <w:rsid w:val="00F0198B"/>
    <w:rsid w:val="00F01FEB"/>
    <w:rsid w:val="00F0207C"/>
    <w:rsid w:val="00F02134"/>
    <w:rsid w:val="00F022E6"/>
    <w:rsid w:val="00F022EB"/>
    <w:rsid w:val="00F02B5B"/>
    <w:rsid w:val="00F02E28"/>
    <w:rsid w:val="00F02FD8"/>
    <w:rsid w:val="00F031F1"/>
    <w:rsid w:val="00F03334"/>
    <w:rsid w:val="00F03617"/>
    <w:rsid w:val="00F03DA6"/>
    <w:rsid w:val="00F03E27"/>
    <w:rsid w:val="00F040B6"/>
    <w:rsid w:val="00F0460C"/>
    <w:rsid w:val="00F04641"/>
    <w:rsid w:val="00F04C0E"/>
    <w:rsid w:val="00F04C2B"/>
    <w:rsid w:val="00F04FC3"/>
    <w:rsid w:val="00F05120"/>
    <w:rsid w:val="00F053B7"/>
    <w:rsid w:val="00F05C9B"/>
    <w:rsid w:val="00F06D80"/>
    <w:rsid w:val="00F075D1"/>
    <w:rsid w:val="00F07A76"/>
    <w:rsid w:val="00F10195"/>
    <w:rsid w:val="00F108AA"/>
    <w:rsid w:val="00F10FA4"/>
    <w:rsid w:val="00F11354"/>
    <w:rsid w:val="00F11464"/>
    <w:rsid w:val="00F11599"/>
    <w:rsid w:val="00F11673"/>
    <w:rsid w:val="00F11A60"/>
    <w:rsid w:val="00F11AAB"/>
    <w:rsid w:val="00F122AD"/>
    <w:rsid w:val="00F125BB"/>
    <w:rsid w:val="00F130E8"/>
    <w:rsid w:val="00F13460"/>
    <w:rsid w:val="00F13507"/>
    <w:rsid w:val="00F13BBB"/>
    <w:rsid w:val="00F141A9"/>
    <w:rsid w:val="00F142B0"/>
    <w:rsid w:val="00F145E6"/>
    <w:rsid w:val="00F15C54"/>
    <w:rsid w:val="00F15C86"/>
    <w:rsid w:val="00F1648F"/>
    <w:rsid w:val="00F1655A"/>
    <w:rsid w:val="00F16748"/>
    <w:rsid w:val="00F16BB0"/>
    <w:rsid w:val="00F1744A"/>
    <w:rsid w:val="00F1747C"/>
    <w:rsid w:val="00F17C95"/>
    <w:rsid w:val="00F17E63"/>
    <w:rsid w:val="00F17E80"/>
    <w:rsid w:val="00F20513"/>
    <w:rsid w:val="00F20EE1"/>
    <w:rsid w:val="00F20F89"/>
    <w:rsid w:val="00F211F7"/>
    <w:rsid w:val="00F213B0"/>
    <w:rsid w:val="00F21545"/>
    <w:rsid w:val="00F21740"/>
    <w:rsid w:val="00F22741"/>
    <w:rsid w:val="00F22B4F"/>
    <w:rsid w:val="00F22BEC"/>
    <w:rsid w:val="00F231F1"/>
    <w:rsid w:val="00F242D8"/>
    <w:rsid w:val="00F24302"/>
    <w:rsid w:val="00F24A2E"/>
    <w:rsid w:val="00F24AF0"/>
    <w:rsid w:val="00F24B50"/>
    <w:rsid w:val="00F24B98"/>
    <w:rsid w:val="00F25037"/>
    <w:rsid w:val="00F254B5"/>
    <w:rsid w:val="00F2557F"/>
    <w:rsid w:val="00F257B1"/>
    <w:rsid w:val="00F25B14"/>
    <w:rsid w:val="00F25CEE"/>
    <w:rsid w:val="00F25E3E"/>
    <w:rsid w:val="00F2648E"/>
    <w:rsid w:val="00F26756"/>
    <w:rsid w:val="00F27591"/>
    <w:rsid w:val="00F276BB"/>
    <w:rsid w:val="00F277D6"/>
    <w:rsid w:val="00F27D39"/>
    <w:rsid w:val="00F27DE1"/>
    <w:rsid w:val="00F3035E"/>
    <w:rsid w:val="00F30851"/>
    <w:rsid w:val="00F30A6D"/>
    <w:rsid w:val="00F311D4"/>
    <w:rsid w:val="00F313BA"/>
    <w:rsid w:val="00F3172C"/>
    <w:rsid w:val="00F3175C"/>
    <w:rsid w:val="00F31B97"/>
    <w:rsid w:val="00F31F47"/>
    <w:rsid w:val="00F321CA"/>
    <w:rsid w:val="00F325E9"/>
    <w:rsid w:val="00F3272F"/>
    <w:rsid w:val="00F32DAD"/>
    <w:rsid w:val="00F340E8"/>
    <w:rsid w:val="00F35075"/>
    <w:rsid w:val="00F363B3"/>
    <w:rsid w:val="00F36449"/>
    <w:rsid w:val="00F36B33"/>
    <w:rsid w:val="00F37303"/>
    <w:rsid w:val="00F37522"/>
    <w:rsid w:val="00F37730"/>
    <w:rsid w:val="00F379A9"/>
    <w:rsid w:val="00F37A02"/>
    <w:rsid w:val="00F37BFE"/>
    <w:rsid w:val="00F37F27"/>
    <w:rsid w:val="00F405C4"/>
    <w:rsid w:val="00F40C2F"/>
    <w:rsid w:val="00F40D66"/>
    <w:rsid w:val="00F40E50"/>
    <w:rsid w:val="00F40E8D"/>
    <w:rsid w:val="00F40F11"/>
    <w:rsid w:val="00F4156F"/>
    <w:rsid w:val="00F4159E"/>
    <w:rsid w:val="00F417B3"/>
    <w:rsid w:val="00F417B7"/>
    <w:rsid w:val="00F41CD1"/>
    <w:rsid w:val="00F420E6"/>
    <w:rsid w:val="00F42C7F"/>
    <w:rsid w:val="00F42DD2"/>
    <w:rsid w:val="00F43F3A"/>
    <w:rsid w:val="00F44798"/>
    <w:rsid w:val="00F44955"/>
    <w:rsid w:val="00F44A57"/>
    <w:rsid w:val="00F4577B"/>
    <w:rsid w:val="00F45C07"/>
    <w:rsid w:val="00F45D8F"/>
    <w:rsid w:val="00F46001"/>
    <w:rsid w:val="00F460D5"/>
    <w:rsid w:val="00F46746"/>
    <w:rsid w:val="00F47F4E"/>
    <w:rsid w:val="00F500B2"/>
    <w:rsid w:val="00F50884"/>
    <w:rsid w:val="00F50A23"/>
    <w:rsid w:val="00F50CCB"/>
    <w:rsid w:val="00F50D99"/>
    <w:rsid w:val="00F50ED3"/>
    <w:rsid w:val="00F51345"/>
    <w:rsid w:val="00F51571"/>
    <w:rsid w:val="00F52652"/>
    <w:rsid w:val="00F52696"/>
    <w:rsid w:val="00F5275E"/>
    <w:rsid w:val="00F52877"/>
    <w:rsid w:val="00F53842"/>
    <w:rsid w:val="00F53D04"/>
    <w:rsid w:val="00F544D0"/>
    <w:rsid w:val="00F5466D"/>
    <w:rsid w:val="00F5469E"/>
    <w:rsid w:val="00F54E65"/>
    <w:rsid w:val="00F55A6D"/>
    <w:rsid w:val="00F57550"/>
    <w:rsid w:val="00F57E2D"/>
    <w:rsid w:val="00F60F59"/>
    <w:rsid w:val="00F610F2"/>
    <w:rsid w:val="00F61185"/>
    <w:rsid w:val="00F61BAD"/>
    <w:rsid w:val="00F62371"/>
    <w:rsid w:val="00F638EB"/>
    <w:rsid w:val="00F63C3D"/>
    <w:rsid w:val="00F63CA2"/>
    <w:rsid w:val="00F63F07"/>
    <w:rsid w:val="00F64060"/>
    <w:rsid w:val="00F643A4"/>
    <w:rsid w:val="00F64D1A"/>
    <w:rsid w:val="00F6502E"/>
    <w:rsid w:val="00F65218"/>
    <w:rsid w:val="00F6590A"/>
    <w:rsid w:val="00F65E99"/>
    <w:rsid w:val="00F66603"/>
    <w:rsid w:val="00F6670E"/>
    <w:rsid w:val="00F667C1"/>
    <w:rsid w:val="00F66BC6"/>
    <w:rsid w:val="00F66CCD"/>
    <w:rsid w:val="00F678E0"/>
    <w:rsid w:val="00F67F9A"/>
    <w:rsid w:val="00F701A6"/>
    <w:rsid w:val="00F70343"/>
    <w:rsid w:val="00F70698"/>
    <w:rsid w:val="00F70CE6"/>
    <w:rsid w:val="00F7101E"/>
    <w:rsid w:val="00F71879"/>
    <w:rsid w:val="00F71E4A"/>
    <w:rsid w:val="00F7270E"/>
    <w:rsid w:val="00F73E23"/>
    <w:rsid w:val="00F7418E"/>
    <w:rsid w:val="00F74588"/>
    <w:rsid w:val="00F74649"/>
    <w:rsid w:val="00F754FA"/>
    <w:rsid w:val="00F75E22"/>
    <w:rsid w:val="00F76314"/>
    <w:rsid w:val="00F76324"/>
    <w:rsid w:val="00F763DA"/>
    <w:rsid w:val="00F76649"/>
    <w:rsid w:val="00F76883"/>
    <w:rsid w:val="00F76F4D"/>
    <w:rsid w:val="00F770E5"/>
    <w:rsid w:val="00F771BE"/>
    <w:rsid w:val="00F7729D"/>
    <w:rsid w:val="00F77487"/>
    <w:rsid w:val="00F77B85"/>
    <w:rsid w:val="00F77F84"/>
    <w:rsid w:val="00F801C6"/>
    <w:rsid w:val="00F80810"/>
    <w:rsid w:val="00F80A1E"/>
    <w:rsid w:val="00F80BB5"/>
    <w:rsid w:val="00F80DA8"/>
    <w:rsid w:val="00F80F19"/>
    <w:rsid w:val="00F81236"/>
    <w:rsid w:val="00F812D3"/>
    <w:rsid w:val="00F8134C"/>
    <w:rsid w:val="00F81578"/>
    <w:rsid w:val="00F815FA"/>
    <w:rsid w:val="00F81C11"/>
    <w:rsid w:val="00F82023"/>
    <w:rsid w:val="00F82024"/>
    <w:rsid w:val="00F8250B"/>
    <w:rsid w:val="00F828D2"/>
    <w:rsid w:val="00F83333"/>
    <w:rsid w:val="00F83568"/>
    <w:rsid w:val="00F83AB8"/>
    <w:rsid w:val="00F83BF8"/>
    <w:rsid w:val="00F83E3A"/>
    <w:rsid w:val="00F83FF4"/>
    <w:rsid w:val="00F84616"/>
    <w:rsid w:val="00F84962"/>
    <w:rsid w:val="00F84A78"/>
    <w:rsid w:val="00F84C45"/>
    <w:rsid w:val="00F8563B"/>
    <w:rsid w:val="00F85B44"/>
    <w:rsid w:val="00F85FE1"/>
    <w:rsid w:val="00F86201"/>
    <w:rsid w:val="00F862BE"/>
    <w:rsid w:val="00F86412"/>
    <w:rsid w:val="00F866F7"/>
    <w:rsid w:val="00F86C6F"/>
    <w:rsid w:val="00F87351"/>
    <w:rsid w:val="00F873FB"/>
    <w:rsid w:val="00F87E80"/>
    <w:rsid w:val="00F915A4"/>
    <w:rsid w:val="00F91660"/>
    <w:rsid w:val="00F9208B"/>
    <w:rsid w:val="00F92999"/>
    <w:rsid w:val="00F92E8B"/>
    <w:rsid w:val="00F9312D"/>
    <w:rsid w:val="00F93179"/>
    <w:rsid w:val="00F93282"/>
    <w:rsid w:val="00F9413F"/>
    <w:rsid w:val="00F942F3"/>
    <w:rsid w:val="00F945A5"/>
    <w:rsid w:val="00F94ACE"/>
    <w:rsid w:val="00F956B7"/>
    <w:rsid w:val="00F9594B"/>
    <w:rsid w:val="00F95B91"/>
    <w:rsid w:val="00F965C1"/>
    <w:rsid w:val="00F9675F"/>
    <w:rsid w:val="00F96B75"/>
    <w:rsid w:val="00F97E35"/>
    <w:rsid w:val="00F97EF5"/>
    <w:rsid w:val="00FA042A"/>
    <w:rsid w:val="00FA0BA8"/>
    <w:rsid w:val="00FA0ED3"/>
    <w:rsid w:val="00FA1414"/>
    <w:rsid w:val="00FA2066"/>
    <w:rsid w:val="00FA2C46"/>
    <w:rsid w:val="00FA329F"/>
    <w:rsid w:val="00FA3C2F"/>
    <w:rsid w:val="00FA45AC"/>
    <w:rsid w:val="00FA4711"/>
    <w:rsid w:val="00FA4995"/>
    <w:rsid w:val="00FA4ABD"/>
    <w:rsid w:val="00FA4E4B"/>
    <w:rsid w:val="00FA56F5"/>
    <w:rsid w:val="00FA57CD"/>
    <w:rsid w:val="00FA5A0E"/>
    <w:rsid w:val="00FA65C9"/>
    <w:rsid w:val="00FA7126"/>
    <w:rsid w:val="00FA7C08"/>
    <w:rsid w:val="00FA7F58"/>
    <w:rsid w:val="00FB0DB9"/>
    <w:rsid w:val="00FB1368"/>
    <w:rsid w:val="00FB167B"/>
    <w:rsid w:val="00FB171F"/>
    <w:rsid w:val="00FB1954"/>
    <w:rsid w:val="00FB1FB9"/>
    <w:rsid w:val="00FB215B"/>
    <w:rsid w:val="00FB2387"/>
    <w:rsid w:val="00FB2B4B"/>
    <w:rsid w:val="00FB2F27"/>
    <w:rsid w:val="00FB3003"/>
    <w:rsid w:val="00FB3733"/>
    <w:rsid w:val="00FB3AAD"/>
    <w:rsid w:val="00FB3AC8"/>
    <w:rsid w:val="00FB3CA5"/>
    <w:rsid w:val="00FB3E42"/>
    <w:rsid w:val="00FB4754"/>
    <w:rsid w:val="00FB4B10"/>
    <w:rsid w:val="00FB55D7"/>
    <w:rsid w:val="00FB569A"/>
    <w:rsid w:val="00FB5A84"/>
    <w:rsid w:val="00FB5CFE"/>
    <w:rsid w:val="00FB5D2E"/>
    <w:rsid w:val="00FB64CB"/>
    <w:rsid w:val="00FB665D"/>
    <w:rsid w:val="00FB6BA6"/>
    <w:rsid w:val="00FB7041"/>
    <w:rsid w:val="00FB7061"/>
    <w:rsid w:val="00FB75E2"/>
    <w:rsid w:val="00FB78DD"/>
    <w:rsid w:val="00FB7EBB"/>
    <w:rsid w:val="00FC0831"/>
    <w:rsid w:val="00FC0FE4"/>
    <w:rsid w:val="00FC1193"/>
    <w:rsid w:val="00FC13D1"/>
    <w:rsid w:val="00FC1BFD"/>
    <w:rsid w:val="00FC1C8F"/>
    <w:rsid w:val="00FC2DE9"/>
    <w:rsid w:val="00FC2EEE"/>
    <w:rsid w:val="00FC3359"/>
    <w:rsid w:val="00FC3383"/>
    <w:rsid w:val="00FC3B0E"/>
    <w:rsid w:val="00FC3DC5"/>
    <w:rsid w:val="00FC4655"/>
    <w:rsid w:val="00FC486B"/>
    <w:rsid w:val="00FC4934"/>
    <w:rsid w:val="00FC50C9"/>
    <w:rsid w:val="00FC5162"/>
    <w:rsid w:val="00FC5E90"/>
    <w:rsid w:val="00FC6214"/>
    <w:rsid w:val="00FC66E8"/>
    <w:rsid w:val="00FC6F1E"/>
    <w:rsid w:val="00FC741E"/>
    <w:rsid w:val="00FC78D1"/>
    <w:rsid w:val="00FC7B9C"/>
    <w:rsid w:val="00FD047C"/>
    <w:rsid w:val="00FD1562"/>
    <w:rsid w:val="00FD15A5"/>
    <w:rsid w:val="00FD1BC8"/>
    <w:rsid w:val="00FD1EAA"/>
    <w:rsid w:val="00FD2004"/>
    <w:rsid w:val="00FD211A"/>
    <w:rsid w:val="00FD244C"/>
    <w:rsid w:val="00FD249B"/>
    <w:rsid w:val="00FD266D"/>
    <w:rsid w:val="00FD29EC"/>
    <w:rsid w:val="00FD2BC2"/>
    <w:rsid w:val="00FD2DB9"/>
    <w:rsid w:val="00FD30C1"/>
    <w:rsid w:val="00FD348A"/>
    <w:rsid w:val="00FD3704"/>
    <w:rsid w:val="00FD3C90"/>
    <w:rsid w:val="00FD440C"/>
    <w:rsid w:val="00FD5201"/>
    <w:rsid w:val="00FD5BCB"/>
    <w:rsid w:val="00FD6A17"/>
    <w:rsid w:val="00FD6B6A"/>
    <w:rsid w:val="00FD70B0"/>
    <w:rsid w:val="00FD7989"/>
    <w:rsid w:val="00FE017E"/>
    <w:rsid w:val="00FE032E"/>
    <w:rsid w:val="00FE093D"/>
    <w:rsid w:val="00FE15A7"/>
    <w:rsid w:val="00FE1AD2"/>
    <w:rsid w:val="00FE1D2A"/>
    <w:rsid w:val="00FE2B74"/>
    <w:rsid w:val="00FE2FF1"/>
    <w:rsid w:val="00FE3239"/>
    <w:rsid w:val="00FE38E4"/>
    <w:rsid w:val="00FE3953"/>
    <w:rsid w:val="00FE3F66"/>
    <w:rsid w:val="00FE3F97"/>
    <w:rsid w:val="00FE4178"/>
    <w:rsid w:val="00FE48B2"/>
    <w:rsid w:val="00FE4CC9"/>
    <w:rsid w:val="00FE530E"/>
    <w:rsid w:val="00FE6632"/>
    <w:rsid w:val="00FE716D"/>
    <w:rsid w:val="00FE7273"/>
    <w:rsid w:val="00FE7A15"/>
    <w:rsid w:val="00FF029D"/>
    <w:rsid w:val="00FF066C"/>
    <w:rsid w:val="00FF0809"/>
    <w:rsid w:val="00FF088E"/>
    <w:rsid w:val="00FF0B51"/>
    <w:rsid w:val="00FF0C94"/>
    <w:rsid w:val="00FF175B"/>
    <w:rsid w:val="00FF18A6"/>
    <w:rsid w:val="00FF1E44"/>
    <w:rsid w:val="00FF1F18"/>
    <w:rsid w:val="00FF244D"/>
    <w:rsid w:val="00FF26CE"/>
    <w:rsid w:val="00FF2AB3"/>
    <w:rsid w:val="00FF2E82"/>
    <w:rsid w:val="00FF31F8"/>
    <w:rsid w:val="00FF369F"/>
    <w:rsid w:val="00FF36E1"/>
    <w:rsid w:val="00FF3F83"/>
    <w:rsid w:val="00FF4F18"/>
    <w:rsid w:val="00FF5144"/>
    <w:rsid w:val="00FF56CB"/>
    <w:rsid w:val="00FF6114"/>
    <w:rsid w:val="00FF6794"/>
    <w:rsid w:val="00FF6A63"/>
    <w:rsid w:val="00FF6B8C"/>
    <w:rsid w:val="00FF6E12"/>
    <w:rsid w:val="00FF72A6"/>
    <w:rsid w:val="00FF72CD"/>
    <w:rsid w:val="00FF757E"/>
    <w:rsid w:val="00FF7BA0"/>
    <w:rsid w:val="00FF7F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List" w:uiPriority="99"/>
    <w:lsdException w:name="Title" w:semiHidden="0" w:uiPriority="99"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nhideWhenUsed="0" w:qFormat="1"/>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160B3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uiPriority w:val="9"/>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59"/>
    <w:rsid w:val="002C0810"/>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99"/>
    <w:qFormat/>
    <w:rsid w:val="002C0810"/>
    <w:pPr>
      <w:jc w:val="center"/>
    </w:pPr>
    <w:rPr>
      <w:b/>
      <w:sz w:val="26"/>
      <w:szCs w:val="20"/>
    </w:rPr>
  </w:style>
  <w:style w:type="character" w:customStyle="1" w:styleId="aff0">
    <w:name w:val="Название Знак"/>
    <w:link w:val="aff"/>
    <w:uiPriority w:val="99"/>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8"/>
    <w:link w:val="affff1"/>
    <w:rsid w:val="002C0810"/>
    <w:rPr>
      <w:rFonts w:ascii="Courier New" w:hAnsi="Courier New"/>
      <w:sz w:val="20"/>
      <w:szCs w:val="20"/>
    </w:rPr>
  </w:style>
  <w:style w:type="character" w:customStyle="1" w:styleId="affff1">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e">
    <w:name w:val="Table Colorful 1"/>
    <w:basedOn w:val="aa"/>
    <w:semiHidden/>
    <w:rsid w:val="002C0810"/>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
    <w:basedOn w:val="a8"/>
    <w:link w:val="affffa"/>
    <w:rsid w:val="002C0810"/>
    <w:pPr>
      <w:spacing w:after="60"/>
      <w:jc w:val="both"/>
    </w:pPr>
    <w:rPr>
      <w:sz w:val="20"/>
      <w:szCs w:val="20"/>
    </w:rPr>
  </w:style>
  <w:style w:type="character" w:customStyle="1" w:styleId="affffa">
    <w:name w:val="Текст сноски Знак"/>
    <w:aliases w:val="Знак12 Знак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CD0756"/>
    <w:pPr>
      <w:spacing w:before="0" w:after="0"/>
      <w:jc w:val="left"/>
    </w:pPr>
    <w:rPr>
      <w:b w:val="0"/>
      <w:bCs w:val="0"/>
      <w:i w:val="0"/>
    </w:rPr>
  </w:style>
  <w:style w:type="character" w:customStyle="1" w:styleId="111">
    <w:name w:val="1.1 подпункт Знак Знак"/>
    <w:link w:val="110"/>
    <w:rsid w:val="00CD0756"/>
    <w:rPr>
      <w:rFonts w:ascii="Times New Roman" w:eastAsia="Times New Roman" w:hAnsi="Times New Roman"/>
      <w:sz w:val="28"/>
      <w:szCs w:val="28"/>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link w:val="affffff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2">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3">
    <w:name w:val="Íîðìàëüíûé"/>
    <w:semiHidden/>
    <w:rsid w:val="009F4164"/>
    <w:pPr>
      <w:jc w:val="both"/>
    </w:pPr>
    <w:rPr>
      <w:rFonts w:ascii="Courier" w:eastAsia="Times New Roman" w:hAnsi="Courier"/>
      <w:sz w:val="24"/>
      <w:lang w:val="en-GB"/>
    </w:rPr>
  </w:style>
  <w:style w:type="character" w:customStyle="1" w:styleId="affffff4">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rsid w:val="009F4164"/>
  </w:style>
  <w:style w:type="paragraph" w:customStyle="1" w:styleId="affffff6">
    <w:name w:val="ПЗ инструкции"/>
    <w:basedOn w:val="a8"/>
    <w:rsid w:val="009F4164"/>
    <w:pPr>
      <w:spacing w:before="240" w:after="120"/>
      <w:jc w:val="center"/>
    </w:pPr>
    <w:rPr>
      <w:b/>
      <w:bCs/>
      <w:sz w:val="28"/>
      <w:szCs w:val="20"/>
    </w:rPr>
  </w:style>
  <w:style w:type="paragraph" w:customStyle="1" w:styleId="affffff7">
    <w:name w:val="Инструкция"/>
    <w:basedOn w:val="affffff5"/>
    <w:rsid w:val="009F4164"/>
  </w:style>
  <w:style w:type="paragraph" w:customStyle="1" w:styleId="affffff8">
    <w:name w:val="Указания"/>
    <w:basedOn w:val="affffff6"/>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c">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rsid w:val="009F4164"/>
    <w:pPr>
      <w:jc w:val="both"/>
    </w:pPr>
    <w:rPr>
      <w:rFonts w:ascii="Arial" w:eastAsia="Times New Roman" w:hAnsi="Arial"/>
      <w:sz w:val="28"/>
    </w:rPr>
  </w:style>
  <w:style w:type="character" w:customStyle="1" w:styleId="affffffd">
    <w:name w:val="Реквизит"/>
    <w:rsid w:val="009F4164"/>
    <w:rPr>
      <w:sz w:val="28"/>
    </w:rPr>
  </w:style>
  <w:style w:type="character" w:customStyle="1" w:styleId="affffffe">
    <w:name w:val="Реквизит полужирный"/>
    <w:rsid w:val="009F4164"/>
    <w:rPr>
      <w:b/>
      <w:bCs/>
      <w:sz w:val="28"/>
    </w:rPr>
  </w:style>
  <w:style w:type="character" w:styleId="afffffff">
    <w:name w:val="annotation reference"/>
    <w:rsid w:val="009F4164"/>
    <w:rPr>
      <w:sz w:val="16"/>
      <w:szCs w:val="16"/>
    </w:rPr>
  </w:style>
  <w:style w:type="paragraph" w:styleId="afffffff0">
    <w:name w:val="annotation subject"/>
    <w:basedOn w:val="afffffc"/>
    <w:next w:val="afffffc"/>
    <w:link w:val="afffffff1"/>
    <w:rsid w:val="009F4164"/>
    <w:pPr>
      <w:spacing w:after="60"/>
      <w:jc w:val="both"/>
    </w:pPr>
    <w:rPr>
      <w:b/>
      <w:bCs/>
    </w:rPr>
  </w:style>
  <w:style w:type="character" w:customStyle="1" w:styleId="afffffff1">
    <w:name w:val="Тема примечания Знак"/>
    <w:link w:val="afffffff0"/>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3">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ff5">
    <w:name w:val="Абзац списка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4"/>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a"/>
    <w:next w:val="ad"/>
    <w:uiPriority w:val="5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a"/>
    <w:next w:val="ad"/>
    <w:uiPriority w:val="5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a"/>
    <w:next w:val="ad"/>
    <w:uiPriority w:val="5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
    <w:basedOn w:val="aa"/>
    <w:next w:val="ad"/>
    <w:uiPriority w:val="5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4">
    <w:name w:val="Сноска_"/>
    <w:link w:val="afffffff5"/>
    <w:rsid w:val="00700618"/>
    <w:rPr>
      <w:rFonts w:ascii="Times New Roman" w:eastAsia="Times New Roman" w:hAnsi="Times New Roman"/>
      <w:b/>
      <w:bCs/>
      <w:sz w:val="18"/>
      <w:szCs w:val="18"/>
      <w:shd w:val="clear" w:color="auto" w:fill="FFFFFF"/>
    </w:rPr>
  </w:style>
  <w:style w:type="paragraph" w:customStyle="1" w:styleId="afffffff5">
    <w:name w:val="Сноска"/>
    <w:basedOn w:val="a8"/>
    <w:link w:val="afffffff4"/>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
    <w:basedOn w:val="aa"/>
    <w:next w:val="ad"/>
    <w:uiPriority w:val="5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a"/>
    <w:next w:val="ad"/>
    <w:uiPriority w:val="5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a"/>
    <w:next w:val="ad"/>
    <w:uiPriority w:val="5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a"/>
    <w:next w:val="ad"/>
    <w:uiPriority w:val="5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a"/>
    <w:next w:val="ad"/>
    <w:uiPriority w:val="5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a"/>
    <w:next w:val="ad"/>
    <w:uiPriority w:val="5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basedOn w:val="aa"/>
    <w:next w:val="ad"/>
    <w:uiPriority w:val="5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a"/>
    <w:next w:val="ad"/>
    <w:uiPriority w:val="5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a"/>
    <w:next w:val="ad"/>
    <w:uiPriority w:val="5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next w:val="ad"/>
    <w:uiPriority w:val="5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next w:val="ad"/>
    <w:uiPriority w:val="5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a"/>
    <w:next w:val="ad"/>
    <w:uiPriority w:val="5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
    <w:basedOn w:val="aa"/>
    <w:next w:val="ad"/>
    <w:uiPriority w:val="5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a"/>
    <w:next w:val="ad"/>
    <w:uiPriority w:val="5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6">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semiHidden/>
    <w:rsid w:val="00CF489F"/>
    <w:pPr>
      <w:tabs>
        <w:tab w:val="left" w:pos="1985"/>
      </w:tabs>
      <w:spacing w:before="120" w:after="60"/>
      <w:jc w:val="both"/>
    </w:pPr>
    <w:rPr>
      <w:b/>
      <w:szCs w:val="20"/>
    </w:rPr>
  </w:style>
  <w:style w:type="paragraph" w:customStyle="1" w:styleId="afffffff8">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rsid w:val="00CF489F"/>
    <w:pPr>
      <w:spacing w:before="120" w:after="120" w:line="360" w:lineRule="auto"/>
      <w:jc w:val="right"/>
    </w:pPr>
    <w:rPr>
      <w:b/>
      <w:sz w:val="28"/>
      <w:szCs w:val="28"/>
    </w:rPr>
  </w:style>
  <w:style w:type="paragraph" w:customStyle="1" w:styleId="afffffffa">
    <w:name w:val="текст таблицы"/>
    <w:basedOn w:val="a8"/>
    <w:rsid w:val="00CF489F"/>
    <w:pPr>
      <w:spacing w:before="120"/>
      <w:ind w:right="-102"/>
    </w:pPr>
  </w:style>
  <w:style w:type="paragraph" w:customStyle="1" w:styleId="afffffffb">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rsid w:val="00CF489F"/>
    <w:pPr>
      <w:snapToGrid w:val="0"/>
      <w:spacing w:line="360" w:lineRule="auto"/>
      <w:ind w:left="1134" w:hanging="567"/>
      <w:jc w:val="both"/>
    </w:pPr>
    <w:rPr>
      <w:sz w:val="28"/>
      <w:szCs w:val="28"/>
    </w:rPr>
  </w:style>
  <w:style w:type="paragraph" w:customStyle="1" w:styleId="afffffffd">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lang w:bidi="ar-SA"/>
    </w:rPr>
  </w:style>
  <w:style w:type="table" w:customStyle="1" w:styleId="224">
    <w:name w:val="Сетка таблицы22"/>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0">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
    <w:next w:val="1ff"/>
    <w:rsid w:val="00CF489F"/>
    <w:pPr>
      <w:tabs>
        <w:tab w:val="left" w:pos="567"/>
      </w:tabs>
      <w:spacing w:before="57"/>
      <w:ind w:left="567" w:hanging="567"/>
    </w:pPr>
  </w:style>
  <w:style w:type="paragraph" w:customStyle="1" w:styleId="1ff0">
    <w:name w:val="втяжка1"/>
    <w:basedOn w:val="affffffff3"/>
    <w:next w:val="affffffff3"/>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6">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7"/>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8">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9">
    <w:name w:val="АД_Основной текст"/>
    <w:basedOn w:val="a8"/>
    <w:link w:val="affffffffa"/>
    <w:qFormat/>
    <w:rsid w:val="00CF489F"/>
    <w:pPr>
      <w:ind w:firstLine="567"/>
      <w:jc w:val="both"/>
    </w:pPr>
  </w:style>
  <w:style w:type="character" w:customStyle="1" w:styleId="affffffffa">
    <w:name w:val="АД_Основной текст Знак"/>
    <w:link w:val="affffffff9"/>
    <w:rsid w:val="00CF489F"/>
    <w:rPr>
      <w:rFonts w:ascii="Times New Roman" w:eastAsia="Times New Roman" w:hAnsi="Times New Roman"/>
      <w:sz w:val="24"/>
      <w:szCs w:val="24"/>
    </w:rPr>
  </w:style>
  <w:style w:type="character" w:customStyle="1" w:styleId="affffffffb">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c">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6"/>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lang w:eastAsia="en-US"/>
    </w:rPr>
  </w:style>
  <w:style w:type="character" w:customStyle="1" w:styleId="affffffb">
    <w:name w:val="Название объекта Знак"/>
    <w:link w:val="affffffa"/>
    <w:locked/>
    <w:rsid w:val="00CF489F"/>
    <w:rPr>
      <w:rFonts w:ascii="Times New Roman" w:eastAsia="Times New Roman" w:hAnsi="Times New Roman"/>
      <w:b/>
      <w:sz w:val="28"/>
      <w:szCs w:val="24"/>
    </w:rPr>
  </w:style>
  <w:style w:type="paragraph" w:customStyle="1" w:styleId="affffffffd">
    <w:name w:val="обычн БО"/>
    <w:basedOn w:val="a8"/>
    <w:rsid w:val="00CF489F"/>
    <w:pPr>
      <w:widowControl w:val="0"/>
      <w:jc w:val="both"/>
    </w:pPr>
    <w:rPr>
      <w:rFonts w:ascii="Arial" w:hAnsi="Arial"/>
      <w:szCs w:val="20"/>
    </w:rPr>
  </w:style>
  <w:style w:type="character" w:customStyle="1" w:styleId="2ffb">
    <w:name w:val="Основной текст (2)_"/>
    <w:link w:val="217"/>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uiPriority w:val="99"/>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e">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5">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f">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0">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1"/>
    <w:rsid w:val="00CF489F"/>
    <w:rPr>
      <w:rFonts w:ascii="Times New Roman" w:eastAsia="Times New Roman" w:hAnsi="Times New Roman"/>
      <w:snapToGrid/>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link w:val="afffffffff3"/>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4">
    <w:name w:val="Intense Emphasis"/>
    <w:uiPriority w:val="21"/>
    <w:qFormat/>
    <w:rsid w:val="00CF489F"/>
    <w:rPr>
      <w:b/>
      <w:bCs/>
      <w:i/>
      <w:iCs/>
      <w:color w:val="auto"/>
      <w:u w:val="single"/>
    </w:rPr>
  </w:style>
  <w:style w:type="character" w:styleId="afffffffff5">
    <w:name w:val="Subtle Reference"/>
    <w:uiPriority w:val="31"/>
    <w:qFormat/>
    <w:rsid w:val="00CF489F"/>
    <w:rPr>
      <w:smallCaps/>
    </w:rPr>
  </w:style>
  <w:style w:type="character" w:styleId="afffffffff6">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uiPriority w:val="29"/>
    <w:rsid w:val="00CF489F"/>
    <w:rPr>
      <w:rFonts w:ascii="Times New Roman" w:eastAsia="Times New Roman" w:hAnsi="Times New Roman"/>
      <w:i/>
      <w:iCs/>
      <w:color w:val="000000"/>
      <w:sz w:val="24"/>
      <w:szCs w:val="24"/>
    </w:rPr>
  </w:style>
  <w:style w:type="paragraph" w:styleId="afffffffff3">
    <w:name w:val="Intense Quote"/>
    <w:basedOn w:val="a8"/>
    <w:next w:val="a8"/>
    <w:link w:val="afffffffff2"/>
    <w:uiPriority w:val="30"/>
    <w:qFormat/>
    <w:rsid w:val="00CF489F"/>
    <w:pPr>
      <w:pBdr>
        <w:bottom w:val="single" w:sz="4" w:space="4" w:color="4F81BD"/>
      </w:pBdr>
      <w:spacing w:before="200" w:after="280"/>
      <w:ind w:left="936" w:right="936"/>
    </w:pPr>
    <w:rPr>
      <w:rFonts w:ascii="Cambria" w:hAnsi="Cambria"/>
      <w:i/>
      <w:iCs/>
      <w:sz w:val="20"/>
      <w:szCs w:val="20"/>
    </w:rPr>
  </w:style>
  <w:style w:type="character" w:customStyle="1" w:styleId="1ffc">
    <w:name w:val="Выделенная цитата Знак1"/>
    <w:uiPriority w:val="30"/>
    <w:rsid w:val="00CF489F"/>
    <w:rPr>
      <w:rFonts w:ascii="Times New Roman" w:eastAsia="Times New Roman" w:hAnsi="Times New Roman"/>
      <w:b/>
      <w:bCs/>
      <w:i/>
      <w:iCs/>
      <w:color w:val="4F81BD"/>
      <w:sz w:val="24"/>
      <w:szCs w:val="24"/>
    </w:rPr>
  </w:style>
  <w:style w:type="character" w:styleId="afffffffff7">
    <w:name w:val="Subtle Emphasis"/>
    <w:uiPriority w:val="19"/>
    <w:qFormat/>
    <w:rsid w:val="00CF489F"/>
    <w:rPr>
      <w:i/>
      <w:iCs/>
      <w:color w:val="808080"/>
    </w:rPr>
  </w:style>
  <w:style w:type="character" w:styleId="afffffffff8">
    <w:name w:val="Book Title"/>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
    <w:basedOn w:val="aa"/>
    <w:next w:val="ad"/>
    <w:uiPriority w:val="5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
    <w:basedOn w:val="aa"/>
    <w:next w:val="ad"/>
    <w:uiPriority w:val="5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basedOn w:val="aa"/>
    <w:next w:val="ad"/>
    <w:uiPriority w:val="5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
    <w:basedOn w:val="aa"/>
    <w:next w:val="ad"/>
    <w:uiPriority w:val="5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a"/>
    <w:next w:val="ad"/>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uiPriority w:val="99"/>
    <w:qFormat/>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b"/>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a"/>
    <w:next w:val="2f0"/>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a"/>
    <w:next w:val="2f1"/>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a"/>
    <w:next w:val="2f5"/>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a"/>
    <w:next w:val="2f7"/>
    <w:semiHidden/>
    <w:rsid w:val="004B79E5"/>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a"/>
    <w:next w:val="2f8"/>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b"/>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d"/>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a"/>
    <w:next w:val="2fa"/>
    <w:semiHidden/>
    <w:rsid w:val="004B79E5"/>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2"/>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Цветная таблица 12"/>
    <w:basedOn w:val="aa"/>
    <w:next w:val="1e"/>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a"/>
    <w:next w:val="2fb"/>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3"/>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7"/>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9"/>
    <w:rsid w:val="004B79E5"/>
    <w:pPr>
      <w:numPr>
        <w:numId w:val="48"/>
      </w:numPr>
      <w:spacing w:before="120" w:after="120"/>
      <w:jc w:val="both"/>
    </w:pPr>
    <w:rPr>
      <w:rFonts w:ascii="Calibri" w:eastAsia="Calibri" w:hAnsi="Calibri"/>
    </w:rPr>
  </w:style>
  <w:style w:type="character" w:customStyle="1" w:styleId="afffffffff9">
    <w:name w:val="Абзац первого уровня Знак"/>
    <w:link w:val="a"/>
    <w:rsid w:val="004B79E5"/>
    <w:rPr>
      <w:sz w:val="24"/>
      <w:szCs w:val="24"/>
    </w:rPr>
  </w:style>
  <w:style w:type="paragraph" w:customStyle="1" w:styleId="BulletList1">
    <w:name w:val="Bullet_List_1"/>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50"/>
      </w:numPr>
      <w:spacing w:after="120"/>
      <w:jc w:val="both"/>
    </w:pPr>
    <w:rPr>
      <w:rFonts w:ascii="Arial" w:eastAsia="Times New Roman" w:hAnsi="Arial"/>
      <w:sz w:val="24"/>
      <w:szCs w:val="24"/>
    </w:rPr>
  </w:style>
  <w:style w:type="paragraph" w:customStyle="1" w:styleId="afffffffffa">
    <w:name w:val="_Табл_Заголовок"/>
    <w:link w:val="afffffffffb"/>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c">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lang w:bidi="ar-SA"/>
    </w:rPr>
  </w:style>
  <w:style w:type="character" w:customStyle="1" w:styleId="00">
    <w:name w:val="_Текст0 Знак Знак"/>
    <w:link w:val="0"/>
    <w:rsid w:val="004B79E5"/>
    <w:rPr>
      <w:rFonts w:ascii="Arial" w:eastAsia="Times New Roman" w:hAnsi="Arial"/>
      <w:sz w:val="24"/>
      <w:szCs w:val="24"/>
      <w:lang w:bidi="ar-SA"/>
    </w:rPr>
  </w:style>
  <w:style w:type="character" w:customStyle="1" w:styleId="afffffffffb">
    <w:name w:val="_Табл_Заголовок Знак"/>
    <w:link w:val="afffffffffa"/>
    <w:rsid w:val="004B79E5"/>
    <w:rPr>
      <w:rFonts w:ascii="Arial" w:eastAsia="Times New Roman" w:hAnsi="Arial"/>
      <w:sz w:val="24"/>
      <w:szCs w:val="24"/>
      <w:lang w:bidi="ar-SA"/>
    </w:rPr>
  </w:style>
  <w:style w:type="character" w:customStyle="1" w:styleId="04">
    <w:name w:val="_Табл_Текст0 внутри Знак"/>
    <w:link w:val="03"/>
    <w:rsid w:val="004B79E5"/>
    <w:rPr>
      <w:rFonts w:ascii="Arial" w:eastAsia="Times New Roman" w:hAnsi="Arial"/>
      <w:sz w:val="24"/>
      <w:szCs w:val="24"/>
      <w:lang w:bidi="ar-SA"/>
    </w:rPr>
  </w:style>
  <w:style w:type="paragraph" w:customStyle="1" w:styleId="02">
    <w:name w:val="_Текст0_Список 2 уровня"/>
    <w:rsid w:val="004B79E5"/>
    <w:pPr>
      <w:numPr>
        <w:numId w:val="51"/>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d">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52"/>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2">
    <w:name w:val="Сетка таблицы50"/>
    <w:basedOn w:val="aa"/>
    <w:next w:val="ad"/>
    <w:uiPriority w:val="5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a"/>
    <w:next w:val="ad"/>
    <w:uiPriority w:val="5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
    <w:basedOn w:val="aa"/>
    <w:next w:val="ad"/>
    <w:uiPriority w:val="5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
    <w:basedOn w:val="aa"/>
    <w:next w:val="ad"/>
    <w:uiPriority w:val="5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e">
    <w:name w:val="Основной текст + Не полужирный"/>
    <w:rsid w:val="001F5DDC"/>
    <w:rPr>
      <w:rFonts w:ascii="Times New Roman" w:eastAsia="Times New Roman" w:hAnsi="Times New Roman" w:cs="Times New Roman"/>
      <w:b/>
      <w:bCs/>
      <w:i w:val="0"/>
      <w:iCs w:val="0"/>
      <w:smallCaps w:val="0"/>
      <w:strike w:val="0"/>
      <w:snapToGrid w:val="0"/>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54"/>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4"/>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uiPriority w:val="99"/>
    <w:semiHidden/>
    <w:locked/>
    <w:rsid w:val="00E02D39"/>
    <w:rPr>
      <w:rFonts w:ascii="Times New Roman" w:hAnsi="Times New Roman"/>
      <w:sz w:val="24"/>
      <w:lang w:eastAsia="en-US"/>
    </w:rPr>
  </w:style>
  <w:style w:type="paragraph" w:customStyle="1" w:styleId="affffffffff">
    <w:name w:val="ТЛ_Заказчик"/>
    <w:basedOn w:val="a8"/>
    <w:link w:val="affffffffff0"/>
    <w:qFormat/>
    <w:rsid w:val="00E02D39"/>
    <w:pPr>
      <w:jc w:val="center"/>
    </w:pPr>
    <w:rPr>
      <w:sz w:val="28"/>
      <w:szCs w:val="28"/>
    </w:rPr>
  </w:style>
  <w:style w:type="character" w:customStyle="1" w:styleId="affffffffff0">
    <w:name w:val="ТЛ_Заказчик Знак"/>
    <w:link w:val="affffffffff"/>
    <w:locked/>
    <w:rsid w:val="00E02D39"/>
    <w:rPr>
      <w:rFonts w:ascii="Times New Roman" w:eastAsia="Times New Roman" w:hAnsi="Times New Roman"/>
      <w:sz w:val="28"/>
      <w:szCs w:val="28"/>
    </w:rPr>
  </w:style>
  <w:style w:type="paragraph" w:customStyle="1" w:styleId="affffffffff1">
    <w:name w:val="ТЛ_Утверждаю"/>
    <w:basedOn w:val="a8"/>
    <w:link w:val="affffffffff2"/>
    <w:qFormat/>
    <w:rsid w:val="00E02D39"/>
    <w:pPr>
      <w:ind w:left="4860"/>
      <w:jc w:val="center"/>
    </w:pPr>
    <w:rPr>
      <w:sz w:val="28"/>
      <w:szCs w:val="28"/>
    </w:rPr>
  </w:style>
  <w:style w:type="character" w:customStyle="1" w:styleId="affffffffff2">
    <w:name w:val="ТЛ_Утверждаю Знак"/>
    <w:link w:val="affffffffff1"/>
    <w:locked/>
    <w:rsid w:val="00E02D39"/>
    <w:rPr>
      <w:rFonts w:ascii="Times New Roman" w:eastAsia="Times New Roman" w:hAnsi="Times New Roman"/>
      <w:sz w:val="28"/>
      <w:szCs w:val="28"/>
    </w:rPr>
  </w:style>
  <w:style w:type="paragraph" w:customStyle="1" w:styleId="affffffffff3">
    <w:name w:val="ТЛ_Название"/>
    <w:basedOn w:val="a8"/>
    <w:link w:val="affffffffff4"/>
    <w:qFormat/>
    <w:rsid w:val="00E02D39"/>
    <w:pPr>
      <w:jc w:val="center"/>
    </w:pPr>
    <w:rPr>
      <w:b/>
      <w:sz w:val="28"/>
      <w:szCs w:val="28"/>
    </w:rPr>
  </w:style>
  <w:style w:type="character" w:customStyle="1" w:styleId="affffffffff4">
    <w:name w:val="ТЛ_Название Знак"/>
    <w:link w:val="affffffffff3"/>
    <w:locked/>
    <w:rsid w:val="00E02D39"/>
    <w:rPr>
      <w:rFonts w:ascii="Times New Roman" w:eastAsia="Times New Roman" w:hAnsi="Times New Roman"/>
      <w:b/>
      <w:sz w:val="28"/>
      <w:szCs w:val="28"/>
    </w:rPr>
  </w:style>
  <w:style w:type="paragraph" w:customStyle="1" w:styleId="affffffffff5">
    <w:name w:val="ТЛ_Город и Дата"/>
    <w:basedOn w:val="a8"/>
    <w:link w:val="affffffffff6"/>
    <w:qFormat/>
    <w:rsid w:val="00E02D39"/>
    <w:pPr>
      <w:jc w:val="center"/>
    </w:pPr>
    <w:rPr>
      <w:sz w:val="28"/>
      <w:szCs w:val="28"/>
    </w:rPr>
  </w:style>
  <w:style w:type="character" w:customStyle="1" w:styleId="affffffffff6">
    <w:name w:val="ТЛ_Город и Дата Знак"/>
    <w:link w:val="affffffffff5"/>
    <w:locked/>
    <w:rsid w:val="00E02D39"/>
    <w:rPr>
      <w:rFonts w:ascii="Times New Roman" w:eastAsia="Times New Roman" w:hAnsi="Times New Roman"/>
      <w:sz w:val="28"/>
      <w:szCs w:val="28"/>
    </w:rPr>
  </w:style>
  <w:style w:type="paragraph" w:customStyle="1" w:styleId="affffffffff7">
    <w:name w:val="АД_Наименование Разделов"/>
    <w:basedOn w:val="13"/>
    <w:link w:val="affffffffff8"/>
    <w:qFormat/>
    <w:rsid w:val="00E02D39"/>
    <w:pPr>
      <w:jc w:val="center"/>
    </w:pPr>
    <w:rPr>
      <w:bCs w:val="0"/>
      <w:i w:val="0"/>
      <w:kern w:val="28"/>
      <w:sz w:val="28"/>
      <w:szCs w:val="20"/>
    </w:rPr>
  </w:style>
  <w:style w:type="character" w:customStyle="1" w:styleId="affffffffff8">
    <w:name w:val="АД_Наименование Разделов Знак"/>
    <w:link w:val="affffffffff7"/>
    <w:locked/>
    <w:rsid w:val="00E02D39"/>
    <w:rPr>
      <w:rFonts w:ascii="Times New Roman" w:eastAsia="Times New Roman" w:hAnsi="Times New Roman"/>
      <w:b/>
      <w:kern w:val="28"/>
      <w:sz w:val="28"/>
    </w:rPr>
  </w:style>
  <w:style w:type="paragraph" w:customStyle="1" w:styleId="affffffffff9">
    <w:name w:val="АД_Наименование главы с нумерацией"/>
    <w:basedOn w:val="20"/>
    <w:link w:val="affffffffffa"/>
    <w:qFormat/>
    <w:rsid w:val="00E02D39"/>
    <w:rPr>
      <w:b/>
    </w:rPr>
  </w:style>
  <w:style w:type="paragraph" w:customStyle="1" w:styleId="affffffffffb">
    <w:name w:val="АД_Наименование главы без нумерации"/>
    <w:basedOn w:val="23"/>
    <w:link w:val="affffffffffc"/>
    <w:qFormat/>
    <w:rsid w:val="00E02D39"/>
    <w:pPr>
      <w:spacing w:before="0" w:after="0"/>
      <w:jc w:val="center"/>
    </w:pPr>
    <w:rPr>
      <w:rFonts w:ascii="Times New Roman" w:hAnsi="Times New Roman"/>
      <w:i w:val="0"/>
      <w:iCs w:val="0"/>
      <w:sz w:val="24"/>
      <w:szCs w:val="24"/>
    </w:rPr>
  </w:style>
  <w:style w:type="character" w:customStyle="1" w:styleId="affffffffffc">
    <w:name w:val="АД_Наименование главы без нумерации Знак"/>
    <w:link w:val="affffffffffb"/>
    <w:locked/>
    <w:rsid w:val="00E02D39"/>
    <w:rPr>
      <w:rFonts w:ascii="Times New Roman" w:eastAsia="Times New Roman" w:hAnsi="Times New Roman" w:cs="Arial"/>
      <w:b/>
      <w:bCs/>
      <w:i w:val="0"/>
      <w:iCs w:val="0"/>
      <w:sz w:val="24"/>
      <w:szCs w:val="24"/>
      <w:lang w:eastAsia="ru-RU"/>
    </w:rPr>
  </w:style>
  <w:style w:type="character" w:customStyle="1" w:styleId="affffffffffa">
    <w:name w:val="АД_Глава Знак"/>
    <w:link w:val="affffffffff9"/>
    <w:locked/>
    <w:rsid w:val="00E02D39"/>
    <w:rPr>
      <w:rFonts w:ascii="Times New Roman" w:eastAsia="Times New Roman" w:hAnsi="Times New Roman"/>
      <w:b/>
      <w:bCs/>
      <w:sz w:val="24"/>
      <w:szCs w:val="24"/>
    </w:rPr>
  </w:style>
  <w:style w:type="paragraph" w:customStyle="1" w:styleId="affffffffffd">
    <w:name w:val="АД_Нумерованный пункт"/>
    <w:basedOn w:val="32"/>
    <w:link w:val="affffffffffe"/>
    <w:qFormat/>
    <w:rsid w:val="00E02D39"/>
    <w:pPr>
      <w:tabs>
        <w:tab w:val="clear" w:pos="972"/>
        <w:tab w:val="num" w:pos="720"/>
      </w:tabs>
      <w:ind w:left="720" w:hanging="720"/>
    </w:pPr>
  </w:style>
  <w:style w:type="character" w:customStyle="1" w:styleId="affffffffffe">
    <w:name w:val="АД_Нумерованный пункт Знак"/>
    <w:link w:val="affffffffffd"/>
    <w:locked/>
    <w:rsid w:val="00E02D39"/>
    <w:rPr>
      <w:rFonts w:ascii="Arial" w:eastAsia="Times New Roman" w:hAnsi="Arial"/>
      <w:b/>
      <w:sz w:val="24"/>
    </w:rPr>
  </w:style>
  <w:style w:type="paragraph" w:customStyle="1" w:styleId="a5">
    <w:name w:val="АД_Нумерованный подпункт"/>
    <w:basedOn w:val="a8"/>
    <w:link w:val="afffffffffff"/>
    <w:qFormat/>
    <w:rsid w:val="00E02D39"/>
    <w:pPr>
      <w:numPr>
        <w:ilvl w:val="2"/>
        <w:numId w:val="54"/>
      </w:numPr>
      <w:tabs>
        <w:tab w:val="clear" w:pos="1440"/>
        <w:tab w:val="left" w:pos="720"/>
      </w:tabs>
      <w:ind w:left="720" w:hanging="720"/>
      <w:jc w:val="both"/>
    </w:pPr>
  </w:style>
  <w:style w:type="character" w:customStyle="1" w:styleId="afffffffffff">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0">
    <w:name w:val="АД_Заголовки таблиц"/>
    <w:basedOn w:val="a8"/>
    <w:qFormat/>
    <w:rsid w:val="00E02D39"/>
    <w:pPr>
      <w:jc w:val="center"/>
    </w:pPr>
    <w:rPr>
      <w:b/>
      <w:bCs/>
    </w:rPr>
  </w:style>
  <w:style w:type="paragraph" w:styleId="afffffffffff1">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2">
    <w:name w:val="АД_Основной текст по центру полужирный"/>
    <w:basedOn w:val="a8"/>
    <w:link w:val="afffffffffff3"/>
    <w:qFormat/>
    <w:rsid w:val="00E02D39"/>
    <w:pPr>
      <w:ind w:firstLine="567"/>
      <w:jc w:val="center"/>
    </w:pPr>
    <w:rPr>
      <w:b/>
    </w:rPr>
  </w:style>
  <w:style w:type="character" w:customStyle="1" w:styleId="afffffffffff3">
    <w:name w:val="АД_Основной текст по центру полужирный Знак"/>
    <w:link w:val="afffffffffff2"/>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5"/>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vanish/>
      <w:sz w:val="16"/>
      <w:szCs w:val="16"/>
    </w:rPr>
  </w:style>
  <w:style w:type="character" w:customStyle="1" w:styleId="z-0">
    <w:name w:val="z-Начало формы Знак"/>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vanish/>
      <w:sz w:val="16"/>
      <w:szCs w:val="16"/>
    </w:rPr>
  </w:style>
  <w:style w:type="character" w:customStyle="1" w:styleId="z-2">
    <w:name w:val="z-Конец формы Знак"/>
    <w:link w:val="z-1"/>
    <w:rsid w:val="00E02D39"/>
    <w:rPr>
      <w:rFonts w:ascii="Arial" w:eastAsia="Times New Roman" w:hAnsi="Arial" w:cs="Arial"/>
      <w:vanish/>
      <w:sz w:val="16"/>
      <w:szCs w:val="16"/>
    </w:rPr>
  </w:style>
  <w:style w:type="character" w:customStyle="1" w:styleId="color003366">
    <w:name w:val="color003366"/>
    <w:rsid w:val="00E02D39"/>
    <w:rPr>
      <w:rFonts w:cs="Times New Roman"/>
    </w:rPr>
  </w:style>
  <w:style w:type="character" w:customStyle="1" w:styleId="themebody">
    <w:name w:val="themebody"/>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7"/>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9"/>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8"/>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60"/>
      </w:numPr>
      <w:tabs>
        <w:tab w:val="clear" w:pos="0"/>
        <w:tab w:val="num" w:pos="360"/>
      </w:tabs>
      <w:ind w:left="720" w:firstLine="709"/>
    </w:pPr>
  </w:style>
  <w:style w:type="paragraph" w:customStyle="1" w:styleId="afffffffffff4">
    <w:name w:val="Текст обычный"/>
    <w:rsid w:val="00E02D39"/>
    <w:pPr>
      <w:spacing w:before="60"/>
      <w:ind w:firstLine="284"/>
      <w:jc w:val="both"/>
    </w:pPr>
    <w:rPr>
      <w:rFonts w:ascii="Arial" w:eastAsia="Times New Roman" w:hAnsi="Arial" w:cs="Arial"/>
      <w:color w:val="000000"/>
    </w:rPr>
  </w:style>
  <w:style w:type="paragraph" w:customStyle="1" w:styleId="afffffffffff5">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6">
    <w:name w:val="Placeholder Text"/>
    <w:uiPriority w:val="99"/>
    <w:semiHidden/>
    <w:rsid w:val="00E02D39"/>
    <w:rPr>
      <w:color w:val="808080"/>
    </w:rPr>
  </w:style>
  <w:style w:type="paragraph" w:customStyle="1" w:styleId="tzhead1">
    <w:name w:val="tz_head_1"/>
    <w:basedOn w:val="a8"/>
    <w:link w:val="tzhead10"/>
    <w:rsid w:val="00E02D39"/>
    <w:pPr>
      <w:keepNext/>
      <w:numPr>
        <w:numId w:val="61"/>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lang w:bidi="ar-SA"/>
    </w:rPr>
  </w:style>
  <w:style w:type="character" w:customStyle="1" w:styleId="69">
    <w:name w:val="Знак Знак6"/>
    <w:locked/>
    <w:rsid w:val="00E02D39"/>
    <w:rPr>
      <w:rFonts w:ascii="Arial" w:hAnsi="Arial"/>
      <w:sz w:val="18"/>
      <w:lang w:val="ru-RU" w:eastAsia="ru-RU"/>
    </w:rPr>
  </w:style>
  <w:style w:type="character" w:customStyle="1" w:styleId="st1">
    <w:name w:val="st1"/>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62"/>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7">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rsid w:val="00E02D39"/>
    <w:pPr>
      <w:suppressLineNumbers/>
      <w:suppressAutoHyphens/>
    </w:pPr>
    <w:rPr>
      <w:rFonts w:ascii="Arial" w:hAnsi="Arial" w:cs="Tahoma"/>
      <w:lang w:eastAsia="ar-SA"/>
    </w:rPr>
  </w:style>
  <w:style w:type="paragraph" w:customStyle="1" w:styleId="afffffffffff8">
    <w:name w:val="Содержимое таблицы"/>
    <w:basedOn w:val="a8"/>
    <w:uiPriority w:val="99"/>
    <w:rsid w:val="00E02D39"/>
    <w:pPr>
      <w:suppressLineNumbers/>
      <w:suppressAutoHyphens/>
    </w:pPr>
    <w:rPr>
      <w:lang w:eastAsia="ar-SA"/>
    </w:rPr>
  </w:style>
  <w:style w:type="paragraph" w:customStyle="1" w:styleId="afffffffffff9">
    <w:name w:val="Заголовок таблицы"/>
    <w:basedOn w:val="afffffffffff8"/>
    <w:uiPriority w:val="99"/>
    <w:rsid w:val="00E02D39"/>
    <w:pPr>
      <w:jc w:val="center"/>
    </w:pPr>
    <w:rPr>
      <w:b/>
      <w:bCs/>
    </w:rPr>
  </w:style>
  <w:style w:type="paragraph" w:customStyle="1" w:styleId="afffffffffffa">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b">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c">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d">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Основной текст (2) + 11 pt"/>
    <w:uiPriority w:val="99"/>
    <w:rsid w:val="00E02D39"/>
    <w:rPr>
      <w:rFonts w:ascii="Century Gothic" w:eastAsia="Times New Roman" w:hAnsi="Century Gothic" w:cs="Century Gothic"/>
      <w:b/>
      <w:bCs/>
      <w:snapToGrid w:val="0"/>
      <w:sz w:val="18"/>
      <w:szCs w:val="18"/>
      <w:shd w:val="clear" w:color="auto" w:fill="FFFFFF"/>
    </w:rPr>
  </w:style>
  <w:style w:type="character" w:customStyle="1" w:styleId="3ffb">
    <w:name w:val="Основной текст3"/>
    <w:uiPriority w:val="99"/>
    <w:rsid w:val="00E02D39"/>
    <w:rPr>
      <w:rFonts w:ascii="Times New Roman" w:eastAsia="Times New Roman" w:hAnsi="Times New Roman" w:cs="Times New Roman"/>
      <w:snapToGrid w:val="0"/>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uiPriority w:val="99"/>
    <w:rsid w:val="00E02D39"/>
    <w:rPr>
      <w:rFonts w:ascii="Times New Roman" w:eastAsia="Times New Roman" w:hAnsi="Times New Roman" w:cs="Times New Roman"/>
      <w:snapToGrid w:val="0"/>
      <w:sz w:val="21"/>
      <w:szCs w:val="21"/>
      <w:shd w:val="clear" w:color="auto" w:fill="FFFFFF"/>
    </w:rPr>
  </w:style>
  <w:style w:type="character" w:customStyle="1" w:styleId="5f2">
    <w:name w:val="Основной текст5"/>
    <w:uiPriority w:val="99"/>
    <w:rsid w:val="00E02D39"/>
    <w:rPr>
      <w:rFonts w:ascii="Times New Roman" w:eastAsia="Times New Roman" w:hAnsi="Times New Roman" w:cs="Times New Roman"/>
      <w:snapToGrid w:val="0"/>
      <w:sz w:val="21"/>
      <w:szCs w:val="21"/>
      <w:shd w:val="clear" w:color="auto" w:fill="FFFFFF"/>
    </w:rPr>
  </w:style>
  <w:style w:type="character" w:customStyle="1" w:styleId="6a">
    <w:name w:val="Основной текст6"/>
    <w:uiPriority w:val="99"/>
    <w:rsid w:val="00E02D39"/>
    <w:rPr>
      <w:rFonts w:ascii="Times New Roman" w:eastAsia="Times New Roman" w:hAnsi="Times New Roman" w:cs="Times New Roman"/>
      <w:snapToGrid w:val="0"/>
      <w:sz w:val="21"/>
      <w:szCs w:val="21"/>
      <w:shd w:val="clear" w:color="auto" w:fill="FFFFFF"/>
    </w:rPr>
  </w:style>
  <w:style w:type="character" w:customStyle="1" w:styleId="7b">
    <w:name w:val="Основной текст7"/>
    <w:uiPriority w:val="99"/>
    <w:rsid w:val="00E02D39"/>
    <w:rPr>
      <w:rFonts w:ascii="Times New Roman" w:eastAsia="Times New Roman" w:hAnsi="Times New Roman" w:cs="Times New Roman"/>
      <w:snapToGrid w:val="0"/>
      <w:sz w:val="21"/>
      <w:szCs w:val="21"/>
      <w:shd w:val="clear" w:color="auto" w:fill="FFFFFF"/>
    </w:rPr>
  </w:style>
  <w:style w:type="numbering" w:customStyle="1" w:styleId="41">
    <w:name w:val="Список 41"/>
    <w:rsid w:val="00E02D39"/>
    <w:pPr>
      <w:numPr>
        <w:numId w:val="65"/>
      </w:numPr>
    </w:pPr>
  </w:style>
  <w:style w:type="numbering" w:customStyle="1" w:styleId="List12">
    <w:name w:val="List 12"/>
    <w:rsid w:val="00E02D39"/>
    <w:pPr>
      <w:numPr>
        <w:numId w:val="67"/>
      </w:numPr>
    </w:pPr>
  </w:style>
  <w:style w:type="numbering" w:customStyle="1" w:styleId="31">
    <w:name w:val="Список 31"/>
    <w:rsid w:val="00E02D39"/>
    <w:pPr>
      <w:numPr>
        <w:numId w:val="63"/>
      </w:numPr>
    </w:pPr>
  </w:style>
  <w:style w:type="numbering" w:customStyle="1" w:styleId="List11">
    <w:name w:val="List 11"/>
    <w:rsid w:val="00E02D39"/>
    <w:pPr>
      <w:numPr>
        <w:numId w:val="66"/>
      </w:numPr>
    </w:pPr>
  </w:style>
  <w:style w:type="numbering" w:customStyle="1" w:styleId="510">
    <w:name w:val="Список 51"/>
    <w:rsid w:val="00E02D39"/>
    <w:pPr>
      <w:numPr>
        <w:numId w:val="64"/>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rsid w:val="00246EC7"/>
    <w:rPr>
      <w:vanish w:val="0"/>
      <w:webHidden w:val="0"/>
      <w:specVanish/>
    </w:rPr>
  </w:style>
  <w:style w:type="character" w:customStyle="1" w:styleId="wmi-callto">
    <w:name w:val="wmi-callto"/>
    <w:rsid w:val="00246EC7"/>
  </w:style>
  <w:style w:type="character" w:customStyle="1" w:styleId="2TimesNewRoman11pt">
    <w:name w:val="Основной текст (2) + Times New Roman;11 pt"/>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3ffc">
    <w:name w:val="Абзац списка3"/>
    <w:basedOn w:val="a8"/>
    <w:rsid w:val="003C7121"/>
    <w:pPr>
      <w:spacing w:after="200" w:line="276" w:lineRule="auto"/>
      <w:ind w:left="720"/>
    </w:pPr>
    <w:rPr>
      <w:rFonts w:ascii="Calibri" w:eastAsia="Calibri" w:hAnsi="Calibri" w:cs="Calibri"/>
      <w:sz w:val="22"/>
      <w:szCs w:val="22"/>
    </w:rPr>
  </w:style>
  <w:style w:type="paragraph" w:customStyle="1" w:styleId="4f7">
    <w:name w:val="Без интервала4"/>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b">
    <w:name w:val="Основной текст с отступом 31"/>
    <w:basedOn w:val="a8"/>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rsid w:val="00ED1B71"/>
    <w:rPr>
      <w:rFonts w:ascii="Times New Roman" w:hAnsi="Times New Roman" w:cs="Times New Roman" w:hint="default"/>
      <w:color w:val="000000"/>
      <w:sz w:val="22"/>
      <w:szCs w:val="22"/>
    </w:rPr>
  </w:style>
  <w:style w:type="character" w:customStyle="1" w:styleId="afffffffffffe">
    <w:name w:val="Цветовое выделение"/>
    <w:uiPriority w:val="99"/>
    <w:rsid w:val="00622D7B"/>
    <w:rPr>
      <w:b/>
      <w:color w:val="26282F"/>
    </w:rPr>
  </w:style>
  <w:style w:type="paragraph" w:customStyle="1" w:styleId="ConsCell">
    <w:name w:val="ConsCell"/>
    <w:rsid w:val="001A0CE7"/>
    <w:pPr>
      <w:autoSpaceDE w:val="0"/>
      <w:autoSpaceDN w:val="0"/>
      <w:adjustRightInd w:val="0"/>
    </w:pPr>
    <w:rPr>
      <w:rFonts w:ascii="Arial" w:eastAsia="Times New Roman" w:hAnsi="Arial" w:cs="Arial"/>
    </w:rPr>
  </w:style>
  <w:style w:type="paragraph" w:customStyle="1" w:styleId="4f8">
    <w:name w:val="Абзац списка4"/>
    <w:basedOn w:val="a8"/>
    <w:rsid w:val="005D1E52"/>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
    <w:uiPriority w:val="99"/>
    <w:rsid w:val="002F129C"/>
    <w:rPr>
      <w:rFonts w:ascii="Times New Roman" w:hAnsi="Times New Roman" w:cs="Times New Roman"/>
      <w:b/>
      <w:bCs/>
      <w:smallCaps/>
      <w:sz w:val="16"/>
      <w:szCs w:val="16"/>
      <w:u w:val="none"/>
      <w:shd w:val="clear" w:color="auto" w:fill="FFFFFF"/>
    </w:rPr>
  </w:style>
  <w:style w:type="character" w:customStyle="1" w:styleId="3ffd">
    <w:name w:val="Заголовок №3_"/>
    <w:link w:val="3ffe"/>
    <w:uiPriority w:val="99"/>
    <w:rsid w:val="00D06E77"/>
    <w:rPr>
      <w:rFonts w:ascii="Times New Roman" w:hAnsi="Times New Roman"/>
      <w:b/>
      <w:bCs/>
      <w:shd w:val="clear" w:color="auto" w:fill="FFFFFF"/>
    </w:rPr>
  </w:style>
  <w:style w:type="paragraph" w:customStyle="1" w:styleId="3ffe">
    <w:name w:val="Заголовок №3"/>
    <w:basedOn w:val="a8"/>
    <w:link w:val="3ffd"/>
    <w:uiPriority w:val="99"/>
    <w:rsid w:val="00D06E77"/>
    <w:pPr>
      <w:widowControl w:val="0"/>
      <w:shd w:val="clear" w:color="auto" w:fill="FFFFFF"/>
      <w:spacing w:after="60" w:line="240" w:lineRule="atLeast"/>
      <w:ind w:hanging="360"/>
      <w:jc w:val="both"/>
      <w:outlineLvl w:val="2"/>
    </w:pPr>
    <w:rPr>
      <w:rFonts w:eastAsia="Calibri"/>
      <w:b/>
      <w:bCs/>
      <w:sz w:val="20"/>
      <w:szCs w:val="20"/>
    </w:rPr>
  </w:style>
  <w:style w:type="paragraph" w:customStyle="1" w:styleId="515">
    <w:name w:val="Основной текст (5)1"/>
    <w:basedOn w:val="a8"/>
    <w:uiPriority w:val="99"/>
    <w:rsid w:val="002706C7"/>
    <w:pPr>
      <w:widowControl w:val="0"/>
      <w:shd w:val="clear" w:color="auto" w:fill="FFFFFF"/>
      <w:spacing w:before="180" w:after="300" w:line="295" w:lineRule="exact"/>
      <w:jc w:val="both"/>
    </w:pPr>
    <w:rPr>
      <w:rFonts w:eastAsia="Calibri"/>
      <w:i/>
      <w:iCs/>
      <w:sz w:val="20"/>
      <w:szCs w:val="20"/>
    </w:rPr>
  </w:style>
  <w:style w:type="character" w:customStyle="1" w:styleId="5f3">
    <w:name w:val="Основной текст (5) + Не курсив"/>
    <w:uiPriority w:val="99"/>
    <w:rsid w:val="002706C7"/>
    <w:rPr>
      <w:rFonts w:ascii="Times New Roman" w:hAnsi="Times New Roman" w:cs="Times New Roman"/>
      <w:i/>
      <w:iCs/>
      <w:spacing w:val="-2"/>
      <w:sz w:val="26"/>
      <w:szCs w:val="26"/>
      <w:u w:val="none"/>
      <w:shd w:val="clear" w:color="auto" w:fill="FFFFFF"/>
    </w:rPr>
  </w:style>
  <w:style w:type="paragraph" w:customStyle="1" w:styleId="4f9">
    <w:name w:val="Обычный4"/>
    <w:rsid w:val="003316E4"/>
    <w:pPr>
      <w:widowControl w:val="0"/>
      <w:snapToGrid w:val="0"/>
      <w:spacing w:line="300" w:lineRule="auto"/>
      <w:ind w:firstLine="720"/>
      <w:jc w:val="both"/>
    </w:pPr>
    <w:rPr>
      <w:rFonts w:ascii="Times New Roman" w:eastAsia="Times New Roman" w:hAnsi="Times New Roman"/>
      <w:sz w:val="24"/>
    </w:rPr>
  </w:style>
  <w:style w:type="character" w:customStyle="1" w:styleId="FontStyle35">
    <w:name w:val="Font Style35"/>
    <w:uiPriority w:val="99"/>
    <w:rsid w:val="003316E4"/>
    <w:rPr>
      <w:rFonts w:ascii="Times New Roman" w:hAnsi="Times New Roman" w:cs="Times New Roman"/>
      <w:sz w:val="20"/>
      <w:szCs w:val="20"/>
    </w:rPr>
  </w:style>
  <w:style w:type="character" w:customStyle="1" w:styleId="FontStyle17">
    <w:name w:val="Font Style17"/>
    <w:rsid w:val="009E3DA4"/>
    <w:rPr>
      <w:rFonts w:ascii="Times New Roman" w:hAnsi="Times New Roman" w:cs="Times New Roman" w:hint="default"/>
      <w:b/>
      <w:bCs/>
      <w:color w:val="000000"/>
      <w:sz w:val="22"/>
      <w:szCs w:val="22"/>
    </w:rPr>
  </w:style>
  <w:style w:type="character" w:customStyle="1" w:styleId="affffff1">
    <w:name w:val="Без интервала Знак"/>
    <w:link w:val="affffff0"/>
    <w:uiPriority w:val="1"/>
    <w:locked/>
    <w:rsid w:val="00DC41C9"/>
    <w:rPr>
      <w:rFonts w:eastAsia="Times New Roman"/>
      <w:sz w:val="22"/>
      <w:szCs w:val="22"/>
      <w:lang w:bidi="ar-SA"/>
    </w:rPr>
  </w:style>
  <w:style w:type="character" w:customStyle="1" w:styleId="label">
    <w:name w:val="label"/>
    <w:rsid w:val="00DC41C9"/>
  </w:style>
  <w:style w:type="paragraph" w:customStyle="1" w:styleId="tm5">
    <w:name w:val="tm5"/>
    <w:basedOn w:val="a8"/>
    <w:rsid w:val="00DC41C9"/>
    <w:pPr>
      <w:shd w:val="clear" w:color="auto" w:fill="FFFFFF"/>
      <w:spacing w:before="100" w:beforeAutospacing="1" w:after="100" w:afterAutospacing="1"/>
    </w:pPr>
  </w:style>
  <w:style w:type="character" w:customStyle="1" w:styleId="fontstyle01">
    <w:name w:val="fontstyle01"/>
    <w:basedOn w:val="a9"/>
    <w:rsid w:val="00767E81"/>
    <w:rPr>
      <w:rFonts w:ascii="CIDFont+F2" w:hAnsi="CIDFont+F2"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List" w:uiPriority="99"/>
    <w:lsdException w:name="Title" w:semiHidden="0" w:uiPriority="99"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nhideWhenUsed="0" w:qFormat="1"/>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160B3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uiPriority w:val="9"/>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59"/>
    <w:rsid w:val="002C0810"/>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99"/>
    <w:qFormat/>
    <w:rsid w:val="002C0810"/>
    <w:pPr>
      <w:jc w:val="center"/>
    </w:pPr>
    <w:rPr>
      <w:b/>
      <w:sz w:val="26"/>
      <w:szCs w:val="20"/>
    </w:rPr>
  </w:style>
  <w:style w:type="character" w:customStyle="1" w:styleId="aff0">
    <w:name w:val="Название Знак"/>
    <w:link w:val="aff"/>
    <w:uiPriority w:val="99"/>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8"/>
    <w:link w:val="affff1"/>
    <w:rsid w:val="002C0810"/>
    <w:rPr>
      <w:rFonts w:ascii="Courier New" w:hAnsi="Courier New"/>
      <w:sz w:val="20"/>
      <w:szCs w:val="20"/>
    </w:rPr>
  </w:style>
  <w:style w:type="character" w:customStyle="1" w:styleId="affff1">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e">
    <w:name w:val="Table Colorful 1"/>
    <w:basedOn w:val="aa"/>
    <w:semiHidden/>
    <w:rsid w:val="002C0810"/>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
    <w:basedOn w:val="a8"/>
    <w:link w:val="affffa"/>
    <w:rsid w:val="002C0810"/>
    <w:pPr>
      <w:spacing w:after="60"/>
      <w:jc w:val="both"/>
    </w:pPr>
    <w:rPr>
      <w:sz w:val="20"/>
      <w:szCs w:val="20"/>
    </w:rPr>
  </w:style>
  <w:style w:type="character" w:customStyle="1" w:styleId="affffa">
    <w:name w:val="Текст сноски Знак"/>
    <w:aliases w:val="Знак12 Знак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CD0756"/>
    <w:pPr>
      <w:spacing w:before="0" w:after="0"/>
      <w:jc w:val="left"/>
    </w:pPr>
    <w:rPr>
      <w:b w:val="0"/>
      <w:bCs w:val="0"/>
      <w:i w:val="0"/>
    </w:rPr>
  </w:style>
  <w:style w:type="character" w:customStyle="1" w:styleId="111">
    <w:name w:val="1.1 подпункт Знак Знак"/>
    <w:link w:val="110"/>
    <w:rsid w:val="00CD0756"/>
    <w:rPr>
      <w:rFonts w:ascii="Times New Roman" w:eastAsia="Times New Roman" w:hAnsi="Times New Roman"/>
      <w:sz w:val="28"/>
      <w:szCs w:val="28"/>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link w:val="affffff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2">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3">
    <w:name w:val="Íîðìàëüíûé"/>
    <w:semiHidden/>
    <w:rsid w:val="009F4164"/>
    <w:pPr>
      <w:jc w:val="both"/>
    </w:pPr>
    <w:rPr>
      <w:rFonts w:ascii="Courier" w:eastAsia="Times New Roman" w:hAnsi="Courier"/>
      <w:sz w:val="24"/>
      <w:lang w:val="en-GB"/>
    </w:rPr>
  </w:style>
  <w:style w:type="character" w:customStyle="1" w:styleId="affffff4">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rsid w:val="009F4164"/>
  </w:style>
  <w:style w:type="paragraph" w:customStyle="1" w:styleId="affffff6">
    <w:name w:val="ПЗ инструкции"/>
    <w:basedOn w:val="a8"/>
    <w:rsid w:val="009F4164"/>
    <w:pPr>
      <w:spacing w:before="240" w:after="120"/>
      <w:jc w:val="center"/>
    </w:pPr>
    <w:rPr>
      <w:b/>
      <w:bCs/>
      <w:sz w:val="28"/>
      <w:szCs w:val="20"/>
    </w:rPr>
  </w:style>
  <w:style w:type="paragraph" w:customStyle="1" w:styleId="affffff7">
    <w:name w:val="Инструкция"/>
    <w:basedOn w:val="affffff5"/>
    <w:rsid w:val="009F4164"/>
  </w:style>
  <w:style w:type="paragraph" w:customStyle="1" w:styleId="affffff8">
    <w:name w:val="Указания"/>
    <w:basedOn w:val="affffff6"/>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c">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rsid w:val="009F4164"/>
    <w:pPr>
      <w:jc w:val="both"/>
    </w:pPr>
    <w:rPr>
      <w:rFonts w:ascii="Arial" w:eastAsia="Times New Roman" w:hAnsi="Arial"/>
      <w:sz w:val="28"/>
    </w:rPr>
  </w:style>
  <w:style w:type="character" w:customStyle="1" w:styleId="affffffd">
    <w:name w:val="Реквизит"/>
    <w:rsid w:val="009F4164"/>
    <w:rPr>
      <w:sz w:val="28"/>
    </w:rPr>
  </w:style>
  <w:style w:type="character" w:customStyle="1" w:styleId="affffffe">
    <w:name w:val="Реквизит полужирный"/>
    <w:rsid w:val="009F4164"/>
    <w:rPr>
      <w:b/>
      <w:bCs/>
      <w:sz w:val="28"/>
    </w:rPr>
  </w:style>
  <w:style w:type="character" w:styleId="afffffff">
    <w:name w:val="annotation reference"/>
    <w:rsid w:val="009F4164"/>
    <w:rPr>
      <w:sz w:val="16"/>
      <w:szCs w:val="16"/>
    </w:rPr>
  </w:style>
  <w:style w:type="paragraph" w:styleId="afffffff0">
    <w:name w:val="annotation subject"/>
    <w:basedOn w:val="afffffc"/>
    <w:next w:val="afffffc"/>
    <w:link w:val="afffffff1"/>
    <w:rsid w:val="009F4164"/>
    <w:pPr>
      <w:spacing w:after="60"/>
      <w:jc w:val="both"/>
    </w:pPr>
    <w:rPr>
      <w:b/>
      <w:bCs/>
    </w:rPr>
  </w:style>
  <w:style w:type="character" w:customStyle="1" w:styleId="afffffff1">
    <w:name w:val="Тема примечания Знак"/>
    <w:link w:val="afffffff0"/>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3">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ff5">
    <w:name w:val="Абзац списка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4"/>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a"/>
    <w:next w:val="ad"/>
    <w:uiPriority w:val="5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a"/>
    <w:next w:val="ad"/>
    <w:uiPriority w:val="5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a"/>
    <w:next w:val="ad"/>
    <w:uiPriority w:val="5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
    <w:basedOn w:val="aa"/>
    <w:next w:val="ad"/>
    <w:uiPriority w:val="5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4">
    <w:name w:val="Сноска_"/>
    <w:link w:val="afffffff5"/>
    <w:rsid w:val="00700618"/>
    <w:rPr>
      <w:rFonts w:ascii="Times New Roman" w:eastAsia="Times New Roman" w:hAnsi="Times New Roman"/>
      <w:b/>
      <w:bCs/>
      <w:sz w:val="18"/>
      <w:szCs w:val="18"/>
      <w:shd w:val="clear" w:color="auto" w:fill="FFFFFF"/>
    </w:rPr>
  </w:style>
  <w:style w:type="paragraph" w:customStyle="1" w:styleId="afffffff5">
    <w:name w:val="Сноска"/>
    <w:basedOn w:val="a8"/>
    <w:link w:val="afffffff4"/>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
    <w:basedOn w:val="aa"/>
    <w:next w:val="ad"/>
    <w:uiPriority w:val="5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a"/>
    <w:next w:val="ad"/>
    <w:uiPriority w:val="5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a"/>
    <w:next w:val="ad"/>
    <w:uiPriority w:val="5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a"/>
    <w:next w:val="ad"/>
    <w:uiPriority w:val="5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a"/>
    <w:next w:val="ad"/>
    <w:uiPriority w:val="5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a"/>
    <w:next w:val="ad"/>
    <w:uiPriority w:val="5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basedOn w:val="aa"/>
    <w:next w:val="ad"/>
    <w:uiPriority w:val="5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a"/>
    <w:next w:val="ad"/>
    <w:uiPriority w:val="5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a"/>
    <w:next w:val="ad"/>
    <w:uiPriority w:val="5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next w:val="ad"/>
    <w:uiPriority w:val="5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next w:val="ad"/>
    <w:uiPriority w:val="5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a"/>
    <w:next w:val="ad"/>
    <w:uiPriority w:val="5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
    <w:basedOn w:val="aa"/>
    <w:next w:val="ad"/>
    <w:uiPriority w:val="5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a"/>
    <w:next w:val="ad"/>
    <w:uiPriority w:val="5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6">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semiHidden/>
    <w:rsid w:val="00CF489F"/>
    <w:pPr>
      <w:tabs>
        <w:tab w:val="left" w:pos="1985"/>
      </w:tabs>
      <w:spacing w:before="120" w:after="60"/>
      <w:jc w:val="both"/>
    </w:pPr>
    <w:rPr>
      <w:b/>
      <w:szCs w:val="20"/>
    </w:rPr>
  </w:style>
  <w:style w:type="paragraph" w:customStyle="1" w:styleId="afffffff8">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rsid w:val="00CF489F"/>
    <w:pPr>
      <w:spacing w:before="120" w:after="120" w:line="360" w:lineRule="auto"/>
      <w:jc w:val="right"/>
    </w:pPr>
    <w:rPr>
      <w:b/>
      <w:sz w:val="28"/>
      <w:szCs w:val="28"/>
    </w:rPr>
  </w:style>
  <w:style w:type="paragraph" w:customStyle="1" w:styleId="afffffffa">
    <w:name w:val="текст таблицы"/>
    <w:basedOn w:val="a8"/>
    <w:rsid w:val="00CF489F"/>
    <w:pPr>
      <w:spacing w:before="120"/>
      <w:ind w:right="-102"/>
    </w:pPr>
  </w:style>
  <w:style w:type="paragraph" w:customStyle="1" w:styleId="afffffffb">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rsid w:val="00CF489F"/>
    <w:pPr>
      <w:snapToGrid w:val="0"/>
      <w:spacing w:line="360" w:lineRule="auto"/>
      <w:ind w:left="1134" w:hanging="567"/>
      <w:jc w:val="both"/>
    </w:pPr>
    <w:rPr>
      <w:sz w:val="28"/>
      <w:szCs w:val="28"/>
    </w:rPr>
  </w:style>
  <w:style w:type="paragraph" w:customStyle="1" w:styleId="afffffffd">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lang w:bidi="ar-SA"/>
    </w:rPr>
  </w:style>
  <w:style w:type="table" w:customStyle="1" w:styleId="224">
    <w:name w:val="Сетка таблицы22"/>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0">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
    <w:next w:val="1ff"/>
    <w:rsid w:val="00CF489F"/>
    <w:pPr>
      <w:tabs>
        <w:tab w:val="left" w:pos="567"/>
      </w:tabs>
      <w:spacing w:before="57"/>
      <w:ind w:left="567" w:hanging="567"/>
    </w:pPr>
  </w:style>
  <w:style w:type="paragraph" w:customStyle="1" w:styleId="1ff0">
    <w:name w:val="втяжка1"/>
    <w:basedOn w:val="affffffff3"/>
    <w:next w:val="affffffff3"/>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6">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7"/>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8">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9">
    <w:name w:val="АД_Основной текст"/>
    <w:basedOn w:val="a8"/>
    <w:link w:val="affffffffa"/>
    <w:qFormat/>
    <w:rsid w:val="00CF489F"/>
    <w:pPr>
      <w:ind w:firstLine="567"/>
      <w:jc w:val="both"/>
    </w:pPr>
  </w:style>
  <w:style w:type="character" w:customStyle="1" w:styleId="affffffffa">
    <w:name w:val="АД_Основной текст Знак"/>
    <w:link w:val="affffffff9"/>
    <w:rsid w:val="00CF489F"/>
    <w:rPr>
      <w:rFonts w:ascii="Times New Roman" w:eastAsia="Times New Roman" w:hAnsi="Times New Roman"/>
      <w:sz w:val="24"/>
      <w:szCs w:val="24"/>
    </w:rPr>
  </w:style>
  <w:style w:type="character" w:customStyle="1" w:styleId="affffffffb">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c">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6"/>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lang w:eastAsia="en-US"/>
    </w:rPr>
  </w:style>
  <w:style w:type="character" w:customStyle="1" w:styleId="affffffb">
    <w:name w:val="Название объекта Знак"/>
    <w:link w:val="affffffa"/>
    <w:locked/>
    <w:rsid w:val="00CF489F"/>
    <w:rPr>
      <w:rFonts w:ascii="Times New Roman" w:eastAsia="Times New Roman" w:hAnsi="Times New Roman"/>
      <w:b/>
      <w:sz w:val="28"/>
      <w:szCs w:val="24"/>
    </w:rPr>
  </w:style>
  <w:style w:type="paragraph" w:customStyle="1" w:styleId="affffffffd">
    <w:name w:val="обычн БО"/>
    <w:basedOn w:val="a8"/>
    <w:rsid w:val="00CF489F"/>
    <w:pPr>
      <w:widowControl w:val="0"/>
      <w:jc w:val="both"/>
    </w:pPr>
    <w:rPr>
      <w:rFonts w:ascii="Arial" w:hAnsi="Arial"/>
      <w:szCs w:val="20"/>
    </w:rPr>
  </w:style>
  <w:style w:type="character" w:customStyle="1" w:styleId="2ffb">
    <w:name w:val="Основной текст (2)_"/>
    <w:link w:val="217"/>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uiPriority w:val="99"/>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e">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5">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f">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0">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1"/>
    <w:rsid w:val="00CF489F"/>
    <w:rPr>
      <w:rFonts w:ascii="Times New Roman" w:eastAsia="Times New Roman" w:hAnsi="Times New Roman"/>
      <w:snapToGrid/>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link w:val="afffffffff3"/>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4">
    <w:name w:val="Intense Emphasis"/>
    <w:uiPriority w:val="21"/>
    <w:qFormat/>
    <w:rsid w:val="00CF489F"/>
    <w:rPr>
      <w:b/>
      <w:bCs/>
      <w:i/>
      <w:iCs/>
      <w:color w:val="auto"/>
      <w:u w:val="single"/>
    </w:rPr>
  </w:style>
  <w:style w:type="character" w:styleId="afffffffff5">
    <w:name w:val="Subtle Reference"/>
    <w:uiPriority w:val="31"/>
    <w:qFormat/>
    <w:rsid w:val="00CF489F"/>
    <w:rPr>
      <w:smallCaps/>
    </w:rPr>
  </w:style>
  <w:style w:type="character" w:styleId="afffffffff6">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uiPriority w:val="29"/>
    <w:rsid w:val="00CF489F"/>
    <w:rPr>
      <w:rFonts w:ascii="Times New Roman" w:eastAsia="Times New Roman" w:hAnsi="Times New Roman"/>
      <w:i/>
      <w:iCs/>
      <w:color w:val="000000"/>
      <w:sz w:val="24"/>
      <w:szCs w:val="24"/>
    </w:rPr>
  </w:style>
  <w:style w:type="paragraph" w:styleId="afffffffff3">
    <w:name w:val="Intense Quote"/>
    <w:basedOn w:val="a8"/>
    <w:next w:val="a8"/>
    <w:link w:val="afffffffff2"/>
    <w:uiPriority w:val="30"/>
    <w:qFormat/>
    <w:rsid w:val="00CF489F"/>
    <w:pPr>
      <w:pBdr>
        <w:bottom w:val="single" w:sz="4" w:space="4" w:color="4F81BD"/>
      </w:pBdr>
      <w:spacing w:before="200" w:after="280"/>
      <w:ind w:left="936" w:right="936"/>
    </w:pPr>
    <w:rPr>
      <w:rFonts w:ascii="Cambria" w:hAnsi="Cambria"/>
      <w:i/>
      <w:iCs/>
      <w:sz w:val="20"/>
      <w:szCs w:val="20"/>
    </w:rPr>
  </w:style>
  <w:style w:type="character" w:customStyle="1" w:styleId="1ffc">
    <w:name w:val="Выделенная цитата Знак1"/>
    <w:uiPriority w:val="30"/>
    <w:rsid w:val="00CF489F"/>
    <w:rPr>
      <w:rFonts w:ascii="Times New Roman" w:eastAsia="Times New Roman" w:hAnsi="Times New Roman"/>
      <w:b/>
      <w:bCs/>
      <w:i/>
      <w:iCs/>
      <w:color w:val="4F81BD"/>
      <w:sz w:val="24"/>
      <w:szCs w:val="24"/>
    </w:rPr>
  </w:style>
  <w:style w:type="character" w:styleId="afffffffff7">
    <w:name w:val="Subtle Emphasis"/>
    <w:uiPriority w:val="19"/>
    <w:qFormat/>
    <w:rsid w:val="00CF489F"/>
    <w:rPr>
      <w:i/>
      <w:iCs/>
      <w:color w:val="808080"/>
    </w:rPr>
  </w:style>
  <w:style w:type="character" w:styleId="afffffffff8">
    <w:name w:val="Book Title"/>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
    <w:basedOn w:val="aa"/>
    <w:next w:val="ad"/>
    <w:uiPriority w:val="5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
    <w:basedOn w:val="aa"/>
    <w:next w:val="ad"/>
    <w:uiPriority w:val="5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basedOn w:val="aa"/>
    <w:next w:val="ad"/>
    <w:uiPriority w:val="5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
    <w:basedOn w:val="aa"/>
    <w:next w:val="ad"/>
    <w:uiPriority w:val="5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a"/>
    <w:next w:val="ad"/>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uiPriority w:val="99"/>
    <w:qFormat/>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b"/>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a"/>
    <w:next w:val="2f0"/>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a"/>
    <w:next w:val="2f1"/>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a"/>
    <w:next w:val="2f5"/>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a"/>
    <w:next w:val="2f7"/>
    <w:semiHidden/>
    <w:rsid w:val="004B79E5"/>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a"/>
    <w:next w:val="2f8"/>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b"/>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d"/>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a"/>
    <w:next w:val="2fa"/>
    <w:semiHidden/>
    <w:rsid w:val="004B79E5"/>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2"/>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Цветная таблица 12"/>
    <w:basedOn w:val="aa"/>
    <w:next w:val="1e"/>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a"/>
    <w:next w:val="2fb"/>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3"/>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7"/>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9"/>
    <w:rsid w:val="004B79E5"/>
    <w:pPr>
      <w:numPr>
        <w:numId w:val="48"/>
      </w:numPr>
      <w:spacing w:before="120" w:after="120"/>
      <w:jc w:val="both"/>
    </w:pPr>
    <w:rPr>
      <w:rFonts w:ascii="Calibri" w:eastAsia="Calibri" w:hAnsi="Calibri"/>
    </w:rPr>
  </w:style>
  <w:style w:type="character" w:customStyle="1" w:styleId="afffffffff9">
    <w:name w:val="Абзац первого уровня Знак"/>
    <w:link w:val="a"/>
    <w:rsid w:val="004B79E5"/>
    <w:rPr>
      <w:sz w:val="24"/>
      <w:szCs w:val="24"/>
    </w:rPr>
  </w:style>
  <w:style w:type="paragraph" w:customStyle="1" w:styleId="BulletList1">
    <w:name w:val="Bullet_List_1"/>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50"/>
      </w:numPr>
      <w:spacing w:after="120"/>
      <w:jc w:val="both"/>
    </w:pPr>
    <w:rPr>
      <w:rFonts w:ascii="Arial" w:eastAsia="Times New Roman" w:hAnsi="Arial"/>
      <w:sz w:val="24"/>
      <w:szCs w:val="24"/>
    </w:rPr>
  </w:style>
  <w:style w:type="paragraph" w:customStyle="1" w:styleId="afffffffffa">
    <w:name w:val="_Табл_Заголовок"/>
    <w:link w:val="afffffffffb"/>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c">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lang w:bidi="ar-SA"/>
    </w:rPr>
  </w:style>
  <w:style w:type="character" w:customStyle="1" w:styleId="00">
    <w:name w:val="_Текст0 Знак Знак"/>
    <w:link w:val="0"/>
    <w:rsid w:val="004B79E5"/>
    <w:rPr>
      <w:rFonts w:ascii="Arial" w:eastAsia="Times New Roman" w:hAnsi="Arial"/>
      <w:sz w:val="24"/>
      <w:szCs w:val="24"/>
      <w:lang w:bidi="ar-SA"/>
    </w:rPr>
  </w:style>
  <w:style w:type="character" w:customStyle="1" w:styleId="afffffffffb">
    <w:name w:val="_Табл_Заголовок Знак"/>
    <w:link w:val="afffffffffa"/>
    <w:rsid w:val="004B79E5"/>
    <w:rPr>
      <w:rFonts w:ascii="Arial" w:eastAsia="Times New Roman" w:hAnsi="Arial"/>
      <w:sz w:val="24"/>
      <w:szCs w:val="24"/>
      <w:lang w:bidi="ar-SA"/>
    </w:rPr>
  </w:style>
  <w:style w:type="character" w:customStyle="1" w:styleId="04">
    <w:name w:val="_Табл_Текст0 внутри Знак"/>
    <w:link w:val="03"/>
    <w:rsid w:val="004B79E5"/>
    <w:rPr>
      <w:rFonts w:ascii="Arial" w:eastAsia="Times New Roman" w:hAnsi="Arial"/>
      <w:sz w:val="24"/>
      <w:szCs w:val="24"/>
      <w:lang w:bidi="ar-SA"/>
    </w:rPr>
  </w:style>
  <w:style w:type="paragraph" w:customStyle="1" w:styleId="02">
    <w:name w:val="_Текст0_Список 2 уровня"/>
    <w:rsid w:val="004B79E5"/>
    <w:pPr>
      <w:numPr>
        <w:numId w:val="51"/>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d">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52"/>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2">
    <w:name w:val="Сетка таблицы50"/>
    <w:basedOn w:val="aa"/>
    <w:next w:val="ad"/>
    <w:uiPriority w:val="5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a"/>
    <w:next w:val="ad"/>
    <w:uiPriority w:val="5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
    <w:basedOn w:val="aa"/>
    <w:next w:val="ad"/>
    <w:uiPriority w:val="5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
    <w:basedOn w:val="aa"/>
    <w:next w:val="ad"/>
    <w:uiPriority w:val="5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e">
    <w:name w:val="Основной текст + Не полужирный"/>
    <w:rsid w:val="001F5DDC"/>
    <w:rPr>
      <w:rFonts w:ascii="Times New Roman" w:eastAsia="Times New Roman" w:hAnsi="Times New Roman" w:cs="Times New Roman"/>
      <w:b/>
      <w:bCs/>
      <w:i w:val="0"/>
      <w:iCs w:val="0"/>
      <w:smallCaps w:val="0"/>
      <w:strike w:val="0"/>
      <w:snapToGrid w:val="0"/>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54"/>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4"/>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uiPriority w:val="99"/>
    <w:semiHidden/>
    <w:locked/>
    <w:rsid w:val="00E02D39"/>
    <w:rPr>
      <w:rFonts w:ascii="Times New Roman" w:hAnsi="Times New Roman"/>
      <w:sz w:val="24"/>
      <w:lang w:eastAsia="en-US"/>
    </w:rPr>
  </w:style>
  <w:style w:type="paragraph" w:customStyle="1" w:styleId="affffffffff">
    <w:name w:val="ТЛ_Заказчик"/>
    <w:basedOn w:val="a8"/>
    <w:link w:val="affffffffff0"/>
    <w:qFormat/>
    <w:rsid w:val="00E02D39"/>
    <w:pPr>
      <w:jc w:val="center"/>
    </w:pPr>
    <w:rPr>
      <w:sz w:val="28"/>
      <w:szCs w:val="28"/>
    </w:rPr>
  </w:style>
  <w:style w:type="character" w:customStyle="1" w:styleId="affffffffff0">
    <w:name w:val="ТЛ_Заказчик Знак"/>
    <w:link w:val="affffffffff"/>
    <w:locked/>
    <w:rsid w:val="00E02D39"/>
    <w:rPr>
      <w:rFonts w:ascii="Times New Roman" w:eastAsia="Times New Roman" w:hAnsi="Times New Roman"/>
      <w:sz w:val="28"/>
      <w:szCs w:val="28"/>
    </w:rPr>
  </w:style>
  <w:style w:type="paragraph" w:customStyle="1" w:styleId="affffffffff1">
    <w:name w:val="ТЛ_Утверждаю"/>
    <w:basedOn w:val="a8"/>
    <w:link w:val="affffffffff2"/>
    <w:qFormat/>
    <w:rsid w:val="00E02D39"/>
    <w:pPr>
      <w:ind w:left="4860"/>
      <w:jc w:val="center"/>
    </w:pPr>
    <w:rPr>
      <w:sz w:val="28"/>
      <w:szCs w:val="28"/>
    </w:rPr>
  </w:style>
  <w:style w:type="character" w:customStyle="1" w:styleId="affffffffff2">
    <w:name w:val="ТЛ_Утверждаю Знак"/>
    <w:link w:val="affffffffff1"/>
    <w:locked/>
    <w:rsid w:val="00E02D39"/>
    <w:rPr>
      <w:rFonts w:ascii="Times New Roman" w:eastAsia="Times New Roman" w:hAnsi="Times New Roman"/>
      <w:sz w:val="28"/>
      <w:szCs w:val="28"/>
    </w:rPr>
  </w:style>
  <w:style w:type="paragraph" w:customStyle="1" w:styleId="affffffffff3">
    <w:name w:val="ТЛ_Название"/>
    <w:basedOn w:val="a8"/>
    <w:link w:val="affffffffff4"/>
    <w:qFormat/>
    <w:rsid w:val="00E02D39"/>
    <w:pPr>
      <w:jc w:val="center"/>
    </w:pPr>
    <w:rPr>
      <w:b/>
      <w:sz w:val="28"/>
      <w:szCs w:val="28"/>
    </w:rPr>
  </w:style>
  <w:style w:type="character" w:customStyle="1" w:styleId="affffffffff4">
    <w:name w:val="ТЛ_Название Знак"/>
    <w:link w:val="affffffffff3"/>
    <w:locked/>
    <w:rsid w:val="00E02D39"/>
    <w:rPr>
      <w:rFonts w:ascii="Times New Roman" w:eastAsia="Times New Roman" w:hAnsi="Times New Roman"/>
      <w:b/>
      <w:sz w:val="28"/>
      <w:szCs w:val="28"/>
    </w:rPr>
  </w:style>
  <w:style w:type="paragraph" w:customStyle="1" w:styleId="affffffffff5">
    <w:name w:val="ТЛ_Город и Дата"/>
    <w:basedOn w:val="a8"/>
    <w:link w:val="affffffffff6"/>
    <w:qFormat/>
    <w:rsid w:val="00E02D39"/>
    <w:pPr>
      <w:jc w:val="center"/>
    </w:pPr>
    <w:rPr>
      <w:sz w:val="28"/>
      <w:szCs w:val="28"/>
    </w:rPr>
  </w:style>
  <w:style w:type="character" w:customStyle="1" w:styleId="affffffffff6">
    <w:name w:val="ТЛ_Город и Дата Знак"/>
    <w:link w:val="affffffffff5"/>
    <w:locked/>
    <w:rsid w:val="00E02D39"/>
    <w:rPr>
      <w:rFonts w:ascii="Times New Roman" w:eastAsia="Times New Roman" w:hAnsi="Times New Roman"/>
      <w:sz w:val="28"/>
      <w:szCs w:val="28"/>
    </w:rPr>
  </w:style>
  <w:style w:type="paragraph" w:customStyle="1" w:styleId="affffffffff7">
    <w:name w:val="АД_Наименование Разделов"/>
    <w:basedOn w:val="13"/>
    <w:link w:val="affffffffff8"/>
    <w:qFormat/>
    <w:rsid w:val="00E02D39"/>
    <w:pPr>
      <w:jc w:val="center"/>
    </w:pPr>
    <w:rPr>
      <w:bCs w:val="0"/>
      <w:i w:val="0"/>
      <w:kern w:val="28"/>
      <w:sz w:val="28"/>
      <w:szCs w:val="20"/>
    </w:rPr>
  </w:style>
  <w:style w:type="character" w:customStyle="1" w:styleId="affffffffff8">
    <w:name w:val="АД_Наименование Разделов Знак"/>
    <w:link w:val="affffffffff7"/>
    <w:locked/>
    <w:rsid w:val="00E02D39"/>
    <w:rPr>
      <w:rFonts w:ascii="Times New Roman" w:eastAsia="Times New Roman" w:hAnsi="Times New Roman"/>
      <w:b/>
      <w:kern w:val="28"/>
      <w:sz w:val="28"/>
    </w:rPr>
  </w:style>
  <w:style w:type="paragraph" w:customStyle="1" w:styleId="affffffffff9">
    <w:name w:val="АД_Наименование главы с нумерацией"/>
    <w:basedOn w:val="20"/>
    <w:link w:val="affffffffffa"/>
    <w:qFormat/>
    <w:rsid w:val="00E02D39"/>
    <w:rPr>
      <w:b/>
    </w:rPr>
  </w:style>
  <w:style w:type="paragraph" w:customStyle="1" w:styleId="affffffffffb">
    <w:name w:val="АД_Наименование главы без нумерации"/>
    <w:basedOn w:val="23"/>
    <w:link w:val="affffffffffc"/>
    <w:qFormat/>
    <w:rsid w:val="00E02D39"/>
    <w:pPr>
      <w:spacing w:before="0" w:after="0"/>
      <w:jc w:val="center"/>
    </w:pPr>
    <w:rPr>
      <w:rFonts w:ascii="Times New Roman" w:hAnsi="Times New Roman"/>
      <w:i w:val="0"/>
      <w:iCs w:val="0"/>
      <w:sz w:val="24"/>
      <w:szCs w:val="24"/>
    </w:rPr>
  </w:style>
  <w:style w:type="character" w:customStyle="1" w:styleId="affffffffffc">
    <w:name w:val="АД_Наименование главы без нумерации Знак"/>
    <w:link w:val="affffffffffb"/>
    <w:locked/>
    <w:rsid w:val="00E02D39"/>
    <w:rPr>
      <w:rFonts w:ascii="Times New Roman" w:eastAsia="Times New Roman" w:hAnsi="Times New Roman" w:cs="Arial"/>
      <w:b/>
      <w:bCs/>
      <w:i w:val="0"/>
      <w:iCs w:val="0"/>
      <w:sz w:val="24"/>
      <w:szCs w:val="24"/>
      <w:lang w:eastAsia="ru-RU"/>
    </w:rPr>
  </w:style>
  <w:style w:type="character" w:customStyle="1" w:styleId="affffffffffa">
    <w:name w:val="АД_Глава Знак"/>
    <w:link w:val="affffffffff9"/>
    <w:locked/>
    <w:rsid w:val="00E02D39"/>
    <w:rPr>
      <w:rFonts w:ascii="Times New Roman" w:eastAsia="Times New Roman" w:hAnsi="Times New Roman"/>
      <w:b/>
      <w:bCs/>
      <w:sz w:val="24"/>
      <w:szCs w:val="24"/>
    </w:rPr>
  </w:style>
  <w:style w:type="paragraph" w:customStyle="1" w:styleId="affffffffffd">
    <w:name w:val="АД_Нумерованный пункт"/>
    <w:basedOn w:val="32"/>
    <w:link w:val="affffffffffe"/>
    <w:qFormat/>
    <w:rsid w:val="00E02D39"/>
    <w:pPr>
      <w:tabs>
        <w:tab w:val="clear" w:pos="972"/>
        <w:tab w:val="num" w:pos="720"/>
      </w:tabs>
      <w:ind w:left="720" w:hanging="720"/>
    </w:pPr>
  </w:style>
  <w:style w:type="character" w:customStyle="1" w:styleId="affffffffffe">
    <w:name w:val="АД_Нумерованный пункт Знак"/>
    <w:link w:val="affffffffffd"/>
    <w:locked/>
    <w:rsid w:val="00E02D39"/>
    <w:rPr>
      <w:rFonts w:ascii="Arial" w:eastAsia="Times New Roman" w:hAnsi="Arial"/>
      <w:b/>
      <w:sz w:val="24"/>
    </w:rPr>
  </w:style>
  <w:style w:type="paragraph" w:customStyle="1" w:styleId="a5">
    <w:name w:val="АД_Нумерованный подпункт"/>
    <w:basedOn w:val="a8"/>
    <w:link w:val="afffffffffff"/>
    <w:qFormat/>
    <w:rsid w:val="00E02D39"/>
    <w:pPr>
      <w:numPr>
        <w:ilvl w:val="2"/>
        <w:numId w:val="54"/>
      </w:numPr>
      <w:tabs>
        <w:tab w:val="clear" w:pos="1440"/>
        <w:tab w:val="left" w:pos="720"/>
      </w:tabs>
      <w:ind w:left="720" w:hanging="720"/>
      <w:jc w:val="both"/>
    </w:pPr>
  </w:style>
  <w:style w:type="character" w:customStyle="1" w:styleId="afffffffffff">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0">
    <w:name w:val="АД_Заголовки таблиц"/>
    <w:basedOn w:val="a8"/>
    <w:qFormat/>
    <w:rsid w:val="00E02D39"/>
    <w:pPr>
      <w:jc w:val="center"/>
    </w:pPr>
    <w:rPr>
      <w:b/>
      <w:bCs/>
    </w:rPr>
  </w:style>
  <w:style w:type="paragraph" w:styleId="afffffffffff1">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2">
    <w:name w:val="АД_Основной текст по центру полужирный"/>
    <w:basedOn w:val="a8"/>
    <w:link w:val="afffffffffff3"/>
    <w:qFormat/>
    <w:rsid w:val="00E02D39"/>
    <w:pPr>
      <w:ind w:firstLine="567"/>
      <w:jc w:val="center"/>
    </w:pPr>
    <w:rPr>
      <w:b/>
    </w:rPr>
  </w:style>
  <w:style w:type="character" w:customStyle="1" w:styleId="afffffffffff3">
    <w:name w:val="АД_Основной текст по центру полужирный Знак"/>
    <w:link w:val="afffffffffff2"/>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5"/>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vanish/>
      <w:sz w:val="16"/>
      <w:szCs w:val="16"/>
    </w:rPr>
  </w:style>
  <w:style w:type="character" w:customStyle="1" w:styleId="z-0">
    <w:name w:val="z-Начало формы Знак"/>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vanish/>
      <w:sz w:val="16"/>
      <w:szCs w:val="16"/>
    </w:rPr>
  </w:style>
  <w:style w:type="character" w:customStyle="1" w:styleId="z-2">
    <w:name w:val="z-Конец формы Знак"/>
    <w:link w:val="z-1"/>
    <w:rsid w:val="00E02D39"/>
    <w:rPr>
      <w:rFonts w:ascii="Arial" w:eastAsia="Times New Roman" w:hAnsi="Arial" w:cs="Arial"/>
      <w:vanish/>
      <w:sz w:val="16"/>
      <w:szCs w:val="16"/>
    </w:rPr>
  </w:style>
  <w:style w:type="character" w:customStyle="1" w:styleId="color003366">
    <w:name w:val="color003366"/>
    <w:rsid w:val="00E02D39"/>
    <w:rPr>
      <w:rFonts w:cs="Times New Roman"/>
    </w:rPr>
  </w:style>
  <w:style w:type="character" w:customStyle="1" w:styleId="themebody">
    <w:name w:val="themebody"/>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7"/>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9"/>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8"/>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60"/>
      </w:numPr>
      <w:tabs>
        <w:tab w:val="clear" w:pos="0"/>
        <w:tab w:val="num" w:pos="360"/>
      </w:tabs>
      <w:ind w:left="720" w:firstLine="709"/>
    </w:pPr>
  </w:style>
  <w:style w:type="paragraph" w:customStyle="1" w:styleId="afffffffffff4">
    <w:name w:val="Текст обычный"/>
    <w:rsid w:val="00E02D39"/>
    <w:pPr>
      <w:spacing w:before="60"/>
      <w:ind w:firstLine="284"/>
      <w:jc w:val="both"/>
    </w:pPr>
    <w:rPr>
      <w:rFonts w:ascii="Arial" w:eastAsia="Times New Roman" w:hAnsi="Arial" w:cs="Arial"/>
      <w:color w:val="000000"/>
    </w:rPr>
  </w:style>
  <w:style w:type="paragraph" w:customStyle="1" w:styleId="afffffffffff5">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6">
    <w:name w:val="Placeholder Text"/>
    <w:uiPriority w:val="99"/>
    <w:semiHidden/>
    <w:rsid w:val="00E02D39"/>
    <w:rPr>
      <w:color w:val="808080"/>
    </w:rPr>
  </w:style>
  <w:style w:type="paragraph" w:customStyle="1" w:styleId="tzhead1">
    <w:name w:val="tz_head_1"/>
    <w:basedOn w:val="a8"/>
    <w:link w:val="tzhead10"/>
    <w:rsid w:val="00E02D39"/>
    <w:pPr>
      <w:keepNext/>
      <w:numPr>
        <w:numId w:val="61"/>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lang w:bidi="ar-SA"/>
    </w:rPr>
  </w:style>
  <w:style w:type="character" w:customStyle="1" w:styleId="69">
    <w:name w:val="Знак Знак6"/>
    <w:locked/>
    <w:rsid w:val="00E02D39"/>
    <w:rPr>
      <w:rFonts w:ascii="Arial" w:hAnsi="Arial"/>
      <w:sz w:val="18"/>
      <w:lang w:val="ru-RU" w:eastAsia="ru-RU"/>
    </w:rPr>
  </w:style>
  <w:style w:type="character" w:customStyle="1" w:styleId="st1">
    <w:name w:val="st1"/>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62"/>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7">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rsid w:val="00E02D39"/>
    <w:pPr>
      <w:suppressLineNumbers/>
      <w:suppressAutoHyphens/>
    </w:pPr>
    <w:rPr>
      <w:rFonts w:ascii="Arial" w:hAnsi="Arial" w:cs="Tahoma"/>
      <w:lang w:eastAsia="ar-SA"/>
    </w:rPr>
  </w:style>
  <w:style w:type="paragraph" w:customStyle="1" w:styleId="afffffffffff8">
    <w:name w:val="Содержимое таблицы"/>
    <w:basedOn w:val="a8"/>
    <w:uiPriority w:val="99"/>
    <w:rsid w:val="00E02D39"/>
    <w:pPr>
      <w:suppressLineNumbers/>
      <w:suppressAutoHyphens/>
    </w:pPr>
    <w:rPr>
      <w:lang w:eastAsia="ar-SA"/>
    </w:rPr>
  </w:style>
  <w:style w:type="paragraph" w:customStyle="1" w:styleId="afffffffffff9">
    <w:name w:val="Заголовок таблицы"/>
    <w:basedOn w:val="afffffffffff8"/>
    <w:uiPriority w:val="99"/>
    <w:rsid w:val="00E02D39"/>
    <w:pPr>
      <w:jc w:val="center"/>
    </w:pPr>
    <w:rPr>
      <w:b/>
      <w:bCs/>
    </w:rPr>
  </w:style>
  <w:style w:type="paragraph" w:customStyle="1" w:styleId="afffffffffffa">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b">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c">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d">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Основной текст (2) + 11 pt"/>
    <w:uiPriority w:val="99"/>
    <w:rsid w:val="00E02D39"/>
    <w:rPr>
      <w:rFonts w:ascii="Century Gothic" w:eastAsia="Times New Roman" w:hAnsi="Century Gothic" w:cs="Century Gothic"/>
      <w:b/>
      <w:bCs/>
      <w:snapToGrid w:val="0"/>
      <w:sz w:val="18"/>
      <w:szCs w:val="18"/>
      <w:shd w:val="clear" w:color="auto" w:fill="FFFFFF"/>
    </w:rPr>
  </w:style>
  <w:style w:type="character" w:customStyle="1" w:styleId="3ffb">
    <w:name w:val="Основной текст3"/>
    <w:uiPriority w:val="99"/>
    <w:rsid w:val="00E02D39"/>
    <w:rPr>
      <w:rFonts w:ascii="Times New Roman" w:eastAsia="Times New Roman" w:hAnsi="Times New Roman" w:cs="Times New Roman"/>
      <w:snapToGrid w:val="0"/>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uiPriority w:val="99"/>
    <w:rsid w:val="00E02D39"/>
    <w:rPr>
      <w:rFonts w:ascii="Times New Roman" w:eastAsia="Times New Roman" w:hAnsi="Times New Roman" w:cs="Times New Roman"/>
      <w:snapToGrid w:val="0"/>
      <w:sz w:val="21"/>
      <w:szCs w:val="21"/>
      <w:shd w:val="clear" w:color="auto" w:fill="FFFFFF"/>
    </w:rPr>
  </w:style>
  <w:style w:type="character" w:customStyle="1" w:styleId="5f2">
    <w:name w:val="Основной текст5"/>
    <w:uiPriority w:val="99"/>
    <w:rsid w:val="00E02D39"/>
    <w:rPr>
      <w:rFonts w:ascii="Times New Roman" w:eastAsia="Times New Roman" w:hAnsi="Times New Roman" w:cs="Times New Roman"/>
      <w:snapToGrid w:val="0"/>
      <w:sz w:val="21"/>
      <w:szCs w:val="21"/>
      <w:shd w:val="clear" w:color="auto" w:fill="FFFFFF"/>
    </w:rPr>
  </w:style>
  <w:style w:type="character" w:customStyle="1" w:styleId="6a">
    <w:name w:val="Основной текст6"/>
    <w:uiPriority w:val="99"/>
    <w:rsid w:val="00E02D39"/>
    <w:rPr>
      <w:rFonts w:ascii="Times New Roman" w:eastAsia="Times New Roman" w:hAnsi="Times New Roman" w:cs="Times New Roman"/>
      <w:snapToGrid w:val="0"/>
      <w:sz w:val="21"/>
      <w:szCs w:val="21"/>
      <w:shd w:val="clear" w:color="auto" w:fill="FFFFFF"/>
    </w:rPr>
  </w:style>
  <w:style w:type="character" w:customStyle="1" w:styleId="7b">
    <w:name w:val="Основной текст7"/>
    <w:uiPriority w:val="99"/>
    <w:rsid w:val="00E02D39"/>
    <w:rPr>
      <w:rFonts w:ascii="Times New Roman" w:eastAsia="Times New Roman" w:hAnsi="Times New Roman" w:cs="Times New Roman"/>
      <w:snapToGrid w:val="0"/>
      <w:sz w:val="21"/>
      <w:szCs w:val="21"/>
      <w:shd w:val="clear" w:color="auto" w:fill="FFFFFF"/>
    </w:rPr>
  </w:style>
  <w:style w:type="numbering" w:customStyle="1" w:styleId="41">
    <w:name w:val="Список 41"/>
    <w:rsid w:val="00E02D39"/>
    <w:pPr>
      <w:numPr>
        <w:numId w:val="65"/>
      </w:numPr>
    </w:pPr>
  </w:style>
  <w:style w:type="numbering" w:customStyle="1" w:styleId="List12">
    <w:name w:val="List 12"/>
    <w:rsid w:val="00E02D39"/>
    <w:pPr>
      <w:numPr>
        <w:numId w:val="67"/>
      </w:numPr>
    </w:pPr>
  </w:style>
  <w:style w:type="numbering" w:customStyle="1" w:styleId="31">
    <w:name w:val="Список 31"/>
    <w:rsid w:val="00E02D39"/>
    <w:pPr>
      <w:numPr>
        <w:numId w:val="63"/>
      </w:numPr>
    </w:pPr>
  </w:style>
  <w:style w:type="numbering" w:customStyle="1" w:styleId="List11">
    <w:name w:val="List 11"/>
    <w:rsid w:val="00E02D39"/>
    <w:pPr>
      <w:numPr>
        <w:numId w:val="66"/>
      </w:numPr>
    </w:pPr>
  </w:style>
  <w:style w:type="numbering" w:customStyle="1" w:styleId="510">
    <w:name w:val="Список 51"/>
    <w:rsid w:val="00E02D39"/>
    <w:pPr>
      <w:numPr>
        <w:numId w:val="64"/>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rsid w:val="00246EC7"/>
    <w:rPr>
      <w:vanish w:val="0"/>
      <w:webHidden w:val="0"/>
      <w:specVanish/>
    </w:rPr>
  </w:style>
  <w:style w:type="character" w:customStyle="1" w:styleId="wmi-callto">
    <w:name w:val="wmi-callto"/>
    <w:rsid w:val="00246EC7"/>
  </w:style>
  <w:style w:type="character" w:customStyle="1" w:styleId="2TimesNewRoman11pt">
    <w:name w:val="Основной текст (2) + Times New Roman;11 pt"/>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3ffc">
    <w:name w:val="Абзац списка3"/>
    <w:basedOn w:val="a8"/>
    <w:rsid w:val="003C7121"/>
    <w:pPr>
      <w:spacing w:after="200" w:line="276" w:lineRule="auto"/>
      <w:ind w:left="720"/>
    </w:pPr>
    <w:rPr>
      <w:rFonts w:ascii="Calibri" w:eastAsia="Calibri" w:hAnsi="Calibri" w:cs="Calibri"/>
      <w:sz w:val="22"/>
      <w:szCs w:val="22"/>
    </w:rPr>
  </w:style>
  <w:style w:type="paragraph" w:customStyle="1" w:styleId="4f7">
    <w:name w:val="Без интервала4"/>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b">
    <w:name w:val="Основной текст с отступом 31"/>
    <w:basedOn w:val="a8"/>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rsid w:val="00ED1B71"/>
    <w:rPr>
      <w:rFonts w:ascii="Times New Roman" w:hAnsi="Times New Roman" w:cs="Times New Roman" w:hint="default"/>
      <w:color w:val="000000"/>
      <w:sz w:val="22"/>
      <w:szCs w:val="22"/>
    </w:rPr>
  </w:style>
  <w:style w:type="character" w:customStyle="1" w:styleId="afffffffffffe">
    <w:name w:val="Цветовое выделение"/>
    <w:uiPriority w:val="99"/>
    <w:rsid w:val="00622D7B"/>
    <w:rPr>
      <w:b/>
      <w:color w:val="26282F"/>
    </w:rPr>
  </w:style>
  <w:style w:type="paragraph" w:customStyle="1" w:styleId="ConsCell">
    <w:name w:val="ConsCell"/>
    <w:rsid w:val="001A0CE7"/>
    <w:pPr>
      <w:autoSpaceDE w:val="0"/>
      <w:autoSpaceDN w:val="0"/>
      <w:adjustRightInd w:val="0"/>
    </w:pPr>
    <w:rPr>
      <w:rFonts w:ascii="Arial" w:eastAsia="Times New Roman" w:hAnsi="Arial" w:cs="Arial"/>
    </w:rPr>
  </w:style>
  <w:style w:type="paragraph" w:customStyle="1" w:styleId="4f8">
    <w:name w:val="Абзац списка4"/>
    <w:basedOn w:val="a8"/>
    <w:rsid w:val="005D1E52"/>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
    <w:uiPriority w:val="99"/>
    <w:rsid w:val="002F129C"/>
    <w:rPr>
      <w:rFonts w:ascii="Times New Roman" w:hAnsi="Times New Roman" w:cs="Times New Roman"/>
      <w:b/>
      <w:bCs/>
      <w:smallCaps/>
      <w:sz w:val="16"/>
      <w:szCs w:val="16"/>
      <w:u w:val="none"/>
      <w:shd w:val="clear" w:color="auto" w:fill="FFFFFF"/>
    </w:rPr>
  </w:style>
  <w:style w:type="character" w:customStyle="1" w:styleId="3ffd">
    <w:name w:val="Заголовок №3_"/>
    <w:link w:val="3ffe"/>
    <w:uiPriority w:val="99"/>
    <w:rsid w:val="00D06E77"/>
    <w:rPr>
      <w:rFonts w:ascii="Times New Roman" w:hAnsi="Times New Roman"/>
      <w:b/>
      <w:bCs/>
      <w:shd w:val="clear" w:color="auto" w:fill="FFFFFF"/>
    </w:rPr>
  </w:style>
  <w:style w:type="paragraph" w:customStyle="1" w:styleId="3ffe">
    <w:name w:val="Заголовок №3"/>
    <w:basedOn w:val="a8"/>
    <w:link w:val="3ffd"/>
    <w:uiPriority w:val="99"/>
    <w:rsid w:val="00D06E77"/>
    <w:pPr>
      <w:widowControl w:val="0"/>
      <w:shd w:val="clear" w:color="auto" w:fill="FFFFFF"/>
      <w:spacing w:after="60" w:line="240" w:lineRule="atLeast"/>
      <w:ind w:hanging="360"/>
      <w:jc w:val="both"/>
      <w:outlineLvl w:val="2"/>
    </w:pPr>
    <w:rPr>
      <w:rFonts w:eastAsia="Calibri"/>
      <w:b/>
      <w:bCs/>
      <w:sz w:val="20"/>
      <w:szCs w:val="20"/>
    </w:rPr>
  </w:style>
  <w:style w:type="paragraph" w:customStyle="1" w:styleId="515">
    <w:name w:val="Основной текст (5)1"/>
    <w:basedOn w:val="a8"/>
    <w:uiPriority w:val="99"/>
    <w:rsid w:val="002706C7"/>
    <w:pPr>
      <w:widowControl w:val="0"/>
      <w:shd w:val="clear" w:color="auto" w:fill="FFFFFF"/>
      <w:spacing w:before="180" w:after="300" w:line="295" w:lineRule="exact"/>
      <w:jc w:val="both"/>
    </w:pPr>
    <w:rPr>
      <w:rFonts w:eastAsia="Calibri"/>
      <w:i/>
      <w:iCs/>
      <w:sz w:val="20"/>
      <w:szCs w:val="20"/>
    </w:rPr>
  </w:style>
  <w:style w:type="character" w:customStyle="1" w:styleId="5f3">
    <w:name w:val="Основной текст (5) + Не курсив"/>
    <w:uiPriority w:val="99"/>
    <w:rsid w:val="002706C7"/>
    <w:rPr>
      <w:rFonts w:ascii="Times New Roman" w:hAnsi="Times New Roman" w:cs="Times New Roman"/>
      <w:i/>
      <w:iCs/>
      <w:spacing w:val="-2"/>
      <w:sz w:val="26"/>
      <w:szCs w:val="26"/>
      <w:u w:val="none"/>
      <w:shd w:val="clear" w:color="auto" w:fill="FFFFFF"/>
    </w:rPr>
  </w:style>
  <w:style w:type="paragraph" w:customStyle="1" w:styleId="4f9">
    <w:name w:val="Обычный4"/>
    <w:rsid w:val="003316E4"/>
    <w:pPr>
      <w:widowControl w:val="0"/>
      <w:snapToGrid w:val="0"/>
      <w:spacing w:line="300" w:lineRule="auto"/>
      <w:ind w:firstLine="720"/>
      <w:jc w:val="both"/>
    </w:pPr>
    <w:rPr>
      <w:rFonts w:ascii="Times New Roman" w:eastAsia="Times New Roman" w:hAnsi="Times New Roman"/>
      <w:sz w:val="24"/>
    </w:rPr>
  </w:style>
  <w:style w:type="character" w:customStyle="1" w:styleId="FontStyle35">
    <w:name w:val="Font Style35"/>
    <w:uiPriority w:val="99"/>
    <w:rsid w:val="003316E4"/>
    <w:rPr>
      <w:rFonts w:ascii="Times New Roman" w:hAnsi="Times New Roman" w:cs="Times New Roman"/>
      <w:sz w:val="20"/>
      <w:szCs w:val="20"/>
    </w:rPr>
  </w:style>
  <w:style w:type="character" w:customStyle="1" w:styleId="FontStyle17">
    <w:name w:val="Font Style17"/>
    <w:rsid w:val="009E3DA4"/>
    <w:rPr>
      <w:rFonts w:ascii="Times New Roman" w:hAnsi="Times New Roman" w:cs="Times New Roman" w:hint="default"/>
      <w:b/>
      <w:bCs/>
      <w:color w:val="000000"/>
      <w:sz w:val="22"/>
      <w:szCs w:val="22"/>
    </w:rPr>
  </w:style>
  <w:style w:type="character" w:customStyle="1" w:styleId="affffff1">
    <w:name w:val="Без интервала Знак"/>
    <w:link w:val="affffff0"/>
    <w:uiPriority w:val="1"/>
    <w:locked/>
    <w:rsid w:val="00DC41C9"/>
    <w:rPr>
      <w:rFonts w:eastAsia="Times New Roman"/>
      <w:sz w:val="22"/>
      <w:szCs w:val="22"/>
      <w:lang w:bidi="ar-SA"/>
    </w:rPr>
  </w:style>
  <w:style w:type="character" w:customStyle="1" w:styleId="label">
    <w:name w:val="label"/>
    <w:rsid w:val="00DC41C9"/>
  </w:style>
  <w:style w:type="paragraph" w:customStyle="1" w:styleId="tm5">
    <w:name w:val="tm5"/>
    <w:basedOn w:val="a8"/>
    <w:rsid w:val="00DC41C9"/>
    <w:pPr>
      <w:shd w:val="clear" w:color="auto" w:fill="FFFFFF"/>
      <w:spacing w:before="100" w:beforeAutospacing="1" w:after="100" w:afterAutospacing="1"/>
    </w:pPr>
  </w:style>
  <w:style w:type="character" w:customStyle="1" w:styleId="fontstyle01">
    <w:name w:val="fontstyle01"/>
    <w:basedOn w:val="a9"/>
    <w:rsid w:val="00767E81"/>
    <w:rPr>
      <w:rFonts w:ascii="CIDFont+F2" w:hAnsi="CIDFont+F2"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5448">
      <w:bodyDiv w:val="1"/>
      <w:marLeft w:val="0"/>
      <w:marRight w:val="0"/>
      <w:marTop w:val="0"/>
      <w:marBottom w:val="0"/>
      <w:divBdr>
        <w:top w:val="none" w:sz="0" w:space="0" w:color="auto"/>
        <w:left w:val="none" w:sz="0" w:space="0" w:color="auto"/>
        <w:bottom w:val="none" w:sz="0" w:space="0" w:color="auto"/>
        <w:right w:val="none" w:sz="0" w:space="0" w:color="auto"/>
      </w:divBdr>
      <w:divsChild>
        <w:div w:id="176624096">
          <w:marLeft w:val="0"/>
          <w:marRight w:val="0"/>
          <w:marTop w:val="0"/>
          <w:marBottom w:val="0"/>
          <w:divBdr>
            <w:top w:val="none" w:sz="0" w:space="0" w:color="auto"/>
            <w:left w:val="none" w:sz="0" w:space="0" w:color="auto"/>
            <w:bottom w:val="none" w:sz="0" w:space="0" w:color="auto"/>
            <w:right w:val="none" w:sz="0" w:space="0" w:color="auto"/>
          </w:divBdr>
        </w:div>
        <w:div w:id="1361666879">
          <w:marLeft w:val="0"/>
          <w:marRight w:val="0"/>
          <w:marTop w:val="0"/>
          <w:marBottom w:val="0"/>
          <w:divBdr>
            <w:top w:val="none" w:sz="0" w:space="0" w:color="auto"/>
            <w:left w:val="none" w:sz="0" w:space="0" w:color="auto"/>
            <w:bottom w:val="none" w:sz="0" w:space="0" w:color="auto"/>
            <w:right w:val="none" w:sz="0" w:space="0" w:color="auto"/>
          </w:divBdr>
        </w:div>
      </w:divsChild>
    </w:div>
    <w:div w:id="138110379">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93132826">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38896132">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81531097">
      <w:bodyDiv w:val="1"/>
      <w:marLeft w:val="0"/>
      <w:marRight w:val="0"/>
      <w:marTop w:val="0"/>
      <w:marBottom w:val="0"/>
      <w:divBdr>
        <w:top w:val="none" w:sz="0" w:space="0" w:color="auto"/>
        <w:left w:val="none" w:sz="0" w:space="0" w:color="auto"/>
        <w:bottom w:val="none" w:sz="0" w:space="0" w:color="auto"/>
        <w:right w:val="none" w:sz="0" w:space="0" w:color="auto"/>
      </w:divBdr>
      <w:divsChild>
        <w:div w:id="504631199">
          <w:marLeft w:val="0"/>
          <w:marRight w:val="0"/>
          <w:marTop w:val="0"/>
          <w:marBottom w:val="0"/>
          <w:divBdr>
            <w:top w:val="none" w:sz="0" w:space="0" w:color="auto"/>
            <w:left w:val="none" w:sz="0" w:space="0" w:color="auto"/>
            <w:bottom w:val="none" w:sz="0" w:space="0" w:color="auto"/>
            <w:right w:val="none" w:sz="0" w:space="0" w:color="auto"/>
          </w:divBdr>
          <w:divsChild>
            <w:div w:id="2096391172">
              <w:marLeft w:val="0"/>
              <w:marRight w:val="0"/>
              <w:marTop w:val="0"/>
              <w:marBottom w:val="0"/>
              <w:divBdr>
                <w:top w:val="none" w:sz="0" w:space="0" w:color="auto"/>
                <w:left w:val="none" w:sz="0" w:space="0" w:color="auto"/>
                <w:bottom w:val="none" w:sz="0" w:space="0" w:color="auto"/>
                <w:right w:val="none" w:sz="0" w:space="0" w:color="auto"/>
              </w:divBdr>
              <w:divsChild>
                <w:div w:id="625894547">
                  <w:marLeft w:val="0"/>
                  <w:marRight w:val="0"/>
                  <w:marTop w:val="195"/>
                  <w:marBottom w:val="195"/>
                  <w:divBdr>
                    <w:top w:val="none" w:sz="0" w:space="0" w:color="auto"/>
                    <w:left w:val="none" w:sz="0" w:space="0" w:color="auto"/>
                    <w:bottom w:val="none" w:sz="0" w:space="0" w:color="auto"/>
                    <w:right w:val="none" w:sz="0" w:space="0" w:color="auto"/>
                  </w:divBdr>
                  <w:divsChild>
                    <w:div w:id="43065267">
                      <w:marLeft w:val="0"/>
                      <w:marRight w:val="0"/>
                      <w:marTop w:val="0"/>
                      <w:marBottom w:val="0"/>
                      <w:divBdr>
                        <w:top w:val="none" w:sz="0" w:space="0" w:color="auto"/>
                        <w:left w:val="none" w:sz="0" w:space="0" w:color="auto"/>
                        <w:bottom w:val="none" w:sz="0" w:space="0" w:color="auto"/>
                        <w:right w:val="none" w:sz="0" w:space="0" w:color="auto"/>
                      </w:divBdr>
                      <w:divsChild>
                        <w:div w:id="622267379">
                          <w:marLeft w:val="0"/>
                          <w:marRight w:val="0"/>
                          <w:marTop w:val="0"/>
                          <w:marBottom w:val="0"/>
                          <w:divBdr>
                            <w:top w:val="none" w:sz="0" w:space="0" w:color="auto"/>
                            <w:left w:val="none" w:sz="0" w:space="0" w:color="auto"/>
                            <w:bottom w:val="none" w:sz="0" w:space="0" w:color="auto"/>
                            <w:right w:val="none" w:sz="0" w:space="0" w:color="auto"/>
                          </w:divBdr>
                          <w:divsChild>
                            <w:div w:id="1007825768">
                              <w:marLeft w:val="0"/>
                              <w:marRight w:val="0"/>
                              <w:marTop w:val="0"/>
                              <w:marBottom w:val="0"/>
                              <w:divBdr>
                                <w:top w:val="none" w:sz="0" w:space="0" w:color="auto"/>
                                <w:left w:val="none" w:sz="0" w:space="0" w:color="auto"/>
                                <w:bottom w:val="none" w:sz="0" w:space="0" w:color="auto"/>
                                <w:right w:val="none" w:sz="0" w:space="0" w:color="auto"/>
                              </w:divBdr>
                              <w:divsChild>
                                <w:div w:id="907037446">
                                  <w:marLeft w:val="0"/>
                                  <w:marRight w:val="0"/>
                                  <w:marTop w:val="0"/>
                                  <w:marBottom w:val="0"/>
                                  <w:divBdr>
                                    <w:top w:val="none" w:sz="0" w:space="0" w:color="auto"/>
                                    <w:left w:val="none" w:sz="0" w:space="0" w:color="auto"/>
                                    <w:bottom w:val="none" w:sz="0" w:space="0" w:color="auto"/>
                                    <w:right w:val="none" w:sz="0" w:space="0" w:color="auto"/>
                                  </w:divBdr>
                                  <w:divsChild>
                                    <w:div w:id="116616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8002573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9828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033D5-F6AD-41F9-9247-8C6C95C2E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3990</Words>
  <Characters>22748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26685</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ZAKUPKI</cp:lastModifiedBy>
  <cp:revision>4</cp:revision>
  <cp:lastPrinted>2026-07-03T13:28:00Z</cp:lastPrinted>
  <dcterms:created xsi:type="dcterms:W3CDTF">2026-07-20T07:19:00Z</dcterms:created>
  <dcterms:modified xsi:type="dcterms:W3CDTF">2026-07-20T07:45:00Z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