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1596C" w14:textId="77777777" w:rsidR="005F1963" w:rsidRPr="00E05CC2" w:rsidRDefault="00FC43D1" w:rsidP="00B06291">
      <w:pPr>
        <w:tabs>
          <w:tab w:val="left" w:pos="8080"/>
        </w:tabs>
        <w:ind w:left="-284"/>
        <w:jc w:val="center"/>
        <w:rPr>
          <w:b/>
          <w:sz w:val="18"/>
          <w:szCs w:val="18"/>
        </w:rPr>
      </w:pPr>
      <w:r>
        <w:rPr>
          <w:b/>
          <w:sz w:val="18"/>
          <w:szCs w:val="18"/>
        </w:rPr>
        <w:t xml:space="preserve">ПРОЕКТ </w:t>
      </w:r>
      <w:r w:rsidR="004D6BE8" w:rsidRPr="00E05CC2">
        <w:rPr>
          <w:b/>
          <w:sz w:val="18"/>
          <w:szCs w:val="18"/>
        </w:rPr>
        <w:t>КОНТРАКТ</w:t>
      </w:r>
      <w:r w:rsidR="008051D1" w:rsidRPr="00E05CC2">
        <w:rPr>
          <w:b/>
          <w:sz w:val="18"/>
          <w:szCs w:val="18"/>
        </w:rPr>
        <w:t xml:space="preserve"> №</w:t>
      </w:r>
      <w:r w:rsidR="00BE13DA" w:rsidRPr="00E05CC2">
        <w:rPr>
          <w:b/>
          <w:sz w:val="18"/>
          <w:szCs w:val="18"/>
        </w:rPr>
        <w:t xml:space="preserve"> </w:t>
      </w:r>
    </w:p>
    <w:p w14:paraId="73205DEC" w14:textId="77777777" w:rsidR="00D70F20" w:rsidRPr="00E05CC2" w:rsidRDefault="00D70F20" w:rsidP="00B06291">
      <w:pPr>
        <w:tabs>
          <w:tab w:val="left" w:pos="8080"/>
        </w:tabs>
        <w:ind w:left="-284"/>
        <w:jc w:val="center"/>
        <w:rPr>
          <w:b/>
          <w:sz w:val="18"/>
          <w:szCs w:val="18"/>
        </w:rPr>
      </w:pPr>
    </w:p>
    <w:p w14:paraId="3BC010D5" w14:textId="77777777" w:rsidR="008051D1" w:rsidRPr="00E05CC2" w:rsidRDefault="008C500F" w:rsidP="00B06291">
      <w:pPr>
        <w:tabs>
          <w:tab w:val="left" w:pos="8080"/>
        </w:tabs>
        <w:ind w:left="-284"/>
        <w:jc w:val="left"/>
        <w:rPr>
          <w:b/>
          <w:sz w:val="18"/>
          <w:szCs w:val="18"/>
        </w:rPr>
      </w:pPr>
      <w:r w:rsidRPr="00E05CC2">
        <w:rPr>
          <w:sz w:val="18"/>
          <w:szCs w:val="18"/>
        </w:rPr>
        <w:t xml:space="preserve">г. Красноярск                                        </w:t>
      </w:r>
      <w:r w:rsidR="00B06291" w:rsidRPr="00E05CC2">
        <w:rPr>
          <w:sz w:val="18"/>
          <w:szCs w:val="18"/>
        </w:rPr>
        <w:t xml:space="preserve">                                                                                                                                               </w:t>
      </w:r>
      <w:r w:rsidRPr="00E05CC2">
        <w:rPr>
          <w:sz w:val="18"/>
          <w:szCs w:val="18"/>
        </w:rPr>
        <w:t xml:space="preserve">  </w:t>
      </w:r>
      <w:r w:rsidR="00C30D29">
        <w:rPr>
          <w:sz w:val="18"/>
          <w:szCs w:val="18"/>
        </w:rPr>
        <w:t>___________</w:t>
      </w:r>
      <w:r w:rsidR="008051D1" w:rsidRPr="00E05CC2">
        <w:rPr>
          <w:sz w:val="18"/>
          <w:szCs w:val="18"/>
        </w:rPr>
        <w:t xml:space="preserve"> г.</w:t>
      </w:r>
    </w:p>
    <w:p w14:paraId="52529D02" w14:textId="77777777" w:rsidR="008051D1" w:rsidRPr="00E05CC2" w:rsidRDefault="008051D1" w:rsidP="00B06291">
      <w:pPr>
        <w:ind w:left="-284"/>
        <w:jc w:val="center"/>
        <w:rPr>
          <w:b/>
          <w:sz w:val="18"/>
          <w:szCs w:val="18"/>
        </w:rPr>
      </w:pPr>
    </w:p>
    <w:p w14:paraId="465E4991" w14:textId="77777777" w:rsidR="00B06291" w:rsidRPr="00E05CC2" w:rsidRDefault="00B06291" w:rsidP="00B06291">
      <w:pPr>
        <w:autoSpaceDE w:val="0"/>
        <w:autoSpaceDN w:val="0"/>
        <w:adjustRightInd w:val="0"/>
        <w:ind w:left="-284"/>
        <w:rPr>
          <w:sz w:val="18"/>
          <w:szCs w:val="18"/>
        </w:rPr>
      </w:pPr>
      <w:r w:rsidRPr="00E05CC2">
        <w:rPr>
          <w:b/>
          <w:sz w:val="18"/>
          <w:szCs w:val="18"/>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E05CC2">
        <w:rPr>
          <w:sz w:val="18"/>
          <w:szCs w:val="18"/>
        </w:rPr>
        <w:t>именуемое в дальнейшем «Заказчик»,</w:t>
      </w:r>
      <w:r w:rsidR="00EE2462">
        <w:rPr>
          <w:color w:val="000000"/>
          <w:spacing w:val="-2"/>
          <w:sz w:val="18"/>
          <w:szCs w:val="18"/>
        </w:rPr>
        <w:t xml:space="preserve"> </w:t>
      </w:r>
      <w:r w:rsidR="00EE2462" w:rsidRPr="002D544E">
        <w:rPr>
          <w:color w:val="000000"/>
          <w:sz w:val="18"/>
          <w:szCs w:val="18"/>
        </w:rPr>
        <w:t xml:space="preserve">в </w:t>
      </w:r>
      <w:r w:rsidR="00EE2462" w:rsidRPr="006F636D">
        <w:rPr>
          <w:color w:val="000000"/>
          <w:sz w:val="18"/>
          <w:szCs w:val="18"/>
          <w:highlight w:val="yellow"/>
        </w:rPr>
        <w:t>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действующей на основании приказа № 11-16/80 от 19.06.2026г.</w:t>
      </w:r>
      <w:r w:rsidR="00EE2462" w:rsidRPr="002D544E">
        <w:rPr>
          <w:color w:val="000000"/>
          <w:sz w:val="18"/>
          <w:szCs w:val="18"/>
        </w:rPr>
        <w:t>,</w:t>
      </w:r>
      <w:r w:rsidR="00EE2462">
        <w:rPr>
          <w:color w:val="000000"/>
          <w:sz w:val="18"/>
          <w:szCs w:val="18"/>
        </w:rPr>
        <w:t xml:space="preserve"> </w:t>
      </w:r>
      <w:r w:rsidRPr="00E05CC2">
        <w:rPr>
          <w:sz w:val="18"/>
          <w:szCs w:val="18"/>
        </w:rPr>
        <w:t>с одной стороны, и</w:t>
      </w:r>
    </w:p>
    <w:p w14:paraId="2A391279" w14:textId="77777777" w:rsidR="008051D1" w:rsidRPr="00E05CC2" w:rsidRDefault="00224917" w:rsidP="00B06291">
      <w:pPr>
        <w:autoSpaceDE w:val="0"/>
        <w:autoSpaceDN w:val="0"/>
        <w:adjustRightInd w:val="0"/>
        <w:ind w:left="-284"/>
        <w:rPr>
          <w:b/>
          <w:sz w:val="18"/>
          <w:szCs w:val="18"/>
        </w:rPr>
      </w:pPr>
      <w:r w:rsidRPr="00E05CC2">
        <w:rPr>
          <w:b/>
          <w:sz w:val="18"/>
          <w:szCs w:val="18"/>
          <w:highlight w:val="yellow"/>
        </w:rPr>
        <w:t>_____________</w:t>
      </w:r>
      <w:r w:rsidR="0092654B" w:rsidRPr="00E05CC2">
        <w:rPr>
          <w:b/>
          <w:sz w:val="18"/>
          <w:szCs w:val="18"/>
          <w:highlight w:val="yellow"/>
        </w:rPr>
        <w:t xml:space="preserve">, именуемое в дальнейшем «Поставщик», в </w:t>
      </w:r>
      <w:r w:rsidRPr="00E05CC2">
        <w:rPr>
          <w:b/>
          <w:sz w:val="18"/>
          <w:szCs w:val="18"/>
          <w:highlight w:val="yellow"/>
        </w:rPr>
        <w:t>______________</w:t>
      </w:r>
      <w:r w:rsidR="0092654B" w:rsidRPr="00E05CC2">
        <w:rPr>
          <w:b/>
          <w:sz w:val="18"/>
          <w:szCs w:val="18"/>
          <w:highlight w:val="yellow"/>
        </w:rPr>
        <w:t xml:space="preserve">, действующего на основании </w:t>
      </w:r>
      <w:r w:rsidRPr="00E05CC2">
        <w:rPr>
          <w:b/>
          <w:sz w:val="18"/>
          <w:szCs w:val="18"/>
          <w:highlight w:val="yellow"/>
        </w:rPr>
        <w:t>__________</w:t>
      </w:r>
      <w:r w:rsidR="00D05E4F" w:rsidRPr="00E05CC2">
        <w:rPr>
          <w:sz w:val="18"/>
          <w:szCs w:val="18"/>
          <w:highlight w:val="yellow"/>
        </w:rPr>
        <w:t>,</w:t>
      </w:r>
      <w:r w:rsidR="00D05E4F" w:rsidRPr="00E05CC2">
        <w:rPr>
          <w:sz w:val="18"/>
          <w:szCs w:val="18"/>
        </w:rPr>
        <w:t xml:space="preserve"> </w:t>
      </w:r>
      <w:r w:rsidR="00385865" w:rsidRPr="00E05CC2">
        <w:rPr>
          <w:sz w:val="18"/>
          <w:szCs w:val="18"/>
        </w:rPr>
        <w:t xml:space="preserve">именуемое в дальнейшем «Поставщик», </w:t>
      </w:r>
      <w:r w:rsidR="00C94D68" w:rsidRPr="00E05CC2">
        <w:rPr>
          <w:sz w:val="18"/>
          <w:szCs w:val="18"/>
        </w:rPr>
        <w:t xml:space="preserve">с другой стороны, именуемые в дальнейшем «Стороны», на основании </w:t>
      </w:r>
      <w:r w:rsidR="00D60F73">
        <w:rPr>
          <w:sz w:val="18"/>
          <w:szCs w:val="18"/>
        </w:rPr>
        <w:t xml:space="preserve">ч.1 </w:t>
      </w:r>
      <w:r w:rsidR="0074170C" w:rsidRPr="00E05CC2">
        <w:rPr>
          <w:sz w:val="18"/>
          <w:szCs w:val="18"/>
        </w:rPr>
        <w:t xml:space="preserve">п. </w:t>
      </w:r>
      <w:r w:rsidR="00D60F73">
        <w:rPr>
          <w:sz w:val="18"/>
          <w:szCs w:val="18"/>
        </w:rPr>
        <w:t>5</w:t>
      </w:r>
      <w:r w:rsidR="00C94D68" w:rsidRPr="00E05CC2">
        <w:rPr>
          <w:sz w:val="18"/>
          <w:szCs w:val="18"/>
        </w:rPr>
        <w:t xml:space="preserve"> ст. 93 </w:t>
      </w:r>
      <w:bookmarkStart w:id="0" w:name="_Hlk235446136"/>
      <w:r w:rsidR="00C94D68" w:rsidRPr="00E05CC2">
        <w:rPr>
          <w:sz w:val="18"/>
          <w:szCs w:val="18"/>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0"/>
      <w:r w:rsidR="008B768E" w:rsidRPr="00E05CC2">
        <w:rPr>
          <w:sz w:val="18"/>
          <w:szCs w:val="18"/>
        </w:rPr>
        <w:t xml:space="preserve">, </w:t>
      </w:r>
      <w:r w:rsidR="008051D1" w:rsidRPr="00E05CC2">
        <w:rPr>
          <w:sz w:val="18"/>
          <w:szCs w:val="18"/>
        </w:rPr>
        <w:t xml:space="preserve">заключили настоящий </w:t>
      </w:r>
      <w:r w:rsidR="004D6BE8" w:rsidRPr="00E05CC2">
        <w:rPr>
          <w:sz w:val="18"/>
          <w:szCs w:val="18"/>
        </w:rPr>
        <w:t>Контракт</w:t>
      </w:r>
      <w:r w:rsidR="008051D1" w:rsidRPr="00E05CC2">
        <w:rPr>
          <w:sz w:val="18"/>
          <w:szCs w:val="18"/>
        </w:rPr>
        <w:t xml:space="preserve"> </w:t>
      </w:r>
      <w:r w:rsidR="00017171" w:rsidRPr="00E05CC2">
        <w:rPr>
          <w:sz w:val="18"/>
          <w:szCs w:val="18"/>
        </w:rPr>
        <w:t xml:space="preserve">(далее по тексту – </w:t>
      </w:r>
      <w:r w:rsidR="004D6BE8" w:rsidRPr="00E05CC2">
        <w:rPr>
          <w:sz w:val="18"/>
          <w:szCs w:val="18"/>
        </w:rPr>
        <w:t>Контракт</w:t>
      </w:r>
      <w:r w:rsidR="00017171" w:rsidRPr="00E05CC2">
        <w:rPr>
          <w:sz w:val="18"/>
          <w:szCs w:val="18"/>
        </w:rPr>
        <w:t xml:space="preserve">) </w:t>
      </w:r>
      <w:r w:rsidR="008051D1" w:rsidRPr="00E05CC2">
        <w:rPr>
          <w:sz w:val="18"/>
          <w:szCs w:val="18"/>
        </w:rPr>
        <w:t xml:space="preserve">о нижеследующем: </w:t>
      </w:r>
    </w:p>
    <w:p w14:paraId="6A867AC8" w14:textId="77777777" w:rsidR="008051D1" w:rsidRPr="00E05CC2" w:rsidRDefault="008051D1" w:rsidP="00B06291">
      <w:pPr>
        <w:pStyle w:val="aff7"/>
        <w:spacing w:after="0"/>
        <w:ind w:left="-284"/>
        <w:jc w:val="center"/>
        <w:rPr>
          <w:sz w:val="18"/>
          <w:szCs w:val="18"/>
        </w:rPr>
      </w:pPr>
      <w:r w:rsidRPr="00E05CC2">
        <w:rPr>
          <w:b/>
          <w:sz w:val="18"/>
          <w:szCs w:val="18"/>
        </w:rPr>
        <w:t xml:space="preserve">1. ПРЕДМЕТ </w:t>
      </w:r>
      <w:r w:rsidR="004D6BE8" w:rsidRPr="00E05CC2">
        <w:rPr>
          <w:b/>
          <w:sz w:val="18"/>
          <w:szCs w:val="18"/>
        </w:rPr>
        <w:t>КОНТРАКТ</w:t>
      </w:r>
      <w:r w:rsidRPr="00E05CC2">
        <w:rPr>
          <w:b/>
          <w:sz w:val="18"/>
          <w:szCs w:val="18"/>
        </w:rPr>
        <w:t>А</w:t>
      </w:r>
    </w:p>
    <w:p w14:paraId="442127CB" w14:textId="77777777" w:rsidR="008051D1" w:rsidRPr="00E05CC2" w:rsidRDefault="008051D1" w:rsidP="00B06291">
      <w:pPr>
        <w:tabs>
          <w:tab w:val="left" w:pos="1134"/>
        </w:tabs>
        <w:ind w:left="-284"/>
        <w:rPr>
          <w:b/>
          <w:sz w:val="18"/>
          <w:szCs w:val="18"/>
        </w:rPr>
      </w:pPr>
      <w:r w:rsidRPr="00E05CC2">
        <w:rPr>
          <w:sz w:val="18"/>
          <w:szCs w:val="18"/>
        </w:rPr>
        <w:t>1.1.Поставщик обязуется поставить с доставкой и передать Заказчику</w:t>
      </w:r>
      <w:r w:rsidR="008C2721" w:rsidRPr="00E05CC2">
        <w:rPr>
          <w:sz w:val="18"/>
          <w:szCs w:val="18"/>
        </w:rPr>
        <w:t xml:space="preserve"> </w:t>
      </w:r>
      <w:r w:rsidR="002E3671">
        <w:rPr>
          <w:b/>
          <w:sz w:val="18"/>
          <w:szCs w:val="18"/>
        </w:rPr>
        <w:t>издели</w:t>
      </w:r>
      <w:r w:rsidR="00E77AF1">
        <w:rPr>
          <w:b/>
          <w:sz w:val="18"/>
          <w:szCs w:val="18"/>
        </w:rPr>
        <w:t>я</w:t>
      </w:r>
      <w:r w:rsidR="002E3671">
        <w:rPr>
          <w:b/>
          <w:sz w:val="18"/>
          <w:szCs w:val="18"/>
        </w:rPr>
        <w:t xml:space="preserve"> медицинского назначения для научной деятельности</w:t>
      </w:r>
      <w:r w:rsidR="003461FD" w:rsidRPr="003461FD">
        <w:rPr>
          <w:b/>
        </w:rPr>
        <w:t xml:space="preserve"> </w:t>
      </w:r>
      <w:r w:rsidR="003461FD" w:rsidRPr="003461FD">
        <w:rPr>
          <w:sz w:val="18"/>
          <w:szCs w:val="18"/>
        </w:rPr>
        <w:t>для нужд НИИ МПС</w:t>
      </w:r>
      <w:r w:rsidR="003461FD">
        <w:rPr>
          <w:rStyle w:val="aff"/>
          <w:rFonts w:ascii="Arial" w:hAnsi="Arial" w:cs="Arial"/>
          <w:color w:val="000000"/>
          <w:sz w:val="18"/>
          <w:szCs w:val="18"/>
          <w:shd w:val="clear" w:color="auto" w:fill="FFFFFF"/>
        </w:rPr>
        <w:t> </w:t>
      </w:r>
      <w:r w:rsidR="003461FD" w:rsidRPr="00E05CC2">
        <w:rPr>
          <w:sz w:val="18"/>
          <w:szCs w:val="18"/>
        </w:rPr>
        <w:t xml:space="preserve"> </w:t>
      </w:r>
      <w:r w:rsidR="0087511A" w:rsidRPr="00E05CC2">
        <w:rPr>
          <w:sz w:val="18"/>
          <w:szCs w:val="18"/>
        </w:rPr>
        <w:t xml:space="preserve">(Далее – Товар) </w:t>
      </w:r>
      <w:r w:rsidR="00530D53" w:rsidRPr="00E05CC2">
        <w:rPr>
          <w:sz w:val="18"/>
          <w:szCs w:val="18"/>
        </w:rPr>
        <w:t>с</w:t>
      </w:r>
      <w:r w:rsidRPr="00E05CC2">
        <w:rPr>
          <w:sz w:val="18"/>
          <w:szCs w:val="18"/>
        </w:rPr>
        <w:t xml:space="preserve">огласно Спецификации (Приложение №1, являющееся неотъемлемой частью настоящего </w:t>
      </w:r>
      <w:r w:rsidR="004D6BE8" w:rsidRPr="00E05CC2">
        <w:rPr>
          <w:sz w:val="18"/>
          <w:szCs w:val="18"/>
        </w:rPr>
        <w:t>Контракт</w:t>
      </w:r>
      <w:r w:rsidRPr="00E05CC2">
        <w:rPr>
          <w:sz w:val="18"/>
          <w:szCs w:val="18"/>
        </w:rPr>
        <w:t xml:space="preserve">а), а Заказчик обязуется получить и оплатить поставленный </w:t>
      </w:r>
      <w:r w:rsidR="007B0524" w:rsidRPr="00E05CC2">
        <w:rPr>
          <w:sz w:val="18"/>
          <w:szCs w:val="18"/>
        </w:rPr>
        <w:t>Т</w:t>
      </w:r>
      <w:r w:rsidRPr="00E05CC2">
        <w:rPr>
          <w:sz w:val="18"/>
          <w:szCs w:val="18"/>
        </w:rPr>
        <w:t xml:space="preserve">овар в порядке, определенном разделом 3 настоящего </w:t>
      </w:r>
      <w:r w:rsidR="004D6BE8" w:rsidRPr="00E05CC2">
        <w:rPr>
          <w:sz w:val="18"/>
          <w:szCs w:val="18"/>
        </w:rPr>
        <w:t>Контракт</w:t>
      </w:r>
      <w:r w:rsidRPr="00E05CC2">
        <w:rPr>
          <w:sz w:val="18"/>
          <w:szCs w:val="18"/>
        </w:rPr>
        <w:t>а.</w:t>
      </w:r>
    </w:p>
    <w:p w14:paraId="4700681E" w14:textId="77777777" w:rsidR="007360BE" w:rsidRPr="004E1C17" w:rsidRDefault="008051D1" w:rsidP="00B06291">
      <w:pPr>
        <w:widowControl w:val="0"/>
        <w:tabs>
          <w:tab w:val="left" w:pos="-1440"/>
          <w:tab w:val="left" w:pos="142"/>
        </w:tabs>
        <w:ind w:left="-284"/>
        <w:jc w:val="center"/>
        <w:rPr>
          <w:b/>
          <w:color w:val="000000" w:themeColor="text1"/>
          <w:sz w:val="18"/>
          <w:szCs w:val="18"/>
        </w:rPr>
      </w:pPr>
      <w:r w:rsidRPr="004E1C17">
        <w:rPr>
          <w:b/>
          <w:color w:val="000000" w:themeColor="text1"/>
          <w:sz w:val="18"/>
          <w:szCs w:val="18"/>
        </w:rPr>
        <w:t>2. УСЛОВИЯ ПОСТАВКИ</w:t>
      </w:r>
    </w:p>
    <w:p w14:paraId="75A72AC6" w14:textId="5285D4EF" w:rsidR="008051D1" w:rsidRPr="00E05CC2" w:rsidRDefault="008051D1" w:rsidP="00B06291">
      <w:pPr>
        <w:tabs>
          <w:tab w:val="left" w:pos="1134"/>
        </w:tabs>
        <w:ind w:left="-284"/>
        <w:rPr>
          <w:sz w:val="18"/>
          <w:szCs w:val="18"/>
        </w:rPr>
      </w:pPr>
      <w:r w:rsidRPr="004E1C17">
        <w:rPr>
          <w:color w:val="000000" w:themeColor="text1"/>
          <w:sz w:val="18"/>
          <w:szCs w:val="18"/>
        </w:rPr>
        <w:t>2.1.</w:t>
      </w:r>
      <w:r w:rsidR="004874FC" w:rsidRPr="004E1C17">
        <w:rPr>
          <w:color w:val="000000" w:themeColor="text1"/>
          <w:sz w:val="18"/>
          <w:szCs w:val="18"/>
        </w:rPr>
        <w:t xml:space="preserve"> </w:t>
      </w:r>
      <w:r w:rsidRPr="004E1C17">
        <w:rPr>
          <w:color w:val="000000" w:themeColor="text1"/>
          <w:sz w:val="18"/>
          <w:szCs w:val="18"/>
        </w:rPr>
        <w:t>Место поставки</w:t>
      </w:r>
      <w:r w:rsidR="004874FC" w:rsidRPr="004E1C17">
        <w:rPr>
          <w:color w:val="000000" w:themeColor="text1"/>
          <w:sz w:val="18"/>
          <w:szCs w:val="18"/>
        </w:rPr>
        <w:t xml:space="preserve"> </w:t>
      </w:r>
      <w:r w:rsidR="007B0524" w:rsidRPr="004E1C17">
        <w:rPr>
          <w:color w:val="000000" w:themeColor="text1"/>
          <w:sz w:val="18"/>
          <w:szCs w:val="18"/>
        </w:rPr>
        <w:t>Т</w:t>
      </w:r>
      <w:r w:rsidR="005B3D29" w:rsidRPr="004E1C17">
        <w:rPr>
          <w:color w:val="000000" w:themeColor="text1"/>
          <w:sz w:val="18"/>
          <w:szCs w:val="18"/>
        </w:rPr>
        <w:t>овара</w:t>
      </w:r>
      <w:r w:rsidRPr="004E1C17">
        <w:rPr>
          <w:color w:val="000000" w:themeColor="text1"/>
          <w:sz w:val="18"/>
          <w:szCs w:val="18"/>
        </w:rPr>
        <w:t>: 6600</w:t>
      </w:r>
      <w:r w:rsidR="004874FC" w:rsidRPr="004E1C17">
        <w:rPr>
          <w:color w:val="000000" w:themeColor="text1"/>
          <w:sz w:val="18"/>
          <w:szCs w:val="18"/>
        </w:rPr>
        <w:t>22</w:t>
      </w:r>
      <w:r w:rsidRPr="004E1C17">
        <w:rPr>
          <w:color w:val="000000" w:themeColor="text1"/>
          <w:sz w:val="18"/>
          <w:szCs w:val="18"/>
        </w:rPr>
        <w:t xml:space="preserve">, </w:t>
      </w:r>
      <w:r w:rsidRPr="00E05CC2">
        <w:rPr>
          <w:sz w:val="18"/>
          <w:szCs w:val="18"/>
        </w:rPr>
        <w:t>г</w:t>
      </w:r>
      <w:r w:rsidR="00297030" w:rsidRPr="00E05CC2">
        <w:rPr>
          <w:sz w:val="18"/>
          <w:szCs w:val="18"/>
        </w:rPr>
        <w:t xml:space="preserve">. </w:t>
      </w:r>
      <w:r w:rsidRPr="00E05CC2">
        <w:rPr>
          <w:sz w:val="18"/>
          <w:szCs w:val="18"/>
        </w:rPr>
        <w:t xml:space="preserve">Красноярск, </w:t>
      </w:r>
      <w:r w:rsidR="00C20374" w:rsidRPr="00E05CC2">
        <w:rPr>
          <w:sz w:val="18"/>
          <w:szCs w:val="18"/>
        </w:rPr>
        <w:t xml:space="preserve">ул. </w:t>
      </w:r>
      <w:r w:rsidR="00E34E10" w:rsidRPr="00E05CC2">
        <w:rPr>
          <w:sz w:val="18"/>
          <w:szCs w:val="18"/>
        </w:rPr>
        <w:t xml:space="preserve">Партизана </w:t>
      </w:r>
      <w:r w:rsidR="00635235" w:rsidRPr="004E1C17">
        <w:rPr>
          <w:color w:val="000000" w:themeColor="text1"/>
          <w:sz w:val="18"/>
          <w:szCs w:val="18"/>
        </w:rPr>
        <w:t>Железняка</w:t>
      </w:r>
      <w:r w:rsidR="007360BE" w:rsidRPr="004E1C17">
        <w:rPr>
          <w:color w:val="000000" w:themeColor="text1"/>
          <w:sz w:val="18"/>
          <w:szCs w:val="18"/>
        </w:rPr>
        <w:t>,</w:t>
      </w:r>
      <w:r w:rsidR="00635235" w:rsidRPr="004E1C17">
        <w:rPr>
          <w:color w:val="000000" w:themeColor="text1"/>
          <w:sz w:val="18"/>
          <w:szCs w:val="18"/>
        </w:rPr>
        <w:t xml:space="preserve"> </w:t>
      </w:r>
      <w:r w:rsidR="004874FC" w:rsidRPr="004E1C17">
        <w:rPr>
          <w:color w:val="000000" w:themeColor="text1"/>
          <w:sz w:val="18"/>
          <w:szCs w:val="18"/>
        </w:rPr>
        <w:t xml:space="preserve">д. </w:t>
      </w:r>
      <w:r w:rsidR="00635235" w:rsidRPr="004E1C17">
        <w:rPr>
          <w:color w:val="000000" w:themeColor="text1"/>
          <w:sz w:val="18"/>
          <w:szCs w:val="18"/>
        </w:rPr>
        <w:t>3</w:t>
      </w:r>
      <w:r w:rsidR="004874FC" w:rsidRPr="004E1C17">
        <w:rPr>
          <w:color w:val="000000" w:themeColor="text1"/>
          <w:sz w:val="18"/>
          <w:szCs w:val="18"/>
        </w:rPr>
        <w:t>г</w:t>
      </w:r>
      <w:r w:rsidR="00635235" w:rsidRPr="004E1C17">
        <w:rPr>
          <w:color w:val="000000" w:themeColor="text1"/>
          <w:sz w:val="18"/>
          <w:szCs w:val="18"/>
        </w:rPr>
        <w:t xml:space="preserve"> (</w:t>
      </w:r>
      <w:r w:rsidR="005F2C5A" w:rsidRPr="004E1C17">
        <w:rPr>
          <w:color w:val="000000" w:themeColor="text1"/>
          <w:sz w:val="18"/>
          <w:szCs w:val="18"/>
        </w:rPr>
        <w:t>склад</w:t>
      </w:r>
      <w:r w:rsidR="00766E30" w:rsidRPr="004E1C17">
        <w:rPr>
          <w:color w:val="000000" w:themeColor="text1"/>
          <w:sz w:val="18"/>
          <w:szCs w:val="18"/>
        </w:rPr>
        <w:t>)</w:t>
      </w:r>
    </w:p>
    <w:p w14:paraId="2920F301" w14:textId="7A231BDE" w:rsidR="00B06291" w:rsidRPr="00E05CC2" w:rsidRDefault="00B06291" w:rsidP="00B06291">
      <w:pPr>
        <w:tabs>
          <w:tab w:val="left" w:pos="1134"/>
        </w:tabs>
        <w:ind w:left="-284"/>
        <w:rPr>
          <w:sz w:val="18"/>
          <w:szCs w:val="18"/>
        </w:rPr>
      </w:pPr>
      <w:r w:rsidRPr="00E05CC2">
        <w:rPr>
          <w:sz w:val="18"/>
          <w:szCs w:val="18"/>
        </w:rPr>
        <w:t xml:space="preserve">2.2. </w:t>
      </w:r>
      <w:r w:rsidR="00FA6678" w:rsidRPr="00E05CC2">
        <w:rPr>
          <w:sz w:val="18"/>
          <w:szCs w:val="18"/>
        </w:rPr>
        <w:t xml:space="preserve">Поставка Товара производится </w:t>
      </w:r>
      <w:r w:rsidR="005D661A" w:rsidRPr="00E05CC2">
        <w:rPr>
          <w:sz w:val="18"/>
          <w:szCs w:val="18"/>
        </w:rPr>
        <w:t xml:space="preserve">по заявкам Заказчика в течение </w:t>
      </w:r>
      <w:r w:rsidR="002E3671" w:rsidRPr="002E3671">
        <w:rPr>
          <w:sz w:val="18"/>
          <w:szCs w:val="18"/>
          <w:highlight w:val="yellow"/>
        </w:rPr>
        <w:t>10-ти</w:t>
      </w:r>
      <w:r w:rsidR="002E3671">
        <w:rPr>
          <w:sz w:val="18"/>
          <w:szCs w:val="18"/>
        </w:rPr>
        <w:t xml:space="preserve"> </w:t>
      </w:r>
      <w:r w:rsidR="00E05CC2" w:rsidRPr="00E05CC2">
        <w:rPr>
          <w:sz w:val="18"/>
          <w:szCs w:val="18"/>
        </w:rPr>
        <w:t>рабочих</w:t>
      </w:r>
      <w:r w:rsidR="005D661A" w:rsidRPr="00E05CC2">
        <w:rPr>
          <w:sz w:val="18"/>
          <w:szCs w:val="18"/>
        </w:rPr>
        <w:t xml:space="preserve"> дней с момента её получения Поставщиком, последняя поставка </w:t>
      </w:r>
      <w:r w:rsidR="007B20F5" w:rsidRPr="00E05CC2">
        <w:rPr>
          <w:sz w:val="18"/>
          <w:szCs w:val="18"/>
        </w:rPr>
        <w:t xml:space="preserve">не позднее </w:t>
      </w:r>
      <w:r w:rsidR="002E3671">
        <w:rPr>
          <w:sz w:val="18"/>
          <w:szCs w:val="18"/>
          <w:highlight w:val="yellow"/>
        </w:rPr>
        <w:t>23.12</w:t>
      </w:r>
      <w:r w:rsidR="007B20F5" w:rsidRPr="00D60F73">
        <w:rPr>
          <w:sz w:val="18"/>
          <w:szCs w:val="18"/>
          <w:highlight w:val="yellow"/>
        </w:rPr>
        <w:t>.202</w:t>
      </w:r>
      <w:r w:rsidR="00D60F73" w:rsidRPr="00D60F73">
        <w:rPr>
          <w:sz w:val="18"/>
          <w:szCs w:val="18"/>
          <w:highlight w:val="yellow"/>
        </w:rPr>
        <w:t>6</w:t>
      </w:r>
      <w:r w:rsidR="004874FC">
        <w:rPr>
          <w:sz w:val="18"/>
          <w:szCs w:val="18"/>
          <w:highlight w:val="yellow"/>
        </w:rPr>
        <w:t xml:space="preserve"> </w:t>
      </w:r>
      <w:r w:rsidR="007B20F5" w:rsidRPr="00D60F73">
        <w:rPr>
          <w:sz w:val="18"/>
          <w:szCs w:val="18"/>
          <w:highlight w:val="yellow"/>
        </w:rPr>
        <w:t>г.</w:t>
      </w:r>
    </w:p>
    <w:p w14:paraId="7017379D" w14:textId="77777777" w:rsidR="008051D1" w:rsidRPr="00E05CC2" w:rsidRDefault="008051D1" w:rsidP="00B06291">
      <w:pPr>
        <w:tabs>
          <w:tab w:val="left" w:pos="709"/>
          <w:tab w:val="left" w:pos="1134"/>
        </w:tabs>
        <w:suppressAutoHyphens w:val="0"/>
        <w:ind w:left="-284"/>
        <w:rPr>
          <w:sz w:val="18"/>
          <w:szCs w:val="18"/>
        </w:rPr>
      </w:pPr>
      <w:r w:rsidRPr="00E05CC2">
        <w:rPr>
          <w:sz w:val="18"/>
          <w:szCs w:val="18"/>
        </w:rPr>
        <w:t xml:space="preserve">2.3.Доставка </w:t>
      </w:r>
      <w:r w:rsidR="003F4122" w:rsidRPr="00E05CC2">
        <w:rPr>
          <w:sz w:val="18"/>
          <w:szCs w:val="18"/>
        </w:rPr>
        <w:t>Т</w:t>
      </w:r>
      <w:r w:rsidRPr="00E05CC2">
        <w:rPr>
          <w:sz w:val="18"/>
          <w:szCs w:val="18"/>
        </w:rPr>
        <w:t>овара организуется Поставщиком и производится за его счет.</w:t>
      </w:r>
    </w:p>
    <w:p w14:paraId="45BD8276" w14:textId="77777777" w:rsidR="008051D1" w:rsidRPr="00E05CC2" w:rsidRDefault="008051D1" w:rsidP="00B06291">
      <w:pPr>
        <w:tabs>
          <w:tab w:val="left" w:pos="1134"/>
        </w:tabs>
        <w:ind w:left="-284"/>
        <w:rPr>
          <w:sz w:val="18"/>
          <w:szCs w:val="18"/>
        </w:rPr>
      </w:pPr>
      <w:r w:rsidRPr="00E05CC2">
        <w:rPr>
          <w:sz w:val="18"/>
          <w:szCs w:val="18"/>
        </w:rPr>
        <w:t xml:space="preserve">2.4.Одновременно с передачей </w:t>
      </w:r>
      <w:r w:rsidR="003F4122" w:rsidRPr="00E05CC2">
        <w:rPr>
          <w:sz w:val="18"/>
          <w:szCs w:val="18"/>
        </w:rPr>
        <w:t>Т</w:t>
      </w:r>
      <w:r w:rsidRPr="00E05CC2">
        <w:rPr>
          <w:sz w:val="18"/>
          <w:szCs w:val="18"/>
        </w:rPr>
        <w:t>овара Поставщик обязан предоставить Заказчику счет, счет-фактуру (при наличии), товарную накладную</w:t>
      </w:r>
      <w:r w:rsidR="007B0524" w:rsidRPr="00E05CC2">
        <w:rPr>
          <w:sz w:val="18"/>
          <w:szCs w:val="18"/>
        </w:rPr>
        <w:t xml:space="preserve"> или УПД</w:t>
      </w:r>
      <w:r w:rsidRPr="00E05CC2">
        <w:rPr>
          <w:sz w:val="18"/>
          <w:szCs w:val="18"/>
        </w:rPr>
        <w:t xml:space="preserve">, акт приема-передачи </w:t>
      </w:r>
      <w:r w:rsidR="00D11F7B" w:rsidRPr="00E05CC2">
        <w:rPr>
          <w:sz w:val="18"/>
          <w:szCs w:val="18"/>
        </w:rPr>
        <w:t>т</w:t>
      </w:r>
      <w:r w:rsidRPr="00E05CC2">
        <w:rPr>
          <w:sz w:val="18"/>
          <w:szCs w:val="18"/>
        </w:rPr>
        <w:t>овара</w:t>
      </w:r>
      <w:r w:rsidR="00017171" w:rsidRPr="00E05CC2">
        <w:rPr>
          <w:sz w:val="18"/>
          <w:szCs w:val="18"/>
        </w:rPr>
        <w:t>,</w:t>
      </w:r>
      <w:r w:rsidRPr="00E05CC2">
        <w:rPr>
          <w:sz w:val="18"/>
          <w:szCs w:val="18"/>
        </w:rPr>
        <w:t xml:space="preserve"> подписанны</w:t>
      </w:r>
      <w:r w:rsidR="007B0524" w:rsidRPr="00E05CC2">
        <w:rPr>
          <w:sz w:val="18"/>
          <w:szCs w:val="18"/>
        </w:rPr>
        <w:t>е</w:t>
      </w:r>
      <w:r w:rsidRPr="00E05CC2">
        <w:rPr>
          <w:sz w:val="18"/>
          <w:szCs w:val="18"/>
        </w:rPr>
        <w:t xml:space="preserve"> со своей стороны и прочие документы на </w:t>
      </w:r>
      <w:r w:rsidR="003F4122" w:rsidRPr="00E05CC2">
        <w:rPr>
          <w:sz w:val="18"/>
          <w:szCs w:val="18"/>
        </w:rPr>
        <w:t>Т</w:t>
      </w:r>
      <w:r w:rsidRPr="00E05CC2">
        <w:rPr>
          <w:sz w:val="18"/>
          <w:szCs w:val="18"/>
        </w:rPr>
        <w:t>овар.</w:t>
      </w:r>
    </w:p>
    <w:p w14:paraId="1242CF99" w14:textId="77777777" w:rsidR="008051D1" w:rsidRPr="00E05CC2" w:rsidRDefault="008051D1" w:rsidP="00B06291">
      <w:pPr>
        <w:tabs>
          <w:tab w:val="left" w:pos="142"/>
          <w:tab w:val="left" w:pos="993"/>
          <w:tab w:val="left" w:pos="1134"/>
        </w:tabs>
        <w:ind w:left="-284"/>
        <w:rPr>
          <w:sz w:val="18"/>
          <w:szCs w:val="18"/>
        </w:rPr>
      </w:pPr>
      <w:r w:rsidRPr="00E05CC2">
        <w:rPr>
          <w:sz w:val="18"/>
          <w:szCs w:val="18"/>
        </w:rPr>
        <w:t xml:space="preserve">2.5.Обязательства Поставщика по поставке считаются выполненными после приемки </w:t>
      </w:r>
      <w:r w:rsidR="003F4122" w:rsidRPr="00E05CC2">
        <w:rPr>
          <w:sz w:val="18"/>
          <w:szCs w:val="18"/>
        </w:rPr>
        <w:t>Т</w:t>
      </w:r>
      <w:r w:rsidRPr="00E05CC2">
        <w:rPr>
          <w:sz w:val="18"/>
          <w:szCs w:val="18"/>
        </w:rPr>
        <w:t>овара.</w:t>
      </w:r>
    </w:p>
    <w:p w14:paraId="2822D52F" w14:textId="77777777" w:rsidR="008051D1" w:rsidRDefault="008051D1" w:rsidP="00B06291">
      <w:pPr>
        <w:tabs>
          <w:tab w:val="left" w:pos="142"/>
          <w:tab w:val="left" w:pos="993"/>
          <w:tab w:val="left" w:pos="1134"/>
        </w:tabs>
        <w:ind w:left="-284"/>
        <w:rPr>
          <w:sz w:val="18"/>
          <w:szCs w:val="18"/>
        </w:rPr>
      </w:pPr>
      <w:r w:rsidRPr="00E05CC2">
        <w:rPr>
          <w:sz w:val="18"/>
          <w:szCs w:val="18"/>
        </w:rPr>
        <w:t xml:space="preserve">2.6.Риск случайной гибели и/или порчи </w:t>
      </w:r>
      <w:r w:rsidR="003F4122" w:rsidRPr="00E05CC2">
        <w:rPr>
          <w:sz w:val="18"/>
          <w:szCs w:val="18"/>
        </w:rPr>
        <w:t>Т</w:t>
      </w:r>
      <w:r w:rsidRPr="00E05CC2">
        <w:rPr>
          <w:sz w:val="18"/>
          <w:szCs w:val="18"/>
        </w:rPr>
        <w:t xml:space="preserve">овара переходит к Заказчику после приемки </w:t>
      </w:r>
      <w:r w:rsidR="003F4122" w:rsidRPr="00E05CC2">
        <w:rPr>
          <w:sz w:val="18"/>
          <w:szCs w:val="18"/>
        </w:rPr>
        <w:t>Т</w:t>
      </w:r>
      <w:r w:rsidRPr="00E05CC2">
        <w:rPr>
          <w:sz w:val="18"/>
          <w:szCs w:val="18"/>
        </w:rPr>
        <w:t>овара.</w:t>
      </w:r>
    </w:p>
    <w:p w14:paraId="5B59332E" w14:textId="77777777" w:rsidR="000F0E43" w:rsidRPr="00E05CC2" w:rsidRDefault="000F0E43" w:rsidP="00B06291">
      <w:pPr>
        <w:tabs>
          <w:tab w:val="left" w:pos="142"/>
          <w:tab w:val="left" w:pos="993"/>
          <w:tab w:val="left" w:pos="1134"/>
        </w:tabs>
        <w:ind w:left="-284"/>
        <w:rPr>
          <w:sz w:val="18"/>
          <w:szCs w:val="18"/>
        </w:rPr>
      </w:pPr>
    </w:p>
    <w:p w14:paraId="080D5404" w14:textId="77777777" w:rsidR="008051D1" w:rsidRPr="00E05CC2" w:rsidRDefault="008051D1" w:rsidP="00B06291">
      <w:pPr>
        <w:tabs>
          <w:tab w:val="left" w:pos="142"/>
        </w:tabs>
        <w:ind w:left="-284"/>
        <w:jc w:val="center"/>
        <w:rPr>
          <w:b/>
          <w:bCs/>
          <w:sz w:val="18"/>
          <w:szCs w:val="18"/>
        </w:rPr>
      </w:pPr>
      <w:r w:rsidRPr="00E05CC2">
        <w:rPr>
          <w:b/>
          <w:bCs/>
          <w:sz w:val="18"/>
          <w:szCs w:val="18"/>
        </w:rPr>
        <w:t>3. ЦЕНА И ПОРЯДОК РАСЧЕТОВ</w:t>
      </w:r>
    </w:p>
    <w:p w14:paraId="025CCAF0" w14:textId="77777777" w:rsidR="00D2756E" w:rsidRPr="00E05CC2" w:rsidRDefault="008051D1" w:rsidP="00B06291">
      <w:pPr>
        <w:tabs>
          <w:tab w:val="left" w:pos="1134"/>
        </w:tabs>
        <w:ind w:left="-284"/>
        <w:jc w:val="left"/>
        <w:rPr>
          <w:rStyle w:val="aff5"/>
          <w:b/>
          <w:i w:val="0"/>
          <w:sz w:val="18"/>
          <w:szCs w:val="18"/>
          <w:lang w:eastAsia="ru-RU"/>
        </w:rPr>
      </w:pPr>
      <w:r w:rsidRPr="00E05CC2">
        <w:rPr>
          <w:sz w:val="18"/>
          <w:szCs w:val="18"/>
        </w:rPr>
        <w:t>3.1.Цена</w:t>
      </w:r>
      <w:r w:rsidR="000F0E43">
        <w:rPr>
          <w:sz w:val="18"/>
          <w:szCs w:val="18"/>
        </w:rPr>
        <w:t xml:space="preserve"> </w:t>
      </w:r>
      <w:r w:rsidR="008334D0" w:rsidRPr="00E05CC2">
        <w:rPr>
          <w:sz w:val="18"/>
          <w:szCs w:val="18"/>
        </w:rPr>
        <w:t>настоящего</w:t>
      </w:r>
      <w:r w:rsidR="004D6BE8" w:rsidRPr="00E05CC2">
        <w:rPr>
          <w:sz w:val="18"/>
          <w:szCs w:val="18"/>
        </w:rPr>
        <w:t>Контракт</w:t>
      </w:r>
      <w:r w:rsidRPr="00E05CC2">
        <w:rPr>
          <w:sz w:val="18"/>
          <w:szCs w:val="18"/>
        </w:rPr>
        <w:t>а составляет</w:t>
      </w:r>
      <w:r w:rsidR="0004611D" w:rsidRPr="00E05CC2">
        <w:rPr>
          <w:b/>
          <w:bCs/>
          <w:color w:val="000000"/>
          <w:sz w:val="18"/>
          <w:szCs w:val="18"/>
          <w:shd w:val="clear" w:color="auto" w:fill="FFFFFF"/>
        </w:rPr>
        <w:t xml:space="preserve"> </w:t>
      </w:r>
      <w:r w:rsidR="00C300F4">
        <w:rPr>
          <w:b/>
          <w:bCs/>
          <w:color w:val="000000"/>
          <w:sz w:val="18"/>
          <w:szCs w:val="18"/>
          <w:shd w:val="clear" w:color="auto" w:fill="FFFFFF"/>
        </w:rPr>
        <w:t>___________________________</w:t>
      </w:r>
      <w:r w:rsidR="00E05CC2" w:rsidRPr="00E05CC2">
        <w:rPr>
          <w:b/>
          <w:bCs/>
          <w:color w:val="000000"/>
          <w:sz w:val="18"/>
          <w:szCs w:val="18"/>
          <w:shd w:val="clear" w:color="auto" w:fill="FFFFFF"/>
        </w:rPr>
        <w:t xml:space="preserve"> (в том числе НДС -</w:t>
      </w:r>
      <w:proofErr w:type="gramStart"/>
      <w:r w:rsidR="00E05CC2" w:rsidRPr="00E05CC2">
        <w:rPr>
          <w:b/>
          <w:bCs/>
          <w:color w:val="000000"/>
          <w:sz w:val="18"/>
          <w:szCs w:val="18"/>
          <w:shd w:val="clear" w:color="auto" w:fill="FFFFFF"/>
        </w:rPr>
        <w:t xml:space="preserve"> </w:t>
      </w:r>
      <w:r w:rsidR="006D4DD6" w:rsidRPr="00E05CC2">
        <w:rPr>
          <w:b/>
          <w:bCs/>
          <w:color w:val="000000"/>
          <w:sz w:val="18"/>
          <w:szCs w:val="18"/>
          <w:shd w:val="clear" w:color="auto" w:fill="FFFFFF"/>
        </w:rPr>
        <w:t>.</w:t>
      </w:r>
      <w:proofErr w:type="gramEnd"/>
      <w:r w:rsidR="006D4DD6" w:rsidRPr="00E05CC2">
        <w:rPr>
          <w:b/>
          <w:bCs/>
          <w:color w:val="000000"/>
          <w:sz w:val="18"/>
          <w:szCs w:val="18"/>
          <w:shd w:val="clear" w:color="auto" w:fill="FFFFFF"/>
        </w:rPr>
        <w:t xml:space="preserve"> </w:t>
      </w:r>
      <w:r w:rsidR="00C300F4">
        <w:rPr>
          <w:b/>
          <w:bCs/>
          <w:color w:val="000000"/>
          <w:sz w:val="18"/>
          <w:szCs w:val="18"/>
          <w:shd w:val="clear" w:color="auto" w:fill="FFFFFF"/>
        </w:rPr>
        <w:t>__________</w:t>
      </w:r>
      <w:r w:rsidR="00E05CC2" w:rsidRPr="00E05CC2">
        <w:rPr>
          <w:b/>
          <w:bCs/>
          <w:color w:val="000000"/>
          <w:sz w:val="18"/>
          <w:szCs w:val="18"/>
          <w:shd w:val="clear" w:color="auto" w:fill="FFFFFF"/>
        </w:rPr>
        <w:t>)</w:t>
      </w:r>
    </w:p>
    <w:p w14:paraId="3CE2167B" w14:textId="77777777" w:rsidR="00224917" w:rsidRPr="00E05CC2" w:rsidRDefault="00224917" w:rsidP="00224917">
      <w:pPr>
        <w:tabs>
          <w:tab w:val="left" w:pos="1134"/>
        </w:tabs>
        <w:suppressAutoHyphens w:val="0"/>
        <w:spacing w:line="264" w:lineRule="auto"/>
        <w:ind w:firstLine="709"/>
        <w:rPr>
          <w:color w:val="000000"/>
          <w:sz w:val="18"/>
          <w:szCs w:val="18"/>
          <w:lang w:eastAsia="ru-RU"/>
        </w:rPr>
      </w:pPr>
      <w:r w:rsidRPr="00E05CC2">
        <w:rPr>
          <w:sz w:val="18"/>
          <w:szCs w:val="18"/>
          <w:lang w:eastAsia="ru-RU"/>
        </w:rPr>
        <w:t xml:space="preserve">В цену </w:t>
      </w:r>
      <w:r w:rsidR="004D6BE8" w:rsidRPr="00E05CC2">
        <w:rPr>
          <w:sz w:val="18"/>
          <w:szCs w:val="18"/>
          <w:lang w:eastAsia="ru-RU"/>
        </w:rPr>
        <w:t>Контракт</w:t>
      </w:r>
      <w:r w:rsidRPr="00E05CC2">
        <w:rPr>
          <w:sz w:val="18"/>
          <w:szCs w:val="18"/>
          <w:lang w:eastAsia="ru-RU"/>
        </w:rPr>
        <w:t xml:space="preserve">а включаются: стоимость Товара; расходы на его доставку и хранение до </w:t>
      </w:r>
      <w:r w:rsidRPr="00E05CC2">
        <w:rPr>
          <w:color w:val="000000"/>
          <w:sz w:val="18"/>
          <w:szCs w:val="18"/>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D6BE8" w:rsidRPr="00E05CC2">
        <w:rPr>
          <w:color w:val="000000"/>
          <w:sz w:val="18"/>
          <w:szCs w:val="18"/>
          <w:lang w:eastAsia="ru-RU"/>
        </w:rPr>
        <w:t>Контракт</w:t>
      </w:r>
      <w:r w:rsidRPr="00E05CC2">
        <w:rPr>
          <w:color w:val="000000"/>
          <w:sz w:val="18"/>
          <w:szCs w:val="18"/>
          <w:lang w:eastAsia="ru-RU"/>
        </w:rPr>
        <w:t xml:space="preserve">а. </w:t>
      </w:r>
    </w:p>
    <w:p w14:paraId="4885367D" w14:textId="77777777" w:rsidR="00224917" w:rsidRPr="00E05CC2" w:rsidRDefault="00224917" w:rsidP="00224917">
      <w:pPr>
        <w:tabs>
          <w:tab w:val="left" w:pos="1134"/>
        </w:tabs>
        <w:suppressAutoHyphens w:val="0"/>
        <w:spacing w:line="264" w:lineRule="auto"/>
        <w:rPr>
          <w:color w:val="000000"/>
          <w:sz w:val="18"/>
          <w:szCs w:val="18"/>
          <w:lang w:eastAsia="ru-RU"/>
        </w:rPr>
      </w:pPr>
      <w:r w:rsidRPr="00E05CC2">
        <w:rPr>
          <w:color w:val="000000"/>
          <w:sz w:val="18"/>
          <w:szCs w:val="18"/>
          <w:lang w:eastAsia="ru-RU"/>
        </w:rPr>
        <w:t xml:space="preserve">3.2. Цена </w:t>
      </w:r>
      <w:r w:rsidR="004D6BE8" w:rsidRPr="00E05CC2">
        <w:rPr>
          <w:color w:val="000000"/>
          <w:sz w:val="18"/>
          <w:szCs w:val="18"/>
          <w:lang w:eastAsia="ru-RU"/>
        </w:rPr>
        <w:t>Контракт</w:t>
      </w:r>
      <w:r w:rsidRPr="00E05CC2">
        <w:rPr>
          <w:color w:val="000000"/>
          <w:sz w:val="18"/>
          <w:szCs w:val="18"/>
          <w:lang w:eastAsia="ru-RU"/>
        </w:rPr>
        <w:t xml:space="preserve">а является твердой и не может изменяться в ходе исполнения </w:t>
      </w:r>
      <w:r w:rsidR="004D6BE8" w:rsidRPr="00E05CC2">
        <w:rPr>
          <w:color w:val="000000"/>
          <w:sz w:val="18"/>
          <w:szCs w:val="18"/>
          <w:lang w:eastAsia="ru-RU"/>
        </w:rPr>
        <w:t>Контракт</w:t>
      </w:r>
      <w:r w:rsidRPr="00E05CC2">
        <w:rPr>
          <w:color w:val="000000"/>
          <w:sz w:val="18"/>
          <w:szCs w:val="18"/>
          <w:lang w:eastAsia="ru-RU"/>
        </w:rPr>
        <w:t>а.</w:t>
      </w:r>
    </w:p>
    <w:p w14:paraId="39884708" w14:textId="77777777" w:rsidR="00224917" w:rsidRPr="00E05CC2" w:rsidRDefault="00224917" w:rsidP="00224917">
      <w:pPr>
        <w:tabs>
          <w:tab w:val="left" w:pos="1134"/>
        </w:tabs>
        <w:suppressAutoHyphens w:val="0"/>
        <w:spacing w:line="264" w:lineRule="auto"/>
        <w:rPr>
          <w:color w:val="000000"/>
          <w:sz w:val="18"/>
          <w:szCs w:val="18"/>
          <w:lang w:eastAsia="ru-RU"/>
        </w:rPr>
      </w:pPr>
      <w:bookmarkStart w:id="1" w:name="_Hlk12540389"/>
      <w:r w:rsidRPr="00E05CC2">
        <w:rPr>
          <w:color w:val="000000"/>
          <w:sz w:val="18"/>
          <w:szCs w:val="18"/>
          <w:lang w:eastAsia="ru-RU"/>
        </w:rPr>
        <w:t xml:space="preserve">3.3. Оплата по настоящему </w:t>
      </w:r>
      <w:r w:rsidR="004D6BE8" w:rsidRPr="00E05CC2">
        <w:rPr>
          <w:color w:val="000000"/>
          <w:sz w:val="18"/>
          <w:szCs w:val="18"/>
          <w:lang w:eastAsia="ru-RU"/>
        </w:rPr>
        <w:t>Контракт</w:t>
      </w:r>
      <w:r w:rsidRPr="00E05CC2">
        <w:rPr>
          <w:color w:val="000000"/>
          <w:sz w:val="18"/>
          <w:szCs w:val="18"/>
          <w:lang w:eastAsia="ru-RU"/>
        </w:rPr>
        <w:t xml:space="preserve">у осуществляется переводом денежных средств на расчетный счет Поставщика, указанный в настоящем </w:t>
      </w:r>
      <w:r w:rsidR="004D6BE8" w:rsidRPr="00E05CC2">
        <w:rPr>
          <w:color w:val="000000"/>
          <w:sz w:val="18"/>
          <w:szCs w:val="18"/>
          <w:lang w:eastAsia="ru-RU"/>
        </w:rPr>
        <w:t>Контракт</w:t>
      </w:r>
      <w:r w:rsidRPr="00E05CC2">
        <w:rPr>
          <w:color w:val="000000"/>
          <w:sz w:val="18"/>
          <w:szCs w:val="18"/>
          <w:lang w:eastAsia="ru-RU"/>
        </w:rPr>
        <w:t>е, в течение 7 (семи) рабочих дней после подписания Сторонами товарной накладной или УПД на основании счета,</w:t>
      </w:r>
      <w:r w:rsidRPr="00E05CC2">
        <w:rPr>
          <w:sz w:val="18"/>
          <w:szCs w:val="18"/>
        </w:rPr>
        <w:t xml:space="preserve"> акт приемки товара (</w:t>
      </w:r>
      <w:r w:rsidRPr="00E05CC2">
        <w:rPr>
          <w:color w:val="333333"/>
          <w:sz w:val="18"/>
          <w:szCs w:val="18"/>
          <w:shd w:val="clear" w:color="auto" w:fill="FFFFFF"/>
        </w:rPr>
        <w:t xml:space="preserve">ф. 0510452), </w:t>
      </w:r>
      <w:r w:rsidRPr="00E05CC2">
        <w:rPr>
          <w:color w:val="000000"/>
          <w:sz w:val="18"/>
          <w:szCs w:val="18"/>
          <w:lang w:eastAsia="ru-RU"/>
        </w:rPr>
        <w:t xml:space="preserve"> а также иных документов, предоставление которых является обязательным согласно настоящему </w:t>
      </w:r>
      <w:r w:rsidR="004D6BE8" w:rsidRPr="00E05CC2">
        <w:rPr>
          <w:color w:val="000000"/>
          <w:sz w:val="18"/>
          <w:szCs w:val="18"/>
          <w:lang w:eastAsia="ru-RU"/>
        </w:rPr>
        <w:t>Контракт</w:t>
      </w:r>
      <w:r w:rsidRPr="00E05CC2">
        <w:rPr>
          <w:color w:val="000000"/>
          <w:sz w:val="18"/>
          <w:szCs w:val="18"/>
          <w:lang w:eastAsia="ru-RU"/>
        </w:rPr>
        <w:t>у.</w:t>
      </w:r>
      <w:bookmarkEnd w:id="1"/>
    </w:p>
    <w:p w14:paraId="3C19CDC8" w14:textId="77777777" w:rsidR="00224917" w:rsidRPr="00E05CC2" w:rsidRDefault="00224917" w:rsidP="00224917">
      <w:pPr>
        <w:tabs>
          <w:tab w:val="left" w:pos="1134"/>
        </w:tabs>
        <w:suppressAutoHyphens w:val="0"/>
        <w:spacing w:line="264" w:lineRule="auto"/>
        <w:rPr>
          <w:color w:val="000000"/>
          <w:sz w:val="18"/>
          <w:szCs w:val="18"/>
          <w:lang w:eastAsia="ru-RU"/>
        </w:rPr>
      </w:pPr>
      <w:r w:rsidRPr="00E05CC2">
        <w:rPr>
          <w:color w:val="000000"/>
          <w:sz w:val="18"/>
          <w:szCs w:val="18"/>
          <w:lang w:eastAsia="ru-RU"/>
        </w:rPr>
        <w:t>3.4. Датой исполнения Заказчиком обязательств по оплате за Товар считается дата списания денежных средств со счета Заказчика.</w:t>
      </w:r>
    </w:p>
    <w:p w14:paraId="44F83D42" w14:textId="77777777" w:rsidR="00224917" w:rsidRPr="00E05CC2" w:rsidRDefault="00224917" w:rsidP="00224917">
      <w:pPr>
        <w:tabs>
          <w:tab w:val="left" w:pos="0"/>
          <w:tab w:val="left" w:pos="1134"/>
        </w:tabs>
        <w:suppressAutoHyphens w:val="0"/>
        <w:spacing w:line="264" w:lineRule="auto"/>
        <w:rPr>
          <w:color w:val="000000"/>
          <w:sz w:val="18"/>
          <w:szCs w:val="18"/>
          <w:lang w:eastAsia="ru-RU"/>
        </w:rPr>
      </w:pPr>
      <w:r w:rsidRPr="00E05CC2">
        <w:rPr>
          <w:color w:val="000000"/>
          <w:sz w:val="18"/>
          <w:szCs w:val="18"/>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0252F162" w14:textId="77777777" w:rsidR="00224917" w:rsidRPr="00E05CC2" w:rsidRDefault="00224917" w:rsidP="00224917">
      <w:pPr>
        <w:tabs>
          <w:tab w:val="left" w:pos="0"/>
          <w:tab w:val="left" w:pos="1134"/>
        </w:tabs>
        <w:suppressAutoHyphens w:val="0"/>
        <w:spacing w:line="264" w:lineRule="auto"/>
        <w:rPr>
          <w:color w:val="000000"/>
          <w:sz w:val="18"/>
          <w:szCs w:val="18"/>
          <w:lang w:eastAsia="ru-RU"/>
        </w:rPr>
      </w:pPr>
      <w:r w:rsidRPr="00E05CC2">
        <w:rPr>
          <w:color w:val="000000"/>
          <w:sz w:val="18"/>
          <w:szCs w:val="18"/>
          <w:lang w:eastAsia="ru-RU"/>
        </w:rPr>
        <w:t>3.6. Источник финансирования – средства бюджетных учреждений.</w:t>
      </w:r>
    </w:p>
    <w:p w14:paraId="4302FF5D" w14:textId="77777777" w:rsidR="00224917" w:rsidRPr="00E05CC2" w:rsidRDefault="00224917" w:rsidP="00224917">
      <w:pPr>
        <w:spacing w:line="264" w:lineRule="auto"/>
        <w:jc w:val="center"/>
        <w:rPr>
          <w:b/>
          <w:sz w:val="18"/>
          <w:szCs w:val="18"/>
        </w:rPr>
      </w:pPr>
      <w:r w:rsidRPr="00E05CC2">
        <w:rPr>
          <w:b/>
          <w:sz w:val="18"/>
          <w:szCs w:val="18"/>
        </w:rPr>
        <w:t xml:space="preserve">4. КАЧЕСТВО, ТАРА И УПАКОВКА ТОВАРА. ПРИЕМКА ТОВАРА </w:t>
      </w:r>
    </w:p>
    <w:p w14:paraId="650B668E" w14:textId="77777777"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016A4948" w14:textId="77777777"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D6BE8" w:rsidRPr="00E05CC2">
        <w:rPr>
          <w:color w:val="000000"/>
          <w:sz w:val="18"/>
          <w:szCs w:val="18"/>
          <w:lang w:eastAsia="ru-RU"/>
        </w:rPr>
        <w:t>Контракт</w:t>
      </w:r>
      <w:r w:rsidRPr="00E05CC2">
        <w:rPr>
          <w:color w:val="000000"/>
          <w:sz w:val="18"/>
          <w:szCs w:val="18"/>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6589EDA6" w14:textId="2FF0FBBA" w:rsidR="00224917" w:rsidRPr="00E05CC2" w:rsidRDefault="00224917" w:rsidP="00224917">
      <w:pPr>
        <w:suppressAutoHyphens w:val="0"/>
        <w:rPr>
          <w:sz w:val="18"/>
          <w:szCs w:val="18"/>
        </w:rPr>
      </w:pPr>
      <w:r w:rsidRPr="00E05CC2">
        <w:rPr>
          <w:color w:val="000000"/>
          <w:sz w:val="18"/>
          <w:szCs w:val="18"/>
          <w:lang w:eastAsia="ru-RU"/>
        </w:rPr>
        <w:t xml:space="preserve">4.3. </w:t>
      </w:r>
      <w:r w:rsidRPr="00E05CC2">
        <w:rPr>
          <w:sz w:val="18"/>
          <w:szCs w:val="18"/>
        </w:rPr>
        <w:t>Приемка товара осуществляется уполномоченным лицом Заказчика, имеющая доверенность</w:t>
      </w:r>
      <w:r w:rsidR="004874FC">
        <w:rPr>
          <w:sz w:val="18"/>
          <w:szCs w:val="18"/>
        </w:rPr>
        <w:t xml:space="preserve"> </w:t>
      </w:r>
      <w:r w:rsidRPr="00E05CC2">
        <w:rPr>
          <w:sz w:val="18"/>
          <w:szCs w:val="18"/>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с даты поставки Товара Заказчику. </w:t>
      </w:r>
    </w:p>
    <w:p w14:paraId="776EF6BC" w14:textId="77777777" w:rsidR="00224917" w:rsidRPr="00E05CC2" w:rsidRDefault="00224917" w:rsidP="00224917">
      <w:pPr>
        <w:rPr>
          <w:sz w:val="18"/>
          <w:szCs w:val="18"/>
        </w:rPr>
      </w:pPr>
      <w:r w:rsidRPr="00E05CC2">
        <w:rPr>
          <w:sz w:val="18"/>
          <w:szCs w:val="18"/>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D6BE8" w:rsidRPr="00E05CC2">
        <w:rPr>
          <w:sz w:val="18"/>
          <w:szCs w:val="18"/>
        </w:rPr>
        <w:t>Контракт</w:t>
      </w:r>
      <w:r w:rsidRPr="00E05CC2">
        <w:rPr>
          <w:sz w:val="18"/>
          <w:szCs w:val="18"/>
        </w:rPr>
        <w:t xml:space="preserve">ом. </w:t>
      </w:r>
    </w:p>
    <w:p w14:paraId="76FC7225" w14:textId="77777777" w:rsidR="00224917" w:rsidRPr="00E05CC2" w:rsidRDefault="00224917" w:rsidP="00224917">
      <w:pPr>
        <w:rPr>
          <w:sz w:val="18"/>
          <w:szCs w:val="18"/>
        </w:rPr>
      </w:pPr>
      <w:r w:rsidRPr="00E05CC2">
        <w:rPr>
          <w:sz w:val="18"/>
          <w:szCs w:val="18"/>
        </w:rPr>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4D6BE8" w:rsidRPr="00E05CC2">
        <w:rPr>
          <w:sz w:val="18"/>
          <w:szCs w:val="18"/>
        </w:rPr>
        <w:t>Контракт</w:t>
      </w:r>
      <w:r w:rsidRPr="00E05CC2">
        <w:rPr>
          <w:sz w:val="18"/>
          <w:szCs w:val="18"/>
        </w:rPr>
        <w:t>а, Поставщику для ознакомления с ним.</w:t>
      </w:r>
    </w:p>
    <w:p w14:paraId="4DB3EC5A" w14:textId="77777777"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14:paraId="0A7F1CBA" w14:textId="77777777"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497DD1DA" w14:textId="77777777"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 Поставщик несет все расходы, связанные с заменой некачественного (дефектного) Товара.</w:t>
      </w:r>
    </w:p>
    <w:p w14:paraId="7AE88091" w14:textId="77777777" w:rsidR="00224917" w:rsidRDefault="00224917" w:rsidP="00224917">
      <w:pPr>
        <w:suppressAutoHyphens w:val="0"/>
        <w:spacing w:line="264" w:lineRule="auto"/>
        <w:rPr>
          <w:color w:val="000000"/>
          <w:sz w:val="18"/>
          <w:szCs w:val="18"/>
          <w:lang w:eastAsia="ru-RU"/>
        </w:rPr>
      </w:pPr>
      <w:r w:rsidRPr="00E05CC2">
        <w:rPr>
          <w:color w:val="000000"/>
          <w:sz w:val="18"/>
          <w:szCs w:val="18"/>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4AC129B7" w14:textId="71F442EF" w:rsidR="001574B0" w:rsidRPr="00873D66" w:rsidRDefault="001574B0" w:rsidP="007D6C8D">
      <w:pPr>
        <w:suppressAutoHyphens w:val="0"/>
        <w:spacing w:line="264" w:lineRule="auto"/>
        <w:rPr>
          <w:color w:val="000000" w:themeColor="text1"/>
          <w:sz w:val="18"/>
          <w:szCs w:val="18"/>
          <w:lang w:eastAsia="ru-RU"/>
        </w:rPr>
      </w:pPr>
      <w:r>
        <w:rPr>
          <w:color w:val="000000"/>
          <w:sz w:val="18"/>
          <w:szCs w:val="18"/>
          <w:lang w:eastAsia="ru-RU"/>
        </w:rPr>
        <w:lastRenderedPageBreak/>
        <w:tab/>
      </w:r>
      <w:r w:rsidRPr="00873D66">
        <w:rPr>
          <w:color w:val="000000" w:themeColor="text1"/>
          <w:sz w:val="18"/>
          <w:szCs w:val="18"/>
          <w:lang w:eastAsia="ru-RU"/>
        </w:rPr>
        <w:t xml:space="preserve">Под гарантийным сроком в настоящем Контракте Стороны договорились считать период, в течение которого в случае обнаружения в поставленном </w:t>
      </w:r>
      <w:r w:rsidR="007D6C8D" w:rsidRPr="00873D66">
        <w:rPr>
          <w:color w:val="000000" w:themeColor="text1"/>
          <w:sz w:val="18"/>
          <w:szCs w:val="18"/>
          <w:lang w:eastAsia="ru-RU"/>
        </w:rPr>
        <w:t>Т</w:t>
      </w:r>
      <w:r w:rsidRPr="00873D66">
        <w:rPr>
          <w:color w:val="000000" w:themeColor="text1"/>
          <w:sz w:val="18"/>
          <w:szCs w:val="18"/>
          <w:lang w:eastAsia="ru-RU"/>
        </w:rPr>
        <w:t>оваре недостатка Поставщик обязан удовлетворить требования Заказчика</w:t>
      </w:r>
      <w:r w:rsidR="007D6C8D" w:rsidRPr="00873D66">
        <w:rPr>
          <w:color w:val="000000" w:themeColor="text1"/>
          <w:sz w:val="18"/>
          <w:szCs w:val="18"/>
          <w:lang w:eastAsia="ru-RU"/>
        </w:rPr>
        <w:t>, изложенные в соответствующей претензии</w:t>
      </w:r>
      <w:r w:rsidRPr="00873D66">
        <w:rPr>
          <w:color w:val="000000" w:themeColor="text1"/>
          <w:sz w:val="18"/>
          <w:szCs w:val="18"/>
          <w:lang w:eastAsia="ru-RU"/>
        </w:rPr>
        <w:t>.</w:t>
      </w:r>
    </w:p>
    <w:p w14:paraId="484C2AD2" w14:textId="6628386E" w:rsidR="007D6C8D" w:rsidRPr="00873D66" w:rsidRDefault="007D6C8D" w:rsidP="007D6C8D">
      <w:pPr>
        <w:suppressAutoHyphens w:val="0"/>
        <w:spacing w:line="264" w:lineRule="auto"/>
        <w:rPr>
          <w:color w:val="000000" w:themeColor="text1"/>
          <w:sz w:val="18"/>
          <w:szCs w:val="18"/>
          <w:lang w:eastAsia="ru-RU"/>
        </w:rPr>
      </w:pPr>
      <w:r w:rsidRPr="00873D66">
        <w:rPr>
          <w:color w:val="000000" w:themeColor="text1"/>
          <w:sz w:val="18"/>
          <w:szCs w:val="18"/>
          <w:lang w:eastAsia="ru-RU"/>
        </w:rPr>
        <w:tab/>
        <w:t>Гарантийный срок на Товар составляет не менее 36 месяцев. Течение гарантийного срока на Товар начинается со дня приемки Заказчиком Товара.</w:t>
      </w:r>
    </w:p>
    <w:p w14:paraId="44993BDA" w14:textId="77777777" w:rsidR="00E0292F" w:rsidRDefault="00E0292F" w:rsidP="00224917">
      <w:pPr>
        <w:suppressAutoHyphens w:val="0"/>
        <w:spacing w:line="264" w:lineRule="auto"/>
        <w:rPr>
          <w:color w:val="000000"/>
          <w:sz w:val="18"/>
          <w:szCs w:val="18"/>
          <w:lang w:eastAsia="ru-RU"/>
        </w:rPr>
      </w:pPr>
    </w:p>
    <w:p w14:paraId="217E3CA2" w14:textId="77777777" w:rsidR="00224917" w:rsidRPr="00E05CC2" w:rsidRDefault="00224917" w:rsidP="00224917">
      <w:pPr>
        <w:spacing w:line="264" w:lineRule="auto"/>
        <w:jc w:val="center"/>
        <w:rPr>
          <w:b/>
          <w:sz w:val="18"/>
          <w:szCs w:val="18"/>
        </w:rPr>
      </w:pPr>
      <w:r w:rsidRPr="00E05CC2">
        <w:rPr>
          <w:b/>
          <w:sz w:val="18"/>
          <w:szCs w:val="18"/>
        </w:rPr>
        <w:t>5. ОБСТОЯТЕЛЬСТВА НЕПРЕОДОЛИМОЙ СИЛЫ</w:t>
      </w:r>
    </w:p>
    <w:p w14:paraId="02E8D731" w14:textId="77777777" w:rsidR="00224917" w:rsidRPr="00E05CC2" w:rsidRDefault="00224917" w:rsidP="00224917">
      <w:pPr>
        <w:tabs>
          <w:tab w:val="left" w:pos="1134"/>
        </w:tabs>
        <w:spacing w:line="264" w:lineRule="auto"/>
        <w:rPr>
          <w:sz w:val="18"/>
          <w:szCs w:val="18"/>
        </w:rPr>
      </w:pPr>
      <w:r w:rsidRPr="00E05CC2">
        <w:rPr>
          <w:sz w:val="18"/>
          <w:szCs w:val="18"/>
        </w:rPr>
        <w:t xml:space="preserve">5.1. Стороны освобождаются от ответственности за частичное или полное неисполнение обязательств по настоящему </w:t>
      </w:r>
      <w:r w:rsidR="004D6BE8" w:rsidRPr="00E05CC2">
        <w:rPr>
          <w:sz w:val="18"/>
          <w:szCs w:val="18"/>
        </w:rPr>
        <w:t>Контракт</w:t>
      </w:r>
      <w:r w:rsidRPr="00E05CC2">
        <w:rPr>
          <w:sz w:val="18"/>
          <w:szCs w:val="18"/>
        </w:rPr>
        <w:t xml:space="preserve">у, если оно явилось следствием, возникших после заключения </w:t>
      </w:r>
      <w:r w:rsidR="004D6BE8" w:rsidRPr="00E05CC2">
        <w:rPr>
          <w:sz w:val="18"/>
          <w:szCs w:val="18"/>
        </w:rPr>
        <w:t>Контракт</w:t>
      </w:r>
      <w:r w:rsidRPr="00E05CC2">
        <w:rPr>
          <w:sz w:val="18"/>
          <w:szCs w:val="18"/>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4D6BE8" w:rsidRPr="00E05CC2">
        <w:rPr>
          <w:sz w:val="18"/>
          <w:szCs w:val="18"/>
        </w:rPr>
        <w:t>Контракт</w:t>
      </w:r>
      <w:r w:rsidRPr="00E05CC2">
        <w:rPr>
          <w:sz w:val="18"/>
          <w:szCs w:val="18"/>
        </w:rPr>
        <w:t>а.</w:t>
      </w:r>
    </w:p>
    <w:p w14:paraId="39941917" w14:textId="77777777" w:rsidR="00224917" w:rsidRPr="00E05CC2" w:rsidRDefault="00224917" w:rsidP="00224917">
      <w:pPr>
        <w:tabs>
          <w:tab w:val="left" w:pos="1134"/>
        </w:tabs>
        <w:spacing w:line="264" w:lineRule="auto"/>
        <w:rPr>
          <w:sz w:val="18"/>
          <w:szCs w:val="18"/>
        </w:rPr>
      </w:pPr>
      <w:r w:rsidRPr="00E05CC2">
        <w:rPr>
          <w:sz w:val="18"/>
          <w:szCs w:val="18"/>
        </w:rPr>
        <w:t xml:space="preserve">5.2. Сторона, которая по причине обстоятельств непреодолимой силы не может исполнить обязательства по настоящему </w:t>
      </w:r>
      <w:r w:rsidR="004D6BE8" w:rsidRPr="00E05CC2">
        <w:rPr>
          <w:sz w:val="18"/>
          <w:szCs w:val="18"/>
        </w:rPr>
        <w:t>Контракт</w:t>
      </w:r>
      <w:r w:rsidRPr="00E05CC2">
        <w:rPr>
          <w:sz w:val="18"/>
          <w:szCs w:val="18"/>
        </w:rPr>
        <w:t>у, обязана незамедлительно уведомить другую Сторону о наступлении и предполагаемом сроке действия этих обстоятельств.</w:t>
      </w:r>
    </w:p>
    <w:p w14:paraId="01935A3C" w14:textId="77777777" w:rsidR="00224917" w:rsidRPr="00E05CC2" w:rsidRDefault="00224917" w:rsidP="00224917">
      <w:pPr>
        <w:tabs>
          <w:tab w:val="left" w:pos="1134"/>
        </w:tabs>
        <w:spacing w:line="264" w:lineRule="auto"/>
        <w:rPr>
          <w:sz w:val="18"/>
          <w:szCs w:val="18"/>
        </w:rPr>
      </w:pPr>
      <w:r w:rsidRPr="00E05CC2">
        <w:rPr>
          <w:sz w:val="18"/>
          <w:szCs w:val="18"/>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0CF94FDF" w14:textId="77777777" w:rsidR="00224917" w:rsidRPr="00E05CC2" w:rsidRDefault="00224917" w:rsidP="00224917">
      <w:pPr>
        <w:tabs>
          <w:tab w:val="left" w:pos="1134"/>
        </w:tabs>
        <w:spacing w:line="264" w:lineRule="auto"/>
        <w:rPr>
          <w:sz w:val="18"/>
          <w:szCs w:val="18"/>
        </w:rPr>
      </w:pPr>
      <w:r w:rsidRPr="00E05CC2">
        <w:rPr>
          <w:sz w:val="18"/>
          <w:szCs w:val="18"/>
        </w:rPr>
        <w:t xml:space="preserve">5.4. Если какое-либо из обстоятельств непреодолимой силы непосредственно повлияет на выполнение каких-либо обязательств по </w:t>
      </w:r>
      <w:r w:rsidR="004D6BE8" w:rsidRPr="00E05CC2">
        <w:rPr>
          <w:sz w:val="18"/>
          <w:szCs w:val="18"/>
        </w:rPr>
        <w:t>Контракт</w:t>
      </w:r>
      <w:r w:rsidRPr="00E05CC2">
        <w:rPr>
          <w:sz w:val="18"/>
          <w:szCs w:val="18"/>
        </w:rPr>
        <w:t>у, период их выполнения по соглашению Сторон может быть продлен на срок действия указанных обстоятельств.</w:t>
      </w:r>
    </w:p>
    <w:p w14:paraId="5379C799" w14:textId="77777777" w:rsidR="00224917" w:rsidRPr="00E05CC2" w:rsidRDefault="00224917" w:rsidP="00224917">
      <w:pPr>
        <w:tabs>
          <w:tab w:val="left" w:pos="708"/>
        </w:tabs>
        <w:spacing w:line="264" w:lineRule="auto"/>
        <w:contextualSpacing/>
        <w:jc w:val="center"/>
        <w:rPr>
          <w:b/>
          <w:sz w:val="18"/>
          <w:szCs w:val="18"/>
        </w:rPr>
      </w:pPr>
      <w:r w:rsidRPr="00E05CC2">
        <w:rPr>
          <w:b/>
          <w:sz w:val="18"/>
          <w:szCs w:val="18"/>
        </w:rPr>
        <w:t>6. ОТВЕТСТВЕННОСТЬ СТОРОН</w:t>
      </w:r>
    </w:p>
    <w:p w14:paraId="2952ABD8" w14:textId="76072143" w:rsidR="004874FC" w:rsidRPr="00873D66" w:rsidRDefault="004874FC" w:rsidP="004874FC">
      <w:pPr>
        <w:suppressAutoHyphens w:val="0"/>
        <w:rPr>
          <w:color w:val="000000" w:themeColor="text1"/>
          <w:sz w:val="18"/>
          <w:szCs w:val="18"/>
          <w:lang w:eastAsia="ru-RU"/>
        </w:rPr>
      </w:pPr>
      <w:r w:rsidRPr="00873D66">
        <w:rPr>
          <w:color w:val="000000" w:themeColor="text1"/>
          <w:sz w:val="18"/>
          <w:szCs w:val="18"/>
          <w:lang w:eastAsia="ru-RU"/>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w:t>
      </w:r>
    </w:p>
    <w:p w14:paraId="639741CD" w14:textId="287C2D9B" w:rsidR="004874FC" w:rsidRPr="00873D66" w:rsidRDefault="004874FC" w:rsidP="004874FC">
      <w:pPr>
        <w:suppressAutoHyphens w:val="0"/>
        <w:rPr>
          <w:color w:val="000000" w:themeColor="text1"/>
          <w:sz w:val="18"/>
          <w:szCs w:val="18"/>
          <w:lang w:eastAsia="ru-RU"/>
        </w:rPr>
      </w:pPr>
      <w:r w:rsidRPr="00873D66">
        <w:rPr>
          <w:color w:val="000000" w:themeColor="text1"/>
          <w:sz w:val="18"/>
          <w:szCs w:val="18"/>
          <w:lang w:eastAsia="ru-RU"/>
        </w:rPr>
        <w:t xml:space="preserve">6.2. Убытки, возникшие вследствие неисполнения либо ненадлежащего исполнения Сторонами обязательств по </w:t>
      </w:r>
      <w:r w:rsidR="000B63AF" w:rsidRPr="00873D66">
        <w:rPr>
          <w:color w:val="000000" w:themeColor="text1"/>
          <w:sz w:val="18"/>
          <w:szCs w:val="18"/>
          <w:lang w:eastAsia="ru-RU"/>
        </w:rPr>
        <w:t>Контракту</w:t>
      </w:r>
      <w:r w:rsidRPr="00873D66">
        <w:rPr>
          <w:color w:val="000000" w:themeColor="text1"/>
          <w:sz w:val="18"/>
          <w:szCs w:val="18"/>
          <w:lang w:eastAsia="ru-RU"/>
        </w:rPr>
        <w:t>, возмещаются в объеме и порядке, предусмотренном законодательством Российской Федерации.</w:t>
      </w:r>
    </w:p>
    <w:p w14:paraId="3CC4487D" w14:textId="59239BE7" w:rsidR="004874FC" w:rsidRPr="00873D66" w:rsidRDefault="000B63AF" w:rsidP="004874FC">
      <w:pPr>
        <w:suppressAutoHyphens w:val="0"/>
        <w:rPr>
          <w:color w:val="000000" w:themeColor="text1"/>
          <w:sz w:val="18"/>
          <w:szCs w:val="18"/>
          <w:lang w:eastAsia="ru-RU"/>
        </w:rPr>
      </w:pPr>
      <w:r w:rsidRPr="00873D66">
        <w:rPr>
          <w:color w:val="000000" w:themeColor="text1"/>
          <w:sz w:val="18"/>
          <w:szCs w:val="18"/>
          <w:lang w:eastAsia="ru-RU"/>
        </w:rPr>
        <w:t>6</w:t>
      </w:r>
      <w:r w:rsidR="004874FC" w:rsidRPr="00873D66">
        <w:rPr>
          <w:color w:val="000000" w:themeColor="text1"/>
          <w:sz w:val="18"/>
          <w:szCs w:val="18"/>
          <w:lang w:eastAsia="ru-RU"/>
        </w:rPr>
        <w:t xml:space="preserve">.3. В случае нарушений исполнения обязательств Сторонами, каждая из сторон вправе потребовать уплаты неустойки (пени, штрафа). </w:t>
      </w:r>
    </w:p>
    <w:p w14:paraId="511DB648" w14:textId="46C2289C" w:rsidR="004874FC" w:rsidRPr="00873D66" w:rsidRDefault="000B63AF" w:rsidP="004874FC">
      <w:pPr>
        <w:suppressAutoHyphens w:val="0"/>
        <w:rPr>
          <w:color w:val="000000" w:themeColor="text1"/>
          <w:sz w:val="18"/>
          <w:szCs w:val="18"/>
          <w:lang w:eastAsia="ru-RU"/>
        </w:rPr>
      </w:pPr>
      <w:r w:rsidRPr="00873D66">
        <w:rPr>
          <w:color w:val="000000" w:themeColor="text1"/>
          <w:sz w:val="18"/>
          <w:szCs w:val="18"/>
          <w:lang w:eastAsia="ru-RU"/>
        </w:rPr>
        <w:t>6</w:t>
      </w:r>
      <w:r w:rsidR="004874FC" w:rsidRPr="00873D66">
        <w:rPr>
          <w:color w:val="000000" w:themeColor="text1"/>
          <w:sz w:val="18"/>
          <w:szCs w:val="18"/>
          <w:lang w:eastAsia="ru-RU"/>
        </w:rPr>
        <w:t xml:space="preserve">.4. В случае неисполнения или ненадлежащего исполнения Поставщиком принятых на себя обязательств, предусмотренных настоящим </w:t>
      </w:r>
      <w:r w:rsidRPr="00873D66">
        <w:rPr>
          <w:color w:val="000000" w:themeColor="text1"/>
          <w:sz w:val="18"/>
          <w:szCs w:val="18"/>
          <w:lang w:eastAsia="ru-RU"/>
        </w:rPr>
        <w:t>Контрактом</w:t>
      </w:r>
      <w:r w:rsidR="004874FC" w:rsidRPr="00873D66">
        <w:rPr>
          <w:color w:val="000000" w:themeColor="text1"/>
          <w:sz w:val="18"/>
          <w:szCs w:val="18"/>
          <w:lang w:eastAsia="ru-RU"/>
        </w:rPr>
        <w:t xml:space="preserve">, за исключением просрочки исполнения Поставщиком обязательств (в том числе гарантийных обязательств), предусмотренных </w:t>
      </w:r>
      <w:r w:rsidRPr="00873D66">
        <w:rPr>
          <w:color w:val="000000" w:themeColor="text1"/>
          <w:sz w:val="18"/>
          <w:szCs w:val="18"/>
          <w:lang w:eastAsia="ru-RU"/>
        </w:rPr>
        <w:t>Контрактом</w:t>
      </w:r>
      <w:r w:rsidR="004874FC" w:rsidRPr="00873D66">
        <w:rPr>
          <w:color w:val="000000" w:themeColor="text1"/>
          <w:sz w:val="18"/>
          <w:szCs w:val="18"/>
          <w:lang w:eastAsia="ru-RU"/>
        </w:rPr>
        <w:t xml:space="preserve">, Поставщик уплачивает </w:t>
      </w:r>
      <w:r w:rsidRPr="00873D66">
        <w:rPr>
          <w:color w:val="000000" w:themeColor="text1"/>
          <w:sz w:val="18"/>
          <w:szCs w:val="18"/>
          <w:lang w:eastAsia="ru-RU"/>
        </w:rPr>
        <w:t>Заказчику</w:t>
      </w:r>
      <w:r w:rsidR="004874FC" w:rsidRPr="00873D66">
        <w:rPr>
          <w:color w:val="000000" w:themeColor="text1"/>
          <w:sz w:val="18"/>
          <w:szCs w:val="18"/>
          <w:lang w:eastAsia="ru-RU"/>
        </w:rPr>
        <w:t xml:space="preserve"> штраф за каждый факт неисполнения или ненадлежащего исполнения принятых на себя обязательств по </w:t>
      </w:r>
      <w:r w:rsidRPr="00873D66">
        <w:rPr>
          <w:color w:val="000000" w:themeColor="text1"/>
          <w:sz w:val="18"/>
          <w:szCs w:val="18"/>
          <w:lang w:eastAsia="ru-RU"/>
        </w:rPr>
        <w:t>Контракту</w:t>
      </w:r>
      <w:r w:rsidR="004874FC" w:rsidRPr="00873D66">
        <w:rPr>
          <w:color w:val="000000" w:themeColor="text1"/>
          <w:sz w:val="18"/>
          <w:szCs w:val="18"/>
          <w:lang w:eastAsia="ru-RU"/>
        </w:rPr>
        <w:t xml:space="preserve">.   </w:t>
      </w:r>
    </w:p>
    <w:p w14:paraId="7BE6BDF2" w14:textId="1839AD7B" w:rsidR="004874FC" w:rsidRPr="00873D66" w:rsidRDefault="004874FC" w:rsidP="004874FC">
      <w:pPr>
        <w:suppressAutoHyphens w:val="0"/>
        <w:ind w:firstLine="708"/>
        <w:rPr>
          <w:color w:val="000000" w:themeColor="text1"/>
          <w:sz w:val="18"/>
          <w:szCs w:val="18"/>
          <w:lang w:eastAsia="ru-RU"/>
        </w:rPr>
      </w:pPr>
      <w:r w:rsidRPr="00873D66">
        <w:rPr>
          <w:color w:val="000000" w:themeColor="text1"/>
          <w:sz w:val="18"/>
          <w:szCs w:val="18"/>
          <w:lang w:eastAsia="ru-RU"/>
        </w:rPr>
        <w:t xml:space="preserve">Размер штрафа определяется в порядке, установленном постановлением Правительства Российской Федерации от 30.08.2017 № 1042 и равен 10% от цены </w:t>
      </w:r>
      <w:r w:rsidR="000B63AF" w:rsidRPr="00873D66">
        <w:rPr>
          <w:color w:val="000000" w:themeColor="text1"/>
          <w:sz w:val="18"/>
          <w:szCs w:val="18"/>
          <w:lang w:eastAsia="ru-RU"/>
        </w:rPr>
        <w:t>Контракта</w:t>
      </w:r>
      <w:r w:rsidRPr="00873D66">
        <w:rPr>
          <w:color w:val="000000" w:themeColor="text1"/>
          <w:sz w:val="18"/>
          <w:szCs w:val="18"/>
          <w:lang w:eastAsia="ru-RU"/>
        </w:rPr>
        <w:t>.</w:t>
      </w:r>
    </w:p>
    <w:p w14:paraId="5E11EC4A" w14:textId="7E490053" w:rsidR="004874FC" w:rsidRPr="00873D66" w:rsidRDefault="004874FC" w:rsidP="004874FC">
      <w:pPr>
        <w:suppressAutoHyphens w:val="0"/>
        <w:ind w:firstLine="708"/>
        <w:rPr>
          <w:color w:val="000000" w:themeColor="text1"/>
          <w:sz w:val="18"/>
          <w:szCs w:val="18"/>
          <w:lang w:eastAsia="ru-RU"/>
        </w:rPr>
      </w:pPr>
      <w:r w:rsidRPr="00873D66">
        <w:rPr>
          <w:color w:val="000000" w:themeColor="text1"/>
          <w:sz w:val="18"/>
          <w:szCs w:val="18"/>
          <w:lang w:eastAsia="ru-RU"/>
        </w:rPr>
        <w:t xml:space="preserve">В случае просрочки исполнения Поставщиком обязательств, предусмотренных </w:t>
      </w:r>
      <w:r w:rsidR="000B63AF" w:rsidRPr="00873D66">
        <w:rPr>
          <w:color w:val="000000" w:themeColor="text1"/>
          <w:sz w:val="18"/>
          <w:szCs w:val="18"/>
          <w:lang w:eastAsia="ru-RU"/>
        </w:rPr>
        <w:t>Контрактом</w:t>
      </w:r>
      <w:r w:rsidRPr="00873D66">
        <w:rPr>
          <w:color w:val="000000" w:themeColor="text1"/>
          <w:sz w:val="18"/>
          <w:szCs w:val="18"/>
          <w:lang w:eastAsia="ru-RU"/>
        </w:rPr>
        <w:t xml:space="preserve">, а также в иных случаях неисполнения или ненадлежащего исполнения Поставщиком обязательств, предусмотренных </w:t>
      </w:r>
      <w:bookmarkStart w:id="2" w:name="_Hlk235445874"/>
      <w:r w:rsidR="000B63AF" w:rsidRPr="00873D66">
        <w:rPr>
          <w:color w:val="000000" w:themeColor="text1"/>
          <w:sz w:val="18"/>
          <w:szCs w:val="18"/>
          <w:lang w:eastAsia="ru-RU"/>
        </w:rPr>
        <w:t>Контрактом</w:t>
      </w:r>
      <w:bookmarkEnd w:id="2"/>
      <w:r w:rsidRPr="00873D66">
        <w:rPr>
          <w:color w:val="000000" w:themeColor="text1"/>
          <w:sz w:val="18"/>
          <w:szCs w:val="18"/>
          <w:lang w:eastAsia="ru-RU"/>
        </w:rPr>
        <w:t xml:space="preserve">, </w:t>
      </w:r>
      <w:r w:rsidR="000B63AF" w:rsidRPr="00873D66">
        <w:rPr>
          <w:color w:val="000000" w:themeColor="text1"/>
          <w:sz w:val="18"/>
          <w:szCs w:val="18"/>
          <w:lang w:eastAsia="ru-RU"/>
        </w:rPr>
        <w:t>Заказчик</w:t>
      </w:r>
      <w:r w:rsidRPr="00873D66">
        <w:rPr>
          <w:color w:val="000000" w:themeColor="text1"/>
          <w:sz w:val="18"/>
          <w:szCs w:val="18"/>
          <w:lang w:eastAsia="ru-RU"/>
        </w:rPr>
        <w:t xml:space="preserve"> направляет Поставщику требование об уплате неустоек (штрафов, пеней). </w:t>
      </w:r>
    </w:p>
    <w:p w14:paraId="70A2CAFD" w14:textId="6FB33DCF" w:rsidR="004874FC" w:rsidRPr="00873D66" w:rsidRDefault="004874FC" w:rsidP="004874FC">
      <w:pPr>
        <w:suppressAutoHyphens w:val="0"/>
        <w:ind w:firstLine="708"/>
        <w:rPr>
          <w:color w:val="000000" w:themeColor="text1"/>
          <w:sz w:val="18"/>
          <w:szCs w:val="18"/>
          <w:lang w:eastAsia="ru-RU"/>
        </w:rPr>
      </w:pPr>
      <w:r w:rsidRPr="00873D66">
        <w:rPr>
          <w:color w:val="000000" w:themeColor="text1"/>
          <w:sz w:val="18"/>
          <w:szCs w:val="18"/>
          <w:lang w:eastAsia="ru-RU"/>
        </w:rPr>
        <w:t xml:space="preserve">Пени начисляются за каждый день просрочки исполнения Поставщиком обязательства, предусмотренного </w:t>
      </w:r>
      <w:r w:rsidR="000B63AF" w:rsidRPr="00873D66">
        <w:rPr>
          <w:color w:val="000000" w:themeColor="text1"/>
          <w:sz w:val="18"/>
          <w:szCs w:val="18"/>
          <w:lang w:eastAsia="ru-RU"/>
        </w:rPr>
        <w:t>Контрактом</w:t>
      </w:r>
      <w:r w:rsidRPr="00873D66">
        <w:rPr>
          <w:color w:val="000000" w:themeColor="text1"/>
          <w:sz w:val="18"/>
          <w:szCs w:val="18"/>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0B63AF" w:rsidRPr="00873D66">
        <w:rPr>
          <w:color w:val="000000" w:themeColor="text1"/>
          <w:sz w:val="18"/>
          <w:szCs w:val="18"/>
          <w:lang w:eastAsia="ru-RU"/>
        </w:rPr>
        <w:t>Контракта</w:t>
      </w:r>
      <w:r w:rsidRPr="00873D66">
        <w:rPr>
          <w:color w:val="000000" w:themeColor="text1"/>
          <w:sz w:val="18"/>
          <w:szCs w:val="18"/>
          <w:lang w:eastAsia="ru-RU"/>
        </w:rPr>
        <w:t xml:space="preserve">, уменьшенной на сумму, пропорциональную объему обязательств, предусмотренных </w:t>
      </w:r>
      <w:r w:rsidR="000B63AF" w:rsidRPr="00873D66">
        <w:rPr>
          <w:color w:val="000000" w:themeColor="text1"/>
          <w:sz w:val="18"/>
          <w:szCs w:val="18"/>
          <w:lang w:eastAsia="ru-RU"/>
        </w:rPr>
        <w:t>Контрактом</w:t>
      </w:r>
      <w:r w:rsidRPr="00873D66">
        <w:rPr>
          <w:color w:val="000000" w:themeColor="text1"/>
          <w:sz w:val="18"/>
          <w:szCs w:val="18"/>
          <w:lang w:eastAsia="ru-RU"/>
        </w:rPr>
        <w:t xml:space="preserve"> и фактически исполненных Поставщиком.</w:t>
      </w:r>
    </w:p>
    <w:p w14:paraId="305252A2" w14:textId="4930EDEF" w:rsidR="004874FC" w:rsidRPr="00873D66" w:rsidRDefault="004874FC" w:rsidP="004874FC">
      <w:pPr>
        <w:suppressAutoHyphens w:val="0"/>
        <w:ind w:firstLine="708"/>
        <w:rPr>
          <w:color w:val="000000" w:themeColor="text1"/>
          <w:sz w:val="18"/>
          <w:szCs w:val="18"/>
          <w:lang w:eastAsia="ru-RU"/>
        </w:rPr>
      </w:pPr>
      <w:r w:rsidRPr="00873D66">
        <w:rPr>
          <w:color w:val="000000" w:themeColor="text1"/>
          <w:sz w:val="18"/>
          <w:szCs w:val="18"/>
          <w:lang w:eastAsia="ru-RU"/>
        </w:rPr>
        <w:t xml:space="preserve">Во всех случаях нарушения условий настоящего </w:t>
      </w:r>
      <w:r w:rsidR="000B63AF" w:rsidRPr="00873D66">
        <w:rPr>
          <w:color w:val="000000" w:themeColor="text1"/>
          <w:sz w:val="18"/>
          <w:szCs w:val="18"/>
          <w:lang w:eastAsia="ru-RU"/>
        </w:rPr>
        <w:t>Контракта</w:t>
      </w:r>
      <w:r w:rsidRPr="00873D66">
        <w:rPr>
          <w:color w:val="000000" w:themeColor="text1"/>
          <w:sz w:val="18"/>
          <w:szCs w:val="18"/>
          <w:lang w:eastAsia="ru-RU"/>
        </w:rPr>
        <w:t xml:space="preserve"> требование подлежит удовлетворению Поставщиком в срок не позднее 10 (Десяти) рабочих дней с момента его получения на электронный адрес, указанный в настоящем </w:t>
      </w:r>
      <w:r w:rsidR="000B63AF" w:rsidRPr="00873D66">
        <w:rPr>
          <w:color w:val="000000" w:themeColor="text1"/>
          <w:sz w:val="18"/>
          <w:szCs w:val="18"/>
          <w:lang w:eastAsia="ru-RU"/>
        </w:rPr>
        <w:t>Контракте</w:t>
      </w:r>
      <w:r w:rsidRPr="00873D66">
        <w:rPr>
          <w:color w:val="000000" w:themeColor="text1"/>
          <w:sz w:val="18"/>
          <w:szCs w:val="18"/>
          <w:lang w:eastAsia="ru-RU"/>
        </w:rPr>
        <w:t xml:space="preserve">. </w:t>
      </w:r>
    </w:p>
    <w:p w14:paraId="6138DB1B" w14:textId="118DD207" w:rsidR="004874FC" w:rsidRPr="00873D66" w:rsidRDefault="000B63AF" w:rsidP="004874FC">
      <w:pPr>
        <w:suppressAutoHyphens w:val="0"/>
        <w:rPr>
          <w:color w:val="000000" w:themeColor="text1"/>
          <w:sz w:val="18"/>
          <w:szCs w:val="18"/>
          <w:lang w:eastAsia="ru-RU"/>
        </w:rPr>
      </w:pPr>
      <w:r w:rsidRPr="00873D66">
        <w:rPr>
          <w:color w:val="000000" w:themeColor="text1"/>
          <w:sz w:val="18"/>
          <w:szCs w:val="18"/>
          <w:lang w:eastAsia="ru-RU"/>
        </w:rPr>
        <w:t>6</w:t>
      </w:r>
      <w:r w:rsidR="004874FC" w:rsidRPr="00873D66">
        <w:rPr>
          <w:color w:val="000000" w:themeColor="text1"/>
          <w:sz w:val="18"/>
          <w:szCs w:val="18"/>
          <w:lang w:eastAsia="ru-RU"/>
        </w:rPr>
        <w:t xml:space="preserve">.5. В случае нарушения </w:t>
      </w:r>
      <w:r w:rsidRPr="00873D66">
        <w:rPr>
          <w:color w:val="000000" w:themeColor="text1"/>
          <w:sz w:val="18"/>
          <w:szCs w:val="18"/>
          <w:lang w:eastAsia="ru-RU"/>
        </w:rPr>
        <w:t>Заказчиком</w:t>
      </w:r>
      <w:r w:rsidR="004874FC" w:rsidRPr="00873D66">
        <w:rPr>
          <w:color w:val="000000" w:themeColor="text1"/>
          <w:sz w:val="18"/>
          <w:szCs w:val="18"/>
          <w:lang w:eastAsia="ru-RU"/>
        </w:rPr>
        <w:t xml:space="preserve"> срока оплаты, установленного настоящим </w:t>
      </w:r>
      <w:r w:rsidRPr="00873D66">
        <w:rPr>
          <w:color w:val="000000" w:themeColor="text1"/>
          <w:sz w:val="18"/>
          <w:szCs w:val="18"/>
          <w:lang w:eastAsia="ru-RU"/>
        </w:rPr>
        <w:t>Контрактом</w:t>
      </w:r>
      <w:r w:rsidR="004874FC" w:rsidRPr="00873D66">
        <w:rPr>
          <w:color w:val="000000" w:themeColor="text1"/>
          <w:sz w:val="18"/>
          <w:szCs w:val="18"/>
          <w:lang w:eastAsia="ru-RU"/>
        </w:rPr>
        <w:t>, Поставщик вправе потребовать уплаты пени.</w:t>
      </w:r>
    </w:p>
    <w:p w14:paraId="5D3A74DF" w14:textId="01701642" w:rsidR="004874FC" w:rsidRPr="00873D66" w:rsidRDefault="004874FC" w:rsidP="004874FC">
      <w:pPr>
        <w:suppressAutoHyphens w:val="0"/>
        <w:ind w:firstLine="708"/>
        <w:rPr>
          <w:color w:val="000000" w:themeColor="text1"/>
          <w:sz w:val="18"/>
          <w:szCs w:val="18"/>
          <w:lang w:eastAsia="ru-RU"/>
        </w:rPr>
      </w:pPr>
      <w:r w:rsidRPr="00873D66">
        <w:rPr>
          <w:color w:val="000000" w:themeColor="text1"/>
          <w:sz w:val="18"/>
          <w:szCs w:val="18"/>
          <w:lang w:eastAsia="ru-RU"/>
        </w:rPr>
        <w:t xml:space="preserve">Пени начисляются за каждый день просрочки исполнения обязательства, предусмотренного настоящим </w:t>
      </w:r>
      <w:r w:rsidR="000B63AF" w:rsidRPr="00873D66">
        <w:rPr>
          <w:color w:val="000000" w:themeColor="text1"/>
          <w:sz w:val="18"/>
          <w:szCs w:val="18"/>
          <w:lang w:eastAsia="ru-RU"/>
        </w:rPr>
        <w:t>Контрактом</w:t>
      </w:r>
      <w:r w:rsidRPr="00873D66">
        <w:rPr>
          <w:color w:val="000000" w:themeColor="text1"/>
          <w:sz w:val="18"/>
          <w:szCs w:val="18"/>
          <w:lang w:eastAsia="ru-RU"/>
        </w:rPr>
        <w:t xml:space="preserve">, начиная со дня, следующего после дня истечения установленного </w:t>
      </w:r>
      <w:r w:rsidR="000B63AF" w:rsidRPr="00873D66">
        <w:rPr>
          <w:color w:val="000000" w:themeColor="text1"/>
          <w:sz w:val="18"/>
          <w:szCs w:val="18"/>
          <w:lang w:eastAsia="ru-RU"/>
        </w:rPr>
        <w:t>Контрактом</w:t>
      </w:r>
      <w:r w:rsidRPr="00873D66">
        <w:rPr>
          <w:color w:val="000000" w:themeColor="text1"/>
          <w:sz w:val="18"/>
          <w:szCs w:val="18"/>
          <w:lang w:eastAsia="ru-RU"/>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26A27597" w14:textId="38E55874" w:rsidR="004874FC" w:rsidRPr="00873D66" w:rsidRDefault="00D13B58" w:rsidP="004874FC">
      <w:pPr>
        <w:suppressAutoHyphens w:val="0"/>
        <w:rPr>
          <w:color w:val="000000" w:themeColor="text1"/>
          <w:sz w:val="18"/>
          <w:szCs w:val="18"/>
          <w:lang w:eastAsia="ru-RU"/>
        </w:rPr>
      </w:pPr>
      <w:r w:rsidRPr="00873D66">
        <w:rPr>
          <w:color w:val="000000" w:themeColor="text1"/>
          <w:sz w:val="18"/>
          <w:szCs w:val="18"/>
          <w:lang w:eastAsia="ru-RU"/>
        </w:rPr>
        <w:t>6</w:t>
      </w:r>
      <w:r w:rsidR="004874FC" w:rsidRPr="00873D66">
        <w:rPr>
          <w:color w:val="000000" w:themeColor="text1"/>
          <w:sz w:val="18"/>
          <w:szCs w:val="18"/>
          <w:lang w:eastAsia="ru-RU"/>
        </w:rPr>
        <w:t xml:space="preserve">.6. За ненадлежащее исполнение </w:t>
      </w:r>
      <w:r w:rsidRPr="00873D66">
        <w:rPr>
          <w:color w:val="000000" w:themeColor="text1"/>
          <w:sz w:val="18"/>
          <w:szCs w:val="18"/>
          <w:lang w:eastAsia="ru-RU"/>
        </w:rPr>
        <w:t>Заказчиком</w:t>
      </w:r>
      <w:r w:rsidR="004874FC" w:rsidRPr="00873D66">
        <w:rPr>
          <w:color w:val="000000" w:themeColor="text1"/>
          <w:sz w:val="18"/>
          <w:szCs w:val="18"/>
          <w:lang w:eastAsia="ru-RU"/>
        </w:rPr>
        <w:t xml:space="preserve"> обязательств, предусмотренных настоящим </w:t>
      </w:r>
      <w:r w:rsidRPr="00873D66">
        <w:rPr>
          <w:color w:val="000000" w:themeColor="text1"/>
          <w:sz w:val="18"/>
          <w:szCs w:val="18"/>
          <w:lang w:eastAsia="ru-RU"/>
        </w:rPr>
        <w:t>Контрактом</w:t>
      </w:r>
      <w:r w:rsidR="004874FC" w:rsidRPr="00873D66">
        <w:rPr>
          <w:color w:val="000000" w:themeColor="text1"/>
          <w:sz w:val="18"/>
          <w:szCs w:val="18"/>
          <w:lang w:eastAsia="ru-RU"/>
        </w:rPr>
        <w:t xml:space="preserve">, за исключением просрочки исполнения обязательств, предусмотренных </w:t>
      </w:r>
      <w:r w:rsidRPr="00873D66">
        <w:rPr>
          <w:color w:val="000000" w:themeColor="text1"/>
          <w:sz w:val="18"/>
          <w:szCs w:val="18"/>
          <w:lang w:eastAsia="ru-RU"/>
        </w:rPr>
        <w:t>Контрактом</w:t>
      </w:r>
      <w:r w:rsidR="004874FC" w:rsidRPr="00873D66">
        <w:rPr>
          <w:color w:val="000000" w:themeColor="text1"/>
          <w:sz w:val="18"/>
          <w:szCs w:val="18"/>
          <w:lang w:eastAsia="ru-RU"/>
        </w:rPr>
        <w:t xml:space="preserve">, </w:t>
      </w:r>
      <w:r w:rsidRPr="00873D66">
        <w:rPr>
          <w:color w:val="000000" w:themeColor="text1"/>
          <w:sz w:val="18"/>
          <w:szCs w:val="18"/>
          <w:lang w:eastAsia="ru-RU"/>
        </w:rPr>
        <w:t>Заказчик</w:t>
      </w:r>
      <w:r w:rsidR="004874FC" w:rsidRPr="00873D66">
        <w:rPr>
          <w:color w:val="000000" w:themeColor="text1"/>
          <w:sz w:val="18"/>
          <w:szCs w:val="18"/>
          <w:lang w:eastAsia="ru-RU"/>
        </w:rPr>
        <w:t xml:space="preserve"> уплачивает Поставщику штраф. Размер штрафа определяется в порядке, установленном постановлением Правительства Российской Федерации от 30.08.2017 № 1042 и равен 1 000,00 (одной тысяче) рублей 00 копеек.</w:t>
      </w:r>
    </w:p>
    <w:p w14:paraId="4185EEE2" w14:textId="3A26470B" w:rsidR="004874FC" w:rsidRPr="00873D66" w:rsidRDefault="00D13B58" w:rsidP="004874FC">
      <w:pPr>
        <w:suppressAutoHyphens w:val="0"/>
        <w:rPr>
          <w:color w:val="000000" w:themeColor="text1"/>
          <w:sz w:val="18"/>
          <w:szCs w:val="18"/>
          <w:lang w:eastAsia="ru-RU"/>
        </w:rPr>
      </w:pPr>
      <w:r w:rsidRPr="00873D66">
        <w:rPr>
          <w:color w:val="000000" w:themeColor="text1"/>
          <w:sz w:val="18"/>
          <w:szCs w:val="18"/>
          <w:lang w:eastAsia="ru-RU"/>
        </w:rPr>
        <w:t>6</w:t>
      </w:r>
      <w:r w:rsidR="004874FC" w:rsidRPr="00873D66">
        <w:rPr>
          <w:color w:val="000000" w:themeColor="text1"/>
          <w:sz w:val="18"/>
          <w:szCs w:val="18"/>
          <w:lang w:eastAsia="ru-RU"/>
        </w:rPr>
        <w:t>.7. Сторона (</w:t>
      </w:r>
      <w:r w:rsidRPr="00873D66">
        <w:rPr>
          <w:color w:val="000000" w:themeColor="text1"/>
          <w:sz w:val="18"/>
          <w:szCs w:val="18"/>
          <w:lang w:eastAsia="ru-RU"/>
        </w:rPr>
        <w:t>Заказчик</w:t>
      </w:r>
      <w:r w:rsidR="004874FC" w:rsidRPr="00873D66">
        <w:rPr>
          <w:color w:val="000000" w:themeColor="text1"/>
          <w:sz w:val="18"/>
          <w:szCs w:val="18"/>
          <w:lang w:eastAsia="ru-RU"/>
        </w:rPr>
        <w:t xml:space="preserve">, Поставщик) освобождается от уплаты неустойки (штрафа, пени), если докажет, что неисполнение или ненадлежащее исполнение обязательства, предусмотренного </w:t>
      </w:r>
      <w:r w:rsidRPr="00873D66">
        <w:rPr>
          <w:color w:val="000000" w:themeColor="text1"/>
          <w:sz w:val="18"/>
          <w:szCs w:val="18"/>
          <w:lang w:eastAsia="ru-RU"/>
        </w:rPr>
        <w:t>Контрактом</w:t>
      </w:r>
      <w:r w:rsidR="004874FC" w:rsidRPr="00873D66">
        <w:rPr>
          <w:color w:val="000000" w:themeColor="text1"/>
          <w:sz w:val="18"/>
          <w:szCs w:val="18"/>
          <w:lang w:eastAsia="ru-RU"/>
        </w:rPr>
        <w:t>, произошло вследствие непреодолимой силы или по вине другой стороны.</w:t>
      </w:r>
    </w:p>
    <w:p w14:paraId="4A2A2373" w14:textId="76B028D9" w:rsidR="004874FC" w:rsidRDefault="00D13B58" w:rsidP="004874FC">
      <w:pPr>
        <w:suppressAutoHyphens w:val="0"/>
        <w:rPr>
          <w:color w:val="000000" w:themeColor="text1"/>
          <w:sz w:val="18"/>
          <w:szCs w:val="18"/>
          <w:lang w:eastAsia="ru-RU"/>
        </w:rPr>
      </w:pPr>
      <w:r w:rsidRPr="00873D66">
        <w:rPr>
          <w:color w:val="000000" w:themeColor="text1"/>
          <w:sz w:val="18"/>
          <w:szCs w:val="18"/>
          <w:lang w:eastAsia="ru-RU"/>
        </w:rPr>
        <w:t>6</w:t>
      </w:r>
      <w:r w:rsidR="004874FC" w:rsidRPr="00873D66">
        <w:rPr>
          <w:color w:val="000000" w:themeColor="text1"/>
          <w:sz w:val="18"/>
          <w:szCs w:val="18"/>
          <w:lang w:eastAsia="ru-RU"/>
        </w:rPr>
        <w:t>.8.  Кроме случаев, указанных в настоящем разделе, Стороны также несут ответственность за неисполнение или ненадлежащее исполнение договорных обязательств в соответствии с действующим законодательством.</w:t>
      </w:r>
    </w:p>
    <w:p w14:paraId="3BCC8C36" w14:textId="77777777" w:rsidR="00873D66" w:rsidRPr="00873D66" w:rsidRDefault="00873D66" w:rsidP="004874FC">
      <w:pPr>
        <w:suppressAutoHyphens w:val="0"/>
        <w:rPr>
          <w:color w:val="000000" w:themeColor="text1"/>
          <w:sz w:val="18"/>
          <w:szCs w:val="18"/>
          <w:lang w:eastAsia="ru-RU"/>
        </w:rPr>
      </w:pPr>
    </w:p>
    <w:p w14:paraId="2173A56A" w14:textId="77777777" w:rsidR="00224917" w:rsidRPr="00E05CC2" w:rsidRDefault="00224917" w:rsidP="00224917">
      <w:pPr>
        <w:spacing w:line="264" w:lineRule="auto"/>
        <w:jc w:val="center"/>
        <w:rPr>
          <w:b/>
          <w:sz w:val="18"/>
          <w:szCs w:val="18"/>
        </w:rPr>
      </w:pPr>
      <w:r w:rsidRPr="00E05CC2">
        <w:rPr>
          <w:b/>
          <w:sz w:val="18"/>
          <w:szCs w:val="18"/>
        </w:rPr>
        <w:t>7. ПРОЧИЕ УСЛОВИЯ</w:t>
      </w:r>
    </w:p>
    <w:p w14:paraId="6C9DA7F3" w14:textId="77777777" w:rsidR="00224917" w:rsidRPr="00E05CC2" w:rsidRDefault="00224917" w:rsidP="00224917">
      <w:pPr>
        <w:tabs>
          <w:tab w:val="left" w:pos="1134"/>
        </w:tabs>
        <w:spacing w:line="264" w:lineRule="auto"/>
        <w:rPr>
          <w:sz w:val="18"/>
          <w:szCs w:val="18"/>
        </w:rPr>
      </w:pPr>
      <w:r w:rsidRPr="00E05CC2">
        <w:rPr>
          <w:sz w:val="18"/>
          <w:szCs w:val="18"/>
        </w:rPr>
        <w:t xml:space="preserve">7.1. К отношениям сторон, неурегулированным настоящим </w:t>
      </w:r>
      <w:r w:rsidR="004D6BE8" w:rsidRPr="00E05CC2">
        <w:rPr>
          <w:sz w:val="18"/>
          <w:szCs w:val="18"/>
        </w:rPr>
        <w:t>Контракт</w:t>
      </w:r>
      <w:r w:rsidRPr="00E05CC2">
        <w:rPr>
          <w:sz w:val="18"/>
          <w:szCs w:val="18"/>
        </w:rPr>
        <w:t>ом, применяются нормы действующего законодательства Российской Федерации.</w:t>
      </w:r>
    </w:p>
    <w:p w14:paraId="77410A50" w14:textId="77777777" w:rsidR="00224917" w:rsidRPr="00E05CC2" w:rsidRDefault="00224917" w:rsidP="00224917">
      <w:pPr>
        <w:tabs>
          <w:tab w:val="left" w:pos="1134"/>
        </w:tabs>
        <w:spacing w:line="264" w:lineRule="auto"/>
        <w:rPr>
          <w:sz w:val="18"/>
          <w:szCs w:val="18"/>
        </w:rPr>
      </w:pPr>
      <w:r w:rsidRPr="00E05CC2">
        <w:rPr>
          <w:sz w:val="18"/>
          <w:szCs w:val="18"/>
        </w:rPr>
        <w:t xml:space="preserve">7.2.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4D6BE8" w:rsidRPr="00E05CC2">
        <w:rPr>
          <w:sz w:val="18"/>
          <w:szCs w:val="18"/>
        </w:rPr>
        <w:t>Контракт</w:t>
      </w:r>
      <w:r w:rsidRPr="00E05CC2">
        <w:rPr>
          <w:sz w:val="18"/>
          <w:szCs w:val="18"/>
        </w:rPr>
        <w:t>а, а также счетов, счетов-фактур, актов сверки расчетов, актов выполненных работ,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14:paraId="153594C7" w14:textId="77777777" w:rsidR="00224917" w:rsidRPr="00E05CC2" w:rsidRDefault="00224917" w:rsidP="00224917">
      <w:pPr>
        <w:rPr>
          <w:sz w:val="18"/>
          <w:szCs w:val="18"/>
        </w:rPr>
      </w:pPr>
      <w:r w:rsidRPr="00E05CC2">
        <w:rPr>
          <w:sz w:val="18"/>
          <w:szCs w:val="18"/>
        </w:rPr>
        <w:t>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14:paraId="4399578E" w14:textId="77777777" w:rsidR="00224917" w:rsidRPr="00E05CC2" w:rsidRDefault="00224917" w:rsidP="00224917">
      <w:pPr>
        <w:rPr>
          <w:sz w:val="18"/>
          <w:szCs w:val="18"/>
        </w:rPr>
      </w:pPr>
      <w:r w:rsidRPr="00E05CC2">
        <w:rPr>
          <w:sz w:val="18"/>
          <w:szCs w:val="18"/>
        </w:rPr>
        <w:lastRenderedPageBreak/>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6CC0C471" w14:textId="11CE5720" w:rsidR="00224917" w:rsidRPr="00E05CC2" w:rsidRDefault="00224917" w:rsidP="00224917">
      <w:pPr>
        <w:rPr>
          <w:sz w:val="18"/>
          <w:szCs w:val="18"/>
        </w:rPr>
      </w:pPr>
      <w:r w:rsidRPr="00E05CC2">
        <w:rPr>
          <w:sz w:val="18"/>
          <w:szCs w:val="18"/>
        </w:rPr>
        <w:t xml:space="preserve">7.5.Стороны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4D6BE8" w:rsidRPr="00E05CC2">
        <w:rPr>
          <w:sz w:val="18"/>
          <w:szCs w:val="18"/>
        </w:rPr>
        <w:t>Контракт</w:t>
      </w:r>
      <w:r w:rsidRPr="00E05CC2">
        <w:rPr>
          <w:sz w:val="18"/>
          <w:szCs w:val="18"/>
        </w:rPr>
        <w:t xml:space="preserve">а. Если формат документа не регламентирован законодательно, то </w:t>
      </w:r>
      <w:r w:rsidRPr="00A6593A">
        <w:rPr>
          <w:color w:val="000000" w:themeColor="text1"/>
          <w:sz w:val="18"/>
          <w:szCs w:val="18"/>
        </w:rPr>
        <w:t xml:space="preserve">стороны </w:t>
      </w:r>
      <w:r w:rsidR="00D13B58" w:rsidRPr="00A6593A">
        <w:rPr>
          <w:color w:val="000000" w:themeColor="text1"/>
          <w:sz w:val="18"/>
          <w:szCs w:val="18"/>
        </w:rPr>
        <w:t>договорились</w:t>
      </w:r>
      <w:r w:rsidRPr="00A6593A">
        <w:rPr>
          <w:color w:val="000000" w:themeColor="text1"/>
          <w:sz w:val="18"/>
          <w:szCs w:val="18"/>
        </w:rPr>
        <w:t xml:space="preserve"> использовать один из нижеперечисленных форматов: </w:t>
      </w:r>
      <w:r w:rsidRPr="00A6593A">
        <w:rPr>
          <w:color w:val="000000" w:themeColor="text1"/>
          <w:sz w:val="18"/>
          <w:szCs w:val="18"/>
          <w:lang w:val="en-US"/>
        </w:rPr>
        <w:t>RTF</w:t>
      </w:r>
      <w:r w:rsidRPr="00A6593A">
        <w:rPr>
          <w:color w:val="000000" w:themeColor="text1"/>
          <w:sz w:val="18"/>
          <w:szCs w:val="18"/>
        </w:rPr>
        <w:t xml:space="preserve">, </w:t>
      </w:r>
      <w:r w:rsidRPr="00A6593A">
        <w:rPr>
          <w:color w:val="000000" w:themeColor="text1"/>
          <w:sz w:val="18"/>
          <w:szCs w:val="18"/>
          <w:lang w:val="en-US"/>
        </w:rPr>
        <w:t>TIFF</w:t>
      </w:r>
      <w:r w:rsidRPr="00A6593A">
        <w:rPr>
          <w:color w:val="000000" w:themeColor="text1"/>
          <w:sz w:val="18"/>
          <w:szCs w:val="18"/>
        </w:rPr>
        <w:t xml:space="preserve">, </w:t>
      </w:r>
      <w:r w:rsidRPr="00A6593A">
        <w:rPr>
          <w:color w:val="000000" w:themeColor="text1"/>
          <w:sz w:val="18"/>
          <w:szCs w:val="18"/>
          <w:lang w:val="en-US"/>
        </w:rPr>
        <w:t>PDF</w:t>
      </w:r>
      <w:r w:rsidRPr="00A6593A">
        <w:rPr>
          <w:color w:val="000000" w:themeColor="text1"/>
          <w:sz w:val="18"/>
          <w:szCs w:val="18"/>
        </w:rPr>
        <w:t xml:space="preserve">, </w:t>
      </w:r>
      <w:r w:rsidRPr="00A6593A">
        <w:rPr>
          <w:color w:val="000000" w:themeColor="text1"/>
          <w:sz w:val="18"/>
          <w:szCs w:val="18"/>
          <w:lang w:val="en-US"/>
        </w:rPr>
        <w:t>JPEG</w:t>
      </w:r>
      <w:r w:rsidRPr="00A6593A">
        <w:rPr>
          <w:color w:val="000000" w:themeColor="text1"/>
          <w:sz w:val="18"/>
          <w:szCs w:val="18"/>
        </w:rPr>
        <w:t xml:space="preserve">, </w:t>
      </w:r>
      <w:r w:rsidRPr="00A6593A">
        <w:rPr>
          <w:color w:val="000000" w:themeColor="text1"/>
          <w:sz w:val="18"/>
          <w:szCs w:val="18"/>
          <w:lang w:val="en-US"/>
        </w:rPr>
        <w:t>DOC</w:t>
      </w:r>
      <w:r w:rsidRPr="00A6593A">
        <w:rPr>
          <w:color w:val="000000" w:themeColor="text1"/>
          <w:sz w:val="18"/>
          <w:szCs w:val="18"/>
        </w:rPr>
        <w:t xml:space="preserve">, </w:t>
      </w:r>
      <w:r w:rsidRPr="00A6593A">
        <w:rPr>
          <w:color w:val="000000" w:themeColor="text1"/>
          <w:sz w:val="18"/>
          <w:szCs w:val="18"/>
          <w:lang w:val="en-US"/>
        </w:rPr>
        <w:t>DOCX</w:t>
      </w:r>
      <w:r w:rsidRPr="00A6593A">
        <w:rPr>
          <w:color w:val="000000" w:themeColor="text1"/>
          <w:sz w:val="18"/>
          <w:szCs w:val="18"/>
        </w:rPr>
        <w:t xml:space="preserve">, </w:t>
      </w:r>
      <w:r w:rsidRPr="00A6593A">
        <w:rPr>
          <w:color w:val="000000" w:themeColor="text1"/>
          <w:sz w:val="18"/>
          <w:szCs w:val="18"/>
          <w:lang w:val="en-US"/>
        </w:rPr>
        <w:t>XLS</w:t>
      </w:r>
      <w:r w:rsidRPr="00A6593A">
        <w:rPr>
          <w:color w:val="000000" w:themeColor="text1"/>
          <w:sz w:val="18"/>
          <w:szCs w:val="18"/>
        </w:rPr>
        <w:t xml:space="preserve">, </w:t>
      </w:r>
      <w:r w:rsidRPr="00A6593A">
        <w:rPr>
          <w:color w:val="000000" w:themeColor="text1"/>
          <w:sz w:val="18"/>
          <w:szCs w:val="18"/>
          <w:lang w:val="en-US"/>
        </w:rPr>
        <w:t>XLSX</w:t>
      </w:r>
      <w:r w:rsidRPr="00A6593A">
        <w:rPr>
          <w:color w:val="000000" w:themeColor="text1"/>
          <w:sz w:val="18"/>
          <w:szCs w:val="18"/>
        </w:rPr>
        <w:t xml:space="preserve">, </w:t>
      </w:r>
      <w:r w:rsidRPr="00A6593A">
        <w:rPr>
          <w:color w:val="000000" w:themeColor="text1"/>
          <w:sz w:val="18"/>
          <w:szCs w:val="18"/>
          <w:lang w:val="en-US"/>
        </w:rPr>
        <w:t>BMP</w:t>
      </w:r>
      <w:r w:rsidRPr="00A6593A">
        <w:rPr>
          <w:color w:val="000000" w:themeColor="text1"/>
          <w:sz w:val="18"/>
          <w:szCs w:val="18"/>
        </w:rPr>
        <w:t xml:space="preserve">, </w:t>
      </w:r>
      <w:r w:rsidRPr="00A6593A">
        <w:rPr>
          <w:color w:val="000000" w:themeColor="text1"/>
          <w:sz w:val="18"/>
          <w:szCs w:val="18"/>
          <w:lang w:val="en-US"/>
        </w:rPr>
        <w:t>GIF</w:t>
      </w:r>
      <w:r w:rsidRPr="00A6593A">
        <w:rPr>
          <w:color w:val="000000" w:themeColor="text1"/>
          <w:sz w:val="18"/>
          <w:szCs w:val="18"/>
        </w:rPr>
        <w:t xml:space="preserve">, </w:t>
      </w:r>
      <w:r w:rsidRPr="00A6593A">
        <w:rPr>
          <w:color w:val="000000" w:themeColor="text1"/>
          <w:sz w:val="18"/>
          <w:szCs w:val="18"/>
          <w:lang w:val="en-US"/>
        </w:rPr>
        <w:t>TIF</w:t>
      </w:r>
      <w:r w:rsidRPr="00A6593A">
        <w:rPr>
          <w:color w:val="000000" w:themeColor="text1"/>
          <w:sz w:val="18"/>
          <w:szCs w:val="18"/>
        </w:rPr>
        <w:t xml:space="preserve">, </w:t>
      </w:r>
      <w:r w:rsidRPr="00A6593A">
        <w:rPr>
          <w:color w:val="000000" w:themeColor="text1"/>
          <w:sz w:val="18"/>
          <w:szCs w:val="18"/>
          <w:lang w:val="en-US"/>
        </w:rPr>
        <w:t>DJVU</w:t>
      </w:r>
      <w:r w:rsidRPr="00A6593A">
        <w:rPr>
          <w:color w:val="000000" w:themeColor="text1"/>
          <w:sz w:val="18"/>
          <w:szCs w:val="18"/>
        </w:rPr>
        <w:t xml:space="preserve"> и </w:t>
      </w:r>
      <w:r w:rsidRPr="00A6593A">
        <w:rPr>
          <w:color w:val="000000" w:themeColor="text1"/>
          <w:sz w:val="18"/>
          <w:szCs w:val="18"/>
          <w:lang w:val="en-US"/>
        </w:rPr>
        <w:t>XML</w:t>
      </w:r>
      <w:r w:rsidRPr="00A6593A">
        <w:rPr>
          <w:color w:val="000000" w:themeColor="text1"/>
          <w:sz w:val="18"/>
          <w:szCs w:val="18"/>
        </w:rPr>
        <w:t>.</w:t>
      </w:r>
    </w:p>
    <w:p w14:paraId="3A3D056F" w14:textId="33F117A1" w:rsidR="00224917" w:rsidRPr="00E05CC2" w:rsidRDefault="00224917" w:rsidP="00224917">
      <w:pPr>
        <w:rPr>
          <w:sz w:val="18"/>
          <w:szCs w:val="18"/>
        </w:rPr>
      </w:pPr>
      <w:r w:rsidRPr="00E05CC2">
        <w:rPr>
          <w:sz w:val="18"/>
          <w:szCs w:val="18"/>
        </w:rPr>
        <w:t xml:space="preserve">7.6.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4D6BE8" w:rsidRPr="00E05CC2">
        <w:rPr>
          <w:sz w:val="18"/>
          <w:szCs w:val="18"/>
        </w:rPr>
        <w:t>Контракт</w:t>
      </w:r>
      <w:r w:rsidRPr="00E05CC2">
        <w:rPr>
          <w:sz w:val="18"/>
          <w:szCs w:val="18"/>
        </w:rPr>
        <w:t xml:space="preserve">а происходит посредством подписания Документов и направления их по адресам указанным в разделе 10 настоящего </w:t>
      </w:r>
      <w:r w:rsidR="004D6BE8" w:rsidRPr="00E05CC2">
        <w:rPr>
          <w:sz w:val="18"/>
          <w:szCs w:val="18"/>
        </w:rPr>
        <w:t>Контракт</w:t>
      </w:r>
      <w:r w:rsidRPr="00E05CC2">
        <w:rPr>
          <w:sz w:val="18"/>
          <w:szCs w:val="18"/>
        </w:rPr>
        <w:t>а.</w:t>
      </w:r>
    </w:p>
    <w:p w14:paraId="520639D5" w14:textId="6F2F50BF" w:rsidR="00224917" w:rsidRPr="00E05CC2" w:rsidRDefault="00224917" w:rsidP="00224917">
      <w:pPr>
        <w:tabs>
          <w:tab w:val="left" w:pos="1134"/>
        </w:tabs>
        <w:spacing w:line="264" w:lineRule="auto"/>
        <w:rPr>
          <w:sz w:val="18"/>
          <w:szCs w:val="18"/>
        </w:rPr>
      </w:pPr>
      <w:r w:rsidRPr="00E05CC2">
        <w:rPr>
          <w:sz w:val="18"/>
          <w:szCs w:val="18"/>
        </w:rPr>
        <w:t>7.7.</w:t>
      </w:r>
      <w:r w:rsidR="00D13B58">
        <w:rPr>
          <w:sz w:val="18"/>
          <w:szCs w:val="18"/>
        </w:rPr>
        <w:t xml:space="preserve"> </w:t>
      </w:r>
      <w:r w:rsidRPr="00E05CC2">
        <w:rPr>
          <w:sz w:val="18"/>
          <w:szCs w:val="18"/>
        </w:rPr>
        <w:t xml:space="preserve">Все споры по настоящему </w:t>
      </w:r>
      <w:r w:rsidR="004D6BE8" w:rsidRPr="00E05CC2">
        <w:rPr>
          <w:sz w:val="18"/>
          <w:szCs w:val="18"/>
        </w:rPr>
        <w:t>Контракт</w:t>
      </w:r>
      <w:r w:rsidRPr="00E05CC2">
        <w:rPr>
          <w:sz w:val="18"/>
          <w:szCs w:val="18"/>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00D13B58" w:rsidRPr="00D13B58">
        <w:rPr>
          <w:color w:val="EE0000"/>
          <w:sz w:val="18"/>
          <w:szCs w:val="18"/>
        </w:rPr>
        <w:t>1</w:t>
      </w:r>
      <w:r w:rsidRPr="00D13B58">
        <w:rPr>
          <w:color w:val="EE0000"/>
          <w:sz w:val="18"/>
          <w:szCs w:val="18"/>
        </w:rPr>
        <w:t>0</w:t>
      </w:r>
      <w:r w:rsidRPr="00E05CC2">
        <w:rPr>
          <w:sz w:val="18"/>
          <w:szCs w:val="18"/>
        </w:rPr>
        <w:t xml:space="preserve"> календарных дней с момента получения. В случае невозможности разрешения разногласий путем переговоров они подлежат рассмотрению в Арбитражном суде  в соответствии с действующим законодательством.</w:t>
      </w:r>
    </w:p>
    <w:p w14:paraId="53E5774B" w14:textId="77777777" w:rsidR="00224917" w:rsidRPr="00E05CC2" w:rsidRDefault="00224917" w:rsidP="00224917">
      <w:pPr>
        <w:spacing w:line="264" w:lineRule="auto"/>
        <w:contextualSpacing/>
        <w:rPr>
          <w:sz w:val="18"/>
          <w:szCs w:val="18"/>
        </w:rPr>
      </w:pPr>
      <w:r w:rsidRPr="00E05CC2">
        <w:rPr>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51E6D10" w14:textId="77777777" w:rsidR="00224917" w:rsidRPr="00E05CC2" w:rsidRDefault="00224917" w:rsidP="00224917">
      <w:pPr>
        <w:spacing w:line="264" w:lineRule="auto"/>
        <w:contextualSpacing/>
        <w:rPr>
          <w:color w:val="FF0000"/>
          <w:sz w:val="18"/>
          <w:szCs w:val="18"/>
        </w:rPr>
      </w:pPr>
      <w:r w:rsidRPr="00E05CC2">
        <w:rPr>
          <w:color w:val="FF0000"/>
          <w:sz w:val="18"/>
          <w:szCs w:val="18"/>
        </w:rPr>
        <w:tab/>
        <w:t xml:space="preserve">от Заказчика — </w:t>
      </w:r>
      <w:proofErr w:type="spellStart"/>
      <w:r w:rsidRPr="00E05CC2">
        <w:rPr>
          <w:color w:val="FF0000"/>
          <w:sz w:val="18"/>
          <w:szCs w:val="18"/>
          <w:lang w:val="en-US"/>
        </w:rPr>
        <w:t>zakup</w:t>
      </w:r>
      <w:proofErr w:type="spellEnd"/>
      <w:r w:rsidRPr="00E05CC2">
        <w:rPr>
          <w:color w:val="FF0000"/>
          <w:sz w:val="18"/>
          <w:szCs w:val="18"/>
        </w:rPr>
        <w:t>@</w:t>
      </w:r>
      <w:proofErr w:type="spellStart"/>
      <w:r w:rsidRPr="00E05CC2">
        <w:rPr>
          <w:color w:val="FF0000"/>
          <w:sz w:val="18"/>
          <w:szCs w:val="18"/>
          <w:lang w:val="en-US"/>
        </w:rPr>
        <w:t>impn</w:t>
      </w:r>
      <w:proofErr w:type="spellEnd"/>
      <w:r w:rsidRPr="00E05CC2">
        <w:rPr>
          <w:color w:val="FF0000"/>
          <w:sz w:val="18"/>
          <w:szCs w:val="18"/>
        </w:rPr>
        <w:t>.</w:t>
      </w:r>
      <w:proofErr w:type="spellStart"/>
      <w:r w:rsidRPr="00E05CC2">
        <w:rPr>
          <w:color w:val="FF0000"/>
          <w:sz w:val="18"/>
          <w:szCs w:val="18"/>
          <w:lang w:val="en-US"/>
        </w:rPr>
        <w:t>ru</w:t>
      </w:r>
      <w:proofErr w:type="spellEnd"/>
      <w:r w:rsidRPr="00E05CC2">
        <w:rPr>
          <w:color w:val="FF0000"/>
          <w:sz w:val="18"/>
          <w:szCs w:val="18"/>
        </w:rPr>
        <w:t xml:space="preserve">, </w:t>
      </w:r>
      <w:r w:rsidRPr="00E05CC2">
        <w:rPr>
          <w:color w:val="FF0000"/>
          <w:sz w:val="18"/>
          <w:szCs w:val="18"/>
        </w:rPr>
        <w:tab/>
        <w:t>от Поставщика — _______________</w:t>
      </w:r>
    </w:p>
    <w:p w14:paraId="1B4AB91C" w14:textId="77777777" w:rsidR="00224917" w:rsidRPr="00E05CC2" w:rsidRDefault="00224917" w:rsidP="00224917">
      <w:pPr>
        <w:spacing w:line="264" w:lineRule="auto"/>
        <w:contextualSpacing/>
        <w:rPr>
          <w:sz w:val="18"/>
          <w:szCs w:val="18"/>
        </w:rPr>
      </w:pPr>
      <w:r w:rsidRPr="00E05CC2">
        <w:rPr>
          <w:sz w:val="18"/>
          <w:szCs w:val="18"/>
        </w:rPr>
        <w:t>Претензии, направленные с других электронных адресов, или на другие электронные адреса, не имеют юридической силы.</w:t>
      </w:r>
    </w:p>
    <w:p w14:paraId="1CAC26CA" w14:textId="0D7554BA" w:rsidR="00224917" w:rsidRPr="00A6593A" w:rsidRDefault="00224917" w:rsidP="00224917">
      <w:pPr>
        <w:pStyle w:val="aff9"/>
        <w:tabs>
          <w:tab w:val="left" w:pos="360"/>
          <w:tab w:val="left" w:pos="851"/>
          <w:tab w:val="left" w:pos="1134"/>
        </w:tabs>
        <w:spacing w:line="264" w:lineRule="auto"/>
        <w:ind w:left="0"/>
        <w:rPr>
          <w:color w:val="000000" w:themeColor="text1"/>
          <w:sz w:val="18"/>
          <w:szCs w:val="18"/>
        </w:rPr>
      </w:pPr>
      <w:r w:rsidRPr="00E05CC2">
        <w:rPr>
          <w:sz w:val="18"/>
          <w:szCs w:val="18"/>
        </w:rPr>
        <w:t>7.8.</w:t>
      </w:r>
      <w:r w:rsidRPr="00E05CC2">
        <w:rPr>
          <w:sz w:val="18"/>
          <w:szCs w:val="18"/>
        </w:rPr>
        <w:tab/>
        <w:t xml:space="preserve">Расторжение </w:t>
      </w:r>
      <w:r w:rsidR="004D6BE8" w:rsidRPr="00E05CC2">
        <w:rPr>
          <w:sz w:val="18"/>
          <w:szCs w:val="18"/>
        </w:rPr>
        <w:t>Контракт</w:t>
      </w:r>
      <w:r w:rsidRPr="00E05CC2">
        <w:rPr>
          <w:sz w:val="18"/>
          <w:szCs w:val="18"/>
        </w:rPr>
        <w:t xml:space="preserve">а допускается по соглашению сторон или решению суда по основаниям, предусмотренным гражданским </w:t>
      </w:r>
      <w:r w:rsidRPr="00A6593A">
        <w:rPr>
          <w:color w:val="000000" w:themeColor="text1"/>
          <w:sz w:val="18"/>
          <w:szCs w:val="18"/>
        </w:rPr>
        <w:t>законодательством</w:t>
      </w:r>
      <w:r w:rsidR="00D13B58" w:rsidRPr="00A6593A">
        <w:rPr>
          <w:color w:val="000000" w:themeColor="text1"/>
          <w:sz w:val="18"/>
          <w:szCs w:val="18"/>
        </w:rPr>
        <w:t xml:space="preserve">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6593A">
        <w:rPr>
          <w:color w:val="000000" w:themeColor="text1"/>
          <w:sz w:val="18"/>
          <w:szCs w:val="18"/>
        </w:rPr>
        <w:t>.</w:t>
      </w:r>
    </w:p>
    <w:p w14:paraId="1358CF07" w14:textId="77777777" w:rsidR="00224917" w:rsidRPr="00E05CC2" w:rsidRDefault="00224917" w:rsidP="00224917">
      <w:pPr>
        <w:tabs>
          <w:tab w:val="left" w:pos="1134"/>
        </w:tabs>
        <w:spacing w:line="264" w:lineRule="auto"/>
        <w:rPr>
          <w:sz w:val="18"/>
          <w:szCs w:val="18"/>
        </w:rPr>
      </w:pPr>
      <w:r w:rsidRPr="00E05CC2">
        <w:rPr>
          <w:sz w:val="18"/>
          <w:szCs w:val="18"/>
        </w:rPr>
        <w:t xml:space="preserve">7.9. </w:t>
      </w:r>
      <w:r w:rsidR="004D6BE8" w:rsidRPr="00E05CC2">
        <w:rPr>
          <w:sz w:val="18"/>
          <w:szCs w:val="18"/>
        </w:rPr>
        <w:t>Контракт</w:t>
      </w:r>
      <w:r w:rsidRPr="00E05CC2">
        <w:rPr>
          <w:sz w:val="18"/>
          <w:szCs w:val="18"/>
        </w:rPr>
        <w:t xml:space="preserve"> составлен в двух экземплярах, имеющих одинаковую юридическую силу.</w:t>
      </w:r>
    </w:p>
    <w:p w14:paraId="510B097F" w14:textId="0E92C38C" w:rsidR="00224917" w:rsidRPr="00E05CC2" w:rsidRDefault="00D13B58" w:rsidP="00224917">
      <w:pPr>
        <w:spacing w:line="264" w:lineRule="auto"/>
        <w:rPr>
          <w:sz w:val="18"/>
          <w:szCs w:val="18"/>
        </w:rPr>
      </w:pPr>
      <w:r>
        <w:rPr>
          <w:sz w:val="18"/>
          <w:szCs w:val="18"/>
        </w:rPr>
        <w:t xml:space="preserve">7.10. </w:t>
      </w:r>
      <w:r w:rsidR="00224917" w:rsidRPr="00E05CC2">
        <w:rPr>
          <w:sz w:val="18"/>
          <w:szCs w:val="18"/>
        </w:rPr>
        <w:t xml:space="preserve">Срок действия </w:t>
      </w:r>
      <w:r w:rsidR="004D6BE8" w:rsidRPr="00E05CC2">
        <w:rPr>
          <w:sz w:val="18"/>
          <w:szCs w:val="18"/>
        </w:rPr>
        <w:t>Контракт</w:t>
      </w:r>
      <w:r w:rsidR="00224917" w:rsidRPr="00E05CC2">
        <w:rPr>
          <w:sz w:val="18"/>
          <w:szCs w:val="18"/>
        </w:rPr>
        <w:t>а устанавливается с момента подписания его сторонами и действует до 31.12.202</w:t>
      </w:r>
      <w:r w:rsidR="003D3FA7">
        <w:rPr>
          <w:sz w:val="18"/>
          <w:szCs w:val="18"/>
        </w:rPr>
        <w:t>6</w:t>
      </w:r>
      <w:r>
        <w:rPr>
          <w:sz w:val="18"/>
          <w:szCs w:val="18"/>
        </w:rPr>
        <w:t xml:space="preserve"> г</w:t>
      </w:r>
      <w:r w:rsidR="00224917" w:rsidRPr="00E05CC2">
        <w:rPr>
          <w:sz w:val="18"/>
          <w:szCs w:val="18"/>
        </w:rPr>
        <w:t xml:space="preserve">. Окончание срока действия </w:t>
      </w:r>
      <w:r w:rsidR="004D6BE8" w:rsidRPr="00E05CC2">
        <w:rPr>
          <w:sz w:val="18"/>
          <w:szCs w:val="18"/>
        </w:rPr>
        <w:t>Контракт</w:t>
      </w:r>
      <w:r w:rsidR="00224917" w:rsidRPr="00E05CC2">
        <w:rPr>
          <w:sz w:val="18"/>
          <w:szCs w:val="18"/>
        </w:rPr>
        <w:t xml:space="preserve">а не влечет прекращения неисполненных обязательств Сторон по </w:t>
      </w:r>
      <w:r w:rsidR="004D6BE8" w:rsidRPr="00E05CC2">
        <w:rPr>
          <w:sz w:val="18"/>
          <w:szCs w:val="18"/>
        </w:rPr>
        <w:t>Контракт</w:t>
      </w:r>
      <w:r w:rsidR="00224917" w:rsidRPr="00E05CC2">
        <w:rPr>
          <w:sz w:val="18"/>
          <w:szCs w:val="18"/>
        </w:rPr>
        <w:t>у, в том числе гарантийных обязательств Поставщика.</w:t>
      </w:r>
    </w:p>
    <w:p w14:paraId="2F7831B1" w14:textId="4B58FFFC" w:rsidR="00224917" w:rsidRPr="00E05CC2" w:rsidRDefault="00224917" w:rsidP="00E05CC2">
      <w:pPr>
        <w:pStyle w:val="afff1"/>
        <w:tabs>
          <w:tab w:val="left" w:pos="567"/>
          <w:tab w:val="left" w:pos="786"/>
        </w:tabs>
        <w:spacing w:line="264" w:lineRule="auto"/>
        <w:ind w:left="0"/>
        <w:rPr>
          <w:sz w:val="18"/>
          <w:szCs w:val="18"/>
        </w:rPr>
      </w:pPr>
      <w:r w:rsidRPr="00E05CC2">
        <w:rPr>
          <w:sz w:val="18"/>
          <w:szCs w:val="18"/>
        </w:rPr>
        <w:t>7.1</w:t>
      </w:r>
      <w:r w:rsidR="00D13B58">
        <w:rPr>
          <w:sz w:val="18"/>
          <w:szCs w:val="18"/>
        </w:rPr>
        <w:t>1</w:t>
      </w:r>
      <w:r w:rsidRPr="00E05CC2">
        <w:rPr>
          <w:sz w:val="18"/>
          <w:szCs w:val="18"/>
        </w:rPr>
        <w:t>.</w:t>
      </w:r>
      <w:r w:rsidR="00D13B58">
        <w:rPr>
          <w:sz w:val="18"/>
          <w:szCs w:val="18"/>
        </w:rPr>
        <w:t xml:space="preserve"> </w:t>
      </w:r>
      <w:r w:rsidRPr="00E05CC2">
        <w:rPr>
          <w:sz w:val="18"/>
          <w:szCs w:val="18"/>
        </w:rPr>
        <w:t xml:space="preserve">Для взаимодействия и оперативности решения задач по </w:t>
      </w:r>
      <w:r w:rsidR="004D6BE8" w:rsidRPr="00E05CC2">
        <w:rPr>
          <w:sz w:val="18"/>
          <w:szCs w:val="18"/>
        </w:rPr>
        <w:t>Контракт</w:t>
      </w:r>
      <w:r w:rsidRPr="00E05CC2">
        <w:rPr>
          <w:sz w:val="18"/>
          <w:szCs w:val="18"/>
        </w:rPr>
        <w:t xml:space="preserve">у, Стороны назначают контактных лиц. Контактным лицом по </w:t>
      </w:r>
      <w:r w:rsidR="004D6BE8" w:rsidRPr="00E05CC2">
        <w:rPr>
          <w:sz w:val="18"/>
          <w:szCs w:val="18"/>
        </w:rPr>
        <w:t>Контракт</w:t>
      </w:r>
      <w:r w:rsidRPr="00E05CC2">
        <w:rPr>
          <w:sz w:val="18"/>
          <w:szCs w:val="18"/>
        </w:rPr>
        <w:t>у:</w:t>
      </w:r>
    </w:p>
    <w:p w14:paraId="31172400" w14:textId="77777777" w:rsidR="00224917" w:rsidRPr="00E05CC2" w:rsidRDefault="00224917" w:rsidP="00224917">
      <w:pPr>
        <w:pStyle w:val="afff1"/>
        <w:tabs>
          <w:tab w:val="left" w:pos="1134"/>
        </w:tabs>
        <w:spacing w:line="264" w:lineRule="auto"/>
        <w:ind w:left="0"/>
        <w:rPr>
          <w:sz w:val="18"/>
          <w:szCs w:val="18"/>
        </w:rPr>
      </w:pPr>
      <w:r w:rsidRPr="00E05CC2">
        <w:rPr>
          <w:sz w:val="18"/>
          <w:szCs w:val="18"/>
        </w:rPr>
        <w:t xml:space="preserve">от Заказчика назначается: Представитель </w:t>
      </w:r>
      <w:r w:rsidR="002E3671">
        <w:rPr>
          <w:sz w:val="18"/>
          <w:szCs w:val="18"/>
        </w:rPr>
        <w:t>склада</w:t>
      </w:r>
      <w:r w:rsidRPr="00E05CC2">
        <w:rPr>
          <w:sz w:val="18"/>
          <w:szCs w:val="18"/>
        </w:rPr>
        <w:t xml:space="preserve"> </w:t>
      </w:r>
      <w:r w:rsidR="002E3671">
        <w:rPr>
          <w:sz w:val="18"/>
          <w:szCs w:val="18"/>
        </w:rPr>
        <w:t>–</w:t>
      </w:r>
      <w:r w:rsidRPr="00E05CC2">
        <w:rPr>
          <w:sz w:val="18"/>
          <w:szCs w:val="18"/>
        </w:rPr>
        <w:t xml:space="preserve"> </w:t>
      </w:r>
      <w:r w:rsidR="002E3671">
        <w:rPr>
          <w:sz w:val="18"/>
          <w:szCs w:val="18"/>
        </w:rPr>
        <w:t>256-81-69</w:t>
      </w:r>
      <w:r w:rsidRPr="00E05CC2">
        <w:rPr>
          <w:sz w:val="18"/>
          <w:szCs w:val="18"/>
        </w:rPr>
        <w:t>.</w:t>
      </w:r>
    </w:p>
    <w:p w14:paraId="5FCCDF87" w14:textId="77777777" w:rsidR="00224917" w:rsidRPr="00E05CC2" w:rsidRDefault="00224917" w:rsidP="00224917">
      <w:pPr>
        <w:rPr>
          <w:rFonts w:eastAsia="Calibri"/>
          <w:sz w:val="18"/>
          <w:szCs w:val="18"/>
          <w:highlight w:val="yellow"/>
        </w:rPr>
      </w:pPr>
      <w:r w:rsidRPr="00E05CC2">
        <w:rPr>
          <w:sz w:val="18"/>
          <w:szCs w:val="18"/>
        </w:rPr>
        <w:t xml:space="preserve">от Поставщика назначается: </w:t>
      </w:r>
      <w:r w:rsidRPr="00E05CC2">
        <w:rPr>
          <w:rFonts w:eastAsia="Calibri"/>
          <w:color w:val="FF0000"/>
          <w:sz w:val="18"/>
          <w:szCs w:val="18"/>
        </w:rPr>
        <w:t>представитель _____________ Тел.: _________</w:t>
      </w:r>
    </w:p>
    <w:p w14:paraId="51A81B7A" w14:textId="77777777" w:rsidR="00224917" w:rsidRPr="00E05CC2" w:rsidRDefault="00224917" w:rsidP="00224917">
      <w:pPr>
        <w:pStyle w:val="afff1"/>
        <w:tabs>
          <w:tab w:val="left" w:pos="1134"/>
        </w:tabs>
        <w:spacing w:line="264" w:lineRule="auto"/>
        <w:ind w:left="0"/>
        <w:rPr>
          <w:sz w:val="18"/>
          <w:szCs w:val="18"/>
        </w:rPr>
      </w:pPr>
    </w:p>
    <w:p w14:paraId="39330491" w14:textId="77777777" w:rsidR="00224917" w:rsidRPr="00E05CC2" w:rsidRDefault="00224917" w:rsidP="00224917">
      <w:pPr>
        <w:pStyle w:val="1"/>
        <w:keepNext w:val="0"/>
        <w:tabs>
          <w:tab w:val="clear" w:pos="432"/>
          <w:tab w:val="left" w:pos="284"/>
        </w:tabs>
        <w:spacing w:before="0" w:after="0"/>
        <w:ind w:left="0" w:firstLine="0"/>
        <w:contextualSpacing/>
        <w:rPr>
          <w:b w:val="0"/>
          <w:kern w:val="0"/>
          <w:sz w:val="18"/>
          <w:szCs w:val="18"/>
        </w:rPr>
      </w:pPr>
      <w:r w:rsidRPr="00E05CC2">
        <w:rPr>
          <w:b w:val="0"/>
          <w:kern w:val="0"/>
          <w:sz w:val="18"/>
          <w:szCs w:val="18"/>
        </w:rPr>
        <w:t>8.</w:t>
      </w:r>
      <w:r w:rsidRPr="00E05CC2">
        <w:rPr>
          <w:b w:val="0"/>
          <w:kern w:val="0"/>
          <w:sz w:val="18"/>
          <w:szCs w:val="18"/>
        </w:rPr>
        <w:tab/>
        <w:t>АНТИКОРРУПЦИОННАЯ ОГОВОРКА</w:t>
      </w:r>
    </w:p>
    <w:p w14:paraId="75430211" w14:textId="7C89EDB4" w:rsidR="00224917" w:rsidRPr="00E05CC2" w:rsidRDefault="00224917" w:rsidP="00224917">
      <w:pPr>
        <w:pStyle w:val="1fe"/>
        <w:tabs>
          <w:tab w:val="left" w:pos="993"/>
        </w:tabs>
        <w:contextualSpacing/>
        <w:jc w:val="both"/>
        <w:rPr>
          <w:sz w:val="18"/>
          <w:szCs w:val="18"/>
        </w:rPr>
      </w:pPr>
      <w:r w:rsidRPr="00E05CC2">
        <w:rPr>
          <w:sz w:val="18"/>
          <w:szCs w:val="18"/>
        </w:rPr>
        <w:t xml:space="preserve">8.1. Каждая Сторона настоящим гарантирует, что на дату вступления настоящего </w:t>
      </w:r>
      <w:r w:rsidR="004D6BE8" w:rsidRPr="00E05CC2">
        <w:rPr>
          <w:sz w:val="18"/>
          <w:szCs w:val="18"/>
        </w:rPr>
        <w:t>Контракт</w:t>
      </w:r>
      <w:r w:rsidRPr="00E05CC2">
        <w:rPr>
          <w:sz w:val="18"/>
          <w:szCs w:val="18"/>
        </w:rPr>
        <w:t xml:space="preserve">а в силу ни она сама, ни её </w:t>
      </w:r>
      <w:r w:rsidR="00D13B58" w:rsidRPr="00D13B58">
        <w:rPr>
          <w:color w:val="EE0000"/>
          <w:sz w:val="18"/>
          <w:szCs w:val="18"/>
        </w:rPr>
        <w:t>руководители</w:t>
      </w:r>
      <w:r w:rsidRPr="00E05CC2">
        <w:rPr>
          <w:sz w:val="18"/>
          <w:szCs w:val="18"/>
        </w:rPr>
        <w:t xml:space="preserve">,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w:t>
      </w:r>
      <w:r w:rsidR="004D6BE8" w:rsidRPr="00E05CC2">
        <w:rPr>
          <w:sz w:val="18"/>
          <w:szCs w:val="18"/>
        </w:rPr>
        <w:t>Контракт</w:t>
      </w:r>
      <w:r w:rsidRPr="00E05CC2">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6B34CC0" w14:textId="77777777" w:rsidR="00E445AE" w:rsidRPr="00E05CC2" w:rsidRDefault="00E445AE" w:rsidP="00B06291">
      <w:pPr>
        <w:pStyle w:val="1fe"/>
        <w:numPr>
          <w:ilvl w:val="0"/>
          <w:numId w:val="7"/>
        </w:numPr>
        <w:tabs>
          <w:tab w:val="left" w:pos="993"/>
        </w:tabs>
        <w:ind w:left="-284"/>
        <w:contextualSpacing/>
        <w:jc w:val="center"/>
        <w:rPr>
          <w:sz w:val="18"/>
          <w:szCs w:val="18"/>
        </w:rPr>
      </w:pPr>
      <w:r w:rsidRPr="00E05CC2">
        <w:rPr>
          <w:b/>
          <w:sz w:val="18"/>
          <w:szCs w:val="18"/>
        </w:rPr>
        <w:t xml:space="preserve">ПРИЛОЖЕНИЯ К </w:t>
      </w:r>
      <w:r w:rsidR="004D6BE8" w:rsidRPr="00E05CC2">
        <w:rPr>
          <w:b/>
          <w:sz w:val="18"/>
          <w:szCs w:val="18"/>
        </w:rPr>
        <w:t>КОНТРАКТ</w:t>
      </w:r>
      <w:r w:rsidRPr="00E05CC2">
        <w:rPr>
          <w:b/>
          <w:sz w:val="18"/>
          <w:szCs w:val="18"/>
        </w:rPr>
        <w:t>У</w:t>
      </w:r>
    </w:p>
    <w:p w14:paraId="47941DEB" w14:textId="77777777" w:rsidR="00AF5B96" w:rsidRPr="00E05CC2" w:rsidRDefault="00AF5B96" w:rsidP="00B06291">
      <w:pPr>
        <w:pStyle w:val="1fe"/>
        <w:tabs>
          <w:tab w:val="left" w:pos="993"/>
        </w:tabs>
        <w:ind w:left="-284"/>
        <w:contextualSpacing/>
        <w:rPr>
          <w:sz w:val="18"/>
          <w:szCs w:val="18"/>
        </w:rPr>
      </w:pPr>
      <w:r w:rsidRPr="00E05CC2">
        <w:rPr>
          <w:sz w:val="18"/>
          <w:szCs w:val="18"/>
        </w:rPr>
        <w:t>Приложение № 1 – Спецификация.</w:t>
      </w:r>
    </w:p>
    <w:p w14:paraId="184C94BE" w14:textId="77777777" w:rsidR="00772ABE" w:rsidRPr="00E05CC2" w:rsidRDefault="00772ABE" w:rsidP="00B06291">
      <w:pPr>
        <w:pStyle w:val="1fe"/>
        <w:tabs>
          <w:tab w:val="left" w:pos="993"/>
        </w:tabs>
        <w:ind w:left="-284"/>
        <w:contextualSpacing/>
        <w:jc w:val="center"/>
        <w:rPr>
          <w:b/>
          <w:sz w:val="18"/>
          <w:szCs w:val="18"/>
        </w:rPr>
      </w:pPr>
    </w:p>
    <w:p w14:paraId="4CF304BB" w14:textId="77777777" w:rsidR="00854677" w:rsidRPr="00E05CC2" w:rsidRDefault="00854677" w:rsidP="00B06291">
      <w:pPr>
        <w:pStyle w:val="1fe"/>
        <w:tabs>
          <w:tab w:val="left" w:pos="993"/>
        </w:tabs>
        <w:ind w:left="-284"/>
        <w:contextualSpacing/>
        <w:jc w:val="center"/>
        <w:rPr>
          <w:b/>
          <w:sz w:val="18"/>
          <w:szCs w:val="18"/>
        </w:rPr>
      </w:pPr>
      <w:r w:rsidRPr="00E05CC2">
        <w:rPr>
          <w:b/>
          <w:sz w:val="18"/>
          <w:szCs w:val="18"/>
        </w:rPr>
        <w:t>10.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E05CC2" w14:paraId="797BE008" w14:textId="77777777" w:rsidTr="00B06291">
        <w:trPr>
          <w:trHeight w:val="7088"/>
        </w:trPr>
        <w:tc>
          <w:tcPr>
            <w:tcW w:w="4503" w:type="dxa"/>
          </w:tcPr>
          <w:p w14:paraId="22094D42" w14:textId="77777777" w:rsidR="00C20374" w:rsidRPr="00E05CC2" w:rsidRDefault="00C20374" w:rsidP="00B06291">
            <w:pPr>
              <w:pStyle w:val="affffe"/>
              <w:ind w:left="142"/>
              <w:rPr>
                <w:rFonts w:ascii="Times New Roman" w:hAnsi="Times New Roman" w:cs="Times New Roman"/>
                <w:b/>
                <w:sz w:val="18"/>
                <w:szCs w:val="18"/>
              </w:rPr>
            </w:pPr>
            <w:r w:rsidRPr="00E05CC2">
              <w:rPr>
                <w:rFonts w:ascii="Times New Roman" w:hAnsi="Times New Roman" w:cs="Times New Roman"/>
                <w:b/>
                <w:sz w:val="18"/>
                <w:szCs w:val="18"/>
              </w:rPr>
              <w:lastRenderedPageBreak/>
              <w:t xml:space="preserve">Поставщик: </w:t>
            </w:r>
          </w:p>
          <w:p w14:paraId="59E58FDA" w14:textId="77777777" w:rsidR="00C20374" w:rsidRPr="00E05CC2" w:rsidRDefault="00C20374" w:rsidP="00B06291">
            <w:pPr>
              <w:ind w:left="142"/>
              <w:rPr>
                <w:b/>
                <w:sz w:val="18"/>
                <w:szCs w:val="18"/>
              </w:rPr>
            </w:pPr>
          </w:p>
          <w:p w14:paraId="56CC84D9" w14:textId="77777777" w:rsidR="00E23889" w:rsidRPr="00E05CC2" w:rsidRDefault="00B002E5" w:rsidP="00B06291">
            <w:pPr>
              <w:pStyle w:val="affffe"/>
              <w:ind w:left="142"/>
              <w:rPr>
                <w:rFonts w:ascii="Times New Roman" w:hAnsi="Times New Roman" w:cs="Times New Roman"/>
                <w:b/>
                <w:sz w:val="18"/>
                <w:szCs w:val="18"/>
              </w:rPr>
            </w:pPr>
            <w:r w:rsidRPr="00E05CC2">
              <w:rPr>
                <w:rFonts w:ascii="Times New Roman" w:hAnsi="Times New Roman" w:cs="Times New Roman"/>
                <w:b/>
                <w:sz w:val="18"/>
                <w:szCs w:val="18"/>
              </w:rPr>
              <w:t>_________________</w:t>
            </w:r>
          </w:p>
          <w:p w14:paraId="7F114CD3" w14:textId="77777777" w:rsidR="00E23889" w:rsidRPr="00E05CC2" w:rsidRDefault="00E23889" w:rsidP="00B06291">
            <w:pPr>
              <w:pStyle w:val="affffe"/>
              <w:ind w:left="142"/>
              <w:rPr>
                <w:rFonts w:ascii="Times New Roman" w:hAnsi="Times New Roman" w:cs="Times New Roman"/>
                <w:b/>
                <w:sz w:val="18"/>
                <w:szCs w:val="18"/>
              </w:rPr>
            </w:pPr>
          </w:p>
          <w:p w14:paraId="55BD2C3E" w14:textId="77777777" w:rsidR="0092654B" w:rsidRPr="00E05CC2" w:rsidRDefault="00B002E5" w:rsidP="00B06291">
            <w:pPr>
              <w:pStyle w:val="affffe"/>
              <w:ind w:left="142"/>
              <w:rPr>
                <w:rFonts w:ascii="Times New Roman" w:hAnsi="Times New Roman" w:cs="Times New Roman"/>
                <w:sz w:val="18"/>
                <w:szCs w:val="18"/>
              </w:rPr>
            </w:pPr>
            <w:r w:rsidRPr="00E05CC2">
              <w:rPr>
                <w:rFonts w:ascii="Times New Roman" w:hAnsi="Times New Roman" w:cs="Times New Roman"/>
                <w:sz w:val="18"/>
                <w:szCs w:val="18"/>
              </w:rPr>
              <w:t>________________</w:t>
            </w:r>
          </w:p>
          <w:p w14:paraId="55572E73" w14:textId="77777777" w:rsidR="00B002E5" w:rsidRPr="00E05CC2" w:rsidRDefault="00B002E5" w:rsidP="00B06291">
            <w:pPr>
              <w:pStyle w:val="affffe"/>
              <w:ind w:left="142"/>
              <w:rPr>
                <w:rFonts w:ascii="Times New Roman" w:hAnsi="Times New Roman" w:cs="Times New Roman"/>
                <w:sz w:val="18"/>
                <w:szCs w:val="18"/>
              </w:rPr>
            </w:pPr>
          </w:p>
          <w:p w14:paraId="0C9DC926" w14:textId="77777777" w:rsidR="00B002E5" w:rsidRPr="00E05CC2" w:rsidRDefault="00B002E5" w:rsidP="00B06291">
            <w:pPr>
              <w:pStyle w:val="affffe"/>
              <w:ind w:left="142"/>
              <w:rPr>
                <w:rFonts w:ascii="Times New Roman" w:hAnsi="Times New Roman" w:cs="Times New Roman"/>
                <w:sz w:val="18"/>
                <w:szCs w:val="18"/>
              </w:rPr>
            </w:pPr>
          </w:p>
          <w:p w14:paraId="1C3A6257" w14:textId="77777777" w:rsidR="00B002E5" w:rsidRPr="00E05CC2" w:rsidRDefault="00B002E5" w:rsidP="00B06291">
            <w:pPr>
              <w:pStyle w:val="affffe"/>
              <w:ind w:left="142"/>
              <w:rPr>
                <w:rFonts w:ascii="Times New Roman" w:hAnsi="Times New Roman" w:cs="Times New Roman"/>
                <w:sz w:val="18"/>
                <w:szCs w:val="18"/>
              </w:rPr>
            </w:pPr>
          </w:p>
          <w:p w14:paraId="06DB6B8A" w14:textId="77777777" w:rsidR="00B002E5" w:rsidRPr="00E05CC2" w:rsidRDefault="00B002E5" w:rsidP="00B06291">
            <w:pPr>
              <w:pStyle w:val="affffe"/>
              <w:ind w:left="142"/>
              <w:rPr>
                <w:rFonts w:ascii="Times New Roman" w:hAnsi="Times New Roman" w:cs="Times New Roman"/>
                <w:sz w:val="18"/>
                <w:szCs w:val="18"/>
              </w:rPr>
            </w:pPr>
          </w:p>
          <w:p w14:paraId="2AB94EFF" w14:textId="77777777" w:rsidR="00B002E5" w:rsidRPr="00E05CC2" w:rsidRDefault="00B002E5" w:rsidP="00B06291">
            <w:pPr>
              <w:pStyle w:val="affffe"/>
              <w:ind w:left="142"/>
              <w:rPr>
                <w:rFonts w:ascii="Times New Roman" w:hAnsi="Times New Roman" w:cs="Times New Roman"/>
                <w:sz w:val="18"/>
                <w:szCs w:val="18"/>
              </w:rPr>
            </w:pPr>
          </w:p>
          <w:p w14:paraId="22185984" w14:textId="77777777" w:rsidR="00B002E5" w:rsidRPr="00E05CC2" w:rsidRDefault="00B002E5" w:rsidP="00B06291">
            <w:pPr>
              <w:pStyle w:val="affffe"/>
              <w:ind w:left="142"/>
              <w:rPr>
                <w:rFonts w:ascii="Times New Roman" w:hAnsi="Times New Roman" w:cs="Times New Roman"/>
                <w:sz w:val="18"/>
                <w:szCs w:val="18"/>
              </w:rPr>
            </w:pPr>
          </w:p>
          <w:p w14:paraId="1B2EDE5E" w14:textId="77777777" w:rsidR="00B002E5" w:rsidRPr="00E05CC2" w:rsidRDefault="00B002E5" w:rsidP="00B06291">
            <w:pPr>
              <w:pStyle w:val="affffe"/>
              <w:ind w:left="142"/>
              <w:rPr>
                <w:rFonts w:ascii="Times New Roman" w:hAnsi="Times New Roman" w:cs="Times New Roman"/>
                <w:sz w:val="18"/>
                <w:szCs w:val="18"/>
              </w:rPr>
            </w:pPr>
          </w:p>
          <w:p w14:paraId="70158593" w14:textId="77777777" w:rsidR="00B002E5" w:rsidRPr="00E05CC2" w:rsidRDefault="00B002E5" w:rsidP="00B06291">
            <w:pPr>
              <w:pStyle w:val="affffe"/>
              <w:ind w:left="142"/>
              <w:rPr>
                <w:rFonts w:ascii="Times New Roman" w:hAnsi="Times New Roman" w:cs="Times New Roman"/>
                <w:sz w:val="18"/>
                <w:szCs w:val="18"/>
              </w:rPr>
            </w:pPr>
          </w:p>
          <w:p w14:paraId="04B258E9" w14:textId="77777777" w:rsidR="00B002E5" w:rsidRPr="00E05CC2" w:rsidRDefault="00B002E5" w:rsidP="00B06291">
            <w:pPr>
              <w:pStyle w:val="affffe"/>
              <w:ind w:left="142"/>
              <w:rPr>
                <w:rFonts w:ascii="Times New Roman" w:hAnsi="Times New Roman" w:cs="Times New Roman"/>
                <w:sz w:val="18"/>
                <w:szCs w:val="18"/>
              </w:rPr>
            </w:pPr>
          </w:p>
          <w:p w14:paraId="4909838A" w14:textId="77777777" w:rsidR="00B002E5" w:rsidRPr="00E05CC2" w:rsidRDefault="00B002E5" w:rsidP="00B06291">
            <w:pPr>
              <w:pStyle w:val="affffe"/>
              <w:ind w:left="142"/>
              <w:rPr>
                <w:rFonts w:ascii="Times New Roman" w:hAnsi="Times New Roman" w:cs="Times New Roman"/>
                <w:sz w:val="18"/>
                <w:szCs w:val="18"/>
              </w:rPr>
            </w:pPr>
          </w:p>
          <w:p w14:paraId="0D081503" w14:textId="77777777" w:rsidR="00B002E5" w:rsidRPr="00E05CC2" w:rsidRDefault="00B002E5" w:rsidP="00B06291">
            <w:pPr>
              <w:pStyle w:val="affffe"/>
              <w:ind w:left="142"/>
              <w:rPr>
                <w:rFonts w:ascii="Times New Roman" w:hAnsi="Times New Roman" w:cs="Times New Roman"/>
                <w:sz w:val="18"/>
                <w:szCs w:val="18"/>
              </w:rPr>
            </w:pPr>
          </w:p>
          <w:p w14:paraId="0A1AB955" w14:textId="77777777" w:rsidR="00B002E5" w:rsidRPr="00E05CC2" w:rsidRDefault="00B002E5" w:rsidP="00B06291">
            <w:pPr>
              <w:pStyle w:val="affffe"/>
              <w:ind w:left="142"/>
              <w:rPr>
                <w:rFonts w:ascii="Times New Roman" w:hAnsi="Times New Roman" w:cs="Times New Roman"/>
                <w:sz w:val="18"/>
                <w:szCs w:val="18"/>
              </w:rPr>
            </w:pPr>
          </w:p>
          <w:p w14:paraId="3E44AFEC" w14:textId="77777777" w:rsidR="00B002E5" w:rsidRPr="00E05CC2" w:rsidRDefault="00B002E5" w:rsidP="00B06291">
            <w:pPr>
              <w:pStyle w:val="affffe"/>
              <w:ind w:left="142"/>
              <w:rPr>
                <w:rFonts w:ascii="Times New Roman" w:hAnsi="Times New Roman" w:cs="Times New Roman"/>
                <w:sz w:val="18"/>
                <w:szCs w:val="18"/>
              </w:rPr>
            </w:pPr>
          </w:p>
          <w:p w14:paraId="6C1DB37E" w14:textId="77777777" w:rsidR="00B002E5" w:rsidRPr="00E05CC2" w:rsidRDefault="00B002E5" w:rsidP="00B06291">
            <w:pPr>
              <w:pStyle w:val="affffe"/>
              <w:ind w:left="142"/>
              <w:rPr>
                <w:rFonts w:ascii="Times New Roman" w:hAnsi="Times New Roman" w:cs="Times New Roman"/>
                <w:sz w:val="18"/>
                <w:szCs w:val="18"/>
              </w:rPr>
            </w:pPr>
          </w:p>
          <w:p w14:paraId="4A7BE2E8" w14:textId="77777777" w:rsidR="00B002E5" w:rsidRPr="00E05CC2" w:rsidRDefault="00B002E5" w:rsidP="00B06291">
            <w:pPr>
              <w:pStyle w:val="affffe"/>
              <w:ind w:left="142"/>
              <w:rPr>
                <w:rFonts w:ascii="Times New Roman" w:hAnsi="Times New Roman" w:cs="Times New Roman"/>
                <w:sz w:val="18"/>
                <w:szCs w:val="18"/>
              </w:rPr>
            </w:pPr>
          </w:p>
          <w:p w14:paraId="0DBCBB1F" w14:textId="77777777" w:rsidR="00B002E5" w:rsidRPr="00E05CC2" w:rsidRDefault="00B002E5" w:rsidP="00B06291">
            <w:pPr>
              <w:pStyle w:val="affffe"/>
              <w:ind w:left="142"/>
              <w:rPr>
                <w:rFonts w:ascii="Times New Roman" w:hAnsi="Times New Roman" w:cs="Times New Roman"/>
                <w:sz w:val="18"/>
                <w:szCs w:val="18"/>
              </w:rPr>
            </w:pPr>
          </w:p>
          <w:p w14:paraId="1C6349C3" w14:textId="77777777" w:rsidR="00B002E5" w:rsidRPr="00E05CC2" w:rsidRDefault="00B002E5" w:rsidP="00B06291">
            <w:pPr>
              <w:pStyle w:val="affffe"/>
              <w:ind w:left="142"/>
              <w:rPr>
                <w:rFonts w:ascii="Times New Roman" w:hAnsi="Times New Roman" w:cs="Times New Roman"/>
                <w:sz w:val="18"/>
                <w:szCs w:val="18"/>
              </w:rPr>
            </w:pPr>
          </w:p>
          <w:p w14:paraId="28118BD8" w14:textId="77777777" w:rsidR="0092654B" w:rsidRPr="00E05CC2" w:rsidRDefault="0092654B" w:rsidP="00B06291">
            <w:pPr>
              <w:pStyle w:val="affffe"/>
              <w:ind w:left="142"/>
              <w:rPr>
                <w:rFonts w:ascii="Times New Roman" w:hAnsi="Times New Roman" w:cs="Times New Roman"/>
                <w:sz w:val="18"/>
                <w:szCs w:val="18"/>
              </w:rPr>
            </w:pPr>
          </w:p>
          <w:p w14:paraId="442E9451" w14:textId="77777777" w:rsidR="0092654B" w:rsidRPr="00E05CC2" w:rsidRDefault="0092654B" w:rsidP="00B06291">
            <w:pPr>
              <w:pStyle w:val="affffe"/>
              <w:ind w:left="142"/>
              <w:rPr>
                <w:rFonts w:ascii="Times New Roman" w:hAnsi="Times New Roman" w:cs="Times New Roman"/>
                <w:sz w:val="18"/>
                <w:szCs w:val="18"/>
              </w:rPr>
            </w:pPr>
          </w:p>
          <w:p w14:paraId="49FCBFC4" w14:textId="77777777" w:rsidR="0092654B" w:rsidRPr="00E05CC2" w:rsidRDefault="0092654B" w:rsidP="00B06291">
            <w:pPr>
              <w:pStyle w:val="affffe"/>
              <w:ind w:left="142"/>
              <w:rPr>
                <w:rFonts w:ascii="Times New Roman" w:hAnsi="Times New Roman" w:cs="Times New Roman"/>
                <w:sz w:val="18"/>
                <w:szCs w:val="18"/>
              </w:rPr>
            </w:pPr>
          </w:p>
          <w:p w14:paraId="0055A1F7" w14:textId="77777777" w:rsidR="0092654B" w:rsidRPr="00E05CC2" w:rsidRDefault="0092654B" w:rsidP="00B06291">
            <w:pPr>
              <w:pStyle w:val="affffe"/>
              <w:ind w:left="142"/>
              <w:rPr>
                <w:rFonts w:ascii="Times New Roman" w:hAnsi="Times New Roman" w:cs="Times New Roman"/>
                <w:sz w:val="18"/>
                <w:szCs w:val="18"/>
              </w:rPr>
            </w:pPr>
          </w:p>
          <w:p w14:paraId="70333973" w14:textId="77777777" w:rsidR="0092654B" w:rsidRPr="00E05CC2" w:rsidRDefault="0092654B" w:rsidP="00B06291">
            <w:pPr>
              <w:pStyle w:val="affffe"/>
              <w:ind w:left="142"/>
              <w:rPr>
                <w:rFonts w:ascii="Times New Roman" w:hAnsi="Times New Roman" w:cs="Times New Roman"/>
                <w:sz w:val="18"/>
                <w:szCs w:val="18"/>
              </w:rPr>
            </w:pPr>
          </w:p>
          <w:p w14:paraId="782FDDDF" w14:textId="77777777" w:rsidR="0092654B" w:rsidRPr="00E05CC2" w:rsidRDefault="0092654B" w:rsidP="00B06291">
            <w:pPr>
              <w:pStyle w:val="affffe"/>
              <w:ind w:left="142"/>
              <w:rPr>
                <w:rFonts w:ascii="Times New Roman" w:hAnsi="Times New Roman" w:cs="Times New Roman"/>
                <w:sz w:val="18"/>
                <w:szCs w:val="18"/>
              </w:rPr>
            </w:pPr>
          </w:p>
          <w:p w14:paraId="5F5FAE38" w14:textId="77777777" w:rsidR="0092654B" w:rsidRPr="00E05CC2" w:rsidRDefault="0092654B" w:rsidP="00B06291">
            <w:pPr>
              <w:pStyle w:val="affffe"/>
              <w:ind w:left="142"/>
              <w:rPr>
                <w:rFonts w:ascii="Times New Roman" w:hAnsi="Times New Roman" w:cs="Times New Roman"/>
                <w:sz w:val="18"/>
                <w:szCs w:val="18"/>
              </w:rPr>
            </w:pPr>
          </w:p>
          <w:p w14:paraId="74AB7E12" w14:textId="77777777" w:rsidR="0092654B" w:rsidRPr="00E05CC2" w:rsidRDefault="00B002E5" w:rsidP="00B06291">
            <w:pPr>
              <w:pStyle w:val="affffe"/>
              <w:ind w:left="142"/>
              <w:rPr>
                <w:rFonts w:ascii="Times New Roman" w:hAnsi="Times New Roman" w:cs="Times New Roman"/>
                <w:sz w:val="18"/>
                <w:szCs w:val="18"/>
              </w:rPr>
            </w:pPr>
            <w:r w:rsidRPr="00E05CC2">
              <w:rPr>
                <w:rFonts w:ascii="Times New Roman" w:hAnsi="Times New Roman" w:cs="Times New Roman"/>
                <w:sz w:val="18"/>
                <w:szCs w:val="18"/>
              </w:rPr>
              <w:t>___________________</w:t>
            </w:r>
          </w:p>
          <w:p w14:paraId="72106FAC" w14:textId="77777777" w:rsidR="0092654B" w:rsidRPr="00E05CC2" w:rsidRDefault="0092654B" w:rsidP="00B06291">
            <w:pPr>
              <w:pStyle w:val="affffe"/>
              <w:ind w:left="142"/>
              <w:rPr>
                <w:rFonts w:ascii="Times New Roman" w:hAnsi="Times New Roman" w:cs="Times New Roman"/>
                <w:sz w:val="18"/>
                <w:szCs w:val="18"/>
              </w:rPr>
            </w:pPr>
          </w:p>
          <w:p w14:paraId="7B99127E" w14:textId="77777777" w:rsidR="0092654B" w:rsidRPr="00E05CC2" w:rsidRDefault="0092654B" w:rsidP="00B06291">
            <w:pPr>
              <w:pStyle w:val="affffe"/>
              <w:ind w:left="142"/>
              <w:rPr>
                <w:rFonts w:ascii="Times New Roman" w:hAnsi="Times New Roman" w:cs="Times New Roman"/>
                <w:sz w:val="18"/>
                <w:szCs w:val="18"/>
              </w:rPr>
            </w:pPr>
          </w:p>
          <w:p w14:paraId="3A67531A" w14:textId="77777777" w:rsidR="00C20374" w:rsidRPr="00E05CC2" w:rsidRDefault="0092654B" w:rsidP="00B06291">
            <w:pPr>
              <w:tabs>
                <w:tab w:val="left" w:pos="4088"/>
              </w:tabs>
              <w:ind w:left="142"/>
              <w:jc w:val="left"/>
              <w:rPr>
                <w:bCs/>
                <w:sz w:val="18"/>
                <w:szCs w:val="18"/>
                <w:lang w:eastAsia="ru-RU"/>
              </w:rPr>
            </w:pPr>
            <w:r w:rsidRPr="00E05CC2">
              <w:rPr>
                <w:sz w:val="18"/>
                <w:szCs w:val="18"/>
              </w:rPr>
              <w:t xml:space="preserve">______________________  </w:t>
            </w:r>
            <w:r w:rsidR="00B002E5" w:rsidRPr="00E05CC2">
              <w:rPr>
                <w:sz w:val="18"/>
                <w:szCs w:val="18"/>
              </w:rPr>
              <w:t>____________</w:t>
            </w:r>
          </w:p>
          <w:p w14:paraId="28EBD281" w14:textId="77777777" w:rsidR="00C20374" w:rsidRPr="00E05CC2" w:rsidRDefault="00E05CC2" w:rsidP="00B06291">
            <w:pPr>
              <w:tabs>
                <w:tab w:val="left" w:pos="4088"/>
              </w:tabs>
              <w:ind w:left="142" w:firstLine="709"/>
              <w:rPr>
                <w:snapToGrid w:val="0"/>
                <w:sz w:val="18"/>
                <w:szCs w:val="18"/>
              </w:rPr>
            </w:pPr>
            <w:r>
              <w:rPr>
                <w:snapToGrid w:val="0"/>
                <w:sz w:val="18"/>
                <w:szCs w:val="18"/>
              </w:rPr>
              <w:t>М</w:t>
            </w:r>
            <w:r w:rsidR="00482472" w:rsidRPr="00E05CC2">
              <w:rPr>
                <w:snapToGrid w:val="0"/>
                <w:sz w:val="18"/>
                <w:szCs w:val="18"/>
              </w:rPr>
              <w:t>.П.</w:t>
            </w:r>
          </w:p>
        </w:tc>
        <w:tc>
          <w:tcPr>
            <w:tcW w:w="6378" w:type="dxa"/>
          </w:tcPr>
          <w:p w14:paraId="79F77255" w14:textId="77777777" w:rsidR="00C20374" w:rsidRPr="00E05CC2" w:rsidRDefault="00C20374" w:rsidP="00B06291">
            <w:pPr>
              <w:pStyle w:val="affffe"/>
              <w:ind w:left="175"/>
              <w:rPr>
                <w:rFonts w:ascii="Times New Roman" w:hAnsi="Times New Roman" w:cs="Times New Roman"/>
                <w:b/>
                <w:sz w:val="18"/>
                <w:szCs w:val="18"/>
              </w:rPr>
            </w:pPr>
            <w:r w:rsidRPr="00E05CC2">
              <w:rPr>
                <w:rFonts w:ascii="Times New Roman" w:hAnsi="Times New Roman" w:cs="Times New Roman"/>
                <w:b/>
                <w:sz w:val="18"/>
                <w:szCs w:val="18"/>
              </w:rPr>
              <w:t>Заказчик:</w:t>
            </w:r>
          </w:p>
          <w:tbl>
            <w:tblPr>
              <w:tblW w:w="0" w:type="auto"/>
              <w:tblInd w:w="360" w:type="dxa"/>
              <w:tblLayout w:type="fixed"/>
              <w:tblLook w:val="04A0" w:firstRow="1" w:lastRow="0" w:firstColumn="1" w:lastColumn="0" w:noHBand="0" w:noVBand="1"/>
            </w:tblPr>
            <w:tblGrid>
              <w:gridCol w:w="5688"/>
            </w:tblGrid>
            <w:tr w:rsidR="00072F23" w:rsidRPr="00147AB9" w14:paraId="625775C0" w14:textId="77777777" w:rsidTr="009E5268">
              <w:tc>
                <w:tcPr>
                  <w:tcW w:w="5688" w:type="dxa"/>
                </w:tcPr>
                <w:p w14:paraId="24EA0E0F" w14:textId="77777777" w:rsidR="00072F23" w:rsidRPr="00147AB9" w:rsidRDefault="00072F23" w:rsidP="00873D66">
                  <w:pPr>
                    <w:framePr w:hSpace="180" w:wrap="around" w:vAnchor="text" w:hAnchor="margin" w:x="-176" w:y="125"/>
                    <w:rPr>
                      <w:b/>
                      <w:sz w:val="16"/>
                      <w:szCs w:val="16"/>
                    </w:rPr>
                  </w:pPr>
                  <w:r w:rsidRPr="00147AB9">
                    <w:rPr>
                      <w:b/>
                      <w:sz w:val="16"/>
                      <w:szCs w:val="16"/>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22A0D92" w14:textId="77777777" w:rsidR="00072F23" w:rsidRPr="00147AB9" w:rsidRDefault="00072F23" w:rsidP="00873D66">
                  <w:pPr>
                    <w:framePr w:hSpace="180" w:wrap="around" w:vAnchor="text" w:hAnchor="margin" w:x="-176" w:y="125"/>
                    <w:rPr>
                      <w:b/>
                      <w:sz w:val="16"/>
                      <w:szCs w:val="16"/>
                    </w:rPr>
                  </w:pPr>
                  <w:r w:rsidRPr="00147AB9">
                    <w:rPr>
                      <w:b/>
                      <w:sz w:val="16"/>
                      <w:szCs w:val="16"/>
                    </w:rPr>
                    <w:t>ФИЦ КНЦ СО РАН,  КНЦ СО РАН</w:t>
                  </w:r>
                </w:p>
              </w:tc>
            </w:tr>
            <w:tr w:rsidR="00072F23" w:rsidRPr="00147AB9" w14:paraId="05D5FD0E" w14:textId="77777777" w:rsidTr="009E5268">
              <w:tc>
                <w:tcPr>
                  <w:tcW w:w="5688" w:type="dxa"/>
                </w:tcPr>
                <w:p w14:paraId="504D2D2D" w14:textId="77777777" w:rsidR="00072F23" w:rsidRPr="00147AB9" w:rsidRDefault="00072F23" w:rsidP="00873D66">
                  <w:pPr>
                    <w:framePr w:hSpace="180" w:wrap="around" w:vAnchor="text" w:hAnchor="margin" w:x="-176" w:y="125"/>
                    <w:rPr>
                      <w:sz w:val="16"/>
                      <w:szCs w:val="16"/>
                    </w:rPr>
                  </w:pPr>
                  <w:r w:rsidRPr="00147AB9">
                    <w:rPr>
                      <w:b/>
                      <w:bCs/>
                      <w:sz w:val="16"/>
                      <w:szCs w:val="16"/>
                    </w:rPr>
                    <w:t xml:space="preserve"> </w:t>
                  </w:r>
                  <w:r w:rsidRPr="00147AB9">
                    <w:rPr>
                      <w:sz w:val="16"/>
                      <w:szCs w:val="16"/>
                    </w:rPr>
                    <w:t>Юридический адрес: Россия, 660036, г. Красноярск, Академгородок, 50</w:t>
                  </w:r>
                </w:p>
                <w:p w14:paraId="3BCAFCCD" w14:textId="77777777" w:rsidR="00072F23" w:rsidRPr="00147AB9" w:rsidRDefault="00072F23" w:rsidP="00873D66">
                  <w:pPr>
                    <w:framePr w:hSpace="180" w:wrap="around" w:vAnchor="text" w:hAnchor="margin" w:x="-176" w:y="125"/>
                    <w:rPr>
                      <w:sz w:val="16"/>
                      <w:szCs w:val="16"/>
                    </w:rPr>
                  </w:pPr>
                  <w:r w:rsidRPr="00147AB9">
                    <w:rPr>
                      <w:sz w:val="16"/>
                      <w:szCs w:val="16"/>
                    </w:rPr>
                    <w:t>Почтовый адрес: Россия, 660036, г. Красноярск, Академгородок, 50</w:t>
                  </w:r>
                </w:p>
                <w:p w14:paraId="75511C10" w14:textId="77777777" w:rsidR="00072F23" w:rsidRPr="00147AB9" w:rsidRDefault="00072F23" w:rsidP="00873D66">
                  <w:pPr>
                    <w:framePr w:hSpace="180" w:wrap="around" w:vAnchor="text" w:hAnchor="margin" w:x="-176" w:y="125"/>
                    <w:rPr>
                      <w:sz w:val="16"/>
                      <w:szCs w:val="16"/>
                    </w:rPr>
                  </w:pPr>
                  <w:r w:rsidRPr="00147AB9">
                    <w:rPr>
                      <w:sz w:val="16"/>
                      <w:szCs w:val="16"/>
                    </w:rPr>
                    <w:t>Тел. (391)-290-50-39   факс (391) 290-53-78</w:t>
                  </w:r>
                </w:p>
                <w:p w14:paraId="43AE789D" w14:textId="77777777" w:rsidR="00072F23" w:rsidRPr="00147AB9" w:rsidRDefault="00072F23" w:rsidP="00873D66">
                  <w:pPr>
                    <w:framePr w:hSpace="180" w:wrap="around" w:vAnchor="text" w:hAnchor="margin" w:x="-176" w:y="125"/>
                    <w:rPr>
                      <w:sz w:val="16"/>
                      <w:szCs w:val="16"/>
                    </w:rPr>
                  </w:pPr>
                  <w:r w:rsidRPr="00147AB9">
                    <w:rPr>
                      <w:sz w:val="16"/>
                      <w:szCs w:val="16"/>
                      <w:lang w:val="en-US"/>
                    </w:rPr>
                    <w:t>E</w:t>
                  </w:r>
                  <w:r w:rsidRPr="00147AB9">
                    <w:rPr>
                      <w:sz w:val="16"/>
                      <w:szCs w:val="16"/>
                    </w:rPr>
                    <w:t>-</w:t>
                  </w:r>
                  <w:r w:rsidRPr="00147AB9">
                    <w:rPr>
                      <w:sz w:val="16"/>
                      <w:szCs w:val="16"/>
                      <w:lang w:val="en-US"/>
                    </w:rPr>
                    <w:t>mail</w:t>
                  </w:r>
                  <w:r w:rsidRPr="00147AB9">
                    <w:rPr>
                      <w:sz w:val="16"/>
                      <w:szCs w:val="16"/>
                    </w:rPr>
                    <w:t xml:space="preserve">: </w:t>
                  </w:r>
                  <w:proofErr w:type="spellStart"/>
                  <w:r w:rsidRPr="00147AB9">
                    <w:rPr>
                      <w:sz w:val="16"/>
                      <w:szCs w:val="16"/>
                      <w:lang w:val="en-US"/>
                    </w:rPr>
                    <w:t>cnb</w:t>
                  </w:r>
                  <w:proofErr w:type="spellEnd"/>
                  <w:r w:rsidRPr="00147AB9">
                    <w:rPr>
                      <w:sz w:val="16"/>
                      <w:szCs w:val="16"/>
                    </w:rPr>
                    <w:t>@</w:t>
                  </w:r>
                  <w:proofErr w:type="spellStart"/>
                  <w:r w:rsidRPr="00147AB9">
                    <w:rPr>
                      <w:sz w:val="16"/>
                      <w:szCs w:val="16"/>
                      <w:lang w:val="en-US"/>
                    </w:rPr>
                    <w:t>ksc</w:t>
                  </w:r>
                  <w:proofErr w:type="spellEnd"/>
                  <w:r w:rsidRPr="00147AB9">
                    <w:rPr>
                      <w:sz w:val="16"/>
                      <w:szCs w:val="16"/>
                    </w:rPr>
                    <w:t>.</w:t>
                  </w:r>
                  <w:proofErr w:type="spellStart"/>
                  <w:r w:rsidRPr="00147AB9">
                    <w:rPr>
                      <w:sz w:val="16"/>
                      <w:szCs w:val="16"/>
                      <w:lang w:val="en-US"/>
                    </w:rPr>
                    <w:t>krasn</w:t>
                  </w:r>
                  <w:proofErr w:type="spellEnd"/>
                  <w:r w:rsidRPr="00147AB9">
                    <w:rPr>
                      <w:sz w:val="16"/>
                      <w:szCs w:val="16"/>
                    </w:rPr>
                    <w:t>.</w:t>
                  </w:r>
                  <w:proofErr w:type="spellStart"/>
                  <w:r w:rsidRPr="00147AB9">
                    <w:rPr>
                      <w:sz w:val="16"/>
                      <w:szCs w:val="16"/>
                      <w:lang w:val="en-US"/>
                    </w:rPr>
                    <w:t>ru</w:t>
                  </w:r>
                  <w:proofErr w:type="spellEnd"/>
                  <w:r w:rsidRPr="00147AB9">
                    <w:rPr>
                      <w:sz w:val="16"/>
                      <w:szCs w:val="16"/>
                    </w:rPr>
                    <w:t xml:space="preserve">  </w:t>
                  </w:r>
                  <w:r w:rsidRPr="00147AB9">
                    <w:rPr>
                      <w:sz w:val="16"/>
                      <w:szCs w:val="16"/>
                      <w:lang w:val="en-US"/>
                    </w:rPr>
                    <w:t>http</w:t>
                  </w:r>
                  <w:r w:rsidRPr="00147AB9">
                    <w:rPr>
                      <w:sz w:val="16"/>
                      <w:szCs w:val="16"/>
                    </w:rPr>
                    <w:t xml:space="preserve">:  </w:t>
                  </w:r>
                  <w:proofErr w:type="spellStart"/>
                  <w:r w:rsidRPr="00147AB9">
                    <w:rPr>
                      <w:sz w:val="16"/>
                      <w:szCs w:val="16"/>
                      <w:lang w:val="en-US"/>
                    </w:rPr>
                    <w:t>ksc</w:t>
                  </w:r>
                  <w:proofErr w:type="spellEnd"/>
                  <w:r w:rsidRPr="00147AB9">
                    <w:rPr>
                      <w:sz w:val="16"/>
                      <w:szCs w:val="16"/>
                    </w:rPr>
                    <w:t>.</w:t>
                  </w:r>
                  <w:proofErr w:type="spellStart"/>
                  <w:r w:rsidRPr="00147AB9">
                    <w:rPr>
                      <w:sz w:val="16"/>
                      <w:szCs w:val="16"/>
                      <w:lang w:val="en-US"/>
                    </w:rPr>
                    <w:t>krasn</w:t>
                  </w:r>
                  <w:proofErr w:type="spellEnd"/>
                  <w:r w:rsidRPr="00147AB9">
                    <w:rPr>
                      <w:sz w:val="16"/>
                      <w:szCs w:val="16"/>
                    </w:rPr>
                    <w:t>.</w:t>
                  </w:r>
                  <w:proofErr w:type="spellStart"/>
                  <w:r w:rsidRPr="00147AB9">
                    <w:rPr>
                      <w:sz w:val="16"/>
                      <w:szCs w:val="16"/>
                      <w:lang w:val="en-US"/>
                    </w:rPr>
                    <w:t>ru</w:t>
                  </w:r>
                  <w:proofErr w:type="spellEnd"/>
                </w:p>
                <w:p w14:paraId="175600F8" w14:textId="77777777" w:rsidR="00072F23" w:rsidRPr="00147AB9" w:rsidRDefault="00072F23" w:rsidP="00873D66">
                  <w:pPr>
                    <w:framePr w:hSpace="180" w:wrap="around" w:vAnchor="text" w:hAnchor="margin" w:x="-176" w:y="125"/>
                    <w:rPr>
                      <w:sz w:val="16"/>
                      <w:szCs w:val="16"/>
                    </w:rPr>
                  </w:pPr>
                  <w:r w:rsidRPr="00147AB9">
                    <w:rPr>
                      <w:sz w:val="16"/>
                      <w:szCs w:val="16"/>
                    </w:rPr>
                    <w:t>ИНН 2463002263    КПП 246301001 ОГРН 1022402133698</w:t>
                  </w:r>
                </w:p>
                <w:p w14:paraId="596FED14" w14:textId="77777777" w:rsidR="00072F23" w:rsidRPr="00147AB9" w:rsidRDefault="00072F23" w:rsidP="00873D66">
                  <w:pPr>
                    <w:framePr w:hSpace="180" w:wrap="around" w:vAnchor="text" w:hAnchor="margin" w:x="-176" w:y="125"/>
                    <w:rPr>
                      <w:sz w:val="16"/>
                      <w:szCs w:val="16"/>
                    </w:rPr>
                  </w:pPr>
                  <w:r w:rsidRPr="00147AB9">
                    <w:rPr>
                      <w:b/>
                      <w:sz w:val="16"/>
                      <w:szCs w:val="16"/>
                    </w:rPr>
                    <w:t>Получатель/Плательщик</w:t>
                  </w:r>
                  <w:r w:rsidRPr="00147AB9">
                    <w:rPr>
                      <w:sz w:val="16"/>
                      <w:szCs w:val="16"/>
                    </w:rPr>
                    <w:t xml:space="preserve"> Научно-исследовательский институт медицинских проблем Севера – обособленное подразделение ФИЦ КНЦ СО РАН (НИИ МПС)</w:t>
                  </w:r>
                </w:p>
                <w:p w14:paraId="35E700F1" w14:textId="77777777" w:rsidR="00072F23" w:rsidRPr="00786D62" w:rsidRDefault="00072F23" w:rsidP="00873D66">
                  <w:pPr>
                    <w:framePr w:hSpace="180" w:wrap="around" w:vAnchor="text" w:hAnchor="margin" w:x="-176" w:y="125"/>
                    <w:rPr>
                      <w:sz w:val="16"/>
                      <w:szCs w:val="16"/>
                    </w:rPr>
                  </w:pPr>
                  <w:r w:rsidRPr="00147AB9">
                    <w:rPr>
                      <w:sz w:val="16"/>
                      <w:szCs w:val="16"/>
                    </w:rPr>
                    <w:t xml:space="preserve">ИНН 2463002263 КПП 246545001 </w:t>
                  </w:r>
                </w:p>
                <w:p w14:paraId="7A1BEDDF" w14:textId="77777777" w:rsidR="00072F23" w:rsidRPr="00147AB9" w:rsidRDefault="00072F23" w:rsidP="00873D66">
                  <w:pPr>
                    <w:framePr w:hSpace="180" w:wrap="around" w:vAnchor="text" w:hAnchor="margin" w:x="-176" w:y="125"/>
                    <w:rPr>
                      <w:sz w:val="16"/>
                      <w:szCs w:val="16"/>
                    </w:rPr>
                  </w:pPr>
                  <w:r w:rsidRPr="00147AB9">
                    <w:rPr>
                      <w:sz w:val="16"/>
                      <w:szCs w:val="16"/>
                    </w:rPr>
                    <w:t>ОГРН 1022402133698</w:t>
                  </w:r>
                </w:p>
                <w:p w14:paraId="1C81796D" w14:textId="77777777" w:rsidR="00072F23" w:rsidRPr="00147AB9" w:rsidRDefault="00072F23" w:rsidP="00873D66">
                  <w:pPr>
                    <w:framePr w:hSpace="180" w:wrap="around" w:vAnchor="text" w:hAnchor="margin" w:x="-176" w:y="125"/>
                    <w:rPr>
                      <w:sz w:val="16"/>
                      <w:szCs w:val="16"/>
                    </w:rPr>
                  </w:pPr>
                  <w:r w:rsidRPr="00147AB9">
                    <w:rPr>
                      <w:sz w:val="16"/>
                      <w:szCs w:val="16"/>
                    </w:rPr>
                    <w:t>Юридический адрес: 660022,  Красноярский край, г. Красноярск,  ул. Партизана Железняка, д. 3Г.</w:t>
                  </w:r>
                </w:p>
                <w:p w14:paraId="2E1C165A" w14:textId="77777777" w:rsidR="00072F23" w:rsidRPr="00147AB9" w:rsidRDefault="00072F23" w:rsidP="00873D66">
                  <w:pPr>
                    <w:framePr w:hSpace="180" w:wrap="around" w:vAnchor="text" w:hAnchor="margin" w:x="-176" w:y="125"/>
                    <w:rPr>
                      <w:sz w:val="16"/>
                      <w:szCs w:val="16"/>
                    </w:rPr>
                  </w:pPr>
                  <w:r w:rsidRPr="00147AB9">
                    <w:rPr>
                      <w:sz w:val="16"/>
                      <w:szCs w:val="16"/>
                    </w:rPr>
                    <w:t xml:space="preserve">Почтовый адрес: 660022,  Красноярский край, г. Красноярск, </w:t>
                  </w:r>
                </w:p>
                <w:p w14:paraId="069246AD" w14:textId="77777777" w:rsidR="00072F23" w:rsidRPr="00147AB9" w:rsidRDefault="00072F23" w:rsidP="00873D66">
                  <w:pPr>
                    <w:framePr w:hSpace="180" w:wrap="around" w:vAnchor="text" w:hAnchor="margin" w:x="-176" w:y="125"/>
                    <w:rPr>
                      <w:sz w:val="16"/>
                      <w:szCs w:val="16"/>
                    </w:rPr>
                  </w:pPr>
                  <w:r w:rsidRPr="00147AB9">
                    <w:rPr>
                      <w:sz w:val="16"/>
                      <w:szCs w:val="16"/>
                    </w:rPr>
                    <w:t>ул. Партизана Железняка, д. 3Г.</w:t>
                  </w:r>
                </w:p>
                <w:p w14:paraId="34AE155E" w14:textId="77777777" w:rsidR="00072F23" w:rsidRPr="00147AB9" w:rsidRDefault="00072F23" w:rsidP="00873D66">
                  <w:pPr>
                    <w:framePr w:hSpace="180" w:wrap="around" w:vAnchor="text" w:hAnchor="margin" w:x="-176" w:y="125"/>
                    <w:rPr>
                      <w:sz w:val="16"/>
                      <w:szCs w:val="16"/>
                    </w:rPr>
                  </w:pPr>
                  <w:r w:rsidRPr="00147AB9">
                    <w:rPr>
                      <w:sz w:val="16"/>
                      <w:szCs w:val="16"/>
                    </w:rPr>
                    <w:t>Тел. (391) 228-06-62  факс 228-06-83. E-mail: impn@impn.ru</w:t>
                  </w:r>
                </w:p>
                <w:p w14:paraId="15768BAC" w14:textId="77777777" w:rsidR="00072F23" w:rsidRPr="00786D62" w:rsidRDefault="00072F23" w:rsidP="00873D66">
                  <w:pPr>
                    <w:framePr w:hSpace="180" w:wrap="around" w:vAnchor="text" w:hAnchor="margin" w:x="-176" w:y="125"/>
                    <w:rPr>
                      <w:sz w:val="16"/>
                      <w:szCs w:val="16"/>
                    </w:rPr>
                  </w:pPr>
                </w:p>
                <w:p w14:paraId="7FD8F4C3" w14:textId="77777777" w:rsidR="00072F23" w:rsidRPr="00147AB9" w:rsidRDefault="00072F23" w:rsidP="00873D66">
                  <w:pPr>
                    <w:framePr w:hSpace="180" w:wrap="around" w:vAnchor="text" w:hAnchor="margin" w:x="-176" w:y="125"/>
                    <w:rPr>
                      <w:sz w:val="16"/>
                      <w:szCs w:val="16"/>
                    </w:rPr>
                  </w:pPr>
                  <w:r w:rsidRPr="00147AB9">
                    <w:rPr>
                      <w:sz w:val="16"/>
                      <w:szCs w:val="16"/>
                    </w:rPr>
                    <w:t>Банковские реквизиты:</w:t>
                  </w:r>
                </w:p>
                <w:p w14:paraId="4132CE48" w14:textId="77777777" w:rsidR="00072F23" w:rsidRPr="00786D62" w:rsidRDefault="00072F23" w:rsidP="00873D66">
                  <w:pPr>
                    <w:framePr w:hSpace="180" w:wrap="around" w:vAnchor="text" w:hAnchor="margin" w:x="-176" w:y="125"/>
                    <w:rPr>
                      <w:b/>
                      <w:sz w:val="16"/>
                      <w:szCs w:val="16"/>
                    </w:rPr>
                  </w:pPr>
                  <w:r w:rsidRPr="00786D62">
                    <w:rPr>
                      <w:b/>
                      <w:sz w:val="16"/>
                      <w:szCs w:val="16"/>
                    </w:rPr>
                    <w:t>УФК по Новосибирской области</w:t>
                  </w:r>
                </w:p>
                <w:p w14:paraId="55207A4B" w14:textId="77777777" w:rsidR="00072F23" w:rsidRPr="00786D62" w:rsidRDefault="00072F23" w:rsidP="00873D66">
                  <w:pPr>
                    <w:framePr w:hSpace="180" w:wrap="around" w:vAnchor="text" w:hAnchor="margin" w:x="-176" w:y="125"/>
                    <w:rPr>
                      <w:sz w:val="16"/>
                      <w:szCs w:val="16"/>
                    </w:rPr>
                  </w:pPr>
                  <w:r w:rsidRPr="00786D62">
                    <w:rPr>
                      <w:sz w:val="16"/>
                      <w:szCs w:val="16"/>
                    </w:rPr>
                    <w:t xml:space="preserve">(НИИ МПС  </w:t>
                  </w:r>
                  <w:proofErr w:type="gramStart"/>
                  <w:r w:rsidRPr="00786D62">
                    <w:rPr>
                      <w:sz w:val="16"/>
                      <w:szCs w:val="16"/>
                    </w:rPr>
                    <w:t>л</w:t>
                  </w:r>
                  <w:proofErr w:type="gramEnd"/>
                  <w:r w:rsidRPr="00786D62">
                    <w:rPr>
                      <w:sz w:val="16"/>
                      <w:szCs w:val="16"/>
                    </w:rPr>
                    <w:t>/</w:t>
                  </w:r>
                  <w:proofErr w:type="spellStart"/>
                  <w:r w:rsidRPr="00786D62">
                    <w:rPr>
                      <w:sz w:val="16"/>
                      <w:szCs w:val="16"/>
                    </w:rPr>
                    <w:t>сч</w:t>
                  </w:r>
                  <w:proofErr w:type="spellEnd"/>
                  <w:r w:rsidRPr="00786D62">
                    <w:rPr>
                      <w:sz w:val="16"/>
                      <w:szCs w:val="16"/>
                    </w:rPr>
                    <w:t xml:space="preserve"> 20196Е32440) </w:t>
                  </w:r>
                </w:p>
                <w:p w14:paraId="5A007CCA" w14:textId="77777777" w:rsidR="00072F23" w:rsidRPr="00786D62" w:rsidRDefault="00072F23" w:rsidP="00873D66">
                  <w:pPr>
                    <w:framePr w:hSpace="180" w:wrap="around" w:vAnchor="text" w:hAnchor="margin" w:x="-176" w:y="125"/>
                    <w:rPr>
                      <w:b/>
                      <w:sz w:val="16"/>
                      <w:szCs w:val="16"/>
                    </w:rPr>
                  </w:pPr>
                  <w:r w:rsidRPr="00786D62">
                    <w:rPr>
                      <w:b/>
                      <w:i/>
                      <w:sz w:val="16"/>
                      <w:szCs w:val="16"/>
                    </w:rPr>
                    <w:t>Банк получателя:</w:t>
                  </w:r>
                  <w:r w:rsidRPr="00786D62">
                    <w:rPr>
                      <w:b/>
                      <w:sz w:val="16"/>
                      <w:szCs w:val="16"/>
                    </w:rPr>
                    <w:t xml:space="preserve"> </w:t>
                  </w:r>
                </w:p>
                <w:p w14:paraId="5FC040A6" w14:textId="77777777" w:rsidR="00072F23" w:rsidRPr="00786D62" w:rsidRDefault="00072F23" w:rsidP="00873D66">
                  <w:pPr>
                    <w:framePr w:hSpace="180" w:wrap="around" w:vAnchor="text" w:hAnchor="margin" w:x="-176" w:y="125"/>
                    <w:rPr>
                      <w:sz w:val="16"/>
                      <w:szCs w:val="16"/>
                    </w:rPr>
                  </w:pPr>
                  <w:r w:rsidRPr="00072F23">
                    <w:rPr>
                      <w:sz w:val="16"/>
                      <w:szCs w:val="16"/>
                      <w:highlight w:val="yellow"/>
                    </w:rPr>
                    <w:t>ОКЦ № 1</w:t>
                  </w:r>
                  <w:r w:rsidRPr="00786D62">
                    <w:rPr>
                      <w:sz w:val="16"/>
                      <w:szCs w:val="16"/>
                    </w:rPr>
                    <w:t xml:space="preserve"> </w:t>
                  </w:r>
                  <w:proofErr w:type="spellStart"/>
                  <w:r w:rsidRPr="00786D62">
                    <w:rPr>
                      <w:sz w:val="16"/>
                      <w:szCs w:val="16"/>
                    </w:rPr>
                    <w:t>СибГУ</w:t>
                  </w:r>
                  <w:proofErr w:type="spellEnd"/>
                  <w:r w:rsidRPr="00786D62">
                    <w:rPr>
                      <w:sz w:val="16"/>
                      <w:szCs w:val="16"/>
                    </w:rPr>
                    <w:t xml:space="preserve"> Банка России//УФК по Новосибирской области, г. Н</w:t>
                  </w:r>
                  <w:bookmarkStart w:id="3" w:name="_GoBack"/>
                  <w:bookmarkEnd w:id="3"/>
                  <w:r w:rsidRPr="00786D62">
                    <w:rPr>
                      <w:sz w:val="16"/>
                      <w:szCs w:val="16"/>
                    </w:rPr>
                    <w:t xml:space="preserve">овосибирск </w:t>
                  </w:r>
                </w:p>
                <w:p w14:paraId="6D7D1664" w14:textId="77777777" w:rsidR="00072F23" w:rsidRPr="00786D62" w:rsidRDefault="00072F23" w:rsidP="00873D66">
                  <w:pPr>
                    <w:framePr w:hSpace="180" w:wrap="around" w:vAnchor="text" w:hAnchor="margin" w:x="-176" w:y="125"/>
                    <w:rPr>
                      <w:sz w:val="16"/>
                      <w:szCs w:val="16"/>
                    </w:rPr>
                  </w:pPr>
                  <w:r w:rsidRPr="00786D62">
                    <w:rPr>
                      <w:sz w:val="16"/>
                      <w:szCs w:val="16"/>
                    </w:rPr>
                    <w:t>БИК 015004950</w:t>
                  </w:r>
                </w:p>
                <w:p w14:paraId="72D0DE5B" w14:textId="77777777" w:rsidR="00072F23" w:rsidRPr="00786D62" w:rsidRDefault="00072F23" w:rsidP="00873D66">
                  <w:pPr>
                    <w:framePr w:hSpace="180" w:wrap="around" w:vAnchor="text" w:hAnchor="margin" w:x="-176" w:y="125"/>
                    <w:rPr>
                      <w:sz w:val="16"/>
                      <w:szCs w:val="16"/>
                    </w:rPr>
                  </w:pPr>
                  <w:proofErr w:type="spellStart"/>
                  <w:r w:rsidRPr="00786D62">
                    <w:rPr>
                      <w:sz w:val="16"/>
                      <w:szCs w:val="16"/>
                    </w:rPr>
                    <w:t>екс</w:t>
                  </w:r>
                  <w:proofErr w:type="spellEnd"/>
                  <w:r w:rsidRPr="00786D62">
                    <w:rPr>
                      <w:sz w:val="16"/>
                      <w:szCs w:val="16"/>
                    </w:rPr>
                    <w:t xml:space="preserve"> 40102810445370000043</w:t>
                  </w:r>
                </w:p>
                <w:p w14:paraId="51EF35C7" w14:textId="77777777" w:rsidR="00072F23" w:rsidRPr="00786D62" w:rsidRDefault="00072F23" w:rsidP="00873D66">
                  <w:pPr>
                    <w:framePr w:hSpace="180" w:wrap="around" w:vAnchor="text" w:hAnchor="margin" w:x="-176" w:y="125"/>
                    <w:rPr>
                      <w:sz w:val="16"/>
                      <w:szCs w:val="16"/>
                    </w:rPr>
                  </w:pPr>
                  <w:proofErr w:type="gramStart"/>
                  <w:r w:rsidRPr="00786D62">
                    <w:rPr>
                      <w:sz w:val="16"/>
                      <w:szCs w:val="16"/>
                    </w:rPr>
                    <w:t>р</w:t>
                  </w:r>
                  <w:proofErr w:type="gramEnd"/>
                  <w:r w:rsidRPr="00786D62">
                    <w:rPr>
                      <w:sz w:val="16"/>
                      <w:szCs w:val="16"/>
                    </w:rPr>
                    <w:t>/</w:t>
                  </w:r>
                  <w:proofErr w:type="spellStart"/>
                  <w:r w:rsidRPr="00786D62">
                    <w:rPr>
                      <w:sz w:val="16"/>
                      <w:szCs w:val="16"/>
                    </w:rPr>
                    <w:t>сч</w:t>
                  </w:r>
                  <w:proofErr w:type="spellEnd"/>
                  <w:r w:rsidRPr="00786D62">
                    <w:rPr>
                      <w:sz w:val="16"/>
                      <w:szCs w:val="16"/>
                    </w:rPr>
                    <w:t xml:space="preserve">  03214643000000015107</w:t>
                  </w:r>
                </w:p>
                <w:p w14:paraId="60EF02B6" w14:textId="77777777" w:rsidR="00072F23" w:rsidRPr="00786D62" w:rsidRDefault="00072F23" w:rsidP="00873D66">
                  <w:pPr>
                    <w:framePr w:hSpace="180" w:wrap="around" w:vAnchor="text" w:hAnchor="margin" w:x="-176" w:y="125"/>
                    <w:rPr>
                      <w:b/>
                      <w:sz w:val="16"/>
                      <w:szCs w:val="16"/>
                    </w:rPr>
                  </w:pPr>
                </w:p>
                <w:p w14:paraId="4C47DDC7" w14:textId="77777777" w:rsidR="00072F23" w:rsidRPr="00786D62" w:rsidRDefault="00072F23" w:rsidP="00873D66">
                  <w:pPr>
                    <w:framePr w:hSpace="180" w:wrap="around" w:vAnchor="text" w:hAnchor="margin" w:x="-176" w:y="125"/>
                    <w:rPr>
                      <w:sz w:val="16"/>
                      <w:szCs w:val="16"/>
                    </w:rPr>
                  </w:pPr>
                  <w:r w:rsidRPr="00786D62">
                    <w:rPr>
                      <w:sz w:val="16"/>
                      <w:szCs w:val="16"/>
                    </w:rPr>
                    <w:t>ОКАТО 04 401 374 000</w:t>
                  </w:r>
                </w:p>
                <w:p w14:paraId="7C13F714" w14:textId="77777777" w:rsidR="00072F23" w:rsidRPr="00786D62" w:rsidRDefault="00072F23" w:rsidP="00873D66">
                  <w:pPr>
                    <w:framePr w:hSpace="180" w:wrap="around" w:vAnchor="text" w:hAnchor="margin" w:x="-176" w:y="125"/>
                    <w:rPr>
                      <w:sz w:val="16"/>
                      <w:szCs w:val="16"/>
                    </w:rPr>
                  </w:pPr>
                  <w:r w:rsidRPr="00786D62">
                    <w:rPr>
                      <w:sz w:val="16"/>
                      <w:szCs w:val="16"/>
                    </w:rPr>
                    <w:t>ОКТМО 04701000001</w:t>
                  </w:r>
                </w:p>
                <w:p w14:paraId="24FAA7AA" w14:textId="77777777" w:rsidR="00072F23" w:rsidRPr="00786D62" w:rsidRDefault="00072F23" w:rsidP="00873D66">
                  <w:pPr>
                    <w:framePr w:hSpace="180" w:wrap="around" w:vAnchor="text" w:hAnchor="margin" w:x="-176" w:y="125"/>
                    <w:ind w:right="-720"/>
                    <w:rPr>
                      <w:sz w:val="16"/>
                      <w:szCs w:val="16"/>
                    </w:rPr>
                  </w:pPr>
                  <w:r w:rsidRPr="00786D62">
                    <w:rPr>
                      <w:sz w:val="16"/>
                      <w:szCs w:val="16"/>
                    </w:rPr>
                    <w:t>КБК 00000000000000000130</w:t>
                  </w:r>
                </w:p>
                <w:p w14:paraId="3EFEDFBA" w14:textId="77777777" w:rsidR="00072F23" w:rsidRPr="00786D62" w:rsidRDefault="00072F23" w:rsidP="00873D66">
                  <w:pPr>
                    <w:framePr w:hSpace="180" w:wrap="around" w:vAnchor="text" w:hAnchor="margin" w:x="-176" w:y="125"/>
                    <w:rPr>
                      <w:b/>
                      <w:sz w:val="16"/>
                      <w:szCs w:val="16"/>
                    </w:rPr>
                  </w:pPr>
                </w:p>
                <w:p w14:paraId="52D9BA89" w14:textId="77777777" w:rsidR="00072F23" w:rsidRPr="00147AB9" w:rsidRDefault="00072F23" w:rsidP="00873D66">
                  <w:pPr>
                    <w:framePr w:hSpace="180" w:wrap="around" w:vAnchor="text" w:hAnchor="margin" w:x="-176" w:y="125"/>
                    <w:rPr>
                      <w:b/>
                      <w:bCs/>
                      <w:sz w:val="16"/>
                      <w:szCs w:val="16"/>
                    </w:rPr>
                  </w:pPr>
                </w:p>
              </w:tc>
            </w:tr>
          </w:tbl>
          <w:p w14:paraId="7D59A90C" w14:textId="77777777" w:rsidR="00C20374" w:rsidRPr="00E05CC2" w:rsidRDefault="00C20374" w:rsidP="00B06291">
            <w:pPr>
              <w:pStyle w:val="affff4"/>
              <w:spacing w:before="0" w:after="0"/>
              <w:ind w:left="175"/>
              <w:jc w:val="both"/>
              <w:rPr>
                <w:rFonts w:ascii="Times New Roman" w:eastAsia="Times New Roman" w:hAnsi="Times New Roman" w:cs="Times New Roman"/>
                <w:bCs/>
                <w:i w:val="0"/>
                <w:iCs w:val="0"/>
                <w:sz w:val="18"/>
                <w:szCs w:val="18"/>
                <w:lang w:eastAsia="ru-RU"/>
              </w:rPr>
            </w:pPr>
          </w:p>
          <w:p w14:paraId="73B71C94" w14:textId="77777777" w:rsidR="00482472" w:rsidRPr="00855515" w:rsidRDefault="00855515" w:rsidP="00855515">
            <w:pPr>
              <w:rPr>
                <w:color w:val="000000"/>
                <w:sz w:val="18"/>
                <w:szCs w:val="18"/>
              </w:rPr>
            </w:pPr>
            <w:r w:rsidRPr="002D544E">
              <w:rPr>
                <w:color w:val="000000"/>
                <w:sz w:val="18"/>
                <w:szCs w:val="18"/>
              </w:rPr>
              <w:t>И.о. директора НИИ МПС</w:t>
            </w:r>
            <w:r w:rsidR="00B06291" w:rsidRPr="00E05CC2">
              <w:rPr>
                <w:sz w:val="18"/>
                <w:szCs w:val="18"/>
              </w:rPr>
              <w:t xml:space="preserve">  </w:t>
            </w:r>
          </w:p>
          <w:p w14:paraId="52D05745" w14:textId="77777777" w:rsidR="00482472" w:rsidRPr="00E05CC2" w:rsidRDefault="00482472" w:rsidP="00B06291">
            <w:pPr>
              <w:tabs>
                <w:tab w:val="left" w:pos="1555"/>
              </w:tabs>
              <w:ind w:left="175"/>
              <w:rPr>
                <w:sz w:val="18"/>
                <w:szCs w:val="18"/>
              </w:rPr>
            </w:pPr>
          </w:p>
          <w:p w14:paraId="1DB0D580" w14:textId="527118D0" w:rsidR="009A2F28" w:rsidRPr="00E05CC2" w:rsidRDefault="002B31E1" w:rsidP="009A2F28">
            <w:pPr>
              <w:tabs>
                <w:tab w:val="left" w:pos="1555"/>
              </w:tabs>
              <w:ind w:left="175"/>
              <w:rPr>
                <w:color w:val="000000"/>
                <w:spacing w:val="-2"/>
                <w:sz w:val="18"/>
                <w:szCs w:val="18"/>
              </w:rPr>
            </w:pPr>
            <w:r w:rsidRPr="00E05CC2">
              <w:rPr>
                <w:sz w:val="18"/>
                <w:szCs w:val="18"/>
              </w:rPr>
              <w:t>_________________</w:t>
            </w:r>
            <w:r w:rsidR="00855515">
              <w:rPr>
                <w:color w:val="000000"/>
                <w:spacing w:val="-2"/>
                <w:sz w:val="18"/>
                <w:szCs w:val="18"/>
              </w:rPr>
              <w:t xml:space="preserve"> </w:t>
            </w:r>
            <w:r w:rsidR="00855515" w:rsidRPr="002D544E">
              <w:rPr>
                <w:color w:val="000000"/>
                <w:sz w:val="18"/>
                <w:szCs w:val="18"/>
              </w:rPr>
              <w:t xml:space="preserve"> Е.П.</w:t>
            </w:r>
            <w:r w:rsidR="00D13B58">
              <w:rPr>
                <w:color w:val="000000"/>
                <w:sz w:val="18"/>
                <w:szCs w:val="18"/>
              </w:rPr>
              <w:t xml:space="preserve"> </w:t>
            </w:r>
            <w:r w:rsidR="00855515" w:rsidRPr="002D544E">
              <w:rPr>
                <w:color w:val="000000"/>
                <w:sz w:val="18"/>
                <w:szCs w:val="18"/>
              </w:rPr>
              <w:t>Бронникова</w:t>
            </w:r>
          </w:p>
          <w:p w14:paraId="23FB4467" w14:textId="77777777" w:rsidR="00C20374" w:rsidRPr="00E05CC2" w:rsidRDefault="00482472" w:rsidP="00E05CC2">
            <w:pPr>
              <w:tabs>
                <w:tab w:val="left" w:pos="1555"/>
              </w:tabs>
              <w:ind w:left="175"/>
              <w:rPr>
                <w:sz w:val="18"/>
                <w:szCs w:val="18"/>
                <w:lang w:eastAsia="ru-RU"/>
              </w:rPr>
            </w:pPr>
            <w:r w:rsidRPr="00E05CC2">
              <w:rPr>
                <w:sz w:val="18"/>
                <w:szCs w:val="18"/>
                <w:lang w:eastAsia="ru-RU"/>
              </w:rPr>
              <w:tab/>
            </w:r>
            <w:r w:rsidR="00E05CC2">
              <w:rPr>
                <w:sz w:val="18"/>
                <w:szCs w:val="18"/>
                <w:lang w:eastAsia="ru-RU"/>
              </w:rPr>
              <w:t>М</w:t>
            </w:r>
            <w:r w:rsidRPr="00E05CC2">
              <w:rPr>
                <w:sz w:val="18"/>
                <w:szCs w:val="18"/>
                <w:lang w:eastAsia="ru-RU"/>
              </w:rPr>
              <w:t>.П.</w:t>
            </w:r>
          </w:p>
        </w:tc>
      </w:tr>
    </w:tbl>
    <w:p w14:paraId="204E9116" w14:textId="77777777" w:rsidR="00B06291" w:rsidRPr="00E05CC2" w:rsidRDefault="00B06291" w:rsidP="00482472">
      <w:pPr>
        <w:pStyle w:val="1fe"/>
        <w:tabs>
          <w:tab w:val="left" w:pos="993"/>
        </w:tabs>
        <w:contextualSpacing/>
        <w:rPr>
          <w:sz w:val="18"/>
          <w:szCs w:val="18"/>
        </w:rPr>
        <w:sectPr w:rsidR="00B06291" w:rsidRPr="00E05CC2" w:rsidSect="0092654B">
          <w:pgSz w:w="12240" w:h="15840"/>
          <w:pgMar w:top="426" w:right="567" w:bottom="426" w:left="1134" w:header="720" w:footer="720" w:gutter="0"/>
          <w:cols w:space="720"/>
          <w:docGrid w:linePitch="600" w:charSpace="32768"/>
        </w:sectPr>
      </w:pPr>
    </w:p>
    <w:p w14:paraId="0120CE57" w14:textId="77777777" w:rsidR="00B002E5" w:rsidRPr="00E05CC2" w:rsidRDefault="008D6A61" w:rsidP="00482472">
      <w:pPr>
        <w:pStyle w:val="affffe"/>
        <w:jc w:val="right"/>
        <w:rPr>
          <w:rFonts w:ascii="Times New Roman" w:hAnsi="Times New Roman" w:cs="Times New Roman"/>
          <w:sz w:val="18"/>
          <w:szCs w:val="18"/>
        </w:rPr>
      </w:pPr>
      <w:r w:rsidRPr="00E05CC2">
        <w:rPr>
          <w:rFonts w:ascii="Times New Roman" w:hAnsi="Times New Roman" w:cs="Times New Roman"/>
          <w:sz w:val="18"/>
          <w:szCs w:val="18"/>
        </w:rPr>
        <w:lastRenderedPageBreak/>
        <w:t xml:space="preserve">Приложение №1 </w:t>
      </w:r>
    </w:p>
    <w:p w14:paraId="62988ECF" w14:textId="77777777" w:rsidR="008D6A61" w:rsidRPr="00E05CC2" w:rsidRDefault="008D6A61" w:rsidP="00482472">
      <w:pPr>
        <w:pStyle w:val="affffe"/>
        <w:jc w:val="right"/>
        <w:rPr>
          <w:rFonts w:ascii="Times New Roman" w:hAnsi="Times New Roman" w:cs="Times New Roman"/>
          <w:sz w:val="18"/>
          <w:szCs w:val="18"/>
        </w:rPr>
      </w:pPr>
      <w:r w:rsidRPr="00E05CC2">
        <w:rPr>
          <w:rFonts w:ascii="Times New Roman" w:hAnsi="Times New Roman" w:cs="Times New Roman"/>
          <w:sz w:val="18"/>
          <w:szCs w:val="18"/>
        </w:rPr>
        <w:t xml:space="preserve">к </w:t>
      </w:r>
      <w:r w:rsidR="004D6BE8" w:rsidRPr="00E05CC2">
        <w:rPr>
          <w:rFonts w:ascii="Times New Roman" w:hAnsi="Times New Roman" w:cs="Times New Roman"/>
          <w:sz w:val="18"/>
          <w:szCs w:val="18"/>
        </w:rPr>
        <w:t>Контракт</w:t>
      </w:r>
      <w:r w:rsidRPr="00E05CC2">
        <w:rPr>
          <w:rFonts w:ascii="Times New Roman" w:hAnsi="Times New Roman" w:cs="Times New Roman"/>
          <w:sz w:val="18"/>
          <w:szCs w:val="18"/>
        </w:rPr>
        <w:t>у</w:t>
      </w:r>
      <w:r w:rsidR="00B002E5" w:rsidRPr="00E05CC2">
        <w:rPr>
          <w:rFonts w:ascii="Times New Roman" w:hAnsi="Times New Roman" w:cs="Times New Roman"/>
          <w:sz w:val="18"/>
          <w:szCs w:val="18"/>
        </w:rPr>
        <w:t xml:space="preserve"> № </w:t>
      </w:r>
      <w:r w:rsidR="00AF4F55">
        <w:rPr>
          <w:rFonts w:ascii="Times New Roman" w:hAnsi="Times New Roman" w:cs="Times New Roman"/>
          <w:b/>
          <w:sz w:val="18"/>
          <w:szCs w:val="18"/>
        </w:rPr>
        <w:t>___</w:t>
      </w:r>
      <w:r w:rsidR="00C30D29">
        <w:rPr>
          <w:rFonts w:ascii="Times New Roman" w:hAnsi="Times New Roman" w:cs="Times New Roman"/>
          <w:b/>
          <w:sz w:val="18"/>
          <w:szCs w:val="18"/>
        </w:rPr>
        <w:t xml:space="preserve"> </w:t>
      </w:r>
      <w:r w:rsidR="00E05CC2">
        <w:rPr>
          <w:rFonts w:ascii="Times New Roman" w:hAnsi="Times New Roman" w:cs="Times New Roman"/>
          <w:b/>
          <w:sz w:val="18"/>
          <w:szCs w:val="18"/>
        </w:rPr>
        <w:t xml:space="preserve"> </w:t>
      </w:r>
      <w:r w:rsidR="00B002E5" w:rsidRPr="00E05CC2">
        <w:rPr>
          <w:rFonts w:ascii="Times New Roman" w:hAnsi="Times New Roman" w:cs="Times New Roman"/>
          <w:sz w:val="18"/>
          <w:szCs w:val="18"/>
        </w:rPr>
        <w:t xml:space="preserve">от </w:t>
      </w:r>
      <w:r w:rsidR="00C30D29">
        <w:rPr>
          <w:rFonts w:ascii="Times New Roman" w:hAnsi="Times New Roman" w:cs="Times New Roman"/>
          <w:sz w:val="18"/>
          <w:szCs w:val="18"/>
        </w:rPr>
        <w:t>________</w:t>
      </w:r>
      <w:r w:rsidR="00B34D05">
        <w:rPr>
          <w:rFonts w:ascii="Times New Roman" w:hAnsi="Times New Roman" w:cs="Times New Roman"/>
          <w:sz w:val="18"/>
          <w:szCs w:val="18"/>
        </w:rPr>
        <w:t>____</w:t>
      </w:r>
      <w:r w:rsidR="00C30D29">
        <w:rPr>
          <w:rFonts w:ascii="Times New Roman" w:hAnsi="Times New Roman" w:cs="Times New Roman"/>
          <w:sz w:val="18"/>
          <w:szCs w:val="18"/>
        </w:rPr>
        <w:t>2026</w:t>
      </w:r>
      <w:r w:rsidR="00E05CC2">
        <w:rPr>
          <w:rFonts w:ascii="Times New Roman" w:hAnsi="Times New Roman" w:cs="Times New Roman"/>
          <w:sz w:val="18"/>
          <w:szCs w:val="18"/>
        </w:rPr>
        <w:t>г.</w:t>
      </w:r>
    </w:p>
    <w:p w14:paraId="11AB85AD" w14:textId="77777777" w:rsidR="008D6A61" w:rsidRPr="00E05CC2" w:rsidRDefault="008D6A61" w:rsidP="00482472">
      <w:pPr>
        <w:jc w:val="right"/>
        <w:rPr>
          <w:sz w:val="18"/>
          <w:szCs w:val="18"/>
        </w:rPr>
      </w:pPr>
    </w:p>
    <w:p w14:paraId="7C34010E" w14:textId="77777777" w:rsidR="008D6A61" w:rsidRPr="00E05CC2" w:rsidRDefault="008D6A61" w:rsidP="00482472">
      <w:pPr>
        <w:pStyle w:val="affffe"/>
        <w:jc w:val="center"/>
        <w:rPr>
          <w:rFonts w:ascii="Times New Roman" w:hAnsi="Times New Roman" w:cs="Times New Roman"/>
          <w:b/>
          <w:sz w:val="18"/>
          <w:szCs w:val="18"/>
        </w:rPr>
      </w:pPr>
      <w:r w:rsidRPr="00E05CC2">
        <w:rPr>
          <w:rFonts w:ascii="Times New Roman" w:hAnsi="Times New Roman" w:cs="Times New Roman"/>
          <w:b/>
          <w:sz w:val="18"/>
          <w:szCs w:val="18"/>
        </w:rPr>
        <w:t>СПЕЦИФИКАЦИЯ</w:t>
      </w:r>
    </w:p>
    <w:p w14:paraId="721973AA" w14:textId="77777777" w:rsidR="002967D8" w:rsidRPr="00E05CC2" w:rsidRDefault="002967D8" w:rsidP="00482472">
      <w:pPr>
        <w:pStyle w:val="affffe"/>
        <w:rPr>
          <w:rFonts w:ascii="Times New Roman" w:hAnsi="Times New Roman" w:cs="Times New Roman"/>
          <w:b/>
          <w:sz w:val="18"/>
          <w:szCs w:val="18"/>
        </w:rPr>
      </w:pPr>
    </w:p>
    <w:p w14:paraId="55772B15" w14:textId="77777777" w:rsidR="00F2562E" w:rsidRPr="00E05CC2" w:rsidRDefault="008A4584" w:rsidP="008A4584">
      <w:pPr>
        <w:tabs>
          <w:tab w:val="left" w:pos="1064"/>
        </w:tabs>
        <w:rPr>
          <w:sz w:val="18"/>
          <w:szCs w:val="18"/>
        </w:rPr>
      </w:pPr>
      <w:r w:rsidRPr="00E05CC2">
        <w:rPr>
          <w:sz w:val="18"/>
          <w:szCs w:val="18"/>
        </w:rPr>
        <w:t xml:space="preserve">   </w:t>
      </w:r>
    </w:p>
    <w:tbl>
      <w:tblPr>
        <w:tblStyle w:val="afffff8"/>
        <w:tblW w:w="11165" w:type="dxa"/>
        <w:tblLayout w:type="fixed"/>
        <w:tblLook w:val="04A0" w:firstRow="1" w:lastRow="0" w:firstColumn="1" w:lastColumn="0" w:noHBand="0" w:noVBand="1"/>
      </w:tblPr>
      <w:tblGrid>
        <w:gridCol w:w="392"/>
        <w:gridCol w:w="1276"/>
        <w:gridCol w:w="1701"/>
        <w:gridCol w:w="3402"/>
        <w:gridCol w:w="567"/>
        <w:gridCol w:w="850"/>
        <w:gridCol w:w="1134"/>
        <w:gridCol w:w="851"/>
        <w:gridCol w:w="992"/>
      </w:tblGrid>
      <w:tr w:rsidR="00F2562E" w:rsidRPr="004E4AB3" w14:paraId="71A85870" w14:textId="77777777" w:rsidTr="003D3FA7">
        <w:tc>
          <w:tcPr>
            <w:tcW w:w="392" w:type="dxa"/>
          </w:tcPr>
          <w:p w14:paraId="57BC94E0" w14:textId="77777777" w:rsidR="00F2562E" w:rsidRPr="004E4AB3" w:rsidRDefault="00F2562E" w:rsidP="00F2562E">
            <w:pPr>
              <w:rPr>
                <w:sz w:val="18"/>
                <w:szCs w:val="18"/>
              </w:rPr>
            </w:pPr>
            <w:r w:rsidRPr="004E4AB3">
              <w:rPr>
                <w:sz w:val="18"/>
                <w:szCs w:val="18"/>
              </w:rPr>
              <w:t>№</w:t>
            </w:r>
            <w:proofErr w:type="spellStart"/>
            <w:r w:rsidRPr="004E4AB3">
              <w:rPr>
                <w:sz w:val="18"/>
                <w:szCs w:val="18"/>
              </w:rPr>
              <w:t>п</w:t>
            </w:r>
            <w:proofErr w:type="gramStart"/>
            <w:r w:rsidRPr="004E4AB3">
              <w:rPr>
                <w:sz w:val="18"/>
                <w:szCs w:val="18"/>
              </w:rPr>
              <w:t>.п</w:t>
            </w:r>
            <w:proofErr w:type="spellEnd"/>
            <w:proofErr w:type="gramEnd"/>
          </w:p>
        </w:tc>
        <w:tc>
          <w:tcPr>
            <w:tcW w:w="1276" w:type="dxa"/>
          </w:tcPr>
          <w:p w14:paraId="78A843D1" w14:textId="77777777" w:rsidR="00F2562E" w:rsidRPr="004E4AB3" w:rsidRDefault="00F2562E" w:rsidP="00F2562E">
            <w:pPr>
              <w:rPr>
                <w:sz w:val="18"/>
                <w:szCs w:val="18"/>
              </w:rPr>
            </w:pPr>
            <w:r w:rsidRPr="004E4AB3">
              <w:rPr>
                <w:sz w:val="18"/>
                <w:szCs w:val="18"/>
              </w:rPr>
              <w:t>Код ОКПД 2</w:t>
            </w:r>
          </w:p>
        </w:tc>
        <w:tc>
          <w:tcPr>
            <w:tcW w:w="1701" w:type="dxa"/>
          </w:tcPr>
          <w:p w14:paraId="6A3E9F16" w14:textId="77777777" w:rsidR="00F2562E" w:rsidRPr="004E4AB3" w:rsidRDefault="00F2562E" w:rsidP="00F2562E">
            <w:pPr>
              <w:rPr>
                <w:sz w:val="18"/>
                <w:szCs w:val="18"/>
              </w:rPr>
            </w:pPr>
            <w:r w:rsidRPr="004E4AB3">
              <w:rPr>
                <w:sz w:val="18"/>
                <w:szCs w:val="18"/>
              </w:rPr>
              <w:t>Наименование товар</w:t>
            </w:r>
            <w:proofErr w:type="gramStart"/>
            <w:r w:rsidRPr="004E4AB3">
              <w:rPr>
                <w:sz w:val="18"/>
                <w:szCs w:val="18"/>
              </w:rPr>
              <w:t>а(</w:t>
            </w:r>
            <w:proofErr w:type="gramEnd"/>
            <w:r w:rsidRPr="004E4AB3">
              <w:rPr>
                <w:sz w:val="18"/>
                <w:szCs w:val="18"/>
              </w:rPr>
              <w:t>работ, услуг)</w:t>
            </w:r>
          </w:p>
        </w:tc>
        <w:tc>
          <w:tcPr>
            <w:tcW w:w="3402" w:type="dxa"/>
          </w:tcPr>
          <w:p w14:paraId="7F69FA10" w14:textId="77777777" w:rsidR="00F2562E" w:rsidRPr="004E4AB3" w:rsidRDefault="00F2562E" w:rsidP="00F2562E">
            <w:pPr>
              <w:rPr>
                <w:sz w:val="18"/>
                <w:szCs w:val="18"/>
              </w:rPr>
            </w:pPr>
            <w:r w:rsidRPr="004E4AB3">
              <w:rPr>
                <w:sz w:val="18"/>
                <w:szCs w:val="18"/>
              </w:rPr>
              <w:t>Техническое описание</w:t>
            </w:r>
          </w:p>
        </w:tc>
        <w:tc>
          <w:tcPr>
            <w:tcW w:w="567" w:type="dxa"/>
          </w:tcPr>
          <w:p w14:paraId="1FAB274F" w14:textId="77777777" w:rsidR="00F2562E" w:rsidRPr="004E4AB3" w:rsidRDefault="00F2562E" w:rsidP="00F2562E">
            <w:pPr>
              <w:rPr>
                <w:sz w:val="18"/>
                <w:szCs w:val="18"/>
              </w:rPr>
            </w:pPr>
            <w:proofErr w:type="spellStart"/>
            <w:r w:rsidRPr="004E4AB3">
              <w:rPr>
                <w:sz w:val="18"/>
                <w:szCs w:val="18"/>
              </w:rPr>
              <w:t>Ед</w:t>
            </w:r>
            <w:proofErr w:type="gramStart"/>
            <w:r w:rsidRPr="004E4AB3">
              <w:rPr>
                <w:sz w:val="18"/>
                <w:szCs w:val="18"/>
              </w:rPr>
              <w:t>.и</w:t>
            </w:r>
            <w:proofErr w:type="gramEnd"/>
            <w:r w:rsidRPr="004E4AB3">
              <w:rPr>
                <w:sz w:val="18"/>
                <w:szCs w:val="18"/>
              </w:rPr>
              <w:t>зм</w:t>
            </w:r>
            <w:proofErr w:type="spellEnd"/>
          </w:p>
        </w:tc>
        <w:tc>
          <w:tcPr>
            <w:tcW w:w="850" w:type="dxa"/>
          </w:tcPr>
          <w:p w14:paraId="040FBFF8" w14:textId="77777777" w:rsidR="00F2562E" w:rsidRPr="004E4AB3" w:rsidRDefault="00F2562E" w:rsidP="00F2562E">
            <w:pPr>
              <w:rPr>
                <w:sz w:val="18"/>
                <w:szCs w:val="18"/>
              </w:rPr>
            </w:pPr>
            <w:r w:rsidRPr="004E4AB3">
              <w:rPr>
                <w:sz w:val="18"/>
                <w:szCs w:val="18"/>
              </w:rPr>
              <w:t>Кол-во</w:t>
            </w:r>
          </w:p>
        </w:tc>
        <w:tc>
          <w:tcPr>
            <w:tcW w:w="1134" w:type="dxa"/>
          </w:tcPr>
          <w:p w14:paraId="6B443E65" w14:textId="77777777" w:rsidR="00F2562E" w:rsidRPr="004E4AB3" w:rsidRDefault="00F2562E" w:rsidP="00F2562E">
            <w:pPr>
              <w:rPr>
                <w:sz w:val="18"/>
                <w:szCs w:val="18"/>
              </w:rPr>
            </w:pPr>
            <w:r w:rsidRPr="004E4AB3">
              <w:rPr>
                <w:sz w:val="18"/>
                <w:szCs w:val="18"/>
              </w:rPr>
              <w:t xml:space="preserve">Цена, за </w:t>
            </w:r>
            <w:proofErr w:type="spellStart"/>
            <w:r w:rsidRPr="004E4AB3">
              <w:rPr>
                <w:sz w:val="18"/>
                <w:szCs w:val="18"/>
              </w:rPr>
              <w:t>ед</w:t>
            </w:r>
            <w:proofErr w:type="spellEnd"/>
            <w:r w:rsidRPr="004E4AB3">
              <w:rPr>
                <w:sz w:val="18"/>
                <w:szCs w:val="18"/>
              </w:rPr>
              <w:t xml:space="preserve">, </w:t>
            </w:r>
            <w:proofErr w:type="spellStart"/>
            <w:r w:rsidRPr="004E4AB3">
              <w:rPr>
                <w:sz w:val="18"/>
                <w:szCs w:val="18"/>
              </w:rPr>
              <w:t>руб</w:t>
            </w:r>
            <w:proofErr w:type="spellEnd"/>
          </w:p>
        </w:tc>
        <w:tc>
          <w:tcPr>
            <w:tcW w:w="851" w:type="dxa"/>
          </w:tcPr>
          <w:p w14:paraId="341A9676" w14:textId="77777777" w:rsidR="00F2562E" w:rsidRPr="004E4AB3" w:rsidRDefault="00F2562E" w:rsidP="00F2562E">
            <w:pPr>
              <w:rPr>
                <w:sz w:val="18"/>
                <w:szCs w:val="18"/>
              </w:rPr>
            </w:pPr>
            <w:r w:rsidRPr="004E4AB3">
              <w:rPr>
                <w:sz w:val="18"/>
                <w:szCs w:val="18"/>
              </w:rPr>
              <w:t>НДС</w:t>
            </w:r>
          </w:p>
        </w:tc>
        <w:tc>
          <w:tcPr>
            <w:tcW w:w="992" w:type="dxa"/>
          </w:tcPr>
          <w:p w14:paraId="7B0B0AC0" w14:textId="77777777" w:rsidR="00F2562E" w:rsidRPr="004E4AB3" w:rsidRDefault="00F2562E" w:rsidP="00F2562E">
            <w:pPr>
              <w:rPr>
                <w:sz w:val="18"/>
                <w:szCs w:val="18"/>
              </w:rPr>
            </w:pPr>
            <w:r w:rsidRPr="004E4AB3">
              <w:rPr>
                <w:sz w:val="18"/>
                <w:szCs w:val="18"/>
              </w:rPr>
              <w:t xml:space="preserve">Сумма с </w:t>
            </w:r>
            <w:proofErr w:type="spellStart"/>
            <w:r w:rsidRPr="004E4AB3">
              <w:rPr>
                <w:sz w:val="18"/>
                <w:szCs w:val="18"/>
              </w:rPr>
              <w:t>НДС</w:t>
            </w:r>
            <w:proofErr w:type="gramStart"/>
            <w:r w:rsidRPr="004E4AB3">
              <w:rPr>
                <w:sz w:val="18"/>
                <w:szCs w:val="18"/>
              </w:rPr>
              <w:t>,р</w:t>
            </w:r>
            <w:proofErr w:type="gramEnd"/>
            <w:r w:rsidRPr="004E4AB3">
              <w:rPr>
                <w:sz w:val="18"/>
                <w:szCs w:val="18"/>
              </w:rPr>
              <w:t>уб</w:t>
            </w:r>
            <w:proofErr w:type="spellEnd"/>
          </w:p>
        </w:tc>
      </w:tr>
      <w:tr w:rsidR="00F2562E" w:rsidRPr="004E4AB3" w14:paraId="601A7771" w14:textId="77777777" w:rsidTr="003D3FA7">
        <w:tc>
          <w:tcPr>
            <w:tcW w:w="392" w:type="dxa"/>
          </w:tcPr>
          <w:p w14:paraId="6255C815" w14:textId="77777777" w:rsidR="00F2562E" w:rsidRPr="004E4AB3" w:rsidRDefault="00F2562E" w:rsidP="00F2562E">
            <w:pPr>
              <w:pStyle w:val="pStyle"/>
              <w:rPr>
                <w:sz w:val="18"/>
                <w:szCs w:val="18"/>
              </w:rPr>
            </w:pPr>
            <w:r w:rsidRPr="004E4AB3">
              <w:rPr>
                <w:sz w:val="18"/>
                <w:szCs w:val="18"/>
              </w:rPr>
              <w:t>1</w:t>
            </w:r>
          </w:p>
        </w:tc>
        <w:tc>
          <w:tcPr>
            <w:tcW w:w="1276" w:type="dxa"/>
          </w:tcPr>
          <w:p w14:paraId="0FE9B02A" w14:textId="77777777" w:rsidR="00F2562E" w:rsidRPr="004E4AB3" w:rsidRDefault="008F4D03" w:rsidP="00F2562E">
            <w:pPr>
              <w:pStyle w:val="pStyle"/>
              <w:rPr>
                <w:bCs/>
                <w:sz w:val="18"/>
                <w:szCs w:val="18"/>
              </w:rPr>
            </w:pPr>
            <w:r>
              <w:rPr>
                <w:bCs/>
                <w:sz w:val="18"/>
                <w:szCs w:val="18"/>
              </w:rPr>
              <w:t>14.12.30.190</w:t>
            </w:r>
          </w:p>
        </w:tc>
        <w:tc>
          <w:tcPr>
            <w:tcW w:w="1701" w:type="dxa"/>
          </w:tcPr>
          <w:p w14:paraId="1317E944" w14:textId="77777777" w:rsidR="00F2562E" w:rsidRPr="004E4AB3" w:rsidRDefault="00AF4F55" w:rsidP="00F2562E">
            <w:pPr>
              <w:pStyle w:val="pStyle"/>
              <w:jc w:val="left"/>
              <w:rPr>
                <w:bCs/>
                <w:sz w:val="18"/>
                <w:szCs w:val="18"/>
                <w:lang w:eastAsia="ar-SA"/>
              </w:rPr>
            </w:pPr>
            <w:r>
              <w:rPr>
                <w:bCs/>
                <w:sz w:val="18"/>
                <w:szCs w:val="18"/>
                <w:lang w:eastAsia="ar-SA"/>
              </w:rPr>
              <w:t>Халат хирургический стерильный</w:t>
            </w:r>
          </w:p>
        </w:tc>
        <w:tc>
          <w:tcPr>
            <w:tcW w:w="3402" w:type="dxa"/>
          </w:tcPr>
          <w:p w14:paraId="175C9D6A" w14:textId="6B3DF27F" w:rsidR="00F2562E" w:rsidRPr="004E4AB3" w:rsidRDefault="00AF4342" w:rsidP="00F2562E">
            <w:pPr>
              <w:spacing w:after="45"/>
              <w:rPr>
                <w:sz w:val="18"/>
                <w:szCs w:val="18"/>
              </w:rPr>
            </w:pPr>
            <w:r w:rsidRPr="00AF4342">
              <w:rPr>
                <w:sz w:val="18"/>
                <w:szCs w:val="18"/>
              </w:rPr>
              <w:t xml:space="preserve">Размер 46-48. Длина халата от 115 до 125 см, </w:t>
            </w:r>
            <w:proofErr w:type="spellStart"/>
            <w:r w:rsidRPr="00AF4342">
              <w:rPr>
                <w:sz w:val="18"/>
                <w:szCs w:val="18"/>
              </w:rPr>
              <w:t>полуобхват</w:t>
            </w:r>
            <w:proofErr w:type="spellEnd"/>
            <w:r w:rsidRPr="00AF4342">
              <w:rPr>
                <w:sz w:val="18"/>
                <w:szCs w:val="18"/>
              </w:rPr>
              <w:t xml:space="preserve"> груди 75±1см, проем рукава 32±1см, длина рукава 61±1см. Ширина по нижнему краю изделия в развернутом виде составляет не менее 160 см. На спине - глубокий запах ("стерильная спина"). Четыре завязки на поясе. Допускается шесть завязок. Халат имеет мягкие трикотажные манжеты высотой от 8 до 9 см (материал 100% полиэстер). Плотность манжет не менее 115 г/</w:t>
            </w:r>
            <w:proofErr w:type="spellStart"/>
            <w:r w:rsidRPr="00AF4342">
              <w:rPr>
                <w:sz w:val="18"/>
                <w:szCs w:val="18"/>
              </w:rPr>
              <w:t>кв.м</w:t>
            </w:r>
            <w:proofErr w:type="spellEnd"/>
            <w:r w:rsidRPr="00AF4342">
              <w:rPr>
                <w:sz w:val="18"/>
                <w:szCs w:val="18"/>
              </w:rPr>
              <w:t>. Окантованный ворот на регулируемой застежке типа «</w:t>
            </w:r>
            <w:proofErr w:type="spellStart"/>
            <w:r w:rsidRPr="00AF4342">
              <w:rPr>
                <w:sz w:val="18"/>
                <w:szCs w:val="18"/>
              </w:rPr>
              <w:t>Велькро</w:t>
            </w:r>
            <w:proofErr w:type="spellEnd"/>
            <w:r w:rsidRPr="00AF4342">
              <w:rPr>
                <w:sz w:val="18"/>
                <w:szCs w:val="18"/>
              </w:rPr>
              <w:t>». Наружный сварной (</w:t>
            </w:r>
            <w:proofErr w:type="spellStart"/>
            <w:r w:rsidRPr="00AF4342">
              <w:rPr>
                <w:sz w:val="18"/>
                <w:szCs w:val="18"/>
              </w:rPr>
              <w:t>безниточный</w:t>
            </w:r>
            <w:proofErr w:type="spellEnd"/>
            <w:r w:rsidRPr="00AF4342">
              <w:rPr>
                <w:sz w:val="18"/>
                <w:szCs w:val="18"/>
              </w:rPr>
              <w:t xml:space="preserve">) шов. Или круглый окантованный ворот на завязках. Все швы должны быть сварные. Халат должен быть изготовлен из </w:t>
            </w:r>
            <w:proofErr w:type="spellStart"/>
            <w:r w:rsidRPr="00AF4342">
              <w:rPr>
                <w:sz w:val="18"/>
                <w:szCs w:val="18"/>
              </w:rPr>
              <w:t>гипоаллергенного</w:t>
            </w:r>
            <w:proofErr w:type="spellEnd"/>
            <w:r w:rsidRPr="00AF4342">
              <w:rPr>
                <w:sz w:val="18"/>
                <w:szCs w:val="18"/>
              </w:rPr>
              <w:t xml:space="preserve">, </w:t>
            </w:r>
            <w:proofErr w:type="spellStart"/>
            <w:r w:rsidRPr="00AF4342">
              <w:rPr>
                <w:sz w:val="18"/>
                <w:szCs w:val="18"/>
              </w:rPr>
              <w:t>безворсового</w:t>
            </w:r>
            <w:proofErr w:type="spellEnd"/>
            <w:r w:rsidRPr="00AF4342">
              <w:rPr>
                <w:sz w:val="18"/>
                <w:szCs w:val="18"/>
              </w:rPr>
              <w:t xml:space="preserve">, воздухопроницаемого, водоотталкивающего  полипропиленового нетканого материала </w:t>
            </w:r>
            <w:proofErr w:type="spellStart"/>
            <w:r w:rsidRPr="00AF4342">
              <w:rPr>
                <w:sz w:val="18"/>
                <w:szCs w:val="18"/>
              </w:rPr>
              <w:t>спанбонд</w:t>
            </w:r>
            <w:proofErr w:type="spellEnd"/>
            <w:r w:rsidRPr="00AF4342">
              <w:rPr>
                <w:sz w:val="18"/>
                <w:szCs w:val="18"/>
              </w:rPr>
              <w:t>, плотностью не менее 25 г/м</w:t>
            </w:r>
            <w:proofErr w:type="gramStart"/>
            <w:r w:rsidRPr="00AF4342">
              <w:rPr>
                <w:sz w:val="18"/>
                <w:szCs w:val="18"/>
              </w:rPr>
              <w:t>2</w:t>
            </w:r>
            <w:proofErr w:type="gramEnd"/>
            <w:r w:rsidRPr="00AF4342">
              <w:rPr>
                <w:sz w:val="18"/>
                <w:szCs w:val="18"/>
              </w:rPr>
              <w:t>. Халат сложен специальным образом, обеспечивающим стерильность при надевании. Каждое изделие должно быть индивидуально упаковано в комбинированный пакет из бумаги медицинской и многослойной полимерной пленки. Упаковка имеет систему быстрого вскрытия без помощи ножниц тип «</w:t>
            </w:r>
            <w:proofErr w:type="gramStart"/>
            <w:r w:rsidRPr="00AF4342">
              <w:rPr>
                <w:sz w:val="18"/>
                <w:szCs w:val="18"/>
              </w:rPr>
              <w:t>пил-эффект</w:t>
            </w:r>
            <w:proofErr w:type="gramEnd"/>
            <w:r w:rsidRPr="00AF4342">
              <w:rPr>
                <w:sz w:val="18"/>
                <w:szCs w:val="18"/>
              </w:rPr>
              <w:t xml:space="preserve">», позволяющую сохранять стерильность содержимого при вскрытии. Дополнительно должны быть упакованы в пакеты из полимерной пленки; пачки, коробки или другую тару, обеспечивающую сохранность изделия при транспортировке и хранении. </w:t>
            </w:r>
            <w:proofErr w:type="gramStart"/>
            <w:r w:rsidRPr="00AF4342">
              <w:rPr>
                <w:sz w:val="18"/>
                <w:szCs w:val="18"/>
              </w:rPr>
              <w:t>На внутреннюю и внешнюю упаковку должна быть нанесена следующая маркировка: наименование медицинского изделия; обозначение модели и исполнения медицинского изделия, комплектация, вид материала и его плотность; наименование страны-производителя (изготовителя); наименование, товарный знак (при наличии), местонахождение (юридический адрес) производителя, адрес места производства; номер и дата регистрационного удостоверения на медицинское изделие; срок годности медицинского изделия (месяц, год), установленный производителем;</w:t>
            </w:r>
            <w:proofErr w:type="gramEnd"/>
            <w:r w:rsidRPr="00AF4342">
              <w:rPr>
                <w:sz w:val="18"/>
                <w:szCs w:val="18"/>
              </w:rPr>
              <w:t xml:space="preserve"> дата производства медицинского изделия; указание о том, что медицинское изделие предназначено для однократного применения. Маркировка должна быть нанесена несмываемой краской на русском языке, четкая и разборчивая. Срок годности не менее 3х лет.</w:t>
            </w:r>
          </w:p>
        </w:tc>
        <w:tc>
          <w:tcPr>
            <w:tcW w:w="567" w:type="dxa"/>
            <w:vAlign w:val="center"/>
          </w:tcPr>
          <w:p w14:paraId="570F9877" w14:textId="7A7B8ABF" w:rsidR="00F2562E" w:rsidRPr="00AF4342" w:rsidRDefault="00AF4342" w:rsidP="00F2562E">
            <w:pPr>
              <w:jc w:val="center"/>
              <w:rPr>
                <w:sz w:val="18"/>
                <w:szCs w:val="18"/>
              </w:rPr>
            </w:pPr>
            <w:r>
              <w:rPr>
                <w:sz w:val="18"/>
                <w:szCs w:val="18"/>
              </w:rPr>
              <w:t>Шт</w:t>
            </w:r>
          </w:p>
        </w:tc>
        <w:tc>
          <w:tcPr>
            <w:tcW w:w="850" w:type="dxa"/>
            <w:vAlign w:val="center"/>
          </w:tcPr>
          <w:p w14:paraId="0C58E679" w14:textId="77777777" w:rsidR="00F2562E" w:rsidRPr="004E4AB3" w:rsidRDefault="00AF4F55" w:rsidP="00F2562E">
            <w:pPr>
              <w:pStyle w:val="pStyle"/>
              <w:rPr>
                <w:sz w:val="18"/>
                <w:szCs w:val="18"/>
              </w:rPr>
            </w:pPr>
            <w:r>
              <w:rPr>
                <w:sz w:val="18"/>
                <w:szCs w:val="18"/>
              </w:rPr>
              <w:t>405</w:t>
            </w:r>
          </w:p>
        </w:tc>
        <w:tc>
          <w:tcPr>
            <w:tcW w:w="1134" w:type="dxa"/>
            <w:vAlign w:val="center"/>
          </w:tcPr>
          <w:p w14:paraId="498E703F" w14:textId="77777777" w:rsidR="00F2562E" w:rsidRPr="004E4AB3" w:rsidRDefault="00F2562E" w:rsidP="00F2562E">
            <w:pPr>
              <w:pStyle w:val="pStyle"/>
              <w:rPr>
                <w:sz w:val="18"/>
                <w:szCs w:val="18"/>
              </w:rPr>
            </w:pPr>
          </w:p>
        </w:tc>
        <w:tc>
          <w:tcPr>
            <w:tcW w:w="851" w:type="dxa"/>
            <w:vAlign w:val="center"/>
          </w:tcPr>
          <w:p w14:paraId="7874F4E1" w14:textId="77777777" w:rsidR="00F2562E" w:rsidRPr="004E4AB3" w:rsidRDefault="00F2562E" w:rsidP="00F2562E">
            <w:pPr>
              <w:pStyle w:val="pStyle"/>
              <w:rPr>
                <w:sz w:val="18"/>
                <w:szCs w:val="18"/>
              </w:rPr>
            </w:pPr>
          </w:p>
        </w:tc>
        <w:tc>
          <w:tcPr>
            <w:tcW w:w="992" w:type="dxa"/>
            <w:vAlign w:val="center"/>
          </w:tcPr>
          <w:p w14:paraId="39E34D55" w14:textId="77777777" w:rsidR="00F2562E" w:rsidRPr="004E4AB3" w:rsidRDefault="00F2562E" w:rsidP="00F2562E">
            <w:pPr>
              <w:pStyle w:val="pStyle"/>
              <w:rPr>
                <w:sz w:val="18"/>
                <w:szCs w:val="18"/>
              </w:rPr>
            </w:pPr>
          </w:p>
        </w:tc>
      </w:tr>
      <w:tr w:rsidR="004E4AB3" w:rsidRPr="004E4AB3" w14:paraId="0FE7C39C" w14:textId="77777777" w:rsidTr="001B6C19">
        <w:tc>
          <w:tcPr>
            <w:tcW w:w="392" w:type="dxa"/>
          </w:tcPr>
          <w:p w14:paraId="7265016A" w14:textId="77777777" w:rsidR="004E4AB3" w:rsidRPr="004E4AB3" w:rsidRDefault="004E4AB3" w:rsidP="00F2562E">
            <w:pPr>
              <w:pStyle w:val="pStyle"/>
              <w:rPr>
                <w:sz w:val="18"/>
                <w:szCs w:val="18"/>
              </w:rPr>
            </w:pPr>
            <w:r w:rsidRPr="004E4AB3">
              <w:rPr>
                <w:sz w:val="18"/>
                <w:szCs w:val="18"/>
              </w:rPr>
              <w:lastRenderedPageBreak/>
              <w:t>2</w:t>
            </w:r>
          </w:p>
        </w:tc>
        <w:tc>
          <w:tcPr>
            <w:tcW w:w="1276" w:type="dxa"/>
          </w:tcPr>
          <w:p w14:paraId="27F437C5" w14:textId="77777777" w:rsidR="004E4AB3" w:rsidRPr="004E4AB3" w:rsidRDefault="004E4AB3" w:rsidP="00F2562E">
            <w:pPr>
              <w:pStyle w:val="pStyle"/>
              <w:rPr>
                <w:bCs/>
                <w:sz w:val="18"/>
                <w:szCs w:val="18"/>
              </w:rPr>
            </w:pPr>
          </w:p>
        </w:tc>
        <w:tc>
          <w:tcPr>
            <w:tcW w:w="1701" w:type="dxa"/>
          </w:tcPr>
          <w:p w14:paraId="5F0C4892" w14:textId="77777777" w:rsidR="004E4AB3" w:rsidRPr="004E4AB3" w:rsidRDefault="004E4AB3" w:rsidP="00F2562E">
            <w:pPr>
              <w:pStyle w:val="pStyle"/>
              <w:jc w:val="left"/>
              <w:rPr>
                <w:bCs/>
                <w:sz w:val="18"/>
                <w:szCs w:val="18"/>
                <w:lang w:eastAsia="ar-SA"/>
              </w:rPr>
            </w:pPr>
          </w:p>
        </w:tc>
        <w:tc>
          <w:tcPr>
            <w:tcW w:w="3402" w:type="dxa"/>
          </w:tcPr>
          <w:p w14:paraId="7548F83B" w14:textId="77777777" w:rsidR="004E4AB3" w:rsidRPr="004E4AB3" w:rsidRDefault="004E4AB3" w:rsidP="00F2562E">
            <w:pPr>
              <w:spacing w:after="45"/>
              <w:rPr>
                <w:sz w:val="18"/>
                <w:szCs w:val="18"/>
              </w:rPr>
            </w:pPr>
          </w:p>
        </w:tc>
        <w:tc>
          <w:tcPr>
            <w:tcW w:w="567" w:type="dxa"/>
          </w:tcPr>
          <w:p w14:paraId="0B67DE8E" w14:textId="77777777" w:rsidR="004E4AB3" w:rsidRPr="004E4AB3" w:rsidRDefault="004E4AB3">
            <w:pPr>
              <w:rPr>
                <w:sz w:val="18"/>
                <w:szCs w:val="18"/>
              </w:rPr>
            </w:pPr>
          </w:p>
        </w:tc>
        <w:tc>
          <w:tcPr>
            <w:tcW w:w="850" w:type="dxa"/>
            <w:vAlign w:val="center"/>
          </w:tcPr>
          <w:p w14:paraId="2AD1AF73" w14:textId="77777777" w:rsidR="004E4AB3" w:rsidRPr="004E4AB3" w:rsidRDefault="004E4AB3" w:rsidP="00F2562E">
            <w:pPr>
              <w:pStyle w:val="pStyle"/>
              <w:rPr>
                <w:sz w:val="18"/>
                <w:szCs w:val="18"/>
              </w:rPr>
            </w:pPr>
          </w:p>
        </w:tc>
        <w:tc>
          <w:tcPr>
            <w:tcW w:w="1134" w:type="dxa"/>
            <w:vAlign w:val="center"/>
          </w:tcPr>
          <w:p w14:paraId="49449BA7" w14:textId="77777777" w:rsidR="004E4AB3" w:rsidRPr="004E4AB3" w:rsidRDefault="004E4AB3" w:rsidP="00F2562E">
            <w:pPr>
              <w:pStyle w:val="pStyle"/>
              <w:rPr>
                <w:sz w:val="18"/>
                <w:szCs w:val="18"/>
              </w:rPr>
            </w:pPr>
          </w:p>
        </w:tc>
        <w:tc>
          <w:tcPr>
            <w:tcW w:w="851" w:type="dxa"/>
            <w:vAlign w:val="center"/>
          </w:tcPr>
          <w:p w14:paraId="68143D71" w14:textId="77777777" w:rsidR="004E4AB3" w:rsidRPr="004E4AB3" w:rsidRDefault="004E4AB3" w:rsidP="00F2562E">
            <w:pPr>
              <w:pStyle w:val="pStyle"/>
              <w:rPr>
                <w:sz w:val="18"/>
                <w:szCs w:val="18"/>
              </w:rPr>
            </w:pPr>
          </w:p>
        </w:tc>
        <w:tc>
          <w:tcPr>
            <w:tcW w:w="992" w:type="dxa"/>
            <w:vAlign w:val="center"/>
          </w:tcPr>
          <w:p w14:paraId="6B8607D7" w14:textId="77777777" w:rsidR="004E4AB3" w:rsidRPr="004E4AB3" w:rsidRDefault="004E4AB3" w:rsidP="00F2562E">
            <w:pPr>
              <w:pStyle w:val="pStyle"/>
              <w:rPr>
                <w:sz w:val="18"/>
                <w:szCs w:val="18"/>
              </w:rPr>
            </w:pPr>
          </w:p>
        </w:tc>
      </w:tr>
      <w:tr w:rsidR="004E4AB3" w:rsidRPr="004E4AB3" w14:paraId="18486B1C" w14:textId="77777777" w:rsidTr="001B6C19">
        <w:tc>
          <w:tcPr>
            <w:tcW w:w="392" w:type="dxa"/>
          </w:tcPr>
          <w:p w14:paraId="4947FEEE" w14:textId="77777777" w:rsidR="004E4AB3" w:rsidRPr="004E4AB3" w:rsidRDefault="004E4AB3" w:rsidP="00F2562E">
            <w:pPr>
              <w:pStyle w:val="pStyle"/>
              <w:rPr>
                <w:sz w:val="18"/>
                <w:szCs w:val="18"/>
              </w:rPr>
            </w:pPr>
          </w:p>
        </w:tc>
        <w:tc>
          <w:tcPr>
            <w:tcW w:w="1276" w:type="dxa"/>
          </w:tcPr>
          <w:p w14:paraId="6A0BC055" w14:textId="77777777" w:rsidR="004E4AB3" w:rsidRPr="004E4AB3" w:rsidRDefault="004E4AB3" w:rsidP="00F2562E">
            <w:pPr>
              <w:pStyle w:val="pStyle"/>
              <w:rPr>
                <w:bCs/>
                <w:sz w:val="18"/>
                <w:szCs w:val="18"/>
              </w:rPr>
            </w:pPr>
          </w:p>
        </w:tc>
        <w:tc>
          <w:tcPr>
            <w:tcW w:w="1701" w:type="dxa"/>
          </w:tcPr>
          <w:p w14:paraId="5FDE6ED8" w14:textId="77777777" w:rsidR="004E4AB3" w:rsidRPr="004E4AB3" w:rsidRDefault="004E4AB3" w:rsidP="00F2562E">
            <w:pPr>
              <w:rPr>
                <w:bCs/>
                <w:sz w:val="18"/>
                <w:szCs w:val="18"/>
              </w:rPr>
            </w:pPr>
          </w:p>
        </w:tc>
        <w:tc>
          <w:tcPr>
            <w:tcW w:w="3402" w:type="dxa"/>
          </w:tcPr>
          <w:p w14:paraId="734F38DF" w14:textId="77777777" w:rsidR="004E4AB3" w:rsidRPr="004E4AB3" w:rsidRDefault="004E4AB3" w:rsidP="00342494">
            <w:pPr>
              <w:rPr>
                <w:sz w:val="18"/>
                <w:szCs w:val="18"/>
              </w:rPr>
            </w:pPr>
          </w:p>
        </w:tc>
        <w:tc>
          <w:tcPr>
            <w:tcW w:w="567" w:type="dxa"/>
          </w:tcPr>
          <w:p w14:paraId="4145AC23" w14:textId="77777777" w:rsidR="004E4AB3" w:rsidRPr="004E4AB3" w:rsidRDefault="004E4AB3">
            <w:pPr>
              <w:rPr>
                <w:sz w:val="18"/>
                <w:szCs w:val="18"/>
              </w:rPr>
            </w:pPr>
          </w:p>
        </w:tc>
        <w:tc>
          <w:tcPr>
            <w:tcW w:w="850" w:type="dxa"/>
            <w:vAlign w:val="center"/>
          </w:tcPr>
          <w:p w14:paraId="28E98E90" w14:textId="77777777" w:rsidR="004E4AB3" w:rsidRPr="004E4AB3" w:rsidRDefault="004E4AB3" w:rsidP="00F2562E">
            <w:pPr>
              <w:pStyle w:val="pStyle"/>
              <w:rPr>
                <w:sz w:val="18"/>
                <w:szCs w:val="18"/>
              </w:rPr>
            </w:pPr>
          </w:p>
        </w:tc>
        <w:tc>
          <w:tcPr>
            <w:tcW w:w="1134" w:type="dxa"/>
            <w:vAlign w:val="center"/>
          </w:tcPr>
          <w:p w14:paraId="230EE79B" w14:textId="77777777" w:rsidR="004E4AB3" w:rsidRPr="004E4AB3" w:rsidRDefault="004E4AB3" w:rsidP="00F2562E">
            <w:pPr>
              <w:pStyle w:val="pStyle"/>
              <w:rPr>
                <w:sz w:val="18"/>
                <w:szCs w:val="18"/>
              </w:rPr>
            </w:pPr>
          </w:p>
        </w:tc>
        <w:tc>
          <w:tcPr>
            <w:tcW w:w="851" w:type="dxa"/>
            <w:vAlign w:val="center"/>
          </w:tcPr>
          <w:p w14:paraId="0DD7EF1E" w14:textId="77777777" w:rsidR="004E4AB3" w:rsidRPr="004E4AB3" w:rsidRDefault="004E4AB3" w:rsidP="00F2562E">
            <w:pPr>
              <w:pStyle w:val="pStyle"/>
              <w:rPr>
                <w:sz w:val="18"/>
                <w:szCs w:val="18"/>
              </w:rPr>
            </w:pPr>
          </w:p>
        </w:tc>
        <w:tc>
          <w:tcPr>
            <w:tcW w:w="992" w:type="dxa"/>
            <w:vAlign w:val="center"/>
          </w:tcPr>
          <w:p w14:paraId="2FFD0227" w14:textId="77777777" w:rsidR="004E4AB3" w:rsidRPr="004E4AB3" w:rsidRDefault="004E4AB3" w:rsidP="00F2562E">
            <w:pPr>
              <w:pStyle w:val="pStyle"/>
              <w:rPr>
                <w:sz w:val="18"/>
                <w:szCs w:val="18"/>
              </w:rPr>
            </w:pPr>
          </w:p>
        </w:tc>
      </w:tr>
    </w:tbl>
    <w:p w14:paraId="2D41DBF4" w14:textId="77777777" w:rsidR="00E05CC2" w:rsidRPr="00E05CC2" w:rsidRDefault="00E05CC2" w:rsidP="008A4584">
      <w:pPr>
        <w:tabs>
          <w:tab w:val="left" w:pos="1064"/>
        </w:tabs>
        <w:rPr>
          <w:sz w:val="18"/>
          <w:szCs w:val="18"/>
        </w:rPr>
      </w:pPr>
    </w:p>
    <w:p w14:paraId="529FDDC1" w14:textId="77777777" w:rsidR="00A464D8" w:rsidRPr="00E05CC2" w:rsidRDefault="00A464D8" w:rsidP="008A4584">
      <w:pPr>
        <w:tabs>
          <w:tab w:val="left" w:pos="1064"/>
        </w:tabs>
        <w:rPr>
          <w:sz w:val="18"/>
          <w:szCs w:val="18"/>
        </w:rPr>
      </w:pPr>
    </w:p>
    <w:p w14:paraId="5A0B2534" w14:textId="77777777" w:rsidR="008A4584" w:rsidRPr="00E05CC2" w:rsidRDefault="008A4584" w:rsidP="008A4584">
      <w:pPr>
        <w:tabs>
          <w:tab w:val="left" w:pos="1064"/>
        </w:tabs>
        <w:rPr>
          <w:sz w:val="18"/>
          <w:szCs w:val="18"/>
        </w:rPr>
      </w:pPr>
    </w:p>
    <w:p w14:paraId="789F31E6" w14:textId="77777777" w:rsidR="008A4584" w:rsidRPr="00E05CC2" w:rsidRDefault="008A4584" w:rsidP="008A4584">
      <w:pPr>
        <w:tabs>
          <w:tab w:val="left" w:pos="1064"/>
        </w:tabs>
        <w:rPr>
          <w:sz w:val="18"/>
          <w:szCs w:val="18"/>
        </w:rPr>
      </w:pPr>
    </w:p>
    <w:p w14:paraId="0E4A47FB" w14:textId="77777777" w:rsidR="00B002E5" w:rsidRPr="00E05CC2" w:rsidRDefault="00B002E5" w:rsidP="00B002E5">
      <w:pPr>
        <w:tabs>
          <w:tab w:val="left" w:pos="989"/>
        </w:tabs>
        <w:rPr>
          <w:sz w:val="18"/>
          <w:szCs w:val="18"/>
        </w:rPr>
      </w:pPr>
      <w:r w:rsidRPr="00E05CC2">
        <w:rPr>
          <w:sz w:val="18"/>
          <w:szCs w:val="18"/>
        </w:rPr>
        <w:tab/>
      </w:r>
    </w:p>
    <w:tbl>
      <w:tblPr>
        <w:tblStyle w:val="afffff8"/>
        <w:tblW w:w="0" w:type="auto"/>
        <w:tblLook w:val="04A0" w:firstRow="1" w:lastRow="0" w:firstColumn="1" w:lastColumn="0" w:noHBand="0" w:noVBand="1"/>
      </w:tblPr>
      <w:tblGrid>
        <w:gridCol w:w="5660"/>
        <w:gridCol w:w="5661"/>
      </w:tblGrid>
      <w:tr w:rsidR="00B002E5" w:rsidRPr="00E05CC2" w14:paraId="519C6FE4" w14:textId="77777777" w:rsidTr="00B002E5">
        <w:tc>
          <w:tcPr>
            <w:tcW w:w="5660" w:type="dxa"/>
          </w:tcPr>
          <w:p w14:paraId="52B832BD" w14:textId="77777777" w:rsidR="00B002E5" w:rsidRPr="00E05CC2" w:rsidRDefault="00B002E5" w:rsidP="00B002E5">
            <w:pPr>
              <w:tabs>
                <w:tab w:val="left" w:pos="989"/>
              </w:tabs>
              <w:rPr>
                <w:sz w:val="18"/>
                <w:szCs w:val="18"/>
              </w:rPr>
            </w:pPr>
            <w:r w:rsidRPr="00E05CC2">
              <w:rPr>
                <w:sz w:val="18"/>
                <w:szCs w:val="18"/>
              </w:rPr>
              <w:t>Поставщик __________</w:t>
            </w:r>
          </w:p>
        </w:tc>
        <w:tc>
          <w:tcPr>
            <w:tcW w:w="5661" w:type="dxa"/>
          </w:tcPr>
          <w:p w14:paraId="7F7F4C3B" w14:textId="77777777" w:rsidR="00B002E5" w:rsidRPr="004857A5" w:rsidRDefault="00B002E5" w:rsidP="004857A5">
            <w:pPr>
              <w:rPr>
                <w:color w:val="000000"/>
                <w:sz w:val="18"/>
                <w:szCs w:val="18"/>
              </w:rPr>
            </w:pPr>
            <w:r w:rsidRPr="00E05CC2">
              <w:rPr>
                <w:sz w:val="18"/>
                <w:szCs w:val="18"/>
              </w:rPr>
              <w:t xml:space="preserve">Заказчик: </w:t>
            </w:r>
            <w:r w:rsidR="004857A5" w:rsidRPr="002D544E">
              <w:rPr>
                <w:color w:val="000000"/>
                <w:sz w:val="18"/>
                <w:szCs w:val="18"/>
              </w:rPr>
              <w:t>И.о. директора НИИ МПС</w:t>
            </w:r>
          </w:p>
        </w:tc>
      </w:tr>
      <w:tr w:rsidR="00B002E5" w:rsidRPr="00E05CC2" w14:paraId="11FCD0A6" w14:textId="77777777" w:rsidTr="00B002E5">
        <w:tc>
          <w:tcPr>
            <w:tcW w:w="5660" w:type="dxa"/>
          </w:tcPr>
          <w:p w14:paraId="797D4C6D" w14:textId="77777777" w:rsidR="00B002E5" w:rsidRPr="00E05CC2" w:rsidRDefault="00B002E5" w:rsidP="00B002E5">
            <w:pPr>
              <w:tabs>
                <w:tab w:val="left" w:pos="989"/>
              </w:tabs>
              <w:rPr>
                <w:sz w:val="18"/>
                <w:szCs w:val="18"/>
              </w:rPr>
            </w:pPr>
          </w:p>
          <w:p w14:paraId="56E9E031" w14:textId="77777777" w:rsidR="00B002E5" w:rsidRPr="00E05CC2" w:rsidRDefault="00B002E5" w:rsidP="00B002E5">
            <w:pPr>
              <w:tabs>
                <w:tab w:val="left" w:pos="989"/>
              </w:tabs>
              <w:rPr>
                <w:sz w:val="18"/>
                <w:szCs w:val="18"/>
              </w:rPr>
            </w:pPr>
            <w:r w:rsidRPr="00E05CC2">
              <w:rPr>
                <w:sz w:val="18"/>
                <w:szCs w:val="18"/>
              </w:rPr>
              <w:t>____________________</w:t>
            </w:r>
          </w:p>
          <w:p w14:paraId="654A9589" w14:textId="77777777" w:rsidR="00B002E5" w:rsidRPr="00E05CC2" w:rsidRDefault="00E05CC2" w:rsidP="00B002E5">
            <w:pPr>
              <w:tabs>
                <w:tab w:val="left" w:pos="989"/>
              </w:tabs>
              <w:rPr>
                <w:sz w:val="18"/>
                <w:szCs w:val="18"/>
              </w:rPr>
            </w:pPr>
            <w:r>
              <w:rPr>
                <w:sz w:val="18"/>
                <w:szCs w:val="18"/>
              </w:rPr>
              <w:t>М.П.</w:t>
            </w:r>
          </w:p>
        </w:tc>
        <w:tc>
          <w:tcPr>
            <w:tcW w:w="5661" w:type="dxa"/>
          </w:tcPr>
          <w:p w14:paraId="79578B86" w14:textId="77777777" w:rsidR="00B002E5" w:rsidRPr="00E05CC2" w:rsidRDefault="00B002E5" w:rsidP="00B002E5">
            <w:pPr>
              <w:tabs>
                <w:tab w:val="left" w:pos="989"/>
              </w:tabs>
              <w:rPr>
                <w:sz w:val="18"/>
                <w:szCs w:val="18"/>
              </w:rPr>
            </w:pPr>
          </w:p>
          <w:p w14:paraId="2E907CF5" w14:textId="77777777" w:rsidR="00B002E5" w:rsidRDefault="004857A5" w:rsidP="00B002E5">
            <w:pPr>
              <w:tabs>
                <w:tab w:val="left" w:pos="989"/>
              </w:tabs>
              <w:rPr>
                <w:sz w:val="18"/>
                <w:szCs w:val="18"/>
              </w:rPr>
            </w:pPr>
            <w:r>
              <w:rPr>
                <w:sz w:val="18"/>
                <w:szCs w:val="18"/>
              </w:rPr>
              <w:t xml:space="preserve">_________________ </w:t>
            </w:r>
            <w:r>
              <w:rPr>
                <w:bCs/>
                <w:sz w:val="18"/>
                <w:szCs w:val="18"/>
              </w:rPr>
              <w:t xml:space="preserve"> </w:t>
            </w:r>
            <w:proofErr w:type="spellStart"/>
            <w:r w:rsidRPr="002D544E">
              <w:rPr>
                <w:color w:val="000000"/>
                <w:sz w:val="18"/>
                <w:szCs w:val="18"/>
              </w:rPr>
              <w:t>Е.П.Бронникова</w:t>
            </w:r>
            <w:proofErr w:type="spellEnd"/>
          </w:p>
          <w:p w14:paraId="78167E6B" w14:textId="77777777" w:rsidR="00E05CC2" w:rsidRPr="00E05CC2" w:rsidRDefault="00E05CC2" w:rsidP="00B002E5">
            <w:pPr>
              <w:tabs>
                <w:tab w:val="left" w:pos="989"/>
              </w:tabs>
              <w:rPr>
                <w:sz w:val="18"/>
                <w:szCs w:val="18"/>
              </w:rPr>
            </w:pPr>
            <w:r>
              <w:rPr>
                <w:sz w:val="18"/>
                <w:szCs w:val="18"/>
              </w:rPr>
              <w:t>М.П.</w:t>
            </w:r>
          </w:p>
        </w:tc>
      </w:tr>
    </w:tbl>
    <w:p w14:paraId="2ADD3ADC" w14:textId="77777777" w:rsidR="008A4584" w:rsidRPr="00E05CC2" w:rsidRDefault="008A4584" w:rsidP="00B002E5">
      <w:pPr>
        <w:tabs>
          <w:tab w:val="left" w:pos="989"/>
        </w:tabs>
        <w:rPr>
          <w:sz w:val="18"/>
          <w:szCs w:val="18"/>
        </w:rPr>
      </w:pPr>
    </w:p>
    <w:sectPr w:rsidR="008A4584" w:rsidRPr="00E05C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D365A" w14:textId="77777777" w:rsidR="00280E05" w:rsidRDefault="00280E05">
      <w:r>
        <w:separator/>
      </w:r>
    </w:p>
  </w:endnote>
  <w:endnote w:type="continuationSeparator" w:id="0">
    <w:p w14:paraId="719B7EEF" w14:textId="77777777" w:rsidR="00280E05" w:rsidRDefault="0028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FB33C" w14:textId="77777777" w:rsidR="00280E05" w:rsidRDefault="00280E05">
      <w:r>
        <w:separator/>
      </w:r>
    </w:p>
  </w:footnote>
  <w:footnote w:type="continuationSeparator" w:id="0">
    <w:p w14:paraId="2EC71AA2" w14:textId="77777777" w:rsidR="00280E05" w:rsidRDefault="00280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72F23"/>
    <w:rsid w:val="00080024"/>
    <w:rsid w:val="000948ED"/>
    <w:rsid w:val="000A1485"/>
    <w:rsid w:val="000A7E6E"/>
    <w:rsid w:val="000B29A4"/>
    <w:rsid w:val="000B2EC9"/>
    <w:rsid w:val="000B366C"/>
    <w:rsid w:val="000B51E0"/>
    <w:rsid w:val="000B63AF"/>
    <w:rsid w:val="000E71EF"/>
    <w:rsid w:val="000F0E43"/>
    <w:rsid w:val="000F6B26"/>
    <w:rsid w:val="00106731"/>
    <w:rsid w:val="001120F1"/>
    <w:rsid w:val="00114138"/>
    <w:rsid w:val="001255BF"/>
    <w:rsid w:val="00130718"/>
    <w:rsid w:val="00133A84"/>
    <w:rsid w:val="001340E1"/>
    <w:rsid w:val="00135236"/>
    <w:rsid w:val="00152E8D"/>
    <w:rsid w:val="001574B0"/>
    <w:rsid w:val="001635A7"/>
    <w:rsid w:val="00164368"/>
    <w:rsid w:val="001A4695"/>
    <w:rsid w:val="001A740C"/>
    <w:rsid w:val="001B058C"/>
    <w:rsid w:val="001B3093"/>
    <w:rsid w:val="001B777F"/>
    <w:rsid w:val="001C0C59"/>
    <w:rsid w:val="001C34F7"/>
    <w:rsid w:val="001C3591"/>
    <w:rsid w:val="001D4977"/>
    <w:rsid w:val="001D636C"/>
    <w:rsid w:val="001E0C6D"/>
    <w:rsid w:val="001F28D3"/>
    <w:rsid w:val="001F295D"/>
    <w:rsid w:val="002046F2"/>
    <w:rsid w:val="00211904"/>
    <w:rsid w:val="00214BB9"/>
    <w:rsid w:val="0022059B"/>
    <w:rsid w:val="00222444"/>
    <w:rsid w:val="00224917"/>
    <w:rsid w:val="00234A78"/>
    <w:rsid w:val="002413DA"/>
    <w:rsid w:val="002416CC"/>
    <w:rsid w:val="002454FB"/>
    <w:rsid w:val="0024725B"/>
    <w:rsid w:val="0026569D"/>
    <w:rsid w:val="002669AB"/>
    <w:rsid w:val="00277022"/>
    <w:rsid w:val="00280E05"/>
    <w:rsid w:val="00285BCD"/>
    <w:rsid w:val="00292E36"/>
    <w:rsid w:val="00295195"/>
    <w:rsid w:val="002967D8"/>
    <w:rsid w:val="00297030"/>
    <w:rsid w:val="002A3A05"/>
    <w:rsid w:val="002B31E1"/>
    <w:rsid w:val="002B4C0C"/>
    <w:rsid w:val="002B6BE6"/>
    <w:rsid w:val="002D001B"/>
    <w:rsid w:val="002D13C7"/>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42494"/>
    <w:rsid w:val="00345C03"/>
    <w:rsid w:val="003461FD"/>
    <w:rsid w:val="00346F0F"/>
    <w:rsid w:val="003514C0"/>
    <w:rsid w:val="00352702"/>
    <w:rsid w:val="0035485C"/>
    <w:rsid w:val="003564FB"/>
    <w:rsid w:val="003609F6"/>
    <w:rsid w:val="00361390"/>
    <w:rsid w:val="00370CE1"/>
    <w:rsid w:val="003718EF"/>
    <w:rsid w:val="00383199"/>
    <w:rsid w:val="003854BC"/>
    <w:rsid w:val="00385865"/>
    <w:rsid w:val="00391083"/>
    <w:rsid w:val="0039242C"/>
    <w:rsid w:val="003A1BCF"/>
    <w:rsid w:val="003A2EC5"/>
    <w:rsid w:val="003B0BD9"/>
    <w:rsid w:val="003B10CC"/>
    <w:rsid w:val="003B2192"/>
    <w:rsid w:val="003C02F2"/>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4FA1"/>
    <w:rsid w:val="00470492"/>
    <w:rsid w:val="00475308"/>
    <w:rsid w:val="00482472"/>
    <w:rsid w:val="004857A5"/>
    <w:rsid w:val="00486E62"/>
    <w:rsid w:val="00487211"/>
    <w:rsid w:val="004874FC"/>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E0E10"/>
    <w:rsid w:val="004E1C17"/>
    <w:rsid w:val="004E35EB"/>
    <w:rsid w:val="004E4AB3"/>
    <w:rsid w:val="00502923"/>
    <w:rsid w:val="00505E56"/>
    <w:rsid w:val="0051659E"/>
    <w:rsid w:val="00530D53"/>
    <w:rsid w:val="00540CD3"/>
    <w:rsid w:val="00564383"/>
    <w:rsid w:val="005651AC"/>
    <w:rsid w:val="005653DF"/>
    <w:rsid w:val="00576633"/>
    <w:rsid w:val="005769EF"/>
    <w:rsid w:val="00590C3D"/>
    <w:rsid w:val="00592736"/>
    <w:rsid w:val="0059478C"/>
    <w:rsid w:val="005A05AE"/>
    <w:rsid w:val="005A05FE"/>
    <w:rsid w:val="005A1EE7"/>
    <w:rsid w:val="005B3D29"/>
    <w:rsid w:val="005B70BC"/>
    <w:rsid w:val="005C418C"/>
    <w:rsid w:val="005C78F7"/>
    <w:rsid w:val="005D2F22"/>
    <w:rsid w:val="005D661A"/>
    <w:rsid w:val="005E3FEB"/>
    <w:rsid w:val="005F1963"/>
    <w:rsid w:val="005F2C5A"/>
    <w:rsid w:val="005F2F07"/>
    <w:rsid w:val="006076B7"/>
    <w:rsid w:val="00635000"/>
    <w:rsid w:val="00635235"/>
    <w:rsid w:val="00637FF8"/>
    <w:rsid w:val="006422E3"/>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4DD6"/>
    <w:rsid w:val="006E5C16"/>
    <w:rsid w:val="006F02B4"/>
    <w:rsid w:val="006F2D6B"/>
    <w:rsid w:val="006F2DE4"/>
    <w:rsid w:val="006F3F52"/>
    <w:rsid w:val="006F636D"/>
    <w:rsid w:val="007031E7"/>
    <w:rsid w:val="00707DF3"/>
    <w:rsid w:val="0071564C"/>
    <w:rsid w:val="00716E41"/>
    <w:rsid w:val="00722E40"/>
    <w:rsid w:val="007360BE"/>
    <w:rsid w:val="00737C3D"/>
    <w:rsid w:val="00740DD4"/>
    <w:rsid w:val="0074170C"/>
    <w:rsid w:val="00743285"/>
    <w:rsid w:val="007476EF"/>
    <w:rsid w:val="00753CB8"/>
    <w:rsid w:val="007551A0"/>
    <w:rsid w:val="00757AA2"/>
    <w:rsid w:val="00762C4E"/>
    <w:rsid w:val="00763E3A"/>
    <w:rsid w:val="00766E30"/>
    <w:rsid w:val="00767497"/>
    <w:rsid w:val="00771808"/>
    <w:rsid w:val="00772ABE"/>
    <w:rsid w:val="00775315"/>
    <w:rsid w:val="007868A9"/>
    <w:rsid w:val="007900CC"/>
    <w:rsid w:val="00790507"/>
    <w:rsid w:val="007933A9"/>
    <w:rsid w:val="00795977"/>
    <w:rsid w:val="0079611A"/>
    <w:rsid w:val="007A74D0"/>
    <w:rsid w:val="007B0524"/>
    <w:rsid w:val="007B20F5"/>
    <w:rsid w:val="007B644D"/>
    <w:rsid w:val="007C4FFA"/>
    <w:rsid w:val="007D518C"/>
    <w:rsid w:val="007D6C8D"/>
    <w:rsid w:val="007D7B5C"/>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55515"/>
    <w:rsid w:val="008635F3"/>
    <w:rsid w:val="008646D1"/>
    <w:rsid w:val="008675FF"/>
    <w:rsid w:val="0087098A"/>
    <w:rsid w:val="00873D66"/>
    <w:rsid w:val="0087511A"/>
    <w:rsid w:val="0088390F"/>
    <w:rsid w:val="00883C43"/>
    <w:rsid w:val="00885632"/>
    <w:rsid w:val="00890A14"/>
    <w:rsid w:val="00893180"/>
    <w:rsid w:val="00893809"/>
    <w:rsid w:val="00895693"/>
    <w:rsid w:val="0089727F"/>
    <w:rsid w:val="008A405D"/>
    <w:rsid w:val="008A4584"/>
    <w:rsid w:val="008B6C80"/>
    <w:rsid w:val="008B768E"/>
    <w:rsid w:val="008C2721"/>
    <w:rsid w:val="008C500F"/>
    <w:rsid w:val="008C7BEA"/>
    <w:rsid w:val="008D3B3B"/>
    <w:rsid w:val="008D6A61"/>
    <w:rsid w:val="008E0550"/>
    <w:rsid w:val="008E7119"/>
    <w:rsid w:val="008E78D0"/>
    <w:rsid w:val="008F4D03"/>
    <w:rsid w:val="008F6B20"/>
    <w:rsid w:val="00901B21"/>
    <w:rsid w:val="00906D6E"/>
    <w:rsid w:val="0092654B"/>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5469"/>
    <w:rsid w:val="00A36462"/>
    <w:rsid w:val="00A46484"/>
    <w:rsid w:val="00A464D8"/>
    <w:rsid w:val="00A51A64"/>
    <w:rsid w:val="00A6593A"/>
    <w:rsid w:val="00A66A02"/>
    <w:rsid w:val="00A66DCA"/>
    <w:rsid w:val="00A80CDD"/>
    <w:rsid w:val="00A83631"/>
    <w:rsid w:val="00AA2F6E"/>
    <w:rsid w:val="00AA4589"/>
    <w:rsid w:val="00AB5120"/>
    <w:rsid w:val="00AC4819"/>
    <w:rsid w:val="00AC5BB8"/>
    <w:rsid w:val="00AD3218"/>
    <w:rsid w:val="00AD3E01"/>
    <w:rsid w:val="00AD6626"/>
    <w:rsid w:val="00AF4342"/>
    <w:rsid w:val="00AF4722"/>
    <w:rsid w:val="00AF4F55"/>
    <w:rsid w:val="00AF5B96"/>
    <w:rsid w:val="00B002E5"/>
    <w:rsid w:val="00B03332"/>
    <w:rsid w:val="00B06291"/>
    <w:rsid w:val="00B143BC"/>
    <w:rsid w:val="00B34D05"/>
    <w:rsid w:val="00B34ED8"/>
    <w:rsid w:val="00B45D84"/>
    <w:rsid w:val="00B46AD5"/>
    <w:rsid w:val="00B50950"/>
    <w:rsid w:val="00B53808"/>
    <w:rsid w:val="00B56FF8"/>
    <w:rsid w:val="00B6260C"/>
    <w:rsid w:val="00B80BB2"/>
    <w:rsid w:val="00B84A3F"/>
    <w:rsid w:val="00B87256"/>
    <w:rsid w:val="00B97F1E"/>
    <w:rsid w:val="00BA1658"/>
    <w:rsid w:val="00BA5179"/>
    <w:rsid w:val="00BA7BB7"/>
    <w:rsid w:val="00BB28C2"/>
    <w:rsid w:val="00BB3012"/>
    <w:rsid w:val="00BB7DCF"/>
    <w:rsid w:val="00BD1283"/>
    <w:rsid w:val="00BD7048"/>
    <w:rsid w:val="00BE13DA"/>
    <w:rsid w:val="00BF1C4C"/>
    <w:rsid w:val="00BF6DCC"/>
    <w:rsid w:val="00C20374"/>
    <w:rsid w:val="00C300F4"/>
    <w:rsid w:val="00C30D29"/>
    <w:rsid w:val="00C33F78"/>
    <w:rsid w:val="00C358E0"/>
    <w:rsid w:val="00C437DF"/>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3B58"/>
    <w:rsid w:val="00D16868"/>
    <w:rsid w:val="00D2175D"/>
    <w:rsid w:val="00D2756E"/>
    <w:rsid w:val="00D402C8"/>
    <w:rsid w:val="00D46327"/>
    <w:rsid w:val="00D51E7D"/>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D155F"/>
    <w:rsid w:val="00DD2881"/>
    <w:rsid w:val="00DD2E41"/>
    <w:rsid w:val="00DD4CAA"/>
    <w:rsid w:val="00DD6E4E"/>
    <w:rsid w:val="00DE183F"/>
    <w:rsid w:val="00DE1975"/>
    <w:rsid w:val="00DE4235"/>
    <w:rsid w:val="00DF4A43"/>
    <w:rsid w:val="00DF5CC5"/>
    <w:rsid w:val="00E0292F"/>
    <w:rsid w:val="00E034A4"/>
    <w:rsid w:val="00E046AE"/>
    <w:rsid w:val="00E05CC2"/>
    <w:rsid w:val="00E1306E"/>
    <w:rsid w:val="00E2129C"/>
    <w:rsid w:val="00E23889"/>
    <w:rsid w:val="00E25AD1"/>
    <w:rsid w:val="00E34E10"/>
    <w:rsid w:val="00E3788F"/>
    <w:rsid w:val="00E445AE"/>
    <w:rsid w:val="00E52089"/>
    <w:rsid w:val="00E524E3"/>
    <w:rsid w:val="00E5721F"/>
    <w:rsid w:val="00E66007"/>
    <w:rsid w:val="00E67BAC"/>
    <w:rsid w:val="00E728D0"/>
    <w:rsid w:val="00E74455"/>
    <w:rsid w:val="00E76973"/>
    <w:rsid w:val="00E77887"/>
    <w:rsid w:val="00E77AF1"/>
    <w:rsid w:val="00E82CBC"/>
    <w:rsid w:val="00E95D40"/>
    <w:rsid w:val="00E96793"/>
    <w:rsid w:val="00EA6BF3"/>
    <w:rsid w:val="00EB46A7"/>
    <w:rsid w:val="00EB5742"/>
    <w:rsid w:val="00EC4D25"/>
    <w:rsid w:val="00EE2462"/>
    <w:rsid w:val="00EE2D22"/>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6029F"/>
    <w:rsid w:val="00F710C3"/>
    <w:rsid w:val="00F73BD7"/>
    <w:rsid w:val="00F75C75"/>
    <w:rsid w:val="00F77283"/>
    <w:rsid w:val="00F8332F"/>
    <w:rsid w:val="00F84331"/>
    <w:rsid w:val="00F90C41"/>
    <w:rsid w:val="00F9422A"/>
    <w:rsid w:val="00F95D9E"/>
    <w:rsid w:val="00F96D62"/>
    <w:rsid w:val="00FA6678"/>
    <w:rsid w:val="00FA6826"/>
    <w:rsid w:val="00FA7465"/>
    <w:rsid w:val="00FB060F"/>
    <w:rsid w:val="00FB0B1A"/>
    <w:rsid w:val="00FB2641"/>
    <w:rsid w:val="00FB2F57"/>
    <w:rsid w:val="00FB6CA3"/>
    <w:rsid w:val="00FB736F"/>
    <w:rsid w:val="00FC13B4"/>
    <w:rsid w:val="00FC43D1"/>
    <w:rsid w:val="00FD0444"/>
    <w:rsid w:val="00FD24D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7C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722A4-0B18-4632-8690-DF68F44D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2966</Words>
  <Characters>16912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6</cp:revision>
  <cp:lastPrinted>2023-09-11T05:58:00Z</cp:lastPrinted>
  <dcterms:created xsi:type="dcterms:W3CDTF">2026-07-20T06:37:00Z</dcterms:created>
  <dcterms:modified xsi:type="dcterms:W3CDTF">2026-07-20T07:18:00Z</dcterms:modified>
</cp:coreProperties>
</file>