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275" w:rsidRPr="002A4D87" w:rsidRDefault="009902ED" w:rsidP="009D67D1">
      <w:pPr>
        <w:pStyle w:val="1"/>
        <w:ind w:left="142"/>
        <w:jc w:val="center"/>
        <w:rPr>
          <w:rFonts w:ascii="PT Astra Serif" w:hAnsi="PT Astra Serif"/>
          <w:b/>
          <w:sz w:val="20"/>
        </w:rPr>
      </w:pPr>
      <w:r w:rsidRPr="002A4D87">
        <w:rPr>
          <w:rFonts w:ascii="PT Astra Serif" w:hAnsi="PT Astra Serif"/>
          <w:b/>
          <w:sz w:val="22"/>
          <w:szCs w:val="22"/>
        </w:rPr>
        <w:t xml:space="preserve">   </w:t>
      </w:r>
      <w:r w:rsidR="00F84329" w:rsidRPr="002A4D87">
        <w:rPr>
          <w:rFonts w:ascii="PT Astra Serif" w:hAnsi="PT Astra Serif"/>
          <w:b/>
          <w:sz w:val="20"/>
        </w:rPr>
        <w:t xml:space="preserve">КОНТРАКТ № </w:t>
      </w:r>
      <w:r w:rsidR="002B636A" w:rsidRPr="002A4D87">
        <w:rPr>
          <w:rFonts w:ascii="PT Astra Serif" w:hAnsi="PT Astra Serif"/>
          <w:b/>
          <w:sz w:val="20"/>
        </w:rPr>
        <w:t>______</w:t>
      </w:r>
    </w:p>
    <w:p w:rsidR="00D66BB4" w:rsidRPr="002A4D87" w:rsidRDefault="006C03DC" w:rsidP="001B781A">
      <w:pPr>
        <w:pStyle w:val="1"/>
        <w:ind w:left="142"/>
        <w:jc w:val="center"/>
        <w:rPr>
          <w:rFonts w:ascii="PT Astra Serif" w:hAnsi="PT Astra Serif"/>
          <w:b/>
          <w:sz w:val="20"/>
        </w:rPr>
      </w:pPr>
      <w:r w:rsidRPr="002A4D87">
        <w:rPr>
          <w:rFonts w:ascii="PT Astra Serif" w:hAnsi="PT Astra Serif"/>
          <w:b/>
          <w:sz w:val="20"/>
        </w:rPr>
        <w:t>на оказание услуг по</w:t>
      </w:r>
      <w:r w:rsidR="00BE047C" w:rsidRPr="002A4D87">
        <w:rPr>
          <w:rFonts w:ascii="PT Astra Serif" w:hAnsi="PT Astra Serif"/>
          <w:b/>
          <w:sz w:val="20"/>
        </w:rPr>
        <w:t xml:space="preserve"> </w:t>
      </w:r>
      <w:r w:rsidR="006F170C" w:rsidRPr="002A4D87">
        <w:rPr>
          <w:rFonts w:ascii="PT Astra Serif" w:hAnsi="PT Astra Serif"/>
          <w:b/>
          <w:sz w:val="20"/>
        </w:rPr>
        <w:t>проведению технического осмотра транспортных средств</w:t>
      </w:r>
    </w:p>
    <w:p w:rsidR="0076060B" w:rsidRPr="002A4D87" w:rsidRDefault="0076060B" w:rsidP="0076060B">
      <w:pPr>
        <w:jc w:val="center"/>
        <w:rPr>
          <w:rFonts w:ascii="PT Astra Serif" w:hAnsi="PT Astra Serif"/>
        </w:rPr>
      </w:pPr>
      <w:r w:rsidRPr="002A4D87">
        <w:rPr>
          <w:rFonts w:ascii="PT Astra Serif" w:hAnsi="PT Astra Serif"/>
        </w:rPr>
        <w:t xml:space="preserve">ИКЗ </w:t>
      </w:r>
      <w:r w:rsidR="00AE233E" w:rsidRPr="002A4D87">
        <w:rPr>
          <w:rFonts w:ascii="PT Astra Serif" w:hAnsi="PT Astra Serif"/>
          <w:b/>
          <w:bCs/>
        </w:rPr>
        <w:t>26</w:t>
      </w:r>
      <w:r w:rsidR="00A25CA9">
        <w:rPr>
          <w:rFonts w:ascii="PT Astra Serif" w:hAnsi="PT Astra Serif"/>
          <w:b/>
          <w:bCs/>
        </w:rPr>
        <w:t xml:space="preserve"> 1 6445002973 644501001 0007 051</w:t>
      </w:r>
      <w:r w:rsidR="00AE233E" w:rsidRPr="002A4D87">
        <w:rPr>
          <w:rFonts w:ascii="PT Astra Serif" w:hAnsi="PT Astra Serif"/>
          <w:b/>
          <w:bCs/>
        </w:rPr>
        <w:t xml:space="preserve"> 0000 244</w:t>
      </w:r>
    </w:p>
    <w:p w:rsidR="00D66BB4" w:rsidRPr="002A4D87" w:rsidRDefault="00B67003" w:rsidP="00C867B9">
      <w:pPr>
        <w:ind w:right="-286"/>
        <w:rPr>
          <w:rFonts w:ascii="PT Astra Serif" w:hAnsi="PT Astra Serif"/>
        </w:rPr>
      </w:pPr>
      <w:r w:rsidRPr="002A4D87">
        <w:rPr>
          <w:rFonts w:ascii="PT Astra Serif" w:hAnsi="PT Astra Serif"/>
        </w:rPr>
        <w:t xml:space="preserve">   </w:t>
      </w:r>
      <w:r w:rsidR="00D66BB4" w:rsidRPr="002A4D87">
        <w:rPr>
          <w:rFonts w:ascii="PT Astra Serif" w:hAnsi="PT Astra Serif"/>
        </w:rPr>
        <w:t xml:space="preserve">г. Пугачёв   </w:t>
      </w:r>
      <w:r w:rsidR="005A6720" w:rsidRPr="002A4D87">
        <w:rPr>
          <w:rFonts w:ascii="PT Astra Serif" w:hAnsi="PT Astra Serif"/>
        </w:rPr>
        <w:t xml:space="preserve">   </w:t>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r>
      <w:r w:rsidR="005A6720" w:rsidRPr="002A4D87">
        <w:rPr>
          <w:rFonts w:ascii="PT Astra Serif" w:hAnsi="PT Astra Serif"/>
        </w:rPr>
        <w:tab/>
        <w:t xml:space="preserve">    </w:t>
      </w:r>
      <w:r w:rsidR="005A6720" w:rsidRPr="002A4D87">
        <w:rPr>
          <w:rFonts w:ascii="PT Astra Serif" w:hAnsi="PT Astra Serif"/>
        </w:rPr>
        <w:tab/>
        <w:t xml:space="preserve">    </w:t>
      </w:r>
      <w:r w:rsidR="009F1CBF" w:rsidRPr="002A4D87">
        <w:rPr>
          <w:rFonts w:ascii="PT Astra Serif" w:hAnsi="PT Astra Serif"/>
        </w:rPr>
        <w:t xml:space="preserve">     </w:t>
      </w:r>
      <w:r w:rsidR="005A6720" w:rsidRPr="002A4D87">
        <w:rPr>
          <w:rFonts w:ascii="PT Astra Serif" w:hAnsi="PT Astra Serif"/>
        </w:rPr>
        <w:t xml:space="preserve">      </w:t>
      </w:r>
      <w:r w:rsidR="007F532E" w:rsidRPr="002A4D87">
        <w:rPr>
          <w:rFonts w:ascii="PT Astra Serif" w:hAnsi="PT Astra Serif"/>
        </w:rPr>
        <w:t xml:space="preserve">   </w:t>
      </w:r>
      <w:r w:rsidR="000D6ACF" w:rsidRPr="002A4D87">
        <w:rPr>
          <w:rFonts w:ascii="PT Astra Serif" w:hAnsi="PT Astra Serif"/>
        </w:rPr>
        <w:t xml:space="preserve"> </w:t>
      </w:r>
      <w:r w:rsidR="007F532E" w:rsidRPr="002A4D87">
        <w:rPr>
          <w:rFonts w:ascii="PT Astra Serif" w:hAnsi="PT Astra Serif"/>
        </w:rPr>
        <w:t xml:space="preserve">  </w:t>
      </w:r>
      <w:r w:rsidR="009902ED" w:rsidRPr="002A4D87">
        <w:rPr>
          <w:rFonts w:ascii="PT Astra Serif" w:hAnsi="PT Astra Serif"/>
        </w:rPr>
        <w:t xml:space="preserve">             </w:t>
      </w:r>
      <w:r w:rsidR="004A0D26">
        <w:rPr>
          <w:rFonts w:ascii="PT Astra Serif" w:hAnsi="PT Astra Serif"/>
        </w:rPr>
        <w:t xml:space="preserve">   </w:t>
      </w:r>
      <w:r w:rsidR="00C867B9" w:rsidRPr="002A4D87">
        <w:rPr>
          <w:rFonts w:ascii="PT Astra Serif" w:hAnsi="PT Astra Serif"/>
        </w:rPr>
        <w:t xml:space="preserve">  </w:t>
      </w:r>
      <w:r w:rsidR="005A6720" w:rsidRPr="002A4D87">
        <w:rPr>
          <w:rFonts w:ascii="PT Astra Serif" w:hAnsi="PT Astra Serif"/>
        </w:rPr>
        <w:t>«</w:t>
      </w:r>
      <w:r w:rsidR="00355F69" w:rsidRPr="002A4D87">
        <w:rPr>
          <w:rFonts w:ascii="PT Astra Serif" w:hAnsi="PT Astra Serif"/>
        </w:rPr>
        <w:t>____</w:t>
      </w:r>
      <w:r w:rsidR="00D66BB4" w:rsidRPr="002A4D87">
        <w:rPr>
          <w:rFonts w:ascii="PT Astra Serif" w:hAnsi="PT Astra Serif"/>
        </w:rPr>
        <w:t>»</w:t>
      </w:r>
      <w:r w:rsidR="00C867B9" w:rsidRPr="002A4D87">
        <w:rPr>
          <w:rFonts w:ascii="PT Astra Serif" w:hAnsi="PT Astra Serif"/>
        </w:rPr>
        <w:t xml:space="preserve"> </w:t>
      </w:r>
      <w:r w:rsidR="004A0D26">
        <w:rPr>
          <w:rFonts w:ascii="PT Astra Serif" w:hAnsi="PT Astra Serif"/>
        </w:rPr>
        <w:t>_________</w:t>
      </w:r>
      <w:r w:rsidR="001B781A" w:rsidRPr="002A4D87">
        <w:rPr>
          <w:rFonts w:ascii="PT Astra Serif" w:hAnsi="PT Astra Serif"/>
        </w:rPr>
        <w:t xml:space="preserve"> </w:t>
      </w:r>
      <w:r w:rsidR="00BB533B" w:rsidRPr="002A4D87">
        <w:rPr>
          <w:rFonts w:ascii="PT Astra Serif" w:hAnsi="PT Astra Serif"/>
        </w:rPr>
        <w:t>202</w:t>
      </w:r>
      <w:r w:rsidR="00AE233E" w:rsidRPr="002A4D87">
        <w:rPr>
          <w:rFonts w:ascii="PT Astra Serif" w:hAnsi="PT Astra Serif"/>
        </w:rPr>
        <w:t>6</w:t>
      </w:r>
      <w:r w:rsidR="00D66BB4" w:rsidRPr="002A4D87">
        <w:rPr>
          <w:rFonts w:ascii="PT Astra Serif" w:hAnsi="PT Astra Serif"/>
        </w:rPr>
        <w:t xml:space="preserve"> г.</w:t>
      </w:r>
    </w:p>
    <w:p w:rsidR="00D66BB4" w:rsidRPr="002A4D87" w:rsidRDefault="00D66BB4">
      <w:pPr>
        <w:jc w:val="center"/>
        <w:rPr>
          <w:rFonts w:ascii="PT Astra Serif" w:hAnsi="PT Astra Serif"/>
        </w:rPr>
      </w:pPr>
    </w:p>
    <w:p w:rsidR="00080B56" w:rsidRPr="002A4D87" w:rsidRDefault="00355F69" w:rsidP="0092012D">
      <w:pPr>
        <w:pStyle w:val="3"/>
        <w:numPr>
          <w:ilvl w:val="0"/>
          <w:numId w:val="0"/>
        </w:numPr>
        <w:ind w:left="142" w:right="-286" w:firstLine="567"/>
        <w:jc w:val="both"/>
        <w:rPr>
          <w:rFonts w:ascii="PT Astra Serif" w:hAnsi="PT Astra Serif"/>
          <w:b w:val="0"/>
          <w:sz w:val="20"/>
          <w:u w:val="none"/>
        </w:rPr>
      </w:pPr>
      <w:r w:rsidRPr="002A4D87">
        <w:rPr>
          <w:rFonts w:ascii="PT Astra Serif" w:hAnsi="PT Astra Serif"/>
          <w:sz w:val="20"/>
          <w:u w:val="none"/>
        </w:rPr>
        <w:t>Федеральное казенное учреждение «Исправительная колония № 17 Управления Федеральной службы исполнения</w:t>
      </w:r>
      <w:r w:rsidRPr="002A4D87">
        <w:rPr>
          <w:rFonts w:ascii="PT Astra Serif" w:hAnsi="PT Astra Serif"/>
          <w:b w:val="0"/>
          <w:sz w:val="20"/>
          <w:u w:val="none"/>
        </w:rPr>
        <w:t xml:space="preserve"> </w:t>
      </w:r>
      <w:r w:rsidRPr="002A4D87">
        <w:rPr>
          <w:rFonts w:ascii="PT Astra Serif" w:hAnsi="PT Astra Serif"/>
          <w:sz w:val="20"/>
          <w:u w:val="none"/>
        </w:rPr>
        <w:t>на</w:t>
      </w:r>
      <w:r w:rsidR="009937CA" w:rsidRPr="002A4D87">
        <w:rPr>
          <w:rFonts w:ascii="PT Astra Serif" w:hAnsi="PT Astra Serif"/>
          <w:sz w:val="20"/>
          <w:u w:val="none"/>
        </w:rPr>
        <w:t>казаний по Саратовской области»</w:t>
      </w:r>
      <w:r w:rsidR="002D1F6C" w:rsidRPr="002A4D87">
        <w:rPr>
          <w:rFonts w:ascii="PT Astra Serif" w:hAnsi="PT Astra Serif"/>
          <w:sz w:val="20"/>
          <w:u w:val="none"/>
        </w:rPr>
        <w:t xml:space="preserve"> (ФКУ ИК-17 УФСИН России по Саратовской области)</w:t>
      </w:r>
      <w:r w:rsidRPr="002A4D87">
        <w:rPr>
          <w:rFonts w:ascii="PT Astra Serif" w:hAnsi="PT Astra Serif"/>
          <w:sz w:val="20"/>
          <w:u w:val="none"/>
        </w:rPr>
        <w:t>,</w:t>
      </w:r>
      <w:r w:rsidR="000929EF" w:rsidRPr="002A4D87">
        <w:rPr>
          <w:rFonts w:ascii="PT Astra Serif" w:hAnsi="PT Astra Serif"/>
          <w:b w:val="0"/>
          <w:sz w:val="20"/>
          <w:u w:val="none"/>
        </w:rPr>
        <w:t xml:space="preserve"> в</w:t>
      </w:r>
      <w:r w:rsidR="000929EF" w:rsidRPr="002A4D87">
        <w:rPr>
          <w:rFonts w:ascii="PT Astra Serif" w:hAnsi="PT Astra Serif"/>
          <w:b w:val="0"/>
          <w:sz w:val="22"/>
          <w:szCs w:val="22"/>
          <w:u w:val="none"/>
        </w:rPr>
        <w:t xml:space="preserve"> </w:t>
      </w:r>
      <w:r w:rsidR="001B781A" w:rsidRPr="002A4D87">
        <w:rPr>
          <w:rFonts w:ascii="PT Astra Serif" w:hAnsi="PT Astra Serif"/>
          <w:b w:val="0"/>
          <w:sz w:val="20"/>
          <w:u w:val="none"/>
        </w:rPr>
        <w:t>лице</w:t>
      </w:r>
      <w:r w:rsidR="000929EF" w:rsidRPr="002A4D87">
        <w:rPr>
          <w:rFonts w:ascii="PT Astra Serif" w:hAnsi="PT Astra Serif"/>
          <w:b w:val="0"/>
          <w:sz w:val="20"/>
          <w:u w:val="none"/>
        </w:rPr>
        <w:t xml:space="preserve"> </w:t>
      </w:r>
      <w:r w:rsidR="00AE233E" w:rsidRPr="002A4D87">
        <w:rPr>
          <w:rFonts w:ascii="PT Astra Serif" w:hAnsi="PT Astra Serif"/>
          <w:b w:val="0"/>
          <w:sz w:val="20"/>
          <w:u w:val="none"/>
        </w:rPr>
        <w:t xml:space="preserve">временно исполняющего обязанности </w:t>
      </w:r>
      <w:r w:rsidR="004F307F" w:rsidRPr="002A4D87">
        <w:rPr>
          <w:rFonts w:ascii="PT Astra Serif" w:hAnsi="PT Astra Serif"/>
          <w:b w:val="0"/>
          <w:sz w:val="20"/>
          <w:u w:val="none"/>
        </w:rPr>
        <w:t xml:space="preserve">начальника </w:t>
      </w:r>
      <w:proofErr w:type="spellStart"/>
      <w:r w:rsidR="00AE233E" w:rsidRPr="002A4D87">
        <w:rPr>
          <w:rFonts w:ascii="PT Astra Serif" w:hAnsi="PT Astra Serif"/>
          <w:b w:val="0"/>
          <w:sz w:val="20"/>
          <w:u w:val="none"/>
        </w:rPr>
        <w:t>Лахнова</w:t>
      </w:r>
      <w:proofErr w:type="spellEnd"/>
      <w:r w:rsidR="00AE233E" w:rsidRPr="002A4D87">
        <w:rPr>
          <w:rFonts w:ascii="PT Astra Serif" w:hAnsi="PT Astra Serif"/>
          <w:b w:val="0"/>
          <w:sz w:val="20"/>
          <w:u w:val="none"/>
        </w:rPr>
        <w:t xml:space="preserve"> Павла Олеговича</w:t>
      </w:r>
      <w:r w:rsidR="000929EF" w:rsidRPr="002A4D87">
        <w:rPr>
          <w:rFonts w:ascii="PT Astra Serif" w:hAnsi="PT Astra Serif"/>
          <w:b w:val="0"/>
          <w:sz w:val="20"/>
          <w:u w:val="none"/>
        </w:rPr>
        <w:t>, действующего на основании</w:t>
      </w:r>
      <w:r w:rsidR="001B781A" w:rsidRPr="002A4D87">
        <w:rPr>
          <w:rFonts w:ascii="PT Astra Serif" w:hAnsi="PT Astra Serif"/>
          <w:b w:val="0"/>
          <w:sz w:val="20"/>
          <w:u w:val="none"/>
        </w:rPr>
        <w:t xml:space="preserve"> </w:t>
      </w:r>
      <w:r w:rsidR="00AE233E" w:rsidRPr="002A4D87">
        <w:rPr>
          <w:rFonts w:ascii="PT Astra Serif" w:hAnsi="PT Astra Serif"/>
          <w:b w:val="0"/>
          <w:sz w:val="20"/>
          <w:u w:val="none"/>
        </w:rPr>
        <w:t xml:space="preserve">приказ УФСИН России по Саратовской области от </w:t>
      </w:r>
      <w:r w:rsidR="005940E6">
        <w:rPr>
          <w:rFonts w:ascii="PT Astra Serif" w:hAnsi="PT Astra Serif"/>
          <w:b w:val="0"/>
          <w:sz w:val="20"/>
          <w:u w:val="none"/>
        </w:rPr>
        <w:t xml:space="preserve">25.03.2026 №76-к </w:t>
      </w:r>
      <w:r w:rsidR="00AE233E" w:rsidRPr="002A4D87">
        <w:rPr>
          <w:rFonts w:ascii="PT Astra Serif" w:hAnsi="PT Astra Serif"/>
          <w:b w:val="0"/>
          <w:sz w:val="20"/>
          <w:u w:val="none"/>
        </w:rPr>
        <w:t xml:space="preserve">и </w:t>
      </w:r>
      <w:r w:rsidR="001B781A" w:rsidRPr="002A4D87">
        <w:rPr>
          <w:rFonts w:ascii="PT Astra Serif" w:hAnsi="PT Astra Serif"/>
          <w:b w:val="0"/>
          <w:sz w:val="20"/>
          <w:u w:val="none"/>
        </w:rPr>
        <w:t>Устава</w:t>
      </w:r>
      <w:r w:rsidR="004F307F" w:rsidRPr="002A4D87">
        <w:rPr>
          <w:rFonts w:ascii="PT Astra Serif" w:hAnsi="PT Astra Serif"/>
          <w:b w:val="0"/>
          <w:sz w:val="20"/>
          <w:u w:val="none"/>
        </w:rPr>
        <w:t xml:space="preserve"> </w:t>
      </w:r>
      <w:r w:rsidR="000929EF" w:rsidRPr="002A4D87">
        <w:rPr>
          <w:rFonts w:ascii="PT Astra Serif" w:hAnsi="PT Astra Serif"/>
          <w:b w:val="0"/>
          <w:sz w:val="20"/>
          <w:u w:val="none"/>
        </w:rPr>
        <w:t>с одной стороны</w:t>
      </w:r>
      <w:r w:rsidRPr="002A4D87">
        <w:rPr>
          <w:rFonts w:ascii="PT Astra Serif" w:hAnsi="PT Astra Serif"/>
          <w:b w:val="0"/>
          <w:sz w:val="20"/>
          <w:u w:val="none"/>
        </w:rPr>
        <w:t>, именуемое в дальнейшем «</w:t>
      </w:r>
      <w:r w:rsidR="009937CA" w:rsidRPr="002A4D87">
        <w:rPr>
          <w:rFonts w:ascii="PT Astra Serif" w:hAnsi="PT Astra Serif"/>
          <w:b w:val="0"/>
          <w:sz w:val="20"/>
          <w:u w:val="none"/>
        </w:rPr>
        <w:t>З</w:t>
      </w:r>
      <w:r w:rsidRPr="002A4D87">
        <w:rPr>
          <w:rFonts w:ascii="PT Astra Serif" w:hAnsi="PT Astra Serif"/>
          <w:b w:val="0"/>
          <w:sz w:val="20"/>
          <w:u w:val="none"/>
        </w:rPr>
        <w:t xml:space="preserve">аказчик» </w:t>
      </w:r>
      <w:r w:rsidR="007F532E" w:rsidRPr="002A4D87">
        <w:rPr>
          <w:rFonts w:ascii="PT Astra Serif" w:hAnsi="PT Astra Serif"/>
          <w:b w:val="0"/>
          <w:sz w:val="20"/>
          <w:u w:val="none"/>
        </w:rPr>
        <w:t xml:space="preserve"> </w:t>
      </w:r>
      <w:r w:rsidRPr="002A4D87">
        <w:rPr>
          <w:rFonts w:ascii="PT Astra Serif" w:hAnsi="PT Astra Serif"/>
          <w:b w:val="0"/>
          <w:sz w:val="20"/>
          <w:u w:val="none"/>
        </w:rPr>
        <w:t>и</w:t>
      </w:r>
      <w:r w:rsidR="002B636A" w:rsidRPr="002A4D87">
        <w:rPr>
          <w:rFonts w:ascii="PT Astra Serif" w:hAnsi="PT Astra Serif"/>
          <w:b w:val="0"/>
          <w:sz w:val="20"/>
          <w:u w:val="none"/>
        </w:rPr>
        <w:t xml:space="preserve"> </w:t>
      </w:r>
      <w:r w:rsidR="00A708A7" w:rsidRPr="002A4D87">
        <w:rPr>
          <w:rFonts w:ascii="PT Astra Serif" w:hAnsi="PT Astra Serif"/>
          <w:sz w:val="20"/>
          <w:u w:val="none"/>
        </w:rPr>
        <w:t>_________________</w:t>
      </w:r>
      <w:r w:rsidR="001B781A" w:rsidRPr="002A4D87">
        <w:rPr>
          <w:rFonts w:ascii="PT Astra Serif" w:hAnsi="PT Astra Serif"/>
          <w:sz w:val="20"/>
          <w:u w:val="none"/>
        </w:rPr>
        <w:t>___(</w:t>
      </w:r>
      <w:r w:rsidR="00A708A7" w:rsidRPr="002A4D87">
        <w:rPr>
          <w:rFonts w:ascii="PT Astra Serif" w:hAnsi="PT Astra Serif"/>
          <w:sz w:val="20"/>
          <w:u w:val="none"/>
        </w:rPr>
        <w:t>________</w:t>
      </w:r>
      <w:r w:rsidR="001B781A" w:rsidRPr="002A4D87">
        <w:rPr>
          <w:rFonts w:ascii="PT Astra Serif" w:hAnsi="PT Astra Serif"/>
          <w:sz w:val="20"/>
          <w:u w:val="none"/>
        </w:rPr>
        <w:t xml:space="preserve">) </w:t>
      </w:r>
      <w:r w:rsidR="000D6ACF" w:rsidRPr="002A4D87">
        <w:rPr>
          <w:rFonts w:ascii="PT Astra Serif" w:hAnsi="PT Astra Serif"/>
          <w:sz w:val="20"/>
          <w:u w:val="none"/>
        </w:rPr>
        <w:t>,</w:t>
      </w:r>
      <w:r w:rsidR="000D6ACF" w:rsidRPr="002A4D87">
        <w:rPr>
          <w:rFonts w:ascii="PT Astra Serif" w:eastAsia="Calibri" w:hAnsi="PT Astra Serif"/>
          <w:sz w:val="20"/>
          <w:u w:val="none"/>
          <w:lang w:eastAsia="en-US"/>
        </w:rPr>
        <w:t xml:space="preserve"> </w:t>
      </w:r>
      <w:r w:rsidR="000D6ACF" w:rsidRPr="002A4D87">
        <w:rPr>
          <w:rFonts w:ascii="PT Astra Serif" w:eastAsia="Calibri" w:hAnsi="PT Astra Serif"/>
          <w:b w:val="0"/>
          <w:sz w:val="20"/>
          <w:u w:val="none"/>
          <w:lang w:eastAsia="en-US"/>
        </w:rPr>
        <w:t>в лице</w:t>
      </w:r>
      <w:r w:rsidR="000D6ACF" w:rsidRPr="002A4D87">
        <w:rPr>
          <w:rFonts w:ascii="PT Astra Serif" w:eastAsia="Calibri" w:hAnsi="PT Astra Serif"/>
          <w:sz w:val="20"/>
          <w:u w:val="none"/>
          <w:lang w:eastAsia="en-US"/>
        </w:rPr>
        <w:t xml:space="preserve"> </w:t>
      </w:r>
      <w:r w:rsidR="00A708A7" w:rsidRPr="002A4D87">
        <w:rPr>
          <w:rFonts w:ascii="PT Astra Serif" w:eastAsia="Calibri" w:hAnsi="PT Astra Serif"/>
          <w:b w:val="0"/>
          <w:sz w:val="20"/>
          <w:u w:val="none"/>
          <w:lang w:eastAsia="en-US"/>
        </w:rPr>
        <w:t>_______________</w:t>
      </w:r>
      <w:r w:rsidR="000D6ACF" w:rsidRPr="002A4D87">
        <w:rPr>
          <w:rFonts w:ascii="PT Astra Serif" w:eastAsia="Calibri" w:hAnsi="PT Astra Serif"/>
          <w:sz w:val="20"/>
          <w:u w:val="none"/>
          <w:lang w:eastAsia="en-US"/>
        </w:rPr>
        <w:t xml:space="preserve">, </w:t>
      </w:r>
      <w:r w:rsidR="000D6ACF" w:rsidRPr="002A4D87">
        <w:rPr>
          <w:rFonts w:ascii="PT Astra Serif" w:eastAsia="Calibri" w:hAnsi="PT Astra Serif"/>
          <w:b w:val="0"/>
          <w:sz w:val="20"/>
          <w:u w:val="none"/>
          <w:lang w:eastAsia="en-US"/>
        </w:rPr>
        <w:t xml:space="preserve">действующего на основании </w:t>
      </w:r>
      <w:r w:rsidR="00A708A7" w:rsidRPr="002A4D87">
        <w:rPr>
          <w:rFonts w:ascii="PT Astra Serif" w:eastAsia="Calibri" w:hAnsi="PT Astra Serif"/>
          <w:b w:val="0"/>
          <w:sz w:val="20"/>
          <w:u w:val="none"/>
          <w:lang w:eastAsia="en-US"/>
        </w:rPr>
        <w:t>____________</w:t>
      </w:r>
      <w:r w:rsidR="00D66BB4" w:rsidRPr="002A4D87">
        <w:rPr>
          <w:rFonts w:ascii="PT Astra Serif" w:hAnsi="PT Astra Serif"/>
          <w:b w:val="0"/>
          <w:sz w:val="20"/>
          <w:u w:val="none"/>
        </w:rPr>
        <w:t xml:space="preserve">, </w:t>
      </w:r>
      <w:r w:rsidR="009937CA" w:rsidRPr="002A4D87">
        <w:rPr>
          <w:rFonts w:ascii="PT Astra Serif" w:hAnsi="PT Astra Serif"/>
          <w:b w:val="0"/>
          <w:sz w:val="20"/>
          <w:u w:val="none"/>
        </w:rPr>
        <w:t>именуем</w:t>
      </w:r>
      <w:r w:rsidR="002B636A" w:rsidRPr="002A4D87">
        <w:rPr>
          <w:rFonts w:ascii="PT Astra Serif" w:hAnsi="PT Astra Serif"/>
          <w:b w:val="0"/>
          <w:sz w:val="20"/>
          <w:u w:val="none"/>
        </w:rPr>
        <w:t>ый</w:t>
      </w:r>
      <w:r w:rsidR="009937CA" w:rsidRPr="002A4D87">
        <w:rPr>
          <w:rFonts w:ascii="PT Astra Serif" w:hAnsi="PT Astra Serif"/>
          <w:b w:val="0"/>
          <w:sz w:val="20"/>
          <w:u w:val="none"/>
        </w:rPr>
        <w:t xml:space="preserve"> в дальнейшем «</w:t>
      </w:r>
      <w:r w:rsidR="00D66BB4" w:rsidRPr="002A4D87">
        <w:rPr>
          <w:rFonts w:ascii="PT Astra Serif" w:hAnsi="PT Astra Serif"/>
          <w:b w:val="0"/>
          <w:sz w:val="20"/>
          <w:u w:val="none"/>
        </w:rPr>
        <w:t>Исполнитель»</w:t>
      </w:r>
      <w:r w:rsidR="00896A46" w:rsidRPr="002A4D87">
        <w:rPr>
          <w:rFonts w:ascii="PT Astra Serif" w:hAnsi="PT Astra Serif"/>
          <w:b w:val="0"/>
          <w:sz w:val="20"/>
          <w:u w:val="none"/>
        </w:rPr>
        <w:t>,</w:t>
      </w:r>
      <w:r w:rsidR="00D66BB4" w:rsidRPr="002A4D87">
        <w:rPr>
          <w:rFonts w:ascii="PT Astra Serif" w:hAnsi="PT Astra Serif"/>
          <w:b w:val="0"/>
          <w:sz w:val="20"/>
          <w:u w:val="none"/>
        </w:rPr>
        <w:t xml:space="preserve"> заключили настоящий </w:t>
      </w:r>
      <w:r w:rsidRPr="002A4D87">
        <w:rPr>
          <w:rFonts w:ascii="PT Astra Serif" w:hAnsi="PT Astra Serif"/>
          <w:b w:val="0"/>
          <w:sz w:val="20"/>
          <w:u w:val="none"/>
        </w:rPr>
        <w:t>контракт</w:t>
      </w:r>
      <w:r w:rsidR="009554AB" w:rsidRPr="002A4D87">
        <w:rPr>
          <w:rFonts w:ascii="PT Astra Serif" w:hAnsi="PT Astra Serif"/>
          <w:b w:val="0"/>
          <w:sz w:val="20"/>
          <w:u w:val="none"/>
        </w:rPr>
        <w:t xml:space="preserve"> на основании п</w:t>
      </w:r>
      <w:r w:rsidR="006C03DC" w:rsidRPr="002A4D87">
        <w:rPr>
          <w:rFonts w:ascii="PT Astra Serif" w:hAnsi="PT Astra Serif"/>
          <w:b w:val="0"/>
          <w:sz w:val="20"/>
          <w:u w:val="none"/>
        </w:rPr>
        <w:t>ункта</w:t>
      </w:r>
      <w:r w:rsidR="009937CA" w:rsidRPr="002A4D87">
        <w:rPr>
          <w:rFonts w:ascii="PT Astra Serif" w:hAnsi="PT Astra Serif"/>
          <w:b w:val="0"/>
          <w:sz w:val="20"/>
          <w:u w:val="none"/>
        </w:rPr>
        <w:t xml:space="preserve"> </w:t>
      </w:r>
      <w:r w:rsidR="009554AB" w:rsidRPr="002A4D87">
        <w:rPr>
          <w:rFonts w:ascii="PT Astra Serif" w:hAnsi="PT Astra Serif"/>
          <w:b w:val="0"/>
          <w:sz w:val="20"/>
          <w:u w:val="none"/>
        </w:rPr>
        <w:t xml:space="preserve">4 </w:t>
      </w:r>
      <w:r w:rsidR="00412280" w:rsidRPr="002A4D87">
        <w:rPr>
          <w:rFonts w:ascii="PT Astra Serif" w:hAnsi="PT Astra Serif"/>
          <w:b w:val="0"/>
          <w:sz w:val="20"/>
          <w:u w:val="none"/>
        </w:rPr>
        <w:t xml:space="preserve">части 1 статьи 93 </w:t>
      </w:r>
      <w:r w:rsidR="009554AB" w:rsidRPr="002A4D87">
        <w:rPr>
          <w:rFonts w:ascii="PT Astra Serif" w:hAnsi="PT Astra Serif"/>
          <w:b w:val="0"/>
          <w:sz w:val="20"/>
          <w:u w:val="none"/>
        </w:rPr>
        <w:t>Федерального закона от 05.04.2013 № 44-</w:t>
      </w:r>
      <w:r w:rsidR="00452CB9" w:rsidRPr="002A4D87">
        <w:rPr>
          <w:rFonts w:ascii="PT Astra Serif" w:hAnsi="PT Astra Serif"/>
          <w:b w:val="0"/>
          <w:sz w:val="20"/>
          <w:u w:val="none"/>
        </w:rPr>
        <w:t>ФЗ</w:t>
      </w:r>
      <w:r w:rsidR="00BE1E81" w:rsidRPr="002A4D87">
        <w:rPr>
          <w:rFonts w:ascii="PT Astra Serif" w:hAnsi="PT Astra Serif"/>
          <w:b w:val="0"/>
          <w:sz w:val="20"/>
          <w:u w:val="none"/>
        </w:rPr>
        <w:t xml:space="preserve"> «О контрактной системе в сфере закупок товаров, работ, услуг для обеспечения государственных и муниципальных нужд»</w:t>
      </w:r>
      <w:r w:rsidR="006C03DC" w:rsidRPr="002A4D87">
        <w:rPr>
          <w:rFonts w:ascii="PT Astra Serif" w:hAnsi="PT Astra Serif"/>
          <w:b w:val="0"/>
          <w:sz w:val="20"/>
          <w:u w:val="none"/>
        </w:rPr>
        <w:t xml:space="preserve"> </w:t>
      </w:r>
      <w:r w:rsidR="001B781A" w:rsidRPr="002A4D87">
        <w:rPr>
          <w:rFonts w:ascii="PT Astra Serif" w:hAnsi="PT Astra Serif"/>
          <w:b w:val="0"/>
          <w:noProof/>
          <w:spacing w:val="-4"/>
          <w:sz w:val="20"/>
          <w:u w:val="none"/>
        </w:rPr>
        <w:t>(рег. номер ФКУ ИК-17 УФСИН России по Саратовской области ___)</w:t>
      </w:r>
      <w:r w:rsidR="00BE1E81" w:rsidRPr="002A4D87">
        <w:rPr>
          <w:rFonts w:ascii="PT Astra Serif" w:hAnsi="PT Astra Serif"/>
          <w:b w:val="0"/>
          <w:sz w:val="20"/>
          <w:u w:val="none"/>
        </w:rPr>
        <w:t xml:space="preserve"> </w:t>
      </w:r>
      <w:r w:rsidR="00D66BB4" w:rsidRPr="002A4D87">
        <w:rPr>
          <w:rFonts w:ascii="PT Astra Serif" w:hAnsi="PT Astra Serif"/>
          <w:b w:val="0"/>
          <w:sz w:val="20"/>
          <w:u w:val="none"/>
        </w:rPr>
        <w:t>о нижеследующем</w:t>
      </w:r>
      <w:r w:rsidR="009554AB" w:rsidRPr="002A4D87">
        <w:rPr>
          <w:rFonts w:ascii="PT Astra Serif" w:hAnsi="PT Astra Serif"/>
          <w:b w:val="0"/>
          <w:sz w:val="20"/>
          <w:u w:val="none"/>
        </w:rPr>
        <w:t>:</w:t>
      </w:r>
    </w:p>
    <w:p w:rsidR="004F307F" w:rsidRPr="002A4D87" w:rsidRDefault="004F307F" w:rsidP="004F307F">
      <w:pPr>
        <w:rPr>
          <w:rFonts w:ascii="PT Astra Serif" w:hAnsi="PT Astra Serif"/>
        </w:rPr>
      </w:pPr>
    </w:p>
    <w:p w:rsidR="007A725F" w:rsidRPr="002A4D87" w:rsidRDefault="00F84329" w:rsidP="009F1CBF">
      <w:pPr>
        <w:numPr>
          <w:ilvl w:val="0"/>
          <w:numId w:val="6"/>
        </w:numPr>
        <w:ind w:right="-286"/>
        <w:jc w:val="center"/>
        <w:rPr>
          <w:rFonts w:ascii="PT Astra Serif" w:hAnsi="PT Astra Serif"/>
          <w:b/>
        </w:rPr>
      </w:pPr>
      <w:r w:rsidRPr="002A4D87">
        <w:rPr>
          <w:rFonts w:ascii="PT Astra Serif" w:hAnsi="PT Astra Serif"/>
          <w:b/>
        </w:rPr>
        <w:t>ПРЕДМЕТ КОНТРАКТА</w:t>
      </w:r>
      <w:r w:rsidR="00D66BB4" w:rsidRPr="002A4D87">
        <w:rPr>
          <w:rFonts w:ascii="PT Astra Serif" w:hAnsi="PT Astra Serif"/>
          <w:b/>
        </w:rPr>
        <w:t>.</w:t>
      </w:r>
    </w:p>
    <w:p w:rsidR="00AC055B" w:rsidRPr="002A4D87" w:rsidRDefault="000929EF" w:rsidP="00CF6081">
      <w:pPr>
        <w:autoSpaceDE w:val="0"/>
        <w:autoSpaceDN w:val="0"/>
        <w:adjustRightInd w:val="0"/>
        <w:ind w:left="142" w:right="-286"/>
        <w:jc w:val="both"/>
        <w:rPr>
          <w:rFonts w:ascii="PT Astra Serif" w:hAnsi="PT Astra Serif"/>
        </w:rPr>
      </w:pPr>
      <w:r w:rsidRPr="002A4D87">
        <w:rPr>
          <w:rFonts w:ascii="PT Astra Serif" w:hAnsi="PT Astra Serif"/>
        </w:rPr>
        <w:t xml:space="preserve">            </w:t>
      </w:r>
      <w:r w:rsidR="007A725F" w:rsidRPr="002A4D87">
        <w:rPr>
          <w:rFonts w:ascii="PT Astra Serif" w:hAnsi="PT Astra Serif"/>
        </w:rPr>
        <w:t xml:space="preserve">1.1.  </w:t>
      </w:r>
      <w:r w:rsidR="00CF6081" w:rsidRPr="002A4D87">
        <w:rPr>
          <w:rFonts w:ascii="PT Astra Serif" w:hAnsi="PT Astra Serif"/>
        </w:rPr>
        <w:t xml:space="preserve">По настоящему контракту «Исполнитель» принимает на себя обязательства </w:t>
      </w:r>
      <w:r w:rsidR="00C40234" w:rsidRPr="002A4D87">
        <w:rPr>
          <w:rFonts w:ascii="PT Astra Serif" w:hAnsi="PT Astra Serif"/>
        </w:rPr>
        <w:t>оказать услуги по проведению</w:t>
      </w:r>
      <w:r w:rsidR="00CF6081" w:rsidRPr="002A4D87">
        <w:rPr>
          <w:rFonts w:ascii="PT Astra Serif" w:hAnsi="PT Astra Serif"/>
        </w:rPr>
        <w:t xml:space="preserve"> технического </w:t>
      </w:r>
      <w:r w:rsidR="00C40234" w:rsidRPr="002A4D87">
        <w:rPr>
          <w:rFonts w:ascii="PT Astra Serif" w:hAnsi="PT Astra Serif"/>
        </w:rPr>
        <w:t>осмотра транспортных средств</w:t>
      </w:r>
      <w:r w:rsidR="00CF6081" w:rsidRPr="002A4D87">
        <w:rPr>
          <w:rFonts w:ascii="PT Astra Serif" w:hAnsi="PT Astra Serif"/>
        </w:rPr>
        <w:t xml:space="preserve"> Заказчика </w:t>
      </w:r>
      <w:r w:rsidR="00CF44CB" w:rsidRPr="002A4D87">
        <w:rPr>
          <w:rFonts w:ascii="PT Astra Serif" w:hAnsi="PT Astra Serif"/>
        </w:rPr>
        <w:t>в 202</w:t>
      </w:r>
      <w:r w:rsidR="00AE233E" w:rsidRPr="002A4D87">
        <w:rPr>
          <w:rFonts w:ascii="PT Astra Serif" w:hAnsi="PT Astra Serif"/>
        </w:rPr>
        <w:t>6</w:t>
      </w:r>
      <w:r w:rsidR="00CF44CB" w:rsidRPr="002A4D87">
        <w:rPr>
          <w:rFonts w:ascii="PT Astra Serif" w:hAnsi="PT Astra Serif"/>
        </w:rPr>
        <w:t xml:space="preserve"> году на предмет их</w:t>
      </w:r>
      <w:r w:rsidR="00CF6081" w:rsidRPr="002A4D87">
        <w:rPr>
          <w:rFonts w:ascii="PT Astra Serif" w:hAnsi="PT Astra Serif"/>
        </w:rPr>
        <w:t xml:space="preserve"> соответствия обязательным требованиям </w:t>
      </w:r>
      <w:r w:rsidR="00C40234" w:rsidRPr="002A4D87">
        <w:rPr>
          <w:rFonts w:ascii="PT Astra Serif" w:hAnsi="PT Astra Serif"/>
        </w:rPr>
        <w:t>безопасности транспортных средств (далее – Технический осмотр),</w:t>
      </w:r>
      <w:r w:rsidR="00C40234" w:rsidRPr="002A4D87">
        <w:rPr>
          <w:rFonts w:ascii="PT Astra Serif" w:hAnsi="PT Astra Serif"/>
          <w:bCs/>
          <w:kern w:val="36"/>
        </w:rPr>
        <w:t xml:space="preserve"> </w:t>
      </w:r>
      <w:r w:rsidR="00C9243B" w:rsidRPr="002A4D87">
        <w:rPr>
          <w:rFonts w:ascii="PT Astra Serif" w:hAnsi="PT Astra Serif"/>
        </w:rPr>
        <w:t xml:space="preserve">а Заказчик принимает и оплачивает </w:t>
      </w:r>
      <w:r w:rsidR="00C40234" w:rsidRPr="002A4D87">
        <w:rPr>
          <w:rFonts w:ascii="PT Astra Serif" w:hAnsi="PT Astra Serif"/>
        </w:rPr>
        <w:t>выполненные</w:t>
      </w:r>
      <w:r w:rsidR="00C9243B" w:rsidRPr="002A4D87">
        <w:rPr>
          <w:rFonts w:ascii="PT Astra Serif" w:hAnsi="PT Astra Serif"/>
        </w:rPr>
        <w:t xml:space="preserve"> «Исполнителем» услуги </w:t>
      </w:r>
      <w:r w:rsidR="000C0BBC" w:rsidRPr="002A4D87">
        <w:rPr>
          <w:rFonts w:ascii="PT Astra Serif" w:hAnsi="PT Astra Serif"/>
        </w:rPr>
        <w:t>на условиях и в порядке, предусмотренных настоящим контрактом</w:t>
      </w:r>
      <w:r w:rsidR="00C9243B" w:rsidRPr="002A4D87">
        <w:rPr>
          <w:rFonts w:ascii="PT Astra Serif" w:hAnsi="PT Astra Serif"/>
        </w:rPr>
        <w:t xml:space="preserve">.   </w:t>
      </w:r>
    </w:p>
    <w:p w:rsidR="006F170C" w:rsidRPr="002A4D87" w:rsidRDefault="00AC055B" w:rsidP="009F1CBF">
      <w:pPr>
        <w:ind w:left="142" w:right="-286" w:firstLine="578"/>
        <w:jc w:val="both"/>
        <w:rPr>
          <w:rFonts w:ascii="PT Astra Serif" w:hAnsi="PT Astra Serif"/>
        </w:rPr>
      </w:pPr>
      <w:r w:rsidRPr="002A4D87">
        <w:rPr>
          <w:rFonts w:ascii="PT Astra Serif" w:hAnsi="PT Astra Serif"/>
        </w:rPr>
        <w:t>1.2.</w:t>
      </w:r>
      <w:r w:rsidR="00C40234" w:rsidRPr="002A4D87">
        <w:rPr>
          <w:rFonts w:ascii="PT Astra Serif" w:hAnsi="PT Astra Serif"/>
        </w:rPr>
        <w:t xml:space="preserve">  </w:t>
      </w:r>
      <w:r w:rsidRPr="002A4D87">
        <w:rPr>
          <w:rFonts w:ascii="PT Astra Serif" w:hAnsi="PT Astra Serif"/>
        </w:rPr>
        <w:t xml:space="preserve"> </w:t>
      </w:r>
      <w:r w:rsidR="00C40234" w:rsidRPr="002A4D87">
        <w:rPr>
          <w:rFonts w:ascii="PT Astra Serif" w:hAnsi="PT Astra Serif"/>
        </w:rPr>
        <w:t>Количество, стоимость и пер</w:t>
      </w:r>
      <w:r w:rsidR="004F307F" w:rsidRPr="002A4D87">
        <w:rPr>
          <w:rFonts w:ascii="PT Astra Serif" w:hAnsi="PT Astra Serif"/>
        </w:rPr>
        <w:t>ечень принимаемых на технический осмотр</w:t>
      </w:r>
      <w:r w:rsidR="00C40234" w:rsidRPr="002A4D87">
        <w:rPr>
          <w:rFonts w:ascii="PT Astra Serif" w:hAnsi="PT Astra Serif"/>
        </w:rPr>
        <w:t xml:space="preserve"> транспортных средств Заказчика определяется Приложением № 1 к контракту, которое является неотъемлемой частью Контракта.  </w:t>
      </w:r>
    </w:p>
    <w:p w:rsidR="006D579E" w:rsidRPr="002A4D87" w:rsidRDefault="006D579E" w:rsidP="009F1CBF">
      <w:pPr>
        <w:ind w:left="142" w:right="-286" w:firstLine="578"/>
        <w:jc w:val="both"/>
        <w:rPr>
          <w:rFonts w:ascii="PT Astra Serif" w:hAnsi="PT Astra Serif"/>
        </w:rPr>
      </w:pPr>
      <w:r w:rsidRPr="002A4D87">
        <w:rPr>
          <w:rFonts w:ascii="PT Astra Serif" w:hAnsi="PT Astra Serif"/>
        </w:rPr>
        <w:t>1.3. Код ОКПД2: 71.20.14.000 - Услуги по </w:t>
      </w:r>
      <w:r w:rsidRPr="002A4D87">
        <w:rPr>
          <w:rFonts w:ascii="PT Astra Serif" w:hAnsi="PT Astra Serif"/>
          <w:bCs/>
        </w:rPr>
        <w:t>техническому</w:t>
      </w:r>
      <w:r w:rsidRPr="002A4D87">
        <w:rPr>
          <w:rFonts w:ascii="PT Astra Serif" w:hAnsi="PT Astra Serif"/>
        </w:rPr>
        <w:t> </w:t>
      </w:r>
      <w:r w:rsidRPr="002A4D87">
        <w:rPr>
          <w:rFonts w:ascii="PT Astra Serif" w:hAnsi="PT Astra Serif"/>
          <w:bCs/>
        </w:rPr>
        <w:t>осмотру</w:t>
      </w:r>
      <w:r w:rsidRPr="002A4D87">
        <w:rPr>
          <w:rFonts w:ascii="PT Astra Serif" w:hAnsi="PT Astra Serif"/>
        </w:rPr>
        <w:t> автотранспортных </w:t>
      </w:r>
      <w:r w:rsidRPr="002A4D87">
        <w:rPr>
          <w:rFonts w:ascii="PT Astra Serif" w:hAnsi="PT Astra Serif"/>
          <w:bCs/>
        </w:rPr>
        <w:t>средств</w:t>
      </w:r>
      <w:r w:rsidRPr="002A4D87">
        <w:rPr>
          <w:rFonts w:ascii="PT Astra Serif" w:hAnsi="PT Astra Serif"/>
        </w:rPr>
        <w:t>.</w:t>
      </w:r>
    </w:p>
    <w:p w:rsidR="00080B56" w:rsidRPr="002A4D87" w:rsidRDefault="00080B56" w:rsidP="009F1CBF">
      <w:pPr>
        <w:ind w:left="142" w:right="-286" w:firstLine="578"/>
        <w:jc w:val="both"/>
        <w:rPr>
          <w:rFonts w:ascii="PT Astra Serif" w:hAnsi="PT Astra Serif"/>
        </w:rPr>
      </w:pPr>
    </w:p>
    <w:p w:rsidR="00355F69" w:rsidRPr="002A4D87" w:rsidRDefault="00535196" w:rsidP="00355F69">
      <w:pPr>
        <w:widowControl w:val="0"/>
        <w:suppressAutoHyphens w:val="0"/>
        <w:ind w:left="142" w:right="-285" w:firstLine="709"/>
        <w:jc w:val="center"/>
        <w:rPr>
          <w:rFonts w:ascii="PT Astra Serif" w:hAnsi="PT Astra Serif"/>
          <w:b/>
          <w:bCs/>
          <w:lang w:eastAsia="ru-RU"/>
        </w:rPr>
      </w:pPr>
      <w:r w:rsidRPr="002A4D87">
        <w:rPr>
          <w:rFonts w:ascii="PT Astra Serif" w:hAnsi="PT Astra Serif"/>
          <w:b/>
          <w:bCs/>
          <w:lang w:eastAsia="ru-RU"/>
        </w:rPr>
        <w:t>2. ЦЕНА</w:t>
      </w:r>
      <w:r w:rsidR="00355F69" w:rsidRPr="002A4D87">
        <w:rPr>
          <w:rFonts w:ascii="PT Astra Serif" w:hAnsi="PT Astra Serif"/>
          <w:b/>
          <w:bCs/>
          <w:lang w:eastAsia="ru-RU"/>
        </w:rPr>
        <w:t xml:space="preserve"> КОНТРАКТА.</w:t>
      </w:r>
    </w:p>
    <w:p w:rsidR="00355F69" w:rsidRPr="002A4D87" w:rsidRDefault="00355F69" w:rsidP="00355F69">
      <w:pPr>
        <w:widowControl w:val="0"/>
        <w:suppressAutoHyphens w:val="0"/>
        <w:ind w:left="142" w:right="-285" w:firstLine="709"/>
        <w:jc w:val="center"/>
        <w:rPr>
          <w:rFonts w:ascii="PT Astra Serif" w:hAnsi="PT Astra Serif"/>
          <w:b/>
          <w:bCs/>
          <w:lang w:eastAsia="ru-RU"/>
        </w:rPr>
      </w:pPr>
      <w:r w:rsidRPr="002A4D87">
        <w:rPr>
          <w:rFonts w:ascii="PT Astra Serif" w:hAnsi="PT Astra Serif"/>
          <w:b/>
          <w:bCs/>
          <w:lang w:eastAsia="ru-RU"/>
        </w:rPr>
        <w:t>УСЛОВИЯ И ПОРЯДОК РАСЧЕТОВ.</w:t>
      </w:r>
    </w:p>
    <w:p w:rsidR="00355F69" w:rsidRPr="002A4D87" w:rsidRDefault="00355F69" w:rsidP="00355F69">
      <w:pPr>
        <w:widowControl w:val="0"/>
        <w:suppressAutoHyphens w:val="0"/>
        <w:ind w:left="142" w:right="-285" w:firstLine="578"/>
        <w:jc w:val="both"/>
        <w:rPr>
          <w:rFonts w:ascii="PT Astra Serif" w:hAnsi="PT Astra Serif"/>
          <w:b/>
        </w:rPr>
      </w:pPr>
      <w:r w:rsidRPr="002A4D87">
        <w:rPr>
          <w:rFonts w:ascii="PT Astra Serif" w:hAnsi="PT Astra Serif"/>
        </w:rPr>
        <w:t xml:space="preserve">2.1. Цена </w:t>
      </w:r>
      <w:r w:rsidR="00370D83" w:rsidRPr="002A4D87">
        <w:rPr>
          <w:rFonts w:ascii="PT Astra Serif" w:hAnsi="PT Astra Serif"/>
        </w:rPr>
        <w:t>контракта</w:t>
      </w:r>
      <w:r w:rsidRPr="002A4D87">
        <w:rPr>
          <w:rFonts w:ascii="PT Astra Serif" w:hAnsi="PT Astra Serif"/>
        </w:rPr>
        <w:t xml:space="preserve"> составляет </w:t>
      </w:r>
      <w:r w:rsidR="00A708A7" w:rsidRPr="002A4D87">
        <w:rPr>
          <w:rFonts w:ascii="PT Astra Serif" w:hAnsi="PT Astra Serif"/>
          <w:b/>
        </w:rPr>
        <w:t>____________</w:t>
      </w:r>
      <w:r w:rsidR="00C40234" w:rsidRPr="002A4D87">
        <w:rPr>
          <w:rFonts w:ascii="PT Astra Serif" w:hAnsi="PT Astra Serif"/>
          <w:b/>
        </w:rPr>
        <w:t>(__________) рублей</w:t>
      </w:r>
      <w:r w:rsidR="00A708A7" w:rsidRPr="002A4D87">
        <w:rPr>
          <w:rFonts w:ascii="PT Astra Serif" w:hAnsi="PT Astra Serif"/>
          <w:b/>
        </w:rPr>
        <w:t>____</w:t>
      </w:r>
      <w:r w:rsidR="00C40234" w:rsidRPr="002A4D87">
        <w:rPr>
          <w:rFonts w:ascii="PT Astra Serif" w:hAnsi="PT Astra Serif"/>
          <w:b/>
        </w:rPr>
        <w:t xml:space="preserve"> копеек</w:t>
      </w:r>
      <w:r w:rsidR="000D6ACF" w:rsidRPr="002A4D87">
        <w:rPr>
          <w:rFonts w:ascii="PT Astra Serif" w:hAnsi="PT Astra Serif"/>
        </w:rPr>
        <w:t xml:space="preserve">, </w:t>
      </w:r>
      <w:r w:rsidR="00A708A7" w:rsidRPr="002A4D87">
        <w:rPr>
          <w:rFonts w:ascii="PT Astra Serif" w:hAnsi="PT Astra Serif"/>
          <w:b/>
        </w:rPr>
        <w:t>в том числе НДС/</w:t>
      </w:r>
      <w:r w:rsidR="00A957BE" w:rsidRPr="002A4D87">
        <w:rPr>
          <w:rFonts w:ascii="PT Astra Serif" w:hAnsi="PT Astra Serif"/>
          <w:b/>
        </w:rPr>
        <w:t>НДС</w:t>
      </w:r>
      <w:r w:rsidR="002B636A" w:rsidRPr="002A4D87">
        <w:rPr>
          <w:rFonts w:ascii="PT Astra Serif" w:hAnsi="PT Astra Serif"/>
          <w:b/>
        </w:rPr>
        <w:t xml:space="preserve"> не облагается</w:t>
      </w:r>
      <w:r w:rsidR="00A957BE" w:rsidRPr="002A4D87">
        <w:rPr>
          <w:rFonts w:ascii="PT Astra Serif" w:hAnsi="PT Astra Serif"/>
          <w:b/>
        </w:rPr>
        <w:t>.</w:t>
      </w:r>
    </w:p>
    <w:p w:rsidR="00355F69" w:rsidRPr="002A4D87" w:rsidRDefault="00355F69" w:rsidP="00355F69">
      <w:pPr>
        <w:widowControl w:val="0"/>
        <w:suppressAutoHyphens w:val="0"/>
        <w:ind w:left="142" w:right="-285" w:firstLine="578"/>
        <w:jc w:val="both"/>
        <w:rPr>
          <w:rFonts w:ascii="PT Astra Serif" w:hAnsi="PT Astra Serif"/>
        </w:rPr>
      </w:pPr>
      <w:r w:rsidRPr="002A4D87">
        <w:rPr>
          <w:rFonts w:ascii="PT Astra Serif" w:hAnsi="PT Astra Serif"/>
        </w:rPr>
        <w:t>2.2. Цена Контракта является твердой и определяется на весь срок его исполнения, за исключением  случаев предусмотренных абзацем 2 настоящего пункта.</w:t>
      </w:r>
    </w:p>
    <w:p w:rsidR="00355F69" w:rsidRPr="002A4D87" w:rsidRDefault="00355F69" w:rsidP="00355F69">
      <w:pPr>
        <w:widowControl w:val="0"/>
        <w:suppressAutoHyphens w:val="0"/>
        <w:ind w:left="142" w:right="-284" w:firstLine="540"/>
        <w:jc w:val="both"/>
        <w:rPr>
          <w:rFonts w:ascii="PT Astra Serif" w:hAnsi="PT Astra Serif"/>
        </w:rPr>
      </w:pPr>
      <w:r w:rsidRPr="002A4D87">
        <w:rPr>
          <w:rFonts w:ascii="PT Astra Serif" w:hAnsi="PT Astra Serif"/>
        </w:rPr>
        <w:t xml:space="preserve">В случаях, предусмотренных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w:t>
      </w:r>
      <w:r w:rsidR="00370D83" w:rsidRPr="002A4D87">
        <w:rPr>
          <w:rFonts w:ascii="PT Astra Serif" w:hAnsi="PT Astra Serif"/>
        </w:rPr>
        <w:t>заказчик</w:t>
      </w:r>
      <w:r w:rsidRPr="002A4D87">
        <w:rPr>
          <w:rFonts w:ascii="PT Astra Serif" w:hAnsi="PT Astra Serif"/>
        </w:rPr>
        <w:t xml:space="preserve"> по согласованию с </w:t>
      </w:r>
      <w:r w:rsidR="00A070CB" w:rsidRPr="002A4D87">
        <w:rPr>
          <w:rFonts w:ascii="PT Astra Serif" w:hAnsi="PT Astra Serif"/>
        </w:rPr>
        <w:t>Исполнителем</w:t>
      </w:r>
      <w:r w:rsidRPr="002A4D87">
        <w:rPr>
          <w:rFonts w:ascii="PT Astra Serif" w:hAnsi="PT Astra Serif"/>
        </w:rPr>
        <w:t xml:space="preserve"> вправе изменить цену настоящего контракта не более чем на 10%.</w:t>
      </w:r>
    </w:p>
    <w:p w:rsidR="00355F69" w:rsidRPr="002A4D87" w:rsidRDefault="00355F69" w:rsidP="003D3C46">
      <w:pPr>
        <w:widowControl w:val="0"/>
        <w:suppressAutoHyphens w:val="0"/>
        <w:ind w:left="142" w:right="-284" w:firstLine="540"/>
        <w:jc w:val="both"/>
        <w:rPr>
          <w:rFonts w:ascii="PT Astra Serif" w:hAnsi="PT Astra Serif"/>
          <w:lang w:eastAsia="ru-RU"/>
        </w:rPr>
      </w:pPr>
      <w:r w:rsidRPr="002A4D87">
        <w:rPr>
          <w:rFonts w:ascii="PT Astra Serif" w:hAnsi="PT Astra Serif"/>
          <w:lang w:eastAsia="ru-RU"/>
        </w:rPr>
        <w:t xml:space="preserve">2.3. Расчет с </w:t>
      </w:r>
      <w:r w:rsidR="00A070CB" w:rsidRPr="002A4D87">
        <w:rPr>
          <w:rFonts w:ascii="PT Astra Serif" w:hAnsi="PT Astra Serif"/>
          <w:lang w:eastAsia="ru-RU"/>
        </w:rPr>
        <w:t>Исполнителем</w:t>
      </w:r>
      <w:r w:rsidRPr="002A4D87">
        <w:rPr>
          <w:rFonts w:ascii="PT Astra Serif" w:hAnsi="PT Astra Serif"/>
          <w:lang w:eastAsia="ru-RU"/>
        </w:rPr>
        <w:t xml:space="preserve"> за </w:t>
      </w:r>
      <w:r w:rsidR="00B84469" w:rsidRPr="002A4D87">
        <w:rPr>
          <w:rFonts w:ascii="PT Astra Serif" w:hAnsi="PT Astra Serif"/>
          <w:lang w:eastAsia="ru-RU"/>
        </w:rPr>
        <w:t>оказанные услуги</w:t>
      </w:r>
      <w:r w:rsidR="00A070CB" w:rsidRPr="002A4D87">
        <w:rPr>
          <w:rFonts w:ascii="PT Astra Serif" w:hAnsi="PT Astra Serif"/>
          <w:lang w:eastAsia="ru-RU"/>
        </w:rPr>
        <w:t xml:space="preserve"> </w:t>
      </w:r>
      <w:r w:rsidRPr="002A4D87">
        <w:rPr>
          <w:rFonts w:ascii="PT Astra Serif" w:hAnsi="PT Astra Serif"/>
          <w:lang w:eastAsia="ru-RU"/>
        </w:rPr>
        <w:t xml:space="preserve">осуществляется заказчиком в рублях Российской Федерации. Финансирование настоящего контракта осуществляется за счет средств </w:t>
      </w:r>
      <w:r w:rsidR="00A957BE" w:rsidRPr="002A4D87">
        <w:rPr>
          <w:rFonts w:ascii="PT Astra Serif" w:hAnsi="PT Astra Serif"/>
          <w:lang w:eastAsia="ru-RU"/>
        </w:rPr>
        <w:t xml:space="preserve">федерального </w:t>
      </w:r>
      <w:r w:rsidR="0038725E" w:rsidRPr="002A4D87">
        <w:rPr>
          <w:rFonts w:ascii="PT Astra Serif" w:hAnsi="PT Astra Serif"/>
          <w:lang w:eastAsia="ru-RU"/>
        </w:rPr>
        <w:t>бюджет</w:t>
      </w:r>
      <w:r w:rsidR="00A957BE" w:rsidRPr="002A4D87">
        <w:rPr>
          <w:rFonts w:ascii="PT Astra Serif" w:hAnsi="PT Astra Serif"/>
          <w:lang w:eastAsia="ru-RU"/>
        </w:rPr>
        <w:t>а</w:t>
      </w:r>
      <w:r w:rsidR="002E35BF" w:rsidRPr="002A4D87">
        <w:rPr>
          <w:rFonts w:ascii="PT Astra Serif" w:hAnsi="PT Astra Serif"/>
          <w:lang w:eastAsia="ru-RU"/>
        </w:rPr>
        <w:t xml:space="preserve"> по </w:t>
      </w:r>
      <w:r w:rsidR="00890BE2" w:rsidRPr="002A4D87">
        <w:rPr>
          <w:rFonts w:ascii="PT Astra Serif" w:hAnsi="PT Astra Serif"/>
          <w:b/>
          <w:lang w:eastAsia="ru-RU"/>
        </w:rPr>
        <w:t>КБК 320 0305 4240690049 244</w:t>
      </w:r>
      <w:r w:rsidR="004F307F" w:rsidRPr="002A4D87">
        <w:rPr>
          <w:rFonts w:ascii="PT Astra Serif" w:hAnsi="PT Astra Serif"/>
          <w:lang w:eastAsia="ru-RU"/>
        </w:rPr>
        <w:t>.</w:t>
      </w:r>
    </w:p>
    <w:p w:rsidR="00355F69" w:rsidRPr="002A4D87" w:rsidRDefault="00355F69" w:rsidP="00281D2F">
      <w:pPr>
        <w:widowControl w:val="0"/>
        <w:suppressAutoHyphens w:val="0"/>
        <w:autoSpaceDE w:val="0"/>
        <w:autoSpaceDN w:val="0"/>
        <w:adjustRightInd w:val="0"/>
        <w:ind w:left="142" w:right="-285" w:firstLine="540"/>
        <w:jc w:val="both"/>
        <w:rPr>
          <w:rFonts w:ascii="PT Astra Serif" w:hAnsi="PT Astra Serif"/>
          <w:lang w:eastAsia="ru-RU"/>
        </w:rPr>
      </w:pPr>
      <w:r w:rsidRPr="002A4D87">
        <w:rPr>
          <w:rFonts w:ascii="PT Astra Serif" w:hAnsi="PT Astra Serif"/>
          <w:lang w:eastAsia="ru-RU"/>
        </w:rPr>
        <w:t xml:space="preserve">2.4. Оплата по контракту осуществляется по безналичному расчету путем перечисления заказчиком денежных средств на расчетный счет </w:t>
      </w:r>
      <w:r w:rsidR="00A070CB" w:rsidRPr="002A4D87">
        <w:rPr>
          <w:rFonts w:ascii="PT Astra Serif" w:hAnsi="PT Astra Serif"/>
          <w:lang w:eastAsia="ru-RU"/>
        </w:rPr>
        <w:t>Исполнителя</w:t>
      </w:r>
      <w:r w:rsidRPr="002A4D87">
        <w:rPr>
          <w:rFonts w:ascii="PT Astra Serif" w:hAnsi="PT Astra Serif"/>
          <w:lang w:eastAsia="ru-RU"/>
        </w:rPr>
        <w:t>, указанный в настоящем контракте. В случае изменен</w:t>
      </w:r>
      <w:r w:rsidR="00A070CB" w:rsidRPr="002A4D87">
        <w:rPr>
          <w:rFonts w:ascii="PT Astra Serif" w:hAnsi="PT Astra Serif"/>
          <w:lang w:eastAsia="ru-RU"/>
        </w:rPr>
        <w:t>ия реквизитов расчетного счета Исполнитель</w:t>
      </w:r>
      <w:r w:rsidRPr="002A4D87">
        <w:rPr>
          <w:rFonts w:ascii="PT Astra Serif" w:hAnsi="PT Astra Serif"/>
          <w:lang w:eastAsia="ru-RU"/>
        </w:rPr>
        <w:t xml:space="preserve">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w:t>
      </w:r>
      <w:r w:rsidR="00A070CB" w:rsidRPr="002A4D87">
        <w:rPr>
          <w:rFonts w:ascii="PT Astra Serif" w:hAnsi="PT Astra Serif"/>
          <w:lang w:eastAsia="ru-RU"/>
        </w:rPr>
        <w:t>Исполнителя</w:t>
      </w:r>
      <w:r w:rsidRPr="002A4D87">
        <w:rPr>
          <w:rFonts w:ascii="PT Astra Serif" w:hAnsi="PT Astra Serif"/>
          <w:lang w:eastAsia="ru-RU"/>
        </w:rPr>
        <w:t xml:space="preserve">, несет </w:t>
      </w:r>
      <w:r w:rsidR="00A070CB" w:rsidRPr="002A4D87">
        <w:rPr>
          <w:rFonts w:ascii="PT Astra Serif" w:hAnsi="PT Astra Serif"/>
          <w:lang w:eastAsia="ru-RU"/>
        </w:rPr>
        <w:t>Исполнитель</w:t>
      </w:r>
      <w:r w:rsidRPr="002A4D87">
        <w:rPr>
          <w:rFonts w:ascii="PT Astra Serif" w:hAnsi="PT Astra Serif"/>
          <w:lang w:eastAsia="ru-RU"/>
        </w:rPr>
        <w:t>.</w:t>
      </w:r>
    </w:p>
    <w:p w:rsidR="00355F69" w:rsidRPr="002A4D87" w:rsidRDefault="00281D2F" w:rsidP="00281D2F">
      <w:pPr>
        <w:widowControl w:val="0"/>
        <w:suppressAutoHyphens w:val="0"/>
        <w:ind w:left="142" w:right="-285" w:firstLine="284"/>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 xml:space="preserve">2.5. </w:t>
      </w:r>
      <w:r w:rsidRPr="002A4D87">
        <w:rPr>
          <w:rFonts w:ascii="PT Astra Serif" w:hAnsi="PT Astra Serif"/>
          <w:lang w:eastAsia="ru-RU"/>
        </w:rPr>
        <w:t xml:space="preserve">Оплата за </w:t>
      </w:r>
      <w:r w:rsidR="008B4E35" w:rsidRPr="002A4D87">
        <w:rPr>
          <w:rFonts w:ascii="PT Astra Serif" w:hAnsi="PT Astra Serif"/>
          <w:lang w:eastAsia="ru-RU"/>
        </w:rPr>
        <w:t>оказанные услуги</w:t>
      </w:r>
      <w:r w:rsidRPr="002A4D87">
        <w:rPr>
          <w:rFonts w:ascii="PT Astra Serif" w:hAnsi="PT Astra Serif"/>
          <w:lang w:eastAsia="ru-RU"/>
        </w:rPr>
        <w:t xml:space="preserve"> производиться заказчиком путем перечисления денежных средств на расчетный счет Исполнителя</w:t>
      </w:r>
      <w:r w:rsidR="0078192C" w:rsidRPr="002A4D87">
        <w:rPr>
          <w:rFonts w:ascii="PT Astra Serif" w:hAnsi="PT Astra Serif"/>
          <w:lang w:eastAsia="ru-RU"/>
        </w:rPr>
        <w:t xml:space="preserve"> в течени</w:t>
      </w:r>
      <w:r w:rsidR="00A957BE" w:rsidRPr="002A4D87">
        <w:rPr>
          <w:rFonts w:ascii="PT Astra Serif" w:hAnsi="PT Astra Serif"/>
          <w:lang w:eastAsia="ru-RU"/>
        </w:rPr>
        <w:t>е</w:t>
      </w:r>
      <w:r w:rsidR="0078192C" w:rsidRPr="002A4D87">
        <w:rPr>
          <w:rFonts w:ascii="PT Astra Serif" w:hAnsi="PT Astra Serif"/>
          <w:lang w:eastAsia="ru-RU"/>
        </w:rPr>
        <w:t xml:space="preserve"> </w:t>
      </w:r>
      <w:r w:rsidR="002A4D87" w:rsidRPr="002A4D87">
        <w:rPr>
          <w:rFonts w:ascii="PT Astra Serif" w:hAnsi="PT Astra Serif"/>
          <w:lang w:eastAsia="ru-RU"/>
        </w:rPr>
        <w:t>7</w:t>
      </w:r>
      <w:r w:rsidR="0078192C" w:rsidRPr="002A4D87">
        <w:rPr>
          <w:rFonts w:ascii="PT Astra Serif" w:hAnsi="PT Astra Serif"/>
          <w:b/>
          <w:lang w:eastAsia="ru-RU"/>
        </w:rPr>
        <w:t xml:space="preserve"> (</w:t>
      </w:r>
      <w:r w:rsidR="002A4D87" w:rsidRPr="002A4D87">
        <w:rPr>
          <w:rFonts w:ascii="PT Astra Serif" w:hAnsi="PT Astra Serif"/>
          <w:b/>
          <w:lang w:eastAsia="ru-RU"/>
        </w:rPr>
        <w:t>семи</w:t>
      </w:r>
      <w:r w:rsidR="0078192C" w:rsidRPr="002A4D87">
        <w:rPr>
          <w:rFonts w:ascii="PT Astra Serif" w:hAnsi="PT Astra Serif"/>
          <w:b/>
          <w:lang w:eastAsia="ru-RU"/>
        </w:rPr>
        <w:t xml:space="preserve">) </w:t>
      </w:r>
      <w:r w:rsidR="00A957BE" w:rsidRPr="002A4D87">
        <w:rPr>
          <w:rFonts w:ascii="PT Astra Serif" w:hAnsi="PT Astra Serif"/>
          <w:b/>
          <w:lang w:eastAsia="ru-RU"/>
        </w:rPr>
        <w:t>рабочих</w:t>
      </w:r>
      <w:r w:rsidR="00A957BE" w:rsidRPr="002A4D87">
        <w:rPr>
          <w:rFonts w:ascii="PT Astra Serif" w:hAnsi="PT Astra Serif"/>
          <w:lang w:eastAsia="ru-RU"/>
        </w:rPr>
        <w:t xml:space="preserve"> </w:t>
      </w:r>
      <w:r w:rsidR="0078192C" w:rsidRPr="002A4D87">
        <w:rPr>
          <w:rFonts w:ascii="PT Astra Serif" w:hAnsi="PT Astra Serif"/>
          <w:lang w:eastAsia="ru-RU"/>
        </w:rPr>
        <w:t>дней</w:t>
      </w:r>
      <w:r w:rsidRPr="002A4D87">
        <w:rPr>
          <w:rFonts w:ascii="PT Astra Serif" w:hAnsi="PT Astra Serif"/>
        </w:rPr>
        <w:t xml:space="preserve"> </w:t>
      </w:r>
      <w:r w:rsidRPr="002A4D87">
        <w:rPr>
          <w:rFonts w:ascii="PT Astra Serif" w:hAnsi="PT Astra Serif"/>
          <w:lang w:eastAsia="ru-RU"/>
        </w:rPr>
        <w:t xml:space="preserve">после удостоверения факта, надлежащего </w:t>
      </w:r>
      <w:r w:rsidR="007A34C9" w:rsidRPr="002A4D87">
        <w:rPr>
          <w:rFonts w:ascii="PT Astra Serif" w:hAnsi="PT Astra Serif"/>
          <w:lang w:eastAsia="ru-RU"/>
        </w:rPr>
        <w:t>оказания услуг</w:t>
      </w:r>
      <w:r w:rsidRPr="002A4D87">
        <w:rPr>
          <w:rFonts w:ascii="PT Astra Serif" w:hAnsi="PT Astra Serif"/>
          <w:lang w:eastAsia="ru-RU"/>
        </w:rPr>
        <w:t xml:space="preserve"> в соответствии с условиями настоящего контракта, а именно даты (дня) </w:t>
      </w:r>
      <w:r w:rsidR="00EB7A14" w:rsidRPr="002A4D87">
        <w:rPr>
          <w:rFonts w:ascii="PT Astra Serif" w:hAnsi="PT Astra Serif"/>
          <w:lang w:eastAsia="ru-RU"/>
        </w:rPr>
        <w:t xml:space="preserve">подписания обеими сторонами </w:t>
      </w:r>
      <w:r w:rsidR="00A6621B" w:rsidRPr="002A4D87">
        <w:rPr>
          <w:rFonts w:ascii="PT Astra Serif" w:hAnsi="PT Astra Serif"/>
          <w:lang w:eastAsia="ru-RU"/>
        </w:rPr>
        <w:t>акта</w:t>
      </w:r>
      <w:r w:rsidR="005E35A3">
        <w:rPr>
          <w:rFonts w:ascii="PT Astra Serif" w:hAnsi="PT Astra Serif"/>
          <w:lang w:eastAsia="ru-RU"/>
        </w:rPr>
        <w:t xml:space="preserve"> оказанных услуг</w:t>
      </w:r>
      <w:r w:rsidR="005940E6">
        <w:rPr>
          <w:rFonts w:ascii="PT Astra Serif" w:hAnsi="PT Astra Serif"/>
          <w:lang w:eastAsia="ru-RU"/>
        </w:rPr>
        <w:t>, подтверждающего оказание услуг</w:t>
      </w:r>
      <w:r w:rsidR="00A6621B" w:rsidRPr="002A4D87">
        <w:rPr>
          <w:rFonts w:ascii="PT Astra Serif" w:hAnsi="PT Astra Serif"/>
          <w:lang w:eastAsia="ru-RU"/>
        </w:rPr>
        <w:t xml:space="preserve"> </w:t>
      </w:r>
      <w:r w:rsidR="00EB7A14" w:rsidRPr="002A4D87">
        <w:rPr>
          <w:rFonts w:ascii="PT Astra Serif" w:hAnsi="PT Astra Serif"/>
          <w:lang w:eastAsia="ru-RU"/>
        </w:rPr>
        <w:t>без претензий</w:t>
      </w:r>
      <w:r w:rsidRPr="002A4D87">
        <w:rPr>
          <w:rFonts w:ascii="PT Astra Serif" w:hAnsi="PT Astra Serif"/>
          <w:lang w:eastAsia="ru-RU"/>
        </w:rPr>
        <w:t xml:space="preserve">.  </w:t>
      </w:r>
    </w:p>
    <w:p w:rsidR="00355F69" w:rsidRPr="002A4D87" w:rsidRDefault="00234138" w:rsidP="00234138">
      <w:pPr>
        <w:widowControl w:val="0"/>
        <w:suppressAutoHyphens w:val="0"/>
        <w:ind w:left="142"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 xml:space="preserve">2.6.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w:t>
      </w:r>
      <w:r w:rsidR="00A070CB" w:rsidRPr="002A4D87">
        <w:rPr>
          <w:rFonts w:ascii="PT Astra Serif" w:hAnsi="PT Astra Serif"/>
          <w:lang w:eastAsia="ru-RU"/>
        </w:rPr>
        <w:t>Исполнителя</w:t>
      </w:r>
      <w:r w:rsidR="00355F69" w:rsidRPr="002A4D87">
        <w:rPr>
          <w:rFonts w:ascii="PT Astra Serif" w:hAnsi="PT Astra Serif"/>
          <w:lang w:eastAsia="ru-RU"/>
        </w:rPr>
        <w:t>. Дата (день) принятия платежного поручения заказчика удостоверяется отметкой (штампом, печатью) банковского учреждения.</w:t>
      </w:r>
    </w:p>
    <w:p w:rsidR="00840BB4" w:rsidRPr="002A4D87" w:rsidRDefault="00840BB4" w:rsidP="00840BB4">
      <w:pPr>
        <w:widowControl w:val="0"/>
        <w:suppressAutoHyphens w:val="0"/>
        <w:ind w:left="142" w:right="-285" w:firstLine="284"/>
        <w:jc w:val="both"/>
        <w:rPr>
          <w:rFonts w:ascii="PT Astra Serif" w:hAnsi="PT Astra Serif"/>
          <w:lang w:eastAsia="ru-RU"/>
        </w:rPr>
      </w:pPr>
      <w:r w:rsidRPr="002A4D87">
        <w:rPr>
          <w:rFonts w:ascii="PT Astra Serif" w:hAnsi="PT Astra Serif"/>
          <w:lang w:eastAsia="ru-RU"/>
        </w:rPr>
        <w:t xml:space="preserve">    2.7.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5F69" w:rsidRPr="002A4D87" w:rsidRDefault="00F84329" w:rsidP="00E628F6">
      <w:pPr>
        <w:widowControl w:val="0"/>
        <w:suppressAutoHyphens w:val="0"/>
        <w:ind w:left="426" w:right="-285" w:firstLine="709"/>
        <w:jc w:val="center"/>
        <w:rPr>
          <w:rFonts w:ascii="PT Astra Serif" w:hAnsi="PT Astra Serif"/>
          <w:b/>
          <w:bCs/>
          <w:color w:val="000000"/>
          <w:lang w:eastAsia="ru-RU"/>
        </w:rPr>
      </w:pPr>
      <w:r w:rsidRPr="002A4D87">
        <w:rPr>
          <w:rFonts w:ascii="PT Astra Serif" w:hAnsi="PT Astra Serif"/>
          <w:b/>
          <w:bCs/>
          <w:color w:val="000000"/>
          <w:lang w:eastAsia="ru-RU"/>
        </w:rPr>
        <w:t>3</w:t>
      </w:r>
      <w:r w:rsidR="00355F69" w:rsidRPr="002A4D87">
        <w:rPr>
          <w:rFonts w:ascii="PT Astra Serif" w:hAnsi="PT Astra Serif"/>
          <w:b/>
          <w:bCs/>
          <w:color w:val="000000"/>
          <w:lang w:eastAsia="ru-RU"/>
        </w:rPr>
        <w:t xml:space="preserve">. </w:t>
      </w:r>
      <w:r w:rsidR="00E628F6" w:rsidRPr="002A4D87">
        <w:rPr>
          <w:rFonts w:ascii="PT Astra Serif" w:hAnsi="PT Astra Serif"/>
          <w:b/>
          <w:bCs/>
          <w:color w:val="000000"/>
          <w:lang w:eastAsia="ru-RU"/>
        </w:rPr>
        <w:t xml:space="preserve">СРОКИ </w:t>
      </w:r>
      <w:r w:rsidR="008B4E35" w:rsidRPr="002A4D87">
        <w:rPr>
          <w:rFonts w:ascii="PT Astra Serif" w:hAnsi="PT Astra Serif"/>
          <w:b/>
          <w:bCs/>
          <w:color w:val="000000"/>
          <w:lang w:eastAsia="ru-RU"/>
        </w:rPr>
        <w:t>ОКАЗАНИЯ УСЛУГ</w:t>
      </w:r>
      <w:r w:rsidR="00355F69" w:rsidRPr="002A4D87">
        <w:rPr>
          <w:rFonts w:ascii="PT Astra Serif" w:hAnsi="PT Astra Serif"/>
          <w:b/>
          <w:bCs/>
          <w:color w:val="000000"/>
          <w:lang w:eastAsia="ru-RU"/>
        </w:rPr>
        <w:t>.</w:t>
      </w:r>
    </w:p>
    <w:p w:rsidR="008B4E35" w:rsidRPr="002A4D87" w:rsidRDefault="00F84329" w:rsidP="00840BB4">
      <w:pPr>
        <w:ind w:left="142" w:right="-286" w:firstLine="567"/>
        <w:jc w:val="both"/>
        <w:rPr>
          <w:rFonts w:ascii="PT Astra Serif" w:hAnsi="PT Astra Serif"/>
        </w:rPr>
      </w:pPr>
      <w:r w:rsidRPr="002A4D87">
        <w:rPr>
          <w:rFonts w:ascii="PT Astra Serif" w:hAnsi="PT Astra Serif"/>
          <w:bCs/>
          <w:lang w:eastAsia="ru-RU"/>
        </w:rPr>
        <w:t>3</w:t>
      </w:r>
      <w:r w:rsidR="00355F69" w:rsidRPr="002A4D87">
        <w:rPr>
          <w:rFonts w:ascii="PT Astra Serif" w:hAnsi="PT Astra Serif"/>
          <w:bCs/>
          <w:lang w:eastAsia="ru-RU"/>
        </w:rPr>
        <w:t xml:space="preserve">.1. </w:t>
      </w:r>
      <w:r w:rsidR="008B4E35" w:rsidRPr="002A4D87">
        <w:rPr>
          <w:rFonts w:ascii="PT Astra Serif" w:hAnsi="PT Astra Serif"/>
          <w:bCs/>
          <w:lang w:eastAsia="ru-RU"/>
        </w:rPr>
        <w:t>Срок оказани</w:t>
      </w:r>
      <w:r w:rsidR="002E41F6" w:rsidRPr="002A4D87">
        <w:rPr>
          <w:rFonts w:ascii="PT Astra Serif" w:hAnsi="PT Astra Serif"/>
          <w:bCs/>
          <w:lang w:eastAsia="ru-RU"/>
        </w:rPr>
        <w:t>я</w:t>
      </w:r>
      <w:r w:rsidR="008B4E35" w:rsidRPr="002A4D87">
        <w:rPr>
          <w:rFonts w:ascii="PT Astra Serif" w:hAnsi="PT Astra Serif"/>
          <w:bCs/>
          <w:lang w:eastAsia="ru-RU"/>
        </w:rPr>
        <w:t xml:space="preserve"> </w:t>
      </w:r>
      <w:r w:rsidR="002E41F6" w:rsidRPr="002A4D87">
        <w:rPr>
          <w:rFonts w:ascii="PT Astra Serif" w:hAnsi="PT Astra Serif"/>
          <w:bCs/>
          <w:lang w:eastAsia="ru-RU"/>
        </w:rPr>
        <w:t xml:space="preserve">услуг </w:t>
      </w:r>
      <w:r w:rsidR="002A576D" w:rsidRPr="002A4D87">
        <w:rPr>
          <w:rFonts w:ascii="PT Astra Serif" w:hAnsi="PT Astra Serif"/>
          <w:bCs/>
          <w:lang w:eastAsia="ru-RU"/>
        </w:rPr>
        <w:t>Технического осмотра</w:t>
      </w:r>
      <w:r w:rsidR="008B4E35" w:rsidRPr="002A4D87">
        <w:rPr>
          <w:rFonts w:ascii="PT Astra Serif" w:hAnsi="PT Astra Serif"/>
          <w:bCs/>
          <w:lang w:eastAsia="ru-RU"/>
        </w:rPr>
        <w:t xml:space="preserve"> – </w:t>
      </w:r>
      <w:r w:rsidR="00840BB4" w:rsidRPr="002A4D87">
        <w:rPr>
          <w:rFonts w:ascii="PT Astra Serif" w:hAnsi="PT Astra Serif"/>
        </w:rPr>
        <w:t>Срок оказания Услуги:</w:t>
      </w:r>
      <w:r w:rsidR="00840BB4" w:rsidRPr="002A4D87">
        <w:rPr>
          <w:rFonts w:ascii="PT Astra Serif" w:hAnsi="PT Astra Serif"/>
          <w:bCs/>
        </w:rPr>
        <w:t xml:space="preserve"> с момента заключения контракта по </w:t>
      </w:r>
      <w:r w:rsidR="00A25CA9">
        <w:rPr>
          <w:rFonts w:ascii="PT Astra Serif" w:hAnsi="PT Astra Serif"/>
          <w:bCs/>
        </w:rPr>
        <w:t>14</w:t>
      </w:r>
      <w:r w:rsidR="005E35A3">
        <w:rPr>
          <w:rFonts w:ascii="PT Astra Serif" w:hAnsi="PT Astra Serif"/>
          <w:bCs/>
        </w:rPr>
        <w:t>.0</w:t>
      </w:r>
      <w:r w:rsidR="00A25CA9">
        <w:rPr>
          <w:rFonts w:ascii="PT Astra Serif" w:hAnsi="PT Astra Serif"/>
          <w:bCs/>
        </w:rPr>
        <w:t>8</w:t>
      </w:r>
      <w:r w:rsidR="00AE233E" w:rsidRPr="002A4D87">
        <w:rPr>
          <w:rFonts w:ascii="PT Astra Serif" w:hAnsi="PT Astra Serif"/>
          <w:bCs/>
        </w:rPr>
        <w:t>.2026</w:t>
      </w:r>
      <w:r w:rsidR="00840BB4" w:rsidRPr="002A4D87">
        <w:rPr>
          <w:rFonts w:ascii="PT Astra Serif" w:hAnsi="PT Astra Serif"/>
          <w:bCs/>
        </w:rPr>
        <w:t xml:space="preserve"> года по заявкам Заказчика. </w:t>
      </w:r>
      <w:r w:rsidR="00840BB4" w:rsidRPr="002A4D87">
        <w:rPr>
          <w:rFonts w:ascii="PT Astra Serif" w:hAnsi="PT Astra Serif"/>
        </w:rPr>
        <w:t>Заявка может быть подана с использованием любого вида связи (факсимильная, телефония, электронная почта) не позднее, чем за 3 рабочих дня до срока проведения технического осмотра.</w:t>
      </w:r>
    </w:p>
    <w:p w:rsidR="002A7C82" w:rsidRPr="002A4D87" w:rsidRDefault="00B128B9" w:rsidP="002A7C82">
      <w:pPr>
        <w:widowControl w:val="0"/>
        <w:suppressAutoHyphens w:val="0"/>
        <w:ind w:left="142" w:right="-285"/>
        <w:jc w:val="both"/>
        <w:rPr>
          <w:rFonts w:ascii="PT Astra Serif" w:hAnsi="PT Astra Serif"/>
          <w:bCs/>
          <w:lang w:eastAsia="ru-RU"/>
        </w:rPr>
      </w:pPr>
      <w:r w:rsidRPr="002A4D87">
        <w:rPr>
          <w:rFonts w:ascii="PT Astra Serif" w:hAnsi="PT Astra Serif"/>
          <w:bCs/>
          <w:lang w:eastAsia="ru-RU"/>
        </w:rPr>
        <w:t xml:space="preserve">         </w:t>
      </w:r>
      <w:r w:rsidR="008B27E0" w:rsidRPr="002A4D87">
        <w:rPr>
          <w:rFonts w:ascii="PT Astra Serif" w:hAnsi="PT Astra Serif"/>
          <w:bCs/>
          <w:lang w:eastAsia="ru-RU"/>
        </w:rPr>
        <w:t>3.2</w:t>
      </w:r>
      <w:r w:rsidR="00C51871" w:rsidRPr="002A4D87">
        <w:rPr>
          <w:rFonts w:ascii="PT Astra Serif" w:hAnsi="PT Astra Serif"/>
          <w:bCs/>
          <w:lang w:eastAsia="ru-RU"/>
        </w:rPr>
        <w:t>.</w:t>
      </w:r>
      <w:r w:rsidR="002A7C82" w:rsidRPr="002A4D87">
        <w:rPr>
          <w:rFonts w:ascii="PT Astra Serif" w:hAnsi="PT Astra Serif"/>
          <w:bCs/>
          <w:lang w:eastAsia="ru-RU"/>
        </w:rPr>
        <w:t xml:space="preserve"> Место оказания Технического осмотра на </w:t>
      </w:r>
      <w:r w:rsidR="002A7C82" w:rsidRPr="002A4D87">
        <w:rPr>
          <w:rFonts w:ascii="PT Astra Serif" w:hAnsi="PT Astra Serif"/>
        </w:rPr>
        <w:t>территории Исполнителя</w:t>
      </w:r>
      <w:r w:rsidR="006D579E" w:rsidRPr="002A4D87">
        <w:rPr>
          <w:rFonts w:ascii="PT Astra Serif" w:hAnsi="PT Astra Serif"/>
        </w:rPr>
        <w:t xml:space="preserve"> в черте города Пугачева</w:t>
      </w:r>
      <w:r w:rsidR="002A7C82" w:rsidRPr="002A4D87">
        <w:rPr>
          <w:rFonts w:ascii="PT Astra Serif" w:hAnsi="PT Astra Serif"/>
          <w:bCs/>
          <w:lang w:eastAsia="ru-RU"/>
        </w:rPr>
        <w:t xml:space="preserve"> Саратовск</w:t>
      </w:r>
      <w:r w:rsidR="006D579E" w:rsidRPr="002A4D87">
        <w:rPr>
          <w:rFonts w:ascii="PT Astra Serif" w:hAnsi="PT Astra Serif"/>
          <w:bCs/>
          <w:lang w:eastAsia="ru-RU"/>
        </w:rPr>
        <w:t>ой</w:t>
      </w:r>
      <w:r w:rsidR="002A7C82" w:rsidRPr="002A4D87">
        <w:rPr>
          <w:rFonts w:ascii="PT Astra Serif" w:hAnsi="PT Astra Serif"/>
          <w:bCs/>
          <w:lang w:eastAsia="ru-RU"/>
        </w:rPr>
        <w:t xml:space="preserve"> област</w:t>
      </w:r>
      <w:r w:rsidR="006D579E" w:rsidRPr="002A4D87">
        <w:rPr>
          <w:rFonts w:ascii="PT Astra Serif" w:hAnsi="PT Astra Serif"/>
          <w:bCs/>
          <w:lang w:eastAsia="ru-RU"/>
        </w:rPr>
        <w:t>и</w:t>
      </w:r>
      <w:r w:rsidR="002A7C82" w:rsidRPr="002A4D87">
        <w:rPr>
          <w:rFonts w:ascii="PT Astra Serif" w:hAnsi="PT Astra Serif"/>
          <w:bCs/>
          <w:lang w:eastAsia="ru-RU"/>
        </w:rPr>
        <w:t>. Заказчик самостоятельно своими средствами и за свой счет доставляет автотранспортное средство на территорию Исполнителя.</w:t>
      </w:r>
    </w:p>
    <w:p w:rsidR="00080B56" w:rsidRPr="002A4D87" w:rsidRDefault="00080B56" w:rsidP="00B128B9">
      <w:pPr>
        <w:widowControl w:val="0"/>
        <w:suppressAutoHyphens w:val="0"/>
        <w:ind w:right="-285"/>
        <w:jc w:val="both"/>
        <w:rPr>
          <w:rFonts w:ascii="PT Astra Serif" w:hAnsi="PT Astra Serif"/>
          <w:bCs/>
          <w:lang w:eastAsia="ru-RU"/>
        </w:rPr>
      </w:pPr>
    </w:p>
    <w:p w:rsidR="003A5C7C" w:rsidRPr="002A4D87" w:rsidRDefault="003A5C7C" w:rsidP="003A5C7C">
      <w:pPr>
        <w:widowControl w:val="0"/>
        <w:suppressAutoHyphens w:val="0"/>
        <w:ind w:right="-285" w:firstLine="709"/>
        <w:jc w:val="center"/>
        <w:rPr>
          <w:rFonts w:ascii="PT Astra Serif" w:hAnsi="PT Astra Serif"/>
          <w:b/>
          <w:bCs/>
          <w:lang w:eastAsia="ru-RU"/>
        </w:rPr>
      </w:pPr>
      <w:r w:rsidRPr="002A4D87">
        <w:rPr>
          <w:rFonts w:ascii="PT Astra Serif" w:hAnsi="PT Astra Serif"/>
          <w:b/>
          <w:bCs/>
          <w:lang w:eastAsia="ru-RU"/>
        </w:rPr>
        <w:t>4. ПОРЯДОК ПРИЕМА-ПЕРЕДАЧИ ОКАЗАННЫХ УСЛУГ.</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lastRenderedPageBreak/>
        <w:t>4.1. Передача Исполнителем результата оказанных Услуг оформляется Актом</w:t>
      </w:r>
      <w:r w:rsidR="003A2674" w:rsidRPr="002A4D87">
        <w:rPr>
          <w:rFonts w:ascii="PT Astra Serif" w:hAnsi="PT Astra Serif"/>
          <w:bCs/>
          <w:lang w:eastAsia="ru-RU"/>
        </w:rPr>
        <w:t xml:space="preserve"> </w:t>
      </w:r>
      <w:r w:rsidR="005E35A3">
        <w:rPr>
          <w:rFonts w:ascii="PT Astra Serif" w:hAnsi="PT Astra Serif"/>
          <w:bCs/>
          <w:lang w:eastAsia="ru-RU"/>
        </w:rPr>
        <w:t>оказанных услуг</w:t>
      </w:r>
      <w:r w:rsidRPr="002A4D87">
        <w:rPr>
          <w:rFonts w:ascii="PT Astra Serif" w:hAnsi="PT Astra Serif"/>
          <w:bCs/>
          <w:lang w:eastAsia="ru-RU"/>
        </w:rPr>
        <w:t xml:space="preserve">. </w:t>
      </w:r>
      <w:r w:rsidR="00116B06" w:rsidRPr="002A4D87">
        <w:rPr>
          <w:rFonts w:ascii="PT Astra Serif" w:hAnsi="PT Astra Serif"/>
          <w:bCs/>
          <w:lang w:eastAsia="ru-RU"/>
        </w:rPr>
        <w:t xml:space="preserve">В течение </w:t>
      </w:r>
      <w:r w:rsidR="00AE233E" w:rsidRPr="002A4D87">
        <w:rPr>
          <w:rFonts w:ascii="PT Astra Serif" w:hAnsi="PT Astra Serif"/>
          <w:bCs/>
          <w:lang w:eastAsia="ru-RU"/>
        </w:rPr>
        <w:t>3</w:t>
      </w:r>
      <w:r w:rsidR="00116B06" w:rsidRPr="002A4D87">
        <w:rPr>
          <w:rFonts w:ascii="PT Astra Serif" w:hAnsi="PT Astra Serif"/>
          <w:bCs/>
          <w:lang w:eastAsia="ru-RU"/>
        </w:rPr>
        <w:t xml:space="preserve"> (</w:t>
      </w:r>
      <w:r w:rsidR="00AE233E" w:rsidRPr="002A4D87">
        <w:rPr>
          <w:rFonts w:ascii="PT Astra Serif" w:hAnsi="PT Astra Serif"/>
          <w:bCs/>
          <w:lang w:eastAsia="ru-RU"/>
        </w:rPr>
        <w:t>трех</w:t>
      </w:r>
      <w:r w:rsidR="00116B06" w:rsidRPr="002A4D87">
        <w:rPr>
          <w:rFonts w:ascii="PT Astra Serif" w:hAnsi="PT Astra Serif"/>
          <w:bCs/>
          <w:lang w:eastAsia="ru-RU"/>
        </w:rPr>
        <w:t xml:space="preserve">) рабочих дней с момента оказания услуг Исполнителем </w:t>
      </w:r>
      <w:r w:rsidRPr="002A4D87">
        <w:rPr>
          <w:rFonts w:ascii="PT Astra Serif" w:hAnsi="PT Astra Serif"/>
          <w:bCs/>
          <w:lang w:eastAsia="ru-RU"/>
        </w:rPr>
        <w:t>в двух экземплярах</w:t>
      </w:r>
      <w:r w:rsidR="00116B06" w:rsidRPr="002A4D87">
        <w:rPr>
          <w:rFonts w:ascii="PT Astra Serif" w:hAnsi="PT Astra Serif"/>
          <w:bCs/>
          <w:lang w:eastAsia="ru-RU"/>
        </w:rPr>
        <w:t xml:space="preserve"> составляется на бумажном носителе Акт</w:t>
      </w:r>
      <w:r w:rsidRPr="002A4D87">
        <w:rPr>
          <w:rFonts w:ascii="PT Astra Serif" w:hAnsi="PT Astra Serif"/>
          <w:bCs/>
          <w:lang w:eastAsia="ru-RU"/>
        </w:rPr>
        <w:t>, подписывается Исполнителем</w:t>
      </w:r>
      <w:r w:rsidR="00116B06" w:rsidRPr="002A4D87">
        <w:rPr>
          <w:rFonts w:ascii="PT Astra Serif" w:hAnsi="PT Astra Serif"/>
          <w:bCs/>
          <w:lang w:eastAsia="ru-RU"/>
        </w:rPr>
        <w:t xml:space="preserve"> и</w:t>
      </w:r>
      <w:r w:rsidRPr="002A4D87">
        <w:rPr>
          <w:rFonts w:ascii="PT Astra Serif" w:hAnsi="PT Astra Serif"/>
          <w:bCs/>
          <w:lang w:eastAsia="ru-RU"/>
        </w:rPr>
        <w:t xml:space="preserve"> направляется для подписания Заказчику.</w:t>
      </w:r>
      <w:r w:rsidR="000839A9" w:rsidRPr="002A4D87">
        <w:rPr>
          <w:rFonts w:ascii="PT Astra Serif" w:hAnsi="PT Astra Serif"/>
        </w:rPr>
        <w:t xml:space="preserve">  </w:t>
      </w:r>
    </w:p>
    <w:p w:rsidR="000839A9" w:rsidRPr="002A4D87" w:rsidRDefault="003A5C7C" w:rsidP="000839A9">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4.2. Для проверки оказанных Услуг в части их соответствия условиям Контракта Заказчик перед подписанием Акта проводит эк</w:t>
      </w:r>
      <w:r w:rsidR="000839A9" w:rsidRPr="002A4D87">
        <w:rPr>
          <w:rFonts w:ascii="PT Astra Serif" w:hAnsi="PT Astra Serif"/>
          <w:bCs/>
          <w:lang w:eastAsia="ru-RU"/>
        </w:rPr>
        <w:t>спертизу. Экспертиза оказанных у</w:t>
      </w:r>
      <w:r w:rsidRPr="002A4D87">
        <w:rPr>
          <w:rFonts w:ascii="PT Astra Serif" w:hAnsi="PT Astra Serif"/>
          <w:bCs/>
          <w:lang w:eastAsia="ru-RU"/>
        </w:rPr>
        <w:t>слуг проводится Заказчиком своими силами.</w:t>
      </w:r>
      <w:r w:rsidR="000839A9" w:rsidRPr="002A4D87">
        <w:rPr>
          <w:rFonts w:ascii="PT Astra Serif" w:hAnsi="PT Astra Serif"/>
          <w:lang w:eastAsia="ru-RU"/>
        </w:rPr>
        <w:t xml:space="preserve"> </w:t>
      </w:r>
      <w:r w:rsidR="000839A9" w:rsidRPr="002A4D87">
        <w:rPr>
          <w:rFonts w:ascii="PT Astra Serif" w:hAnsi="PT Astra Serif"/>
          <w:bCs/>
          <w:lang w:eastAsia="ru-RU"/>
        </w:rPr>
        <w:t xml:space="preserve"> Приемка оказанных услуг не может превышать </w:t>
      </w:r>
      <w:r w:rsidR="002A4D87" w:rsidRPr="002A4D87">
        <w:rPr>
          <w:rFonts w:ascii="PT Astra Serif" w:hAnsi="PT Astra Serif"/>
          <w:bCs/>
          <w:lang w:eastAsia="ru-RU"/>
        </w:rPr>
        <w:t>7</w:t>
      </w:r>
      <w:r w:rsidR="000839A9" w:rsidRPr="002A4D87">
        <w:rPr>
          <w:rFonts w:ascii="PT Astra Serif" w:hAnsi="PT Astra Serif"/>
          <w:bCs/>
          <w:lang w:eastAsia="ru-RU"/>
        </w:rPr>
        <w:t xml:space="preserve"> (</w:t>
      </w:r>
      <w:r w:rsidR="002A4D87" w:rsidRPr="002A4D87">
        <w:rPr>
          <w:rFonts w:ascii="PT Astra Serif" w:hAnsi="PT Astra Serif"/>
          <w:bCs/>
          <w:lang w:eastAsia="ru-RU"/>
        </w:rPr>
        <w:t>семи</w:t>
      </w:r>
      <w:r w:rsidR="000839A9" w:rsidRPr="002A4D87">
        <w:rPr>
          <w:rFonts w:ascii="PT Astra Serif" w:hAnsi="PT Astra Serif"/>
          <w:bCs/>
          <w:lang w:eastAsia="ru-RU"/>
        </w:rPr>
        <w:t>) рабочих дней.</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w:t>
      </w:r>
      <w:r w:rsidR="00541282" w:rsidRPr="002A4D87">
        <w:rPr>
          <w:rFonts w:ascii="PT Astra Serif" w:hAnsi="PT Astra Serif"/>
          <w:bCs/>
          <w:lang w:eastAsia="ru-RU"/>
        </w:rPr>
        <w:t>3</w:t>
      </w:r>
      <w:r w:rsidRPr="002A4D87">
        <w:rPr>
          <w:rFonts w:ascii="PT Astra Serif" w:hAnsi="PT Astra Serif"/>
          <w:bCs/>
          <w:lang w:eastAsia="ru-RU"/>
        </w:rPr>
        <w:t>. По окончании проверки ответственное лицо делает в Акте отметку о том, что Услуги, предусмотренные Контрактом оказаны в полном объеме, либо не в полном объеме, в части (указывает какие услуги оказаны), с надлежащим качеством и в срок, либо с нарушениями условий к качеству и (или) срок</w:t>
      </w:r>
      <w:r w:rsidR="002E41F6" w:rsidRPr="002A4D87">
        <w:rPr>
          <w:rFonts w:ascii="PT Astra Serif" w:hAnsi="PT Astra Serif"/>
          <w:bCs/>
          <w:lang w:eastAsia="ru-RU"/>
        </w:rPr>
        <w:t>у</w:t>
      </w:r>
      <w:r w:rsidRPr="002A4D87">
        <w:rPr>
          <w:rFonts w:ascii="PT Astra Serif" w:hAnsi="PT Astra Serif"/>
          <w:bCs/>
          <w:lang w:eastAsia="ru-RU"/>
        </w:rPr>
        <w:t xml:space="preserve"> (при этом указываются все выявленные в ходе приемки нарушения).</w:t>
      </w:r>
    </w:p>
    <w:p w:rsidR="000839A9"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В случае исполнения Услуг в полном объеме Акт подписывается Заказчиком</w:t>
      </w:r>
      <w:r w:rsidR="000839A9" w:rsidRPr="002A4D87">
        <w:rPr>
          <w:rFonts w:ascii="PT Astra Serif" w:hAnsi="PT Astra Serif"/>
          <w:bCs/>
          <w:lang w:eastAsia="ru-RU"/>
        </w:rPr>
        <w:t>.</w:t>
      </w:r>
      <w:r w:rsidRPr="002A4D87">
        <w:rPr>
          <w:rFonts w:ascii="PT Astra Serif" w:hAnsi="PT Astra Serif"/>
          <w:bCs/>
          <w:lang w:eastAsia="ru-RU"/>
        </w:rPr>
        <w:t xml:space="preserve"> </w:t>
      </w:r>
    </w:p>
    <w:p w:rsidR="003A5C7C" w:rsidRPr="002A4D87" w:rsidRDefault="003A5C7C"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w:t>
      </w:r>
      <w:r w:rsidR="00541282" w:rsidRPr="002A4D87">
        <w:rPr>
          <w:rFonts w:ascii="PT Astra Serif" w:hAnsi="PT Astra Serif"/>
          <w:bCs/>
          <w:lang w:eastAsia="ru-RU"/>
        </w:rPr>
        <w:t>4</w:t>
      </w:r>
      <w:r w:rsidRPr="002A4D87">
        <w:rPr>
          <w:rFonts w:ascii="PT Astra Serif" w:hAnsi="PT Astra Serif"/>
          <w:bCs/>
          <w:lang w:eastAsia="ru-RU"/>
        </w:rPr>
        <w:t>. В случае выявления при приемке недостатков Заказчик в течение 3 (трех) рабочих дней направляет Исполнителю письменный мотивированный отказ от подписания Акта с указанием требующих устранения недостатков.</w:t>
      </w:r>
    </w:p>
    <w:p w:rsidR="003A5C7C" w:rsidRPr="002A4D87" w:rsidRDefault="00541282" w:rsidP="003A5C7C">
      <w:pPr>
        <w:widowControl w:val="0"/>
        <w:suppressAutoHyphens w:val="0"/>
        <w:ind w:right="-285" w:firstLine="709"/>
        <w:jc w:val="both"/>
        <w:rPr>
          <w:rFonts w:ascii="PT Astra Serif" w:hAnsi="PT Astra Serif"/>
          <w:bCs/>
          <w:lang w:eastAsia="ru-RU"/>
        </w:rPr>
      </w:pPr>
      <w:r w:rsidRPr="002A4D87">
        <w:rPr>
          <w:rFonts w:ascii="PT Astra Serif" w:hAnsi="PT Astra Serif"/>
          <w:bCs/>
          <w:lang w:eastAsia="ru-RU"/>
        </w:rPr>
        <w:t>4.5</w:t>
      </w:r>
      <w:r w:rsidR="003A5C7C" w:rsidRPr="002A4D87">
        <w:rPr>
          <w:rFonts w:ascii="PT Astra Serif" w:hAnsi="PT Astra Serif"/>
          <w:bCs/>
          <w:lang w:eastAsia="ru-RU"/>
        </w:rPr>
        <w:t>. Дата подписания обеими Сторонами Акта является датой исполнения Исполнителем обязательств по Контракту. Подписанный Заказчиком и Исполнителем Акт является основанием для оплаты Исполнителю оказанных Услуг.</w:t>
      </w:r>
    </w:p>
    <w:p w:rsidR="00355F69" w:rsidRPr="002A4D87" w:rsidRDefault="00541282" w:rsidP="00BF783A">
      <w:pPr>
        <w:widowControl w:val="0"/>
        <w:suppressAutoHyphens w:val="0"/>
        <w:ind w:right="-285" w:firstLine="709"/>
        <w:jc w:val="center"/>
        <w:rPr>
          <w:rFonts w:ascii="PT Astra Serif" w:hAnsi="PT Astra Serif"/>
          <w:b/>
          <w:bCs/>
          <w:color w:val="000000"/>
          <w:lang w:eastAsia="ru-RU"/>
        </w:rPr>
      </w:pPr>
      <w:r w:rsidRPr="002A4D87">
        <w:rPr>
          <w:rFonts w:ascii="PT Astra Serif" w:hAnsi="PT Astra Serif"/>
          <w:b/>
          <w:bCs/>
          <w:color w:val="000000"/>
          <w:lang w:eastAsia="ru-RU"/>
        </w:rPr>
        <w:t>5</w:t>
      </w:r>
      <w:r w:rsidR="00355F69" w:rsidRPr="002A4D87">
        <w:rPr>
          <w:rFonts w:ascii="PT Astra Serif" w:hAnsi="PT Astra Serif"/>
          <w:b/>
          <w:bCs/>
          <w:color w:val="000000"/>
          <w:lang w:eastAsia="ru-RU"/>
        </w:rPr>
        <w:t>. ПРАВА И ОБЯЗАННОСТИ ЗАКАЗЧИКА.</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 </w:t>
      </w:r>
      <w:r w:rsidR="00623692" w:rsidRPr="002A4D87">
        <w:rPr>
          <w:rFonts w:ascii="PT Astra Serif" w:hAnsi="PT Astra Serif"/>
          <w:color w:val="000000"/>
          <w:lang w:eastAsia="ru-RU"/>
        </w:rPr>
        <w:t>З</w:t>
      </w:r>
      <w:r w:rsidR="00355F69" w:rsidRPr="002A4D87">
        <w:rPr>
          <w:rFonts w:ascii="PT Astra Serif" w:hAnsi="PT Astra Serif"/>
          <w:color w:val="000000"/>
          <w:lang w:eastAsia="ru-RU"/>
        </w:rPr>
        <w:t>аказчик по настоящему контракту вправе:</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.1.1. Требовать от </w:t>
      </w:r>
      <w:r w:rsidR="00D4762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надлежащего исполнения принятых им обязательств, а также своевременного устранения выявленных недостатков.</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.1.2. Требовать от </w:t>
      </w:r>
      <w:r w:rsidR="00D4762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предоставления надлежаще оформленных документов, подтверждающих исполнение принятых им обязательств.</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проведения экспертизы на соответствие условиям контракта.</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.1.4. Контролировать ход </w:t>
      </w:r>
      <w:r w:rsidR="0065537B" w:rsidRPr="002A4D87">
        <w:rPr>
          <w:rFonts w:ascii="PT Astra Serif" w:hAnsi="PT Astra Serif"/>
          <w:color w:val="000000"/>
          <w:lang w:eastAsia="ru-RU"/>
        </w:rPr>
        <w:t>оказания услуг</w:t>
      </w:r>
      <w:r w:rsidR="00D47624" w:rsidRPr="002A4D87">
        <w:rPr>
          <w:rFonts w:ascii="PT Astra Serif" w:hAnsi="PT Astra Serif"/>
          <w:color w:val="000000"/>
          <w:lang w:eastAsia="ru-RU"/>
        </w:rPr>
        <w:t xml:space="preserve">, а также </w:t>
      </w:r>
      <w:r w:rsidR="00355F69" w:rsidRPr="002A4D87">
        <w:rPr>
          <w:rFonts w:ascii="PT Astra Serif" w:hAnsi="PT Astra Serif"/>
          <w:color w:val="000000"/>
          <w:lang w:eastAsia="ru-RU"/>
        </w:rPr>
        <w:t xml:space="preserve">проверять соответствие </w:t>
      </w:r>
      <w:r w:rsidR="00D47624" w:rsidRPr="002A4D87">
        <w:rPr>
          <w:rFonts w:ascii="PT Astra Serif" w:hAnsi="PT Astra Serif"/>
          <w:color w:val="000000"/>
          <w:lang w:eastAsia="ru-RU"/>
        </w:rPr>
        <w:t xml:space="preserve">этих </w:t>
      </w:r>
      <w:r w:rsidR="0065537B" w:rsidRPr="002A4D87">
        <w:rPr>
          <w:rFonts w:ascii="PT Astra Serif" w:hAnsi="PT Astra Serif"/>
          <w:color w:val="000000"/>
          <w:lang w:eastAsia="ru-RU"/>
        </w:rPr>
        <w:t xml:space="preserve">услуг </w:t>
      </w:r>
      <w:r w:rsidR="00355F69" w:rsidRPr="002A4D87">
        <w:rPr>
          <w:rFonts w:ascii="PT Astra Serif" w:hAnsi="PT Astra Serif"/>
          <w:color w:val="000000"/>
          <w:lang w:eastAsia="ru-RU"/>
        </w:rPr>
        <w:t>условиям настоящего контракта.</w:t>
      </w:r>
    </w:p>
    <w:p w:rsidR="00355F69" w:rsidRPr="002A4D87" w:rsidRDefault="00541282" w:rsidP="009F1CBF">
      <w:pPr>
        <w:widowControl w:val="0"/>
        <w:shd w:val="clear" w:color="auto" w:fill="FFFFFF"/>
        <w:tabs>
          <w:tab w:val="left" w:pos="1238"/>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.1.5. Определять лиц, непосредственно участвующих в контроле за ходом </w:t>
      </w:r>
      <w:r w:rsidR="0038725E" w:rsidRPr="002A4D87">
        <w:rPr>
          <w:rFonts w:ascii="PT Astra Serif" w:hAnsi="PT Astra Serif"/>
          <w:color w:val="000000"/>
          <w:lang w:eastAsia="ru-RU"/>
        </w:rPr>
        <w:t>выполнения работ</w:t>
      </w:r>
      <w:r w:rsidR="00355F69" w:rsidRPr="002A4D87">
        <w:rPr>
          <w:rFonts w:ascii="PT Astra Serif" w:hAnsi="PT Astra Serif"/>
          <w:color w:val="000000"/>
          <w:lang w:eastAsia="ru-RU"/>
        </w:rPr>
        <w:t>.</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.1.</w:t>
      </w:r>
      <w:r w:rsidR="00F84329" w:rsidRPr="002A4D87">
        <w:rPr>
          <w:rFonts w:ascii="PT Astra Serif" w:hAnsi="PT Astra Serif"/>
          <w:color w:val="000000"/>
          <w:lang w:eastAsia="ru-RU"/>
        </w:rPr>
        <w:t>6</w:t>
      </w:r>
      <w:r w:rsidR="00495B49" w:rsidRPr="002A4D87">
        <w:rPr>
          <w:rFonts w:ascii="PT Astra Serif" w:hAnsi="PT Astra Serif"/>
          <w:color w:val="000000"/>
          <w:lang w:eastAsia="ru-RU"/>
        </w:rPr>
        <w:t xml:space="preserve">. </w:t>
      </w:r>
      <w:r w:rsidR="00355F69" w:rsidRPr="002A4D87">
        <w:rPr>
          <w:rFonts w:ascii="PT Astra Serif" w:hAnsi="PT Astra Serif"/>
          <w:color w:val="000000"/>
          <w:lang w:eastAsia="ru-RU"/>
        </w:rPr>
        <w:t xml:space="preserve">Осуществлять иные права в соответствии с </w:t>
      </w:r>
      <w:r w:rsidR="00355F69" w:rsidRPr="002A4D87">
        <w:rPr>
          <w:rFonts w:ascii="PT Astra Serif" w:hAnsi="PT Astra Serif"/>
          <w:lang w:eastAsia="ru-RU"/>
        </w:rPr>
        <w:t>действующим законодательством Российской Федерации.</w:t>
      </w:r>
    </w:p>
    <w:p w:rsidR="00495B49" w:rsidRPr="002A4D87" w:rsidRDefault="00495B49" w:rsidP="00495B49">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 xml:space="preserve">5.1.7.  Принять решение об одностороннем отказе от исполнения настоящего Контракта в соответствии с </w:t>
      </w:r>
      <w:r w:rsidRPr="002A4D87">
        <w:rPr>
          <w:rFonts w:ascii="PT Astra Serif" w:hAnsi="PT Astra Serif"/>
          <w:lang w:eastAsia="ru-RU"/>
        </w:rPr>
        <w:t>гражданским законодательством Российской Федерации.</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.2. </w:t>
      </w:r>
      <w:r w:rsidR="00623692" w:rsidRPr="002A4D87">
        <w:rPr>
          <w:rFonts w:ascii="PT Astra Serif" w:hAnsi="PT Astra Serif"/>
          <w:color w:val="000000"/>
          <w:lang w:eastAsia="ru-RU"/>
        </w:rPr>
        <w:t>З</w:t>
      </w:r>
      <w:r w:rsidR="00355F69" w:rsidRPr="002A4D87">
        <w:rPr>
          <w:rFonts w:ascii="PT Astra Serif" w:hAnsi="PT Astra Serif"/>
          <w:color w:val="000000"/>
          <w:lang w:eastAsia="ru-RU"/>
        </w:rPr>
        <w:t>аказчик по настоящему контракту обязан:</w:t>
      </w:r>
    </w:p>
    <w:p w:rsidR="00355F69" w:rsidRPr="002A4D87" w:rsidRDefault="00541282" w:rsidP="009F1CBF">
      <w:pPr>
        <w:widowControl w:val="0"/>
        <w:shd w:val="clear" w:color="auto" w:fill="FFFFFF"/>
        <w:tabs>
          <w:tab w:val="left" w:pos="1330"/>
        </w:tabs>
        <w:suppressAutoHyphens w:val="0"/>
        <w:ind w:right="-285" w:firstLine="709"/>
        <w:jc w:val="both"/>
        <w:rPr>
          <w:rFonts w:ascii="PT Astra Serif" w:hAnsi="PT Astra Serif"/>
          <w:color w:val="000000"/>
          <w:lang w:eastAsia="ru-RU"/>
        </w:rPr>
      </w:pPr>
      <w:r w:rsidRPr="002A4D87">
        <w:rPr>
          <w:rFonts w:ascii="PT Astra Serif" w:hAnsi="PT Astra Serif"/>
          <w:color w:val="000000"/>
          <w:lang w:eastAsia="ru-RU"/>
        </w:rPr>
        <w:t>5</w:t>
      </w:r>
      <w:r w:rsidR="00355F69" w:rsidRPr="002A4D87">
        <w:rPr>
          <w:rFonts w:ascii="PT Astra Serif" w:hAnsi="PT Astra Serif"/>
          <w:color w:val="000000"/>
          <w:lang w:eastAsia="ru-RU"/>
        </w:rPr>
        <w:t xml:space="preserve">.2.1. </w:t>
      </w:r>
      <w:r w:rsidR="00DB0803" w:rsidRPr="002A4D87">
        <w:rPr>
          <w:rFonts w:ascii="PT Astra Serif" w:hAnsi="PT Astra Serif"/>
          <w:color w:val="000000"/>
          <w:lang w:eastAsia="ru-RU"/>
        </w:rPr>
        <w:t>Представить Исполнителю транспортное средство, свидетельство о регистрации или паспорт транспортного средства, указанного в Приложении №1 настоящего контракта</w:t>
      </w:r>
      <w:r w:rsidR="00355F69" w:rsidRPr="002A4D87">
        <w:rPr>
          <w:rFonts w:ascii="PT Astra Serif" w:hAnsi="PT Astra Serif"/>
          <w:color w:val="000000"/>
          <w:lang w:eastAsia="ru-RU"/>
        </w:rPr>
        <w:t>.</w:t>
      </w:r>
    </w:p>
    <w:p w:rsidR="00DB0803" w:rsidRPr="002A4D87" w:rsidRDefault="00DB0803" w:rsidP="009F1CBF">
      <w:pPr>
        <w:widowControl w:val="0"/>
        <w:shd w:val="clear" w:color="auto" w:fill="FFFFFF"/>
        <w:tabs>
          <w:tab w:val="left" w:pos="1330"/>
        </w:tabs>
        <w:suppressAutoHyphens w:val="0"/>
        <w:ind w:right="-285" w:firstLine="709"/>
        <w:jc w:val="both"/>
        <w:rPr>
          <w:rFonts w:ascii="PT Astra Serif" w:hAnsi="PT Astra Serif"/>
          <w:color w:val="000000"/>
          <w:lang w:eastAsia="ru-RU"/>
        </w:rPr>
      </w:pPr>
      <w:r w:rsidRPr="002A4D87">
        <w:rPr>
          <w:rFonts w:ascii="PT Astra Serif" w:hAnsi="PT Astra Serif"/>
          <w:color w:val="000000"/>
          <w:lang w:eastAsia="ru-RU"/>
        </w:rPr>
        <w:t xml:space="preserve">5.2.2. Произвести оплату в соответствии с </w:t>
      </w:r>
      <w:r w:rsidRPr="002A4D87">
        <w:rPr>
          <w:rFonts w:ascii="PT Astra Serif" w:hAnsi="PT Astra Serif"/>
          <w:lang w:eastAsia="ru-RU"/>
        </w:rPr>
        <w:t>пунктом 2.5. раздела 2 настоящего контракта.</w:t>
      </w:r>
    </w:p>
    <w:p w:rsidR="00080B56" w:rsidRPr="002A4D87" w:rsidRDefault="00541282" w:rsidP="009F1CBF">
      <w:pPr>
        <w:widowControl w:val="0"/>
        <w:shd w:val="clear" w:color="auto" w:fill="FFFFFF"/>
        <w:tabs>
          <w:tab w:val="left" w:pos="1330"/>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5</w:t>
      </w:r>
      <w:r w:rsidR="00D47624" w:rsidRPr="002A4D87">
        <w:rPr>
          <w:rFonts w:ascii="PT Astra Serif" w:hAnsi="PT Astra Serif"/>
          <w:color w:val="000000"/>
          <w:lang w:eastAsia="ru-RU"/>
        </w:rPr>
        <w:t>.2.3</w:t>
      </w:r>
      <w:r w:rsidR="00D24321" w:rsidRPr="002A4D87">
        <w:rPr>
          <w:rFonts w:ascii="PT Astra Serif" w:hAnsi="PT Astra Serif"/>
          <w:color w:val="000000"/>
          <w:lang w:eastAsia="ru-RU"/>
        </w:rPr>
        <w:t>.</w:t>
      </w:r>
      <w:r w:rsidR="00D47624" w:rsidRPr="002A4D87">
        <w:rPr>
          <w:rFonts w:ascii="PT Astra Serif" w:hAnsi="PT Astra Serif"/>
        </w:rPr>
        <w:t xml:space="preserve"> </w:t>
      </w:r>
      <w:r w:rsidR="00355F69" w:rsidRPr="002A4D87">
        <w:rPr>
          <w:rFonts w:ascii="PT Astra Serif" w:hAnsi="PT Astra Serif"/>
          <w:lang w:eastAsia="ru-RU"/>
        </w:rPr>
        <w:t xml:space="preserve"> Надлежаще исполнять иные принятые на себя обязательства.</w:t>
      </w:r>
    </w:p>
    <w:p w:rsidR="00355F69" w:rsidRPr="002A4D87" w:rsidRDefault="00355F69" w:rsidP="009F1CBF">
      <w:pPr>
        <w:widowControl w:val="0"/>
        <w:shd w:val="clear" w:color="auto" w:fill="FFFFFF"/>
        <w:tabs>
          <w:tab w:val="left" w:pos="1330"/>
        </w:tabs>
        <w:suppressAutoHyphens w:val="0"/>
        <w:ind w:right="-285" w:firstLine="709"/>
        <w:jc w:val="both"/>
        <w:rPr>
          <w:rFonts w:ascii="PT Astra Serif" w:hAnsi="PT Astra Serif"/>
          <w:lang w:eastAsia="ru-RU"/>
        </w:rPr>
      </w:pPr>
      <w:r w:rsidRPr="002A4D87">
        <w:rPr>
          <w:rFonts w:ascii="PT Astra Serif" w:hAnsi="PT Astra Serif"/>
          <w:lang w:eastAsia="ru-RU"/>
        </w:rPr>
        <w:tab/>
      </w:r>
    </w:p>
    <w:p w:rsidR="00355F69" w:rsidRPr="002A4D87" w:rsidRDefault="00541282" w:rsidP="009F1CBF">
      <w:pPr>
        <w:widowControl w:val="0"/>
        <w:shd w:val="clear" w:color="auto" w:fill="FFFFFF"/>
        <w:suppressAutoHyphens w:val="0"/>
        <w:ind w:right="-285" w:firstLine="709"/>
        <w:jc w:val="center"/>
        <w:rPr>
          <w:rFonts w:ascii="PT Astra Serif" w:hAnsi="PT Astra Serif"/>
          <w:b/>
          <w:bCs/>
          <w:color w:val="000000"/>
          <w:lang w:eastAsia="ru-RU"/>
        </w:rPr>
      </w:pPr>
      <w:r w:rsidRPr="002A4D87">
        <w:rPr>
          <w:rFonts w:ascii="PT Astra Serif" w:hAnsi="PT Astra Serif"/>
          <w:b/>
          <w:bCs/>
          <w:color w:val="000000"/>
          <w:lang w:eastAsia="ru-RU"/>
        </w:rPr>
        <w:t>6</w:t>
      </w:r>
      <w:r w:rsidR="00D47624" w:rsidRPr="002A4D87">
        <w:rPr>
          <w:rFonts w:ascii="PT Astra Serif" w:hAnsi="PT Astra Serif"/>
          <w:b/>
          <w:bCs/>
          <w:color w:val="000000"/>
          <w:lang w:eastAsia="ru-RU"/>
        </w:rPr>
        <w:t>. ПРАВА И ОБЯЗАННОСТИ ИСПОЛНИТЕЛЯ</w:t>
      </w:r>
      <w:r w:rsidR="00355F69" w:rsidRPr="002A4D87">
        <w:rPr>
          <w:rFonts w:ascii="PT Astra Serif" w:hAnsi="PT Astra Serif"/>
          <w:b/>
          <w:bCs/>
          <w:color w:val="000000"/>
          <w:lang w:eastAsia="ru-RU"/>
        </w:rPr>
        <w:t>.</w:t>
      </w:r>
    </w:p>
    <w:p w:rsidR="00355F69" w:rsidRPr="002A4D87" w:rsidRDefault="00541282" w:rsidP="009F1CBF">
      <w:pPr>
        <w:widowControl w:val="0"/>
        <w:shd w:val="clear" w:color="auto" w:fill="FFFFFF"/>
        <w:suppressAutoHyphens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 </w:t>
      </w:r>
      <w:r w:rsidR="00504602" w:rsidRPr="002A4D87">
        <w:rPr>
          <w:rFonts w:ascii="PT Astra Serif" w:hAnsi="PT Astra Serif"/>
          <w:color w:val="000000"/>
          <w:lang w:eastAsia="ru-RU"/>
        </w:rPr>
        <w:t>Исполнитель</w:t>
      </w:r>
      <w:r w:rsidR="00355F69" w:rsidRPr="002A4D87">
        <w:rPr>
          <w:rFonts w:ascii="PT Astra Serif" w:hAnsi="PT Astra Serif"/>
          <w:color w:val="000000"/>
          <w:lang w:eastAsia="ru-RU"/>
        </w:rPr>
        <w:t xml:space="preserve"> по </w:t>
      </w:r>
      <w:r w:rsidR="00355F69" w:rsidRPr="002A4D87">
        <w:rPr>
          <w:rFonts w:ascii="PT Astra Serif" w:hAnsi="PT Astra Serif"/>
          <w:lang w:eastAsia="ru-RU"/>
        </w:rPr>
        <w:t>настоящему контракту</w:t>
      </w:r>
      <w:r w:rsidR="00355F69" w:rsidRPr="002A4D87">
        <w:rPr>
          <w:rFonts w:ascii="PT Astra Serif" w:hAnsi="PT Astra Serif"/>
          <w:color w:val="000000"/>
          <w:lang w:eastAsia="ru-RU"/>
        </w:rPr>
        <w:t xml:space="preserve"> вправе:</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.1.1. Требовать своевременного подписания заказчиком </w:t>
      </w:r>
      <w:r w:rsidR="009A0B9F" w:rsidRPr="002A4D87">
        <w:rPr>
          <w:rFonts w:ascii="PT Astra Serif" w:hAnsi="PT Astra Serif"/>
          <w:color w:val="000000"/>
          <w:lang w:eastAsia="ru-RU"/>
        </w:rPr>
        <w:t xml:space="preserve">акта </w:t>
      </w:r>
      <w:r w:rsidR="002E5994" w:rsidRPr="002A4D87">
        <w:rPr>
          <w:rFonts w:ascii="PT Astra Serif" w:hAnsi="PT Astra Serif"/>
          <w:color w:val="000000"/>
          <w:lang w:eastAsia="ru-RU"/>
        </w:rPr>
        <w:t>оказанных услуг</w:t>
      </w:r>
      <w:r w:rsidR="00355F69" w:rsidRPr="002A4D87">
        <w:rPr>
          <w:rFonts w:ascii="PT Astra Serif" w:hAnsi="PT Astra Serif"/>
          <w:color w:val="000000"/>
          <w:lang w:eastAsia="ru-RU"/>
        </w:rPr>
        <w:t>.</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.1.2. Требовать своевременной оплаты заказчиком </w:t>
      </w:r>
      <w:r w:rsidR="002E5994" w:rsidRPr="002A4D87">
        <w:rPr>
          <w:rFonts w:ascii="PT Astra Serif" w:hAnsi="PT Astra Serif"/>
          <w:color w:val="000000"/>
          <w:lang w:eastAsia="ru-RU"/>
        </w:rPr>
        <w:t>оказанных услуг</w:t>
      </w:r>
      <w:r w:rsidR="00355F69" w:rsidRPr="002A4D87">
        <w:rPr>
          <w:rFonts w:ascii="PT Astra Serif" w:hAnsi="PT Astra Serif"/>
          <w:color w:val="000000"/>
          <w:lang w:eastAsia="ru-RU"/>
        </w:rPr>
        <w:t xml:space="preserve">. </w:t>
      </w:r>
    </w:p>
    <w:p w:rsidR="00355F69" w:rsidRPr="002A4D87" w:rsidRDefault="00541282" w:rsidP="009F1CBF">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.1.3. </w:t>
      </w:r>
      <w:r w:rsidR="00B128B9" w:rsidRPr="002A4D87">
        <w:rPr>
          <w:rFonts w:ascii="PT Astra Serif" w:hAnsi="PT Astra Serif"/>
          <w:color w:val="000000"/>
          <w:lang w:eastAsia="ru-RU"/>
        </w:rPr>
        <w:t xml:space="preserve">Принять решение об одностороннем отказе от исполнения настоящего Контракта в соответствии с </w:t>
      </w:r>
      <w:r w:rsidR="00B128B9" w:rsidRPr="002A4D87">
        <w:rPr>
          <w:rFonts w:ascii="PT Astra Serif" w:hAnsi="PT Astra Serif"/>
          <w:lang w:eastAsia="ru-RU"/>
        </w:rPr>
        <w:t>гражданским законодательством Российской Федерации.</w:t>
      </w:r>
    </w:p>
    <w:p w:rsidR="00495B49" w:rsidRPr="002A4D87" w:rsidRDefault="00495B49" w:rsidP="00495B49">
      <w:pPr>
        <w:widowControl w:val="0"/>
        <w:shd w:val="clear" w:color="auto" w:fill="FFFFFF"/>
        <w:tabs>
          <w:tab w:val="left" w:pos="1061"/>
        </w:tabs>
        <w:suppressAutoHyphens w:val="0"/>
        <w:ind w:right="-285" w:firstLine="709"/>
        <w:jc w:val="both"/>
        <w:rPr>
          <w:rFonts w:ascii="PT Astra Serif" w:hAnsi="PT Astra Serif"/>
          <w:lang w:eastAsia="ru-RU"/>
        </w:rPr>
      </w:pPr>
      <w:r w:rsidRPr="002A4D87">
        <w:rPr>
          <w:rFonts w:ascii="PT Astra Serif" w:hAnsi="PT Astra Serif"/>
          <w:color w:val="000000"/>
          <w:lang w:eastAsia="ru-RU"/>
        </w:rPr>
        <w:t xml:space="preserve">6.1.4. </w:t>
      </w:r>
      <w:r w:rsidR="00B128B9" w:rsidRPr="002A4D87">
        <w:rPr>
          <w:rFonts w:ascii="PT Astra Serif" w:hAnsi="PT Astra Serif"/>
          <w:color w:val="000000"/>
          <w:lang w:eastAsia="ru-RU"/>
        </w:rPr>
        <w:t xml:space="preserve">Осуществлять иные права в соответствии с </w:t>
      </w:r>
      <w:r w:rsidR="00B128B9" w:rsidRPr="002A4D87">
        <w:rPr>
          <w:rFonts w:ascii="PT Astra Serif" w:hAnsi="PT Astra Serif"/>
          <w:lang w:eastAsia="ru-RU"/>
        </w:rPr>
        <w:t>действующим законодательством Российской Федерации.</w:t>
      </w:r>
    </w:p>
    <w:p w:rsidR="00355F69" w:rsidRPr="002A4D87" w:rsidRDefault="00541282" w:rsidP="009F1CBF">
      <w:pPr>
        <w:widowControl w:val="0"/>
        <w:shd w:val="clear" w:color="auto" w:fill="FFFFFF"/>
        <w:tabs>
          <w:tab w:val="left" w:pos="2549"/>
        </w:tabs>
        <w:suppressAutoHyphens w:val="0"/>
        <w:autoSpaceDE w:val="0"/>
        <w:autoSpaceDN w:val="0"/>
        <w:adjustRightInd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.2. </w:t>
      </w:r>
      <w:r w:rsidR="009A0B9F" w:rsidRPr="002A4D87">
        <w:rPr>
          <w:rFonts w:ascii="PT Astra Serif" w:hAnsi="PT Astra Serif"/>
          <w:color w:val="000000"/>
          <w:lang w:eastAsia="ru-RU"/>
        </w:rPr>
        <w:t xml:space="preserve">Исполнитель </w:t>
      </w:r>
      <w:r w:rsidR="00355F69" w:rsidRPr="002A4D87">
        <w:rPr>
          <w:rFonts w:ascii="PT Astra Serif" w:hAnsi="PT Astra Serif"/>
          <w:color w:val="000000"/>
          <w:lang w:eastAsia="ru-RU"/>
        </w:rPr>
        <w:t xml:space="preserve">по </w:t>
      </w:r>
      <w:r w:rsidR="00355F69" w:rsidRPr="002A4D87">
        <w:rPr>
          <w:rFonts w:ascii="PT Astra Serif" w:hAnsi="PT Astra Serif"/>
          <w:lang w:eastAsia="ru-RU"/>
        </w:rPr>
        <w:t>настоящему контракту</w:t>
      </w:r>
      <w:r w:rsidR="00355F69" w:rsidRPr="002A4D87">
        <w:rPr>
          <w:rFonts w:ascii="PT Astra Serif" w:hAnsi="PT Astra Serif"/>
          <w:color w:val="000000"/>
          <w:lang w:eastAsia="ru-RU"/>
        </w:rPr>
        <w:t xml:space="preserve"> обязан:</w:t>
      </w:r>
    </w:p>
    <w:p w:rsidR="00355F69" w:rsidRPr="002A4D87" w:rsidRDefault="00541282"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color w:val="000000"/>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 xml:space="preserve">.2.1. </w:t>
      </w:r>
      <w:r w:rsidR="00DB0803" w:rsidRPr="002A4D87">
        <w:rPr>
          <w:rFonts w:ascii="PT Astra Serif" w:hAnsi="PT Astra Serif"/>
          <w:color w:val="000000"/>
          <w:lang w:eastAsia="ru-RU"/>
        </w:rPr>
        <w:t>Принять транспортное средство и проверить представленные Заказчиком свидетельство о регистрации транспортного средства или паспорт транспортного средства</w:t>
      </w:r>
      <w:r w:rsidR="00355F69" w:rsidRPr="002A4D87">
        <w:rPr>
          <w:rFonts w:ascii="PT Astra Serif" w:hAnsi="PT Astra Serif"/>
          <w:color w:val="000000"/>
          <w:lang w:eastAsia="ru-RU"/>
        </w:rPr>
        <w:t>.</w:t>
      </w:r>
    </w:p>
    <w:p w:rsidR="00DB0803" w:rsidRPr="002A4D87" w:rsidRDefault="00DB0803"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color w:val="000000"/>
          <w:lang w:eastAsia="ru-RU"/>
        </w:rPr>
        <w:t xml:space="preserve">6.2.2. Провести </w:t>
      </w:r>
      <w:r w:rsidRPr="002A4D87">
        <w:rPr>
          <w:rFonts w:ascii="PT Astra Serif" w:hAnsi="PT Astra Serif"/>
        </w:rPr>
        <w:t>технический осмотр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w:t>
      </w:r>
      <w:r w:rsidR="00CF6081" w:rsidRPr="002A4D87">
        <w:rPr>
          <w:rFonts w:ascii="PT Astra Serif" w:hAnsi="PT Astra Serif"/>
        </w:rPr>
        <w:t xml:space="preserve"> </w:t>
      </w:r>
      <w:r w:rsidRPr="002A4D87">
        <w:rPr>
          <w:rFonts w:ascii="PT Astra Serif" w:hAnsi="PT Astra Serif"/>
        </w:rPr>
        <w:t>на условиях и в порядке, предусмотренных настоящим контрактом.</w:t>
      </w:r>
    </w:p>
    <w:p w:rsidR="00DB0803" w:rsidRPr="002A4D87" w:rsidRDefault="00DB0803"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rPr>
        <w:t>6.2.3. Обеспечить соблюдение правил проверки транспортного средства в соответствии с Правилами</w:t>
      </w:r>
      <w:r w:rsidR="007F1B49" w:rsidRPr="002A4D87">
        <w:rPr>
          <w:rFonts w:ascii="PT Astra Serif" w:hAnsi="PT Astra Serif"/>
        </w:rPr>
        <w:t xml:space="preserve"> проведения технического осмотра, утвержденными Правительством Российской Федерации</w:t>
      </w:r>
      <w:r w:rsidRPr="002A4D87">
        <w:rPr>
          <w:rFonts w:ascii="PT Astra Serif" w:hAnsi="PT Astra Serif"/>
        </w:rPr>
        <w:t>.</w:t>
      </w:r>
    </w:p>
    <w:p w:rsidR="00323320" w:rsidRPr="002A4D87" w:rsidRDefault="00323320"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rPr>
      </w:pPr>
      <w:r w:rsidRPr="002A4D87">
        <w:rPr>
          <w:rFonts w:ascii="PT Astra Serif" w:hAnsi="PT Astra Serif"/>
        </w:rPr>
        <w:t>6.2.4. Обеспечить соблюдение технического диагностирования в ходе проведения технического осмотра техническим экспертом.</w:t>
      </w:r>
    </w:p>
    <w:p w:rsidR="007F1B49" w:rsidRPr="002A4D87" w:rsidRDefault="003B7AA4" w:rsidP="003B7AA4">
      <w:pPr>
        <w:widowControl w:val="0"/>
        <w:shd w:val="clear" w:color="auto" w:fill="FFFFFF"/>
        <w:tabs>
          <w:tab w:val="left" w:pos="2534"/>
        </w:tabs>
        <w:suppressAutoHyphens w:val="0"/>
        <w:autoSpaceDE w:val="0"/>
        <w:autoSpaceDN w:val="0"/>
        <w:adjustRightInd w:val="0"/>
        <w:ind w:right="-285"/>
        <w:jc w:val="both"/>
        <w:rPr>
          <w:rFonts w:ascii="PT Astra Serif" w:hAnsi="PT Astra Serif"/>
          <w:color w:val="000000"/>
        </w:rPr>
      </w:pPr>
      <w:r w:rsidRPr="002A4D87">
        <w:rPr>
          <w:rFonts w:ascii="PT Astra Serif" w:hAnsi="PT Astra Serif"/>
          <w:color w:val="000000"/>
          <w:shd w:val="clear" w:color="auto" w:fill="FFFFFF"/>
        </w:rPr>
        <w:t xml:space="preserve">             </w:t>
      </w:r>
      <w:r w:rsidR="007F1B49" w:rsidRPr="002A4D87">
        <w:rPr>
          <w:rFonts w:ascii="PT Astra Serif" w:hAnsi="PT Astra Serif"/>
          <w:color w:val="000000"/>
          <w:shd w:val="clear" w:color="auto" w:fill="FFFFFF"/>
        </w:rPr>
        <w:t> 6.2.5. Обеспечить сохранность Транспортного средства, представленного для проведения Технического осмотра.</w:t>
      </w:r>
    </w:p>
    <w:p w:rsidR="00355F69" w:rsidRPr="002A4D87" w:rsidRDefault="00541282" w:rsidP="009F1CBF">
      <w:pPr>
        <w:widowControl w:val="0"/>
        <w:shd w:val="clear" w:color="auto" w:fill="FFFFFF"/>
        <w:tabs>
          <w:tab w:val="left" w:pos="2534"/>
        </w:tabs>
        <w:suppressAutoHyphens w:val="0"/>
        <w:autoSpaceDE w:val="0"/>
        <w:autoSpaceDN w:val="0"/>
        <w:adjustRightInd w:val="0"/>
        <w:ind w:right="-285"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.2.</w:t>
      </w:r>
      <w:r w:rsidR="007F1B49" w:rsidRPr="002A4D87">
        <w:rPr>
          <w:rFonts w:ascii="PT Astra Serif" w:hAnsi="PT Astra Serif"/>
          <w:color w:val="000000"/>
          <w:lang w:eastAsia="ru-RU"/>
        </w:rPr>
        <w:t>6</w:t>
      </w:r>
      <w:r w:rsidR="00355F69" w:rsidRPr="002A4D87">
        <w:rPr>
          <w:rFonts w:ascii="PT Astra Serif" w:hAnsi="PT Astra Serif"/>
          <w:color w:val="000000"/>
          <w:lang w:eastAsia="ru-RU"/>
        </w:rPr>
        <w:t xml:space="preserve">. В срок, установленный в письменном запросе заказчика, предоставлять информацию о ходе исполнения, принятых на себя обязательств, </w:t>
      </w:r>
      <w:r w:rsidR="00355F69" w:rsidRPr="002A4D87">
        <w:rPr>
          <w:rFonts w:ascii="PT Astra Serif" w:hAnsi="PT Astra Serif"/>
          <w:lang w:eastAsia="ru-RU"/>
        </w:rPr>
        <w:t>в том числе о сложностях, возникающих при исполнении контракта</w:t>
      </w:r>
      <w:r w:rsidR="003B7AA4" w:rsidRPr="002A4D87">
        <w:rPr>
          <w:rFonts w:ascii="PT Astra Serif" w:hAnsi="PT Astra Serif"/>
          <w:lang w:eastAsia="ru-RU"/>
        </w:rPr>
        <w:t>.</w:t>
      </w:r>
    </w:p>
    <w:p w:rsidR="007F1B49" w:rsidRPr="002A4D87" w:rsidRDefault="007F1B49" w:rsidP="003B7AA4">
      <w:pPr>
        <w:pStyle w:val="af2"/>
        <w:rPr>
          <w:rFonts w:ascii="PT Astra Serif" w:hAnsi="PT Astra Serif"/>
        </w:rPr>
      </w:pPr>
      <w:r w:rsidRPr="002A4D87">
        <w:rPr>
          <w:rFonts w:ascii="PT Astra Serif" w:hAnsi="PT Astra Serif"/>
        </w:rPr>
        <w:t xml:space="preserve">         </w:t>
      </w:r>
      <w:r w:rsidR="003B7AA4" w:rsidRPr="002A4D87">
        <w:rPr>
          <w:rFonts w:ascii="PT Astra Serif" w:hAnsi="PT Astra Serif"/>
        </w:rPr>
        <w:t xml:space="preserve">   </w:t>
      </w:r>
      <w:r w:rsidRPr="002A4D87">
        <w:rPr>
          <w:rFonts w:ascii="PT Astra Serif" w:hAnsi="PT Astra Serif"/>
        </w:rPr>
        <w:t xml:space="preserve">  </w:t>
      </w:r>
      <w:r w:rsidRPr="002A4D87">
        <w:rPr>
          <w:rFonts w:ascii="PT Astra Serif" w:hAnsi="PT Astra Serif"/>
          <w:lang w:eastAsia="ru-RU"/>
        </w:rPr>
        <w:t xml:space="preserve">6.2.7. </w:t>
      </w:r>
      <w:r w:rsidR="003B7AA4" w:rsidRPr="002A4D87">
        <w:rPr>
          <w:rFonts w:ascii="PT Astra Serif" w:hAnsi="PT Astra Serif"/>
          <w:lang w:eastAsia="ru-RU"/>
        </w:rPr>
        <w:t xml:space="preserve"> </w:t>
      </w:r>
      <w:r w:rsidRPr="002A4D87">
        <w:rPr>
          <w:rFonts w:ascii="PT Astra Serif" w:hAnsi="PT Astra Serif"/>
        </w:rPr>
        <w:t>По окончании проведения Технического осмотра представить Заказчику Транспортное средство и следующие документы:</w:t>
      </w:r>
    </w:p>
    <w:p w:rsidR="007F1B49" w:rsidRPr="002A4D87" w:rsidRDefault="007F1B49" w:rsidP="003B7AA4">
      <w:pPr>
        <w:pStyle w:val="af2"/>
        <w:rPr>
          <w:rFonts w:ascii="PT Astra Serif" w:hAnsi="PT Astra Serif"/>
        </w:rPr>
      </w:pPr>
      <w:r w:rsidRPr="002A4D87">
        <w:rPr>
          <w:rFonts w:ascii="PT Astra Serif" w:hAnsi="PT Astra Serif"/>
        </w:rPr>
        <w:t>- акт оказанных услуг;</w:t>
      </w:r>
    </w:p>
    <w:p w:rsidR="007F1B49" w:rsidRPr="002A4D87" w:rsidRDefault="003B7AA4" w:rsidP="005E35A3">
      <w:pPr>
        <w:pStyle w:val="af2"/>
        <w:ind w:right="-286"/>
        <w:jc w:val="both"/>
        <w:rPr>
          <w:rFonts w:ascii="PT Astra Serif" w:hAnsi="PT Astra Serif"/>
        </w:rPr>
      </w:pPr>
      <w:r w:rsidRPr="002A4D87">
        <w:rPr>
          <w:rFonts w:ascii="PT Astra Serif" w:hAnsi="PT Astra Serif"/>
        </w:rPr>
        <w:t xml:space="preserve">- </w:t>
      </w:r>
      <w:r w:rsidR="007F1B49" w:rsidRPr="002A4D87">
        <w:rPr>
          <w:rFonts w:ascii="PT Astra Serif" w:hAnsi="PT Astra Serif"/>
        </w:rPr>
        <w:t xml:space="preserve">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w:t>
      </w:r>
      <w:r w:rsidR="007F1B49" w:rsidRPr="002A4D87">
        <w:rPr>
          <w:rFonts w:ascii="PT Astra Serif" w:hAnsi="PT Astra Serif"/>
        </w:rPr>
        <w:lastRenderedPageBreak/>
        <w:t>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080B56" w:rsidRPr="002A4D87" w:rsidRDefault="00541282" w:rsidP="005E35A3">
      <w:pPr>
        <w:widowControl w:val="0"/>
        <w:suppressAutoHyphens w:val="0"/>
        <w:ind w:right="-286" w:firstLine="709"/>
        <w:jc w:val="both"/>
        <w:rPr>
          <w:rFonts w:ascii="PT Astra Serif" w:hAnsi="PT Astra Serif"/>
          <w:lang w:eastAsia="ru-RU"/>
        </w:rPr>
      </w:pPr>
      <w:r w:rsidRPr="002A4D87">
        <w:rPr>
          <w:rFonts w:ascii="PT Astra Serif" w:hAnsi="PT Astra Serif"/>
          <w:color w:val="000000"/>
          <w:lang w:eastAsia="ru-RU"/>
        </w:rPr>
        <w:t>6</w:t>
      </w:r>
      <w:r w:rsidR="00355F69" w:rsidRPr="002A4D87">
        <w:rPr>
          <w:rFonts w:ascii="PT Astra Serif" w:hAnsi="PT Astra Serif"/>
          <w:color w:val="000000"/>
          <w:lang w:eastAsia="ru-RU"/>
        </w:rPr>
        <w:t>.2.</w:t>
      </w:r>
      <w:r w:rsidR="007F1B49" w:rsidRPr="002A4D87">
        <w:rPr>
          <w:rFonts w:ascii="PT Astra Serif" w:hAnsi="PT Astra Serif"/>
          <w:color w:val="000000"/>
          <w:lang w:eastAsia="ru-RU"/>
        </w:rPr>
        <w:t>8</w:t>
      </w:r>
      <w:r w:rsidR="00355F69" w:rsidRPr="002A4D87">
        <w:rPr>
          <w:rFonts w:ascii="PT Astra Serif" w:hAnsi="PT Astra Serif"/>
          <w:color w:val="000000"/>
          <w:lang w:eastAsia="ru-RU"/>
        </w:rPr>
        <w:t xml:space="preserve">. </w:t>
      </w:r>
      <w:r w:rsidR="00355F69" w:rsidRPr="002A4D87">
        <w:rPr>
          <w:rFonts w:ascii="PT Astra Serif" w:hAnsi="PT Astra Serif"/>
          <w:lang w:eastAsia="ru-RU"/>
        </w:rPr>
        <w:t>Надлежаще исполнять иные принятые на себя обязательств.</w:t>
      </w:r>
    </w:p>
    <w:p w:rsidR="00B128B9" w:rsidRPr="002A4D87" w:rsidRDefault="00B128B9" w:rsidP="005E35A3">
      <w:pPr>
        <w:widowControl w:val="0"/>
        <w:suppressAutoHyphens w:val="0"/>
        <w:ind w:right="-286" w:firstLine="709"/>
        <w:jc w:val="both"/>
        <w:rPr>
          <w:rFonts w:ascii="PT Astra Serif" w:hAnsi="PT Astra Serif"/>
          <w:lang w:eastAsia="ru-RU"/>
        </w:rPr>
      </w:pPr>
    </w:p>
    <w:p w:rsidR="00355F69" w:rsidRPr="002A4D87" w:rsidRDefault="00541282" w:rsidP="005E35A3">
      <w:pPr>
        <w:pStyle w:val="af2"/>
        <w:ind w:right="-286"/>
        <w:jc w:val="center"/>
        <w:rPr>
          <w:rFonts w:ascii="PT Astra Serif" w:hAnsi="PT Astra Serif"/>
          <w:lang w:eastAsia="ru-RU"/>
        </w:rPr>
      </w:pPr>
      <w:r w:rsidRPr="002A4D87">
        <w:rPr>
          <w:rFonts w:ascii="PT Astra Serif" w:hAnsi="PT Astra Serif"/>
          <w:b/>
          <w:lang w:eastAsia="ru-RU"/>
        </w:rPr>
        <w:t>7</w:t>
      </w:r>
      <w:r w:rsidR="00355F69" w:rsidRPr="002A4D87">
        <w:rPr>
          <w:rFonts w:ascii="PT Astra Serif" w:hAnsi="PT Astra Serif"/>
          <w:b/>
          <w:lang w:eastAsia="ru-RU"/>
        </w:rPr>
        <w:t>. ОТВЕТСТВЕННОСТЬ СТОРОН</w:t>
      </w:r>
      <w:r w:rsidR="00355F69" w:rsidRPr="002A4D87">
        <w:rPr>
          <w:rFonts w:ascii="PT Astra Serif" w:hAnsi="PT Astra Serif"/>
          <w:lang w:eastAsia="ru-RU"/>
        </w:rPr>
        <w:t>.</w:t>
      </w:r>
    </w:p>
    <w:p w:rsidR="00355F69" w:rsidRPr="002A4D87" w:rsidRDefault="00541282" w:rsidP="005E35A3">
      <w:pPr>
        <w:pStyle w:val="af2"/>
        <w:ind w:right="-286" w:firstLine="709"/>
        <w:jc w:val="both"/>
        <w:rPr>
          <w:rFonts w:ascii="PT Astra Serif" w:hAnsi="PT Astra Serif"/>
          <w:lang w:eastAsia="ru-RU"/>
        </w:rPr>
      </w:pPr>
      <w:r w:rsidRPr="002A4D87">
        <w:rPr>
          <w:rFonts w:ascii="PT Astra Serif" w:hAnsi="PT Astra Serif"/>
          <w:lang w:eastAsia="ru-RU"/>
        </w:rPr>
        <w:t>7</w:t>
      </w:r>
      <w:r w:rsidR="00753BB1" w:rsidRPr="002A4D87">
        <w:rPr>
          <w:rFonts w:ascii="PT Astra Serif" w:hAnsi="PT Astra Serif"/>
          <w:lang w:eastAsia="ru-RU"/>
        </w:rPr>
        <w:t xml:space="preserve">.1. </w:t>
      </w:r>
      <w:r w:rsidR="00355F69" w:rsidRPr="002A4D87">
        <w:rPr>
          <w:rFonts w:ascii="PT Astra Serif" w:hAnsi="PT Astra Serif"/>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080B56" w:rsidRPr="002A4D87" w:rsidRDefault="00080B56" w:rsidP="00753BB1">
      <w:pPr>
        <w:pStyle w:val="af2"/>
        <w:ind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8.</w:t>
      </w:r>
      <w:r w:rsidR="00355F69" w:rsidRPr="002A4D87">
        <w:rPr>
          <w:rFonts w:ascii="PT Astra Serif" w:hAnsi="PT Astra Serif"/>
          <w:b/>
          <w:bCs/>
          <w:lang w:eastAsia="ru-RU"/>
        </w:rPr>
        <w:t>ИЗМЕНЕНИЯ И РАСТОРЖЕНИЕ КОНТРАКТА.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8</w:t>
      </w:r>
      <w:r w:rsidR="00355F69" w:rsidRPr="002A4D87">
        <w:rPr>
          <w:rFonts w:ascii="PT Astra Serif" w:hAnsi="PT Astra Serif"/>
          <w:lang w:eastAsia="ru-RU"/>
        </w:rPr>
        <w:t>.1. Изменение существенных условий контракта при его исполнении не допускается, за исключением их изменения по соглашению сторон в случаях:</w:t>
      </w:r>
    </w:p>
    <w:p w:rsidR="00D47624" w:rsidRPr="002A4D87" w:rsidRDefault="00355F69" w:rsidP="009F1CBF">
      <w:pPr>
        <w:shd w:val="clear" w:color="auto" w:fill="FFFFFF"/>
        <w:suppressAutoHyphens w:val="0"/>
        <w:ind w:right="-284"/>
        <w:jc w:val="both"/>
        <w:rPr>
          <w:rFonts w:ascii="PT Astra Serif" w:hAnsi="PT Astra Serif"/>
          <w:color w:val="000000"/>
          <w:lang w:eastAsia="ru-RU"/>
        </w:rPr>
      </w:pPr>
      <w:r w:rsidRPr="002A4D87">
        <w:rPr>
          <w:rFonts w:ascii="PT Astra Serif" w:hAnsi="PT Astra Serif"/>
          <w:color w:val="000000"/>
          <w:lang w:eastAsia="ru-RU"/>
        </w:rPr>
        <w:t>-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w:t>
      </w:r>
      <w:r w:rsidRPr="002A4D87">
        <w:rPr>
          <w:rFonts w:ascii="PT Astra Serif" w:hAnsi="PT Astra Serif"/>
          <w:lang w:eastAsia="ru-RU"/>
        </w:rPr>
        <w:t xml:space="preserve"> </w:t>
      </w:r>
      <w:r w:rsidRPr="002A4D87">
        <w:rPr>
          <w:rFonts w:ascii="PT Astra Serif" w:hAnsi="PT Astra Serif"/>
          <w:color w:val="000000"/>
          <w:lang w:eastAsia="ru-RU"/>
        </w:rPr>
        <w:t xml:space="preserve">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r w:rsidRPr="002A4D87">
        <w:rPr>
          <w:rFonts w:ascii="PT Astra Serif" w:hAnsi="PT Astra Serif"/>
          <w:lang w:eastAsia="ru-RU"/>
        </w:rPr>
        <w:t xml:space="preserve">положений </w:t>
      </w:r>
      <w:hyperlink r:id="rId6" w:anchor="block_2" w:history="1">
        <w:r w:rsidRPr="002A4D87">
          <w:rPr>
            <w:rFonts w:ascii="PT Astra Serif" w:hAnsi="PT Astra Serif"/>
            <w:lang w:eastAsia="ru-RU"/>
          </w:rPr>
          <w:t>бюджетного законодательства</w:t>
        </w:r>
      </w:hyperlink>
      <w:r w:rsidRPr="002A4D87">
        <w:rPr>
          <w:rFonts w:ascii="PT Astra Serif" w:hAnsi="PT Astra Serif"/>
          <w:lang w:eastAsia="ru-RU"/>
        </w:rPr>
        <w:t xml:space="preserve"> Российской Федерации цены контракта </w:t>
      </w:r>
      <w:r w:rsidR="00D47624" w:rsidRPr="002A4D87">
        <w:rPr>
          <w:rFonts w:ascii="PT Astra Serif" w:hAnsi="PT Astra Serif"/>
          <w:lang w:eastAsia="ru-RU"/>
        </w:rPr>
        <w:t xml:space="preserve">пропорционально </w:t>
      </w:r>
      <w:r w:rsidRPr="002A4D87">
        <w:rPr>
          <w:rFonts w:ascii="PT Astra Serif" w:hAnsi="PT Astra Serif"/>
          <w:lang w:eastAsia="ru-RU"/>
        </w:rPr>
        <w:t>дополнительному объему</w:t>
      </w:r>
      <w:r w:rsidRPr="002A4D87">
        <w:rPr>
          <w:rFonts w:ascii="PT Astra Serif" w:hAnsi="PT Astra Serif"/>
          <w:color w:val="000000"/>
          <w:lang w:eastAsia="ru-RU"/>
        </w:rPr>
        <w:t xml:space="preserve"> работы или услуги исходя из установленной в контракте цены единицы работы или услуги, но не более чем на десять процентов цены контракта. При уменьшении предусмотренных контрактом количества </w:t>
      </w:r>
      <w:r w:rsidR="00D47624" w:rsidRPr="002A4D87">
        <w:rPr>
          <w:rFonts w:ascii="PT Astra Serif" w:hAnsi="PT Astra Serif"/>
          <w:color w:val="000000"/>
          <w:lang w:eastAsia="ru-RU"/>
        </w:rPr>
        <w:t>о</w:t>
      </w:r>
      <w:r w:rsidRPr="002A4D87">
        <w:rPr>
          <w:rFonts w:ascii="PT Astra Serif" w:hAnsi="PT Astra Serif"/>
          <w:color w:val="000000"/>
          <w:lang w:eastAsia="ru-RU"/>
        </w:rPr>
        <w:t>бъема работы или услуги стороны контракта обязаны уменьшить цену контракта исходя из цены единицы работы или услуги.</w:t>
      </w:r>
    </w:p>
    <w:p w:rsidR="00355F69" w:rsidRPr="002A4D87" w:rsidRDefault="00D47624" w:rsidP="009F1CBF">
      <w:pPr>
        <w:shd w:val="clear" w:color="auto" w:fill="FFFFFF"/>
        <w:suppressAutoHyphens w:val="0"/>
        <w:ind w:right="-284" w:firstLine="294"/>
        <w:jc w:val="both"/>
        <w:rPr>
          <w:rFonts w:ascii="PT Astra Serif" w:hAnsi="PT Astra Serif"/>
          <w:color w:val="000000"/>
          <w:lang w:eastAsia="ru-RU"/>
        </w:rPr>
      </w:pPr>
      <w:r w:rsidRPr="002A4D87">
        <w:rPr>
          <w:rFonts w:ascii="PT Astra Serif" w:hAnsi="PT Astra Serif"/>
          <w:color w:val="000000"/>
          <w:lang w:eastAsia="ru-RU"/>
        </w:rPr>
        <w:t xml:space="preserve">       </w:t>
      </w:r>
      <w:r w:rsidR="00851001" w:rsidRPr="002A4D87">
        <w:rPr>
          <w:rFonts w:ascii="PT Astra Serif" w:hAnsi="PT Astra Serif"/>
          <w:color w:val="000000"/>
          <w:lang w:eastAsia="ru-RU"/>
        </w:rPr>
        <w:t xml:space="preserve"> </w:t>
      </w:r>
      <w:r w:rsidR="00541282" w:rsidRPr="002A4D87">
        <w:rPr>
          <w:rFonts w:ascii="PT Astra Serif" w:hAnsi="PT Astra Serif"/>
          <w:color w:val="000000"/>
          <w:lang w:eastAsia="ru-RU"/>
        </w:rPr>
        <w:t>8</w:t>
      </w:r>
      <w:r w:rsidR="00355F69" w:rsidRPr="002A4D87">
        <w:rPr>
          <w:rFonts w:ascii="PT Astra Serif" w:hAnsi="PT Astra Serif"/>
          <w:color w:val="000000"/>
          <w:lang w:eastAsia="ru-RU"/>
        </w:rPr>
        <w:t>.2. При исполнении</w:t>
      </w:r>
      <w:r w:rsidR="00355F69" w:rsidRPr="002A4D87">
        <w:rPr>
          <w:rFonts w:ascii="PT Astra Serif" w:hAnsi="PT Astra Serif"/>
          <w:lang w:eastAsia="ru-RU"/>
        </w:rPr>
        <w:t xml:space="preserve"> </w:t>
      </w:r>
      <w:r w:rsidR="00355F69" w:rsidRPr="002A4D87">
        <w:rPr>
          <w:rFonts w:ascii="PT Astra Serif" w:hAnsi="PT Astra Serif"/>
          <w:color w:val="000000"/>
          <w:lang w:eastAsia="ru-RU"/>
        </w:rPr>
        <w:t xml:space="preserve">контракта не допускается перемена </w:t>
      </w:r>
      <w:r w:rsidR="001956D4" w:rsidRPr="002A4D87">
        <w:rPr>
          <w:rFonts w:ascii="PT Astra Serif" w:hAnsi="PT Astra Serif"/>
          <w:color w:val="000000"/>
          <w:lang w:eastAsia="ru-RU"/>
        </w:rPr>
        <w:t>Исполнителя</w:t>
      </w:r>
      <w:r w:rsidR="00355F69" w:rsidRPr="002A4D87">
        <w:rPr>
          <w:rFonts w:ascii="PT Astra Serif" w:hAnsi="PT Astra Serif"/>
          <w:color w:val="000000"/>
          <w:lang w:eastAsia="ru-RU"/>
        </w:rPr>
        <w:t xml:space="preserve">, за исключением случая, если новый </w:t>
      </w:r>
      <w:r w:rsidR="001956D4" w:rsidRPr="002A4D87">
        <w:rPr>
          <w:rFonts w:ascii="PT Astra Serif" w:hAnsi="PT Astra Serif"/>
          <w:color w:val="000000"/>
          <w:lang w:eastAsia="ru-RU"/>
        </w:rPr>
        <w:t>И</w:t>
      </w:r>
      <w:r w:rsidR="00355F69" w:rsidRPr="002A4D87">
        <w:rPr>
          <w:rFonts w:ascii="PT Astra Serif" w:hAnsi="PT Astra Serif"/>
          <w:color w:val="000000"/>
          <w:lang w:eastAsia="ru-RU"/>
        </w:rPr>
        <w:t xml:space="preserve">сполнитель является правопреемником исполнителя по </w:t>
      </w:r>
      <w:r w:rsidR="001956D4" w:rsidRPr="002A4D87">
        <w:rPr>
          <w:rFonts w:ascii="PT Astra Serif" w:hAnsi="PT Astra Serif"/>
          <w:color w:val="000000"/>
          <w:lang w:eastAsia="ru-RU"/>
        </w:rPr>
        <w:t>настоящему</w:t>
      </w:r>
      <w:r w:rsidR="00355F69" w:rsidRPr="002A4D87">
        <w:rPr>
          <w:rFonts w:ascii="PT Astra Serif" w:hAnsi="PT Astra Serif"/>
          <w:color w:val="000000"/>
          <w:lang w:eastAsia="ru-RU"/>
        </w:rPr>
        <w:t xml:space="preserve"> контракту вследствие реорганизации юридического лица в форме преобразования, слияния или присоединения.</w:t>
      </w:r>
    </w:p>
    <w:p w:rsidR="00355F69" w:rsidRPr="002A4D87" w:rsidRDefault="00541282" w:rsidP="009F1CBF">
      <w:pPr>
        <w:shd w:val="clear" w:color="auto" w:fill="FFFFFF"/>
        <w:suppressAutoHyphens w:val="0"/>
        <w:ind w:right="-284" w:firstLine="708"/>
        <w:jc w:val="both"/>
        <w:rPr>
          <w:rFonts w:ascii="PT Astra Serif" w:hAnsi="PT Astra Serif"/>
          <w:color w:val="000000"/>
          <w:lang w:eastAsia="ru-RU"/>
        </w:rPr>
      </w:pPr>
      <w:r w:rsidRPr="002A4D87">
        <w:rPr>
          <w:rFonts w:ascii="PT Astra Serif" w:hAnsi="PT Astra Serif"/>
          <w:color w:val="000000"/>
          <w:lang w:eastAsia="ru-RU"/>
        </w:rPr>
        <w:t>8</w:t>
      </w:r>
      <w:r w:rsidR="00355F69" w:rsidRPr="002A4D87">
        <w:rPr>
          <w:rFonts w:ascii="PT Astra Serif" w:hAnsi="PT Astra Serif"/>
          <w:color w:val="000000"/>
          <w:lang w:eastAsia="ru-RU"/>
        </w:rPr>
        <w:t>.3. В случае перемены заказчика права и обязанности заказчика, предусмотренные контрактом, переходят к новому заказчику.</w:t>
      </w:r>
    </w:p>
    <w:p w:rsidR="0018082C" w:rsidRPr="002A4D87" w:rsidRDefault="00541282" w:rsidP="009F1CBF">
      <w:pPr>
        <w:widowControl w:val="0"/>
        <w:suppressAutoHyphens w:val="0"/>
        <w:ind w:right="-284" w:firstLine="709"/>
        <w:jc w:val="both"/>
        <w:rPr>
          <w:rFonts w:ascii="PT Astra Serif" w:hAnsi="PT Astra Serif"/>
          <w:lang w:eastAsia="ru-RU"/>
        </w:rPr>
      </w:pPr>
      <w:r w:rsidRPr="002A4D87">
        <w:rPr>
          <w:rFonts w:ascii="PT Astra Serif" w:hAnsi="PT Astra Serif"/>
          <w:lang w:eastAsia="ru-RU"/>
        </w:rPr>
        <w:t>8</w:t>
      </w:r>
      <w:r w:rsidR="00355F69" w:rsidRPr="002A4D87">
        <w:rPr>
          <w:rFonts w:ascii="PT Astra Serif" w:hAnsi="PT Astra Serif"/>
          <w:lang w:eastAsia="ru-RU"/>
        </w:rPr>
        <w:t xml:space="preserve">.4. </w:t>
      </w:r>
      <w:r w:rsidR="0018082C" w:rsidRPr="002A4D87">
        <w:rPr>
          <w:rFonts w:ascii="PT Astra Serif" w:hAnsi="PT Astra Serif"/>
          <w:lang w:eastAsia="ru-RU"/>
        </w:rPr>
        <w:t>Расторжение настоящего контракта осуществляется по соглашению сторон или по решению суда, а также в случае одностороннего отказа от исполнения контракта стороной контракта по основаниям, предусмотренным гражданским законодательством.</w:t>
      </w:r>
    </w:p>
    <w:p w:rsidR="00116B06" w:rsidRPr="002A4D87" w:rsidRDefault="00116B06" w:rsidP="009F1CBF">
      <w:pPr>
        <w:widowControl w:val="0"/>
        <w:suppressAutoHyphens w:val="0"/>
        <w:ind w:right="-284" w:firstLine="709"/>
        <w:jc w:val="both"/>
        <w:rPr>
          <w:rFonts w:ascii="PT Astra Serif" w:hAnsi="PT Astra Serif"/>
          <w:lang w:eastAsia="ru-RU"/>
        </w:rPr>
      </w:pPr>
      <w:r w:rsidRPr="002A4D87">
        <w:rPr>
          <w:rFonts w:ascii="PT Astra Serif" w:hAnsi="PT Astra Serif"/>
          <w:lang w:eastAsia="ru-RU"/>
        </w:rPr>
        <w:t>8.5.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настоящего Контракта.</w:t>
      </w:r>
    </w:p>
    <w:p w:rsidR="00234138" w:rsidRPr="002A4D87" w:rsidRDefault="00234138" w:rsidP="009F1CBF">
      <w:pPr>
        <w:widowControl w:val="0"/>
        <w:suppressAutoHyphens w:val="0"/>
        <w:ind w:right="-284"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9.</w:t>
      </w:r>
      <w:r w:rsidR="00355F69" w:rsidRPr="002A4D87">
        <w:rPr>
          <w:rFonts w:ascii="PT Astra Serif" w:hAnsi="PT Astra Serif"/>
          <w:b/>
          <w:bCs/>
          <w:lang w:eastAsia="ru-RU"/>
        </w:rPr>
        <w:t>ФОРС-МАЖОРНЫЕ ОБСТОЯТЕЛЬСТВА.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w:t>
      </w:r>
      <w:r w:rsidR="00372CCC" w:rsidRPr="002A4D87">
        <w:rPr>
          <w:rFonts w:ascii="PT Astra Serif" w:hAnsi="PT Astra Serif"/>
          <w:lang w:eastAsia="ru-RU"/>
        </w:rPr>
        <w:t xml:space="preserve"> контракту</w:t>
      </w:r>
      <w:r w:rsidRPr="002A4D87">
        <w:rPr>
          <w:rFonts w:ascii="PT Astra Serif" w:hAnsi="PT Astra Serif"/>
          <w:lang w:eastAsia="ru-RU"/>
        </w:rPr>
        <w:t xml:space="preserve">. </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9</w:t>
      </w:r>
      <w:r w:rsidR="00355F69" w:rsidRPr="002A4D87">
        <w:rPr>
          <w:rFonts w:ascii="PT Astra Serif" w:hAnsi="PT Astra Serif"/>
          <w:lang w:eastAsia="ru-RU"/>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55F69" w:rsidRPr="002A4D87" w:rsidRDefault="00355F69"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55F69" w:rsidRPr="002A4D87" w:rsidRDefault="00541282" w:rsidP="009F1CBF">
      <w:pPr>
        <w:widowControl w:val="0"/>
        <w:suppressAutoHyphens w:val="0"/>
        <w:ind w:right="-285" w:firstLine="709"/>
        <w:jc w:val="both"/>
        <w:rPr>
          <w:rFonts w:ascii="PT Astra Serif" w:hAnsi="PT Astra Serif"/>
          <w:b/>
          <w:bCs/>
          <w:lang w:eastAsia="ru-RU"/>
        </w:rPr>
      </w:pPr>
      <w:r w:rsidRPr="002A4D87">
        <w:rPr>
          <w:rFonts w:ascii="PT Astra Serif" w:hAnsi="PT Astra Serif"/>
          <w:lang w:eastAsia="ru-RU"/>
        </w:rPr>
        <w:t>9</w:t>
      </w:r>
      <w:r w:rsidR="00355F69" w:rsidRPr="002A4D87">
        <w:rPr>
          <w:rFonts w:ascii="PT Astra Serif" w:hAnsi="PT Astra Serif"/>
          <w:lang w:eastAsia="ru-RU"/>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r w:rsidR="00F84329" w:rsidRPr="002A4D87">
        <w:rPr>
          <w:rFonts w:ascii="PT Astra Serif" w:hAnsi="PT Astra Serif"/>
          <w:b/>
          <w:bCs/>
          <w:lang w:eastAsia="ru-RU"/>
        </w:rPr>
        <w:t xml:space="preserve"> </w:t>
      </w:r>
    </w:p>
    <w:p w:rsidR="00234138" w:rsidRPr="002A4D87" w:rsidRDefault="00234138" w:rsidP="009F1CBF">
      <w:pPr>
        <w:widowControl w:val="0"/>
        <w:suppressAutoHyphens w:val="0"/>
        <w:ind w:right="-285" w:firstLine="709"/>
        <w:jc w:val="both"/>
        <w:rPr>
          <w:rFonts w:ascii="PT Astra Serif" w:hAnsi="PT Astra Serif"/>
          <w:b/>
          <w:bCs/>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t>10.</w:t>
      </w:r>
      <w:r w:rsidR="00355F69" w:rsidRPr="002A4D87">
        <w:rPr>
          <w:rFonts w:ascii="PT Astra Serif" w:hAnsi="PT Astra Serif"/>
          <w:b/>
          <w:bCs/>
          <w:lang w:eastAsia="ru-RU"/>
        </w:rPr>
        <w:t>УВЕДОМЛЕНИЯ И ИЗВЕЩЕНИЯ.</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.2. Уведомления и извещения направляются за счет уведомляющей Стороны.</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55F69" w:rsidRPr="002A4D87" w:rsidRDefault="00541282" w:rsidP="009F1CBF">
      <w:pPr>
        <w:widowControl w:val="0"/>
        <w:suppressAutoHyphens w:val="0"/>
        <w:ind w:right="-285" w:firstLine="709"/>
        <w:jc w:val="both"/>
        <w:rPr>
          <w:rFonts w:ascii="PT Astra Serif" w:hAnsi="PT Astra Serif"/>
          <w:lang w:eastAsia="ru-RU"/>
        </w:rPr>
      </w:pPr>
      <w:r w:rsidRPr="002A4D87">
        <w:rPr>
          <w:rFonts w:ascii="PT Astra Serif" w:hAnsi="PT Astra Serif"/>
          <w:lang w:eastAsia="ru-RU"/>
        </w:rPr>
        <w:t>10</w:t>
      </w:r>
      <w:r w:rsidR="00355F69" w:rsidRPr="002A4D87">
        <w:rPr>
          <w:rFonts w:ascii="PT Astra Serif" w:hAnsi="PT Astra Serif"/>
          <w:lang w:eastAsia="ru-RU"/>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234138" w:rsidRPr="002A4D87" w:rsidRDefault="00234138" w:rsidP="009F1CBF">
      <w:pPr>
        <w:widowControl w:val="0"/>
        <w:suppressAutoHyphens w:val="0"/>
        <w:ind w:right="-285" w:firstLine="709"/>
        <w:jc w:val="both"/>
        <w:rPr>
          <w:rFonts w:ascii="PT Astra Serif" w:hAnsi="PT Astra Serif"/>
          <w:lang w:eastAsia="ru-RU"/>
        </w:rPr>
      </w:pPr>
    </w:p>
    <w:p w:rsidR="00355F69" w:rsidRPr="002A4D87" w:rsidRDefault="00541282" w:rsidP="00541282">
      <w:pPr>
        <w:widowControl w:val="0"/>
        <w:suppressAutoHyphens w:val="0"/>
        <w:ind w:right="-284"/>
        <w:jc w:val="center"/>
        <w:rPr>
          <w:rFonts w:ascii="PT Astra Serif" w:hAnsi="PT Astra Serif"/>
          <w:b/>
          <w:bCs/>
          <w:lang w:eastAsia="ru-RU"/>
        </w:rPr>
      </w:pPr>
      <w:r w:rsidRPr="002A4D87">
        <w:rPr>
          <w:rFonts w:ascii="PT Astra Serif" w:hAnsi="PT Astra Serif"/>
          <w:b/>
          <w:bCs/>
          <w:lang w:eastAsia="ru-RU"/>
        </w:rPr>
        <w:lastRenderedPageBreak/>
        <w:t>11.</w:t>
      </w:r>
      <w:r w:rsidR="00355F69" w:rsidRPr="002A4D87">
        <w:rPr>
          <w:rFonts w:ascii="PT Astra Serif" w:hAnsi="PT Astra Serif"/>
          <w:b/>
          <w:bCs/>
          <w:lang w:eastAsia="ru-RU"/>
        </w:rPr>
        <w:t>РАЗРЕШЕНИЕ СПОРОВ.</w:t>
      </w:r>
    </w:p>
    <w:p w:rsidR="00355F69" w:rsidRPr="002A4D87" w:rsidRDefault="003B7AA4" w:rsidP="003B7AA4">
      <w:pPr>
        <w:widowControl w:val="0"/>
        <w:tabs>
          <w:tab w:val="left" w:pos="426"/>
        </w:tabs>
        <w:suppressAutoHyphens w:val="0"/>
        <w:ind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1</w:t>
      </w:r>
      <w:r w:rsidR="00541282" w:rsidRPr="002A4D87">
        <w:rPr>
          <w:rFonts w:ascii="PT Astra Serif" w:hAnsi="PT Astra Serif"/>
          <w:lang w:eastAsia="ru-RU"/>
        </w:rPr>
        <w:t>1</w:t>
      </w:r>
      <w:r w:rsidR="00355F69" w:rsidRPr="002A4D87">
        <w:rPr>
          <w:rFonts w:ascii="PT Astra Serif" w:hAnsi="PT Astra Serif"/>
          <w:lang w:eastAsia="ru-RU"/>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355F69" w:rsidRPr="002A4D87" w:rsidRDefault="00355F69" w:rsidP="009F1CBF">
      <w:pPr>
        <w:shd w:val="clear" w:color="auto" w:fill="FFFFFF"/>
        <w:tabs>
          <w:tab w:val="left" w:pos="426"/>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uppressAutoHyphens w:val="0"/>
        <w:ind w:right="-285"/>
        <w:jc w:val="both"/>
        <w:rPr>
          <w:rFonts w:ascii="PT Astra Serif" w:hAnsi="PT Astra Serif"/>
          <w:lang w:eastAsia="ru-RU"/>
        </w:rPr>
      </w:pPr>
      <w:r w:rsidRPr="002A4D87">
        <w:rPr>
          <w:rFonts w:ascii="PT Astra Serif" w:hAnsi="PT Astra Serif"/>
          <w:lang w:eastAsia="ru-RU"/>
        </w:rPr>
        <w:t xml:space="preserve">            1</w:t>
      </w:r>
      <w:r w:rsidR="00541282" w:rsidRPr="002A4D87">
        <w:rPr>
          <w:rFonts w:ascii="PT Astra Serif" w:hAnsi="PT Astra Serif"/>
          <w:lang w:eastAsia="ru-RU"/>
        </w:rPr>
        <w:t>1</w:t>
      </w:r>
      <w:r w:rsidRPr="002A4D87">
        <w:rPr>
          <w:rFonts w:ascii="PT Astra Serif" w:hAnsi="PT Astra Serif"/>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55F69" w:rsidRPr="002A4D87" w:rsidRDefault="00355F69" w:rsidP="009F1CBF">
      <w:p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285"/>
        <w:jc w:val="both"/>
        <w:rPr>
          <w:rFonts w:ascii="PT Astra Serif" w:hAnsi="PT Astra Serif"/>
          <w:lang w:eastAsia="ru-RU"/>
        </w:rPr>
      </w:pPr>
      <w:r w:rsidRPr="002A4D87">
        <w:rPr>
          <w:rFonts w:ascii="PT Astra Serif" w:hAnsi="PT Astra Serif"/>
          <w:lang w:eastAsia="ru-RU"/>
        </w:rPr>
        <w:t xml:space="preserve">            1</w:t>
      </w:r>
      <w:r w:rsidR="00541282" w:rsidRPr="002A4D87">
        <w:rPr>
          <w:rFonts w:ascii="PT Astra Serif" w:hAnsi="PT Astra Serif"/>
          <w:lang w:eastAsia="ru-RU"/>
        </w:rPr>
        <w:t>1</w:t>
      </w:r>
      <w:r w:rsidRPr="002A4D87">
        <w:rPr>
          <w:rFonts w:ascii="PT Astra Serif" w:hAnsi="PT Astra Serif"/>
          <w:lang w:eastAsia="ru-RU"/>
        </w:rPr>
        <w:t xml:space="preserve">.3. Срок рассмотрения писем, уведомлений или претензий не может превышать </w:t>
      </w:r>
      <w:r w:rsidR="001959CA" w:rsidRPr="002A4D87">
        <w:rPr>
          <w:rFonts w:ascii="PT Astra Serif" w:hAnsi="PT Astra Serif"/>
          <w:lang w:eastAsia="ru-RU"/>
        </w:rPr>
        <w:t>7</w:t>
      </w:r>
      <w:r w:rsidRPr="002A4D87">
        <w:rPr>
          <w:rFonts w:ascii="PT Astra Serif" w:hAnsi="PT Astra Serif"/>
          <w:lang w:eastAsia="ru-RU"/>
        </w:rPr>
        <w:t xml:space="preserve"> (</w:t>
      </w:r>
      <w:r w:rsidR="001959CA" w:rsidRPr="002A4D87">
        <w:rPr>
          <w:rFonts w:ascii="PT Astra Serif" w:hAnsi="PT Astra Serif"/>
          <w:lang w:eastAsia="ru-RU"/>
        </w:rPr>
        <w:t>семи</w:t>
      </w:r>
      <w:r w:rsidRPr="002A4D87">
        <w:rPr>
          <w:rFonts w:ascii="PT Astra Serif" w:hAnsi="PT Astra Serif"/>
          <w:lang w:eastAsia="ru-RU"/>
        </w:rPr>
        <w:t>) дней со дня их получения.</w:t>
      </w:r>
    </w:p>
    <w:p w:rsidR="00355F69" w:rsidRPr="002A4D87" w:rsidRDefault="003B7AA4" w:rsidP="003B7AA4">
      <w:pPr>
        <w:widowControl w:val="0"/>
        <w:tabs>
          <w:tab w:val="left" w:pos="426"/>
        </w:tabs>
        <w:suppressAutoHyphens w:val="0"/>
        <w:ind w:right="-285"/>
        <w:jc w:val="both"/>
        <w:rPr>
          <w:rFonts w:ascii="PT Astra Serif" w:hAnsi="PT Astra Serif"/>
          <w:lang w:eastAsia="ru-RU"/>
        </w:rPr>
      </w:pPr>
      <w:r w:rsidRPr="002A4D87">
        <w:rPr>
          <w:rFonts w:ascii="PT Astra Serif" w:hAnsi="PT Astra Serif"/>
          <w:lang w:eastAsia="ru-RU"/>
        </w:rPr>
        <w:t xml:space="preserve">           </w:t>
      </w:r>
      <w:r w:rsidR="00355F69" w:rsidRPr="002A4D87">
        <w:rPr>
          <w:rFonts w:ascii="PT Astra Serif" w:hAnsi="PT Astra Serif"/>
          <w:lang w:eastAsia="ru-RU"/>
        </w:rPr>
        <w:t>1</w:t>
      </w:r>
      <w:r w:rsidR="00541282" w:rsidRPr="002A4D87">
        <w:rPr>
          <w:rFonts w:ascii="PT Astra Serif" w:hAnsi="PT Astra Serif"/>
          <w:lang w:eastAsia="ru-RU"/>
        </w:rPr>
        <w:t>1</w:t>
      </w:r>
      <w:r w:rsidR="00355F69" w:rsidRPr="002A4D87">
        <w:rPr>
          <w:rFonts w:ascii="PT Astra Serif" w:hAnsi="PT Astra Serif"/>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22635F" w:rsidRPr="002A4D87">
        <w:rPr>
          <w:rFonts w:ascii="PT Astra Serif" w:hAnsi="PT Astra Serif"/>
          <w:lang w:eastAsia="ru-RU"/>
        </w:rPr>
        <w:t xml:space="preserve"> Саратовской области</w:t>
      </w:r>
      <w:r w:rsidR="00355F69" w:rsidRPr="002A4D87">
        <w:rPr>
          <w:rFonts w:ascii="PT Astra Serif" w:hAnsi="PT Astra Serif"/>
          <w:lang w:eastAsia="ru-RU"/>
        </w:rPr>
        <w:t>.</w:t>
      </w:r>
    </w:p>
    <w:p w:rsidR="00F4641F" w:rsidRPr="002A4D87" w:rsidRDefault="00F4641F" w:rsidP="003B7AA4">
      <w:pPr>
        <w:widowControl w:val="0"/>
        <w:tabs>
          <w:tab w:val="left" w:pos="426"/>
        </w:tabs>
        <w:suppressAutoHyphens w:val="0"/>
        <w:ind w:right="-284"/>
        <w:rPr>
          <w:rFonts w:ascii="PT Astra Serif" w:hAnsi="PT Astra Serif"/>
          <w:b/>
          <w:bCs/>
          <w:lang w:eastAsia="ru-RU"/>
        </w:rPr>
      </w:pPr>
    </w:p>
    <w:p w:rsidR="00355F69" w:rsidRPr="002A4D87" w:rsidRDefault="00541282" w:rsidP="00541282">
      <w:pPr>
        <w:widowControl w:val="0"/>
        <w:tabs>
          <w:tab w:val="left" w:pos="426"/>
        </w:tabs>
        <w:suppressAutoHyphens w:val="0"/>
        <w:ind w:right="-284"/>
        <w:jc w:val="center"/>
        <w:rPr>
          <w:rFonts w:ascii="PT Astra Serif" w:hAnsi="PT Astra Serif"/>
          <w:b/>
          <w:bCs/>
          <w:lang w:eastAsia="ru-RU"/>
        </w:rPr>
      </w:pPr>
      <w:r w:rsidRPr="002A4D87">
        <w:rPr>
          <w:rFonts w:ascii="PT Astra Serif" w:hAnsi="PT Astra Serif"/>
          <w:b/>
          <w:bCs/>
          <w:lang w:eastAsia="ru-RU"/>
        </w:rPr>
        <w:t>12.</w:t>
      </w:r>
      <w:r w:rsidR="00355F69" w:rsidRPr="002A4D87">
        <w:rPr>
          <w:rFonts w:ascii="PT Astra Serif" w:hAnsi="PT Astra Serif"/>
          <w:b/>
          <w:bCs/>
          <w:lang w:eastAsia="ru-RU"/>
        </w:rPr>
        <w:t>ДЕЙСТВИЕ КОНТРАКТА.</w:t>
      </w:r>
    </w:p>
    <w:p w:rsidR="002F6B9D" w:rsidRPr="002A4D87" w:rsidRDefault="003B7AA4" w:rsidP="002F6B9D">
      <w:pPr>
        <w:widowControl w:val="0"/>
        <w:tabs>
          <w:tab w:val="left" w:pos="426"/>
        </w:tabs>
        <w:suppressAutoHyphens w:val="0"/>
        <w:ind w:right="-285" w:firstLine="426"/>
        <w:jc w:val="both"/>
        <w:rPr>
          <w:rFonts w:ascii="PT Astra Serif" w:hAnsi="PT Astra Serif"/>
        </w:rPr>
      </w:pPr>
      <w:r w:rsidRPr="002A4D87">
        <w:rPr>
          <w:rFonts w:ascii="PT Astra Serif" w:hAnsi="PT Astra Serif"/>
          <w:lang w:eastAsia="ru-RU"/>
        </w:rPr>
        <w:t xml:space="preserve">    </w:t>
      </w:r>
      <w:r w:rsidR="00541282" w:rsidRPr="002A4D87">
        <w:rPr>
          <w:rFonts w:ascii="PT Astra Serif" w:hAnsi="PT Astra Serif"/>
          <w:lang w:eastAsia="ru-RU"/>
        </w:rPr>
        <w:t xml:space="preserve">12.1. </w:t>
      </w:r>
      <w:r w:rsidR="00355F69" w:rsidRPr="002A4D87">
        <w:rPr>
          <w:rFonts w:ascii="PT Astra Serif" w:hAnsi="PT Astra Serif"/>
          <w:lang w:eastAsia="ru-RU"/>
        </w:rPr>
        <w:t xml:space="preserve">Настоящий контракт </w:t>
      </w:r>
      <w:r w:rsidR="00372CCC" w:rsidRPr="002A4D87">
        <w:rPr>
          <w:rFonts w:ascii="PT Astra Serif" w:hAnsi="PT Astra Serif"/>
          <w:lang w:eastAsia="ru-RU"/>
        </w:rPr>
        <w:t>вступает в силу с момента его подписания о</w:t>
      </w:r>
      <w:r w:rsidR="002023B8" w:rsidRPr="002A4D87">
        <w:rPr>
          <w:rFonts w:ascii="PT Astra Serif" w:hAnsi="PT Astra Serif"/>
          <w:lang w:eastAsia="ru-RU"/>
        </w:rPr>
        <w:t>беими сторо</w:t>
      </w:r>
      <w:r w:rsidR="001959CA" w:rsidRPr="002A4D87">
        <w:rPr>
          <w:rFonts w:ascii="PT Astra Serif" w:hAnsi="PT Astra Serif"/>
          <w:lang w:eastAsia="ru-RU"/>
        </w:rPr>
        <w:t xml:space="preserve">нами и действует до </w:t>
      </w:r>
      <w:r w:rsidRPr="002A4D87">
        <w:rPr>
          <w:rFonts w:ascii="PT Astra Serif" w:hAnsi="PT Astra Serif"/>
          <w:lang w:eastAsia="ru-RU"/>
        </w:rPr>
        <w:t>31</w:t>
      </w:r>
      <w:r w:rsidR="00DF3FA0" w:rsidRPr="002A4D87">
        <w:rPr>
          <w:rFonts w:ascii="PT Astra Serif" w:hAnsi="PT Astra Serif"/>
          <w:lang w:eastAsia="ru-RU"/>
        </w:rPr>
        <w:t>.12</w:t>
      </w:r>
      <w:r w:rsidR="00BB533B" w:rsidRPr="002A4D87">
        <w:rPr>
          <w:rFonts w:ascii="PT Astra Serif" w:hAnsi="PT Astra Serif"/>
          <w:lang w:eastAsia="ru-RU"/>
        </w:rPr>
        <w:t>.202</w:t>
      </w:r>
      <w:r w:rsidR="002A4D87" w:rsidRPr="002A4D87">
        <w:rPr>
          <w:rFonts w:ascii="PT Astra Serif" w:hAnsi="PT Astra Serif"/>
          <w:lang w:eastAsia="ru-RU"/>
        </w:rPr>
        <w:t>6</w:t>
      </w:r>
      <w:r w:rsidR="00281FD1" w:rsidRPr="002A4D87">
        <w:rPr>
          <w:rFonts w:ascii="PT Astra Serif" w:hAnsi="PT Astra Serif"/>
          <w:lang w:eastAsia="ru-RU"/>
        </w:rPr>
        <w:t xml:space="preserve"> </w:t>
      </w:r>
      <w:r w:rsidR="00372CCC" w:rsidRPr="002A4D87">
        <w:rPr>
          <w:rFonts w:ascii="PT Astra Serif" w:hAnsi="PT Astra Serif"/>
          <w:lang w:eastAsia="ru-RU"/>
        </w:rPr>
        <w:t>года</w:t>
      </w:r>
      <w:r w:rsidR="00951BF6" w:rsidRPr="002A4D87">
        <w:rPr>
          <w:rFonts w:ascii="PT Astra Serif" w:hAnsi="PT Astra Serif"/>
          <w:lang w:eastAsia="ru-RU"/>
        </w:rPr>
        <w:t>.</w:t>
      </w:r>
      <w:r w:rsidR="00535C04" w:rsidRPr="002A4D87">
        <w:rPr>
          <w:rFonts w:ascii="PT Astra Serif" w:hAnsi="PT Astra Serif"/>
          <w:sz w:val="22"/>
          <w:szCs w:val="22"/>
        </w:rPr>
        <w:t xml:space="preserve"> </w:t>
      </w:r>
      <w:r w:rsidR="002F6B9D" w:rsidRPr="002A4D87">
        <w:rPr>
          <w:rFonts w:ascii="PT Astra Serif" w:hAnsi="PT Astra Serif"/>
        </w:rPr>
        <w:t xml:space="preserve">Срок исполнения контракта устанавливается до </w:t>
      </w:r>
      <w:r w:rsidR="004A0D26">
        <w:rPr>
          <w:rFonts w:ascii="PT Astra Serif" w:hAnsi="PT Astra Serif"/>
        </w:rPr>
        <w:t>08</w:t>
      </w:r>
      <w:r w:rsidR="005E35A3">
        <w:rPr>
          <w:rFonts w:ascii="PT Astra Serif" w:hAnsi="PT Astra Serif"/>
        </w:rPr>
        <w:t>.0</w:t>
      </w:r>
      <w:r w:rsidR="004A0D26">
        <w:rPr>
          <w:rFonts w:ascii="PT Astra Serif" w:hAnsi="PT Astra Serif"/>
        </w:rPr>
        <w:t>9</w:t>
      </w:r>
      <w:r w:rsidR="002F6B9D" w:rsidRPr="002A4D87">
        <w:rPr>
          <w:rFonts w:ascii="PT Astra Serif" w:hAnsi="PT Astra Serif"/>
        </w:rPr>
        <w:t>.202</w:t>
      </w:r>
      <w:r w:rsidR="002A4D87" w:rsidRPr="002A4D87">
        <w:rPr>
          <w:rFonts w:ascii="PT Astra Serif" w:hAnsi="PT Astra Serif"/>
        </w:rPr>
        <w:t>6</w:t>
      </w:r>
      <w:r w:rsidR="002F6B9D" w:rsidRPr="002A4D87">
        <w:rPr>
          <w:rFonts w:ascii="PT Astra Serif" w:hAnsi="PT Astra Serif"/>
        </w:rPr>
        <w:t>.  Срок исполнения контракта включает в себя срок оказания услуг, приемки и оплаты услуг.</w:t>
      </w:r>
    </w:p>
    <w:p w:rsidR="002F6B9D" w:rsidRPr="002A4D87" w:rsidRDefault="002F6B9D" w:rsidP="002F6B9D">
      <w:pPr>
        <w:widowControl w:val="0"/>
        <w:tabs>
          <w:tab w:val="left" w:pos="426"/>
        </w:tabs>
        <w:suppressAutoHyphens w:val="0"/>
        <w:ind w:right="-285" w:firstLine="426"/>
        <w:jc w:val="both"/>
        <w:rPr>
          <w:rFonts w:ascii="PT Astra Serif" w:hAnsi="PT Astra Serif"/>
        </w:rPr>
      </w:pPr>
    </w:p>
    <w:p w:rsidR="00355F69" w:rsidRPr="002A4D87" w:rsidRDefault="002F6B9D" w:rsidP="002F6B9D">
      <w:pPr>
        <w:widowControl w:val="0"/>
        <w:tabs>
          <w:tab w:val="left" w:pos="426"/>
        </w:tabs>
        <w:suppressAutoHyphens w:val="0"/>
        <w:ind w:right="-285" w:firstLine="426"/>
        <w:jc w:val="center"/>
        <w:rPr>
          <w:rFonts w:ascii="PT Astra Serif" w:hAnsi="PT Astra Serif"/>
          <w:b/>
          <w:bCs/>
          <w:lang w:eastAsia="ru-RU"/>
        </w:rPr>
      </w:pPr>
      <w:r w:rsidRPr="002A4D87">
        <w:rPr>
          <w:rFonts w:ascii="PT Astra Serif" w:hAnsi="PT Astra Serif"/>
        </w:rPr>
        <w:t xml:space="preserve">13. </w:t>
      </w:r>
      <w:r w:rsidR="00355F69" w:rsidRPr="002A4D87">
        <w:rPr>
          <w:rFonts w:ascii="PT Astra Serif" w:hAnsi="PT Astra Serif"/>
          <w:b/>
          <w:bCs/>
          <w:lang w:eastAsia="ru-RU"/>
        </w:rPr>
        <w:t>ЗАКЛЮЧИТЕЛЬНЫЕ ПОЛОЖЕНИЯ.</w:t>
      </w:r>
    </w:p>
    <w:p w:rsidR="00355F69" w:rsidRPr="002A4D87" w:rsidRDefault="00F84329" w:rsidP="009F1CBF">
      <w:pPr>
        <w:widowControl w:val="0"/>
        <w:tabs>
          <w:tab w:val="left" w:pos="426"/>
        </w:tabs>
        <w:suppressAutoHyphens w:val="0"/>
        <w:ind w:right="-285" w:firstLine="709"/>
        <w:jc w:val="both"/>
        <w:rPr>
          <w:rFonts w:ascii="PT Astra Serif" w:hAnsi="PT Astra Serif"/>
          <w:lang w:eastAsia="ru-RU"/>
        </w:rPr>
      </w:pPr>
      <w:r w:rsidRPr="002A4D87">
        <w:rPr>
          <w:rFonts w:ascii="PT Astra Serif" w:hAnsi="PT Astra Serif"/>
          <w:lang w:eastAsia="ru-RU"/>
        </w:rPr>
        <w:t>1</w:t>
      </w:r>
      <w:r w:rsidR="00541282" w:rsidRPr="002A4D87">
        <w:rPr>
          <w:rFonts w:ascii="PT Astra Serif" w:hAnsi="PT Astra Serif"/>
          <w:lang w:eastAsia="ru-RU"/>
        </w:rPr>
        <w:t>3</w:t>
      </w:r>
      <w:r w:rsidR="00355F69" w:rsidRPr="002A4D87">
        <w:rPr>
          <w:rFonts w:ascii="PT Astra Serif" w:hAnsi="PT Astra Serif"/>
          <w:lang w:eastAsia="ru-RU"/>
        </w:rPr>
        <w:t xml:space="preserve">.1. В части отношений между Сторонами, неурегулированной положениями настоящего </w:t>
      </w:r>
      <w:r w:rsidR="00951BF6" w:rsidRPr="002A4D87">
        <w:rPr>
          <w:rFonts w:ascii="PT Astra Serif" w:hAnsi="PT Astra Serif"/>
          <w:lang w:eastAsia="ru-RU"/>
        </w:rPr>
        <w:t>к</w:t>
      </w:r>
      <w:r w:rsidR="00355F69" w:rsidRPr="002A4D87">
        <w:rPr>
          <w:rFonts w:ascii="PT Astra Serif" w:hAnsi="PT Astra Serif"/>
          <w:lang w:eastAsia="ru-RU"/>
        </w:rPr>
        <w:t>онтракта, применяется действующее законодательство Российской Федерации.</w:t>
      </w:r>
    </w:p>
    <w:p w:rsidR="00355F69" w:rsidRPr="002A4D87" w:rsidRDefault="00355F69" w:rsidP="009F1CBF">
      <w:pPr>
        <w:widowControl w:val="0"/>
        <w:tabs>
          <w:tab w:val="left" w:pos="426"/>
        </w:tabs>
        <w:suppressAutoHyphens w:val="0"/>
        <w:ind w:right="-285" w:firstLine="709"/>
        <w:jc w:val="both"/>
        <w:rPr>
          <w:rFonts w:ascii="PT Astra Serif" w:hAnsi="PT Astra Serif"/>
          <w:lang w:eastAsia="ru-RU"/>
        </w:rPr>
      </w:pPr>
      <w:r w:rsidRPr="002A4D87">
        <w:rPr>
          <w:rFonts w:ascii="PT Astra Serif" w:hAnsi="PT Astra Serif"/>
          <w:lang w:eastAsia="ru-RU"/>
        </w:rPr>
        <w:t>1</w:t>
      </w:r>
      <w:r w:rsidR="00541282" w:rsidRPr="002A4D87">
        <w:rPr>
          <w:rFonts w:ascii="PT Astra Serif" w:hAnsi="PT Astra Serif"/>
          <w:lang w:eastAsia="ru-RU"/>
        </w:rPr>
        <w:t>3</w:t>
      </w:r>
      <w:r w:rsidRPr="002A4D87">
        <w:rPr>
          <w:rFonts w:ascii="PT Astra Serif" w:hAnsi="PT Astra Serif"/>
          <w:lang w:eastAsia="ru-RU"/>
        </w:rPr>
        <w:t xml:space="preserve">.2. </w:t>
      </w:r>
      <w:r w:rsidR="001C6155" w:rsidRPr="002A4D87">
        <w:rPr>
          <w:rFonts w:ascii="PT Astra Serif" w:hAnsi="PT Astra Serif"/>
        </w:rPr>
        <w:t>Если какое-либо из положений настоящего Контракта становится недействительным, это не затрагивает действительности остальных его положений</w:t>
      </w:r>
      <w:r w:rsidR="003B7AA4" w:rsidRPr="002A4D87">
        <w:rPr>
          <w:rFonts w:ascii="PT Astra Serif" w:hAnsi="PT Astra Serif"/>
        </w:rPr>
        <w:t>.</w:t>
      </w:r>
    </w:p>
    <w:p w:rsidR="00355F69" w:rsidRPr="002A4D87" w:rsidRDefault="001C6155" w:rsidP="004F307F">
      <w:pPr>
        <w:pStyle w:val="af2"/>
        <w:ind w:right="-286"/>
        <w:jc w:val="both"/>
        <w:rPr>
          <w:rFonts w:ascii="PT Astra Serif" w:hAnsi="PT Astra Serif"/>
          <w:color w:val="000000"/>
        </w:rPr>
      </w:pPr>
      <w:r w:rsidRPr="002A4D87">
        <w:rPr>
          <w:rFonts w:ascii="PT Astra Serif" w:hAnsi="PT Astra Serif"/>
          <w:lang w:eastAsia="ru-RU"/>
        </w:rPr>
        <w:t xml:space="preserve">      </w:t>
      </w:r>
      <w:r w:rsidR="003B7AA4" w:rsidRPr="002A4D87">
        <w:rPr>
          <w:rFonts w:ascii="PT Astra Serif" w:hAnsi="PT Astra Serif"/>
          <w:lang w:eastAsia="ru-RU"/>
        </w:rPr>
        <w:t xml:space="preserve">        </w:t>
      </w:r>
      <w:r w:rsidR="00355F69" w:rsidRPr="002A4D87">
        <w:rPr>
          <w:rFonts w:ascii="PT Astra Serif" w:hAnsi="PT Astra Serif"/>
          <w:color w:val="000000"/>
          <w:lang w:eastAsia="ru-RU"/>
        </w:rPr>
        <w:t>1</w:t>
      </w:r>
      <w:r w:rsidR="00541282" w:rsidRPr="002A4D87">
        <w:rPr>
          <w:rFonts w:ascii="PT Astra Serif" w:hAnsi="PT Astra Serif"/>
          <w:color w:val="000000"/>
          <w:lang w:eastAsia="ru-RU"/>
        </w:rPr>
        <w:t>3</w:t>
      </w:r>
      <w:r w:rsidR="00355F69" w:rsidRPr="002A4D87">
        <w:rPr>
          <w:rFonts w:ascii="PT Astra Serif" w:hAnsi="PT Astra Serif"/>
          <w:color w:val="000000"/>
          <w:lang w:eastAsia="ru-RU"/>
        </w:rPr>
        <w:t xml:space="preserve">.3. </w:t>
      </w:r>
      <w:r w:rsidR="000929EF" w:rsidRPr="002A4D87">
        <w:rPr>
          <w:rFonts w:ascii="PT Astra Serif" w:hAnsi="PT Astra Serif"/>
          <w:color w:val="000000"/>
        </w:rPr>
        <w:t>Настоящий государственный контракт заключен на сайте единого агрегатора торговли «Березка» (https://agregatoreat.ru/) и подписан электронно-цифровыми подписями уполномоченных представителей Сторон.</w:t>
      </w:r>
      <w:r w:rsidR="00F96FFD" w:rsidRPr="002A4D87">
        <w:rPr>
          <w:rFonts w:ascii="PT Astra Serif" w:hAnsi="PT Astra Serif"/>
          <w:color w:val="000000"/>
        </w:rPr>
        <w:t xml:space="preserve"> /или/ Настоящий контракт составлен в двух подлинных экземплярах, имеющих одинаковую юридическую силу, по одному экземпляру для каждой из сторон настоящего контракта.</w:t>
      </w:r>
    </w:p>
    <w:p w:rsidR="00B65D48" w:rsidRPr="002A4D87" w:rsidRDefault="00145D48" w:rsidP="000A0A87">
      <w:pPr>
        <w:widowControl w:val="0"/>
        <w:tabs>
          <w:tab w:val="left" w:pos="426"/>
        </w:tabs>
        <w:suppressAutoHyphens w:val="0"/>
        <w:ind w:right="-285" w:firstLine="709"/>
        <w:jc w:val="both"/>
        <w:rPr>
          <w:rFonts w:ascii="PT Astra Serif" w:hAnsi="PT Astra Serif"/>
          <w:noProof/>
        </w:rPr>
      </w:pPr>
      <w:r w:rsidRPr="002A4D87">
        <w:rPr>
          <w:rFonts w:ascii="PT Astra Serif" w:hAnsi="PT Astra Serif"/>
          <w:color w:val="000000"/>
        </w:rPr>
        <w:t xml:space="preserve">13.4. </w:t>
      </w:r>
      <w:r w:rsidR="00B65D48" w:rsidRPr="002A4D87">
        <w:rPr>
          <w:rFonts w:ascii="PT Astra Serif" w:hAnsi="PT Astra Serif"/>
          <w:noProof/>
        </w:rPr>
        <w:t>Все приложения, указанные по тексту Контракта, являются его неотъемлемыми частями:</w:t>
      </w:r>
    </w:p>
    <w:p w:rsidR="00B65D48" w:rsidRPr="002A4D87" w:rsidRDefault="00B65D48" w:rsidP="00B65D48">
      <w:pPr>
        <w:pStyle w:val="af2"/>
        <w:rPr>
          <w:rFonts w:ascii="PT Astra Serif" w:hAnsi="PT Astra Serif"/>
          <w:noProof/>
        </w:rPr>
      </w:pPr>
      <w:r w:rsidRPr="002A4D87">
        <w:rPr>
          <w:rFonts w:ascii="PT Astra Serif" w:hAnsi="PT Astra Serif"/>
          <w:noProof/>
        </w:rPr>
        <w:t xml:space="preserve">Приложение № 1 –Сведения </w:t>
      </w:r>
      <w:r w:rsidRPr="002A4D87">
        <w:rPr>
          <w:rFonts w:ascii="PT Astra Serif" w:hAnsi="PT Astra Serif"/>
        </w:rPr>
        <w:t>о транспортных средствах</w:t>
      </w:r>
      <w:r w:rsidR="00EA54EB" w:rsidRPr="002A4D87">
        <w:rPr>
          <w:rFonts w:ascii="PT Astra Serif" w:hAnsi="PT Astra Serif"/>
        </w:rPr>
        <w:t>, подлежащих т</w:t>
      </w:r>
      <w:r w:rsidRPr="002A4D87">
        <w:rPr>
          <w:rFonts w:ascii="PT Astra Serif" w:hAnsi="PT Astra Serif"/>
        </w:rPr>
        <w:t>ехническому осмотру на 1 л.</w:t>
      </w:r>
    </w:p>
    <w:p w:rsidR="00234138" w:rsidRPr="002A4D87" w:rsidRDefault="00234138" w:rsidP="004F307F">
      <w:pPr>
        <w:widowControl w:val="0"/>
        <w:tabs>
          <w:tab w:val="left" w:pos="426"/>
        </w:tabs>
        <w:suppressAutoHyphens w:val="0"/>
        <w:ind w:right="-285"/>
        <w:jc w:val="both"/>
        <w:rPr>
          <w:rFonts w:ascii="PT Astra Serif" w:hAnsi="PT Astra Serif"/>
          <w:lang w:eastAsia="ru-RU"/>
        </w:rPr>
      </w:pPr>
    </w:p>
    <w:p w:rsidR="00355F69" w:rsidRPr="002A4D87" w:rsidRDefault="00355F69" w:rsidP="00355F69">
      <w:pPr>
        <w:widowControl w:val="0"/>
        <w:suppressAutoHyphens w:val="0"/>
        <w:ind w:left="426" w:right="-285" w:firstLine="709"/>
        <w:jc w:val="center"/>
        <w:rPr>
          <w:rFonts w:ascii="PT Astra Serif" w:hAnsi="PT Astra Serif"/>
          <w:b/>
          <w:bCs/>
          <w:lang w:eastAsia="ru-RU"/>
        </w:rPr>
      </w:pPr>
      <w:r w:rsidRPr="002A4D87">
        <w:rPr>
          <w:rFonts w:ascii="PT Astra Serif" w:hAnsi="PT Astra Serif"/>
          <w:b/>
          <w:bCs/>
          <w:lang w:eastAsia="ru-RU"/>
        </w:rPr>
        <w:t>1</w:t>
      </w:r>
      <w:r w:rsidR="00541282" w:rsidRPr="002A4D87">
        <w:rPr>
          <w:rFonts w:ascii="PT Astra Serif" w:hAnsi="PT Astra Serif"/>
          <w:b/>
          <w:bCs/>
          <w:lang w:eastAsia="ru-RU"/>
        </w:rPr>
        <w:t>4</w:t>
      </w:r>
      <w:r w:rsidRPr="002A4D87">
        <w:rPr>
          <w:rFonts w:ascii="PT Astra Serif" w:hAnsi="PT Astra Serif"/>
          <w:b/>
          <w:bCs/>
          <w:lang w:eastAsia="ru-RU"/>
        </w:rPr>
        <w:t>. ЮРИДИЧЕСКИЕ АДРЕСА</w:t>
      </w:r>
    </w:p>
    <w:p w:rsidR="00355F69" w:rsidRPr="002A4D87" w:rsidRDefault="00355F69" w:rsidP="00355F69">
      <w:pPr>
        <w:widowControl w:val="0"/>
        <w:suppressAutoHyphens w:val="0"/>
        <w:ind w:left="426" w:right="-285" w:firstLine="709"/>
        <w:jc w:val="center"/>
        <w:rPr>
          <w:rFonts w:ascii="PT Astra Serif" w:hAnsi="PT Astra Serif"/>
          <w:b/>
          <w:bCs/>
          <w:lang w:eastAsia="ru-RU"/>
        </w:rPr>
      </w:pPr>
      <w:r w:rsidRPr="002A4D87">
        <w:rPr>
          <w:rFonts w:ascii="PT Astra Serif" w:hAnsi="PT Astra Serif"/>
          <w:b/>
          <w:bCs/>
          <w:lang w:eastAsia="ru-RU"/>
        </w:rPr>
        <w:t>И ПЛАТЕЖНЫЕ РЕКВИЗИТЫ СТОРОН.</w:t>
      </w:r>
    </w:p>
    <w:p w:rsidR="00355F69" w:rsidRPr="002A4D87" w:rsidRDefault="00355F69" w:rsidP="00355F69">
      <w:pPr>
        <w:widowControl w:val="0"/>
        <w:suppressAutoHyphens w:val="0"/>
        <w:ind w:left="426" w:right="-285" w:firstLine="709"/>
        <w:jc w:val="center"/>
        <w:rPr>
          <w:rFonts w:ascii="PT Astra Serif" w:hAnsi="PT Astra Serif"/>
          <w:b/>
          <w:bCs/>
          <w:lang w:eastAsia="ru-RU"/>
        </w:rPr>
      </w:pPr>
    </w:p>
    <w:tbl>
      <w:tblPr>
        <w:tblW w:w="9639" w:type="dxa"/>
        <w:tblInd w:w="392" w:type="dxa"/>
        <w:tblLook w:val="04A0"/>
      </w:tblPr>
      <w:tblGrid>
        <w:gridCol w:w="4678"/>
        <w:gridCol w:w="4961"/>
      </w:tblGrid>
      <w:tr w:rsidR="00355F69" w:rsidRPr="002A4D87" w:rsidTr="004F307F">
        <w:tc>
          <w:tcPr>
            <w:tcW w:w="4678" w:type="dxa"/>
            <w:shd w:val="clear" w:color="auto" w:fill="auto"/>
          </w:tcPr>
          <w:p w:rsidR="00355F69" w:rsidRPr="002A4D87" w:rsidRDefault="00D57581" w:rsidP="00355F69">
            <w:pPr>
              <w:widowControl w:val="0"/>
              <w:suppressAutoHyphens w:val="0"/>
              <w:ind w:right="-285"/>
              <w:rPr>
                <w:rFonts w:ascii="PT Astra Serif" w:hAnsi="PT Astra Serif"/>
                <w:b/>
                <w:bCs/>
                <w:lang w:eastAsia="ru-RU"/>
              </w:rPr>
            </w:pPr>
            <w:r w:rsidRPr="002A4D87">
              <w:rPr>
                <w:rFonts w:ascii="PT Astra Serif" w:hAnsi="PT Astra Serif"/>
                <w:b/>
                <w:bCs/>
                <w:lang w:eastAsia="ru-RU"/>
              </w:rPr>
              <w:t>З</w:t>
            </w:r>
            <w:r w:rsidR="00355F69" w:rsidRPr="002A4D87">
              <w:rPr>
                <w:rFonts w:ascii="PT Astra Serif" w:hAnsi="PT Astra Serif"/>
                <w:b/>
                <w:bCs/>
                <w:lang w:eastAsia="ru-RU"/>
              </w:rPr>
              <w:t>аказчик</w:t>
            </w:r>
          </w:p>
        </w:tc>
        <w:tc>
          <w:tcPr>
            <w:tcW w:w="4961" w:type="dxa"/>
            <w:shd w:val="clear" w:color="auto" w:fill="auto"/>
          </w:tcPr>
          <w:p w:rsidR="00355F69" w:rsidRPr="002A4D87" w:rsidRDefault="00E53716" w:rsidP="00355F69">
            <w:pPr>
              <w:widowControl w:val="0"/>
              <w:suppressAutoHyphens w:val="0"/>
              <w:ind w:right="-285"/>
              <w:rPr>
                <w:rFonts w:ascii="PT Astra Serif" w:hAnsi="PT Astra Serif"/>
                <w:b/>
                <w:bCs/>
                <w:lang w:eastAsia="ru-RU"/>
              </w:rPr>
            </w:pPr>
            <w:r w:rsidRPr="002A4D87">
              <w:rPr>
                <w:rFonts w:ascii="PT Astra Serif" w:hAnsi="PT Astra Serif"/>
                <w:b/>
                <w:bCs/>
                <w:lang w:eastAsia="ru-RU"/>
              </w:rPr>
              <w:t>Исполнитель</w:t>
            </w:r>
          </w:p>
        </w:tc>
      </w:tr>
      <w:tr w:rsidR="002A4D87" w:rsidRPr="002A4D87" w:rsidTr="004F307F">
        <w:tc>
          <w:tcPr>
            <w:tcW w:w="4678" w:type="dxa"/>
            <w:shd w:val="clear" w:color="auto" w:fill="auto"/>
          </w:tcPr>
          <w:p w:rsidR="002A4D87" w:rsidRPr="002A4D87" w:rsidRDefault="002A4D87" w:rsidP="005940E6">
            <w:pPr>
              <w:widowControl w:val="0"/>
              <w:ind w:right="-285"/>
              <w:rPr>
                <w:rFonts w:ascii="PT Astra Serif" w:hAnsi="PT Astra Serif"/>
                <w:b/>
                <w:bCs/>
              </w:rPr>
            </w:pPr>
            <w:r w:rsidRPr="002A4D87">
              <w:rPr>
                <w:rFonts w:ascii="PT Astra Serif" w:hAnsi="PT Astra Serif"/>
              </w:rPr>
              <w:t>ФКУ ИК-17 УФСИН России по Саратовской области</w:t>
            </w:r>
          </w:p>
        </w:tc>
        <w:tc>
          <w:tcPr>
            <w:tcW w:w="4961" w:type="dxa"/>
            <w:shd w:val="clear" w:color="auto" w:fill="auto"/>
          </w:tcPr>
          <w:p w:rsidR="002A4D87" w:rsidRPr="002A4D87" w:rsidRDefault="002A4D87" w:rsidP="004859C2">
            <w:pPr>
              <w:widowControl w:val="0"/>
              <w:suppressAutoHyphens w:val="0"/>
              <w:ind w:right="-285"/>
              <w:rPr>
                <w:rFonts w:ascii="PT Astra Serif" w:hAnsi="PT Astra Serif"/>
                <w:bCs/>
                <w:lang w:eastAsia="ru-RU"/>
              </w:rPr>
            </w:pPr>
          </w:p>
        </w:tc>
      </w:tr>
      <w:tr w:rsidR="002A4D87" w:rsidRPr="002A4D87" w:rsidTr="004F307F">
        <w:trPr>
          <w:trHeight w:val="3686"/>
        </w:trPr>
        <w:tc>
          <w:tcPr>
            <w:tcW w:w="4678" w:type="dxa"/>
            <w:shd w:val="clear" w:color="auto" w:fill="auto"/>
          </w:tcPr>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color w:val="000000"/>
                <w:sz w:val="20"/>
                <w:szCs w:val="20"/>
              </w:rPr>
              <w:t xml:space="preserve">Юридический и фактический адрес: 413728, Саратовская область г. Пугачев, пер. </w:t>
            </w:r>
            <w:proofErr w:type="spellStart"/>
            <w:r w:rsidRPr="002A4D87">
              <w:rPr>
                <w:rFonts w:ascii="PT Astra Serif" w:hAnsi="PT Astra Serif"/>
                <w:color w:val="000000"/>
                <w:sz w:val="20"/>
                <w:szCs w:val="20"/>
              </w:rPr>
              <w:t>Камышинский</w:t>
            </w:r>
            <w:proofErr w:type="spellEnd"/>
            <w:r w:rsidRPr="002A4D87">
              <w:rPr>
                <w:rFonts w:ascii="PT Astra Serif" w:hAnsi="PT Astra Serif"/>
                <w:color w:val="000000"/>
                <w:sz w:val="20"/>
                <w:szCs w:val="20"/>
              </w:rPr>
              <w:t xml:space="preserve">, 9 тел 8(84574) 4-60-91, факс 4-61-62.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ИНН 6445002973, КПП 644501001,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ОКПО 08828023, ОГРН 1026401860044, </w:t>
            </w:r>
          </w:p>
          <w:p w:rsidR="002A4D87" w:rsidRPr="002A4D87" w:rsidRDefault="002A4D87" w:rsidP="005940E6">
            <w:pPr>
              <w:pStyle w:val="af3"/>
              <w:spacing w:before="0" w:beforeAutospacing="0" w:after="0" w:afterAutospacing="0"/>
              <w:jc w:val="both"/>
              <w:rPr>
                <w:rFonts w:ascii="PT Astra Serif" w:hAnsi="PT Astra Serif"/>
                <w:noProof/>
                <w:color w:val="000000"/>
                <w:sz w:val="20"/>
                <w:szCs w:val="20"/>
                <w:lang w:eastAsia="ar-SA"/>
              </w:rPr>
            </w:pPr>
            <w:r w:rsidRPr="002A4D87">
              <w:rPr>
                <w:rFonts w:ascii="PT Astra Serif" w:hAnsi="PT Astra Serif"/>
                <w:noProof/>
                <w:color w:val="000000"/>
                <w:sz w:val="20"/>
                <w:szCs w:val="20"/>
                <w:lang w:eastAsia="ar-SA"/>
              </w:rPr>
              <w:t xml:space="preserve">ОКТМО 63637101001, ОКОГУ 1318010, </w:t>
            </w:r>
          </w:p>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noProof/>
                <w:color w:val="000000"/>
                <w:sz w:val="20"/>
                <w:szCs w:val="20"/>
                <w:lang w:eastAsia="ar-SA"/>
              </w:rPr>
              <w:t>ОКФС 12, ОКОПФ 75104.</w:t>
            </w:r>
          </w:p>
          <w:p w:rsidR="002A4D87" w:rsidRPr="002A4D87" w:rsidRDefault="002A4D87" w:rsidP="005940E6">
            <w:pPr>
              <w:pStyle w:val="af3"/>
              <w:spacing w:before="0" w:beforeAutospacing="0" w:after="0" w:afterAutospacing="0"/>
              <w:jc w:val="both"/>
              <w:rPr>
                <w:rFonts w:ascii="PT Astra Serif" w:hAnsi="PT Astra Serif"/>
                <w:color w:val="000000"/>
                <w:sz w:val="20"/>
                <w:szCs w:val="20"/>
              </w:rPr>
            </w:pPr>
            <w:r w:rsidRPr="002A4D87">
              <w:rPr>
                <w:rFonts w:ascii="PT Astra Serif" w:hAnsi="PT Astra Serif"/>
                <w:color w:val="000000"/>
                <w:sz w:val="20"/>
                <w:szCs w:val="20"/>
              </w:rPr>
              <w:t xml:space="preserve">Банковские реквизиты: </w:t>
            </w:r>
          </w:p>
          <w:p w:rsidR="002A4D87" w:rsidRPr="002A4D87" w:rsidRDefault="002A4D87" w:rsidP="005940E6">
            <w:pPr>
              <w:pStyle w:val="af2"/>
              <w:rPr>
                <w:rFonts w:ascii="PT Astra Serif" w:hAnsi="PT Astra Serif"/>
                <w:color w:val="000000"/>
              </w:rPr>
            </w:pPr>
            <w:r w:rsidRPr="002A4D87">
              <w:rPr>
                <w:rFonts w:ascii="PT Astra Serif" w:hAnsi="PT Astra Serif"/>
                <w:color w:val="000000"/>
              </w:rPr>
              <w:t>Единый казначейский счет: 40102810745370000024, Казначейский счет: 03211643000000013247 ОКЦ № 1 ВВГУ БАНКА РОССИИ//УФК по Нижегородской области, г. Нижний Новгород</w:t>
            </w:r>
          </w:p>
          <w:p w:rsidR="002A4D87" w:rsidRPr="002A4D87" w:rsidRDefault="002A4D87" w:rsidP="005940E6">
            <w:pPr>
              <w:pStyle w:val="af2"/>
              <w:rPr>
                <w:rFonts w:ascii="PT Astra Serif" w:hAnsi="PT Astra Serif"/>
                <w:color w:val="000000"/>
              </w:rPr>
            </w:pPr>
            <w:r w:rsidRPr="002A4D87">
              <w:rPr>
                <w:rFonts w:ascii="PT Astra Serif" w:hAnsi="PT Astra Serif"/>
                <w:bCs/>
                <w:color w:val="000000"/>
              </w:rPr>
              <w:t xml:space="preserve"> л/</w:t>
            </w:r>
            <w:proofErr w:type="spellStart"/>
            <w:r w:rsidRPr="002A4D87">
              <w:rPr>
                <w:rFonts w:ascii="PT Astra Serif" w:hAnsi="PT Astra Serif"/>
                <w:bCs/>
                <w:color w:val="000000"/>
              </w:rPr>
              <w:t>сч</w:t>
            </w:r>
            <w:proofErr w:type="spellEnd"/>
            <w:r w:rsidRPr="002A4D87">
              <w:rPr>
                <w:rFonts w:ascii="PT Astra Serif" w:hAnsi="PT Astra Serif"/>
                <w:bCs/>
                <w:color w:val="000000"/>
              </w:rPr>
              <w:t xml:space="preserve">. </w:t>
            </w:r>
            <w:r w:rsidRPr="002A4D87">
              <w:rPr>
                <w:rFonts w:ascii="PT Astra Serif" w:hAnsi="PT Astra Serif"/>
                <w:color w:val="000000"/>
              </w:rPr>
              <w:t>03601110120</w:t>
            </w:r>
            <w:r w:rsidRPr="002A4D87">
              <w:rPr>
                <w:rFonts w:ascii="PT Astra Serif" w:hAnsi="PT Astra Serif"/>
                <w:bCs/>
                <w:color w:val="000000"/>
              </w:rPr>
              <w:t xml:space="preserve">, </w:t>
            </w:r>
            <w:r w:rsidRPr="002A4D87">
              <w:rPr>
                <w:rFonts w:ascii="PT Astra Serif" w:hAnsi="PT Astra Serif"/>
                <w:color w:val="000000"/>
              </w:rPr>
              <w:t>БИК 012202102</w:t>
            </w:r>
          </w:p>
          <w:p w:rsidR="002A4D87" w:rsidRPr="002A4D87" w:rsidRDefault="002A4D87" w:rsidP="005940E6">
            <w:pPr>
              <w:pStyle w:val="af2"/>
              <w:rPr>
                <w:rFonts w:ascii="PT Astra Serif" w:hAnsi="PT Astra Serif"/>
                <w:bCs/>
                <w:noProof/>
              </w:rPr>
            </w:pPr>
            <w:r w:rsidRPr="002A4D87">
              <w:rPr>
                <w:rFonts w:ascii="PT Astra Serif" w:eastAsia="Calibri" w:hAnsi="PT Astra Serif"/>
                <w:color w:val="000000"/>
              </w:rPr>
              <w:t xml:space="preserve">Электронная почта: </w:t>
            </w:r>
            <w:hyperlink r:id="rId7" w:history="1">
              <w:r w:rsidRPr="002A4D87">
                <w:rPr>
                  <w:rStyle w:val="af5"/>
                  <w:rFonts w:ascii="PT Astra Serif" w:eastAsia="Calibri" w:hAnsi="PT Astra Serif"/>
                  <w:lang w:val="en-US"/>
                </w:rPr>
                <w:t>ik</w:t>
              </w:r>
              <w:r w:rsidRPr="002A4D87">
                <w:rPr>
                  <w:rStyle w:val="af5"/>
                  <w:rFonts w:ascii="PT Astra Serif" w:eastAsia="Calibri" w:hAnsi="PT Astra Serif"/>
                </w:rPr>
                <w:t>17</w:t>
              </w:r>
              <w:r w:rsidRPr="002A4D87">
                <w:rPr>
                  <w:rStyle w:val="af5"/>
                  <w:rFonts w:ascii="PT Astra Serif" w:hAnsi="PT Astra Serif"/>
                  <w:bCs/>
                  <w:noProof/>
                </w:rPr>
                <w:t>@64.</w:t>
              </w:r>
              <w:r w:rsidRPr="002A4D87">
                <w:rPr>
                  <w:rStyle w:val="af5"/>
                  <w:rFonts w:ascii="PT Astra Serif" w:hAnsi="PT Astra Serif"/>
                  <w:bCs/>
                  <w:noProof/>
                  <w:lang w:val="en-US"/>
                </w:rPr>
                <w:t>fsin</w:t>
              </w:r>
              <w:r w:rsidRPr="002A4D87">
                <w:rPr>
                  <w:rStyle w:val="af5"/>
                  <w:rFonts w:ascii="PT Astra Serif" w:hAnsi="PT Astra Serif"/>
                  <w:bCs/>
                  <w:noProof/>
                </w:rPr>
                <w:t>.</w:t>
              </w:r>
              <w:r w:rsidRPr="002A4D87">
                <w:rPr>
                  <w:rStyle w:val="af5"/>
                  <w:rFonts w:ascii="PT Astra Serif" w:hAnsi="PT Astra Serif"/>
                  <w:bCs/>
                  <w:noProof/>
                  <w:lang w:val="en-US"/>
                </w:rPr>
                <w:t>gov</w:t>
              </w:r>
              <w:r w:rsidRPr="002A4D87">
                <w:rPr>
                  <w:rStyle w:val="af5"/>
                  <w:rFonts w:ascii="PT Astra Serif" w:hAnsi="PT Astra Serif"/>
                  <w:bCs/>
                  <w:noProof/>
                </w:rPr>
                <w:t>.</w:t>
              </w:r>
              <w:r w:rsidRPr="002A4D87">
                <w:rPr>
                  <w:rStyle w:val="af5"/>
                  <w:rFonts w:ascii="PT Astra Serif" w:hAnsi="PT Astra Serif"/>
                  <w:bCs/>
                  <w:noProof/>
                  <w:lang w:val="en-US"/>
                </w:rPr>
                <w:t>ru</w:t>
              </w:r>
            </w:hyperlink>
          </w:p>
          <w:p w:rsidR="002A4D87" w:rsidRPr="002A4D87" w:rsidRDefault="002A4D87" w:rsidP="005940E6">
            <w:pPr>
              <w:pStyle w:val="af2"/>
              <w:rPr>
                <w:rFonts w:ascii="PT Astra Serif" w:hAnsi="PT Astra Serif"/>
                <w:b/>
                <w:bCs/>
              </w:rPr>
            </w:pPr>
          </w:p>
        </w:tc>
        <w:tc>
          <w:tcPr>
            <w:tcW w:w="4961" w:type="dxa"/>
            <w:shd w:val="clear" w:color="auto" w:fill="auto"/>
          </w:tcPr>
          <w:p w:rsidR="002A4D87" w:rsidRPr="002A4D87" w:rsidRDefault="002A4D87" w:rsidP="00281FD1">
            <w:pPr>
              <w:rPr>
                <w:rFonts w:ascii="PT Astra Serif" w:hAnsi="PT Astra Serif"/>
                <w:b/>
                <w:bCs/>
                <w:color w:val="FF0000"/>
                <w:lang w:eastAsia="ru-RU"/>
              </w:rPr>
            </w:pPr>
          </w:p>
        </w:tc>
      </w:tr>
    </w:tbl>
    <w:p w:rsidR="00355F69" w:rsidRPr="002A4D87" w:rsidRDefault="00355F69" w:rsidP="00355F69">
      <w:pPr>
        <w:widowControl w:val="0"/>
        <w:suppressAutoHyphens w:val="0"/>
        <w:autoSpaceDE w:val="0"/>
        <w:autoSpaceDN w:val="0"/>
        <w:adjustRightInd w:val="0"/>
        <w:ind w:left="426" w:right="-285"/>
        <w:jc w:val="center"/>
        <w:rPr>
          <w:rFonts w:ascii="PT Astra Serif" w:hAnsi="PT Astra Serif"/>
          <w:b/>
          <w:bCs/>
          <w:lang w:eastAsia="ru-RU"/>
        </w:rPr>
      </w:pPr>
      <w:r w:rsidRPr="002A4D87">
        <w:rPr>
          <w:rFonts w:ascii="PT Astra Serif" w:hAnsi="PT Astra Serif"/>
          <w:b/>
          <w:bCs/>
          <w:lang w:eastAsia="ru-RU"/>
        </w:rPr>
        <w:t>1</w:t>
      </w:r>
      <w:r w:rsidR="006533FB" w:rsidRPr="002A4D87">
        <w:rPr>
          <w:rFonts w:ascii="PT Astra Serif" w:hAnsi="PT Astra Serif"/>
          <w:b/>
          <w:bCs/>
          <w:lang w:eastAsia="ru-RU"/>
        </w:rPr>
        <w:t>5</w:t>
      </w:r>
      <w:r w:rsidRPr="002A4D87">
        <w:rPr>
          <w:rFonts w:ascii="PT Astra Serif" w:hAnsi="PT Astra Serif"/>
          <w:b/>
          <w:bCs/>
          <w:lang w:eastAsia="ru-RU"/>
        </w:rPr>
        <w:t>. ПЕЧАТИ И ПОДПИСИ СТОРОН.</w:t>
      </w:r>
    </w:p>
    <w:tbl>
      <w:tblPr>
        <w:tblW w:w="4801" w:type="pct"/>
        <w:tblInd w:w="392" w:type="dxa"/>
        <w:tblLook w:val="0000"/>
      </w:tblPr>
      <w:tblGrid>
        <w:gridCol w:w="4534"/>
        <w:gridCol w:w="4927"/>
      </w:tblGrid>
      <w:tr w:rsidR="00355F69" w:rsidRPr="002A4D87" w:rsidTr="00080B56">
        <w:trPr>
          <w:trHeight w:val="70"/>
        </w:trPr>
        <w:tc>
          <w:tcPr>
            <w:tcW w:w="2396" w:type="pct"/>
          </w:tcPr>
          <w:p w:rsidR="00355F69" w:rsidRPr="002A4D87" w:rsidRDefault="00080B56" w:rsidP="00355F69">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EF3C32" w:rsidRPr="002A4D87">
              <w:rPr>
                <w:rFonts w:ascii="PT Astra Serif" w:hAnsi="PT Astra Serif"/>
                <w:b/>
                <w:lang w:eastAsia="ru-RU"/>
              </w:rPr>
              <w:t>З</w:t>
            </w:r>
            <w:r w:rsidR="00355F69" w:rsidRPr="002A4D87">
              <w:rPr>
                <w:rFonts w:ascii="PT Astra Serif" w:hAnsi="PT Astra Serif"/>
                <w:b/>
                <w:lang w:eastAsia="ru-RU"/>
              </w:rPr>
              <w:t xml:space="preserve">аказчик </w:t>
            </w:r>
          </w:p>
          <w:p w:rsidR="008B22B4" w:rsidRPr="002A4D87" w:rsidRDefault="008B22B4" w:rsidP="008B22B4">
            <w:pPr>
              <w:widowControl w:val="0"/>
              <w:suppressAutoHyphens w:val="0"/>
              <w:ind w:left="426" w:right="32"/>
              <w:jc w:val="both"/>
              <w:outlineLvl w:val="1"/>
              <w:rPr>
                <w:rFonts w:ascii="PT Astra Serif" w:hAnsi="PT Astra Serif"/>
                <w:lang w:eastAsia="ru-RU"/>
              </w:rPr>
            </w:pPr>
          </w:p>
          <w:p w:rsidR="00896A46" w:rsidRPr="002A4D87" w:rsidRDefault="00896A46" w:rsidP="00355F69">
            <w:pPr>
              <w:widowControl w:val="0"/>
              <w:suppressAutoHyphens w:val="0"/>
              <w:ind w:left="426" w:right="-285"/>
              <w:rPr>
                <w:rFonts w:ascii="PT Astra Serif" w:hAnsi="PT Astra Serif"/>
                <w:snapToGrid w:val="0"/>
                <w:lang w:eastAsia="ru-RU"/>
              </w:rPr>
            </w:pPr>
          </w:p>
          <w:p w:rsidR="00355F69" w:rsidRPr="002A4D87" w:rsidRDefault="00355F69" w:rsidP="00355F69">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________</w:t>
            </w:r>
            <w:r w:rsidR="002A4D87">
              <w:rPr>
                <w:rFonts w:ascii="PT Astra Serif" w:hAnsi="PT Astra Serif"/>
                <w:snapToGrid w:val="0"/>
                <w:lang w:eastAsia="ru-RU"/>
              </w:rPr>
              <w:t>_</w:t>
            </w:r>
            <w:r w:rsidR="00DA1E26" w:rsidRPr="002A4D87">
              <w:rPr>
                <w:rFonts w:ascii="PT Astra Serif" w:hAnsi="PT Astra Serif"/>
                <w:snapToGrid w:val="0"/>
                <w:lang w:eastAsia="ru-RU"/>
              </w:rPr>
              <w:t>_____</w:t>
            </w:r>
            <w:r w:rsidRPr="002A4D87">
              <w:rPr>
                <w:rFonts w:ascii="PT Astra Serif" w:hAnsi="PT Astra Serif"/>
                <w:snapToGrid w:val="0"/>
                <w:lang w:eastAsia="ru-RU"/>
              </w:rPr>
              <w:t>____ /</w:t>
            </w:r>
            <w:r w:rsidR="002A4D87">
              <w:rPr>
                <w:rFonts w:ascii="PT Astra Serif" w:hAnsi="PT Astra Serif"/>
                <w:snapToGrid w:val="0"/>
                <w:lang w:eastAsia="ru-RU"/>
              </w:rPr>
              <w:t xml:space="preserve">П.О. </w:t>
            </w:r>
            <w:proofErr w:type="spellStart"/>
            <w:r w:rsidR="002A4D87">
              <w:rPr>
                <w:rFonts w:ascii="PT Astra Serif" w:hAnsi="PT Astra Serif"/>
                <w:snapToGrid w:val="0"/>
                <w:lang w:eastAsia="ru-RU"/>
              </w:rPr>
              <w:t>Лахнов</w:t>
            </w:r>
            <w:proofErr w:type="spellEnd"/>
          </w:p>
          <w:p w:rsidR="00355F69" w:rsidRPr="002A4D87" w:rsidRDefault="00E70873" w:rsidP="00355F69">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 xml:space="preserve"> </w:t>
            </w:r>
            <w:r w:rsidR="001959CA" w:rsidRPr="002A4D87">
              <w:rPr>
                <w:rFonts w:ascii="PT Astra Serif" w:hAnsi="PT Astra Serif"/>
                <w:snapToGrid w:val="0"/>
                <w:lang w:eastAsia="ru-RU"/>
              </w:rPr>
              <w:t>«____» ____________</w:t>
            </w:r>
            <w:r w:rsidR="00BB533B" w:rsidRPr="002A4D87">
              <w:rPr>
                <w:rFonts w:ascii="PT Astra Serif" w:hAnsi="PT Astra Serif"/>
                <w:snapToGrid w:val="0"/>
                <w:lang w:eastAsia="ru-RU"/>
              </w:rPr>
              <w:t>_ 202</w:t>
            </w:r>
            <w:r w:rsidR="002A4D87">
              <w:rPr>
                <w:rFonts w:ascii="PT Astra Serif" w:hAnsi="PT Astra Serif"/>
                <w:snapToGrid w:val="0"/>
                <w:lang w:eastAsia="ru-RU"/>
              </w:rPr>
              <w:t>6</w:t>
            </w:r>
            <w:r w:rsidR="00355F69" w:rsidRPr="002A4D87">
              <w:rPr>
                <w:rFonts w:ascii="PT Astra Serif" w:hAnsi="PT Astra Serif"/>
                <w:snapToGrid w:val="0"/>
                <w:lang w:eastAsia="ru-RU"/>
              </w:rPr>
              <w:t xml:space="preserve"> г.</w:t>
            </w:r>
          </w:p>
          <w:p w:rsidR="00355F69" w:rsidRPr="002A4D87" w:rsidRDefault="00355F69" w:rsidP="00355F69">
            <w:pPr>
              <w:widowControl w:val="0"/>
              <w:suppressAutoHyphens w:val="0"/>
              <w:ind w:left="426" w:right="-285" w:firstLine="709"/>
              <w:jc w:val="both"/>
              <w:rPr>
                <w:rFonts w:ascii="PT Astra Serif" w:hAnsi="PT Astra Serif"/>
                <w:snapToGrid w:val="0"/>
                <w:lang w:eastAsia="ru-RU"/>
              </w:rPr>
            </w:pPr>
          </w:p>
        </w:tc>
        <w:tc>
          <w:tcPr>
            <w:tcW w:w="2604" w:type="pct"/>
          </w:tcPr>
          <w:p w:rsidR="00355F69" w:rsidRPr="002A4D87" w:rsidRDefault="00355F69" w:rsidP="00355F69">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r w:rsidR="001956D4" w:rsidRPr="002A4D87">
              <w:rPr>
                <w:rFonts w:ascii="PT Astra Serif" w:hAnsi="PT Astra Serif"/>
                <w:b/>
                <w:lang w:eastAsia="ru-RU"/>
              </w:rPr>
              <w:t>Исполнитель</w:t>
            </w:r>
          </w:p>
          <w:p w:rsidR="008B22B4" w:rsidRPr="002A4D87" w:rsidRDefault="008B22B4" w:rsidP="00355F69">
            <w:pPr>
              <w:widowControl w:val="0"/>
              <w:suppressAutoHyphens w:val="0"/>
              <w:ind w:left="426" w:right="-285"/>
              <w:jc w:val="both"/>
              <w:outlineLvl w:val="1"/>
              <w:rPr>
                <w:rFonts w:ascii="PT Astra Serif" w:hAnsi="PT Astra Serif"/>
                <w:b/>
                <w:lang w:eastAsia="ru-RU"/>
              </w:rPr>
            </w:pPr>
          </w:p>
          <w:p w:rsidR="008B22B4" w:rsidRPr="002A4D87" w:rsidRDefault="00355F69" w:rsidP="00080B56">
            <w:pPr>
              <w:widowControl w:val="0"/>
              <w:suppressAutoHyphens w:val="0"/>
              <w:ind w:right="-285"/>
              <w:rPr>
                <w:rFonts w:ascii="PT Astra Serif" w:hAnsi="PT Astra Serif"/>
                <w:lang w:eastAsia="ru-RU"/>
              </w:rPr>
            </w:pPr>
            <w:r w:rsidRPr="002A4D87">
              <w:rPr>
                <w:rFonts w:ascii="PT Astra Serif" w:hAnsi="PT Astra Serif"/>
                <w:lang w:eastAsia="ru-RU"/>
              </w:rPr>
              <w:t xml:space="preserve">        </w:t>
            </w:r>
          </w:p>
          <w:p w:rsidR="00355F69" w:rsidRPr="002A4D87" w:rsidRDefault="00DA1E26" w:rsidP="00355F69">
            <w:pPr>
              <w:widowControl w:val="0"/>
              <w:suppressAutoHyphens w:val="0"/>
              <w:ind w:left="426" w:right="-285"/>
              <w:rPr>
                <w:rFonts w:ascii="PT Astra Serif" w:hAnsi="PT Astra Serif"/>
                <w:lang w:eastAsia="ru-RU"/>
              </w:rPr>
            </w:pPr>
            <w:r w:rsidRPr="002A4D87">
              <w:rPr>
                <w:rFonts w:ascii="PT Astra Serif" w:hAnsi="PT Astra Serif"/>
                <w:lang w:eastAsia="ru-RU"/>
              </w:rPr>
              <w:t xml:space="preserve"> __</w:t>
            </w:r>
            <w:r w:rsidR="001956D4" w:rsidRPr="002A4D87">
              <w:rPr>
                <w:rFonts w:ascii="PT Astra Serif" w:hAnsi="PT Astra Serif"/>
                <w:lang w:eastAsia="ru-RU"/>
              </w:rPr>
              <w:t>___________</w:t>
            </w:r>
            <w:r w:rsidR="00772C7F" w:rsidRPr="002A4D87">
              <w:rPr>
                <w:rFonts w:ascii="PT Astra Serif" w:hAnsi="PT Astra Serif"/>
                <w:lang w:eastAsia="ru-RU"/>
              </w:rPr>
              <w:t>__</w:t>
            </w:r>
            <w:r w:rsidR="00355F69" w:rsidRPr="002A4D87">
              <w:rPr>
                <w:rFonts w:ascii="PT Astra Serif" w:hAnsi="PT Astra Serif"/>
                <w:lang w:eastAsia="ru-RU"/>
              </w:rPr>
              <w:t xml:space="preserve"> /</w:t>
            </w:r>
            <w:r w:rsidR="00616814" w:rsidRPr="002A4D87">
              <w:rPr>
                <w:rFonts w:ascii="PT Astra Serif" w:hAnsi="PT Astra Serif"/>
                <w:lang w:eastAsia="ru-RU"/>
              </w:rPr>
              <w:t>__________</w:t>
            </w:r>
            <w:r w:rsidR="00313CEC" w:rsidRPr="002A4D87">
              <w:rPr>
                <w:rFonts w:ascii="PT Astra Serif" w:hAnsi="PT Astra Serif"/>
                <w:lang w:eastAsia="ru-RU"/>
              </w:rPr>
              <w:t xml:space="preserve"> </w:t>
            </w:r>
            <w:r w:rsidR="001956D4" w:rsidRPr="002A4D87">
              <w:rPr>
                <w:rFonts w:ascii="PT Astra Serif" w:hAnsi="PT Astra Serif"/>
              </w:rPr>
              <w:t xml:space="preserve"> </w:t>
            </w:r>
            <w:r w:rsidR="008B22B4" w:rsidRPr="002A4D87">
              <w:rPr>
                <w:rFonts w:ascii="PT Astra Serif" w:hAnsi="PT Astra Serif"/>
              </w:rPr>
              <w:t xml:space="preserve"> </w:t>
            </w:r>
          </w:p>
          <w:p w:rsidR="00896A46" w:rsidRPr="002A4D87" w:rsidRDefault="00313CEC" w:rsidP="002A4D87">
            <w:pPr>
              <w:widowControl w:val="0"/>
              <w:suppressAutoHyphens w:val="0"/>
              <w:ind w:right="-285"/>
              <w:rPr>
                <w:rFonts w:ascii="PT Astra Serif" w:hAnsi="PT Astra Serif"/>
                <w:lang w:eastAsia="ru-RU"/>
              </w:rPr>
            </w:pPr>
            <w:r w:rsidRPr="002A4D87">
              <w:rPr>
                <w:rFonts w:ascii="PT Astra Serif" w:hAnsi="PT Astra Serif"/>
                <w:snapToGrid w:val="0"/>
                <w:lang w:eastAsia="ru-RU"/>
              </w:rPr>
              <w:t xml:space="preserve">    </w:t>
            </w:r>
            <w:r w:rsidR="00BB533B" w:rsidRPr="002A4D87">
              <w:rPr>
                <w:rFonts w:ascii="PT Astra Serif" w:hAnsi="PT Astra Serif"/>
                <w:snapToGrid w:val="0"/>
                <w:lang w:eastAsia="ru-RU"/>
              </w:rPr>
              <w:t xml:space="preserve">    «____» _____________</w:t>
            </w:r>
            <w:r w:rsidR="00772C7F" w:rsidRPr="002A4D87">
              <w:rPr>
                <w:rFonts w:ascii="PT Astra Serif" w:hAnsi="PT Astra Serif"/>
                <w:snapToGrid w:val="0"/>
                <w:lang w:eastAsia="ru-RU"/>
              </w:rPr>
              <w:t>__</w:t>
            </w:r>
            <w:r w:rsidR="00BB533B" w:rsidRPr="002A4D87">
              <w:rPr>
                <w:rFonts w:ascii="PT Astra Serif" w:hAnsi="PT Astra Serif"/>
                <w:snapToGrid w:val="0"/>
                <w:lang w:eastAsia="ru-RU"/>
              </w:rPr>
              <w:t xml:space="preserve"> 202</w:t>
            </w:r>
            <w:r w:rsidR="002A4D87">
              <w:rPr>
                <w:rFonts w:ascii="PT Astra Serif" w:hAnsi="PT Astra Serif"/>
                <w:snapToGrid w:val="0"/>
                <w:lang w:eastAsia="ru-RU"/>
              </w:rPr>
              <w:t>6</w:t>
            </w:r>
            <w:r w:rsidR="00355F69" w:rsidRPr="002A4D87">
              <w:rPr>
                <w:rFonts w:ascii="PT Astra Serif" w:hAnsi="PT Astra Serif"/>
                <w:snapToGrid w:val="0"/>
                <w:lang w:eastAsia="ru-RU"/>
              </w:rPr>
              <w:t xml:space="preserve"> г.</w:t>
            </w:r>
          </w:p>
        </w:tc>
      </w:tr>
    </w:tbl>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964746" w:rsidRPr="002A4D87" w:rsidRDefault="00964746" w:rsidP="00370D83">
      <w:pPr>
        <w:suppressAutoHyphens w:val="0"/>
        <w:autoSpaceDE w:val="0"/>
        <w:autoSpaceDN w:val="0"/>
        <w:adjustRightInd w:val="0"/>
        <w:jc w:val="right"/>
        <w:rPr>
          <w:rFonts w:ascii="PT Astra Serif" w:hAnsi="PT Astra Serif"/>
          <w:sz w:val="24"/>
          <w:szCs w:val="24"/>
          <w:lang w:eastAsia="ru-RU"/>
        </w:rPr>
      </w:pPr>
    </w:p>
    <w:p w:rsidR="00281FD1" w:rsidRDefault="00281FD1" w:rsidP="000929EF">
      <w:pPr>
        <w:suppressAutoHyphens w:val="0"/>
        <w:autoSpaceDE w:val="0"/>
        <w:autoSpaceDN w:val="0"/>
        <w:adjustRightInd w:val="0"/>
        <w:rPr>
          <w:rFonts w:ascii="PT Astra Serif" w:hAnsi="PT Astra Serif"/>
          <w:sz w:val="24"/>
          <w:szCs w:val="24"/>
          <w:lang w:eastAsia="ru-RU"/>
        </w:rPr>
      </w:pPr>
    </w:p>
    <w:p w:rsidR="005E35A3" w:rsidRDefault="005E35A3" w:rsidP="000929EF">
      <w:pPr>
        <w:suppressAutoHyphens w:val="0"/>
        <w:autoSpaceDE w:val="0"/>
        <w:autoSpaceDN w:val="0"/>
        <w:adjustRightInd w:val="0"/>
        <w:rPr>
          <w:rFonts w:ascii="PT Astra Serif" w:hAnsi="PT Astra Serif"/>
          <w:sz w:val="24"/>
          <w:szCs w:val="24"/>
          <w:lang w:eastAsia="ru-RU"/>
        </w:rPr>
      </w:pPr>
    </w:p>
    <w:p w:rsidR="005E35A3" w:rsidRDefault="005E35A3" w:rsidP="000929EF">
      <w:pPr>
        <w:suppressAutoHyphens w:val="0"/>
        <w:autoSpaceDE w:val="0"/>
        <w:autoSpaceDN w:val="0"/>
        <w:adjustRightInd w:val="0"/>
        <w:rPr>
          <w:rFonts w:ascii="PT Astra Serif" w:hAnsi="PT Astra Serif"/>
          <w:sz w:val="24"/>
          <w:szCs w:val="24"/>
          <w:lang w:eastAsia="ru-RU"/>
        </w:rPr>
      </w:pPr>
    </w:p>
    <w:p w:rsidR="005E35A3" w:rsidRPr="002A4D87" w:rsidRDefault="005E35A3" w:rsidP="000929EF">
      <w:pPr>
        <w:suppressAutoHyphens w:val="0"/>
        <w:autoSpaceDE w:val="0"/>
        <w:autoSpaceDN w:val="0"/>
        <w:adjustRightInd w:val="0"/>
        <w:rPr>
          <w:rFonts w:ascii="PT Astra Serif" w:hAnsi="PT Astra Serif"/>
          <w:sz w:val="24"/>
          <w:szCs w:val="24"/>
          <w:lang w:eastAsia="ru-RU"/>
        </w:rPr>
      </w:pP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lastRenderedPageBreak/>
        <w:t>Приложение №1</w:t>
      </w: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xml:space="preserve">к </w:t>
      </w:r>
      <w:r w:rsidR="003F3B04" w:rsidRPr="002A4D87">
        <w:rPr>
          <w:rFonts w:ascii="PT Astra Serif" w:hAnsi="PT Astra Serif"/>
          <w:lang w:eastAsia="ru-RU"/>
        </w:rPr>
        <w:t>К</w:t>
      </w:r>
      <w:r w:rsidRPr="002A4D87">
        <w:rPr>
          <w:rFonts w:ascii="PT Astra Serif" w:hAnsi="PT Astra Serif"/>
          <w:lang w:eastAsia="ru-RU"/>
        </w:rPr>
        <w:t xml:space="preserve">онтракту </w:t>
      </w:r>
    </w:p>
    <w:p w:rsidR="00370D83" w:rsidRPr="002A4D87" w:rsidRDefault="00370D83" w:rsidP="00370D83">
      <w:pPr>
        <w:suppressAutoHyphens w:val="0"/>
        <w:autoSpaceDE w:val="0"/>
        <w:autoSpaceDN w:val="0"/>
        <w:adjustRightInd w:val="0"/>
        <w:jc w:val="right"/>
        <w:rPr>
          <w:rFonts w:ascii="PT Astra Serif" w:hAnsi="PT Astra Serif"/>
          <w:lang w:eastAsia="ru-RU"/>
        </w:rPr>
      </w:pPr>
      <w:r w:rsidRPr="002A4D87">
        <w:rPr>
          <w:rFonts w:ascii="PT Astra Serif" w:hAnsi="PT Astra Serif"/>
          <w:lang w:eastAsia="ru-RU"/>
        </w:rPr>
        <w:t xml:space="preserve">№ </w:t>
      </w:r>
      <w:r w:rsidR="00E14429" w:rsidRPr="002A4D87">
        <w:rPr>
          <w:rFonts w:ascii="PT Astra Serif" w:hAnsi="PT Astra Serif"/>
          <w:lang w:eastAsia="ru-RU"/>
        </w:rPr>
        <w:t>_____</w:t>
      </w:r>
      <w:r w:rsidRPr="002A4D87">
        <w:rPr>
          <w:rFonts w:ascii="PT Astra Serif" w:hAnsi="PT Astra Serif"/>
          <w:lang w:eastAsia="ru-RU"/>
        </w:rPr>
        <w:t xml:space="preserve"> от «</w:t>
      </w:r>
      <w:r w:rsidR="00342D48" w:rsidRPr="002A4D87">
        <w:rPr>
          <w:rFonts w:ascii="PT Astra Serif" w:hAnsi="PT Astra Serif"/>
          <w:lang w:eastAsia="ru-RU"/>
        </w:rPr>
        <w:t>___</w:t>
      </w:r>
      <w:r w:rsidR="00C867B9" w:rsidRPr="002A4D87">
        <w:rPr>
          <w:rFonts w:ascii="PT Astra Serif" w:hAnsi="PT Astra Serif"/>
          <w:lang w:eastAsia="ru-RU"/>
        </w:rPr>
        <w:t xml:space="preserve">» </w:t>
      </w:r>
      <w:r w:rsidR="004A0D26">
        <w:rPr>
          <w:rFonts w:ascii="PT Astra Serif" w:hAnsi="PT Astra Serif"/>
          <w:lang w:eastAsia="ru-RU"/>
        </w:rPr>
        <w:t>________</w:t>
      </w:r>
      <w:r w:rsidR="00C867B9" w:rsidRPr="002A4D87">
        <w:rPr>
          <w:rFonts w:ascii="PT Astra Serif" w:hAnsi="PT Astra Serif"/>
          <w:lang w:eastAsia="ru-RU"/>
        </w:rPr>
        <w:t xml:space="preserve"> </w:t>
      </w:r>
      <w:r w:rsidR="00BB533B" w:rsidRPr="002A4D87">
        <w:rPr>
          <w:rFonts w:ascii="PT Astra Serif" w:hAnsi="PT Astra Serif"/>
          <w:lang w:eastAsia="ru-RU"/>
        </w:rPr>
        <w:t>202</w:t>
      </w:r>
      <w:r w:rsidR="002A4D87">
        <w:rPr>
          <w:rFonts w:ascii="PT Astra Serif" w:hAnsi="PT Astra Serif"/>
          <w:lang w:eastAsia="ru-RU"/>
        </w:rPr>
        <w:t>6</w:t>
      </w:r>
      <w:r w:rsidRPr="002A4D87">
        <w:rPr>
          <w:rFonts w:ascii="PT Astra Serif" w:hAnsi="PT Astra Serif"/>
          <w:lang w:eastAsia="ru-RU"/>
        </w:rPr>
        <w:t xml:space="preserve"> г.</w:t>
      </w:r>
    </w:p>
    <w:p w:rsidR="00B65D48" w:rsidRPr="002A4D87" w:rsidRDefault="005767A5" w:rsidP="005767A5">
      <w:pPr>
        <w:suppressAutoHyphens w:val="0"/>
        <w:autoSpaceDE w:val="0"/>
        <w:autoSpaceDN w:val="0"/>
        <w:adjustRightInd w:val="0"/>
        <w:jc w:val="center"/>
        <w:rPr>
          <w:rFonts w:ascii="PT Astra Serif" w:hAnsi="PT Astra Serif"/>
          <w:lang w:eastAsia="ru-RU"/>
        </w:rPr>
      </w:pPr>
      <w:r w:rsidRPr="002A4D87">
        <w:rPr>
          <w:rFonts w:ascii="PT Astra Serif" w:hAnsi="PT Astra Serif"/>
          <w:lang w:eastAsia="ru-RU"/>
        </w:rPr>
        <w:t>СПЕЦИФИКАЦИЯ</w:t>
      </w:r>
    </w:p>
    <w:p w:rsidR="00B65D48" w:rsidRPr="002A4D87" w:rsidRDefault="00B65D48" w:rsidP="00370D83">
      <w:pPr>
        <w:suppressAutoHyphens w:val="0"/>
        <w:autoSpaceDE w:val="0"/>
        <w:autoSpaceDN w:val="0"/>
        <w:adjustRightInd w:val="0"/>
        <w:jc w:val="right"/>
        <w:rPr>
          <w:rFonts w:ascii="PT Astra Serif" w:hAnsi="PT Astra Serif"/>
          <w:lang w:eastAsia="ru-RU"/>
        </w:rPr>
      </w:pPr>
    </w:p>
    <w:tbl>
      <w:tblPr>
        <w:tblW w:w="4930" w:type="pct"/>
        <w:tblInd w:w="-72" w:type="dxa"/>
        <w:tblLayout w:type="fixed"/>
        <w:tblCellMar>
          <w:left w:w="70" w:type="dxa"/>
          <w:right w:w="70" w:type="dxa"/>
        </w:tblCellMar>
        <w:tblLook w:val="0000"/>
      </w:tblPr>
      <w:tblGrid>
        <w:gridCol w:w="707"/>
        <w:gridCol w:w="4253"/>
        <w:gridCol w:w="706"/>
        <w:gridCol w:w="710"/>
        <w:gridCol w:w="1134"/>
        <w:gridCol w:w="1141"/>
        <w:gridCol w:w="989"/>
      </w:tblGrid>
      <w:tr w:rsidR="00873EB9" w:rsidRPr="002A4D87" w:rsidTr="005E35A3">
        <w:trPr>
          <w:trHeight w:val="318"/>
        </w:trPr>
        <w:tc>
          <w:tcPr>
            <w:tcW w:w="367" w:type="pct"/>
            <w:vMerge w:val="restart"/>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pStyle w:val="ConsPlusNormal"/>
              <w:widowControl/>
              <w:ind w:firstLine="0"/>
              <w:contextualSpacing/>
              <w:rPr>
                <w:rFonts w:ascii="PT Astra Serif" w:hAnsi="PT Astra Serif" w:cs="Times New Roman"/>
                <w:i/>
                <w:sz w:val="18"/>
                <w:szCs w:val="18"/>
              </w:rPr>
            </w:pPr>
            <w:r w:rsidRPr="002A4D87">
              <w:rPr>
                <w:rFonts w:ascii="PT Astra Serif" w:hAnsi="PT Astra Serif" w:cs="Times New Roman"/>
                <w:i/>
                <w:sz w:val="18"/>
                <w:szCs w:val="18"/>
              </w:rPr>
              <w:t xml:space="preserve">№ </w:t>
            </w:r>
            <w:proofErr w:type="spellStart"/>
            <w:r w:rsidRPr="002A4D87">
              <w:rPr>
                <w:rFonts w:ascii="PT Astra Serif" w:hAnsi="PT Astra Serif" w:cs="Times New Roman"/>
                <w:i/>
                <w:sz w:val="18"/>
                <w:szCs w:val="18"/>
              </w:rPr>
              <w:t>п</w:t>
            </w:r>
            <w:proofErr w:type="spellEnd"/>
            <w:r w:rsidRPr="002A4D87">
              <w:rPr>
                <w:rFonts w:ascii="PT Astra Serif" w:hAnsi="PT Astra Serif" w:cs="Times New Roman"/>
                <w:i/>
                <w:sz w:val="18"/>
                <w:szCs w:val="18"/>
              </w:rPr>
              <w:t>/</w:t>
            </w:r>
            <w:proofErr w:type="spellStart"/>
            <w:r w:rsidRPr="002A4D87">
              <w:rPr>
                <w:rFonts w:ascii="PT Astra Serif" w:hAnsi="PT Astra Serif" w:cs="Times New Roman"/>
                <w:i/>
                <w:sz w:val="18"/>
                <w:szCs w:val="18"/>
              </w:rPr>
              <w:t>п</w:t>
            </w:r>
            <w:proofErr w:type="spellEnd"/>
          </w:p>
        </w:tc>
        <w:tc>
          <w:tcPr>
            <w:tcW w:w="2206" w:type="pct"/>
            <w:vMerge w:val="restart"/>
            <w:tcBorders>
              <w:top w:val="single" w:sz="4" w:space="0" w:color="auto"/>
              <w:left w:val="single" w:sz="4" w:space="0" w:color="auto"/>
              <w:right w:val="single" w:sz="4" w:space="0" w:color="auto"/>
            </w:tcBorders>
            <w:vAlign w:val="center"/>
          </w:tcPr>
          <w:p w:rsidR="00873EB9" w:rsidRPr="002A4D87" w:rsidRDefault="00873EB9" w:rsidP="00795A1E">
            <w:pPr>
              <w:pStyle w:val="ConsPlusNormal"/>
              <w:widowControl/>
              <w:ind w:firstLine="0"/>
              <w:contextualSpacing/>
              <w:jc w:val="center"/>
              <w:rPr>
                <w:rFonts w:ascii="PT Astra Serif" w:hAnsi="PT Astra Serif" w:cs="Times New Roman"/>
                <w:i/>
                <w:sz w:val="18"/>
                <w:szCs w:val="18"/>
              </w:rPr>
            </w:pPr>
            <w:r w:rsidRPr="002A4D87">
              <w:rPr>
                <w:rFonts w:ascii="PT Astra Serif" w:eastAsia="Calibri" w:hAnsi="PT Astra Serif" w:cs="Times New Roman"/>
                <w:i/>
                <w:sz w:val="18"/>
                <w:szCs w:val="18"/>
                <w:lang w:eastAsia="en-US"/>
              </w:rPr>
              <w:t>Наименование услуги</w:t>
            </w:r>
          </w:p>
        </w:tc>
        <w:tc>
          <w:tcPr>
            <w:tcW w:w="366"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Ед. </w:t>
            </w:r>
            <w:proofErr w:type="spellStart"/>
            <w:r w:rsidRPr="002A4D87">
              <w:rPr>
                <w:rFonts w:ascii="PT Astra Serif" w:hAnsi="PT Astra Serif" w:cs="Times New Roman"/>
                <w:i/>
                <w:sz w:val="18"/>
                <w:szCs w:val="18"/>
              </w:rPr>
              <w:t>изм</w:t>
            </w:r>
            <w:proofErr w:type="spellEnd"/>
            <w:r w:rsidRPr="002A4D87">
              <w:rPr>
                <w:rFonts w:ascii="PT Astra Serif" w:hAnsi="PT Astra Serif" w:cs="Times New Roman"/>
                <w:i/>
                <w:sz w:val="18"/>
                <w:szCs w:val="18"/>
              </w:rPr>
              <w:t>. (по ОКЕИ)</w:t>
            </w:r>
          </w:p>
        </w:tc>
        <w:tc>
          <w:tcPr>
            <w:tcW w:w="368"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Количество в единицах</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 измерения</w:t>
            </w:r>
          </w:p>
        </w:tc>
        <w:tc>
          <w:tcPr>
            <w:tcW w:w="588"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Цена за единицу без </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НДС (руб. коп.)</w:t>
            </w:r>
          </w:p>
        </w:tc>
        <w:tc>
          <w:tcPr>
            <w:tcW w:w="592"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Цена за единицу с учетом</w:t>
            </w:r>
          </w:p>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r w:rsidRPr="002A4D87">
              <w:rPr>
                <w:rFonts w:ascii="PT Astra Serif" w:hAnsi="PT Astra Serif" w:cs="Times New Roman"/>
                <w:i/>
                <w:sz w:val="18"/>
                <w:szCs w:val="18"/>
              </w:rPr>
              <w:t xml:space="preserve"> НДС (руб. коп.)</w:t>
            </w:r>
            <w:r w:rsidRPr="002A4D87">
              <w:rPr>
                <w:rStyle w:val="af4"/>
                <w:rFonts w:ascii="PT Astra Serif" w:hAnsi="PT Astra Serif"/>
                <w:i/>
                <w:sz w:val="18"/>
                <w:szCs w:val="18"/>
              </w:rPr>
              <w:t xml:space="preserve"> </w:t>
            </w:r>
          </w:p>
        </w:tc>
        <w:tc>
          <w:tcPr>
            <w:tcW w:w="513" w:type="pct"/>
            <w:vMerge w:val="restart"/>
            <w:tcBorders>
              <w:top w:val="single" w:sz="4" w:space="0" w:color="auto"/>
              <w:left w:val="single" w:sz="4" w:space="0" w:color="auto"/>
              <w:bottom w:val="single" w:sz="4" w:space="0" w:color="auto"/>
              <w:right w:val="single" w:sz="4" w:space="0" w:color="auto"/>
            </w:tcBorders>
            <w:textDirection w:val="btLr"/>
            <w:vAlign w:val="center"/>
          </w:tcPr>
          <w:p w:rsidR="00873EB9" w:rsidRPr="002A4D87" w:rsidRDefault="00873EB9" w:rsidP="00795A1E">
            <w:pPr>
              <w:pStyle w:val="ConsPlusNormal"/>
              <w:widowControl/>
              <w:spacing w:line="276" w:lineRule="auto"/>
              <w:ind w:left="113" w:right="113" w:firstLine="0"/>
              <w:jc w:val="center"/>
              <w:rPr>
                <w:rFonts w:ascii="PT Astra Serif" w:hAnsi="PT Astra Serif" w:cs="Times New Roman"/>
                <w:i/>
                <w:sz w:val="18"/>
                <w:szCs w:val="18"/>
                <w:lang w:eastAsia="en-US"/>
              </w:rPr>
            </w:pPr>
            <w:r w:rsidRPr="002A4D87">
              <w:rPr>
                <w:rFonts w:ascii="PT Astra Serif" w:hAnsi="PT Astra Serif" w:cs="Times New Roman"/>
                <w:i/>
                <w:sz w:val="18"/>
                <w:szCs w:val="18"/>
                <w:lang w:eastAsia="en-US"/>
              </w:rPr>
              <w:t xml:space="preserve">Общая цена </w:t>
            </w:r>
            <w:r w:rsidRPr="002A4D87">
              <w:rPr>
                <w:rFonts w:ascii="PT Astra Serif" w:hAnsi="PT Astra Serif" w:cs="Times New Roman"/>
                <w:i/>
                <w:sz w:val="18"/>
                <w:szCs w:val="18"/>
                <w:lang w:eastAsia="en-US"/>
              </w:rPr>
              <w:br/>
              <w:t>с учетом НДС, (руб. коп.)</w:t>
            </w:r>
          </w:p>
        </w:tc>
      </w:tr>
      <w:tr w:rsidR="00873EB9" w:rsidRPr="002A4D87" w:rsidTr="005E35A3">
        <w:trPr>
          <w:cantSplit/>
          <w:trHeight w:val="1636"/>
        </w:trPr>
        <w:tc>
          <w:tcPr>
            <w:tcW w:w="367"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113" w:right="113" w:firstLine="0"/>
              <w:contextualSpacing/>
              <w:jc w:val="center"/>
              <w:rPr>
                <w:rFonts w:ascii="PT Astra Serif" w:hAnsi="PT Astra Serif" w:cs="Times New Roman"/>
                <w:i/>
                <w:sz w:val="18"/>
                <w:szCs w:val="18"/>
              </w:rPr>
            </w:pPr>
          </w:p>
        </w:tc>
        <w:tc>
          <w:tcPr>
            <w:tcW w:w="2206" w:type="pct"/>
            <w:vMerge/>
            <w:tcBorders>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366"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368"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88"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92"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c>
          <w:tcPr>
            <w:tcW w:w="513" w:type="pct"/>
            <w:vMerge/>
            <w:tcBorders>
              <w:top w:val="single" w:sz="4" w:space="0" w:color="auto"/>
              <w:left w:val="single" w:sz="4" w:space="0" w:color="auto"/>
              <w:bottom w:val="single" w:sz="4" w:space="0" w:color="auto"/>
              <w:right w:val="single" w:sz="4" w:space="0" w:color="auto"/>
            </w:tcBorders>
            <w:textDirection w:val="btLr"/>
          </w:tcPr>
          <w:p w:rsidR="00873EB9" w:rsidRPr="002A4D87" w:rsidRDefault="00873EB9" w:rsidP="00795A1E">
            <w:pPr>
              <w:pStyle w:val="ConsPlusNormal"/>
              <w:widowControl/>
              <w:ind w:left="567" w:right="113" w:firstLine="0"/>
              <w:contextualSpacing/>
              <w:jc w:val="center"/>
              <w:rPr>
                <w:rFonts w:ascii="PT Astra Serif" w:hAnsi="PT Astra Serif" w:cs="Times New Roman"/>
                <w:i/>
                <w:sz w:val="18"/>
                <w:szCs w:val="18"/>
              </w:rPr>
            </w:pPr>
          </w:p>
        </w:tc>
      </w:tr>
      <w:tr w:rsidR="00873EB9" w:rsidRPr="002A4D87" w:rsidTr="005E35A3">
        <w:trPr>
          <w:trHeight w:val="342"/>
        </w:trPr>
        <w:tc>
          <w:tcPr>
            <w:tcW w:w="367"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sz w:val="18"/>
                <w:szCs w:val="18"/>
              </w:rPr>
            </w:pPr>
            <w:r w:rsidRPr="002A4D87">
              <w:rPr>
                <w:rFonts w:ascii="PT Astra Serif" w:hAnsi="PT Astra Serif" w:cs="Times New Roman"/>
                <w:sz w:val="18"/>
                <w:szCs w:val="18"/>
              </w:rPr>
              <w:t>1</w:t>
            </w:r>
          </w:p>
        </w:tc>
        <w:tc>
          <w:tcPr>
            <w:tcW w:w="2206" w:type="pct"/>
            <w:tcBorders>
              <w:top w:val="single" w:sz="4" w:space="0" w:color="auto"/>
              <w:left w:val="single" w:sz="4" w:space="0" w:color="auto"/>
              <w:bottom w:val="single" w:sz="4" w:space="0" w:color="auto"/>
              <w:right w:val="single" w:sz="4" w:space="0" w:color="auto"/>
            </w:tcBorders>
            <w:shd w:val="clear" w:color="auto" w:fill="auto"/>
          </w:tcPr>
          <w:p w:rsidR="00873EB9" w:rsidRPr="002A4D87" w:rsidRDefault="00873EB9" w:rsidP="005E35A3">
            <w:pPr>
              <w:pStyle w:val="ConsPlusNormal"/>
              <w:widowControl/>
              <w:ind w:firstLine="0"/>
              <w:contextualSpacing/>
              <w:rPr>
                <w:rFonts w:ascii="PT Astra Serif" w:hAnsi="PT Astra Serif" w:cs="Times New Roman"/>
                <w:i/>
                <w:sz w:val="18"/>
                <w:szCs w:val="18"/>
              </w:rPr>
            </w:pPr>
            <w:r w:rsidRPr="002A4D87">
              <w:rPr>
                <w:rFonts w:ascii="PT Astra Serif" w:hAnsi="PT Astra Serif" w:cs="Times New Roman"/>
                <w:sz w:val="18"/>
                <w:szCs w:val="18"/>
              </w:rPr>
              <w:t>Услуги по техническому осмотру транспортн</w:t>
            </w:r>
            <w:r w:rsidR="005E35A3">
              <w:rPr>
                <w:rFonts w:ascii="PT Astra Serif" w:hAnsi="PT Astra Serif" w:cs="Times New Roman"/>
                <w:sz w:val="18"/>
                <w:szCs w:val="18"/>
              </w:rPr>
              <w:t>ого</w:t>
            </w:r>
            <w:r w:rsidRPr="002A4D87">
              <w:rPr>
                <w:rFonts w:ascii="PT Astra Serif" w:hAnsi="PT Astra Serif" w:cs="Times New Roman"/>
                <w:sz w:val="18"/>
                <w:szCs w:val="18"/>
              </w:rPr>
              <w:t xml:space="preserve"> средств</w:t>
            </w:r>
            <w:r w:rsidR="005E35A3">
              <w:rPr>
                <w:rFonts w:ascii="PT Astra Serif" w:hAnsi="PT Astra Serif" w:cs="Times New Roman"/>
                <w:sz w:val="18"/>
                <w:szCs w:val="18"/>
              </w:rPr>
              <w:t>а ПАЗ 320530-02</w:t>
            </w:r>
          </w:p>
        </w:tc>
        <w:tc>
          <w:tcPr>
            <w:tcW w:w="366"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rPr>
                <w:rFonts w:ascii="PT Astra Serif" w:hAnsi="PT Astra Serif"/>
              </w:rPr>
            </w:pPr>
            <w:r w:rsidRPr="002A4D87">
              <w:rPr>
                <w:rFonts w:ascii="PT Astra Serif" w:hAnsi="PT Astra Serif"/>
              </w:rPr>
              <w:t>шт.</w:t>
            </w:r>
          </w:p>
        </w:tc>
        <w:tc>
          <w:tcPr>
            <w:tcW w:w="36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r w:rsidRPr="002A4D87">
              <w:rPr>
                <w:rFonts w:ascii="PT Astra Serif" w:hAnsi="PT Astra Serif" w:cs="Times New Roman"/>
              </w:rPr>
              <w:t>1</w:t>
            </w:r>
          </w:p>
        </w:tc>
        <w:tc>
          <w:tcPr>
            <w:tcW w:w="588"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92"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rPr>
            </w:pPr>
          </w:p>
        </w:tc>
      </w:tr>
      <w:tr w:rsidR="00873EB9" w:rsidRPr="002A4D87" w:rsidTr="00765493">
        <w:trPr>
          <w:trHeight w:val="361"/>
        </w:trPr>
        <w:tc>
          <w:tcPr>
            <w:tcW w:w="4487" w:type="pct"/>
            <w:gridSpan w:val="6"/>
            <w:tcBorders>
              <w:top w:val="single" w:sz="4" w:space="0" w:color="auto"/>
              <w:left w:val="single" w:sz="4" w:space="0" w:color="auto"/>
              <w:bottom w:val="single" w:sz="4" w:space="0" w:color="auto"/>
              <w:right w:val="single" w:sz="4" w:space="0" w:color="auto"/>
            </w:tcBorders>
          </w:tcPr>
          <w:p w:rsidR="00873EB9" w:rsidRPr="002A4D87" w:rsidRDefault="00873EB9" w:rsidP="00873EB9">
            <w:pPr>
              <w:pStyle w:val="ConsPlusNormal"/>
              <w:widowControl/>
              <w:ind w:firstLine="0"/>
              <w:contextualSpacing/>
              <w:rPr>
                <w:rFonts w:ascii="PT Astra Serif" w:hAnsi="PT Astra Serif" w:cs="Times New Roman"/>
                <w:b/>
              </w:rPr>
            </w:pPr>
            <w:r>
              <w:rPr>
                <w:rFonts w:ascii="PT Astra Serif" w:hAnsi="PT Astra Serif" w:cs="Times New Roman"/>
                <w:b/>
              </w:rPr>
              <w:t>ИТОГО:</w:t>
            </w:r>
          </w:p>
        </w:tc>
        <w:tc>
          <w:tcPr>
            <w:tcW w:w="513" w:type="pct"/>
            <w:tcBorders>
              <w:top w:val="single" w:sz="4" w:space="0" w:color="auto"/>
              <w:left w:val="single" w:sz="4" w:space="0" w:color="auto"/>
              <w:bottom w:val="single" w:sz="4" w:space="0" w:color="auto"/>
              <w:right w:val="single" w:sz="4" w:space="0" w:color="auto"/>
            </w:tcBorders>
          </w:tcPr>
          <w:p w:rsidR="00873EB9" w:rsidRPr="002A4D87" w:rsidRDefault="00873EB9" w:rsidP="00795A1E">
            <w:pPr>
              <w:pStyle w:val="ConsPlusNormal"/>
              <w:widowControl/>
              <w:ind w:firstLine="0"/>
              <w:contextualSpacing/>
              <w:jc w:val="center"/>
              <w:rPr>
                <w:rFonts w:ascii="PT Astra Serif" w:hAnsi="PT Astra Serif" w:cs="Times New Roman"/>
                <w:b/>
              </w:rPr>
            </w:pPr>
          </w:p>
        </w:tc>
      </w:tr>
    </w:tbl>
    <w:p w:rsidR="006D579E" w:rsidRPr="005E35A3" w:rsidRDefault="006D579E" w:rsidP="00B65D48">
      <w:pPr>
        <w:tabs>
          <w:tab w:val="left" w:pos="12399"/>
        </w:tabs>
        <w:jc w:val="center"/>
        <w:rPr>
          <w:rFonts w:ascii="PT Astra Serif" w:hAnsi="PT Astra Serif"/>
          <w:sz w:val="16"/>
          <w:szCs w:val="16"/>
        </w:rPr>
      </w:pPr>
    </w:p>
    <w:p w:rsidR="00B65D48" w:rsidRPr="002A4D87" w:rsidRDefault="00B65D48" w:rsidP="00B65D48">
      <w:pPr>
        <w:tabs>
          <w:tab w:val="left" w:pos="12399"/>
        </w:tabs>
        <w:jc w:val="center"/>
        <w:rPr>
          <w:rFonts w:ascii="PT Astra Serif" w:hAnsi="PT Astra Serif"/>
          <w:sz w:val="22"/>
          <w:szCs w:val="22"/>
        </w:rPr>
      </w:pPr>
      <w:r w:rsidRPr="002A4D87">
        <w:rPr>
          <w:rFonts w:ascii="PT Astra Serif" w:hAnsi="PT Astra Serif"/>
          <w:sz w:val="22"/>
          <w:szCs w:val="22"/>
        </w:rPr>
        <w:t>Сведения о транспортных средствах, подлежащих техническому осмотру:</w:t>
      </w:r>
    </w:p>
    <w:p w:rsidR="00B65D48" w:rsidRPr="002A4D87" w:rsidRDefault="00B65D48" w:rsidP="00017B0E">
      <w:pPr>
        <w:suppressAutoHyphens w:val="0"/>
        <w:jc w:val="center"/>
        <w:rPr>
          <w:rFonts w:ascii="PT Astra Serif" w:hAnsi="PT Astra Serif"/>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126"/>
        <w:gridCol w:w="1984"/>
        <w:gridCol w:w="1701"/>
        <w:gridCol w:w="993"/>
        <w:gridCol w:w="850"/>
        <w:gridCol w:w="1418"/>
      </w:tblGrid>
      <w:tr w:rsidR="00873EB9" w:rsidRPr="002A4D87" w:rsidTr="00873EB9">
        <w:tc>
          <w:tcPr>
            <w:tcW w:w="534" w:type="dxa"/>
          </w:tcPr>
          <w:p w:rsidR="00873EB9" w:rsidRPr="002A4D87" w:rsidRDefault="00873EB9" w:rsidP="00795A1E">
            <w:pPr>
              <w:suppressAutoHyphens w:val="0"/>
              <w:jc w:val="center"/>
              <w:rPr>
                <w:rFonts w:ascii="PT Astra Serif" w:hAnsi="PT Astra Serif"/>
                <w:b/>
                <w:lang w:eastAsia="ru-RU"/>
              </w:rPr>
            </w:pPr>
            <w:r w:rsidRPr="002A4D87">
              <w:rPr>
                <w:rFonts w:ascii="PT Astra Serif" w:hAnsi="PT Astra Serif"/>
                <w:b/>
                <w:lang w:eastAsia="ru-RU"/>
              </w:rPr>
              <w:t>№</w:t>
            </w:r>
          </w:p>
        </w:tc>
        <w:tc>
          <w:tcPr>
            <w:tcW w:w="2126" w:type="dxa"/>
          </w:tcPr>
          <w:p w:rsidR="00873EB9" w:rsidRPr="002A4D87" w:rsidRDefault="00873EB9" w:rsidP="00795A1E">
            <w:pPr>
              <w:suppressAutoHyphens w:val="0"/>
              <w:jc w:val="center"/>
              <w:rPr>
                <w:rFonts w:ascii="PT Astra Serif" w:hAnsi="PT Astra Serif"/>
                <w:b/>
                <w:lang w:eastAsia="ru-RU"/>
              </w:rPr>
            </w:pPr>
            <w:r w:rsidRPr="002A4D87">
              <w:rPr>
                <w:rFonts w:ascii="PT Astra Serif" w:hAnsi="PT Astra Serif"/>
                <w:b/>
                <w:lang w:eastAsia="ru-RU"/>
              </w:rPr>
              <w:t>Марка, модель транспортного средства</w:t>
            </w:r>
          </w:p>
        </w:tc>
        <w:tc>
          <w:tcPr>
            <w:tcW w:w="1984" w:type="dxa"/>
            <w:tcBorders>
              <w:top w:val="single" w:sz="8" w:space="0" w:color="auto"/>
              <w:left w:val="nil"/>
              <w:bottom w:val="single" w:sz="8"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lang w:eastAsia="ru-RU"/>
              </w:rPr>
              <w:t>Государственный регистрационный номер</w:t>
            </w:r>
          </w:p>
        </w:tc>
        <w:tc>
          <w:tcPr>
            <w:tcW w:w="1701" w:type="dxa"/>
            <w:tcBorders>
              <w:top w:val="single" w:sz="4" w:space="0" w:color="auto"/>
              <w:left w:val="single" w:sz="4" w:space="0" w:color="auto"/>
              <w:bottom w:val="single" w:sz="4" w:space="0" w:color="auto"/>
              <w:right w:val="single" w:sz="4" w:space="0" w:color="auto"/>
            </w:tcBorders>
          </w:tcPr>
          <w:p w:rsidR="00873EB9" w:rsidRPr="002A4D87" w:rsidRDefault="00873EB9" w:rsidP="00795A1E">
            <w:pPr>
              <w:jc w:val="center"/>
              <w:rPr>
                <w:rFonts w:ascii="PT Astra Serif" w:hAnsi="PT Astra Serif"/>
                <w:b/>
              </w:rPr>
            </w:pPr>
          </w:p>
          <w:p w:rsidR="00873EB9" w:rsidRPr="002A4D87" w:rsidRDefault="00873EB9" w:rsidP="00795A1E">
            <w:pPr>
              <w:jc w:val="center"/>
              <w:rPr>
                <w:rFonts w:ascii="PT Astra Serif" w:hAnsi="PT Astra Serif"/>
                <w:b/>
              </w:rPr>
            </w:pPr>
            <w:r w:rsidRPr="002A4D87">
              <w:rPr>
                <w:rFonts w:ascii="PT Astra Serif" w:hAnsi="PT Astra Serif"/>
                <w:b/>
              </w:rPr>
              <w:t xml:space="preserve">Категория автомобиля </w:t>
            </w:r>
          </w:p>
        </w:tc>
        <w:tc>
          <w:tcPr>
            <w:tcW w:w="993" w:type="dxa"/>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rPr>
              <w:t xml:space="preserve">Ед. </w:t>
            </w:r>
            <w:proofErr w:type="spellStart"/>
            <w:r w:rsidRPr="002A4D87">
              <w:rPr>
                <w:rFonts w:ascii="PT Astra Serif" w:hAnsi="PT Astra Serif"/>
                <w:b/>
              </w:rPr>
              <w:t>изм</w:t>
            </w:r>
            <w:proofErr w:type="spellEnd"/>
            <w:r w:rsidRPr="002A4D87">
              <w:rPr>
                <w:rFonts w:ascii="PT Astra Serif" w:hAnsi="PT Astra Serif"/>
                <w:b/>
              </w:rPr>
              <w:t>.</w:t>
            </w:r>
          </w:p>
        </w:tc>
        <w:tc>
          <w:tcPr>
            <w:tcW w:w="850" w:type="dxa"/>
            <w:tcBorders>
              <w:top w:val="single" w:sz="4" w:space="0" w:color="auto"/>
              <w:left w:val="single" w:sz="4" w:space="0" w:color="auto"/>
              <w:bottom w:val="single" w:sz="4" w:space="0" w:color="auto"/>
              <w:right w:val="single" w:sz="4" w:space="0" w:color="auto"/>
            </w:tcBorders>
            <w:vAlign w:val="center"/>
          </w:tcPr>
          <w:p w:rsidR="00873EB9" w:rsidRPr="002A4D87" w:rsidRDefault="00873EB9" w:rsidP="00795A1E">
            <w:pPr>
              <w:jc w:val="center"/>
              <w:rPr>
                <w:rFonts w:ascii="PT Astra Serif" w:hAnsi="PT Astra Serif"/>
                <w:b/>
              </w:rPr>
            </w:pPr>
            <w:r w:rsidRPr="002A4D87">
              <w:rPr>
                <w:rFonts w:ascii="PT Astra Serif" w:hAnsi="PT Astra Serif"/>
                <w:b/>
              </w:rPr>
              <w:t>Кол-во</w:t>
            </w:r>
          </w:p>
        </w:tc>
        <w:tc>
          <w:tcPr>
            <w:tcW w:w="1418" w:type="dxa"/>
            <w:tcBorders>
              <w:top w:val="single" w:sz="4" w:space="0" w:color="auto"/>
              <w:left w:val="single" w:sz="4" w:space="0" w:color="auto"/>
              <w:bottom w:val="single" w:sz="4" w:space="0" w:color="auto"/>
              <w:right w:val="single" w:sz="4" w:space="0" w:color="auto"/>
            </w:tcBorders>
          </w:tcPr>
          <w:p w:rsidR="00873EB9" w:rsidRPr="002A4D87" w:rsidRDefault="00873EB9" w:rsidP="005E35A3">
            <w:pPr>
              <w:jc w:val="center"/>
              <w:rPr>
                <w:rFonts w:ascii="PT Astra Serif" w:hAnsi="PT Astra Serif"/>
                <w:b/>
              </w:rPr>
            </w:pPr>
            <w:r w:rsidRPr="002A4D87">
              <w:rPr>
                <w:rFonts w:ascii="PT Astra Serif" w:hAnsi="PT Astra Serif"/>
                <w:b/>
              </w:rPr>
              <w:t xml:space="preserve">срок </w:t>
            </w:r>
            <w:r w:rsidR="005E35A3">
              <w:rPr>
                <w:rFonts w:ascii="PT Astra Serif" w:hAnsi="PT Astra Serif"/>
                <w:b/>
              </w:rPr>
              <w:t>действия</w:t>
            </w:r>
            <w:r w:rsidRPr="002A4D87">
              <w:rPr>
                <w:rFonts w:ascii="PT Astra Serif" w:hAnsi="PT Astra Serif"/>
                <w:b/>
              </w:rPr>
              <w:t xml:space="preserve"> ТО </w:t>
            </w:r>
          </w:p>
        </w:tc>
      </w:tr>
      <w:tr w:rsidR="00873EB9" w:rsidRPr="002A4D87" w:rsidTr="00873EB9">
        <w:tc>
          <w:tcPr>
            <w:tcW w:w="534" w:type="dxa"/>
          </w:tcPr>
          <w:p w:rsidR="00873EB9" w:rsidRPr="002A4D87" w:rsidRDefault="00873EB9" w:rsidP="00795A1E">
            <w:pPr>
              <w:suppressAutoHyphens w:val="0"/>
              <w:jc w:val="center"/>
              <w:rPr>
                <w:rFonts w:ascii="PT Astra Serif" w:hAnsi="PT Astra Serif"/>
                <w:lang w:eastAsia="ru-RU"/>
              </w:rPr>
            </w:pPr>
            <w:r w:rsidRPr="002A4D87">
              <w:rPr>
                <w:rFonts w:ascii="PT Astra Serif" w:hAnsi="PT Astra Serif"/>
                <w:lang w:eastAsia="ru-RU"/>
              </w:rPr>
              <w:t>1</w:t>
            </w:r>
          </w:p>
        </w:tc>
        <w:tc>
          <w:tcPr>
            <w:tcW w:w="2126" w:type="dxa"/>
          </w:tcPr>
          <w:p w:rsidR="00873EB9" w:rsidRPr="002A4D87" w:rsidRDefault="00873EB9" w:rsidP="005E35A3">
            <w:pPr>
              <w:jc w:val="center"/>
              <w:rPr>
                <w:rFonts w:ascii="PT Astra Serif" w:hAnsi="PT Astra Serif"/>
              </w:rPr>
            </w:pPr>
            <w:r w:rsidRPr="002A4D87">
              <w:rPr>
                <w:rFonts w:ascii="PT Astra Serif" w:hAnsi="PT Astra Serif"/>
              </w:rPr>
              <w:t xml:space="preserve">  </w:t>
            </w:r>
            <w:r w:rsidR="005E35A3">
              <w:rPr>
                <w:rFonts w:ascii="PT Astra Serif" w:hAnsi="PT Astra Serif"/>
              </w:rPr>
              <w:t>ПАЗ 320530-02, 25 (1 место водитель, 24 пассажира).</w:t>
            </w:r>
          </w:p>
        </w:tc>
        <w:tc>
          <w:tcPr>
            <w:tcW w:w="1984" w:type="dxa"/>
          </w:tcPr>
          <w:p w:rsidR="00873EB9" w:rsidRPr="002A4D87" w:rsidRDefault="005E35A3" w:rsidP="005E35A3">
            <w:pPr>
              <w:jc w:val="center"/>
              <w:rPr>
                <w:rFonts w:ascii="PT Astra Serif" w:hAnsi="PT Astra Serif"/>
              </w:rPr>
            </w:pPr>
            <w:r>
              <w:rPr>
                <w:rFonts w:ascii="PT Astra Serif" w:hAnsi="PT Astra Serif"/>
              </w:rPr>
              <w:t>М555ВУ1</w:t>
            </w:r>
            <w:r w:rsidR="00873EB9" w:rsidRPr="002A4D87">
              <w:rPr>
                <w:rFonts w:ascii="PT Astra Serif" w:hAnsi="PT Astra Serif"/>
              </w:rPr>
              <w:t>64</w:t>
            </w:r>
          </w:p>
        </w:tc>
        <w:tc>
          <w:tcPr>
            <w:tcW w:w="1701" w:type="dxa"/>
          </w:tcPr>
          <w:p w:rsidR="00873EB9" w:rsidRPr="002A4D87" w:rsidRDefault="00873EB9" w:rsidP="00795A1E">
            <w:pPr>
              <w:jc w:val="center"/>
              <w:rPr>
                <w:rFonts w:ascii="PT Astra Serif" w:hAnsi="PT Astra Serif"/>
              </w:rPr>
            </w:pPr>
            <w:r w:rsidRPr="002A4D87">
              <w:rPr>
                <w:rFonts w:ascii="PT Astra Serif" w:hAnsi="PT Astra Serif"/>
              </w:rPr>
              <w:t>М</w:t>
            </w:r>
            <w:r w:rsidR="005E35A3">
              <w:rPr>
                <w:rFonts w:ascii="PT Astra Serif" w:hAnsi="PT Astra Serif"/>
              </w:rPr>
              <w:t>3</w:t>
            </w:r>
          </w:p>
        </w:tc>
        <w:tc>
          <w:tcPr>
            <w:tcW w:w="993" w:type="dxa"/>
          </w:tcPr>
          <w:p w:rsidR="00873EB9" w:rsidRPr="002A4D87" w:rsidRDefault="00873EB9" w:rsidP="00795A1E">
            <w:pPr>
              <w:jc w:val="center"/>
              <w:rPr>
                <w:rFonts w:ascii="PT Astra Serif" w:hAnsi="PT Astra Serif"/>
              </w:rPr>
            </w:pPr>
            <w:r w:rsidRPr="002A4D87">
              <w:rPr>
                <w:rFonts w:ascii="PT Astra Serif" w:hAnsi="PT Astra Serif"/>
              </w:rPr>
              <w:t>шт.</w:t>
            </w:r>
          </w:p>
        </w:tc>
        <w:tc>
          <w:tcPr>
            <w:tcW w:w="850" w:type="dxa"/>
          </w:tcPr>
          <w:p w:rsidR="00873EB9" w:rsidRPr="002A4D87" w:rsidRDefault="00873EB9" w:rsidP="00795A1E">
            <w:pPr>
              <w:jc w:val="center"/>
              <w:rPr>
                <w:rFonts w:ascii="PT Astra Serif" w:hAnsi="PT Astra Serif"/>
              </w:rPr>
            </w:pPr>
            <w:r w:rsidRPr="002A4D87">
              <w:rPr>
                <w:rFonts w:ascii="PT Astra Serif" w:hAnsi="PT Astra Serif"/>
              </w:rPr>
              <w:t>1</w:t>
            </w:r>
          </w:p>
        </w:tc>
        <w:tc>
          <w:tcPr>
            <w:tcW w:w="1418" w:type="dxa"/>
          </w:tcPr>
          <w:p w:rsidR="00873EB9" w:rsidRPr="002A4D87" w:rsidRDefault="005E35A3" w:rsidP="005E35A3">
            <w:pPr>
              <w:jc w:val="center"/>
              <w:rPr>
                <w:rFonts w:ascii="PT Astra Serif" w:hAnsi="PT Astra Serif"/>
              </w:rPr>
            </w:pPr>
            <w:r>
              <w:rPr>
                <w:rFonts w:ascii="PT Astra Serif" w:hAnsi="PT Astra Serif"/>
              </w:rPr>
              <w:t>до 06.06</w:t>
            </w:r>
            <w:r w:rsidR="00873EB9" w:rsidRPr="002A4D87">
              <w:rPr>
                <w:rFonts w:ascii="PT Astra Serif" w:hAnsi="PT Astra Serif"/>
              </w:rPr>
              <w:t>.202</w:t>
            </w:r>
            <w:r w:rsidR="00873EB9">
              <w:rPr>
                <w:rFonts w:ascii="PT Astra Serif" w:hAnsi="PT Astra Serif"/>
              </w:rPr>
              <w:t>6</w:t>
            </w:r>
          </w:p>
        </w:tc>
      </w:tr>
    </w:tbl>
    <w:p w:rsidR="00277E69" w:rsidRPr="002A4D87" w:rsidRDefault="00277E69" w:rsidP="00277E69">
      <w:pPr>
        <w:widowControl w:val="0"/>
        <w:suppressAutoHyphens w:val="0"/>
        <w:ind w:left="426" w:right="-285"/>
        <w:jc w:val="both"/>
        <w:outlineLvl w:val="1"/>
        <w:rPr>
          <w:rFonts w:ascii="PT Astra Serif" w:hAnsi="PT Astra Serif"/>
          <w:b/>
          <w:lang w:eastAsia="ru-RU"/>
        </w:rPr>
      </w:pPr>
    </w:p>
    <w:p w:rsidR="00CF44CB" w:rsidRPr="002A4D87" w:rsidRDefault="00CF44CB" w:rsidP="00CF44CB">
      <w:pPr>
        <w:tabs>
          <w:tab w:val="left" w:pos="7380"/>
        </w:tabs>
        <w:spacing w:line="220" w:lineRule="auto"/>
        <w:ind w:right="-6"/>
        <w:outlineLvl w:val="0"/>
        <w:rPr>
          <w:rFonts w:ascii="PT Astra Serif" w:hAnsi="PT Astra Serif"/>
          <w:b/>
          <w:sz w:val="22"/>
          <w:szCs w:val="22"/>
        </w:rPr>
      </w:pPr>
      <w:r w:rsidRPr="002A4D87">
        <w:rPr>
          <w:rFonts w:ascii="PT Astra Serif" w:hAnsi="PT Astra Serif"/>
          <w:b/>
          <w:sz w:val="22"/>
          <w:szCs w:val="22"/>
        </w:rPr>
        <w:t>Условия оказания услуг:</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Качество и объем оказываемых услуг должны соответствовать требованиям следующих нормативных документов:</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Федеральный закон от 1 июля 2011 г. N 170-ФЗ «О техническом осмотре транспортных средств и о внесении изменений в отдельные законодательные акты Российской Федерации»;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Приказ Минэкономразвития России от 26.03.2020 N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Приказ Министерства транспорта РФ от 9 июля 2020 г. N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Технический осмотр транспортных средств должен проводиться средствами (с использованием оборудования и расходных материалов) Исполнителя.</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Исполнитель обязан обеспечивать сохранность автотранспортных средств Заказчика, представленных для проведения технического осмотра.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По результатам проведения технического осмотра автотранспортного средства Исполнитель осуществляет оформление и выдачу Заказчику диагностической карты, содержащей заключение о возможности или невозможности эксплуатации автотранспортного средства.</w:t>
      </w:r>
    </w:p>
    <w:p w:rsidR="00CF44CB" w:rsidRPr="002A4D87" w:rsidRDefault="00CF44CB" w:rsidP="00F41FF5">
      <w:pPr>
        <w:tabs>
          <w:tab w:val="left" w:pos="7380"/>
        </w:tabs>
        <w:spacing w:line="220" w:lineRule="auto"/>
        <w:ind w:right="-6"/>
        <w:jc w:val="both"/>
        <w:outlineLvl w:val="0"/>
        <w:rPr>
          <w:rFonts w:ascii="PT Astra Serif" w:hAnsi="PT Astra Serif"/>
          <w:bCs/>
          <w:sz w:val="22"/>
          <w:szCs w:val="22"/>
        </w:rPr>
      </w:pPr>
      <w:r w:rsidRPr="002A4D87">
        <w:rPr>
          <w:rFonts w:ascii="PT Astra Serif" w:hAnsi="PT Astra Serif"/>
          <w:bCs/>
          <w:sz w:val="22"/>
          <w:szCs w:val="22"/>
        </w:rPr>
        <w:t xml:space="preserve">      Исполнитель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rsidR="00CF44CB" w:rsidRPr="002A4D87" w:rsidRDefault="00CF44CB" w:rsidP="00F41FF5">
      <w:pPr>
        <w:tabs>
          <w:tab w:val="left" w:pos="7380"/>
        </w:tabs>
        <w:spacing w:line="220" w:lineRule="auto"/>
        <w:ind w:right="-6"/>
        <w:jc w:val="both"/>
        <w:outlineLvl w:val="0"/>
        <w:rPr>
          <w:rFonts w:ascii="PT Astra Serif" w:eastAsia="Calibri" w:hAnsi="PT Astra Serif"/>
          <w:color w:val="000000"/>
        </w:rPr>
      </w:pPr>
      <w:r w:rsidRPr="002A4D87">
        <w:rPr>
          <w:rFonts w:ascii="PT Astra Serif" w:hAnsi="PT Astra Serif"/>
          <w:bCs/>
          <w:sz w:val="22"/>
          <w:szCs w:val="22"/>
        </w:rPr>
        <w:t xml:space="preserve">      В случае если какие-либо параметры автотранспортного средства не соответствуют нормам, Заказчик может в течение 5 рабочих дней устранить неисправности и снова явиться в пункт технического осмотра для оценки этих параметров, при этом повторная оплата за диагностику не взимается.</w:t>
      </w:r>
    </w:p>
    <w:tbl>
      <w:tblPr>
        <w:tblW w:w="5000" w:type="pct"/>
        <w:tblLook w:val="0000"/>
      </w:tblPr>
      <w:tblGrid>
        <w:gridCol w:w="4926"/>
        <w:gridCol w:w="4927"/>
      </w:tblGrid>
      <w:tr w:rsidR="003F3B04" w:rsidRPr="002A4D87" w:rsidTr="005E35A3">
        <w:trPr>
          <w:trHeight w:val="754"/>
        </w:trPr>
        <w:tc>
          <w:tcPr>
            <w:tcW w:w="2500" w:type="pct"/>
          </w:tcPr>
          <w:p w:rsidR="003F3B04" w:rsidRPr="002A4D87" w:rsidRDefault="003F3B04" w:rsidP="00EF3C32">
            <w:pPr>
              <w:widowControl w:val="0"/>
              <w:suppressAutoHyphens w:val="0"/>
              <w:ind w:left="426" w:right="-285"/>
              <w:jc w:val="both"/>
              <w:outlineLvl w:val="1"/>
              <w:rPr>
                <w:rFonts w:ascii="PT Astra Serif" w:hAnsi="PT Astra Serif"/>
                <w:b/>
                <w:lang w:eastAsia="ru-RU"/>
              </w:rPr>
            </w:pPr>
          </w:p>
          <w:p w:rsidR="003F3B04" w:rsidRPr="002A4D87" w:rsidRDefault="00EF3C32"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З</w:t>
            </w:r>
            <w:r w:rsidR="003F3B04" w:rsidRPr="002A4D87">
              <w:rPr>
                <w:rFonts w:ascii="PT Astra Serif" w:hAnsi="PT Astra Serif"/>
                <w:b/>
                <w:lang w:eastAsia="ru-RU"/>
              </w:rPr>
              <w:t xml:space="preserve">аказчик </w:t>
            </w:r>
          </w:p>
          <w:p w:rsidR="003F3B04" w:rsidRPr="002A4D87" w:rsidRDefault="003F3B04" w:rsidP="00EF3C32">
            <w:pPr>
              <w:widowControl w:val="0"/>
              <w:suppressAutoHyphens w:val="0"/>
              <w:ind w:left="426" w:right="-285"/>
              <w:rPr>
                <w:rFonts w:ascii="PT Astra Serif" w:hAnsi="PT Astra Serif"/>
                <w:snapToGrid w:val="0"/>
                <w:lang w:eastAsia="ru-RU"/>
              </w:rPr>
            </w:pPr>
          </w:p>
          <w:p w:rsidR="003F3B04" w:rsidRPr="002A4D87" w:rsidRDefault="003F3B04" w:rsidP="00EF3C32">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_____</w:t>
            </w:r>
            <w:r w:rsidR="00CE2582" w:rsidRPr="002A4D87">
              <w:rPr>
                <w:rFonts w:ascii="PT Astra Serif" w:hAnsi="PT Astra Serif"/>
                <w:snapToGrid w:val="0"/>
                <w:lang w:eastAsia="ru-RU"/>
              </w:rPr>
              <w:t>_</w:t>
            </w:r>
            <w:r w:rsidRPr="002A4D87">
              <w:rPr>
                <w:rFonts w:ascii="PT Astra Serif" w:hAnsi="PT Astra Serif"/>
                <w:snapToGrid w:val="0"/>
                <w:lang w:eastAsia="ru-RU"/>
              </w:rPr>
              <w:t>_</w:t>
            </w:r>
            <w:r w:rsidR="00CE2582" w:rsidRPr="002A4D87">
              <w:rPr>
                <w:rFonts w:ascii="PT Astra Serif" w:hAnsi="PT Astra Serif"/>
                <w:snapToGrid w:val="0"/>
                <w:lang w:eastAsia="ru-RU"/>
              </w:rPr>
              <w:t>_____</w:t>
            </w:r>
            <w:r w:rsidRPr="002A4D87">
              <w:rPr>
                <w:rFonts w:ascii="PT Astra Serif" w:hAnsi="PT Astra Serif"/>
                <w:snapToGrid w:val="0"/>
                <w:lang w:eastAsia="ru-RU"/>
              </w:rPr>
              <w:t>__ /</w:t>
            </w:r>
            <w:r w:rsidR="00616814" w:rsidRPr="002A4D87">
              <w:rPr>
                <w:rFonts w:ascii="PT Astra Serif" w:hAnsi="PT Astra Serif"/>
                <w:snapToGrid w:val="0"/>
                <w:lang w:eastAsia="ru-RU"/>
              </w:rPr>
              <w:t xml:space="preserve"> </w:t>
            </w:r>
            <w:r w:rsidR="00765493">
              <w:rPr>
                <w:rFonts w:ascii="PT Astra Serif" w:hAnsi="PT Astra Serif"/>
                <w:snapToGrid w:val="0"/>
                <w:lang w:eastAsia="ru-RU"/>
              </w:rPr>
              <w:t xml:space="preserve">П.О. </w:t>
            </w:r>
            <w:proofErr w:type="spellStart"/>
            <w:r w:rsidR="00765493">
              <w:rPr>
                <w:rFonts w:ascii="PT Astra Serif" w:hAnsi="PT Astra Serif"/>
                <w:snapToGrid w:val="0"/>
                <w:lang w:eastAsia="ru-RU"/>
              </w:rPr>
              <w:t>Лахнов</w:t>
            </w:r>
            <w:proofErr w:type="spellEnd"/>
          </w:p>
          <w:p w:rsidR="003F3B04" w:rsidRPr="002A4D87" w:rsidRDefault="003F3B04" w:rsidP="00EF3C32">
            <w:pPr>
              <w:widowControl w:val="0"/>
              <w:suppressAutoHyphens w:val="0"/>
              <w:ind w:left="426" w:right="-285" w:firstLine="709"/>
              <w:jc w:val="both"/>
              <w:rPr>
                <w:rFonts w:ascii="PT Astra Serif" w:hAnsi="PT Astra Serif"/>
                <w:snapToGrid w:val="0"/>
                <w:lang w:eastAsia="ru-RU"/>
              </w:rPr>
            </w:pPr>
            <w:r w:rsidRPr="002A4D87">
              <w:rPr>
                <w:rFonts w:ascii="PT Astra Serif" w:hAnsi="PT Astra Serif"/>
                <w:snapToGrid w:val="0"/>
                <w:lang w:eastAsia="ru-RU"/>
              </w:rPr>
              <w:t>(подпись)</w:t>
            </w:r>
          </w:p>
          <w:p w:rsidR="003F3B04" w:rsidRPr="002A4D87" w:rsidRDefault="00964746" w:rsidP="005E35A3">
            <w:pPr>
              <w:widowControl w:val="0"/>
              <w:suppressAutoHyphens w:val="0"/>
              <w:ind w:left="426" w:right="-285"/>
              <w:rPr>
                <w:rFonts w:ascii="PT Astra Serif" w:hAnsi="PT Astra Serif"/>
                <w:snapToGrid w:val="0"/>
                <w:lang w:eastAsia="ru-RU"/>
              </w:rPr>
            </w:pPr>
            <w:r w:rsidRPr="002A4D87">
              <w:rPr>
                <w:rFonts w:ascii="PT Astra Serif" w:hAnsi="PT Astra Serif"/>
                <w:snapToGrid w:val="0"/>
                <w:lang w:eastAsia="ru-RU"/>
              </w:rPr>
              <w:t>«____» _____________ 202</w:t>
            </w:r>
            <w:r w:rsidR="00765493">
              <w:rPr>
                <w:rFonts w:ascii="PT Astra Serif" w:hAnsi="PT Astra Serif"/>
                <w:snapToGrid w:val="0"/>
                <w:lang w:eastAsia="ru-RU"/>
              </w:rPr>
              <w:t>6</w:t>
            </w:r>
            <w:r w:rsidR="003F3B04" w:rsidRPr="002A4D87">
              <w:rPr>
                <w:rFonts w:ascii="PT Astra Serif" w:hAnsi="PT Astra Serif"/>
                <w:snapToGrid w:val="0"/>
                <w:lang w:eastAsia="ru-RU"/>
              </w:rPr>
              <w:t xml:space="preserve"> г.          </w:t>
            </w:r>
          </w:p>
          <w:p w:rsidR="003F3B04" w:rsidRPr="002A4D87" w:rsidRDefault="00186FE2" w:rsidP="00EF3C32">
            <w:pPr>
              <w:widowControl w:val="0"/>
              <w:suppressAutoHyphens w:val="0"/>
              <w:ind w:left="426" w:right="-285" w:firstLine="709"/>
              <w:jc w:val="both"/>
              <w:rPr>
                <w:rFonts w:ascii="PT Astra Serif" w:hAnsi="PT Astra Serif"/>
                <w:snapToGrid w:val="0"/>
                <w:lang w:eastAsia="ru-RU"/>
              </w:rPr>
            </w:pPr>
            <w:r w:rsidRPr="002A4D87">
              <w:rPr>
                <w:rFonts w:ascii="PT Astra Serif" w:hAnsi="PT Astra Serif"/>
                <w:snapToGrid w:val="0"/>
                <w:lang w:eastAsia="ru-RU"/>
              </w:rPr>
              <w:t xml:space="preserve"> </w:t>
            </w:r>
          </w:p>
        </w:tc>
        <w:tc>
          <w:tcPr>
            <w:tcW w:w="2500" w:type="pct"/>
          </w:tcPr>
          <w:p w:rsidR="003F3B04" w:rsidRPr="002A4D87" w:rsidRDefault="003F3B04"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w:t>
            </w:r>
          </w:p>
          <w:p w:rsidR="003F3B04" w:rsidRPr="002A4D87" w:rsidRDefault="003F3B04" w:rsidP="00EF3C32">
            <w:pPr>
              <w:widowControl w:val="0"/>
              <w:suppressAutoHyphens w:val="0"/>
              <w:ind w:left="426" w:right="-285"/>
              <w:jc w:val="both"/>
              <w:outlineLvl w:val="1"/>
              <w:rPr>
                <w:rFonts w:ascii="PT Astra Serif" w:hAnsi="PT Astra Serif"/>
                <w:b/>
                <w:lang w:eastAsia="ru-RU"/>
              </w:rPr>
            </w:pPr>
            <w:r w:rsidRPr="002A4D87">
              <w:rPr>
                <w:rFonts w:ascii="PT Astra Serif" w:hAnsi="PT Astra Serif"/>
                <w:b/>
                <w:lang w:eastAsia="ru-RU"/>
              </w:rPr>
              <w:t xml:space="preserve">          Исполнитель</w:t>
            </w:r>
          </w:p>
          <w:p w:rsidR="003F3B04" w:rsidRPr="002A4D87" w:rsidRDefault="003F3B04" w:rsidP="00EF3C32">
            <w:pPr>
              <w:widowControl w:val="0"/>
              <w:suppressAutoHyphens w:val="0"/>
              <w:ind w:left="426" w:right="-285"/>
              <w:rPr>
                <w:rFonts w:ascii="PT Astra Serif" w:hAnsi="PT Astra Serif"/>
                <w:lang w:eastAsia="ru-RU"/>
              </w:rPr>
            </w:pPr>
          </w:p>
          <w:p w:rsidR="003F3B04" w:rsidRPr="002A4D87" w:rsidRDefault="00313CEC" w:rsidP="00EF3C32">
            <w:pPr>
              <w:widowControl w:val="0"/>
              <w:suppressAutoHyphens w:val="0"/>
              <w:ind w:left="426" w:right="-285"/>
              <w:rPr>
                <w:rFonts w:ascii="PT Astra Serif" w:hAnsi="PT Astra Serif"/>
                <w:lang w:eastAsia="ru-RU"/>
              </w:rPr>
            </w:pPr>
            <w:r w:rsidRPr="002A4D87">
              <w:rPr>
                <w:rFonts w:ascii="PT Astra Serif" w:hAnsi="PT Astra Serif"/>
                <w:lang w:eastAsia="ru-RU"/>
              </w:rPr>
              <w:t xml:space="preserve">     </w:t>
            </w:r>
            <w:r w:rsidR="003F3B04" w:rsidRPr="002A4D87">
              <w:rPr>
                <w:rFonts w:ascii="PT Astra Serif" w:hAnsi="PT Astra Serif"/>
                <w:lang w:eastAsia="ru-RU"/>
              </w:rPr>
              <w:t xml:space="preserve"> ______</w:t>
            </w:r>
            <w:r w:rsidR="00765493">
              <w:rPr>
                <w:rFonts w:ascii="PT Astra Serif" w:hAnsi="PT Astra Serif"/>
                <w:lang w:eastAsia="ru-RU"/>
              </w:rPr>
              <w:t>__</w:t>
            </w:r>
            <w:r w:rsidR="00CE2582" w:rsidRPr="002A4D87">
              <w:rPr>
                <w:rFonts w:ascii="PT Astra Serif" w:hAnsi="PT Astra Serif"/>
                <w:lang w:eastAsia="ru-RU"/>
              </w:rPr>
              <w:t>___</w:t>
            </w:r>
            <w:r w:rsidR="003F3B04" w:rsidRPr="002A4D87">
              <w:rPr>
                <w:rFonts w:ascii="PT Astra Serif" w:hAnsi="PT Astra Serif"/>
                <w:lang w:eastAsia="ru-RU"/>
              </w:rPr>
              <w:t>__ /</w:t>
            </w:r>
            <w:r w:rsidR="003F3B04" w:rsidRPr="002A4D87">
              <w:rPr>
                <w:rFonts w:ascii="PT Astra Serif" w:hAnsi="PT Astra Serif"/>
              </w:rPr>
              <w:t xml:space="preserve"> </w:t>
            </w:r>
            <w:r w:rsidR="00616814" w:rsidRPr="002A4D87">
              <w:rPr>
                <w:rFonts w:ascii="PT Astra Serif" w:hAnsi="PT Astra Serif"/>
              </w:rPr>
              <w:t>___________</w:t>
            </w:r>
          </w:p>
          <w:p w:rsidR="003F3B04" w:rsidRPr="002A4D87" w:rsidRDefault="003F3B04" w:rsidP="00EF3C32">
            <w:pPr>
              <w:widowControl w:val="0"/>
              <w:suppressAutoHyphens w:val="0"/>
              <w:ind w:left="426" w:right="-285" w:firstLine="709"/>
              <w:rPr>
                <w:rFonts w:ascii="PT Astra Serif" w:hAnsi="PT Astra Serif"/>
                <w:lang w:eastAsia="ru-RU"/>
              </w:rPr>
            </w:pPr>
            <w:r w:rsidRPr="002A4D87">
              <w:rPr>
                <w:rFonts w:ascii="PT Astra Serif" w:hAnsi="PT Astra Serif"/>
                <w:lang w:eastAsia="ru-RU"/>
              </w:rPr>
              <w:t xml:space="preserve">            (подпись)</w:t>
            </w:r>
          </w:p>
          <w:p w:rsidR="003F3B04" w:rsidRPr="002A4D87" w:rsidRDefault="003F3B04" w:rsidP="005E35A3">
            <w:pPr>
              <w:widowControl w:val="0"/>
              <w:suppressAutoHyphens w:val="0"/>
              <w:ind w:left="426" w:right="-285"/>
              <w:rPr>
                <w:rFonts w:ascii="PT Astra Serif" w:hAnsi="PT Astra Serif"/>
                <w:b/>
                <w:bCs/>
                <w:lang w:eastAsia="ru-RU"/>
              </w:rPr>
            </w:pPr>
            <w:r w:rsidRPr="002A4D87">
              <w:rPr>
                <w:rFonts w:ascii="PT Astra Serif" w:hAnsi="PT Astra Serif"/>
                <w:snapToGrid w:val="0"/>
                <w:lang w:eastAsia="ru-RU"/>
              </w:rPr>
              <w:t xml:space="preserve">  </w:t>
            </w:r>
            <w:r w:rsidR="00964746" w:rsidRPr="002A4D87">
              <w:rPr>
                <w:rFonts w:ascii="PT Astra Serif" w:hAnsi="PT Astra Serif"/>
                <w:snapToGrid w:val="0"/>
                <w:lang w:eastAsia="ru-RU"/>
              </w:rPr>
              <w:t xml:space="preserve"> </w:t>
            </w:r>
            <w:r w:rsidR="00313CEC" w:rsidRPr="002A4D87">
              <w:rPr>
                <w:rFonts w:ascii="PT Astra Serif" w:hAnsi="PT Astra Serif"/>
                <w:snapToGrid w:val="0"/>
                <w:lang w:eastAsia="ru-RU"/>
              </w:rPr>
              <w:t xml:space="preserve"> </w:t>
            </w:r>
            <w:r w:rsidR="00BB533B" w:rsidRPr="002A4D87">
              <w:rPr>
                <w:rFonts w:ascii="PT Astra Serif" w:hAnsi="PT Astra Serif"/>
                <w:snapToGrid w:val="0"/>
                <w:lang w:eastAsia="ru-RU"/>
              </w:rPr>
              <w:t xml:space="preserve"> «____» _____________ 202</w:t>
            </w:r>
            <w:r w:rsidR="00765493">
              <w:rPr>
                <w:rFonts w:ascii="PT Astra Serif" w:hAnsi="PT Astra Serif"/>
                <w:snapToGrid w:val="0"/>
                <w:lang w:eastAsia="ru-RU"/>
              </w:rPr>
              <w:t>6</w:t>
            </w:r>
            <w:r w:rsidRPr="002A4D87">
              <w:rPr>
                <w:rFonts w:ascii="PT Astra Serif" w:hAnsi="PT Astra Serif"/>
                <w:snapToGrid w:val="0"/>
                <w:lang w:eastAsia="ru-RU"/>
              </w:rPr>
              <w:t xml:space="preserve"> г.</w:t>
            </w:r>
            <w:r w:rsidRPr="002A4D87">
              <w:rPr>
                <w:rFonts w:ascii="PT Astra Serif" w:hAnsi="PT Astra Serif"/>
                <w:lang w:eastAsia="ru-RU"/>
              </w:rPr>
              <w:t xml:space="preserve">        </w:t>
            </w:r>
          </w:p>
        </w:tc>
      </w:tr>
    </w:tbl>
    <w:p w:rsidR="00795A1E" w:rsidRPr="002A4D87" w:rsidRDefault="00795A1E" w:rsidP="005E35A3">
      <w:pPr>
        <w:suppressAutoHyphens w:val="0"/>
        <w:autoSpaceDE w:val="0"/>
        <w:autoSpaceDN w:val="0"/>
        <w:adjustRightInd w:val="0"/>
        <w:rPr>
          <w:rFonts w:ascii="PT Astra Serif" w:hAnsi="PT Astra Serif"/>
          <w:lang w:eastAsia="ru-RU"/>
        </w:rPr>
      </w:pPr>
    </w:p>
    <w:sectPr w:rsidR="00795A1E" w:rsidRPr="002A4D87" w:rsidSect="009902ED">
      <w:pgSz w:w="11906" w:h="16838"/>
      <w:pgMar w:top="568"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585"/>
        </w:tabs>
        <w:ind w:left="585" w:hanging="585"/>
      </w:pPr>
    </w:lvl>
    <w:lvl w:ilvl="1">
      <w:start w:val="2"/>
      <w:numFmt w:val="decimal"/>
      <w:lvlText w:val="%1.%2."/>
      <w:lvlJc w:val="left"/>
      <w:pPr>
        <w:tabs>
          <w:tab w:val="num" w:pos="727"/>
        </w:tabs>
        <w:ind w:left="727" w:hanging="585"/>
      </w:pPr>
      <w:rPr>
        <w:b w:val="0"/>
      </w:rPr>
    </w:lvl>
    <w:lvl w:ilvl="2">
      <w:start w:val="1"/>
      <w:numFmt w:val="decimal"/>
      <w:lvlText w:val="%1.%2.%3."/>
      <w:lvlJc w:val="left"/>
      <w:pPr>
        <w:tabs>
          <w:tab w:val="num" w:pos="870"/>
        </w:tabs>
        <w:ind w:left="870" w:hanging="720"/>
      </w:pPr>
    </w:lvl>
    <w:lvl w:ilvl="3">
      <w:start w:val="1"/>
      <w:numFmt w:val="decimal"/>
      <w:lvlText w:val="%1.%2.%3.%4."/>
      <w:lvlJc w:val="left"/>
      <w:pPr>
        <w:tabs>
          <w:tab w:val="num" w:pos="945"/>
        </w:tabs>
        <w:ind w:left="945" w:hanging="720"/>
      </w:pPr>
    </w:lvl>
    <w:lvl w:ilvl="4">
      <w:start w:val="1"/>
      <w:numFmt w:val="decimal"/>
      <w:lvlText w:val="%1.%2.%3.%4.%5."/>
      <w:lvlJc w:val="left"/>
      <w:pPr>
        <w:tabs>
          <w:tab w:val="num" w:pos="1380"/>
        </w:tabs>
        <w:ind w:left="1380" w:hanging="1080"/>
      </w:pPr>
    </w:lvl>
    <w:lvl w:ilvl="5">
      <w:start w:val="1"/>
      <w:numFmt w:val="decimal"/>
      <w:lvlText w:val="%1.%2.%3.%4.%5.%6."/>
      <w:lvlJc w:val="left"/>
      <w:pPr>
        <w:tabs>
          <w:tab w:val="num" w:pos="1455"/>
        </w:tabs>
        <w:ind w:left="1455" w:hanging="1080"/>
      </w:pPr>
    </w:lvl>
    <w:lvl w:ilvl="6">
      <w:start w:val="1"/>
      <w:numFmt w:val="decimal"/>
      <w:lvlText w:val="%1.%2.%3.%4.%5.%6.%7."/>
      <w:lvlJc w:val="left"/>
      <w:pPr>
        <w:tabs>
          <w:tab w:val="num" w:pos="1890"/>
        </w:tabs>
        <w:ind w:left="1890" w:hanging="1440"/>
      </w:pPr>
    </w:lvl>
    <w:lvl w:ilvl="7">
      <w:start w:val="1"/>
      <w:numFmt w:val="decimal"/>
      <w:lvlText w:val="%1.%2.%3.%4.%5.%6.%7.%8."/>
      <w:lvlJc w:val="left"/>
      <w:pPr>
        <w:tabs>
          <w:tab w:val="num" w:pos="1965"/>
        </w:tabs>
        <w:ind w:left="1965" w:hanging="1440"/>
      </w:pPr>
    </w:lvl>
    <w:lvl w:ilvl="8">
      <w:start w:val="1"/>
      <w:numFmt w:val="decimal"/>
      <w:lvlText w:val="%1.%2.%3.%4.%5.%6.%7.%8.%9."/>
      <w:lvlJc w:val="left"/>
      <w:pPr>
        <w:tabs>
          <w:tab w:val="num" w:pos="2400"/>
        </w:tabs>
        <w:ind w:left="2400" w:hanging="180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FE73D67"/>
    <w:multiLevelType w:val="multilevel"/>
    <w:tmpl w:val="B6BA7C9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
    <w:nsid w:val="17C17817"/>
    <w:multiLevelType w:val="hybridMultilevel"/>
    <w:tmpl w:val="6DB67FA4"/>
    <w:lvl w:ilvl="0" w:tplc="AB625E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CA57638"/>
    <w:multiLevelType w:val="hybridMultilevel"/>
    <w:tmpl w:val="84B45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C70D3D"/>
    <w:multiLevelType w:val="hybridMultilevel"/>
    <w:tmpl w:val="68B8C44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B19CF"/>
    <w:multiLevelType w:val="hybridMultilevel"/>
    <w:tmpl w:val="4D4A6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16736E"/>
    <w:multiLevelType w:val="hybridMultilevel"/>
    <w:tmpl w:val="B5FE81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 w:numId="8">
    <w:abstractNumId w:val="9"/>
  </w:num>
  <w:num w:numId="9">
    <w:abstractNumId w:val="7"/>
  </w:num>
  <w:num w:numId="10">
    <w:abstractNumId w:val="10"/>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C76D49"/>
    <w:rsid w:val="00003D31"/>
    <w:rsid w:val="000118AB"/>
    <w:rsid w:val="00017B0E"/>
    <w:rsid w:val="00027DC8"/>
    <w:rsid w:val="00053275"/>
    <w:rsid w:val="000549F7"/>
    <w:rsid w:val="000720E0"/>
    <w:rsid w:val="00080B56"/>
    <w:rsid w:val="000839A9"/>
    <w:rsid w:val="000865C0"/>
    <w:rsid w:val="000929EF"/>
    <w:rsid w:val="00094B67"/>
    <w:rsid w:val="00095B64"/>
    <w:rsid w:val="000A0A87"/>
    <w:rsid w:val="000A4C24"/>
    <w:rsid w:val="000A6E5A"/>
    <w:rsid w:val="000C0BBC"/>
    <w:rsid w:val="000C4A9D"/>
    <w:rsid w:val="000C6684"/>
    <w:rsid w:val="000C7DA0"/>
    <w:rsid w:val="000D26F7"/>
    <w:rsid w:val="000D6879"/>
    <w:rsid w:val="000D6ACF"/>
    <w:rsid w:val="000E4FB5"/>
    <w:rsid w:val="000E79B5"/>
    <w:rsid w:val="00104EF9"/>
    <w:rsid w:val="00106700"/>
    <w:rsid w:val="00116B06"/>
    <w:rsid w:val="00133E09"/>
    <w:rsid w:val="001407A6"/>
    <w:rsid w:val="00140DA9"/>
    <w:rsid w:val="00145D48"/>
    <w:rsid w:val="00150B24"/>
    <w:rsid w:val="00151B74"/>
    <w:rsid w:val="00151EA0"/>
    <w:rsid w:val="0016017B"/>
    <w:rsid w:val="00161F76"/>
    <w:rsid w:val="0018082C"/>
    <w:rsid w:val="00182B5E"/>
    <w:rsid w:val="00186FE2"/>
    <w:rsid w:val="00190C3C"/>
    <w:rsid w:val="001956D4"/>
    <w:rsid w:val="001959CA"/>
    <w:rsid w:val="001B48B7"/>
    <w:rsid w:val="001B781A"/>
    <w:rsid w:val="001C6155"/>
    <w:rsid w:val="001D6B3F"/>
    <w:rsid w:val="001F3A7B"/>
    <w:rsid w:val="002023B8"/>
    <w:rsid w:val="002036EA"/>
    <w:rsid w:val="002100C5"/>
    <w:rsid w:val="00226191"/>
    <w:rsid w:val="0022635F"/>
    <w:rsid w:val="00234138"/>
    <w:rsid w:val="00234CB5"/>
    <w:rsid w:val="00250381"/>
    <w:rsid w:val="00277E69"/>
    <w:rsid w:val="00281D2F"/>
    <w:rsid w:val="00281FD1"/>
    <w:rsid w:val="00292F66"/>
    <w:rsid w:val="002A203E"/>
    <w:rsid w:val="002A4D87"/>
    <w:rsid w:val="002A576D"/>
    <w:rsid w:val="002A7C82"/>
    <w:rsid w:val="002B636A"/>
    <w:rsid w:val="002B7D88"/>
    <w:rsid w:val="002C112F"/>
    <w:rsid w:val="002C2957"/>
    <w:rsid w:val="002D1F6C"/>
    <w:rsid w:val="002D6725"/>
    <w:rsid w:val="002E35BF"/>
    <w:rsid w:val="002E41F6"/>
    <w:rsid w:val="002E5994"/>
    <w:rsid w:val="002F5BA1"/>
    <w:rsid w:val="002F6B9D"/>
    <w:rsid w:val="00302129"/>
    <w:rsid w:val="00303E30"/>
    <w:rsid w:val="00313CEC"/>
    <w:rsid w:val="00323320"/>
    <w:rsid w:val="00326FA8"/>
    <w:rsid w:val="00341A6B"/>
    <w:rsid w:val="00342D48"/>
    <w:rsid w:val="00355F69"/>
    <w:rsid w:val="00357556"/>
    <w:rsid w:val="00360370"/>
    <w:rsid w:val="003608DC"/>
    <w:rsid w:val="00363507"/>
    <w:rsid w:val="00370BB1"/>
    <w:rsid w:val="00370D83"/>
    <w:rsid w:val="00372242"/>
    <w:rsid w:val="00372CCC"/>
    <w:rsid w:val="0038725E"/>
    <w:rsid w:val="003A2674"/>
    <w:rsid w:val="003A380E"/>
    <w:rsid w:val="003A5C7C"/>
    <w:rsid w:val="003B7AA4"/>
    <w:rsid w:val="003C4085"/>
    <w:rsid w:val="003C6EB1"/>
    <w:rsid w:val="003D3C46"/>
    <w:rsid w:val="003E0447"/>
    <w:rsid w:val="003E2A19"/>
    <w:rsid w:val="003E49E9"/>
    <w:rsid w:val="003E646A"/>
    <w:rsid w:val="003E6D1B"/>
    <w:rsid w:val="003F1CFE"/>
    <w:rsid w:val="003F3B04"/>
    <w:rsid w:val="00402889"/>
    <w:rsid w:val="00412280"/>
    <w:rsid w:val="00423C6D"/>
    <w:rsid w:val="00452CB9"/>
    <w:rsid w:val="00457586"/>
    <w:rsid w:val="0048117C"/>
    <w:rsid w:val="004859C2"/>
    <w:rsid w:val="00487AB4"/>
    <w:rsid w:val="00490BFE"/>
    <w:rsid w:val="004934BC"/>
    <w:rsid w:val="00495B49"/>
    <w:rsid w:val="004A0D26"/>
    <w:rsid w:val="004A346A"/>
    <w:rsid w:val="004A4B55"/>
    <w:rsid w:val="004B213A"/>
    <w:rsid w:val="004D68C7"/>
    <w:rsid w:val="004E2A80"/>
    <w:rsid w:val="004F0DB8"/>
    <w:rsid w:val="004F307F"/>
    <w:rsid w:val="004F55D1"/>
    <w:rsid w:val="00504602"/>
    <w:rsid w:val="005232EA"/>
    <w:rsid w:val="0052554C"/>
    <w:rsid w:val="00526582"/>
    <w:rsid w:val="0053125C"/>
    <w:rsid w:val="00535196"/>
    <w:rsid w:val="00535C04"/>
    <w:rsid w:val="00541282"/>
    <w:rsid w:val="00550C16"/>
    <w:rsid w:val="005767A5"/>
    <w:rsid w:val="00581440"/>
    <w:rsid w:val="00581442"/>
    <w:rsid w:val="005940E6"/>
    <w:rsid w:val="005A2B24"/>
    <w:rsid w:val="005A5151"/>
    <w:rsid w:val="005A6720"/>
    <w:rsid w:val="005B2D0B"/>
    <w:rsid w:val="005C1097"/>
    <w:rsid w:val="005E35A3"/>
    <w:rsid w:val="005F0151"/>
    <w:rsid w:val="0061608F"/>
    <w:rsid w:val="00616814"/>
    <w:rsid w:val="00623692"/>
    <w:rsid w:val="006310B6"/>
    <w:rsid w:val="00633C28"/>
    <w:rsid w:val="00641D73"/>
    <w:rsid w:val="006533FB"/>
    <w:rsid w:val="006540E2"/>
    <w:rsid w:val="0065414E"/>
    <w:rsid w:val="0065537B"/>
    <w:rsid w:val="00656874"/>
    <w:rsid w:val="00674262"/>
    <w:rsid w:val="00674B80"/>
    <w:rsid w:val="00674C6F"/>
    <w:rsid w:val="00690A6B"/>
    <w:rsid w:val="00695872"/>
    <w:rsid w:val="00697F14"/>
    <w:rsid w:val="006A00FF"/>
    <w:rsid w:val="006A4548"/>
    <w:rsid w:val="006C03DC"/>
    <w:rsid w:val="006C1543"/>
    <w:rsid w:val="006C1575"/>
    <w:rsid w:val="006C58FA"/>
    <w:rsid w:val="006D11E4"/>
    <w:rsid w:val="006D23E4"/>
    <w:rsid w:val="006D3829"/>
    <w:rsid w:val="006D579E"/>
    <w:rsid w:val="006F170C"/>
    <w:rsid w:val="006F2301"/>
    <w:rsid w:val="006F79CC"/>
    <w:rsid w:val="0071668C"/>
    <w:rsid w:val="007311C1"/>
    <w:rsid w:val="00742703"/>
    <w:rsid w:val="00744A60"/>
    <w:rsid w:val="00746143"/>
    <w:rsid w:val="00751D45"/>
    <w:rsid w:val="007537DF"/>
    <w:rsid w:val="00753BB1"/>
    <w:rsid w:val="0076060B"/>
    <w:rsid w:val="00765493"/>
    <w:rsid w:val="00772C7F"/>
    <w:rsid w:val="0078192C"/>
    <w:rsid w:val="00786CB0"/>
    <w:rsid w:val="00795A1E"/>
    <w:rsid w:val="007A34C9"/>
    <w:rsid w:val="007A725F"/>
    <w:rsid w:val="007B1BD5"/>
    <w:rsid w:val="007B7AD5"/>
    <w:rsid w:val="007E20B0"/>
    <w:rsid w:val="007F1B49"/>
    <w:rsid w:val="007F532E"/>
    <w:rsid w:val="008376DF"/>
    <w:rsid w:val="00840BB4"/>
    <w:rsid w:val="008456FA"/>
    <w:rsid w:val="00846739"/>
    <w:rsid w:val="00851001"/>
    <w:rsid w:val="00865B1C"/>
    <w:rsid w:val="00873EB9"/>
    <w:rsid w:val="00875138"/>
    <w:rsid w:val="00880DC6"/>
    <w:rsid w:val="00882480"/>
    <w:rsid w:val="00883996"/>
    <w:rsid w:val="0088728E"/>
    <w:rsid w:val="00890BE2"/>
    <w:rsid w:val="00896A46"/>
    <w:rsid w:val="008A3ADC"/>
    <w:rsid w:val="008B22B4"/>
    <w:rsid w:val="008B27E0"/>
    <w:rsid w:val="008B423C"/>
    <w:rsid w:val="008B42CC"/>
    <w:rsid w:val="008B4E35"/>
    <w:rsid w:val="008C2694"/>
    <w:rsid w:val="008C7186"/>
    <w:rsid w:val="008D4DE0"/>
    <w:rsid w:val="0092012D"/>
    <w:rsid w:val="009218F2"/>
    <w:rsid w:val="0092692A"/>
    <w:rsid w:val="00931EC2"/>
    <w:rsid w:val="00940F0E"/>
    <w:rsid w:val="009419B8"/>
    <w:rsid w:val="00951BF6"/>
    <w:rsid w:val="009554AB"/>
    <w:rsid w:val="0095724B"/>
    <w:rsid w:val="00962864"/>
    <w:rsid w:val="00964746"/>
    <w:rsid w:val="00975512"/>
    <w:rsid w:val="009902ED"/>
    <w:rsid w:val="009937CA"/>
    <w:rsid w:val="00994E27"/>
    <w:rsid w:val="009A0B9F"/>
    <w:rsid w:val="009B3A39"/>
    <w:rsid w:val="009C434F"/>
    <w:rsid w:val="009D67D1"/>
    <w:rsid w:val="009E43C3"/>
    <w:rsid w:val="009F1CBF"/>
    <w:rsid w:val="009F3A71"/>
    <w:rsid w:val="00A070CB"/>
    <w:rsid w:val="00A072AC"/>
    <w:rsid w:val="00A25CA9"/>
    <w:rsid w:val="00A32E06"/>
    <w:rsid w:val="00A348A0"/>
    <w:rsid w:val="00A52687"/>
    <w:rsid w:val="00A6621B"/>
    <w:rsid w:val="00A708A7"/>
    <w:rsid w:val="00A73B5B"/>
    <w:rsid w:val="00A75342"/>
    <w:rsid w:val="00A9271E"/>
    <w:rsid w:val="00A92A05"/>
    <w:rsid w:val="00A92F69"/>
    <w:rsid w:val="00A957BE"/>
    <w:rsid w:val="00AA4007"/>
    <w:rsid w:val="00AB7527"/>
    <w:rsid w:val="00AC055B"/>
    <w:rsid w:val="00AE233E"/>
    <w:rsid w:val="00AE7275"/>
    <w:rsid w:val="00AF18B4"/>
    <w:rsid w:val="00B04F5D"/>
    <w:rsid w:val="00B128B9"/>
    <w:rsid w:val="00B13656"/>
    <w:rsid w:val="00B20B8B"/>
    <w:rsid w:val="00B24942"/>
    <w:rsid w:val="00B41B7B"/>
    <w:rsid w:val="00B42981"/>
    <w:rsid w:val="00B62C1C"/>
    <w:rsid w:val="00B65D48"/>
    <w:rsid w:val="00B67003"/>
    <w:rsid w:val="00B84469"/>
    <w:rsid w:val="00B91F05"/>
    <w:rsid w:val="00BB533B"/>
    <w:rsid w:val="00BC2B86"/>
    <w:rsid w:val="00BD5B51"/>
    <w:rsid w:val="00BE0013"/>
    <w:rsid w:val="00BE047C"/>
    <w:rsid w:val="00BE1E81"/>
    <w:rsid w:val="00BF68C9"/>
    <w:rsid w:val="00BF783A"/>
    <w:rsid w:val="00C14879"/>
    <w:rsid w:val="00C20FA4"/>
    <w:rsid w:val="00C27E98"/>
    <w:rsid w:val="00C40234"/>
    <w:rsid w:val="00C51871"/>
    <w:rsid w:val="00C76D49"/>
    <w:rsid w:val="00C82842"/>
    <w:rsid w:val="00C85E50"/>
    <w:rsid w:val="00C867B9"/>
    <w:rsid w:val="00C9243B"/>
    <w:rsid w:val="00C9339B"/>
    <w:rsid w:val="00CA13D6"/>
    <w:rsid w:val="00CB2489"/>
    <w:rsid w:val="00CB4672"/>
    <w:rsid w:val="00CB4B94"/>
    <w:rsid w:val="00CB659C"/>
    <w:rsid w:val="00CB66D6"/>
    <w:rsid w:val="00CC0FE5"/>
    <w:rsid w:val="00CC4257"/>
    <w:rsid w:val="00CD121C"/>
    <w:rsid w:val="00CE2582"/>
    <w:rsid w:val="00CE450D"/>
    <w:rsid w:val="00CE7B91"/>
    <w:rsid w:val="00CF44CB"/>
    <w:rsid w:val="00CF6081"/>
    <w:rsid w:val="00D00C74"/>
    <w:rsid w:val="00D24321"/>
    <w:rsid w:val="00D27CDC"/>
    <w:rsid w:val="00D47624"/>
    <w:rsid w:val="00D518FC"/>
    <w:rsid w:val="00D56587"/>
    <w:rsid w:val="00D57581"/>
    <w:rsid w:val="00D66BB4"/>
    <w:rsid w:val="00D6738B"/>
    <w:rsid w:val="00D731E8"/>
    <w:rsid w:val="00D82D46"/>
    <w:rsid w:val="00DA1E26"/>
    <w:rsid w:val="00DA6940"/>
    <w:rsid w:val="00DB0803"/>
    <w:rsid w:val="00DF3FA0"/>
    <w:rsid w:val="00DF5D13"/>
    <w:rsid w:val="00E04A7A"/>
    <w:rsid w:val="00E14429"/>
    <w:rsid w:val="00E44E43"/>
    <w:rsid w:val="00E53716"/>
    <w:rsid w:val="00E622CF"/>
    <w:rsid w:val="00E628F6"/>
    <w:rsid w:val="00E70873"/>
    <w:rsid w:val="00E73743"/>
    <w:rsid w:val="00EA54EB"/>
    <w:rsid w:val="00EB1582"/>
    <w:rsid w:val="00EB7A14"/>
    <w:rsid w:val="00EC32F9"/>
    <w:rsid w:val="00EC6724"/>
    <w:rsid w:val="00ED0737"/>
    <w:rsid w:val="00ED175A"/>
    <w:rsid w:val="00EF3C32"/>
    <w:rsid w:val="00F00CB1"/>
    <w:rsid w:val="00F32FBF"/>
    <w:rsid w:val="00F34065"/>
    <w:rsid w:val="00F34F9F"/>
    <w:rsid w:val="00F4001B"/>
    <w:rsid w:val="00F41FF5"/>
    <w:rsid w:val="00F4641F"/>
    <w:rsid w:val="00F46D3F"/>
    <w:rsid w:val="00F67A1C"/>
    <w:rsid w:val="00F84329"/>
    <w:rsid w:val="00F86B15"/>
    <w:rsid w:val="00F90DC3"/>
    <w:rsid w:val="00F96FFD"/>
    <w:rsid w:val="00FA7388"/>
    <w:rsid w:val="00FC36CE"/>
    <w:rsid w:val="00FC42A5"/>
    <w:rsid w:val="00FE0E7C"/>
    <w:rsid w:val="00FE3300"/>
    <w:rsid w:val="00FE6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275"/>
    <w:pPr>
      <w:suppressAutoHyphens/>
    </w:pPr>
    <w:rPr>
      <w:lang w:eastAsia="ar-SA"/>
    </w:rPr>
  </w:style>
  <w:style w:type="paragraph" w:styleId="1">
    <w:name w:val="heading 1"/>
    <w:basedOn w:val="a"/>
    <w:next w:val="a"/>
    <w:qFormat/>
    <w:rsid w:val="00053275"/>
    <w:pPr>
      <w:keepNext/>
      <w:numPr>
        <w:numId w:val="1"/>
      </w:numPr>
      <w:outlineLvl w:val="0"/>
    </w:pPr>
    <w:rPr>
      <w:sz w:val="32"/>
    </w:rPr>
  </w:style>
  <w:style w:type="paragraph" w:styleId="2">
    <w:name w:val="heading 2"/>
    <w:basedOn w:val="a"/>
    <w:next w:val="a"/>
    <w:qFormat/>
    <w:rsid w:val="00053275"/>
    <w:pPr>
      <w:keepNext/>
      <w:numPr>
        <w:ilvl w:val="1"/>
        <w:numId w:val="1"/>
      </w:numPr>
      <w:outlineLvl w:val="1"/>
    </w:pPr>
    <w:rPr>
      <w:sz w:val="24"/>
    </w:rPr>
  </w:style>
  <w:style w:type="paragraph" w:styleId="3">
    <w:name w:val="heading 3"/>
    <w:basedOn w:val="a"/>
    <w:next w:val="a"/>
    <w:qFormat/>
    <w:rsid w:val="00053275"/>
    <w:pPr>
      <w:keepNext/>
      <w:numPr>
        <w:ilvl w:val="2"/>
        <w:numId w:val="1"/>
      </w:numPr>
      <w:ind w:right="-425" w:firstLine="0"/>
      <w:jc w:val="center"/>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sid w:val="00053275"/>
    <w:rPr>
      <w:b w:val="0"/>
    </w:rPr>
  </w:style>
  <w:style w:type="character" w:customStyle="1" w:styleId="Absatz-Standardschriftart">
    <w:name w:val="Absatz-Standardschriftart"/>
    <w:rsid w:val="00053275"/>
  </w:style>
  <w:style w:type="character" w:customStyle="1" w:styleId="WW-Absatz-Standardschriftart">
    <w:name w:val="WW-Absatz-Standardschriftart"/>
    <w:rsid w:val="00053275"/>
  </w:style>
  <w:style w:type="character" w:customStyle="1" w:styleId="WW-Absatz-Standardschriftart1">
    <w:name w:val="WW-Absatz-Standardschriftart1"/>
    <w:rsid w:val="00053275"/>
  </w:style>
  <w:style w:type="character" w:customStyle="1" w:styleId="WW-Absatz-Standardschriftart11">
    <w:name w:val="WW-Absatz-Standardschriftart11"/>
    <w:rsid w:val="00053275"/>
  </w:style>
  <w:style w:type="character" w:customStyle="1" w:styleId="WW8Num6z0">
    <w:name w:val="WW8Num6z0"/>
    <w:rsid w:val="00053275"/>
    <w:rPr>
      <w:sz w:val="24"/>
    </w:rPr>
  </w:style>
  <w:style w:type="character" w:customStyle="1" w:styleId="WW8Num10z1">
    <w:name w:val="WW8Num10z1"/>
    <w:rsid w:val="00053275"/>
    <w:rPr>
      <w:b w:val="0"/>
      <w:sz w:val="22"/>
      <w:szCs w:val="22"/>
    </w:rPr>
  </w:style>
  <w:style w:type="character" w:customStyle="1" w:styleId="WW8Num11z0">
    <w:name w:val="WW8Num11z0"/>
    <w:rsid w:val="00053275"/>
    <w:rPr>
      <w:u w:val="none"/>
    </w:rPr>
  </w:style>
  <w:style w:type="character" w:customStyle="1" w:styleId="10">
    <w:name w:val="Основной шрифт абзаца1"/>
    <w:rsid w:val="00053275"/>
  </w:style>
  <w:style w:type="character" w:customStyle="1" w:styleId="a3">
    <w:name w:val="Текст выноски Знак"/>
    <w:rsid w:val="00053275"/>
    <w:rPr>
      <w:rFonts w:ascii="Tahoma" w:hAnsi="Tahoma" w:cs="Tahoma"/>
      <w:sz w:val="16"/>
      <w:szCs w:val="16"/>
    </w:rPr>
  </w:style>
  <w:style w:type="character" w:customStyle="1" w:styleId="a4">
    <w:name w:val="Символ нумерации"/>
    <w:rsid w:val="00053275"/>
  </w:style>
  <w:style w:type="paragraph" w:customStyle="1" w:styleId="a5">
    <w:name w:val="Заголовок"/>
    <w:basedOn w:val="a"/>
    <w:next w:val="a6"/>
    <w:rsid w:val="00053275"/>
    <w:pPr>
      <w:keepNext/>
      <w:spacing w:before="240" w:after="120"/>
    </w:pPr>
    <w:rPr>
      <w:rFonts w:ascii="Arial" w:eastAsia="Arial Unicode MS" w:hAnsi="Arial" w:cs="Mangal"/>
      <w:sz w:val="28"/>
      <w:szCs w:val="28"/>
    </w:rPr>
  </w:style>
  <w:style w:type="paragraph" w:styleId="a6">
    <w:name w:val="Body Text"/>
    <w:basedOn w:val="a"/>
    <w:link w:val="a7"/>
    <w:rsid w:val="00053275"/>
    <w:rPr>
      <w:sz w:val="24"/>
    </w:rPr>
  </w:style>
  <w:style w:type="paragraph" w:styleId="a8">
    <w:name w:val="List"/>
    <w:basedOn w:val="a6"/>
    <w:rsid w:val="00053275"/>
    <w:rPr>
      <w:rFonts w:cs="Mangal"/>
    </w:rPr>
  </w:style>
  <w:style w:type="paragraph" w:customStyle="1" w:styleId="11">
    <w:name w:val="Название1"/>
    <w:basedOn w:val="a"/>
    <w:rsid w:val="00053275"/>
    <w:pPr>
      <w:suppressLineNumbers/>
      <w:spacing w:before="120" w:after="120"/>
    </w:pPr>
    <w:rPr>
      <w:rFonts w:cs="Mangal"/>
      <w:i/>
      <w:iCs/>
      <w:sz w:val="24"/>
      <w:szCs w:val="24"/>
    </w:rPr>
  </w:style>
  <w:style w:type="paragraph" w:customStyle="1" w:styleId="12">
    <w:name w:val="Указатель1"/>
    <w:basedOn w:val="a"/>
    <w:rsid w:val="00053275"/>
    <w:pPr>
      <w:suppressLineNumbers/>
    </w:pPr>
    <w:rPr>
      <w:rFonts w:cs="Mangal"/>
    </w:rPr>
  </w:style>
  <w:style w:type="paragraph" w:styleId="a9">
    <w:name w:val="Title"/>
    <w:basedOn w:val="a"/>
    <w:next w:val="aa"/>
    <w:link w:val="ab"/>
    <w:qFormat/>
    <w:rsid w:val="00053275"/>
    <w:pPr>
      <w:jc w:val="center"/>
    </w:pPr>
    <w:rPr>
      <w:b/>
      <w:sz w:val="32"/>
    </w:rPr>
  </w:style>
  <w:style w:type="paragraph" w:styleId="aa">
    <w:name w:val="Subtitle"/>
    <w:basedOn w:val="a5"/>
    <w:next w:val="a6"/>
    <w:qFormat/>
    <w:rsid w:val="00053275"/>
    <w:pPr>
      <w:jc w:val="center"/>
    </w:pPr>
    <w:rPr>
      <w:i/>
      <w:iCs/>
    </w:rPr>
  </w:style>
  <w:style w:type="paragraph" w:styleId="ac">
    <w:name w:val="Balloon Text"/>
    <w:basedOn w:val="a"/>
    <w:rsid w:val="00053275"/>
    <w:rPr>
      <w:rFonts w:ascii="Tahoma" w:hAnsi="Tahoma" w:cs="Tahoma"/>
      <w:sz w:val="16"/>
      <w:szCs w:val="16"/>
    </w:rPr>
  </w:style>
  <w:style w:type="paragraph" w:customStyle="1" w:styleId="ad">
    <w:name w:val="Содержимое таблицы"/>
    <w:basedOn w:val="a"/>
    <w:rsid w:val="00053275"/>
    <w:pPr>
      <w:suppressLineNumbers/>
    </w:pPr>
  </w:style>
  <w:style w:type="paragraph" w:customStyle="1" w:styleId="ae">
    <w:name w:val="Заголовок таблицы"/>
    <w:basedOn w:val="ad"/>
    <w:rsid w:val="00053275"/>
    <w:pPr>
      <w:jc w:val="center"/>
    </w:pPr>
    <w:rPr>
      <w:b/>
      <w:bCs/>
    </w:rPr>
  </w:style>
  <w:style w:type="character" w:customStyle="1" w:styleId="a7">
    <w:name w:val="Основной текст Знак"/>
    <w:link w:val="a6"/>
    <w:rsid w:val="00DF5D13"/>
    <w:rPr>
      <w:sz w:val="24"/>
      <w:lang w:eastAsia="ar-SA"/>
    </w:rPr>
  </w:style>
  <w:style w:type="character" w:customStyle="1" w:styleId="ab">
    <w:name w:val="Название Знак"/>
    <w:link w:val="a9"/>
    <w:rsid w:val="00880DC6"/>
    <w:rPr>
      <w:b/>
      <w:sz w:val="32"/>
      <w:lang w:eastAsia="ar-SA"/>
    </w:rPr>
  </w:style>
  <w:style w:type="paragraph" w:styleId="af">
    <w:name w:val="Body Text Indent"/>
    <w:basedOn w:val="a"/>
    <w:link w:val="af0"/>
    <w:uiPriority w:val="99"/>
    <w:semiHidden/>
    <w:unhideWhenUsed/>
    <w:rsid w:val="00355F69"/>
    <w:pPr>
      <w:spacing w:after="120"/>
      <w:ind w:left="283"/>
    </w:pPr>
  </w:style>
  <w:style w:type="character" w:customStyle="1" w:styleId="af0">
    <w:name w:val="Основной текст с отступом Знак"/>
    <w:link w:val="af"/>
    <w:uiPriority w:val="99"/>
    <w:semiHidden/>
    <w:rsid w:val="00355F69"/>
    <w:rPr>
      <w:lang w:eastAsia="ar-SA"/>
    </w:rPr>
  </w:style>
  <w:style w:type="table" w:styleId="af1">
    <w:name w:val="Table Grid"/>
    <w:basedOn w:val="a1"/>
    <w:uiPriority w:val="59"/>
    <w:rsid w:val="009554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753BB1"/>
    <w:pPr>
      <w:suppressAutoHyphens/>
    </w:pPr>
    <w:rPr>
      <w:lang w:eastAsia="ar-SA"/>
    </w:rPr>
  </w:style>
  <w:style w:type="paragraph" w:styleId="af3">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BB533B"/>
    <w:pPr>
      <w:suppressAutoHyphens w:val="0"/>
      <w:spacing w:before="100" w:beforeAutospacing="1" w:after="100" w:afterAutospacing="1"/>
    </w:pPr>
    <w:rPr>
      <w:sz w:val="24"/>
      <w:szCs w:val="24"/>
      <w:lang w:eastAsia="ru-RU"/>
    </w:rPr>
  </w:style>
  <w:style w:type="paragraph" w:customStyle="1" w:styleId="s1">
    <w:name w:val="s_1"/>
    <w:basedOn w:val="a"/>
    <w:rsid w:val="007F1B49"/>
    <w:pPr>
      <w:suppressAutoHyphens w:val="0"/>
      <w:spacing w:before="100" w:beforeAutospacing="1" w:after="100" w:afterAutospacing="1"/>
    </w:pPr>
    <w:rPr>
      <w:sz w:val="24"/>
      <w:szCs w:val="24"/>
      <w:lang w:eastAsia="ru-RU"/>
    </w:rPr>
  </w:style>
  <w:style w:type="paragraph" w:customStyle="1" w:styleId="ConsPlusNormal">
    <w:name w:val="ConsPlusNormal"/>
    <w:link w:val="ConsPlusNormal0"/>
    <w:qFormat/>
    <w:rsid w:val="00674B80"/>
    <w:pPr>
      <w:widowControl w:val="0"/>
      <w:autoSpaceDE w:val="0"/>
      <w:autoSpaceDN w:val="0"/>
      <w:adjustRightInd w:val="0"/>
      <w:ind w:firstLine="720"/>
    </w:pPr>
    <w:rPr>
      <w:rFonts w:ascii="Arial" w:hAnsi="Arial" w:cs="Arial"/>
    </w:rPr>
  </w:style>
  <w:style w:type="character" w:styleId="af4">
    <w:name w:val="footnote reference"/>
    <w:uiPriority w:val="99"/>
    <w:rsid w:val="00674B80"/>
    <w:rPr>
      <w:rFonts w:ascii="Times New Roman" w:hAnsi="Times New Roman" w:cs="Times New Roman"/>
      <w:vertAlign w:val="superscript"/>
    </w:rPr>
  </w:style>
  <w:style w:type="character" w:customStyle="1" w:styleId="ConsPlusNormal0">
    <w:name w:val="ConsPlusNormal Знак"/>
    <w:link w:val="ConsPlusNormal"/>
    <w:qFormat/>
    <w:locked/>
    <w:rsid w:val="00674B80"/>
    <w:rPr>
      <w:rFonts w:ascii="Arial" w:hAnsi="Arial" w:cs="Arial"/>
      <w:lang w:val="ru-RU" w:eastAsia="ru-RU" w:bidi="ar-SA"/>
    </w:rPr>
  </w:style>
  <w:style w:type="character" w:styleId="af5">
    <w:name w:val="Hyperlink"/>
    <w:uiPriority w:val="99"/>
    <w:unhideWhenUsed/>
    <w:rsid w:val="002A4D87"/>
    <w:rPr>
      <w:color w:val="0000FF"/>
      <w:u w:val="single"/>
    </w:rPr>
  </w:style>
</w:styles>
</file>

<file path=word/webSettings.xml><?xml version="1.0" encoding="utf-8"?>
<w:webSettings xmlns:r="http://schemas.openxmlformats.org/officeDocument/2006/relationships" xmlns:w="http://schemas.openxmlformats.org/wordprocessingml/2006/main">
  <w:divs>
    <w:div w:id="755590617">
      <w:bodyDiv w:val="1"/>
      <w:marLeft w:val="0"/>
      <w:marRight w:val="0"/>
      <w:marTop w:val="0"/>
      <w:marBottom w:val="0"/>
      <w:divBdr>
        <w:top w:val="none" w:sz="0" w:space="0" w:color="auto"/>
        <w:left w:val="none" w:sz="0" w:space="0" w:color="auto"/>
        <w:bottom w:val="none" w:sz="0" w:space="0" w:color="auto"/>
        <w:right w:val="none" w:sz="0" w:space="0" w:color="auto"/>
      </w:divBdr>
    </w:div>
    <w:div w:id="1051265302">
      <w:bodyDiv w:val="1"/>
      <w:marLeft w:val="0"/>
      <w:marRight w:val="0"/>
      <w:marTop w:val="0"/>
      <w:marBottom w:val="0"/>
      <w:divBdr>
        <w:top w:val="none" w:sz="0" w:space="0" w:color="auto"/>
        <w:left w:val="none" w:sz="0" w:space="0" w:color="auto"/>
        <w:bottom w:val="none" w:sz="0" w:space="0" w:color="auto"/>
        <w:right w:val="none" w:sz="0" w:space="0" w:color="auto"/>
      </w:divBdr>
    </w:div>
    <w:div w:id="1177646706">
      <w:bodyDiv w:val="1"/>
      <w:marLeft w:val="0"/>
      <w:marRight w:val="0"/>
      <w:marTop w:val="0"/>
      <w:marBottom w:val="0"/>
      <w:divBdr>
        <w:top w:val="none" w:sz="0" w:space="0" w:color="auto"/>
        <w:left w:val="none" w:sz="0" w:space="0" w:color="auto"/>
        <w:bottom w:val="none" w:sz="0" w:space="0" w:color="auto"/>
        <w:right w:val="none" w:sz="0" w:space="0" w:color="auto"/>
      </w:divBdr>
    </w:div>
    <w:div w:id="1428577962">
      <w:bodyDiv w:val="1"/>
      <w:marLeft w:val="0"/>
      <w:marRight w:val="0"/>
      <w:marTop w:val="0"/>
      <w:marBottom w:val="0"/>
      <w:divBdr>
        <w:top w:val="none" w:sz="0" w:space="0" w:color="auto"/>
        <w:left w:val="none" w:sz="0" w:space="0" w:color="auto"/>
        <w:bottom w:val="none" w:sz="0" w:space="0" w:color="auto"/>
        <w:right w:val="none" w:sz="0" w:space="0" w:color="auto"/>
      </w:divBdr>
    </w:div>
    <w:div w:id="19082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7@6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12112604/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11575-B2E4-4A86-BCF4-1726A474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21009</CharactersWithSpaces>
  <SharedDoc>false</SharedDoc>
  <HLinks>
    <vt:vector size="12" baseType="variant">
      <vt:variant>
        <vt:i4>5963888</vt:i4>
      </vt:variant>
      <vt:variant>
        <vt:i4>3</vt:i4>
      </vt:variant>
      <vt:variant>
        <vt:i4>0</vt:i4>
      </vt:variant>
      <vt:variant>
        <vt:i4>5</vt:i4>
      </vt:variant>
      <vt:variant>
        <vt:lpwstr>mailto:ik17@64.fsin.gov.ru</vt:lpwstr>
      </vt:variant>
      <vt:variant>
        <vt:lpwstr/>
      </vt: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План</dc:creator>
  <cp:lastModifiedBy>Comp</cp:lastModifiedBy>
  <cp:revision>3</cp:revision>
  <cp:lastPrinted>2021-08-06T11:10:00Z</cp:lastPrinted>
  <dcterms:created xsi:type="dcterms:W3CDTF">2026-04-22T11:30:00Z</dcterms:created>
  <dcterms:modified xsi:type="dcterms:W3CDTF">2026-07-29T10:59:00Z</dcterms:modified>
</cp:coreProperties>
</file>