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850" w:rsidRDefault="005B3850" w:rsidP="001E2A81">
      <w:pPr>
        <w:tabs>
          <w:tab w:val="center" w:pos="4677"/>
          <w:tab w:val="left" w:pos="6555"/>
        </w:tabs>
        <w:spacing w:line="228" w:lineRule="auto"/>
        <w:ind w:right="-1"/>
        <w:jc w:val="center"/>
        <w:rPr>
          <w:b/>
          <w:sz w:val="26"/>
          <w:szCs w:val="26"/>
        </w:rPr>
      </w:pPr>
    </w:p>
    <w:p w:rsidR="002F5303" w:rsidRPr="008A5ED7" w:rsidRDefault="002F5303" w:rsidP="001E2A81">
      <w:pPr>
        <w:tabs>
          <w:tab w:val="center" w:pos="4677"/>
          <w:tab w:val="left" w:pos="6555"/>
        </w:tabs>
        <w:spacing w:line="228" w:lineRule="auto"/>
        <w:ind w:right="-1"/>
        <w:jc w:val="center"/>
        <w:rPr>
          <w:b/>
          <w:sz w:val="26"/>
          <w:szCs w:val="26"/>
        </w:rPr>
      </w:pPr>
      <w:r w:rsidRPr="008A5ED7">
        <w:rPr>
          <w:b/>
          <w:sz w:val="26"/>
          <w:szCs w:val="26"/>
        </w:rPr>
        <w:t>Государственн</w:t>
      </w:r>
      <w:r w:rsidR="003A241B">
        <w:rPr>
          <w:b/>
          <w:sz w:val="26"/>
          <w:szCs w:val="26"/>
        </w:rPr>
        <w:t>ый</w:t>
      </w:r>
      <w:r w:rsidRPr="008A5ED7">
        <w:rPr>
          <w:b/>
          <w:sz w:val="26"/>
          <w:szCs w:val="26"/>
        </w:rPr>
        <w:t xml:space="preserve"> контракт</w:t>
      </w:r>
      <w:r w:rsidR="008C5920">
        <w:rPr>
          <w:b/>
          <w:sz w:val="26"/>
          <w:szCs w:val="26"/>
        </w:rPr>
        <w:t xml:space="preserve"> № ____</w:t>
      </w:r>
    </w:p>
    <w:p w:rsidR="003A241B" w:rsidRDefault="002F5303" w:rsidP="001E2A81">
      <w:pPr>
        <w:tabs>
          <w:tab w:val="center" w:pos="910"/>
        </w:tabs>
        <w:spacing w:line="228" w:lineRule="auto"/>
        <w:ind w:right="-1"/>
        <w:jc w:val="center"/>
        <w:rPr>
          <w:b/>
          <w:sz w:val="26"/>
          <w:szCs w:val="26"/>
        </w:rPr>
      </w:pPr>
      <w:r w:rsidRPr="008A5ED7">
        <w:rPr>
          <w:b/>
          <w:sz w:val="26"/>
          <w:szCs w:val="26"/>
        </w:rPr>
        <w:t xml:space="preserve">на оказание услуг по обязательному страхованию </w:t>
      </w:r>
      <w:r w:rsidR="002F4829">
        <w:rPr>
          <w:b/>
          <w:sz w:val="26"/>
          <w:szCs w:val="26"/>
        </w:rPr>
        <w:t>авто</w:t>
      </w:r>
      <w:r w:rsidRPr="008A5ED7">
        <w:rPr>
          <w:b/>
          <w:sz w:val="26"/>
          <w:szCs w:val="26"/>
        </w:rPr>
        <w:t xml:space="preserve">гражданской ответственности владельцев транспортных средств (ОСАГО) </w:t>
      </w:r>
    </w:p>
    <w:p w:rsidR="002F5303" w:rsidRDefault="002F5303" w:rsidP="001E2A81">
      <w:pPr>
        <w:tabs>
          <w:tab w:val="center" w:pos="910"/>
        </w:tabs>
        <w:spacing w:line="228" w:lineRule="auto"/>
        <w:ind w:right="-1"/>
        <w:jc w:val="center"/>
        <w:rPr>
          <w:b/>
          <w:sz w:val="26"/>
          <w:szCs w:val="26"/>
        </w:rPr>
      </w:pPr>
      <w:r w:rsidRPr="008A5ED7">
        <w:rPr>
          <w:b/>
          <w:sz w:val="26"/>
          <w:szCs w:val="26"/>
        </w:rPr>
        <w:t xml:space="preserve">УФСИН России по </w:t>
      </w:r>
      <w:r w:rsidR="00FA5E5D">
        <w:rPr>
          <w:b/>
          <w:sz w:val="26"/>
          <w:szCs w:val="26"/>
        </w:rPr>
        <w:t>Республике Дагестан</w:t>
      </w:r>
    </w:p>
    <w:p w:rsidR="002F5303" w:rsidRPr="008A5ED7" w:rsidRDefault="002F5303" w:rsidP="001E2A81">
      <w:pPr>
        <w:spacing w:line="228" w:lineRule="auto"/>
        <w:ind w:right="-1"/>
        <w:jc w:val="center"/>
        <w:rPr>
          <w:b/>
          <w:sz w:val="26"/>
          <w:szCs w:val="26"/>
        </w:rPr>
      </w:pPr>
    </w:p>
    <w:p w:rsidR="002F5303" w:rsidRPr="008A5ED7" w:rsidRDefault="002F5303" w:rsidP="009B11E7">
      <w:pPr>
        <w:spacing w:line="228" w:lineRule="auto"/>
        <w:ind w:right="-1"/>
        <w:jc w:val="both"/>
        <w:rPr>
          <w:sz w:val="26"/>
          <w:szCs w:val="26"/>
        </w:rPr>
      </w:pPr>
      <w:r w:rsidRPr="008A5ED7">
        <w:rPr>
          <w:sz w:val="26"/>
          <w:szCs w:val="26"/>
        </w:rPr>
        <w:t xml:space="preserve">г. </w:t>
      </w:r>
      <w:r w:rsidR="00FA5E5D">
        <w:rPr>
          <w:sz w:val="26"/>
          <w:szCs w:val="26"/>
        </w:rPr>
        <w:t>Махачкала</w:t>
      </w:r>
      <w:r w:rsidR="009B11E7">
        <w:rPr>
          <w:sz w:val="26"/>
          <w:szCs w:val="26"/>
        </w:rPr>
        <w:tab/>
      </w:r>
      <w:r w:rsidR="009B11E7">
        <w:rPr>
          <w:sz w:val="26"/>
          <w:szCs w:val="26"/>
        </w:rPr>
        <w:tab/>
      </w:r>
      <w:r w:rsidR="009B11E7">
        <w:rPr>
          <w:sz w:val="26"/>
          <w:szCs w:val="26"/>
        </w:rPr>
        <w:tab/>
      </w:r>
      <w:r w:rsidR="009B11E7">
        <w:rPr>
          <w:sz w:val="26"/>
          <w:szCs w:val="26"/>
        </w:rPr>
        <w:tab/>
      </w:r>
      <w:r w:rsidR="009B11E7">
        <w:rPr>
          <w:sz w:val="26"/>
          <w:szCs w:val="26"/>
        </w:rPr>
        <w:tab/>
      </w:r>
      <w:r w:rsidR="009B11E7">
        <w:rPr>
          <w:sz w:val="26"/>
          <w:szCs w:val="26"/>
        </w:rPr>
        <w:tab/>
      </w:r>
      <w:r w:rsidR="009B11E7">
        <w:rPr>
          <w:sz w:val="26"/>
          <w:szCs w:val="26"/>
        </w:rPr>
        <w:tab/>
      </w:r>
      <w:r w:rsidR="009B11E7">
        <w:rPr>
          <w:sz w:val="26"/>
          <w:szCs w:val="26"/>
        </w:rPr>
        <w:tab/>
        <w:t xml:space="preserve">       </w:t>
      </w:r>
      <w:r w:rsidRPr="008A5ED7">
        <w:rPr>
          <w:sz w:val="26"/>
          <w:szCs w:val="26"/>
        </w:rPr>
        <w:t>«_____»</w:t>
      </w:r>
      <w:r w:rsidR="00B80182">
        <w:rPr>
          <w:sz w:val="26"/>
          <w:szCs w:val="26"/>
        </w:rPr>
        <w:t>________</w:t>
      </w:r>
      <w:r w:rsidR="00A25465">
        <w:rPr>
          <w:sz w:val="26"/>
          <w:szCs w:val="26"/>
        </w:rPr>
        <w:t>20</w:t>
      </w:r>
      <w:r w:rsidR="00FA5E5D">
        <w:rPr>
          <w:sz w:val="26"/>
          <w:szCs w:val="26"/>
        </w:rPr>
        <w:t>2</w:t>
      </w:r>
      <w:r w:rsidR="00572707">
        <w:rPr>
          <w:sz w:val="26"/>
          <w:szCs w:val="26"/>
        </w:rPr>
        <w:t>6</w:t>
      </w:r>
      <w:r w:rsidRPr="008A5ED7">
        <w:rPr>
          <w:sz w:val="26"/>
          <w:szCs w:val="26"/>
        </w:rPr>
        <w:t>г.</w:t>
      </w:r>
    </w:p>
    <w:p w:rsidR="002F5303" w:rsidRPr="007E0DC3" w:rsidRDefault="002F5303" w:rsidP="001E2A81">
      <w:pPr>
        <w:tabs>
          <w:tab w:val="left" w:pos="8214"/>
        </w:tabs>
        <w:spacing w:line="228" w:lineRule="auto"/>
        <w:ind w:right="-1"/>
        <w:jc w:val="both"/>
        <w:rPr>
          <w:sz w:val="26"/>
          <w:szCs w:val="26"/>
        </w:rPr>
      </w:pPr>
    </w:p>
    <w:p w:rsidR="00B80182" w:rsidRPr="007E0DC3" w:rsidRDefault="00FA5E5D" w:rsidP="00B80182">
      <w:pPr>
        <w:spacing w:line="244" w:lineRule="auto"/>
        <w:ind w:firstLine="709"/>
        <w:jc w:val="both"/>
        <w:rPr>
          <w:sz w:val="26"/>
          <w:szCs w:val="26"/>
        </w:rPr>
      </w:pPr>
      <w:proofErr w:type="gramStart"/>
      <w:r w:rsidRPr="00FA5E5D">
        <w:rPr>
          <w:sz w:val="26"/>
          <w:szCs w:val="26"/>
        </w:rPr>
        <w:t xml:space="preserve">Управление Федеральной службы исполнения наказаний России по Республике Дагестан (далее – «УФСИН России по Республике Дагестан») именуемое </w:t>
      </w:r>
      <w:r w:rsidR="00636F18">
        <w:rPr>
          <w:sz w:val="26"/>
          <w:szCs w:val="26"/>
        </w:rPr>
        <w:t>в дальнейшем «Страхователь»</w:t>
      </w:r>
      <w:r w:rsidRPr="00FA5E5D">
        <w:rPr>
          <w:sz w:val="26"/>
          <w:szCs w:val="26"/>
        </w:rPr>
        <w:t xml:space="preserve">, в лице заместителя начальника </w:t>
      </w:r>
      <w:r w:rsidR="002350AC">
        <w:rPr>
          <w:sz w:val="26"/>
          <w:szCs w:val="26"/>
        </w:rPr>
        <w:t xml:space="preserve">Гаджиева </w:t>
      </w:r>
      <w:proofErr w:type="spellStart"/>
      <w:r w:rsidR="002350AC">
        <w:rPr>
          <w:sz w:val="26"/>
          <w:szCs w:val="26"/>
        </w:rPr>
        <w:t>Арифа</w:t>
      </w:r>
      <w:proofErr w:type="spellEnd"/>
      <w:r w:rsidR="002350AC">
        <w:rPr>
          <w:sz w:val="26"/>
          <w:szCs w:val="26"/>
        </w:rPr>
        <w:t xml:space="preserve"> </w:t>
      </w:r>
      <w:proofErr w:type="spellStart"/>
      <w:r w:rsidR="002350AC">
        <w:rPr>
          <w:sz w:val="26"/>
          <w:szCs w:val="26"/>
        </w:rPr>
        <w:t>Абдулхалитовича</w:t>
      </w:r>
      <w:proofErr w:type="spellEnd"/>
      <w:r w:rsidRPr="00FA5E5D">
        <w:rPr>
          <w:sz w:val="26"/>
          <w:szCs w:val="26"/>
        </w:rPr>
        <w:t xml:space="preserve">, действующего на основании доверенности </w:t>
      </w:r>
      <w:r w:rsidR="008F0728">
        <w:rPr>
          <w:sz w:val="26"/>
          <w:szCs w:val="26"/>
        </w:rPr>
        <w:t xml:space="preserve">от </w:t>
      </w:r>
      <w:r w:rsidR="00E009BB">
        <w:rPr>
          <w:sz w:val="26"/>
          <w:szCs w:val="26"/>
        </w:rPr>
        <w:t>25</w:t>
      </w:r>
      <w:r w:rsidR="008F0728" w:rsidRPr="008F0728">
        <w:rPr>
          <w:sz w:val="26"/>
          <w:szCs w:val="26"/>
        </w:rPr>
        <w:t>.0</w:t>
      </w:r>
      <w:r w:rsidR="00E009BB">
        <w:rPr>
          <w:sz w:val="26"/>
          <w:szCs w:val="26"/>
        </w:rPr>
        <w:t>6</w:t>
      </w:r>
      <w:r w:rsidR="008F0728" w:rsidRPr="008F0728">
        <w:rPr>
          <w:sz w:val="26"/>
          <w:szCs w:val="26"/>
        </w:rPr>
        <w:t>.202</w:t>
      </w:r>
      <w:r w:rsidR="00E009BB">
        <w:rPr>
          <w:sz w:val="26"/>
          <w:szCs w:val="26"/>
        </w:rPr>
        <w:t>5</w:t>
      </w:r>
      <w:r w:rsidR="008F0728" w:rsidRPr="008F0728">
        <w:rPr>
          <w:sz w:val="26"/>
          <w:szCs w:val="26"/>
        </w:rPr>
        <w:t xml:space="preserve"> № 5/ТО/21</w:t>
      </w:r>
      <w:r w:rsidR="008F0728" w:rsidRPr="003804D1">
        <w:rPr>
          <w:sz w:val="26"/>
          <w:szCs w:val="26"/>
        </w:rPr>
        <w:t>-</w:t>
      </w:r>
      <w:r w:rsidR="00E009BB">
        <w:rPr>
          <w:sz w:val="26"/>
          <w:szCs w:val="26"/>
        </w:rPr>
        <w:t>899</w:t>
      </w:r>
      <w:r w:rsidR="003804D1">
        <w:rPr>
          <w:sz w:val="26"/>
          <w:szCs w:val="26"/>
        </w:rPr>
        <w:t xml:space="preserve"> </w:t>
      </w:r>
      <w:r w:rsidR="002F5303" w:rsidRPr="00FA5E5D">
        <w:rPr>
          <w:sz w:val="26"/>
          <w:szCs w:val="26"/>
        </w:rPr>
        <w:t xml:space="preserve">с одной стороны, </w:t>
      </w:r>
      <w:r w:rsidR="008F0728">
        <w:rPr>
          <w:sz w:val="26"/>
          <w:szCs w:val="26"/>
        </w:rPr>
        <w:br/>
      </w:r>
      <w:r w:rsidR="002F5303" w:rsidRPr="00FA5E5D">
        <w:rPr>
          <w:sz w:val="26"/>
          <w:szCs w:val="26"/>
        </w:rPr>
        <w:t>и</w:t>
      </w:r>
      <w:r w:rsidR="00B80182" w:rsidRPr="00FA5E5D">
        <w:rPr>
          <w:sz w:val="26"/>
          <w:szCs w:val="26"/>
        </w:rPr>
        <w:t xml:space="preserve"> </w:t>
      </w:r>
      <w:r w:rsidR="000F7DCC">
        <w:rPr>
          <w:sz w:val="26"/>
          <w:szCs w:val="26"/>
        </w:rPr>
        <w:t>___________________________________</w:t>
      </w:r>
      <w:r w:rsidR="006531EF">
        <w:rPr>
          <w:sz w:val="26"/>
          <w:szCs w:val="26"/>
        </w:rPr>
        <w:t xml:space="preserve"> </w:t>
      </w:r>
      <w:r w:rsidR="006531EF" w:rsidRPr="00FA5E5D">
        <w:rPr>
          <w:sz w:val="26"/>
          <w:szCs w:val="26"/>
        </w:rPr>
        <w:t>именуемый в дальнейшем «</w:t>
      </w:r>
      <w:r w:rsidR="006531EF">
        <w:rPr>
          <w:sz w:val="26"/>
          <w:szCs w:val="26"/>
        </w:rPr>
        <w:t>Страховщик</w:t>
      </w:r>
      <w:r w:rsidR="006531EF" w:rsidRPr="00FA5E5D">
        <w:rPr>
          <w:sz w:val="26"/>
          <w:szCs w:val="26"/>
        </w:rPr>
        <w:t>»</w:t>
      </w:r>
      <w:r w:rsidR="006531EF">
        <w:rPr>
          <w:sz w:val="26"/>
          <w:szCs w:val="26"/>
        </w:rPr>
        <w:t xml:space="preserve"> </w:t>
      </w:r>
      <w:r w:rsidR="002A6C63">
        <w:rPr>
          <w:sz w:val="26"/>
          <w:szCs w:val="26"/>
        </w:rPr>
        <w:br/>
      </w:r>
      <w:r w:rsidR="006531EF">
        <w:rPr>
          <w:sz w:val="26"/>
          <w:szCs w:val="26"/>
        </w:rPr>
        <w:t xml:space="preserve">в лице </w:t>
      </w:r>
      <w:r w:rsidR="000F7DCC">
        <w:rPr>
          <w:sz w:val="26"/>
          <w:szCs w:val="26"/>
        </w:rPr>
        <w:t>_______________________________________</w:t>
      </w:r>
      <w:r w:rsidR="006531EF" w:rsidRPr="007E0DC3">
        <w:rPr>
          <w:sz w:val="26"/>
          <w:szCs w:val="26"/>
        </w:rPr>
        <w:t xml:space="preserve">, действующего на основании </w:t>
      </w:r>
      <w:r w:rsidR="000F7DCC">
        <w:rPr>
          <w:sz w:val="26"/>
          <w:szCs w:val="26"/>
        </w:rPr>
        <w:t>___________________________________</w:t>
      </w:r>
      <w:r w:rsidR="000503A7">
        <w:rPr>
          <w:sz w:val="26"/>
          <w:szCs w:val="26"/>
        </w:rPr>
        <w:t>,</w:t>
      </w:r>
      <w:r w:rsidR="00C03CC7" w:rsidRPr="007E0DC3">
        <w:rPr>
          <w:bCs/>
          <w:sz w:val="26"/>
          <w:szCs w:val="26"/>
        </w:rPr>
        <w:t xml:space="preserve"> </w:t>
      </w:r>
      <w:r w:rsidR="002F5303" w:rsidRPr="007E0DC3">
        <w:rPr>
          <w:bCs/>
          <w:sz w:val="26"/>
          <w:szCs w:val="26"/>
        </w:rPr>
        <w:t xml:space="preserve">вместе именуемые «Стороны», </w:t>
      </w:r>
      <w:r w:rsidR="00EA0F5E">
        <w:rPr>
          <w:bCs/>
          <w:sz w:val="26"/>
          <w:szCs w:val="26"/>
        </w:rPr>
        <w:br/>
      </w:r>
      <w:r w:rsidR="00B80182" w:rsidRPr="007E0DC3">
        <w:rPr>
          <w:sz w:val="26"/>
          <w:szCs w:val="26"/>
        </w:rPr>
        <w:t xml:space="preserve">в порядке, предусмотренном Гражданским кодексом Российской Федерации </w:t>
      </w:r>
      <w:r w:rsidR="00EA0F5E">
        <w:rPr>
          <w:sz w:val="26"/>
          <w:szCs w:val="26"/>
        </w:rPr>
        <w:br/>
      </w:r>
      <w:r>
        <w:rPr>
          <w:sz w:val="26"/>
          <w:szCs w:val="26"/>
        </w:rPr>
        <w:t xml:space="preserve">и </w:t>
      </w:r>
      <w:r w:rsidRPr="00FA5E5D">
        <w:rPr>
          <w:bCs/>
          <w:sz w:val="26"/>
          <w:szCs w:val="26"/>
        </w:rPr>
        <w:t>в</w:t>
      </w:r>
      <w:proofErr w:type="gramEnd"/>
      <w:r w:rsidRPr="00FA5E5D">
        <w:rPr>
          <w:bCs/>
          <w:sz w:val="26"/>
          <w:szCs w:val="26"/>
        </w:rPr>
        <w:t xml:space="preserve"> </w:t>
      </w:r>
      <w:proofErr w:type="gramStart"/>
      <w:r w:rsidRPr="00FA5E5D">
        <w:rPr>
          <w:bCs/>
          <w:sz w:val="26"/>
          <w:szCs w:val="26"/>
        </w:rPr>
        <w:t>соответствии</w:t>
      </w:r>
      <w:proofErr w:type="gramEnd"/>
      <w:r w:rsidRPr="00FA5E5D">
        <w:rPr>
          <w:bCs/>
          <w:sz w:val="26"/>
          <w:szCs w:val="26"/>
        </w:rPr>
        <w:t xml:space="preserve"> с п.4, ч.1, ст.93 Федерального закона от 05.04.2013 № 44-ФЗ </w:t>
      </w:r>
      <w:r w:rsidR="00EA0F5E">
        <w:rPr>
          <w:bCs/>
          <w:sz w:val="26"/>
          <w:szCs w:val="26"/>
        </w:rPr>
        <w:br/>
      </w:r>
      <w:r w:rsidRPr="00FA5E5D">
        <w:rPr>
          <w:bCs/>
          <w:sz w:val="26"/>
          <w:szCs w:val="26"/>
        </w:rPr>
        <w:t>«О контрактной системе в сфере закупок товаров, работ, услуг для обеспечения государственных и муниципальных нужд»</w:t>
      </w:r>
      <w:r w:rsidR="00B80182" w:rsidRPr="00FA5E5D">
        <w:rPr>
          <w:bCs/>
          <w:sz w:val="26"/>
          <w:szCs w:val="26"/>
        </w:rPr>
        <w:t xml:space="preserve"> </w:t>
      </w:r>
      <w:r>
        <w:rPr>
          <w:bCs/>
          <w:sz w:val="26"/>
          <w:szCs w:val="26"/>
        </w:rPr>
        <w:t xml:space="preserve">заключили Государственный контракт </w:t>
      </w:r>
      <w:r w:rsidR="00B80182" w:rsidRPr="00FA5E5D">
        <w:rPr>
          <w:bCs/>
          <w:sz w:val="26"/>
          <w:szCs w:val="26"/>
        </w:rPr>
        <w:t>(далее «Контракт») о нижеследующем</w:t>
      </w:r>
      <w:r w:rsidR="00B80182" w:rsidRPr="007E0DC3">
        <w:rPr>
          <w:sz w:val="26"/>
          <w:szCs w:val="26"/>
        </w:rPr>
        <w:t>:</w:t>
      </w:r>
    </w:p>
    <w:p w:rsidR="002F5303" w:rsidRPr="008A5ED7" w:rsidRDefault="002F5303" w:rsidP="00E67FB7">
      <w:pPr>
        <w:spacing w:line="228" w:lineRule="auto"/>
        <w:rPr>
          <w:b/>
          <w:sz w:val="26"/>
          <w:szCs w:val="26"/>
        </w:rPr>
      </w:pPr>
    </w:p>
    <w:p w:rsidR="002F5303" w:rsidRPr="008A5ED7" w:rsidRDefault="002F5303" w:rsidP="002F5303">
      <w:pPr>
        <w:spacing w:line="228" w:lineRule="auto"/>
        <w:jc w:val="center"/>
        <w:rPr>
          <w:b/>
          <w:sz w:val="26"/>
          <w:szCs w:val="26"/>
        </w:rPr>
      </w:pPr>
      <w:r w:rsidRPr="008A5ED7">
        <w:rPr>
          <w:b/>
          <w:sz w:val="26"/>
          <w:szCs w:val="26"/>
        </w:rPr>
        <w:t>ТЕРМИНЫ</w:t>
      </w:r>
    </w:p>
    <w:p w:rsidR="002F5303" w:rsidRPr="008A5ED7" w:rsidRDefault="002F5303" w:rsidP="002F5303">
      <w:pPr>
        <w:widowControl w:val="0"/>
        <w:autoSpaceDE w:val="0"/>
        <w:autoSpaceDN w:val="0"/>
        <w:adjustRightInd w:val="0"/>
        <w:spacing w:line="228" w:lineRule="auto"/>
        <w:ind w:firstLine="709"/>
        <w:jc w:val="both"/>
        <w:rPr>
          <w:bCs/>
          <w:sz w:val="26"/>
          <w:szCs w:val="26"/>
        </w:rPr>
      </w:pPr>
      <w:r w:rsidRPr="008A5ED7">
        <w:rPr>
          <w:b/>
          <w:bCs/>
          <w:sz w:val="26"/>
          <w:szCs w:val="26"/>
        </w:rPr>
        <w:t>Объект обязательного страхования</w:t>
      </w:r>
      <w:r w:rsidRPr="008A5ED7">
        <w:rPr>
          <w:bCs/>
          <w:sz w:val="26"/>
          <w:szCs w:val="26"/>
        </w:rPr>
        <w:t xml:space="preserve"> – имущественные интересы, связанные </w:t>
      </w:r>
      <w:r w:rsidR="001A7786">
        <w:rPr>
          <w:bCs/>
          <w:sz w:val="26"/>
          <w:szCs w:val="26"/>
        </w:rPr>
        <w:br/>
      </w:r>
      <w:r w:rsidRPr="008A5ED7">
        <w:rPr>
          <w:bCs/>
          <w:sz w:val="26"/>
          <w:szCs w:val="26"/>
        </w:rPr>
        <w:t xml:space="preserve">с риском гражданской ответственности владельца транспортного средства </w:t>
      </w:r>
      <w:r w:rsidR="001A7786">
        <w:rPr>
          <w:bCs/>
          <w:sz w:val="26"/>
          <w:szCs w:val="26"/>
        </w:rPr>
        <w:br/>
      </w:r>
      <w:r w:rsidRPr="008A5ED7">
        <w:rPr>
          <w:bCs/>
          <w:sz w:val="26"/>
          <w:szCs w:val="26"/>
        </w:rPr>
        <w:t>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2F5303" w:rsidRPr="008A5ED7" w:rsidRDefault="002F5303" w:rsidP="002F5303">
      <w:pPr>
        <w:widowControl w:val="0"/>
        <w:autoSpaceDE w:val="0"/>
        <w:autoSpaceDN w:val="0"/>
        <w:adjustRightInd w:val="0"/>
        <w:spacing w:line="228" w:lineRule="auto"/>
        <w:ind w:firstLine="709"/>
        <w:jc w:val="both"/>
        <w:rPr>
          <w:bCs/>
          <w:sz w:val="26"/>
          <w:szCs w:val="26"/>
        </w:rPr>
      </w:pPr>
      <w:r w:rsidRPr="008A5ED7">
        <w:rPr>
          <w:b/>
          <w:bCs/>
          <w:sz w:val="26"/>
          <w:szCs w:val="26"/>
        </w:rPr>
        <w:t xml:space="preserve">Страховой случай - </w:t>
      </w:r>
      <w:r w:rsidRPr="008A5ED7">
        <w:rPr>
          <w:bCs/>
          <w:sz w:val="26"/>
          <w:szCs w:val="26"/>
        </w:rPr>
        <w:t xml:space="preserve">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w:t>
      </w:r>
      <w:r w:rsidR="00FA5E5D">
        <w:rPr>
          <w:bCs/>
          <w:sz w:val="26"/>
          <w:szCs w:val="26"/>
        </w:rPr>
        <w:br/>
      </w:r>
      <w:r w:rsidRPr="008A5ED7">
        <w:rPr>
          <w:bCs/>
          <w:sz w:val="26"/>
          <w:szCs w:val="26"/>
        </w:rPr>
        <w:t>в соответствии с договором обязательного страхования обязанность страховщика осуществить страховую выплату;</w:t>
      </w:r>
    </w:p>
    <w:p w:rsidR="002F5303" w:rsidRPr="008A5ED7" w:rsidRDefault="002F5303" w:rsidP="002F5303">
      <w:pPr>
        <w:widowControl w:val="0"/>
        <w:autoSpaceDE w:val="0"/>
        <w:autoSpaceDN w:val="0"/>
        <w:adjustRightInd w:val="0"/>
        <w:spacing w:line="228" w:lineRule="auto"/>
        <w:ind w:firstLine="709"/>
        <w:jc w:val="both"/>
        <w:rPr>
          <w:bCs/>
          <w:sz w:val="26"/>
          <w:szCs w:val="26"/>
        </w:rPr>
      </w:pPr>
      <w:r w:rsidRPr="008A5ED7">
        <w:rPr>
          <w:b/>
          <w:bCs/>
          <w:sz w:val="26"/>
          <w:szCs w:val="26"/>
        </w:rPr>
        <w:t xml:space="preserve">Владелец транспортного средства - </w:t>
      </w:r>
      <w:r w:rsidRPr="008A5ED7">
        <w:rPr>
          <w:bCs/>
          <w:sz w:val="26"/>
          <w:szCs w:val="26"/>
        </w:rPr>
        <w:t>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тому подобное).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p>
    <w:p w:rsidR="002F5303" w:rsidRPr="0082734B" w:rsidRDefault="002F5303" w:rsidP="0082734B">
      <w:pPr>
        <w:widowControl w:val="0"/>
        <w:autoSpaceDE w:val="0"/>
        <w:autoSpaceDN w:val="0"/>
        <w:adjustRightInd w:val="0"/>
        <w:spacing w:line="228" w:lineRule="auto"/>
        <w:ind w:firstLine="709"/>
        <w:jc w:val="both"/>
        <w:rPr>
          <w:sz w:val="26"/>
          <w:szCs w:val="26"/>
        </w:rPr>
      </w:pPr>
      <w:proofErr w:type="gramStart"/>
      <w:r w:rsidRPr="008A5ED7">
        <w:rPr>
          <w:b/>
          <w:sz w:val="26"/>
          <w:szCs w:val="26"/>
        </w:rPr>
        <w:t>Потерпевший</w:t>
      </w:r>
      <w:r w:rsidRPr="008A5ED7">
        <w:rPr>
          <w:sz w:val="26"/>
          <w:szCs w:val="26"/>
        </w:rPr>
        <w:t xml:space="preserve"> - лицо, жизни, здоровью или имуществу которого был причинён вред при использовании транспортного средства иным лицом, в том числе пешеход, водитель транспортного средства, которым причинён вред, и пассажир транспортного средства - участник дорожно-транспортного происшествия (за исключением лица, признаваемого потерпевшим в соответствии с Федеральным законом «Об обязательном страховании гражданской ответственности перевозчика за причинение вреда жизни, здоровью, имуществу пассажиров и о порядке возмещения</w:t>
      </w:r>
      <w:proofErr w:type="gramEnd"/>
      <w:r w:rsidRPr="008A5ED7">
        <w:rPr>
          <w:sz w:val="26"/>
          <w:szCs w:val="26"/>
        </w:rPr>
        <w:t xml:space="preserve"> такого вреда, причиненного при перевозках пассажиров метрополитеном»).</w:t>
      </w:r>
    </w:p>
    <w:p w:rsidR="00FA5E5D" w:rsidRDefault="00FA5E5D" w:rsidP="002F5303">
      <w:pPr>
        <w:spacing w:line="228" w:lineRule="auto"/>
        <w:ind w:left="2152" w:right="-1" w:hanging="1868"/>
        <w:jc w:val="center"/>
        <w:rPr>
          <w:b/>
          <w:sz w:val="26"/>
          <w:szCs w:val="26"/>
        </w:rPr>
      </w:pPr>
    </w:p>
    <w:p w:rsidR="002F5303" w:rsidRPr="008A5ED7" w:rsidRDefault="002F5303" w:rsidP="002F5303">
      <w:pPr>
        <w:spacing w:line="228" w:lineRule="auto"/>
        <w:ind w:left="2152" w:right="-1" w:hanging="1868"/>
        <w:jc w:val="center"/>
        <w:rPr>
          <w:b/>
          <w:sz w:val="26"/>
          <w:szCs w:val="26"/>
        </w:rPr>
      </w:pPr>
      <w:r w:rsidRPr="008A5ED7">
        <w:rPr>
          <w:b/>
          <w:sz w:val="26"/>
          <w:szCs w:val="26"/>
        </w:rPr>
        <w:t>1. ПРЕДМЕТ КОНТРАКТА</w:t>
      </w:r>
    </w:p>
    <w:p w:rsidR="002F5303" w:rsidRPr="008A5ED7" w:rsidRDefault="002F5303" w:rsidP="00823D5E">
      <w:pPr>
        <w:pStyle w:val="afffff6"/>
        <w:shd w:val="clear" w:color="auto" w:fill="FFFFFF"/>
        <w:tabs>
          <w:tab w:val="left" w:pos="567"/>
          <w:tab w:val="left" w:pos="709"/>
        </w:tabs>
        <w:spacing w:line="228" w:lineRule="auto"/>
        <w:ind w:left="0" w:firstLine="709"/>
        <w:rPr>
          <w:sz w:val="26"/>
          <w:szCs w:val="26"/>
        </w:rPr>
      </w:pPr>
      <w:r w:rsidRPr="008A5ED7">
        <w:rPr>
          <w:sz w:val="26"/>
          <w:szCs w:val="26"/>
        </w:rPr>
        <w:lastRenderedPageBreak/>
        <w:t xml:space="preserve">1.1. По настоящему Контракту </w:t>
      </w:r>
      <w:r w:rsidR="00FA5E5D">
        <w:rPr>
          <w:sz w:val="26"/>
          <w:szCs w:val="26"/>
        </w:rPr>
        <w:t>Страховщик</w:t>
      </w:r>
      <w:r w:rsidRPr="008A5ED7">
        <w:rPr>
          <w:sz w:val="26"/>
          <w:szCs w:val="26"/>
        </w:rPr>
        <w:t xml:space="preserve"> обязуется за установленную Контрактом плату при наступлении предусмотренного в Контракте страхового случая возместить потерпевшим причиненный вследствие этого случая вред их жизни, здоровью или имуществу в пределах определенной Контрактом страховой суммы.</w:t>
      </w:r>
    </w:p>
    <w:p w:rsidR="002F5303" w:rsidRPr="008A5ED7" w:rsidRDefault="002F5303" w:rsidP="00823D5E">
      <w:pPr>
        <w:pStyle w:val="afffff6"/>
        <w:tabs>
          <w:tab w:val="left" w:pos="709"/>
        </w:tabs>
        <w:spacing w:line="228" w:lineRule="auto"/>
        <w:ind w:left="0" w:firstLine="709"/>
        <w:rPr>
          <w:sz w:val="26"/>
          <w:szCs w:val="26"/>
        </w:rPr>
      </w:pPr>
      <w:r w:rsidRPr="008A5ED7">
        <w:rPr>
          <w:sz w:val="26"/>
          <w:szCs w:val="26"/>
        </w:rPr>
        <w:t>1.2. Обязательное страхование производится в соответствии с Федеральным законом «Об обязательном страховании гражданской ответственности владельцев транспортных средств» от 25.04.2002 № 40-ФЗ.</w:t>
      </w:r>
      <w:r>
        <w:rPr>
          <w:sz w:val="26"/>
          <w:szCs w:val="26"/>
        </w:rPr>
        <w:t xml:space="preserve"> </w:t>
      </w:r>
      <w:r w:rsidRPr="008A5ED7">
        <w:rPr>
          <w:sz w:val="26"/>
          <w:szCs w:val="26"/>
        </w:rPr>
        <w:t>Страховые тарифы по ОСАГО рассчитаны в соответствии с указанием Центрального</w:t>
      </w:r>
      <w:r w:rsidR="002C0D45">
        <w:rPr>
          <w:sz w:val="26"/>
          <w:szCs w:val="26"/>
        </w:rPr>
        <w:t xml:space="preserve"> банка РФ от </w:t>
      </w:r>
      <w:r w:rsidR="008C5920">
        <w:rPr>
          <w:sz w:val="26"/>
          <w:szCs w:val="26"/>
        </w:rPr>
        <w:t>0</w:t>
      </w:r>
      <w:r w:rsidR="00572707">
        <w:rPr>
          <w:sz w:val="26"/>
          <w:szCs w:val="26"/>
        </w:rPr>
        <w:t>9</w:t>
      </w:r>
      <w:r w:rsidR="002C0D45">
        <w:rPr>
          <w:sz w:val="26"/>
          <w:szCs w:val="26"/>
        </w:rPr>
        <w:t>.</w:t>
      </w:r>
      <w:r w:rsidR="008C5920">
        <w:rPr>
          <w:sz w:val="26"/>
          <w:szCs w:val="26"/>
        </w:rPr>
        <w:t>1</w:t>
      </w:r>
      <w:r w:rsidR="00572707">
        <w:rPr>
          <w:sz w:val="26"/>
          <w:szCs w:val="26"/>
        </w:rPr>
        <w:t>0</w:t>
      </w:r>
      <w:r w:rsidR="002C0D45">
        <w:rPr>
          <w:sz w:val="26"/>
          <w:szCs w:val="26"/>
        </w:rPr>
        <w:t>.20</w:t>
      </w:r>
      <w:r w:rsidR="003F1132">
        <w:rPr>
          <w:sz w:val="26"/>
          <w:szCs w:val="26"/>
        </w:rPr>
        <w:t>2</w:t>
      </w:r>
      <w:r w:rsidR="00572707">
        <w:rPr>
          <w:sz w:val="26"/>
          <w:szCs w:val="26"/>
        </w:rPr>
        <w:t>5</w:t>
      </w:r>
      <w:r w:rsidR="002C0D45">
        <w:rPr>
          <w:sz w:val="26"/>
          <w:szCs w:val="26"/>
        </w:rPr>
        <w:t xml:space="preserve">г. № </w:t>
      </w:r>
      <w:r w:rsidR="00572707">
        <w:rPr>
          <w:sz w:val="26"/>
          <w:szCs w:val="26"/>
        </w:rPr>
        <w:t>7204</w:t>
      </w:r>
      <w:r w:rsidRPr="008A5ED7">
        <w:rPr>
          <w:sz w:val="26"/>
          <w:szCs w:val="26"/>
        </w:rPr>
        <w:t xml:space="preserve">-У </w:t>
      </w:r>
      <w:r w:rsidR="007F5D79">
        <w:rPr>
          <w:sz w:val="26"/>
          <w:szCs w:val="26"/>
        </w:rPr>
        <w:br/>
      </w:r>
      <w:r w:rsidRPr="008A5ED7">
        <w:rPr>
          <w:sz w:val="26"/>
          <w:szCs w:val="26"/>
        </w:rPr>
        <w:t>«</w:t>
      </w:r>
      <w:r w:rsidR="003F1132" w:rsidRPr="003F1132">
        <w:rPr>
          <w:sz w:val="26"/>
          <w:szCs w:val="26"/>
        </w:rPr>
        <w:t>О страховых тарифах по обязательному страхованию гражданской ответственности владельцев транспортных средств</w:t>
      </w:r>
      <w:r w:rsidRPr="008A5ED7">
        <w:rPr>
          <w:sz w:val="26"/>
          <w:szCs w:val="26"/>
        </w:rPr>
        <w:t>».</w:t>
      </w:r>
    </w:p>
    <w:p w:rsidR="007E0DC3" w:rsidRDefault="002F5303" w:rsidP="00823D5E">
      <w:pPr>
        <w:pStyle w:val="afffff6"/>
        <w:shd w:val="clear" w:color="auto" w:fill="FFFFFF"/>
        <w:tabs>
          <w:tab w:val="left" w:pos="709"/>
        </w:tabs>
        <w:spacing w:line="228" w:lineRule="auto"/>
        <w:ind w:left="0" w:firstLine="709"/>
        <w:rPr>
          <w:sz w:val="26"/>
          <w:szCs w:val="26"/>
        </w:rPr>
      </w:pPr>
      <w:r w:rsidRPr="008A5ED7">
        <w:rPr>
          <w:sz w:val="26"/>
          <w:szCs w:val="26"/>
        </w:rPr>
        <w:t xml:space="preserve">1.3. </w:t>
      </w:r>
      <w:proofErr w:type="gramStart"/>
      <w:r w:rsidRPr="008A5ED7">
        <w:rPr>
          <w:sz w:val="26"/>
          <w:szCs w:val="26"/>
        </w:rPr>
        <w:t>Объектом страхования по настоящему Контракту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автотранспортных средств в соответствии со спецификацией (Приложение № 1), являющимся неотъемлемой частью настоящего Контракта.</w:t>
      </w:r>
      <w:proofErr w:type="gramEnd"/>
    </w:p>
    <w:p w:rsidR="001A7786" w:rsidRPr="007E0DC3" w:rsidRDefault="001A7786" w:rsidP="007E0DC3">
      <w:pPr>
        <w:pStyle w:val="afffff6"/>
        <w:shd w:val="clear" w:color="auto" w:fill="FFFFFF"/>
        <w:tabs>
          <w:tab w:val="left" w:pos="709"/>
        </w:tabs>
        <w:spacing w:line="228" w:lineRule="auto"/>
        <w:ind w:left="0" w:firstLine="567"/>
        <w:rPr>
          <w:sz w:val="26"/>
          <w:szCs w:val="26"/>
        </w:rPr>
      </w:pPr>
    </w:p>
    <w:p w:rsidR="002F5303" w:rsidRPr="008A5ED7" w:rsidRDefault="008C5920" w:rsidP="002F5303">
      <w:pPr>
        <w:spacing w:line="228" w:lineRule="auto"/>
        <w:ind w:left="1416" w:hanging="1416"/>
        <w:jc w:val="center"/>
        <w:rPr>
          <w:b/>
          <w:bCs/>
          <w:sz w:val="26"/>
          <w:szCs w:val="26"/>
        </w:rPr>
      </w:pPr>
      <w:r>
        <w:rPr>
          <w:b/>
          <w:bCs/>
          <w:sz w:val="26"/>
          <w:szCs w:val="26"/>
        </w:rPr>
        <w:t xml:space="preserve">2. </w:t>
      </w:r>
      <w:r w:rsidR="002F5303" w:rsidRPr="008A5ED7">
        <w:rPr>
          <w:b/>
          <w:bCs/>
          <w:sz w:val="26"/>
          <w:szCs w:val="26"/>
        </w:rPr>
        <w:t>СТРАХОВОЙ СЛУЧАЙ</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xml:space="preserve">2.1. Страховым случаем по настоящему Контракту признается наступление гражданской ответственности </w:t>
      </w:r>
      <w:r w:rsidR="00B10C24">
        <w:rPr>
          <w:sz w:val="26"/>
          <w:szCs w:val="26"/>
        </w:rPr>
        <w:t>Страхователя</w:t>
      </w:r>
      <w:r w:rsidRPr="008A5ED7">
        <w:rPr>
          <w:sz w:val="26"/>
          <w:szCs w:val="26"/>
        </w:rPr>
        <w:t xml:space="preserve"> за причинение вреда жизни, здоровью или имуществу потерпевших при использовании указанного в Приложении № 1 (неотъемлемая часть контракта) к настоящему Контракту транспортного средства.</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sidRPr="008A5ED7">
        <w:rPr>
          <w:sz w:val="26"/>
          <w:szCs w:val="26"/>
        </w:rPr>
        <w:t xml:space="preserve">2.2. Не возмещается вред, причиненный </w:t>
      </w:r>
      <w:proofErr w:type="gramStart"/>
      <w:r w:rsidRPr="008A5ED7">
        <w:rPr>
          <w:sz w:val="26"/>
          <w:szCs w:val="26"/>
        </w:rPr>
        <w:t>вследствие</w:t>
      </w:r>
      <w:proofErr w:type="gramEnd"/>
      <w:r w:rsidRPr="008A5ED7">
        <w:rPr>
          <w:sz w:val="26"/>
          <w:szCs w:val="26"/>
        </w:rPr>
        <w:t>:</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w:t>
      </w:r>
      <w:r w:rsidR="009B11E7">
        <w:rPr>
          <w:sz w:val="26"/>
          <w:szCs w:val="26"/>
        </w:rPr>
        <w:t xml:space="preserve"> </w:t>
      </w:r>
      <w:r w:rsidRPr="008A5ED7">
        <w:rPr>
          <w:sz w:val="26"/>
          <w:szCs w:val="26"/>
        </w:rPr>
        <w:t>умысла потерпевшего;</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w:t>
      </w:r>
      <w:r w:rsidR="009B11E7">
        <w:rPr>
          <w:sz w:val="26"/>
          <w:szCs w:val="26"/>
        </w:rPr>
        <w:t xml:space="preserve"> </w:t>
      </w:r>
      <w:r w:rsidRPr="008A5ED7">
        <w:rPr>
          <w:sz w:val="26"/>
          <w:szCs w:val="26"/>
        </w:rPr>
        <w:t>воздействия ядерного взрыва, радиации или радиоактивного заражения;</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военных действий, а также маневров или иных военных мероприятий;</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гражданской войны, народных волнений или забастовок.</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sidRPr="008A5ED7">
        <w:rPr>
          <w:sz w:val="26"/>
          <w:szCs w:val="26"/>
        </w:rPr>
        <w:t>2.3. Не возмещается вред, причиненный имуществу, принадлежащему лицу, ответственному за причиненный вред.</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sidRPr="008A5ED7">
        <w:rPr>
          <w:sz w:val="26"/>
          <w:szCs w:val="26"/>
        </w:rPr>
        <w:t xml:space="preserve">2.4. Не относится к страховым случаям наступление гражданской ответственности </w:t>
      </w:r>
      <w:r w:rsidR="00636F18">
        <w:rPr>
          <w:sz w:val="26"/>
          <w:szCs w:val="26"/>
        </w:rPr>
        <w:t>Страхователя</w:t>
      </w:r>
      <w:r w:rsidRPr="008A5ED7">
        <w:rPr>
          <w:sz w:val="26"/>
          <w:szCs w:val="26"/>
        </w:rPr>
        <w:t xml:space="preserve"> </w:t>
      </w:r>
      <w:proofErr w:type="gramStart"/>
      <w:r w:rsidRPr="008A5ED7">
        <w:rPr>
          <w:sz w:val="26"/>
          <w:szCs w:val="26"/>
        </w:rPr>
        <w:t>вследствие</w:t>
      </w:r>
      <w:proofErr w:type="gramEnd"/>
      <w:r w:rsidRPr="008A5ED7">
        <w:rPr>
          <w:sz w:val="26"/>
          <w:szCs w:val="26"/>
        </w:rPr>
        <w:t>:</w:t>
      </w:r>
    </w:p>
    <w:p w:rsidR="002F5303" w:rsidRPr="008A5ED7" w:rsidRDefault="00305A38" w:rsidP="00CC1879">
      <w:pPr>
        <w:shd w:val="clear" w:color="auto" w:fill="FFFFFF"/>
        <w:tabs>
          <w:tab w:val="left" w:pos="1560"/>
        </w:tabs>
        <w:spacing w:line="228" w:lineRule="auto"/>
        <w:ind w:firstLine="709"/>
        <w:contextualSpacing/>
        <w:jc w:val="both"/>
        <w:rPr>
          <w:sz w:val="26"/>
          <w:szCs w:val="26"/>
        </w:rPr>
      </w:pPr>
      <w:r>
        <w:rPr>
          <w:sz w:val="26"/>
          <w:szCs w:val="26"/>
        </w:rPr>
        <w:t>-</w:t>
      </w:r>
      <w:r w:rsidR="002F5303" w:rsidRPr="008A5ED7">
        <w:rPr>
          <w:sz w:val="26"/>
          <w:szCs w:val="26"/>
        </w:rPr>
        <w:t>причинения вреда при использовании транспортного средства в ходе соревнований, испытаний или учебной езды в специально отведенных для этого местах;</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загрязнения окружающей природной среды;</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xml:space="preserve">-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w:t>
      </w:r>
      <w:r w:rsidR="009B11E7">
        <w:rPr>
          <w:sz w:val="26"/>
          <w:szCs w:val="26"/>
        </w:rPr>
        <w:br/>
      </w:r>
      <w:r w:rsidRPr="008A5ED7">
        <w:rPr>
          <w:sz w:val="26"/>
          <w:szCs w:val="26"/>
        </w:rPr>
        <w:t>о соответствующем виде обязательного страхования;</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причинения водителем вреда управляемому им транспортному средству и прицепу к нему, перевозимому в них грузу, установленному на них оборудованию;</w:t>
      </w:r>
    </w:p>
    <w:p w:rsidR="007E0DC3"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причинения вреда при погрузке груза на транспортное средство или его разгрузке;</w:t>
      </w:r>
    </w:p>
    <w:p w:rsidR="001A7786" w:rsidRPr="007E0DC3" w:rsidRDefault="001A7786" w:rsidP="007E0DC3">
      <w:pPr>
        <w:shd w:val="clear" w:color="auto" w:fill="FFFFFF"/>
        <w:tabs>
          <w:tab w:val="left" w:pos="1560"/>
        </w:tabs>
        <w:spacing w:line="228" w:lineRule="auto"/>
        <w:ind w:firstLine="720"/>
        <w:contextualSpacing/>
        <w:jc w:val="both"/>
        <w:rPr>
          <w:sz w:val="26"/>
          <w:szCs w:val="26"/>
        </w:rPr>
      </w:pPr>
    </w:p>
    <w:p w:rsidR="002F5303" w:rsidRPr="008A5ED7" w:rsidRDefault="002F5303" w:rsidP="002F5303">
      <w:pPr>
        <w:shd w:val="clear" w:color="auto" w:fill="FFFFFF"/>
        <w:tabs>
          <w:tab w:val="left" w:pos="1560"/>
        </w:tabs>
        <w:spacing w:line="228" w:lineRule="auto"/>
        <w:ind w:firstLine="720"/>
        <w:contextualSpacing/>
        <w:jc w:val="center"/>
        <w:rPr>
          <w:sz w:val="26"/>
          <w:szCs w:val="26"/>
        </w:rPr>
      </w:pPr>
      <w:r w:rsidRPr="008A5ED7">
        <w:rPr>
          <w:b/>
          <w:bCs/>
          <w:sz w:val="26"/>
          <w:szCs w:val="26"/>
        </w:rPr>
        <w:t xml:space="preserve">3. </w:t>
      </w:r>
      <w:r w:rsidRPr="008A5ED7">
        <w:rPr>
          <w:b/>
          <w:sz w:val="26"/>
          <w:szCs w:val="26"/>
        </w:rPr>
        <w:t>СТРАХОВАЯ СУММА</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sidRPr="008A5ED7">
        <w:rPr>
          <w:sz w:val="26"/>
          <w:szCs w:val="26"/>
        </w:rPr>
        <w:t xml:space="preserve">3.1. Страховая сумма, в пределах которой </w:t>
      </w:r>
      <w:r w:rsidR="00636F18">
        <w:rPr>
          <w:sz w:val="26"/>
          <w:szCs w:val="26"/>
        </w:rPr>
        <w:t>Страховщик</w:t>
      </w:r>
      <w:r w:rsidRPr="008A5ED7">
        <w:rPr>
          <w:sz w:val="26"/>
          <w:szCs w:val="26"/>
        </w:rPr>
        <w:t xml:space="preserve"> обязуется при наступлении каждого страхового случая (независимо от их числа в течение срока действия настоящего Контракта) возместить потерпевшим причиненный вред, составляет в соответствии </w:t>
      </w:r>
      <w:r w:rsidR="005E3D5A">
        <w:rPr>
          <w:sz w:val="26"/>
          <w:szCs w:val="26"/>
        </w:rPr>
        <w:br/>
      </w:r>
      <w:r w:rsidRPr="008A5ED7">
        <w:rPr>
          <w:sz w:val="26"/>
          <w:szCs w:val="26"/>
        </w:rPr>
        <w:t>с Федеральным законом Российской Федерации от 25.04.2002 № 40-ФЗ «Об обязательном страховании гражданской ответственности владельцев транспортных средств»:</w:t>
      </w:r>
    </w:p>
    <w:p w:rsidR="002F5303" w:rsidRPr="008A5ED7" w:rsidRDefault="002F5303" w:rsidP="00CC1879">
      <w:pPr>
        <w:tabs>
          <w:tab w:val="left" w:pos="1560"/>
        </w:tabs>
        <w:spacing w:line="228" w:lineRule="auto"/>
        <w:ind w:firstLine="709"/>
        <w:contextualSpacing/>
        <w:jc w:val="both"/>
        <w:rPr>
          <w:sz w:val="26"/>
          <w:szCs w:val="26"/>
        </w:rPr>
      </w:pPr>
      <w:r w:rsidRPr="008A5ED7">
        <w:rPr>
          <w:sz w:val="26"/>
          <w:szCs w:val="26"/>
        </w:rPr>
        <w:t xml:space="preserve">- в части возмещения вреда, причиненного жизни или здоровью каждого потерпевшего, </w:t>
      </w:r>
      <w:r w:rsidR="00237440" w:rsidRPr="00237440">
        <w:rPr>
          <w:sz w:val="26"/>
          <w:szCs w:val="26"/>
        </w:rPr>
        <w:t>не более 50</w:t>
      </w:r>
      <w:r w:rsidRPr="00237440">
        <w:rPr>
          <w:sz w:val="26"/>
          <w:szCs w:val="26"/>
        </w:rPr>
        <w:t>0 тыс. рублей;</w:t>
      </w:r>
    </w:p>
    <w:p w:rsidR="007E0DC3" w:rsidRDefault="002F5303" w:rsidP="00CC1879">
      <w:pPr>
        <w:tabs>
          <w:tab w:val="left" w:pos="1560"/>
        </w:tabs>
        <w:spacing w:line="228" w:lineRule="auto"/>
        <w:ind w:firstLine="709"/>
        <w:contextualSpacing/>
        <w:jc w:val="both"/>
        <w:rPr>
          <w:sz w:val="26"/>
          <w:szCs w:val="26"/>
        </w:rPr>
      </w:pPr>
      <w:r w:rsidRPr="008A5ED7">
        <w:rPr>
          <w:sz w:val="26"/>
          <w:szCs w:val="26"/>
        </w:rPr>
        <w:t xml:space="preserve">- в части возмещения вреда, причиненного имуществу одного потерпевшего, </w:t>
      </w:r>
      <w:r w:rsidR="00636F18">
        <w:rPr>
          <w:sz w:val="26"/>
          <w:szCs w:val="26"/>
        </w:rPr>
        <w:br/>
      </w:r>
      <w:r w:rsidRPr="008A5ED7">
        <w:rPr>
          <w:sz w:val="26"/>
          <w:szCs w:val="26"/>
        </w:rPr>
        <w:t>не более 400 тыс. рублей.</w:t>
      </w:r>
    </w:p>
    <w:p w:rsidR="008F4112" w:rsidRPr="007E0DC3" w:rsidRDefault="008F4112" w:rsidP="007E0DC3">
      <w:pPr>
        <w:tabs>
          <w:tab w:val="left" w:pos="1560"/>
        </w:tabs>
        <w:spacing w:line="228" w:lineRule="auto"/>
        <w:contextualSpacing/>
        <w:jc w:val="both"/>
        <w:rPr>
          <w:sz w:val="26"/>
          <w:szCs w:val="26"/>
        </w:rPr>
      </w:pPr>
    </w:p>
    <w:p w:rsidR="002F5303" w:rsidRPr="008A5ED7" w:rsidRDefault="002F5303" w:rsidP="002F5303">
      <w:pPr>
        <w:shd w:val="clear" w:color="auto" w:fill="FFFFFF"/>
        <w:tabs>
          <w:tab w:val="left" w:pos="1560"/>
        </w:tabs>
        <w:spacing w:line="228" w:lineRule="auto"/>
        <w:contextualSpacing/>
        <w:jc w:val="center"/>
        <w:rPr>
          <w:sz w:val="26"/>
          <w:szCs w:val="26"/>
        </w:rPr>
      </w:pPr>
      <w:r w:rsidRPr="008A5ED7">
        <w:rPr>
          <w:b/>
          <w:bCs/>
          <w:sz w:val="26"/>
          <w:szCs w:val="26"/>
        </w:rPr>
        <w:lastRenderedPageBreak/>
        <w:t xml:space="preserve">4. </w:t>
      </w:r>
      <w:r w:rsidRPr="008A5ED7">
        <w:rPr>
          <w:b/>
          <w:sz w:val="26"/>
          <w:szCs w:val="26"/>
        </w:rPr>
        <w:t>ЦЕНА КОНТРАКТА</w:t>
      </w:r>
    </w:p>
    <w:p w:rsidR="00C6195B" w:rsidRPr="008A5ED7" w:rsidRDefault="002F5303" w:rsidP="00CC1879">
      <w:pPr>
        <w:tabs>
          <w:tab w:val="left" w:pos="709"/>
        </w:tabs>
        <w:spacing w:line="228" w:lineRule="auto"/>
        <w:ind w:firstLine="709"/>
        <w:jc w:val="both"/>
        <w:rPr>
          <w:sz w:val="26"/>
          <w:szCs w:val="26"/>
        </w:rPr>
      </w:pPr>
      <w:r w:rsidRPr="008A5ED7">
        <w:rPr>
          <w:sz w:val="26"/>
          <w:szCs w:val="26"/>
        </w:rPr>
        <w:t xml:space="preserve">4.1. Цена контракта определяется в соответствии со страховыми тарифами, установленными законодательством, действующим на момент ее уплаты при первоначальном страховании и рассчитывается на основании представленных </w:t>
      </w:r>
      <w:r w:rsidR="00B10C24">
        <w:rPr>
          <w:sz w:val="26"/>
          <w:szCs w:val="26"/>
        </w:rPr>
        <w:t>Страхователем</w:t>
      </w:r>
      <w:r w:rsidRPr="008A5ED7">
        <w:rPr>
          <w:sz w:val="26"/>
          <w:szCs w:val="26"/>
        </w:rPr>
        <w:t xml:space="preserve"> сведений (Приложение № </w:t>
      </w:r>
      <w:r w:rsidRPr="00E04607">
        <w:rPr>
          <w:sz w:val="26"/>
          <w:szCs w:val="26"/>
        </w:rPr>
        <w:t xml:space="preserve">1) к Контракту и </w:t>
      </w:r>
      <w:r w:rsidR="00C6195B">
        <w:rPr>
          <w:sz w:val="26"/>
          <w:szCs w:val="26"/>
        </w:rPr>
        <w:t>составляет</w:t>
      </w:r>
      <w:proofErr w:type="gramStart"/>
      <w:r w:rsidR="00C6195B">
        <w:rPr>
          <w:sz w:val="26"/>
          <w:szCs w:val="26"/>
        </w:rPr>
        <w:t xml:space="preserve"> </w:t>
      </w:r>
      <w:r w:rsidR="009B11E7">
        <w:rPr>
          <w:sz w:val="26"/>
          <w:szCs w:val="26"/>
        </w:rPr>
        <w:t>_______</w:t>
      </w:r>
      <w:r w:rsidR="00C6195B">
        <w:rPr>
          <w:sz w:val="26"/>
          <w:szCs w:val="26"/>
        </w:rPr>
        <w:t xml:space="preserve"> (</w:t>
      </w:r>
      <w:r w:rsidR="009B11E7">
        <w:rPr>
          <w:sz w:val="26"/>
          <w:szCs w:val="26"/>
        </w:rPr>
        <w:t>_________</w:t>
      </w:r>
      <w:r w:rsidR="00C6195B">
        <w:rPr>
          <w:sz w:val="26"/>
          <w:szCs w:val="26"/>
        </w:rPr>
        <w:t xml:space="preserve">) </w:t>
      </w:r>
      <w:proofErr w:type="gramEnd"/>
      <w:r w:rsidR="00C6195B">
        <w:rPr>
          <w:sz w:val="26"/>
          <w:szCs w:val="26"/>
        </w:rPr>
        <w:t>рубл</w:t>
      </w:r>
      <w:r w:rsidR="005714EE">
        <w:rPr>
          <w:sz w:val="26"/>
          <w:szCs w:val="26"/>
        </w:rPr>
        <w:t>ей</w:t>
      </w:r>
      <w:r w:rsidR="00C6195B">
        <w:rPr>
          <w:sz w:val="26"/>
          <w:szCs w:val="26"/>
        </w:rPr>
        <w:t xml:space="preserve"> </w:t>
      </w:r>
      <w:r w:rsidR="0054674F">
        <w:rPr>
          <w:sz w:val="26"/>
          <w:szCs w:val="26"/>
        </w:rPr>
        <w:t>___</w:t>
      </w:r>
      <w:r w:rsidR="00C6195B">
        <w:rPr>
          <w:sz w:val="26"/>
          <w:szCs w:val="26"/>
        </w:rPr>
        <w:t xml:space="preserve"> копеек</w:t>
      </w:r>
      <w:r w:rsidR="00C6195B" w:rsidRPr="00B70F6D">
        <w:rPr>
          <w:sz w:val="26"/>
          <w:szCs w:val="26"/>
        </w:rPr>
        <w:t>.</w:t>
      </w:r>
    </w:p>
    <w:p w:rsidR="002F5303" w:rsidRDefault="002F5303" w:rsidP="00CC1879">
      <w:pPr>
        <w:tabs>
          <w:tab w:val="left" w:pos="709"/>
        </w:tabs>
        <w:spacing w:line="228" w:lineRule="auto"/>
        <w:ind w:firstLine="709"/>
        <w:jc w:val="both"/>
        <w:rPr>
          <w:sz w:val="26"/>
          <w:szCs w:val="26"/>
        </w:rPr>
      </w:pPr>
      <w:r>
        <w:rPr>
          <w:bCs/>
          <w:spacing w:val="2"/>
          <w:sz w:val="26"/>
          <w:szCs w:val="26"/>
        </w:rPr>
        <w:t>4.2.</w:t>
      </w:r>
      <w:r w:rsidRPr="008A5ED7">
        <w:rPr>
          <w:bCs/>
          <w:spacing w:val="2"/>
          <w:sz w:val="26"/>
          <w:szCs w:val="26"/>
        </w:rPr>
        <w:t xml:space="preserve"> Цена контракта является твердой </w:t>
      </w:r>
      <w:r w:rsidR="00636F18">
        <w:rPr>
          <w:sz w:val="26"/>
          <w:szCs w:val="26"/>
        </w:rPr>
        <w:t xml:space="preserve">и не может изменяться в </w:t>
      </w:r>
      <w:r w:rsidRPr="008A5ED7">
        <w:rPr>
          <w:sz w:val="26"/>
          <w:szCs w:val="26"/>
        </w:rPr>
        <w:t>ходе его исполнения, за исключением случаев, предусмотренных законод</w:t>
      </w:r>
      <w:r>
        <w:rPr>
          <w:sz w:val="26"/>
          <w:szCs w:val="26"/>
        </w:rPr>
        <w:t xml:space="preserve">ательством Российской Федерации </w:t>
      </w:r>
      <w:r w:rsidR="00636F18">
        <w:rPr>
          <w:sz w:val="26"/>
          <w:szCs w:val="26"/>
        </w:rPr>
        <w:br/>
      </w:r>
      <w:r>
        <w:rPr>
          <w:sz w:val="26"/>
          <w:szCs w:val="26"/>
        </w:rPr>
        <w:t>в сфере закупок и разделом 1</w:t>
      </w:r>
      <w:r w:rsidR="001A7786">
        <w:rPr>
          <w:sz w:val="26"/>
          <w:szCs w:val="26"/>
        </w:rPr>
        <w:t>0</w:t>
      </w:r>
      <w:r>
        <w:rPr>
          <w:sz w:val="26"/>
          <w:szCs w:val="26"/>
        </w:rPr>
        <w:t xml:space="preserve"> настоящего контракта.</w:t>
      </w:r>
    </w:p>
    <w:p w:rsidR="002F5303" w:rsidRDefault="00737C56" w:rsidP="00CC1879">
      <w:pPr>
        <w:shd w:val="clear" w:color="auto" w:fill="FFFFFF"/>
        <w:tabs>
          <w:tab w:val="left" w:pos="709"/>
          <w:tab w:val="left" w:pos="1560"/>
        </w:tabs>
        <w:spacing w:line="228" w:lineRule="auto"/>
        <w:ind w:firstLine="709"/>
        <w:contextualSpacing/>
        <w:jc w:val="both"/>
        <w:rPr>
          <w:sz w:val="26"/>
          <w:szCs w:val="26"/>
        </w:rPr>
      </w:pPr>
      <w:r>
        <w:rPr>
          <w:sz w:val="26"/>
          <w:szCs w:val="26"/>
        </w:rPr>
        <w:t>4.3</w:t>
      </w:r>
      <w:r w:rsidR="002F5303" w:rsidRPr="008A5ED7">
        <w:rPr>
          <w:sz w:val="26"/>
          <w:szCs w:val="26"/>
        </w:rPr>
        <w:t xml:space="preserve">. Оплата производится за счет выделенных лимитов из средств федерального бюджета на </w:t>
      </w:r>
      <w:r w:rsidR="002F5303" w:rsidRPr="00405C47">
        <w:rPr>
          <w:sz w:val="26"/>
          <w:szCs w:val="26"/>
        </w:rPr>
        <w:t>20</w:t>
      </w:r>
      <w:r w:rsidR="00636F18">
        <w:rPr>
          <w:sz w:val="26"/>
          <w:szCs w:val="26"/>
        </w:rPr>
        <w:t>2</w:t>
      </w:r>
      <w:r w:rsidR="00C201C3">
        <w:rPr>
          <w:sz w:val="26"/>
          <w:szCs w:val="26"/>
        </w:rPr>
        <w:t>6</w:t>
      </w:r>
      <w:r w:rsidR="002F5303" w:rsidRPr="008A5ED7">
        <w:rPr>
          <w:sz w:val="26"/>
          <w:szCs w:val="26"/>
        </w:rPr>
        <w:t xml:space="preserve"> год в рублях Российской Федерации в безналичном порядке в форме платежных поручений путем перечисления </w:t>
      </w:r>
      <w:r w:rsidR="00B10C24">
        <w:rPr>
          <w:sz w:val="26"/>
          <w:szCs w:val="26"/>
        </w:rPr>
        <w:t>Страхователем</w:t>
      </w:r>
      <w:r w:rsidR="002F5303" w:rsidRPr="008A5ED7">
        <w:rPr>
          <w:sz w:val="26"/>
          <w:szCs w:val="26"/>
        </w:rPr>
        <w:t xml:space="preserve"> денежных средств </w:t>
      </w:r>
      <w:r w:rsidR="005E3D5A">
        <w:rPr>
          <w:sz w:val="26"/>
          <w:szCs w:val="26"/>
        </w:rPr>
        <w:br/>
      </w:r>
      <w:r w:rsidR="002F5303" w:rsidRPr="008A5ED7">
        <w:rPr>
          <w:sz w:val="26"/>
          <w:szCs w:val="26"/>
        </w:rPr>
        <w:t xml:space="preserve">на расчетный счет </w:t>
      </w:r>
      <w:r w:rsidR="00636F18">
        <w:rPr>
          <w:sz w:val="26"/>
          <w:szCs w:val="26"/>
        </w:rPr>
        <w:t>Страховщика</w:t>
      </w:r>
      <w:r w:rsidR="002F5303" w:rsidRPr="008A5ED7">
        <w:rPr>
          <w:sz w:val="26"/>
          <w:szCs w:val="26"/>
        </w:rPr>
        <w:t>.</w:t>
      </w:r>
    </w:p>
    <w:p w:rsidR="002F5303" w:rsidRPr="008A5ED7" w:rsidRDefault="002F5303" w:rsidP="00CC1879">
      <w:pPr>
        <w:spacing w:line="228" w:lineRule="auto"/>
        <w:ind w:firstLine="709"/>
        <w:jc w:val="both"/>
        <w:rPr>
          <w:sz w:val="26"/>
          <w:szCs w:val="26"/>
        </w:rPr>
      </w:pPr>
      <w:r>
        <w:rPr>
          <w:sz w:val="26"/>
          <w:szCs w:val="26"/>
        </w:rPr>
        <w:t>4.</w:t>
      </w:r>
      <w:r w:rsidR="00737C56">
        <w:rPr>
          <w:sz w:val="26"/>
          <w:szCs w:val="26"/>
        </w:rPr>
        <w:t>4</w:t>
      </w:r>
      <w:r>
        <w:rPr>
          <w:sz w:val="26"/>
          <w:szCs w:val="26"/>
        </w:rPr>
        <w:t xml:space="preserve">. </w:t>
      </w:r>
      <w:r w:rsidRPr="008A5ED7">
        <w:rPr>
          <w:sz w:val="26"/>
          <w:szCs w:val="26"/>
        </w:rPr>
        <w:t xml:space="preserve">В цену контракта включены все издержки, связанные с исполнением обязательств по контракту, в том числе стоимость на расходы, страхование, уплату пошлин, налогов и других обязательных платежей, иные расходы, которые могут возникнуть у </w:t>
      </w:r>
      <w:r w:rsidR="00636F18">
        <w:rPr>
          <w:sz w:val="26"/>
          <w:szCs w:val="26"/>
        </w:rPr>
        <w:t>Страховщика</w:t>
      </w:r>
      <w:r w:rsidRPr="008A5ED7">
        <w:rPr>
          <w:sz w:val="26"/>
          <w:szCs w:val="26"/>
        </w:rPr>
        <w:t xml:space="preserve"> при исполнении контракта.</w:t>
      </w:r>
    </w:p>
    <w:p w:rsidR="002F5303" w:rsidRPr="00737C56" w:rsidRDefault="00737C56" w:rsidP="00CC1879">
      <w:pPr>
        <w:shd w:val="clear" w:color="auto" w:fill="FFFFFF"/>
        <w:tabs>
          <w:tab w:val="left" w:pos="709"/>
          <w:tab w:val="left" w:pos="1560"/>
        </w:tabs>
        <w:spacing w:line="228" w:lineRule="auto"/>
        <w:ind w:firstLine="709"/>
        <w:contextualSpacing/>
        <w:jc w:val="both"/>
        <w:rPr>
          <w:sz w:val="26"/>
          <w:szCs w:val="26"/>
        </w:rPr>
      </w:pPr>
      <w:r>
        <w:rPr>
          <w:sz w:val="26"/>
          <w:szCs w:val="26"/>
        </w:rPr>
        <w:t>4.5</w:t>
      </w:r>
      <w:r w:rsidR="002F5303">
        <w:rPr>
          <w:sz w:val="26"/>
          <w:szCs w:val="26"/>
        </w:rPr>
        <w:t xml:space="preserve">. </w:t>
      </w:r>
      <w:proofErr w:type="gramStart"/>
      <w:r w:rsidRPr="00737C56">
        <w:rPr>
          <w:sz w:val="26"/>
          <w:szCs w:val="26"/>
        </w:rPr>
        <w:t xml:space="preserve">Оплата за выполненные по настоящему контракту обязательства </w:t>
      </w:r>
      <w:r w:rsidR="00636F18">
        <w:rPr>
          <w:sz w:val="26"/>
          <w:szCs w:val="26"/>
        </w:rPr>
        <w:t>Страховщиком</w:t>
      </w:r>
      <w:r w:rsidRPr="00737C56">
        <w:rPr>
          <w:sz w:val="26"/>
          <w:szCs w:val="26"/>
        </w:rPr>
        <w:t>, бу</w:t>
      </w:r>
      <w:r w:rsidR="00B70F6D">
        <w:rPr>
          <w:sz w:val="26"/>
          <w:szCs w:val="26"/>
        </w:rPr>
        <w:t xml:space="preserve">дет производиться в российских </w:t>
      </w:r>
      <w:r w:rsidRPr="00737C56">
        <w:rPr>
          <w:sz w:val="26"/>
          <w:szCs w:val="26"/>
        </w:rPr>
        <w:t xml:space="preserve">рублях по факту оказанных услуг, в срок, </w:t>
      </w:r>
      <w:r w:rsidR="00B70F6D">
        <w:rPr>
          <w:sz w:val="26"/>
          <w:szCs w:val="26"/>
        </w:rPr>
        <w:br/>
      </w:r>
      <w:r w:rsidRPr="00737C56">
        <w:rPr>
          <w:sz w:val="26"/>
          <w:szCs w:val="26"/>
        </w:rPr>
        <w:t xml:space="preserve">не превышающий </w:t>
      </w:r>
      <w:r w:rsidR="007F5D79">
        <w:rPr>
          <w:sz w:val="26"/>
          <w:szCs w:val="26"/>
        </w:rPr>
        <w:t>7</w:t>
      </w:r>
      <w:r w:rsidRPr="00737C56">
        <w:rPr>
          <w:sz w:val="26"/>
          <w:szCs w:val="26"/>
        </w:rPr>
        <w:t xml:space="preserve"> (</w:t>
      </w:r>
      <w:r w:rsidR="008C5920">
        <w:rPr>
          <w:sz w:val="26"/>
          <w:szCs w:val="26"/>
        </w:rPr>
        <w:t>рабочих</w:t>
      </w:r>
      <w:r w:rsidRPr="00737C56">
        <w:rPr>
          <w:sz w:val="26"/>
          <w:szCs w:val="26"/>
        </w:rPr>
        <w:t xml:space="preserve">) дней на основании предъявленных </w:t>
      </w:r>
      <w:r w:rsidR="00636F18">
        <w:rPr>
          <w:sz w:val="26"/>
          <w:szCs w:val="26"/>
        </w:rPr>
        <w:t>Страхователю</w:t>
      </w:r>
      <w:r w:rsidRPr="00737C56">
        <w:rPr>
          <w:sz w:val="26"/>
          <w:szCs w:val="26"/>
        </w:rPr>
        <w:t xml:space="preserve"> полисов ОСАГО и актов оказанных услуг, в рамках выделенных лимитов бюджетных обязательств на </w:t>
      </w:r>
      <w:r w:rsidR="005451EB" w:rsidRPr="005451EB">
        <w:rPr>
          <w:sz w:val="26"/>
          <w:szCs w:val="26"/>
        </w:rPr>
        <w:t>20</w:t>
      </w:r>
      <w:r w:rsidR="00636F18">
        <w:rPr>
          <w:sz w:val="26"/>
          <w:szCs w:val="26"/>
        </w:rPr>
        <w:t>2</w:t>
      </w:r>
      <w:r w:rsidR="00C201C3">
        <w:rPr>
          <w:sz w:val="26"/>
          <w:szCs w:val="26"/>
        </w:rPr>
        <w:t>6</w:t>
      </w:r>
      <w:r w:rsidRPr="00737C56">
        <w:rPr>
          <w:sz w:val="26"/>
          <w:szCs w:val="26"/>
        </w:rPr>
        <w:t xml:space="preserve"> год, путем перечисления денежных средств с расчетного счета </w:t>
      </w:r>
      <w:r w:rsidR="00636F18">
        <w:rPr>
          <w:sz w:val="26"/>
          <w:szCs w:val="26"/>
        </w:rPr>
        <w:t>Страхователя</w:t>
      </w:r>
      <w:r w:rsidRPr="00737C56">
        <w:rPr>
          <w:sz w:val="26"/>
          <w:szCs w:val="26"/>
        </w:rPr>
        <w:t xml:space="preserve"> </w:t>
      </w:r>
      <w:r w:rsidR="00636F18">
        <w:rPr>
          <w:sz w:val="26"/>
          <w:szCs w:val="26"/>
        </w:rPr>
        <w:br/>
      </w:r>
      <w:r w:rsidRPr="00737C56">
        <w:rPr>
          <w:sz w:val="26"/>
          <w:szCs w:val="26"/>
        </w:rPr>
        <w:t>на расчетный счет Исполнителя</w:t>
      </w:r>
      <w:r>
        <w:rPr>
          <w:sz w:val="26"/>
          <w:szCs w:val="26"/>
        </w:rPr>
        <w:t>.</w:t>
      </w:r>
      <w:proofErr w:type="gramEnd"/>
    </w:p>
    <w:p w:rsidR="002F5303" w:rsidRPr="00C514F1" w:rsidRDefault="002F5303" w:rsidP="00CC1879">
      <w:pPr>
        <w:shd w:val="clear" w:color="auto" w:fill="FFFFFF"/>
        <w:tabs>
          <w:tab w:val="left" w:pos="709"/>
          <w:tab w:val="left" w:pos="1560"/>
        </w:tabs>
        <w:spacing w:line="228" w:lineRule="auto"/>
        <w:ind w:firstLine="709"/>
        <w:contextualSpacing/>
        <w:jc w:val="both"/>
        <w:rPr>
          <w:sz w:val="26"/>
          <w:szCs w:val="26"/>
        </w:rPr>
      </w:pPr>
      <w:r>
        <w:rPr>
          <w:sz w:val="26"/>
          <w:szCs w:val="26"/>
        </w:rPr>
        <w:t>4</w:t>
      </w:r>
      <w:r w:rsidRPr="00C514F1">
        <w:rPr>
          <w:sz w:val="26"/>
          <w:szCs w:val="26"/>
        </w:rPr>
        <w:t>.</w:t>
      </w:r>
      <w:r w:rsidR="00737C56">
        <w:rPr>
          <w:sz w:val="26"/>
          <w:szCs w:val="26"/>
        </w:rPr>
        <w:t>6</w:t>
      </w:r>
      <w:r w:rsidRPr="00C514F1">
        <w:rPr>
          <w:sz w:val="26"/>
          <w:szCs w:val="26"/>
        </w:rPr>
        <w:t xml:space="preserve">. Датой оплаты считается дата списания денежных средств, с расчетного счета </w:t>
      </w:r>
      <w:r w:rsidR="00636F18">
        <w:rPr>
          <w:sz w:val="26"/>
          <w:szCs w:val="26"/>
        </w:rPr>
        <w:t>Страхователя</w:t>
      </w:r>
      <w:r w:rsidRPr="00C514F1">
        <w:rPr>
          <w:sz w:val="26"/>
          <w:szCs w:val="26"/>
        </w:rPr>
        <w:t>.</w:t>
      </w:r>
    </w:p>
    <w:p w:rsidR="002F5303" w:rsidRPr="008A5ED7" w:rsidRDefault="00737C56" w:rsidP="00CC1879">
      <w:pPr>
        <w:shd w:val="clear" w:color="auto" w:fill="FFFFFF"/>
        <w:spacing w:line="228" w:lineRule="auto"/>
        <w:ind w:firstLine="709"/>
        <w:jc w:val="both"/>
        <w:rPr>
          <w:spacing w:val="-4"/>
          <w:sz w:val="26"/>
          <w:szCs w:val="26"/>
        </w:rPr>
      </w:pPr>
      <w:r>
        <w:rPr>
          <w:spacing w:val="-4"/>
          <w:sz w:val="26"/>
          <w:szCs w:val="26"/>
        </w:rPr>
        <w:t>4.7</w:t>
      </w:r>
      <w:r w:rsidR="002F5303" w:rsidRPr="008A5ED7">
        <w:rPr>
          <w:spacing w:val="-4"/>
          <w:sz w:val="26"/>
          <w:szCs w:val="26"/>
        </w:rPr>
        <w:t xml:space="preserve">. </w:t>
      </w:r>
      <w:r w:rsidR="007F601A">
        <w:rPr>
          <w:spacing w:val="-4"/>
          <w:sz w:val="26"/>
          <w:szCs w:val="26"/>
        </w:rPr>
        <w:t>В случаях долгосрочного прекращения действия Контракта в целом либо в части Страх</w:t>
      </w:r>
      <w:r w:rsidR="002F5303" w:rsidRPr="008A5ED7">
        <w:rPr>
          <w:spacing w:val="-4"/>
          <w:sz w:val="26"/>
          <w:szCs w:val="26"/>
        </w:rPr>
        <w:t xml:space="preserve"> </w:t>
      </w:r>
      <w:r w:rsidR="00636F18">
        <w:rPr>
          <w:sz w:val="26"/>
          <w:szCs w:val="26"/>
        </w:rPr>
        <w:t>Страховщик</w:t>
      </w:r>
      <w:r w:rsidR="002F5303" w:rsidRPr="008A5ED7">
        <w:rPr>
          <w:spacing w:val="-4"/>
          <w:sz w:val="26"/>
          <w:szCs w:val="26"/>
        </w:rPr>
        <w:t xml:space="preserve"> возвращает </w:t>
      </w:r>
      <w:r w:rsidR="00636F18">
        <w:rPr>
          <w:sz w:val="26"/>
          <w:szCs w:val="26"/>
        </w:rPr>
        <w:t>Страхователю</w:t>
      </w:r>
      <w:r w:rsidR="002F5303" w:rsidRPr="008A5ED7">
        <w:rPr>
          <w:spacing w:val="-4"/>
          <w:sz w:val="26"/>
          <w:szCs w:val="26"/>
        </w:rPr>
        <w:t xml:space="preserve"> часть страховой премии за не истекший период пропорционально сроку действия страхового полиса.</w:t>
      </w:r>
    </w:p>
    <w:p w:rsidR="007E0DC3" w:rsidRDefault="00737C56" w:rsidP="00CC1879">
      <w:pPr>
        <w:tabs>
          <w:tab w:val="left" w:pos="0"/>
          <w:tab w:val="left" w:pos="284"/>
          <w:tab w:val="left" w:pos="426"/>
        </w:tabs>
        <w:spacing w:line="228" w:lineRule="auto"/>
        <w:ind w:firstLine="709"/>
        <w:jc w:val="both"/>
        <w:rPr>
          <w:sz w:val="26"/>
          <w:szCs w:val="26"/>
        </w:rPr>
      </w:pPr>
      <w:r>
        <w:rPr>
          <w:sz w:val="26"/>
          <w:szCs w:val="26"/>
        </w:rPr>
        <w:t>4.8</w:t>
      </w:r>
      <w:r w:rsidR="002F5303" w:rsidRPr="008A5ED7">
        <w:rPr>
          <w:sz w:val="26"/>
          <w:szCs w:val="26"/>
        </w:rPr>
        <w:t xml:space="preserve">. В случае изменения банковских реквизитов </w:t>
      </w:r>
      <w:r w:rsidR="00636F18">
        <w:rPr>
          <w:sz w:val="26"/>
          <w:szCs w:val="26"/>
        </w:rPr>
        <w:t>Страховщик</w:t>
      </w:r>
      <w:r w:rsidR="002F5303" w:rsidRPr="008A5ED7">
        <w:rPr>
          <w:sz w:val="26"/>
          <w:szCs w:val="26"/>
        </w:rPr>
        <w:t xml:space="preserve"> обязан в течении </w:t>
      </w:r>
      <w:r w:rsidR="00636F18">
        <w:rPr>
          <w:sz w:val="26"/>
          <w:szCs w:val="26"/>
        </w:rPr>
        <w:br/>
      </w:r>
      <w:r w:rsidR="002F5303" w:rsidRPr="008A5ED7">
        <w:rPr>
          <w:sz w:val="26"/>
          <w:szCs w:val="26"/>
        </w:rPr>
        <w:t xml:space="preserve">3 (трех) рабочих дней в письменной форме сообщить об этом </w:t>
      </w:r>
      <w:r w:rsidR="00636F18">
        <w:rPr>
          <w:sz w:val="26"/>
          <w:szCs w:val="26"/>
        </w:rPr>
        <w:t>Страхователю</w:t>
      </w:r>
      <w:r w:rsidR="002F5303" w:rsidRPr="008A5ED7">
        <w:rPr>
          <w:sz w:val="26"/>
          <w:szCs w:val="26"/>
        </w:rPr>
        <w:t xml:space="preserve"> с указанием новых банковских реквизитов. В противном случае все риски, связанные с перечислением </w:t>
      </w:r>
      <w:r w:rsidR="00636F18">
        <w:rPr>
          <w:sz w:val="26"/>
          <w:szCs w:val="26"/>
        </w:rPr>
        <w:t>Страхователем</w:t>
      </w:r>
      <w:r w:rsidR="002F5303" w:rsidRPr="008A5ED7">
        <w:rPr>
          <w:sz w:val="26"/>
          <w:szCs w:val="26"/>
        </w:rPr>
        <w:t xml:space="preserve"> денежных средств на указанный в настоящем контракте расчетный счет </w:t>
      </w:r>
      <w:r w:rsidR="00636F18">
        <w:rPr>
          <w:sz w:val="26"/>
          <w:szCs w:val="26"/>
        </w:rPr>
        <w:t>Страховщика</w:t>
      </w:r>
      <w:r w:rsidR="002F5303" w:rsidRPr="008A5ED7">
        <w:rPr>
          <w:sz w:val="26"/>
          <w:szCs w:val="26"/>
        </w:rPr>
        <w:t xml:space="preserve">, несет </w:t>
      </w:r>
      <w:r w:rsidR="00636F18">
        <w:rPr>
          <w:sz w:val="26"/>
          <w:szCs w:val="26"/>
        </w:rPr>
        <w:t>Страховщик</w:t>
      </w:r>
      <w:r w:rsidR="002F5303" w:rsidRPr="008A5ED7">
        <w:rPr>
          <w:sz w:val="26"/>
          <w:szCs w:val="26"/>
        </w:rPr>
        <w:t>.</w:t>
      </w:r>
    </w:p>
    <w:p w:rsidR="00C70746" w:rsidRPr="007E0DC3" w:rsidRDefault="00C70746" w:rsidP="007E0DC3">
      <w:pPr>
        <w:tabs>
          <w:tab w:val="left" w:pos="0"/>
          <w:tab w:val="left" w:pos="284"/>
          <w:tab w:val="left" w:pos="426"/>
        </w:tabs>
        <w:spacing w:line="228" w:lineRule="auto"/>
        <w:jc w:val="both"/>
        <w:rPr>
          <w:sz w:val="26"/>
          <w:szCs w:val="26"/>
        </w:rPr>
      </w:pPr>
    </w:p>
    <w:p w:rsidR="002F5303" w:rsidRPr="008A5ED7" w:rsidRDefault="002F5303" w:rsidP="002F5303">
      <w:pPr>
        <w:shd w:val="clear" w:color="auto" w:fill="FFFFFF"/>
        <w:tabs>
          <w:tab w:val="left" w:pos="1560"/>
        </w:tabs>
        <w:spacing w:line="228" w:lineRule="auto"/>
        <w:contextualSpacing/>
        <w:jc w:val="center"/>
        <w:rPr>
          <w:sz w:val="26"/>
          <w:szCs w:val="26"/>
        </w:rPr>
      </w:pPr>
      <w:r w:rsidRPr="008A5ED7">
        <w:rPr>
          <w:b/>
          <w:bCs/>
          <w:sz w:val="26"/>
          <w:szCs w:val="26"/>
        </w:rPr>
        <w:t xml:space="preserve">5. </w:t>
      </w:r>
      <w:r w:rsidRPr="008A5ED7">
        <w:rPr>
          <w:b/>
          <w:sz w:val="26"/>
          <w:szCs w:val="26"/>
        </w:rPr>
        <w:t>ПРАВА И ОБЯЗАННОСТИ СТОРОН</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sidRPr="008A5ED7">
        <w:rPr>
          <w:sz w:val="26"/>
          <w:szCs w:val="26"/>
        </w:rPr>
        <w:t xml:space="preserve">5.1. </w:t>
      </w:r>
      <w:r w:rsidR="00C70746">
        <w:rPr>
          <w:sz w:val="26"/>
          <w:szCs w:val="26"/>
        </w:rPr>
        <w:t>Страхователь</w:t>
      </w:r>
      <w:r w:rsidRPr="008A5ED7">
        <w:rPr>
          <w:sz w:val="26"/>
          <w:szCs w:val="26"/>
        </w:rPr>
        <w:t xml:space="preserve"> обязан:</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Pr>
          <w:sz w:val="26"/>
          <w:szCs w:val="26"/>
        </w:rPr>
        <w:t>5.1.1</w:t>
      </w:r>
      <w:r w:rsidRPr="008A5ED7">
        <w:rPr>
          <w:sz w:val="26"/>
          <w:szCs w:val="26"/>
        </w:rPr>
        <w:t>. При</w:t>
      </w:r>
      <w:r w:rsidR="00CC1879">
        <w:rPr>
          <w:sz w:val="26"/>
          <w:szCs w:val="26"/>
        </w:rPr>
        <w:t xml:space="preserve"> </w:t>
      </w:r>
      <w:r w:rsidRPr="008A5ED7">
        <w:rPr>
          <w:sz w:val="26"/>
          <w:szCs w:val="26"/>
        </w:rPr>
        <w:t>наступлении</w:t>
      </w:r>
      <w:r w:rsidR="00CC1879">
        <w:rPr>
          <w:sz w:val="26"/>
          <w:szCs w:val="26"/>
        </w:rPr>
        <w:t xml:space="preserve"> </w:t>
      </w:r>
      <w:r w:rsidRPr="008A5ED7">
        <w:rPr>
          <w:sz w:val="26"/>
          <w:szCs w:val="26"/>
        </w:rPr>
        <w:t>страхового случая сообщить другим участникам происшествия по их требованию сведения о настоящем Контракте.</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Pr>
          <w:sz w:val="26"/>
          <w:szCs w:val="26"/>
        </w:rPr>
        <w:t>5.1</w:t>
      </w:r>
      <w:r w:rsidRPr="008A5ED7">
        <w:rPr>
          <w:sz w:val="26"/>
          <w:szCs w:val="26"/>
        </w:rPr>
        <w:t>.</w:t>
      </w:r>
      <w:r>
        <w:rPr>
          <w:sz w:val="26"/>
          <w:szCs w:val="26"/>
        </w:rPr>
        <w:t>2.</w:t>
      </w:r>
      <w:r w:rsidRPr="008A5ED7">
        <w:rPr>
          <w:sz w:val="26"/>
          <w:szCs w:val="26"/>
        </w:rPr>
        <w:t xml:space="preserve"> </w:t>
      </w:r>
      <w:r w:rsidR="00C201C3">
        <w:rPr>
          <w:sz w:val="26"/>
          <w:szCs w:val="26"/>
        </w:rPr>
        <w:t xml:space="preserve">Страхователь должен незамедлительно уведомить </w:t>
      </w:r>
      <w:r w:rsidR="00C70746">
        <w:rPr>
          <w:sz w:val="26"/>
          <w:szCs w:val="26"/>
        </w:rPr>
        <w:t>Страховщик</w:t>
      </w:r>
      <w:r w:rsidR="00C201C3">
        <w:rPr>
          <w:sz w:val="26"/>
          <w:szCs w:val="26"/>
        </w:rPr>
        <w:t>а, застраховавшую его гражданскую ответственность,</w:t>
      </w:r>
      <w:r w:rsidRPr="008A5ED7">
        <w:rPr>
          <w:sz w:val="26"/>
          <w:szCs w:val="26"/>
        </w:rPr>
        <w:t xml:space="preserve"> </w:t>
      </w:r>
      <w:r w:rsidR="00C201C3">
        <w:rPr>
          <w:sz w:val="26"/>
          <w:szCs w:val="26"/>
        </w:rPr>
        <w:t>о</w:t>
      </w:r>
      <w:r w:rsidRPr="008A5ED7">
        <w:rPr>
          <w:sz w:val="26"/>
          <w:szCs w:val="26"/>
        </w:rPr>
        <w:t xml:space="preserve"> случаях причинения вреда при использовании транспортного средства, которые могут повлечь </w:t>
      </w:r>
      <w:r w:rsidR="00C201C3">
        <w:rPr>
          <w:sz w:val="26"/>
          <w:szCs w:val="26"/>
        </w:rPr>
        <w:t>наступление страхового случая (п. 7.3 правил ОСАГО)</w:t>
      </w:r>
      <w:r w:rsidRPr="008A5ED7">
        <w:rPr>
          <w:sz w:val="26"/>
          <w:szCs w:val="26"/>
        </w:rPr>
        <w:t>.</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5.</w:t>
      </w:r>
      <w:r>
        <w:rPr>
          <w:sz w:val="26"/>
          <w:szCs w:val="26"/>
        </w:rPr>
        <w:t>1</w:t>
      </w:r>
      <w:r w:rsidRPr="008A5ED7">
        <w:rPr>
          <w:sz w:val="26"/>
          <w:szCs w:val="26"/>
        </w:rPr>
        <w:t>.</w:t>
      </w:r>
      <w:r>
        <w:rPr>
          <w:sz w:val="26"/>
          <w:szCs w:val="26"/>
        </w:rPr>
        <w:t>3.</w:t>
      </w:r>
      <w:r w:rsidRPr="008A5ED7">
        <w:rPr>
          <w:sz w:val="26"/>
          <w:szCs w:val="26"/>
        </w:rPr>
        <w:t xml:space="preserve"> Предоставить </w:t>
      </w:r>
      <w:r w:rsidR="00C70746">
        <w:rPr>
          <w:sz w:val="26"/>
          <w:szCs w:val="26"/>
        </w:rPr>
        <w:t>Страховщику</w:t>
      </w:r>
      <w:r w:rsidRPr="008A5ED7">
        <w:rPr>
          <w:sz w:val="26"/>
          <w:szCs w:val="26"/>
        </w:rPr>
        <w:t xml:space="preserve"> одновременно с заявлением о страховании все необходимые сведения для расчета страховой премии и оформления полисов обязательного страхования</w:t>
      </w:r>
      <w:r>
        <w:rPr>
          <w:sz w:val="26"/>
          <w:szCs w:val="26"/>
        </w:rPr>
        <w:t xml:space="preserve"> гражданской ответственности</w:t>
      </w:r>
      <w:r w:rsidRPr="008A5ED7">
        <w:rPr>
          <w:sz w:val="26"/>
          <w:szCs w:val="26"/>
        </w:rPr>
        <w:t>.</w:t>
      </w:r>
    </w:p>
    <w:p w:rsidR="002F5303"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5.</w:t>
      </w:r>
      <w:r>
        <w:rPr>
          <w:sz w:val="26"/>
          <w:szCs w:val="26"/>
        </w:rPr>
        <w:t>1.4.</w:t>
      </w:r>
      <w:r w:rsidRPr="008A5ED7">
        <w:rPr>
          <w:sz w:val="26"/>
          <w:szCs w:val="26"/>
        </w:rPr>
        <w:t xml:space="preserve"> В период действия настоящего Контракта </w:t>
      </w:r>
      <w:r w:rsidR="00C70746">
        <w:rPr>
          <w:sz w:val="26"/>
          <w:szCs w:val="26"/>
        </w:rPr>
        <w:t>Страхователь</w:t>
      </w:r>
      <w:r w:rsidRPr="008A5ED7">
        <w:rPr>
          <w:sz w:val="26"/>
          <w:szCs w:val="26"/>
        </w:rPr>
        <w:t xml:space="preserve"> обязан </w:t>
      </w:r>
      <w:r>
        <w:rPr>
          <w:sz w:val="26"/>
          <w:szCs w:val="26"/>
        </w:rPr>
        <w:t>в течени</w:t>
      </w:r>
      <w:proofErr w:type="gramStart"/>
      <w:r>
        <w:rPr>
          <w:sz w:val="26"/>
          <w:szCs w:val="26"/>
        </w:rPr>
        <w:t>и</w:t>
      </w:r>
      <w:proofErr w:type="gramEnd"/>
      <w:r>
        <w:rPr>
          <w:sz w:val="26"/>
          <w:szCs w:val="26"/>
        </w:rPr>
        <w:t xml:space="preserve"> </w:t>
      </w:r>
      <w:r w:rsidR="008C5920">
        <w:rPr>
          <w:sz w:val="26"/>
          <w:szCs w:val="26"/>
        </w:rPr>
        <w:br/>
      </w:r>
      <w:r>
        <w:rPr>
          <w:sz w:val="26"/>
          <w:szCs w:val="26"/>
        </w:rPr>
        <w:t xml:space="preserve">5 дней </w:t>
      </w:r>
      <w:r w:rsidRPr="008A5ED7">
        <w:rPr>
          <w:sz w:val="26"/>
          <w:szCs w:val="26"/>
        </w:rPr>
        <w:t xml:space="preserve">сообщать в письменной форме </w:t>
      </w:r>
      <w:r w:rsidR="00C70746">
        <w:rPr>
          <w:sz w:val="26"/>
          <w:szCs w:val="26"/>
        </w:rPr>
        <w:t>Страховщику</w:t>
      </w:r>
      <w:r w:rsidRPr="008A5ED7">
        <w:rPr>
          <w:sz w:val="26"/>
          <w:szCs w:val="26"/>
        </w:rPr>
        <w:t xml:space="preserve"> об изменении сведений, указанных </w:t>
      </w:r>
      <w:r w:rsidR="008C5920">
        <w:rPr>
          <w:sz w:val="26"/>
          <w:szCs w:val="26"/>
        </w:rPr>
        <w:br/>
      </w:r>
      <w:r w:rsidR="00C201C3">
        <w:rPr>
          <w:sz w:val="26"/>
          <w:szCs w:val="26"/>
        </w:rPr>
        <w:t xml:space="preserve">в Приложении № 1 к </w:t>
      </w:r>
      <w:r w:rsidRPr="008A5ED7">
        <w:rPr>
          <w:sz w:val="26"/>
          <w:szCs w:val="26"/>
        </w:rPr>
        <w:t>настоящему Контракту.</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Pr>
          <w:sz w:val="26"/>
          <w:szCs w:val="26"/>
        </w:rPr>
        <w:t xml:space="preserve">5.2 </w:t>
      </w:r>
      <w:r w:rsidR="00C70746">
        <w:rPr>
          <w:sz w:val="26"/>
          <w:szCs w:val="26"/>
        </w:rPr>
        <w:t>Страхователь</w:t>
      </w:r>
      <w:r>
        <w:rPr>
          <w:sz w:val="26"/>
          <w:szCs w:val="26"/>
        </w:rPr>
        <w:t xml:space="preserve"> имеет право:</w:t>
      </w:r>
    </w:p>
    <w:p w:rsidR="002F5303" w:rsidRPr="008A5ED7" w:rsidRDefault="002F5303" w:rsidP="00CC1879">
      <w:pPr>
        <w:tabs>
          <w:tab w:val="left" w:pos="1560"/>
        </w:tabs>
        <w:spacing w:line="228" w:lineRule="auto"/>
        <w:ind w:firstLine="709"/>
        <w:contextualSpacing/>
        <w:jc w:val="both"/>
        <w:rPr>
          <w:sz w:val="26"/>
          <w:szCs w:val="26"/>
        </w:rPr>
      </w:pPr>
      <w:r>
        <w:rPr>
          <w:sz w:val="26"/>
          <w:szCs w:val="26"/>
        </w:rPr>
        <w:t>5.2.1</w:t>
      </w:r>
      <w:r w:rsidRPr="008A5ED7">
        <w:rPr>
          <w:sz w:val="26"/>
          <w:szCs w:val="26"/>
        </w:rPr>
        <w:t xml:space="preserve">. </w:t>
      </w:r>
      <w:r>
        <w:rPr>
          <w:sz w:val="26"/>
          <w:szCs w:val="26"/>
        </w:rPr>
        <w:t>Т</w:t>
      </w:r>
      <w:r w:rsidRPr="008A5ED7">
        <w:rPr>
          <w:sz w:val="26"/>
          <w:szCs w:val="26"/>
        </w:rPr>
        <w:t xml:space="preserve">ребовать от </w:t>
      </w:r>
      <w:r w:rsidR="00C70746">
        <w:rPr>
          <w:sz w:val="26"/>
          <w:szCs w:val="26"/>
        </w:rPr>
        <w:t>Страховщика</w:t>
      </w:r>
      <w:r w:rsidRPr="008A5ED7">
        <w:rPr>
          <w:sz w:val="26"/>
          <w:szCs w:val="26"/>
        </w:rPr>
        <w:t xml:space="preserve"> часть</w:t>
      </w:r>
      <w:r w:rsidR="00CC1879">
        <w:rPr>
          <w:sz w:val="26"/>
          <w:szCs w:val="26"/>
        </w:rPr>
        <w:t xml:space="preserve"> </w:t>
      </w:r>
      <w:r w:rsidRPr="008A5ED7">
        <w:rPr>
          <w:sz w:val="26"/>
          <w:szCs w:val="26"/>
        </w:rPr>
        <w:t>страховой премии за не истекший срок действия Контракта при досрочном прекращении срока действия Контракта.</w:t>
      </w:r>
    </w:p>
    <w:p w:rsidR="002F5303" w:rsidRDefault="002F5303" w:rsidP="00CC1879">
      <w:pPr>
        <w:tabs>
          <w:tab w:val="left" w:pos="1560"/>
        </w:tabs>
        <w:spacing w:line="228" w:lineRule="auto"/>
        <w:ind w:firstLine="709"/>
        <w:contextualSpacing/>
        <w:jc w:val="both"/>
        <w:rPr>
          <w:sz w:val="26"/>
          <w:szCs w:val="26"/>
        </w:rPr>
      </w:pPr>
      <w:r>
        <w:rPr>
          <w:sz w:val="26"/>
          <w:szCs w:val="26"/>
        </w:rPr>
        <w:t>5.3</w:t>
      </w:r>
      <w:r w:rsidRPr="008A5ED7">
        <w:rPr>
          <w:sz w:val="26"/>
          <w:szCs w:val="26"/>
        </w:rPr>
        <w:t xml:space="preserve">. </w:t>
      </w:r>
      <w:r w:rsidR="00C70746">
        <w:rPr>
          <w:sz w:val="26"/>
          <w:szCs w:val="26"/>
        </w:rPr>
        <w:t>Страховщик</w:t>
      </w:r>
      <w:r w:rsidRPr="008A5ED7">
        <w:rPr>
          <w:sz w:val="26"/>
          <w:szCs w:val="26"/>
        </w:rPr>
        <w:t xml:space="preserve"> обязан:</w:t>
      </w:r>
    </w:p>
    <w:p w:rsidR="002F5303" w:rsidRPr="008A5ED7" w:rsidRDefault="002F5303" w:rsidP="00CC1879">
      <w:pPr>
        <w:tabs>
          <w:tab w:val="left" w:pos="1560"/>
        </w:tabs>
        <w:spacing w:line="228" w:lineRule="auto"/>
        <w:ind w:firstLine="709"/>
        <w:contextualSpacing/>
        <w:jc w:val="both"/>
        <w:rPr>
          <w:sz w:val="26"/>
          <w:szCs w:val="26"/>
        </w:rPr>
      </w:pPr>
      <w:r>
        <w:rPr>
          <w:sz w:val="26"/>
          <w:szCs w:val="26"/>
        </w:rPr>
        <w:lastRenderedPageBreak/>
        <w:t>5.3</w:t>
      </w:r>
      <w:r w:rsidRPr="00305A38">
        <w:rPr>
          <w:sz w:val="26"/>
          <w:szCs w:val="26"/>
        </w:rPr>
        <w:t>.</w:t>
      </w:r>
      <w:r w:rsidR="00305A38" w:rsidRPr="00305A38">
        <w:rPr>
          <w:sz w:val="26"/>
          <w:szCs w:val="26"/>
        </w:rPr>
        <w:t>1.</w:t>
      </w:r>
      <w:r w:rsidR="00C201C3">
        <w:rPr>
          <w:sz w:val="26"/>
          <w:szCs w:val="26"/>
        </w:rPr>
        <w:t xml:space="preserve"> </w:t>
      </w:r>
      <w:r w:rsidR="00305A38" w:rsidRPr="00305A38">
        <w:rPr>
          <w:sz w:val="26"/>
          <w:szCs w:val="26"/>
        </w:rPr>
        <w:t xml:space="preserve">В </w:t>
      </w:r>
      <w:r w:rsidR="009C1D98">
        <w:rPr>
          <w:sz w:val="26"/>
          <w:szCs w:val="26"/>
        </w:rPr>
        <w:t>соответствии с условиями</w:t>
      </w:r>
      <w:r w:rsidR="00305A38" w:rsidRPr="00305A38">
        <w:rPr>
          <w:sz w:val="26"/>
          <w:szCs w:val="26"/>
        </w:rPr>
        <w:t xml:space="preserve"> настоящего К</w:t>
      </w:r>
      <w:r w:rsidRPr="00305A38">
        <w:rPr>
          <w:sz w:val="26"/>
          <w:szCs w:val="26"/>
        </w:rPr>
        <w:t>онтракта оформить и передать полиса обязательного страхован</w:t>
      </w:r>
      <w:r w:rsidR="00FA3535">
        <w:rPr>
          <w:sz w:val="26"/>
          <w:szCs w:val="26"/>
        </w:rPr>
        <w:t>ия гражданской ответственности, в сроки установленные приложением № 1 Контракта.</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Pr>
          <w:sz w:val="26"/>
          <w:szCs w:val="26"/>
        </w:rPr>
        <w:t>5.3</w:t>
      </w:r>
      <w:r w:rsidRPr="008A5ED7">
        <w:rPr>
          <w:sz w:val="26"/>
          <w:szCs w:val="26"/>
        </w:rPr>
        <w:t>.</w:t>
      </w:r>
      <w:r>
        <w:rPr>
          <w:sz w:val="26"/>
          <w:szCs w:val="26"/>
        </w:rPr>
        <w:t>2.</w:t>
      </w:r>
      <w:r w:rsidRPr="008A5ED7">
        <w:rPr>
          <w:sz w:val="26"/>
          <w:szCs w:val="26"/>
        </w:rPr>
        <w:t xml:space="preserve"> При досрочном прекращении или по окончании действия настоящего Контракта предоставить </w:t>
      </w:r>
      <w:r w:rsidR="00C70746">
        <w:rPr>
          <w:sz w:val="26"/>
          <w:szCs w:val="26"/>
        </w:rPr>
        <w:t>Страхователю</w:t>
      </w:r>
      <w:r w:rsidRPr="008A5ED7">
        <w:rPr>
          <w:sz w:val="26"/>
          <w:szCs w:val="26"/>
        </w:rPr>
        <w:t xml:space="preserve"> сведения о страховании по форме установленного образца. </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5.</w:t>
      </w:r>
      <w:r>
        <w:rPr>
          <w:sz w:val="26"/>
          <w:szCs w:val="26"/>
        </w:rPr>
        <w:t>3.3.</w:t>
      </w:r>
      <w:r w:rsidRPr="008A5ED7">
        <w:rPr>
          <w:sz w:val="26"/>
          <w:szCs w:val="26"/>
        </w:rPr>
        <w:t xml:space="preserve"> По требованию </w:t>
      </w:r>
      <w:r w:rsidR="00C70746">
        <w:rPr>
          <w:sz w:val="26"/>
          <w:szCs w:val="26"/>
        </w:rPr>
        <w:t>Страхователя</w:t>
      </w:r>
      <w:r w:rsidRPr="008A5ED7">
        <w:rPr>
          <w:sz w:val="26"/>
          <w:szCs w:val="26"/>
        </w:rPr>
        <w:t xml:space="preserve"> обязан представить ему письменный расчет страховой премии в течение трех рабочих дней со дня получения запроса.</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sidRPr="008A5ED7">
        <w:rPr>
          <w:sz w:val="26"/>
          <w:szCs w:val="26"/>
        </w:rPr>
        <w:t>5.</w:t>
      </w:r>
      <w:r>
        <w:rPr>
          <w:sz w:val="26"/>
          <w:szCs w:val="26"/>
        </w:rPr>
        <w:t>3</w:t>
      </w:r>
      <w:r w:rsidRPr="008A5ED7">
        <w:rPr>
          <w:sz w:val="26"/>
          <w:szCs w:val="26"/>
        </w:rPr>
        <w:t>.</w:t>
      </w:r>
      <w:r>
        <w:rPr>
          <w:sz w:val="26"/>
          <w:szCs w:val="26"/>
        </w:rPr>
        <w:t>4.</w:t>
      </w:r>
      <w:r w:rsidRPr="008A5ED7">
        <w:rPr>
          <w:sz w:val="26"/>
          <w:szCs w:val="26"/>
        </w:rPr>
        <w:t xml:space="preserve"> Оказывать услуги, предусмотренные настоящим Контрактом, в том числе:</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xml:space="preserve">- наличие круглосуточной диспетчерской службы по сопровождению настоящего Контракта </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организация независимой экспертизы;</w:t>
      </w:r>
    </w:p>
    <w:p w:rsidR="002F5303" w:rsidRPr="008A5ED7"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 xml:space="preserve">- прямое возмещение убытков </w:t>
      </w:r>
      <w:proofErr w:type="gramStart"/>
      <w:r w:rsidRPr="008A5ED7">
        <w:rPr>
          <w:sz w:val="26"/>
          <w:szCs w:val="26"/>
        </w:rPr>
        <w:t xml:space="preserve">при обращении к представителю </w:t>
      </w:r>
      <w:r w:rsidR="00C70746">
        <w:rPr>
          <w:sz w:val="26"/>
          <w:szCs w:val="26"/>
        </w:rPr>
        <w:t>Страховщика</w:t>
      </w:r>
      <w:r w:rsidRPr="008A5ED7">
        <w:rPr>
          <w:sz w:val="26"/>
          <w:szCs w:val="26"/>
        </w:rPr>
        <w:t xml:space="preserve"> в любом регионе РФ вне зависимости от места</w:t>
      </w:r>
      <w:proofErr w:type="gramEnd"/>
      <w:r w:rsidRPr="008A5ED7">
        <w:rPr>
          <w:sz w:val="26"/>
          <w:szCs w:val="26"/>
        </w:rPr>
        <w:t xml:space="preserve"> получения полиса;</w:t>
      </w:r>
    </w:p>
    <w:p w:rsidR="002F5303" w:rsidRPr="008A5ED7" w:rsidRDefault="002F5303" w:rsidP="00CC1879">
      <w:pPr>
        <w:shd w:val="clear" w:color="auto" w:fill="FFFFFF"/>
        <w:tabs>
          <w:tab w:val="left" w:pos="709"/>
          <w:tab w:val="left" w:pos="1560"/>
        </w:tabs>
        <w:spacing w:line="228" w:lineRule="auto"/>
        <w:ind w:firstLine="709"/>
        <w:contextualSpacing/>
        <w:jc w:val="both"/>
        <w:rPr>
          <w:sz w:val="26"/>
          <w:szCs w:val="26"/>
        </w:rPr>
      </w:pPr>
      <w:r w:rsidRPr="008A5ED7">
        <w:rPr>
          <w:sz w:val="26"/>
          <w:szCs w:val="26"/>
        </w:rPr>
        <w:t>5.</w:t>
      </w:r>
      <w:r>
        <w:rPr>
          <w:sz w:val="26"/>
          <w:szCs w:val="26"/>
        </w:rPr>
        <w:t>4</w:t>
      </w:r>
      <w:r w:rsidRPr="008A5ED7">
        <w:rPr>
          <w:sz w:val="26"/>
          <w:szCs w:val="26"/>
        </w:rPr>
        <w:t xml:space="preserve">. </w:t>
      </w:r>
      <w:r w:rsidR="00C70746">
        <w:rPr>
          <w:sz w:val="26"/>
          <w:szCs w:val="26"/>
        </w:rPr>
        <w:t>Страховщик</w:t>
      </w:r>
      <w:r w:rsidR="00C70746" w:rsidRPr="008A5ED7">
        <w:rPr>
          <w:sz w:val="26"/>
          <w:szCs w:val="26"/>
        </w:rPr>
        <w:t xml:space="preserve"> </w:t>
      </w:r>
      <w:r w:rsidRPr="008A5ED7">
        <w:rPr>
          <w:sz w:val="26"/>
          <w:szCs w:val="26"/>
        </w:rPr>
        <w:t>имеет право:</w:t>
      </w:r>
    </w:p>
    <w:p w:rsidR="007E0DC3" w:rsidRDefault="002F5303" w:rsidP="00CC1879">
      <w:pPr>
        <w:shd w:val="clear" w:color="auto" w:fill="FFFFFF"/>
        <w:tabs>
          <w:tab w:val="left" w:pos="1560"/>
        </w:tabs>
        <w:spacing w:line="228" w:lineRule="auto"/>
        <w:ind w:firstLine="709"/>
        <w:contextualSpacing/>
        <w:jc w:val="both"/>
        <w:rPr>
          <w:sz w:val="26"/>
          <w:szCs w:val="26"/>
        </w:rPr>
      </w:pPr>
      <w:r w:rsidRPr="008A5ED7">
        <w:rPr>
          <w:sz w:val="26"/>
          <w:szCs w:val="26"/>
        </w:rPr>
        <w:t>5.</w:t>
      </w:r>
      <w:r>
        <w:rPr>
          <w:sz w:val="26"/>
          <w:szCs w:val="26"/>
        </w:rPr>
        <w:t>4</w:t>
      </w:r>
      <w:r w:rsidRPr="008A5ED7">
        <w:rPr>
          <w:sz w:val="26"/>
          <w:szCs w:val="26"/>
        </w:rPr>
        <w:t>.</w:t>
      </w:r>
      <w:r>
        <w:rPr>
          <w:sz w:val="26"/>
          <w:szCs w:val="26"/>
        </w:rPr>
        <w:t>1</w:t>
      </w:r>
      <w:proofErr w:type="gramStart"/>
      <w:r w:rsidRPr="008A5ED7">
        <w:rPr>
          <w:sz w:val="26"/>
          <w:szCs w:val="26"/>
        </w:rPr>
        <w:t xml:space="preserve"> П</w:t>
      </w:r>
      <w:proofErr w:type="gramEnd"/>
      <w:r w:rsidRPr="008A5ED7">
        <w:rPr>
          <w:sz w:val="26"/>
          <w:szCs w:val="26"/>
        </w:rPr>
        <w:t xml:space="preserve">ри заключении настоящего Контракта провести осмотр транспортного средства по месту нахождения </w:t>
      </w:r>
      <w:r w:rsidR="00C70746">
        <w:rPr>
          <w:sz w:val="26"/>
          <w:szCs w:val="26"/>
        </w:rPr>
        <w:t>Страхователя</w:t>
      </w:r>
      <w:r w:rsidRPr="008A5ED7">
        <w:rPr>
          <w:sz w:val="26"/>
          <w:szCs w:val="26"/>
        </w:rPr>
        <w:t>.</w:t>
      </w:r>
    </w:p>
    <w:p w:rsidR="00C70746" w:rsidRPr="007E0DC3" w:rsidRDefault="00C70746" w:rsidP="007E0DC3">
      <w:pPr>
        <w:shd w:val="clear" w:color="auto" w:fill="FFFFFF"/>
        <w:tabs>
          <w:tab w:val="left" w:pos="1560"/>
        </w:tabs>
        <w:spacing w:line="228" w:lineRule="auto"/>
        <w:contextualSpacing/>
        <w:jc w:val="both"/>
        <w:rPr>
          <w:sz w:val="26"/>
          <w:szCs w:val="26"/>
        </w:rPr>
      </w:pPr>
    </w:p>
    <w:p w:rsidR="002F5303" w:rsidRPr="008A5ED7" w:rsidRDefault="002F5303" w:rsidP="002F5303">
      <w:pPr>
        <w:spacing w:line="228" w:lineRule="auto"/>
        <w:ind w:firstLine="567"/>
        <w:jc w:val="center"/>
        <w:rPr>
          <w:b/>
          <w:sz w:val="26"/>
          <w:szCs w:val="26"/>
        </w:rPr>
      </w:pPr>
      <w:r w:rsidRPr="008A5ED7">
        <w:rPr>
          <w:b/>
          <w:sz w:val="26"/>
          <w:szCs w:val="26"/>
        </w:rPr>
        <w:t xml:space="preserve">6. </w:t>
      </w:r>
      <w:r>
        <w:rPr>
          <w:b/>
          <w:sz w:val="26"/>
          <w:szCs w:val="26"/>
        </w:rPr>
        <w:t xml:space="preserve">СРОКИ </w:t>
      </w:r>
      <w:r w:rsidRPr="008A5ED7">
        <w:rPr>
          <w:b/>
          <w:sz w:val="26"/>
          <w:szCs w:val="26"/>
        </w:rPr>
        <w:t>ОКАЗАННЫХ УСЛУГ</w:t>
      </w:r>
    </w:p>
    <w:p w:rsidR="002F5303" w:rsidRPr="008A5ED7" w:rsidRDefault="002F5303" w:rsidP="00055C85">
      <w:pPr>
        <w:tabs>
          <w:tab w:val="left" w:pos="0"/>
          <w:tab w:val="left" w:pos="709"/>
        </w:tabs>
        <w:spacing w:line="228" w:lineRule="auto"/>
        <w:ind w:firstLine="709"/>
        <w:jc w:val="both"/>
        <w:rPr>
          <w:sz w:val="26"/>
          <w:szCs w:val="26"/>
        </w:rPr>
      </w:pPr>
      <w:r w:rsidRPr="008A5ED7">
        <w:rPr>
          <w:sz w:val="26"/>
          <w:szCs w:val="26"/>
        </w:rPr>
        <w:t xml:space="preserve">6.1. После выдачи полиса ОСАГО </w:t>
      </w:r>
      <w:r w:rsidR="00C70746">
        <w:rPr>
          <w:sz w:val="26"/>
          <w:szCs w:val="26"/>
        </w:rPr>
        <w:t>Страховщик</w:t>
      </w:r>
      <w:r w:rsidRPr="008A5ED7">
        <w:rPr>
          <w:sz w:val="26"/>
          <w:szCs w:val="26"/>
        </w:rPr>
        <w:t xml:space="preserve"> </w:t>
      </w:r>
      <w:r w:rsidR="009E4663">
        <w:rPr>
          <w:sz w:val="26"/>
          <w:szCs w:val="26"/>
        </w:rPr>
        <w:t>в течение 5 (пяти) календарных дней</w:t>
      </w:r>
      <w:r w:rsidR="009E4663" w:rsidRPr="008A5ED7">
        <w:rPr>
          <w:sz w:val="26"/>
          <w:szCs w:val="26"/>
        </w:rPr>
        <w:t xml:space="preserve"> </w:t>
      </w:r>
      <w:r w:rsidRPr="008A5ED7">
        <w:rPr>
          <w:sz w:val="26"/>
          <w:szCs w:val="26"/>
        </w:rPr>
        <w:t xml:space="preserve">предоставляет </w:t>
      </w:r>
      <w:r w:rsidR="00C70746">
        <w:rPr>
          <w:sz w:val="26"/>
          <w:szCs w:val="26"/>
        </w:rPr>
        <w:t>Страхователю</w:t>
      </w:r>
      <w:r w:rsidRPr="008A5ED7">
        <w:rPr>
          <w:sz w:val="26"/>
          <w:szCs w:val="26"/>
        </w:rPr>
        <w:t xml:space="preserve"> Акт оказанных услуг</w:t>
      </w:r>
      <w:r w:rsidR="00BF5D14">
        <w:rPr>
          <w:sz w:val="26"/>
          <w:szCs w:val="26"/>
        </w:rPr>
        <w:t xml:space="preserve"> </w:t>
      </w:r>
      <w:r w:rsidRPr="008A5ED7">
        <w:rPr>
          <w:sz w:val="26"/>
          <w:szCs w:val="26"/>
        </w:rPr>
        <w:t>с указанием объема оказанных услуг.</w:t>
      </w:r>
    </w:p>
    <w:p w:rsidR="007E0DC3" w:rsidRDefault="002F5303" w:rsidP="00055C85">
      <w:pPr>
        <w:tabs>
          <w:tab w:val="left" w:pos="0"/>
        </w:tabs>
        <w:spacing w:line="228" w:lineRule="auto"/>
        <w:ind w:firstLine="709"/>
        <w:jc w:val="both"/>
        <w:rPr>
          <w:sz w:val="26"/>
          <w:szCs w:val="26"/>
        </w:rPr>
      </w:pPr>
      <w:r w:rsidRPr="008A5ED7">
        <w:rPr>
          <w:sz w:val="26"/>
          <w:szCs w:val="26"/>
        </w:rPr>
        <w:t xml:space="preserve">6.2. </w:t>
      </w:r>
      <w:r w:rsidR="00C70746">
        <w:rPr>
          <w:sz w:val="26"/>
          <w:szCs w:val="26"/>
        </w:rPr>
        <w:t>Страхователь</w:t>
      </w:r>
      <w:r w:rsidRPr="008A5ED7">
        <w:rPr>
          <w:sz w:val="26"/>
          <w:szCs w:val="26"/>
        </w:rPr>
        <w:t xml:space="preserve"> в течение 5 (пяти) календарных дней со дня получения </w:t>
      </w:r>
      <w:r w:rsidR="00C70746">
        <w:rPr>
          <w:sz w:val="26"/>
          <w:szCs w:val="26"/>
        </w:rPr>
        <w:br/>
      </w:r>
      <w:r w:rsidRPr="008A5ED7">
        <w:rPr>
          <w:sz w:val="26"/>
          <w:szCs w:val="26"/>
        </w:rPr>
        <w:t xml:space="preserve">от </w:t>
      </w:r>
      <w:r w:rsidR="00C70746">
        <w:rPr>
          <w:sz w:val="26"/>
          <w:szCs w:val="26"/>
        </w:rPr>
        <w:t>Страховщика</w:t>
      </w:r>
      <w:r w:rsidRPr="008A5ED7">
        <w:rPr>
          <w:sz w:val="26"/>
          <w:szCs w:val="26"/>
        </w:rPr>
        <w:t xml:space="preserve"> двух экземпляров Акта оказанных услуг обязан передать </w:t>
      </w:r>
      <w:r w:rsidR="00C70746">
        <w:rPr>
          <w:sz w:val="26"/>
          <w:szCs w:val="26"/>
        </w:rPr>
        <w:t>Страховщику</w:t>
      </w:r>
      <w:r w:rsidRPr="008A5ED7">
        <w:rPr>
          <w:sz w:val="26"/>
          <w:szCs w:val="26"/>
        </w:rPr>
        <w:t xml:space="preserve"> один экземпляр подписанного Акта оказанных услуг, либо мотивированный письменный отказ от его подписания. Если по истечении пяти календарных дней со дня получения </w:t>
      </w:r>
      <w:r w:rsidR="00E04607">
        <w:rPr>
          <w:sz w:val="26"/>
          <w:szCs w:val="26"/>
        </w:rPr>
        <w:br/>
      </w:r>
      <w:r w:rsidRPr="008A5ED7">
        <w:rPr>
          <w:sz w:val="26"/>
          <w:szCs w:val="26"/>
        </w:rPr>
        <w:t xml:space="preserve">от </w:t>
      </w:r>
      <w:r w:rsidR="00C70746">
        <w:rPr>
          <w:sz w:val="26"/>
          <w:szCs w:val="26"/>
        </w:rPr>
        <w:t xml:space="preserve">Страхователя </w:t>
      </w:r>
      <w:r w:rsidRPr="008A5ED7">
        <w:rPr>
          <w:sz w:val="26"/>
          <w:szCs w:val="26"/>
        </w:rPr>
        <w:t xml:space="preserve">Актов оказанных услуг </w:t>
      </w:r>
      <w:r w:rsidR="00C70746">
        <w:rPr>
          <w:sz w:val="26"/>
          <w:szCs w:val="26"/>
        </w:rPr>
        <w:t>Страхователь</w:t>
      </w:r>
      <w:r w:rsidRPr="008A5ED7">
        <w:rPr>
          <w:sz w:val="26"/>
          <w:szCs w:val="26"/>
        </w:rPr>
        <w:t xml:space="preserve"> не направил </w:t>
      </w:r>
      <w:r w:rsidR="00C70746">
        <w:rPr>
          <w:sz w:val="26"/>
          <w:szCs w:val="26"/>
        </w:rPr>
        <w:t>Страховщику</w:t>
      </w:r>
      <w:r w:rsidRPr="008A5ED7">
        <w:rPr>
          <w:sz w:val="26"/>
          <w:szCs w:val="26"/>
        </w:rPr>
        <w:t xml:space="preserve"> один экземпляр подписанного Акта оказанных услуг, либо мотивированный письменный отказ от его подписания, то на шестой календарный день оказанные услуги считаются принятыми.</w:t>
      </w:r>
    </w:p>
    <w:p w:rsidR="00F06BFE" w:rsidRDefault="00F06BFE" w:rsidP="00055C85">
      <w:pPr>
        <w:tabs>
          <w:tab w:val="left" w:pos="0"/>
        </w:tabs>
        <w:spacing w:line="228" w:lineRule="auto"/>
        <w:ind w:firstLine="709"/>
        <w:jc w:val="both"/>
        <w:rPr>
          <w:sz w:val="26"/>
          <w:szCs w:val="26"/>
        </w:rPr>
      </w:pPr>
      <w:r>
        <w:rPr>
          <w:sz w:val="26"/>
          <w:szCs w:val="26"/>
        </w:rPr>
        <w:t>6.3. Срок приемки Страхователем услуг составляет 5 (пять)</w:t>
      </w:r>
      <w:r w:rsidR="009E4663">
        <w:rPr>
          <w:sz w:val="26"/>
          <w:szCs w:val="26"/>
        </w:rPr>
        <w:t xml:space="preserve"> календарных дней, </w:t>
      </w:r>
      <w:r w:rsidR="00C96A6B">
        <w:rPr>
          <w:sz w:val="26"/>
          <w:szCs w:val="26"/>
        </w:rPr>
        <w:br/>
      </w:r>
      <w:r w:rsidR="009E4663">
        <w:rPr>
          <w:sz w:val="26"/>
          <w:szCs w:val="26"/>
        </w:rPr>
        <w:t>с момента выдачи полисов ОСАГО.</w:t>
      </w:r>
    </w:p>
    <w:p w:rsidR="00C70746" w:rsidRPr="007E0DC3" w:rsidRDefault="00C70746" w:rsidP="007E0DC3">
      <w:pPr>
        <w:tabs>
          <w:tab w:val="left" w:pos="0"/>
        </w:tabs>
        <w:spacing w:line="228" w:lineRule="auto"/>
        <w:jc w:val="both"/>
        <w:rPr>
          <w:sz w:val="26"/>
          <w:szCs w:val="26"/>
        </w:rPr>
      </w:pPr>
    </w:p>
    <w:p w:rsidR="00C70746" w:rsidRPr="00DE442D" w:rsidRDefault="00C70746" w:rsidP="00C70746">
      <w:pPr>
        <w:tabs>
          <w:tab w:val="left" w:pos="851"/>
        </w:tabs>
        <w:suppressAutoHyphens/>
        <w:spacing w:line="228" w:lineRule="auto"/>
        <w:jc w:val="center"/>
        <w:rPr>
          <w:rFonts w:eastAsia="Calibri"/>
          <w:b/>
          <w:bCs/>
          <w:kern w:val="2"/>
          <w:lang w:eastAsia="ar-SA"/>
        </w:rPr>
      </w:pPr>
      <w:r>
        <w:rPr>
          <w:rFonts w:eastAsia="Calibri"/>
          <w:b/>
          <w:bCs/>
          <w:kern w:val="2"/>
          <w:lang w:eastAsia="ar-SA"/>
        </w:rPr>
        <w:t>7</w:t>
      </w:r>
      <w:r w:rsidR="002F5303" w:rsidRPr="00DE442D">
        <w:rPr>
          <w:rFonts w:eastAsia="Calibri"/>
          <w:b/>
          <w:bCs/>
          <w:kern w:val="2"/>
          <w:lang w:eastAsia="ar-SA"/>
        </w:rPr>
        <w:t xml:space="preserve">. </w:t>
      </w:r>
      <w:r w:rsidR="002F5303">
        <w:rPr>
          <w:rFonts w:eastAsia="Calibri"/>
          <w:b/>
          <w:bCs/>
          <w:kern w:val="2"/>
          <w:lang w:eastAsia="ar-SA"/>
        </w:rPr>
        <w:t>ОБСТОЯТЕЛЬСВА НЕПРЕОДОЛИМОЙ СИЛЫ</w:t>
      </w:r>
    </w:p>
    <w:p w:rsidR="002F5303" w:rsidRPr="00BB2AC7" w:rsidRDefault="002F5303" w:rsidP="00C85E5E">
      <w:pPr>
        <w:widowControl w:val="0"/>
        <w:tabs>
          <w:tab w:val="left" w:pos="709"/>
        </w:tabs>
        <w:autoSpaceDE w:val="0"/>
        <w:autoSpaceDN w:val="0"/>
        <w:adjustRightInd w:val="0"/>
        <w:spacing w:line="228" w:lineRule="auto"/>
        <w:contextualSpacing/>
        <w:jc w:val="both"/>
        <w:rPr>
          <w:rFonts w:eastAsia="Calibri"/>
          <w:kern w:val="2"/>
          <w:sz w:val="26"/>
          <w:szCs w:val="26"/>
          <w:lang w:eastAsia="ar-SA"/>
        </w:rPr>
      </w:pPr>
      <w:r>
        <w:rPr>
          <w:rFonts w:eastAsia="Calibri"/>
          <w:kern w:val="2"/>
          <w:lang w:eastAsia="ar-SA"/>
        </w:rPr>
        <w:tab/>
      </w:r>
      <w:r w:rsidR="00C70746">
        <w:rPr>
          <w:rFonts w:eastAsia="Calibri"/>
          <w:kern w:val="2"/>
          <w:sz w:val="26"/>
          <w:szCs w:val="26"/>
          <w:lang w:eastAsia="ar-SA"/>
        </w:rPr>
        <w:t>7</w:t>
      </w:r>
      <w:r w:rsidRPr="00BB2AC7">
        <w:rPr>
          <w:rFonts w:eastAsia="Calibri"/>
          <w:kern w:val="2"/>
          <w:sz w:val="26"/>
          <w:szCs w:val="26"/>
          <w:lang w:eastAsia="ar-SA"/>
        </w:rPr>
        <w:t xml:space="preserve">.1. </w:t>
      </w:r>
      <w:proofErr w:type="gramStart"/>
      <w:r w:rsidRPr="00BB2AC7">
        <w:rPr>
          <w:rFonts w:eastAsia="Calibri"/>
          <w:kern w:val="2"/>
          <w:sz w:val="26"/>
          <w:szCs w:val="26"/>
          <w:lang w:eastAsia="ar-SA"/>
        </w:rPr>
        <w:t xml:space="preserve">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w:t>
      </w:r>
      <w:r w:rsidR="001A7786">
        <w:rPr>
          <w:rFonts w:eastAsia="Calibri"/>
          <w:kern w:val="2"/>
          <w:sz w:val="26"/>
          <w:szCs w:val="26"/>
          <w:lang w:eastAsia="ar-SA"/>
        </w:rPr>
        <w:br/>
      </w:r>
      <w:r w:rsidRPr="00BB2AC7">
        <w:rPr>
          <w:rFonts w:eastAsia="Calibri"/>
          <w:kern w:val="2"/>
          <w:sz w:val="26"/>
          <w:szCs w:val="26"/>
          <w:lang w:eastAsia="ar-SA"/>
        </w:rPr>
        <w:t>и непосредственно повлияли</w:t>
      </w:r>
      <w:proofErr w:type="gramEnd"/>
      <w:r w:rsidRPr="00BB2AC7">
        <w:rPr>
          <w:rFonts w:eastAsia="Calibri"/>
          <w:kern w:val="2"/>
          <w:sz w:val="26"/>
          <w:szCs w:val="26"/>
          <w:lang w:eastAsia="ar-SA"/>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2F5303" w:rsidRPr="00BB2AC7" w:rsidRDefault="002F5303" w:rsidP="00C85E5E">
      <w:pPr>
        <w:widowControl w:val="0"/>
        <w:tabs>
          <w:tab w:val="left" w:pos="709"/>
        </w:tabs>
        <w:autoSpaceDE w:val="0"/>
        <w:autoSpaceDN w:val="0"/>
        <w:adjustRightInd w:val="0"/>
        <w:spacing w:line="228" w:lineRule="auto"/>
        <w:contextualSpacing/>
        <w:jc w:val="both"/>
        <w:rPr>
          <w:rFonts w:eastAsia="Calibri"/>
          <w:kern w:val="2"/>
          <w:sz w:val="26"/>
          <w:szCs w:val="26"/>
          <w:lang w:eastAsia="ar-SA"/>
        </w:rPr>
      </w:pPr>
      <w:r w:rsidRPr="00BB2AC7">
        <w:rPr>
          <w:rFonts w:eastAsia="Calibri"/>
          <w:kern w:val="2"/>
          <w:sz w:val="26"/>
          <w:szCs w:val="26"/>
          <w:lang w:eastAsia="ar-SA"/>
        </w:rPr>
        <w:tab/>
      </w:r>
      <w:r w:rsidR="00C70746">
        <w:rPr>
          <w:rFonts w:eastAsia="Calibri"/>
          <w:kern w:val="2"/>
          <w:sz w:val="26"/>
          <w:szCs w:val="26"/>
          <w:lang w:eastAsia="ar-SA"/>
        </w:rPr>
        <w:t>7</w:t>
      </w:r>
      <w:r w:rsidRPr="00BB2AC7">
        <w:rPr>
          <w:rFonts w:eastAsia="Calibri"/>
          <w:kern w:val="2"/>
          <w:sz w:val="26"/>
          <w:szCs w:val="26"/>
          <w:lang w:eastAsia="ar-SA"/>
        </w:rPr>
        <w:t>.2. При наступлении таких обстоятель</w:t>
      </w:r>
      <w:proofErr w:type="gramStart"/>
      <w:r w:rsidRPr="00BB2AC7">
        <w:rPr>
          <w:rFonts w:eastAsia="Calibri"/>
          <w:kern w:val="2"/>
          <w:sz w:val="26"/>
          <w:szCs w:val="26"/>
          <w:lang w:eastAsia="ar-SA"/>
        </w:rPr>
        <w:t>ств ср</w:t>
      </w:r>
      <w:proofErr w:type="gramEnd"/>
      <w:r w:rsidRPr="00BB2AC7">
        <w:rPr>
          <w:rFonts w:eastAsia="Calibri"/>
          <w:kern w:val="2"/>
          <w:sz w:val="26"/>
          <w:szCs w:val="26"/>
          <w:lang w:eastAsia="ar-SA"/>
        </w:rPr>
        <w:t xml:space="preserve">ок исполнения обязательств </w:t>
      </w:r>
      <w:r w:rsidR="001A7786">
        <w:rPr>
          <w:rFonts w:eastAsia="Calibri"/>
          <w:kern w:val="2"/>
          <w:sz w:val="26"/>
          <w:szCs w:val="26"/>
          <w:lang w:eastAsia="ar-SA"/>
        </w:rPr>
        <w:br/>
      </w:r>
      <w:r w:rsidRPr="00BB2AC7">
        <w:rPr>
          <w:rFonts w:eastAsia="Calibri"/>
          <w:kern w:val="2"/>
          <w:sz w:val="26"/>
          <w:szCs w:val="26"/>
          <w:lang w:eastAsia="ar-SA"/>
        </w:rPr>
        <w:t>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2F5303" w:rsidRPr="00BB2AC7" w:rsidRDefault="002F5303" w:rsidP="00C85E5E">
      <w:pPr>
        <w:widowControl w:val="0"/>
        <w:tabs>
          <w:tab w:val="left" w:pos="709"/>
        </w:tabs>
        <w:autoSpaceDE w:val="0"/>
        <w:autoSpaceDN w:val="0"/>
        <w:adjustRightInd w:val="0"/>
        <w:spacing w:line="228" w:lineRule="auto"/>
        <w:contextualSpacing/>
        <w:jc w:val="both"/>
        <w:rPr>
          <w:rFonts w:eastAsia="Calibri"/>
          <w:kern w:val="2"/>
          <w:sz w:val="26"/>
          <w:szCs w:val="26"/>
          <w:lang w:eastAsia="ar-SA"/>
        </w:rPr>
      </w:pPr>
      <w:r w:rsidRPr="00BB2AC7">
        <w:rPr>
          <w:rFonts w:eastAsia="Calibri"/>
          <w:kern w:val="2"/>
          <w:sz w:val="26"/>
          <w:szCs w:val="26"/>
          <w:lang w:eastAsia="ar-SA"/>
        </w:rPr>
        <w:tab/>
      </w:r>
      <w:r w:rsidR="00C70746">
        <w:rPr>
          <w:rFonts w:eastAsia="Calibri"/>
          <w:kern w:val="2"/>
          <w:sz w:val="26"/>
          <w:szCs w:val="26"/>
          <w:lang w:eastAsia="ar-SA"/>
        </w:rPr>
        <w:t>7</w:t>
      </w:r>
      <w:r w:rsidRPr="00BB2AC7">
        <w:rPr>
          <w:rFonts w:eastAsia="Calibri"/>
          <w:kern w:val="2"/>
          <w:sz w:val="26"/>
          <w:szCs w:val="26"/>
          <w:lang w:eastAsia="ar-SA"/>
        </w:rPr>
        <w:t xml:space="preserve">.3. </w:t>
      </w:r>
      <w:proofErr w:type="gramStart"/>
      <w:r w:rsidRPr="00BB2AC7">
        <w:rPr>
          <w:rFonts w:eastAsia="Calibri"/>
          <w:kern w:val="2"/>
          <w:sz w:val="26"/>
          <w:szCs w:val="26"/>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E0DC3" w:rsidRDefault="002F5303" w:rsidP="00C85E5E">
      <w:pPr>
        <w:widowControl w:val="0"/>
        <w:tabs>
          <w:tab w:val="left" w:pos="709"/>
        </w:tabs>
        <w:autoSpaceDE w:val="0"/>
        <w:autoSpaceDN w:val="0"/>
        <w:adjustRightInd w:val="0"/>
        <w:spacing w:line="228" w:lineRule="auto"/>
        <w:contextualSpacing/>
        <w:jc w:val="both"/>
        <w:rPr>
          <w:rFonts w:eastAsia="Calibri"/>
          <w:kern w:val="2"/>
          <w:sz w:val="26"/>
          <w:szCs w:val="26"/>
          <w:lang w:eastAsia="ar-SA"/>
        </w:rPr>
      </w:pPr>
      <w:r w:rsidRPr="00BB2AC7">
        <w:rPr>
          <w:rFonts w:eastAsia="Calibri"/>
          <w:kern w:val="2"/>
          <w:sz w:val="26"/>
          <w:szCs w:val="26"/>
          <w:lang w:eastAsia="ar-SA"/>
        </w:rPr>
        <w:tab/>
      </w:r>
      <w:r w:rsidR="001A7786">
        <w:rPr>
          <w:rFonts w:eastAsia="Calibri"/>
          <w:kern w:val="2"/>
          <w:sz w:val="26"/>
          <w:szCs w:val="26"/>
          <w:lang w:eastAsia="ar-SA"/>
        </w:rPr>
        <w:t>7</w:t>
      </w:r>
      <w:r w:rsidRPr="00BB2AC7">
        <w:rPr>
          <w:rFonts w:eastAsia="Calibri"/>
          <w:kern w:val="2"/>
          <w:sz w:val="26"/>
          <w:szCs w:val="26"/>
          <w:lang w:eastAsia="ar-SA"/>
        </w:rPr>
        <w:t xml:space="preserve">.4. Если обстоятельства, будут длиться более 2 (двух) календарных месяцев </w:t>
      </w:r>
      <w:proofErr w:type="gramStart"/>
      <w:r w:rsidRPr="00BB2AC7">
        <w:rPr>
          <w:rFonts w:eastAsia="Calibri"/>
          <w:kern w:val="2"/>
          <w:sz w:val="26"/>
          <w:szCs w:val="26"/>
          <w:lang w:eastAsia="ar-SA"/>
        </w:rPr>
        <w:t>с даты</w:t>
      </w:r>
      <w:proofErr w:type="gramEnd"/>
      <w:r w:rsidRPr="00BB2AC7">
        <w:rPr>
          <w:rFonts w:eastAsia="Calibri"/>
          <w:kern w:val="2"/>
          <w:sz w:val="26"/>
          <w:szCs w:val="26"/>
          <w:lang w:eastAsia="ar-SA"/>
        </w:rPr>
        <w:t xml:space="preserve"> соответствующего уведомления, каждая из Сторон вправе требовать расторжения </w:t>
      </w:r>
      <w:r w:rsidRPr="00BB2AC7">
        <w:rPr>
          <w:rFonts w:eastAsia="Calibri"/>
          <w:kern w:val="2"/>
          <w:sz w:val="26"/>
          <w:szCs w:val="26"/>
          <w:lang w:eastAsia="ar-SA"/>
        </w:rPr>
        <w:lastRenderedPageBreak/>
        <w:t>Контракта без требования возмещения убытков, понесенных в связи с наступле</w:t>
      </w:r>
      <w:r w:rsidR="007E0DC3">
        <w:rPr>
          <w:rFonts w:eastAsia="Calibri"/>
          <w:kern w:val="2"/>
          <w:sz w:val="26"/>
          <w:szCs w:val="26"/>
          <w:lang w:eastAsia="ar-SA"/>
        </w:rPr>
        <w:t>нием таких обстоятельств.</w:t>
      </w:r>
    </w:p>
    <w:p w:rsidR="00C70746" w:rsidRPr="007E0DC3" w:rsidRDefault="00C70746" w:rsidP="007E0DC3">
      <w:pPr>
        <w:widowControl w:val="0"/>
        <w:tabs>
          <w:tab w:val="left" w:pos="851"/>
          <w:tab w:val="left" w:pos="1134"/>
        </w:tabs>
        <w:autoSpaceDE w:val="0"/>
        <w:autoSpaceDN w:val="0"/>
        <w:adjustRightInd w:val="0"/>
        <w:spacing w:line="228" w:lineRule="auto"/>
        <w:contextualSpacing/>
        <w:jc w:val="both"/>
        <w:rPr>
          <w:rFonts w:eastAsia="Calibri"/>
          <w:kern w:val="2"/>
          <w:sz w:val="26"/>
          <w:szCs w:val="26"/>
          <w:lang w:eastAsia="ar-SA"/>
        </w:rPr>
      </w:pPr>
    </w:p>
    <w:p w:rsidR="00385993" w:rsidRPr="008A5ED7" w:rsidRDefault="00C70746" w:rsidP="00B70F6D">
      <w:pPr>
        <w:spacing w:line="228" w:lineRule="auto"/>
        <w:ind w:left="360"/>
        <w:jc w:val="center"/>
        <w:rPr>
          <w:b/>
          <w:spacing w:val="6"/>
          <w:sz w:val="26"/>
          <w:szCs w:val="26"/>
        </w:rPr>
      </w:pPr>
      <w:r>
        <w:rPr>
          <w:b/>
          <w:sz w:val="26"/>
          <w:szCs w:val="26"/>
        </w:rPr>
        <w:t>8</w:t>
      </w:r>
      <w:r w:rsidR="002F5303" w:rsidRPr="008A5ED7">
        <w:rPr>
          <w:b/>
          <w:sz w:val="26"/>
          <w:szCs w:val="26"/>
        </w:rPr>
        <w:t>.</w:t>
      </w:r>
      <w:r w:rsidR="008C5920">
        <w:rPr>
          <w:b/>
          <w:sz w:val="26"/>
          <w:szCs w:val="26"/>
        </w:rPr>
        <w:t xml:space="preserve"> </w:t>
      </w:r>
      <w:r w:rsidR="002F5303" w:rsidRPr="008A5ED7">
        <w:rPr>
          <w:b/>
          <w:spacing w:val="6"/>
          <w:sz w:val="26"/>
          <w:szCs w:val="26"/>
        </w:rPr>
        <w:t>ОТВЕТСТВЕННОСТЬ СТОРОН</w:t>
      </w:r>
    </w:p>
    <w:p w:rsidR="002F5303" w:rsidRPr="008A5ED7" w:rsidRDefault="00C70746" w:rsidP="002F5303">
      <w:pPr>
        <w:widowControl w:val="0"/>
        <w:shd w:val="clear" w:color="auto" w:fill="FFFFFF"/>
        <w:tabs>
          <w:tab w:val="left" w:pos="0"/>
        </w:tabs>
        <w:suppressAutoHyphens/>
        <w:autoSpaceDE w:val="0"/>
        <w:autoSpaceDN w:val="0"/>
        <w:adjustRightInd w:val="0"/>
        <w:spacing w:line="228" w:lineRule="auto"/>
        <w:ind w:firstLine="709"/>
        <w:jc w:val="both"/>
        <w:rPr>
          <w:sz w:val="26"/>
          <w:szCs w:val="26"/>
          <w:lang w:eastAsia="ar-SA"/>
        </w:rPr>
      </w:pPr>
      <w:r>
        <w:rPr>
          <w:sz w:val="26"/>
          <w:szCs w:val="26"/>
          <w:lang w:eastAsia="ar-SA"/>
        </w:rPr>
        <w:t>8</w:t>
      </w:r>
      <w:r w:rsidR="002F5303" w:rsidRPr="008A5ED7">
        <w:rPr>
          <w:sz w:val="26"/>
          <w:szCs w:val="26"/>
          <w:lang w:eastAsia="ar-SA"/>
        </w:rPr>
        <w:t xml:space="preserve">.1. </w:t>
      </w:r>
      <w:proofErr w:type="gramStart"/>
      <w:r w:rsidR="002F5303" w:rsidRPr="008A5ED7">
        <w:rPr>
          <w:sz w:val="26"/>
          <w:szCs w:val="26"/>
          <w:lang w:eastAsia="ar-SA"/>
        </w:rPr>
        <w:t>За неисполнение или ненадлежащее исполнение св</w:t>
      </w:r>
      <w:r w:rsidR="001B65FD">
        <w:rPr>
          <w:sz w:val="26"/>
          <w:szCs w:val="26"/>
          <w:lang w:eastAsia="ar-SA"/>
        </w:rPr>
        <w:t xml:space="preserve">оих обязательств </w:t>
      </w:r>
      <w:r w:rsidR="00E87DA6">
        <w:rPr>
          <w:sz w:val="26"/>
          <w:szCs w:val="26"/>
          <w:lang w:eastAsia="ar-SA"/>
        </w:rPr>
        <w:br/>
      </w:r>
      <w:r w:rsidR="001B65FD">
        <w:rPr>
          <w:sz w:val="26"/>
          <w:szCs w:val="26"/>
          <w:lang w:eastAsia="ar-SA"/>
        </w:rPr>
        <w:t>по настоящему К</w:t>
      </w:r>
      <w:r w:rsidR="002F5303" w:rsidRPr="008A5ED7">
        <w:rPr>
          <w:sz w:val="26"/>
          <w:szCs w:val="26"/>
          <w:lang w:eastAsia="ar-SA"/>
        </w:rPr>
        <w:t xml:space="preserve">онтракту Стороны несут ответственность в соответствии с действующим законодательством Российской Федерации и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w:t>
      </w:r>
      <w:r w:rsidR="00B10C24">
        <w:rPr>
          <w:sz w:val="26"/>
          <w:szCs w:val="26"/>
          <w:lang w:eastAsia="ar-SA"/>
        </w:rPr>
        <w:t>Страхователем</w:t>
      </w:r>
      <w:r w:rsidR="002F5303" w:rsidRPr="008A5ED7">
        <w:rPr>
          <w:sz w:val="26"/>
          <w:szCs w:val="26"/>
          <w:lang w:eastAsia="ar-SA"/>
        </w:rPr>
        <w:t xml:space="preserve">,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B10C24">
        <w:rPr>
          <w:sz w:val="26"/>
          <w:szCs w:val="26"/>
          <w:lang w:eastAsia="ar-SA"/>
        </w:rPr>
        <w:t>Страхователем</w:t>
      </w:r>
      <w:r w:rsidR="002F5303" w:rsidRPr="008A5ED7">
        <w:rPr>
          <w:sz w:val="26"/>
          <w:szCs w:val="26"/>
          <w:lang w:eastAsia="ar-SA"/>
        </w:rPr>
        <w:t xml:space="preserve">, </w:t>
      </w:r>
      <w:r w:rsidR="00B10C24">
        <w:rPr>
          <w:sz w:val="26"/>
          <w:szCs w:val="26"/>
          <w:lang w:eastAsia="ar-SA"/>
        </w:rPr>
        <w:t>Страховщиком</w:t>
      </w:r>
      <w:r w:rsidR="002F5303" w:rsidRPr="008A5ED7">
        <w:rPr>
          <w:sz w:val="26"/>
          <w:szCs w:val="26"/>
          <w:lang w:eastAsia="ar-SA"/>
        </w:rPr>
        <w:t xml:space="preserve"> (подрядчиком, исполнителем), и</w:t>
      </w:r>
      <w:proofErr w:type="gramEnd"/>
      <w:r w:rsidR="002F5303" w:rsidRPr="008A5ED7">
        <w:rPr>
          <w:sz w:val="26"/>
          <w:szCs w:val="26"/>
          <w:lang w:eastAsia="ar-SA"/>
        </w:rPr>
        <w:t xml:space="preserve">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w:t>
      </w:r>
      <w:r w:rsidR="00E04607">
        <w:rPr>
          <w:sz w:val="26"/>
          <w:szCs w:val="26"/>
          <w:lang w:eastAsia="ar-SA"/>
        </w:rPr>
        <w:br/>
      </w:r>
      <w:r w:rsidR="002F5303" w:rsidRPr="008A5ED7">
        <w:rPr>
          <w:sz w:val="26"/>
          <w:szCs w:val="26"/>
          <w:lang w:eastAsia="ar-SA"/>
        </w:rPr>
        <w:t xml:space="preserve">в Постановление Правительства Российской Федерации от 15 мая 2017 г. № 570 </w:t>
      </w:r>
      <w:r w:rsidR="00C03CC7">
        <w:rPr>
          <w:sz w:val="26"/>
          <w:szCs w:val="26"/>
          <w:lang w:eastAsia="ar-SA"/>
        </w:rPr>
        <w:br/>
      </w:r>
      <w:r w:rsidR="002F5303" w:rsidRPr="008A5ED7">
        <w:rPr>
          <w:sz w:val="26"/>
          <w:szCs w:val="26"/>
          <w:lang w:eastAsia="ar-SA"/>
        </w:rPr>
        <w:t xml:space="preserve">и признании утратившим силу Постановления Правительства Российской Федерации </w:t>
      </w:r>
      <w:r w:rsidR="00C03CC7">
        <w:rPr>
          <w:sz w:val="26"/>
          <w:szCs w:val="26"/>
          <w:lang w:eastAsia="ar-SA"/>
        </w:rPr>
        <w:br/>
      </w:r>
      <w:r w:rsidR="002F5303" w:rsidRPr="008A5ED7">
        <w:rPr>
          <w:sz w:val="26"/>
          <w:szCs w:val="26"/>
          <w:lang w:eastAsia="ar-SA"/>
        </w:rPr>
        <w:t xml:space="preserve">от 25 ноября 2013 г. </w:t>
      </w:r>
      <w:r w:rsidR="00A84F0D">
        <w:rPr>
          <w:sz w:val="26"/>
          <w:szCs w:val="26"/>
          <w:lang w:eastAsia="ar-SA"/>
        </w:rPr>
        <w:t>№</w:t>
      </w:r>
      <w:r w:rsidR="002F5303" w:rsidRPr="008A5ED7">
        <w:rPr>
          <w:sz w:val="26"/>
          <w:szCs w:val="26"/>
          <w:lang w:eastAsia="ar-SA"/>
        </w:rPr>
        <w:t xml:space="preserve"> 1063».</w:t>
      </w:r>
    </w:p>
    <w:p w:rsidR="002F5303" w:rsidRDefault="00C70746" w:rsidP="002F5303">
      <w:pPr>
        <w:widowControl w:val="0"/>
        <w:autoSpaceDE w:val="0"/>
        <w:adjustRightInd w:val="0"/>
        <w:spacing w:line="228" w:lineRule="auto"/>
        <w:ind w:firstLine="709"/>
        <w:jc w:val="both"/>
        <w:rPr>
          <w:sz w:val="26"/>
          <w:szCs w:val="26"/>
        </w:rPr>
      </w:pPr>
      <w:r>
        <w:rPr>
          <w:sz w:val="26"/>
          <w:szCs w:val="26"/>
        </w:rPr>
        <w:t>8</w:t>
      </w:r>
      <w:r w:rsidR="002F5303">
        <w:rPr>
          <w:sz w:val="26"/>
          <w:szCs w:val="26"/>
        </w:rPr>
        <w:t xml:space="preserve">.2. В случае просрочки исполнения </w:t>
      </w:r>
      <w:r w:rsidR="00F62F6F">
        <w:rPr>
          <w:sz w:val="26"/>
          <w:szCs w:val="26"/>
        </w:rPr>
        <w:t>Страхователем</w:t>
      </w:r>
      <w:r w:rsidR="002F5303">
        <w:rPr>
          <w:sz w:val="26"/>
          <w:szCs w:val="26"/>
        </w:rPr>
        <w:t xml:space="preserve"> обязательств, предусмотренных К</w:t>
      </w:r>
      <w:r w:rsidR="002F5303" w:rsidRPr="008A5ED7">
        <w:rPr>
          <w:sz w:val="26"/>
          <w:szCs w:val="26"/>
        </w:rPr>
        <w:t>онтрактом, а также в иных случаях неисполнения или ненадлежащего исполнения</w:t>
      </w:r>
      <w:r w:rsidR="002F5303">
        <w:rPr>
          <w:sz w:val="26"/>
          <w:szCs w:val="26"/>
        </w:rPr>
        <w:t xml:space="preserve"> </w:t>
      </w:r>
      <w:r w:rsidR="00F62F6F">
        <w:rPr>
          <w:sz w:val="26"/>
          <w:szCs w:val="26"/>
        </w:rPr>
        <w:t>Страхователем</w:t>
      </w:r>
      <w:r w:rsidR="002F5303">
        <w:rPr>
          <w:sz w:val="26"/>
          <w:szCs w:val="26"/>
        </w:rPr>
        <w:t xml:space="preserve"> обязательств, предусмотренных К</w:t>
      </w:r>
      <w:r w:rsidR="002F5303" w:rsidRPr="008A5ED7">
        <w:rPr>
          <w:sz w:val="26"/>
          <w:szCs w:val="26"/>
        </w:rPr>
        <w:t xml:space="preserve">онтрактом, поставщик </w:t>
      </w:r>
      <w:r w:rsidR="00F62F6F">
        <w:rPr>
          <w:sz w:val="26"/>
          <w:szCs w:val="26"/>
        </w:rPr>
        <w:t>Страховщик</w:t>
      </w:r>
      <w:r w:rsidR="002F5303" w:rsidRPr="008A5ED7">
        <w:rPr>
          <w:sz w:val="26"/>
          <w:szCs w:val="26"/>
        </w:rPr>
        <w:t xml:space="preserve"> вправе потребовать уплаты неустоек (штрафов, пеней). Пеня начисляется</w:t>
      </w:r>
      <w:r w:rsidR="002F5303">
        <w:rPr>
          <w:sz w:val="26"/>
          <w:szCs w:val="26"/>
        </w:rPr>
        <w:t xml:space="preserve"> в размере </w:t>
      </w:r>
      <w:r w:rsidR="002F5303" w:rsidRPr="008A5ED7">
        <w:rPr>
          <w:sz w:val="26"/>
          <w:szCs w:val="26"/>
        </w:rPr>
        <w:t xml:space="preserve">одной трехсотой действующей на дату уплаты пеней </w:t>
      </w:r>
      <w:r w:rsidR="002350AC">
        <w:rPr>
          <w:sz w:val="26"/>
          <w:szCs w:val="26"/>
        </w:rPr>
        <w:t xml:space="preserve">ключевой </w:t>
      </w:r>
      <w:r w:rsidR="002F5303" w:rsidRPr="008A5ED7">
        <w:rPr>
          <w:sz w:val="26"/>
          <w:szCs w:val="26"/>
        </w:rPr>
        <w:t>ставки рефинансирования Центрального банка Российской Федерации от не уплаченной в срок суммы</w:t>
      </w:r>
      <w:r w:rsidR="002F5303">
        <w:rPr>
          <w:sz w:val="26"/>
          <w:szCs w:val="26"/>
        </w:rPr>
        <w:t xml:space="preserve"> </w:t>
      </w:r>
      <w:r w:rsidR="002F5303" w:rsidRPr="008A5ED7">
        <w:rPr>
          <w:sz w:val="26"/>
          <w:szCs w:val="26"/>
        </w:rPr>
        <w:t>за каждый день просрочки исполнения о</w:t>
      </w:r>
      <w:r w:rsidR="002F5303">
        <w:rPr>
          <w:sz w:val="26"/>
          <w:szCs w:val="26"/>
        </w:rPr>
        <w:t>бязательства, предусмотренного К</w:t>
      </w:r>
      <w:r w:rsidR="002F5303" w:rsidRPr="008A5ED7">
        <w:rPr>
          <w:sz w:val="26"/>
          <w:szCs w:val="26"/>
        </w:rPr>
        <w:t xml:space="preserve">онтрактом, начиная со дня, следующего после дня истечения установленного контрактом срока исполнения обязательства. </w:t>
      </w:r>
    </w:p>
    <w:p w:rsidR="002F5303" w:rsidRDefault="00C70746" w:rsidP="002F5303">
      <w:pPr>
        <w:widowControl w:val="0"/>
        <w:autoSpaceDE w:val="0"/>
        <w:adjustRightInd w:val="0"/>
        <w:spacing w:line="228" w:lineRule="auto"/>
        <w:ind w:firstLine="709"/>
        <w:jc w:val="both"/>
        <w:rPr>
          <w:sz w:val="26"/>
          <w:szCs w:val="26"/>
        </w:rPr>
      </w:pPr>
      <w:r>
        <w:rPr>
          <w:sz w:val="26"/>
          <w:szCs w:val="26"/>
        </w:rPr>
        <w:t>8</w:t>
      </w:r>
      <w:r w:rsidR="002F5303" w:rsidRPr="008A5ED7">
        <w:rPr>
          <w:sz w:val="26"/>
          <w:szCs w:val="26"/>
        </w:rPr>
        <w:t>.</w:t>
      </w:r>
      <w:r w:rsidR="002F5303">
        <w:rPr>
          <w:sz w:val="26"/>
          <w:szCs w:val="26"/>
        </w:rPr>
        <w:t>3</w:t>
      </w:r>
      <w:r w:rsidR="002F5303" w:rsidRPr="008A5ED7">
        <w:rPr>
          <w:sz w:val="26"/>
          <w:szCs w:val="26"/>
        </w:rPr>
        <w:t xml:space="preserve">. За каждый факт неисполнения </w:t>
      </w:r>
      <w:r w:rsidR="00F62F6F">
        <w:rPr>
          <w:sz w:val="26"/>
          <w:szCs w:val="26"/>
        </w:rPr>
        <w:t>Страхователем</w:t>
      </w:r>
      <w:r w:rsidR="002F5303" w:rsidRPr="008A5ED7">
        <w:rPr>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1 000,00 руб. (</w:t>
      </w:r>
      <w:r w:rsidR="00B70F6D">
        <w:rPr>
          <w:sz w:val="26"/>
          <w:szCs w:val="26"/>
        </w:rPr>
        <w:t>о</w:t>
      </w:r>
      <w:r w:rsidR="002F5303" w:rsidRPr="008A5ED7">
        <w:rPr>
          <w:sz w:val="26"/>
          <w:szCs w:val="26"/>
        </w:rPr>
        <w:t>дна тысяча рублей 00 копеек).</w:t>
      </w:r>
    </w:p>
    <w:p w:rsidR="002F5303" w:rsidRPr="00E75B4E" w:rsidRDefault="00C70746" w:rsidP="002F5303">
      <w:pPr>
        <w:widowControl w:val="0"/>
        <w:suppressAutoHyphens/>
        <w:autoSpaceDN w:val="0"/>
        <w:spacing w:line="228" w:lineRule="auto"/>
        <w:ind w:firstLine="709"/>
        <w:jc w:val="both"/>
        <w:textAlignment w:val="baseline"/>
        <w:rPr>
          <w:kern w:val="3"/>
          <w:sz w:val="26"/>
          <w:szCs w:val="26"/>
        </w:rPr>
      </w:pPr>
      <w:r>
        <w:rPr>
          <w:sz w:val="26"/>
          <w:szCs w:val="26"/>
        </w:rPr>
        <w:t>8</w:t>
      </w:r>
      <w:r w:rsidR="002F5303">
        <w:rPr>
          <w:sz w:val="26"/>
          <w:szCs w:val="26"/>
        </w:rPr>
        <w:t>.4</w:t>
      </w:r>
      <w:r w:rsidR="002F5303" w:rsidRPr="00E75B4E">
        <w:rPr>
          <w:kern w:val="3"/>
          <w:sz w:val="26"/>
          <w:szCs w:val="26"/>
        </w:rPr>
        <w:t xml:space="preserve"> </w:t>
      </w:r>
      <w:r w:rsidR="002F5303">
        <w:rPr>
          <w:kern w:val="3"/>
          <w:sz w:val="26"/>
          <w:szCs w:val="26"/>
        </w:rPr>
        <w:t xml:space="preserve">Общая сумма начисленной неустойки (штрафов, пени) за ненадлежащее исполнение </w:t>
      </w:r>
      <w:r w:rsidR="00B10C24">
        <w:rPr>
          <w:kern w:val="3"/>
          <w:sz w:val="26"/>
          <w:szCs w:val="26"/>
        </w:rPr>
        <w:t>Страхователем</w:t>
      </w:r>
      <w:r w:rsidR="002F5303">
        <w:rPr>
          <w:kern w:val="3"/>
          <w:sz w:val="26"/>
          <w:szCs w:val="26"/>
        </w:rPr>
        <w:t xml:space="preserve"> обязательств, не может превышать цену Контракта.</w:t>
      </w:r>
    </w:p>
    <w:p w:rsidR="002F5303" w:rsidRDefault="00C70746" w:rsidP="002F5303">
      <w:pPr>
        <w:widowControl w:val="0"/>
        <w:suppressAutoHyphens/>
        <w:autoSpaceDN w:val="0"/>
        <w:spacing w:line="228" w:lineRule="auto"/>
        <w:ind w:firstLine="709"/>
        <w:jc w:val="both"/>
        <w:textAlignment w:val="baseline"/>
        <w:rPr>
          <w:kern w:val="3"/>
          <w:sz w:val="26"/>
          <w:szCs w:val="26"/>
        </w:rPr>
      </w:pPr>
      <w:r>
        <w:rPr>
          <w:kern w:val="3"/>
          <w:sz w:val="26"/>
          <w:szCs w:val="26"/>
        </w:rPr>
        <w:t>8</w:t>
      </w:r>
      <w:r w:rsidR="002F5303">
        <w:rPr>
          <w:kern w:val="3"/>
          <w:sz w:val="26"/>
          <w:szCs w:val="26"/>
        </w:rPr>
        <w:t>.5.</w:t>
      </w:r>
      <w:r w:rsidR="002F5303" w:rsidRPr="008A5ED7">
        <w:rPr>
          <w:kern w:val="3"/>
          <w:sz w:val="26"/>
          <w:szCs w:val="26"/>
        </w:rPr>
        <w:t xml:space="preserve"> За каждый факт неисполнения или ненадлежащего исполнения</w:t>
      </w:r>
      <w:r w:rsidR="002F5303">
        <w:rPr>
          <w:kern w:val="3"/>
          <w:sz w:val="26"/>
          <w:szCs w:val="26"/>
        </w:rPr>
        <w:t xml:space="preserve"> </w:t>
      </w:r>
      <w:r w:rsidR="00F62F6F">
        <w:rPr>
          <w:sz w:val="26"/>
          <w:szCs w:val="26"/>
        </w:rPr>
        <w:t>Страховщиком</w:t>
      </w:r>
      <w:r w:rsidR="002F5303">
        <w:rPr>
          <w:kern w:val="3"/>
          <w:sz w:val="26"/>
          <w:szCs w:val="26"/>
        </w:rPr>
        <w:t xml:space="preserve"> </w:t>
      </w:r>
      <w:r w:rsidR="002F5303" w:rsidRPr="008A5ED7">
        <w:rPr>
          <w:kern w:val="3"/>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F845D0">
        <w:rPr>
          <w:kern w:val="3"/>
          <w:sz w:val="26"/>
          <w:szCs w:val="26"/>
        </w:rPr>
        <w:t>штраф</w:t>
      </w:r>
      <w:r w:rsidR="002F5303" w:rsidRPr="008A5ED7">
        <w:rPr>
          <w:kern w:val="3"/>
          <w:sz w:val="26"/>
          <w:szCs w:val="26"/>
        </w:rPr>
        <w:t xml:space="preserve"> устанавливается в </w:t>
      </w:r>
      <w:r w:rsidR="00385993">
        <w:rPr>
          <w:kern w:val="3"/>
          <w:sz w:val="26"/>
          <w:szCs w:val="26"/>
        </w:rPr>
        <w:t>размере</w:t>
      </w:r>
      <w:r w:rsidR="002F5303" w:rsidRPr="00E04607">
        <w:rPr>
          <w:kern w:val="3"/>
          <w:sz w:val="26"/>
          <w:szCs w:val="26"/>
        </w:rPr>
        <w:t xml:space="preserve"> 10 % </w:t>
      </w:r>
      <w:r w:rsidR="00F845D0">
        <w:rPr>
          <w:kern w:val="3"/>
          <w:sz w:val="26"/>
          <w:szCs w:val="26"/>
        </w:rPr>
        <w:t xml:space="preserve">от </w:t>
      </w:r>
      <w:r w:rsidR="002F5303" w:rsidRPr="00E04607">
        <w:rPr>
          <w:kern w:val="3"/>
          <w:sz w:val="26"/>
          <w:szCs w:val="26"/>
        </w:rPr>
        <w:t>цены контракта (отдельного этапа)</w:t>
      </w:r>
      <w:r w:rsidR="00486583" w:rsidRPr="00E04607">
        <w:rPr>
          <w:spacing w:val="-6"/>
          <w:sz w:val="26"/>
          <w:szCs w:val="26"/>
        </w:rPr>
        <w:t>.</w:t>
      </w:r>
    </w:p>
    <w:p w:rsidR="002F5303" w:rsidRDefault="00C70746" w:rsidP="002F5303">
      <w:pPr>
        <w:widowControl w:val="0"/>
        <w:suppressAutoHyphens/>
        <w:autoSpaceDN w:val="0"/>
        <w:spacing w:line="228" w:lineRule="auto"/>
        <w:ind w:firstLine="709"/>
        <w:jc w:val="both"/>
        <w:textAlignment w:val="baseline"/>
        <w:rPr>
          <w:kern w:val="3"/>
          <w:sz w:val="26"/>
          <w:szCs w:val="26"/>
        </w:rPr>
      </w:pPr>
      <w:r>
        <w:rPr>
          <w:sz w:val="26"/>
          <w:szCs w:val="26"/>
        </w:rPr>
        <w:t>8</w:t>
      </w:r>
      <w:r w:rsidR="002F5303">
        <w:rPr>
          <w:sz w:val="26"/>
          <w:szCs w:val="26"/>
        </w:rPr>
        <w:t xml:space="preserve">.6. </w:t>
      </w:r>
      <w:r w:rsidR="002F5303" w:rsidRPr="008A5ED7">
        <w:rPr>
          <w:kern w:val="3"/>
          <w:sz w:val="26"/>
          <w:szCs w:val="26"/>
        </w:rPr>
        <w:t>За каждый факт неисполнения или ненадлежащего исполнения</w:t>
      </w:r>
      <w:r w:rsidR="002F5303">
        <w:rPr>
          <w:kern w:val="3"/>
          <w:sz w:val="26"/>
          <w:szCs w:val="26"/>
        </w:rPr>
        <w:t xml:space="preserve"> </w:t>
      </w:r>
      <w:r w:rsidR="00F62F6F">
        <w:rPr>
          <w:sz w:val="26"/>
          <w:szCs w:val="26"/>
        </w:rPr>
        <w:t>Страховщиком</w:t>
      </w:r>
      <w:r w:rsidR="002F5303">
        <w:rPr>
          <w:kern w:val="3"/>
          <w:sz w:val="26"/>
          <w:szCs w:val="26"/>
        </w:rPr>
        <w:t xml:space="preserve"> </w:t>
      </w:r>
      <w:r w:rsidR="002F5303" w:rsidRPr="008A5ED7">
        <w:rPr>
          <w:kern w:val="3"/>
          <w:sz w:val="26"/>
          <w:szCs w:val="26"/>
        </w:rPr>
        <w:t>обязательств, предусмотренных контрактом</w:t>
      </w:r>
      <w:r w:rsidR="002F5303">
        <w:rPr>
          <w:kern w:val="3"/>
          <w:sz w:val="26"/>
          <w:szCs w:val="26"/>
        </w:rPr>
        <w:t>, котор</w:t>
      </w:r>
      <w:r w:rsidR="007E359C">
        <w:rPr>
          <w:kern w:val="3"/>
          <w:sz w:val="26"/>
          <w:szCs w:val="26"/>
        </w:rPr>
        <w:t>ая</w:t>
      </w:r>
      <w:r w:rsidR="002F5303">
        <w:rPr>
          <w:kern w:val="3"/>
          <w:sz w:val="26"/>
          <w:szCs w:val="26"/>
        </w:rPr>
        <w:t xml:space="preserve"> не имеет стоимостного выражения, </w:t>
      </w:r>
      <w:r w:rsidR="002F5303" w:rsidRPr="008A5ED7">
        <w:rPr>
          <w:sz w:val="26"/>
          <w:szCs w:val="26"/>
        </w:rPr>
        <w:t>размер штрафа устанавливается в виде фиксированной суммы и составляет 1 000,00 руб. (</w:t>
      </w:r>
      <w:r w:rsidR="00E04607">
        <w:rPr>
          <w:sz w:val="26"/>
          <w:szCs w:val="26"/>
        </w:rPr>
        <w:t>о</w:t>
      </w:r>
      <w:r w:rsidR="002F5303" w:rsidRPr="008A5ED7">
        <w:rPr>
          <w:sz w:val="26"/>
          <w:szCs w:val="26"/>
        </w:rPr>
        <w:t>дна тысяча рублей 00 копеек).</w:t>
      </w:r>
    </w:p>
    <w:p w:rsidR="002F5303" w:rsidRPr="00AE2B34" w:rsidRDefault="00C70746" w:rsidP="002F5303">
      <w:pPr>
        <w:widowControl w:val="0"/>
        <w:suppressAutoHyphens/>
        <w:autoSpaceDN w:val="0"/>
        <w:spacing w:line="228" w:lineRule="auto"/>
        <w:ind w:firstLine="709"/>
        <w:jc w:val="both"/>
        <w:textAlignment w:val="baseline"/>
        <w:rPr>
          <w:sz w:val="26"/>
          <w:szCs w:val="26"/>
        </w:rPr>
      </w:pPr>
      <w:r>
        <w:rPr>
          <w:kern w:val="3"/>
          <w:sz w:val="26"/>
          <w:szCs w:val="26"/>
        </w:rPr>
        <w:t>8</w:t>
      </w:r>
      <w:r w:rsidR="002F5303">
        <w:rPr>
          <w:kern w:val="3"/>
          <w:sz w:val="26"/>
          <w:szCs w:val="26"/>
        </w:rPr>
        <w:t>.7</w:t>
      </w:r>
      <w:r w:rsidR="002F5303" w:rsidRPr="008A5ED7">
        <w:rPr>
          <w:kern w:val="3"/>
          <w:sz w:val="26"/>
          <w:szCs w:val="26"/>
        </w:rPr>
        <w:t xml:space="preserve">. </w:t>
      </w:r>
      <w:r w:rsidR="002F5303">
        <w:rPr>
          <w:kern w:val="3"/>
          <w:sz w:val="26"/>
          <w:szCs w:val="26"/>
        </w:rPr>
        <w:t xml:space="preserve">За каждый факт неисполнения или ненадлежащего исполнения </w:t>
      </w:r>
      <w:r w:rsidR="00F62F6F">
        <w:rPr>
          <w:sz w:val="26"/>
          <w:szCs w:val="26"/>
        </w:rPr>
        <w:t>Страховщиком</w:t>
      </w:r>
      <w:r w:rsidR="002F5303">
        <w:rPr>
          <w:kern w:val="3"/>
          <w:sz w:val="26"/>
          <w:szCs w:val="26"/>
        </w:rPr>
        <w:t xml:space="preserve"> обязательств, предусмотренных Контрактом, за исключением просрочки исполнения </w:t>
      </w:r>
      <w:proofErr w:type="gramStart"/>
      <w:r w:rsidR="002F5303">
        <w:rPr>
          <w:kern w:val="3"/>
          <w:sz w:val="26"/>
          <w:szCs w:val="26"/>
        </w:rPr>
        <w:t>обязательств, предусмотренных контрактом начисляется</w:t>
      </w:r>
      <w:proofErr w:type="gramEnd"/>
      <w:r w:rsidR="002F5303">
        <w:rPr>
          <w:kern w:val="3"/>
          <w:sz w:val="26"/>
          <w:szCs w:val="26"/>
        </w:rPr>
        <w:t xml:space="preserve"> пеня. </w:t>
      </w:r>
      <w:proofErr w:type="gramStart"/>
      <w:r w:rsidR="002F5303">
        <w:rPr>
          <w:kern w:val="3"/>
          <w:sz w:val="26"/>
          <w:szCs w:val="26"/>
        </w:rPr>
        <w:t xml:space="preserve">Пеня начисляется за каждый день просрочки исполнения </w:t>
      </w:r>
      <w:r w:rsidR="00F62F6F">
        <w:rPr>
          <w:sz w:val="26"/>
          <w:szCs w:val="26"/>
        </w:rPr>
        <w:t>Страховщиком</w:t>
      </w:r>
      <w:r w:rsidR="002F5303">
        <w:rPr>
          <w:kern w:val="3"/>
          <w:sz w:val="26"/>
          <w:szCs w:val="26"/>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w:t>
      </w:r>
      <w:r w:rsidR="002350AC">
        <w:rPr>
          <w:kern w:val="3"/>
          <w:sz w:val="26"/>
          <w:szCs w:val="26"/>
        </w:rPr>
        <w:t xml:space="preserve">ключевой </w:t>
      </w:r>
      <w:r w:rsidR="002F5303" w:rsidRPr="008A5ED7">
        <w:rPr>
          <w:sz w:val="26"/>
          <w:szCs w:val="26"/>
        </w:rPr>
        <w:t>ставки рефинансирования Центрального банка Российской Федерации</w:t>
      </w:r>
      <w:r w:rsidR="002F5303">
        <w:rPr>
          <w:sz w:val="26"/>
          <w:szCs w:val="26"/>
        </w:rPr>
        <w:t xml:space="preserve"> от цены настоящего Контракта, уменьшенной на сумму, пропорциональную объему обязательств, предусмотренных настоящим Контрактом </w:t>
      </w:r>
      <w:r w:rsidR="00E04607">
        <w:rPr>
          <w:sz w:val="26"/>
          <w:szCs w:val="26"/>
        </w:rPr>
        <w:br/>
      </w:r>
      <w:r w:rsidR="002F5303">
        <w:rPr>
          <w:sz w:val="26"/>
          <w:szCs w:val="26"/>
        </w:rPr>
        <w:t xml:space="preserve">и фактически исполненных </w:t>
      </w:r>
      <w:r w:rsidR="00F62F6F">
        <w:rPr>
          <w:sz w:val="26"/>
          <w:szCs w:val="26"/>
        </w:rPr>
        <w:t>Страховщиком</w:t>
      </w:r>
      <w:r w:rsidR="002F5303">
        <w:rPr>
          <w:sz w:val="26"/>
          <w:szCs w:val="26"/>
        </w:rPr>
        <w:t>.</w:t>
      </w:r>
      <w:proofErr w:type="gramEnd"/>
    </w:p>
    <w:p w:rsidR="002F5303" w:rsidRPr="008A5ED7" w:rsidRDefault="00C70746" w:rsidP="002F5303">
      <w:pPr>
        <w:autoSpaceDE w:val="0"/>
        <w:autoSpaceDN w:val="0"/>
        <w:adjustRightInd w:val="0"/>
        <w:spacing w:line="228" w:lineRule="auto"/>
        <w:ind w:firstLine="709"/>
        <w:jc w:val="both"/>
        <w:rPr>
          <w:sz w:val="26"/>
          <w:szCs w:val="26"/>
        </w:rPr>
      </w:pPr>
      <w:r>
        <w:rPr>
          <w:rFonts w:eastAsia="Lucida Sans Unicode"/>
          <w:color w:val="000000"/>
          <w:kern w:val="3"/>
          <w:sz w:val="26"/>
          <w:szCs w:val="26"/>
          <w:lang w:bidi="en-US"/>
        </w:rPr>
        <w:t>8</w:t>
      </w:r>
      <w:r w:rsidR="002F5303">
        <w:rPr>
          <w:rFonts w:eastAsia="Lucida Sans Unicode"/>
          <w:color w:val="000000"/>
          <w:kern w:val="3"/>
          <w:sz w:val="26"/>
          <w:szCs w:val="26"/>
          <w:lang w:bidi="en-US"/>
        </w:rPr>
        <w:t>.8.</w:t>
      </w:r>
      <w:r w:rsidR="002F5303" w:rsidRPr="008A5ED7">
        <w:rPr>
          <w:rFonts w:eastAsia="Lucida Sans Unicode"/>
          <w:color w:val="000000"/>
          <w:kern w:val="3"/>
          <w:sz w:val="26"/>
          <w:szCs w:val="26"/>
          <w:lang w:bidi="en-US"/>
        </w:rPr>
        <w:t xml:space="preserve"> </w:t>
      </w:r>
      <w:proofErr w:type="gramStart"/>
      <w:r w:rsidR="002F5303" w:rsidRPr="008A5ED7">
        <w:rPr>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w:t>
      </w:r>
      <w:r w:rsidR="002F5303" w:rsidRPr="008A5ED7">
        <w:rPr>
          <w:sz w:val="26"/>
          <w:szCs w:val="26"/>
        </w:rPr>
        <w:lastRenderedPageBreak/>
        <w:t xml:space="preserve">также в иных случаях неисполнения или ненадлежащего исполнения поставщиком (подрядчиком, исполнителем) обязательств, предусмотренных контрактом, </w:t>
      </w:r>
      <w:r w:rsidR="00B10C24">
        <w:rPr>
          <w:sz w:val="26"/>
          <w:szCs w:val="26"/>
        </w:rPr>
        <w:t>Страхователь</w:t>
      </w:r>
      <w:r w:rsidR="002F5303" w:rsidRPr="008A5ED7">
        <w:rPr>
          <w:sz w:val="26"/>
          <w:szCs w:val="26"/>
        </w:rPr>
        <w:t xml:space="preserve"> направляет </w:t>
      </w:r>
      <w:r w:rsidR="00B10C24">
        <w:rPr>
          <w:sz w:val="26"/>
          <w:szCs w:val="26"/>
        </w:rPr>
        <w:t>Страховщику</w:t>
      </w:r>
      <w:r w:rsidR="002F5303" w:rsidRPr="008A5ED7">
        <w:rPr>
          <w:sz w:val="26"/>
          <w:szCs w:val="26"/>
        </w:rPr>
        <w:t xml:space="preserve"> (подрядчику, исполнителю) требование об уплате неустоек (штрафов, пеней).</w:t>
      </w:r>
      <w:proofErr w:type="gramEnd"/>
    </w:p>
    <w:p w:rsidR="007E0DC3" w:rsidRPr="00FA3535" w:rsidRDefault="00C70746" w:rsidP="00FA3535">
      <w:pPr>
        <w:autoSpaceDE w:val="0"/>
        <w:autoSpaceDN w:val="0"/>
        <w:adjustRightInd w:val="0"/>
        <w:spacing w:line="228" w:lineRule="auto"/>
        <w:ind w:firstLine="709"/>
        <w:jc w:val="both"/>
        <w:rPr>
          <w:sz w:val="26"/>
          <w:szCs w:val="26"/>
        </w:rPr>
      </w:pPr>
      <w:r>
        <w:rPr>
          <w:rFonts w:eastAsia="Lucida Sans Unicode"/>
          <w:color w:val="000000"/>
          <w:kern w:val="3"/>
          <w:sz w:val="26"/>
          <w:szCs w:val="26"/>
          <w:lang w:bidi="en-US"/>
        </w:rPr>
        <w:t>8</w:t>
      </w:r>
      <w:r w:rsidR="002F5303" w:rsidRPr="008A5ED7">
        <w:rPr>
          <w:rFonts w:eastAsia="Lucida Sans Unicode"/>
          <w:color w:val="000000"/>
          <w:kern w:val="3"/>
          <w:sz w:val="26"/>
          <w:szCs w:val="26"/>
          <w:lang w:bidi="en-US"/>
        </w:rPr>
        <w:t>.</w:t>
      </w:r>
      <w:r w:rsidR="002F5303">
        <w:rPr>
          <w:rFonts w:eastAsia="Lucida Sans Unicode"/>
          <w:color w:val="000000"/>
          <w:kern w:val="3"/>
          <w:sz w:val="26"/>
          <w:szCs w:val="26"/>
          <w:lang w:bidi="en-US"/>
        </w:rPr>
        <w:t>9</w:t>
      </w:r>
      <w:r w:rsidR="002F5303" w:rsidRPr="008A5ED7">
        <w:rPr>
          <w:rFonts w:eastAsia="Lucida Sans Unicode"/>
          <w:color w:val="000000"/>
          <w:kern w:val="3"/>
          <w:sz w:val="26"/>
          <w:szCs w:val="26"/>
          <w:lang w:bidi="en-US"/>
        </w:rPr>
        <w:t xml:space="preserve">. </w:t>
      </w:r>
      <w:r w:rsidR="002F5303" w:rsidRPr="008A5ED7">
        <w:rPr>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5AD7" w:rsidRPr="00FE5AD7" w:rsidRDefault="00FE5AD7" w:rsidP="00FE5AD7">
      <w:pPr>
        <w:shd w:val="clear" w:color="auto" w:fill="FFFFFF"/>
        <w:spacing w:line="263" w:lineRule="atLeast"/>
        <w:ind w:firstLine="709"/>
        <w:jc w:val="both"/>
        <w:rPr>
          <w:sz w:val="26"/>
          <w:szCs w:val="26"/>
        </w:rPr>
      </w:pPr>
      <w:r>
        <w:rPr>
          <w:color w:val="000000"/>
          <w:sz w:val="26"/>
          <w:szCs w:val="26"/>
        </w:rPr>
        <w:t>8.</w:t>
      </w:r>
      <w:r w:rsidRPr="00FE5AD7">
        <w:rPr>
          <w:sz w:val="26"/>
          <w:szCs w:val="26"/>
        </w:rPr>
        <w:t>1</w:t>
      </w:r>
      <w:r w:rsidR="00FA3535">
        <w:rPr>
          <w:sz w:val="26"/>
          <w:szCs w:val="26"/>
        </w:rPr>
        <w:t>0</w:t>
      </w:r>
      <w:r w:rsidRPr="00FE5AD7">
        <w:rPr>
          <w:sz w:val="26"/>
          <w:szCs w:val="26"/>
        </w:rPr>
        <w:t xml:space="preserve">. </w:t>
      </w:r>
      <w:proofErr w:type="gramStart"/>
      <w:r w:rsidRPr="00FE5AD7">
        <w:rPr>
          <w:sz w:val="26"/>
          <w:szCs w:val="26"/>
        </w:rPr>
        <w:t xml:space="preserve">В течение 20 календарных дней, за исключением нерабочих праздничных дней, </w:t>
      </w:r>
      <w:r>
        <w:rPr>
          <w:sz w:val="26"/>
          <w:szCs w:val="26"/>
        </w:rPr>
        <w:br/>
      </w:r>
      <w:r w:rsidRPr="00FE5AD7">
        <w:rPr>
          <w:sz w:val="26"/>
          <w:szCs w:val="26"/>
        </w:rPr>
        <w:t>а в случае, предусмотренном </w:t>
      </w:r>
      <w:hyperlink r:id="rId9" w:anchor="dst628" w:history="1">
        <w:r w:rsidRPr="00FE5AD7">
          <w:rPr>
            <w:sz w:val="26"/>
            <w:szCs w:val="26"/>
          </w:rPr>
          <w:t>пунктом 15.3</w:t>
        </w:r>
      </w:hyperlink>
      <w:r w:rsidR="00CC1879">
        <w:rPr>
          <w:sz w:val="26"/>
          <w:szCs w:val="26"/>
        </w:rPr>
        <w:t xml:space="preserve"> </w:t>
      </w:r>
      <w:r w:rsidRPr="00FE5AD7">
        <w:rPr>
          <w:sz w:val="26"/>
          <w:szCs w:val="26"/>
        </w:rPr>
        <w:t>ст</w:t>
      </w:r>
      <w:r>
        <w:rPr>
          <w:sz w:val="26"/>
          <w:szCs w:val="26"/>
        </w:rPr>
        <w:t xml:space="preserve">.21 ФЗ-40 «Об обязательном страховании гражданской ответственности владельцев </w:t>
      </w:r>
      <w:proofErr w:type="spellStart"/>
      <w:r>
        <w:rPr>
          <w:sz w:val="26"/>
          <w:szCs w:val="26"/>
        </w:rPr>
        <w:t>транспорных</w:t>
      </w:r>
      <w:proofErr w:type="spellEnd"/>
      <w:r>
        <w:rPr>
          <w:sz w:val="26"/>
          <w:szCs w:val="26"/>
        </w:rPr>
        <w:t xml:space="preserve"> средств»</w:t>
      </w:r>
      <w:r w:rsidRPr="00FE5AD7">
        <w:rPr>
          <w:sz w:val="26"/>
          <w:szCs w:val="26"/>
        </w:rPr>
        <w:t xml:space="preserve">, 30 календарных дней, </w:t>
      </w:r>
      <w:r>
        <w:rPr>
          <w:sz w:val="26"/>
          <w:szCs w:val="26"/>
        </w:rPr>
        <w:br/>
      </w:r>
      <w:r w:rsidRPr="00FE5AD7">
        <w:rPr>
          <w:sz w:val="26"/>
          <w:szCs w:val="26"/>
        </w:rPr>
        <w:t>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w:t>
      </w:r>
      <w:hyperlink r:id="rId10" w:anchor="dst100212" w:history="1">
        <w:r w:rsidRPr="00FE5AD7">
          <w:rPr>
            <w:sz w:val="26"/>
            <w:szCs w:val="26"/>
          </w:rPr>
          <w:t>правилами</w:t>
        </w:r>
      </w:hyperlink>
      <w:r w:rsidRPr="00FE5AD7">
        <w:rPr>
          <w:sz w:val="26"/>
          <w:szCs w:val="26"/>
        </w:rPr>
        <w:t> обязательного страхования, страховщик обязан</w:t>
      </w:r>
      <w:proofErr w:type="gramEnd"/>
      <w:r w:rsidRPr="00FE5AD7">
        <w:rPr>
          <w:sz w:val="26"/>
          <w:szCs w:val="26"/>
        </w:rPr>
        <w:t xml:space="preserve"> </w:t>
      </w:r>
      <w:proofErr w:type="gramStart"/>
      <w:r w:rsidRPr="00FE5AD7">
        <w:rPr>
          <w:sz w:val="26"/>
          <w:szCs w:val="26"/>
        </w:rPr>
        <w:t>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roofErr w:type="gramEnd"/>
    </w:p>
    <w:p w:rsidR="00FE5AD7" w:rsidRPr="00FE5AD7" w:rsidRDefault="00FE5AD7" w:rsidP="00055C85">
      <w:pPr>
        <w:shd w:val="clear" w:color="auto" w:fill="FFFFFF"/>
        <w:spacing w:line="263" w:lineRule="atLeast"/>
        <w:ind w:firstLine="709"/>
        <w:jc w:val="both"/>
        <w:rPr>
          <w:sz w:val="26"/>
          <w:szCs w:val="26"/>
        </w:rPr>
      </w:pPr>
      <w:bookmarkStart w:id="0" w:name="dst651"/>
      <w:bookmarkStart w:id="1" w:name="dst366"/>
      <w:bookmarkEnd w:id="0"/>
      <w:bookmarkEnd w:id="1"/>
      <w:r w:rsidRPr="00FE5AD7">
        <w:rPr>
          <w:sz w:val="26"/>
          <w:szCs w:val="26"/>
        </w:rPr>
        <w:t>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11" w:anchor="dst100290" w:history="1">
        <w:r w:rsidRPr="00FE5AD7">
          <w:rPr>
            <w:sz w:val="26"/>
            <w:szCs w:val="26"/>
          </w:rPr>
          <w:t>неустойку (пеню)</w:t>
        </w:r>
      </w:hyperlink>
      <w:r w:rsidRPr="00FE5AD7">
        <w:rPr>
          <w:sz w:val="26"/>
          <w:szCs w:val="26"/>
        </w:rPr>
        <w:t xml:space="preserve"> в размере одного процента </w:t>
      </w:r>
      <w:r>
        <w:rPr>
          <w:sz w:val="26"/>
          <w:szCs w:val="26"/>
        </w:rPr>
        <w:br/>
      </w:r>
      <w:r w:rsidRPr="00FE5AD7">
        <w:rPr>
          <w:sz w:val="26"/>
          <w:szCs w:val="26"/>
        </w:rPr>
        <w:t>от определенного в соответствии с настоящим Федеральным законом </w:t>
      </w:r>
      <w:hyperlink r:id="rId12" w:anchor="dst100133" w:history="1">
        <w:r w:rsidRPr="00FE5AD7">
          <w:rPr>
            <w:sz w:val="26"/>
            <w:szCs w:val="26"/>
          </w:rPr>
          <w:t>размера</w:t>
        </w:r>
      </w:hyperlink>
      <w:r w:rsidRPr="00FE5AD7">
        <w:rPr>
          <w:sz w:val="26"/>
          <w:szCs w:val="26"/>
        </w:rPr>
        <w:t xml:space="preserve"> страхового возмещения по виду причиненного вреда каждому потерпевшему. </w:t>
      </w:r>
      <w:proofErr w:type="gramStart"/>
      <w:r w:rsidRPr="00FE5AD7">
        <w:rPr>
          <w:sz w:val="26"/>
          <w:szCs w:val="26"/>
        </w:rPr>
        <w:t>При возмещении вреда на основании </w:t>
      </w:r>
      <w:hyperlink r:id="rId13" w:anchor="dst616" w:history="1">
        <w:r>
          <w:rPr>
            <w:sz w:val="26"/>
            <w:szCs w:val="26"/>
          </w:rPr>
          <w:t xml:space="preserve">пунктов </w:t>
        </w:r>
        <w:r w:rsidRPr="00FE5AD7">
          <w:rPr>
            <w:sz w:val="26"/>
            <w:szCs w:val="26"/>
          </w:rPr>
          <w:t>15.1</w:t>
        </w:r>
      </w:hyperlink>
      <w:r w:rsidRPr="00FE5AD7">
        <w:rPr>
          <w:sz w:val="26"/>
          <w:szCs w:val="26"/>
        </w:rPr>
        <w:t> - </w:t>
      </w:r>
      <w:hyperlink r:id="rId14" w:anchor="dst628" w:history="1">
        <w:r w:rsidRPr="00FE5AD7">
          <w:rPr>
            <w:sz w:val="26"/>
            <w:szCs w:val="26"/>
          </w:rPr>
          <w:t>15.3</w:t>
        </w:r>
      </w:hyperlink>
      <w:r w:rsidRPr="00FE5AD7">
        <w:rPr>
          <w:sz w:val="26"/>
          <w:szCs w:val="26"/>
        </w:rPr>
        <w:t> ст</w:t>
      </w:r>
      <w:r>
        <w:rPr>
          <w:sz w:val="26"/>
          <w:szCs w:val="26"/>
        </w:rPr>
        <w:t xml:space="preserve">.21 ФЗ-40 «Об обязательном страховании гражданской ответственности владельцев </w:t>
      </w:r>
      <w:proofErr w:type="spellStart"/>
      <w:r>
        <w:rPr>
          <w:sz w:val="26"/>
          <w:szCs w:val="26"/>
        </w:rPr>
        <w:t>транспорных</w:t>
      </w:r>
      <w:proofErr w:type="spellEnd"/>
      <w:r>
        <w:rPr>
          <w:sz w:val="26"/>
          <w:szCs w:val="26"/>
        </w:rPr>
        <w:t xml:space="preserve"> средств» </w:t>
      </w:r>
      <w:r w:rsidRPr="00FE5AD7">
        <w:rPr>
          <w:sz w:val="26"/>
          <w:szCs w:val="26"/>
        </w:rPr>
        <w:t>в случае нарушения установленного </w:t>
      </w:r>
      <w:hyperlink r:id="rId15" w:anchor="dst623" w:history="1">
        <w:r w:rsidRPr="00FE5AD7">
          <w:rPr>
            <w:sz w:val="26"/>
            <w:szCs w:val="26"/>
          </w:rPr>
          <w:t>абзацем вторым пункта 15.2</w:t>
        </w:r>
      </w:hyperlink>
      <w:r w:rsidRPr="00FE5AD7">
        <w:rPr>
          <w:sz w:val="26"/>
          <w:szCs w:val="26"/>
        </w:rPr>
        <w:t> ст</w:t>
      </w:r>
      <w:r>
        <w:rPr>
          <w:sz w:val="26"/>
          <w:szCs w:val="26"/>
        </w:rPr>
        <w:t xml:space="preserve">.21 </w:t>
      </w:r>
      <w:r w:rsidRPr="00FE5AD7">
        <w:rPr>
          <w:sz w:val="26"/>
          <w:szCs w:val="26"/>
        </w:rPr>
        <w:t>Федеральн</w:t>
      </w:r>
      <w:r>
        <w:rPr>
          <w:sz w:val="26"/>
          <w:szCs w:val="26"/>
        </w:rPr>
        <w:t>ого</w:t>
      </w:r>
      <w:r w:rsidRPr="00FE5AD7">
        <w:rPr>
          <w:sz w:val="26"/>
          <w:szCs w:val="26"/>
        </w:rPr>
        <w:t xml:space="preserve"> закон</w:t>
      </w:r>
      <w:r>
        <w:rPr>
          <w:sz w:val="26"/>
          <w:szCs w:val="26"/>
        </w:rPr>
        <w:t>а</w:t>
      </w:r>
      <w:r w:rsidRPr="00FE5AD7">
        <w:rPr>
          <w:sz w:val="26"/>
          <w:szCs w:val="26"/>
        </w:rPr>
        <w:t xml:space="preserve">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hyperlink r:id="rId16" w:anchor="dst623" w:history="1">
        <w:r w:rsidRPr="00FE5AD7">
          <w:rPr>
            <w:sz w:val="26"/>
            <w:szCs w:val="26"/>
          </w:rPr>
          <w:t>абзацем вторым пункта 15.2</w:t>
        </w:r>
      </w:hyperlink>
      <w:r w:rsidRPr="00FE5AD7">
        <w:rPr>
          <w:sz w:val="26"/>
          <w:szCs w:val="26"/>
        </w:rPr>
        <w:t> ст</w:t>
      </w:r>
      <w:r>
        <w:rPr>
          <w:sz w:val="26"/>
          <w:szCs w:val="26"/>
        </w:rPr>
        <w:t xml:space="preserve">.21 </w:t>
      </w:r>
      <w:r w:rsidRPr="00FE5AD7">
        <w:rPr>
          <w:sz w:val="26"/>
          <w:szCs w:val="26"/>
        </w:rPr>
        <w:t>Федеральн</w:t>
      </w:r>
      <w:r>
        <w:rPr>
          <w:sz w:val="26"/>
          <w:szCs w:val="26"/>
        </w:rPr>
        <w:t>ого</w:t>
      </w:r>
      <w:r w:rsidRPr="00FE5AD7">
        <w:rPr>
          <w:sz w:val="26"/>
          <w:szCs w:val="26"/>
        </w:rPr>
        <w:t xml:space="preserve"> закон</w:t>
      </w:r>
      <w:r>
        <w:rPr>
          <w:sz w:val="26"/>
          <w:szCs w:val="26"/>
        </w:rPr>
        <w:t xml:space="preserve">а, </w:t>
      </w:r>
      <w:r w:rsidRPr="00FE5AD7">
        <w:rPr>
          <w:sz w:val="26"/>
          <w:szCs w:val="26"/>
        </w:rPr>
        <w:t>срок проведения восстановительного ремонта поврежденного</w:t>
      </w:r>
      <w:proofErr w:type="gramEnd"/>
      <w:r w:rsidRPr="00FE5AD7">
        <w:rPr>
          <w:sz w:val="26"/>
          <w:szCs w:val="26"/>
        </w:rPr>
        <w:t xml:space="preserve"> транспортного средства, страховщик за каждый день просрочки уплачивает потерпевшему неустойку (пеню) в размере 0,5 процента от определенной </w:t>
      </w:r>
      <w:r>
        <w:rPr>
          <w:sz w:val="26"/>
          <w:szCs w:val="26"/>
        </w:rPr>
        <w:br/>
      </w:r>
      <w:r w:rsidRPr="00FE5AD7">
        <w:rPr>
          <w:sz w:val="26"/>
          <w:szCs w:val="26"/>
        </w:rPr>
        <w:t>в соответствии с настоящим Федеральным законом суммы страхового возмещения, но не более суммы такого возмещения.</w:t>
      </w:r>
    </w:p>
    <w:p w:rsidR="00FE5AD7" w:rsidRPr="00FE5AD7" w:rsidRDefault="00FE5AD7" w:rsidP="00055C85">
      <w:pPr>
        <w:shd w:val="clear" w:color="auto" w:fill="FFFFFF"/>
        <w:spacing w:line="263" w:lineRule="atLeast"/>
        <w:ind w:firstLine="709"/>
        <w:jc w:val="both"/>
        <w:rPr>
          <w:sz w:val="26"/>
          <w:szCs w:val="26"/>
        </w:rPr>
      </w:pPr>
      <w:bookmarkStart w:id="2" w:name="dst652"/>
      <w:bookmarkStart w:id="3" w:name="dst367"/>
      <w:bookmarkEnd w:id="2"/>
      <w:bookmarkEnd w:id="3"/>
      <w:r w:rsidRPr="00FE5AD7">
        <w:rPr>
          <w:sz w:val="26"/>
          <w:szCs w:val="26"/>
        </w:rPr>
        <w:t xml:space="preserve">При несоблюдении срока направления потерпевшему мотивированного отказа </w:t>
      </w:r>
      <w:r>
        <w:rPr>
          <w:sz w:val="26"/>
          <w:szCs w:val="26"/>
        </w:rPr>
        <w:br/>
      </w:r>
      <w:r w:rsidRPr="00FE5AD7">
        <w:rPr>
          <w:sz w:val="26"/>
          <w:szCs w:val="26"/>
        </w:rPr>
        <w:t>в страховом возмещении страховщик за каждый день просрочки уплачивает потерпевшему денежные средства в виде финансовой </w:t>
      </w:r>
      <w:hyperlink r:id="rId17" w:anchor="dst100179" w:history="1">
        <w:r w:rsidRPr="00FE5AD7">
          <w:rPr>
            <w:sz w:val="26"/>
            <w:szCs w:val="26"/>
          </w:rPr>
          <w:t>санкции</w:t>
        </w:r>
      </w:hyperlink>
      <w:r w:rsidRPr="00FE5AD7">
        <w:rPr>
          <w:sz w:val="26"/>
          <w:szCs w:val="26"/>
        </w:rPr>
        <w:t> в размере 0,05 процента от установленной настоящим Федеральным законом страховой суммы по виду причиненного вреда каждому потерпевшему.</w:t>
      </w:r>
    </w:p>
    <w:p w:rsidR="00FE5AD7" w:rsidRPr="00FE5AD7" w:rsidRDefault="00FE5AD7" w:rsidP="00055C85">
      <w:pPr>
        <w:shd w:val="clear" w:color="auto" w:fill="FFFFFF"/>
        <w:spacing w:line="263" w:lineRule="atLeast"/>
        <w:ind w:firstLine="709"/>
        <w:jc w:val="both"/>
        <w:rPr>
          <w:sz w:val="26"/>
          <w:szCs w:val="26"/>
        </w:rPr>
      </w:pPr>
      <w:bookmarkStart w:id="4" w:name="dst653"/>
      <w:bookmarkStart w:id="5" w:name="dst368"/>
      <w:bookmarkEnd w:id="4"/>
      <w:bookmarkEnd w:id="5"/>
      <w:proofErr w:type="gramStart"/>
      <w:r w:rsidRPr="00FE5AD7">
        <w:rPr>
          <w:sz w:val="26"/>
          <w:szCs w:val="26"/>
        </w:rPr>
        <w:t xml:space="preserve">Предусмотренные пунктом неустойка (пеня) или сумма финансовой санкции </w:t>
      </w:r>
      <w:r>
        <w:rPr>
          <w:sz w:val="26"/>
          <w:szCs w:val="26"/>
        </w:rPr>
        <w:br/>
      </w:r>
      <w:r w:rsidRPr="00FE5AD7">
        <w:rPr>
          <w:sz w:val="26"/>
          <w:szCs w:val="26"/>
        </w:rPr>
        <w:t>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w:t>
      </w:r>
      <w:proofErr w:type="gramEnd"/>
      <w:r w:rsidRPr="00FE5AD7">
        <w:rPr>
          <w:sz w:val="26"/>
          <w:szCs w:val="26"/>
        </w:rPr>
        <w:t xml:space="preserve">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FE5AD7" w:rsidRPr="00FE5AD7" w:rsidRDefault="00FE5AD7" w:rsidP="00055C85">
      <w:pPr>
        <w:shd w:val="clear" w:color="auto" w:fill="FFFFFF"/>
        <w:spacing w:line="263" w:lineRule="atLeast"/>
        <w:ind w:firstLine="709"/>
        <w:jc w:val="both"/>
        <w:rPr>
          <w:sz w:val="26"/>
          <w:szCs w:val="26"/>
        </w:rPr>
      </w:pPr>
      <w:bookmarkStart w:id="6" w:name="dst654"/>
      <w:bookmarkStart w:id="7" w:name="dst369"/>
      <w:bookmarkEnd w:id="6"/>
      <w:bookmarkEnd w:id="7"/>
      <w:proofErr w:type="gramStart"/>
      <w:r w:rsidRPr="00FE5AD7">
        <w:rPr>
          <w:sz w:val="26"/>
          <w:szCs w:val="26"/>
        </w:rPr>
        <w:lastRenderedPageBreak/>
        <w:t>Контроль за</w:t>
      </w:r>
      <w:proofErr w:type="gramEnd"/>
      <w:r w:rsidRPr="00FE5AD7">
        <w:rPr>
          <w:sz w:val="26"/>
          <w:szCs w:val="26"/>
        </w:rPr>
        <w:t xml:space="preserve"> соблюдением страховщиками порядка осуществления страхового возмещения осуществляет Банк России. В случае выявления несоблюдения страховщиком срока осуществления страхового возмещения или направления мотивированного отказа Банк России выдает страховщику предписание о необходимости исполнения обязанностей, установленных </w:t>
      </w:r>
      <w:r>
        <w:rPr>
          <w:sz w:val="26"/>
          <w:szCs w:val="26"/>
        </w:rPr>
        <w:t xml:space="preserve">ст.21 Федерального </w:t>
      </w:r>
      <w:proofErr w:type="spellStart"/>
      <w:r>
        <w:rPr>
          <w:sz w:val="26"/>
          <w:szCs w:val="26"/>
        </w:rPr>
        <w:t>заона</w:t>
      </w:r>
      <w:proofErr w:type="spellEnd"/>
      <w:r w:rsidRPr="00FE5AD7">
        <w:rPr>
          <w:sz w:val="26"/>
          <w:szCs w:val="26"/>
        </w:rPr>
        <w:t>.</w:t>
      </w:r>
    </w:p>
    <w:p w:rsidR="00FE5AD7" w:rsidRPr="00FE5AD7" w:rsidRDefault="00FE5AD7" w:rsidP="00055C85">
      <w:pPr>
        <w:shd w:val="clear" w:color="auto" w:fill="FFFFFF"/>
        <w:spacing w:line="263" w:lineRule="atLeast"/>
        <w:ind w:firstLine="709"/>
        <w:jc w:val="both"/>
        <w:rPr>
          <w:sz w:val="26"/>
          <w:szCs w:val="26"/>
        </w:rPr>
      </w:pPr>
      <w:bookmarkStart w:id="8" w:name="dst370"/>
      <w:bookmarkEnd w:id="8"/>
      <w:r w:rsidRPr="00FE5AD7">
        <w:rPr>
          <w:sz w:val="26"/>
          <w:szCs w:val="26"/>
        </w:rPr>
        <w:t>До полного определения размера подлежащего возмещению по договору обязательного страхования вреда страховщик по заявлению потерпевшего вправе осуществить часть страховой выплаты, соответствующую фактически определенной части указанного вреда.</w:t>
      </w:r>
    </w:p>
    <w:p w:rsidR="00E04607" w:rsidRPr="007E0DC3" w:rsidRDefault="00E04607" w:rsidP="00FE5AD7">
      <w:pPr>
        <w:spacing w:line="228" w:lineRule="auto"/>
        <w:jc w:val="both"/>
        <w:rPr>
          <w:sz w:val="26"/>
          <w:szCs w:val="26"/>
        </w:rPr>
      </w:pPr>
    </w:p>
    <w:p w:rsidR="002F5303" w:rsidRPr="008A5ED7" w:rsidRDefault="00F62F6F" w:rsidP="002F5303">
      <w:pPr>
        <w:spacing w:line="228" w:lineRule="auto"/>
        <w:ind w:left="360"/>
        <w:jc w:val="center"/>
        <w:rPr>
          <w:b/>
          <w:spacing w:val="6"/>
          <w:sz w:val="26"/>
          <w:szCs w:val="26"/>
        </w:rPr>
      </w:pPr>
      <w:r>
        <w:rPr>
          <w:b/>
          <w:spacing w:val="6"/>
          <w:sz w:val="26"/>
          <w:szCs w:val="26"/>
        </w:rPr>
        <w:t>9</w:t>
      </w:r>
      <w:r w:rsidR="002F5303" w:rsidRPr="008A5ED7">
        <w:rPr>
          <w:b/>
          <w:spacing w:val="6"/>
          <w:sz w:val="26"/>
          <w:szCs w:val="26"/>
        </w:rPr>
        <w:t>.</w:t>
      </w:r>
      <w:r w:rsidR="00E04607">
        <w:rPr>
          <w:b/>
          <w:spacing w:val="6"/>
          <w:sz w:val="26"/>
          <w:szCs w:val="26"/>
        </w:rPr>
        <w:t xml:space="preserve"> ПОРЯДОК РАЗРЕШЕНИЯ </w:t>
      </w:r>
      <w:r w:rsidR="002F5303" w:rsidRPr="008A5ED7">
        <w:rPr>
          <w:b/>
          <w:spacing w:val="6"/>
          <w:sz w:val="26"/>
          <w:szCs w:val="26"/>
        </w:rPr>
        <w:t>СПОРОВ</w:t>
      </w:r>
    </w:p>
    <w:p w:rsidR="002F5303" w:rsidRPr="008A5ED7" w:rsidRDefault="00F62F6F" w:rsidP="00055C85">
      <w:pPr>
        <w:spacing w:line="228" w:lineRule="auto"/>
        <w:ind w:firstLine="709"/>
        <w:jc w:val="both"/>
        <w:rPr>
          <w:sz w:val="26"/>
          <w:szCs w:val="26"/>
        </w:rPr>
      </w:pPr>
      <w:r>
        <w:rPr>
          <w:sz w:val="26"/>
          <w:szCs w:val="26"/>
        </w:rPr>
        <w:t>9</w:t>
      </w:r>
      <w:r w:rsidR="00F44116">
        <w:rPr>
          <w:sz w:val="26"/>
          <w:szCs w:val="26"/>
        </w:rPr>
        <w:t>.1.</w:t>
      </w:r>
      <w:r w:rsidR="00C03CC7">
        <w:rPr>
          <w:sz w:val="26"/>
          <w:szCs w:val="26"/>
        </w:rPr>
        <w:t xml:space="preserve"> Все споры и разногласия, </w:t>
      </w:r>
      <w:r>
        <w:rPr>
          <w:sz w:val="26"/>
          <w:szCs w:val="26"/>
        </w:rPr>
        <w:t>возникающие между Сторонами</w:t>
      </w:r>
      <w:r w:rsidR="002F5303" w:rsidRPr="008A5ED7">
        <w:rPr>
          <w:sz w:val="26"/>
          <w:szCs w:val="26"/>
        </w:rPr>
        <w:t xml:space="preserve"> при испо</w:t>
      </w:r>
      <w:r>
        <w:rPr>
          <w:sz w:val="26"/>
          <w:szCs w:val="26"/>
        </w:rPr>
        <w:t>лнении</w:t>
      </w:r>
      <w:r w:rsidR="00CC1879">
        <w:rPr>
          <w:sz w:val="26"/>
          <w:szCs w:val="26"/>
        </w:rPr>
        <w:t xml:space="preserve"> </w:t>
      </w:r>
      <w:r>
        <w:rPr>
          <w:sz w:val="26"/>
          <w:szCs w:val="26"/>
        </w:rPr>
        <w:t>настоящего контракта,</w:t>
      </w:r>
      <w:r w:rsidR="002F5303" w:rsidRPr="008A5ED7">
        <w:rPr>
          <w:sz w:val="26"/>
          <w:szCs w:val="26"/>
        </w:rPr>
        <w:t xml:space="preserve"> будут разрешаться путем переговоров, в том числе путем направления претензий.</w:t>
      </w:r>
    </w:p>
    <w:p w:rsidR="002F5303" w:rsidRPr="008A5ED7" w:rsidRDefault="00F62F6F" w:rsidP="00055C85">
      <w:pPr>
        <w:spacing w:line="228" w:lineRule="auto"/>
        <w:ind w:firstLine="709"/>
        <w:jc w:val="both"/>
        <w:rPr>
          <w:sz w:val="26"/>
          <w:szCs w:val="26"/>
        </w:rPr>
      </w:pPr>
      <w:r>
        <w:rPr>
          <w:sz w:val="26"/>
          <w:szCs w:val="26"/>
        </w:rPr>
        <w:t>9</w:t>
      </w:r>
      <w:r w:rsidR="00F44116">
        <w:rPr>
          <w:sz w:val="26"/>
          <w:szCs w:val="26"/>
        </w:rPr>
        <w:t>.2.</w:t>
      </w:r>
      <w:r>
        <w:rPr>
          <w:sz w:val="26"/>
          <w:szCs w:val="26"/>
        </w:rPr>
        <w:t xml:space="preserve"> Претензия</w:t>
      </w:r>
      <w:r w:rsidR="002F5303" w:rsidRPr="008A5ED7">
        <w:rPr>
          <w:sz w:val="26"/>
          <w:szCs w:val="26"/>
        </w:rPr>
        <w:t xml:space="preserve"> в </w:t>
      </w:r>
      <w:r>
        <w:rPr>
          <w:sz w:val="26"/>
          <w:szCs w:val="26"/>
        </w:rPr>
        <w:t>письменной</w:t>
      </w:r>
      <w:r w:rsidR="002F5303" w:rsidRPr="008A5ED7">
        <w:rPr>
          <w:sz w:val="26"/>
          <w:szCs w:val="26"/>
        </w:rPr>
        <w:t xml:space="preserve"> форме направляется Стороне, допустившей н</w:t>
      </w:r>
      <w:r>
        <w:rPr>
          <w:sz w:val="26"/>
          <w:szCs w:val="26"/>
        </w:rPr>
        <w:t xml:space="preserve">арушение условий контракта. В претензии указываются </w:t>
      </w:r>
      <w:r w:rsidR="002F5303" w:rsidRPr="008A5ED7">
        <w:rPr>
          <w:sz w:val="26"/>
          <w:szCs w:val="26"/>
        </w:rPr>
        <w:t xml:space="preserve">допущенные </w:t>
      </w:r>
      <w:r>
        <w:rPr>
          <w:sz w:val="26"/>
          <w:szCs w:val="26"/>
        </w:rPr>
        <w:t xml:space="preserve">нарушения </w:t>
      </w:r>
      <w:r w:rsidR="002F5303" w:rsidRPr="008A5ED7">
        <w:rPr>
          <w:sz w:val="26"/>
          <w:szCs w:val="26"/>
        </w:rPr>
        <w:t>со ссылкой на соотве</w:t>
      </w:r>
      <w:r>
        <w:rPr>
          <w:sz w:val="26"/>
          <w:szCs w:val="26"/>
        </w:rPr>
        <w:t xml:space="preserve">тствующие положения контракта или его приложений, </w:t>
      </w:r>
      <w:r w:rsidR="002F5303" w:rsidRPr="008A5ED7">
        <w:rPr>
          <w:sz w:val="26"/>
          <w:szCs w:val="26"/>
        </w:rPr>
        <w:t>стоимостная о</w:t>
      </w:r>
      <w:r>
        <w:rPr>
          <w:sz w:val="26"/>
          <w:szCs w:val="26"/>
        </w:rPr>
        <w:t xml:space="preserve">ценка ответственности </w:t>
      </w:r>
      <w:r w:rsidR="002F5303" w:rsidRPr="008A5ED7">
        <w:rPr>
          <w:sz w:val="26"/>
          <w:szCs w:val="26"/>
        </w:rPr>
        <w:t>(неустойки), а также действия, которые должны быть произведены для устранения нарушений.</w:t>
      </w:r>
    </w:p>
    <w:p w:rsidR="002F5303" w:rsidRPr="008A5ED7" w:rsidRDefault="00F62F6F" w:rsidP="00055C85">
      <w:pPr>
        <w:spacing w:line="228" w:lineRule="auto"/>
        <w:ind w:firstLine="709"/>
        <w:jc w:val="both"/>
        <w:rPr>
          <w:sz w:val="26"/>
          <w:szCs w:val="26"/>
        </w:rPr>
      </w:pPr>
      <w:r>
        <w:rPr>
          <w:sz w:val="26"/>
          <w:szCs w:val="26"/>
        </w:rPr>
        <w:t>9</w:t>
      </w:r>
      <w:r w:rsidR="00F44116">
        <w:rPr>
          <w:sz w:val="26"/>
          <w:szCs w:val="26"/>
        </w:rPr>
        <w:t>.3.</w:t>
      </w:r>
      <w:r>
        <w:rPr>
          <w:sz w:val="26"/>
          <w:szCs w:val="26"/>
        </w:rPr>
        <w:t xml:space="preserve"> Срок рассмотрения писем, уведомлений или претензий </w:t>
      </w:r>
      <w:r w:rsidR="002F5303" w:rsidRPr="008A5ED7">
        <w:rPr>
          <w:sz w:val="26"/>
          <w:szCs w:val="26"/>
        </w:rPr>
        <w:t>не может превышать</w:t>
      </w:r>
      <w:r w:rsidR="00CC1879">
        <w:rPr>
          <w:sz w:val="26"/>
          <w:szCs w:val="26"/>
        </w:rPr>
        <w:t xml:space="preserve"> </w:t>
      </w:r>
      <w:r>
        <w:rPr>
          <w:sz w:val="26"/>
          <w:szCs w:val="26"/>
        </w:rPr>
        <w:br/>
        <w:t>10 (десяти) календарных дней со дня их получения,</w:t>
      </w:r>
      <w:r w:rsidR="002F5303" w:rsidRPr="008A5ED7">
        <w:rPr>
          <w:sz w:val="26"/>
          <w:szCs w:val="26"/>
        </w:rPr>
        <w:t xml:space="preserve"> е</w:t>
      </w:r>
      <w:r>
        <w:rPr>
          <w:sz w:val="26"/>
          <w:szCs w:val="26"/>
        </w:rPr>
        <w:t>сли</w:t>
      </w:r>
      <w:r w:rsidR="00CC1879">
        <w:rPr>
          <w:sz w:val="26"/>
          <w:szCs w:val="26"/>
        </w:rPr>
        <w:t xml:space="preserve"> </w:t>
      </w:r>
      <w:r>
        <w:rPr>
          <w:sz w:val="26"/>
          <w:szCs w:val="26"/>
        </w:rPr>
        <w:t xml:space="preserve">настоящим контрактом </w:t>
      </w:r>
      <w:r w:rsidR="001A7786">
        <w:rPr>
          <w:sz w:val="26"/>
          <w:szCs w:val="26"/>
        </w:rPr>
        <w:br/>
      </w:r>
      <w:r w:rsidR="002F5303" w:rsidRPr="008A5ED7">
        <w:rPr>
          <w:sz w:val="26"/>
          <w:szCs w:val="26"/>
        </w:rPr>
        <w:t>не</w:t>
      </w:r>
      <w:r w:rsidR="00CC1879">
        <w:rPr>
          <w:sz w:val="26"/>
          <w:szCs w:val="26"/>
        </w:rPr>
        <w:t xml:space="preserve"> </w:t>
      </w:r>
      <w:r w:rsidR="002F5303" w:rsidRPr="008A5ED7">
        <w:rPr>
          <w:sz w:val="26"/>
          <w:szCs w:val="26"/>
        </w:rPr>
        <w:t>предусмотре</w:t>
      </w:r>
      <w:r>
        <w:rPr>
          <w:sz w:val="26"/>
          <w:szCs w:val="26"/>
        </w:rPr>
        <w:t xml:space="preserve">ны иные сроки рассмотрения. Переписка Сторон может осуществляться </w:t>
      </w:r>
      <w:r w:rsidR="001A7786">
        <w:rPr>
          <w:sz w:val="26"/>
          <w:szCs w:val="26"/>
        </w:rPr>
        <w:br/>
      </w:r>
      <w:r>
        <w:rPr>
          <w:sz w:val="26"/>
          <w:szCs w:val="26"/>
        </w:rPr>
        <w:t>в</w:t>
      </w:r>
      <w:r w:rsidR="00CC1879">
        <w:rPr>
          <w:sz w:val="26"/>
          <w:szCs w:val="26"/>
        </w:rPr>
        <w:t xml:space="preserve"> </w:t>
      </w:r>
      <w:r>
        <w:rPr>
          <w:sz w:val="26"/>
          <w:szCs w:val="26"/>
        </w:rPr>
        <w:t xml:space="preserve">виде письма, телеграммы, а также электронного </w:t>
      </w:r>
      <w:r w:rsidR="002F5303" w:rsidRPr="008A5ED7">
        <w:rPr>
          <w:sz w:val="26"/>
          <w:szCs w:val="26"/>
        </w:rPr>
        <w:t>сообщения с последующим представлением оригинала документа.</w:t>
      </w:r>
    </w:p>
    <w:p w:rsidR="007E0DC3" w:rsidRDefault="00F62F6F" w:rsidP="00055C85">
      <w:pPr>
        <w:spacing w:line="228" w:lineRule="auto"/>
        <w:ind w:firstLine="709"/>
        <w:jc w:val="both"/>
        <w:rPr>
          <w:sz w:val="26"/>
          <w:szCs w:val="26"/>
        </w:rPr>
      </w:pPr>
      <w:r>
        <w:rPr>
          <w:sz w:val="26"/>
          <w:szCs w:val="26"/>
        </w:rPr>
        <w:t>9</w:t>
      </w:r>
      <w:r w:rsidR="00F44116">
        <w:rPr>
          <w:sz w:val="26"/>
          <w:szCs w:val="26"/>
        </w:rPr>
        <w:t>.4.</w:t>
      </w:r>
      <w:r w:rsidR="00CC1879">
        <w:rPr>
          <w:sz w:val="26"/>
          <w:szCs w:val="26"/>
        </w:rPr>
        <w:t xml:space="preserve"> </w:t>
      </w:r>
      <w:r>
        <w:rPr>
          <w:sz w:val="26"/>
          <w:szCs w:val="26"/>
        </w:rPr>
        <w:t>При</w:t>
      </w:r>
      <w:r w:rsidR="00CC1879">
        <w:rPr>
          <w:sz w:val="26"/>
          <w:szCs w:val="26"/>
        </w:rPr>
        <w:t xml:space="preserve"> </w:t>
      </w:r>
      <w:proofErr w:type="spellStart"/>
      <w:r w:rsidR="002F5303" w:rsidRPr="008A5ED7">
        <w:rPr>
          <w:sz w:val="26"/>
          <w:szCs w:val="26"/>
        </w:rPr>
        <w:t>неурегули</w:t>
      </w:r>
      <w:r>
        <w:rPr>
          <w:sz w:val="26"/>
          <w:szCs w:val="26"/>
        </w:rPr>
        <w:t>ровании</w:t>
      </w:r>
      <w:proofErr w:type="spellEnd"/>
      <w:r>
        <w:rPr>
          <w:sz w:val="26"/>
          <w:szCs w:val="26"/>
        </w:rPr>
        <w:t xml:space="preserve"> Сторонами в досудебном порядке</w:t>
      </w:r>
      <w:r w:rsidR="002F5303" w:rsidRPr="008A5ED7">
        <w:rPr>
          <w:sz w:val="26"/>
          <w:szCs w:val="26"/>
        </w:rPr>
        <w:t xml:space="preserve"> спор передается </w:t>
      </w:r>
      <w:r w:rsidR="001A7786">
        <w:rPr>
          <w:sz w:val="26"/>
          <w:szCs w:val="26"/>
        </w:rPr>
        <w:br/>
      </w:r>
      <w:r w:rsidR="002F5303" w:rsidRPr="008A5ED7">
        <w:rPr>
          <w:sz w:val="26"/>
          <w:szCs w:val="26"/>
        </w:rPr>
        <w:t xml:space="preserve">на разрешение в Арбитражный суд </w:t>
      </w:r>
      <w:r>
        <w:rPr>
          <w:sz w:val="26"/>
          <w:szCs w:val="26"/>
        </w:rPr>
        <w:t>Республики Дагестан</w:t>
      </w:r>
      <w:r w:rsidR="002F5303" w:rsidRPr="008A5ED7">
        <w:rPr>
          <w:sz w:val="26"/>
          <w:szCs w:val="26"/>
        </w:rPr>
        <w:t>.</w:t>
      </w:r>
    </w:p>
    <w:p w:rsidR="00F62F6F" w:rsidRPr="007E0DC3" w:rsidRDefault="00F62F6F" w:rsidP="007E0DC3">
      <w:pPr>
        <w:spacing w:line="228" w:lineRule="auto"/>
        <w:jc w:val="both"/>
        <w:rPr>
          <w:sz w:val="26"/>
          <w:szCs w:val="26"/>
        </w:rPr>
      </w:pPr>
    </w:p>
    <w:p w:rsidR="002F5303" w:rsidRPr="008A5ED7" w:rsidRDefault="002F5303" w:rsidP="002F5303">
      <w:pPr>
        <w:spacing w:line="228" w:lineRule="auto"/>
        <w:jc w:val="center"/>
        <w:outlineLvl w:val="0"/>
        <w:rPr>
          <w:b/>
          <w:bCs/>
          <w:sz w:val="26"/>
          <w:szCs w:val="26"/>
        </w:rPr>
      </w:pPr>
      <w:r>
        <w:rPr>
          <w:b/>
          <w:bCs/>
          <w:sz w:val="26"/>
          <w:szCs w:val="26"/>
        </w:rPr>
        <w:t>1</w:t>
      </w:r>
      <w:r w:rsidR="00F62F6F">
        <w:rPr>
          <w:b/>
          <w:bCs/>
          <w:sz w:val="26"/>
          <w:szCs w:val="26"/>
        </w:rPr>
        <w:t xml:space="preserve">0. ПОРЯДОК ИЗМЕНЕНИЯ </w:t>
      </w:r>
      <w:r w:rsidRPr="008A5ED7">
        <w:rPr>
          <w:b/>
          <w:bCs/>
          <w:sz w:val="26"/>
          <w:szCs w:val="26"/>
        </w:rPr>
        <w:t>И РАСТОРЖЕНИЯ ГОСУДАРСТВЕННОГО КОНТРАКТА</w:t>
      </w:r>
    </w:p>
    <w:p w:rsidR="002F5303" w:rsidRPr="00E7150E" w:rsidRDefault="002F5303" w:rsidP="00055C85">
      <w:pPr>
        <w:pStyle w:val="3ff3"/>
        <w:spacing w:line="228" w:lineRule="auto"/>
        <w:ind w:firstLine="709"/>
        <w:jc w:val="both"/>
        <w:rPr>
          <w:rStyle w:val="FontStyle13"/>
        </w:rPr>
      </w:pPr>
      <w:r w:rsidRPr="00E7150E">
        <w:rPr>
          <w:rFonts w:ascii="Times New Roman" w:hAnsi="Times New Roman"/>
          <w:sz w:val="26"/>
          <w:szCs w:val="26"/>
        </w:rPr>
        <w:t>1</w:t>
      </w:r>
      <w:r w:rsidR="00F62F6F">
        <w:rPr>
          <w:rFonts w:ascii="Times New Roman" w:hAnsi="Times New Roman"/>
          <w:sz w:val="26"/>
          <w:szCs w:val="26"/>
        </w:rPr>
        <w:t>0</w:t>
      </w:r>
      <w:r w:rsidRPr="00E7150E">
        <w:rPr>
          <w:rFonts w:ascii="Times New Roman" w:hAnsi="Times New Roman"/>
          <w:sz w:val="26"/>
          <w:szCs w:val="26"/>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E7150E">
        <w:rPr>
          <w:rStyle w:val="FontStyle13"/>
        </w:rPr>
        <w:t>05.04.2013 № 44-ФЗ «О контрактной системе в сфере закупок товаров, работ и услуг для обеспечения государственных и муниципальных нужд» в следующих случаях:</w:t>
      </w:r>
    </w:p>
    <w:p w:rsidR="002F5303" w:rsidRPr="00E7150E" w:rsidRDefault="002F5303" w:rsidP="00055C85">
      <w:pPr>
        <w:pStyle w:val="3ff3"/>
        <w:spacing w:line="228" w:lineRule="auto"/>
        <w:ind w:firstLine="709"/>
        <w:jc w:val="both"/>
        <w:rPr>
          <w:rFonts w:ascii="Times New Roman" w:hAnsi="Times New Roman"/>
          <w:sz w:val="26"/>
          <w:szCs w:val="26"/>
        </w:rPr>
      </w:pPr>
      <w:r w:rsidRPr="00E7150E">
        <w:rPr>
          <w:rFonts w:ascii="Times New Roman" w:hAnsi="Times New Roman"/>
          <w:sz w:val="26"/>
          <w:szCs w:val="26"/>
        </w:rPr>
        <w:t xml:space="preserve">а) при снижении цены Контракта без </w:t>
      </w:r>
      <w:proofErr w:type="gramStart"/>
      <w:r w:rsidRPr="00E7150E">
        <w:rPr>
          <w:rFonts w:ascii="Times New Roman" w:hAnsi="Times New Roman"/>
          <w:sz w:val="26"/>
          <w:szCs w:val="26"/>
        </w:rPr>
        <w:t>изменения</w:t>
      </w:r>
      <w:proofErr w:type="gramEnd"/>
      <w:r w:rsidRPr="00E7150E">
        <w:rPr>
          <w:rFonts w:ascii="Times New Roman" w:hAnsi="Times New Roman"/>
          <w:sz w:val="26"/>
          <w:szCs w:val="26"/>
        </w:rPr>
        <w:t xml:space="preserve"> предусмотренного Контрактом количества</w:t>
      </w:r>
      <w:r w:rsidR="00BF5D14">
        <w:rPr>
          <w:rFonts w:ascii="Times New Roman" w:hAnsi="Times New Roman"/>
          <w:sz w:val="26"/>
          <w:szCs w:val="26"/>
        </w:rPr>
        <w:t xml:space="preserve"> оказанных услуг</w:t>
      </w:r>
      <w:r w:rsidRPr="00E7150E">
        <w:rPr>
          <w:rFonts w:ascii="Times New Roman" w:hAnsi="Times New Roman"/>
          <w:sz w:val="26"/>
          <w:szCs w:val="26"/>
        </w:rPr>
        <w:t xml:space="preserve">, качества </w:t>
      </w:r>
      <w:r w:rsidR="00BF5D14">
        <w:rPr>
          <w:rFonts w:ascii="Times New Roman" w:hAnsi="Times New Roman"/>
          <w:sz w:val="26"/>
          <w:szCs w:val="26"/>
        </w:rPr>
        <w:t xml:space="preserve">оказанных услуг </w:t>
      </w:r>
      <w:r w:rsidRPr="00E7150E">
        <w:rPr>
          <w:rFonts w:ascii="Times New Roman" w:hAnsi="Times New Roman"/>
          <w:sz w:val="26"/>
          <w:szCs w:val="26"/>
        </w:rPr>
        <w:t>и иных условий Контракта;</w:t>
      </w:r>
    </w:p>
    <w:p w:rsidR="002F5303" w:rsidRPr="00E7150E" w:rsidRDefault="002F5303" w:rsidP="00055C85">
      <w:pPr>
        <w:pStyle w:val="3ff3"/>
        <w:spacing w:line="228" w:lineRule="auto"/>
        <w:ind w:firstLine="709"/>
        <w:jc w:val="both"/>
        <w:rPr>
          <w:rFonts w:ascii="Times New Roman" w:hAnsi="Times New Roman"/>
          <w:sz w:val="26"/>
          <w:szCs w:val="26"/>
        </w:rPr>
      </w:pPr>
      <w:r w:rsidRPr="00E7150E">
        <w:rPr>
          <w:rFonts w:ascii="Times New Roman" w:hAnsi="Times New Roman"/>
          <w:sz w:val="26"/>
          <w:szCs w:val="26"/>
        </w:rPr>
        <w:t xml:space="preserve">б) если по предложению </w:t>
      </w:r>
      <w:r w:rsidR="00F62F6F" w:rsidRPr="00F62F6F">
        <w:rPr>
          <w:rStyle w:val="FontStyle13"/>
        </w:rPr>
        <w:t>Страхователя</w:t>
      </w:r>
      <w:r w:rsidRPr="00E7150E">
        <w:rPr>
          <w:rFonts w:ascii="Times New Roman" w:hAnsi="Times New Roman"/>
          <w:sz w:val="26"/>
          <w:szCs w:val="26"/>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E7150E">
        <w:rPr>
          <w:rFonts w:ascii="Times New Roman" w:hAnsi="Times New Roman"/>
          <w:sz w:val="26"/>
          <w:szCs w:val="26"/>
        </w:rPr>
        <w:t>положений бюджетного законодательства Российской Федерации цены Контракта</w:t>
      </w:r>
      <w:proofErr w:type="gramEnd"/>
      <w:r w:rsidRPr="00E7150E">
        <w:rPr>
          <w:rFonts w:ascii="Times New Roman" w:hAnsi="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F5303" w:rsidRPr="00E7150E" w:rsidRDefault="002F5303" w:rsidP="00055C85">
      <w:pPr>
        <w:pStyle w:val="3ff3"/>
        <w:spacing w:line="228" w:lineRule="auto"/>
        <w:ind w:firstLine="709"/>
        <w:jc w:val="both"/>
        <w:rPr>
          <w:rFonts w:ascii="Times New Roman" w:hAnsi="Times New Roman"/>
          <w:sz w:val="26"/>
          <w:szCs w:val="26"/>
        </w:rPr>
      </w:pPr>
      <w:r w:rsidRPr="00E7150E">
        <w:rPr>
          <w:rFonts w:ascii="Times New Roman" w:hAnsi="Times New Roman"/>
          <w:sz w:val="26"/>
          <w:szCs w:val="26"/>
        </w:rPr>
        <w:t xml:space="preserve">в) в случаях, предусмотренных пунктом 6 статьи 161 Бюджетного кодекса Российской Федерации, при уменьшении ранее доведенных до </w:t>
      </w:r>
      <w:r w:rsidR="00F62F6F" w:rsidRPr="00F62F6F">
        <w:rPr>
          <w:rStyle w:val="FontStyle13"/>
        </w:rPr>
        <w:t>Страхователя</w:t>
      </w:r>
      <w:r w:rsidRPr="00E7150E">
        <w:rPr>
          <w:rFonts w:ascii="Times New Roman" w:hAnsi="Times New Roman"/>
          <w:sz w:val="26"/>
          <w:szCs w:val="26"/>
        </w:rPr>
        <w:t xml:space="preserve"> </w:t>
      </w:r>
      <w:r w:rsidR="001A7786">
        <w:rPr>
          <w:rFonts w:ascii="Times New Roman" w:hAnsi="Times New Roman"/>
          <w:sz w:val="26"/>
          <w:szCs w:val="26"/>
        </w:rPr>
        <w:br/>
      </w:r>
      <w:r w:rsidRPr="00E7150E">
        <w:rPr>
          <w:rFonts w:ascii="Times New Roman" w:hAnsi="Times New Roman"/>
          <w:sz w:val="26"/>
          <w:szCs w:val="26"/>
        </w:rPr>
        <w:t xml:space="preserve">как получателя бюджетных средств лимитов бюджетных обязательств. При этом </w:t>
      </w:r>
      <w:r w:rsidR="00F62F6F" w:rsidRPr="00F62F6F">
        <w:rPr>
          <w:rStyle w:val="FontStyle13"/>
        </w:rPr>
        <w:t>Страховател</w:t>
      </w:r>
      <w:r w:rsidR="00F62F6F">
        <w:rPr>
          <w:rStyle w:val="FontStyle13"/>
        </w:rPr>
        <w:t>ь</w:t>
      </w:r>
      <w:r w:rsidRPr="00E7150E">
        <w:rPr>
          <w:rFonts w:ascii="Times New Roman" w:hAnsi="Times New Roman"/>
          <w:sz w:val="26"/>
          <w:szCs w:val="26"/>
        </w:rPr>
        <w:t xml:space="preserve"> в ходе исполнения Контракта обеспечивает согласование новых условий </w:t>
      </w:r>
      <w:r w:rsidRPr="00E7150E">
        <w:rPr>
          <w:rFonts w:ascii="Times New Roman" w:hAnsi="Times New Roman"/>
          <w:sz w:val="26"/>
          <w:szCs w:val="26"/>
        </w:rPr>
        <w:lastRenderedPageBreak/>
        <w:t>Контракта, в том числе цены и</w:t>
      </w:r>
      <w:r w:rsidR="00FE5AD7">
        <w:rPr>
          <w:rFonts w:ascii="Times New Roman" w:hAnsi="Times New Roman"/>
          <w:sz w:val="26"/>
          <w:szCs w:val="26"/>
        </w:rPr>
        <w:t xml:space="preserve"> </w:t>
      </w:r>
      <w:r w:rsidRPr="00E7150E">
        <w:rPr>
          <w:rFonts w:ascii="Times New Roman" w:hAnsi="Times New Roman"/>
          <w:sz w:val="26"/>
          <w:szCs w:val="26"/>
        </w:rPr>
        <w:t xml:space="preserve">(или) сроков исполнения Контракта </w:t>
      </w:r>
      <w:proofErr w:type="gramStart"/>
      <w:r w:rsidRPr="00E7150E">
        <w:rPr>
          <w:rFonts w:ascii="Times New Roman" w:hAnsi="Times New Roman"/>
          <w:sz w:val="26"/>
          <w:szCs w:val="26"/>
        </w:rPr>
        <w:t>и(</w:t>
      </w:r>
      <w:proofErr w:type="gramEnd"/>
      <w:r w:rsidRPr="00E7150E">
        <w:rPr>
          <w:rFonts w:ascii="Times New Roman" w:hAnsi="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F62F6F">
        <w:rPr>
          <w:rFonts w:ascii="Times New Roman" w:hAnsi="Times New Roman"/>
          <w:sz w:val="26"/>
          <w:szCs w:val="26"/>
        </w:rPr>
        <w:br/>
      </w:r>
      <w:r w:rsidRPr="00E7150E">
        <w:rPr>
          <w:rFonts w:ascii="Times New Roman" w:hAnsi="Times New Roman"/>
          <w:sz w:val="26"/>
          <w:szCs w:val="26"/>
        </w:rPr>
        <w:t xml:space="preserve">№ 1090. Принятие </w:t>
      </w:r>
      <w:r w:rsidR="00F62F6F" w:rsidRPr="00F62F6F">
        <w:rPr>
          <w:rStyle w:val="FontStyle13"/>
        </w:rPr>
        <w:t>Страховател</w:t>
      </w:r>
      <w:r w:rsidR="00F62F6F">
        <w:rPr>
          <w:rStyle w:val="FontStyle13"/>
        </w:rPr>
        <w:t>ем</w:t>
      </w:r>
      <w:r w:rsidRPr="00E7150E">
        <w:rPr>
          <w:rFonts w:ascii="Times New Roman" w:hAnsi="Times New Roman"/>
          <w:sz w:val="26"/>
          <w:szCs w:val="26"/>
        </w:rPr>
        <w:t xml:space="preserve"> решения об изменении Контракта в связи </w:t>
      </w:r>
      <w:r w:rsidR="005B3CCB">
        <w:rPr>
          <w:rFonts w:ascii="Times New Roman" w:hAnsi="Times New Roman"/>
          <w:sz w:val="26"/>
          <w:szCs w:val="26"/>
        </w:rPr>
        <w:br/>
      </w:r>
      <w:r w:rsidRPr="00E7150E">
        <w:rPr>
          <w:rFonts w:ascii="Times New Roman" w:hAnsi="Times New Roman"/>
          <w:sz w:val="26"/>
          <w:szCs w:val="26"/>
        </w:rPr>
        <w:t>с уменьшением лимитов бюджетных обязательств осуществляется исходя из соразмерности изменения цены контракта и количества товара.</w:t>
      </w:r>
    </w:p>
    <w:p w:rsidR="002F5303" w:rsidRPr="008A5ED7" w:rsidRDefault="002F5303" w:rsidP="00055C85">
      <w:pPr>
        <w:spacing w:line="228" w:lineRule="auto"/>
        <w:ind w:firstLine="709"/>
        <w:jc w:val="both"/>
        <w:rPr>
          <w:sz w:val="26"/>
          <w:szCs w:val="26"/>
        </w:rPr>
      </w:pPr>
      <w:r>
        <w:rPr>
          <w:sz w:val="26"/>
          <w:szCs w:val="26"/>
        </w:rPr>
        <w:t>1</w:t>
      </w:r>
      <w:r w:rsidR="00F62F6F">
        <w:rPr>
          <w:sz w:val="26"/>
          <w:szCs w:val="26"/>
        </w:rPr>
        <w:t>0</w:t>
      </w:r>
      <w:r w:rsidR="00E04607">
        <w:rPr>
          <w:sz w:val="26"/>
          <w:szCs w:val="26"/>
        </w:rPr>
        <w:t xml:space="preserve">.2. </w:t>
      </w:r>
      <w:proofErr w:type="gramStart"/>
      <w:r w:rsidRPr="008A5ED7">
        <w:rPr>
          <w:sz w:val="26"/>
          <w:szCs w:val="26"/>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w:t>
      </w:r>
      <w:r w:rsidR="00F62F6F">
        <w:rPr>
          <w:sz w:val="26"/>
          <w:szCs w:val="26"/>
        </w:rPr>
        <w:br/>
      </w:r>
      <w:r w:rsidRPr="008A5ED7">
        <w:rPr>
          <w:sz w:val="26"/>
          <w:szCs w:val="26"/>
        </w:rPr>
        <w:t>в соответствии с гражданским законодательством, а также в соответствии с ч. 9 ст. 95 Федерального з</w:t>
      </w:r>
      <w:r>
        <w:rPr>
          <w:sz w:val="26"/>
          <w:szCs w:val="26"/>
        </w:rPr>
        <w:t>акона от 05.04.2013 № 44 – ФЗ «</w:t>
      </w:r>
      <w:r w:rsidRPr="008A5ED7">
        <w:rPr>
          <w:sz w:val="26"/>
          <w:szCs w:val="26"/>
        </w:rPr>
        <w:t>О контрактной системе в сфере закупок товаров, работ, услуг для обеспечения государственных и муниципальных нужд»</w:t>
      </w:r>
      <w:proofErr w:type="gramEnd"/>
    </w:p>
    <w:p w:rsidR="002F5303" w:rsidRPr="008A5ED7" w:rsidRDefault="002F5303" w:rsidP="00055C85">
      <w:pPr>
        <w:spacing w:line="228" w:lineRule="auto"/>
        <w:ind w:firstLine="709"/>
        <w:jc w:val="both"/>
        <w:rPr>
          <w:color w:val="000000"/>
          <w:sz w:val="26"/>
          <w:szCs w:val="26"/>
          <w:shd w:val="clear" w:color="auto" w:fill="FFFFFF"/>
        </w:rPr>
      </w:pPr>
      <w:r>
        <w:rPr>
          <w:sz w:val="26"/>
          <w:szCs w:val="26"/>
        </w:rPr>
        <w:t>1</w:t>
      </w:r>
      <w:r w:rsidR="00F62F6F">
        <w:rPr>
          <w:sz w:val="26"/>
          <w:szCs w:val="26"/>
        </w:rPr>
        <w:t>0</w:t>
      </w:r>
      <w:r w:rsidRPr="008A5ED7">
        <w:rPr>
          <w:sz w:val="26"/>
          <w:szCs w:val="26"/>
        </w:rPr>
        <w:t xml:space="preserve">.3. </w:t>
      </w:r>
      <w:r w:rsidR="001B65FD">
        <w:rPr>
          <w:color w:val="000000"/>
          <w:sz w:val="26"/>
          <w:szCs w:val="26"/>
          <w:shd w:val="clear" w:color="auto" w:fill="FFFFFF"/>
        </w:rPr>
        <w:t>При исполнении К</w:t>
      </w:r>
      <w:r w:rsidRPr="008A5ED7">
        <w:rPr>
          <w:color w:val="000000"/>
          <w:sz w:val="26"/>
          <w:szCs w:val="26"/>
          <w:shd w:val="clear" w:color="auto" w:fill="FFFFFF"/>
        </w:rPr>
        <w:t xml:space="preserve">онтракта не допускается перемена поставщика (подрядчика, исполнителя), за исключением случая, если новый </w:t>
      </w:r>
      <w:r w:rsidR="00B10C24">
        <w:rPr>
          <w:color w:val="000000"/>
          <w:sz w:val="26"/>
          <w:szCs w:val="26"/>
          <w:shd w:val="clear" w:color="auto" w:fill="FFFFFF"/>
        </w:rPr>
        <w:t>Страховщик</w:t>
      </w:r>
      <w:r w:rsidRPr="008A5ED7">
        <w:rPr>
          <w:color w:val="000000"/>
          <w:sz w:val="26"/>
          <w:szCs w:val="26"/>
          <w:shd w:val="clear" w:color="auto" w:fill="FFFFFF"/>
        </w:rPr>
        <w:t xml:space="preserve"> (подрядчик, исполнитель) является правопреемником </w:t>
      </w:r>
      <w:r w:rsidR="00B10C24">
        <w:rPr>
          <w:color w:val="000000"/>
          <w:sz w:val="26"/>
          <w:szCs w:val="26"/>
          <w:shd w:val="clear" w:color="auto" w:fill="FFFFFF"/>
        </w:rPr>
        <w:t>Страховщика</w:t>
      </w:r>
      <w:r w:rsidRPr="008A5ED7">
        <w:rPr>
          <w:color w:val="000000"/>
          <w:sz w:val="26"/>
          <w:szCs w:val="26"/>
          <w:shd w:val="clear" w:color="auto" w:fill="FFFFFF"/>
        </w:rPr>
        <w:t xml:space="preserve"> (подрядчика, исполнителя) по такому контракту вследствие реорганизации юридического лица в форме преобразования, слияния или присоединения.</w:t>
      </w:r>
    </w:p>
    <w:p w:rsidR="002F5303" w:rsidRPr="008A5ED7" w:rsidRDefault="002F5303" w:rsidP="00055C85">
      <w:pPr>
        <w:spacing w:line="228" w:lineRule="auto"/>
        <w:ind w:firstLine="709"/>
        <w:jc w:val="both"/>
        <w:rPr>
          <w:color w:val="000000"/>
          <w:sz w:val="26"/>
          <w:szCs w:val="26"/>
          <w:shd w:val="clear" w:color="auto" w:fill="FFFFFF"/>
        </w:rPr>
      </w:pPr>
      <w:r>
        <w:rPr>
          <w:color w:val="000000"/>
          <w:sz w:val="26"/>
          <w:szCs w:val="26"/>
          <w:shd w:val="clear" w:color="auto" w:fill="FFFFFF"/>
        </w:rPr>
        <w:t>1</w:t>
      </w:r>
      <w:r w:rsidR="00F62F6F">
        <w:rPr>
          <w:color w:val="000000"/>
          <w:sz w:val="26"/>
          <w:szCs w:val="26"/>
          <w:shd w:val="clear" w:color="auto" w:fill="FFFFFF"/>
        </w:rPr>
        <w:t>0</w:t>
      </w:r>
      <w:r w:rsidRPr="008A5ED7">
        <w:rPr>
          <w:color w:val="000000"/>
          <w:sz w:val="26"/>
          <w:szCs w:val="26"/>
          <w:shd w:val="clear" w:color="auto" w:fill="FFFFFF"/>
        </w:rPr>
        <w:t xml:space="preserve">.4. </w:t>
      </w:r>
      <w:r w:rsidR="00F62F6F" w:rsidRPr="00F62F6F">
        <w:rPr>
          <w:rStyle w:val="FontStyle13"/>
        </w:rPr>
        <w:t>Страховател</w:t>
      </w:r>
      <w:r w:rsidR="00F62F6F">
        <w:rPr>
          <w:rStyle w:val="FontStyle13"/>
        </w:rPr>
        <w:t>ь</w:t>
      </w:r>
      <w:r w:rsidRPr="008A5ED7">
        <w:rPr>
          <w:color w:val="000000"/>
          <w:sz w:val="26"/>
          <w:szCs w:val="26"/>
          <w:shd w:val="clear" w:color="auto" w:fill="FFFFFF"/>
        </w:rPr>
        <w:t xml:space="preserve"> вправе принять решение об одностороннем отказе от исполнения контракта по основаниям, предусмотренным Гражданским </w:t>
      </w:r>
      <w:r w:rsidRPr="008A5ED7">
        <w:rPr>
          <w:sz w:val="26"/>
          <w:szCs w:val="26"/>
        </w:rPr>
        <w:t>кодексом</w:t>
      </w:r>
      <w:r w:rsidRPr="008A5ED7">
        <w:rPr>
          <w:rStyle w:val="apple-converted-space"/>
          <w:sz w:val="26"/>
          <w:szCs w:val="26"/>
          <w:shd w:val="clear" w:color="auto" w:fill="FFFFFF"/>
        </w:rPr>
        <w:t> </w:t>
      </w:r>
      <w:r w:rsidRPr="008A5ED7">
        <w:rPr>
          <w:color w:val="000000"/>
          <w:sz w:val="26"/>
          <w:szCs w:val="26"/>
          <w:shd w:val="clear" w:color="auto" w:fill="FFFFFF"/>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F5303" w:rsidRPr="008A5ED7" w:rsidRDefault="002F5303" w:rsidP="00055C85">
      <w:pPr>
        <w:spacing w:line="228" w:lineRule="auto"/>
        <w:ind w:firstLine="709"/>
        <w:jc w:val="both"/>
        <w:rPr>
          <w:color w:val="000000"/>
          <w:sz w:val="26"/>
          <w:szCs w:val="26"/>
          <w:shd w:val="clear" w:color="auto" w:fill="FFFFFF"/>
        </w:rPr>
      </w:pPr>
      <w:r>
        <w:rPr>
          <w:color w:val="000000"/>
          <w:sz w:val="26"/>
          <w:szCs w:val="26"/>
          <w:shd w:val="clear" w:color="auto" w:fill="FFFFFF"/>
        </w:rPr>
        <w:t>1</w:t>
      </w:r>
      <w:r w:rsidR="00F62F6F">
        <w:rPr>
          <w:color w:val="000000"/>
          <w:sz w:val="26"/>
          <w:szCs w:val="26"/>
          <w:shd w:val="clear" w:color="auto" w:fill="FFFFFF"/>
        </w:rPr>
        <w:t>0</w:t>
      </w:r>
      <w:r w:rsidRPr="008A5ED7">
        <w:rPr>
          <w:color w:val="000000"/>
          <w:sz w:val="26"/>
          <w:szCs w:val="26"/>
          <w:shd w:val="clear" w:color="auto" w:fill="FFFFFF"/>
        </w:rPr>
        <w:t xml:space="preserve">.5. </w:t>
      </w:r>
      <w:r w:rsidR="00F62F6F" w:rsidRPr="00F62F6F">
        <w:rPr>
          <w:rStyle w:val="FontStyle13"/>
        </w:rPr>
        <w:t>Страховател</w:t>
      </w:r>
      <w:r w:rsidR="00F62F6F">
        <w:rPr>
          <w:rStyle w:val="FontStyle13"/>
        </w:rPr>
        <w:t>ь</w:t>
      </w:r>
      <w:r w:rsidRPr="008A5ED7">
        <w:rPr>
          <w:color w:val="000000"/>
          <w:sz w:val="26"/>
          <w:szCs w:val="26"/>
          <w:shd w:val="clear" w:color="auto" w:fill="FFFFFF"/>
        </w:rPr>
        <w:t xml:space="preserve">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156A0F">
        <w:rPr>
          <w:color w:val="000000"/>
          <w:sz w:val="26"/>
          <w:szCs w:val="26"/>
          <w:shd w:val="clear" w:color="auto" w:fill="FFFFFF"/>
        </w:rPr>
        <w:t>стороннем отказе от исполнения К</w:t>
      </w:r>
      <w:r w:rsidRPr="008A5ED7">
        <w:rPr>
          <w:color w:val="000000"/>
          <w:sz w:val="26"/>
          <w:szCs w:val="26"/>
          <w:shd w:val="clear" w:color="auto" w:fill="FFFFFF"/>
        </w:rPr>
        <w:t>онтракта</w:t>
      </w:r>
      <w:r w:rsidR="00156A0F">
        <w:rPr>
          <w:color w:val="000000"/>
          <w:sz w:val="26"/>
          <w:szCs w:val="26"/>
          <w:shd w:val="clear" w:color="auto" w:fill="FFFFFF"/>
        </w:rPr>
        <w:t>.</w:t>
      </w:r>
    </w:p>
    <w:p w:rsidR="002F5303" w:rsidRPr="008A5ED7" w:rsidRDefault="002F5303" w:rsidP="00055C85">
      <w:pPr>
        <w:spacing w:line="228" w:lineRule="auto"/>
        <w:ind w:firstLine="709"/>
        <w:jc w:val="both"/>
        <w:rPr>
          <w:color w:val="000000"/>
          <w:sz w:val="26"/>
          <w:szCs w:val="26"/>
          <w:shd w:val="clear" w:color="auto" w:fill="FFFFFF"/>
        </w:rPr>
      </w:pPr>
      <w:r>
        <w:rPr>
          <w:color w:val="000000"/>
          <w:sz w:val="26"/>
          <w:szCs w:val="26"/>
          <w:shd w:val="clear" w:color="auto" w:fill="FFFFFF"/>
        </w:rPr>
        <w:t>1</w:t>
      </w:r>
      <w:r w:rsidR="00F62F6F">
        <w:rPr>
          <w:color w:val="000000"/>
          <w:sz w:val="26"/>
          <w:szCs w:val="26"/>
          <w:shd w:val="clear" w:color="auto" w:fill="FFFFFF"/>
        </w:rPr>
        <w:t>0</w:t>
      </w:r>
      <w:r w:rsidRPr="008A5ED7">
        <w:rPr>
          <w:color w:val="000000"/>
          <w:sz w:val="26"/>
          <w:szCs w:val="26"/>
          <w:shd w:val="clear" w:color="auto" w:fill="FFFFFF"/>
        </w:rPr>
        <w:t xml:space="preserve">.6. Решение </w:t>
      </w:r>
      <w:r w:rsidR="00F62F6F" w:rsidRPr="00F62F6F">
        <w:rPr>
          <w:rStyle w:val="FontStyle13"/>
        </w:rPr>
        <w:t>Страхователя</w:t>
      </w:r>
      <w:r w:rsidRPr="008A5ED7">
        <w:rPr>
          <w:color w:val="000000"/>
          <w:sz w:val="26"/>
          <w:szCs w:val="26"/>
          <w:shd w:val="clear" w:color="auto" w:fill="FFFFFF"/>
        </w:rPr>
        <w:t xml:space="preserve"> об одно</w:t>
      </w:r>
      <w:r w:rsidR="00156A0F">
        <w:rPr>
          <w:color w:val="000000"/>
          <w:sz w:val="26"/>
          <w:szCs w:val="26"/>
          <w:shd w:val="clear" w:color="auto" w:fill="FFFFFF"/>
        </w:rPr>
        <w:t>стороннем отказе от исполнения Контракта вступает в силу, и К</w:t>
      </w:r>
      <w:r w:rsidRPr="008A5ED7">
        <w:rPr>
          <w:color w:val="000000"/>
          <w:sz w:val="26"/>
          <w:szCs w:val="26"/>
          <w:shd w:val="clear" w:color="auto" w:fill="FFFFFF"/>
        </w:rPr>
        <w:t xml:space="preserve">онтракт считается расторгнутым через десять дней с </w:t>
      </w:r>
      <w:r w:rsidR="00156A0F">
        <w:rPr>
          <w:color w:val="000000"/>
          <w:sz w:val="26"/>
          <w:szCs w:val="26"/>
          <w:shd w:val="clear" w:color="auto" w:fill="FFFFFF"/>
        </w:rPr>
        <w:t xml:space="preserve">даты, надлежащего уведомления </w:t>
      </w:r>
      <w:r w:rsidR="00F62F6F" w:rsidRPr="00F62F6F">
        <w:rPr>
          <w:rStyle w:val="FontStyle13"/>
        </w:rPr>
        <w:t>Страхователя</w:t>
      </w:r>
      <w:r w:rsidRPr="008A5ED7">
        <w:rPr>
          <w:color w:val="000000"/>
          <w:sz w:val="26"/>
          <w:szCs w:val="26"/>
          <w:shd w:val="clear" w:color="auto" w:fill="FFFFFF"/>
        </w:rPr>
        <w:t xml:space="preserve"> поставщика (подрядчика, исполнителя) </w:t>
      </w:r>
      <w:r w:rsidR="00F62F6F">
        <w:rPr>
          <w:color w:val="000000"/>
          <w:sz w:val="26"/>
          <w:szCs w:val="26"/>
          <w:shd w:val="clear" w:color="auto" w:fill="FFFFFF"/>
        </w:rPr>
        <w:br/>
      </w:r>
      <w:r w:rsidRPr="008A5ED7">
        <w:rPr>
          <w:color w:val="000000"/>
          <w:sz w:val="26"/>
          <w:szCs w:val="26"/>
          <w:shd w:val="clear" w:color="auto" w:fill="FFFFFF"/>
        </w:rPr>
        <w:t xml:space="preserve">об одностороннем отказе от исполнения </w:t>
      </w:r>
      <w:r w:rsidR="00156A0F">
        <w:rPr>
          <w:color w:val="000000"/>
          <w:sz w:val="26"/>
          <w:szCs w:val="26"/>
          <w:shd w:val="clear" w:color="auto" w:fill="FFFFFF"/>
        </w:rPr>
        <w:t>К</w:t>
      </w:r>
      <w:r w:rsidRPr="008A5ED7">
        <w:rPr>
          <w:color w:val="000000"/>
          <w:sz w:val="26"/>
          <w:szCs w:val="26"/>
          <w:shd w:val="clear" w:color="auto" w:fill="FFFFFF"/>
        </w:rPr>
        <w:t>онтракта.</w:t>
      </w:r>
    </w:p>
    <w:p w:rsidR="002F5303" w:rsidRPr="008A5ED7" w:rsidRDefault="002F5303" w:rsidP="00055C85">
      <w:pPr>
        <w:spacing w:line="228" w:lineRule="auto"/>
        <w:ind w:firstLine="709"/>
        <w:jc w:val="both"/>
        <w:rPr>
          <w:color w:val="000000"/>
          <w:sz w:val="26"/>
          <w:szCs w:val="26"/>
          <w:shd w:val="clear" w:color="auto" w:fill="FFFFFF"/>
        </w:rPr>
      </w:pPr>
      <w:r>
        <w:rPr>
          <w:color w:val="000000"/>
          <w:sz w:val="26"/>
          <w:szCs w:val="26"/>
          <w:shd w:val="clear" w:color="auto" w:fill="FFFFFF"/>
        </w:rPr>
        <w:t>1</w:t>
      </w:r>
      <w:r w:rsidR="00F62F6F">
        <w:rPr>
          <w:color w:val="000000"/>
          <w:sz w:val="26"/>
          <w:szCs w:val="26"/>
          <w:shd w:val="clear" w:color="auto" w:fill="FFFFFF"/>
        </w:rPr>
        <w:t>0</w:t>
      </w:r>
      <w:r w:rsidR="00156A0F">
        <w:rPr>
          <w:color w:val="000000"/>
          <w:sz w:val="26"/>
          <w:szCs w:val="26"/>
          <w:shd w:val="clear" w:color="auto" w:fill="FFFFFF"/>
        </w:rPr>
        <w:t xml:space="preserve">.7. </w:t>
      </w:r>
      <w:proofErr w:type="gramStart"/>
      <w:r w:rsidR="00156A0F">
        <w:rPr>
          <w:color w:val="000000"/>
          <w:sz w:val="26"/>
          <w:szCs w:val="26"/>
          <w:shd w:val="clear" w:color="auto" w:fill="FFFFFF"/>
        </w:rPr>
        <w:t>Если до расторжения К</w:t>
      </w:r>
      <w:r w:rsidRPr="008A5ED7">
        <w:rPr>
          <w:color w:val="000000"/>
          <w:sz w:val="26"/>
          <w:szCs w:val="26"/>
          <w:shd w:val="clear" w:color="auto" w:fill="FFFFFF"/>
        </w:rPr>
        <w:t xml:space="preserve">онтракта </w:t>
      </w:r>
      <w:r w:rsidR="00B10C24">
        <w:rPr>
          <w:color w:val="000000"/>
          <w:sz w:val="26"/>
          <w:szCs w:val="26"/>
          <w:shd w:val="clear" w:color="auto" w:fill="FFFFFF"/>
        </w:rPr>
        <w:t>Страховщик</w:t>
      </w:r>
      <w:r w:rsidRPr="008A5ED7">
        <w:rPr>
          <w:color w:val="000000"/>
          <w:sz w:val="26"/>
          <w:szCs w:val="26"/>
          <w:shd w:val="clear" w:color="auto" w:fill="FFFFFF"/>
        </w:rPr>
        <w:t xml:space="preserve">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p>
    <w:p w:rsidR="002F5303" w:rsidRPr="008A5ED7" w:rsidRDefault="002F5303" w:rsidP="00055C85">
      <w:pPr>
        <w:spacing w:line="228" w:lineRule="auto"/>
        <w:ind w:firstLine="709"/>
        <w:jc w:val="both"/>
        <w:rPr>
          <w:color w:val="000000"/>
          <w:sz w:val="26"/>
          <w:szCs w:val="26"/>
          <w:shd w:val="clear" w:color="auto" w:fill="FFFFFF"/>
        </w:rPr>
      </w:pPr>
      <w:r>
        <w:rPr>
          <w:color w:val="000000"/>
          <w:sz w:val="26"/>
          <w:szCs w:val="26"/>
          <w:shd w:val="clear" w:color="auto" w:fill="FFFFFF"/>
        </w:rPr>
        <w:t>1</w:t>
      </w:r>
      <w:r w:rsidR="00F62F6F">
        <w:rPr>
          <w:color w:val="000000"/>
          <w:sz w:val="26"/>
          <w:szCs w:val="26"/>
          <w:shd w:val="clear" w:color="auto" w:fill="FFFFFF"/>
        </w:rPr>
        <w:t>0</w:t>
      </w:r>
      <w:r w:rsidRPr="008A5ED7">
        <w:rPr>
          <w:color w:val="000000"/>
          <w:sz w:val="26"/>
          <w:szCs w:val="26"/>
          <w:shd w:val="clear" w:color="auto" w:fill="FFFFFF"/>
        </w:rPr>
        <w:t xml:space="preserve">.8. </w:t>
      </w:r>
      <w:r w:rsidR="00F62F6F" w:rsidRPr="00F62F6F">
        <w:rPr>
          <w:rStyle w:val="FontStyle13"/>
        </w:rPr>
        <w:t>Страхов</w:t>
      </w:r>
      <w:r w:rsidR="00F62F6F">
        <w:rPr>
          <w:rStyle w:val="FontStyle13"/>
        </w:rPr>
        <w:t>щик</w:t>
      </w:r>
      <w:r w:rsidRPr="008A5ED7">
        <w:rPr>
          <w:color w:val="000000"/>
          <w:sz w:val="26"/>
          <w:szCs w:val="26"/>
          <w:shd w:val="clear" w:color="auto" w:fill="FFFFFF"/>
        </w:rPr>
        <w:t xml:space="preserve"> (подрядчик, исполнитель) вправе принять решение </w:t>
      </w:r>
      <w:r w:rsidR="005B3CCB">
        <w:rPr>
          <w:color w:val="000000"/>
          <w:sz w:val="26"/>
          <w:szCs w:val="26"/>
          <w:shd w:val="clear" w:color="auto" w:fill="FFFFFF"/>
        </w:rPr>
        <w:br/>
      </w:r>
      <w:r w:rsidRPr="008A5ED7">
        <w:rPr>
          <w:color w:val="000000"/>
          <w:sz w:val="26"/>
          <w:szCs w:val="26"/>
          <w:shd w:val="clear" w:color="auto" w:fill="FFFFFF"/>
        </w:rPr>
        <w:t>об одностороннем отказе от исполнения контракта по основаниям, предусмотренным Гражданским</w:t>
      </w:r>
      <w:r w:rsidRPr="008A5ED7">
        <w:rPr>
          <w:rStyle w:val="apple-converted-space"/>
          <w:sz w:val="26"/>
          <w:szCs w:val="26"/>
          <w:shd w:val="clear" w:color="auto" w:fill="FFFFFF"/>
        </w:rPr>
        <w:t> </w:t>
      </w:r>
      <w:r w:rsidRPr="008A5ED7">
        <w:rPr>
          <w:sz w:val="26"/>
          <w:szCs w:val="26"/>
        </w:rPr>
        <w:t>кодексом</w:t>
      </w:r>
      <w:r w:rsidRPr="008A5ED7">
        <w:rPr>
          <w:rStyle w:val="apple-converted-space"/>
          <w:sz w:val="26"/>
          <w:szCs w:val="26"/>
          <w:shd w:val="clear" w:color="auto" w:fill="FFFFFF"/>
        </w:rPr>
        <w:t> </w:t>
      </w:r>
      <w:r w:rsidRPr="008A5ED7">
        <w:rPr>
          <w:color w:val="000000"/>
          <w:sz w:val="26"/>
          <w:szCs w:val="26"/>
          <w:shd w:val="clear" w:color="auto" w:fill="FFFFFF"/>
        </w:rPr>
        <w:t xml:space="preserve">Российской Федерации для одностороннего отказа от исполнения отдельных видов обязательств, если в контракте было предусмотрено право </w:t>
      </w:r>
      <w:r w:rsidR="00B10C24">
        <w:rPr>
          <w:color w:val="000000"/>
          <w:sz w:val="26"/>
          <w:szCs w:val="26"/>
          <w:shd w:val="clear" w:color="auto" w:fill="FFFFFF"/>
        </w:rPr>
        <w:t>Страхователя</w:t>
      </w:r>
      <w:r w:rsidRPr="008A5ED7">
        <w:rPr>
          <w:color w:val="000000"/>
          <w:sz w:val="26"/>
          <w:szCs w:val="26"/>
          <w:shd w:val="clear" w:color="auto" w:fill="FFFFFF"/>
        </w:rPr>
        <w:t xml:space="preserve"> принять решение об одно</w:t>
      </w:r>
      <w:r w:rsidR="00156A0F">
        <w:rPr>
          <w:color w:val="000000"/>
          <w:sz w:val="26"/>
          <w:szCs w:val="26"/>
          <w:shd w:val="clear" w:color="auto" w:fill="FFFFFF"/>
        </w:rPr>
        <w:t>стороннем отказе от исполнения К</w:t>
      </w:r>
      <w:r w:rsidRPr="008A5ED7">
        <w:rPr>
          <w:color w:val="000000"/>
          <w:sz w:val="26"/>
          <w:szCs w:val="26"/>
          <w:shd w:val="clear" w:color="auto" w:fill="FFFFFF"/>
        </w:rPr>
        <w:t>онтракта.</w:t>
      </w:r>
    </w:p>
    <w:p w:rsidR="002F5303" w:rsidRPr="008A5ED7" w:rsidRDefault="002F5303" w:rsidP="00055C85">
      <w:pPr>
        <w:spacing w:line="228" w:lineRule="auto"/>
        <w:ind w:firstLine="709"/>
        <w:jc w:val="both"/>
        <w:rPr>
          <w:color w:val="000000"/>
          <w:sz w:val="26"/>
          <w:szCs w:val="26"/>
          <w:shd w:val="clear" w:color="auto" w:fill="FFFFFF"/>
        </w:rPr>
      </w:pPr>
      <w:r>
        <w:rPr>
          <w:color w:val="000000"/>
          <w:sz w:val="26"/>
          <w:szCs w:val="26"/>
          <w:shd w:val="clear" w:color="auto" w:fill="FFFFFF"/>
        </w:rPr>
        <w:t>1</w:t>
      </w:r>
      <w:r w:rsidR="00F62F6F">
        <w:rPr>
          <w:color w:val="000000"/>
          <w:sz w:val="26"/>
          <w:szCs w:val="26"/>
          <w:shd w:val="clear" w:color="auto" w:fill="FFFFFF"/>
        </w:rPr>
        <w:t>0</w:t>
      </w:r>
      <w:r w:rsidRPr="008A5ED7">
        <w:rPr>
          <w:color w:val="000000"/>
          <w:sz w:val="26"/>
          <w:szCs w:val="26"/>
          <w:shd w:val="clear" w:color="auto" w:fill="FFFFFF"/>
        </w:rPr>
        <w:t xml:space="preserve">.9. Решение </w:t>
      </w:r>
      <w:r w:rsidR="00F62F6F" w:rsidRPr="00F62F6F">
        <w:rPr>
          <w:rStyle w:val="FontStyle13"/>
        </w:rPr>
        <w:t>Страхов</w:t>
      </w:r>
      <w:r w:rsidR="00F62F6F">
        <w:rPr>
          <w:rStyle w:val="FontStyle13"/>
        </w:rPr>
        <w:t xml:space="preserve">щика </w:t>
      </w:r>
      <w:r w:rsidRPr="008A5ED7">
        <w:rPr>
          <w:color w:val="000000"/>
          <w:sz w:val="26"/>
          <w:szCs w:val="26"/>
          <w:shd w:val="clear" w:color="auto" w:fill="FFFFFF"/>
        </w:rPr>
        <w:t xml:space="preserve">(подрядчика, исполнителя) об одностороннем отказе </w:t>
      </w:r>
      <w:r w:rsidR="005B3CCB">
        <w:rPr>
          <w:color w:val="000000"/>
          <w:sz w:val="26"/>
          <w:szCs w:val="26"/>
          <w:shd w:val="clear" w:color="auto" w:fill="FFFFFF"/>
        </w:rPr>
        <w:br/>
      </w:r>
      <w:r w:rsidRPr="008A5ED7">
        <w:rPr>
          <w:color w:val="000000"/>
          <w:sz w:val="26"/>
          <w:szCs w:val="26"/>
          <w:shd w:val="clear" w:color="auto" w:fill="FFFFFF"/>
        </w:rPr>
        <w:t xml:space="preserve">от исполнения контракта вступает в силу, и контракт считается расторгнутым через десять дней </w:t>
      </w:r>
      <w:proofErr w:type="gramStart"/>
      <w:r w:rsidRPr="008A5ED7">
        <w:rPr>
          <w:color w:val="000000"/>
          <w:sz w:val="26"/>
          <w:szCs w:val="26"/>
          <w:shd w:val="clear" w:color="auto" w:fill="FFFFFF"/>
        </w:rPr>
        <w:t>с даты</w:t>
      </w:r>
      <w:proofErr w:type="gramEnd"/>
      <w:r w:rsidRPr="008A5ED7">
        <w:rPr>
          <w:color w:val="000000"/>
          <w:sz w:val="26"/>
          <w:szCs w:val="26"/>
          <w:shd w:val="clear" w:color="auto" w:fill="FFFFFF"/>
        </w:rPr>
        <w:t xml:space="preserve"> надлежащего уведомления </w:t>
      </w:r>
      <w:r w:rsidR="00F62F6F" w:rsidRPr="00F62F6F">
        <w:rPr>
          <w:rStyle w:val="FontStyle13"/>
        </w:rPr>
        <w:t>Страхов</w:t>
      </w:r>
      <w:r w:rsidR="00F62F6F">
        <w:rPr>
          <w:rStyle w:val="FontStyle13"/>
        </w:rPr>
        <w:t>щиком</w:t>
      </w:r>
      <w:r w:rsidRPr="008A5ED7">
        <w:rPr>
          <w:color w:val="000000"/>
          <w:sz w:val="26"/>
          <w:szCs w:val="26"/>
          <w:shd w:val="clear" w:color="auto" w:fill="FFFFFF"/>
        </w:rPr>
        <w:t xml:space="preserve"> (подрядчиком, исполнителем) </w:t>
      </w:r>
      <w:r w:rsidR="00B10C24">
        <w:rPr>
          <w:color w:val="000000"/>
          <w:sz w:val="26"/>
          <w:szCs w:val="26"/>
          <w:shd w:val="clear" w:color="auto" w:fill="FFFFFF"/>
        </w:rPr>
        <w:t>Страхователя</w:t>
      </w:r>
      <w:r w:rsidRPr="008A5ED7">
        <w:rPr>
          <w:color w:val="000000"/>
          <w:sz w:val="26"/>
          <w:szCs w:val="26"/>
          <w:shd w:val="clear" w:color="auto" w:fill="FFFFFF"/>
        </w:rPr>
        <w:t xml:space="preserve"> об одно</w:t>
      </w:r>
      <w:r w:rsidR="00156A0F">
        <w:rPr>
          <w:color w:val="000000"/>
          <w:sz w:val="26"/>
          <w:szCs w:val="26"/>
          <w:shd w:val="clear" w:color="auto" w:fill="FFFFFF"/>
        </w:rPr>
        <w:t>стороннем отказе от исполнения К</w:t>
      </w:r>
      <w:r w:rsidRPr="008A5ED7">
        <w:rPr>
          <w:color w:val="000000"/>
          <w:sz w:val="26"/>
          <w:szCs w:val="26"/>
          <w:shd w:val="clear" w:color="auto" w:fill="FFFFFF"/>
        </w:rPr>
        <w:t>онтракта.</w:t>
      </w:r>
    </w:p>
    <w:p w:rsidR="007E0DC3" w:rsidRDefault="002F5303" w:rsidP="00055C85">
      <w:pPr>
        <w:spacing w:line="228" w:lineRule="auto"/>
        <w:ind w:firstLine="709"/>
        <w:jc w:val="both"/>
        <w:rPr>
          <w:color w:val="000000"/>
          <w:sz w:val="26"/>
          <w:szCs w:val="26"/>
          <w:shd w:val="clear" w:color="auto" w:fill="FFFFFF"/>
        </w:rPr>
      </w:pPr>
      <w:r>
        <w:rPr>
          <w:color w:val="000000"/>
          <w:sz w:val="26"/>
          <w:szCs w:val="26"/>
          <w:shd w:val="clear" w:color="auto" w:fill="FFFFFF"/>
        </w:rPr>
        <w:t>1</w:t>
      </w:r>
      <w:r w:rsidR="00F62F6F">
        <w:rPr>
          <w:color w:val="000000"/>
          <w:sz w:val="26"/>
          <w:szCs w:val="26"/>
          <w:shd w:val="clear" w:color="auto" w:fill="FFFFFF"/>
        </w:rPr>
        <w:t>0</w:t>
      </w:r>
      <w:r w:rsidR="00156A0F">
        <w:rPr>
          <w:color w:val="000000"/>
          <w:sz w:val="26"/>
          <w:szCs w:val="26"/>
          <w:shd w:val="clear" w:color="auto" w:fill="FFFFFF"/>
        </w:rPr>
        <w:t>.10. При расторжении К</w:t>
      </w:r>
      <w:r w:rsidRPr="008A5ED7">
        <w:rPr>
          <w:color w:val="000000"/>
          <w:sz w:val="26"/>
          <w:szCs w:val="26"/>
          <w:shd w:val="clear" w:color="auto" w:fill="FFFFFF"/>
        </w:rPr>
        <w:t>онтракта в связи с</w:t>
      </w:r>
      <w:r w:rsidR="00156A0F">
        <w:rPr>
          <w:color w:val="000000"/>
          <w:sz w:val="26"/>
          <w:szCs w:val="26"/>
          <w:shd w:val="clear" w:color="auto" w:fill="FFFFFF"/>
        </w:rPr>
        <w:t xml:space="preserve"> односторонним отказом стороны К</w:t>
      </w:r>
      <w:r w:rsidRPr="008A5ED7">
        <w:rPr>
          <w:color w:val="000000"/>
          <w:sz w:val="26"/>
          <w:szCs w:val="26"/>
          <w:shd w:val="clear" w:color="auto" w:fill="FFFFFF"/>
        </w:rPr>
        <w:t>онтра</w:t>
      </w:r>
      <w:r w:rsidR="00156A0F">
        <w:rPr>
          <w:color w:val="000000"/>
          <w:sz w:val="26"/>
          <w:szCs w:val="26"/>
          <w:shd w:val="clear" w:color="auto" w:fill="FFFFFF"/>
        </w:rPr>
        <w:t>кта от исполнения К</w:t>
      </w:r>
      <w:r w:rsidRPr="008A5ED7">
        <w:rPr>
          <w:color w:val="000000"/>
          <w:sz w:val="26"/>
          <w:szCs w:val="26"/>
          <w:shd w:val="clear" w:color="auto" w:fill="FFFFFF"/>
        </w:rPr>
        <w:t>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156A0F">
        <w:rPr>
          <w:color w:val="000000"/>
          <w:sz w:val="26"/>
          <w:szCs w:val="26"/>
          <w:shd w:val="clear" w:color="auto" w:fill="FFFFFF"/>
        </w:rPr>
        <w:t>стороннем отказе от исполнения К</w:t>
      </w:r>
      <w:r w:rsidRPr="008A5ED7">
        <w:rPr>
          <w:color w:val="000000"/>
          <w:sz w:val="26"/>
          <w:szCs w:val="26"/>
          <w:shd w:val="clear" w:color="auto" w:fill="FFFFFF"/>
        </w:rPr>
        <w:t>онтракта.</w:t>
      </w:r>
    </w:p>
    <w:p w:rsidR="00263346" w:rsidRPr="008A5ED7" w:rsidRDefault="00263346" w:rsidP="007E0DC3">
      <w:pPr>
        <w:spacing w:line="228" w:lineRule="auto"/>
        <w:ind w:firstLine="284"/>
        <w:jc w:val="both"/>
        <w:rPr>
          <w:color w:val="000000"/>
          <w:sz w:val="26"/>
          <w:szCs w:val="26"/>
          <w:shd w:val="clear" w:color="auto" w:fill="FFFFFF"/>
        </w:rPr>
      </w:pPr>
    </w:p>
    <w:p w:rsidR="002F5303" w:rsidRPr="008A5ED7" w:rsidRDefault="002F5303" w:rsidP="002F5303">
      <w:pPr>
        <w:spacing w:line="228" w:lineRule="auto"/>
        <w:ind w:left="360"/>
        <w:jc w:val="center"/>
        <w:rPr>
          <w:b/>
          <w:spacing w:val="6"/>
          <w:sz w:val="26"/>
          <w:szCs w:val="26"/>
        </w:rPr>
      </w:pPr>
      <w:r>
        <w:rPr>
          <w:b/>
          <w:spacing w:val="6"/>
          <w:sz w:val="26"/>
          <w:szCs w:val="26"/>
        </w:rPr>
        <w:t>1</w:t>
      </w:r>
      <w:r w:rsidR="00263346">
        <w:rPr>
          <w:b/>
          <w:spacing w:val="6"/>
          <w:sz w:val="26"/>
          <w:szCs w:val="26"/>
        </w:rPr>
        <w:t>1</w:t>
      </w:r>
      <w:r w:rsidR="00B10C24">
        <w:rPr>
          <w:b/>
          <w:spacing w:val="6"/>
          <w:sz w:val="26"/>
          <w:szCs w:val="26"/>
        </w:rPr>
        <w:t xml:space="preserve">. СРОК ДЕЙСТВИЯ </w:t>
      </w:r>
      <w:r w:rsidRPr="008A5ED7">
        <w:rPr>
          <w:b/>
          <w:spacing w:val="6"/>
          <w:sz w:val="26"/>
          <w:szCs w:val="26"/>
        </w:rPr>
        <w:t>КОНТРАКТА</w:t>
      </w:r>
    </w:p>
    <w:p w:rsidR="007E0DC3" w:rsidRDefault="002F5303" w:rsidP="00055C85">
      <w:pPr>
        <w:spacing w:line="228" w:lineRule="auto"/>
        <w:ind w:firstLine="709"/>
        <w:jc w:val="both"/>
        <w:rPr>
          <w:sz w:val="26"/>
          <w:szCs w:val="26"/>
        </w:rPr>
      </w:pPr>
      <w:r w:rsidRPr="00F44116">
        <w:rPr>
          <w:sz w:val="26"/>
          <w:szCs w:val="26"/>
        </w:rPr>
        <w:t>1</w:t>
      </w:r>
      <w:r w:rsidR="00263346">
        <w:rPr>
          <w:sz w:val="26"/>
          <w:szCs w:val="26"/>
        </w:rPr>
        <w:t>1</w:t>
      </w:r>
      <w:r w:rsidRPr="00F44116">
        <w:rPr>
          <w:sz w:val="26"/>
          <w:szCs w:val="26"/>
        </w:rPr>
        <w:t>.1. Контра</w:t>
      </w:r>
      <w:proofErr w:type="gramStart"/>
      <w:r w:rsidRPr="00F44116">
        <w:rPr>
          <w:sz w:val="26"/>
          <w:szCs w:val="26"/>
        </w:rPr>
        <w:t>кт вст</w:t>
      </w:r>
      <w:proofErr w:type="gramEnd"/>
      <w:r w:rsidRPr="00F44116">
        <w:rPr>
          <w:sz w:val="26"/>
          <w:szCs w:val="26"/>
        </w:rPr>
        <w:t>упает в силу с мо</w:t>
      </w:r>
      <w:r w:rsidR="00E04607">
        <w:rPr>
          <w:sz w:val="26"/>
          <w:szCs w:val="26"/>
        </w:rPr>
        <w:t xml:space="preserve">мента его подписания Сторонами и </w:t>
      </w:r>
      <w:r w:rsidRPr="00F44116">
        <w:rPr>
          <w:sz w:val="26"/>
          <w:szCs w:val="26"/>
        </w:rPr>
        <w:t xml:space="preserve">действует </w:t>
      </w:r>
      <w:r w:rsidR="001A7786">
        <w:rPr>
          <w:sz w:val="26"/>
          <w:szCs w:val="26"/>
        </w:rPr>
        <w:br/>
      </w:r>
      <w:r w:rsidRPr="00F44116">
        <w:rPr>
          <w:sz w:val="26"/>
          <w:szCs w:val="26"/>
        </w:rPr>
        <w:t xml:space="preserve">до </w:t>
      </w:r>
      <w:r w:rsidR="00A84F0D">
        <w:rPr>
          <w:sz w:val="26"/>
          <w:szCs w:val="26"/>
        </w:rPr>
        <w:t>31</w:t>
      </w:r>
      <w:r w:rsidR="002C0D45" w:rsidRPr="00F44116">
        <w:rPr>
          <w:sz w:val="26"/>
          <w:szCs w:val="26"/>
        </w:rPr>
        <w:t>.12.20</w:t>
      </w:r>
      <w:r w:rsidR="00263346">
        <w:rPr>
          <w:sz w:val="26"/>
          <w:szCs w:val="26"/>
        </w:rPr>
        <w:t>2</w:t>
      </w:r>
      <w:r w:rsidR="005B3CCB">
        <w:rPr>
          <w:sz w:val="26"/>
          <w:szCs w:val="26"/>
        </w:rPr>
        <w:t>6</w:t>
      </w:r>
      <w:r w:rsidRPr="00F44116">
        <w:rPr>
          <w:sz w:val="26"/>
          <w:szCs w:val="26"/>
        </w:rPr>
        <w:t>г., а в части денежных обязательств - до полного их исполнения.</w:t>
      </w:r>
    </w:p>
    <w:p w:rsidR="00263346" w:rsidRPr="007E0DC3" w:rsidRDefault="00263346" w:rsidP="00055C85">
      <w:pPr>
        <w:spacing w:line="228" w:lineRule="auto"/>
        <w:ind w:firstLine="709"/>
        <w:jc w:val="both"/>
        <w:rPr>
          <w:sz w:val="26"/>
          <w:szCs w:val="26"/>
        </w:rPr>
      </w:pPr>
    </w:p>
    <w:p w:rsidR="002F5303" w:rsidRPr="008A5ED7" w:rsidRDefault="002F5303" w:rsidP="002F5303">
      <w:pPr>
        <w:spacing w:line="228" w:lineRule="auto"/>
        <w:ind w:left="360"/>
        <w:jc w:val="center"/>
        <w:rPr>
          <w:b/>
          <w:spacing w:val="6"/>
          <w:sz w:val="26"/>
          <w:szCs w:val="26"/>
        </w:rPr>
      </w:pPr>
      <w:r w:rsidRPr="008A5ED7">
        <w:rPr>
          <w:b/>
          <w:spacing w:val="6"/>
          <w:sz w:val="26"/>
          <w:szCs w:val="26"/>
        </w:rPr>
        <w:t>1</w:t>
      </w:r>
      <w:r w:rsidR="00263346">
        <w:rPr>
          <w:b/>
          <w:spacing w:val="6"/>
          <w:sz w:val="26"/>
          <w:szCs w:val="26"/>
        </w:rPr>
        <w:t>2</w:t>
      </w:r>
      <w:r w:rsidRPr="008A5ED7">
        <w:rPr>
          <w:b/>
          <w:spacing w:val="6"/>
          <w:sz w:val="26"/>
          <w:szCs w:val="26"/>
        </w:rPr>
        <w:t>. ЗАКЛЮЧИТЕЛЬНЫЕ ПОЛОЖЕНИЯ</w:t>
      </w:r>
    </w:p>
    <w:p w:rsidR="002F5303" w:rsidRPr="008A5ED7" w:rsidRDefault="002F5303" w:rsidP="00055C85">
      <w:pPr>
        <w:pStyle w:val="ConsPlusNormal"/>
        <w:spacing w:line="228" w:lineRule="auto"/>
        <w:ind w:firstLine="709"/>
        <w:jc w:val="both"/>
        <w:rPr>
          <w:rFonts w:ascii="Times New Roman" w:hAnsi="Times New Roman"/>
          <w:sz w:val="26"/>
          <w:szCs w:val="26"/>
        </w:rPr>
      </w:pPr>
      <w:r w:rsidRPr="008A5ED7">
        <w:rPr>
          <w:rFonts w:ascii="Times New Roman" w:hAnsi="Times New Roman"/>
          <w:sz w:val="26"/>
          <w:szCs w:val="26"/>
        </w:rPr>
        <w:t>1</w:t>
      </w:r>
      <w:r w:rsidR="00263346">
        <w:rPr>
          <w:rFonts w:ascii="Times New Roman" w:hAnsi="Times New Roman"/>
          <w:sz w:val="26"/>
          <w:szCs w:val="26"/>
        </w:rPr>
        <w:t>2</w:t>
      </w:r>
      <w:r w:rsidRPr="008A5ED7">
        <w:rPr>
          <w:rFonts w:ascii="Times New Roman" w:hAnsi="Times New Roman"/>
          <w:sz w:val="26"/>
          <w:szCs w:val="26"/>
        </w:rPr>
        <w:t xml:space="preserve">.1. Настоящий Контракт определяет условия оказываемых услуг, входящих </w:t>
      </w:r>
      <w:r w:rsidR="00E04607">
        <w:rPr>
          <w:rFonts w:ascii="Times New Roman" w:hAnsi="Times New Roman"/>
          <w:sz w:val="26"/>
          <w:szCs w:val="26"/>
        </w:rPr>
        <w:br/>
      </w:r>
      <w:r w:rsidRPr="008A5ED7">
        <w:rPr>
          <w:rFonts w:ascii="Times New Roman" w:hAnsi="Times New Roman"/>
          <w:sz w:val="26"/>
          <w:szCs w:val="26"/>
        </w:rPr>
        <w:t xml:space="preserve">в предмет настоящего Контракта, права и обязанности Сторон, регулирует отношения, связанные с надлежащим исполнением Сторонами обязательств по Контракту. </w:t>
      </w:r>
    </w:p>
    <w:p w:rsidR="002F5303" w:rsidRPr="008A5ED7" w:rsidRDefault="002F5303" w:rsidP="00055C85">
      <w:pPr>
        <w:pStyle w:val="ConsPlusNormal"/>
        <w:spacing w:line="228" w:lineRule="auto"/>
        <w:ind w:firstLine="709"/>
        <w:jc w:val="both"/>
        <w:rPr>
          <w:rFonts w:ascii="Times New Roman" w:hAnsi="Times New Roman"/>
          <w:sz w:val="26"/>
          <w:szCs w:val="26"/>
        </w:rPr>
      </w:pPr>
      <w:r w:rsidRPr="008A5ED7">
        <w:rPr>
          <w:rFonts w:ascii="Times New Roman" w:hAnsi="Times New Roman"/>
          <w:sz w:val="26"/>
          <w:szCs w:val="26"/>
        </w:rPr>
        <w:t>1</w:t>
      </w:r>
      <w:r w:rsidR="00263346">
        <w:rPr>
          <w:rFonts w:ascii="Times New Roman" w:hAnsi="Times New Roman"/>
          <w:sz w:val="26"/>
          <w:szCs w:val="26"/>
        </w:rPr>
        <w:t>2</w:t>
      </w:r>
      <w:r w:rsidRPr="008A5ED7">
        <w:rPr>
          <w:rFonts w:ascii="Times New Roman" w:hAnsi="Times New Roman"/>
          <w:sz w:val="26"/>
          <w:szCs w:val="26"/>
        </w:rPr>
        <w:t xml:space="preserve">.2. </w:t>
      </w:r>
      <w:r w:rsidR="00263346">
        <w:rPr>
          <w:rFonts w:ascii="Times New Roman" w:hAnsi="Times New Roman"/>
          <w:sz w:val="26"/>
          <w:szCs w:val="26"/>
        </w:rPr>
        <w:t xml:space="preserve">При исполнении обязательств по </w:t>
      </w:r>
      <w:r w:rsidRPr="008A5ED7">
        <w:rPr>
          <w:rFonts w:ascii="Times New Roman" w:hAnsi="Times New Roman"/>
          <w:sz w:val="26"/>
          <w:szCs w:val="26"/>
        </w:rPr>
        <w:t>настоящему Контракту Стороны руководствуются положениями настоящего Контракта, а такж</w:t>
      </w:r>
      <w:r w:rsidR="00263346">
        <w:rPr>
          <w:rFonts w:ascii="Times New Roman" w:hAnsi="Times New Roman"/>
          <w:sz w:val="26"/>
          <w:szCs w:val="26"/>
        </w:rPr>
        <w:t>е нормами Гражданского</w:t>
      </w:r>
      <w:r w:rsidR="00CC1879">
        <w:rPr>
          <w:rFonts w:ascii="Times New Roman" w:hAnsi="Times New Roman"/>
          <w:sz w:val="26"/>
          <w:szCs w:val="26"/>
        </w:rPr>
        <w:t xml:space="preserve"> </w:t>
      </w:r>
      <w:r w:rsidR="00263346">
        <w:rPr>
          <w:rFonts w:ascii="Times New Roman" w:hAnsi="Times New Roman"/>
          <w:sz w:val="26"/>
          <w:szCs w:val="26"/>
        </w:rPr>
        <w:t xml:space="preserve">кодекса Российской </w:t>
      </w:r>
      <w:r w:rsidRPr="008A5ED7">
        <w:rPr>
          <w:rFonts w:ascii="Times New Roman" w:hAnsi="Times New Roman"/>
          <w:sz w:val="26"/>
          <w:szCs w:val="26"/>
        </w:rPr>
        <w:t>Федерации и иных действующих нормативных правовых актов Российской Федерации.</w:t>
      </w:r>
    </w:p>
    <w:p w:rsidR="002F5303" w:rsidRPr="008A5ED7" w:rsidRDefault="002F5303" w:rsidP="00055C85">
      <w:pPr>
        <w:pStyle w:val="ConsPlusNormal"/>
        <w:spacing w:line="228" w:lineRule="auto"/>
        <w:ind w:firstLine="709"/>
        <w:jc w:val="both"/>
        <w:rPr>
          <w:rFonts w:ascii="Times New Roman" w:hAnsi="Times New Roman"/>
          <w:sz w:val="26"/>
          <w:szCs w:val="26"/>
        </w:rPr>
      </w:pPr>
      <w:r w:rsidRPr="008A5ED7">
        <w:rPr>
          <w:rFonts w:ascii="Times New Roman" w:hAnsi="Times New Roman"/>
          <w:sz w:val="26"/>
          <w:szCs w:val="26"/>
        </w:rPr>
        <w:t>1</w:t>
      </w:r>
      <w:r w:rsidR="00263346">
        <w:rPr>
          <w:rFonts w:ascii="Times New Roman" w:hAnsi="Times New Roman"/>
          <w:sz w:val="26"/>
          <w:szCs w:val="26"/>
        </w:rPr>
        <w:t>2</w:t>
      </w:r>
      <w:r w:rsidRPr="008A5ED7">
        <w:rPr>
          <w:rFonts w:ascii="Times New Roman" w:hAnsi="Times New Roman"/>
          <w:sz w:val="26"/>
          <w:szCs w:val="26"/>
        </w:rPr>
        <w:t>.3. Все извещения, требования и иные договоренности между Сторонами должны быть совершены в письменной форме.</w:t>
      </w:r>
    </w:p>
    <w:p w:rsidR="002F5303" w:rsidRPr="008A5ED7" w:rsidRDefault="002F5303" w:rsidP="00055C85">
      <w:pPr>
        <w:pStyle w:val="ConsPlusNormal"/>
        <w:spacing w:line="228" w:lineRule="auto"/>
        <w:ind w:firstLine="709"/>
        <w:jc w:val="both"/>
        <w:rPr>
          <w:rFonts w:ascii="Times New Roman" w:hAnsi="Times New Roman"/>
          <w:sz w:val="26"/>
          <w:szCs w:val="26"/>
        </w:rPr>
      </w:pPr>
      <w:r w:rsidRPr="008A5ED7">
        <w:rPr>
          <w:rFonts w:ascii="Times New Roman" w:hAnsi="Times New Roman"/>
          <w:sz w:val="26"/>
          <w:szCs w:val="26"/>
        </w:rPr>
        <w:t>1</w:t>
      </w:r>
      <w:r w:rsidR="00263346">
        <w:rPr>
          <w:rFonts w:ascii="Times New Roman" w:hAnsi="Times New Roman"/>
          <w:sz w:val="26"/>
          <w:szCs w:val="26"/>
        </w:rPr>
        <w:t>2</w:t>
      </w:r>
      <w:r w:rsidRPr="008A5ED7">
        <w:rPr>
          <w:rFonts w:ascii="Times New Roman" w:hAnsi="Times New Roman"/>
          <w:sz w:val="26"/>
          <w:szCs w:val="26"/>
        </w:rPr>
        <w:t>.4. Все приложения к настоящему Контракту являются его неотъемлемой частью:</w:t>
      </w:r>
    </w:p>
    <w:p w:rsidR="002F5303" w:rsidRPr="005253E4" w:rsidRDefault="002F5303" w:rsidP="00055C85">
      <w:pPr>
        <w:pStyle w:val="ConsPlusNormal"/>
        <w:spacing w:line="228" w:lineRule="auto"/>
        <w:ind w:firstLine="709"/>
        <w:jc w:val="both"/>
        <w:rPr>
          <w:rFonts w:ascii="Times New Roman" w:hAnsi="Times New Roman"/>
          <w:sz w:val="26"/>
          <w:szCs w:val="26"/>
        </w:rPr>
      </w:pPr>
      <w:r w:rsidRPr="005253E4">
        <w:rPr>
          <w:rFonts w:ascii="Times New Roman" w:hAnsi="Times New Roman"/>
          <w:sz w:val="26"/>
          <w:szCs w:val="26"/>
        </w:rPr>
        <w:t>При</w:t>
      </w:r>
      <w:r w:rsidR="005253E4" w:rsidRPr="005253E4">
        <w:rPr>
          <w:rFonts w:ascii="Times New Roman" w:hAnsi="Times New Roman"/>
          <w:sz w:val="26"/>
          <w:szCs w:val="26"/>
        </w:rPr>
        <w:t xml:space="preserve">ложение № 1 </w:t>
      </w:r>
      <w:r w:rsidR="00FB56A6" w:rsidRPr="00FB56A6">
        <w:rPr>
          <w:rFonts w:ascii="Times New Roman" w:hAnsi="Times New Roman"/>
          <w:sz w:val="26"/>
          <w:szCs w:val="26"/>
        </w:rPr>
        <w:t xml:space="preserve">Список автотранспорта УФСИН России по Республике Дагестан подлежащих к </w:t>
      </w:r>
      <w:r w:rsidR="00FB56A6">
        <w:rPr>
          <w:rFonts w:ascii="Times New Roman" w:hAnsi="Times New Roman"/>
          <w:sz w:val="26"/>
          <w:szCs w:val="26"/>
        </w:rPr>
        <w:t>ОСАГО и расчет страховых премий</w:t>
      </w:r>
      <w:r w:rsidR="000F7DCC">
        <w:rPr>
          <w:rFonts w:ascii="Times New Roman" w:hAnsi="Times New Roman"/>
          <w:sz w:val="26"/>
          <w:szCs w:val="26"/>
        </w:rPr>
        <w:t>.</w:t>
      </w:r>
    </w:p>
    <w:p w:rsidR="002F5303" w:rsidRPr="008A5ED7" w:rsidRDefault="002F5303" w:rsidP="00055C85">
      <w:pPr>
        <w:pStyle w:val="ConsPlusNormal"/>
        <w:spacing w:line="228" w:lineRule="auto"/>
        <w:ind w:firstLine="709"/>
        <w:jc w:val="both"/>
        <w:rPr>
          <w:rFonts w:ascii="Times New Roman" w:hAnsi="Times New Roman"/>
          <w:sz w:val="26"/>
          <w:szCs w:val="26"/>
        </w:rPr>
      </w:pPr>
      <w:r w:rsidRPr="008A5ED7">
        <w:rPr>
          <w:rFonts w:ascii="Times New Roman" w:hAnsi="Times New Roman"/>
          <w:sz w:val="26"/>
          <w:szCs w:val="26"/>
        </w:rPr>
        <w:t>1</w:t>
      </w:r>
      <w:r w:rsidR="00263346">
        <w:rPr>
          <w:rFonts w:ascii="Times New Roman" w:hAnsi="Times New Roman"/>
          <w:sz w:val="26"/>
          <w:szCs w:val="26"/>
        </w:rPr>
        <w:t>2</w:t>
      </w:r>
      <w:r>
        <w:rPr>
          <w:rFonts w:ascii="Times New Roman" w:hAnsi="Times New Roman"/>
          <w:sz w:val="26"/>
          <w:szCs w:val="26"/>
        </w:rPr>
        <w:t>.5. Стороны обязуются в течение 3 (трех) дней</w:t>
      </w:r>
      <w:r w:rsidR="00CC1879">
        <w:rPr>
          <w:rFonts w:ascii="Times New Roman" w:hAnsi="Times New Roman"/>
          <w:sz w:val="26"/>
          <w:szCs w:val="26"/>
        </w:rPr>
        <w:t xml:space="preserve"> </w:t>
      </w:r>
      <w:r w:rsidRPr="008A5ED7">
        <w:rPr>
          <w:rFonts w:ascii="Times New Roman" w:hAnsi="Times New Roman"/>
          <w:sz w:val="26"/>
          <w:szCs w:val="26"/>
        </w:rPr>
        <w:t>письменно информировать друг друга в случае изменения адреса и реквизитов.</w:t>
      </w:r>
    </w:p>
    <w:p w:rsidR="00F44116" w:rsidRDefault="002F5303" w:rsidP="00055C85">
      <w:pPr>
        <w:pStyle w:val="ConsPlusNormal"/>
        <w:spacing w:line="228" w:lineRule="auto"/>
        <w:ind w:firstLine="709"/>
        <w:jc w:val="both"/>
        <w:rPr>
          <w:rFonts w:ascii="Times New Roman" w:hAnsi="Times New Roman"/>
          <w:sz w:val="26"/>
          <w:szCs w:val="26"/>
        </w:rPr>
      </w:pPr>
      <w:r w:rsidRPr="008A5ED7">
        <w:rPr>
          <w:rFonts w:ascii="Times New Roman" w:hAnsi="Times New Roman"/>
          <w:sz w:val="26"/>
          <w:szCs w:val="26"/>
        </w:rPr>
        <w:t>1</w:t>
      </w:r>
      <w:r w:rsidR="00263346">
        <w:rPr>
          <w:rFonts w:ascii="Times New Roman" w:hAnsi="Times New Roman"/>
          <w:sz w:val="26"/>
          <w:szCs w:val="26"/>
        </w:rPr>
        <w:t>2</w:t>
      </w:r>
      <w:r w:rsidRPr="008A5ED7">
        <w:rPr>
          <w:rFonts w:ascii="Times New Roman" w:hAnsi="Times New Roman"/>
          <w:sz w:val="26"/>
          <w:szCs w:val="26"/>
        </w:rPr>
        <w:t>.6. Любые соглашения Сторон по изменению и (или)</w:t>
      </w:r>
      <w:r w:rsidR="00156A0F">
        <w:rPr>
          <w:rFonts w:ascii="Times New Roman" w:hAnsi="Times New Roman"/>
          <w:sz w:val="26"/>
          <w:szCs w:val="26"/>
        </w:rPr>
        <w:t xml:space="preserve"> дополнению условий настоящего К</w:t>
      </w:r>
      <w:r w:rsidRPr="008A5ED7">
        <w:rPr>
          <w:rFonts w:ascii="Times New Roman" w:hAnsi="Times New Roman"/>
          <w:sz w:val="26"/>
          <w:szCs w:val="26"/>
        </w:rPr>
        <w:t>онтракта имеют силу в том случае, если они оформлены в письме</w:t>
      </w:r>
      <w:r w:rsidR="00156A0F">
        <w:rPr>
          <w:rFonts w:ascii="Times New Roman" w:hAnsi="Times New Roman"/>
          <w:sz w:val="26"/>
          <w:szCs w:val="26"/>
        </w:rPr>
        <w:t>нном виде, подписаны Сторонами К</w:t>
      </w:r>
      <w:r w:rsidRPr="008A5ED7">
        <w:rPr>
          <w:rFonts w:ascii="Times New Roman" w:hAnsi="Times New Roman"/>
          <w:sz w:val="26"/>
          <w:szCs w:val="26"/>
        </w:rPr>
        <w:t>онтракта и скреплены печатями Сторон.</w:t>
      </w:r>
    </w:p>
    <w:p w:rsidR="00263346" w:rsidRPr="00F44116" w:rsidRDefault="00263346" w:rsidP="007E0DC3">
      <w:pPr>
        <w:pStyle w:val="ConsPlusNormal"/>
        <w:spacing w:line="228" w:lineRule="auto"/>
        <w:ind w:firstLine="709"/>
        <w:jc w:val="both"/>
        <w:rPr>
          <w:rFonts w:ascii="Times New Roman" w:hAnsi="Times New Roman"/>
          <w:sz w:val="26"/>
          <w:szCs w:val="26"/>
        </w:rPr>
      </w:pPr>
    </w:p>
    <w:p w:rsidR="002F5303" w:rsidRPr="008A5ED7" w:rsidRDefault="002F5303" w:rsidP="002F5303">
      <w:pPr>
        <w:pStyle w:val="afa"/>
        <w:spacing w:after="0" w:line="228" w:lineRule="auto"/>
        <w:jc w:val="center"/>
        <w:rPr>
          <w:b/>
          <w:sz w:val="26"/>
          <w:szCs w:val="26"/>
        </w:rPr>
      </w:pPr>
      <w:r>
        <w:rPr>
          <w:b/>
          <w:sz w:val="26"/>
          <w:szCs w:val="26"/>
        </w:rPr>
        <w:t>1</w:t>
      </w:r>
      <w:r w:rsidR="00263346">
        <w:rPr>
          <w:b/>
          <w:sz w:val="26"/>
          <w:szCs w:val="26"/>
        </w:rPr>
        <w:t>3</w:t>
      </w:r>
      <w:r w:rsidRPr="008A5ED7">
        <w:rPr>
          <w:b/>
          <w:sz w:val="26"/>
          <w:szCs w:val="26"/>
        </w:rPr>
        <w:t>. ЮРИДИЧЕСКИЕ АДРЕСА И РЕКВИЗИТЫ СТОРОН:</w:t>
      </w:r>
    </w:p>
    <w:tbl>
      <w:tblPr>
        <w:tblW w:w="0" w:type="auto"/>
        <w:tblLayout w:type="fixed"/>
        <w:tblCellMar>
          <w:top w:w="120" w:type="dxa"/>
          <w:left w:w="120" w:type="dxa"/>
          <w:bottom w:w="120" w:type="dxa"/>
          <w:right w:w="120" w:type="dxa"/>
        </w:tblCellMar>
        <w:tblLook w:val="0000" w:firstRow="0" w:lastRow="0" w:firstColumn="0" w:lastColumn="0" w:noHBand="0" w:noVBand="0"/>
      </w:tblPr>
      <w:tblGrid>
        <w:gridCol w:w="4798"/>
        <w:gridCol w:w="5245"/>
      </w:tblGrid>
      <w:tr w:rsidR="002F5303" w:rsidRPr="00E221C5" w:rsidTr="00BA139A">
        <w:tc>
          <w:tcPr>
            <w:tcW w:w="4798" w:type="dxa"/>
          </w:tcPr>
          <w:p w:rsidR="002F5303" w:rsidRPr="004F5C20" w:rsidRDefault="002F5303" w:rsidP="004F5C20">
            <w:pPr>
              <w:jc w:val="both"/>
              <w:rPr>
                <w:sz w:val="26"/>
                <w:szCs w:val="26"/>
              </w:rPr>
            </w:pPr>
            <w:r w:rsidRPr="004F5C20">
              <w:rPr>
                <w:sz w:val="26"/>
                <w:szCs w:val="26"/>
              </w:rPr>
              <w:t>1</w:t>
            </w:r>
            <w:r w:rsidR="00263346" w:rsidRPr="004F5C20">
              <w:rPr>
                <w:sz w:val="26"/>
                <w:szCs w:val="26"/>
              </w:rPr>
              <w:t>3</w:t>
            </w:r>
            <w:r w:rsidRPr="004F5C20">
              <w:rPr>
                <w:sz w:val="26"/>
                <w:szCs w:val="26"/>
              </w:rPr>
              <w:t>.1.</w:t>
            </w:r>
            <w:r w:rsidR="00265D0D" w:rsidRPr="004F5C20">
              <w:rPr>
                <w:sz w:val="26"/>
                <w:szCs w:val="26"/>
              </w:rPr>
              <w:t>СТРАХОВАТЕЛЬ</w:t>
            </w:r>
            <w:r w:rsidRPr="004F5C20">
              <w:rPr>
                <w:sz w:val="26"/>
                <w:szCs w:val="26"/>
              </w:rPr>
              <w:t xml:space="preserve">: </w:t>
            </w:r>
          </w:p>
          <w:tbl>
            <w:tblPr>
              <w:tblW w:w="9606" w:type="dxa"/>
              <w:tblLayout w:type="fixed"/>
              <w:tblLook w:val="01E0" w:firstRow="1" w:lastRow="1" w:firstColumn="1" w:lastColumn="1" w:noHBand="0" w:noVBand="0"/>
            </w:tblPr>
            <w:tblGrid>
              <w:gridCol w:w="4786"/>
              <w:gridCol w:w="4820"/>
            </w:tblGrid>
            <w:tr w:rsidR="00265D0D" w:rsidRPr="004F5C20" w:rsidTr="00265D0D">
              <w:tc>
                <w:tcPr>
                  <w:tcW w:w="4786" w:type="dxa"/>
                </w:tcPr>
                <w:p w:rsidR="00265D0D" w:rsidRPr="004F5C20" w:rsidRDefault="00265D0D" w:rsidP="004F5C20">
                  <w:pPr>
                    <w:rPr>
                      <w:sz w:val="26"/>
                      <w:szCs w:val="26"/>
                    </w:rPr>
                  </w:pPr>
                </w:p>
              </w:tc>
              <w:tc>
                <w:tcPr>
                  <w:tcW w:w="4820" w:type="dxa"/>
                </w:tcPr>
                <w:p w:rsidR="00265D0D" w:rsidRPr="004F5C20" w:rsidRDefault="00265D0D" w:rsidP="004F5C20">
                  <w:pPr>
                    <w:ind w:right="-39"/>
                    <w:rPr>
                      <w:sz w:val="26"/>
                      <w:szCs w:val="26"/>
                    </w:rPr>
                  </w:pPr>
                  <w:r w:rsidRPr="004F5C20">
                    <w:rPr>
                      <w:sz w:val="26"/>
                      <w:szCs w:val="26"/>
                    </w:rPr>
                    <w:t>Исполнитель:</w:t>
                  </w:r>
                </w:p>
              </w:tc>
            </w:tr>
            <w:tr w:rsidR="00265D0D" w:rsidRPr="004F5C20" w:rsidTr="008F4112">
              <w:trPr>
                <w:trHeight w:val="5927"/>
              </w:trPr>
              <w:tc>
                <w:tcPr>
                  <w:tcW w:w="4786" w:type="dxa"/>
                  <w:hideMark/>
                </w:tcPr>
                <w:p w:rsidR="005B03DE" w:rsidRPr="005B03DE" w:rsidRDefault="005B03DE" w:rsidP="005B03DE">
                  <w:pPr>
                    <w:rPr>
                      <w:sz w:val="26"/>
                      <w:szCs w:val="26"/>
                    </w:rPr>
                  </w:pPr>
                  <w:r w:rsidRPr="005B03DE">
                    <w:rPr>
                      <w:sz w:val="26"/>
                      <w:szCs w:val="26"/>
                    </w:rPr>
                    <w:t>УФСИН России по Республике Дагестан</w:t>
                  </w:r>
                </w:p>
                <w:p w:rsidR="005B03DE" w:rsidRPr="005B03DE" w:rsidRDefault="005B03DE" w:rsidP="005B03DE">
                  <w:pPr>
                    <w:rPr>
                      <w:sz w:val="26"/>
                      <w:szCs w:val="26"/>
                    </w:rPr>
                  </w:pPr>
                  <w:r w:rsidRPr="005B03DE">
                    <w:rPr>
                      <w:sz w:val="26"/>
                      <w:szCs w:val="26"/>
                    </w:rPr>
                    <w:t>Юридический адрес: 367001, РД</w:t>
                  </w:r>
                </w:p>
                <w:p w:rsidR="005B03DE" w:rsidRPr="005B03DE" w:rsidRDefault="005B03DE" w:rsidP="005B03DE">
                  <w:pPr>
                    <w:rPr>
                      <w:sz w:val="26"/>
                      <w:szCs w:val="26"/>
                    </w:rPr>
                  </w:pPr>
                  <w:r w:rsidRPr="005B03DE">
                    <w:rPr>
                      <w:sz w:val="26"/>
                      <w:szCs w:val="26"/>
                    </w:rPr>
                    <w:t xml:space="preserve">г. Махачкала ул. Х. </w:t>
                  </w:r>
                  <w:proofErr w:type="spellStart"/>
                  <w:r w:rsidRPr="005B03DE">
                    <w:rPr>
                      <w:sz w:val="26"/>
                      <w:szCs w:val="26"/>
                    </w:rPr>
                    <w:t>Заманова</w:t>
                  </w:r>
                  <w:proofErr w:type="spellEnd"/>
                  <w:r w:rsidRPr="005B03DE">
                    <w:rPr>
                      <w:sz w:val="26"/>
                      <w:szCs w:val="26"/>
                    </w:rPr>
                    <w:t xml:space="preserve"> д. 47</w:t>
                  </w:r>
                </w:p>
                <w:p w:rsidR="005B03DE" w:rsidRPr="005B03DE" w:rsidRDefault="005B03DE" w:rsidP="005B03DE">
                  <w:pPr>
                    <w:rPr>
                      <w:sz w:val="26"/>
                      <w:szCs w:val="26"/>
                    </w:rPr>
                  </w:pPr>
                  <w:r w:rsidRPr="005B03DE">
                    <w:rPr>
                      <w:sz w:val="26"/>
                      <w:szCs w:val="26"/>
                    </w:rPr>
                    <w:t xml:space="preserve">Телефон 8 8722 68-13-29 </w:t>
                  </w:r>
                </w:p>
                <w:p w:rsidR="005B03DE" w:rsidRPr="005B03DE" w:rsidRDefault="005B03DE" w:rsidP="005B03DE">
                  <w:pPr>
                    <w:rPr>
                      <w:sz w:val="26"/>
                      <w:szCs w:val="26"/>
                    </w:rPr>
                  </w:pPr>
                  <w:r w:rsidRPr="005B03DE">
                    <w:rPr>
                      <w:sz w:val="26"/>
                      <w:szCs w:val="26"/>
                    </w:rPr>
                    <w:t xml:space="preserve">Банковские реквизиты: </w:t>
                  </w:r>
                </w:p>
                <w:p w:rsidR="005B03DE" w:rsidRPr="005B03DE" w:rsidRDefault="005B03DE" w:rsidP="005B03DE">
                  <w:pPr>
                    <w:rPr>
                      <w:sz w:val="26"/>
                      <w:szCs w:val="26"/>
                    </w:rPr>
                  </w:pPr>
                  <w:r w:rsidRPr="005B03DE">
                    <w:rPr>
                      <w:sz w:val="26"/>
                      <w:szCs w:val="26"/>
                    </w:rPr>
                    <w:t>ОКЦ № 1 ВВГУ БАНКА РОССИИ//УФК по Нижегородской области</w:t>
                  </w:r>
                  <w:r w:rsidR="0054674F">
                    <w:rPr>
                      <w:sz w:val="26"/>
                      <w:szCs w:val="26"/>
                    </w:rPr>
                    <w:t xml:space="preserve"> </w:t>
                  </w:r>
                  <w:r w:rsidRPr="005B03DE">
                    <w:rPr>
                      <w:sz w:val="26"/>
                      <w:szCs w:val="26"/>
                    </w:rPr>
                    <w:t>г. Нижний Новгород (УФСИН России по Республике Дагестан)</w:t>
                  </w:r>
                </w:p>
                <w:p w:rsidR="005B03DE" w:rsidRPr="005B03DE" w:rsidRDefault="005B03DE" w:rsidP="005B03DE">
                  <w:pPr>
                    <w:rPr>
                      <w:sz w:val="26"/>
                      <w:szCs w:val="26"/>
                    </w:rPr>
                  </w:pPr>
                  <w:r w:rsidRPr="005B03DE">
                    <w:rPr>
                      <w:sz w:val="26"/>
                      <w:szCs w:val="26"/>
                    </w:rPr>
                    <w:t>ИНН: 0541018051</w:t>
                  </w:r>
                </w:p>
                <w:p w:rsidR="005B03DE" w:rsidRPr="005B03DE" w:rsidRDefault="005B03DE" w:rsidP="005B03DE">
                  <w:pPr>
                    <w:rPr>
                      <w:sz w:val="26"/>
                      <w:szCs w:val="26"/>
                    </w:rPr>
                  </w:pPr>
                  <w:r w:rsidRPr="005B03DE">
                    <w:rPr>
                      <w:sz w:val="26"/>
                      <w:szCs w:val="26"/>
                    </w:rPr>
                    <w:t>КПП: 057301001</w:t>
                  </w:r>
                </w:p>
                <w:p w:rsidR="005B03DE" w:rsidRPr="005B03DE" w:rsidRDefault="005B03DE" w:rsidP="005B03DE">
                  <w:pPr>
                    <w:rPr>
                      <w:sz w:val="26"/>
                      <w:szCs w:val="26"/>
                    </w:rPr>
                  </w:pPr>
                  <w:r w:rsidRPr="005B03DE">
                    <w:rPr>
                      <w:sz w:val="26"/>
                      <w:szCs w:val="26"/>
                    </w:rPr>
                    <w:t>ОКТМО 82701000</w:t>
                  </w:r>
                </w:p>
                <w:p w:rsidR="005B03DE" w:rsidRPr="005B03DE" w:rsidRDefault="005B03DE" w:rsidP="005B03DE">
                  <w:pPr>
                    <w:rPr>
                      <w:sz w:val="26"/>
                      <w:szCs w:val="26"/>
                    </w:rPr>
                  </w:pPr>
                  <w:r w:rsidRPr="005B03DE">
                    <w:rPr>
                      <w:sz w:val="26"/>
                      <w:szCs w:val="26"/>
                    </w:rPr>
                    <w:t xml:space="preserve">БИК </w:t>
                  </w:r>
                  <w:r w:rsidR="00DA6023" w:rsidRPr="005B03DE">
                    <w:rPr>
                      <w:sz w:val="26"/>
                      <w:szCs w:val="26"/>
                    </w:rPr>
                    <w:t>012202102</w:t>
                  </w:r>
                </w:p>
                <w:p w:rsidR="005B03DE" w:rsidRPr="005B03DE" w:rsidRDefault="005B03DE" w:rsidP="005B03DE">
                  <w:pPr>
                    <w:rPr>
                      <w:sz w:val="26"/>
                      <w:szCs w:val="26"/>
                    </w:rPr>
                  </w:pPr>
                  <w:r w:rsidRPr="005B03DE">
                    <w:rPr>
                      <w:sz w:val="26"/>
                      <w:szCs w:val="26"/>
                    </w:rPr>
                    <w:t>к/</w:t>
                  </w:r>
                  <w:proofErr w:type="spellStart"/>
                  <w:r w:rsidRPr="005B03DE">
                    <w:rPr>
                      <w:sz w:val="26"/>
                      <w:szCs w:val="26"/>
                    </w:rPr>
                    <w:t>сч</w:t>
                  </w:r>
                  <w:proofErr w:type="spellEnd"/>
                  <w:r w:rsidRPr="005B03DE">
                    <w:rPr>
                      <w:sz w:val="26"/>
                      <w:szCs w:val="26"/>
                    </w:rPr>
                    <w:t>. 40102810745370000024</w:t>
                  </w:r>
                </w:p>
                <w:p w:rsidR="005B03DE" w:rsidRPr="005B03DE" w:rsidRDefault="005B03DE" w:rsidP="005B03DE">
                  <w:pPr>
                    <w:rPr>
                      <w:sz w:val="26"/>
                      <w:szCs w:val="26"/>
                    </w:rPr>
                  </w:pPr>
                  <w:proofErr w:type="gramStart"/>
                  <w:r w:rsidRPr="005B03DE">
                    <w:rPr>
                      <w:sz w:val="26"/>
                      <w:szCs w:val="26"/>
                    </w:rPr>
                    <w:t>р</w:t>
                  </w:r>
                  <w:proofErr w:type="gramEnd"/>
                  <w:r w:rsidRPr="005B03DE">
                    <w:rPr>
                      <w:sz w:val="26"/>
                      <w:szCs w:val="26"/>
                    </w:rPr>
                    <w:t>/</w:t>
                  </w:r>
                  <w:proofErr w:type="spellStart"/>
                  <w:r w:rsidRPr="005B03DE">
                    <w:rPr>
                      <w:sz w:val="26"/>
                      <w:szCs w:val="26"/>
                    </w:rPr>
                    <w:t>сч</w:t>
                  </w:r>
                  <w:proofErr w:type="spellEnd"/>
                  <w:r w:rsidRPr="005B03DE">
                    <w:rPr>
                      <w:sz w:val="26"/>
                      <w:szCs w:val="26"/>
                    </w:rPr>
                    <w:t xml:space="preserve"> 03211643000000013218</w:t>
                  </w:r>
                </w:p>
                <w:p w:rsidR="008F4112" w:rsidRPr="005B03DE" w:rsidRDefault="005B03DE" w:rsidP="005B03DE">
                  <w:pPr>
                    <w:rPr>
                      <w:sz w:val="26"/>
                      <w:szCs w:val="26"/>
                    </w:rPr>
                  </w:pPr>
                  <w:proofErr w:type="gramStart"/>
                  <w:r w:rsidRPr="005B03DE">
                    <w:rPr>
                      <w:sz w:val="26"/>
                      <w:szCs w:val="26"/>
                    </w:rPr>
                    <w:t>л</w:t>
                  </w:r>
                  <w:proofErr w:type="gramEnd"/>
                  <w:r w:rsidRPr="005B03DE">
                    <w:rPr>
                      <w:sz w:val="26"/>
                      <w:szCs w:val="26"/>
                    </w:rPr>
                    <w:t>/</w:t>
                  </w:r>
                  <w:proofErr w:type="spellStart"/>
                  <w:r w:rsidRPr="005B03DE">
                    <w:rPr>
                      <w:sz w:val="26"/>
                      <w:szCs w:val="26"/>
                    </w:rPr>
                    <w:t>сч</w:t>
                  </w:r>
                  <w:proofErr w:type="spellEnd"/>
                  <w:r w:rsidRPr="005B03DE">
                    <w:rPr>
                      <w:sz w:val="26"/>
                      <w:szCs w:val="26"/>
                    </w:rPr>
                    <w:t>. 03031427630</w:t>
                  </w:r>
                </w:p>
                <w:p w:rsidR="008F4112" w:rsidRPr="008F4112" w:rsidRDefault="008F4112" w:rsidP="008F4112">
                  <w:pPr>
                    <w:rPr>
                      <w:sz w:val="26"/>
                      <w:szCs w:val="26"/>
                    </w:rPr>
                  </w:pPr>
                </w:p>
                <w:p w:rsidR="008F4112" w:rsidRDefault="008F4112" w:rsidP="008F4112">
                  <w:pPr>
                    <w:rPr>
                      <w:sz w:val="26"/>
                      <w:szCs w:val="26"/>
                    </w:rPr>
                  </w:pPr>
                </w:p>
                <w:p w:rsidR="008F4112" w:rsidRPr="008A5ED7" w:rsidRDefault="008F4112" w:rsidP="008F4112">
                  <w:pPr>
                    <w:jc w:val="both"/>
                    <w:rPr>
                      <w:sz w:val="26"/>
                      <w:szCs w:val="26"/>
                    </w:rPr>
                  </w:pPr>
                  <w:r>
                    <w:rPr>
                      <w:sz w:val="26"/>
                      <w:szCs w:val="26"/>
                    </w:rPr>
                    <w:t>СТРАХОВАТЕЛЬ</w:t>
                  </w:r>
                  <w:r w:rsidRPr="008A5ED7">
                    <w:rPr>
                      <w:sz w:val="26"/>
                      <w:szCs w:val="26"/>
                    </w:rPr>
                    <w:t>:</w:t>
                  </w:r>
                </w:p>
                <w:p w:rsidR="008F4112" w:rsidRDefault="008F4112" w:rsidP="008F4112">
                  <w:pPr>
                    <w:jc w:val="both"/>
                    <w:rPr>
                      <w:sz w:val="26"/>
                      <w:szCs w:val="26"/>
                    </w:rPr>
                  </w:pPr>
                  <w:r>
                    <w:rPr>
                      <w:sz w:val="26"/>
                      <w:szCs w:val="26"/>
                    </w:rPr>
                    <w:t>Заместитель начальника</w:t>
                  </w:r>
                </w:p>
                <w:p w:rsidR="008F4112" w:rsidRPr="00E87DA6" w:rsidRDefault="008F4112" w:rsidP="008F4112">
                  <w:pPr>
                    <w:jc w:val="both"/>
                    <w:rPr>
                      <w:sz w:val="26"/>
                      <w:szCs w:val="26"/>
                    </w:rPr>
                  </w:pPr>
                  <w:r>
                    <w:rPr>
                      <w:sz w:val="26"/>
                      <w:szCs w:val="26"/>
                    </w:rPr>
                    <w:t>УФСИН России по Республике Дагестан</w:t>
                  </w:r>
                </w:p>
                <w:p w:rsidR="008F4112" w:rsidRDefault="008F4112" w:rsidP="008F4112">
                  <w:pPr>
                    <w:rPr>
                      <w:sz w:val="26"/>
                      <w:szCs w:val="26"/>
                    </w:rPr>
                  </w:pPr>
                </w:p>
                <w:p w:rsidR="008F4112" w:rsidRPr="008F4112" w:rsidRDefault="008F4112" w:rsidP="008F4112">
                  <w:pPr>
                    <w:rPr>
                      <w:sz w:val="26"/>
                      <w:szCs w:val="26"/>
                    </w:rPr>
                  </w:pPr>
                  <w:r>
                    <w:rPr>
                      <w:sz w:val="26"/>
                      <w:szCs w:val="26"/>
                    </w:rPr>
                    <w:t>_____________________</w:t>
                  </w:r>
                  <w:r w:rsidRPr="008A5ED7">
                    <w:rPr>
                      <w:sz w:val="26"/>
                      <w:szCs w:val="26"/>
                    </w:rPr>
                    <w:t>(</w:t>
                  </w:r>
                  <w:proofErr w:type="spellStart"/>
                  <w:r>
                    <w:rPr>
                      <w:sz w:val="26"/>
                      <w:szCs w:val="26"/>
                    </w:rPr>
                    <w:t>А.А.Гаджиев</w:t>
                  </w:r>
                  <w:proofErr w:type="spellEnd"/>
                  <w:r w:rsidRPr="008A5ED7">
                    <w:rPr>
                      <w:sz w:val="26"/>
                      <w:szCs w:val="26"/>
                    </w:rPr>
                    <w:t>)</w:t>
                  </w:r>
                  <w:r>
                    <w:rPr>
                      <w:sz w:val="26"/>
                      <w:szCs w:val="26"/>
                    </w:rPr>
                    <w:br/>
                  </w:r>
                  <w:r w:rsidRPr="004F5C20">
                    <w:rPr>
                      <w:sz w:val="26"/>
                      <w:szCs w:val="26"/>
                    </w:rPr>
                    <w:t>МП</w:t>
                  </w:r>
                </w:p>
              </w:tc>
              <w:tc>
                <w:tcPr>
                  <w:tcW w:w="4820" w:type="dxa"/>
                  <w:hideMark/>
                </w:tcPr>
                <w:p w:rsidR="00265D0D" w:rsidRPr="004F5C20" w:rsidRDefault="00265D0D" w:rsidP="004F5C20">
                  <w:pPr>
                    <w:rPr>
                      <w:sz w:val="26"/>
                      <w:szCs w:val="26"/>
                    </w:rPr>
                  </w:pPr>
                </w:p>
                <w:p w:rsidR="00265D0D" w:rsidRPr="004F5C20" w:rsidRDefault="00265D0D" w:rsidP="004F5C20">
                  <w:pPr>
                    <w:rPr>
                      <w:sz w:val="26"/>
                      <w:szCs w:val="26"/>
                    </w:rPr>
                  </w:pPr>
                  <w:r w:rsidRPr="004F5C20">
                    <w:rPr>
                      <w:sz w:val="26"/>
                      <w:szCs w:val="26"/>
                    </w:rPr>
                    <w:t>ООО «Автоцентр завода им. М. Гаджиева»</w:t>
                  </w:r>
                </w:p>
                <w:p w:rsidR="00265D0D" w:rsidRPr="004F5C20" w:rsidRDefault="00265D0D" w:rsidP="004F5C20">
                  <w:pPr>
                    <w:rPr>
                      <w:sz w:val="26"/>
                      <w:szCs w:val="26"/>
                    </w:rPr>
                  </w:pPr>
                  <w:r w:rsidRPr="004F5C20">
                    <w:rPr>
                      <w:sz w:val="26"/>
                      <w:szCs w:val="26"/>
                    </w:rPr>
                    <w:t xml:space="preserve">Юридический адрес: 367030 РД </w:t>
                  </w:r>
                  <w:r w:rsidRPr="004F5C20">
                    <w:rPr>
                      <w:sz w:val="26"/>
                      <w:szCs w:val="26"/>
                    </w:rPr>
                    <w:br/>
                    <w:t xml:space="preserve">г. Махачкала ул. </w:t>
                  </w:r>
                  <w:proofErr w:type="spellStart"/>
                  <w:r w:rsidRPr="004F5C20">
                    <w:rPr>
                      <w:sz w:val="26"/>
                      <w:szCs w:val="26"/>
                    </w:rPr>
                    <w:t>Гамидова</w:t>
                  </w:r>
                  <w:proofErr w:type="spellEnd"/>
                  <w:r w:rsidRPr="004F5C20">
                    <w:rPr>
                      <w:sz w:val="26"/>
                      <w:szCs w:val="26"/>
                    </w:rPr>
                    <w:t xml:space="preserve"> 16</w:t>
                  </w:r>
                </w:p>
                <w:p w:rsidR="00265D0D" w:rsidRPr="004F5C20" w:rsidRDefault="00265D0D" w:rsidP="004F5C20">
                  <w:pPr>
                    <w:rPr>
                      <w:sz w:val="26"/>
                      <w:szCs w:val="26"/>
                    </w:rPr>
                  </w:pPr>
                  <w:r w:rsidRPr="004F5C20">
                    <w:rPr>
                      <w:sz w:val="26"/>
                      <w:szCs w:val="26"/>
                    </w:rPr>
                    <w:t>Телефон: 99-95-59</w:t>
                  </w:r>
                  <w:r w:rsidRPr="004F5C20">
                    <w:rPr>
                      <w:sz w:val="26"/>
                      <w:szCs w:val="26"/>
                    </w:rPr>
                    <w:br/>
                    <w:t xml:space="preserve">Фактический адрес: 367030 РД </w:t>
                  </w:r>
                  <w:r w:rsidRPr="004F5C20">
                    <w:rPr>
                      <w:sz w:val="26"/>
                      <w:szCs w:val="26"/>
                    </w:rPr>
                    <w:br/>
                    <w:t xml:space="preserve">г. Махачкала ул. </w:t>
                  </w:r>
                  <w:proofErr w:type="spellStart"/>
                  <w:r w:rsidRPr="004F5C20">
                    <w:rPr>
                      <w:sz w:val="26"/>
                      <w:szCs w:val="26"/>
                    </w:rPr>
                    <w:t>Гамидова</w:t>
                  </w:r>
                  <w:proofErr w:type="spellEnd"/>
                  <w:r w:rsidRPr="004F5C20">
                    <w:rPr>
                      <w:sz w:val="26"/>
                      <w:szCs w:val="26"/>
                    </w:rPr>
                    <w:t xml:space="preserve"> 16</w:t>
                  </w:r>
                </w:p>
                <w:p w:rsidR="00265D0D" w:rsidRPr="004F5C20" w:rsidRDefault="00265D0D" w:rsidP="004F5C20">
                  <w:pPr>
                    <w:rPr>
                      <w:sz w:val="26"/>
                      <w:szCs w:val="26"/>
                    </w:rPr>
                  </w:pPr>
                  <w:r w:rsidRPr="004F5C20">
                    <w:rPr>
                      <w:sz w:val="26"/>
                      <w:szCs w:val="26"/>
                    </w:rPr>
                    <w:t>ИНН 0561040827</w:t>
                  </w:r>
                  <w:r w:rsidRPr="004F5C20">
                    <w:rPr>
                      <w:sz w:val="26"/>
                      <w:szCs w:val="26"/>
                    </w:rPr>
                    <w:br/>
                    <w:t>КПП 057101001</w:t>
                  </w:r>
                  <w:r w:rsidRPr="004F5C20">
                    <w:rPr>
                      <w:sz w:val="26"/>
                      <w:szCs w:val="26"/>
                    </w:rPr>
                    <w:br/>
                    <w:t>ОГРН 1020502522754</w:t>
                  </w:r>
                  <w:r w:rsidRPr="004F5C20">
                    <w:rPr>
                      <w:sz w:val="26"/>
                      <w:szCs w:val="26"/>
                    </w:rPr>
                    <w:br/>
                    <w:t>ОКАТО 82401365000</w:t>
                  </w:r>
                </w:p>
                <w:p w:rsidR="00265D0D" w:rsidRPr="004F5C20" w:rsidRDefault="00265D0D" w:rsidP="004F5C20">
                  <w:pPr>
                    <w:rPr>
                      <w:sz w:val="26"/>
                      <w:szCs w:val="26"/>
                    </w:rPr>
                  </w:pPr>
                  <w:r w:rsidRPr="004F5C20">
                    <w:rPr>
                      <w:sz w:val="26"/>
                      <w:szCs w:val="26"/>
                    </w:rPr>
                    <w:t>ОКПО 43372284</w:t>
                  </w:r>
                </w:p>
                <w:p w:rsidR="00265D0D" w:rsidRPr="004F5C20" w:rsidRDefault="00265D0D" w:rsidP="004F5C20">
                  <w:pPr>
                    <w:rPr>
                      <w:sz w:val="26"/>
                      <w:szCs w:val="26"/>
                    </w:rPr>
                  </w:pPr>
                  <w:r w:rsidRPr="004F5C20">
                    <w:rPr>
                      <w:sz w:val="26"/>
                      <w:szCs w:val="26"/>
                    </w:rPr>
                    <w:t xml:space="preserve">ОКТМО </w:t>
                  </w:r>
                  <w:hyperlink r:id="rId18" w:tooltip="Организации с ОКТМО - 82701000" w:history="1">
                    <w:r w:rsidRPr="004F5C20">
                      <w:rPr>
                        <w:sz w:val="26"/>
                        <w:szCs w:val="26"/>
                      </w:rPr>
                      <w:t>82701000</w:t>
                    </w:r>
                  </w:hyperlink>
                </w:p>
                <w:p w:rsidR="00265D0D" w:rsidRPr="004F5C20" w:rsidRDefault="00265D0D" w:rsidP="004F5C20">
                  <w:pPr>
                    <w:rPr>
                      <w:sz w:val="26"/>
                      <w:szCs w:val="26"/>
                    </w:rPr>
                  </w:pPr>
                  <w:proofErr w:type="gramStart"/>
                  <w:r w:rsidRPr="004F5C20">
                    <w:rPr>
                      <w:sz w:val="26"/>
                      <w:szCs w:val="26"/>
                    </w:rPr>
                    <w:t>р</w:t>
                  </w:r>
                  <w:proofErr w:type="gramEnd"/>
                  <w:r w:rsidRPr="004F5C20">
                    <w:rPr>
                      <w:sz w:val="26"/>
                      <w:szCs w:val="26"/>
                    </w:rPr>
                    <w:t>/</w:t>
                  </w:r>
                  <w:proofErr w:type="spellStart"/>
                  <w:r w:rsidRPr="004F5C20">
                    <w:rPr>
                      <w:sz w:val="26"/>
                      <w:szCs w:val="26"/>
                    </w:rPr>
                    <w:t>сч</w:t>
                  </w:r>
                  <w:proofErr w:type="spellEnd"/>
                  <w:r w:rsidRPr="004F5C20">
                    <w:rPr>
                      <w:sz w:val="26"/>
                      <w:szCs w:val="26"/>
                    </w:rPr>
                    <w:t xml:space="preserve"> 40702810100090000057</w:t>
                  </w:r>
                </w:p>
                <w:p w:rsidR="00265D0D" w:rsidRPr="004F5C20" w:rsidRDefault="00265D0D" w:rsidP="004F5C20">
                  <w:pPr>
                    <w:rPr>
                      <w:sz w:val="26"/>
                      <w:szCs w:val="26"/>
                    </w:rPr>
                  </w:pPr>
                  <w:proofErr w:type="spellStart"/>
                  <w:proofErr w:type="gramStart"/>
                  <w:r w:rsidRPr="004F5C20">
                    <w:rPr>
                      <w:sz w:val="26"/>
                      <w:szCs w:val="26"/>
                    </w:rPr>
                    <w:t>кор</w:t>
                  </w:r>
                  <w:proofErr w:type="spellEnd"/>
                  <w:r w:rsidRPr="004F5C20">
                    <w:rPr>
                      <w:sz w:val="26"/>
                      <w:szCs w:val="26"/>
                    </w:rPr>
                    <w:t>. счет</w:t>
                  </w:r>
                  <w:proofErr w:type="gramEnd"/>
                  <w:r w:rsidRPr="004F5C20">
                    <w:rPr>
                      <w:sz w:val="26"/>
                      <w:szCs w:val="26"/>
                    </w:rPr>
                    <w:t xml:space="preserve"> 30101810000000000840</w:t>
                  </w:r>
                </w:p>
                <w:p w:rsidR="00265D0D" w:rsidRPr="004F5C20" w:rsidRDefault="00265D0D" w:rsidP="004F5C20">
                  <w:pPr>
                    <w:rPr>
                      <w:sz w:val="26"/>
                      <w:szCs w:val="26"/>
                    </w:rPr>
                  </w:pPr>
                  <w:r w:rsidRPr="004F5C20">
                    <w:rPr>
                      <w:sz w:val="26"/>
                      <w:szCs w:val="26"/>
                    </w:rPr>
                    <w:t xml:space="preserve">Наименование банка: Северо-Кавказский </w:t>
                  </w:r>
                  <w:r w:rsidRPr="004F5C20">
                    <w:rPr>
                      <w:sz w:val="26"/>
                      <w:szCs w:val="26"/>
                    </w:rPr>
                    <w:br/>
                    <w:t xml:space="preserve">ф-л ПАО АКБ «Связь-Банк» г. Черкесск </w:t>
                  </w:r>
                </w:p>
                <w:p w:rsidR="00265D0D" w:rsidRPr="004F5C20" w:rsidRDefault="00265D0D" w:rsidP="004F5C20">
                  <w:pPr>
                    <w:rPr>
                      <w:sz w:val="26"/>
                      <w:szCs w:val="26"/>
                    </w:rPr>
                  </w:pPr>
                  <w:r w:rsidRPr="004F5C20">
                    <w:rPr>
                      <w:sz w:val="26"/>
                      <w:szCs w:val="26"/>
                    </w:rPr>
                    <w:t>БИК 049133840</w:t>
                  </w:r>
                </w:p>
                <w:p w:rsidR="00265D0D" w:rsidRPr="004F5C20" w:rsidRDefault="00265D0D" w:rsidP="004F5C20">
                  <w:pPr>
                    <w:rPr>
                      <w:sz w:val="26"/>
                      <w:szCs w:val="26"/>
                    </w:rPr>
                  </w:pPr>
                </w:p>
                <w:p w:rsidR="00265D0D" w:rsidRPr="004F5C20" w:rsidRDefault="00265D0D" w:rsidP="004F5C20">
                  <w:pPr>
                    <w:rPr>
                      <w:sz w:val="26"/>
                      <w:szCs w:val="26"/>
                    </w:rPr>
                  </w:pPr>
                  <w:r w:rsidRPr="004F5C20">
                    <w:rPr>
                      <w:sz w:val="26"/>
                      <w:szCs w:val="26"/>
                    </w:rPr>
                    <w:t>ИСПОЛНИТЕЛЬ:</w:t>
                  </w:r>
                </w:p>
                <w:p w:rsidR="00265D0D" w:rsidRPr="004F5C20" w:rsidRDefault="00265D0D" w:rsidP="004F5C20">
                  <w:pPr>
                    <w:ind w:right="-39"/>
                    <w:rPr>
                      <w:sz w:val="26"/>
                      <w:szCs w:val="26"/>
                    </w:rPr>
                  </w:pPr>
                  <w:r w:rsidRPr="004F5C20">
                    <w:rPr>
                      <w:sz w:val="26"/>
                      <w:szCs w:val="26"/>
                    </w:rPr>
                    <w:t xml:space="preserve">Директор </w:t>
                  </w:r>
                </w:p>
                <w:p w:rsidR="00265D0D" w:rsidRPr="004F5C20" w:rsidRDefault="00265D0D" w:rsidP="004F5C20">
                  <w:pPr>
                    <w:tabs>
                      <w:tab w:val="left" w:pos="4712"/>
                    </w:tabs>
                    <w:ind w:right="-39"/>
                    <w:rPr>
                      <w:sz w:val="26"/>
                      <w:szCs w:val="26"/>
                    </w:rPr>
                  </w:pPr>
                  <w:r w:rsidRPr="004F5C20">
                    <w:rPr>
                      <w:sz w:val="26"/>
                      <w:szCs w:val="26"/>
                    </w:rPr>
                    <w:t xml:space="preserve">ООО «Автоцентр завода им. </w:t>
                  </w:r>
                  <w:proofErr w:type="spellStart"/>
                  <w:r w:rsidRPr="004F5C20">
                    <w:rPr>
                      <w:sz w:val="26"/>
                      <w:szCs w:val="26"/>
                    </w:rPr>
                    <w:t>М.Гаджиева</w:t>
                  </w:r>
                  <w:proofErr w:type="spellEnd"/>
                  <w:r w:rsidRPr="004F5C20">
                    <w:rPr>
                      <w:sz w:val="26"/>
                      <w:szCs w:val="26"/>
                    </w:rPr>
                    <w:t>»</w:t>
                  </w:r>
                </w:p>
              </w:tc>
            </w:tr>
          </w:tbl>
          <w:p w:rsidR="002F5303" w:rsidRPr="004F5C20" w:rsidRDefault="002F5303" w:rsidP="004F5C20">
            <w:pPr>
              <w:pStyle w:val="affffff0"/>
              <w:jc w:val="both"/>
              <w:rPr>
                <w:rFonts w:ascii="Times New Roman" w:hAnsi="Times New Roman"/>
                <w:sz w:val="26"/>
                <w:szCs w:val="26"/>
              </w:rPr>
            </w:pPr>
          </w:p>
        </w:tc>
        <w:tc>
          <w:tcPr>
            <w:tcW w:w="5245" w:type="dxa"/>
          </w:tcPr>
          <w:p w:rsidR="002F5303" w:rsidRPr="004F5C20" w:rsidRDefault="002F5303" w:rsidP="004F5C20">
            <w:pPr>
              <w:jc w:val="both"/>
              <w:rPr>
                <w:sz w:val="26"/>
                <w:szCs w:val="26"/>
              </w:rPr>
            </w:pPr>
            <w:r w:rsidRPr="004F5C20">
              <w:rPr>
                <w:sz w:val="26"/>
                <w:szCs w:val="26"/>
              </w:rPr>
              <w:t>1</w:t>
            </w:r>
            <w:r w:rsidR="00263346" w:rsidRPr="004F5C20">
              <w:rPr>
                <w:sz w:val="26"/>
                <w:szCs w:val="26"/>
              </w:rPr>
              <w:t>3</w:t>
            </w:r>
            <w:r w:rsidRPr="004F5C20">
              <w:rPr>
                <w:sz w:val="26"/>
                <w:szCs w:val="26"/>
              </w:rPr>
              <w:t xml:space="preserve">.2. </w:t>
            </w:r>
            <w:r w:rsidR="00265D0D" w:rsidRPr="004F5C20">
              <w:rPr>
                <w:sz w:val="26"/>
                <w:szCs w:val="26"/>
              </w:rPr>
              <w:t>СТРАХОВЩИК</w:t>
            </w:r>
            <w:r w:rsidRPr="004F5C20">
              <w:rPr>
                <w:sz w:val="26"/>
                <w:szCs w:val="26"/>
              </w:rPr>
              <w:t>:</w:t>
            </w:r>
          </w:p>
          <w:p w:rsidR="002F5303" w:rsidRPr="00C707CD" w:rsidRDefault="002F5303" w:rsidP="004F5C20">
            <w:pPr>
              <w:pStyle w:val="afffffffff"/>
              <w:snapToGrid/>
              <w:rPr>
                <w:rFonts w:ascii="Times New Roman" w:hAnsi="Times New Roman"/>
                <w:sz w:val="26"/>
                <w:szCs w:val="26"/>
              </w:rPr>
            </w:pPr>
          </w:p>
          <w:p w:rsidR="008C5920" w:rsidRDefault="008C5920"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0F7DCC" w:rsidRDefault="000F7DCC" w:rsidP="004F5C20">
            <w:pPr>
              <w:jc w:val="both"/>
              <w:rPr>
                <w:sz w:val="26"/>
                <w:szCs w:val="26"/>
              </w:rPr>
            </w:pPr>
          </w:p>
          <w:p w:rsidR="004F5C20" w:rsidRDefault="004F5C20" w:rsidP="004F5C20">
            <w:pPr>
              <w:jc w:val="both"/>
              <w:rPr>
                <w:sz w:val="26"/>
                <w:szCs w:val="26"/>
              </w:rPr>
            </w:pPr>
          </w:p>
          <w:p w:rsidR="005B03DE" w:rsidRDefault="005B03DE" w:rsidP="004F5C20">
            <w:pPr>
              <w:jc w:val="both"/>
              <w:rPr>
                <w:sz w:val="26"/>
                <w:szCs w:val="26"/>
              </w:rPr>
            </w:pPr>
          </w:p>
          <w:p w:rsidR="002F5303" w:rsidRPr="008A5ED7" w:rsidRDefault="00263346" w:rsidP="004F5C20">
            <w:pPr>
              <w:jc w:val="both"/>
              <w:rPr>
                <w:sz w:val="26"/>
                <w:szCs w:val="26"/>
              </w:rPr>
            </w:pPr>
            <w:r>
              <w:rPr>
                <w:sz w:val="26"/>
                <w:szCs w:val="26"/>
              </w:rPr>
              <w:t>СТРАХОВЩИК</w:t>
            </w:r>
            <w:r w:rsidR="002F5303" w:rsidRPr="008A5ED7">
              <w:rPr>
                <w:sz w:val="26"/>
                <w:szCs w:val="26"/>
              </w:rPr>
              <w:t>:</w:t>
            </w:r>
          </w:p>
          <w:p w:rsidR="006531EF" w:rsidRDefault="006531EF" w:rsidP="006531EF">
            <w:pPr>
              <w:jc w:val="both"/>
              <w:rPr>
                <w:sz w:val="26"/>
                <w:szCs w:val="26"/>
              </w:rPr>
            </w:pPr>
          </w:p>
          <w:p w:rsidR="000F7DCC" w:rsidRDefault="000F7DCC" w:rsidP="006531EF">
            <w:pPr>
              <w:jc w:val="both"/>
              <w:rPr>
                <w:sz w:val="26"/>
                <w:szCs w:val="26"/>
              </w:rPr>
            </w:pPr>
          </w:p>
          <w:p w:rsidR="005B03DE" w:rsidRPr="009E3FA7" w:rsidRDefault="005B03DE" w:rsidP="006531EF">
            <w:pPr>
              <w:jc w:val="both"/>
              <w:rPr>
                <w:sz w:val="26"/>
                <w:szCs w:val="26"/>
              </w:rPr>
            </w:pPr>
          </w:p>
          <w:p w:rsidR="00525195" w:rsidRPr="006531EF" w:rsidRDefault="006531EF" w:rsidP="004F5C20">
            <w:pPr>
              <w:jc w:val="both"/>
              <w:rPr>
                <w:sz w:val="26"/>
                <w:szCs w:val="26"/>
                <w:lang w:val="en-US"/>
              </w:rPr>
            </w:pPr>
            <w:r>
              <w:rPr>
                <w:sz w:val="26"/>
                <w:szCs w:val="26"/>
              </w:rPr>
              <w:t>_____________</w:t>
            </w:r>
            <w:r w:rsidRPr="008A5ED7">
              <w:rPr>
                <w:sz w:val="26"/>
                <w:szCs w:val="26"/>
              </w:rPr>
              <w:t>(</w:t>
            </w:r>
            <w:r w:rsidR="000F7DCC">
              <w:rPr>
                <w:sz w:val="26"/>
                <w:szCs w:val="26"/>
              </w:rPr>
              <w:t>_____________</w:t>
            </w:r>
            <w:r w:rsidRPr="008A5ED7">
              <w:rPr>
                <w:sz w:val="26"/>
                <w:szCs w:val="26"/>
              </w:rPr>
              <w:t>)</w:t>
            </w:r>
          </w:p>
          <w:p w:rsidR="002F5303" w:rsidRPr="008A5ED7" w:rsidRDefault="00FB56A6" w:rsidP="00E221C5">
            <w:pPr>
              <w:jc w:val="both"/>
              <w:rPr>
                <w:sz w:val="26"/>
                <w:szCs w:val="26"/>
              </w:rPr>
            </w:pPr>
            <w:r>
              <w:rPr>
                <w:sz w:val="26"/>
                <w:szCs w:val="26"/>
              </w:rPr>
              <w:t>МП</w:t>
            </w:r>
          </w:p>
        </w:tc>
      </w:tr>
    </w:tbl>
    <w:p w:rsidR="00F12006" w:rsidRDefault="00F12006" w:rsidP="00A66654">
      <w:pPr>
        <w:spacing w:line="240" w:lineRule="atLeast"/>
        <w:jc w:val="both"/>
        <w:rPr>
          <w:rFonts w:eastAsiaTheme="minorHAnsi"/>
          <w:lang w:eastAsia="en-US"/>
        </w:rPr>
      </w:pPr>
    </w:p>
    <w:p w:rsidR="00F12006" w:rsidRPr="00F12006" w:rsidRDefault="00F12006" w:rsidP="00A66654">
      <w:pPr>
        <w:spacing w:line="240" w:lineRule="atLeast"/>
        <w:jc w:val="both"/>
        <w:rPr>
          <w:rFonts w:eastAsiaTheme="minorHAnsi"/>
          <w:lang w:eastAsia="en-US"/>
        </w:rPr>
        <w:sectPr w:rsidR="00F12006" w:rsidRPr="00F12006" w:rsidSect="000D1C73">
          <w:footerReference w:type="even" r:id="rId19"/>
          <w:footerReference w:type="default" r:id="rId20"/>
          <w:pgSz w:w="11906" w:h="16838" w:code="9"/>
          <w:pgMar w:top="851" w:right="567" w:bottom="851" w:left="1134" w:header="567" w:footer="567" w:gutter="0"/>
          <w:cols w:space="708"/>
          <w:titlePg/>
          <w:docGrid w:linePitch="360"/>
        </w:sectPr>
      </w:pPr>
    </w:p>
    <w:tbl>
      <w:tblPr>
        <w:tblW w:w="16148" w:type="dxa"/>
        <w:tblInd w:w="-34" w:type="dxa"/>
        <w:tblLayout w:type="fixed"/>
        <w:tblLook w:val="04A0" w:firstRow="1" w:lastRow="0" w:firstColumn="1" w:lastColumn="0" w:noHBand="0" w:noVBand="1"/>
      </w:tblPr>
      <w:tblGrid>
        <w:gridCol w:w="712"/>
        <w:gridCol w:w="426"/>
        <w:gridCol w:w="888"/>
        <w:gridCol w:w="1705"/>
        <w:gridCol w:w="568"/>
        <w:gridCol w:w="805"/>
        <w:gridCol w:w="77"/>
        <w:gridCol w:w="1186"/>
        <w:gridCol w:w="437"/>
        <w:gridCol w:w="577"/>
        <w:gridCol w:w="594"/>
        <w:gridCol w:w="471"/>
        <w:gridCol w:w="987"/>
        <w:gridCol w:w="532"/>
        <w:gridCol w:w="440"/>
        <w:gridCol w:w="532"/>
        <w:gridCol w:w="477"/>
        <w:gridCol w:w="434"/>
        <w:gridCol w:w="545"/>
        <w:gridCol w:w="599"/>
        <w:gridCol w:w="793"/>
        <w:gridCol w:w="615"/>
        <w:gridCol w:w="853"/>
        <w:gridCol w:w="895"/>
      </w:tblGrid>
      <w:tr w:rsidR="00BD782E" w:rsidRPr="00BD782E" w:rsidTr="00BD782E">
        <w:trPr>
          <w:trHeight w:val="534"/>
        </w:trPr>
        <w:tc>
          <w:tcPr>
            <w:tcW w:w="16148" w:type="dxa"/>
            <w:gridSpan w:val="24"/>
            <w:tcBorders>
              <w:top w:val="nil"/>
              <w:left w:val="nil"/>
              <w:bottom w:val="nil"/>
              <w:right w:val="nil"/>
            </w:tcBorders>
            <w:shd w:val="clear" w:color="auto" w:fill="auto"/>
            <w:vAlign w:val="center"/>
            <w:hideMark/>
          </w:tcPr>
          <w:p w:rsidR="00D85D97" w:rsidRPr="00D85D97" w:rsidRDefault="00D85D97" w:rsidP="00D85D97">
            <w:pPr>
              <w:jc w:val="right"/>
              <w:rPr>
                <w:bCs/>
                <w:color w:val="000000"/>
                <w:sz w:val="20"/>
                <w:szCs w:val="20"/>
              </w:rPr>
            </w:pPr>
            <w:r w:rsidRPr="00D85D97">
              <w:rPr>
                <w:bCs/>
                <w:color w:val="000000"/>
                <w:sz w:val="20"/>
                <w:szCs w:val="20"/>
              </w:rPr>
              <w:lastRenderedPageBreak/>
              <w:t xml:space="preserve">Приложение № 1 </w:t>
            </w:r>
          </w:p>
          <w:p w:rsidR="00D85D97" w:rsidRPr="00D85D97" w:rsidRDefault="00D85D97" w:rsidP="00D85D97">
            <w:pPr>
              <w:jc w:val="right"/>
              <w:rPr>
                <w:bCs/>
                <w:color w:val="000000"/>
                <w:sz w:val="20"/>
                <w:szCs w:val="20"/>
              </w:rPr>
            </w:pPr>
            <w:r w:rsidRPr="00D85D97">
              <w:rPr>
                <w:bCs/>
                <w:color w:val="000000"/>
                <w:sz w:val="20"/>
                <w:szCs w:val="20"/>
              </w:rPr>
              <w:t xml:space="preserve">к государственному контракту </w:t>
            </w:r>
          </w:p>
          <w:p w:rsidR="00D85D97" w:rsidRPr="00D85D97" w:rsidRDefault="00D85D97" w:rsidP="00D85D97">
            <w:pPr>
              <w:jc w:val="right"/>
              <w:rPr>
                <w:bCs/>
                <w:color w:val="000000"/>
                <w:sz w:val="20"/>
                <w:szCs w:val="20"/>
              </w:rPr>
            </w:pPr>
            <w:r w:rsidRPr="00D85D97">
              <w:rPr>
                <w:bCs/>
                <w:color w:val="000000"/>
                <w:sz w:val="20"/>
                <w:szCs w:val="20"/>
              </w:rPr>
              <w:t>от «___»__________ 20__ № _______</w:t>
            </w:r>
          </w:p>
          <w:p w:rsidR="00D85D97" w:rsidRDefault="00D85D97" w:rsidP="00BD782E">
            <w:pPr>
              <w:jc w:val="center"/>
              <w:rPr>
                <w:b/>
                <w:bCs/>
                <w:color w:val="000000"/>
                <w:sz w:val="20"/>
                <w:szCs w:val="20"/>
              </w:rPr>
            </w:pPr>
          </w:p>
          <w:p w:rsidR="00D85D97" w:rsidRDefault="00D85D97" w:rsidP="00BD782E">
            <w:pPr>
              <w:jc w:val="center"/>
              <w:rPr>
                <w:b/>
                <w:bCs/>
                <w:color w:val="000000"/>
                <w:sz w:val="20"/>
                <w:szCs w:val="20"/>
              </w:rPr>
            </w:pPr>
          </w:p>
          <w:p w:rsidR="00BD782E" w:rsidRPr="00BD782E" w:rsidRDefault="00BD782E" w:rsidP="00BD782E">
            <w:pPr>
              <w:jc w:val="center"/>
              <w:rPr>
                <w:b/>
                <w:bCs/>
                <w:color w:val="000000"/>
                <w:sz w:val="20"/>
                <w:szCs w:val="20"/>
              </w:rPr>
            </w:pPr>
            <w:r w:rsidRPr="00BD782E">
              <w:rPr>
                <w:b/>
                <w:bCs/>
                <w:color w:val="000000"/>
                <w:sz w:val="20"/>
                <w:szCs w:val="20"/>
              </w:rPr>
              <w:t>Список автотранспорта УФСИН России по Республике Дагестан подлежащих к ОСАГО и расчет страховых премий</w:t>
            </w:r>
          </w:p>
        </w:tc>
      </w:tr>
      <w:tr w:rsidR="00BD782E" w:rsidRPr="00BD782E" w:rsidTr="00BD782E">
        <w:trPr>
          <w:trHeight w:val="291"/>
        </w:trPr>
        <w:tc>
          <w:tcPr>
            <w:tcW w:w="712"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426" w:type="dxa"/>
            <w:tcBorders>
              <w:top w:val="nil"/>
              <w:left w:val="nil"/>
              <w:bottom w:val="nil"/>
              <w:right w:val="nil"/>
            </w:tcBorders>
            <w:shd w:val="clear" w:color="auto" w:fill="auto"/>
            <w:vAlign w:val="center"/>
            <w:hideMark/>
          </w:tcPr>
          <w:p w:rsidR="00BD782E" w:rsidRPr="00BD782E" w:rsidRDefault="00BD782E" w:rsidP="00BD782E">
            <w:pPr>
              <w:jc w:val="center"/>
              <w:rPr>
                <w:sz w:val="22"/>
                <w:szCs w:val="22"/>
              </w:rPr>
            </w:pPr>
          </w:p>
        </w:tc>
        <w:tc>
          <w:tcPr>
            <w:tcW w:w="888"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1705"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568"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882" w:type="dxa"/>
            <w:gridSpan w:val="2"/>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1186"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437"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577"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594"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471"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987"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532" w:type="dxa"/>
            <w:tcBorders>
              <w:top w:val="nil"/>
              <w:left w:val="nil"/>
              <w:bottom w:val="nil"/>
              <w:right w:val="nil"/>
            </w:tcBorders>
            <w:shd w:val="clear" w:color="auto" w:fill="auto"/>
            <w:vAlign w:val="center"/>
            <w:hideMark/>
          </w:tcPr>
          <w:p w:rsidR="00BD782E" w:rsidRPr="00BD782E" w:rsidRDefault="00BD782E" w:rsidP="00BD782E">
            <w:pPr>
              <w:jc w:val="center"/>
              <w:rPr>
                <w:color w:val="FF0000"/>
                <w:sz w:val="22"/>
                <w:szCs w:val="22"/>
              </w:rPr>
            </w:pPr>
          </w:p>
        </w:tc>
        <w:tc>
          <w:tcPr>
            <w:tcW w:w="440"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532"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477"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434" w:type="dxa"/>
            <w:tcBorders>
              <w:top w:val="nil"/>
              <w:left w:val="nil"/>
              <w:bottom w:val="nil"/>
              <w:right w:val="nil"/>
            </w:tcBorders>
            <w:shd w:val="clear" w:color="auto" w:fill="auto"/>
            <w:vAlign w:val="center"/>
            <w:hideMark/>
          </w:tcPr>
          <w:p w:rsidR="00BD782E" w:rsidRPr="00BD782E" w:rsidRDefault="00BD782E" w:rsidP="00BD782E">
            <w:pPr>
              <w:jc w:val="center"/>
              <w:rPr>
                <w:sz w:val="22"/>
                <w:szCs w:val="22"/>
              </w:rPr>
            </w:pPr>
          </w:p>
        </w:tc>
        <w:tc>
          <w:tcPr>
            <w:tcW w:w="545" w:type="dxa"/>
            <w:tcBorders>
              <w:top w:val="nil"/>
              <w:left w:val="nil"/>
              <w:bottom w:val="nil"/>
              <w:right w:val="nil"/>
            </w:tcBorders>
            <w:shd w:val="clear" w:color="auto" w:fill="auto"/>
            <w:vAlign w:val="center"/>
            <w:hideMark/>
          </w:tcPr>
          <w:p w:rsidR="00BD782E" w:rsidRPr="00BD782E" w:rsidRDefault="00BD782E" w:rsidP="00BD782E">
            <w:pPr>
              <w:jc w:val="center"/>
              <w:rPr>
                <w:sz w:val="22"/>
                <w:szCs w:val="22"/>
              </w:rPr>
            </w:pPr>
          </w:p>
        </w:tc>
        <w:tc>
          <w:tcPr>
            <w:tcW w:w="599" w:type="dxa"/>
            <w:tcBorders>
              <w:top w:val="nil"/>
              <w:left w:val="nil"/>
              <w:bottom w:val="nil"/>
              <w:right w:val="nil"/>
            </w:tcBorders>
            <w:shd w:val="clear" w:color="auto" w:fill="auto"/>
            <w:vAlign w:val="center"/>
            <w:hideMark/>
          </w:tcPr>
          <w:p w:rsidR="00BD782E" w:rsidRPr="00BD782E" w:rsidRDefault="00BD782E" w:rsidP="00BD782E">
            <w:pPr>
              <w:jc w:val="center"/>
              <w:rPr>
                <w:sz w:val="22"/>
                <w:szCs w:val="22"/>
              </w:rPr>
            </w:pPr>
          </w:p>
        </w:tc>
        <w:tc>
          <w:tcPr>
            <w:tcW w:w="793"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615"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c>
          <w:tcPr>
            <w:tcW w:w="853" w:type="dxa"/>
            <w:tcBorders>
              <w:top w:val="nil"/>
              <w:left w:val="nil"/>
              <w:bottom w:val="nil"/>
              <w:right w:val="nil"/>
            </w:tcBorders>
            <w:shd w:val="clear" w:color="auto" w:fill="auto"/>
            <w:vAlign w:val="center"/>
            <w:hideMark/>
          </w:tcPr>
          <w:p w:rsidR="00BD782E" w:rsidRPr="00BD782E" w:rsidRDefault="00BD782E" w:rsidP="00BD782E">
            <w:pPr>
              <w:rPr>
                <w:b/>
                <w:bCs/>
                <w:color w:val="000000"/>
                <w:sz w:val="18"/>
                <w:szCs w:val="18"/>
              </w:rPr>
            </w:pPr>
          </w:p>
        </w:tc>
        <w:tc>
          <w:tcPr>
            <w:tcW w:w="895" w:type="dxa"/>
            <w:tcBorders>
              <w:top w:val="nil"/>
              <w:left w:val="nil"/>
              <w:bottom w:val="nil"/>
              <w:right w:val="nil"/>
            </w:tcBorders>
            <w:shd w:val="clear" w:color="auto" w:fill="auto"/>
            <w:vAlign w:val="center"/>
            <w:hideMark/>
          </w:tcPr>
          <w:p w:rsidR="00BD782E" w:rsidRPr="00BD782E" w:rsidRDefault="00BD782E" w:rsidP="00BD782E">
            <w:pPr>
              <w:jc w:val="center"/>
              <w:rPr>
                <w:color w:val="000000"/>
                <w:sz w:val="22"/>
                <w:szCs w:val="22"/>
              </w:rPr>
            </w:pPr>
          </w:p>
        </w:tc>
      </w:tr>
      <w:tr w:rsidR="00BD782E" w:rsidRPr="00BD782E" w:rsidTr="00BD782E">
        <w:trPr>
          <w:trHeight w:val="534"/>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r w:rsidRPr="00BD782E">
              <w:rPr>
                <w:b/>
                <w:bCs/>
                <w:color w:val="000000"/>
                <w:sz w:val="14"/>
                <w:szCs w:val="14"/>
              </w:rPr>
              <w:t>Тип ТС, категория</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b/>
                <w:bCs/>
                <w:sz w:val="14"/>
                <w:szCs w:val="14"/>
              </w:rPr>
            </w:pPr>
            <w:r w:rsidRPr="00BD782E">
              <w:rPr>
                <w:b/>
                <w:bCs/>
                <w:sz w:val="14"/>
                <w:szCs w:val="14"/>
              </w:rPr>
              <w:t xml:space="preserve">№ </w:t>
            </w:r>
            <w:proofErr w:type="gramStart"/>
            <w:r w:rsidRPr="00BD782E">
              <w:rPr>
                <w:b/>
                <w:bCs/>
                <w:sz w:val="14"/>
                <w:szCs w:val="14"/>
              </w:rPr>
              <w:t>п</w:t>
            </w:r>
            <w:proofErr w:type="gramEnd"/>
            <w:r w:rsidRPr="00BD782E">
              <w:rPr>
                <w:b/>
                <w:bCs/>
                <w:sz w:val="14"/>
                <w:szCs w:val="14"/>
              </w:rPr>
              <w:t>/п</w:t>
            </w:r>
          </w:p>
        </w:tc>
        <w:tc>
          <w:tcPr>
            <w:tcW w:w="5666" w:type="dxa"/>
            <w:gridSpan w:val="7"/>
            <w:tcBorders>
              <w:top w:val="single" w:sz="4" w:space="0" w:color="auto"/>
              <w:left w:val="nil"/>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r w:rsidRPr="00BD782E">
              <w:rPr>
                <w:b/>
                <w:bCs/>
                <w:color w:val="000000"/>
                <w:sz w:val="14"/>
                <w:szCs w:val="14"/>
              </w:rPr>
              <w:t xml:space="preserve">Сведения с паспорта транспортного средства </w:t>
            </w:r>
          </w:p>
        </w:tc>
        <w:tc>
          <w:tcPr>
            <w:tcW w:w="5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b/>
                <w:bCs/>
                <w:color w:val="000000"/>
                <w:sz w:val="14"/>
                <w:szCs w:val="14"/>
              </w:rPr>
            </w:pPr>
            <w:r w:rsidRPr="00BD782E">
              <w:rPr>
                <w:b/>
                <w:bCs/>
                <w:color w:val="000000"/>
                <w:sz w:val="14"/>
                <w:szCs w:val="14"/>
              </w:rPr>
              <w:t>ТБ</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r w:rsidRPr="00BD782E">
              <w:rPr>
                <w:b/>
                <w:bCs/>
                <w:color w:val="000000"/>
                <w:sz w:val="14"/>
                <w:szCs w:val="14"/>
              </w:rPr>
              <w:t>***</w:t>
            </w:r>
          </w:p>
        </w:tc>
        <w:tc>
          <w:tcPr>
            <w:tcW w:w="47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b/>
                <w:bCs/>
                <w:color w:val="000000"/>
                <w:sz w:val="14"/>
                <w:szCs w:val="14"/>
              </w:rPr>
            </w:pPr>
            <w:r w:rsidRPr="00BD782E">
              <w:rPr>
                <w:b/>
                <w:bCs/>
                <w:color w:val="000000"/>
                <w:sz w:val="14"/>
                <w:szCs w:val="14"/>
              </w:rPr>
              <w:t>Км</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r w:rsidRPr="00BD782E">
              <w:rPr>
                <w:b/>
                <w:bCs/>
                <w:color w:val="000000"/>
                <w:sz w:val="14"/>
                <w:szCs w:val="14"/>
              </w:rPr>
              <w:t xml:space="preserve">Место нахождение собственника (населенный пункт) с учредительного документа </w:t>
            </w:r>
            <w:proofErr w:type="spellStart"/>
            <w:r w:rsidRPr="00BD782E">
              <w:rPr>
                <w:b/>
                <w:bCs/>
                <w:color w:val="000000"/>
                <w:sz w:val="14"/>
                <w:szCs w:val="14"/>
              </w:rPr>
              <w:t>юр</w:t>
            </w:r>
            <w:proofErr w:type="gramStart"/>
            <w:r w:rsidRPr="00BD782E">
              <w:rPr>
                <w:b/>
                <w:bCs/>
                <w:color w:val="000000"/>
                <w:sz w:val="14"/>
                <w:szCs w:val="14"/>
              </w:rPr>
              <w:t>.л</w:t>
            </w:r>
            <w:proofErr w:type="gramEnd"/>
            <w:r w:rsidRPr="00BD782E">
              <w:rPr>
                <w:b/>
                <w:bCs/>
                <w:color w:val="000000"/>
                <w:sz w:val="14"/>
                <w:szCs w:val="14"/>
              </w:rPr>
              <w:t>ица</w:t>
            </w:r>
            <w:proofErr w:type="spellEnd"/>
          </w:p>
        </w:tc>
        <w:tc>
          <w:tcPr>
            <w:tcW w:w="3559" w:type="dxa"/>
            <w:gridSpan w:val="7"/>
            <w:tcBorders>
              <w:top w:val="single" w:sz="4" w:space="0" w:color="auto"/>
              <w:left w:val="nil"/>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proofErr w:type="spellStart"/>
            <w:r w:rsidRPr="00BD782E">
              <w:rPr>
                <w:b/>
                <w:bCs/>
                <w:color w:val="000000"/>
                <w:sz w:val="14"/>
                <w:szCs w:val="14"/>
              </w:rPr>
              <w:t>Коэфициенты</w:t>
            </w:r>
            <w:proofErr w:type="spellEnd"/>
            <w:r w:rsidRPr="00BD782E">
              <w:rPr>
                <w:b/>
                <w:bCs/>
                <w:color w:val="000000"/>
                <w:sz w:val="14"/>
                <w:szCs w:val="14"/>
              </w:rPr>
              <w:t>****</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proofErr w:type="spellStart"/>
            <w:r w:rsidRPr="00BD782E">
              <w:rPr>
                <w:b/>
                <w:bCs/>
                <w:color w:val="000000"/>
                <w:sz w:val="14"/>
                <w:szCs w:val="14"/>
              </w:rPr>
              <w:t>Кбм</w:t>
            </w:r>
            <w:proofErr w:type="spellEnd"/>
            <w:r w:rsidRPr="00BD782E">
              <w:rPr>
                <w:b/>
                <w:bCs/>
                <w:color w:val="000000"/>
                <w:sz w:val="14"/>
                <w:szCs w:val="14"/>
              </w:rPr>
              <w:t xml:space="preserve"> при расчете страховой премии действующего страхового полиса*****</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r w:rsidRPr="00BD782E">
              <w:rPr>
                <w:b/>
                <w:bCs/>
                <w:color w:val="000000"/>
                <w:sz w:val="14"/>
                <w:szCs w:val="14"/>
              </w:rPr>
              <w:t>Выплаты в период действия настоящего полиса</w:t>
            </w:r>
          </w:p>
        </w:tc>
        <w:tc>
          <w:tcPr>
            <w:tcW w:w="85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b/>
                <w:bCs/>
                <w:color w:val="000000"/>
                <w:sz w:val="14"/>
                <w:szCs w:val="14"/>
              </w:rPr>
            </w:pPr>
            <w:r w:rsidRPr="00BD782E">
              <w:rPr>
                <w:b/>
                <w:bCs/>
                <w:color w:val="000000"/>
                <w:sz w:val="14"/>
                <w:szCs w:val="14"/>
              </w:rPr>
              <w:t>Страховая премия, руб.</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Дата начала страхования</w:t>
            </w:r>
          </w:p>
        </w:tc>
      </w:tr>
      <w:tr w:rsidR="00BD782E" w:rsidRPr="00BD782E" w:rsidTr="00BD782E">
        <w:trPr>
          <w:trHeight w:val="582"/>
        </w:trPr>
        <w:tc>
          <w:tcPr>
            <w:tcW w:w="712"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sz w:val="14"/>
                <w:szCs w:val="14"/>
              </w:rPr>
            </w:pP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Рег. знак</w:t>
            </w:r>
          </w:p>
        </w:tc>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Идентификационный номер (VIN)</w:t>
            </w:r>
          </w:p>
        </w:tc>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Год выпуска</w:t>
            </w:r>
          </w:p>
        </w:tc>
        <w:tc>
          <w:tcPr>
            <w:tcW w:w="805" w:type="dxa"/>
            <w:vMerge w:val="restart"/>
            <w:tcBorders>
              <w:top w:val="nil"/>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Собственник (владелец)</w:t>
            </w:r>
          </w:p>
        </w:tc>
        <w:tc>
          <w:tcPr>
            <w:tcW w:w="12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марка, модель ТС</w:t>
            </w:r>
          </w:p>
        </w:tc>
        <w:tc>
          <w:tcPr>
            <w:tcW w:w="43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782E" w:rsidRPr="00BD782E" w:rsidRDefault="00BD782E" w:rsidP="00BD782E">
            <w:pPr>
              <w:jc w:val="center"/>
              <w:rPr>
                <w:color w:val="000000"/>
                <w:sz w:val="14"/>
                <w:szCs w:val="14"/>
              </w:rPr>
            </w:pPr>
            <w:r w:rsidRPr="00BD782E">
              <w:rPr>
                <w:color w:val="000000"/>
                <w:sz w:val="14"/>
                <w:szCs w:val="14"/>
              </w:rPr>
              <w:t>категория ТС</w:t>
            </w:r>
          </w:p>
        </w:tc>
        <w:tc>
          <w:tcPr>
            <w:tcW w:w="577"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471"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532" w:type="dxa"/>
            <w:vMerge w:val="restart"/>
            <w:tcBorders>
              <w:top w:val="nil"/>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sz w:val="14"/>
                <w:szCs w:val="14"/>
              </w:rPr>
            </w:pPr>
            <w:proofErr w:type="spellStart"/>
            <w:r w:rsidRPr="00BD782E">
              <w:rPr>
                <w:sz w:val="14"/>
                <w:szCs w:val="14"/>
              </w:rPr>
              <w:t>Кт</w:t>
            </w:r>
            <w:proofErr w:type="spellEnd"/>
          </w:p>
        </w:tc>
        <w:tc>
          <w:tcPr>
            <w:tcW w:w="440" w:type="dxa"/>
            <w:vMerge w:val="restart"/>
            <w:tcBorders>
              <w:top w:val="nil"/>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color w:val="000000"/>
                <w:sz w:val="14"/>
                <w:szCs w:val="14"/>
              </w:rPr>
            </w:pPr>
            <w:r w:rsidRPr="00BD782E">
              <w:rPr>
                <w:color w:val="000000"/>
                <w:sz w:val="14"/>
                <w:szCs w:val="14"/>
              </w:rPr>
              <w:t>Кс</w:t>
            </w:r>
          </w:p>
        </w:tc>
        <w:tc>
          <w:tcPr>
            <w:tcW w:w="532" w:type="dxa"/>
            <w:vMerge w:val="restart"/>
            <w:tcBorders>
              <w:top w:val="nil"/>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color w:val="000000"/>
                <w:sz w:val="14"/>
                <w:szCs w:val="14"/>
              </w:rPr>
            </w:pPr>
            <w:r w:rsidRPr="00BD782E">
              <w:rPr>
                <w:color w:val="000000"/>
                <w:sz w:val="14"/>
                <w:szCs w:val="14"/>
              </w:rPr>
              <w:t xml:space="preserve">Ко </w:t>
            </w:r>
          </w:p>
        </w:tc>
        <w:tc>
          <w:tcPr>
            <w:tcW w:w="477" w:type="dxa"/>
            <w:vMerge w:val="restart"/>
            <w:tcBorders>
              <w:top w:val="nil"/>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color w:val="000000"/>
                <w:sz w:val="14"/>
                <w:szCs w:val="14"/>
              </w:rPr>
            </w:pPr>
            <w:r w:rsidRPr="00BD782E">
              <w:rPr>
                <w:color w:val="000000"/>
                <w:sz w:val="14"/>
                <w:szCs w:val="14"/>
              </w:rPr>
              <w:t>Км</w:t>
            </w:r>
          </w:p>
        </w:tc>
        <w:tc>
          <w:tcPr>
            <w:tcW w:w="434" w:type="dxa"/>
            <w:vMerge w:val="restart"/>
            <w:tcBorders>
              <w:top w:val="nil"/>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sz w:val="14"/>
                <w:szCs w:val="14"/>
              </w:rPr>
            </w:pPr>
            <w:proofErr w:type="spellStart"/>
            <w:r w:rsidRPr="00BD782E">
              <w:rPr>
                <w:sz w:val="14"/>
                <w:szCs w:val="14"/>
              </w:rPr>
              <w:t>Кн</w:t>
            </w:r>
            <w:proofErr w:type="spellEnd"/>
          </w:p>
        </w:tc>
        <w:tc>
          <w:tcPr>
            <w:tcW w:w="545" w:type="dxa"/>
            <w:vMerge w:val="restart"/>
            <w:tcBorders>
              <w:top w:val="nil"/>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sz w:val="14"/>
                <w:szCs w:val="14"/>
              </w:rPr>
            </w:pPr>
            <w:proofErr w:type="spellStart"/>
            <w:r w:rsidRPr="00BD782E">
              <w:rPr>
                <w:sz w:val="14"/>
                <w:szCs w:val="14"/>
              </w:rPr>
              <w:t>КПр</w:t>
            </w:r>
            <w:proofErr w:type="spellEnd"/>
          </w:p>
        </w:tc>
        <w:tc>
          <w:tcPr>
            <w:tcW w:w="599" w:type="dxa"/>
            <w:vMerge w:val="restart"/>
            <w:tcBorders>
              <w:top w:val="nil"/>
              <w:left w:val="single" w:sz="4" w:space="0" w:color="auto"/>
              <w:bottom w:val="single" w:sz="4" w:space="0" w:color="auto"/>
              <w:right w:val="single" w:sz="4" w:space="0" w:color="auto"/>
            </w:tcBorders>
            <w:shd w:val="clear" w:color="000000" w:fill="BFBFBF"/>
            <w:vAlign w:val="center"/>
            <w:hideMark/>
          </w:tcPr>
          <w:p w:rsidR="00BD782E" w:rsidRPr="00BD782E" w:rsidRDefault="00BD782E" w:rsidP="00BD782E">
            <w:pPr>
              <w:jc w:val="center"/>
              <w:rPr>
                <w:sz w:val="14"/>
                <w:szCs w:val="14"/>
              </w:rPr>
            </w:pPr>
            <w:proofErr w:type="spellStart"/>
            <w:r w:rsidRPr="00BD782E">
              <w:rPr>
                <w:sz w:val="14"/>
                <w:szCs w:val="14"/>
              </w:rPr>
              <w:t>Кбм</w:t>
            </w:r>
            <w:proofErr w:type="spellEnd"/>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r>
      <w:tr w:rsidR="00BD782E" w:rsidRPr="00BD782E" w:rsidTr="00BD782E">
        <w:trPr>
          <w:trHeight w:val="1698"/>
        </w:trPr>
        <w:tc>
          <w:tcPr>
            <w:tcW w:w="712"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sz w:val="14"/>
                <w:szCs w:val="14"/>
              </w:rPr>
            </w:pPr>
          </w:p>
        </w:tc>
        <w:tc>
          <w:tcPr>
            <w:tcW w:w="888"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1705"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568"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805"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1263" w:type="dxa"/>
            <w:gridSpan w:val="2"/>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437"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471"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532"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sz w:val="14"/>
                <w:szCs w:val="14"/>
              </w:rPr>
            </w:pPr>
          </w:p>
        </w:tc>
        <w:tc>
          <w:tcPr>
            <w:tcW w:w="440"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532"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477"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c>
          <w:tcPr>
            <w:tcW w:w="434"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sz w:val="14"/>
                <w:szCs w:val="14"/>
              </w:rPr>
            </w:pPr>
          </w:p>
        </w:tc>
        <w:tc>
          <w:tcPr>
            <w:tcW w:w="545"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sz w:val="14"/>
                <w:szCs w:val="14"/>
              </w:rPr>
            </w:pPr>
          </w:p>
        </w:tc>
        <w:tc>
          <w:tcPr>
            <w:tcW w:w="599" w:type="dxa"/>
            <w:vMerge/>
            <w:tcBorders>
              <w:top w:val="nil"/>
              <w:left w:val="single" w:sz="4" w:space="0" w:color="auto"/>
              <w:bottom w:val="single" w:sz="4" w:space="0" w:color="auto"/>
              <w:right w:val="single" w:sz="4" w:space="0" w:color="auto"/>
            </w:tcBorders>
            <w:vAlign w:val="center"/>
            <w:hideMark/>
          </w:tcPr>
          <w:p w:rsidR="00BD782E" w:rsidRPr="00BD782E" w:rsidRDefault="00BD782E" w:rsidP="00BD782E">
            <w:pPr>
              <w:rPr>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b/>
                <w:bCs/>
                <w:color w:val="000000"/>
                <w:sz w:val="14"/>
                <w:szCs w:val="14"/>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BD782E" w:rsidRPr="00BD782E" w:rsidRDefault="00BD782E" w:rsidP="00BD782E">
            <w:pPr>
              <w:rPr>
                <w:color w:val="000000"/>
                <w:sz w:val="14"/>
                <w:szCs w:val="14"/>
              </w:rPr>
            </w:pPr>
          </w:p>
        </w:tc>
      </w:tr>
      <w:tr w:rsidR="00D91117" w:rsidRPr="00D91117" w:rsidTr="00BD782E">
        <w:trPr>
          <w:trHeight w:val="388"/>
        </w:trPr>
        <w:tc>
          <w:tcPr>
            <w:tcW w:w="712" w:type="dxa"/>
            <w:tcBorders>
              <w:top w:val="nil"/>
              <w:left w:val="single" w:sz="4" w:space="0" w:color="auto"/>
              <w:bottom w:val="single" w:sz="4" w:space="0" w:color="auto"/>
              <w:right w:val="single" w:sz="4" w:space="0" w:color="auto"/>
            </w:tcBorders>
            <w:shd w:val="clear" w:color="auto" w:fill="auto"/>
            <w:textDirection w:val="btLr"/>
            <w:vAlign w:val="center"/>
            <w:hideMark/>
          </w:tcPr>
          <w:p w:rsidR="00D91117" w:rsidRPr="00BD782E" w:rsidRDefault="00D91117" w:rsidP="00BD782E">
            <w:pPr>
              <w:jc w:val="center"/>
              <w:rPr>
                <w:b/>
                <w:bCs/>
                <w:color w:val="000000"/>
                <w:sz w:val="14"/>
                <w:szCs w:val="14"/>
              </w:rPr>
            </w:pPr>
            <w:r w:rsidRPr="00BD782E">
              <w:rPr>
                <w:b/>
                <w:bCs/>
                <w:color w:val="000000"/>
                <w:sz w:val="14"/>
                <w:szCs w:val="14"/>
              </w:rPr>
              <w:t>ТС категории "В", "ВЕ"</w:t>
            </w:r>
          </w:p>
        </w:tc>
        <w:tc>
          <w:tcPr>
            <w:tcW w:w="426" w:type="dxa"/>
            <w:tcBorders>
              <w:top w:val="nil"/>
              <w:left w:val="nil"/>
              <w:bottom w:val="single" w:sz="4" w:space="0" w:color="auto"/>
              <w:right w:val="single" w:sz="4" w:space="0" w:color="auto"/>
            </w:tcBorders>
            <w:shd w:val="clear" w:color="000000" w:fill="FFFFFF"/>
            <w:vAlign w:val="center"/>
            <w:hideMark/>
          </w:tcPr>
          <w:p w:rsidR="00D91117" w:rsidRPr="00BD782E" w:rsidRDefault="00D91117" w:rsidP="00BD782E">
            <w:pPr>
              <w:jc w:val="center"/>
              <w:rPr>
                <w:sz w:val="14"/>
                <w:szCs w:val="14"/>
              </w:rPr>
            </w:pPr>
            <w:r w:rsidRPr="00BD782E">
              <w:rPr>
                <w:sz w:val="14"/>
                <w:szCs w:val="14"/>
              </w:rPr>
              <w:t>1</w:t>
            </w:r>
          </w:p>
        </w:tc>
        <w:tc>
          <w:tcPr>
            <w:tcW w:w="888" w:type="dxa"/>
            <w:tcBorders>
              <w:top w:val="nil"/>
              <w:left w:val="nil"/>
              <w:bottom w:val="single" w:sz="4" w:space="0" w:color="auto"/>
              <w:right w:val="single" w:sz="4" w:space="0" w:color="auto"/>
            </w:tcBorders>
            <w:shd w:val="clear" w:color="000000" w:fill="FFFFFF"/>
            <w:vAlign w:val="center"/>
            <w:hideMark/>
          </w:tcPr>
          <w:p w:rsidR="00D91117" w:rsidRPr="00BD782E" w:rsidRDefault="00D91117" w:rsidP="00BD782E">
            <w:pPr>
              <w:jc w:val="center"/>
              <w:rPr>
                <w:sz w:val="14"/>
                <w:szCs w:val="14"/>
              </w:rPr>
            </w:pPr>
            <w:proofErr w:type="gramStart"/>
            <w:r w:rsidRPr="00D91117">
              <w:rPr>
                <w:sz w:val="14"/>
                <w:szCs w:val="14"/>
              </w:rPr>
              <w:t>Б</w:t>
            </w:r>
            <w:proofErr w:type="gramEnd"/>
            <w:r w:rsidRPr="00D91117">
              <w:rPr>
                <w:sz w:val="14"/>
                <w:szCs w:val="14"/>
              </w:rPr>
              <w:t>/Н</w:t>
            </w:r>
          </w:p>
        </w:tc>
        <w:tc>
          <w:tcPr>
            <w:tcW w:w="1705"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XTA212310Т0996015</w:t>
            </w:r>
          </w:p>
        </w:tc>
        <w:tc>
          <w:tcPr>
            <w:tcW w:w="568"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2026</w:t>
            </w:r>
          </w:p>
        </w:tc>
        <w:tc>
          <w:tcPr>
            <w:tcW w:w="805"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УФСИН</w:t>
            </w:r>
          </w:p>
        </w:tc>
        <w:tc>
          <w:tcPr>
            <w:tcW w:w="1263" w:type="dxa"/>
            <w:gridSpan w:val="2"/>
            <w:tcBorders>
              <w:top w:val="nil"/>
              <w:left w:val="nil"/>
              <w:bottom w:val="single" w:sz="4" w:space="0" w:color="auto"/>
              <w:right w:val="single" w:sz="4" w:space="0" w:color="auto"/>
            </w:tcBorders>
            <w:shd w:val="clear" w:color="000000" w:fill="FFFFFF"/>
            <w:noWrap/>
            <w:vAlign w:val="center"/>
            <w:hideMark/>
          </w:tcPr>
          <w:p w:rsidR="00D91117" w:rsidRPr="00D91117" w:rsidRDefault="00D91117">
            <w:pPr>
              <w:jc w:val="center"/>
              <w:rPr>
                <w:sz w:val="14"/>
                <w:szCs w:val="14"/>
              </w:rPr>
            </w:pPr>
            <w:r w:rsidRPr="00D91117">
              <w:rPr>
                <w:sz w:val="14"/>
                <w:szCs w:val="14"/>
              </w:rPr>
              <w:t>LADA NIVA</w:t>
            </w:r>
          </w:p>
        </w:tc>
        <w:tc>
          <w:tcPr>
            <w:tcW w:w="437"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В</w:t>
            </w:r>
          </w:p>
        </w:tc>
        <w:tc>
          <w:tcPr>
            <w:tcW w:w="577" w:type="dxa"/>
            <w:tcBorders>
              <w:top w:val="nil"/>
              <w:left w:val="nil"/>
              <w:bottom w:val="single" w:sz="4" w:space="0" w:color="auto"/>
              <w:right w:val="single" w:sz="4" w:space="0" w:color="auto"/>
            </w:tcBorders>
            <w:shd w:val="clear" w:color="auto" w:fill="auto"/>
            <w:vAlign w:val="center"/>
            <w:hideMark/>
          </w:tcPr>
          <w:p w:rsidR="00D91117" w:rsidRPr="00D91117" w:rsidRDefault="00D91117">
            <w:pPr>
              <w:jc w:val="center"/>
              <w:rPr>
                <w:sz w:val="14"/>
                <w:szCs w:val="14"/>
              </w:rPr>
            </w:pPr>
            <w:r w:rsidRPr="00D91117">
              <w:rPr>
                <w:sz w:val="14"/>
                <w:szCs w:val="14"/>
              </w:rPr>
              <w:t>852</w:t>
            </w:r>
          </w:p>
        </w:tc>
        <w:tc>
          <w:tcPr>
            <w:tcW w:w="594"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89,73</w:t>
            </w:r>
          </w:p>
        </w:tc>
        <w:tc>
          <w:tcPr>
            <w:tcW w:w="471"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1,1</w:t>
            </w:r>
          </w:p>
        </w:tc>
        <w:tc>
          <w:tcPr>
            <w:tcW w:w="987"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proofErr w:type="spellStart"/>
            <w:r w:rsidRPr="00D91117">
              <w:rPr>
                <w:sz w:val="14"/>
                <w:szCs w:val="14"/>
              </w:rPr>
              <w:t>г</w:t>
            </w:r>
            <w:proofErr w:type="gramStart"/>
            <w:r w:rsidRPr="00D91117">
              <w:rPr>
                <w:sz w:val="14"/>
                <w:szCs w:val="14"/>
              </w:rPr>
              <w:t>.М</w:t>
            </w:r>
            <w:proofErr w:type="gramEnd"/>
            <w:r w:rsidRPr="00D91117">
              <w:rPr>
                <w:sz w:val="14"/>
                <w:szCs w:val="14"/>
              </w:rPr>
              <w:t>ахачкала</w:t>
            </w:r>
            <w:proofErr w:type="spellEnd"/>
          </w:p>
        </w:tc>
        <w:tc>
          <w:tcPr>
            <w:tcW w:w="532"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1,00</w:t>
            </w:r>
          </w:p>
        </w:tc>
        <w:tc>
          <w:tcPr>
            <w:tcW w:w="440"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w:t>
            </w:r>
          </w:p>
        </w:tc>
        <w:tc>
          <w:tcPr>
            <w:tcW w:w="532"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1,97</w:t>
            </w:r>
          </w:p>
        </w:tc>
        <w:tc>
          <w:tcPr>
            <w:tcW w:w="477"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1,1</w:t>
            </w:r>
          </w:p>
        </w:tc>
        <w:tc>
          <w:tcPr>
            <w:tcW w:w="434"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w:t>
            </w:r>
          </w:p>
        </w:tc>
        <w:tc>
          <w:tcPr>
            <w:tcW w:w="545"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1,00</w:t>
            </w:r>
          </w:p>
        </w:tc>
        <w:tc>
          <w:tcPr>
            <w:tcW w:w="599" w:type="dxa"/>
            <w:tcBorders>
              <w:top w:val="nil"/>
              <w:left w:val="nil"/>
              <w:bottom w:val="single" w:sz="4" w:space="0" w:color="auto"/>
              <w:right w:val="single" w:sz="4" w:space="0" w:color="auto"/>
            </w:tcBorders>
            <w:shd w:val="clear" w:color="auto" w:fill="auto"/>
            <w:vAlign w:val="center"/>
            <w:hideMark/>
          </w:tcPr>
          <w:p w:rsidR="00D91117" w:rsidRPr="00D91117" w:rsidRDefault="00D91117">
            <w:pPr>
              <w:jc w:val="center"/>
              <w:rPr>
                <w:sz w:val="14"/>
                <w:szCs w:val="14"/>
              </w:rPr>
            </w:pPr>
            <w:r w:rsidRPr="00D91117">
              <w:rPr>
                <w:sz w:val="14"/>
                <w:szCs w:val="14"/>
              </w:rPr>
              <w:t>0,48</w:t>
            </w:r>
          </w:p>
        </w:tc>
        <w:tc>
          <w:tcPr>
            <w:tcW w:w="793"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1</w:t>
            </w:r>
          </w:p>
        </w:tc>
        <w:tc>
          <w:tcPr>
            <w:tcW w:w="615"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нет</w:t>
            </w:r>
          </w:p>
        </w:tc>
        <w:tc>
          <w:tcPr>
            <w:tcW w:w="853" w:type="dxa"/>
            <w:tcBorders>
              <w:top w:val="nil"/>
              <w:left w:val="nil"/>
              <w:bottom w:val="single" w:sz="4" w:space="0" w:color="auto"/>
              <w:right w:val="single" w:sz="4" w:space="0" w:color="auto"/>
            </w:tcBorders>
            <w:shd w:val="clear" w:color="000000" w:fill="FFFFFF"/>
            <w:vAlign w:val="center"/>
            <w:hideMark/>
          </w:tcPr>
          <w:p w:rsidR="00D91117" w:rsidRPr="00D91117" w:rsidRDefault="00D91117">
            <w:pPr>
              <w:jc w:val="center"/>
              <w:rPr>
                <w:sz w:val="14"/>
                <w:szCs w:val="14"/>
              </w:rPr>
            </w:pPr>
            <w:r w:rsidRPr="00D91117">
              <w:rPr>
                <w:sz w:val="14"/>
                <w:szCs w:val="14"/>
              </w:rPr>
              <w:t>886,22</w:t>
            </w:r>
          </w:p>
        </w:tc>
        <w:tc>
          <w:tcPr>
            <w:tcW w:w="895" w:type="dxa"/>
            <w:tcBorders>
              <w:top w:val="nil"/>
              <w:left w:val="nil"/>
              <w:bottom w:val="single" w:sz="4" w:space="0" w:color="auto"/>
              <w:right w:val="single" w:sz="4" w:space="0" w:color="auto"/>
            </w:tcBorders>
            <w:shd w:val="clear" w:color="000000" w:fill="FFFFFF"/>
            <w:vAlign w:val="center"/>
            <w:hideMark/>
          </w:tcPr>
          <w:p w:rsidR="00D91117" w:rsidRPr="00D91117" w:rsidRDefault="00F66772">
            <w:pPr>
              <w:jc w:val="center"/>
              <w:rPr>
                <w:sz w:val="14"/>
                <w:szCs w:val="14"/>
              </w:rPr>
            </w:pPr>
            <w:r>
              <w:rPr>
                <w:sz w:val="14"/>
                <w:szCs w:val="14"/>
              </w:rPr>
              <w:t>24</w:t>
            </w:r>
            <w:bookmarkStart w:id="9" w:name="_GoBack"/>
            <w:bookmarkEnd w:id="9"/>
            <w:r w:rsidR="00D91117" w:rsidRPr="00D91117">
              <w:rPr>
                <w:sz w:val="14"/>
                <w:szCs w:val="14"/>
              </w:rPr>
              <w:t>.08.2026</w:t>
            </w:r>
          </w:p>
        </w:tc>
      </w:tr>
      <w:tr w:rsidR="00BD782E" w:rsidRPr="00BD782E" w:rsidTr="00BD782E">
        <w:trPr>
          <w:trHeight w:val="607"/>
        </w:trPr>
        <w:tc>
          <w:tcPr>
            <w:tcW w:w="844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D782E" w:rsidRPr="00BD782E" w:rsidRDefault="00BD782E" w:rsidP="00BD782E">
            <w:pPr>
              <w:jc w:val="right"/>
              <w:rPr>
                <w:b/>
                <w:bCs/>
                <w:color w:val="000000"/>
                <w:sz w:val="14"/>
                <w:szCs w:val="14"/>
              </w:rPr>
            </w:pPr>
            <w:r w:rsidRPr="00BD782E">
              <w:rPr>
                <w:b/>
                <w:bCs/>
                <w:color w:val="000000"/>
                <w:sz w:val="14"/>
                <w:szCs w:val="14"/>
              </w:rPr>
              <w:t>ИТОГО для страхования</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BD782E" w:rsidRPr="00BD782E" w:rsidRDefault="000D1C73" w:rsidP="00BD782E">
            <w:pPr>
              <w:jc w:val="center"/>
              <w:rPr>
                <w:b/>
                <w:bCs/>
                <w:sz w:val="14"/>
                <w:szCs w:val="14"/>
              </w:rPr>
            </w:pPr>
            <w:r>
              <w:rPr>
                <w:b/>
                <w:bCs/>
                <w:sz w:val="14"/>
                <w:szCs w:val="14"/>
              </w:rPr>
              <w:t>1</w:t>
            </w:r>
          </w:p>
        </w:tc>
        <w:tc>
          <w:tcPr>
            <w:tcW w:w="2960" w:type="dxa"/>
            <w:gridSpan w:val="6"/>
            <w:tcBorders>
              <w:top w:val="single" w:sz="4" w:space="0" w:color="auto"/>
              <w:left w:val="nil"/>
              <w:bottom w:val="single" w:sz="4" w:space="0" w:color="auto"/>
              <w:right w:val="single" w:sz="4" w:space="0" w:color="000000"/>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 xml:space="preserve">единиц ТС </w:t>
            </w:r>
          </w:p>
        </w:tc>
        <w:tc>
          <w:tcPr>
            <w:tcW w:w="2007" w:type="dxa"/>
            <w:gridSpan w:val="3"/>
            <w:tcBorders>
              <w:top w:val="single" w:sz="4" w:space="0" w:color="auto"/>
              <w:left w:val="nil"/>
              <w:bottom w:val="single" w:sz="4" w:space="0" w:color="auto"/>
              <w:right w:val="single" w:sz="4" w:space="0" w:color="auto"/>
            </w:tcBorders>
            <w:shd w:val="clear" w:color="auto" w:fill="auto"/>
            <w:vAlign w:val="center"/>
            <w:hideMark/>
          </w:tcPr>
          <w:p w:rsidR="00BD782E" w:rsidRPr="00BD782E" w:rsidRDefault="00BD782E" w:rsidP="00BD782E">
            <w:pPr>
              <w:jc w:val="center"/>
              <w:rPr>
                <w:b/>
                <w:bCs/>
                <w:color w:val="000000"/>
                <w:sz w:val="14"/>
                <w:szCs w:val="14"/>
              </w:rPr>
            </w:pPr>
            <w:r w:rsidRPr="00BD782E">
              <w:rPr>
                <w:b/>
                <w:bCs/>
                <w:color w:val="000000"/>
                <w:sz w:val="14"/>
                <w:szCs w:val="14"/>
              </w:rPr>
              <w:t>на сумму</w:t>
            </w:r>
          </w:p>
        </w:tc>
        <w:tc>
          <w:tcPr>
            <w:tcW w:w="853" w:type="dxa"/>
            <w:tcBorders>
              <w:top w:val="nil"/>
              <w:left w:val="nil"/>
              <w:bottom w:val="single" w:sz="4" w:space="0" w:color="auto"/>
              <w:right w:val="single" w:sz="4" w:space="0" w:color="auto"/>
            </w:tcBorders>
            <w:shd w:val="clear" w:color="000000" w:fill="BFBFBF"/>
            <w:vAlign w:val="center"/>
            <w:hideMark/>
          </w:tcPr>
          <w:p w:rsidR="00BD782E" w:rsidRPr="00BD782E" w:rsidRDefault="000D1C73" w:rsidP="00BD782E">
            <w:pPr>
              <w:jc w:val="center"/>
              <w:rPr>
                <w:b/>
                <w:bCs/>
                <w:sz w:val="14"/>
                <w:szCs w:val="14"/>
              </w:rPr>
            </w:pPr>
            <w:r w:rsidRPr="00D91117">
              <w:rPr>
                <w:sz w:val="14"/>
                <w:szCs w:val="14"/>
              </w:rPr>
              <w:t>886,22</w:t>
            </w:r>
          </w:p>
        </w:tc>
        <w:tc>
          <w:tcPr>
            <w:tcW w:w="895" w:type="dxa"/>
            <w:tcBorders>
              <w:top w:val="nil"/>
              <w:left w:val="nil"/>
              <w:bottom w:val="single" w:sz="4" w:space="0" w:color="auto"/>
              <w:right w:val="single" w:sz="4" w:space="0" w:color="auto"/>
            </w:tcBorders>
            <w:shd w:val="clear" w:color="auto" w:fill="auto"/>
            <w:vAlign w:val="center"/>
            <w:hideMark/>
          </w:tcPr>
          <w:p w:rsidR="00BD782E" w:rsidRPr="00BD782E" w:rsidRDefault="00BD782E" w:rsidP="00BD782E">
            <w:pPr>
              <w:jc w:val="center"/>
              <w:rPr>
                <w:color w:val="000000"/>
                <w:sz w:val="14"/>
                <w:szCs w:val="14"/>
              </w:rPr>
            </w:pPr>
            <w:r w:rsidRPr="00BD782E">
              <w:rPr>
                <w:color w:val="000000"/>
                <w:sz w:val="14"/>
                <w:szCs w:val="14"/>
              </w:rPr>
              <w:t> </w:t>
            </w:r>
          </w:p>
        </w:tc>
      </w:tr>
    </w:tbl>
    <w:p w:rsidR="00AB4CFE" w:rsidRPr="00983D17" w:rsidRDefault="00AB4CFE" w:rsidP="00983D17">
      <w:pPr>
        <w:rPr>
          <w:color w:val="000000"/>
          <w:sz w:val="20"/>
          <w:szCs w:val="20"/>
        </w:rPr>
      </w:pPr>
    </w:p>
    <w:sectPr w:rsidR="00AB4CFE" w:rsidRPr="00983D17" w:rsidSect="00D85D97">
      <w:pgSz w:w="16838" w:h="11906" w:orient="landscape" w:code="9"/>
      <w:pgMar w:top="567" w:right="567" w:bottom="567" w:left="5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9DB" w:rsidRDefault="006A39DB">
      <w:r>
        <w:separator/>
      </w:r>
    </w:p>
  </w:endnote>
  <w:endnote w:type="continuationSeparator" w:id="0">
    <w:p w:rsidR="006A39DB" w:rsidRDefault="006A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5E" w:rsidRDefault="00823D5E"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rsidR="00823D5E" w:rsidRDefault="00823D5E">
    <w:pPr>
      <w:pStyle w:val="af3"/>
    </w:pPr>
  </w:p>
  <w:p w:rsidR="00823D5E" w:rsidRDefault="00823D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806507"/>
      <w:docPartObj>
        <w:docPartGallery w:val="Page Numbers (Bottom of Page)"/>
        <w:docPartUnique/>
      </w:docPartObj>
    </w:sdtPr>
    <w:sdtEndPr/>
    <w:sdtContent>
      <w:p w:rsidR="00823D5E" w:rsidRDefault="00823D5E" w:rsidP="0014349F">
        <w:pPr>
          <w:pStyle w:val="af3"/>
          <w:jc w:val="center"/>
        </w:pPr>
        <w:r>
          <w:fldChar w:fldCharType="begin"/>
        </w:r>
        <w:r>
          <w:instrText>PAGE   \* MERGEFORMAT</w:instrText>
        </w:r>
        <w:r>
          <w:fldChar w:fldCharType="separate"/>
        </w:r>
        <w:r w:rsidR="00F66772">
          <w:rPr>
            <w:noProof/>
          </w:rPr>
          <w:t>9</w:t>
        </w:r>
        <w:r>
          <w:rPr>
            <w:noProof/>
          </w:rPr>
          <w:fldChar w:fldCharType="end"/>
        </w:r>
      </w:p>
    </w:sdtContent>
  </w:sdt>
  <w:p w:rsidR="00823D5E" w:rsidRDefault="00823D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9DB" w:rsidRDefault="006A39DB">
      <w:r>
        <w:separator/>
      </w:r>
    </w:p>
  </w:footnote>
  <w:footnote w:type="continuationSeparator" w:id="0">
    <w:p w:rsidR="006A39DB" w:rsidRDefault="006A39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7336019"/>
    <w:multiLevelType w:val="multilevel"/>
    <w:tmpl w:val="D730D532"/>
    <w:lvl w:ilvl="0">
      <w:start w:val="1"/>
      <w:numFmt w:val="decimal"/>
      <w:lvlText w:val="%1"/>
      <w:lvlJc w:val="left"/>
      <w:pPr>
        <w:ind w:left="360" w:hanging="360"/>
      </w:pPr>
      <w:rPr>
        <w:rFonts w:hint="default"/>
      </w:rPr>
    </w:lvl>
    <w:lvl w:ilvl="1">
      <w:start w:val="1"/>
      <w:numFmt w:val="decimal"/>
      <w:lvlText w:val="%1.%2"/>
      <w:lvlJc w:val="left"/>
      <w:pPr>
        <w:ind w:left="273" w:hanging="360"/>
      </w:pPr>
      <w:rPr>
        <w:rFonts w:hint="default"/>
      </w:rPr>
    </w:lvl>
    <w:lvl w:ilvl="2">
      <w:start w:val="1"/>
      <w:numFmt w:val="decimal"/>
      <w:lvlText w:val="%1.%2.%3"/>
      <w:lvlJc w:val="left"/>
      <w:pPr>
        <w:ind w:left="546" w:hanging="720"/>
      </w:pPr>
      <w:rPr>
        <w:rFonts w:hint="default"/>
      </w:rPr>
    </w:lvl>
    <w:lvl w:ilvl="3">
      <w:start w:val="1"/>
      <w:numFmt w:val="decimal"/>
      <w:lvlText w:val="%1.%2.%3.%4"/>
      <w:lvlJc w:val="left"/>
      <w:pPr>
        <w:ind w:left="459" w:hanging="720"/>
      </w:pPr>
      <w:rPr>
        <w:rFonts w:hint="default"/>
      </w:rPr>
    </w:lvl>
    <w:lvl w:ilvl="4">
      <w:start w:val="1"/>
      <w:numFmt w:val="decimal"/>
      <w:lvlText w:val="%1.%2.%3.%4.%5"/>
      <w:lvlJc w:val="left"/>
      <w:pPr>
        <w:ind w:left="732" w:hanging="1080"/>
      </w:pPr>
      <w:rPr>
        <w:rFonts w:hint="default"/>
      </w:rPr>
    </w:lvl>
    <w:lvl w:ilvl="5">
      <w:start w:val="1"/>
      <w:numFmt w:val="decimal"/>
      <w:lvlText w:val="%1.%2.%3.%4.%5.%6"/>
      <w:lvlJc w:val="left"/>
      <w:pPr>
        <w:ind w:left="645" w:hanging="1080"/>
      </w:pPr>
      <w:rPr>
        <w:rFonts w:hint="default"/>
      </w:rPr>
    </w:lvl>
    <w:lvl w:ilvl="6">
      <w:start w:val="1"/>
      <w:numFmt w:val="decimal"/>
      <w:lvlText w:val="%1.%2.%3.%4.%5.%6.%7"/>
      <w:lvlJc w:val="left"/>
      <w:pPr>
        <w:ind w:left="918" w:hanging="1440"/>
      </w:pPr>
      <w:rPr>
        <w:rFonts w:hint="default"/>
      </w:rPr>
    </w:lvl>
    <w:lvl w:ilvl="7">
      <w:start w:val="1"/>
      <w:numFmt w:val="decimal"/>
      <w:lvlText w:val="%1.%2.%3.%4.%5.%6.%7.%8"/>
      <w:lvlJc w:val="left"/>
      <w:pPr>
        <w:ind w:left="831" w:hanging="1440"/>
      </w:pPr>
      <w:rPr>
        <w:rFonts w:hint="default"/>
      </w:rPr>
    </w:lvl>
    <w:lvl w:ilvl="8">
      <w:start w:val="1"/>
      <w:numFmt w:val="decimal"/>
      <w:lvlText w:val="%1.%2.%3.%4.%5.%6.%7.%8.%9"/>
      <w:lvlJc w:val="left"/>
      <w:pPr>
        <w:ind w:left="1104" w:hanging="180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3">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7">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0">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1">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nsid w:val="688B6D71"/>
    <w:multiLevelType w:val="multilevel"/>
    <w:tmpl w:val="9990D15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580" w:hanging="1800"/>
      </w:pPr>
      <w:rPr>
        <w:rFonts w:hint="default"/>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84F4566"/>
    <w:multiLevelType w:val="multilevel"/>
    <w:tmpl w:val="D27682F2"/>
    <w:lvl w:ilvl="0">
      <w:start w:val="3"/>
      <w:numFmt w:val="decimal"/>
      <w:lvlText w:val="%1."/>
      <w:lvlJc w:val="left"/>
      <w:pPr>
        <w:tabs>
          <w:tab w:val="num" w:pos="786"/>
        </w:tabs>
        <w:ind w:left="786"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3">
    <w:nsid w:val="79AC16FB"/>
    <w:multiLevelType w:val="multilevel"/>
    <w:tmpl w:val="48D80968"/>
    <w:lvl w:ilvl="0">
      <w:start w:val="12"/>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4">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19"/>
  </w:num>
  <w:num w:numId="14">
    <w:abstractNumId w:val="50"/>
  </w:num>
  <w:num w:numId="15">
    <w:abstractNumId w:val="65"/>
  </w:num>
  <w:num w:numId="16">
    <w:abstractNumId w:val="39"/>
  </w:num>
  <w:num w:numId="17">
    <w:abstractNumId w:val="11"/>
  </w:num>
  <w:num w:numId="18">
    <w:abstractNumId w:val="75"/>
  </w:num>
  <w:num w:numId="19">
    <w:abstractNumId w:val="23"/>
  </w:num>
  <w:num w:numId="20">
    <w:abstractNumId w:val="16"/>
  </w:num>
  <w:num w:numId="21">
    <w:abstractNumId w:val="48"/>
  </w:num>
  <w:num w:numId="22">
    <w:abstractNumId w:val="17"/>
  </w:num>
  <w:num w:numId="23">
    <w:abstractNumId w:val="15"/>
  </w:num>
  <w:num w:numId="24">
    <w:abstractNumId w:val="24"/>
  </w:num>
  <w:num w:numId="25">
    <w:abstractNumId w:val="74"/>
  </w:num>
  <w:num w:numId="26">
    <w:abstractNumId w:val="67"/>
  </w:num>
  <w:num w:numId="27">
    <w:abstractNumId w:val="47"/>
  </w:num>
  <w:num w:numId="28">
    <w:abstractNumId w:val="45"/>
  </w:num>
  <w:num w:numId="29">
    <w:abstractNumId w:val="28"/>
  </w:num>
  <w:num w:numId="30">
    <w:abstractNumId w:val="61"/>
  </w:num>
  <w:num w:numId="31">
    <w:abstractNumId w:val="37"/>
  </w:num>
  <w:num w:numId="32">
    <w:abstractNumId w:val="26"/>
  </w:num>
  <w:num w:numId="33">
    <w:abstractNumId w:val="51"/>
  </w:num>
  <w:num w:numId="34">
    <w:abstractNumId w:val="54"/>
  </w:num>
  <w:num w:numId="35">
    <w:abstractNumId w:val="66"/>
  </w:num>
  <w:num w:numId="36">
    <w:abstractNumId w:val="53"/>
  </w:num>
  <w:num w:numId="37">
    <w:abstractNumId w:val="42"/>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1"/>
  </w:num>
  <w:num w:numId="44">
    <w:abstractNumId w:val="22"/>
  </w:num>
  <w:num w:numId="45">
    <w:abstractNumId w:val="20"/>
  </w:num>
  <w:num w:numId="46">
    <w:abstractNumId w:val="55"/>
  </w:num>
  <w:num w:numId="47">
    <w:abstractNumId w:val="57"/>
  </w:num>
  <w:num w:numId="48">
    <w:abstractNumId w:val="12"/>
  </w:num>
  <w:num w:numId="49">
    <w:abstractNumId w:val="58"/>
  </w:num>
  <w:num w:numId="50">
    <w:abstractNumId w:val="29"/>
  </w:num>
  <w:num w:numId="51">
    <w:abstractNumId w:val="59"/>
  </w:num>
  <w:num w:numId="52">
    <w:abstractNumId w:val="14"/>
  </w:num>
  <w:num w:numId="53">
    <w:abstractNumId w:val="8"/>
  </w:num>
  <w:num w:numId="54">
    <w:abstractNumId w:val="44"/>
  </w:num>
  <w:num w:numId="55">
    <w:abstractNumId w:val="43"/>
  </w:num>
  <w:num w:numId="56">
    <w:abstractNumId w:val="63"/>
  </w:num>
  <w:num w:numId="57">
    <w:abstractNumId w:val="52"/>
  </w:num>
  <w:num w:numId="58">
    <w:abstractNumId w:val="21"/>
  </w:num>
  <w:num w:numId="59">
    <w:abstractNumId w:val="56"/>
  </w:num>
  <w:num w:numId="60">
    <w:abstractNumId w:val="62"/>
  </w:num>
  <w:num w:numId="61">
    <w:abstractNumId w:val="49"/>
  </w:num>
  <w:num w:numId="62">
    <w:abstractNumId w:val="31"/>
  </w:num>
  <w:num w:numId="63">
    <w:abstractNumId w:val="40"/>
  </w:num>
  <w:num w:numId="64">
    <w:abstractNumId w:val="71"/>
  </w:num>
  <w:num w:numId="65">
    <w:abstractNumId w:val="13"/>
  </w:num>
  <w:num w:numId="66">
    <w:abstractNumId w:val="68"/>
  </w:num>
  <w:num w:numId="67">
    <w:abstractNumId w:val="32"/>
  </w:num>
  <w:num w:numId="68">
    <w:abstractNumId w:val="46"/>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64"/>
  </w:num>
  <w:num w:numId="71">
    <w:abstractNumId w:val="72"/>
  </w:num>
  <w:num w:numId="72">
    <w:abstractNumId w:val="73"/>
  </w:num>
  <w:num w:numId="73">
    <w:abstractNumId w:val="38"/>
  </w:num>
  <w:num w:numId="74">
    <w:abstractNumId w:val="1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C0810"/>
    <w:rsid w:val="00000294"/>
    <w:rsid w:val="00000EEE"/>
    <w:rsid w:val="00001944"/>
    <w:rsid w:val="0000200C"/>
    <w:rsid w:val="00002149"/>
    <w:rsid w:val="00002A97"/>
    <w:rsid w:val="00002EF8"/>
    <w:rsid w:val="00003E20"/>
    <w:rsid w:val="0000459C"/>
    <w:rsid w:val="0000529E"/>
    <w:rsid w:val="000053FD"/>
    <w:rsid w:val="00005477"/>
    <w:rsid w:val="00006DA9"/>
    <w:rsid w:val="00010879"/>
    <w:rsid w:val="00011520"/>
    <w:rsid w:val="0001155F"/>
    <w:rsid w:val="0001178A"/>
    <w:rsid w:val="00011C15"/>
    <w:rsid w:val="00011FF5"/>
    <w:rsid w:val="00012414"/>
    <w:rsid w:val="00012A5D"/>
    <w:rsid w:val="00013158"/>
    <w:rsid w:val="00013B60"/>
    <w:rsid w:val="00013BF6"/>
    <w:rsid w:val="00013F17"/>
    <w:rsid w:val="00014CB1"/>
    <w:rsid w:val="00015211"/>
    <w:rsid w:val="00015347"/>
    <w:rsid w:val="00015C08"/>
    <w:rsid w:val="0001664B"/>
    <w:rsid w:val="00016EE3"/>
    <w:rsid w:val="00017326"/>
    <w:rsid w:val="000201B1"/>
    <w:rsid w:val="00020620"/>
    <w:rsid w:val="00020C3A"/>
    <w:rsid w:val="00021AF8"/>
    <w:rsid w:val="00021CB8"/>
    <w:rsid w:val="000226DE"/>
    <w:rsid w:val="00022AC4"/>
    <w:rsid w:val="00022BCA"/>
    <w:rsid w:val="00022D11"/>
    <w:rsid w:val="00023877"/>
    <w:rsid w:val="00023AE9"/>
    <w:rsid w:val="00025BD3"/>
    <w:rsid w:val="00025E5D"/>
    <w:rsid w:val="0002660A"/>
    <w:rsid w:val="00026D81"/>
    <w:rsid w:val="00026EF5"/>
    <w:rsid w:val="0002756D"/>
    <w:rsid w:val="00027786"/>
    <w:rsid w:val="00027EEE"/>
    <w:rsid w:val="00030661"/>
    <w:rsid w:val="00031DA3"/>
    <w:rsid w:val="00031ECE"/>
    <w:rsid w:val="000321A0"/>
    <w:rsid w:val="0003223A"/>
    <w:rsid w:val="00033607"/>
    <w:rsid w:val="00034A5F"/>
    <w:rsid w:val="000356F0"/>
    <w:rsid w:val="00035918"/>
    <w:rsid w:val="00036820"/>
    <w:rsid w:val="000369EA"/>
    <w:rsid w:val="00036E8B"/>
    <w:rsid w:val="000378C9"/>
    <w:rsid w:val="00037FB1"/>
    <w:rsid w:val="00040146"/>
    <w:rsid w:val="000402AE"/>
    <w:rsid w:val="000404B2"/>
    <w:rsid w:val="0004135B"/>
    <w:rsid w:val="000414C5"/>
    <w:rsid w:val="0004159D"/>
    <w:rsid w:val="0004186D"/>
    <w:rsid w:val="00041A5F"/>
    <w:rsid w:val="00041B80"/>
    <w:rsid w:val="00041C62"/>
    <w:rsid w:val="00041DF4"/>
    <w:rsid w:val="00042702"/>
    <w:rsid w:val="00043383"/>
    <w:rsid w:val="00043434"/>
    <w:rsid w:val="00043531"/>
    <w:rsid w:val="00043630"/>
    <w:rsid w:val="0004466F"/>
    <w:rsid w:val="00044C83"/>
    <w:rsid w:val="00044E14"/>
    <w:rsid w:val="00045861"/>
    <w:rsid w:val="000458FD"/>
    <w:rsid w:val="00046115"/>
    <w:rsid w:val="000470DA"/>
    <w:rsid w:val="000503A7"/>
    <w:rsid w:val="00050689"/>
    <w:rsid w:val="00050B82"/>
    <w:rsid w:val="00050F12"/>
    <w:rsid w:val="00050F3A"/>
    <w:rsid w:val="0005124B"/>
    <w:rsid w:val="00052217"/>
    <w:rsid w:val="00052B43"/>
    <w:rsid w:val="00052BD6"/>
    <w:rsid w:val="00052C4B"/>
    <w:rsid w:val="00052E51"/>
    <w:rsid w:val="000534A8"/>
    <w:rsid w:val="0005380F"/>
    <w:rsid w:val="00054344"/>
    <w:rsid w:val="00054EF5"/>
    <w:rsid w:val="0005526C"/>
    <w:rsid w:val="000555BA"/>
    <w:rsid w:val="000557CA"/>
    <w:rsid w:val="00055AEC"/>
    <w:rsid w:val="00055C85"/>
    <w:rsid w:val="00056150"/>
    <w:rsid w:val="000562C6"/>
    <w:rsid w:val="00056EC3"/>
    <w:rsid w:val="00056FA4"/>
    <w:rsid w:val="00057BED"/>
    <w:rsid w:val="00057EB4"/>
    <w:rsid w:val="00057EEA"/>
    <w:rsid w:val="00057F1E"/>
    <w:rsid w:val="000607F5"/>
    <w:rsid w:val="00061551"/>
    <w:rsid w:val="000615D2"/>
    <w:rsid w:val="0006195F"/>
    <w:rsid w:val="00061CBB"/>
    <w:rsid w:val="00062B14"/>
    <w:rsid w:val="00062DC9"/>
    <w:rsid w:val="0006392A"/>
    <w:rsid w:val="00063A7B"/>
    <w:rsid w:val="00063DBE"/>
    <w:rsid w:val="00064040"/>
    <w:rsid w:val="00064AB1"/>
    <w:rsid w:val="00064B2E"/>
    <w:rsid w:val="00064E42"/>
    <w:rsid w:val="00065861"/>
    <w:rsid w:val="00065A77"/>
    <w:rsid w:val="00065B42"/>
    <w:rsid w:val="0006605B"/>
    <w:rsid w:val="00066561"/>
    <w:rsid w:val="00066D93"/>
    <w:rsid w:val="00067B0D"/>
    <w:rsid w:val="000703A2"/>
    <w:rsid w:val="0007082E"/>
    <w:rsid w:val="00071DC1"/>
    <w:rsid w:val="00072585"/>
    <w:rsid w:val="00073620"/>
    <w:rsid w:val="00073C81"/>
    <w:rsid w:val="00073F5A"/>
    <w:rsid w:val="00073FE8"/>
    <w:rsid w:val="00074D71"/>
    <w:rsid w:val="000753AD"/>
    <w:rsid w:val="00075F25"/>
    <w:rsid w:val="00076254"/>
    <w:rsid w:val="00076937"/>
    <w:rsid w:val="00076FAB"/>
    <w:rsid w:val="00077654"/>
    <w:rsid w:val="00077723"/>
    <w:rsid w:val="00077DCF"/>
    <w:rsid w:val="00080003"/>
    <w:rsid w:val="0008019D"/>
    <w:rsid w:val="000801E6"/>
    <w:rsid w:val="00080232"/>
    <w:rsid w:val="00080876"/>
    <w:rsid w:val="0008088F"/>
    <w:rsid w:val="0008167A"/>
    <w:rsid w:val="00081D10"/>
    <w:rsid w:val="00082886"/>
    <w:rsid w:val="00082D5F"/>
    <w:rsid w:val="00083843"/>
    <w:rsid w:val="000839E0"/>
    <w:rsid w:val="00084AB8"/>
    <w:rsid w:val="0008514A"/>
    <w:rsid w:val="000852F6"/>
    <w:rsid w:val="000856D2"/>
    <w:rsid w:val="00085711"/>
    <w:rsid w:val="000862D3"/>
    <w:rsid w:val="000865CE"/>
    <w:rsid w:val="00086D52"/>
    <w:rsid w:val="00087642"/>
    <w:rsid w:val="000878CB"/>
    <w:rsid w:val="00087903"/>
    <w:rsid w:val="00087DCF"/>
    <w:rsid w:val="00087E92"/>
    <w:rsid w:val="0009036B"/>
    <w:rsid w:val="0009047C"/>
    <w:rsid w:val="00090B5D"/>
    <w:rsid w:val="00090CA5"/>
    <w:rsid w:val="00090E40"/>
    <w:rsid w:val="00091EA9"/>
    <w:rsid w:val="00092DC5"/>
    <w:rsid w:val="00093A8A"/>
    <w:rsid w:val="00093CB4"/>
    <w:rsid w:val="00093F11"/>
    <w:rsid w:val="0009463D"/>
    <w:rsid w:val="00094769"/>
    <w:rsid w:val="00094EB1"/>
    <w:rsid w:val="00095813"/>
    <w:rsid w:val="000958C3"/>
    <w:rsid w:val="00095BCC"/>
    <w:rsid w:val="00096134"/>
    <w:rsid w:val="000972BA"/>
    <w:rsid w:val="000974E1"/>
    <w:rsid w:val="000976ED"/>
    <w:rsid w:val="00097911"/>
    <w:rsid w:val="000A01FD"/>
    <w:rsid w:val="000A0FB9"/>
    <w:rsid w:val="000A10B6"/>
    <w:rsid w:val="000A1107"/>
    <w:rsid w:val="000A11F6"/>
    <w:rsid w:val="000A175B"/>
    <w:rsid w:val="000A1C70"/>
    <w:rsid w:val="000A1DB7"/>
    <w:rsid w:val="000A22F3"/>
    <w:rsid w:val="000A2478"/>
    <w:rsid w:val="000A29C6"/>
    <w:rsid w:val="000A38E3"/>
    <w:rsid w:val="000A396A"/>
    <w:rsid w:val="000A40C5"/>
    <w:rsid w:val="000A413A"/>
    <w:rsid w:val="000A4170"/>
    <w:rsid w:val="000A4473"/>
    <w:rsid w:val="000A467E"/>
    <w:rsid w:val="000A4733"/>
    <w:rsid w:val="000A4C32"/>
    <w:rsid w:val="000A5348"/>
    <w:rsid w:val="000A5B9F"/>
    <w:rsid w:val="000A5C1E"/>
    <w:rsid w:val="000A6581"/>
    <w:rsid w:val="000A667A"/>
    <w:rsid w:val="000A6686"/>
    <w:rsid w:val="000A6A1A"/>
    <w:rsid w:val="000A7543"/>
    <w:rsid w:val="000A7664"/>
    <w:rsid w:val="000A7994"/>
    <w:rsid w:val="000A7A15"/>
    <w:rsid w:val="000A7B12"/>
    <w:rsid w:val="000A7B6F"/>
    <w:rsid w:val="000B01B7"/>
    <w:rsid w:val="000B02B4"/>
    <w:rsid w:val="000B0776"/>
    <w:rsid w:val="000B1295"/>
    <w:rsid w:val="000B1663"/>
    <w:rsid w:val="000B27BE"/>
    <w:rsid w:val="000B2AFA"/>
    <w:rsid w:val="000B2B39"/>
    <w:rsid w:val="000B317B"/>
    <w:rsid w:val="000B31AD"/>
    <w:rsid w:val="000B36E0"/>
    <w:rsid w:val="000B3C90"/>
    <w:rsid w:val="000B3C9C"/>
    <w:rsid w:val="000B443C"/>
    <w:rsid w:val="000B463B"/>
    <w:rsid w:val="000B4A8B"/>
    <w:rsid w:val="000B4BAD"/>
    <w:rsid w:val="000B50AE"/>
    <w:rsid w:val="000B563E"/>
    <w:rsid w:val="000B56D3"/>
    <w:rsid w:val="000B5B06"/>
    <w:rsid w:val="000B5ED8"/>
    <w:rsid w:val="000B64DD"/>
    <w:rsid w:val="000B6F9F"/>
    <w:rsid w:val="000B763A"/>
    <w:rsid w:val="000B7D2C"/>
    <w:rsid w:val="000B7DF3"/>
    <w:rsid w:val="000C0081"/>
    <w:rsid w:val="000C0E9E"/>
    <w:rsid w:val="000C16A3"/>
    <w:rsid w:val="000C1718"/>
    <w:rsid w:val="000C222B"/>
    <w:rsid w:val="000C3355"/>
    <w:rsid w:val="000C3A25"/>
    <w:rsid w:val="000C49DF"/>
    <w:rsid w:val="000C50BF"/>
    <w:rsid w:val="000C5511"/>
    <w:rsid w:val="000C56EA"/>
    <w:rsid w:val="000C5AE1"/>
    <w:rsid w:val="000C5D94"/>
    <w:rsid w:val="000C687C"/>
    <w:rsid w:val="000C6D4F"/>
    <w:rsid w:val="000C7759"/>
    <w:rsid w:val="000C77C4"/>
    <w:rsid w:val="000C78E6"/>
    <w:rsid w:val="000C7BA9"/>
    <w:rsid w:val="000C7FCE"/>
    <w:rsid w:val="000D0071"/>
    <w:rsid w:val="000D00A0"/>
    <w:rsid w:val="000D01C4"/>
    <w:rsid w:val="000D0C76"/>
    <w:rsid w:val="000D0EA6"/>
    <w:rsid w:val="000D1088"/>
    <w:rsid w:val="000D13C0"/>
    <w:rsid w:val="000D1C73"/>
    <w:rsid w:val="000D1E92"/>
    <w:rsid w:val="000D2195"/>
    <w:rsid w:val="000D2521"/>
    <w:rsid w:val="000D2AE1"/>
    <w:rsid w:val="000D31D5"/>
    <w:rsid w:val="000D355F"/>
    <w:rsid w:val="000D35E8"/>
    <w:rsid w:val="000D408B"/>
    <w:rsid w:val="000D4630"/>
    <w:rsid w:val="000D4764"/>
    <w:rsid w:val="000D4F08"/>
    <w:rsid w:val="000D53B4"/>
    <w:rsid w:val="000D5E6F"/>
    <w:rsid w:val="000D6188"/>
    <w:rsid w:val="000D62B6"/>
    <w:rsid w:val="000D6577"/>
    <w:rsid w:val="000D6594"/>
    <w:rsid w:val="000D65F9"/>
    <w:rsid w:val="000D781C"/>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9B4"/>
    <w:rsid w:val="000E39FD"/>
    <w:rsid w:val="000E43D3"/>
    <w:rsid w:val="000E467D"/>
    <w:rsid w:val="000E4A4E"/>
    <w:rsid w:val="000E4E55"/>
    <w:rsid w:val="000E50A8"/>
    <w:rsid w:val="000E51E5"/>
    <w:rsid w:val="000E5D6B"/>
    <w:rsid w:val="000E6754"/>
    <w:rsid w:val="000E7081"/>
    <w:rsid w:val="000E77CB"/>
    <w:rsid w:val="000E7F82"/>
    <w:rsid w:val="000F12F4"/>
    <w:rsid w:val="000F14A0"/>
    <w:rsid w:val="000F16CF"/>
    <w:rsid w:val="000F1A17"/>
    <w:rsid w:val="000F2414"/>
    <w:rsid w:val="000F2F07"/>
    <w:rsid w:val="000F3D5D"/>
    <w:rsid w:val="000F3E43"/>
    <w:rsid w:val="000F431A"/>
    <w:rsid w:val="000F432E"/>
    <w:rsid w:val="000F46C6"/>
    <w:rsid w:val="000F4B74"/>
    <w:rsid w:val="000F5922"/>
    <w:rsid w:val="000F6112"/>
    <w:rsid w:val="000F6545"/>
    <w:rsid w:val="000F6629"/>
    <w:rsid w:val="000F6AEA"/>
    <w:rsid w:val="000F6B8C"/>
    <w:rsid w:val="000F6BAC"/>
    <w:rsid w:val="000F751B"/>
    <w:rsid w:val="000F7DCC"/>
    <w:rsid w:val="0010009F"/>
    <w:rsid w:val="0010153B"/>
    <w:rsid w:val="00102209"/>
    <w:rsid w:val="001022D9"/>
    <w:rsid w:val="00102962"/>
    <w:rsid w:val="001029D1"/>
    <w:rsid w:val="00102AA6"/>
    <w:rsid w:val="00102AC3"/>
    <w:rsid w:val="00103546"/>
    <w:rsid w:val="0010371A"/>
    <w:rsid w:val="00103F44"/>
    <w:rsid w:val="00103F62"/>
    <w:rsid w:val="001040FC"/>
    <w:rsid w:val="00105873"/>
    <w:rsid w:val="00105E43"/>
    <w:rsid w:val="001063CF"/>
    <w:rsid w:val="001067F4"/>
    <w:rsid w:val="00106EE9"/>
    <w:rsid w:val="0010744E"/>
    <w:rsid w:val="00107F6F"/>
    <w:rsid w:val="00107F8D"/>
    <w:rsid w:val="00107FE5"/>
    <w:rsid w:val="00110759"/>
    <w:rsid w:val="00110D4E"/>
    <w:rsid w:val="00110ED7"/>
    <w:rsid w:val="0011103B"/>
    <w:rsid w:val="00111AD6"/>
    <w:rsid w:val="001126E2"/>
    <w:rsid w:val="00112F5C"/>
    <w:rsid w:val="00113338"/>
    <w:rsid w:val="001137F3"/>
    <w:rsid w:val="00114075"/>
    <w:rsid w:val="0011410F"/>
    <w:rsid w:val="00114EF6"/>
    <w:rsid w:val="00115215"/>
    <w:rsid w:val="001152EE"/>
    <w:rsid w:val="001153C2"/>
    <w:rsid w:val="001159FD"/>
    <w:rsid w:val="00115B30"/>
    <w:rsid w:val="00115DE4"/>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2C6"/>
    <w:rsid w:val="001225F9"/>
    <w:rsid w:val="0012366C"/>
    <w:rsid w:val="0012430A"/>
    <w:rsid w:val="0012497F"/>
    <w:rsid w:val="0012549A"/>
    <w:rsid w:val="001256A9"/>
    <w:rsid w:val="0012592F"/>
    <w:rsid w:val="00125E43"/>
    <w:rsid w:val="00125EC9"/>
    <w:rsid w:val="00125F31"/>
    <w:rsid w:val="0012622A"/>
    <w:rsid w:val="00127B5E"/>
    <w:rsid w:val="00127DC0"/>
    <w:rsid w:val="00130506"/>
    <w:rsid w:val="001309BC"/>
    <w:rsid w:val="00130C4F"/>
    <w:rsid w:val="00130DF5"/>
    <w:rsid w:val="00131A35"/>
    <w:rsid w:val="00131D0D"/>
    <w:rsid w:val="00131D4C"/>
    <w:rsid w:val="001322BB"/>
    <w:rsid w:val="0013261E"/>
    <w:rsid w:val="001327DD"/>
    <w:rsid w:val="00132996"/>
    <w:rsid w:val="00133329"/>
    <w:rsid w:val="00134089"/>
    <w:rsid w:val="001343F9"/>
    <w:rsid w:val="001348A5"/>
    <w:rsid w:val="00134A43"/>
    <w:rsid w:val="00135C2B"/>
    <w:rsid w:val="00135F2A"/>
    <w:rsid w:val="0013651D"/>
    <w:rsid w:val="001365B4"/>
    <w:rsid w:val="00136943"/>
    <w:rsid w:val="00136A8A"/>
    <w:rsid w:val="00136CAC"/>
    <w:rsid w:val="00136EAD"/>
    <w:rsid w:val="0013716D"/>
    <w:rsid w:val="00137AD4"/>
    <w:rsid w:val="00137BCF"/>
    <w:rsid w:val="00140832"/>
    <w:rsid w:val="001408B0"/>
    <w:rsid w:val="00140952"/>
    <w:rsid w:val="00140C2C"/>
    <w:rsid w:val="00141767"/>
    <w:rsid w:val="00141776"/>
    <w:rsid w:val="00141A15"/>
    <w:rsid w:val="001427A8"/>
    <w:rsid w:val="00142E51"/>
    <w:rsid w:val="0014349F"/>
    <w:rsid w:val="00143787"/>
    <w:rsid w:val="00143B8C"/>
    <w:rsid w:val="0014453A"/>
    <w:rsid w:val="001446F3"/>
    <w:rsid w:val="00144D1C"/>
    <w:rsid w:val="00144D2C"/>
    <w:rsid w:val="00144D85"/>
    <w:rsid w:val="001453D4"/>
    <w:rsid w:val="00145D01"/>
    <w:rsid w:val="00145D7C"/>
    <w:rsid w:val="00145E48"/>
    <w:rsid w:val="00146168"/>
    <w:rsid w:val="0014684D"/>
    <w:rsid w:val="00147141"/>
    <w:rsid w:val="001510A5"/>
    <w:rsid w:val="0015111C"/>
    <w:rsid w:val="00151D01"/>
    <w:rsid w:val="00151E6A"/>
    <w:rsid w:val="00151F94"/>
    <w:rsid w:val="0015225C"/>
    <w:rsid w:val="001523A5"/>
    <w:rsid w:val="0015287A"/>
    <w:rsid w:val="00153975"/>
    <w:rsid w:val="00154162"/>
    <w:rsid w:val="001548E2"/>
    <w:rsid w:val="00155449"/>
    <w:rsid w:val="001555CE"/>
    <w:rsid w:val="001558DE"/>
    <w:rsid w:val="001559C8"/>
    <w:rsid w:val="0015651D"/>
    <w:rsid w:val="00156A0C"/>
    <w:rsid w:val="00156A0F"/>
    <w:rsid w:val="00156A77"/>
    <w:rsid w:val="00156EA4"/>
    <w:rsid w:val="00156EA5"/>
    <w:rsid w:val="00157D94"/>
    <w:rsid w:val="0016051E"/>
    <w:rsid w:val="00160B36"/>
    <w:rsid w:val="00161288"/>
    <w:rsid w:val="0016145D"/>
    <w:rsid w:val="0016159E"/>
    <w:rsid w:val="001616C1"/>
    <w:rsid w:val="00161ADD"/>
    <w:rsid w:val="00162AC4"/>
    <w:rsid w:val="0016342C"/>
    <w:rsid w:val="00163576"/>
    <w:rsid w:val="001639DA"/>
    <w:rsid w:val="001642BD"/>
    <w:rsid w:val="001649DB"/>
    <w:rsid w:val="00164BFD"/>
    <w:rsid w:val="00164E89"/>
    <w:rsid w:val="00164ED5"/>
    <w:rsid w:val="00165353"/>
    <w:rsid w:val="00165497"/>
    <w:rsid w:val="00165E58"/>
    <w:rsid w:val="00165F6C"/>
    <w:rsid w:val="001665C2"/>
    <w:rsid w:val="00166922"/>
    <w:rsid w:val="00166A12"/>
    <w:rsid w:val="0016733C"/>
    <w:rsid w:val="001673DF"/>
    <w:rsid w:val="0016742E"/>
    <w:rsid w:val="001677A5"/>
    <w:rsid w:val="0017060A"/>
    <w:rsid w:val="00170926"/>
    <w:rsid w:val="001709F7"/>
    <w:rsid w:val="0017106D"/>
    <w:rsid w:val="00171575"/>
    <w:rsid w:val="00171919"/>
    <w:rsid w:val="00171A5F"/>
    <w:rsid w:val="00171BB9"/>
    <w:rsid w:val="00172208"/>
    <w:rsid w:val="0017284F"/>
    <w:rsid w:val="00173043"/>
    <w:rsid w:val="001730A6"/>
    <w:rsid w:val="001734FB"/>
    <w:rsid w:val="00173559"/>
    <w:rsid w:val="00174142"/>
    <w:rsid w:val="00174547"/>
    <w:rsid w:val="00174B8E"/>
    <w:rsid w:val="00174FA2"/>
    <w:rsid w:val="001756A6"/>
    <w:rsid w:val="00175D5C"/>
    <w:rsid w:val="0017684E"/>
    <w:rsid w:val="001778A0"/>
    <w:rsid w:val="00177A95"/>
    <w:rsid w:val="00180493"/>
    <w:rsid w:val="00180A8B"/>
    <w:rsid w:val="001811BF"/>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946"/>
    <w:rsid w:val="00187277"/>
    <w:rsid w:val="001875B7"/>
    <w:rsid w:val="001876D7"/>
    <w:rsid w:val="00187BA9"/>
    <w:rsid w:val="00187C91"/>
    <w:rsid w:val="001904FF"/>
    <w:rsid w:val="00190CCB"/>
    <w:rsid w:val="0019109D"/>
    <w:rsid w:val="00191698"/>
    <w:rsid w:val="0019234A"/>
    <w:rsid w:val="001927D1"/>
    <w:rsid w:val="00194012"/>
    <w:rsid w:val="00194310"/>
    <w:rsid w:val="001944B8"/>
    <w:rsid w:val="00194C6A"/>
    <w:rsid w:val="00194FBB"/>
    <w:rsid w:val="00194FC7"/>
    <w:rsid w:val="001952AE"/>
    <w:rsid w:val="00195C7F"/>
    <w:rsid w:val="001962C6"/>
    <w:rsid w:val="00196E83"/>
    <w:rsid w:val="0019717A"/>
    <w:rsid w:val="0019780B"/>
    <w:rsid w:val="001A05CB"/>
    <w:rsid w:val="001A08F1"/>
    <w:rsid w:val="001A0C95"/>
    <w:rsid w:val="001A0CA5"/>
    <w:rsid w:val="001A108F"/>
    <w:rsid w:val="001A1284"/>
    <w:rsid w:val="001A1942"/>
    <w:rsid w:val="001A1F75"/>
    <w:rsid w:val="001A2583"/>
    <w:rsid w:val="001A268B"/>
    <w:rsid w:val="001A27D1"/>
    <w:rsid w:val="001A303C"/>
    <w:rsid w:val="001A3208"/>
    <w:rsid w:val="001A3B4F"/>
    <w:rsid w:val="001A3CE1"/>
    <w:rsid w:val="001A3DFD"/>
    <w:rsid w:val="001A460F"/>
    <w:rsid w:val="001A4627"/>
    <w:rsid w:val="001A514C"/>
    <w:rsid w:val="001A563C"/>
    <w:rsid w:val="001A6AA7"/>
    <w:rsid w:val="001A7786"/>
    <w:rsid w:val="001A79E3"/>
    <w:rsid w:val="001A7B36"/>
    <w:rsid w:val="001A7CF8"/>
    <w:rsid w:val="001B0111"/>
    <w:rsid w:val="001B04A8"/>
    <w:rsid w:val="001B0723"/>
    <w:rsid w:val="001B16F4"/>
    <w:rsid w:val="001B2288"/>
    <w:rsid w:val="001B2463"/>
    <w:rsid w:val="001B24DD"/>
    <w:rsid w:val="001B2589"/>
    <w:rsid w:val="001B285E"/>
    <w:rsid w:val="001B295F"/>
    <w:rsid w:val="001B3400"/>
    <w:rsid w:val="001B393A"/>
    <w:rsid w:val="001B4ED0"/>
    <w:rsid w:val="001B4F7B"/>
    <w:rsid w:val="001B4FFD"/>
    <w:rsid w:val="001B5373"/>
    <w:rsid w:val="001B576B"/>
    <w:rsid w:val="001B62C5"/>
    <w:rsid w:val="001B65FD"/>
    <w:rsid w:val="001B7274"/>
    <w:rsid w:val="001B7E83"/>
    <w:rsid w:val="001B7FE6"/>
    <w:rsid w:val="001C03F8"/>
    <w:rsid w:val="001C13EB"/>
    <w:rsid w:val="001C1848"/>
    <w:rsid w:val="001C2156"/>
    <w:rsid w:val="001C225A"/>
    <w:rsid w:val="001C268C"/>
    <w:rsid w:val="001C2AE9"/>
    <w:rsid w:val="001C2DDB"/>
    <w:rsid w:val="001C2E34"/>
    <w:rsid w:val="001C33AE"/>
    <w:rsid w:val="001C4060"/>
    <w:rsid w:val="001C45A9"/>
    <w:rsid w:val="001C4681"/>
    <w:rsid w:val="001C4A81"/>
    <w:rsid w:val="001C4B62"/>
    <w:rsid w:val="001C53CB"/>
    <w:rsid w:val="001C6192"/>
    <w:rsid w:val="001C6763"/>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946"/>
    <w:rsid w:val="001D3AF8"/>
    <w:rsid w:val="001D4176"/>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97B"/>
    <w:rsid w:val="001D7FDE"/>
    <w:rsid w:val="001E055F"/>
    <w:rsid w:val="001E05AE"/>
    <w:rsid w:val="001E06F3"/>
    <w:rsid w:val="001E07AC"/>
    <w:rsid w:val="001E137D"/>
    <w:rsid w:val="001E1825"/>
    <w:rsid w:val="001E2A81"/>
    <w:rsid w:val="001E2B54"/>
    <w:rsid w:val="001E2C9D"/>
    <w:rsid w:val="001E2F98"/>
    <w:rsid w:val="001E2FEB"/>
    <w:rsid w:val="001E3C16"/>
    <w:rsid w:val="001E418B"/>
    <w:rsid w:val="001E4F37"/>
    <w:rsid w:val="001E5174"/>
    <w:rsid w:val="001E535E"/>
    <w:rsid w:val="001E569F"/>
    <w:rsid w:val="001E605C"/>
    <w:rsid w:val="001E606A"/>
    <w:rsid w:val="001E61A2"/>
    <w:rsid w:val="001E66FB"/>
    <w:rsid w:val="001E6B3E"/>
    <w:rsid w:val="001E6F34"/>
    <w:rsid w:val="001E7007"/>
    <w:rsid w:val="001E71AD"/>
    <w:rsid w:val="001E7427"/>
    <w:rsid w:val="001E7A46"/>
    <w:rsid w:val="001E7C7A"/>
    <w:rsid w:val="001F05EA"/>
    <w:rsid w:val="001F1047"/>
    <w:rsid w:val="001F17E2"/>
    <w:rsid w:val="001F188A"/>
    <w:rsid w:val="001F1C76"/>
    <w:rsid w:val="001F1E15"/>
    <w:rsid w:val="001F2116"/>
    <w:rsid w:val="001F249B"/>
    <w:rsid w:val="001F24A8"/>
    <w:rsid w:val="001F26BE"/>
    <w:rsid w:val="001F291A"/>
    <w:rsid w:val="001F361B"/>
    <w:rsid w:val="001F3A33"/>
    <w:rsid w:val="001F3F8B"/>
    <w:rsid w:val="001F4422"/>
    <w:rsid w:val="001F4534"/>
    <w:rsid w:val="001F4BA3"/>
    <w:rsid w:val="001F4F05"/>
    <w:rsid w:val="001F59E4"/>
    <w:rsid w:val="001F5DDC"/>
    <w:rsid w:val="001F6577"/>
    <w:rsid w:val="001F6A6B"/>
    <w:rsid w:val="001F6C57"/>
    <w:rsid w:val="001F709A"/>
    <w:rsid w:val="001F728C"/>
    <w:rsid w:val="001F7606"/>
    <w:rsid w:val="001F7822"/>
    <w:rsid w:val="00200DF6"/>
    <w:rsid w:val="00201434"/>
    <w:rsid w:val="00201591"/>
    <w:rsid w:val="00201612"/>
    <w:rsid w:val="0020161F"/>
    <w:rsid w:val="00201EDC"/>
    <w:rsid w:val="00202327"/>
    <w:rsid w:val="002023DC"/>
    <w:rsid w:val="00202609"/>
    <w:rsid w:val="0020276A"/>
    <w:rsid w:val="002028C1"/>
    <w:rsid w:val="00202F66"/>
    <w:rsid w:val="00203102"/>
    <w:rsid w:val="00203356"/>
    <w:rsid w:val="002036B5"/>
    <w:rsid w:val="00203B90"/>
    <w:rsid w:val="00204B03"/>
    <w:rsid w:val="00204D35"/>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2C"/>
    <w:rsid w:val="00210F49"/>
    <w:rsid w:val="0021140D"/>
    <w:rsid w:val="002118E3"/>
    <w:rsid w:val="00211EE4"/>
    <w:rsid w:val="0021215B"/>
    <w:rsid w:val="002123EB"/>
    <w:rsid w:val="0021248C"/>
    <w:rsid w:val="0021254F"/>
    <w:rsid w:val="00212A45"/>
    <w:rsid w:val="00212D3D"/>
    <w:rsid w:val="0021342E"/>
    <w:rsid w:val="00213B75"/>
    <w:rsid w:val="00213DE2"/>
    <w:rsid w:val="00214195"/>
    <w:rsid w:val="00214260"/>
    <w:rsid w:val="00214B60"/>
    <w:rsid w:val="00214C31"/>
    <w:rsid w:val="002150B4"/>
    <w:rsid w:val="0021551F"/>
    <w:rsid w:val="00215CF0"/>
    <w:rsid w:val="0021630D"/>
    <w:rsid w:val="00216372"/>
    <w:rsid w:val="002169AD"/>
    <w:rsid w:val="0021713F"/>
    <w:rsid w:val="00217198"/>
    <w:rsid w:val="002178A2"/>
    <w:rsid w:val="00220109"/>
    <w:rsid w:val="0022076A"/>
    <w:rsid w:val="00220AB5"/>
    <w:rsid w:val="00220B4E"/>
    <w:rsid w:val="00220BA5"/>
    <w:rsid w:val="00220E47"/>
    <w:rsid w:val="0022198C"/>
    <w:rsid w:val="002219C3"/>
    <w:rsid w:val="002220EF"/>
    <w:rsid w:val="0022254E"/>
    <w:rsid w:val="002225A4"/>
    <w:rsid w:val="00222916"/>
    <w:rsid w:val="00223283"/>
    <w:rsid w:val="002237C6"/>
    <w:rsid w:val="0022430B"/>
    <w:rsid w:val="0022441A"/>
    <w:rsid w:val="00224ADF"/>
    <w:rsid w:val="00224AED"/>
    <w:rsid w:val="0022502A"/>
    <w:rsid w:val="002255B6"/>
    <w:rsid w:val="002255DC"/>
    <w:rsid w:val="00225BF2"/>
    <w:rsid w:val="00226618"/>
    <w:rsid w:val="00226E7C"/>
    <w:rsid w:val="00227C5E"/>
    <w:rsid w:val="00230420"/>
    <w:rsid w:val="0023108A"/>
    <w:rsid w:val="00231817"/>
    <w:rsid w:val="0023207E"/>
    <w:rsid w:val="0023260E"/>
    <w:rsid w:val="00232658"/>
    <w:rsid w:val="00233774"/>
    <w:rsid w:val="00233EBD"/>
    <w:rsid w:val="002344BC"/>
    <w:rsid w:val="00234CC4"/>
    <w:rsid w:val="0023508C"/>
    <w:rsid w:val="002350AC"/>
    <w:rsid w:val="002354EE"/>
    <w:rsid w:val="002356D5"/>
    <w:rsid w:val="00235E9B"/>
    <w:rsid w:val="002366EF"/>
    <w:rsid w:val="00236D1E"/>
    <w:rsid w:val="00236E0E"/>
    <w:rsid w:val="00237440"/>
    <w:rsid w:val="0023758D"/>
    <w:rsid w:val="00237816"/>
    <w:rsid w:val="00237891"/>
    <w:rsid w:val="00240D92"/>
    <w:rsid w:val="00241948"/>
    <w:rsid w:val="00241A2B"/>
    <w:rsid w:val="00242408"/>
    <w:rsid w:val="00242821"/>
    <w:rsid w:val="00242A46"/>
    <w:rsid w:val="00242D61"/>
    <w:rsid w:val="00243685"/>
    <w:rsid w:val="00243B79"/>
    <w:rsid w:val="00244901"/>
    <w:rsid w:val="002449E6"/>
    <w:rsid w:val="00244B10"/>
    <w:rsid w:val="00245359"/>
    <w:rsid w:val="00245AEB"/>
    <w:rsid w:val="0024608B"/>
    <w:rsid w:val="0024675D"/>
    <w:rsid w:val="00246B46"/>
    <w:rsid w:val="00246EC7"/>
    <w:rsid w:val="002474A7"/>
    <w:rsid w:val="00247690"/>
    <w:rsid w:val="0025077B"/>
    <w:rsid w:val="00250FC6"/>
    <w:rsid w:val="002522E9"/>
    <w:rsid w:val="00252895"/>
    <w:rsid w:val="00252A4C"/>
    <w:rsid w:val="00252BA9"/>
    <w:rsid w:val="00252C66"/>
    <w:rsid w:val="00253606"/>
    <w:rsid w:val="00253637"/>
    <w:rsid w:val="002536AF"/>
    <w:rsid w:val="00253A0E"/>
    <w:rsid w:val="00254442"/>
    <w:rsid w:val="00254B99"/>
    <w:rsid w:val="00254C14"/>
    <w:rsid w:val="00254D1C"/>
    <w:rsid w:val="00255185"/>
    <w:rsid w:val="0025542C"/>
    <w:rsid w:val="00255747"/>
    <w:rsid w:val="002557CC"/>
    <w:rsid w:val="00255800"/>
    <w:rsid w:val="00255884"/>
    <w:rsid w:val="002560AA"/>
    <w:rsid w:val="002566CD"/>
    <w:rsid w:val="002569A8"/>
    <w:rsid w:val="00256AFE"/>
    <w:rsid w:val="00256DCF"/>
    <w:rsid w:val="002572CE"/>
    <w:rsid w:val="002574A9"/>
    <w:rsid w:val="002576EC"/>
    <w:rsid w:val="00257ED4"/>
    <w:rsid w:val="0026028A"/>
    <w:rsid w:val="0026044A"/>
    <w:rsid w:val="0026063A"/>
    <w:rsid w:val="002608EF"/>
    <w:rsid w:val="00260D79"/>
    <w:rsid w:val="00260E01"/>
    <w:rsid w:val="0026130A"/>
    <w:rsid w:val="002617EC"/>
    <w:rsid w:val="002618BE"/>
    <w:rsid w:val="00261910"/>
    <w:rsid w:val="002622EA"/>
    <w:rsid w:val="002627AB"/>
    <w:rsid w:val="00263346"/>
    <w:rsid w:val="00263627"/>
    <w:rsid w:val="00263E51"/>
    <w:rsid w:val="00264757"/>
    <w:rsid w:val="00264914"/>
    <w:rsid w:val="00265268"/>
    <w:rsid w:val="002657C0"/>
    <w:rsid w:val="00265D0D"/>
    <w:rsid w:val="00266137"/>
    <w:rsid w:val="00266D41"/>
    <w:rsid w:val="00267284"/>
    <w:rsid w:val="00267800"/>
    <w:rsid w:val="002701DC"/>
    <w:rsid w:val="0027142A"/>
    <w:rsid w:val="00271D53"/>
    <w:rsid w:val="00271F91"/>
    <w:rsid w:val="00272C2A"/>
    <w:rsid w:val="00272D7D"/>
    <w:rsid w:val="00273533"/>
    <w:rsid w:val="0027386D"/>
    <w:rsid w:val="00273AAF"/>
    <w:rsid w:val="002740F1"/>
    <w:rsid w:val="00274381"/>
    <w:rsid w:val="0027443E"/>
    <w:rsid w:val="002744A0"/>
    <w:rsid w:val="00274EEE"/>
    <w:rsid w:val="00275769"/>
    <w:rsid w:val="00276917"/>
    <w:rsid w:val="00276C90"/>
    <w:rsid w:val="00276CE2"/>
    <w:rsid w:val="00276DA0"/>
    <w:rsid w:val="002770C1"/>
    <w:rsid w:val="0027722F"/>
    <w:rsid w:val="002779CA"/>
    <w:rsid w:val="002803C4"/>
    <w:rsid w:val="0028061F"/>
    <w:rsid w:val="002809DA"/>
    <w:rsid w:val="00280D65"/>
    <w:rsid w:val="0028170E"/>
    <w:rsid w:val="00282455"/>
    <w:rsid w:val="0028257C"/>
    <w:rsid w:val="00282AB7"/>
    <w:rsid w:val="00282C29"/>
    <w:rsid w:val="0028341E"/>
    <w:rsid w:val="00283973"/>
    <w:rsid w:val="00283E41"/>
    <w:rsid w:val="00284320"/>
    <w:rsid w:val="002843C6"/>
    <w:rsid w:val="00284C6F"/>
    <w:rsid w:val="002854BE"/>
    <w:rsid w:val="00285DB2"/>
    <w:rsid w:val="00286255"/>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EE"/>
    <w:rsid w:val="00292A75"/>
    <w:rsid w:val="002932BC"/>
    <w:rsid w:val="00293807"/>
    <w:rsid w:val="00293FC7"/>
    <w:rsid w:val="00294165"/>
    <w:rsid w:val="0029421F"/>
    <w:rsid w:val="002947D0"/>
    <w:rsid w:val="00294CB5"/>
    <w:rsid w:val="00294DCD"/>
    <w:rsid w:val="00294E6C"/>
    <w:rsid w:val="0029617C"/>
    <w:rsid w:val="00296301"/>
    <w:rsid w:val="002967C4"/>
    <w:rsid w:val="0029727A"/>
    <w:rsid w:val="002975DD"/>
    <w:rsid w:val="00297959"/>
    <w:rsid w:val="00297B29"/>
    <w:rsid w:val="002A123F"/>
    <w:rsid w:val="002A2196"/>
    <w:rsid w:val="002A2A96"/>
    <w:rsid w:val="002A352F"/>
    <w:rsid w:val="002A35A2"/>
    <w:rsid w:val="002A362F"/>
    <w:rsid w:val="002A3717"/>
    <w:rsid w:val="002A4026"/>
    <w:rsid w:val="002A6C63"/>
    <w:rsid w:val="002A7227"/>
    <w:rsid w:val="002A7AE3"/>
    <w:rsid w:val="002B0344"/>
    <w:rsid w:val="002B044A"/>
    <w:rsid w:val="002B09CE"/>
    <w:rsid w:val="002B0B2E"/>
    <w:rsid w:val="002B0E20"/>
    <w:rsid w:val="002B0FB8"/>
    <w:rsid w:val="002B15F5"/>
    <w:rsid w:val="002B1B7E"/>
    <w:rsid w:val="002B22FC"/>
    <w:rsid w:val="002B2A11"/>
    <w:rsid w:val="002B3108"/>
    <w:rsid w:val="002B31BD"/>
    <w:rsid w:val="002B3279"/>
    <w:rsid w:val="002B373C"/>
    <w:rsid w:val="002B3746"/>
    <w:rsid w:val="002B479F"/>
    <w:rsid w:val="002B4ACA"/>
    <w:rsid w:val="002B4EFC"/>
    <w:rsid w:val="002B4FEC"/>
    <w:rsid w:val="002B5F71"/>
    <w:rsid w:val="002B686C"/>
    <w:rsid w:val="002B68AD"/>
    <w:rsid w:val="002B6D0E"/>
    <w:rsid w:val="002B7162"/>
    <w:rsid w:val="002C0090"/>
    <w:rsid w:val="002C057C"/>
    <w:rsid w:val="002C0810"/>
    <w:rsid w:val="002C092A"/>
    <w:rsid w:val="002C0D45"/>
    <w:rsid w:val="002C0E02"/>
    <w:rsid w:val="002C0F87"/>
    <w:rsid w:val="002C1049"/>
    <w:rsid w:val="002C14BC"/>
    <w:rsid w:val="002C1A3D"/>
    <w:rsid w:val="002C20C4"/>
    <w:rsid w:val="002C26F4"/>
    <w:rsid w:val="002C2D17"/>
    <w:rsid w:val="002C33D4"/>
    <w:rsid w:val="002C3F34"/>
    <w:rsid w:val="002C4708"/>
    <w:rsid w:val="002C4856"/>
    <w:rsid w:val="002C4C81"/>
    <w:rsid w:val="002C4C9D"/>
    <w:rsid w:val="002C4EA0"/>
    <w:rsid w:val="002C5886"/>
    <w:rsid w:val="002C5F04"/>
    <w:rsid w:val="002C5F68"/>
    <w:rsid w:val="002C69E5"/>
    <w:rsid w:val="002C72D2"/>
    <w:rsid w:val="002C75A3"/>
    <w:rsid w:val="002C76E7"/>
    <w:rsid w:val="002D0096"/>
    <w:rsid w:val="002D00A6"/>
    <w:rsid w:val="002D00D5"/>
    <w:rsid w:val="002D030A"/>
    <w:rsid w:val="002D033A"/>
    <w:rsid w:val="002D12DD"/>
    <w:rsid w:val="002D16EE"/>
    <w:rsid w:val="002D208C"/>
    <w:rsid w:val="002D220C"/>
    <w:rsid w:val="002D222A"/>
    <w:rsid w:val="002D24DA"/>
    <w:rsid w:val="002D3203"/>
    <w:rsid w:val="002D37C7"/>
    <w:rsid w:val="002D3F9E"/>
    <w:rsid w:val="002D43A6"/>
    <w:rsid w:val="002D48CC"/>
    <w:rsid w:val="002D55FE"/>
    <w:rsid w:val="002D576E"/>
    <w:rsid w:val="002D59AF"/>
    <w:rsid w:val="002D6A64"/>
    <w:rsid w:val="002D6BC7"/>
    <w:rsid w:val="002D6D60"/>
    <w:rsid w:val="002D7095"/>
    <w:rsid w:val="002D7558"/>
    <w:rsid w:val="002D7E7A"/>
    <w:rsid w:val="002D7F83"/>
    <w:rsid w:val="002E0512"/>
    <w:rsid w:val="002E0F5C"/>
    <w:rsid w:val="002E12F1"/>
    <w:rsid w:val="002E1895"/>
    <w:rsid w:val="002E1908"/>
    <w:rsid w:val="002E1D0B"/>
    <w:rsid w:val="002E2D8E"/>
    <w:rsid w:val="002E3AEE"/>
    <w:rsid w:val="002E3B96"/>
    <w:rsid w:val="002E3E74"/>
    <w:rsid w:val="002E4813"/>
    <w:rsid w:val="002E51C4"/>
    <w:rsid w:val="002E53CB"/>
    <w:rsid w:val="002E55C7"/>
    <w:rsid w:val="002E5995"/>
    <w:rsid w:val="002E5B7E"/>
    <w:rsid w:val="002E64D0"/>
    <w:rsid w:val="002E6E75"/>
    <w:rsid w:val="002E720C"/>
    <w:rsid w:val="002E723B"/>
    <w:rsid w:val="002E7399"/>
    <w:rsid w:val="002E73CD"/>
    <w:rsid w:val="002E7880"/>
    <w:rsid w:val="002E7930"/>
    <w:rsid w:val="002E79B4"/>
    <w:rsid w:val="002F0934"/>
    <w:rsid w:val="002F0DEC"/>
    <w:rsid w:val="002F1109"/>
    <w:rsid w:val="002F1111"/>
    <w:rsid w:val="002F1E17"/>
    <w:rsid w:val="002F1E6F"/>
    <w:rsid w:val="002F2055"/>
    <w:rsid w:val="002F2DE7"/>
    <w:rsid w:val="002F2DEB"/>
    <w:rsid w:val="002F3108"/>
    <w:rsid w:val="002F310B"/>
    <w:rsid w:val="002F3367"/>
    <w:rsid w:val="002F3769"/>
    <w:rsid w:val="002F3808"/>
    <w:rsid w:val="002F389D"/>
    <w:rsid w:val="002F41E1"/>
    <w:rsid w:val="002F4342"/>
    <w:rsid w:val="002F47C0"/>
    <w:rsid w:val="002F4829"/>
    <w:rsid w:val="002F4A3D"/>
    <w:rsid w:val="002F4C0E"/>
    <w:rsid w:val="002F4C92"/>
    <w:rsid w:val="002F4DF2"/>
    <w:rsid w:val="002F5255"/>
    <w:rsid w:val="002F5303"/>
    <w:rsid w:val="002F5402"/>
    <w:rsid w:val="002F546C"/>
    <w:rsid w:val="002F5564"/>
    <w:rsid w:val="002F6160"/>
    <w:rsid w:val="002F6629"/>
    <w:rsid w:val="002F6942"/>
    <w:rsid w:val="002F6A11"/>
    <w:rsid w:val="002F7920"/>
    <w:rsid w:val="003007F0"/>
    <w:rsid w:val="003008FC"/>
    <w:rsid w:val="0030107C"/>
    <w:rsid w:val="00301215"/>
    <w:rsid w:val="0030169B"/>
    <w:rsid w:val="003017BC"/>
    <w:rsid w:val="00301C62"/>
    <w:rsid w:val="00301D8B"/>
    <w:rsid w:val="0030225E"/>
    <w:rsid w:val="00302466"/>
    <w:rsid w:val="003032F0"/>
    <w:rsid w:val="00303347"/>
    <w:rsid w:val="0030395E"/>
    <w:rsid w:val="00303D05"/>
    <w:rsid w:val="00303D76"/>
    <w:rsid w:val="00303EA9"/>
    <w:rsid w:val="0030403A"/>
    <w:rsid w:val="003044E0"/>
    <w:rsid w:val="00304543"/>
    <w:rsid w:val="00304B88"/>
    <w:rsid w:val="00304F3F"/>
    <w:rsid w:val="00305A38"/>
    <w:rsid w:val="003060EC"/>
    <w:rsid w:val="0030682E"/>
    <w:rsid w:val="0030696E"/>
    <w:rsid w:val="00306A58"/>
    <w:rsid w:val="00306BB4"/>
    <w:rsid w:val="00306DF0"/>
    <w:rsid w:val="003071F2"/>
    <w:rsid w:val="0030723D"/>
    <w:rsid w:val="0030786A"/>
    <w:rsid w:val="00307ABA"/>
    <w:rsid w:val="003100C5"/>
    <w:rsid w:val="0031017E"/>
    <w:rsid w:val="0031022A"/>
    <w:rsid w:val="0031039C"/>
    <w:rsid w:val="0031073D"/>
    <w:rsid w:val="00310C10"/>
    <w:rsid w:val="00311192"/>
    <w:rsid w:val="0031140C"/>
    <w:rsid w:val="003121C8"/>
    <w:rsid w:val="003124F5"/>
    <w:rsid w:val="003127D6"/>
    <w:rsid w:val="00312F80"/>
    <w:rsid w:val="00313098"/>
    <w:rsid w:val="0031356E"/>
    <w:rsid w:val="003136AB"/>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E6F"/>
    <w:rsid w:val="00320571"/>
    <w:rsid w:val="00320742"/>
    <w:rsid w:val="003207A9"/>
    <w:rsid w:val="00320B4B"/>
    <w:rsid w:val="00320BA7"/>
    <w:rsid w:val="00320D02"/>
    <w:rsid w:val="0032100E"/>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3D2"/>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5A83"/>
    <w:rsid w:val="00335ECE"/>
    <w:rsid w:val="0033610A"/>
    <w:rsid w:val="0033616E"/>
    <w:rsid w:val="00336316"/>
    <w:rsid w:val="0033632C"/>
    <w:rsid w:val="003366F7"/>
    <w:rsid w:val="003368E2"/>
    <w:rsid w:val="00337051"/>
    <w:rsid w:val="00337307"/>
    <w:rsid w:val="00340195"/>
    <w:rsid w:val="003409B8"/>
    <w:rsid w:val="00340DB7"/>
    <w:rsid w:val="0034149B"/>
    <w:rsid w:val="0034168C"/>
    <w:rsid w:val="003416EE"/>
    <w:rsid w:val="00341AB0"/>
    <w:rsid w:val="00341AF7"/>
    <w:rsid w:val="00341BDD"/>
    <w:rsid w:val="00341CB0"/>
    <w:rsid w:val="00342338"/>
    <w:rsid w:val="003426BD"/>
    <w:rsid w:val="00342EA0"/>
    <w:rsid w:val="00342FDA"/>
    <w:rsid w:val="00343334"/>
    <w:rsid w:val="00343426"/>
    <w:rsid w:val="00343462"/>
    <w:rsid w:val="00343FD8"/>
    <w:rsid w:val="00344182"/>
    <w:rsid w:val="0034460F"/>
    <w:rsid w:val="00344DEE"/>
    <w:rsid w:val="0034687B"/>
    <w:rsid w:val="003470A6"/>
    <w:rsid w:val="0034767A"/>
    <w:rsid w:val="0034795E"/>
    <w:rsid w:val="0035001F"/>
    <w:rsid w:val="0035015B"/>
    <w:rsid w:val="003502F8"/>
    <w:rsid w:val="003503C7"/>
    <w:rsid w:val="003505B4"/>
    <w:rsid w:val="00350FEF"/>
    <w:rsid w:val="00351254"/>
    <w:rsid w:val="00352136"/>
    <w:rsid w:val="00352279"/>
    <w:rsid w:val="00352361"/>
    <w:rsid w:val="0035333E"/>
    <w:rsid w:val="0035341D"/>
    <w:rsid w:val="00353A59"/>
    <w:rsid w:val="00353BA2"/>
    <w:rsid w:val="00353E34"/>
    <w:rsid w:val="00353E94"/>
    <w:rsid w:val="0035416C"/>
    <w:rsid w:val="0035416E"/>
    <w:rsid w:val="003548A2"/>
    <w:rsid w:val="00354A58"/>
    <w:rsid w:val="00354AEC"/>
    <w:rsid w:val="00355344"/>
    <w:rsid w:val="003569D0"/>
    <w:rsid w:val="00356A74"/>
    <w:rsid w:val="00356C5D"/>
    <w:rsid w:val="00357200"/>
    <w:rsid w:val="00357394"/>
    <w:rsid w:val="00357900"/>
    <w:rsid w:val="00357B09"/>
    <w:rsid w:val="003603B8"/>
    <w:rsid w:val="003604DF"/>
    <w:rsid w:val="00360AE3"/>
    <w:rsid w:val="00360FF3"/>
    <w:rsid w:val="0036109A"/>
    <w:rsid w:val="00362035"/>
    <w:rsid w:val="00362478"/>
    <w:rsid w:val="003626FE"/>
    <w:rsid w:val="00362E88"/>
    <w:rsid w:val="00363019"/>
    <w:rsid w:val="003637BC"/>
    <w:rsid w:val="00363996"/>
    <w:rsid w:val="003639E4"/>
    <w:rsid w:val="003640A5"/>
    <w:rsid w:val="00364531"/>
    <w:rsid w:val="00364C8B"/>
    <w:rsid w:val="003653A2"/>
    <w:rsid w:val="00365AA1"/>
    <w:rsid w:val="00365D2B"/>
    <w:rsid w:val="003662BF"/>
    <w:rsid w:val="00366E19"/>
    <w:rsid w:val="00367220"/>
    <w:rsid w:val="00367CE0"/>
    <w:rsid w:val="00367D43"/>
    <w:rsid w:val="00370018"/>
    <w:rsid w:val="00370725"/>
    <w:rsid w:val="00370816"/>
    <w:rsid w:val="003711DE"/>
    <w:rsid w:val="0037135A"/>
    <w:rsid w:val="003719CD"/>
    <w:rsid w:val="00371BAC"/>
    <w:rsid w:val="00371C3C"/>
    <w:rsid w:val="00371F91"/>
    <w:rsid w:val="003727EA"/>
    <w:rsid w:val="00372980"/>
    <w:rsid w:val="00372ABC"/>
    <w:rsid w:val="00372FAC"/>
    <w:rsid w:val="003732E1"/>
    <w:rsid w:val="00373419"/>
    <w:rsid w:val="00373A6B"/>
    <w:rsid w:val="00373B2C"/>
    <w:rsid w:val="00373B35"/>
    <w:rsid w:val="00373F28"/>
    <w:rsid w:val="00374121"/>
    <w:rsid w:val="003744D6"/>
    <w:rsid w:val="003745BF"/>
    <w:rsid w:val="00374982"/>
    <w:rsid w:val="00374B8A"/>
    <w:rsid w:val="00374C03"/>
    <w:rsid w:val="00374CD5"/>
    <w:rsid w:val="00375565"/>
    <w:rsid w:val="0037600B"/>
    <w:rsid w:val="003762C6"/>
    <w:rsid w:val="00377346"/>
    <w:rsid w:val="003776B9"/>
    <w:rsid w:val="00377907"/>
    <w:rsid w:val="00377CE2"/>
    <w:rsid w:val="0038045A"/>
    <w:rsid w:val="003804D1"/>
    <w:rsid w:val="00380EA8"/>
    <w:rsid w:val="003811DF"/>
    <w:rsid w:val="003812CE"/>
    <w:rsid w:val="00381464"/>
    <w:rsid w:val="00381989"/>
    <w:rsid w:val="00381AFD"/>
    <w:rsid w:val="003831A6"/>
    <w:rsid w:val="0038336F"/>
    <w:rsid w:val="00383456"/>
    <w:rsid w:val="00384A2A"/>
    <w:rsid w:val="00384C68"/>
    <w:rsid w:val="00384CB6"/>
    <w:rsid w:val="00384CBA"/>
    <w:rsid w:val="0038533D"/>
    <w:rsid w:val="00385416"/>
    <w:rsid w:val="0038561C"/>
    <w:rsid w:val="003858AD"/>
    <w:rsid w:val="00385993"/>
    <w:rsid w:val="00385B16"/>
    <w:rsid w:val="003869B4"/>
    <w:rsid w:val="0038716F"/>
    <w:rsid w:val="00387DF5"/>
    <w:rsid w:val="00387F76"/>
    <w:rsid w:val="003904AE"/>
    <w:rsid w:val="00390C2E"/>
    <w:rsid w:val="003913AA"/>
    <w:rsid w:val="0039188B"/>
    <w:rsid w:val="00391A34"/>
    <w:rsid w:val="00391B04"/>
    <w:rsid w:val="00391B71"/>
    <w:rsid w:val="00391C73"/>
    <w:rsid w:val="00391F0F"/>
    <w:rsid w:val="00392D10"/>
    <w:rsid w:val="00392F12"/>
    <w:rsid w:val="00392F2B"/>
    <w:rsid w:val="00393503"/>
    <w:rsid w:val="00393DB1"/>
    <w:rsid w:val="00393F0A"/>
    <w:rsid w:val="003943B2"/>
    <w:rsid w:val="00394C69"/>
    <w:rsid w:val="00394C89"/>
    <w:rsid w:val="00394FD2"/>
    <w:rsid w:val="003951C3"/>
    <w:rsid w:val="003954FA"/>
    <w:rsid w:val="00395629"/>
    <w:rsid w:val="0039573D"/>
    <w:rsid w:val="0039593F"/>
    <w:rsid w:val="00395A5F"/>
    <w:rsid w:val="00395A99"/>
    <w:rsid w:val="00395E21"/>
    <w:rsid w:val="0039626D"/>
    <w:rsid w:val="00396A39"/>
    <w:rsid w:val="00396B06"/>
    <w:rsid w:val="003971F2"/>
    <w:rsid w:val="003973D2"/>
    <w:rsid w:val="0039777E"/>
    <w:rsid w:val="0039791C"/>
    <w:rsid w:val="00397D86"/>
    <w:rsid w:val="003A05AC"/>
    <w:rsid w:val="003A063C"/>
    <w:rsid w:val="003A076B"/>
    <w:rsid w:val="003A0B36"/>
    <w:rsid w:val="003A1006"/>
    <w:rsid w:val="003A10A6"/>
    <w:rsid w:val="003A19F0"/>
    <w:rsid w:val="003A1C2A"/>
    <w:rsid w:val="003A20BD"/>
    <w:rsid w:val="003A215C"/>
    <w:rsid w:val="003A241B"/>
    <w:rsid w:val="003A28CF"/>
    <w:rsid w:val="003A3375"/>
    <w:rsid w:val="003A3B63"/>
    <w:rsid w:val="003A3C04"/>
    <w:rsid w:val="003A3C25"/>
    <w:rsid w:val="003A3DA9"/>
    <w:rsid w:val="003A4190"/>
    <w:rsid w:val="003A441F"/>
    <w:rsid w:val="003A5961"/>
    <w:rsid w:val="003A5F82"/>
    <w:rsid w:val="003A6897"/>
    <w:rsid w:val="003A7282"/>
    <w:rsid w:val="003A7322"/>
    <w:rsid w:val="003A738F"/>
    <w:rsid w:val="003A74AD"/>
    <w:rsid w:val="003A79A0"/>
    <w:rsid w:val="003A7BBD"/>
    <w:rsid w:val="003A7DE6"/>
    <w:rsid w:val="003A7FA5"/>
    <w:rsid w:val="003A7FE0"/>
    <w:rsid w:val="003B05DD"/>
    <w:rsid w:val="003B07CF"/>
    <w:rsid w:val="003B099E"/>
    <w:rsid w:val="003B0E38"/>
    <w:rsid w:val="003B1225"/>
    <w:rsid w:val="003B197A"/>
    <w:rsid w:val="003B19E0"/>
    <w:rsid w:val="003B1A42"/>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9BF"/>
    <w:rsid w:val="003C0C52"/>
    <w:rsid w:val="003C19F9"/>
    <w:rsid w:val="003C2C97"/>
    <w:rsid w:val="003C336B"/>
    <w:rsid w:val="003C342B"/>
    <w:rsid w:val="003C3743"/>
    <w:rsid w:val="003C3AD6"/>
    <w:rsid w:val="003C54E3"/>
    <w:rsid w:val="003C54F1"/>
    <w:rsid w:val="003C56D3"/>
    <w:rsid w:val="003C5B3A"/>
    <w:rsid w:val="003C5EAA"/>
    <w:rsid w:val="003C62C0"/>
    <w:rsid w:val="003C6471"/>
    <w:rsid w:val="003C67DC"/>
    <w:rsid w:val="003C7359"/>
    <w:rsid w:val="003C74B3"/>
    <w:rsid w:val="003C7518"/>
    <w:rsid w:val="003C7553"/>
    <w:rsid w:val="003C79B8"/>
    <w:rsid w:val="003D05F8"/>
    <w:rsid w:val="003D062E"/>
    <w:rsid w:val="003D080D"/>
    <w:rsid w:val="003D1457"/>
    <w:rsid w:val="003D2225"/>
    <w:rsid w:val="003D2B4C"/>
    <w:rsid w:val="003D2F3A"/>
    <w:rsid w:val="003D3044"/>
    <w:rsid w:val="003D30FD"/>
    <w:rsid w:val="003D3291"/>
    <w:rsid w:val="003D33DA"/>
    <w:rsid w:val="003D3F27"/>
    <w:rsid w:val="003D435E"/>
    <w:rsid w:val="003D45C1"/>
    <w:rsid w:val="003D48A4"/>
    <w:rsid w:val="003D55FE"/>
    <w:rsid w:val="003D57ED"/>
    <w:rsid w:val="003D59B0"/>
    <w:rsid w:val="003D5A64"/>
    <w:rsid w:val="003D5B9A"/>
    <w:rsid w:val="003D5F23"/>
    <w:rsid w:val="003D5FBC"/>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6A5"/>
    <w:rsid w:val="003E2918"/>
    <w:rsid w:val="003E2D6B"/>
    <w:rsid w:val="003E2E7C"/>
    <w:rsid w:val="003E34CD"/>
    <w:rsid w:val="003E37C9"/>
    <w:rsid w:val="003E382C"/>
    <w:rsid w:val="003E39D3"/>
    <w:rsid w:val="003E4AAE"/>
    <w:rsid w:val="003E4B2A"/>
    <w:rsid w:val="003E4E64"/>
    <w:rsid w:val="003E4E74"/>
    <w:rsid w:val="003E4F90"/>
    <w:rsid w:val="003E55F0"/>
    <w:rsid w:val="003E5786"/>
    <w:rsid w:val="003E597B"/>
    <w:rsid w:val="003E5D21"/>
    <w:rsid w:val="003E5FD1"/>
    <w:rsid w:val="003E69D6"/>
    <w:rsid w:val="003E6EC3"/>
    <w:rsid w:val="003E7123"/>
    <w:rsid w:val="003E760D"/>
    <w:rsid w:val="003E76BC"/>
    <w:rsid w:val="003E7847"/>
    <w:rsid w:val="003F07C9"/>
    <w:rsid w:val="003F0C36"/>
    <w:rsid w:val="003F112A"/>
    <w:rsid w:val="003F1132"/>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8AC"/>
    <w:rsid w:val="003F5B39"/>
    <w:rsid w:val="003F5E75"/>
    <w:rsid w:val="003F5F8C"/>
    <w:rsid w:val="003F6589"/>
    <w:rsid w:val="003F6851"/>
    <w:rsid w:val="003F692A"/>
    <w:rsid w:val="003F6F2B"/>
    <w:rsid w:val="003F7352"/>
    <w:rsid w:val="003F7805"/>
    <w:rsid w:val="003F7846"/>
    <w:rsid w:val="003F788F"/>
    <w:rsid w:val="003F793D"/>
    <w:rsid w:val="003F7DD9"/>
    <w:rsid w:val="003F7E23"/>
    <w:rsid w:val="004005CB"/>
    <w:rsid w:val="004005E6"/>
    <w:rsid w:val="00401016"/>
    <w:rsid w:val="0040112C"/>
    <w:rsid w:val="0040185D"/>
    <w:rsid w:val="00402219"/>
    <w:rsid w:val="00402879"/>
    <w:rsid w:val="00403395"/>
    <w:rsid w:val="00403AAB"/>
    <w:rsid w:val="00403ED8"/>
    <w:rsid w:val="00404427"/>
    <w:rsid w:val="00404B9D"/>
    <w:rsid w:val="004051A2"/>
    <w:rsid w:val="004054EB"/>
    <w:rsid w:val="00405C47"/>
    <w:rsid w:val="00406775"/>
    <w:rsid w:val="00406C65"/>
    <w:rsid w:val="00406D29"/>
    <w:rsid w:val="00406E08"/>
    <w:rsid w:val="00407F10"/>
    <w:rsid w:val="004108E2"/>
    <w:rsid w:val="00411941"/>
    <w:rsid w:val="00411D12"/>
    <w:rsid w:val="00411D37"/>
    <w:rsid w:val="00412221"/>
    <w:rsid w:val="004132BE"/>
    <w:rsid w:val="0041387D"/>
    <w:rsid w:val="004139C8"/>
    <w:rsid w:val="00414182"/>
    <w:rsid w:val="00414199"/>
    <w:rsid w:val="0041423F"/>
    <w:rsid w:val="00414C06"/>
    <w:rsid w:val="00415169"/>
    <w:rsid w:val="00415B02"/>
    <w:rsid w:val="00415DD9"/>
    <w:rsid w:val="004163CC"/>
    <w:rsid w:val="004176FE"/>
    <w:rsid w:val="004177BA"/>
    <w:rsid w:val="00417A52"/>
    <w:rsid w:val="00417E0F"/>
    <w:rsid w:val="00417E9F"/>
    <w:rsid w:val="0042043F"/>
    <w:rsid w:val="00420D8E"/>
    <w:rsid w:val="00421700"/>
    <w:rsid w:val="00421A6D"/>
    <w:rsid w:val="00421B47"/>
    <w:rsid w:val="0042210B"/>
    <w:rsid w:val="0042259B"/>
    <w:rsid w:val="00422A00"/>
    <w:rsid w:val="00422ADC"/>
    <w:rsid w:val="00422B59"/>
    <w:rsid w:val="004235AC"/>
    <w:rsid w:val="00423772"/>
    <w:rsid w:val="004238CE"/>
    <w:rsid w:val="00423961"/>
    <w:rsid w:val="00423A02"/>
    <w:rsid w:val="00423B43"/>
    <w:rsid w:val="00423D30"/>
    <w:rsid w:val="00423D9A"/>
    <w:rsid w:val="004251E4"/>
    <w:rsid w:val="00425EC5"/>
    <w:rsid w:val="004260FC"/>
    <w:rsid w:val="004264CC"/>
    <w:rsid w:val="004268C7"/>
    <w:rsid w:val="004269A3"/>
    <w:rsid w:val="00426C75"/>
    <w:rsid w:val="00426E19"/>
    <w:rsid w:val="00427339"/>
    <w:rsid w:val="004275BD"/>
    <w:rsid w:val="00427803"/>
    <w:rsid w:val="00430564"/>
    <w:rsid w:val="004308FA"/>
    <w:rsid w:val="00432A0B"/>
    <w:rsid w:val="00432C7D"/>
    <w:rsid w:val="00433D36"/>
    <w:rsid w:val="00433DE6"/>
    <w:rsid w:val="00434418"/>
    <w:rsid w:val="00435A8A"/>
    <w:rsid w:val="004365B0"/>
    <w:rsid w:val="0043742E"/>
    <w:rsid w:val="00437948"/>
    <w:rsid w:val="00437C1F"/>
    <w:rsid w:val="00437C2F"/>
    <w:rsid w:val="00437D19"/>
    <w:rsid w:val="004405FD"/>
    <w:rsid w:val="00440B90"/>
    <w:rsid w:val="00440BAE"/>
    <w:rsid w:val="0044113D"/>
    <w:rsid w:val="004411C1"/>
    <w:rsid w:val="0044170D"/>
    <w:rsid w:val="004417BE"/>
    <w:rsid w:val="00441BC3"/>
    <w:rsid w:val="004426C8"/>
    <w:rsid w:val="0044296D"/>
    <w:rsid w:val="00442D4E"/>
    <w:rsid w:val="00443066"/>
    <w:rsid w:val="0044332A"/>
    <w:rsid w:val="00443359"/>
    <w:rsid w:val="004437D8"/>
    <w:rsid w:val="00443DA3"/>
    <w:rsid w:val="00444186"/>
    <w:rsid w:val="0044447E"/>
    <w:rsid w:val="00444D3F"/>
    <w:rsid w:val="0044515E"/>
    <w:rsid w:val="00445207"/>
    <w:rsid w:val="004452F7"/>
    <w:rsid w:val="004453D9"/>
    <w:rsid w:val="004464D1"/>
    <w:rsid w:val="00446765"/>
    <w:rsid w:val="00446F24"/>
    <w:rsid w:val="00446FF7"/>
    <w:rsid w:val="00447A26"/>
    <w:rsid w:val="00447BF1"/>
    <w:rsid w:val="00447E17"/>
    <w:rsid w:val="00450517"/>
    <w:rsid w:val="004506FC"/>
    <w:rsid w:val="004508FA"/>
    <w:rsid w:val="00450AF6"/>
    <w:rsid w:val="00450B22"/>
    <w:rsid w:val="0045178D"/>
    <w:rsid w:val="004518E4"/>
    <w:rsid w:val="00451F8C"/>
    <w:rsid w:val="004523AA"/>
    <w:rsid w:val="004529BA"/>
    <w:rsid w:val="0045310C"/>
    <w:rsid w:val="0045337C"/>
    <w:rsid w:val="00453C9A"/>
    <w:rsid w:val="00454133"/>
    <w:rsid w:val="0045463E"/>
    <w:rsid w:val="00454B42"/>
    <w:rsid w:val="00454F6D"/>
    <w:rsid w:val="00454F6E"/>
    <w:rsid w:val="0045554B"/>
    <w:rsid w:val="0045573B"/>
    <w:rsid w:val="0045636A"/>
    <w:rsid w:val="00456DF3"/>
    <w:rsid w:val="0045753F"/>
    <w:rsid w:val="0046039F"/>
    <w:rsid w:val="00460646"/>
    <w:rsid w:val="00460DA5"/>
    <w:rsid w:val="00460E5F"/>
    <w:rsid w:val="0046107A"/>
    <w:rsid w:val="0046180D"/>
    <w:rsid w:val="004619DD"/>
    <w:rsid w:val="00462553"/>
    <w:rsid w:val="004627BF"/>
    <w:rsid w:val="00462B34"/>
    <w:rsid w:val="00462ED3"/>
    <w:rsid w:val="004638E1"/>
    <w:rsid w:val="004639DD"/>
    <w:rsid w:val="0046400D"/>
    <w:rsid w:val="004641CD"/>
    <w:rsid w:val="00464708"/>
    <w:rsid w:val="00464941"/>
    <w:rsid w:val="00465249"/>
    <w:rsid w:val="0046531D"/>
    <w:rsid w:val="00465810"/>
    <w:rsid w:val="00465AEF"/>
    <w:rsid w:val="00466D60"/>
    <w:rsid w:val="0046731F"/>
    <w:rsid w:val="00467835"/>
    <w:rsid w:val="004703DF"/>
    <w:rsid w:val="004704A8"/>
    <w:rsid w:val="004707E2"/>
    <w:rsid w:val="00470A1C"/>
    <w:rsid w:val="00471200"/>
    <w:rsid w:val="004719AE"/>
    <w:rsid w:val="00471AF3"/>
    <w:rsid w:val="00471B1B"/>
    <w:rsid w:val="00471C5E"/>
    <w:rsid w:val="004727F4"/>
    <w:rsid w:val="00472F6B"/>
    <w:rsid w:val="004733EE"/>
    <w:rsid w:val="00473913"/>
    <w:rsid w:val="00473CBD"/>
    <w:rsid w:val="00473D45"/>
    <w:rsid w:val="004748C6"/>
    <w:rsid w:val="00474936"/>
    <w:rsid w:val="00474CB2"/>
    <w:rsid w:val="00474D6B"/>
    <w:rsid w:val="00474F63"/>
    <w:rsid w:val="0047585C"/>
    <w:rsid w:val="00475E97"/>
    <w:rsid w:val="0047670A"/>
    <w:rsid w:val="00476766"/>
    <w:rsid w:val="00476F6B"/>
    <w:rsid w:val="0047764A"/>
    <w:rsid w:val="004777D3"/>
    <w:rsid w:val="00477DAD"/>
    <w:rsid w:val="004810C2"/>
    <w:rsid w:val="0048181A"/>
    <w:rsid w:val="00481D78"/>
    <w:rsid w:val="0048215B"/>
    <w:rsid w:val="0048280E"/>
    <w:rsid w:val="00482FFC"/>
    <w:rsid w:val="004838FB"/>
    <w:rsid w:val="00483A37"/>
    <w:rsid w:val="00483C0F"/>
    <w:rsid w:val="004840D6"/>
    <w:rsid w:val="004850F2"/>
    <w:rsid w:val="00485E37"/>
    <w:rsid w:val="004863A9"/>
    <w:rsid w:val="00486583"/>
    <w:rsid w:val="0048670A"/>
    <w:rsid w:val="00486782"/>
    <w:rsid w:val="0048706A"/>
    <w:rsid w:val="00490267"/>
    <w:rsid w:val="004906D6"/>
    <w:rsid w:val="0049117F"/>
    <w:rsid w:val="0049124E"/>
    <w:rsid w:val="00491503"/>
    <w:rsid w:val="00491982"/>
    <w:rsid w:val="004924F6"/>
    <w:rsid w:val="0049250F"/>
    <w:rsid w:val="0049267B"/>
    <w:rsid w:val="00492BCE"/>
    <w:rsid w:val="00492F6A"/>
    <w:rsid w:val="0049314C"/>
    <w:rsid w:val="00494138"/>
    <w:rsid w:val="004941FA"/>
    <w:rsid w:val="00495035"/>
    <w:rsid w:val="004955A4"/>
    <w:rsid w:val="00495806"/>
    <w:rsid w:val="004967A5"/>
    <w:rsid w:val="00496C2F"/>
    <w:rsid w:val="0049742A"/>
    <w:rsid w:val="0049752A"/>
    <w:rsid w:val="00497B92"/>
    <w:rsid w:val="004A01B1"/>
    <w:rsid w:val="004A01BC"/>
    <w:rsid w:val="004A06BA"/>
    <w:rsid w:val="004A0760"/>
    <w:rsid w:val="004A0839"/>
    <w:rsid w:val="004A0A27"/>
    <w:rsid w:val="004A0B43"/>
    <w:rsid w:val="004A12A2"/>
    <w:rsid w:val="004A13FC"/>
    <w:rsid w:val="004A1B08"/>
    <w:rsid w:val="004A208B"/>
    <w:rsid w:val="004A2A49"/>
    <w:rsid w:val="004A2FAF"/>
    <w:rsid w:val="004A3D05"/>
    <w:rsid w:val="004A3E90"/>
    <w:rsid w:val="004A4721"/>
    <w:rsid w:val="004A47A2"/>
    <w:rsid w:val="004A4C48"/>
    <w:rsid w:val="004A4EF2"/>
    <w:rsid w:val="004A4FEA"/>
    <w:rsid w:val="004A73F0"/>
    <w:rsid w:val="004A75E0"/>
    <w:rsid w:val="004A78CC"/>
    <w:rsid w:val="004B0939"/>
    <w:rsid w:val="004B0E42"/>
    <w:rsid w:val="004B11A3"/>
    <w:rsid w:val="004B12D2"/>
    <w:rsid w:val="004B1381"/>
    <w:rsid w:val="004B20E8"/>
    <w:rsid w:val="004B26EC"/>
    <w:rsid w:val="004B294F"/>
    <w:rsid w:val="004B2A33"/>
    <w:rsid w:val="004B314B"/>
    <w:rsid w:val="004B37C5"/>
    <w:rsid w:val="004B386B"/>
    <w:rsid w:val="004B38C7"/>
    <w:rsid w:val="004B4A5C"/>
    <w:rsid w:val="004B4DBB"/>
    <w:rsid w:val="004B4F80"/>
    <w:rsid w:val="004B55ED"/>
    <w:rsid w:val="004B5EB4"/>
    <w:rsid w:val="004B648B"/>
    <w:rsid w:val="004B6A56"/>
    <w:rsid w:val="004B6AFD"/>
    <w:rsid w:val="004B7459"/>
    <w:rsid w:val="004B74C5"/>
    <w:rsid w:val="004B753C"/>
    <w:rsid w:val="004B75FC"/>
    <w:rsid w:val="004B79E5"/>
    <w:rsid w:val="004B7B2F"/>
    <w:rsid w:val="004C071D"/>
    <w:rsid w:val="004C076B"/>
    <w:rsid w:val="004C09D5"/>
    <w:rsid w:val="004C1716"/>
    <w:rsid w:val="004C1935"/>
    <w:rsid w:val="004C1C3F"/>
    <w:rsid w:val="004C1DDF"/>
    <w:rsid w:val="004C26B4"/>
    <w:rsid w:val="004C26C4"/>
    <w:rsid w:val="004C2742"/>
    <w:rsid w:val="004C394C"/>
    <w:rsid w:val="004C39DA"/>
    <w:rsid w:val="004C4562"/>
    <w:rsid w:val="004C48AC"/>
    <w:rsid w:val="004C4DAC"/>
    <w:rsid w:val="004C4E94"/>
    <w:rsid w:val="004C539F"/>
    <w:rsid w:val="004C59EE"/>
    <w:rsid w:val="004C5E18"/>
    <w:rsid w:val="004C6042"/>
    <w:rsid w:val="004C6374"/>
    <w:rsid w:val="004C66A9"/>
    <w:rsid w:val="004C6B32"/>
    <w:rsid w:val="004C7373"/>
    <w:rsid w:val="004C76E7"/>
    <w:rsid w:val="004C7E0B"/>
    <w:rsid w:val="004D1A21"/>
    <w:rsid w:val="004D241E"/>
    <w:rsid w:val="004D2900"/>
    <w:rsid w:val="004D2F2C"/>
    <w:rsid w:val="004D353D"/>
    <w:rsid w:val="004D36DC"/>
    <w:rsid w:val="004D396A"/>
    <w:rsid w:val="004D442D"/>
    <w:rsid w:val="004D4A7B"/>
    <w:rsid w:val="004D4B01"/>
    <w:rsid w:val="004D52DB"/>
    <w:rsid w:val="004D61AA"/>
    <w:rsid w:val="004D697C"/>
    <w:rsid w:val="004D6B6F"/>
    <w:rsid w:val="004D6BB0"/>
    <w:rsid w:val="004D745F"/>
    <w:rsid w:val="004D796C"/>
    <w:rsid w:val="004D7F5C"/>
    <w:rsid w:val="004E0550"/>
    <w:rsid w:val="004E077F"/>
    <w:rsid w:val="004E0B0C"/>
    <w:rsid w:val="004E0F1E"/>
    <w:rsid w:val="004E1992"/>
    <w:rsid w:val="004E22CF"/>
    <w:rsid w:val="004E2BCC"/>
    <w:rsid w:val="004E2CB0"/>
    <w:rsid w:val="004E30B3"/>
    <w:rsid w:val="004E30F3"/>
    <w:rsid w:val="004E3573"/>
    <w:rsid w:val="004E3964"/>
    <w:rsid w:val="004E5ACD"/>
    <w:rsid w:val="004E5FE5"/>
    <w:rsid w:val="004E609A"/>
    <w:rsid w:val="004E61E6"/>
    <w:rsid w:val="004E639E"/>
    <w:rsid w:val="004E6452"/>
    <w:rsid w:val="004E6509"/>
    <w:rsid w:val="004E68C2"/>
    <w:rsid w:val="004E68E1"/>
    <w:rsid w:val="004E7048"/>
    <w:rsid w:val="004E723C"/>
    <w:rsid w:val="004E7E23"/>
    <w:rsid w:val="004F0403"/>
    <w:rsid w:val="004F09FB"/>
    <w:rsid w:val="004F102C"/>
    <w:rsid w:val="004F13AC"/>
    <w:rsid w:val="004F143A"/>
    <w:rsid w:val="004F1937"/>
    <w:rsid w:val="004F1F3A"/>
    <w:rsid w:val="004F21E0"/>
    <w:rsid w:val="004F24C7"/>
    <w:rsid w:val="004F27E8"/>
    <w:rsid w:val="004F2DA1"/>
    <w:rsid w:val="004F2ED2"/>
    <w:rsid w:val="004F32C5"/>
    <w:rsid w:val="004F37AB"/>
    <w:rsid w:val="004F483F"/>
    <w:rsid w:val="004F51F8"/>
    <w:rsid w:val="004F5880"/>
    <w:rsid w:val="004F58DE"/>
    <w:rsid w:val="004F5C20"/>
    <w:rsid w:val="004F5E3B"/>
    <w:rsid w:val="004F62A4"/>
    <w:rsid w:val="004F63E9"/>
    <w:rsid w:val="004F6A25"/>
    <w:rsid w:val="004F6C4A"/>
    <w:rsid w:val="004F70DA"/>
    <w:rsid w:val="004F7615"/>
    <w:rsid w:val="0050015F"/>
    <w:rsid w:val="00501286"/>
    <w:rsid w:val="00501631"/>
    <w:rsid w:val="00501801"/>
    <w:rsid w:val="00501D16"/>
    <w:rsid w:val="005024B6"/>
    <w:rsid w:val="00502C71"/>
    <w:rsid w:val="00503839"/>
    <w:rsid w:val="00503CAA"/>
    <w:rsid w:val="005041AC"/>
    <w:rsid w:val="0050634F"/>
    <w:rsid w:val="00506B6D"/>
    <w:rsid w:val="00506ECF"/>
    <w:rsid w:val="00506F14"/>
    <w:rsid w:val="0050770E"/>
    <w:rsid w:val="005079F3"/>
    <w:rsid w:val="00507D6E"/>
    <w:rsid w:val="005103AC"/>
    <w:rsid w:val="005109F3"/>
    <w:rsid w:val="005110CB"/>
    <w:rsid w:val="005110E2"/>
    <w:rsid w:val="0051171B"/>
    <w:rsid w:val="00511DF1"/>
    <w:rsid w:val="00511F91"/>
    <w:rsid w:val="00512265"/>
    <w:rsid w:val="00512425"/>
    <w:rsid w:val="00512435"/>
    <w:rsid w:val="00512632"/>
    <w:rsid w:val="0051366E"/>
    <w:rsid w:val="005136D6"/>
    <w:rsid w:val="00513882"/>
    <w:rsid w:val="00513FF2"/>
    <w:rsid w:val="0051402C"/>
    <w:rsid w:val="00515051"/>
    <w:rsid w:val="00515505"/>
    <w:rsid w:val="00516130"/>
    <w:rsid w:val="0051643B"/>
    <w:rsid w:val="00516493"/>
    <w:rsid w:val="00516818"/>
    <w:rsid w:val="0051683A"/>
    <w:rsid w:val="005177E8"/>
    <w:rsid w:val="00520051"/>
    <w:rsid w:val="005207E7"/>
    <w:rsid w:val="0052085B"/>
    <w:rsid w:val="005208A3"/>
    <w:rsid w:val="00520C96"/>
    <w:rsid w:val="00520DF6"/>
    <w:rsid w:val="00520FCC"/>
    <w:rsid w:val="005210FB"/>
    <w:rsid w:val="0052147E"/>
    <w:rsid w:val="0052152D"/>
    <w:rsid w:val="0052155A"/>
    <w:rsid w:val="00522BD5"/>
    <w:rsid w:val="00522D23"/>
    <w:rsid w:val="005233C1"/>
    <w:rsid w:val="005234C1"/>
    <w:rsid w:val="00523521"/>
    <w:rsid w:val="005238CB"/>
    <w:rsid w:val="005246C1"/>
    <w:rsid w:val="00524F6E"/>
    <w:rsid w:val="005250E4"/>
    <w:rsid w:val="00525195"/>
    <w:rsid w:val="005253E4"/>
    <w:rsid w:val="00525D3F"/>
    <w:rsid w:val="00526074"/>
    <w:rsid w:val="00526EA2"/>
    <w:rsid w:val="005271C3"/>
    <w:rsid w:val="00527989"/>
    <w:rsid w:val="00527DB8"/>
    <w:rsid w:val="00530A71"/>
    <w:rsid w:val="005319C0"/>
    <w:rsid w:val="00531D39"/>
    <w:rsid w:val="00532868"/>
    <w:rsid w:val="00533067"/>
    <w:rsid w:val="00533834"/>
    <w:rsid w:val="005338ED"/>
    <w:rsid w:val="0053477C"/>
    <w:rsid w:val="00534EAE"/>
    <w:rsid w:val="0053510B"/>
    <w:rsid w:val="00535BCA"/>
    <w:rsid w:val="005363C4"/>
    <w:rsid w:val="00536FEA"/>
    <w:rsid w:val="005372FC"/>
    <w:rsid w:val="005377F1"/>
    <w:rsid w:val="005405D6"/>
    <w:rsid w:val="0054099E"/>
    <w:rsid w:val="00540CD9"/>
    <w:rsid w:val="00541704"/>
    <w:rsid w:val="00541995"/>
    <w:rsid w:val="0054274C"/>
    <w:rsid w:val="00542890"/>
    <w:rsid w:val="00542952"/>
    <w:rsid w:val="00542F0E"/>
    <w:rsid w:val="0054358B"/>
    <w:rsid w:val="005437BE"/>
    <w:rsid w:val="00544178"/>
    <w:rsid w:val="00544337"/>
    <w:rsid w:val="0054488C"/>
    <w:rsid w:val="00545045"/>
    <w:rsid w:val="00545175"/>
    <w:rsid w:val="005451EB"/>
    <w:rsid w:val="00545834"/>
    <w:rsid w:val="00545896"/>
    <w:rsid w:val="00545A54"/>
    <w:rsid w:val="00545AA3"/>
    <w:rsid w:val="00545BBD"/>
    <w:rsid w:val="00545BDE"/>
    <w:rsid w:val="00546093"/>
    <w:rsid w:val="005461BE"/>
    <w:rsid w:val="005463B6"/>
    <w:rsid w:val="00546511"/>
    <w:rsid w:val="0054674F"/>
    <w:rsid w:val="0054709E"/>
    <w:rsid w:val="005475A6"/>
    <w:rsid w:val="00547F8B"/>
    <w:rsid w:val="00550640"/>
    <w:rsid w:val="00550E7E"/>
    <w:rsid w:val="00550F1C"/>
    <w:rsid w:val="0055139E"/>
    <w:rsid w:val="00551472"/>
    <w:rsid w:val="005514B9"/>
    <w:rsid w:val="00551549"/>
    <w:rsid w:val="00552584"/>
    <w:rsid w:val="005528A2"/>
    <w:rsid w:val="00552EFF"/>
    <w:rsid w:val="00552F4B"/>
    <w:rsid w:val="0055344E"/>
    <w:rsid w:val="00553577"/>
    <w:rsid w:val="00553F27"/>
    <w:rsid w:val="00553F62"/>
    <w:rsid w:val="00554112"/>
    <w:rsid w:val="00555054"/>
    <w:rsid w:val="00555976"/>
    <w:rsid w:val="0055638E"/>
    <w:rsid w:val="005567E2"/>
    <w:rsid w:val="005569AC"/>
    <w:rsid w:val="00556E90"/>
    <w:rsid w:val="0055721E"/>
    <w:rsid w:val="00557853"/>
    <w:rsid w:val="00557F79"/>
    <w:rsid w:val="00560959"/>
    <w:rsid w:val="00560D67"/>
    <w:rsid w:val="0056102D"/>
    <w:rsid w:val="005618BC"/>
    <w:rsid w:val="0056340A"/>
    <w:rsid w:val="00563585"/>
    <w:rsid w:val="0056388D"/>
    <w:rsid w:val="00564313"/>
    <w:rsid w:val="00564388"/>
    <w:rsid w:val="00564A7A"/>
    <w:rsid w:val="005651E2"/>
    <w:rsid w:val="0056538A"/>
    <w:rsid w:val="00566359"/>
    <w:rsid w:val="005665B7"/>
    <w:rsid w:val="005674BC"/>
    <w:rsid w:val="00567988"/>
    <w:rsid w:val="00567AF8"/>
    <w:rsid w:val="00570195"/>
    <w:rsid w:val="00570413"/>
    <w:rsid w:val="0057080A"/>
    <w:rsid w:val="00570AA0"/>
    <w:rsid w:val="00570F75"/>
    <w:rsid w:val="00571025"/>
    <w:rsid w:val="005710F9"/>
    <w:rsid w:val="005714C4"/>
    <w:rsid w:val="005714EE"/>
    <w:rsid w:val="00571A93"/>
    <w:rsid w:val="00571AD5"/>
    <w:rsid w:val="00572597"/>
    <w:rsid w:val="005725C6"/>
    <w:rsid w:val="00572707"/>
    <w:rsid w:val="005727DA"/>
    <w:rsid w:val="00572C27"/>
    <w:rsid w:val="00574472"/>
    <w:rsid w:val="005757DB"/>
    <w:rsid w:val="00575EB0"/>
    <w:rsid w:val="00576228"/>
    <w:rsid w:val="00576543"/>
    <w:rsid w:val="0057681D"/>
    <w:rsid w:val="005768A9"/>
    <w:rsid w:val="00577014"/>
    <w:rsid w:val="00577585"/>
    <w:rsid w:val="00577598"/>
    <w:rsid w:val="0057767E"/>
    <w:rsid w:val="005778C8"/>
    <w:rsid w:val="00577D4F"/>
    <w:rsid w:val="005801F9"/>
    <w:rsid w:val="0058052D"/>
    <w:rsid w:val="005806F4"/>
    <w:rsid w:val="00580C31"/>
    <w:rsid w:val="00580E48"/>
    <w:rsid w:val="005811E7"/>
    <w:rsid w:val="0058142D"/>
    <w:rsid w:val="00581DD1"/>
    <w:rsid w:val="0058253D"/>
    <w:rsid w:val="005825D8"/>
    <w:rsid w:val="00582764"/>
    <w:rsid w:val="00582A62"/>
    <w:rsid w:val="00582C34"/>
    <w:rsid w:val="00582F86"/>
    <w:rsid w:val="005836EF"/>
    <w:rsid w:val="00583DF2"/>
    <w:rsid w:val="00584125"/>
    <w:rsid w:val="00584758"/>
    <w:rsid w:val="005857AE"/>
    <w:rsid w:val="00585950"/>
    <w:rsid w:val="00585964"/>
    <w:rsid w:val="00586363"/>
    <w:rsid w:val="00586430"/>
    <w:rsid w:val="00586BF9"/>
    <w:rsid w:val="00586D45"/>
    <w:rsid w:val="00587697"/>
    <w:rsid w:val="005877E1"/>
    <w:rsid w:val="00587852"/>
    <w:rsid w:val="00590243"/>
    <w:rsid w:val="0059043E"/>
    <w:rsid w:val="005907AE"/>
    <w:rsid w:val="00590BE0"/>
    <w:rsid w:val="00590D2F"/>
    <w:rsid w:val="0059110A"/>
    <w:rsid w:val="00591157"/>
    <w:rsid w:val="005914FD"/>
    <w:rsid w:val="00591929"/>
    <w:rsid w:val="00591E81"/>
    <w:rsid w:val="00592F27"/>
    <w:rsid w:val="00593172"/>
    <w:rsid w:val="0059321D"/>
    <w:rsid w:val="00593771"/>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2061"/>
    <w:rsid w:val="005A2104"/>
    <w:rsid w:val="005A31E0"/>
    <w:rsid w:val="005A3473"/>
    <w:rsid w:val="005A40C4"/>
    <w:rsid w:val="005A4375"/>
    <w:rsid w:val="005A4BCE"/>
    <w:rsid w:val="005A4E63"/>
    <w:rsid w:val="005A55DA"/>
    <w:rsid w:val="005A5A8B"/>
    <w:rsid w:val="005A636E"/>
    <w:rsid w:val="005A7804"/>
    <w:rsid w:val="005A7B07"/>
    <w:rsid w:val="005B03DE"/>
    <w:rsid w:val="005B22C5"/>
    <w:rsid w:val="005B253A"/>
    <w:rsid w:val="005B2979"/>
    <w:rsid w:val="005B2BCF"/>
    <w:rsid w:val="005B32AA"/>
    <w:rsid w:val="005B343C"/>
    <w:rsid w:val="005B3443"/>
    <w:rsid w:val="005B3850"/>
    <w:rsid w:val="005B3AA2"/>
    <w:rsid w:val="005B3AFE"/>
    <w:rsid w:val="005B3CCB"/>
    <w:rsid w:val="005B4422"/>
    <w:rsid w:val="005B4875"/>
    <w:rsid w:val="005B5211"/>
    <w:rsid w:val="005B5B73"/>
    <w:rsid w:val="005B5CE5"/>
    <w:rsid w:val="005B6183"/>
    <w:rsid w:val="005B6359"/>
    <w:rsid w:val="005B65C2"/>
    <w:rsid w:val="005B6ECE"/>
    <w:rsid w:val="005B7547"/>
    <w:rsid w:val="005B75CA"/>
    <w:rsid w:val="005B77F6"/>
    <w:rsid w:val="005B7E79"/>
    <w:rsid w:val="005C0247"/>
    <w:rsid w:val="005C06AF"/>
    <w:rsid w:val="005C0802"/>
    <w:rsid w:val="005C080B"/>
    <w:rsid w:val="005C081A"/>
    <w:rsid w:val="005C22D1"/>
    <w:rsid w:val="005C22FD"/>
    <w:rsid w:val="005C2A5E"/>
    <w:rsid w:val="005C2CBD"/>
    <w:rsid w:val="005C2F9B"/>
    <w:rsid w:val="005C37B4"/>
    <w:rsid w:val="005C3A15"/>
    <w:rsid w:val="005C478D"/>
    <w:rsid w:val="005C49F2"/>
    <w:rsid w:val="005C4A4D"/>
    <w:rsid w:val="005C585A"/>
    <w:rsid w:val="005C660D"/>
    <w:rsid w:val="005C6F49"/>
    <w:rsid w:val="005C706F"/>
    <w:rsid w:val="005C7607"/>
    <w:rsid w:val="005C78A5"/>
    <w:rsid w:val="005C78B2"/>
    <w:rsid w:val="005C7D77"/>
    <w:rsid w:val="005C7F63"/>
    <w:rsid w:val="005D0529"/>
    <w:rsid w:val="005D0ADD"/>
    <w:rsid w:val="005D0E40"/>
    <w:rsid w:val="005D0EA8"/>
    <w:rsid w:val="005D12AF"/>
    <w:rsid w:val="005D19A7"/>
    <w:rsid w:val="005D1D33"/>
    <w:rsid w:val="005D1FF8"/>
    <w:rsid w:val="005D243C"/>
    <w:rsid w:val="005D2AC6"/>
    <w:rsid w:val="005D2F7D"/>
    <w:rsid w:val="005D3AA3"/>
    <w:rsid w:val="005D3C76"/>
    <w:rsid w:val="005D4519"/>
    <w:rsid w:val="005D45C6"/>
    <w:rsid w:val="005D48B5"/>
    <w:rsid w:val="005D5C96"/>
    <w:rsid w:val="005D5EFD"/>
    <w:rsid w:val="005D605C"/>
    <w:rsid w:val="005D6326"/>
    <w:rsid w:val="005D6C44"/>
    <w:rsid w:val="005D6CB9"/>
    <w:rsid w:val="005D6DD2"/>
    <w:rsid w:val="005D6E7E"/>
    <w:rsid w:val="005D6F86"/>
    <w:rsid w:val="005E02B2"/>
    <w:rsid w:val="005E0492"/>
    <w:rsid w:val="005E0751"/>
    <w:rsid w:val="005E0AA7"/>
    <w:rsid w:val="005E1225"/>
    <w:rsid w:val="005E128B"/>
    <w:rsid w:val="005E1367"/>
    <w:rsid w:val="005E22B1"/>
    <w:rsid w:val="005E26B7"/>
    <w:rsid w:val="005E272A"/>
    <w:rsid w:val="005E3299"/>
    <w:rsid w:val="005E33A3"/>
    <w:rsid w:val="005E361D"/>
    <w:rsid w:val="005E36C0"/>
    <w:rsid w:val="005E39D2"/>
    <w:rsid w:val="005E3D20"/>
    <w:rsid w:val="005E3D5A"/>
    <w:rsid w:val="005E41AC"/>
    <w:rsid w:val="005E4208"/>
    <w:rsid w:val="005E5ABB"/>
    <w:rsid w:val="005E6354"/>
    <w:rsid w:val="005E7359"/>
    <w:rsid w:val="005E7C9E"/>
    <w:rsid w:val="005F0095"/>
    <w:rsid w:val="005F0DEB"/>
    <w:rsid w:val="005F0E6C"/>
    <w:rsid w:val="005F11D3"/>
    <w:rsid w:val="005F1C22"/>
    <w:rsid w:val="005F3054"/>
    <w:rsid w:val="005F30E5"/>
    <w:rsid w:val="005F3D35"/>
    <w:rsid w:val="005F4525"/>
    <w:rsid w:val="005F45FD"/>
    <w:rsid w:val="005F4BAE"/>
    <w:rsid w:val="005F54B6"/>
    <w:rsid w:val="005F5B94"/>
    <w:rsid w:val="005F5C13"/>
    <w:rsid w:val="005F638A"/>
    <w:rsid w:val="005F6787"/>
    <w:rsid w:val="005F68DA"/>
    <w:rsid w:val="005F72A6"/>
    <w:rsid w:val="00600047"/>
    <w:rsid w:val="00600190"/>
    <w:rsid w:val="00600304"/>
    <w:rsid w:val="0060037D"/>
    <w:rsid w:val="00601C2E"/>
    <w:rsid w:val="00601FD4"/>
    <w:rsid w:val="0060300E"/>
    <w:rsid w:val="00603086"/>
    <w:rsid w:val="006037D0"/>
    <w:rsid w:val="00603983"/>
    <w:rsid w:val="00603D1B"/>
    <w:rsid w:val="00603F14"/>
    <w:rsid w:val="006046BC"/>
    <w:rsid w:val="006047A2"/>
    <w:rsid w:val="00605604"/>
    <w:rsid w:val="00605978"/>
    <w:rsid w:val="00605AA8"/>
    <w:rsid w:val="00605E10"/>
    <w:rsid w:val="00606262"/>
    <w:rsid w:val="00606480"/>
    <w:rsid w:val="006066B0"/>
    <w:rsid w:val="0060675E"/>
    <w:rsid w:val="006068FA"/>
    <w:rsid w:val="00606D30"/>
    <w:rsid w:val="006074C7"/>
    <w:rsid w:val="00607F09"/>
    <w:rsid w:val="006105F3"/>
    <w:rsid w:val="00610986"/>
    <w:rsid w:val="00610AED"/>
    <w:rsid w:val="00611C66"/>
    <w:rsid w:val="00611F57"/>
    <w:rsid w:val="00612789"/>
    <w:rsid w:val="0061439F"/>
    <w:rsid w:val="0061443C"/>
    <w:rsid w:val="006148A7"/>
    <w:rsid w:val="00614A4E"/>
    <w:rsid w:val="00615659"/>
    <w:rsid w:val="0061591C"/>
    <w:rsid w:val="00615AC2"/>
    <w:rsid w:val="00616CE8"/>
    <w:rsid w:val="00617717"/>
    <w:rsid w:val="006202CA"/>
    <w:rsid w:val="00620E5E"/>
    <w:rsid w:val="0062142F"/>
    <w:rsid w:val="00621B15"/>
    <w:rsid w:val="0062216A"/>
    <w:rsid w:val="0062299C"/>
    <w:rsid w:val="00623B29"/>
    <w:rsid w:val="00623D3C"/>
    <w:rsid w:val="006246A5"/>
    <w:rsid w:val="00624E4F"/>
    <w:rsid w:val="006255E1"/>
    <w:rsid w:val="006256CD"/>
    <w:rsid w:val="00625798"/>
    <w:rsid w:val="00625AF7"/>
    <w:rsid w:val="00625B0A"/>
    <w:rsid w:val="0062613C"/>
    <w:rsid w:val="00626231"/>
    <w:rsid w:val="00626AA4"/>
    <w:rsid w:val="00626BA4"/>
    <w:rsid w:val="00626D0F"/>
    <w:rsid w:val="006273E4"/>
    <w:rsid w:val="006277A4"/>
    <w:rsid w:val="006311AF"/>
    <w:rsid w:val="006317AF"/>
    <w:rsid w:val="00631C17"/>
    <w:rsid w:val="00631C81"/>
    <w:rsid w:val="00632101"/>
    <w:rsid w:val="0063299B"/>
    <w:rsid w:val="006329A6"/>
    <w:rsid w:val="00632B65"/>
    <w:rsid w:val="006346B1"/>
    <w:rsid w:val="00634B33"/>
    <w:rsid w:val="006358B4"/>
    <w:rsid w:val="00635B38"/>
    <w:rsid w:val="0063682E"/>
    <w:rsid w:val="00636A95"/>
    <w:rsid w:val="00636F18"/>
    <w:rsid w:val="006370E0"/>
    <w:rsid w:val="0063713D"/>
    <w:rsid w:val="00637735"/>
    <w:rsid w:val="0063789B"/>
    <w:rsid w:val="00637A04"/>
    <w:rsid w:val="00637F52"/>
    <w:rsid w:val="0064009D"/>
    <w:rsid w:val="00640507"/>
    <w:rsid w:val="006406AE"/>
    <w:rsid w:val="00640EAF"/>
    <w:rsid w:val="00640F86"/>
    <w:rsid w:val="006410CB"/>
    <w:rsid w:val="0064148D"/>
    <w:rsid w:val="006418D1"/>
    <w:rsid w:val="00641C07"/>
    <w:rsid w:val="006423F0"/>
    <w:rsid w:val="0064244E"/>
    <w:rsid w:val="00642669"/>
    <w:rsid w:val="006426B5"/>
    <w:rsid w:val="00642BF8"/>
    <w:rsid w:val="00642CE0"/>
    <w:rsid w:val="00643168"/>
    <w:rsid w:val="00643458"/>
    <w:rsid w:val="006442E6"/>
    <w:rsid w:val="006446D1"/>
    <w:rsid w:val="00644A9B"/>
    <w:rsid w:val="00644B6C"/>
    <w:rsid w:val="0064523C"/>
    <w:rsid w:val="006456DA"/>
    <w:rsid w:val="00646A3C"/>
    <w:rsid w:val="00646F17"/>
    <w:rsid w:val="006502F7"/>
    <w:rsid w:val="00650598"/>
    <w:rsid w:val="006505FD"/>
    <w:rsid w:val="00650792"/>
    <w:rsid w:val="00651156"/>
    <w:rsid w:val="00651481"/>
    <w:rsid w:val="006517F4"/>
    <w:rsid w:val="00651B6E"/>
    <w:rsid w:val="00651E13"/>
    <w:rsid w:val="0065240E"/>
    <w:rsid w:val="0065295E"/>
    <w:rsid w:val="00652BCA"/>
    <w:rsid w:val="00652CB0"/>
    <w:rsid w:val="0065304B"/>
    <w:rsid w:val="006531EF"/>
    <w:rsid w:val="00653439"/>
    <w:rsid w:val="0065378F"/>
    <w:rsid w:val="00653C40"/>
    <w:rsid w:val="00653D01"/>
    <w:rsid w:val="00654527"/>
    <w:rsid w:val="00654AF9"/>
    <w:rsid w:val="0065519B"/>
    <w:rsid w:val="006551F8"/>
    <w:rsid w:val="006554E5"/>
    <w:rsid w:val="0065571E"/>
    <w:rsid w:val="00655A3A"/>
    <w:rsid w:val="00655FE1"/>
    <w:rsid w:val="006563F4"/>
    <w:rsid w:val="006565BA"/>
    <w:rsid w:val="0065732A"/>
    <w:rsid w:val="0066030E"/>
    <w:rsid w:val="00660460"/>
    <w:rsid w:val="0066064F"/>
    <w:rsid w:val="0066094D"/>
    <w:rsid w:val="00660F62"/>
    <w:rsid w:val="006614B2"/>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DA1"/>
    <w:rsid w:val="00666EED"/>
    <w:rsid w:val="00666F89"/>
    <w:rsid w:val="006679A5"/>
    <w:rsid w:val="00670410"/>
    <w:rsid w:val="00670F7A"/>
    <w:rsid w:val="00670FF3"/>
    <w:rsid w:val="0067112F"/>
    <w:rsid w:val="00671238"/>
    <w:rsid w:val="0067182A"/>
    <w:rsid w:val="00671B1B"/>
    <w:rsid w:val="00671D0F"/>
    <w:rsid w:val="00672622"/>
    <w:rsid w:val="006728BB"/>
    <w:rsid w:val="00672974"/>
    <w:rsid w:val="00672D71"/>
    <w:rsid w:val="0067343C"/>
    <w:rsid w:val="006736B9"/>
    <w:rsid w:val="00673AC7"/>
    <w:rsid w:val="0067407A"/>
    <w:rsid w:val="006748D6"/>
    <w:rsid w:val="006754C0"/>
    <w:rsid w:val="00675875"/>
    <w:rsid w:val="00675E86"/>
    <w:rsid w:val="00676013"/>
    <w:rsid w:val="00676039"/>
    <w:rsid w:val="0067615D"/>
    <w:rsid w:val="00676CC4"/>
    <w:rsid w:val="0067731D"/>
    <w:rsid w:val="00677E82"/>
    <w:rsid w:val="00680191"/>
    <w:rsid w:val="00680208"/>
    <w:rsid w:val="006806F4"/>
    <w:rsid w:val="0068121C"/>
    <w:rsid w:val="006812BC"/>
    <w:rsid w:val="006823C0"/>
    <w:rsid w:val="00682485"/>
    <w:rsid w:val="00682A33"/>
    <w:rsid w:val="00682C74"/>
    <w:rsid w:val="00682FDA"/>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907AB"/>
    <w:rsid w:val="00690F92"/>
    <w:rsid w:val="0069129D"/>
    <w:rsid w:val="0069193A"/>
    <w:rsid w:val="00691D8B"/>
    <w:rsid w:val="00691F34"/>
    <w:rsid w:val="00691FC6"/>
    <w:rsid w:val="00692048"/>
    <w:rsid w:val="006925EA"/>
    <w:rsid w:val="006928CB"/>
    <w:rsid w:val="00692F8C"/>
    <w:rsid w:val="006932FE"/>
    <w:rsid w:val="0069336E"/>
    <w:rsid w:val="006942E4"/>
    <w:rsid w:val="0069488B"/>
    <w:rsid w:val="00694898"/>
    <w:rsid w:val="00694899"/>
    <w:rsid w:val="00695076"/>
    <w:rsid w:val="0069533B"/>
    <w:rsid w:val="006954AC"/>
    <w:rsid w:val="0069550A"/>
    <w:rsid w:val="006957FB"/>
    <w:rsid w:val="00695BA5"/>
    <w:rsid w:val="00695EF5"/>
    <w:rsid w:val="00696028"/>
    <w:rsid w:val="00696130"/>
    <w:rsid w:val="00696223"/>
    <w:rsid w:val="00696478"/>
    <w:rsid w:val="00696CC9"/>
    <w:rsid w:val="006976AA"/>
    <w:rsid w:val="006978FE"/>
    <w:rsid w:val="00697BB9"/>
    <w:rsid w:val="00697CB4"/>
    <w:rsid w:val="00697F7F"/>
    <w:rsid w:val="006A01C2"/>
    <w:rsid w:val="006A0C8A"/>
    <w:rsid w:val="006A199A"/>
    <w:rsid w:val="006A1C8F"/>
    <w:rsid w:val="006A2AAD"/>
    <w:rsid w:val="006A322E"/>
    <w:rsid w:val="006A39DB"/>
    <w:rsid w:val="006A3A64"/>
    <w:rsid w:val="006A3C7F"/>
    <w:rsid w:val="006A3CE2"/>
    <w:rsid w:val="006A4D54"/>
    <w:rsid w:val="006A4E5A"/>
    <w:rsid w:val="006A66F4"/>
    <w:rsid w:val="006A6A03"/>
    <w:rsid w:val="006A6EC2"/>
    <w:rsid w:val="006A70DB"/>
    <w:rsid w:val="006A748A"/>
    <w:rsid w:val="006A7E7B"/>
    <w:rsid w:val="006B040B"/>
    <w:rsid w:val="006B0FE6"/>
    <w:rsid w:val="006B1C57"/>
    <w:rsid w:val="006B2102"/>
    <w:rsid w:val="006B2C81"/>
    <w:rsid w:val="006B2DFC"/>
    <w:rsid w:val="006B36B9"/>
    <w:rsid w:val="006B3C2A"/>
    <w:rsid w:val="006B3CC7"/>
    <w:rsid w:val="006B45EE"/>
    <w:rsid w:val="006B5D48"/>
    <w:rsid w:val="006B6A84"/>
    <w:rsid w:val="006B6F2B"/>
    <w:rsid w:val="006B7634"/>
    <w:rsid w:val="006B78E8"/>
    <w:rsid w:val="006B7E28"/>
    <w:rsid w:val="006B7E74"/>
    <w:rsid w:val="006C043C"/>
    <w:rsid w:val="006C16AC"/>
    <w:rsid w:val="006C1B8A"/>
    <w:rsid w:val="006C1C64"/>
    <w:rsid w:val="006C1C90"/>
    <w:rsid w:val="006C1CCF"/>
    <w:rsid w:val="006C24C9"/>
    <w:rsid w:val="006C3C6E"/>
    <w:rsid w:val="006C3F6C"/>
    <w:rsid w:val="006C410C"/>
    <w:rsid w:val="006C4C5A"/>
    <w:rsid w:val="006C54A0"/>
    <w:rsid w:val="006C5895"/>
    <w:rsid w:val="006C5A87"/>
    <w:rsid w:val="006C6340"/>
    <w:rsid w:val="006C63FF"/>
    <w:rsid w:val="006C705E"/>
    <w:rsid w:val="006C7CB5"/>
    <w:rsid w:val="006D0768"/>
    <w:rsid w:val="006D0831"/>
    <w:rsid w:val="006D09C6"/>
    <w:rsid w:val="006D0EF4"/>
    <w:rsid w:val="006D0F02"/>
    <w:rsid w:val="006D12C5"/>
    <w:rsid w:val="006D193A"/>
    <w:rsid w:val="006D2387"/>
    <w:rsid w:val="006D2BF9"/>
    <w:rsid w:val="006D3199"/>
    <w:rsid w:val="006D3828"/>
    <w:rsid w:val="006D398D"/>
    <w:rsid w:val="006D3D0E"/>
    <w:rsid w:val="006D467C"/>
    <w:rsid w:val="006D48B8"/>
    <w:rsid w:val="006D49A0"/>
    <w:rsid w:val="006D4DD7"/>
    <w:rsid w:val="006D54BA"/>
    <w:rsid w:val="006D5E16"/>
    <w:rsid w:val="006D6454"/>
    <w:rsid w:val="006D6486"/>
    <w:rsid w:val="006D6713"/>
    <w:rsid w:val="006D68CE"/>
    <w:rsid w:val="006D7A3D"/>
    <w:rsid w:val="006E05F4"/>
    <w:rsid w:val="006E16AE"/>
    <w:rsid w:val="006E1A4D"/>
    <w:rsid w:val="006E21CA"/>
    <w:rsid w:val="006E2377"/>
    <w:rsid w:val="006E2458"/>
    <w:rsid w:val="006E27F2"/>
    <w:rsid w:val="006E2C66"/>
    <w:rsid w:val="006E2F86"/>
    <w:rsid w:val="006E3BC7"/>
    <w:rsid w:val="006E3E4B"/>
    <w:rsid w:val="006E40EF"/>
    <w:rsid w:val="006E4976"/>
    <w:rsid w:val="006E4CCF"/>
    <w:rsid w:val="006E4CD9"/>
    <w:rsid w:val="006E5F13"/>
    <w:rsid w:val="006E6305"/>
    <w:rsid w:val="006E6A3D"/>
    <w:rsid w:val="006E74F0"/>
    <w:rsid w:val="006E75B9"/>
    <w:rsid w:val="006E7678"/>
    <w:rsid w:val="006E7A08"/>
    <w:rsid w:val="006E7B76"/>
    <w:rsid w:val="006F0058"/>
    <w:rsid w:val="006F0440"/>
    <w:rsid w:val="006F04E2"/>
    <w:rsid w:val="006F0650"/>
    <w:rsid w:val="006F0C9F"/>
    <w:rsid w:val="006F105F"/>
    <w:rsid w:val="006F12F1"/>
    <w:rsid w:val="006F193C"/>
    <w:rsid w:val="006F1BC7"/>
    <w:rsid w:val="006F2763"/>
    <w:rsid w:val="006F2F53"/>
    <w:rsid w:val="006F3009"/>
    <w:rsid w:val="006F3C47"/>
    <w:rsid w:val="006F3C4F"/>
    <w:rsid w:val="006F3EA8"/>
    <w:rsid w:val="006F4136"/>
    <w:rsid w:val="006F45A9"/>
    <w:rsid w:val="006F4A6C"/>
    <w:rsid w:val="006F5840"/>
    <w:rsid w:val="006F5893"/>
    <w:rsid w:val="006F5B4B"/>
    <w:rsid w:val="006F5E92"/>
    <w:rsid w:val="006F60FA"/>
    <w:rsid w:val="006F61A0"/>
    <w:rsid w:val="006F64B3"/>
    <w:rsid w:val="006F666E"/>
    <w:rsid w:val="006F7383"/>
    <w:rsid w:val="006F78F2"/>
    <w:rsid w:val="006F7D5F"/>
    <w:rsid w:val="006F7F95"/>
    <w:rsid w:val="00700579"/>
    <w:rsid w:val="00700618"/>
    <w:rsid w:val="0070104B"/>
    <w:rsid w:val="007011C4"/>
    <w:rsid w:val="00702218"/>
    <w:rsid w:val="007027E4"/>
    <w:rsid w:val="00702DCC"/>
    <w:rsid w:val="00702FFA"/>
    <w:rsid w:val="00703382"/>
    <w:rsid w:val="00703510"/>
    <w:rsid w:val="00703838"/>
    <w:rsid w:val="00704833"/>
    <w:rsid w:val="00704C05"/>
    <w:rsid w:val="00704E37"/>
    <w:rsid w:val="00704F93"/>
    <w:rsid w:val="007050D3"/>
    <w:rsid w:val="00705EAE"/>
    <w:rsid w:val="00706219"/>
    <w:rsid w:val="00706242"/>
    <w:rsid w:val="0070638E"/>
    <w:rsid w:val="00706ABD"/>
    <w:rsid w:val="00706E38"/>
    <w:rsid w:val="0070712B"/>
    <w:rsid w:val="00707590"/>
    <w:rsid w:val="00707692"/>
    <w:rsid w:val="007102D8"/>
    <w:rsid w:val="00710407"/>
    <w:rsid w:val="00710989"/>
    <w:rsid w:val="007109DB"/>
    <w:rsid w:val="0071178E"/>
    <w:rsid w:val="00711A26"/>
    <w:rsid w:val="00711C7F"/>
    <w:rsid w:val="00711D55"/>
    <w:rsid w:val="007120FB"/>
    <w:rsid w:val="0071211D"/>
    <w:rsid w:val="007125D6"/>
    <w:rsid w:val="007129B9"/>
    <w:rsid w:val="007135CE"/>
    <w:rsid w:val="007137ED"/>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FE2"/>
    <w:rsid w:val="00722271"/>
    <w:rsid w:val="00722E6A"/>
    <w:rsid w:val="0072306E"/>
    <w:rsid w:val="007242E8"/>
    <w:rsid w:val="007245CE"/>
    <w:rsid w:val="0072469D"/>
    <w:rsid w:val="00725284"/>
    <w:rsid w:val="007253D6"/>
    <w:rsid w:val="007257B9"/>
    <w:rsid w:val="00725A2E"/>
    <w:rsid w:val="007266BA"/>
    <w:rsid w:val="00726797"/>
    <w:rsid w:val="00726868"/>
    <w:rsid w:val="00726DB4"/>
    <w:rsid w:val="00727D70"/>
    <w:rsid w:val="0073001A"/>
    <w:rsid w:val="00730238"/>
    <w:rsid w:val="007303D2"/>
    <w:rsid w:val="0073079E"/>
    <w:rsid w:val="007308BF"/>
    <w:rsid w:val="007308E8"/>
    <w:rsid w:val="00730A86"/>
    <w:rsid w:val="0073108F"/>
    <w:rsid w:val="00731646"/>
    <w:rsid w:val="007317AE"/>
    <w:rsid w:val="00731AC7"/>
    <w:rsid w:val="00731C56"/>
    <w:rsid w:val="00732242"/>
    <w:rsid w:val="00732AFE"/>
    <w:rsid w:val="00732F3B"/>
    <w:rsid w:val="00733955"/>
    <w:rsid w:val="00733EFB"/>
    <w:rsid w:val="00734357"/>
    <w:rsid w:val="00734493"/>
    <w:rsid w:val="00734621"/>
    <w:rsid w:val="007349E7"/>
    <w:rsid w:val="00734F1D"/>
    <w:rsid w:val="00735047"/>
    <w:rsid w:val="00735DB2"/>
    <w:rsid w:val="00735FB5"/>
    <w:rsid w:val="007365E0"/>
    <w:rsid w:val="00736BDD"/>
    <w:rsid w:val="007373D1"/>
    <w:rsid w:val="00737B82"/>
    <w:rsid w:val="00737C56"/>
    <w:rsid w:val="00737D35"/>
    <w:rsid w:val="00737E74"/>
    <w:rsid w:val="007408E1"/>
    <w:rsid w:val="007410E4"/>
    <w:rsid w:val="00741539"/>
    <w:rsid w:val="007417C4"/>
    <w:rsid w:val="0074280C"/>
    <w:rsid w:val="00742973"/>
    <w:rsid w:val="007437F0"/>
    <w:rsid w:val="00743B63"/>
    <w:rsid w:val="007448C7"/>
    <w:rsid w:val="00744B5C"/>
    <w:rsid w:val="0074507B"/>
    <w:rsid w:val="007450EA"/>
    <w:rsid w:val="007451B9"/>
    <w:rsid w:val="00745302"/>
    <w:rsid w:val="00745545"/>
    <w:rsid w:val="0074565D"/>
    <w:rsid w:val="00745711"/>
    <w:rsid w:val="007458AF"/>
    <w:rsid w:val="00745AE3"/>
    <w:rsid w:val="0074637E"/>
    <w:rsid w:val="00746653"/>
    <w:rsid w:val="00747076"/>
    <w:rsid w:val="007470AE"/>
    <w:rsid w:val="007476BD"/>
    <w:rsid w:val="007479BB"/>
    <w:rsid w:val="00747CF2"/>
    <w:rsid w:val="00747E72"/>
    <w:rsid w:val="00750188"/>
    <w:rsid w:val="007501F0"/>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D84"/>
    <w:rsid w:val="00753E0A"/>
    <w:rsid w:val="00754ADD"/>
    <w:rsid w:val="00754E86"/>
    <w:rsid w:val="007551F9"/>
    <w:rsid w:val="00755280"/>
    <w:rsid w:val="00755613"/>
    <w:rsid w:val="0075642D"/>
    <w:rsid w:val="007565E3"/>
    <w:rsid w:val="0075701F"/>
    <w:rsid w:val="00757F09"/>
    <w:rsid w:val="00760382"/>
    <w:rsid w:val="0076190D"/>
    <w:rsid w:val="0076199F"/>
    <w:rsid w:val="00761EA2"/>
    <w:rsid w:val="00762DE7"/>
    <w:rsid w:val="00764595"/>
    <w:rsid w:val="0076469D"/>
    <w:rsid w:val="0076476A"/>
    <w:rsid w:val="00764EC1"/>
    <w:rsid w:val="007659F0"/>
    <w:rsid w:val="00766AE7"/>
    <w:rsid w:val="00766BFB"/>
    <w:rsid w:val="00766D85"/>
    <w:rsid w:val="00766E98"/>
    <w:rsid w:val="007674C4"/>
    <w:rsid w:val="007704DD"/>
    <w:rsid w:val="00770522"/>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AB2"/>
    <w:rsid w:val="0077441A"/>
    <w:rsid w:val="007747E4"/>
    <w:rsid w:val="00774E58"/>
    <w:rsid w:val="007755E4"/>
    <w:rsid w:val="00775E2B"/>
    <w:rsid w:val="00776088"/>
    <w:rsid w:val="00776221"/>
    <w:rsid w:val="0077695A"/>
    <w:rsid w:val="007772F0"/>
    <w:rsid w:val="0077731A"/>
    <w:rsid w:val="00777444"/>
    <w:rsid w:val="0077758C"/>
    <w:rsid w:val="0077779C"/>
    <w:rsid w:val="007800CF"/>
    <w:rsid w:val="007801E3"/>
    <w:rsid w:val="007808FE"/>
    <w:rsid w:val="00780967"/>
    <w:rsid w:val="00781533"/>
    <w:rsid w:val="00781C35"/>
    <w:rsid w:val="00781F55"/>
    <w:rsid w:val="00782434"/>
    <w:rsid w:val="00782788"/>
    <w:rsid w:val="0078289A"/>
    <w:rsid w:val="00782A5F"/>
    <w:rsid w:val="007833BA"/>
    <w:rsid w:val="007835CB"/>
    <w:rsid w:val="007837E3"/>
    <w:rsid w:val="007838FF"/>
    <w:rsid w:val="00783F8F"/>
    <w:rsid w:val="007849E4"/>
    <w:rsid w:val="00784C10"/>
    <w:rsid w:val="00784EDD"/>
    <w:rsid w:val="00785230"/>
    <w:rsid w:val="007852E9"/>
    <w:rsid w:val="007852EE"/>
    <w:rsid w:val="0078573E"/>
    <w:rsid w:val="007857F6"/>
    <w:rsid w:val="00785812"/>
    <w:rsid w:val="00785CE3"/>
    <w:rsid w:val="007862C1"/>
    <w:rsid w:val="00786BE8"/>
    <w:rsid w:val="00787362"/>
    <w:rsid w:val="00787A65"/>
    <w:rsid w:val="00790124"/>
    <w:rsid w:val="00790913"/>
    <w:rsid w:val="00792166"/>
    <w:rsid w:val="007921E8"/>
    <w:rsid w:val="0079281A"/>
    <w:rsid w:val="007928AA"/>
    <w:rsid w:val="00792941"/>
    <w:rsid w:val="00792C79"/>
    <w:rsid w:val="00793F0D"/>
    <w:rsid w:val="00793F6B"/>
    <w:rsid w:val="007940AD"/>
    <w:rsid w:val="00794220"/>
    <w:rsid w:val="007944F6"/>
    <w:rsid w:val="00794822"/>
    <w:rsid w:val="00794A7E"/>
    <w:rsid w:val="00794B00"/>
    <w:rsid w:val="00794C55"/>
    <w:rsid w:val="00794FEA"/>
    <w:rsid w:val="007956E7"/>
    <w:rsid w:val="007958A4"/>
    <w:rsid w:val="00795F54"/>
    <w:rsid w:val="007960C6"/>
    <w:rsid w:val="00796780"/>
    <w:rsid w:val="00797176"/>
    <w:rsid w:val="00797C1D"/>
    <w:rsid w:val="007A07AE"/>
    <w:rsid w:val="007A0E60"/>
    <w:rsid w:val="007A102B"/>
    <w:rsid w:val="007A1055"/>
    <w:rsid w:val="007A105C"/>
    <w:rsid w:val="007A114B"/>
    <w:rsid w:val="007A118C"/>
    <w:rsid w:val="007A135E"/>
    <w:rsid w:val="007A1487"/>
    <w:rsid w:val="007A14E7"/>
    <w:rsid w:val="007A167C"/>
    <w:rsid w:val="007A1876"/>
    <w:rsid w:val="007A2420"/>
    <w:rsid w:val="007A2602"/>
    <w:rsid w:val="007A26B6"/>
    <w:rsid w:val="007A2BB2"/>
    <w:rsid w:val="007A2E6F"/>
    <w:rsid w:val="007A30A8"/>
    <w:rsid w:val="007A3196"/>
    <w:rsid w:val="007A3CE0"/>
    <w:rsid w:val="007A3FFA"/>
    <w:rsid w:val="007A44D6"/>
    <w:rsid w:val="007A53FD"/>
    <w:rsid w:val="007A5AEA"/>
    <w:rsid w:val="007A5ED4"/>
    <w:rsid w:val="007A601A"/>
    <w:rsid w:val="007A604B"/>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C4"/>
    <w:rsid w:val="007B3FDD"/>
    <w:rsid w:val="007B4768"/>
    <w:rsid w:val="007B4A55"/>
    <w:rsid w:val="007B5114"/>
    <w:rsid w:val="007B5A51"/>
    <w:rsid w:val="007B5FB9"/>
    <w:rsid w:val="007B72FD"/>
    <w:rsid w:val="007B7673"/>
    <w:rsid w:val="007B7E45"/>
    <w:rsid w:val="007C0934"/>
    <w:rsid w:val="007C1330"/>
    <w:rsid w:val="007C294E"/>
    <w:rsid w:val="007C2B53"/>
    <w:rsid w:val="007C2D5C"/>
    <w:rsid w:val="007C32B7"/>
    <w:rsid w:val="007C32D4"/>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7DF"/>
    <w:rsid w:val="007C7A1A"/>
    <w:rsid w:val="007D011E"/>
    <w:rsid w:val="007D020C"/>
    <w:rsid w:val="007D0CB2"/>
    <w:rsid w:val="007D0F6D"/>
    <w:rsid w:val="007D1167"/>
    <w:rsid w:val="007D1A38"/>
    <w:rsid w:val="007D1F99"/>
    <w:rsid w:val="007D2698"/>
    <w:rsid w:val="007D3274"/>
    <w:rsid w:val="007D3634"/>
    <w:rsid w:val="007D39BD"/>
    <w:rsid w:val="007D3BE5"/>
    <w:rsid w:val="007D3C94"/>
    <w:rsid w:val="007D4347"/>
    <w:rsid w:val="007D44A6"/>
    <w:rsid w:val="007D44AC"/>
    <w:rsid w:val="007D4784"/>
    <w:rsid w:val="007D4A60"/>
    <w:rsid w:val="007D4F9C"/>
    <w:rsid w:val="007D55F9"/>
    <w:rsid w:val="007D589F"/>
    <w:rsid w:val="007D6008"/>
    <w:rsid w:val="007D6C72"/>
    <w:rsid w:val="007D71D6"/>
    <w:rsid w:val="007D79CB"/>
    <w:rsid w:val="007E09B8"/>
    <w:rsid w:val="007E0A1D"/>
    <w:rsid w:val="007E0D58"/>
    <w:rsid w:val="007E0DC3"/>
    <w:rsid w:val="007E1122"/>
    <w:rsid w:val="007E1554"/>
    <w:rsid w:val="007E1904"/>
    <w:rsid w:val="007E1A44"/>
    <w:rsid w:val="007E1A8A"/>
    <w:rsid w:val="007E1EC3"/>
    <w:rsid w:val="007E1EE8"/>
    <w:rsid w:val="007E27D3"/>
    <w:rsid w:val="007E288E"/>
    <w:rsid w:val="007E29A5"/>
    <w:rsid w:val="007E2EAD"/>
    <w:rsid w:val="007E359C"/>
    <w:rsid w:val="007E360E"/>
    <w:rsid w:val="007E4052"/>
    <w:rsid w:val="007E4DF9"/>
    <w:rsid w:val="007E4F20"/>
    <w:rsid w:val="007E54BD"/>
    <w:rsid w:val="007E63D9"/>
    <w:rsid w:val="007E6B8C"/>
    <w:rsid w:val="007E6D4B"/>
    <w:rsid w:val="007E71F5"/>
    <w:rsid w:val="007F0242"/>
    <w:rsid w:val="007F027B"/>
    <w:rsid w:val="007F0686"/>
    <w:rsid w:val="007F06B4"/>
    <w:rsid w:val="007F06C9"/>
    <w:rsid w:val="007F0748"/>
    <w:rsid w:val="007F0793"/>
    <w:rsid w:val="007F0DC8"/>
    <w:rsid w:val="007F18A3"/>
    <w:rsid w:val="007F2120"/>
    <w:rsid w:val="007F252E"/>
    <w:rsid w:val="007F26D1"/>
    <w:rsid w:val="007F2A6B"/>
    <w:rsid w:val="007F2C5D"/>
    <w:rsid w:val="007F37DA"/>
    <w:rsid w:val="007F3ACD"/>
    <w:rsid w:val="007F4760"/>
    <w:rsid w:val="007F5B40"/>
    <w:rsid w:val="007F5D0B"/>
    <w:rsid w:val="007F5D79"/>
    <w:rsid w:val="007F5EB0"/>
    <w:rsid w:val="007F5EF0"/>
    <w:rsid w:val="007F601A"/>
    <w:rsid w:val="007F6117"/>
    <w:rsid w:val="007F622E"/>
    <w:rsid w:val="007F6666"/>
    <w:rsid w:val="007F6D13"/>
    <w:rsid w:val="007F7E24"/>
    <w:rsid w:val="00800199"/>
    <w:rsid w:val="00800D95"/>
    <w:rsid w:val="0080125C"/>
    <w:rsid w:val="008014D0"/>
    <w:rsid w:val="00801550"/>
    <w:rsid w:val="0080175C"/>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95E"/>
    <w:rsid w:val="00810C8A"/>
    <w:rsid w:val="008110C2"/>
    <w:rsid w:val="0081166B"/>
    <w:rsid w:val="00811C3C"/>
    <w:rsid w:val="0081236D"/>
    <w:rsid w:val="008124E4"/>
    <w:rsid w:val="008129BA"/>
    <w:rsid w:val="00812EE0"/>
    <w:rsid w:val="00813222"/>
    <w:rsid w:val="0081361B"/>
    <w:rsid w:val="00813BC9"/>
    <w:rsid w:val="00813CC1"/>
    <w:rsid w:val="008145B5"/>
    <w:rsid w:val="00814661"/>
    <w:rsid w:val="00814667"/>
    <w:rsid w:val="00814760"/>
    <w:rsid w:val="00815338"/>
    <w:rsid w:val="00815B05"/>
    <w:rsid w:val="00815BC4"/>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2D16"/>
    <w:rsid w:val="008230C6"/>
    <w:rsid w:val="008234D0"/>
    <w:rsid w:val="00823570"/>
    <w:rsid w:val="008236D1"/>
    <w:rsid w:val="0082389C"/>
    <w:rsid w:val="00823D0A"/>
    <w:rsid w:val="00823D5E"/>
    <w:rsid w:val="00823E86"/>
    <w:rsid w:val="008242EC"/>
    <w:rsid w:val="0082447F"/>
    <w:rsid w:val="0082580A"/>
    <w:rsid w:val="00825CFC"/>
    <w:rsid w:val="00826004"/>
    <w:rsid w:val="0082621C"/>
    <w:rsid w:val="008262E0"/>
    <w:rsid w:val="008272F3"/>
    <w:rsid w:val="0082734B"/>
    <w:rsid w:val="0082750E"/>
    <w:rsid w:val="00827A00"/>
    <w:rsid w:val="00827E9C"/>
    <w:rsid w:val="008302BE"/>
    <w:rsid w:val="008303C1"/>
    <w:rsid w:val="0083099A"/>
    <w:rsid w:val="00830AE7"/>
    <w:rsid w:val="00830ECD"/>
    <w:rsid w:val="00830F92"/>
    <w:rsid w:val="008310CA"/>
    <w:rsid w:val="00831126"/>
    <w:rsid w:val="008315B3"/>
    <w:rsid w:val="00831708"/>
    <w:rsid w:val="0083186A"/>
    <w:rsid w:val="008319D8"/>
    <w:rsid w:val="00831A72"/>
    <w:rsid w:val="00831C57"/>
    <w:rsid w:val="00831F4D"/>
    <w:rsid w:val="00831F5B"/>
    <w:rsid w:val="008325DA"/>
    <w:rsid w:val="008329DB"/>
    <w:rsid w:val="00832EB7"/>
    <w:rsid w:val="00833112"/>
    <w:rsid w:val="00833788"/>
    <w:rsid w:val="008338E5"/>
    <w:rsid w:val="00833B7D"/>
    <w:rsid w:val="00833BC4"/>
    <w:rsid w:val="00834462"/>
    <w:rsid w:val="00834608"/>
    <w:rsid w:val="008359E3"/>
    <w:rsid w:val="00836453"/>
    <w:rsid w:val="0083679F"/>
    <w:rsid w:val="00836EDD"/>
    <w:rsid w:val="008370A4"/>
    <w:rsid w:val="00837162"/>
    <w:rsid w:val="00837362"/>
    <w:rsid w:val="008375A3"/>
    <w:rsid w:val="0083772F"/>
    <w:rsid w:val="00837C80"/>
    <w:rsid w:val="0084015F"/>
    <w:rsid w:val="008408E6"/>
    <w:rsid w:val="00840A29"/>
    <w:rsid w:val="00841235"/>
    <w:rsid w:val="00841530"/>
    <w:rsid w:val="00841715"/>
    <w:rsid w:val="0084179C"/>
    <w:rsid w:val="00842023"/>
    <w:rsid w:val="00842F82"/>
    <w:rsid w:val="0084331E"/>
    <w:rsid w:val="008433A0"/>
    <w:rsid w:val="00843EB3"/>
    <w:rsid w:val="0084495B"/>
    <w:rsid w:val="00845FB0"/>
    <w:rsid w:val="008462C9"/>
    <w:rsid w:val="00846B18"/>
    <w:rsid w:val="008470E1"/>
    <w:rsid w:val="00847CF7"/>
    <w:rsid w:val="008500C2"/>
    <w:rsid w:val="00850245"/>
    <w:rsid w:val="0085029B"/>
    <w:rsid w:val="0085096A"/>
    <w:rsid w:val="0085098E"/>
    <w:rsid w:val="00851189"/>
    <w:rsid w:val="008519F0"/>
    <w:rsid w:val="00851A48"/>
    <w:rsid w:val="00851BA3"/>
    <w:rsid w:val="0085238F"/>
    <w:rsid w:val="0085254D"/>
    <w:rsid w:val="00852870"/>
    <w:rsid w:val="00853555"/>
    <w:rsid w:val="00853592"/>
    <w:rsid w:val="008536F0"/>
    <w:rsid w:val="00853B68"/>
    <w:rsid w:val="00853CAF"/>
    <w:rsid w:val="00853E5C"/>
    <w:rsid w:val="00853EEE"/>
    <w:rsid w:val="00853FF9"/>
    <w:rsid w:val="008541D8"/>
    <w:rsid w:val="0085422B"/>
    <w:rsid w:val="008544BA"/>
    <w:rsid w:val="0085565D"/>
    <w:rsid w:val="00855721"/>
    <w:rsid w:val="00855851"/>
    <w:rsid w:val="00855F58"/>
    <w:rsid w:val="00856207"/>
    <w:rsid w:val="008562A8"/>
    <w:rsid w:val="00856409"/>
    <w:rsid w:val="00856E5A"/>
    <w:rsid w:val="00856F03"/>
    <w:rsid w:val="008571AA"/>
    <w:rsid w:val="0085738C"/>
    <w:rsid w:val="008573E4"/>
    <w:rsid w:val="008575DA"/>
    <w:rsid w:val="00857E75"/>
    <w:rsid w:val="008608F0"/>
    <w:rsid w:val="00860A3C"/>
    <w:rsid w:val="00860D09"/>
    <w:rsid w:val="00861394"/>
    <w:rsid w:val="00861C37"/>
    <w:rsid w:val="00861CC4"/>
    <w:rsid w:val="008620C1"/>
    <w:rsid w:val="008628FA"/>
    <w:rsid w:val="00862DF0"/>
    <w:rsid w:val="00862F91"/>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AB6"/>
    <w:rsid w:val="00867D31"/>
    <w:rsid w:val="008700ED"/>
    <w:rsid w:val="008709A0"/>
    <w:rsid w:val="00871390"/>
    <w:rsid w:val="008716D3"/>
    <w:rsid w:val="00871F12"/>
    <w:rsid w:val="008723CC"/>
    <w:rsid w:val="00872816"/>
    <w:rsid w:val="00872B2A"/>
    <w:rsid w:val="00872C39"/>
    <w:rsid w:val="00873694"/>
    <w:rsid w:val="008738AB"/>
    <w:rsid w:val="0087391D"/>
    <w:rsid w:val="00873D53"/>
    <w:rsid w:val="00873E56"/>
    <w:rsid w:val="008744B1"/>
    <w:rsid w:val="008745CC"/>
    <w:rsid w:val="00874B17"/>
    <w:rsid w:val="00874D00"/>
    <w:rsid w:val="008751FD"/>
    <w:rsid w:val="008756ED"/>
    <w:rsid w:val="008757CB"/>
    <w:rsid w:val="00875C44"/>
    <w:rsid w:val="00877653"/>
    <w:rsid w:val="008777C5"/>
    <w:rsid w:val="00877B3F"/>
    <w:rsid w:val="00877B8B"/>
    <w:rsid w:val="00877F6F"/>
    <w:rsid w:val="008800B2"/>
    <w:rsid w:val="008805EF"/>
    <w:rsid w:val="00880BC4"/>
    <w:rsid w:val="00880C94"/>
    <w:rsid w:val="0088115C"/>
    <w:rsid w:val="00881516"/>
    <w:rsid w:val="008816D6"/>
    <w:rsid w:val="008817AE"/>
    <w:rsid w:val="00881B69"/>
    <w:rsid w:val="00881E06"/>
    <w:rsid w:val="0088256E"/>
    <w:rsid w:val="00882816"/>
    <w:rsid w:val="00882BDA"/>
    <w:rsid w:val="00882CE5"/>
    <w:rsid w:val="008832B7"/>
    <w:rsid w:val="0088337B"/>
    <w:rsid w:val="00883899"/>
    <w:rsid w:val="00883907"/>
    <w:rsid w:val="00884AB2"/>
    <w:rsid w:val="008857BA"/>
    <w:rsid w:val="00885854"/>
    <w:rsid w:val="00885A85"/>
    <w:rsid w:val="00885C72"/>
    <w:rsid w:val="00886258"/>
    <w:rsid w:val="00886BF5"/>
    <w:rsid w:val="00886F3C"/>
    <w:rsid w:val="00887D29"/>
    <w:rsid w:val="0089000C"/>
    <w:rsid w:val="008911AD"/>
    <w:rsid w:val="00891258"/>
    <w:rsid w:val="0089137E"/>
    <w:rsid w:val="00891C2B"/>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91E"/>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321C"/>
    <w:rsid w:val="008A34EC"/>
    <w:rsid w:val="008A3816"/>
    <w:rsid w:val="008A3B59"/>
    <w:rsid w:val="008A49D7"/>
    <w:rsid w:val="008A4A6A"/>
    <w:rsid w:val="008A4C5D"/>
    <w:rsid w:val="008A4E84"/>
    <w:rsid w:val="008A4EE7"/>
    <w:rsid w:val="008A5C6D"/>
    <w:rsid w:val="008A6391"/>
    <w:rsid w:val="008A6C38"/>
    <w:rsid w:val="008A6D99"/>
    <w:rsid w:val="008A71CF"/>
    <w:rsid w:val="008A72E2"/>
    <w:rsid w:val="008A7BD0"/>
    <w:rsid w:val="008A7D88"/>
    <w:rsid w:val="008B04F3"/>
    <w:rsid w:val="008B123E"/>
    <w:rsid w:val="008B1245"/>
    <w:rsid w:val="008B1B51"/>
    <w:rsid w:val="008B2121"/>
    <w:rsid w:val="008B21E9"/>
    <w:rsid w:val="008B2524"/>
    <w:rsid w:val="008B2CA6"/>
    <w:rsid w:val="008B318E"/>
    <w:rsid w:val="008B3834"/>
    <w:rsid w:val="008B3C16"/>
    <w:rsid w:val="008B3FC5"/>
    <w:rsid w:val="008B41BB"/>
    <w:rsid w:val="008B4227"/>
    <w:rsid w:val="008B42DE"/>
    <w:rsid w:val="008B4845"/>
    <w:rsid w:val="008B5292"/>
    <w:rsid w:val="008B5789"/>
    <w:rsid w:val="008B5C18"/>
    <w:rsid w:val="008B657D"/>
    <w:rsid w:val="008B7505"/>
    <w:rsid w:val="008B7A1F"/>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413B"/>
    <w:rsid w:val="008C4C14"/>
    <w:rsid w:val="008C4D68"/>
    <w:rsid w:val="008C4E84"/>
    <w:rsid w:val="008C52DD"/>
    <w:rsid w:val="008C546D"/>
    <w:rsid w:val="008C554C"/>
    <w:rsid w:val="008C56CC"/>
    <w:rsid w:val="008C5920"/>
    <w:rsid w:val="008C5CE9"/>
    <w:rsid w:val="008C61EF"/>
    <w:rsid w:val="008C63B8"/>
    <w:rsid w:val="008C6C74"/>
    <w:rsid w:val="008C70F2"/>
    <w:rsid w:val="008C720C"/>
    <w:rsid w:val="008C754B"/>
    <w:rsid w:val="008C7722"/>
    <w:rsid w:val="008C77EA"/>
    <w:rsid w:val="008C7BE3"/>
    <w:rsid w:val="008D0869"/>
    <w:rsid w:val="008D09C8"/>
    <w:rsid w:val="008D0F53"/>
    <w:rsid w:val="008D1369"/>
    <w:rsid w:val="008D1546"/>
    <w:rsid w:val="008D199A"/>
    <w:rsid w:val="008D1E2C"/>
    <w:rsid w:val="008D211C"/>
    <w:rsid w:val="008D303E"/>
    <w:rsid w:val="008D3103"/>
    <w:rsid w:val="008D31A0"/>
    <w:rsid w:val="008D34CB"/>
    <w:rsid w:val="008D3BE0"/>
    <w:rsid w:val="008D3CCD"/>
    <w:rsid w:val="008D3D8E"/>
    <w:rsid w:val="008D42F8"/>
    <w:rsid w:val="008D49A8"/>
    <w:rsid w:val="008D62EA"/>
    <w:rsid w:val="008D6399"/>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53F"/>
    <w:rsid w:val="008E282E"/>
    <w:rsid w:val="008E2B07"/>
    <w:rsid w:val="008E2F96"/>
    <w:rsid w:val="008E3304"/>
    <w:rsid w:val="008E354C"/>
    <w:rsid w:val="008E3818"/>
    <w:rsid w:val="008E3869"/>
    <w:rsid w:val="008E3B7E"/>
    <w:rsid w:val="008E3D94"/>
    <w:rsid w:val="008E47EC"/>
    <w:rsid w:val="008E4902"/>
    <w:rsid w:val="008E4E56"/>
    <w:rsid w:val="008E5224"/>
    <w:rsid w:val="008E52C0"/>
    <w:rsid w:val="008E5909"/>
    <w:rsid w:val="008E591A"/>
    <w:rsid w:val="008E605C"/>
    <w:rsid w:val="008E62DF"/>
    <w:rsid w:val="008E6AEB"/>
    <w:rsid w:val="008E752F"/>
    <w:rsid w:val="008E7670"/>
    <w:rsid w:val="008E76D7"/>
    <w:rsid w:val="008F0104"/>
    <w:rsid w:val="008F01B0"/>
    <w:rsid w:val="008F0551"/>
    <w:rsid w:val="008F05DD"/>
    <w:rsid w:val="008F0728"/>
    <w:rsid w:val="008F0A54"/>
    <w:rsid w:val="008F0CE2"/>
    <w:rsid w:val="008F216C"/>
    <w:rsid w:val="008F22A9"/>
    <w:rsid w:val="008F2614"/>
    <w:rsid w:val="008F26D1"/>
    <w:rsid w:val="008F2F18"/>
    <w:rsid w:val="008F3002"/>
    <w:rsid w:val="008F33EF"/>
    <w:rsid w:val="008F359C"/>
    <w:rsid w:val="008F3B45"/>
    <w:rsid w:val="008F3FAE"/>
    <w:rsid w:val="008F4112"/>
    <w:rsid w:val="008F495F"/>
    <w:rsid w:val="008F4C3F"/>
    <w:rsid w:val="008F5C0C"/>
    <w:rsid w:val="008F5D24"/>
    <w:rsid w:val="008F7234"/>
    <w:rsid w:val="008F73EB"/>
    <w:rsid w:val="008F7675"/>
    <w:rsid w:val="008F7AFB"/>
    <w:rsid w:val="00900666"/>
    <w:rsid w:val="009007B9"/>
    <w:rsid w:val="00900E78"/>
    <w:rsid w:val="00901235"/>
    <w:rsid w:val="00901558"/>
    <w:rsid w:val="009016F1"/>
    <w:rsid w:val="0090178B"/>
    <w:rsid w:val="0090246D"/>
    <w:rsid w:val="009024EA"/>
    <w:rsid w:val="009028FF"/>
    <w:rsid w:val="00903E0C"/>
    <w:rsid w:val="009046C9"/>
    <w:rsid w:val="009047A3"/>
    <w:rsid w:val="00904B97"/>
    <w:rsid w:val="009054E5"/>
    <w:rsid w:val="00905DD4"/>
    <w:rsid w:val="00906034"/>
    <w:rsid w:val="0090619D"/>
    <w:rsid w:val="00906603"/>
    <w:rsid w:val="00906696"/>
    <w:rsid w:val="009067DA"/>
    <w:rsid w:val="00906820"/>
    <w:rsid w:val="00907D51"/>
    <w:rsid w:val="009107FE"/>
    <w:rsid w:val="00910D39"/>
    <w:rsid w:val="00911022"/>
    <w:rsid w:val="00911104"/>
    <w:rsid w:val="00911647"/>
    <w:rsid w:val="009118A6"/>
    <w:rsid w:val="00911D96"/>
    <w:rsid w:val="0091201B"/>
    <w:rsid w:val="009120C1"/>
    <w:rsid w:val="00912903"/>
    <w:rsid w:val="00912CAF"/>
    <w:rsid w:val="00913890"/>
    <w:rsid w:val="009139AB"/>
    <w:rsid w:val="00913B49"/>
    <w:rsid w:val="0091417B"/>
    <w:rsid w:val="0091464C"/>
    <w:rsid w:val="00914D27"/>
    <w:rsid w:val="00914D3B"/>
    <w:rsid w:val="00914E80"/>
    <w:rsid w:val="00915AAD"/>
    <w:rsid w:val="00915B72"/>
    <w:rsid w:val="00915BFE"/>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D00"/>
    <w:rsid w:val="00923F67"/>
    <w:rsid w:val="009243BD"/>
    <w:rsid w:val="009248EA"/>
    <w:rsid w:val="009249FF"/>
    <w:rsid w:val="00924CE9"/>
    <w:rsid w:val="00924FA4"/>
    <w:rsid w:val="00924FA5"/>
    <w:rsid w:val="00924FEA"/>
    <w:rsid w:val="0092513D"/>
    <w:rsid w:val="009256C1"/>
    <w:rsid w:val="00925B95"/>
    <w:rsid w:val="00925BF4"/>
    <w:rsid w:val="00926767"/>
    <w:rsid w:val="00926C29"/>
    <w:rsid w:val="00927301"/>
    <w:rsid w:val="00927833"/>
    <w:rsid w:val="0093026D"/>
    <w:rsid w:val="00930CE4"/>
    <w:rsid w:val="00930E0D"/>
    <w:rsid w:val="009324A7"/>
    <w:rsid w:val="00932B54"/>
    <w:rsid w:val="00932D56"/>
    <w:rsid w:val="00933103"/>
    <w:rsid w:val="009335E9"/>
    <w:rsid w:val="009340B7"/>
    <w:rsid w:val="009343A4"/>
    <w:rsid w:val="009343B6"/>
    <w:rsid w:val="00934465"/>
    <w:rsid w:val="00934D1A"/>
    <w:rsid w:val="009352DE"/>
    <w:rsid w:val="0093533B"/>
    <w:rsid w:val="009357AF"/>
    <w:rsid w:val="00935844"/>
    <w:rsid w:val="009359DC"/>
    <w:rsid w:val="0093600E"/>
    <w:rsid w:val="009366AD"/>
    <w:rsid w:val="009374AA"/>
    <w:rsid w:val="00937C08"/>
    <w:rsid w:val="009400A1"/>
    <w:rsid w:val="0094068C"/>
    <w:rsid w:val="00940794"/>
    <w:rsid w:val="00940917"/>
    <w:rsid w:val="00940F3F"/>
    <w:rsid w:val="00941238"/>
    <w:rsid w:val="00941CEE"/>
    <w:rsid w:val="00941EFC"/>
    <w:rsid w:val="00942159"/>
    <w:rsid w:val="0094257D"/>
    <w:rsid w:val="00943BB1"/>
    <w:rsid w:val="00943C6E"/>
    <w:rsid w:val="00944112"/>
    <w:rsid w:val="009444B9"/>
    <w:rsid w:val="009444CC"/>
    <w:rsid w:val="0094488C"/>
    <w:rsid w:val="009449B9"/>
    <w:rsid w:val="009450FB"/>
    <w:rsid w:val="00946133"/>
    <w:rsid w:val="00946455"/>
    <w:rsid w:val="00946A08"/>
    <w:rsid w:val="00946B2C"/>
    <w:rsid w:val="00946F42"/>
    <w:rsid w:val="0094781C"/>
    <w:rsid w:val="0094795F"/>
    <w:rsid w:val="009503E9"/>
    <w:rsid w:val="00950453"/>
    <w:rsid w:val="00950CB2"/>
    <w:rsid w:val="00951187"/>
    <w:rsid w:val="009513F4"/>
    <w:rsid w:val="00951BBB"/>
    <w:rsid w:val="00952D44"/>
    <w:rsid w:val="009531C0"/>
    <w:rsid w:val="00953D74"/>
    <w:rsid w:val="00953F73"/>
    <w:rsid w:val="009543D4"/>
    <w:rsid w:val="0095474E"/>
    <w:rsid w:val="0095531E"/>
    <w:rsid w:val="00955E17"/>
    <w:rsid w:val="00955F7A"/>
    <w:rsid w:val="009563F9"/>
    <w:rsid w:val="00956938"/>
    <w:rsid w:val="00956C55"/>
    <w:rsid w:val="009570A9"/>
    <w:rsid w:val="009577BD"/>
    <w:rsid w:val="00960055"/>
    <w:rsid w:val="00960095"/>
    <w:rsid w:val="00960099"/>
    <w:rsid w:val="00960B6F"/>
    <w:rsid w:val="00961163"/>
    <w:rsid w:val="00961FD5"/>
    <w:rsid w:val="009623A7"/>
    <w:rsid w:val="0096273E"/>
    <w:rsid w:val="00962748"/>
    <w:rsid w:val="0096284C"/>
    <w:rsid w:val="00962B18"/>
    <w:rsid w:val="00962F30"/>
    <w:rsid w:val="00963282"/>
    <w:rsid w:val="00963643"/>
    <w:rsid w:val="00963AB7"/>
    <w:rsid w:val="00963C52"/>
    <w:rsid w:val="009640A3"/>
    <w:rsid w:val="0096477D"/>
    <w:rsid w:val="0096482F"/>
    <w:rsid w:val="00964AA2"/>
    <w:rsid w:val="00964C74"/>
    <w:rsid w:val="00965849"/>
    <w:rsid w:val="0096587E"/>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12"/>
    <w:rsid w:val="0097034B"/>
    <w:rsid w:val="00970428"/>
    <w:rsid w:val="00970570"/>
    <w:rsid w:val="00971009"/>
    <w:rsid w:val="0097197C"/>
    <w:rsid w:val="00972378"/>
    <w:rsid w:val="009724D9"/>
    <w:rsid w:val="00972D59"/>
    <w:rsid w:val="009735D0"/>
    <w:rsid w:val="00973A63"/>
    <w:rsid w:val="00974A84"/>
    <w:rsid w:val="00974BB5"/>
    <w:rsid w:val="00975433"/>
    <w:rsid w:val="00975A04"/>
    <w:rsid w:val="00975E4E"/>
    <w:rsid w:val="00975EC2"/>
    <w:rsid w:val="00976577"/>
    <w:rsid w:val="00976615"/>
    <w:rsid w:val="00976EC4"/>
    <w:rsid w:val="00976F5D"/>
    <w:rsid w:val="0097785A"/>
    <w:rsid w:val="0098040B"/>
    <w:rsid w:val="00980675"/>
    <w:rsid w:val="00981A1E"/>
    <w:rsid w:val="009822C5"/>
    <w:rsid w:val="009822E7"/>
    <w:rsid w:val="0098264C"/>
    <w:rsid w:val="009826E5"/>
    <w:rsid w:val="00982A3A"/>
    <w:rsid w:val="00982DA7"/>
    <w:rsid w:val="00983D17"/>
    <w:rsid w:val="00984324"/>
    <w:rsid w:val="00984762"/>
    <w:rsid w:val="00985AD5"/>
    <w:rsid w:val="00985DA7"/>
    <w:rsid w:val="00985F6B"/>
    <w:rsid w:val="00986178"/>
    <w:rsid w:val="00986689"/>
    <w:rsid w:val="00986DC8"/>
    <w:rsid w:val="00987172"/>
    <w:rsid w:val="00987276"/>
    <w:rsid w:val="00990043"/>
    <w:rsid w:val="009908FB"/>
    <w:rsid w:val="00990918"/>
    <w:rsid w:val="009909C9"/>
    <w:rsid w:val="00990A6B"/>
    <w:rsid w:val="009913D3"/>
    <w:rsid w:val="00991852"/>
    <w:rsid w:val="00991F58"/>
    <w:rsid w:val="00992104"/>
    <w:rsid w:val="00992589"/>
    <w:rsid w:val="00992A89"/>
    <w:rsid w:val="009938F7"/>
    <w:rsid w:val="00993BC6"/>
    <w:rsid w:val="00993F10"/>
    <w:rsid w:val="00994B67"/>
    <w:rsid w:val="00995235"/>
    <w:rsid w:val="00995AB3"/>
    <w:rsid w:val="00996007"/>
    <w:rsid w:val="0099602A"/>
    <w:rsid w:val="00996287"/>
    <w:rsid w:val="00996590"/>
    <w:rsid w:val="00996696"/>
    <w:rsid w:val="0099720C"/>
    <w:rsid w:val="009975E1"/>
    <w:rsid w:val="00997D39"/>
    <w:rsid w:val="009A0694"/>
    <w:rsid w:val="009A0D14"/>
    <w:rsid w:val="009A1B07"/>
    <w:rsid w:val="009A2030"/>
    <w:rsid w:val="009A32A4"/>
    <w:rsid w:val="009A3CB0"/>
    <w:rsid w:val="009A4471"/>
    <w:rsid w:val="009A4B3D"/>
    <w:rsid w:val="009A5FFE"/>
    <w:rsid w:val="009A605C"/>
    <w:rsid w:val="009A6B38"/>
    <w:rsid w:val="009A6E7A"/>
    <w:rsid w:val="009A70B9"/>
    <w:rsid w:val="009A7A79"/>
    <w:rsid w:val="009B0325"/>
    <w:rsid w:val="009B07D5"/>
    <w:rsid w:val="009B0873"/>
    <w:rsid w:val="009B0A9C"/>
    <w:rsid w:val="009B0C3A"/>
    <w:rsid w:val="009B11E7"/>
    <w:rsid w:val="009B1B98"/>
    <w:rsid w:val="009B2BEA"/>
    <w:rsid w:val="009B2DF3"/>
    <w:rsid w:val="009B334A"/>
    <w:rsid w:val="009B3433"/>
    <w:rsid w:val="009B3824"/>
    <w:rsid w:val="009B3C1A"/>
    <w:rsid w:val="009B3F07"/>
    <w:rsid w:val="009B414A"/>
    <w:rsid w:val="009B4A5F"/>
    <w:rsid w:val="009B4C5D"/>
    <w:rsid w:val="009B57B1"/>
    <w:rsid w:val="009B5EAC"/>
    <w:rsid w:val="009B69AF"/>
    <w:rsid w:val="009B6BBA"/>
    <w:rsid w:val="009B7332"/>
    <w:rsid w:val="009B7702"/>
    <w:rsid w:val="009B7CFC"/>
    <w:rsid w:val="009B7E51"/>
    <w:rsid w:val="009C0637"/>
    <w:rsid w:val="009C0B42"/>
    <w:rsid w:val="009C14E6"/>
    <w:rsid w:val="009C1789"/>
    <w:rsid w:val="009C1D98"/>
    <w:rsid w:val="009C20AF"/>
    <w:rsid w:val="009C2805"/>
    <w:rsid w:val="009C2C43"/>
    <w:rsid w:val="009C2E64"/>
    <w:rsid w:val="009C32AD"/>
    <w:rsid w:val="009C35D9"/>
    <w:rsid w:val="009C395B"/>
    <w:rsid w:val="009C6509"/>
    <w:rsid w:val="009C6A8F"/>
    <w:rsid w:val="009C6FB5"/>
    <w:rsid w:val="009C71BE"/>
    <w:rsid w:val="009C7600"/>
    <w:rsid w:val="009C7D7E"/>
    <w:rsid w:val="009D00D4"/>
    <w:rsid w:val="009D068B"/>
    <w:rsid w:val="009D0CEF"/>
    <w:rsid w:val="009D141E"/>
    <w:rsid w:val="009D15F2"/>
    <w:rsid w:val="009D1A43"/>
    <w:rsid w:val="009D1CCE"/>
    <w:rsid w:val="009D2583"/>
    <w:rsid w:val="009D2ED0"/>
    <w:rsid w:val="009D3220"/>
    <w:rsid w:val="009D378E"/>
    <w:rsid w:val="009D3B67"/>
    <w:rsid w:val="009D3BC7"/>
    <w:rsid w:val="009D3D9B"/>
    <w:rsid w:val="009D4C1B"/>
    <w:rsid w:val="009D4C2C"/>
    <w:rsid w:val="009D528F"/>
    <w:rsid w:val="009D54E0"/>
    <w:rsid w:val="009D5717"/>
    <w:rsid w:val="009D57AB"/>
    <w:rsid w:val="009D57B5"/>
    <w:rsid w:val="009D6862"/>
    <w:rsid w:val="009D6DE3"/>
    <w:rsid w:val="009D732B"/>
    <w:rsid w:val="009D758C"/>
    <w:rsid w:val="009D7AD3"/>
    <w:rsid w:val="009D7E1F"/>
    <w:rsid w:val="009E0ED5"/>
    <w:rsid w:val="009E1227"/>
    <w:rsid w:val="009E1254"/>
    <w:rsid w:val="009E1713"/>
    <w:rsid w:val="009E1791"/>
    <w:rsid w:val="009E287F"/>
    <w:rsid w:val="009E2A18"/>
    <w:rsid w:val="009E2CAC"/>
    <w:rsid w:val="009E3EF0"/>
    <w:rsid w:val="009E3FA7"/>
    <w:rsid w:val="009E428E"/>
    <w:rsid w:val="009E4663"/>
    <w:rsid w:val="009E48D0"/>
    <w:rsid w:val="009E4D9B"/>
    <w:rsid w:val="009E4EBD"/>
    <w:rsid w:val="009E5921"/>
    <w:rsid w:val="009E5C18"/>
    <w:rsid w:val="009E5DE2"/>
    <w:rsid w:val="009E5E7B"/>
    <w:rsid w:val="009E6457"/>
    <w:rsid w:val="009E6A9A"/>
    <w:rsid w:val="009E6CA0"/>
    <w:rsid w:val="009E6D6B"/>
    <w:rsid w:val="009E7840"/>
    <w:rsid w:val="009E7A01"/>
    <w:rsid w:val="009E7BC8"/>
    <w:rsid w:val="009E7D2B"/>
    <w:rsid w:val="009E7E72"/>
    <w:rsid w:val="009F0037"/>
    <w:rsid w:val="009F0131"/>
    <w:rsid w:val="009F024F"/>
    <w:rsid w:val="009F02ED"/>
    <w:rsid w:val="009F0C47"/>
    <w:rsid w:val="009F0D16"/>
    <w:rsid w:val="009F0E71"/>
    <w:rsid w:val="009F1446"/>
    <w:rsid w:val="009F187E"/>
    <w:rsid w:val="009F1A82"/>
    <w:rsid w:val="009F1B3A"/>
    <w:rsid w:val="009F23A3"/>
    <w:rsid w:val="009F2871"/>
    <w:rsid w:val="009F2947"/>
    <w:rsid w:val="009F2AEE"/>
    <w:rsid w:val="009F2FD7"/>
    <w:rsid w:val="009F3447"/>
    <w:rsid w:val="009F36BA"/>
    <w:rsid w:val="009F37B2"/>
    <w:rsid w:val="009F3C5C"/>
    <w:rsid w:val="009F3D5D"/>
    <w:rsid w:val="009F4164"/>
    <w:rsid w:val="009F4217"/>
    <w:rsid w:val="009F42DD"/>
    <w:rsid w:val="009F4A53"/>
    <w:rsid w:val="009F4AF3"/>
    <w:rsid w:val="009F5299"/>
    <w:rsid w:val="009F5FA0"/>
    <w:rsid w:val="009F64CA"/>
    <w:rsid w:val="009F681D"/>
    <w:rsid w:val="009F686E"/>
    <w:rsid w:val="009F6D29"/>
    <w:rsid w:val="009F6E3A"/>
    <w:rsid w:val="009F73F7"/>
    <w:rsid w:val="009F73FE"/>
    <w:rsid w:val="00A00863"/>
    <w:rsid w:val="00A00BB2"/>
    <w:rsid w:val="00A00CE2"/>
    <w:rsid w:val="00A00F9C"/>
    <w:rsid w:val="00A01008"/>
    <w:rsid w:val="00A02267"/>
    <w:rsid w:val="00A02839"/>
    <w:rsid w:val="00A02889"/>
    <w:rsid w:val="00A02AE2"/>
    <w:rsid w:val="00A02CE8"/>
    <w:rsid w:val="00A02D98"/>
    <w:rsid w:val="00A03150"/>
    <w:rsid w:val="00A034BB"/>
    <w:rsid w:val="00A03A72"/>
    <w:rsid w:val="00A03D56"/>
    <w:rsid w:val="00A03D74"/>
    <w:rsid w:val="00A0472B"/>
    <w:rsid w:val="00A049B7"/>
    <w:rsid w:val="00A05C77"/>
    <w:rsid w:val="00A05CAE"/>
    <w:rsid w:val="00A060D2"/>
    <w:rsid w:val="00A06308"/>
    <w:rsid w:val="00A07015"/>
    <w:rsid w:val="00A076A8"/>
    <w:rsid w:val="00A0789B"/>
    <w:rsid w:val="00A109DC"/>
    <w:rsid w:val="00A10FA2"/>
    <w:rsid w:val="00A1132C"/>
    <w:rsid w:val="00A114D6"/>
    <w:rsid w:val="00A13358"/>
    <w:rsid w:val="00A14AB3"/>
    <w:rsid w:val="00A14DEA"/>
    <w:rsid w:val="00A1508E"/>
    <w:rsid w:val="00A1527D"/>
    <w:rsid w:val="00A1534C"/>
    <w:rsid w:val="00A154B6"/>
    <w:rsid w:val="00A168B0"/>
    <w:rsid w:val="00A1696D"/>
    <w:rsid w:val="00A17040"/>
    <w:rsid w:val="00A170F5"/>
    <w:rsid w:val="00A17354"/>
    <w:rsid w:val="00A173D9"/>
    <w:rsid w:val="00A1744E"/>
    <w:rsid w:val="00A1770B"/>
    <w:rsid w:val="00A17DFE"/>
    <w:rsid w:val="00A2039D"/>
    <w:rsid w:val="00A20E67"/>
    <w:rsid w:val="00A219F7"/>
    <w:rsid w:val="00A227DA"/>
    <w:rsid w:val="00A22930"/>
    <w:rsid w:val="00A229E7"/>
    <w:rsid w:val="00A23040"/>
    <w:rsid w:val="00A23408"/>
    <w:rsid w:val="00A237D2"/>
    <w:rsid w:val="00A23986"/>
    <w:rsid w:val="00A23997"/>
    <w:rsid w:val="00A23A06"/>
    <w:rsid w:val="00A23FB7"/>
    <w:rsid w:val="00A244D1"/>
    <w:rsid w:val="00A24798"/>
    <w:rsid w:val="00A24AC9"/>
    <w:rsid w:val="00A24C66"/>
    <w:rsid w:val="00A24DBF"/>
    <w:rsid w:val="00A24EC6"/>
    <w:rsid w:val="00A25465"/>
    <w:rsid w:val="00A2546F"/>
    <w:rsid w:val="00A25E4C"/>
    <w:rsid w:val="00A261E3"/>
    <w:rsid w:val="00A26577"/>
    <w:rsid w:val="00A26882"/>
    <w:rsid w:val="00A26D89"/>
    <w:rsid w:val="00A26EA2"/>
    <w:rsid w:val="00A271E5"/>
    <w:rsid w:val="00A27D26"/>
    <w:rsid w:val="00A306A4"/>
    <w:rsid w:val="00A30D74"/>
    <w:rsid w:val="00A30E76"/>
    <w:rsid w:val="00A3122E"/>
    <w:rsid w:val="00A31521"/>
    <w:rsid w:val="00A31703"/>
    <w:rsid w:val="00A32517"/>
    <w:rsid w:val="00A32634"/>
    <w:rsid w:val="00A3271E"/>
    <w:rsid w:val="00A33606"/>
    <w:rsid w:val="00A3362A"/>
    <w:rsid w:val="00A33860"/>
    <w:rsid w:val="00A33C98"/>
    <w:rsid w:val="00A3437E"/>
    <w:rsid w:val="00A347A4"/>
    <w:rsid w:val="00A347C0"/>
    <w:rsid w:val="00A354E3"/>
    <w:rsid w:val="00A3794E"/>
    <w:rsid w:val="00A379D5"/>
    <w:rsid w:val="00A401DF"/>
    <w:rsid w:val="00A40C86"/>
    <w:rsid w:val="00A40F0E"/>
    <w:rsid w:val="00A41868"/>
    <w:rsid w:val="00A41EBB"/>
    <w:rsid w:val="00A422CE"/>
    <w:rsid w:val="00A4253A"/>
    <w:rsid w:val="00A42682"/>
    <w:rsid w:val="00A42F33"/>
    <w:rsid w:val="00A436F0"/>
    <w:rsid w:val="00A43F9C"/>
    <w:rsid w:val="00A44064"/>
    <w:rsid w:val="00A442A5"/>
    <w:rsid w:val="00A442EE"/>
    <w:rsid w:val="00A44C04"/>
    <w:rsid w:val="00A45024"/>
    <w:rsid w:val="00A450CF"/>
    <w:rsid w:val="00A45283"/>
    <w:rsid w:val="00A457FB"/>
    <w:rsid w:val="00A4597A"/>
    <w:rsid w:val="00A45DF0"/>
    <w:rsid w:val="00A461A5"/>
    <w:rsid w:val="00A46375"/>
    <w:rsid w:val="00A47BAA"/>
    <w:rsid w:val="00A502BC"/>
    <w:rsid w:val="00A50481"/>
    <w:rsid w:val="00A5056E"/>
    <w:rsid w:val="00A50733"/>
    <w:rsid w:val="00A50BC6"/>
    <w:rsid w:val="00A51238"/>
    <w:rsid w:val="00A513CC"/>
    <w:rsid w:val="00A529A5"/>
    <w:rsid w:val="00A532A7"/>
    <w:rsid w:val="00A53306"/>
    <w:rsid w:val="00A53516"/>
    <w:rsid w:val="00A53E36"/>
    <w:rsid w:val="00A53E57"/>
    <w:rsid w:val="00A53EA6"/>
    <w:rsid w:val="00A56193"/>
    <w:rsid w:val="00A562E3"/>
    <w:rsid w:val="00A563DD"/>
    <w:rsid w:val="00A56D8C"/>
    <w:rsid w:val="00A56ECE"/>
    <w:rsid w:val="00A5703F"/>
    <w:rsid w:val="00A57316"/>
    <w:rsid w:val="00A579CC"/>
    <w:rsid w:val="00A610EB"/>
    <w:rsid w:val="00A618A5"/>
    <w:rsid w:val="00A62BBB"/>
    <w:rsid w:val="00A6365F"/>
    <w:rsid w:val="00A63A51"/>
    <w:rsid w:val="00A64023"/>
    <w:rsid w:val="00A6461B"/>
    <w:rsid w:val="00A64BF2"/>
    <w:rsid w:val="00A64EB7"/>
    <w:rsid w:val="00A65CDB"/>
    <w:rsid w:val="00A661C0"/>
    <w:rsid w:val="00A663FC"/>
    <w:rsid w:val="00A66654"/>
    <w:rsid w:val="00A668AD"/>
    <w:rsid w:val="00A66B39"/>
    <w:rsid w:val="00A66E71"/>
    <w:rsid w:val="00A67384"/>
    <w:rsid w:val="00A678AF"/>
    <w:rsid w:val="00A678C4"/>
    <w:rsid w:val="00A6797E"/>
    <w:rsid w:val="00A67D6D"/>
    <w:rsid w:val="00A67E0E"/>
    <w:rsid w:val="00A705E8"/>
    <w:rsid w:val="00A70790"/>
    <w:rsid w:val="00A70C0C"/>
    <w:rsid w:val="00A70E4A"/>
    <w:rsid w:val="00A71324"/>
    <w:rsid w:val="00A71743"/>
    <w:rsid w:val="00A7258B"/>
    <w:rsid w:val="00A7266E"/>
    <w:rsid w:val="00A727B7"/>
    <w:rsid w:val="00A72A78"/>
    <w:rsid w:val="00A72BB6"/>
    <w:rsid w:val="00A7338C"/>
    <w:rsid w:val="00A736A7"/>
    <w:rsid w:val="00A738AD"/>
    <w:rsid w:val="00A73DC5"/>
    <w:rsid w:val="00A74046"/>
    <w:rsid w:val="00A74065"/>
    <w:rsid w:val="00A740A3"/>
    <w:rsid w:val="00A741E2"/>
    <w:rsid w:val="00A748A0"/>
    <w:rsid w:val="00A74F2E"/>
    <w:rsid w:val="00A751FB"/>
    <w:rsid w:val="00A757FA"/>
    <w:rsid w:val="00A7585C"/>
    <w:rsid w:val="00A7588E"/>
    <w:rsid w:val="00A75F06"/>
    <w:rsid w:val="00A76A95"/>
    <w:rsid w:val="00A76E11"/>
    <w:rsid w:val="00A80124"/>
    <w:rsid w:val="00A8015D"/>
    <w:rsid w:val="00A8141C"/>
    <w:rsid w:val="00A82C84"/>
    <w:rsid w:val="00A82C95"/>
    <w:rsid w:val="00A82CDF"/>
    <w:rsid w:val="00A8308F"/>
    <w:rsid w:val="00A83194"/>
    <w:rsid w:val="00A83668"/>
    <w:rsid w:val="00A836D8"/>
    <w:rsid w:val="00A83FA4"/>
    <w:rsid w:val="00A8419B"/>
    <w:rsid w:val="00A84A9D"/>
    <w:rsid w:val="00A84F0D"/>
    <w:rsid w:val="00A85644"/>
    <w:rsid w:val="00A85720"/>
    <w:rsid w:val="00A86429"/>
    <w:rsid w:val="00A86A83"/>
    <w:rsid w:val="00A86E9C"/>
    <w:rsid w:val="00A8730A"/>
    <w:rsid w:val="00A87374"/>
    <w:rsid w:val="00A90568"/>
    <w:rsid w:val="00A912D4"/>
    <w:rsid w:val="00A91515"/>
    <w:rsid w:val="00A91516"/>
    <w:rsid w:val="00A918A3"/>
    <w:rsid w:val="00A91B25"/>
    <w:rsid w:val="00A920CE"/>
    <w:rsid w:val="00A92949"/>
    <w:rsid w:val="00A930F2"/>
    <w:rsid w:val="00A938BB"/>
    <w:rsid w:val="00A9393E"/>
    <w:rsid w:val="00A93ABA"/>
    <w:rsid w:val="00A93C48"/>
    <w:rsid w:val="00A94063"/>
    <w:rsid w:val="00A94123"/>
    <w:rsid w:val="00A94272"/>
    <w:rsid w:val="00A9438D"/>
    <w:rsid w:val="00A95085"/>
    <w:rsid w:val="00A95250"/>
    <w:rsid w:val="00A95569"/>
    <w:rsid w:val="00A955FF"/>
    <w:rsid w:val="00A9704F"/>
    <w:rsid w:val="00A971CC"/>
    <w:rsid w:val="00A977AC"/>
    <w:rsid w:val="00AA00F1"/>
    <w:rsid w:val="00AA01A3"/>
    <w:rsid w:val="00AA0632"/>
    <w:rsid w:val="00AA07DF"/>
    <w:rsid w:val="00AA0EC2"/>
    <w:rsid w:val="00AA0FCB"/>
    <w:rsid w:val="00AA1EA3"/>
    <w:rsid w:val="00AA2546"/>
    <w:rsid w:val="00AA348C"/>
    <w:rsid w:val="00AA3DF7"/>
    <w:rsid w:val="00AA4585"/>
    <w:rsid w:val="00AA458E"/>
    <w:rsid w:val="00AA47E4"/>
    <w:rsid w:val="00AA495F"/>
    <w:rsid w:val="00AA4DA3"/>
    <w:rsid w:val="00AA56A3"/>
    <w:rsid w:val="00AA5AAC"/>
    <w:rsid w:val="00AA633C"/>
    <w:rsid w:val="00AA6DBB"/>
    <w:rsid w:val="00AA718E"/>
    <w:rsid w:val="00AA74DE"/>
    <w:rsid w:val="00AA7749"/>
    <w:rsid w:val="00AA7C60"/>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621"/>
    <w:rsid w:val="00AB2989"/>
    <w:rsid w:val="00AB2F15"/>
    <w:rsid w:val="00AB3A32"/>
    <w:rsid w:val="00AB3C08"/>
    <w:rsid w:val="00AB3E79"/>
    <w:rsid w:val="00AB3F3A"/>
    <w:rsid w:val="00AB4640"/>
    <w:rsid w:val="00AB46A4"/>
    <w:rsid w:val="00AB4B1C"/>
    <w:rsid w:val="00AB4BFB"/>
    <w:rsid w:val="00AB4CFE"/>
    <w:rsid w:val="00AB55C5"/>
    <w:rsid w:val="00AB648D"/>
    <w:rsid w:val="00AB6ABE"/>
    <w:rsid w:val="00AB6FC8"/>
    <w:rsid w:val="00AB729B"/>
    <w:rsid w:val="00AB7390"/>
    <w:rsid w:val="00AB7C28"/>
    <w:rsid w:val="00AC0B89"/>
    <w:rsid w:val="00AC1648"/>
    <w:rsid w:val="00AC1F03"/>
    <w:rsid w:val="00AC1FFA"/>
    <w:rsid w:val="00AC20F7"/>
    <w:rsid w:val="00AC21BF"/>
    <w:rsid w:val="00AC2241"/>
    <w:rsid w:val="00AC2763"/>
    <w:rsid w:val="00AC2ABA"/>
    <w:rsid w:val="00AC3ECA"/>
    <w:rsid w:val="00AC4567"/>
    <w:rsid w:val="00AC5AFE"/>
    <w:rsid w:val="00AC5E8E"/>
    <w:rsid w:val="00AC6467"/>
    <w:rsid w:val="00AC6E03"/>
    <w:rsid w:val="00AC789B"/>
    <w:rsid w:val="00AC7950"/>
    <w:rsid w:val="00AC7DAA"/>
    <w:rsid w:val="00AD030E"/>
    <w:rsid w:val="00AD0808"/>
    <w:rsid w:val="00AD08D9"/>
    <w:rsid w:val="00AD0FB2"/>
    <w:rsid w:val="00AD1492"/>
    <w:rsid w:val="00AD1D11"/>
    <w:rsid w:val="00AD2241"/>
    <w:rsid w:val="00AD22BB"/>
    <w:rsid w:val="00AD27F9"/>
    <w:rsid w:val="00AD2B0D"/>
    <w:rsid w:val="00AD2D0F"/>
    <w:rsid w:val="00AD2FBA"/>
    <w:rsid w:val="00AD3129"/>
    <w:rsid w:val="00AD3698"/>
    <w:rsid w:val="00AD3787"/>
    <w:rsid w:val="00AD391F"/>
    <w:rsid w:val="00AD440E"/>
    <w:rsid w:val="00AD4F3B"/>
    <w:rsid w:val="00AD50A5"/>
    <w:rsid w:val="00AD5840"/>
    <w:rsid w:val="00AD5C22"/>
    <w:rsid w:val="00AD60FB"/>
    <w:rsid w:val="00AD72DF"/>
    <w:rsid w:val="00AD7458"/>
    <w:rsid w:val="00AD7854"/>
    <w:rsid w:val="00AD7A0A"/>
    <w:rsid w:val="00AE0261"/>
    <w:rsid w:val="00AE0DB0"/>
    <w:rsid w:val="00AE16DA"/>
    <w:rsid w:val="00AE1B0B"/>
    <w:rsid w:val="00AE1BAB"/>
    <w:rsid w:val="00AE1C03"/>
    <w:rsid w:val="00AE1FA3"/>
    <w:rsid w:val="00AE20C2"/>
    <w:rsid w:val="00AE218C"/>
    <w:rsid w:val="00AE2443"/>
    <w:rsid w:val="00AE2773"/>
    <w:rsid w:val="00AE2B2E"/>
    <w:rsid w:val="00AE35AB"/>
    <w:rsid w:val="00AE3A00"/>
    <w:rsid w:val="00AE3CEE"/>
    <w:rsid w:val="00AE3FF1"/>
    <w:rsid w:val="00AE4E32"/>
    <w:rsid w:val="00AE5150"/>
    <w:rsid w:val="00AE5366"/>
    <w:rsid w:val="00AE53C9"/>
    <w:rsid w:val="00AE53F4"/>
    <w:rsid w:val="00AE55C3"/>
    <w:rsid w:val="00AE6417"/>
    <w:rsid w:val="00AE66F2"/>
    <w:rsid w:val="00AE69D7"/>
    <w:rsid w:val="00AE6A39"/>
    <w:rsid w:val="00AE748F"/>
    <w:rsid w:val="00AE757B"/>
    <w:rsid w:val="00AE79AA"/>
    <w:rsid w:val="00AF0087"/>
    <w:rsid w:val="00AF0936"/>
    <w:rsid w:val="00AF0CC8"/>
    <w:rsid w:val="00AF10C5"/>
    <w:rsid w:val="00AF11FE"/>
    <w:rsid w:val="00AF13B0"/>
    <w:rsid w:val="00AF1594"/>
    <w:rsid w:val="00AF18EC"/>
    <w:rsid w:val="00AF1EF8"/>
    <w:rsid w:val="00AF250E"/>
    <w:rsid w:val="00AF2D94"/>
    <w:rsid w:val="00AF3073"/>
    <w:rsid w:val="00AF40C5"/>
    <w:rsid w:val="00AF4515"/>
    <w:rsid w:val="00AF454D"/>
    <w:rsid w:val="00AF45A4"/>
    <w:rsid w:val="00AF4DB0"/>
    <w:rsid w:val="00AF4F70"/>
    <w:rsid w:val="00AF504E"/>
    <w:rsid w:val="00AF69DE"/>
    <w:rsid w:val="00AF6FE1"/>
    <w:rsid w:val="00AF715E"/>
    <w:rsid w:val="00AF72E2"/>
    <w:rsid w:val="00AF773A"/>
    <w:rsid w:val="00AF7A30"/>
    <w:rsid w:val="00AF7CC5"/>
    <w:rsid w:val="00AF7DCD"/>
    <w:rsid w:val="00B008C9"/>
    <w:rsid w:val="00B01035"/>
    <w:rsid w:val="00B013F3"/>
    <w:rsid w:val="00B01F71"/>
    <w:rsid w:val="00B02447"/>
    <w:rsid w:val="00B02550"/>
    <w:rsid w:val="00B027FD"/>
    <w:rsid w:val="00B02B46"/>
    <w:rsid w:val="00B02B85"/>
    <w:rsid w:val="00B02E7E"/>
    <w:rsid w:val="00B02EFB"/>
    <w:rsid w:val="00B03904"/>
    <w:rsid w:val="00B03B41"/>
    <w:rsid w:val="00B03BF1"/>
    <w:rsid w:val="00B03DCC"/>
    <w:rsid w:val="00B03E03"/>
    <w:rsid w:val="00B03F1D"/>
    <w:rsid w:val="00B04483"/>
    <w:rsid w:val="00B045CD"/>
    <w:rsid w:val="00B04870"/>
    <w:rsid w:val="00B04FC3"/>
    <w:rsid w:val="00B05537"/>
    <w:rsid w:val="00B057A8"/>
    <w:rsid w:val="00B05D36"/>
    <w:rsid w:val="00B0615A"/>
    <w:rsid w:val="00B062C9"/>
    <w:rsid w:val="00B062CA"/>
    <w:rsid w:val="00B063DF"/>
    <w:rsid w:val="00B067C5"/>
    <w:rsid w:val="00B06A26"/>
    <w:rsid w:val="00B06D61"/>
    <w:rsid w:val="00B070C8"/>
    <w:rsid w:val="00B07519"/>
    <w:rsid w:val="00B0791E"/>
    <w:rsid w:val="00B07D6B"/>
    <w:rsid w:val="00B10691"/>
    <w:rsid w:val="00B10C24"/>
    <w:rsid w:val="00B10D14"/>
    <w:rsid w:val="00B10E6A"/>
    <w:rsid w:val="00B11014"/>
    <w:rsid w:val="00B11A33"/>
    <w:rsid w:val="00B11C1E"/>
    <w:rsid w:val="00B1214E"/>
    <w:rsid w:val="00B1234E"/>
    <w:rsid w:val="00B12A6D"/>
    <w:rsid w:val="00B12BBE"/>
    <w:rsid w:val="00B12E18"/>
    <w:rsid w:val="00B12F04"/>
    <w:rsid w:val="00B13559"/>
    <w:rsid w:val="00B13A01"/>
    <w:rsid w:val="00B1412A"/>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E10"/>
    <w:rsid w:val="00B20473"/>
    <w:rsid w:val="00B208E2"/>
    <w:rsid w:val="00B2114F"/>
    <w:rsid w:val="00B2159F"/>
    <w:rsid w:val="00B215FA"/>
    <w:rsid w:val="00B221EB"/>
    <w:rsid w:val="00B22263"/>
    <w:rsid w:val="00B229E0"/>
    <w:rsid w:val="00B22B70"/>
    <w:rsid w:val="00B22C89"/>
    <w:rsid w:val="00B232E2"/>
    <w:rsid w:val="00B235D2"/>
    <w:rsid w:val="00B236B1"/>
    <w:rsid w:val="00B23930"/>
    <w:rsid w:val="00B2393C"/>
    <w:rsid w:val="00B243C2"/>
    <w:rsid w:val="00B248C4"/>
    <w:rsid w:val="00B24908"/>
    <w:rsid w:val="00B249A5"/>
    <w:rsid w:val="00B251AC"/>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B5F"/>
    <w:rsid w:val="00B32FE9"/>
    <w:rsid w:val="00B34E5B"/>
    <w:rsid w:val="00B34E8B"/>
    <w:rsid w:val="00B351A1"/>
    <w:rsid w:val="00B354F6"/>
    <w:rsid w:val="00B360CF"/>
    <w:rsid w:val="00B37028"/>
    <w:rsid w:val="00B37441"/>
    <w:rsid w:val="00B37BC6"/>
    <w:rsid w:val="00B4105B"/>
    <w:rsid w:val="00B4165D"/>
    <w:rsid w:val="00B41DA1"/>
    <w:rsid w:val="00B42FF5"/>
    <w:rsid w:val="00B43227"/>
    <w:rsid w:val="00B433B6"/>
    <w:rsid w:val="00B436AE"/>
    <w:rsid w:val="00B43AE1"/>
    <w:rsid w:val="00B44213"/>
    <w:rsid w:val="00B44350"/>
    <w:rsid w:val="00B44682"/>
    <w:rsid w:val="00B44859"/>
    <w:rsid w:val="00B4562A"/>
    <w:rsid w:val="00B457F3"/>
    <w:rsid w:val="00B4592B"/>
    <w:rsid w:val="00B4635C"/>
    <w:rsid w:val="00B467F7"/>
    <w:rsid w:val="00B468CA"/>
    <w:rsid w:val="00B46A94"/>
    <w:rsid w:val="00B46BAB"/>
    <w:rsid w:val="00B46C3D"/>
    <w:rsid w:val="00B46C75"/>
    <w:rsid w:val="00B46D13"/>
    <w:rsid w:val="00B47304"/>
    <w:rsid w:val="00B47D6B"/>
    <w:rsid w:val="00B500E3"/>
    <w:rsid w:val="00B505B5"/>
    <w:rsid w:val="00B50AAD"/>
    <w:rsid w:val="00B50C63"/>
    <w:rsid w:val="00B50F8B"/>
    <w:rsid w:val="00B51AA0"/>
    <w:rsid w:val="00B521D9"/>
    <w:rsid w:val="00B52655"/>
    <w:rsid w:val="00B52A7E"/>
    <w:rsid w:val="00B53770"/>
    <w:rsid w:val="00B5392A"/>
    <w:rsid w:val="00B53B88"/>
    <w:rsid w:val="00B53CDC"/>
    <w:rsid w:val="00B5403A"/>
    <w:rsid w:val="00B544D4"/>
    <w:rsid w:val="00B549A9"/>
    <w:rsid w:val="00B54ACF"/>
    <w:rsid w:val="00B54AF9"/>
    <w:rsid w:val="00B54F47"/>
    <w:rsid w:val="00B551DD"/>
    <w:rsid w:val="00B55B6D"/>
    <w:rsid w:val="00B55BD9"/>
    <w:rsid w:val="00B55BE7"/>
    <w:rsid w:val="00B56130"/>
    <w:rsid w:val="00B56177"/>
    <w:rsid w:val="00B56E82"/>
    <w:rsid w:val="00B570B4"/>
    <w:rsid w:val="00B5732A"/>
    <w:rsid w:val="00B57383"/>
    <w:rsid w:val="00B57996"/>
    <w:rsid w:val="00B57CA5"/>
    <w:rsid w:val="00B6004E"/>
    <w:rsid w:val="00B602F2"/>
    <w:rsid w:val="00B60324"/>
    <w:rsid w:val="00B60D85"/>
    <w:rsid w:val="00B61CC6"/>
    <w:rsid w:val="00B61D07"/>
    <w:rsid w:val="00B61D19"/>
    <w:rsid w:val="00B6203A"/>
    <w:rsid w:val="00B62082"/>
    <w:rsid w:val="00B62182"/>
    <w:rsid w:val="00B623CD"/>
    <w:rsid w:val="00B63F4E"/>
    <w:rsid w:val="00B6424C"/>
    <w:rsid w:val="00B65030"/>
    <w:rsid w:val="00B65682"/>
    <w:rsid w:val="00B65C1A"/>
    <w:rsid w:val="00B65D9C"/>
    <w:rsid w:val="00B6618E"/>
    <w:rsid w:val="00B6646A"/>
    <w:rsid w:val="00B66487"/>
    <w:rsid w:val="00B66740"/>
    <w:rsid w:val="00B6691D"/>
    <w:rsid w:val="00B66A53"/>
    <w:rsid w:val="00B66D68"/>
    <w:rsid w:val="00B70198"/>
    <w:rsid w:val="00B70E2A"/>
    <w:rsid w:val="00B70E44"/>
    <w:rsid w:val="00B70F6D"/>
    <w:rsid w:val="00B71300"/>
    <w:rsid w:val="00B71397"/>
    <w:rsid w:val="00B71515"/>
    <w:rsid w:val="00B716E3"/>
    <w:rsid w:val="00B71BCC"/>
    <w:rsid w:val="00B722BE"/>
    <w:rsid w:val="00B72910"/>
    <w:rsid w:val="00B72E77"/>
    <w:rsid w:val="00B72EC5"/>
    <w:rsid w:val="00B72EF6"/>
    <w:rsid w:val="00B731FD"/>
    <w:rsid w:val="00B73239"/>
    <w:rsid w:val="00B73AF2"/>
    <w:rsid w:val="00B74104"/>
    <w:rsid w:val="00B74536"/>
    <w:rsid w:val="00B747A1"/>
    <w:rsid w:val="00B749EC"/>
    <w:rsid w:val="00B751CC"/>
    <w:rsid w:val="00B756D3"/>
    <w:rsid w:val="00B75FE5"/>
    <w:rsid w:val="00B76257"/>
    <w:rsid w:val="00B76413"/>
    <w:rsid w:val="00B76FAB"/>
    <w:rsid w:val="00B77119"/>
    <w:rsid w:val="00B77886"/>
    <w:rsid w:val="00B77980"/>
    <w:rsid w:val="00B80182"/>
    <w:rsid w:val="00B809B4"/>
    <w:rsid w:val="00B80D10"/>
    <w:rsid w:val="00B80FD9"/>
    <w:rsid w:val="00B81E0F"/>
    <w:rsid w:val="00B820DD"/>
    <w:rsid w:val="00B82D0F"/>
    <w:rsid w:val="00B82E0E"/>
    <w:rsid w:val="00B83A14"/>
    <w:rsid w:val="00B83BA0"/>
    <w:rsid w:val="00B83D9E"/>
    <w:rsid w:val="00B84191"/>
    <w:rsid w:val="00B85447"/>
    <w:rsid w:val="00B86757"/>
    <w:rsid w:val="00B86852"/>
    <w:rsid w:val="00B869BC"/>
    <w:rsid w:val="00B86C6A"/>
    <w:rsid w:val="00B86D13"/>
    <w:rsid w:val="00B875B5"/>
    <w:rsid w:val="00B87A79"/>
    <w:rsid w:val="00B87B2B"/>
    <w:rsid w:val="00B90296"/>
    <w:rsid w:val="00B90A1B"/>
    <w:rsid w:val="00B91033"/>
    <w:rsid w:val="00B9198F"/>
    <w:rsid w:val="00B91AA3"/>
    <w:rsid w:val="00B91F45"/>
    <w:rsid w:val="00B9258A"/>
    <w:rsid w:val="00B92652"/>
    <w:rsid w:val="00B93ED2"/>
    <w:rsid w:val="00B9411A"/>
    <w:rsid w:val="00B94607"/>
    <w:rsid w:val="00B94FDC"/>
    <w:rsid w:val="00B95419"/>
    <w:rsid w:val="00B95AC1"/>
    <w:rsid w:val="00B964FD"/>
    <w:rsid w:val="00B9685E"/>
    <w:rsid w:val="00B969BA"/>
    <w:rsid w:val="00B96C11"/>
    <w:rsid w:val="00B97870"/>
    <w:rsid w:val="00B97892"/>
    <w:rsid w:val="00B97BB4"/>
    <w:rsid w:val="00B97D97"/>
    <w:rsid w:val="00B97EFF"/>
    <w:rsid w:val="00B97FA2"/>
    <w:rsid w:val="00BA0143"/>
    <w:rsid w:val="00BA016A"/>
    <w:rsid w:val="00BA08A4"/>
    <w:rsid w:val="00BA0AE5"/>
    <w:rsid w:val="00BA134A"/>
    <w:rsid w:val="00BA139A"/>
    <w:rsid w:val="00BA14F6"/>
    <w:rsid w:val="00BA1919"/>
    <w:rsid w:val="00BA1B48"/>
    <w:rsid w:val="00BA1E49"/>
    <w:rsid w:val="00BA2106"/>
    <w:rsid w:val="00BA2212"/>
    <w:rsid w:val="00BA3A8D"/>
    <w:rsid w:val="00BA3DD3"/>
    <w:rsid w:val="00BA3E4F"/>
    <w:rsid w:val="00BA3EB5"/>
    <w:rsid w:val="00BA4055"/>
    <w:rsid w:val="00BA465C"/>
    <w:rsid w:val="00BA48A0"/>
    <w:rsid w:val="00BA4EB8"/>
    <w:rsid w:val="00BA5363"/>
    <w:rsid w:val="00BA608D"/>
    <w:rsid w:val="00BA68E1"/>
    <w:rsid w:val="00BA6BB5"/>
    <w:rsid w:val="00BA6CF5"/>
    <w:rsid w:val="00BA6E5E"/>
    <w:rsid w:val="00BA7772"/>
    <w:rsid w:val="00BA7B9C"/>
    <w:rsid w:val="00BA7BDF"/>
    <w:rsid w:val="00BA7C37"/>
    <w:rsid w:val="00BA7CFE"/>
    <w:rsid w:val="00BA7D27"/>
    <w:rsid w:val="00BA7EA8"/>
    <w:rsid w:val="00BB0197"/>
    <w:rsid w:val="00BB020E"/>
    <w:rsid w:val="00BB02E5"/>
    <w:rsid w:val="00BB043F"/>
    <w:rsid w:val="00BB0BD4"/>
    <w:rsid w:val="00BB0BF8"/>
    <w:rsid w:val="00BB0E4F"/>
    <w:rsid w:val="00BB0F7E"/>
    <w:rsid w:val="00BB1338"/>
    <w:rsid w:val="00BB2632"/>
    <w:rsid w:val="00BB385A"/>
    <w:rsid w:val="00BB3B84"/>
    <w:rsid w:val="00BB4772"/>
    <w:rsid w:val="00BB49F8"/>
    <w:rsid w:val="00BB5399"/>
    <w:rsid w:val="00BB5ED6"/>
    <w:rsid w:val="00BB6124"/>
    <w:rsid w:val="00BB7DCA"/>
    <w:rsid w:val="00BC134A"/>
    <w:rsid w:val="00BC1772"/>
    <w:rsid w:val="00BC199E"/>
    <w:rsid w:val="00BC201B"/>
    <w:rsid w:val="00BC22B3"/>
    <w:rsid w:val="00BC24BA"/>
    <w:rsid w:val="00BC25D4"/>
    <w:rsid w:val="00BC379E"/>
    <w:rsid w:val="00BC3F84"/>
    <w:rsid w:val="00BC40D2"/>
    <w:rsid w:val="00BC49A8"/>
    <w:rsid w:val="00BC4E76"/>
    <w:rsid w:val="00BC6971"/>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C3D"/>
    <w:rsid w:val="00BD3DDB"/>
    <w:rsid w:val="00BD3E9D"/>
    <w:rsid w:val="00BD40BF"/>
    <w:rsid w:val="00BD4986"/>
    <w:rsid w:val="00BD4EBC"/>
    <w:rsid w:val="00BD613C"/>
    <w:rsid w:val="00BD617F"/>
    <w:rsid w:val="00BD698C"/>
    <w:rsid w:val="00BD7378"/>
    <w:rsid w:val="00BD782E"/>
    <w:rsid w:val="00BD792F"/>
    <w:rsid w:val="00BD7B2D"/>
    <w:rsid w:val="00BD7BEE"/>
    <w:rsid w:val="00BE0420"/>
    <w:rsid w:val="00BE0F4F"/>
    <w:rsid w:val="00BE127A"/>
    <w:rsid w:val="00BE189F"/>
    <w:rsid w:val="00BE259C"/>
    <w:rsid w:val="00BE27D0"/>
    <w:rsid w:val="00BE2CA5"/>
    <w:rsid w:val="00BE3625"/>
    <w:rsid w:val="00BE3A23"/>
    <w:rsid w:val="00BE3F82"/>
    <w:rsid w:val="00BE4C3E"/>
    <w:rsid w:val="00BE4E6C"/>
    <w:rsid w:val="00BE52BC"/>
    <w:rsid w:val="00BE55AD"/>
    <w:rsid w:val="00BE57B8"/>
    <w:rsid w:val="00BE5A9C"/>
    <w:rsid w:val="00BE63D6"/>
    <w:rsid w:val="00BE7704"/>
    <w:rsid w:val="00BE7C87"/>
    <w:rsid w:val="00BE7D27"/>
    <w:rsid w:val="00BE7E99"/>
    <w:rsid w:val="00BF05E4"/>
    <w:rsid w:val="00BF0CC1"/>
    <w:rsid w:val="00BF114D"/>
    <w:rsid w:val="00BF1A09"/>
    <w:rsid w:val="00BF24BF"/>
    <w:rsid w:val="00BF2919"/>
    <w:rsid w:val="00BF2F35"/>
    <w:rsid w:val="00BF2FD2"/>
    <w:rsid w:val="00BF32D5"/>
    <w:rsid w:val="00BF33AD"/>
    <w:rsid w:val="00BF37B3"/>
    <w:rsid w:val="00BF3888"/>
    <w:rsid w:val="00BF3AA1"/>
    <w:rsid w:val="00BF3CE6"/>
    <w:rsid w:val="00BF4304"/>
    <w:rsid w:val="00BF4309"/>
    <w:rsid w:val="00BF446C"/>
    <w:rsid w:val="00BF4ABC"/>
    <w:rsid w:val="00BF51D0"/>
    <w:rsid w:val="00BF5506"/>
    <w:rsid w:val="00BF5A81"/>
    <w:rsid w:val="00BF5D14"/>
    <w:rsid w:val="00BF68F9"/>
    <w:rsid w:val="00BF696B"/>
    <w:rsid w:val="00BF696E"/>
    <w:rsid w:val="00BF6A24"/>
    <w:rsid w:val="00BF724D"/>
    <w:rsid w:val="00BF7264"/>
    <w:rsid w:val="00BF75DF"/>
    <w:rsid w:val="00BF79A7"/>
    <w:rsid w:val="00BF7AD9"/>
    <w:rsid w:val="00BF7D60"/>
    <w:rsid w:val="00BF7E33"/>
    <w:rsid w:val="00C00C01"/>
    <w:rsid w:val="00C00FCC"/>
    <w:rsid w:val="00C01129"/>
    <w:rsid w:val="00C01288"/>
    <w:rsid w:val="00C01462"/>
    <w:rsid w:val="00C0153D"/>
    <w:rsid w:val="00C01D7F"/>
    <w:rsid w:val="00C022A2"/>
    <w:rsid w:val="00C02AC2"/>
    <w:rsid w:val="00C02AF4"/>
    <w:rsid w:val="00C02CA3"/>
    <w:rsid w:val="00C03CC7"/>
    <w:rsid w:val="00C03D79"/>
    <w:rsid w:val="00C03E49"/>
    <w:rsid w:val="00C03ED9"/>
    <w:rsid w:val="00C0488C"/>
    <w:rsid w:val="00C048B1"/>
    <w:rsid w:val="00C04B93"/>
    <w:rsid w:val="00C053E7"/>
    <w:rsid w:val="00C05BA7"/>
    <w:rsid w:val="00C05D76"/>
    <w:rsid w:val="00C06240"/>
    <w:rsid w:val="00C0670A"/>
    <w:rsid w:val="00C06CDE"/>
    <w:rsid w:val="00C07973"/>
    <w:rsid w:val="00C07C6A"/>
    <w:rsid w:val="00C102ED"/>
    <w:rsid w:val="00C10B5A"/>
    <w:rsid w:val="00C10D51"/>
    <w:rsid w:val="00C11398"/>
    <w:rsid w:val="00C11F04"/>
    <w:rsid w:val="00C12C32"/>
    <w:rsid w:val="00C13A0A"/>
    <w:rsid w:val="00C13D25"/>
    <w:rsid w:val="00C13DC4"/>
    <w:rsid w:val="00C149B2"/>
    <w:rsid w:val="00C14AF1"/>
    <w:rsid w:val="00C15622"/>
    <w:rsid w:val="00C16183"/>
    <w:rsid w:val="00C1624B"/>
    <w:rsid w:val="00C17505"/>
    <w:rsid w:val="00C17FC8"/>
    <w:rsid w:val="00C20028"/>
    <w:rsid w:val="00C201C3"/>
    <w:rsid w:val="00C20C7B"/>
    <w:rsid w:val="00C2153C"/>
    <w:rsid w:val="00C21964"/>
    <w:rsid w:val="00C21A16"/>
    <w:rsid w:val="00C224C1"/>
    <w:rsid w:val="00C228A6"/>
    <w:rsid w:val="00C22AAD"/>
    <w:rsid w:val="00C230C7"/>
    <w:rsid w:val="00C232AB"/>
    <w:rsid w:val="00C237BC"/>
    <w:rsid w:val="00C23E87"/>
    <w:rsid w:val="00C23F5C"/>
    <w:rsid w:val="00C2493D"/>
    <w:rsid w:val="00C24A81"/>
    <w:rsid w:val="00C24DE1"/>
    <w:rsid w:val="00C24EA0"/>
    <w:rsid w:val="00C2583A"/>
    <w:rsid w:val="00C25E8A"/>
    <w:rsid w:val="00C262D9"/>
    <w:rsid w:val="00C2652B"/>
    <w:rsid w:val="00C26925"/>
    <w:rsid w:val="00C26B06"/>
    <w:rsid w:val="00C271F4"/>
    <w:rsid w:val="00C27D9F"/>
    <w:rsid w:val="00C301B9"/>
    <w:rsid w:val="00C303FA"/>
    <w:rsid w:val="00C30B67"/>
    <w:rsid w:val="00C30CAD"/>
    <w:rsid w:val="00C30EBC"/>
    <w:rsid w:val="00C3103E"/>
    <w:rsid w:val="00C31919"/>
    <w:rsid w:val="00C31ECC"/>
    <w:rsid w:val="00C31EE3"/>
    <w:rsid w:val="00C31F9B"/>
    <w:rsid w:val="00C3256A"/>
    <w:rsid w:val="00C32CE3"/>
    <w:rsid w:val="00C32DBF"/>
    <w:rsid w:val="00C33291"/>
    <w:rsid w:val="00C3336F"/>
    <w:rsid w:val="00C33BA0"/>
    <w:rsid w:val="00C33C3B"/>
    <w:rsid w:val="00C33C63"/>
    <w:rsid w:val="00C33D6D"/>
    <w:rsid w:val="00C33EC1"/>
    <w:rsid w:val="00C34296"/>
    <w:rsid w:val="00C34298"/>
    <w:rsid w:val="00C353EA"/>
    <w:rsid w:val="00C3584B"/>
    <w:rsid w:val="00C358EA"/>
    <w:rsid w:val="00C359E0"/>
    <w:rsid w:val="00C35BC4"/>
    <w:rsid w:val="00C35DB2"/>
    <w:rsid w:val="00C361BE"/>
    <w:rsid w:val="00C36AAC"/>
    <w:rsid w:val="00C36E64"/>
    <w:rsid w:val="00C36FC4"/>
    <w:rsid w:val="00C3753A"/>
    <w:rsid w:val="00C40202"/>
    <w:rsid w:val="00C40944"/>
    <w:rsid w:val="00C4109C"/>
    <w:rsid w:val="00C4118D"/>
    <w:rsid w:val="00C4253F"/>
    <w:rsid w:val="00C42C20"/>
    <w:rsid w:val="00C43441"/>
    <w:rsid w:val="00C435A6"/>
    <w:rsid w:val="00C4363D"/>
    <w:rsid w:val="00C44365"/>
    <w:rsid w:val="00C4448F"/>
    <w:rsid w:val="00C44773"/>
    <w:rsid w:val="00C44CD9"/>
    <w:rsid w:val="00C44E2B"/>
    <w:rsid w:val="00C44E62"/>
    <w:rsid w:val="00C44F7B"/>
    <w:rsid w:val="00C45279"/>
    <w:rsid w:val="00C45825"/>
    <w:rsid w:val="00C45A44"/>
    <w:rsid w:val="00C45CE3"/>
    <w:rsid w:val="00C46116"/>
    <w:rsid w:val="00C46126"/>
    <w:rsid w:val="00C46293"/>
    <w:rsid w:val="00C468BC"/>
    <w:rsid w:val="00C46B96"/>
    <w:rsid w:val="00C46F95"/>
    <w:rsid w:val="00C472AC"/>
    <w:rsid w:val="00C50513"/>
    <w:rsid w:val="00C508ED"/>
    <w:rsid w:val="00C513A8"/>
    <w:rsid w:val="00C51BC6"/>
    <w:rsid w:val="00C528B6"/>
    <w:rsid w:val="00C5290B"/>
    <w:rsid w:val="00C52B2A"/>
    <w:rsid w:val="00C52DFA"/>
    <w:rsid w:val="00C534A4"/>
    <w:rsid w:val="00C54127"/>
    <w:rsid w:val="00C54AA3"/>
    <w:rsid w:val="00C54DC8"/>
    <w:rsid w:val="00C54FB4"/>
    <w:rsid w:val="00C55388"/>
    <w:rsid w:val="00C559A7"/>
    <w:rsid w:val="00C55A1F"/>
    <w:rsid w:val="00C55A9A"/>
    <w:rsid w:val="00C55A9C"/>
    <w:rsid w:val="00C55DC2"/>
    <w:rsid w:val="00C55DF8"/>
    <w:rsid w:val="00C56766"/>
    <w:rsid w:val="00C57DD6"/>
    <w:rsid w:val="00C57EC3"/>
    <w:rsid w:val="00C6022B"/>
    <w:rsid w:val="00C60D23"/>
    <w:rsid w:val="00C612C5"/>
    <w:rsid w:val="00C61363"/>
    <w:rsid w:val="00C61685"/>
    <w:rsid w:val="00C6195B"/>
    <w:rsid w:val="00C625BC"/>
    <w:rsid w:val="00C63031"/>
    <w:rsid w:val="00C63F32"/>
    <w:rsid w:val="00C63FE8"/>
    <w:rsid w:val="00C6430E"/>
    <w:rsid w:val="00C64455"/>
    <w:rsid w:val="00C64788"/>
    <w:rsid w:val="00C64A08"/>
    <w:rsid w:val="00C64C40"/>
    <w:rsid w:val="00C65FE5"/>
    <w:rsid w:val="00C66C7C"/>
    <w:rsid w:val="00C67393"/>
    <w:rsid w:val="00C67864"/>
    <w:rsid w:val="00C67A1C"/>
    <w:rsid w:val="00C7013F"/>
    <w:rsid w:val="00C702A8"/>
    <w:rsid w:val="00C70605"/>
    <w:rsid w:val="00C70627"/>
    <w:rsid w:val="00C70746"/>
    <w:rsid w:val="00C70F5A"/>
    <w:rsid w:val="00C7117B"/>
    <w:rsid w:val="00C71321"/>
    <w:rsid w:val="00C717B9"/>
    <w:rsid w:val="00C72A4A"/>
    <w:rsid w:val="00C73187"/>
    <w:rsid w:val="00C732D9"/>
    <w:rsid w:val="00C73A1B"/>
    <w:rsid w:val="00C73F19"/>
    <w:rsid w:val="00C74B52"/>
    <w:rsid w:val="00C74C18"/>
    <w:rsid w:val="00C75277"/>
    <w:rsid w:val="00C75DB6"/>
    <w:rsid w:val="00C75EB7"/>
    <w:rsid w:val="00C761E3"/>
    <w:rsid w:val="00C76CE4"/>
    <w:rsid w:val="00C777C6"/>
    <w:rsid w:val="00C77EEE"/>
    <w:rsid w:val="00C80015"/>
    <w:rsid w:val="00C801BC"/>
    <w:rsid w:val="00C8033C"/>
    <w:rsid w:val="00C80DDC"/>
    <w:rsid w:val="00C81020"/>
    <w:rsid w:val="00C8191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5275"/>
    <w:rsid w:val="00C85CBE"/>
    <w:rsid w:val="00C85E5E"/>
    <w:rsid w:val="00C8670E"/>
    <w:rsid w:val="00C869B6"/>
    <w:rsid w:val="00C86CD2"/>
    <w:rsid w:val="00C87345"/>
    <w:rsid w:val="00C87E2F"/>
    <w:rsid w:val="00C9028F"/>
    <w:rsid w:val="00C90431"/>
    <w:rsid w:val="00C90817"/>
    <w:rsid w:val="00C90DEC"/>
    <w:rsid w:val="00C914A1"/>
    <w:rsid w:val="00C917A3"/>
    <w:rsid w:val="00C91B30"/>
    <w:rsid w:val="00C9373F"/>
    <w:rsid w:val="00C937FD"/>
    <w:rsid w:val="00C93ECD"/>
    <w:rsid w:val="00C94B30"/>
    <w:rsid w:val="00C95CDA"/>
    <w:rsid w:val="00C95F0D"/>
    <w:rsid w:val="00C96448"/>
    <w:rsid w:val="00C96857"/>
    <w:rsid w:val="00C96A6B"/>
    <w:rsid w:val="00C97957"/>
    <w:rsid w:val="00C97D7F"/>
    <w:rsid w:val="00C97E1F"/>
    <w:rsid w:val="00CA13D9"/>
    <w:rsid w:val="00CA1600"/>
    <w:rsid w:val="00CA18F8"/>
    <w:rsid w:val="00CA2AE6"/>
    <w:rsid w:val="00CA308C"/>
    <w:rsid w:val="00CA30A3"/>
    <w:rsid w:val="00CA381B"/>
    <w:rsid w:val="00CA38EF"/>
    <w:rsid w:val="00CA3C09"/>
    <w:rsid w:val="00CA4031"/>
    <w:rsid w:val="00CA40A8"/>
    <w:rsid w:val="00CA4449"/>
    <w:rsid w:val="00CA460C"/>
    <w:rsid w:val="00CA4F38"/>
    <w:rsid w:val="00CA50ED"/>
    <w:rsid w:val="00CA53B2"/>
    <w:rsid w:val="00CA56D2"/>
    <w:rsid w:val="00CA5BA4"/>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5F5"/>
    <w:rsid w:val="00CB47B3"/>
    <w:rsid w:val="00CB4F05"/>
    <w:rsid w:val="00CB4F28"/>
    <w:rsid w:val="00CB588A"/>
    <w:rsid w:val="00CB5899"/>
    <w:rsid w:val="00CB5DC1"/>
    <w:rsid w:val="00CB6460"/>
    <w:rsid w:val="00CB6CBD"/>
    <w:rsid w:val="00CB7557"/>
    <w:rsid w:val="00CB778D"/>
    <w:rsid w:val="00CB782D"/>
    <w:rsid w:val="00CB7DAA"/>
    <w:rsid w:val="00CC015E"/>
    <w:rsid w:val="00CC02CF"/>
    <w:rsid w:val="00CC04F3"/>
    <w:rsid w:val="00CC122D"/>
    <w:rsid w:val="00CC1879"/>
    <w:rsid w:val="00CC3333"/>
    <w:rsid w:val="00CC38A6"/>
    <w:rsid w:val="00CC3F42"/>
    <w:rsid w:val="00CC3FC0"/>
    <w:rsid w:val="00CC4900"/>
    <w:rsid w:val="00CC4FFC"/>
    <w:rsid w:val="00CC6B7E"/>
    <w:rsid w:val="00CC7335"/>
    <w:rsid w:val="00CC7890"/>
    <w:rsid w:val="00CC79C9"/>
    <w:rsid w:val="00CC7B87"/>
    <w:rsid w:val="00CD0396"/>
    <w:rsid w:val="00CD0756"/>
    <w:rsid w:val="00CD08E5"/>
    <w:rsid w:val="00CD09B5"/>
    <w:rsid w:val="00CD111C"/>
    <w:rsid w:val="00CD140F"/>
    <w:rsid w:val="00CD1852"/>
    <w:rsid w:val="00CD1E36"/>
    <w:rsid w:val="00CD220A"/>
    <w:rsid w:val="00CD2E4C"/>
    <w:rsid w:val="00CD307F"/>
    <w:rsid w:val="00CD32D5"/>
    <w:rsid w:val="00CD4304"/>
    <w:rsid w:val="00CD4CCB"/>
    <w:rsid w:val="00CD505C"/>
    <w:rsid w:val="00CD5361"/>
    <w:rsid w:val="00CD5CA0"/>
    <w:rsid w:val="00CD5ED4"/>
    <w:rsid w:val="00CD669F"/>
    <w:rsid w:val="00CD686D"/>
    <w:rsid w:val="00CD6919"/>
    <w:rsid w:val="00CD6B84"/>
    <w:rsid w:val="00CD70F7"/>
    <w:rsid w:val="00CD74C2"/>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350B"/>
    <w:rsid w:val="00CE39DC"/>
    <w:rsid w:val="00CE4E6D"/>
    <w:rsid w:val="00CE4E94"/>
    <w:rsid w:val="00CE5A12"/>
    <w:rsid w:val="00CE5F5B"/>
    <w:rsid w:val="00CE6765"/>
    <w:rsid w:val="00CE6E81"/>
    <w:rsid w:val="00CE7712"/>
    <w:rsid w:val="00CE7968"/>
    <w:rsid w:val="00CF01D8"/>
    <w:rsid w:val="00CF07D6"/>
    <w:rsid w:val="00CF0819"/>
    <w:rsid w:val="00CF0EE5"/>
    <w:rsid w:val="00CF109E"/>
    <w:rsid w:val="00CF19F7"/>
    <w:rsid w:val="00CF21F7"/>
    <w:rsid w:val="00CF3596"/>
    <w:rsid w:val="00CF3A57"/>
    <w:rsid w:val="00CF3DFA"/>
    <w:rsid w:val="00CF4261"/>
    <w:rsid w:val="00CF44FF"/>
    <w:rsid w:val="00CF4680"/>
    <w:rsid w:val="00CF489F"/>
    <w:rsid w:val="00CF4F79"/>
    <w:rsid w:val="00CF504A"/>
    <w:rsid w:val="00CF515B"/>
    <w:rsid w:val="00CF6433"/>
    <w:rsid w:val="00CF7F05"/>
    <w:rsid w:val="00CF7F2F"/>
    <w:rsid w:val="00CF7FB4"/>
    <w:rsid w:val="00D00AFB"/>
    <w:rsid w:val="00D00E5E"/>
    <w:rsid w:val="00D0153E"/>
    <w:rsid w:val="00D01B23"/>
    <w:rsid w:val="00D01D18"/>
    <w:rsid w:val="00D01E85"/>
    <w:rsid w:val="00D01F37"/>
    <w:rsid w:val="00D02295"/>
    <w:rsid w:val="00D023DB"/>
    <w:rsid w:val="00D02405"/>
    <w:rsid w:val="00D02FA9"/>
    <w:rsid w:val="00D02FFD"/>
    <w:rsid w:val="00D0345F"/>
    <w:rsid w:val="00D03CB0"/>
    <w:rsid w:val="00D047CB"/>
    <w:rsid w:val="00D053CB"/>
    <w:rsid w:val="00D054D7"/>
    <w:rsid w:val="00D05810"/>
    <w:rsid w:val="00D05CB6"/>
    <w:rsid w:val="00D06B4C"/>
    <w:rsid w:val="00D06D37"/>
    <w:rsid w:val="00D0708E"/>
    <w:rsid w:val="00D07375"/>
    <w:rsid w:val="00D07602"/>
    <w:rsid w:val="00D0765E"/>
    <w:rsid w:val="00D077DD"/>
    <w:rsid w:val="00D0783C"/>
    <w:rsid w:val="00D079AF"/>
    <w:rsid w:val="00D07F92"/>
    <w:rsid w:val="00D101BD"/>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403B"/>
    <w:rsid w:val="00D1427F"/>
    <w:rsid w:val="00D142A3"/>
    <w:rsid w:val="00D14732"/>
    <w:rsid w:val="00D1488A"/>
    <w:rsid w:val="00D1509A"/>
    <w:rsid w:val="00D15309"/>
    <w:rsid w:val="00D1585B"/>
    <w:rsid w:val="00D15AAC"/>
    <w:rsid w:val="00D16184"/>
    <w:rsid w:val="00D16BF6"/>
    <w:rsid w:val="00D16F9E"/>
    <w:rsid w:val="00D17A64"/>
    <w:rsid w:val="00D17E19"/>
    <w:rsid w:val="00D17F20"/>
    <w:rsid w:val="00D208B1"/>
    <w:rsid w:val="00D2097A"/>
    <w:rsid w:val="00D20FF0"/>
    <w:rsid w:val="00D218CE"/>
    <w:rsid w:val="00D21A1D"/>
    <w:rsid w:val="00D22034"/>
    <w:rsid w:val="00D2217C"/>
    <w:rsid w:val="00D22190"/>
    <w:rsid w:val="00D224EA"/>
    <w:rsid w:val="00D22AF0"/>
    <w:rsid w:val="00D22E17"/>
    <w:rsid w:val="00D22E1A"/>
    <w:rsid w:val="00D22F55"/>
    <w:rsid w:val="00D2337A"/>
    <w:rsid w:val="00D23836"/>
    <w:rsid w:val="00D23D8A"/>
    <w:rsid w:val="00D2410D"/>
    <w:rsid w:val="00D244EA"/>
    <w:rsid w:val="00D246AC"/>
    <w:rsid w:val="00D24900"/>
    <w:rsid w:val="00D24C86"/>
    <w:rsid w:val="00D25782"/>
    <w:rsid w:val="00D25A5B"/>
    <w:rsid w:val="00D25B4C"/>
    <w:rsid w:val="00D25E4E"/>
    <w:rsid w:val="00D26080"/>
    <w:rsid w:val="00D27819"/>
    <w:rsid w:val="00D27862"/>
    <w:rsid w:val="00D3057C"/>
    <w:rsid w:val="00D309E8"/>
    <w:rsid w:val="00D30E57"/>
    <w:rsid w:val="00D311CD"/>
    <w:rsid w:val="00D3159B"/>
    <w:rsid w:val="00D31AD3"/>
    <w:rsid w:val="00D31AD8"/>
    <w:rsid w:val="00D321AF"/>
    <w:rsid w:val="00D324CD"/>
    <w:rsid w:val="00D32FE6"/>
    <w:rsid w:val="00D3314A"/>
    <w:rsid w:val="00D3315A"/>
    <w:rsid w:val="00D33B1B"/>
    <w:rsid w:val="00D34021"/>
    <w:rsid w:val="00D351EE"/>
    <w:rsid w:val="00D353B3"/>
    <w:rsid w:val="00D35F77"/>
    <w:rsid w:val="00D360A1"/>
    <w:rsid w:val="00D36164"/>
    <w:rsid w:val="00D367F8"/>
    <w:rsid w:val="00D3685A"/>
    <w:rsid w:val="00D36C5B"/>
    <w:rsid w:val="00D36DEC"/>
    <w:rsid w:val="00D37201"/>
    <w:rsid w:val="00D3769F"/>
    <w:rsid w:val="00D376DE"/>
    <w:rsid w:val="00D379B1"/>
    <w:rsid w:val="00D37AE0"/>
    <w:rsid w:val="00D37B03"/>
    <w:rsid w:val="00D37EB5"/>
    <w:rsid w:val="00D37F1D"/>
    <w:rsid w:val="00D40015"/>
    <w:rsid w:val="00D40075"/>
    <w:rsid w:val="00D40319"/>
    <w:rsid w:val="00D40867"/>
    <w:rsid w:val="00D408F4"/>
    <w:rsid w:val="00D41617"/>
    <w:rsid w:val="00D41D4C"/>
    <w:rsid w:val="00D421EF"/>
    <w:rsid w:val="00D4250F"/>
    <w:rsid w:val="00D427E0"/>
    <w:rsid w:val="00D4354F"/>
    <w:rsid w:val="00D43FDE"/>
    <w:rsid w:val="00D4448D"/>
    <w:rsid w:val="00D445AA"/>
    <w:rsid w:val="00D44A56"/>
    <w:rsid w:val="00D44D3E"/>
    <w:rsid w:val="00D44E0E"/>
    <w:rsid w:val="00D456E6"/>
    <w:rsid w:val="00D46185"/>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3BC0"/>
    <w:rsid w:val="00D53FE7"/>
    <w:rsid w:val="00D5427D"/>
    <w:rsid w:val="00D5459D"/>
    <w:rsid w:val="00D54614"/>
    <w:rsid w:val="00D547B4"/>
    <w:rsid w:val="00D54B79"/>
    <w:rsid w:val="00D552D1"/>
    <w:rsid w:val="00D555C7"/>
    <w:rsid w:val="00D55C63"/>
    <w:rsid w:val="00D55EDC"/>
    <w:rsid w:val="00D5684C"/>
    <w:rsid w:val="00D56C18"/>
    <w:rsid w:val="00D573E4"/>
    <w:rsid w:val="00D5766E"/>
    <w:rsid w:val="00D57C2B"/>
    <w:rsid w:val="00D57E00"/>
    <w:rsid w:val="00D57FA6"/>
    <w:rsid w:val="00D6037B"/>
    <w:rsid w:val="00D60508"/>
    <w:rsid w:val="00D6086E"/>
    <w:rsid w:val="00D60BD8"/>
    <w:rsid w:val="00D6181C"/>
    <w:rsid w:val="00D620C4"/>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CEA"/>
    <w:rsid w:val="00D67D30"/>
    <w:rsid w:val="00D70061"/>
    <w:rsid w:val="00D704CB"/>
    <w:rsid w:val="00D706D5"/>
    <w:rsid w:val="00D70D08"/>
    <w:rsid w:val="00D71322"/>
    <w:rsid w:val="00D713D5"/>
    <w:rsid w:val="00D7177D"/>
    <w:rsid w:val="00D71B4D"/>
    <w:rsid w:val="00D72DF5"/>
    <w:rsid w:val="00D72FA5"/>
    <w:rsid w:val="00D73AC6"/>
    <w:rsid w:val="00D73C27"/>
    <w:rsid w:val="00D74056"/>
    <w:rsid w:val="00D743AA"/>
    <w:rsid w:val="00D754E2"/>
    <w:rsid w:val="00D75719"/>
    <w:rsid w:val="00D764AD"/>
    <w:rsid w:val="00D7659A"/>
    <w:rsid w:val="00D765E1"/>
    <w:rsid w:val="00D77BA5"/>
    <w:rsid w:val="00D802F7"/>
    <w:rsid w:val="00D81175"/>
    <w:rsid w:val="00D81807"/>
    <w:rsid w:val="00D81A85"/>
    <w:rsid w:val="00D81F55"/>
    <w:rsid w:val="00D827E3"/>
    <w:rsid w:val="00D829D5"/>
    <w:rsid w:val="00D83251"/>
    <w:rsid w:val="00D83AD1"/>
    <w:rsid w:val="00D8420E"/>
    <w:rsid w:val="00D842AA"/>
    <w:rsid w:val="00D84C45"/>
    <w:rsid w:val="00D85053"/>
    <w:rsid w:val="00D857F8"/>
    <w:rsid w:val="00D85A4B"/>
    <w:rsid w:val="00D85D97"/>
    <w:rsid w:val="00D85FF4"/>
    <w:rsid w:val="00D86005"/>
    <w:rsid w:val="00D869F9"/>
    <w:rsid w:val="00D86A26"/>
    <w:rsid w:val="00D86C0D"/>
    <w:rsid w:val="00D86C27"/>
    <w:rsid w:val="00D86CED"/>
    <w:rsid w:val="00D8712E"/>
    <w:rsid w:val="00D91117"/>
    <w:rsid w:val="00D9114D"/>
    <w:rsid w:val="00D911E7"/>
    <w:rsid w:val="00D91418"/>
    <w:rsid w:val="00D9147B"/>
    <w:rsid w:val="00D91A43"/>
    <w:rsid w:val="00D91A47"/>
    <w:rsid w:val="00D91A67"/>
    <w:rsid w:val="00D91BD5"/>
    <w:rsid w:val="00D91CAF"/>
    <w:rsid w:val="00D9223B"/>
    <w:rsid w:val="00D92335"/>
    <w:rsid w:val="00D92ECD"/>
    <w:rsid w:val="00D92FAF"/>
    <w:rsid w:val="00D930F3"/>
    <w:rsid w:val="00D933B2"/>
    <w:rsid w:val="00D93E99"/>
    <w:rsid w:val="00D94527"/>
    <w:rsid w:val="00D946C5"/>
    <w:rsid w:val="00D947C7"/>
    <w:rsid w:val="00D94940"/>
    <w:rsid w:val="00D95011"/>
    <w:rsid w:val="00D95986"/>
    <w:rsid w:val="00D95998"/>
    <w:rsid w:val="00D96046"/>
    <w:rsid w:val="00D96FA5"/>
    <w:rsid w:val="00D97485"/>
    <w:rsid w:val="00D97AE3"/>
    <w:rsid w:val="00D97D1B"/>
    <w:rsid w:val="00DA03FA"/>
    <w:rsid w:val="00DA0422"/>
    <w:rsid w:val="00DA0734"/>
    <w:rsid w:val="00DA0BAC"/>
    <w:rsid w:val="00DA1161"/>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729"/>
    <w:rsid w:val="00DA580D"/>
    <w:rsid w:val="00DA5AA3"/>
    <w:rsid w:val="00DA5BA4"/>
    <w:rsid w:val="00DA5CF7"/>
    <w:rsid w:val="00DA6023"/>
    <w:rsid w:val="00DA66CA"/>
    <w:rsid w:val="00DA6883"/>
    <w:rsid w:val="00DA68C0"/>
    <w:rsid w:val="00DA69BF"/>
    <w:rsid w:val="00DA6D1A"/>
    <w:rsid w:val="00DA76BD"/>
    <w:rsid w:val="00DA7AD9"/>
    <w:rsid w:val="00DA7B80"/>
    <w:rsid w:val="00DA7D39"/>
    <w:rsid w:val="00DB069A"/>
    <w:rsid w:val="00DB1460"/>
    <w:rsid w:val="00DB1FBC"/>
    <w:rsid w:val="00DB1FCB"/>
    <w:rsid w:val="00DB2B8F"/>
    <w:rsid w:val="00DB3072"/>
    <w:rsid w:val="00DB317D"/>
    <w:rsid w:val="00DB355F"/>
    <w:rsid w:val="00DB3A93"/>
    <w:rsid w:val="00DB3E91"/>
    <w:rsid w:val="00DB466C"/>
    <w:rsid w:val="00DB46CB"/>
    <w:rsid w:val="00DB47A1"/>
    <w:rsid w:val="00DB4C31"/>
    <w:rsid w:val="00DB5563"/>
    <w:rsid w:val="00DB55C1"/>
    <w:rsid w:val="00DB57FE"/>
    <w:rsid w:val="00DB6106"/>
    <w:rsid w:val="00DB6284"/>
    <w:rsid w:val="00DB65C1"/>
    <w:rsid w:val="00DB6645"/>
    <w:rsid w:val="00DB6A20"/>
    <w:rsid w:val="00DB6BC0"/>
    <w:rsid w:val="00DB6E1D"/>
    <w:rsid w:val="00DB768F"/>
    <w:rsid w:val="00DB788B"/>
    <w:rsid w:val="00DB79D8"/>
    <w:rsid w:val="00DC0240"/>
    <w:rsid w:val="00DC028A"/>
    <w:rsid w:val="00DC12BC"/>
    <w:rsid w:val="00DC168A"/>
    <w:rsid w:val="00DC1AC2"/>
    <w:rsid w:val="00DC24BB"/>
    <w:rsid w:val="00DC27AE"/>
    <w:rsid w:val="00DC3580"/>
    <w:rsid w:val="00DC3959"/>
    <w:rsid w:val="00DC4052"/>
    <w:rsid w:val="00DC481E"/>
    <w:rsid w:val="00DC4B4A"/>
    <w:rsid w:val="00DC4B60"/>
    <w:rsid w:val="00DC4E94"/>
    <w:rsid w:val="00DC4F29"/>
    <w:rsid w:val="00DC512D"/>
    <w:rsid w:val="00DC5753"/>
    <w:rsid w:val="00DC5C87"/>
    <w:rsid w:val="00DC621D"/>
    <w:rsid w:val="00DC643F"/>
    <w:rsid w:val="00DC6E8C"/>
    <w:rsid w:val="00DC6E8D"/>
    <w:rsid w:val="00DC71FD"/>
    <w:rsid w:val="00DC7445"/>
    <w:rsid w:val="00DC7ACA"/>
    <w:rsid w:val="00DC7E06"/>
    <w:rsid w:val="00DD00B8"/>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603"/>
    <w:rsid w:val="00DD475A"/>
    <w:rsid w:val="00DD47EB"/>
    <w:rsid w:val="00DD5178"/>
    <w:rsid w:val="00DD57B8"/>
    <w:rsid w:val="00DD583D"/>
    <w:rsid w:val="00DD5862"/>
    <w:rsid w:val="00DD59B0"/>
    <w:rsid w:val="00DD5CA5"/>
    <w:rsid w:val="00DD5D9D"/>
    <w:rsid w:val="00DD5E1A"/>
    <w:rsid w:val="00DD5E76"/>
    <w:rsid w:val="00DD6475"/>
    <w:rsid w:val="00DD6672"/>
    <w:rsid w:val="00DD688A"/>
    <w:rsid w:val="00DD6B9F"/>
    <w:rsid w:val="00DD6F51"/>
    <w:rsid w:val="00DD709A"/>
    <w:rsid w:val="00DD72F1"/>
    <w:rsid w:val="00DD7DBD"/>
    <w:rsid w:val="00DE03EB"/>
    <w:rsid w:val="00DE05AB"/>
    <w:rsid w:val="00DE115E"/>
    <w:rsid w:val="00DE1560"/>
    <w:rsid w:val="00DE1CDC"/>
    <w:rsid w:val="00DE26F8"/>
    <w:rsid w:val="00DE286E"/>
    <w:rsid w:val="00DE3604"/>
    <w:rsid w:val="00DE3A04"/>
    <w:rsid w:val="00DE450C"/>
    <w:rsid w:val="00DE4A02"/>
    <w:rsid w:val="00DE51A4"/>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C1"/>
    <w:rsid w:val="00DE7CAD"/>
    <w:rsid w:val="00DF03AC"/>
    <w:rsid w:val="00DF2387"/>
    <w:rsid w:val="00DF2E13"/>
    <w:rsid w:val="00DF342C"/>
    <w:rsid w:val="00DF344A"/>
    <w:rsid w:val="00DF34F9"/>
    <w:rsid w:val="00DF4964"/>
    <w:rsid w:val="00DF4D0A"/>
    <w:rsid w:val="00DF5E93"/>
    <w:rsid w:val="00DF68EE"/>
    <w:rsid w:val="00DF742A"/>
    <w:rsid w:val="00E00093"/>
    <w:rsid w:val="00E00508"/>
    <w:rsid w:val="00E009AE"/>
    <w:rsid w:val="00E009BB"/>
    <w:rsid w:val="00E0132B"/>
    <w:rsid w:val="00E015E9"/>
    <w:rsid w:val="00E01CEC"/>
    <w:rsid w:val="00E01F61"/>
    <w:rsid w:val="00E01FD6"/>
    <w:rsid w:val="00E022B3"/>
    <w:rsid w:val="00E02D39"/>
    <w:rsid w:val="00E04607"/>
    <w:rsid w:val="00E04826"/>
    <w:rsid w:val="00E04BF5"/>
    <w:rsid w:val="00E055EA"/>
    <w:rsid w:val="00E05671"/>
    <w:rsid w:val="00E05A6F"/>
    <w:rsid w:val="00E05BC5"/>
    <w:rsid w:val="00E062F6"/>
    <w:rsid w:val="00E06442"/>
    <w:rsid w:val="00E06F92"/>
    <w:rsid w:val="00E074E8"/>
    <w:rsid w:val="00E07599"/>
    <w:rsid w:val="00E07648"/>
    <w:rsid w:val="00E07B73"/>
    <w:rsid w:val="00E10FF1"/>
    <w:rsid w:val="00E11266"/>
    <w:rsid w:val="00E118A4"/>
    <w:rsid w:val="00E11912"/>
    <w:rsid w:val="00E12718"/>
    <w:rsid w:val="00E12A75"/>
    <w:rsid w:val="00E12B2B"/>
    <w:rsid w:val="00E12CF4"/>
    <w:rsid w:val="00E1320F"/>
    <w:rsid w:val="00E13437"/>
    <w:rsid w:val="00E13570"/>
    <w:rsid w:val="00E14819"/>
    <w:rsid w:val="00E14B9D"/>
    <w:rsid w:val="00E14F2F"/>
    <w:rsid w:val="00E152F0"/>
    <w:rsid w:val="00E15C05"/>
    <w:rsid w:val="00E166A2"/>
    <w:rsid w:val="00E16AB2"/>
    <w:rsid w:val="00E17C5D"/>
    <w:rsid w:val="00E17C84"/>
    <w:rsid w:val="00E205F9"/>
    <w:rsid w:val="00E20C54"/>
    <w:rsid w:val="00E214C5"/>
    <w:rsid w:val="00E21C6F"/>
    <w:rsid w:val="00E221C5"/>
    <w:rsid w:val="00E2244C"/>
    <w:rsid w:val="00E22904"/>
    <w:rsid w:val="00E22B62"/>
    <w:rsid w:val="00E22E6D"/>
    <w:rsid w:val="00E231FC"/>
    <w:rsid w:val="00E23588"/>
    <w:rsid w:val="00E23E48"/>
    <w:rsid w:val="00E23E9E"/>
    <w:rsid w:val="00E243D5"/>
    <w:rsid w:val="00E24437"/>
    <w:rsid w:val="00E24E40"/>
    <w:rsid w:val="00E251A0"/>
    <w:rsid w:val="00E2550A"/>
    <w:rsid w:val="00E25821"/>
    <w:rsid w:val="00E25F3E"/>
    <w:rsid w:val="00E2610A"/>
    <w:rsid w:val="00E2748B"/>
    <w:rsid w:val="00E275BA"/>
    <w:rsid w:val="00E27A0C"/>
    <w:rsid w:val="00E27BA9"/>
    <w:rsid w:val="00E27F37"/>
    <w:rsid w:val="00E302F4"/>
    <w:rsid w:val="00E31346"/>
    <w:rsid w:val="00E3272D"/>
    <w:rsid w:val="00E32868"/>
    <w:rsid w:val="00E33157"/>
    <w:rsid w:val="00E33529"/>
    <w:rsid w:val="00E33D87"/>
    <w:rsid w:val="00E3446A"/>
    <w:rsid w:val="00E345E8"/>
    <w:rsid w:val="00E34C8D"/>
    <w:rsid w:val="00E35B13"/>
    <w:rsid w:val="00E35BF2"/>
    <w:rsid w:val="00E35C25"/>
    <w:rsid w:val="00E35E2F"/>
    <w:rsid w:val="00E3623A"/>
    <w:rsid w:val="00E3657F"/>
    <w:rsid w:val="00E376C5"/>
    <w:rsid w:val="00E37F23"/>
    <w:rsid w:val="00E400DD"/>
    <w:rsid w:val="00E41F28"/>
    <w:rsid w:val="00E41F9E"/>
    <w:rsid w:val="00E428C9"/>
    <w:rsid w:val="00E42B5E"/>
    <w:rsid w:val="00E42E01"/>
    <w:rsid w:val="00E43435"/>
    <w:rsid w:val="00E4418B"/>
    <w:rsid w:val="00E4452F"/>
    <w:rsid w:val="00E4490C"/>
    <w:rsid w:val="00E45132"/>
    <w:rsid w:val="00E45138"/>
    <w:rsid w:val="00E4537F"/>
    <w:rsid w:val="00E45382"/>
    <w:rsid w:val="00E45732"/>
    <w:rsid w:val="00E45FCA"/>
    <w:rsid w:val="00E46D6B"/>
    <w:rsid w:val="00E4758F"/>
    <w:rsid w:val="00E47687"/>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428F"/>
    <w:rsid w:val="00E54D98"/>
    <w:rsid w:val="00E55344"/>
    <w:rsid w:val="00E5548A"/>
    <w:rsid w:val="00E56A08"/>
    <w:rsid w:val="00E571BF"/>
    <w:rsid w:val="00E573EB"/>
    <w:rsid w:val="00E6002E"/>
    <w:rsid w:val="00E602DB"/>
    <w:rsid w:val="00E607CF"/>
    <w:rsid w:val="00E609DE"/>
    <w:rsid w:val="00E6149A"/>
    <w:rsid w:val="00E61A00"/>
    <w:rsid w:val="00E6204B"/>
    <w:rsid w:val="00E62082"/>
    <w:rsid w:val="00E622D1"/>
    <w:rsid w:val="00E622FD"/>
    <w:rsid w:val="00E6245E"/>
    <w:rsid w:val="00E62E4D"/>
    <w:rsid w:val="00E62E88"/>
    <w:rsid w:val="00E63126"/>
    <w:rsid w:val="00E63CC6"/>
    <w:rsid w:val="00E63DD3"/>
    <w:rsid w:val="00E64199"/>
    <w:rsid w:val="00E644D3"/>
    <w:rsid w:val="00E64DE1"/>
    <w:rsid w:val="00E65656"/>
    <w:rsid w:val="00E660FC"/>
    <w:rsid w:val="00E66372"/>
    <w:rsid w:val="00E6642D"/>
    <w:rsid w:val="00E668B1"/>
    <w:rsid w:val="00E67348"/>
    <w:rsid w:val="00E675B1"/>
    <w:rsid w:val="00E676A3"/>
    <w:rsid w:val="00E678FF"/>
    <w:rsid w:val="00E67FB7"/>
    <w:rsid w:val="00E7033F"/>
    <w:rsid w:val="00E713BF"/>
    <w:rsid w:val="00E713C3"/>
    <w:rsid w:val="00E71555"/>
    <w:rsid w:val="00E71858"/>
    <w:rsid w:val="00E71E28"/>
    <w:rsid w:val="00E71FD8"/>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EBF"/>
    <w:rsid w:val="00E803E7"/>
    <w:rsid w:val="00E80910"/>
    <w:rsid w:val="00E80FDC"/>
    <w:rsid w:val="00E8122B"/>
    <w:rsid w:val="00E81302"/>
    <w:rsid w:val="00E8142B"/>
    <w:rsid w:val="00E818C4"/>
    <w:rsid w:val="00E81A5F"/>
    <w:rsid w:val="00E81D69"/>
    <w:rsid w:val="00E81F8E"/>
    <w:rsid w:val="00E82C14"/>
    <w:rsid w:val="00E82CBD"/>
    <w:rsid w:val="00E82D85"/>
    <w:rsid w:val="00E834A4"/>
    <w:rsid w:val="00E83D97"/>
    <w:rsid w:val="00E83EA0"/>
    <w:rsid w:val="00E83F14"/>
    <w:rsid w:val="00E84EB7"/>
    <w:rsid w:val="00E851AB"/>
    <w:rsid w:val="00E85247"/>
    <w:rsid w:val="00E854BA"/>
    <w:rsid w:val="00E8564D"/>
    <w:rsid w:val="00E85692"/>
    <w:rsid w:val="00E857C8"/>
    <w:rsid w:val="00E86029"/>
    <w:rsid w:val="00E86208"/>
    <w:rsid w:val="00E86D21"/>
    <w:rsid w:val="00E86F0A"/>
    <w:rsid w:val="00E86F71"/>
    <w:rsid w:val="00E87997"/>
    <w:rsid w:val="00E87DA6"/>
    <w:rsid w:val="00E9001A"/>
    <w:rsid w:val="00E90906"/>
    <w:rsid w:val="00E90A15"/>
    <w:rsid w:val="00E90D4C"/>
    <w:rsid w:val="00E90E95"/>
    <w:rsid w:val="00E91458"/>
    <w:rsid w:val="00E914B4"/>
    <w:rsid w:val="00E915CF"/>
    <w:rsid w:val="00E91B2E"/>
    <w:rsid w:val="00E9202E"/>
    <w:rsid w:val="00E9262D"/>
    <w:rsid w:val="00E926B1"/>
    <w:rsid w:val="00E92789"/>
    <w:rsid w:val="00E92F7F"/>
    <w:rsid w:val="00E93373"/>
    <w:rsid w:val="00E935B3"/>
    <w:rsid w:val="00E936BF"/>
    <w:rsid w:val="00E93FC5"/>
    <w:rsid w:val="00E9427F"/>
    <w:rsid w:val="00E97F4E"/>
    <w:rsid w:val="00EA02AA"/>
    <w:rsid w:val="00EA02C2"/>
    <w:rsid w:val="00EA0789"/>
    <w:rsid w:val="00EA0F5E"/>
    <w:rsid w:val="00EA1490"/>
    <w:rsid w:val="00EA2040"/>
    <w:rsid w:val="00EA2060"/>
    <w:rsid w:val="00EA2383"/>
    <w:rsid w:val="00EA30D1"/>
    <w:rsid w:val="00EA3230"/>
    <w:rsid w:val="00EA33C7"/>
    <w:rsid w:val="00EA34EC"/>
    <w:rsid w:val="00EA4102"/>
    <w:rsid w:val="00EA478F"/>
    <w:rsid w:val="00EA49A9"/>
    <w:rsid w:val="00EA4AB9"/>
    <w:rsid w:val="00EA4CE7"/>
    <w:rsid w:val="00EA4F03"/>
    <w:rsid w:val="00EA575D"/>
    <w:rsid w:val="00EA627E"/>
    <w:rsid w:val="00EA6E5C"/>
    <w:rsid w:val="00EA7512"/>
    <w:rsid w:val="00EA77AD"/>
    <w:rsid w:val="00EA7AE5"/>
    <w:rsid w:val="00EB094C"/>
    <w:rsid w:val="00EB0C34"/>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82"/>
    <w:rsid w:val="00EB50C9"/>
    <w:rsid w:val="00EB5103"/>
    <w:rsid w:val="00EB64A7"/>
    <w:rsid w:val="00EB721B"/>
    <w:rsid w:val="00EB739B"/>
    <w:rsid w:val="00EB7504"/>
    <w:rsid w:val="00EB78A2"/>
    <w:rsid w:val="00EB7961"/>
    <w:rsid w:val="00EB7A52"/>
    <w:rsid w:val="00EC00DC"/>
    <w:rsid w:val="00EC14B0"/>
    <w:rsid w:val="00EC1569"/>
    <w:rsid w:val="00EC1A21"/>
    <w:rsid w:val="00EC1AD0"/>
    <w:rsid w:val="00EC23BF"/>
    <w:rsid w:val="00EC2431"/>
    <w:rsid w:val="00EC2456"/>
    <w:rsid w:val="00EC2483"/>
    <w:rsid w:val="00EC24D9"/>
    <w:rsid w:val="00EC2500"/>
    <w:rsid w:val="00EC272F"/>
    <w:rsid w:val="00EC30DD"/>
    <w:rsid w:val="00EC35AC"/>
    <w:rsid w:val="00EC3A9C"/>
    <w:rsid w:val="00EC44FC"/>
    <w:rsid w:val="00EC4676"/>
    <w:rsid w:val="00EC4845"/>
    <w:rsid w:val="00EC48B2"/>
    <w:rsid w:val="00EC4A1A"/>
    <w:rsid w:val="00EC4A51"/>
    <w:rsid w:val="00EC5346"/>
    <w:rsid w:val="00EC5BA8"/>
    <w:rsid w:val="00EC5C52"/>
    <w:rsid w:val="00EC5D54"/>
    <w:rsid w:val="00EC6A22"/>
    <w:rsid w:val="00EC7AAC"/>
    <w:rsid w:val="00EC7B71"/>
    <w:rsid w:val="00ED04AC"/>
    <w:rsid w:val="00ED0889"/>
    <w:rsid w:val="00ED095F"/>
    <w:rsid w:val="00ED0BAF"/>
    <w:rsid w:val="00ED0BFA"/>
    <w:rsid w:val="00ED0D44"/>
    <w:rsid w:val="00ED102C"/>
    <w:rsid w:val="00ED1EF2"/>
    <w:rsid w:val="00ED1EF8"/>
    <w:rsid w:val="00ED1FBA"/>
    <w:rsid w:val="00ED21DB"/>
    <w:rsid w:val="00ED2313"/>
    <w:rsid w:val="00ED24AC"/>
    <w:rsid w:val="00ED3178"/>
    <w:rsid w:val="00ED378C"/>
    <w:rsid w:val="00ED3B16"/>
    <w:rsid w:val="00ED42AC"/>
    <w:rsid w:val="00ED4600"/>
    <w:rsid w:val="00ED46FA"/>
    <w:rsid w:val="00ED4A0F"/>
    <w:rsid w:val="00ED617E"/>
    <w:rsid w:val="00ED61CA"/>
    <w:rsid w:val="00ED647E"/>
    <w:rsid w:val="00ED70D2"/>
    <w:rsid w:val="00ED77C0"/>
    <w:rsid w:val="00ED7D25"/>
    <w:rsid w:val="00EE0385"/>
    <w:rsid w:val="00EE0388"/>
    <w:rsid w:val="00EE03B1"/>
    <w:rsid w:val="00EE04F3"/>
    <w:rsid w:val="00EE07CD"/>
    <w:rsid w:val="00EE0C18"/>
    <w:rsid w:val="00EE12FF"/>
    <w:rsid w:val="00EE135A"/>
    <w:rsid w:val="00EE1CEE"/>
    <w:rsid w:val="00EE1F5E"/>
    <w:rsid w:val="00EE2E3C"/>
    <w:rsid w:val="00EE313E"/>
    <w:rsid w:val="00EE372D"/>
    <w:rsid w:val="00EE3B86"/>
    <w:rsid w:val="00EE3BDF"/>
    <w:rsid w:val="00EE4544"/>
    <w:rsid w:val="00EE4640"/>
    <w:rsid w:val="00EE4A2B"/>
    <w:rsid w:val="00EE4C40"/>
    <w:rsid w:val="00EE516D"/>
    <w:rsid w:val="00EE58AC"/>
    <w:rsid w:val="00EE5962"/>
    <w:rsid w:val="00EE59F8"/>
    <w:rsid w:val="00EE62DE"/>
    <w:rsid w:val="00EE693F"/>
    <w:rsid w:val="00EE6C8E"/>
    <w:rsid w:val="00EE6E6F"/>
    <w:rsid w:val="00EE7B1F"/>
    <w:rsid w:val="00EE7E84"/>
    <w:rsid w:val="00EF05E6"/>
    <w:rsid w:val="00EF0607"/>
    <w:rsid w:val="00EF0684"/>
    <w:rsid w:val="00EF07CD"/>
    <w:rsid w:val="00EF08CD"/>
    <w:rsid w:val="00EF0A59"/>
    <w:rsid w:val="00EF0AFD"/>
    <w:rsid w:val="00EF1382"/>
    <w:rsid w:val="00EF202F"/>
    <w:rsid w:val="00EF207D"/>
    <w:rsid w:val="00EF28BB"/>
    <w:rsid w:val="00EF29FF"/>
    <w:rsid w:val="00EF2CD2"/>
    <w:rsid w:val="00EF2E00"/>
    <w:rsid w:val="00EF32CA"/>
    <w:rsid w:val="00EF3333"/>
    <w:rsid w:val="00EF3413"/>
    <w:rsid w:val="00EF4809"/>
    <w:rsid w:val="00EF4816"/>
    <w:rsid w:val="00EF4AEC"/>
    <w:rsid w:val="00EF4BBC"/>
    <w:rsid w:val="00EF4DB6"/>
    <w:rsid w:val="00EF50F2"/>
    <w:rsid w:val="00EF5469"/>
    <w:rsid w:val="00EF54EF"/>
    <w:rsid w:val="00EF5855"/>
    <w:rsid w:val="00EF5F32"/>
    <w:rsid w:val="00EF6DD6"/>
    <w:rsid w:val="00EF6FF0"/>
    <w:rsid w:val="00EF706D"/>
    <w:rsid w:val="00EF79CA"/>
    <w:rsid w:val="00F0008A"/>
    <w:rsid w:val="00F006E5"/>
    <w:rsid w:val="00F00D38"/>
    <w:rsid w:val="00F014B1"/>
    <w:rsid w:val="00F0198B"/>
    <w:rsid w:val="00F01FEB"/>
    <w:rsid w:val="00F0207C"/>
    <w:rsid w:val="00F02134"/>
    <w:rsid w:val="00F022E6"/>
    <w:rsid w:val="00F022EB"/>
    <w:rsid w:val="00F027FA"/>
    <w:rsid w:val="00F02B5B"/>
    <w:rsid w:val="00F02E28"/>
    <w:rsid w:val="00F03334"/>
    <w:rsid w:val="00F03617"/>
    <w:rsid w:val="00F03DA6"/>
    <w:rsid w:val="00F03E27"/>
    <w:rsid w:val="00F040B6"/>
    <w:rsid w:val="00F0460C"/>
    <w:rsid w:val="00F04641"/>
    <w:rsid w:val="00F04C2B"/>
    <w:rsid w:val="00F04FC3"/>
    <w:rsid w:val="00F05120"/>
    <w:rsid w:val="00F053B7"/>
    <w:rsid w:val="00F05C9B"/>
    <w:rsid w:val="00F06BFE"/>
    <w:rsid w:val="00F06D80"/>
    <w:rsid w:val="00F075D1"/>
    <w:rsid w:val="00F07A76"/>
    <w:rsid w:val="00F10052"/>
    <w:rsid w:val="00F10195"/>
    <w:rsid w:val="00F108AA"/>
    <w:rsid w:val="00F10FA4"/>
    <w:rsid w:val="00F11354"/>
    <w:rsid w:val="00F11464"/>
    <w:rsid w:val="00F11599"/>
    <w:rsid w:val="00F11673"/>
    <w:rsid w:val="00F11A60"/>
    <w:rsid w:val="00F11AAB"/>
    <w:rsid w:val="00F12006"/>
    <w:rsid w:val="00F122AD"/>
    <w:rsid w:val="00F125BB"/>
    <w:rsid w:val="00F130E8"/>
    <w:rsid w:val="00F132A8"/>
    <w:rsid w:val="00F13460"/>
    <w:rsid w:val="00F13507"/>
    <w:rsid w:val="00F13BBB"/>
    <w:rsid w:val="00F145E6"/>
    <w:rsid w:val="00F15063"/>
    <w:rsid w:val="00F15A0C"/>
    <w:rsid w:val="00F15C54"/>
    <w:rsid w:val="00F15C86"/>
    <w:rsid w:val="00F1655A"/>
    <w:rsid w:val="00F16BB0"/>
    <w:rsid w:val="00F1744A"/>
    <w:rsid w:val="00F1747C"/>
    <w:rsid w:val="00F1773F"/>
    <w:rsid w:val="00F17C95"/>
    <w:rsid w:val="00F17E63"/>
    <w:rsid w:val="00F17E80"/>
    <w:rsid w:val="00F20EE1"/>
    <w:rsid w:val="00F211F7"/>
    <w:rsid w:val="00F213B0"/>
    <w:rsid w:val="00F21545"/>
    <w:rsid w:val="00F21740"/>
    <w:rsid w:val="00F22741"/>
    <w:rsid w:val="00F22B4F"/>
    <w:rsid w:val="00F22C7B"/>
    <w:rsid w:val="00F242D8"/>
    <w:rsid w:val="00F24302"/>
    <w:rsid w:val="00F24A2E"/>
    <w:rsid w:val="00F24AF0"/>
    <w:rsid w:val="00F24B50"/>
    <w:rsid w:val="00F24B98"/>
    <w:rsid w:val="00F25037"/>
    <w:rsid w:val="00F254B5"/>
    <w:rsid w:val="00F2557F"/>
    <w:rsid w:val="00F257B1"/>
    <w:rsid w:val="00F25B14"/>
    <w:rsid w:val="00F25CEE"/>
    <w:rsid w:val="00F2648E"/>
    <w:rsid w:val="00F26756"/>
    <w:rsid w:val="00F27591"/>
    <w:rsid w:val="00F276BB"/>
    <w:rsid w:val="00F277D6"/>
    <w:rsid w:val="00F27D39"/>
    <w:rsid w:val="00F27DE1"/>
    <w:rsid w:val="00F3035E"/>
    <w:rsid w:val="00F30851"/>
    <w:rsid w:val="00F30A6D"/>
    <w:rsid w:val="00F313BA"/>
    <w:rsid w:val="00F3172C"/>
    <w:rsid w:val="00F3175C"/>
    <w:rsid w:val="00F31F47"/>
    <w:rsid w:val="00F321CA"/>
    <w:rsid w:val="00F325E9"/>
    <w:rsid w:val="00F3272F"/>
    <w:rsid w:val="00F32DAD"/>
    <w:rsid w:val="00F340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3571"/>
    <w:rsid w:val="00F43F3A"/>
    <w:rsid w:val="00F44116"/>
    <w:rsid w:val="00F44798"/>
    <w:rsid w:val="00F44955"/>
    <w:rsid w:val="00F44A57"/>
    <w:rsid w:val="00F4577B"/>
    <w:rsid w:val="00F45C07"/>
    <w:rsid w:val="00F45D8F"/>
    <w:rsid w:val="00F45FBD"/>
    <w:rsid w:val="00F46001"/>
    <w:rsid w:val="00F460D5"/>
    <w:rsid w:val="00F47F4E"/>
    <w:rsid w:val="00F500B2"/>
    <w:rsid w:val="00F50884"/>
    <w:rsid w:val="00F50A23"/>
    <w:rsid w:val="00F50CCB"/>
    <w:rsid w:val="00F50D99"/>
    <w:rsid w:val="00F51571"/>
    <w:rsid w:val="00F52652"/>
    <w:rsid w:val="00F52696"/>
    <w:rsid w:val="00F5275E"/>
    <w:rsid w:val="00F52877"/>
    <w:rsid w:val="00F53842"/>
    <w:rsid w:val="00F53D04"/>
    <w:rsid w:val="00F544D0"/>
    <w:rsid w:val="00F5466D"/>
    <w:rsid w:val="00F5469E"/>
    <w:rsid w:val="00F54E65"/>
    <w:rsid w:val="00F55A6D"/>
    <w:rsid w:val="00F57550"/>
    <w:rsid w:val="00F57E2D"/>
    <w:rsid w:val="00F60F59"/>
    <w:rsid w:val="00F610F2"/>
    <w:rsid w:val="00F61185"/>
    <w:rsid w:val="00F61294"/>
    <w:rsid w:val="00F62371"/>
    <w:rsid w:val="00F62F6F"/>
    <w:rsid w:val="00F638EB"/>
    <w:rsid w:val="00F63C3D"/>
    <w:rsid w:val="00F63CA2"/>
    <w:rsid w:val="00F64060"/>
    <w:rsid w:val="00F643A4"/>
    <w:rsid w:val="00F64D1A"/>
    <w:rsid w:val="00F6502E"/>
    <w:rsid w:val="00F65218"/>
    <w:rsid w:val="00F6590A"/>
    <w:rsid w:val="00F65E99"/>
    <w:rsid w:val="00F66603"/>
    <w:rsid w:val="00F6670E"/>
    <w:rsid w:val="00F66772"/>
    <w:rsid w:val="00F667C1"/>
    <w:rsid w:val="00F66BC6"/>
    <w:rsid w:val="00F66CCD"/>
    <w:rsid w:val="00F676A1"/>
    <w:rsid w:val="00F678E0"/>
    <w:rsid w:val="00F67F9A"/>
    <w:rsid w:val="00F7008A"/>
    <w:rsid w:val="00F70343"/>
    <w:rsid w:val="00F70698"/>
    <w:rsid w:val="00F7101E"/>
    <w:rsid w:val="00F71879"/>
    <w:rsid w:val="00F71E4A"/>
    <w:rsid w:val="00F7270E"/>
    <w:rsid w:val="00F73E23"/>
    <w:rsid w:val="00F7418E"/>
    <w:rsid w:val="00F74588"/>
    <w:rsid w:val="00F74649"/>
    <w:rsid w:val="00F754FA"/>
    <w:rsid w:val="00F75E22"/>
    <w:rsid w:val="00F76314"/>
    <w:rsid w:val="00F76324"/>
    <w:rsid w:val="00F763DA"/>
    <w:rsid w:val="00F76649"/>
    <w:rsid w:val="00F76F4D"/>
    <w:rsid w:val="00F770E5"/>
    <w:rsid w:val="00F771BE"/>
    <w:rsid w:val="00F7729D"/>
    <w:rsid w:val="00F77487"/>
    <w:rsid w:val="00F77B85"/>
    <w:rsid w:val="00F77F84"/>
    <w:rsid w:val="00F801C6"/>
    <w:rsid w:val="00F80810"/>
    <w:rsid w:val="00F80A1E"/>
    <w:rsid w:val="00F80BB5"/>
    <w:rsid w:val="00F80DA8"/>
    <w:rsid w:val="00F80F19"/>
    <w:rsid w:val="00F812D3"/>
    <w:rsid w:val="00F8134C"/>
    <w:rsid w:val="00F81578"/>
    <w:rsid w:val="00F81C11"/>
    <w:rsid w:val="00F82023"/>
    <w:rsid w:val="00F82024"/>
    <w:rsid w:val="00F8246F"/>
    <w:rsid w:val="00F8250B"/>
    <w:rsid w:val="00F828D2"/>
    <w:rsid w:val="00F83333"/>
    <w:rsid w:val="00F83AB8"/>
    <w:rsid w:val="00F83BF8"/>
    <w:rsid w:val="00F83E3A"/>
    <w:rsid w:val="00F83FF4"/>
    <w:rsid w:val="00F845D0"/>
    <w:rsid w:val="00F84616"/>
    <w:rsid w:val="00F84A78"/>
    <w:rsid w:val="00F84C45"/>
    <w:rsid w:val="00F8563B"/>
    <w:rsid w:val="00F85B44"/>
    <w:rsid w:val="00F85FE1"/>
    <w:rsid w:val="00F86201"/>
    <w:rsid w:val="00F862BE"/>
    <w:rsid w:val="00F86412"/>
    <w:rsid w:val="00F866F7"/>
    <w:rsid w:val="00F86998"/>
    <w:rsid w:val="00F86C6F"/>
    <w:rsid w:val="00F87351"/>
    <w:rsid w:val="00F873FB"/>
    <w:rsid w:val="00F8777A"/>
    <w:rsid w:val="00F87E80"/>
    <w:rsid w:val="00F9019F"/>
    <w:rsid w:val="00F915A4"/>
    <w:rsid w:val="00F91660"/>
    <w:rsid w:val="00F91A9A"/>
    <w:rsid w:val="00F9208B"/>
    <w:rsid w:val="00F9240B"/>
    <w:rsid w:val="00F92999"/>
    <w:rsid w:val="00F92E8B"/>
    <w:rsid w:val="00F9312D"/>
    <w:rsid w:val="00F93282"/>
    <w:rsid w:val="00F9413F"/>
    <w:rsid w:val="00F942F3"/>
    <w:rsid w:val="00F945A5"/>
    <w:rsid w:val="00F94ACE"/>
    <w:rsid w:val="00F94C0B"/>
    <w:rsid w:val="00F956B7"/>
    <w:rsid w:val="00F9594B"/>
    <w:rsid w:val="00F95B91"/>
    <w:rsid w:val="00F965C1"/>
    <w:rsid w:val="00F9675F"/>
    <w:rsid w:val="00F96B75"/>
    <w:rsid w:val="00F97A8F"/>
    <w:rsid w:val="00F97E35"/>
    <w:rsid w:val="00F97EF5"/>
    <w:rsid w:val="00FA042A"/>
    <w:rsid w:val="00FA0BA8"/>
    <w:rsid w:val="00FA0C31"/>
    <w:rsid w:val="00FA0ED3"/>
    <w:rsid w:val="00FA1414"/>
    <w:rsid w:val="00FA2066"/>
    <w:rsid w:val="00FA2C46"/>
    <w:rsid w:val="00FA329F"/>
    <w:rsid w:val="00FA3535"/>
    <w:rsid w:val="00FA3C2F"/>
    <w:rsid w:val="00FA45AC"/>
    <w:rsid w:val="00FA4711"/>
    <w:rsid w:val="00FA4995"/>
    <w:rsid w:val="00FA4ABD"/>
    <w:rsid w:val="00FA4E4B"/>
    <w:rsid w:val="00FA57CD"/>
    <w:rsid w:val="00FA5A0E"/>
    <w:rsid w:val="00FA5E5D"/>
    <w:rsid w:val="00FA65C9"/>
    <w:rsid w:val="00FA7126"/>
    <w:rsid w:val="00FA7C08"/>
    <w:rsid w:val="00FA7F58"/>
    <w:rsid w:val="00FB09D6"/>
    <w:rsid w:val="00FB1368"/>
    <w:rsid w:val="00FB167B"/>
    <w:rsid w:val="00FB171F"/>
    <w:rsid w:val="00FB1954"/>
    <w:rsid w:val="00FB1FB9"/>
    <w:rsid w:val="00FB215B"/>
    <w:rsid w:val="00FB2387"/>
    <w:rsid w:val="00FB2B4B"/>
    <w:rsid w:val="00FB2DEE"/>
    <w:rsid w:val="00FB2F27"/>
    <w:rsid w:val="00FB32FB"/>
    <w:rsid w:val="00FB3733"/>
    <w:rsid w:val="00FB3AAD"/>
    <w:rsid w:val="00FB3AC8"/>
    <w:rsid w:val="00FB3CA5"/>
    <w:rsid w:val="00FB3E42"/>
    <w:rsid w:val="00FB43CF"/>
    <w:rsid w:val="00FB4754"/>
    <w:rsid w:val="00FB4B10"/>
    <w:rsid w:val="00FB55D7"/>
    <w:rsid w:val="00FB569A"/>
    <w:rsid w:val="00FB56A6"/>
    <w:rsid w:val="00FB5C86"/>
    <w:rsid w:val="00FB5CFE"/>
    <w:rsid w:val="00FB5D2E"/>
    <w:rsid w:val="00FB64CB"/>
    <w:rsid w:val="00FB665D"/>
    <w:rsid w:val="00FB6AA3"/>
    <w:rsid w:val="00FB7041"/>
    <w:rsid w:val="00FB7061"/>
    <w:rsid w:val="00FB75E2"/>
    <w:rsid w:val="00FB78DD"/>
    <w:rsid w:val="00FB7EBB"/>
    <w:rsid w:val="00FC0502"/>
    <w:rsid w:val="00FC0831"/>
    <w:rsid w:val="00FC0FE4"/>
    <w:rsid w:val="00FC1193"/>
    <w:rsid w:val="00FC13D1"/>
    <w:rsid w:val="00FC1BFD"/>
    <w:rsid w:val="00FC1C8F"/>
    <w:rsid w:val="00FC2DE9"/>
    <w:rsid w:val="00FC2EEE"/>
    <w:rsid w:val="00FC3359"/>
    <w:rsid w:val="00FC3383"/>
    <w:rsid w:val="00FC3B0E"/>
    <w:rsid w:val="00FC3DC5"/>
    <w:rsid w:val="00FC4655"/>
    <w:rsid w:val="00FC4934"/>
    <w:rsid w:val="00FC5162"/>
    <w:rsid w:val="00FC6214"/>
    <w:rsid w:val="00FC66E8"/>
    <w:rsid w:val="00FC6F1E"/>
    <w:rsid w:val="00FC7077"/>
    <w:rsid w:val="00FC741E"/>
    <w:rsid w:val="00FC78D1"/>
    <w:rsid w:val="00FC7B9C"/>
    <w:rsid w:val="00FD036E"/>
    <w:rsid w:val="00FD047C"/>
    <w:rsid w:val="00FD1562"/>
    <w:rsid w:val="00FD15A5"/>
    <w:rsid w:val="00FD1BC8"/>
    <w:rsid w:val="00FD1EAA"/>
    <w:rsid w:val="00FD2004"/>
    <w:rsid w:val="00FD211A"/>
    <w:rsid w:val="00FD244C"/>
    <w:rsid w:val="00FD249B"/>
    <w:rsid w:val="00FD278C"/>
    <w:rsid w:val="00FD29EC"/>
    <w:rsid w:val="00FD2BC2"/>
    <w:rsid w:val="00FD2DB9"/>
    <w:rsid w:val="00FD30C1"/>
    <w:rsid w:val="00FD348A"/>
    <w:rsid w:val="00FD351A"/>
    <w:rsid w:val="00FD3C90"/>
    <w:rsid w:val="00FD440C"/>
    <w:rsid w:val="00FD5BCB"/>
    <w:rsid w:val="00FD6A17"/>
    <w:rsid w:val="00FD6B6A"/>
    <w:rsid w:val="00FD70B0"/>
    <w:rsid w:val="00FE017E"/>
    <w:rsid w:val="00FE032E"/>
    <w:rsid w:val="00FE093D"/>
    <w:rsid w:val="00FE15A7"/>
    <w:rsid w:val="00FE1AD2"/>
    <w:rsid w:val="00FE2B74"/>
    <w:rsid w:val="00FE3239"/>
    <w:rsid w:val="00FE38E4"/>
    <w:rsid w:val="00FE3953"/>
    <w:rsid w:val="00FE3D05"/>
    <w:rsid w:val="00FE3F66"/>
    <w:rsid w:val="00FE3F97"/>
    <w:rsid w:val="00FE4178"/>
    <w:rsid w:val="00FE48B2"/>
    <w:rsid w:val="00FE4CC9"/>
    <w:rsid w:val="00FE530E"/>
    <w:rsid w:val="00FE5AD7"/>
    <w:rsid w:val="00FE716D"/>
    <w:rsid w:val="00FE7273"/>
    <w:rsid w:val="00FF029D"/>
    <w:rsid w:val="00FF0456"/>
    <w:rsid w:val="00FF066C"/>
    <w:rsid w:val="00FF0809"/>
    <w:rsid w:val="00FF088E"/>
    <w:rsid w:val="00FF0C94"/>
    <w:rsid w:val="00FF175B"/>
    <w:rsid w:val="00FF18A6"/>
    <w:rsid w:val="00FF1E44"/>
    <w:rsid w:val="00FF1F18"/>
    <w:rsid w:val="00FF244D"/>
    <w:rsid w:val="00FF2E82"/>
    <w:rsid w:val="00FF369F"/>
    <w:rsid w:val="00FF36E1"/>
    <w:rsid w:val="00FF3F83"/>
    <w:rsid w:val="00FF4F18"/>
    <w:rsid w:val="00FF5144"/>
    <w:rsid w:val="00FF56CB"/>
    <w:rsid w:val="00FF6114"/>
    <w:rsid w:val="00FF6794"/>
    <w:rsid w:val="00FF6A63"/>
    <w:rsid w:val="00FF6B8C"/>
    <w:rsid w:val="00FF6E12"/>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clear" w:pos="180"/>
        <w:tab w:val="num" w:pos="360"/>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uiPriority w:val="99"/>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aliases w:val="Title+T"/>
    <w:basedOn w:val="a8"/>
    <w:link w:val="aff0"/>
    <w:qFormat/>
    <w:rsid w:val="002C0810"/>
    <w:pPr>
      <w:jc w:val="center"/>
    </w:pPr>
    <w:rPr>
      <w:b/>
      <w:sz w:val="26"/>
      <w:szCs w:val="20"/>
    </w:rPr>
  </w:style>
  <w:style w:type="character" w:customStyle="1" w:styleId="aff0">
    <w:name w:val="Название Знак"/>
    <w:aliases w:val="Title+T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573E4"/>
    <w:pPr>
      <w:spacing w:before="0" w:after="0"/>
      <w:ind w:left="426" w:right="140"/>
      <w:jc w:val="center"/>
    </w:pPr>
    <w:rPr>
      <w:b w:val="0"/>
      <w:bCs w:val="0"/>
    </w:rPr>
  </w:style>
  <w:style w:type="character" w:customStyle="1" w:styleId="111">
    <w:name w:val="1.1 подпункт Знак Знак"/>
    <w:link w:val="110"/>
    <w:rsid w:val="008573E4"/>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link w:val="ConsNormal0"/>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uiPriority w:val="99"/>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1">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7"/>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uiPriority w:val="9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afffffffffff8">
    <w:name w:val="Заголовок"/>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uiPriority w:val="99"/>
    <w:rsid w:val="00E02D39"/>
    <w:pPr>
      <w:suppressLineNumbers/>
      <w:suppressAutoHyphens/>
    </w:pPr>
    <w:rPr>
      <w:rFonts w:ascii="Arial" w:hAnsi="Arial" w:cs="Tahoma"/>
      <w:lang w:eastAsia="ar-SA"/>
    </w:rPr>
  </w:style>
  <w:style w:type="paragraph" w:customStyle="1" w:styleId="afffffffffff9">
    <w:name w:val="Содержимое таблицы"/>
    <w:basedOn w:val="a8"/>
    <w:uiPriority w:val="99"/>
    <w:rsid w:val="00E02D39"/>
    <w:pPr>
      <w:suppressLineNumbers/>
      <w:suppressAutoHyphens/>
    </w:pPr>
    <w:rPr>
      <w:lang w:eastAsia="ar-SA"/>
    </w:rPr>
  </w:style>
  <w:style w:type="paragraph" w:customStyle="1" w:styleId="afffffffffffa">
    <w:name w:val="Заголовок таблицы"/>
    <w:basedOn w:val="afffffffffff9"/>
    <w:uiPriority w:val="99"/>
    <w:rsid w:val="00E02D39"/>
    <w:pPr>
      <w:jc w:val="center"/>
    </w:pPr>
    <w:rPr>
      <w:b/>
      <w:bCs/>
    </w:rPr>
  </w:style>
  <w:style w:type="paragraph" w:customStyle="1" w:styleId="afffffffffffb">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c">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d">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e">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ff1">
    <w:name w:val="Без интервала Знак"/>
    <w:link w:val="affffff0"/>
    <w:locked/>
    <w:rsid w:val="001A4627"/>
    <w:rPr>
      <w:rFonts w:eastAsia="Times New Roman"/>
      <w:sz w:val="22"/>
      <w:szCs w:val="22"/>
    </w:rPr>
  </w:style>
  <w:style w:type="character" w:customStyle="1" w:styleId="iceouttxt4">
    <w:name w:val="iceouttxt4"/>
    <w:rsid w:val="008B3C16"/>
    <w:rPr>
      <w:rFonts w:cs="Times New Roman"/>
    </w:rPr>
  </w:style>
  <w:style w:type="paragraph" w:customStyle="1" w:styleId="affffffffffff">
    <w:name w:val="Автозамена"/>
    <w:uiPriority w:val="99"/>
    <w:rsid w:val="008B3C16"/>
    <w:pPr>
      <w:widowControl w:val="0"/>
    </w:pPr>
    <w:rPr>
      <w:rFonts w:ascii="Times New Roman" w:eastAsia="Times New Roman" w:hAnsi="Times New Roman"/>
      <w:sz w:val="24"/>
    </w:rPr>
  </w:style>
  <w:style w:type="character" w:customStyle="1" w:styleId="ConsNormal0">
    <w:name w:val="ConsNormal Знак"/>
    <w:link w:val="ConsNormal"/>
    <w:locked/>
    <w:rsid w:val="00EE59F8"/>
    <w:rPr>
      <w:rFonts w:ascii="Arial" w:eastAsia="Times New Roman" w:hAnsi="Arial" w:cs="Arial"/>
    </w:rPr>
  </w:style>
  <w:style w:type="character" w:customStyle="1" w:styleId="FontStyle16">
    <w:name w:val="Font Style16"/>
    <w:basedOn w:val="a9"/>
    <w:rsid w:val="00B55B6D"/>
    <w:rPr>
      <w:rFonts w:ascii="Times New Roman" w:hAnsi="Times New Roman" w:cs="Times New Roman" w:hint="default"/>
      <w:color w:val="000000"/>
      <w:sz w:val="22"/>
      <w:szCs w:val="22"/>
    </w:rPr>
  </w:style>
  <w:style w:type="paragraph" w:customStyle="1" w:styleId="affffffffffff0">
    <w:name w:val="Текст ТД Знак"/>
    <w:basedOn w:val="a8"/>
    <w:link w:val="affffffffffff1"/>
    <w:rsid w:val="002E79B4"/>
    <w:pPr>
      <w:tabs>
        <w:tab w:val="num" w:pos="360"/>
      </w:tabs>
      <w:autoSpaceDE w:val="0"/>
      <w:autoSpaceDN w:val="0"/>
      <w:adjustRightInd w:val="0"/>
      <w:spacing w:after="200"/>
      <w:ind w:left="360" w:hanging="360"/>
      <w:jc w:val="both"/>
    </w:pPr>
    <w:rPr>
      <w:rFonts w:ascii="Calibri" w:hAnsi="Calibri"/>
      <w:lang w:eastAsia="en-US"/>
    </w:rPr>
  </w:style>
  <w:style w:type="character" w:customStyle="1" w:styleId="affffffffffff1">
    <w:name w:val="Текст ТД Знак Знак"/>
    <w:link w:val="affffffffffff0"/>
    <w:locked/>
    <w:rsid w:val="002E79B4"/>
    <w:rPr>
      <w:rFonts w:eastAsia="Times New Roman"/>
      <w:sz w:val="24"/>
      <w:szCs w:val="24"/>
      <w:lang w:eastAsia="en-US"/>
    </w:rPr>
  </w:style>
  <w:style w:type="character" w:customStyle="1" w:styleId="label">
    <w:name w:val="label"/>
    <w:rsid w:val="00B80182"/>
  </w:style>
  <w:style w:type="character" w:customStyle="1" w:styleId="CharChar0">
    <w:name w:val="Обычный Char Char"/>
    <w:uiPriority w:val="99"/>
    <w:locked/>
    <w:rsid w:val="00265D0D"/>
    <w:rPr>
      <w:rFonts w:ascii="NTHelvetica/Cyrillic" w:eastAsia="Times New Roman" w:hAnsi="NTHelvetica/Cyrillic" w:cs="Times New Roman"/>
      <w:color w:val="000080"/>
      <w:sz w:val="16"/>
      <w:szCs w:val="20"/>
    </w:rPr>
  </w:style>
  <w:style w:type="character" w:customStyle="1" w:styleId="js-extracted-address">
    <w:name w:val="js-extracted-address"/>
    <w:basedOn w:val="a9"/>
    <w:rsid w:val="00112F5C"/>
  </w:style>
  <w:style w:type="character" w:customStyle="1" w:styleId="mail-message-map-nobreak">
    <w:name w:val="mail-message-map-nobreak"/>
    <w:basedOn w:val="a9"/>
    <w:rsid w:val="00112F5C"/>
  </w:style>
  <w:style w:type="paragraph" w:customStyle="1" w:styleId="228bf8a64b8551e1msonormal">
    <w:name w:val="228bf8a64b8551e1msonormal"/>
    <w:basedOn w:val="a8"/>
    <w:rsid w:val="004F5C2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14">
    <w:name w:val="1ai3"/>
    <w:pPr>
      <w:numPr>
        <w:numId w:val="5"/>
      </w:numPr>
    </w:pPr>
  </w:style>
  <w:style w:type="numbering" w:customStyle="1" w:styleId="24">
    <w:name w:val="1111112"/>
    <w:pPr>
      <w:numPr>
        <w:numId w:val="4"/>
      </w:numPr>
    </w:pPr>
  </w:style>
  <w:style w:type="numbering" w:customStyle="1" w:styleId="36">
    <w:name w:val="1ai2"/>
    <w:pPr>
      <w:numPr>
        <w:numId w:val="3"/>
      </w:numPr>
    </w:pPr>
  </w:style>
  <w:style w:type="numbering" w:customStyle="1" w:styleId="45">
    <w:name w:val="2411"/>
    <w:pPr>
      <w:numPr>
        <w:numId w:val="53"/>
      </w:numPr>
    </w:pPr>
  </w:style>
  <w:style w:type="numbering" w:customStyle="1" w:styleId="54">
    <w:name w:val="61"/>
    <w:pPr>
      <w:numPr>
        <w:numId w:val="17"/>
      </w:numPr>
    </w:pPr>
  </w:style>
  <w:style w:type="numbering" w:customStyle="1" w:styleId="60">
    <w:name w:val="41"/>
    <w:pPr>
      <w:numPr>
        <w:numId w:val="65"/>
      </w:numPr>
    </w:pPr>
  </w:style>
  <w:style w:type="numbering" w:customStyle="1" w:styleId="70">
    <w:name w:val="92"/>
    <w:pPr>
      <w:numPr>
        <w:numId w:val="23"/>
      </w:numPr>
    </w:pPr>
  </w:style>
  <w:style w:type="numbering" w:customStyle="1" w:styleId="80">
    <w:name w:val="62"/>
    <w:pPr>
      <w:numPr>
        <w:numId w:val="20"/>
      </w:numPr>
    </w:pPr>
  </w:style>
  <w:style w:type="numbering" w:customStyle="1" w:styleId="90">
    <w:name w:val="82"/>
    <w:pPr>
      <w:numPr>
        <w:numId w:val="22"/>
      </w:numPr>
    </w:pPr>
  </w:style>
  <w:style w:type="numbering" w:customStyle="1" w:styleId="ac">
    <w:name w:val="ArticleSection"/>
    <w:pPr>
      <w:numPr>
        <w:numId w:val="13"/>
      </w:numPr>
    </w:pPr>
  </w:style>
  <w:style w:type="numbering" w:customStyle="1" w:styleId="25">
    <w:name w:val="52"/>
    <w:pPr>
      <w:numPr>
        <w:numId w:val="19"/>
      </w:numPr>
    </w:pPr>
  </w:style>
  <w:style w:type="numbering" w:customStyle="1" w:styleId="27">
    <w:name w:val="102"/>
    <w:pPr>
      <w:numPr>
        <w:numId w:val="24"/>
      </w:numPr>
    </w:pPr>
  </w:style>
  <w:style w:type="numbering" w:customStyle="1" w:styleId="15">
    <w:name w:val="182"/>
    <w:pPr>
      <w:numPr>
        <w:numId w:val="32"/>
      </w:numPr>
    </w:pPr>
  </w:style>
  <w:style w:type="numbering" w:customStyle="1" w:styleId="-">
    <w:name w:val="252"/>
    <w:pPr>
      <w:numPr>
        <w:numId w:val="39"/>
      </w:numPr>
    </w:pPr>
  </w:style>
  <w:style w:type="numbering" w:customStyle="1" w:styleId="ad">
    <w:name w:val="152"/>
    <w:pPr>
      <w:numPr>
        <w:numId w:val="29"/>
      </w:numPr>
    </w:pPr>
  </w:style>
  <w:style w:type="numbering" w:customStyle="1" w:styleId="ae">
    <w:name w:val="List12"/>
    <w:pPr>
      <w:numPr>
        <w:numId w:val="67"/>
      </w:numPr>
    </w:pPr>
  </w:style>
  <w:style w:type="numbering" w:customStyle="1" w:styleId="21">
    <w:name w:val="10"/>
    <w:pPr>
      <w:numPr>
        <w:numId w:val="10"/>
      </w:numPr>
    </w:pPr>
  </w:style>
  <w:style w:type="numbering" w:customStyle="1" w:styleId="37">
    <w:name w:val="111111"/>
    <w:pPr>
      <w:numPr>
        <w:numId w:val="1"/>
      </w:numPr>
    </w:pPr>
  </w:style>
  <w:style w:type="numbering" w:customStyle="1" w:styleId="38">
    <w:name w:val="172"/>
    <w:pPr>
      <w:numPr>
        <w:numId w:val="31"/>
      </w:numPr>
    </w:pPr>
  </w:style>
  <w:style w:type="numbering" w:customStyle="1" w:styleId="29">
    <w:name w:val="51"/>
    <w:pPr>
      <w:numPr>
        <w:numId w:val="16"/>
      </w:numPr>
    </w:pPr>
  </w:style>
  <w:style w:type="numbering" w:customStyle="1" w:styleId="2b">
    <w:name w:val="31"/>
    <w:pPr>
      <w:numPr>
        <w:numId w:val="63"/>
      </w:numPr>
    </w:pPr>
  </w:style>
  <w:style w:type="numbering" w:customStyle="1" w:styleId="2c">
    <w:name w:val="232"/>
    <w:pPr>
      <w:numPr>
        <w:numId w:val="37"/>
      </w:numPr>
    </w:pPr>
  </w:style>
  <w:style w:type="numbering" w:customStyle="1" w:styleId="af">
    <w:name w:val="142"/>
    <w:pPr>
      <w:numPr>
        <w:numId w:val="28"/>
      </w:numPr>
    </w:pPr>
  </w:style>
  <w:style w:type="numbering" w:customStyle="1" w:styleId="af0">
    <w:name w:val="132"/>
    <w:pPr>
      <w:numPr>
        <w:numId w:val="27"/>
      </w:numPr>
    </w:pPr>
  </w:style>
  <w:style w:type="numbering" w:customStyle="1" w:styleId="2d">
    <w:name w:val="72"/>
    <w:pPr>
      <w:numPr>
        <w:numId w:val="21"/>
      </w:numPr>
    </w:pPr>
  </w:style>
  <w:style w:type="numbering" w:customStyle="1" w:styleId="39">
    <w:name w:val="192"/>
    <w:pPr>
      <w:numPr>
        <w:numId w:val="33"/>
      </w:numPr>
    </w:pPr>
  </w:style>
  <w:style w:type="numbering" w:customStyle="1" w:styleId="af1">
    <w:name w:val="222"/>
    <w:pPr>
      <w:numPr>
        <w:numId w:val="36"/>
      </w:numPr>
    </w:pPr>
  </w:style>
  <w:style w:type="numbering" w:customStyle="1" w:styleId="af2">
    <w:name w:val="202"/>
    <w:pPr>
      <w:numPr>
        <w:numId w:val="34"/>
      </w:numPr>
    </w:pPr>
  </w:style>
  <w:style w:type="numbering" w:customStyle="1" w:styleId="af3">
    <w:name w:val="162"/>
    <w:pPr>
      <w:numPr>
        <w:numId w:val="30"/>
      </w:numPr>
    </w:pPr>
  </w:style>
  <w:style w:type="numbering" w:customStyle="1" w:styleId="af4">
    <w:name w:val="410"/>
    <w:pPr>
      <w:numPr>
        <w:numId w:val="15"/>
      </w:numPr>
    </w:pPr>
  </w:style>
  <w:style w:type="numbering" w:customStyle="1" w:styleId="a3">
    <w:name w:val="212"/>
    <w:pPr>
      <w:numPr>
        <w:numId w:val="35"/>
      </w:numPr>
    </w:pPr>
  </w:style>
  <w:style w:type="numbering" w:customStyle="1" w:styleId="af5">
    <w:name w:val="122"/>
    <w:pPr>
      <w:numPr>
        <w:numId w:val="26"/>
      </w:numPr>
    </w:pPr>
  </w:style>
  <w:style w:type="numbering" w:customStyle="1" w:styleId="af7">
    <w:name w:val="List11"/>
    <w:pPr>
      <w:numPr>
        <w:numId w:val="66"/>
      </w:numPr>
    </w:pPr>
  </w:style>
  <w:style w:type="numbering" w:customStyle="1" w:styleId="af6">
    <w:name w:val="1111111"/>
    <w:pPr>
      <w:numPr>
        <w:numId w:val="2"/>
      </w:numPr>
    </w:pPr>
  </w:style>
  <w:style w:type="numbering" w:customStyle="1" w:styleId="af8">
    <w:name w:val="243"/>
    <w:pPr>
      <w:numPr>
        <w:numId w:val="38"/>
      </w:numPr>
    </w:pPr>
  </w:style>
  <w:style w:type="numbering" w:customStyle="1" w:styleId="af9">
    <w:name w:val="510"/>
    <w:pPr>
      <w:numPr>
        <w:numId w:val="64"/>
      </w:numPr>
    </w:pPr>
  </w:style>
  <w:style w:type="numbering" w:customStyle="1" w:styleId="412">
    <w:name w:val="112"/>
    <w:pPr>
      <w:numPr>
        <w:numId w:val="25"/>
      </w:numPr>
    </w:pPr>
  </w:style>
  <w:style w:type="numbering" w:customStyle="1" w:styleId="afa">
    <w:name w:val="420"/>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691">
      <w:bodyDiv w:val="1"/>
      <w:marLeft w:val="0"/>
      <w:marRight w:val="0"/>
      <w:marTop w:val="0"/>
      <w:marBottom w:val="0"/>
      <w:divBdr>
        <w:top w:val="none" w:sz="0" w:space="0" w:color="auto"/>
        <w:left w:val="none" w:sz="0" w:space="0" w:color="auto"/>
        <w:bottom w:val="none" w:sz="0" w:space="0" w:color="auto"/>
        <w:right w:val="none" w:sz="0" w:space="0" w:color="auto"/>
      </w:divBdr>
    </w:div>
    <w:div w:id="43261892">
      <w:bodyDiv w:val="1"/>
      <w:marLeft w:val="0"/>
      <w:marRight w:val="0"/>
      <w:marTop w:val="0"/>
      <w:marBottom w:val="0"/>
      <w:divBdr>
        <w:top w:val="none" w:sz="0" w:space="0" w:color="auto"/>
        <w:left w:val="none" w:sz="0" w:space="0" w:color="auto"/>
        <w:bottom w:val="none" w:sz="0" w:space="0" w:color="auto"/>
        <w:right w:val="none" w:sz="0" w:space="0" w:color="auto"/>
      </w:divBdr>
    </w:div>
    <w:div w:id="50272171">
      <w:bodyDiv w:val="1"/>
      <w:marLeft w:val="0"/>
      <w:marRight w:val="0"/>
      <w:marTop w:val="0"/>
      <w:marBottom w:val="0"/>
      <w:divBdr>
        <w:top w:val="none" w:sz="0" w:space="0" w:color="auto"/>
        <w:left w:val="none" w:sz="0" w:space="0" w:color="auto"/>
        <w:bottom w:val="none" w:sz="0" w:space="0" w:color="auto"/>
        <w:right w:val="none" w:sz="0" w:space="0" w:color="auto"/>
      </w:divBdr>
    </w:div>
    <w:div w:id="80375666">
      <w:bodyDiv w:val="1"/>
      <w:marLeft w:val="0"/>
      <w:marRight w:val="0"/>
      <w:marTop w:val="0"/>
      <w:marBottom w:val="0"/>
      <w:divBdr>
        <w:top w:val="none" w:sz="0" w:space="0" w:color="auto"/>
        <w:left w:val="none" w:sz="0" w:space="0" w:color="auto"/>
        <w:bottom w:val="none" w:sz="0" w:space="0" w:color="auto"/>
        <w:right w:val="none" w:sz="0" w:space="0" w:color="auto"/>
      </w:divBdr>
    </w:div>
    <w:div w:id="110517738">
      <w:bodyDiv w:val="1"/>
      <w:marLeft w:val="0"/>
      <w:marRight w:val="0"/>
      <w:marTop w:val="0"/>
      <w:marBottom w:val="0"/>
      <w:divBdr>
        <w:top w:val="none" w:sz="0" w:space="0" w:color="auto"/>
        <w:left w:val="none" w:sz="0" w:space="0" w:color="auto"/>
        <w:bottom w:val="none" w:sz="0" w:space="0" w:color="auto"/>
        <w:right w:val="none" w:sz="0" w:space="0" w:color="auto"/>
      </w:divBdr>
    </w:div>
    <w:div w:id="114830827">
      <w:bodyDiv w:val="1"/>
      <w:marLeft w:val="0"/>
      <w:marRight w:val="0"/>
      <w:marTop w:val="0"/>
      <w:marBottom w:val="0"/>
      <w:divBdr>
        <w:top w:val="none" w:sz="0" w:space="0" w:color="auto"/>
        <w:left w:val="none" w:sz="0" w:space="0" w:color="auto"/>
        <w:bottom w:val="none" w:sz="0" w:space="0" w:color="auto"/>
        <w:right w:val="none" w:sz="0" w:space="0" w:color="auto"/>
      </w:divBdr>
    </w:div>
    <w:div w:id="157040454">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10464760">
      <w:bodyDiv w:val="1"/>
      <w:marLeft w:val="0"/>
      <w:marRight w:val="0"/>
      <w:marTop w:val="0"/>
      <w:marBottom w:val="0"/>
      <w:divBdr>
        <w:top w:val="none" w:sz="0" w:space="0" w:color="auto"/>
        <w:left w:val="none" w:sz="0" w:space="0" w:color="auto"/>
        <w:bottom w:val="none" w:sz="0" w:space="0" w:color="auto"/>
        <w:right w:val="none" w:sz="0" w:space="0" w:color="auto"/>
      </w:divBdr>
    </w:div>
    <w:div w:id="217059426">
      <w:bodyDiv w:val="1"/>
      <w:marLeft w:val="0"/>
      <w:marRight w:val="0"/>
      <w:marTop w:val="0"/>
      <w:marBottom w:val="0"/>
      <w:divBdr>
        <w:top w:val="none" w:sz="0" w:space="0" w:color="auto"/>
        <w:left w:val="none" w:sz="0" w:space="0" w:color="auto"/>
        <w:bottom w:val="none" w:sz="0" w:space="0" w:color="auto"/>
        <w:right w:val="none" w:sz="0" w:space="0" w:color="auto"/>
      </w:divBdr>
    </w:div>
    <w:div w:id="251165646">
      <w:bodyDiv w:val="1"/>
      <w:marLeft w:val="0"/>
      <w:marRight w:val="0"/>
      <w:marTop w:val="0"/>
      <w:marBottom w:val="0"/>
      <w:divBdr>
        <w:top w:val="none" w:sz="0" w:space="0" w:color="auto"/>
        <w:left w:val="none" w:sz="0" w:space="0" w:color="auto"/>
        <w:bottom w:val="none" w:sz="0" w:space="0" w:color="auto"/>
        <w:right w:val="none" w:sz="0" w:space="0" w:color="auto"/>
      </w:divBdr>
    </w:div>
    <w:div w:id="284120029">
      <w:bodyDiv w:val="1"/>
      <w:marLeft w:val="0"/>
      <w:marRight w:val="0"/>
      <w:marTop w:val="0"/>
      <w:marBottom w:val="0"/>
      <w:divBdr>
        <w:top w:val="none" w:sz="0" w:space="0" w:color="auto"/>
        <w:left w:val="none" w:sz="0" w:space="0" w:color="auto"/>
        <w:bottom w:val="none" w:sz="0" w:space="0" w:color="auto"/>
        <w:right w:val="none" w:sz="0" w:space="0" w:color="auto"/>
      </w:divBdr>
    </w:div>
    <w:div w:id="287712475">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4697622">
      <w:bodyDiv w:val="1"/>
      <w:marLeft w:val="0"/>
      <w:marRight w:val="0"/>
      <w:marTop w:val="0"/>
      <w:marBottom w:val="0"/>
      <w:divBdr>
        <w:top w:val="none" w:sz="0" w:space="0" w:color="auto"/>
        <w:left w:val="none" w:sz="0" w:space="0" w:color="auto"/>
        <w:bottom w:val="none" w:sz="0" w:space="0" w:color="auto"/>
        <w:right w:val="none" w:sz="0" w:space="0" w:color="auto"/>
      </w:divBdr>
    </w:div>
    <w:div w:id="30902522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79400794">
      <w:bodyDiv w:val="1"/>
      <w:marLeft w:val="0"/>
      <w:marRight w:val="0"/>
      <w:marTop w:val="0"/>
      <w:marBottom w:val="0"/>
      <w:divBdr>
        <w:top w:val="none" w:sz="0" w:space="0" w:color="auto"/>
        <w:left w:val="none" w:sz="0" w:space="0" w:color="auto"/>
        <w:bottom w:val="none" w:sz="0" w:space="0" w:color="auto"/>
        <w:right w:val="none" w:sz="0" w:space="0" w:color="auto"/>
      </w:divBdr>
    </w:div>
    <w:div w:id="38360410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22150022">
      <w:bodyDiv w:val="1"/>
      <w:marLeft w:val="0"/>
      <w:marRight w:val="0"/>
      <w:marTop w:val="0"/>
      <w:marBottom w:val="0"/>
      <w:divBdr>
        <w:top w:val="none" w:sz="0" w:space="0" w:color="auto"/>
        <w:left w:val="none" w:sz="0" w:space="0" w:color="auto"/>
        <w:bottom w:val="none" w:sz="0" w:space="0" w:color="auto"/>
        <w:right w:val="none" w:sz="0" w:space="0" w:color="auto"/>
      </w:divBdr>
    </w:div>
    <w:div w:id="423889338">
      <w:bodyDiv w:val="1"/>
      <w:marLeft w:val="0"/>
      <w:marRight w:val="0"/>
      <w:marTop w:val="0"/>
      <w:marBottom w:val="0"/>
      <w:divBdr>
        <w:top w:val="none" w:sz="0" w:space="0" w:color="auto"/>
        <w:left w:val="none" w:sz="0" w:space="0" w:color="auto"/>
        <w:bottom w:val="none" w:sz="0" w:space="0" w:color="auto"/>
        <w:right w:val="none" w:sz="0" w:space="0" w:color="auto"/>
      </w:divBdr>
    </w:div>
    <w:div w:id="44658850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77847554">
      <w:bodyDiv w:val="1"/>
      <w:marLeft w:val="0"/>
      <w:marRight w:val="0"/>
      <w:marTop w:val="0"/>
      <w:marBottom w:val="0"/>
      <w:divBdr>
        <w:top w:val="none" w:sz="0" w:space="0" w:color="auto"/>
        <w:left w:val="none" w:sz="0" w:space="0" w:color="auto"/>
        <w:bottom w:val="none" w:sz="0" w:space="0" w:color="auto"/>
        <w:right w:val="none" w:sz="0" w:space="0" w:color="auto"/>
      </w:divBdr>
    </w:div>
    <w:div w:id="540095833">
      <w:bodyDiv w:val="1"/>
      <w:marLeft w:val="0"/>
      <w:marRight w:val="0"/>
      <w:marTop w:val="0"/>
      <w:marBottom w:val="0"/>
      <w:divBdr>
        <w:top w:val="none" w:sz="0" w:space="0" w:color="auto"/>
        <w:left w:val="none" w:sz="0" w:space="0" w:color="auto"/>
        <w:bottom w:val="none" w:sz="0" w:space="0" w:color="auto"/>
        <w:right w:val="none" w:sz="0" w:space="0" w:color="auto"/>
      </w:divBdr>
    </w:div>
    <w:div w:id="570774651">
      <w:bodyDiv w:val="1"/>
      <w:marLeft w:val="0"/>
      <w:marRight w:val="0"/>
      <w:marTop w:val="0"/>
      <w:marBottom w:val="0"/>
      <w:divBdr>
        <w:top w:val="none" w:sz="0" w:space="0" w:color="auto"/>
        <w:left w:val="none" w:sz="0" w:space="0" w:color="auto"/>
        <w:bottom w:val="none" w:sz="0" w:space="0" w:color="auto"/>
        <w:right w:val="none" w:sz="0" w:space="0" w:color="auto"/>
      </w:divBdr>
    </w:div>
    <w:div w:id="598948492">
      <w:bodyDiv w:val="1"/>
      <w:marLeft w:val="0"/>
      <w:marRight w:val="0"/>
      <w:marTop w:val="0"/>
      <w:marBottom w:val="0"/>
      <w:divBdr>
        <w:top w:val="none" w:sz="0" w:space="0" w:color="auto"/>
        <w:left w:val="none" w:sz="0" w:space="0" w:color="auto"/>
        <w:bottom w:val="none" w:sz="0" w:space="0" w:color="auto"/>
        <w:right w:val="none" w:sz="0" w:space="0" w:color="auto"/>
      </w:divBdr>
    </w:div>
    <w:div w:id="658388626">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1931072">
      <w:bodyDiv w:val="1"/>
      <w:marLeft w:val="0"/>
      <w:marRight w:val="0"/>
      <w:marTop w:val="0"/>
      <w:marBottom w:val="0"/>
      <w:divBdr>
        <w:top w:val="none" w:sz="0" w:space="0" w:color="auto"/>
        <w:left w:val="none" w:sz="0" w:space="0" w:color="auto"/>
        <w:bottom w:val="none" w:sz="0" w:space="0" w:color="auto"/>
        <w:right w:val="none" w:sz="0" w:space="0" w:color="auto"/>
      </w:divBdr>
    </w:div>
    <w:div w:id="705983205">
      <w:bodyDiv w:val="1"/>
      <w:marLeft w:val="0"/>
      <w:marRight w:val="0"/>
      <w:marTop w:val="0"/>
      <w:marBottom w:val="0"/>
      <w:divBdr>
        <w:top w:val="none" w:sz="0" w:space="0" w:color="auto"/>
        <w:left w:val="none" w:sz="0" w:space="0" w:color="auto"/>
        <w:bottom w:val="none" w:sz="0" w:space="0" w:color="auto"/>
        <w:right w:val="none" w:sz="0" w:space="0" w:color="auto"/>
      </w:divBdr>
    </w:div>
    <w:div w:id="709383241">
      <w:bodyDiv w:val="1"/>
      <w:marLeft w:val="0"/>
      <w:marRight w:val="0"/>
      <w:marTop w:val="0"/>
      <w:marBottom w:val="0"/>
      <w:divBdr>
        <w:top w:val="none" w:sz="0" w:space="0" w:color="auto"/>
        <w:left w:val="none" w:sz="0" w:space="0" w:color="auto"/>
        <w:bottom w:val="none" w:sz="0" w:space="0" w:color="auto"/>
        <w:right w:val="none" w:sz="0" w:space="0" w:color="auto"/>
      </w:divBdr>
    </w:div>
    <w:div w:id="719747210">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49734754">
      <w:bodyDiv w:val="1"/>
      <w:marLeft w:val="0"/>
      <w:marRight w:val="0"/>
      <w:marTop w:val="0"/>
      <w:marBottom w:val="0"/>
      <w:divBdr>
        <w:top w:val="none" w:sz="0" w:space="0" w:color="auto"/>
        <w:left w:val="none" w:sz="0" w:space="0" w:color="auto"/>
        <w:bottom w:val="none" w:sz="0" w:space="0" w:color="auto"/>
        <w:right w:val="none" w:sz="0" w:space="0" w:color="auto"/>
      </w:divBdr>
    </w:div>
    <w:div w:id="846822636">
      <w:bodyDiv w:val="1"/>
      <w:marLeft w:val="0"/>
      <w:marRight w:val="0"/>
      <w:marTop w:val="0"/>
      <w:marBottom w:val="0"/>
      <w:divBdr>
        <w:top w:val="none" w:sz="0" w:space="0" w:color="auto"/>
        <w:left w:val="none" w:sz="0" w:space="0" w:color="auto"/>
        <w:bottom w:val="none" w:sz="0" w:space="0" w:color="auto"/>
        <w:right w:val="none" w:sz="0" w:space="0" w:color="auto"/>
      </w:divBdr>
    </w:div>
    <w:div w:id="864756527">
      <w:bodyDiv w:val="1"/>
      <w:marLeft w:val="0"/>
      <w:marRight w:val="0"/>
      <w:marTop w:val="0"/>
      <w:marBottom w:val="0"/>
      <w:divBdr>
        <w:top w:val="none" w:sz="0" w:space="0" w:color="auto"/>
        <w:left w:val="none" w:sz="0" w:space="0" w:color="auto"/>
        <w:bottom w:val="none" w:sz="0" w:space="0" w:color="auto"/>
        <w:right w:val="none" w:sz="0" w:space="0" w:color="auto"/>
      </w:divBdr>
    </w:div>
    <w:div w:id="87014316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9923252">
      <w:bodyDiv w:val="1"/>
      <w:marLeft w:val="0"/>
      <w:marRight w:val="0"/>
      <w:marTop w:val="0"/>
      <w:marBottom w:val="0"/>
      <w:divBdr>
        <w:top w:val="none" w:sz="0" w:space="0" w:color="auto"/>
        <w:left w:val="none" w:sz="0" w:space="0" w:color="auto"/>
        <w:bottom w:val="none" w:sz="0" w:space="0" w:color="auto"/>
        <w:right w:val="none" w:sz="0" w:space="0" w:color="auto"/>
      </w:divBdr>
    </w:div>
    <w:div w:id="911893889">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6030430">
      <w:bodyDiv w:val="1"/>
      <w:marLeft w:val="0"/>
      <w:marRight w:val="0"/>
      <w:marTop w:val="0"/>
      <w:marBottom w:val="0"/>
      <w:divBdr>
        <w:top w:val="none" w:sz="0" w:space="0" w:color="auto"/>
        <w:left w:val="none" w:sz="0" w:space="0" w:color="auto"/>
        <w:bottom w:val="none" w:sz="0" w:space="0" w:color="auto"/>
        <w:right w:val="none" w:sz="0" w:space="0" w:color="auto"/>
      </w:divBdr>
    </w:div>
    <w:div w:id="983662193">
      <w:bodyDiv w:val="1"/>
      <w:marLeft w:val="0"/>
      <w:marRight w:val="0"/>
      <w:marTop w:val="0"/>
      <w:marBottom w:val="0"/>
      <w:divBdr>
        <w:top w:val="none" w:sz="0" w:space="0" w:color="auto"/>
        <w:left w:val="none" w:sz="0" w:space="0" w:color="auto"/>
        <w:bottom w:val="none" w:sz="0" w:space="0" w:color="auto"/>
        <w:right w:val="none" w:sz="0" w:space="0" w:color="auto"/>
      </w:divBdr>
    </w:div>
    <w:div w:id="984697405">
      <w:bodyDiv w:val="1"/>
      <w:marLeft w:val="0"/>
      <w:marRight w:val="0"/>
      <w:marTop w:val="0"/>
      <w:marBottom w:val="0"/>
      <w:divBdr>
        <w:top w:val="none" w:sz="0" w:space="0" w:color="auto"/>
        <w:left w:val="none" w:sz="0" w:space="0" w:color="auto"/>
        <w:bottom w:val="none" w:sz="0" w:space="0" w:color="auto"/>
        <w:right w:val="none" w:sz="0" w:space="0" w:color="auto"/>
      </w:divBdr>
    </w:div>
    <w:div w:id="989477235">
      <w:bodyDiv w:val="1"/>
      <w:marLeft w:val="0"/>
      <w:marRight w:val="0"/>
      <w:marTop w:val="0"/>
      <w:marBottom w:val="0"/>
      <w:divBdr>
        <w:top w:val="none" w:sz="0" w:space="0" w:color="auto"/>
        <w:left w:val="none" w:sz="0" w:space="0" w:color="auto"/>
        <w:bottom w:val="none" w:sz="0" w:space="0" w:color="auto"/>
        <w:right w:val="none" w:sz="0" w:space="0" w:color="auto"/>
      </w:divBdr>
    </w:div>
    <w:div w:id="990215038">
      <w:bodyDiv w:val="1"/>
      <w:marLeft w:val="0"/>
      <w:marRight w:val="0"/>
      <w:marTop w:val="0"/>
      <w:marBottom w:val="0"/>
      <w:divBdr>
        <w:top w:val="none" w:sz="0" w:space="0" w:color="auto"/>
        <w:left w:val="none" w:sz="0" w:space="0" w:color="auto"/>
        <w:bottom w:val="none" w:sz="0" w:space="0" w:color="auto"/>
        <w:right w:val="none" w:sz="0" w:space="0" w:color="auto"/>
      </w:divBdr>
    </w:div>
    <w:div w:id="991178117">
      <w:bodyDiv w:val="1"/>
      <w:marLeft w:val="0"/>
      <w:marRight w:val="0"/>
      <w:marTop w:val="0"/>
      <w:marBottom w:val="0"/>
      <w:divBdr>
        <w:top w:val="none" w:sz="0" w:space="0" w:color="auto"/>
        <w:left w:val="none" w:sz="0" w:space="0" w:color="auto"/>
        <w:bottom w:val="none" w:sz="0" w:space="0" w:color="auto"/>
        <w:right w:val="none" w:sz="0" w:space="0" w:color="auto"/>
      </w:divBdr>
    </w:div>
    <w:div w:id="992950576">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20933941">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1630815">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54355378">
      <w:bodyDiv w:val="1"/>
      <w:marLeft w:val="0"/>
      <w:marRight w:val="0"/>
      <w:marTop w:val="0"/>
      <w:marBottom w:val="0"/>
      <w:divBdr>
        <w:top w:val="none" w:sz="0" w:space="0" w:color="auto"/>
        <w:left w:val="none" w:sz="0" w:space="0" w:color="auto"/>
        <w:bottom w:val="none" w:sz="0" w:space="0" w:color="auto"/>
        <w:right w:val="none" w:sz="0" w:space="0" w:color="auto"/>
      </w:divBdr>
    </w:div>
    <w:div w:id="1089157841">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75676187">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15184939">
      <w:bodyDiv w:val="1"/>
      <w:marLeft w:val="0"/>
      <w:marRight w:val="0"/>
      <w:marTop w:val="0"/>
      <w:marBottom w:val="0"/>
      <w:divBdr>
        <w:top w:val="none" w:sz="0" w:space="0" w:color="auto"/>
        <w:left w:val="none" w:sz="0" w:space="0" w:color="auto"/>
        <w:bottom w:val="none" w:sz="0" w:space="0" w:color="auto"/>
        <w:right w:val="none" w:sz="0" w:space="0" w:color="auto"/>
      </w:divBdr>
    </w:div>
    <w:div w:id="1347709363">
      <w:bodyDiv w:val="1"/>
      <w:marLeft w:val="0"/>
      <w:marRight w:val="0"/>
      <w:marTop w:val="0"/>
      <w:marBottom w:val="0"/>
      <w:divBdr>
        <w:top w:val="none" w:sz="0" w:space="0" w:color="auto"/>
        <w:left w:val="none" w:sz="0" w:space="0" w:color="auto"/>
        <w:bottom w:val="none" w:sz="0" w:space="0" w:color="auto"/>
        <w:right w:val="none" w:sz="0" w:space="0" w:color="auto"/>
      </w:divBdr>
    </w:div>
    <w:div w:id="1354261421">
      <w:bodyDiv w:val="1"/>
      <w:marLeft w:val="0"/>
      <w:marRight w:val="0"/>
      <w:marTop w:val="0"/>
      <w:marBottom w:val="0"/>
      <w:divBdr>
        <w:top w:val="none" w:sz="0" w:space="0" w:color="auto"/>
        <w:left w:val="none" w:sz="0" w:space="0" w:color="auto"/>
        <w:bottom w:val="none" w:sz="0" w:space="0" w:color="auto"/>
        <w:right w:val="none" w:sz="0" w:space="0" w:color="auto"/>
      </w:divBdr>
    </w:div>
    <w:div w:id="1380738619">
      <w:bodyDiv w:val="1"/>
      <w:marLeft w:val="0"/>
      <w:marRight w:val="0"/>
      <w:marTop w:val="0"/>
      <w:marBottom w:val="0"/>
      <w:divBdr>
        <w:top w:val="none" w:sz="0" w:space="0" w:color="auto"/>
        <w:left w:val="none" w:sz="0" w:space="0" w:color="auto"/>
        <w:bottom w:val="none" w:sz="0" w:space="0" w:color="auto"/>
        <w:right w:val="none" w:sz="0" w:space="0" w:color="auto"/>
      </w:divBdr>
    </w:div>
    <w:div w:id="1393387439">
      <w:bodyDiv w:val="1"/>
      <w:marLeft w:val="0"/>
      <w:marRight w:val="0"/>
      <w:marTop w:val="0"/>
      <w:marBottom w:val="0"/>
      <w:divBdr>
        <w:top w:val="none" w:sz="0" w:space="0" w:color="auto"/>
        <w:left w:val="none" w:sz="0" w:space="0" w:color="auto"/>
        <w:bottom w:val="none" w:sz="0" w:space="0" w:color="auto"/>
        <w:right w:val="none" w:sz="0" w:space="0" w:color="auto"/>
      </w:divBdr>
    </w:div>
    <w:div w:id="1430007467">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058520">
      <w:bodyDiv w:val="1"/>
      <w:marLeft w:val="0"/>
      <w:marRight w:val="0"/>
      <w:marTop w:val="0"/>
      <w:marBottom w:val="0"/>
      <w:divBdr>
        <w:top w:val="none" w:sz="0" w:space="0" w:color="auto"/>
        <w:left w:val="none" w:sz="0" w:space="0" w:color="auto"/>
        <w:bottom w:val="none" w:sz="0" w:space="0" w:color="auto"/>
        <w:right w:val="none" w:sz="0" w:space="0" w:color="auto"/>
      </w:divBdr>
    </w:div>
    <w:div w:id="1615743631">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177385">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6365606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77077690">
      <w:bodyDiv w:val="1"/>
      <w:marLeft w:val="0"/>
      <w:marRight w:val="0"/>
      <w:marTop w:val="0"/>
      <w:marBottom w:val="0"/>
      <w:divBdr>
        <w:top w:val="none" w:sz="0" w:space="0" w:color="auto"/>
        <w:left w:val="none" w:sz="0" w:space="0" w:color="auto"/>
        <w:bottom w:val="none" w:sz="0" w:space="0" w:color="auto"/>
        <w:right w:val="none" w:sz="0" w:space="0" w:color="auto"/>
      </w:divBdr>
    </w:div>
    <w:div w:id="1688366219">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2291969">
      <w:bodyDiv w:val="1"/>
      <w:marLeft w:val="0"/>
      <w:marRight w:val="0"/>
      <w:marTop w:val="0"/>
      <w:marBottom w:val="0"/>
      <w:divBdr>
        <w:top w:val="none" w:sz="0" w:space="0" w:color="auto"/>
        <w:left w:val="none" w:sz="0" w:space="0" w:color="auto"/>
        <w:bottom w:val="none" w:sz="0" w:space="0" w:color="auto"/>
        <w:right w:val="none" w:sz="0" w:space="0" w:color="auto"/>
      </w:divBdr>
      <w:divsChild>
        <w:div w:id="973096227">
          <w:marLeft w:val="0"/>
          <w:marRight w:val="0"/>
          <w:marTop w:val="192"/>
          <w:marBottom w:val="0"/>
          <w:divBdr>
            <w:top w:val="none" w:sz="0" w:space="0" w:color="auto"/>
            <w:left w:val="none" w:sz="0" w:space="0" w:color="auto"/>
            <w:bottom w:val="none" w:sz="0" w:space="0" w:color="auto"/>
            <w:right w:val="none" w:sz="0" w:space="0" w:color="auto"/>
          </w:divBdr>
        </w:div>
        <w:div w:id="588999416">
          <w:marLeft w:val="0"/>
          <w:marRight w:val="0"/>
          <w:marTop w:val="0"/>
          <w:marBottom w:val="0"/>
          <w:divBdr>
            <w:top w:val="none" w:sz="0" w:space="0" w:color="auto"/>
            <w:left w:val="none" w:sz="0" w:space="0" w:color="auto"/>
            <w:bottom w:val="none" w:sz="0" w:space="0" w:color="auto"/>
            <w:right w:val="none" w:sz="0" w:space="0" w:color="auto"/>
          </w:divBdr>
          <w:divsChild>
            <w:div w:id="1520239403">
              <w:marLeft w:val="0"/>
              <w:marRight w:val="0"/>
              <w:marTop w:val="192"/>
              <w:marBottom w:val="0"/>
              <w:divBdr>
                <w:top w:val="none" w:sz="0" w:space="0" w:color="auto"/>
                <w:left w:val="none" w:sz="0" w:space="0" w:color="auto"/>
                <w:bottom w:val="none" w:sz="0" w:space="0" w:color="auto"/>
                <w:right w:val="none" w:sz="0" w:space="0" w:color="auto"/>
              </w:divBdr>
            </w:div>
          </w:divsChild>
        </w:div>
        <w:div w:id="1542593551">
          <w:marLeft w:val="0"/>
          <w:marRight w:val="0"/>
          <w:marTop w:val="0"/>
          <w:marBottom w:val="0"/>
          <w:divBdr>
            <w:top w:val="none" w:sz="0" w:space="0" w:color="auto"/>
            <w:left w:val="none" w:sz="0" w:space="0" w:color="auto"/>
            <w:bottom w:val="none" w:sz="0" w:space="0" w:color="auto"/>
            <w:right w:val="none" w:sz="0" w:space="0" w:color="auto"/>
          </w:divBdr>
        </w:div>
        <w:div w:id="1767118600">
          <w:marLeft w:val="0"/>
          <w:marRight w:val="0"/>
          <w:marTop w:val="192"/>
          <w:marBottom w:val="0"/>
          <w:divBdr>
            <w:top w:val="none" w:sz="0" w:space="0" w:color="auto"/>
            <w:left w:val="none" w:sz="0" w:space="0" w:color="auto"/>
            <w:bottom w:val="none" w:sz="0" w:space="0" w:color="auto"/>
            <w:right w:val="none" w:sz="0" w:space="0" w:color="auto"/>
          </w:divBdr>
        </w:div>
        <w:div w:id="1055271878">
          <w:marLeft w:val="0"/>
          <w:marRight w:val="0"/>
          <w:marTop w:val="0"/>
          <w:marBottom w:val="0"/>
          <w:divBdr>
            <w:top w:val="none" w:sz="0" w:space="0" w:color="auto"/>
            <w:left w:val="none" w:sz="0" w:space="0" w:color="auto"/>
            <w:bottom w:val="none" w:sz="0" w:space="0" w:color="auto"/>
            <w:right w:val="none" w:sz="0" w:space="0" w:color="auto"/>
          </w:divBdr>
          <w:divsChild>
            <w:div w:id="410811239">
              <w:marLeft w:val="0"/>
              <w:marRight w:val="0"/>
              <w:marTop w:val="192"/>
              <w:marBottom w:val="0"/>
              <w:divBdr>
                <w:top w:val="none" w:sz="0" w:space="0" w:color="auto"/>
                <w:left w:val="none" w:sz="0" w:space="0" w:color="auto"/>
                <w:bottom w:val="none" w:sz="0" w:space="0" w:color="auto"/>
                <w:right w:val="none" w:sz="0" w:space="0" w:color="auto"/>
              </w:divBdr>
            </w:div>
          </w:divsChild>
        </w:div>
        <w:div w:id="1867016088">
          <w:marLeft w:val="0"/>
          <w:marRight w:val="0"/>
          <w:marTop w:val="0"/>
          <w:marBottom w:val="0"/>
          <w:divBdr>
            <w:top w:val="none" w:sz="0" w:space="0" w:color="auto"/>
            <w:left w:val="none" w:sz="0" w:space="0" w:color="auto"/>
            <w:bottom w:val="none" w:sz="0" w:space="0" w:color="auto"/>
            <w:right w:val="none" w:sz="0" w:space="0" w:color="auto"/>
          </w:divBdr>
        </w:div>
        <w:div w:id="1303460057">
          <w:marLeft w:val="0"/>
          <w:marRight w:val="0"/>
          <w:marTop w:val="192"/>
          <w:marBottom w:val="0"/>
          <w:divBdr>
            <w:top w:val="none" w:sz="0" w:space="0" w:color="auto"/>
            <w:left w:val="none" w:sz="0" w:space="0" w:color="auto"/>
            <w:bottom w:val="none" w:sz="0" w:space="0" w:color="auto"/>
            <w:right w:val="none" w:sz="0" w:space="0" w:color="auto"/>
          </w:divBdr>
        </w:div>
        <w:div w:id="386153170">
          <w:marLeft w:val="0"/>
          <w:marRight w:val="0"/>
          <w:marTop w:val="0"/>
          <w:marBottom w:val="0"/>
          <w:divBdr>
            <w:top w:val="none" w:sz="0" w:space="0" w:color="auto"/>
            <w:left w:val="none" w:sz="0" w:space="0" w:color="auto"/>
            <w:bottom w:val="none" w:sz="0" w:space="0" w:color="auto"/>
            <w:right w:val="none" w:sz="0" w:space="0" w:color="auto"/>
          </w:divBdr>
          <w:divsChild>
            <w:div w:id="1743134376">
              <w:marLeft w:val="0"/>
              <w:marRight w:val="0"/>
              <w:marTop w:val="192"/>
              <w:marBottom w:val="0"/>
              <w:divBdr>
                <w:top w:val="none" w:sz="0" w:space="0" w:color="auto"/>
                <w:left w:val="none" w:sz="0" w:space="0" w:color="auto"/>
                <w:bottom w:val="none" w:sz="0" w:space="0" w:color="auto"/>
                <w:right w:val="none" w:sz="0" w:space="0" w:color="auto"/>
              </w:divBdr>
            </w:div>
          </w:divsChild>
        </w:div>
        <w:div w:id="572592152">
          <w:marLeft w:val="0"/>
          <w:marRight w:val="0"/>
          <w:marTop w:val="0"/>
          <w:marBottom w:val="0"/>
          <w:divBdr>
            <w:top w:val="none" w:sz="0" w:space="0" w:color="auto"/>
            <w:left w:val="none" w:sz="0" w:space="0" w:color="auto"/>
            <w:bottom w:val="none" w:sz="0" w:space="0" w:color="auto"/>
            <w:right w:val="none" w:sz="0" w:space="0" w:color="auto"/>
          </w:divBdr>
        </w:div>
        <w:div w:id="1910731461">
          <w:marLeft w:val="0"/>
          <w:marRight w:val="0"/>
          <w:marTop w:val="192"/>
          <w:marBottom w:val="0"/>
          <w:divBdr>
            <w:top w:val="none" w:sz="0" w:space="0" w:color="auto"/>
            <w:left w:val="none" w:sz="0" w:space="0" w:color="auto"/>
            <w:bottom w:val="none" w:sz="0" w:space="0" w:color="auto"/>
            <w:right w:val="none" w:sz="0" w:space="0" w:color="auto"/>
          </w:divBdr>
        </w:div>
        <w:div w:id="274487146">
          <w:marLeft w:val="0"/>
          <w:marRight w:val="0"/>
          <w:marTop w:val="0"/>
          <w:marBottom w:val="0"/>
          <w:divBdr>
            <w:top w:val="none" w:sz="0" w:space="0" w:color="auto"/>
            <w:left w:val="none" w:sz="0" w:space="0" w:color="auto"/>
            <w:bottom w:val="none" w:sz="0" w:space="0" w:color="auto"/>
            <w:right w:val="none" w:sz="0" w:space="0" w:color="auto"/>
          </w:divBdr>
          <w:divsChild>
            <w:div w:id="698506404">
              <w:marLeft w:val="0"/>
              <w:marRight w:val="0"/>
              <w:marTop w:val="192"/>
              <w:marBottom w:val="0"/>
              <w:divBdr>
                <w:top w:val="none" w:sz="0" w:space="0" w:color="auto"/>
                <w:left w:val="none" w:sz="0" w:space="0" w:color="auto"/>
                <w:bottom w:val="none" w:sz="0" w:space="0" w:color="auto"/>
                <w:right w:val="none" w:sz="0" w:space="0" w:color="auto"/>
              </w:divBdr>
            </w:div>
          </w:divsChild>
        </w:div>
        <w:div w:id="609897112">
          <w:marLeft w:val="0"/>
          <w:marRight w:val="0"/>
          <w:marTop w:val="0"/>
          <w:marBottom w:val="0"/>
          <w:divBdr>
            <w:top w:val="none" w:sz="0" w:space="0" w:color="auto"/>
            <w:left w:val="none" w:sz="0" w:space="0" w:color="auto"/>
            <w:bottom w:val="none" w:sz="0" w:space="0" w:color="auto"/>
            <w:right w:val="none" w:sz="0" w:space="0" w:color="auto"/>
          </w:divBdr>
        </w:div>
        <w:div w:id="1029573044">
          <w:marLeft w:val="0"/>
          <w:marRight w:val="0"/>
          <w:marTop w:val="192"/>
          <w:marBottom w:val="0"/>
          <w:divBdr>
            <w:top w:val="none" w:sz="0" w:space="0" w:color="auto"/>
            <w:left w:val="none" w:sz="0" w:space="0" w:color="auto"/>
            <w:bottom w:val="none" w:sz="0" w:space="0" w:color="auto"/>
            <w:right w:val="none" w:sz="0" w:space="0" w:color="auto"/>
          </w:divBdr>
        </w:div>
        <w:div w:id="853304854">
          <w:marLeft w:val="0"/>
          <w:marRight w:val="0"/>
          <w:marTop w:val="0"/>
          <w:marBottom w:val="0"/>
          <w:divBdr>
            <w:top w:val="none" w:sz="0" w:space="0" w:color="auto"/>
            <w:left w:val="none" w:sz="0" w:space="0" w:color="auto"/>
            <w:bottom w:val="none" w:sz="0" w:space="0" w:color="auto"/>
            <w:right w:val="none" w:sz="0" w:space="0" w:color="auto"/>
          </w:divBdr>
          <w:divsChild>
            <w:div w:id="1136529874">
              <w:marLeft w:val="0"/>
              <w:marRight w:val="0"/>
              <w:marTop w:val="192"/>
              <w:marBottom w:val="0"/>
              <w:divBdr>
                <w:top w:val="none" w:sz="0" w:space="0" w:color="auto"/>
                <w:left w:val="none" w:sz="0" w:space="0" w:color="auto"/>
                <w:bottom w:val="none" w:sz="0" w:space="0" w:color="auto"/>
                <w:right w:val="none" w:sz="0" w:space="0" w:color="auto"/>
              </w:divBdr>
            </w:div>
          </w:divsChild>
        </w:div>
        <w:div w:id="1833568443">
          <w:marLeft w:val="0"/>
          <w:marRight w:val="0"/>
          <w:marTop w:val="0"/>
          <w:marBottom w:val="0"/>
          <w:divBdr>
            <w:top w:val="none" w:sz="0" w:space="0" w:color="auto"/>
            <w:left w:val="none" w:sz="0" w:space="0" w:color="auto"/>
            <w:bottom w:val="none" w:sz="0" w:space="0" w:color="auto"/>
            <w:right w:val="none" w:sz="0" w:space="0" w:color="auto"/>
          </w:divBdr>
        </w:div>
        <w:div w:id="1853060487">
          <w:marLeft w:val="0"/>
          <w:marRight w:val="0"/>
          <w:marTop w:val="192"/>
          <w:marBottom w:val="0"/>
          <w:divBdr>
            <w:top w:val="none" w:sz="0" w:space="0" w:color="auto"/>
            <w:left w:val="none" w:sz="0" w:space="0" w:color="auto"/>
            <w:bottom w:val="none" w:sz="0" w:space="0" w:color="auto"/>
            <w:right w:val="none" w:sz="0" w:space="0" w:color="auto"/>
          </w:divBdr>
        </w:div>
      </w:divsChild>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1392416">
      <w:bodyDiv w:val="1"/>
      <w:marLeft w:val="0"/>
      <w:marRight w:val="0"/>
      <w:marTop w:val="0"/>
      <w:marBottom w:val="0"/>
      <w:divBdr>
        <w:top w:val="none" w:sz="0" w:space="0" w:color="auto"/>
        <w:left w:val="none" w:sz="0" w:space="0" w:color="auto"/>
        <w:bottom w:val="none" w:sz="0" w:space="0" w:color="auto"/>
        <w:right w:val="none" w:sz="0" w:space="0" w:color="auto"/>
      </w:divBdr>
    </w:div>
    <w:div w:id="1780568495">
      <w:bodyDiv w:val="1"/>
      <w:marLeft w:val="0"/>
      <w:marRight w:val="0"/>
      <w:marTop w:val="0"/>
      <w:marBottom w:val="0"/>
      <w:divBdr>
        <w:top w:val="none" w:sz="0" w:space="0" w:color="auto"/>
        <w:left w:val="none" w:sz="0" w:space="0" w:color="auto"/>
        <w:bottom w:val="none" w:sz="0" w:space="0" w:color="auto"/>
        <w:right w:val="none" w:sz="0" w:space="0" w:color="auto"/>
      </w:divBdr>
    </w:div>
    <w:div w:id="1825777912">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41650569">
      <w:bodyDiv w:val="1"/>
      <w:marLeft w:val="0"/>
      <w:marRight w:val="0"/>
      <w:marTop w:val="0"/>
      <w:marBottom w:val="0"/>
      <w:divBdr>
        <w:top w:val="none" w:sz="0" w:space="0" w:color="auto"/>
        <w:left w:val="none" w:sz="0" w:space="0" w:color="auto"/>
        <w:bottom w:val="none" w:sz="0" w:space="0" w:color="auto"/>
        <w:right w:val="none" w:sz="0" w:space="0" w:color="auto"/>
      </w:divBdr>
    </w:div>
    <w:div w:id="1849179339">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61045753">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16671020">
      <w:bodyDiv w:val="1"/>
      <w:marLeft w:val="0"/>
      <w:marRight w:val="0"/>
      <w:marTop w:val="0"/>
      <w:marBottom w:val="0"/>
      <w:divBdr>
        <w:top w:val="none" w:sz="0" w:space="0" w:color="auto"/>
        <w:left w:val="none" w:sz="0" w:space="0" w:color="auto"/>
        <w:bottom w:val="none" w:sz="0" w:space="0" w:color="auto"/>
        <w:right w:val="none" w:sz="0" w:space="0" w:color="auto"/>
      </w:divBdr>
    </w:div>
    <w:div w:id="192696119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3801894">
      <w:bodyDiv w:val="1"/>
      <w:marLeft w:val="0"/>
      <w:marRight w:val="0"/>
      <w:marTop w:val="0"/>
      <w:marBottom w:val="0"/>
      <w:divBdr>
        <w:top w:val="none" w:sz="0" w:space="0" w:color="auto"/>
        <w:left w:val="none" w:sz="0" w:space="0" w:color="auto"/>
        <w:bottom w:val="none" w:sz="0" w:space="0" w:color="auto"/>
        <w:right w:val="none" w:sz="0" w:space="0" w:color="auto"/>
      </w:divBdr>
    </w:div>
    <w:div w:id="2021007734">
      <w:bodyDiv w:val="1"/>
      <w:marLeft w:val="0"/>
      <w:marRight w:val="0"/>
      <w:marTop w:val="0"/>
      <w:marBottom w:val="0"/>
      <w:divBdr>
        <w:top w:val="none" w:sz="0" w:space="0" w:color="auto"/>
        <w:left w:val="none" w:sz="0" w:space="0" w:color="auto"/>
        <w:bottom w:val="none" w:sz="0" w:space="0" w:color="auto"/>
        <w:right w:val="none" w:sz="0" w:space="0" w:color="auto"/>
      </w:divBdr>
      <w:divsChild>
        <w:div w:id="301234841">
          <w:marLeft w:val="0"/>
          <w:marRight w:val="0"/>
          <w:marTop w:val="120"/>
          <w:marBottom w:val="0"/>
          <w:divBdr>
            <w:top w:val="none" w:sz="0" w:space="0" w:color="auto"/>
            <w:left w:val="none" w:sz="0" w:space="0" w:color="auto"/>
            <w:bottom w:val="none" w:sz="0" w:space="0" w:color="auto"/>
            <w:right w:val="none" w:sz="0" w:space="0" w:color="auto"/>
          </w:divBdr>
        </w:div>
        <w:div w:id="1920748293">
          <w:marLeft w:val="0"/>
          <w:marRight w:val="0"/>
          <w:marTop w:val="120"/>
          <w:marBottom w:val="0"/>
          <w:divBdr>
            <w:top w:val="none" w:sz="0" w:space="0" w:color="auto"/>
            <w:left w:val="none" w:sz="0" w:space="0" w:color="auto"/>
            <w:bottom w:val="none" w:sz="0" w:space="0" w:color="auto"/>
            <w:right w:val="none" w:sz="0" w:space="0" w:color="auto"/>
          </w:divBdr>
        </w:div>
        <w:div w:id="424150202">
          <w:marLeft w:val="0"/>
          <w:marRight w:val="0"/>
          <w:marTop w:val="120"/>
          <w:marBottom w:val="0"/>
          <w:divBdr>
            <w:top w:val="none" w:sz="0" w:space="0" w:color="auto"/>
            <w:left w:val="none" w:sz="0" w:space="0" w:color="auto"/>
            <w:bottom w:val="none" w:sz="0" w:space="0" w:color="auto"/>
            <w:right w:val="none" w:sz="0" w:space="0" w:color="auto"/>
          </w:divBdr>
        </w:div>
        <w:div w:id="1559128141">
          <w:marLeft w:val="0"/>
          <w:marRight w:val="0"/>
          <w:marTop w:val="120"/>
          <w:marBottom w:val="0"/>
          <w:divBdr>
            <w:top w:val="none" w:sz="0" w:space="0" w:color="auto"/>
            <w:left w:val="none" w:sz="0" w:space="0" w:color="auto"/>
            <w:bottom w:val="none" w:sz="0" w:space="0" w:color="auto"/>
            <w:right w:val="none" w:sz="0" w:space="0" w:color="auto"/>
          </w:divBdr>
        </w:div>
        <w:div w:id="2106152455">
          <w:marLeft w:val="0"/>
          <w:marRight w:val="0"/>
          <w:marTop w:val="120"/>
          <w:marBottom w:val="0"/>
          <w:divBdr>
            <w:top w:val="none" w:sz="0" w:space="0" w:color="auto"/>
            <w:left w:val="none" w:sz="0" w:space="0" w:color="auto"/>
            <w:bottom w:val="none" w:sz="0" w:space="0" w:color="auto"/>
            <w:right w:val="none" w:sz="0" w:space="0" w:color="auto"/>
          </w:divBdr>
        </w:div>
      </w:divsChild>
    </w:div>
    <w:div w:id="2032292362">
      <w:bodyDiv w:val="1"/>
      <w:marLeft w:val="0"/>
      <w:marRight w:val="0"/>
      <w:marTop w:val="0"/>
      <w:marBottom w:val="0"/>
      <w:divBdr>
        <w:top w:val="none" w:sz="0" w:space="0" w:color="auto"/>
        <w:left w:val="none" w:sz="0" w:space="0" w:color="auto"/>
        <w:bottom w:val="none" w:sz="0" w:space="0" w:color="auto"/>
        <w:right w:val="none" w:sz="0" w:space="0" w:color="auto"/>
      </w:divBdr>
    </w:div>
    <w:div w:id="21307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6528/60bee7e4ad3be3f0b98febf9dd92c0b78e0525d5/" TargetMode="External"/><Relationship Id="rId18" Type="http://schemas.openxmlformats.org/officeDocument/2006/relationships/hyperlink" Target="https://www.infomesto.com/organization/requisites/oktmo/827010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nsultant.ru/document/cons_doc_LAW_368947/26bcabbb0b0432d22e78613e632384ff079937a3/" TargetMode="External"/><Relationship Id="rId17" Type="http://schemas.openxmlformats.org/officeDocument/2006/relationships/hyperlink" Target="http://www.consultant.ru/document/cons_doc_LAW_286360/1753dc015a124cb01e71930c1b2e502f6103d211/" TargetMode="External"/><Relationship Id="rId2" Type="http://schemas.openxmlformats.org/officeDocument/2006/relationships/numbering" Target="numbering.xml"/><Relationship Id="rId16" Type="http://schemas.openxmlformats.org/officeDocument/2006/relationships/hyperlink" Target="http://www.consultant.ru/document/cons_doc_LAW_36528/60bee7e4ad3be3f0b98febf9dd92c0b78e0525d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00169/63350a09b6e6207783eb0d94c67dbbe4f4302b82/" TargetMode="External"/><Relationship Id="rId5" Type="http://schemas.openxmlformats.org/officeDocument/2006/relationships/settings" Target="settings.xml"/><Relationship Id="rId15" Type="http://schemas.openxmlformats.org/officeDocument/2006/relationships/hyperlink" Target="http://www.consultant.ru/document/cons_doc_LAW_36528/60bee7e4ad3be3f0b98febf9dd92c0b78e0525d5/" TargetMode="External"/><Relationship Id="rId10" Type="http://schemas.openxmlformats.org/officeDocument/2006/relationships/hyperlink" Target="http://www.consultant.ru/document/cons_doc_LAW_169343/ead5ef43946a0dbffd285a4933f5a046126b415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36528/60bee7e4ad3be3f0b98febf9dd92c0b78e0525d5/" TargetMode="External"/><Relationship Id="rId14" Type="http://schemas.openxmlformats.org/officeDocument/2006/relationships/hyperlink" Target="http://www.consultant.ru/document/cons_doc_LAW_36528/60bee7e4ad3be3f0b98febf9dd92c0b78e0525d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71647-4FDA-45BF-806F-9E819B9D5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10</Pages>
  <Words>4709</Words>
  <Characters>26846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96</cp:revision>
  <cp:lastPrinted>2023-03-17T06:18:00Z</cp:lastPrinted>
  <dcterms:created xsi:type="dcterms:W3CDTF">2020-03-12T09:12:00Z</dcterms:created>
  <dcterms:modified xsi:type="dcterms:W3CDTF">2026-08-14T07:18:00Z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