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2E8" w:rsidRPr="00FF5AA1" w:rsidRDefault="005752E8" w:rsidP="005752E8">
      <w:pPr>
        <w:autoSpaceDE w:val="0"/>
        <w:autoSpaceDN w:val="0"/>
        <w:adjustRightInd w:val="0"/>
        <w:spacing w:after="0"/>
        <w:ind w:right="-1"/>
        <w:jc w:val="right"/>
      </w:pPr>
      <w:r w:rsidRPr="00FF5AA1">
        <w:t>Приложение №</w:t>
      </w:r>
      <w:r w:rsidR="0059149E" w:rsidRPr="00FF5AA1">
        <w:t xml:space="preserve"> 1</w:t>
      </w:r>
    </w:p>
    <w:p w:rsidR="005752E8" w:rsidRPr="00FF5AA1" w:rsidRDefault="005752E8" w:rsidP="005752E8">
      <w:pPr>
        <w:autoSpaceDE w:val="0"/>
        <w:autoSpaceDN w:val="0"/>
        <w:adjustRightInd w:val="0"/>
        <w:spacing w:after="0"/>
        <w:ind w:right="-1"/>
        <w:jc w:val="right"/>
      </w:pPr>
      <w:r w:rsidRPr="00FF5AA1">
        <w:t xml:space="preserve">к </w:t>
      </w:r>
      <w:r w:rsidR="00D10434">
        <w:t>электронному Контракту</w:t>
      </w:r>
    </w:p>
    <w:p w:rsidR="005752E8" w:rsidRPr="00FF5AA1" w:rsidRDefault="005752E8" w:rsidP="005752E8">
      <w:pPr>
        <w:spacing w:after="0"/>
        <w:jc w:val="center"/>
        <w:rPr>
          <w:b/>
        </w:rPr>
      </w:pPr>
    </w:p>
    <w:p w:rsidR="00333954" w:rsidRDefault="005752E8" w:rsidP="005752E8">
      <w:pPr>
        <w:spacing w:after="0"/>
        <w:jc w:val="center"/>
        <w:rPr>
          <w:b/>
        </w:rPr>
      </w:pPr>
      <w:r w:rsidRPr="00FF5AA1">
        <w:rPr>
          <w:b/>
        </w:rPr>
        <w:t>Описание объекта закупки</w:t>
      </w:r>
    </w:p>
    <w:p w:rsidR="001B2DA4" w:rsidRPr="00FF5AA1" w:rsidRDefault="001B2DA4" w:rsidP="005752E8">
      <w:pPr>
        <w:spacing w:after="0"/>
        <w:jc w:val="center"/>
        <w:rPr>
          <w:b/>
        </w:rPr>
      </w:pPr>
      <w:r>
        <w:rPr>
          <w:b/>
        </w:rPr>
        <w:t xml:space="preserve">на </w:t>
      </w:r>
      <w:r>
        <w:rPr>
          <w:b/>
          <w:bCs/>
          <w:shd w:val="clear" w:color="auto" w:fill="FFFFFF"/>
        </w:rPr>
        <w:t>п</w:t>
      </w:r>
      <w:r w:rsidRPr="00FF5AA1">
        <w:rPr>
          <w:b/>
          <w:bCs/>
          <w:shd w:val="clear" w:color="auto" w:fill="FFFFFF"/>
        </w:rPr>
        <w:t>оставк</w:t>
      </w:r>
      <w:r>
        <w:rPr>
          <w:b/>
          <w:bCs/>
          <w:shd w:val="clear" w:color="auto" w:fill="FFFFFF"/>
        </w:rPr>
        <w:t>у</w:t>
      </w:r>
      <w:r w:rsidRPr="00FF5AA1">
        <w:rPr>
          <w:b/>
          <w:bCs/>
          <w:shd w:val="clear" w:color="auto" w:fill="FFFFFF"/>
        </w:rPr>
        <w:t xml:space="preserve"> </w:t>
      </w:r>
      <w:r w:rsidR="00B1521B" w:rsidRPr="00B1521B">
        <w:rPr>
          <w:b/>
          <w:bCs/>
          <w:shd w:val="clear" w:color="auto" w:fill="FFFFFF"/>
        </w:rPr>
        <w:t xml:space="preserve">моющих средств и </w:t>
      </w:r>
      <w:r w:rsidR="00B1521B" w:rsidRPr="00B1521B">
        <w:rPr>
          <w:b/>
        </w:rPr>
        <w:t>хозяйственных товаров</w:t>
      </w:r>
      <w:r w:rsidR="00B1521B">
        <w:t xml:space="preserve"> </w:t>
      </w:r>
      <w:r w:rsidRPr="00FF5AA1">
        <w:rPr>
          <w:b/>
          <w:bCs/>
        </w:rPr>
        <w:t xml:space="preserve">для нужд ФБУ </w:t>
      </w:r>
      <w:proofErr w:type="gramStart"/>
      <w:r w:rsidRPr="00FF5AA1">
        <w:rPr>
          <w:b/>
          <w:bCs/>
        </w:rPr>
        <w:t>Иркутская</w:t>
      </w:r>
      <w:proofErr w:type="gramEnd"/>
      <w:r w:rsidRPr="00FF5AA1">
        <w:rPr>
          <w:b/>
          <w:bCs/>
        </w:rPr>
        <w:t xml:space="preserve"> ЛСЭ Минюста России</w:t>
      </w:r>
    </w:p>
    <w:p w:rsidR="008B0A5D" w:rsidRPr="00FF5AA1" w:rsidRDefault="008B0A5D" w:rsidP="008B0A5D">
      <w:pPr>
        <w:shd w:val="clear" w:color="auto" w:fill="FFFFFF"/>
        <w:tabs>
          <w:tab w:val="left" w:pos="240"/>
          <w:tab w:val="left" w:leader="underscore" w:pos="4358"/>
          <w:tab w:val="left" w:pos="9360"/>
        </w:tabs>
        <w:spacing w:after="0"/>
        <w:ind w:right="53"/>
        <w:jc w:val="center"/>
        <w:rPr>
          <w:bCs/>
        </w:rPr>
      </w:pPr>
      <w:r w:rsidRPr="00FF5AA1">
        <w:rPr>
          <w:bCs/>
        </w:rPr>
        <w:t>Идентификационный код закупки:</w:t>
      </w:r>
    </w:p>
    <w:p w:rsidR="00D13EF8" w:rsidRDefault="00D10434" w:rsidP="005752E8">
      <w:pPr>
        <w:spacing w:after="0"/>
        <w:jc w:val="center"/>
        <w:rPr>
          <w:shd w:val="clear" w:color="auto" w:fill="FFFFFF"/>
        </w:rPr>
      </w:pPr>
      <w:r w:rsidRPr="00D10434">
        <w:rPr>
          <w:shd w:val="clear" w:color="auto" w:fill="FFFFFF"/>
        </w:rPr>
        <w:t>261380804192738110100100060000000244</w:t>
      </w:r>
    </w:p>
    <w:p w:rsidR="00CA6C9D" w:rsidRPr="00FF5AA1" w:rsidRDefault="00CA6C9D" w:rsidP="005752E8">
      <w:pPr>
        <w:spacing w:after="0"/>
        <w:jc w:val="center"/>
        <w:rPr>
          <w:b/>
        </w:rPr>
      </w:pPr>
    </w:p>
    <w:p w:rsidR="009F75D6" w:rsidRPr="00FF5AA1" w:rsidRDefault="009F75D6" w:rsidP="0060306D">
      <w:pPr>
        <w:spacing w:after="0"/>
        <w:rPr>
          <w:b/>
        </w:rPr>
      </w:pPr>
      <w:r w:rsidRPr="00FF5AA1">
        <w:rPr>
          <w:b/>
        </w:rPr>
        <w:t>1. Наименование, описание и количество поставляемого товара</w:t>
      </w:r>
    </w:p>
    <w:p w:rsidR="001A42D7" w:rsidRDefault="001A42D7" w:rsidP="00824D94">
      <w:pPr>
        <w:pStyle w:val="affffff5"/>
        <w:spacing w:before="0" w:beforeAutospacing="0" w:after="0" w:afterAutospacing="0" w:line="288" w:lineRule="atLeast"/>
        <w:ind w:firstLine="540"/>
        <w:jc w:val="both"/>
        <w:rPr>
          <w:rStyle w:val="sectiontitle"/>
          <w:b/>
          <w:bdr w:val="none" w:sz="0" w:space="0" w:color="auto" w:frame="1"/>
          <w:shd w:val="clear" w:color="auto" w:fill="FFFFFF"/>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
        <w:gridCol w:w="2379"/>
        <w:gridCol w:w="1476"/>
        <w:gridCol w:w="1621"/>
        <w:gridCol w:w="774"/>
        <w:gridCol w:w="733"/>
        <w:gridCol w:w="898"/>
        <w:gridCol w:w="1228"/>
      </w:tblGrid>
      <w:tr w:rsidR="00B1521B" w:rsidRPr="001A42D7" w:rsidTr="00B1521B">
        <w:trPr>
          <w:trHeight w:val="917"/>
        </w:trPr>
        <w:tc>
          <w:tcPr>
            <w:tcW w:w="542" w:type="dxa"/>
            <w:shd w:val="clear" w:color="auto" w:fill="auto"/>
            <w:vAlign w:val="center"/>
          </w:tcPr>
          <w:p w:rsidR="00B1521B" w:rsidRPr="001A42D7" w:rsidRDefault="00B1521B" w:rsidP="00153B61">
            <w:pPr>
              <w:spacing w:after="0"/>
              <w:jc w:val="center"/>
              <w:rPr>
                <w:sz w:val="18"/>
                <w:szCs w:val="18"/>
              </w:rPr>
            </w:pPr>
            <w:r w:rsidRPr="00994A18">
              <w:rPr>
                <w:sz w:val="20"/>
                <w:szCs w:val="20"/>
              </w:rPr>
              <w:t xml:space="preserve">№ </w:t>
            </w:r>
            <w:proofErr w:type="spellStart"/>
            <w:proofErr w:type="gramStart"/>
            <w:r w:rsidRPr="00994A18">
              <w:rPr>
                <w:sz w:val="20"/>
                <w:szCs w:val="20"/>
              </w:rPr>
              <w:t>п</w:t>
            </w:r>
            <w:proofErr w:type="spellEnd"/>
            <w:proofErr w:type="gramEnd"/>
            <w:r w:rsidRPr="00994A18">
              <w:rPr>
                <w:sz w:val="20"/>
                <w:szCs w:val="20"/>
              </w:rPr>
              <w:t>/</w:t>
            </w:r>
            <w:proofErr w:type="spellStart"/>
            <w:r w:rsidRPr="00994A18">
              <w:rPr>
                <w:sz w:val="20"/>
                <w:szCs w:val="20"/>
              </w:rPr>
              <w:t>п</w:t>
            </w:r>
            <w:proofErr w:type="spellEnd"/>
          </w:p>
        </w:tc>
        <w:tc>
          <w:tcPr>
            <w:tcW w:w="2862" w:type="dxa"/>
            <w:shd w:val="clear" w:color="auto" w:fill="auto"/>
            <w:vAlign w:val="center"/>
          </w:tcPr>
          <w:p w:rsidR="00B1521B" w:rsidRPr="001A42D7" w:rsidRDefault="00B1521B" w:rsidP="00153B61">
            <w:pPr>
              <w:spacing w:after="0"/>
              <w:jc w:val="center"/>
              <w:rPr>
                <w:sz w:val="18"/>
                <w:szCs w:val="18"/>
              </w:rPr>
            </w:pPr>
            <w:r w:rsidRPr="00994A18">
              <w:rPr>
                <w:b/>
                <w:bCs/>
                <w:sz w:val="20"/>
                <w:szCs w:val="20"/>
              </w:rPr>
              <w:t>Наименование, описание поставляемых товаров (объект закупки)</w:t>
            </w:r>
          </w:p>
        </w:tc>
        <w:tc>
          <w:tcPr>
            <w:tcW w:w="1476" w:type="dxa"/>
            <w:shd w:val="clear" w:color="auto" w:fill="auto"/>
            <w:vAlign w:val="center"/>
          </w:tcPr>
          <w:p w:rsidR="00B1521B" w:rsidRPr="001A42D7" w:rsidRDefault="00B1521B" w:rsidP="004A6F40">
            <w:pPr>
              <w:spacing w:after="0"/>
              <w:jc w:val="center"/>
              <w:rPr>
                <w:sz w:val="18"/>
                <w:szCs w:val="18"/>
              </w:rPr>
            </w:pPr>
            <w:r w:rsidRPr="00994A18">
              <w:rPr>
                <w:b/>
                <w:bCs/>
                <w:sz w:val="20"/>
                <w:szCs w:val="20"/>
              </w:rPr>
              <w:t>ОКПД</w:t>
            </w:r>
            <w:proofErr w:type="gramStart"/>
            <w:r w:rsidRPr="00994A18">
              <w:rPr>
                <w:b/>
                <w:bCs/>
                <w:sz w:val="20"/>
                <w:szCs w:val="20"/>
              </w:rPr>
              <w:t>2</w:t>
            </w:r>
            <w:proofErr w:type="gramEnd"/>
          </w:p>
        </w:tc>
        <w:tc>
          <w:tcPr>
            <w:tcW w:w="832" w:type="dxa"/>
          </w:tcPr>
          <w:p w:rsidR="00B1521B" w:rsidRPr="00994A18" w:rsidRDefault="00B1521B" w:rsidP="00B1521B">
            <w:pPr>
              <w:spacing w:after="0"/>
              <w:jc w:val="center"/>
              <w:rPr>
                <w:b/>
                <w:sz w:val="20"/>
                <w:szCs w:val="20"/>
              </w:rPr>
            </w:pPr>
            <w:r>
              <w:rPr>
                <w:b/>
                <w:sz w:val="20"/>
                <w:szCs w:val="20"/>
              </w:rPr>
              <w:t>Страна происхождения товара</w:t>
            </w:r>
          </w:p>
        </w:tc>
        <w:tc>
          <w:tcPr>
            <w:tcW w:w="868" w:type="dxa"/>
            <w:shd w:val="clear" w:color="auto" w:fill="auto"/>
            <w:vAlign w:val="center"/>
          </w:tcPr>
          <w:p w:rsidR="00B1521B" w:rsidRPr="001A42D7" w:rsidRDefault="00B1521B" w:rsidP="00153B61">
            <w:pPr>
              <w:spacing w:after="0"/>
              <w:jc w:val="center"/>
              <w:rPr>
                <w:sz w:val="18"/>
                <w:szCs w:val="18"/>
              </w:rPr>
            </w:pPr>
            <w:r w:rsidRPr="00994A18">
              <w:rPr>
                <w:b/>
                <w:sz w:val="20"/>
                <w:szCs w:val="20"/>
              </w:rPr>
              <w:t>Ед.</w:t>
            </w:r>
            <w:r>
              <w:rPr>
                <w:b/>
                <w:sz w:val="20"/>
                <w:szCs w:val="20"/>
              </w:rPr>
              <w:t xml:space="preserve"> </w:t>
            </w:r>
            <w:r w:rsidRPr="00994A18">
              <w:rPr>
                <w:b/>
                <w:sz w:val="20"/>
                <w:szCs w:val="20"/>
              </w:rPr>
              <w:t>изм.</w:t>
            </w:r>
          </w:p>
        </w:tc>
        <w:tc>
          <w:tcPr>
            <w:tcW w:w="791" w:type="dxa"/>
            <w:shd w:val="clear" w:color="auto" w:fill="auto"/>
            <w:vAlign w:val="center"/>
          </w:tcPr>
          <w:p w:rsidR="00B1521B" w:rsidRPr="001A42D7" w:rsidRDefault="00B1521B" w:rsidP="00153B61">
            <w:pPr>
              <w:spacing w:after="0"/>
              <w:jc w:val="center"/>
              <w:rPr>
                <w:sz w:val="18"/>
                <w:szCs w:val="18"/>
              </w:rPr>
            </w:pPr>
            <w:r w:rsidRPr="00994A18">
              <w:rPr>
                <w:b/>
                <w:bCs/>
                <w:sz w:val="20"/>
                <w:szCs w:val="20"/>
              </w:rPr>
              <w:t>Кол-во</w:t>
            </w:r>
          </w:p>
        </w:tc>
        <w:tc>
          <w:tcPr>
            <w:tcW w:w="1015" w:type="dxa"/>
            <w:shd w:val="clear" w:color="auto" w:fill="auto"/>
            <w:vAlign w:val="center"/>
          </w:tcPr>
          <w:p w:rsidR="00B1521B" w:rsidRPr="001A42D7" w:rsidRDefault="00B1521B" w:rsidP="00153B61">
            <w:pPr>
              <w:spacing w:after="0"/>
              <w:jc w:val="center"/>
              <w:rPr>
                <w:sz w:val="18"/>
                <w:szCs w:val="18"/>
              </w:rPr>
            </w:pPr>
            <w:r w:rsidRPr="00994A18">
              <w:rPr>
                <w:b/>
                <w:bCs/>
                <w:sz w:val="20"/>
                <w:szCs w:val="20"/>
              </w:rPr>
              <w:t>Цена</w:t>
            </w:r>
            <w:r>
              <w:rPr>
                <w:b/>
                <w:bCs/>
                <w:sz w:val="20"/>
                <w:szCs w:val="20"/>
              </w:rPr>
              <w:t xml:space="preserve"> </w:t>
            </w:r>
            <w:r w:rsidRPr="00994A18">
              <w:rPr>
                <w:b/>
                <w:bCs/>
                <w:sz w:val="20"/>
                <w:szCs w:val="20"/>
              </w:rPr>
              <w:t>за ед.</w:t>
            </w:r>
            <w:r>
              <w:rPr>
                <w:b/>
                <w:bCs/>
                <w:sz w:val="20"/>
                <w:szCs w:val="20"/>
              </w:rPr>
              <w:t xml:space="preserve"> </w:t>
            </w:r>
            <w:r w:rsidRPr="00994A18">
              <w:rPr>
                <w:b/>
                <w:bCs/>
                <w:sz w:val="20"/>
                <w:szCs w:val="20"/>
              </w:rPr>
              <w:t>(руб.)</w:t>
            </w:r>
          </w:p>
        </w:tc>
        <w:tc>
          <w:tcPr>
            <w:tcW w:w="1244" w:type="dxa"/>
            <w:shd w:val="clear" w:color="auto" w:fill="auto"/>
            <w:vAlign w:val="center"/>
          </w:tcPr>
          <w:p w:rsidR="00B1521B" w:rsidRPr="00153B61" w:rsidRDefault="00B1521B" w:rsidP="00153B61">
            <w:pPr>
              <w:keepNext/>
              <w:keepLines/>
              <w:spacing w:after="0"/>
              <w:contextualSpacing/>
              <w:jc w:val="center"/>
              <w:rPr>
                <w:b/>
                <w:bCs/>
                <w:sz w:val="20"/>
                <w:szCs w:val="20"/>
              </w:rPr>
            </w:pPr>
            <w:r>
              <w:rPr>
                <w:b/>
                <w:sz w:val="20"/>
                <w:szCs w:val="20"/>
              </w:rPr>
              <w:t>Стоимость</w:t>
            </w:r>
            <w:r>
              <w:rPr>
                <w:b/>
                <w:bCs/>
                <w:sz w:val="20"/>
                <w:szCs w:val="20"/>
              </w:rPr>
              <w:t xml:space="preserve"> </w:t>
            </w:r>
            <w:r w:rsidRPr="00994A18">
              <w:rPr>
                <w:b/>
                <w:bCs/>
                <w:sz w:val="20"/>
                <w:szCs w:val="20"/>
              </w:rPr>
              <w:t>(руб.)</w:t>
            </w:r>
          </w:p>
        </w:tc>
      </w:tr>
      <w:tr w:rsidR="00B1521B" w:rsidRPr="001A42D7" w:rsidTr="00B1521B">
        <w:trPr>
          <w:trHeight w:val="2040"/>
        </w:trPr>
        <w:tc>
          <w:tcPr>
            <w:tcW w:w="542" w:type="dxa"/>
            <w:shd w:val="clear" w:color="auto" w:fill="auto"/>
            <w:vAlign w:val="center"/>
          </w:tcPr>
          <w:p w:rsidR="00B1521B" w:rsidRPr="003B7235" w:rsidRDefault="00B1521B" w:rsidP="00AE6CDA">
            <w:pPr>
              <w:pStyle w:val="afffff8"/>
              <w:numPr>
                <w:ilvl w:val="0"/>
                <w:numId w:val="43"/>
              </w:numPr>
              <w:spacing w:after="0"/>
              <w:ind w:left="357" w:hanging="357"/>
              <w:jc w:val="center"/>
              <w:rPr>
                <w:sz w:val="18"/>
                <w:szCs w:val="18"/>
              </w:rPr>
            </w:pPr>
          </w:p>
        </w:tc>
        <w:tc>
          <w:tcPr>
            <w:tcW w:w="2862" w:type="dxa"/>
            <w:shd w:val="clear" w:color="auto" w:fill="auto"/>
            <w:vAlign w:val="center"/>
            <w:hideMark/>
          </w:tcPr>
          <w:p w:rsidR="00B1521B" w:rsidRPr="001A42D7" w:rsidRDefault="00B1521B" w:rsidP="00AE6CDA">
            <w:pPr>
              <w:spacing w:after="0"/>
              <w:jc w:val="center"/>
              <w:rPr>
                <w:sz w:val="18"/>
                <w:szCs w:val="18"/>
              </w:rPr>
            </w:pPr>
            <w:r w:rsidRPr="001A42D7">
              <w:rPr>
                <w:noProof/>
                <w:sz w:val="18"/>
                <w:szCs w:val="18"/>
              </w:rPr>
              <w:drawing>
                <wp:anchor distT="0" distB="0" distL="114300" distR="114300" simplePos="0" relativeHeight="251775488" behindDoc="0" locked="0" layoutInCell="1" allowOverlap="1">
                  <wp:simplePos x="0" y="0"/>
                  <wp:positionH relativeFrom="column">
                    <wp:posOffset>1905</wp:posOffset>
                  </wp:positionH>
                  <wp:positionV relativeFrom="paragraph">
                    <wp:posOffset>401320</wp:posOffset>
                  </wp:positionV>
                  <wp:extent cx="762000" cy="657225"/>
                  <wp:effectExtent l="0" t="0" r="0" b="0"/>
                  <wp:wrapNone/>
                  <wp:docPr id="1" name="Рисунок 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CE9743F-5C79-4020-BE71-F13D9DA38637}"/>
                      </a:ext>
                    </a:extLst>
                  </wp:docPr>
                  <wp:cNvGraphicFramePr/>
                  <a:graphic xmlns:a="http://schemas.openxmlformats.org/drawingml/2006/main">
                    <a:graphicData uri="http://schemas.openxmlformats.org/drawingml/2006/picture">
                      <pic:pic xmlns:pic="http://schemas.openxmlformats.org/drawingml/2006/picture">
                        <pic:nvPicPr>
                          <pic:cNvPr id="1052" name="Picture 2">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CE9743F-5C79-4020-BE71-F13D9DA38637}"/>
                              </a:ext>
                            </a:extLst>
                          </pic:cNvPr>
                          <pic:cNvPicPr preferRelativeResize="0">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0" cy="657225"/>
                          </a:xfrm>
                          <a:prstGeom prst="rect">
                            <a:avLst/>
                          </a:prstGeom>
                          <a:solidFill>
                            <a:srgbClr val="000000">
                              <a:alpha val="0"/>
                            </a:srgbClr>
                          </a:solidFill>
                          <a:ln>
                            <a:noFill/>
                          </a:ln>
                        </pic:spPr>
                      </pic:pic>
                    </a:graphicData>
                  </a:graphic>
                </wp:anchor>
              </w:drawing>
            </w:r>
            <w:r w:rsidRPr="001A42D7">
              <w:rPr>
                <w:sz w:val="18"/>
                <w:szCs w:val="18"/>
              </w:rPr>
              <w:t>Пакеты для мусора 120 л. 20 шт. ПОМОЩНИК</w:t>
            </w:r>
          </w:p>
        </w:tc>
        <w:tc>
          <w:tcPr>
            <w:tcW w:w="1476" w:type="dxa"/>
            <w:shd w:val="clear" w:color="auto" w:fill="auto"/>
          </w:tcPr>
          <w:p w:rsidR="00B1521B" w:rsidRPr="00FA6073" w:rsidRDefault="00B1521B" w:rsidP="00FA6073">
            <w:pPr>
              <w:spacing w:after="0"/>
              <w:jc w:val="center"/>
            </w:pPr>
            <w:r w:rsidRPr="00FA6073">
              <w:rPr>
                <w:rStyle w:val="afff6"/>
                <w:b w:val="0"/>
                <w:bCs w:val="0"/>
                <w:color w:val="0A0A0A"/>
                <w:shd w:val="clear" w:color="auto" w:fill="FFFFFF"/>
              </w:rPr>
              <w:t>22.22.11.000</w:t>
            </w:r>
          </w:p>
        </w:tc>
        <w:tc>
          <w:tcPr>
            <w:tcW w:w="832" w:type="dxa"/>
          </w:tcPr>
          <w:p w:rsidR="00B1521B" w:rsidRPr="00EB07F7" w:rsidRDefault="00B1521B" w:rsidP="00AE6CDA">
            <w:pPr>
              <w:spacing w:after="0"/>
              <w:ind w:firstLineChars="100" w:firstLine="240"/>
              <w:jc w:val="left"/>
            </w:pPr>
          </w:p>
        </w:tc>
        <w:tc>
          <w:tcPr>
            <w:tcW w:w="868" w:type="dxa"/>
            <w:shd w:val="clear" w:color="auto" w:fill="auto"/>
            <w:hideMark/>
          </w:tcPr>
          <w:p w:rsidR="00B1521B" w:rsidRPr="00EB07F7" w:rsidRDefault="00831289" w:rsidP="00831289">
            <w:pPr>
              <w:spacing w:after="0"/>
              <w:jc w:val="center"/>
            </w:pPr>
            <w:r w:rsidRPr="00EB07F7">
              <w:t>Ш</w:t>
            </w:r>
            <w:r w:rsidR="00B1521B" w:rsidRPr="00EB07F7">
              <w:t>т</w:t>
            </w:r>
            <w:r>
              <w:t>.</w:t>
            </w:r>
          </w:p>
        </w:tc>
        <w:tc>
          <w:tcPr>
            <w:tcW w:w="791" w:type="dxa"/>
            <w:shd w:val="clear" w:color="auto" w:fill="auto"/>
            <w:hideMark/>
          </w:tcPr>
          <w:p w:rsidR="00B1521B" w:rsidRPr="00AE6CDA" w:rsidRDefault="00B1521B" w:rsidP="00AE6CDA">
            <w:pPr>
              <w:spacing w:after="0"/>
              <w:ind w:firstLineChars="100" w:firstLine="240"/>
              <w:jc w:val="left"/>
            </w:pPr>
            <w:r w:rsidRPr="00AE6CDA">
              <w:t>2</w:t>
            </w:r>
          </w:p>
        </w:tc>
        <w:tc>
          <w:tcPr>
            <w:tcW w:w="1015" w:type="dxa"/>
            <w:shd w:val="clear" w:color="auto" w:fill="auto"/>
            <w:hideMark/>
          </w:tcPr>
          <w:p w:rsidR="00B1521B" w:rsidRPr="00EB07F7" w:rsidRDefault="00B1521B" w:rsidP="004A6F40">
            <w:pPr>
              <w:spacing w:after="0"/>
              <w:jc w:val="left"/>
            </w:pPr>
          </w:p>
        </w:tc>
        <w:tc>
          <w:tcPr>
            <w:tcW w:w="1244" w:type="dxa"/>
            <w:shd w:val="clear" w:color="auto" w:fill="auto"/>
          </w:tcPr>
          <w:p w:rsidR="00B1521B" w:rsidRPr="009B4C7E" w:rsidRDefault="00B1521B" w:rsidP="00AE6CDA">
            <w:pPr>
              <w:spacing w:after="0"/>
              <w:ind w:firstLineChars="100" w:firstLine="240"/>
              <w:jc w:val="left"/>
            </w:pPr>
          </w:p>
        </w:tc>
      </w:tr>
      <w:tr w:rsidR="00B1521B" w:rsidRPr="001A42D7" w:rsidTr="00B1521B">
        <w:trPr>
          <w:trHeight w:val="1905"/>
        </w:trPr>
        <w:tc>
          <w:tcPr>
            <w:tcW w:w="542" w:type="dxa"/>
            <w:shd w:val="clear" w:color="auto" w:fill="auto"/>
            <w:vAlign w:val="center"/>
          </w:tcPr>
          <w:p w:rsidR="00B1521B" w:rsidRPr="003B7235" w:rsidRDefault="00B1521B" w:rsidP="00AE6CDA">
            <w:pPr>
              <w:pStyle w:val="afffff8"/>
              <w:numPr>
                <w:ilvl w:val="0"/>
                <w:numId w:val="43"/>
              </w:numPr>
              <w:spacing w:after="0"/>
              <w:ind w:left="357" w:hanging="357"/>
              <w:jc w:val="center"/>
              <w:rPr>
                <w:sz w:val="18"/>
                <w:szCs w:val="18"/>
              </w:rPr>
            </w:pPr>
          </w:p>
        </w:tc>
        <w:tc>
          <w:tcPr>
            <w:tcW w:w="2862" w:type="dxa"/>
            <w:shd w:val="clear" w:color="auto" w:fill="auto"/>
            <w:vAlign w:val="center"/>
            <w:hideMark/>
          </w:tcPr>
          <w:p w:rsidR="00B1521B" w:rsidRPr="001A42D7" w:rsidRDefault="00B1521B" w:rsidP="00AE6CDA">
            <w:pPr>
              <w:spacing w:after="0"/>
              <w:jc w:val="center"/>
              <w:rPr>
                <w:sz w:val="18"/>
                <w:szCs w:val="18"/>
              </w:rPr>
            </w:pPr>
            <w:r w:rsidRPr="001A42D7">
              <w:rPr>
                <w:noProof/>
                <w:sz w:val="18"/>
                <w:szCs w:val="18"/>
              </w:rPr>
              <w:drawing>
                <wp:anchor distT="0" distB="0" distL="114300" distR="114300" simplePos="0" relativeHeight="251770368" behindDoc="0" locked="0" layoutInCell="1" allowOverlap="1">
                  <wp:simplePos x="0" y="0"/>
                  <wp:positionH relativeFrom="column">
                    <wp:posOffset>1905</wp:posOffset>
                  </wp:positionH>
                  <wp:positionV relativeFrom="paragraph">
                    <wp:posOffset>297180</wp:posOffset>
                  </wp:positionV>
                  <wp:extent cx="1095375" cy="552450"/>
                  <wp:effectExtent l="0" t="0" r="0" b="0"/>
                  <wp:wrapNone/>
                  <wp:docPr id="2" name="Рисунок 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7D7CB7C-B2E8-4C81-9A43-7E011DF35242}"/>
                      </a:ext>
                    </a:extLst>
                  </wp:docPr>
                  <wp:cNvGraphicFramePr/>
                  <a:graphic xmlns:a="http://schemas.openxmlformats.org/drawingml/2006/main">
                    <a:graphicData uri="http://schemas.openxmlformats.org/drawingml/2006/picture">
                      <pic:pic xmlns:pic="http://schemas.openxmlformats.org/drawingml/2006/picture">
                        <pic:nvPicPr>
                          <pic:cNvPr id="1053" name="Picture 3">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7D7CB7C-B2E8-4C81-9A43-7E011DF35242}"/>
                              </a:ext>
                            </a:extLst>
                          </pic:cNvPr>
                          <pic:cNvPicPr preferRelativeResize="0">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5375" cy="552450"/>
                          </a:xfrm>
                          <a:prstGeom prst="rect">
                            <a:avLst/>
                          </a:prstGeom>
                          <a:solidFill>
                            <a:srgbClr val="000000">
                              <a:alpha val="0"/>
                            </a:srgbClr>
                          </a:solidFill>
                          <a:ln>
                            <a:noFill/>
                          </a:ln>
                        </pic:spPr>
                      </pic:pic>
                    </a:graphicData>
                  </a:graphic>
                </wp:anchor>
              </w:drawing>
            </w:r>
            <w:r w:rsidRPr="001A42D7">
              <w:rPr>
                <w:sz w:val="18"/>
                <w:szCs w:val="18"/>
              </w:rPr>
              <w:t>Пакеты для мусора 30 л. 30 шт. ПОМОЩНИК</w:t>
            </w:r>
          </w:p>
        </w:tc>
        <w:tc>
          <w:tcPr>
            <w:tcW w:w="1476" w:type="dxa"/>
            <w:shd w:val="clear" w:color="auto" w:fill="auto"/>
          </w:tcPr>
          <w:p w:rsidR="00B1521B" w:rsidRPr="00FA6073" w:rsidRDefault="00B1521B" w:rsidP="00FA6073">
            <w:pPr>
              <w:spacing w:after="0"/>
              <w:jc w:val="center"/>
            </w:pPr>
            <w:r w:rsidRPr="00FA6073">
              <w:rPr>
                <w:rStyle w:val="afff6"/>
                <w:b w:val="0"/>
                <w:bCs w:val="0"/>
                <w:color w:val="0A0A0A"/>
                <w:shd w:val="clear" w:color="auto" w:fill="FFFFFF"/>
              </w:rPr>
              <w:t>22.22.11.000</w:t>
            </w:r>
          </w:p>
        </w:tc>
        <w:tc>
          <w:tcPr>
            <w:tcW w:w="832" w:type="dxa"/>
          </w:tcPr>
          <w:p w:rsidR="00B1521B" w:rsidRPr="00EB07F7" w:rsidRDefault="00B1521B" w:rsidP="00AE6CDA">
            <w:pPr>
              <w:spacing w:after="0"/>
              <w:ind w:firstLineChars="100" w:firstLine="240"/>
              <w:jc w:val="left"/>
            </w:pPr>
          </w:p>
        </w:tc>
        <w:tc>
          <w:tcPr>
            <w:tcW w:w="868" w:type="dxa"/>
            <w:shd w:val="clear" w:color="auto" w:fill="auto"/>
            <w:hideMark/>
          </w:tcPr>
          <w:p w:rsidR="00B1521B" w:rsidRPr="00EB07F7" w:rsidRDefault="00831289" w:rsidP="00831289">
            <w:pPr>
              <w:spacing w:after="0"/>
              <w:jc w:val="center"/>
            </w:pPr>
            <w:r w:rsidRPr="00EB07F7">
              <w:t>Ш</w:t>
            </w:r>
            <w:r w:rsidR="00B1521B" w:rsidRPr="00EB07F7">
              <w:t>т</w:t>
            </w:r>
            <w:r>
              <w:t>.</w:t>
            </w:r>
          </w:p>
        </w:tc>
        <w:tc>
          <w:tcPr>
            <w:tcW w:w="791" w:type="dxa"/>
            <w:shd w:val="clear" w:color="auto" w:fill="auto"/>
            <w:hideMark/>
          </w:tcPr>
          <w:p w:rsidR="00B1521B" w:rsidRPr="00AE6CDA" w:rsidRDefault="00B1521B" w:rsidP="00AE6CDA">
            <w:pPr>
              <w:spacing w:after="0"/>
              <w:ind w:firstLineChars="100" w:firstLine="240"/>
              <w:jc w:val="left"/>
            </w:pPr>
            <w:r w:rsidRPr="00AE6CDA">
              <w:t>10</w:t>
            </w:r>
          </w:p>
        </w:tc>
        <w:tc>
          <w:tcPr>
            <w:tcW w:w="1015" w:type="dxa"/>
            <w:shd w:val="clear" w:color="auto" w:fill="auto"/>
            <w:hideMark/>
          </w:tcPr>
          <w:p w:rsidR="00B1521B" w:rsidRPr="00EB07F7" w:rsidRDefault="00B1521B" w:rsidP="004A6F40">
            <w:pPr>
              <w:spacing w:after="0"/>
              <w:jc w:val="left"/>
            </w:pPr>
          </w:p>
        </w:tc>
        <w:tc>
          <w:tcPr>
            <w:tcW w:w="1244" w:type="dxa"/>
            <w:shd w:val="clear" w:color="auto" w:fill="auto"/>
          </w:tcPr>
          <w:p w:rsidR="00B1521B" w:rsidRPr="009B4C7E" w:rsidRDefault="00B1521B" w:rsidP="00AE6CDA">
            <w:pPr>
              <w:spacing w:after="0"/>
              <w:ind w:firstLineChars="100" w:firstLine="240"/>
              <w:jc w:val="left"/>
            </w:pPr>
          </w:p>
        </w:tc>
      </w:tr>
      <w:tr w:rsidR="00B1521B" w:rsidRPr="001A42D7" w:rsidTr="00B1521B">
        <w:trPr>
          <w:trHeight w:val="1995"/>
        </w:trPr>
        <w:tc>
          <w:tcPr>
            <w:tcW w:w="542" w:type="dxa"/>
            <w:shd w:val="clear" w:color="auto" w:fill="auto"/>
            <w:vAlign w:val="center"/>
          </w:tcPr>
          <w:p w:rsidR="00B1521B" w:rsidRPr="003B7235" w:rsidRDefault="00B1521B" w:rsidP="00AE6CDA">
            <w:pPr>
              <w:pStyle w:val="afffff8"/>
              <w:numPr>
                <w:ilvl w:val="0"/>
                <w:numId w:val="43"/>
              </w:numPr>
              <w:spacing w:after="0"/>
              <w:ind w:left="357" w:hanging="357"/>
              <w:jc w:val="center"/>
              <w:rPr>
                <w:sz w:val="18"/>
                <w:szCs w:val="18"/>
              </w:rPr>
            </w:pPr>
          </w:p>
        </w:tc>
        <w:tc>
          <w:tcPr>
            <w:tcW w:w="2862" w:type="dxa"/>
            <w:shd w:val="clear" w:color="auto" w:fill="auto"/>
            <w:vAlign w:val="center"/>
            <w:hideMark/>
          </w:tcPr>
          <w:p w:rsidR="00B1521B" w:rsidRPr="001A42D7" w:rsidRDefault="00B1521B" w:rsidP="00AE6CDA">
            <w:pPr>
              <w:spacing w:after="0"/>
              <w:jc w:val="center"/>
              <w:rPr>
                <w:sz w:val="18"/>
                <w:szCs w:val="18"/>
              </w:rPr>
            </w:pPr>
            <w:r w:rsidRPr="001A42D7">
              <w:rPr>
                <w:noProof/>
                <w:sz w:val="18"/>
                <w:szCs w:val="18"/>
              </w:rPr>
              <w:drawing>
                <wp:anchor distT="0" distB="0" distL="114300" distR="114300" simplePos="0" relativeHeight="251771392" behindDoc="0" locked="0" layoutInCell="1" allowOverlap="1">
                  <wp:simplePos x="0" y="0"/>
                  <wp:positionH relativeFrom="column">
                    <wp:posOffset>1905</wp:posOffset>
                  </wp:positionH>
                  <wp:positionV relativeFrom="paragraph">
                    <wp:posOffset>430530</wp:posOffset>
                  </wp:positionV>
                  <wp:extent cx="962025" cy="723900"/>
                  <wp:effectExtent l="0" t="0" r="0" b="0"/>
                  <wp:wrapNone/>
                  <wp:docPr id="3" name="Рисунок 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A6E2D1C-2491-48C6-964E-54E34D47A99E}"/>
                      </a:ext>
                    </a:extLst>
                  </wp:docPr>
                  <wp:cNvGraphicFramePr/>
                  <a:graphic xmlns:a="http://schemas.openxmlformats.org/drawingml/2006/main">
                    <a:graphicData uri="http://schemas.openxmlformats.org/drawingml/2006/picture">
                      <pic:pic xmlns:pic="http://schemas.openxmlformats.org/drawingml/2006/picture">
                        <pic:nvPicPr>
                          <pic:cNvPr id="1054" name="Picture 4">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A6E2D1C-2491-48C6-964E-54E34D47A99E}"/>
                              </a:ext>
                            </a:extLst>
                          </pic:cNvPr>
                          <pic:cNvPicPr preferRelativeResize="0">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2025" cy="723900"/>
                          </a:xfrm>
                          <a:prstGeom prst="rect">
                            <a:avLst/>
                          </a:prstGeom>
                          <a:solidFill>
                            <a:srgbClr val="000000">
                              <a:alpha val="0"/>
                            </a:srgbClr>
                          </a:solidFill>
                          <a:ln>
                            <a:noFill/>
                          </a:ln>
                        </pic:spPr>
                      </pic:pic>
                    </a:graphicData>
                  </a:graphic>
                </wp:anchor>
              </w:drawing>
            </w:r>
            <w:r w:rsidRPr="001A42D7">
              <w:rPr>
                <w:sz w:val="18"/>
                <w:szCs w:val="18"/>
              </w:rPr>
              <w:t xml:space="preserve">Ср-во д/стекол и зеркал 500 мл. </w:t>
            </w:r>
            <w:proofErr w:type="spellStart"/>
            <w:r w:rsidRPr="001A42D7">
              <w:rPr>
                <w:sz w:val="18"/>
                <w:szCs w:val="18"/>
              </w:rPr>
              <w:t>Laima</w:t>
            </w:r>
            <w:proofErr w:type="spellEnd"/>
            <w:r w:rsidRPr="001A42D7">
              <w:rPr>
                <w:sz w:val="18"/>
                <w:szCs w:val="18"/>
              </w:rPr>
              <w:t xml:space="preserve"> </w:t>
            </w:r>
            <w:proofErr w:type="spellStart"/>
            <w:r w:rsidRPr="001A42D7">
              <w:rPr>
                <w:sz w:val="18"/>
                <w:szCs w:val="18"/>
              </w:rPr>
              <w:t>Professional</w:t>
            </w:r>
            <w:proofErr w:type="spellEnd"/>
            <w:r w:rsidRPr="001A42D7">
              <w:rPr>
                <w:sz w:val="18"/>
                <w:szCs w:val="18"/>
              </w:rPr>
              <w:t xml:space="preserve"> свежий озон</w:t>
            </w:r>
          </w:p>
        </w:tc>
        <w:tc>
          <w:tcPr>
            <w:tcW w:w="1476" w:type="dxa"/>
            <w:shd w:val="clear" w:color="auto" w:fill="auto"/>
          </w:tcPr>
          <w:p w:rsidR="00B1521B" w:rsidRPr="00FA6073" w:rsidRDefault="00B1521B" w:rsidP="00FA6073">
            <w:pPr>
              <w:spacing w:after="0"/>
              <w:jc w:val="center"/>
            </w:pPr>
            <w:r w:rsidRPr="00FA6073">
              <w:rPr>
                <w:rStyle w:val="afff6"/>
                <w:b w:val="0"/>
                <w:bCs w:val="0"/>
                <w:color w:val="0A0A0A"/>
                <w:shd w:val="clear" w:color="auto" w:fill="FFFFFF"/>
              </w:rPr>
              <w:t>20.41.32.113</w:t>
            </w:r>
          </w:p>
        </w:tc>
        <w:tc>
          <w:tcPr>
            <w:tcW w:w="832" w:type="dxa"/>
          </w:tcPr>
          <w:p w:rsidR="00B1521B" w:rsidRPr="00EB07F7" w:rsidRDefault="00B1521B" w:rsidP="00AE6CDA">
            <w:pPr>
              <w:spacing w:after="0"/>
              <w:ind w:firstLineChars="100" w:firstLine="240"/>
              <w:jc w:val="left"/>
            </w:pPr>
          </w:p>
        </w:tc>
        <w:tc>
          <w:tcPr>
            <w:tcW w:w="868" w:type="dxa"/>
            <w:shd w:val="clear" w:color="auto" w:fill="auto"/>
            <w:hideMark/>
          </w:tcPr>
          <w:p w:rsidR="00B1521B" w:rsidRPr="00EB07F7" w:rsidRDefault="00831289" w:rsidP="00831289">
            <w:pPr>
              <w:spacing w:after="0"/>
              <w:jc w:val="center"/>
            </w:pPr>
            <w:r w:rsidRPr="00EB07F7">
              <w:t>Ш</w:t>
            </w:r>
            <w:r w:rsidR="00B1521B" w:rsidRPr="00EB07F7">
              <w:t>т</w:t>
            </w:r>
            <w:r>
              <w:t>.</w:t>
            </w:r>
          </w:p>
        </w:tc>
        <w:tc>
          <w:tcPr>
            <w:tcW w:w="791" w:type="dxa"/>
            <w:shd w:val="clear" w:color="auto" w:fill="auto"/>
            <w:hideMark/>
          </w:tcPr>
          <w:p w:rsidR="00B1521B" w:rsidRPr="00AE6CDA" w:rsidRDefault="00B1521B" w:rsidP="00AE6CDA">
            <w:pPr>
              <w:spacing w:after="0"/>
              <w:ind w:firstLineChars="100" w:firstLine="240"/>
              <w:jc w:val="left"/>
            </w:pPr>
            <w:r w:rsidRPr="00AE6CDA">
              <w:t>2</w:t>
            </w:r>
          </w:p>
        </w:tc>
        <w:tc>
          <w:tcPr>
            <w:tcW w:w="1015" w:type="dxa"/>
            <w:shd w:val="clear" w:color="auto" w:fill="auto"/>
            <w:hideMark/>
          </w:tcPr>
          <w:p w:rsidR="00B1521B" w:rsidRPr="00EB07F7" w:rsidRDefault="00B1521B" w:rsidP="004A6F40">
            <w:pPr>
              <w:spacing w:after="0"/>
              <w:jc w:val="left"/>
            </w:pPr>
          </w:p>
        </w:tc>
        <w:tc>
          <w:tcPr>
            <w:tcW w:w="1244" w:type="dxa"/>
            <w:shd w:val="clear" w:color="auto" w:fill="auto"/>
          </w:tcPr>
          <w:p w:rsidR="00B1521B" w:rsidRPr="009B4C7E" w:rsidRDefault="00B1521B" w:rsidP="00AE6CDA">
            <w:pPr>
              <w:spacing w:after="0"/>
              <w:ind w:firstLineChars="100" w:firstLine="240"/>
              <w:jc w:val="left"/>
            </w:pPr>
          </w:p>
        </w:tc>
      </w:tr>
      <w:tr w:rsidR="00B1521B" w:rsidRPr="001A42D7" w:rsidTr="00B1521B">
        <w:trPr>
          <w:trHeight w:val="2262"/>
        </w:trPr>
        <w:tc>
          <w:tcPr>
            <w:tcW w:w="542" w:type="dxa"/>
            <w:shd w:val="clear" w:color="auto" w:fill="auto"/>
            <w:vAlign w:val="center"/>
          </w:tcPr>
          <w:p w:rsidR="00B1521B" w:rsidRPr="003B7235" w:rsidRDefault="00B1521B" w:rsidP="00AE6CDA">
            <w:pPr>
              <w:pStyle w:val="afffff8"/>
              <w:numPr>
                <w:ilvl w:val="0"/>
                <w:numId w:val="43"/>
              </w:numPr>
              <w:spacing w:after="0"/>
              <w:ind w:left="357" w:hanging="357"/>
              <w:jc w:val="center"/>
              <w:rPr>
                <w:sz w:val="18"/>
                <w:szCs w:val="18"/>
              </w:rPr>
            </w:pPr>
          </w:p>
        </w:tc>
        <w:tc>
          <w:tcPr>
            <w:tcW w:w="2862" w:type="dxa"/>
            <w:shd w:val="clear" w:color="auto" w:fill="auto"/>
            <w:vAlign w:val="center"/>
            <w:hideMark/>
          </w:tcPr>
          <w:p w:rsidR="00B1521B" w:rsidRPr="001A42D7" w:rsidRDefault="00B1521B" w:rsidP="00AE6CDA">
            <w:pPr>
              <w:spacing w:after="0"/>
              <w:jc w:val="center"/>
              <w:rPr>
                <w:sz w:val="18"/>
                <w:szCs w:val="18"/>
              </w:rPr>
            </w:pPr>
            <w:r w:rsidRPr="001A42D7">
              <w:rPr>
                <w:noProof/>
                <w:sz w:val="18"/>
                <w:szCs w:val="18"/>
              </w:rPr>
              <w:drawing>
                <wp:anchor distT="0" distB="0" distL="114300" distR="114300" simplePos="0" relativeHeight="251772416" behindDoc="0" locked="0" layoutInCell="1" allowOverlap="1">
                  <wp:simplePos x="0" y="0"/>
                  <wp:positionH relativeFrom="column">
                    <wp:posOffset>1905</wp:posOffset>
                  </wp:positionH>
                  <wp:positionV relativeFrom="paragraph">
                    <wp:posOffset>463550</wp:posOffset>
                  </wp:positionV>
                  <wp:extent cx="742950" cy="619125"/>
                  <wp:effectExtent l="0" t="0" r="0" b="0"/>
                  <wp:wrapNone/>
                  <wp:docPr id="4" name="Рисунок 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9E3A779-F2BB-4320-90CA-17CCAF675AED}"/>
                      </a:ext>
                    </a:extLst>
                  </wp:docPr>
                  <wp:cNvGraphicFramePr/>
                  <a:graphic xmlns:a="http://schemas.openxmlformats.org/drawingml/2006/main">
                    <a:graphicData uri="http://schemas.openxmlformats.org/drawingml/2006/picture">
                      <pic:pic xmlns:pic="http://schemas.openxmlformats.org/drawingml/2006/picture">
                        <pic:nvPicPr>
                          <pic:cNvPr id="1055" name="Picture 5">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9E3A779-F2BB-4320-90CA-17CCAF675AED}"/>
                              </a:ext>
                            </a:extLst>
                          </pic:cNvPr>
                          <pic:cNvPicPr preferRelativeResize="0">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2950" cy="619125"/>
                          </a:xfrm>
                          <a:prstGeom prst="rect">
                            <a:avLst/>
                          </a:prstGeom>
                          <a:solidFill>
                            <a:srgbClr val="000000">
                              <a:alpha val="0"/>
                            </a:srgbClr>
                          </a:solidFill>
                          <a:ln>
                            <a:noFill/>
                          </a:ln>
                        </pic:spPr>
                      </pic:pic>
                    </a:graphicData>
                  </a:graphic>
                </wp:anchor>
              </w:drawing>
            </w:r>
            <w:r w:rsidRPr="001A42D7">
              <w:rPr>
                <w:sz w:val="18"/>
                <w:szCs w:val="18"/>
              </w:rPr>
              <w:t xml:space="preserve">Средство для туалета Туалетный утенок 900 мл. </w:t>
            </w:r>
            <w:proofErr w:type="spellStart"/>
            <w:r w:rsidRPr="001A42D7">
              <w:rPr>
                <w:sz w:val="18"/>
                <w:szCs w:val="18"/>
              </w:rPr>
              <w:t>Антиналет</w:t>
            </w:r>
            <w:proofErr w:type="spellEnd"/>
          </w:p>
        </w:tc>
        <w:tc>
          <w:tcPr>
            <w:tcW w:w="1476" w:type="dxa"/>
            <w:shd w:val="clear" w:color="auto" w:fill="auto"/>
          </w:tcPr>
          <w:p w:rsidR="00B1521B" w:rsidRPr="00FA6073" w:rsidRDefault="00B1521B" w:rsidP="00FA6073">
            <w:pPr>
              <w:spacing w:after="0"/>
              <w:jc w:val="center"/>
            </w:pPr>
            <w:r w:rsidRPr="00FA6073">
              <w:rPr>
                <w:rStyle w:val="afff6"/>
                <w:b w:val="0"/>
                <w:bCs w:val="0"/>
                <w:color w:val="0A0A0A"/>
                <w:shd w:val="clear" w:color="auto" w:fill="FFFFFF"/>
              </w:rPr>
              <w:t>20.41.32.114</w:t>
            </w:r>
          </w:p>
        </w:tc>
        <w:tc>
          <w:tcPr>
            <w:tcW w:w="832" w:type="dxa"/>
          </w:tcPr>
          <w:p w:rsidR="00B1521B" w:rsidRPr="00EB07F7" w:rsidRDefault="00B1521B" w:rsidP="00AE6CDA">
            <w:pPr>
              <w:spacing w:after="0"/>
              <w:ind w:firstLineChars="100" w:firstLine="240"/>
              <w:jc w:val="left"/>
            </w:pPr>
          </w:p>
        </w:tc>
        <w:tc>
          <w:tcPr>
            <w:tcW w:w="868" w:type="dxa"/>
            <w:shd w:val="clear" w:color="auto" w:fill="auto"/>
            <w:hideMark/>
          </w:tcPr>
          <w:p w:rsidR="00B1521B" w:rsidRPr="00EB07F7" w:rsidRDefault="00831289" w:rsidP="00831289">
            <w:pPr>
              <w:spacing w:after="0"/>
              <w:jc w:val="center"/>
            </w:pPr>
            <w:r w:rsidRPr="00EB07F7">
              <w:t>Ш</w:t>
            </w:r>
            <w:r w:rsidR="00B1521B" w:rsidRPr="00EB07F7">
              <w:t>т</w:t>
            </w:r>
            <w:r>
              <w:t>.</w:t>
            </w:r>
          </w:p>
        </w:tc>
        <w:tc>
          <w:tcPr>
            <w:tcW w:w="791" w:type="dxa"/>
            <w:shd w:val="clear" w:color="auto" w:fill="auto"/>
            <w:hideMark/>
          </w:tcPr>
          <w:p w:rsidR="00B1521B" w:rsidRPr="00AE6CDA" w:rsidRDefault="00B1521B" w:rsidP="00AE6CDA">
            <w:pPr>
              <w:spacing w:after="0"/>
              <w:ind w:firstLineChars="100" w:firstLine="240"/>
              <w:jc w:val="left"/>
            </w:pPr>
            <w:r w:rsidRPr="00AE6CDA">
              <w:t>2</w:t>
            </w:r>
          </w:p>
        </w:tc>
        <w:tc>
          <w:tcPr>
            <w:tcW w:w="1015" w:type="dxa"/>
            <w:shd w:val="clear" w:color="auto" w:fill="auto"/>
            <w:hideMark/>
          </w:tcPr>
          <w:p w:rsidR="00B1521B" w:rsidRPr="00EB07F7" w:rsidRDefault="00B1521B" w:rsidP="004A6F40">
            <w:pPr>
              <w:spacing w:after="0"/>
              <w:jc w:val="left"/>
            </w:pPr>
          </w:p>
        </w:tc>
        <w:tc>
          <w:tcPr>
            <w:tcW w:w="1244" w:type="dxa"/>
            <w:shd w:val="clear" w:color="auto" w:fill="auto"/>
          </w:tcPr>
          <w:p w:rsidR="00B1521B" w:rsidRPr="009B4C7E" w:rsidRDefault="00B1521B" w:rsidP="00AE6CDA">
            <w:pPr>
              <w:spacing w:after="0"/>
              <w:ind w:firstLineChars="100" w:firstLine="240"/>
              <w:jc w:val="left"/>
            </w:pPr>
          </w:p>
        </w:tc>
      </w:tr>
      <w:tr w:rsidR="00B1521B" w:rsidRPr="001A42D7" w:rsidTr="00B1521B">
        <w:trPr>
          <w:trHeight w:val="2040"/>
        </w:trPr>
        <w:tc>
          <w:tcPr>
            <w:tcW w:w="542" w:type="dxa"/>
            <w:shd w:val="clear" w:color="auto" w:fill="auto"/>
            <w:vAlign w:val="center"/>
            <w:hideMark/>
          </w:tcPr>
          <w:p w:rsidR="00B1521B" w:rsidRPr="003B7235" w:rsidRDefault="00B1521B" w:rsidP="00AE6CDA">
            <w:pPr>
              <w:pStyle w:val="afffff8"/>
              <w:numPr>
                <w:ilvl w:val="0"/>
                <w:numId w:val="43"/>
              </w:numPr>
              <w:spacing w:after="0"/>
              <w:ind w:left="357" w:hanging="357"/>
              <w:jc w:val="center"/>
              <w:rPr>
                <w:sz w:val="18"/>
                <w:szCs w:val="18"/>
              </w:rPr>
            </w:pPr>
          </w:p>
        </w:tc>
        <w:tc>
          <w:tcPr>
            <w:tcW w:w="2862" w:type="dxa"/>
            <w:shd w:val="clear" w:color="auto" w:fill="auto"/>
            <w:vAlign w:val="center"/>
            <w:hideMark/>
          </w:tcPr>
          <w:p w:rsidR="00B1521B" w:rsidRPr="001A42D7" w:rsidRDefault="00B1521B" w:rsidP="00AE6CDA">
            <w:pPr>
              <w:spacing w:after="0"/>
              <w:jc w:val="center"/>
              <w:rPr>
                <w:sz w:val="18"/>
                <w:szCs w:val="18"/>
              </w:rPr>
            </w:pPr>
            <w:r w:rsidRPr="001A42D7">
              <w:rPr>
                <w:noProof/>
                <w:sz w:val="18"/>
                <w:szCs w:val="18"/>
              </w:rPr>
              <w:drawing>
                <wp:anchor distT="0" distB="0" distL="114300" distR="114300" simplePos="0" relativeHeight="251773440" behindDoc="0" locked="0" layoutInCell="1" allowOverlap="1">
                  <wp:simplePos x="0" y="0"/>
                  <wp:positionH relativeFrom="column">
                    <wp:posOffset>1905</wp:posOffset>
                  </wp:positionH>
                  <wp:positionV relativeFrom="paragraph">
                    <wp:posOffset>462280</wp:posOffset>
                  </wp:positionV>
                  <wp:extent cx="962025" cy="762000"/>
                  <wp:effectExtent l="0" t="0" r="0" b="0"/>
                  <wp:wrapNone/>
                  <wp:docPr id="5" name="Рисунок 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19204E3-4099-4363-82CB-8B4964BC9172}"/>
                      </a:ext>
                    </a:extLst>
                  </wp:docPr>
                  <wp:cNvGraphicFramePr/>
                  <a:graphic xmlns:a="http://schemas.openxmlformats.org/drawingml/2006/main">
                    <a:graphicData uri="http://schemas.openxmlformats.org/drawingml/2006/picture">
                      <pic:pic xmlns:pic="http://schemas.openxmlformats.org/drawingml/2006/picture">
                        <pic:nvPicPr>
                          <pic:cNvPr id="1056" name="Picture 6">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19204E3-4099-4363-82CB-8B4964BC9172}"/>
                              </a:ext>
                            </a:extLst>
                          </pic:cNvPr>
                          <pic:cNvPicPr preferRelativeResize="0">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2025" cy="762000"/>
                          </a:xfrm>
                          <a:prstGeom prst="rect">
                            <a:avLst/>
                          </a:prstGeom>
                          <a:solidFill>
                            <a:srgbClr val="000000">
                              <a:alpha val="0"/>
                            </a:srgbClr>
                          </a:solidFill>
                          <a:ln>
                            <a:noFill/>
                          </a:ln>
                        </pic:spPr>
                      </pic:pic>
                    </a:graphicData>
                  </a:graphic>
                </wp:anchor>
              </w:drawing>
            </w:r>
            <w:r w:rsidRPr="001A42D7">
              <w:rPr>
                <w:sz w:val="18"/>
                <w:szCs w:val="18"/>
              </w:rPr>
              <w:t>Универсальное моющее средство Ника Универсал концентрат канистра 5 кг</w:t>
            </w:r>
          </w:p>
        </w:tc>
        <w:tc>
          <w:tcPr>
            <w:tcW w:w="1476" w:type="dxa"/>
            <w:shd w:val="clear" w:color="auto" w:fill="auto"/>
          </w:tcPr>
          <w:p w:rsidR="00B1521B" w:rsidRPr="00FA6073" w:rsidRDefault="00B1521B" w:rsidP="00FA6073">
            <w:pPr>
              <w:pStyle w:val="1"/>
              <w:shd w:val="clear" w:color="auto" w:fill="FFFFFF"/>
              <w:spacing w:before="0" w:after="0"/>
              <w:rPr>
                <w:b w:val="0"/>
                <w:color w:val="333333"/>
                <w:sz w:val="24"/>
                <w:szCs w:val="24"/>
              </w:rPr>
            </w:pPr>
            <w:r w:rsidRPr="00FA6073">
              <w:rPr>
                <w:b w:val="0"/>
                <w:color w:val="333333"/>
                <w:sz w:val="24"/>
                <w:szCs w:val="24"/>
              </w:rPr>
              <w:t>20.41.32.114</w:t>
            </w:r>
          </w:p>
        </w:tc>
        <w:tc>
          <w:tcPr>
            <w:tcW w:w="832" w:type="dxa"/>
          </w:tcPr>
          <w:p w:rsidR="00B1521B" w:rsidRPr="00EB07F7" w:rsidRDefault="00B1521B" w:rsidP="00AE6CDA">
            <w:pPr>
              <w:spacing w:after="0"/>
              <w:ind w:firstLineChars="100" w:firstLine="240"/>
              <w:jc w:val="left"/>
            </w:pPr>
          </w:p>
        </w:tc>
        <w:tc>
          <w:tcPr>
            <w:tcW w:w="868" w:type="dxa"/>
            <w:shd w:val="clear" w:color="auto" w:fill="auto"/>
            <w:hideMark/>
          </w:tcPr>
          <w:p w:rsidR="00B1521B" w:rsidRPr="00EB07F7" w:rsidRDefault="00831289" w:rsidP="00831289">
            <w:pPr>
              <w:spacing w:after="0"/>
              <w:jc w:val="center"/>
            </w:pPr>
            <w:r w:rsidRPr="00EB07F7">
              <w:t>Ш</w:t>
            </w:r>
            <w:r w:rsidR="00B1521B" w:rsidRPr="00EB07F7">
              <w:t>т</w:t>
            </w:r>
            <w:r>
              <w:t>.</w:t>
            </w:r>
          </w:p>
        </w:tc>
        <w:tc>
          <w:tcPr>
            <w:tcW w:w="791" w:type="dxa"/>
            <w:shd w:val="clear" w:color="auto" w:fill="auto"/>
            <w:hideMark/>
          </w:tcPr>
          <w:p w:rsidR="00B1521B" w:rsidRPr="00AE6CDA" w:rsidRDefault="00B1521B" w:rsidP="00AE6CDA">
            <w:pPr>
              <w:spacing w:after="0"/>
              <w:ind w:firstLineChars="100" w:firstLine="240"/>
              <w:jc w:val="left"/>
            </w:pPr>
            <w:r w:rsidRPr="00AE6CDA">
              <w:t>1</w:t>
            </w:r>
          </w:p>
        </w:tc>
        <w:tc>
          <w:tcPr>
            <w:tcW w:w="1015" w:type="dxa"/>
            <w:shd w:val="clear" w:color="auto" w:fill="auto"/>
            <w:hideMark/>
          </w:tcPr>
          <w:p w:rsidR="00B1521B" w:rsidRPr="00EB07F7" w:rsidRDefault="00B1521B" w:rsidP="004A6F40">
            <w:pPr>
              <w:spacing w:after="0"/>
              <w:jc w:val="left"/>
            </w:pPr>
          </w:p>
        </w:tc>
        <w:tc>
          <w:tcPr>
            <w:tcW w:w="1244" w:type="dxa"/>
            <w:shd w:val="clear" w:color="auto" w:fill="auto"/>
          </w:tcPr>
          <w:p w:rsidR="00B1521B" w:rsidRPr="009B4C7E" w:rsidRDefault="00B1521B" w:rsidP="00AE6CDA">
            <w:pPr>
              <w:spacing w:after="0"/>
              <w:ind w:firstLineChars="100" w:firstLine="240"/>
              <w:jc w:val="left"/>
            </w:pPr>
          </w:p>
        </w:tc>
      </w:tr>
      <w:tr w:rsidR="00B1521B" w:rsidRPr="001A42D7" w:rsidTr="00B1521B">
        <w:trPr>
          <w:trHeight w:val="2448"/>
        </w:trPr>
        <w:tc>
          <w:tcPr>
            <w:tcW w:w="542" w:type="dxa"/>
            <w:shd w:val="clear" w:color="auto" w:fill="auto"/>
            <w:vAlign w:val="center"/>
          </w:tcPr>
          <w:p w:rsidR="00B1521B" w:rsidRPr="003B7235" w:rsidRDefault="00B1521B" w:rsidP="00AE6CDA">
            <w:pPr>
              <w:pStyle w:val="afffff8"/>
              <w:numPr>
                <w:ilvl w:val="0"/>
                <w:numId w:val="43"/>
              </w:numPr>
              <w:spacing w:after="0"/>
              <w:ind w:left="357" w:hanging="357"/>
              <w:jc w:val="center"/>
              <w:rPr>
                <w:sz w:val="18"/>
                <w:szCs w:val="18"/>
              </w:rPr>
            </w:pPr>
          </w:p>
        </w:tc>
        <w:tc>
          <w:tcPr>
            <w:tcW w:w="2862" w:type="dxa"/>
            <w:shd w:val="clear" w:color="auto" w:fill="auto"/>
            <w:vAlign w:val="center"/>
          </w:tcPr>
          <w:p w:rsidR="00B1521B" w:rsidRDefault="00B1521B" w:rsidP="00AE6CDA">
            <w:pPr>
              <w:spacing w:after="0"/>
              <w:jc w:val="center"/>
              <w:rPr>
                <w:sz w:val="18"/>
                <w:szCs w:val="18"/>
              </w:rPr>
            </w:pPr>
            <w:r w:rsidRPr="001A42D7">
              <w:rPr>
                <w:sz w:val="18"/>
                <w:szCs w:val="18"/>
              </w:rPr>
              <w:t xml:space="preserve">Мыло жидкое </w:t>
            </w:r>
            <w:proofErr w:type="spellStart"/>
            <w:r w:rsidRPr="001A42D7">
              <w:rPr>
                <w:sz w:val="18"/>
                <w:szCs w:val="18"/>
              </w:rPr>
              <w:t>OfficeClean</w:t>
            </w:r>
            <w:proofErr w:type="spellEnd"/>
            <w:r w:rsidRPr="001A42D7">
              <w:rPr>
                <w:sz w:val="18"/>
                <w:szCs w:val="18"/>
              </w:rPr>
              <w:t xml:space="preserve"> с ромашкой 5 л. канистра</w:t>
            </w:r>
          </w:p>
          <w:p w:rsidR="00B1521B" w:rsidRPr="001A42D7" w:rsidRDefault="00B1521B" w:rsidP="00AE6CDA">
            <w:pPr>
              <w:spacing w:after="0"/>
              <w:ind w:firstLineChars="100" w:firstLine="160"/>
              <w:jc w:val="left"/>
              <w:rPr>
                <w:noProof/>
                <w:sz w:val="18"/>
                <w:szCs w:val="18"/>
              </w:rPr>
            </w:pPr>
            <w:r w:rsidRPr="001A42D7">
              <w:rPr>
                <w:rFonts w:ascii="Arial" w:hAnsi="Arial" w:cs="Arial"/>
                <w:noProof/>
                <w:sz w:val="16"/>
                <w:szCs w:val="16"/>
              </w:rPr>
              <w:drawing>
                <wp:anchor distT="0" distB="0" distL="114300" distR="114300" simplePos="0" relativeHeight="251774464" behindDoc="0" locked="0" layoutInCell="1" allowOverlap="1">
                  <wp:simplePos x="0" y="0"/>
                  <wp:positionH relativeFrom="column">
                    <wp:posOffset>-1270</wp:posOffset>
                  </wp:positionH>
                  <wp:positionV relativeFrom="paragraph">
                    <wp:posOffset>93345</wp:posOffset>
                  </wp:positionV>
                  <wp:extent cx="962025" cy="885825"/>
                  <wp:effectExtent l="0" t="0" r="0" b="0"/>
                  <wp:wrapNone/>
                  <wp:docPr id="6" name="Рисунок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EA10B24-3EDC-44F5-8BF5-1B50EE001CEA}"/>
                      </a:ext>
                    </a:extLst>
                  </wp:docPr>
                  <wp:cNvGraphicFramePr/>
                  <a:graphic xmlns:a="http://schemas.openxmlformats.org/drawingml/2006/main">
                    <a:graphicData uri="http://schemas.openxmlformats.org/drawingml/2006/picture">
                      <pic:pic xmlns:pic="http://schemas.openxmlformats.org/drawingml/2006/picture">
                        <pic:nvPicPr>
                          <pic:cNvPr id="1051" name="Picture 1">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EA10B24-3EDC-44F5-8BF5-1B50EE001CEA}"/>
                              </a:ext>
                            </a:extLst>
                          </pic:cNvPr>
                          <pic:cNvPicPr preferRelativeResize="0">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2025" cy="885825"/>
                          </a:xfrm>
                          <a:prstGeom prst="rect">
                            <a:avLst/>
                          </a:prstGeom>
                          <a:solidFill>
                            <a:srgbClr val="000000">
                              <a:alpha val="0"/>
                            </a:srgbClr>
                          </a:solidFill>
                          <a:ln>
                            <a:noFill/>
                          </a:ln>
                        </pic:spPr>
                      </pic:pic>
                    </a:graphicData>
                  </a:graphic>
                </wp:anchor>
              </w:drawing>
            </w:r>
          </w:p>
        </w:tc>
        <w:tc>
          <w:tcPr>
            <w:tcW w:w="1476" w:type="dxa"/>
            <w:shd w:val="clear" w:color="auto" w:fill="auto"/>
          </w:tcPr>
          <w:p w:rsidR="00B1521B" w:rsidRPr="00FA6073" w:rsidRDefault="00B1521B" w:rsidP="00FA6073">
            <w:pPr>
              <w:spacing w:after="0"/>
              <w:jc w:val="center"/>
              <w:rPr>
                <w:color w:val="0A0A0A"/>
                <w:shd w:val="clear" w:color="auto" w:fill="FFFFFF"/>
              </w:rPr>
            </w:pPr>
            <w:r w:rsidRPr="00FA6073">
              <w:rPr>
                <w:rStyle w:val="afff6"/>
                <w:b w:val="0"/>
                <w:bCs w:val="0"/>
                <w:color w:val="0A0A0A"/>
                <w:shd w:val="clear" w:color="auto" w:fill="FFFFFF"/>
              </w:rPr>
              <w:t>20.41.31.130</w:t>
            </w:r>
          </w:p>
        </w:tc>
        <w:tc>
          <w:tcPr>
            <w:tcW w:w="832" w:type="dxa"/>
          </w:tcPr>
          <w:p w:rsidR="00B1521B" w:rsidRPr="00EB07F7" w:rsidRDefault="00B1521B" w:rsidP="00AE6CDA">
            <w:pPr>
              <w:spacing w:after="0"/>
              <w:ind w:firstLineChars="100" w:firstLine="240"/>
              <w:jc w:val="left"/>
            </w:pPr>
          </w:p>
        </w:tc>
        <w:tc>
          <w:tcPr>
            <w:tcW w:w="868" w:type="dxa"/>
            <w:shd w:val="clear" w:color="auto" w:fill="auto"/>
          </w:tcPr>
          <w:p w:rsidR="00B1521B" w:rsidRPr="00EB07F7" w:rsidRDefault="00831289" w:rsidP="00831289">
            <w:pPr>
              <w:spacing w:after="0"/>
              <w:jc w:val="center"/>
            </w:pPr>
            <w:r w:rsidRPr="00EB07F7">
              <w:t>Ш</w:t>
            </w:r>
            <w:r w:rsidR="00B1521B" w:rsidRPr="00EB07F7">
              <w:t>т</w:t>
            </w:r>
            <w:r>
              <w:t>.</w:t>
            </w:r>
          </w:p>
        </w:tc>
        <w:tc>
          <w:tcPr>
            <w:tcW w:w="791" w:type="dxa"/>
            <w:shd w:val="clear" w:color="auto" w:fill="auto"/>
          </w:tcPr>
          <w:p w:rsidR="00B1521B" w:rsidRPr="00AE6CDA" w:rsidRDefault="00B1521B" w:rsidP="00AE6CDA">
            <w:pPr>
              <w:spacing w:after="0"/>
              <w:ind w:firstLineChars="100" w:firstLine="240"/>
              <w:jc w:val="left"/>
            </w:pPr>
            <w:r w:rsidRPr="00AE6CDA">
              <w:t>1</w:t>
            </w:r>
          </w:p>
        </w:tc>
        <w:tc>
          <w:tcPr>
            <w:tcW w:w="1015" w:type="dxa"/>
            <w:shd w:val="clear" w:color="auto" w:fill="auto"/>
          </w:tcPr>
          <w:p w:rsidR="00B1521B" w:rsidRPr="00EB07F7" w:rsidRDefault="00B1521B" w:rsidP="004A6F40">
            <w:pPr>
              <w:spacing w:after="0"/>
              <w:jc w:val="left"/>
            </w:pPr>
          </w:p>
        </w:tc>
        <w:tc>
          <w:tcPr>
            <w:tcW w:w="1244" w:type="dxa"/>
            <w:shd w:val="clear" w:color="auto" w:fill="auto"/>
          </w:tcPr>
          <w:p w:rsidR="00B1521B" w:rsidRPr="009B4C7E" w:rsidRDefault="00B1521B" w:rsidP="00AE6CDA">
            <w:pPr>
              <w:spacing w:after="0"/>
              <w:ind w:firstLineChars="100" w:firstLine="240"/>
              <w:jc w:val="left"/>
            </w:pPr>
          </w:p>
        </w:tc>
      </w:tr>
      <w:tr w:rsidR="00B1521B" w:rsidRPr="001A42D7" w:rsidTr="00B1521B">
        <w:trPr>
          <w:trHeight w:val="463"/>
        </w:trPr>
        <w:tc>
          <w:tcPr>
            <w:tcW w:w="542" w:type="dxa"/>
            <w:shd w:val="clear" w:color="auto" w:fill="auto"/>
            <w:vAlign w:val="center"/>
          </w:tcPr>
          <w:p w:rsidR="00B1521B" w:rsidRPr="001A42D7" w:rsidRDefault="00B1521B" w:rsidP="001412EF">
            <w:pPr>
              <w:spacing w:after="0"/>
              <w:jc w:val="left"/>
              <w:rPr>
                <w:sz w:val="18"/>
                <w:szCs w:val="18"/>
              </w:rPr>
            </w:pPr>
          </w:p>
        </w:tc>
        <w:tc>
          <w:tcPr>
            <w:tcW w:w="2862" w:type="dxa"/>
            <w:shd w:val="clear" w:color="auto" w:fill="auto"/>
          </w:tcPr>
          <w:p w:rsidR="00B1521B" w:rsidRPr="00FA6073" w:rsidRDefault="00B1521B" w:rsidP="00FA6073">
            <w:pPr>
              <w:spacing w:after="0"/>
              <w:ind w:firstLineChars="100" w:firstLine="241"/>
              <w:jc w:val="center"/>
              <w:rPr>
                <w:b/>
                <w:noProof/>
              </w:rPr>
            </w:pPr>
            <w:r w:rsidRPr="00FA6073">
              <w:rPr>
                <w:b/>
                <w:noProof/>
              </w:rPr>
              <w:t>ИТОГО</w:t>
            </w:r>
          </w:p>
        </w:tc>
        <w:tc>
          <w:tcPr>
            <w:tcW w:w="1476" w:type="dxa"/>
            <w:shd w:val="clear" w:color="auto" w:fill="auto"/>
          </w:tcPr>
          <w:p w:rsidR="00B1521B" w:rsidRPr="00FA6073" w:rsidRDefault="00B1521B" w:rsidP="00FA6073">
            <w:pPr>
              <w:spacing w:after="0"/>
              <w:jc w:val="center"/>
            </w:pPr>
          </w:p>
        </w:tc>
        <w:tc>
          <w:tcPr>
            <w:tcW w:w="832" w:type="dxa"/>
          </w:tcPr>
          <w:p w:rsidR="00B1521B" w:rsidRPr="00FA6073" w:rsidRDefault="00B1521B" w:rsidP="00FA6073">
            <w:pPr>
              <w:spacing w:after="0"/>
              <w:ind w:firstLineChars="100" w:firstLine="240"/>
              <w:jc w:val="center"/>
            </w:pPr>
          </w:p>
        </w:tc>
        <w:tc>
          <w:tcPr>
            <w:tcW w:w="868" w:type="dxa"/>
            <w:shd w:val="clear" w:color="auto" w:fill="auto"/>
          </w:tcPr>
          <w:p w:rsidR="00B1521B" w:rsidRPr="00FA6073" w:rsidRDefault="00B1521B" w:rsidP="00FA6073">
            <w:pPr>
              <w:spacing w:after="0"/>
              <w:ind w:firstLineChars="100" w:firstLine="240"/>
              <w:jc w:val="center"/>
            </w:pPr>
          </w:p>
        </w:tc>
        <w:tc>
          <w:tcPr>
            <w:tcW w:w="791" w:type="dxa"/>
            <w:shd w:val="clear" w:color="auto" w:fill="auto"/>
          </w:tcPr>
          <w:p w:rsidR="00B1521B" w:rsidRPr="00FA6073" w:rsidRDefault="00B1521B" w:rsidP="00FA6073">
            <w:pPr>
              <w:spacing w:after="0"/>
              <w:ind w:firstLineChars="100" w:firstLine="240"/>
              <w:jc w:val="center"/>
            </w:pPr>
          </w:p>
        </w:tc>
        <w:tc>
          <w:tcPr>
            <w:tcW w:w="1015" w:type="dxa"/>
            <w:shd w:val="clear" w:color="auto" w:fill="auto"/>
          </w:tcPr>
          <w:p w:rsidR="00B1521B" w:rsidRPr="00FA6073" w:rsidRDefault="00B1521B" w:rsidP="00FA6073">
            <w:pPr>
              <w:spacing w:after="0"/>
              <w:ind w:firstLineChars="100" w:firstLine="240"/>
              <w:jc w:val="center"/>
            </w:pPr>
          </w:p>
        </w:tc>
        <w:tc>
          <w:tcPr>
            <w:tcW w:w="1244" w:type="dxa"/>
            <w:shd w:val="clear" w:color="auto" w:fill="auto"/>
          </w:tcPr>
          <w:p w:rsidR="00B1521B" w:rsidRPr="00FA6073" w:rsidRDefault="00B1521B" w:rsidP="00FA6073">
            <w:pPr>
              <w:spacing w:after="0"/>
              <w:ind w:firstLineChars="100" w:firstLine="241"/>
              <w:jc w:val="center"/>
              <w:rPr>
                <w:b/>
                <w:bCs/>
              </w:rPr>
            </w:pPr>
          </w:p>
        </w:tc>
      </w:tr>
    </w:tbl>
    <w:p w:rsidR="001A42D7" w:rsidRDefault="001A42D7" w:rsidP="00824D94">
      <w:pPr>
        <w:pStyle w:val="affffff5"/>
        <w:spacing w:before="0" w:beforeAutospacing="0" w:after="0" w:afterAutospacing="0" w:line="288" w:lineRule="atLeast"/>
        <w:ind w:firstLine="540"/>
        <w:jc w:val="both"/>
        <w:rPr>
          <w:rStyle w:val="sectiontitle"/>
          <w:b/>
          <w:bdr w:val="none" w:sz="0" w:space="0" w:color="auto" w:frame="1"/>
          <w:shd w:val="clear" w:color="auto" w:fill="FFFFFF"/>
        </w:rPr>
      </w:pPr>
    </w:p>
    <w:p w:rsidR="00D8362C" w:rsidRPr="004A6F40" w:rsidRDefault="0060306D" w:rsidP="0060306D">
      <w:pPr>
        <w:spacing w:after="0"/>
        <w:ind w:right="89"/>
        <w:contextualSpacing/>
        <w:rPr>
          <w:rFonts w:eastAsia="Calibri"/>
        </w:rPr>
      </w:pPr>
      <w:r>
        <w:rPr>
          <w:b/>
        </w:rPr>
        <w:t xml:space="preserve">2. </w:t>
      </w:r>
      <w:r w:rsidR="00D10434" w:rsidRPr="004A6F40">
        <w:rPr>
          <w:b/>
        </w:rPr>
        <w:t xml:space="preserve">Требования к Товарам: </w:t>
      </w:r>
      <w:r w:rsidR="00D10434" w:rsidRPr="004C11B1">
        <w:t>Товары должны иметь характеристики и свойства, соответствующие требованиям Заказчика. Доставка, погрузка/разгрузка в места, указанные ответственным представителем Заказчика, осуществляется силами и средствами Поставщика. На Товары должны быть представлены сертификаты, а также вся необходимая документация (без каких-либо дополнительных затрат со стороны Заказчика), предусмотренная действующим законодательством Российской Федерации. Товары должны быть заводской сборки, новыми,</w:t>
      </w:r>
      <w:r w:rsidR="004A6F40">
        <w:t xml:space="preserve"> </w:t>
      </w:r>
      <w:r w:rsidR="00D10434" w:rsidRPr="004C11B1">
        <w:t>не восстановленными, не бывшими в эксплуатации, Товары не должны иметь дефектов, связанных с конструкцией, материалами или работой по их изготовлению в результате действия</w:t>
      </w:r>
      <w:r w:rsidR="00D8362C">
        <w:t xml:space="preserve"> </w:t>
      </w:r>
      <w:r w:rsidR="00D10434" w:rsidRPr="004C11B1">
        <w:t>или упущения производителя и/или Поставщика.</w:t>
      </w:r>
    </w:p>
    <w:p w:rsidR="00D10434" w:rsidRPr="004C11B1" w:rsidRDefault="00D10434" w:rsidP="0060306D">
      <w:pPr>
        <w:spacing w:after="0"/>
        <w:ind w:right="89"/>
        <w:contextualSpacing/>
        <w:rPr>
          <w:rFonts w:eastAsia="Calibri"/>
        </w:rPr>
      </w:pPr>
      <w:r w:rsidRPr="004C11B1">
        <w:t xml:space="preserve">Товары должны быть в упаковке, которая способна предотвратить их повреждение или порчу во время перевозки к месту доставки. Маркировка Товаров должна содержать: наименование изделия, наименование фирмы-изготовителя. Маркировка упаковки должна строго соответствовать маркировке Товаров. </w:t>
      </w:r>
      <w:r w:rsidRPr="00870A38">
        <w:rPr>
          <w:rFonts w:eastAsia="Calibri"/>
        </w:rPr>
        <w:t>Срок годности Товаров на момент поставки должен быть не менее 85% от срока годности, указанного производителем.</w:t>
      </w:r>
    </w:p>
    <w:p w:rsidR="00D10434" w:rsidRPr="00400F04" w:rsidRDefault="0060306D" w:rsidP="0060306D">
      <w:pPr>
        <w:spacing w:after="0"/>
      </w:pPr>
      <w:r>
        <w:rPr>
          <w:b/>
        </w:rPr>
        <w:t xml:space="preserve">3. </w:t>
      </w:r>
      <w:r w:rsidR="00D10434" w:rsidRPr="004A6F40">
        <w:rPr>
          <w:b/>
        </w:rPr>
        <w:t>Место поставки Товаров:</w:t>
      </w:r>
      <w:r w:rsidR="00D10434" w:rsidRPr="00400F04">
        <w:t xml:space="preserve"> </w:t>
      </w:r>
      <w:r w:rsidR="00D8362C" w:rsidRPr="004A6F40">
        <w:rPr>
          <w:color w:val="000000"/>
        </w:rPr>
        <w:t xml:space="preserve">664081, Иркутская область, </w:t>
      </w:r>
      <w:proofErr w:type="gramStart"/>
      <w:r w:rsidR="00D8362C" w:rsidRPr="004A6F40">
        <w:rPr>
          <w:color w:val="000000"/>
        </w:rPr>
        <w:t>г</w:t>
      </w:r>
      <w:proofErr w:type="gramEnd"/>
      <w:r w:rsidR="00D8362C" w:rsidRPr="004A6F40">
        <w:rPr>
          <w:color w:val="000000"/>
        </w:rPr>
        <w:t xml:space="preserve">. Иркутск, ул. </w:t>
      </w:r>
      <w:proofErr w:type="spellStart"/>
      <w:r w:rsidR="00D8362C" w:rsidRPr="004A6F40">
        <w:rPr>
          <w:color w:val="000000"/>
        </w:rPr>
        <w:t>Красноказачья</w:t>
      </w:r>
      <w:proofErr w:type="spellEnd"/>
      <w:r w:rsidR="00D8362C" w:rsidRPr="004A6F40">
        <w:rPr>
          <w:color w:val="000000"/>
        </w:rPr>
        <w:t xml:space="preserve">, 127/1 </w:t>
      </w:r>
      <w:r w:rsidR="00D8362C" w:rsidRPr="003E7C7D">
        <w:t>(4 этаж). Место поставки уточняется в процессе поставки товара</w:t>
      </w:r>
      <w:r w:rsidR="00D10434" w:rsidRPr="00400F04">
        <w:t>.</w:t>
      </w:r>
      <w:r w:rsidR="00114AFC">
        <w:t xml:space="preserve"> </w:t>
      </w:r>
      <w:r w:rsidR="00114AFC" w:rsidRPr="00440CE6">
        <w:t>Доставка, перевозка, погрузка-разгрузка, подъем на этаж должны производиться силами и средствами Поставщика</w:t>
      </w:r>
      <w:r w:rsidR="00114AFC">
        <w:t>.</w:t>
      </w:r>
    </w:p>
    <w:p w:rsidR="00D10434" w:rsidRPr="004C11B1" w:rsidRDefault="0060306D" w:rsidP="0060306D">
      <w:pPr>
        <w:spacing w:after="0"/>
      </w:pPr>
      <w:r>
        <w:rPr>
          <w:b/>
        </w:rPr>
        <w:t xml:space="preserve">4. </w:t>
      </w:r>
      <w:r w:rsidR="00D10434" w:rsidRPr="004A6F40">
        <w:rPr>
          <w:b/>
        </w:rPr>
        <w:t xml:space="preserve">Сроки поставки Товаров: </w:t>
      </w:r>
      <w:r w:rsidR="00D10434" w:rsidRPr="004C11B1">
        <w:t>в течение 5(пят</w:t>
      </w:r>
      <w:r w:rsidR="00D10434">
        <w:t>и</w:t>
      </w:r>
      <w:r w:rsidR="00D10434" w:rsidRPr="004C11B1">
        <w:t xml:space="preserve">) рабочих дней </w:t>
      </w:r>
      <w:proofErr w:type="gramStart"/>
      <w:r w:rsidR="00D10434" w:rsidRPr="004C11B1">
        <w:t>с даты заключения</w:t>
      </w:r>
      <w:proofErr w:type="gramEnd"/>
      <w:r w:rsidR="00D10434" w:rsidRPr="004C11B1">
        <w:t xml:space="preserve"> Контракта</w:t>
      </w:r>
      <w:r w:rsidR="00D10434">
        <w:t>.</w:t>
      </w:r>
    </w:p>
    <w:p w:rsidR="00D10434" w:rsidRPr="00855201" w:rsidRDefault="0060306D" w:rsidP="0060306D">
      <w:pPr>
        <w:spacing w:after="0"/>
      </w:pPr>
      <w:r>
        <w:rPr>
          <w:b/>
        </w:rPr>
        <w:t xml:space="preserve">5. </w:t>
      </w:r>
      <w:r w:rsidR="00D10434" w:rsidRPr="004A6F40">
        <w:rPr>
          <w:b/>
        </w:rPr>
        <w:t xml:space="preserve">Время поставки Товаров: </w:t>
      </w:r>
      <w:r w:rsidR="00D10434" w:rsidRPr="004A6F40">
        <w:rPr>
          <w:color w:val="000000"/>
        </w:rPr>
        <w:t>с 09:00 до 12:00 и с 1</w:t>
      </w:r>
      <w:r w:rsidR="00D8362C" w:rsidRPr="004A6F40">
        <w:rPr>
          <w:color w:val="000000"/>
        </w:rPr>
        <w:t>4</w:t>
      </w:r>
      <w:r w:rsidR="00D10434" w:rsidRPr="004A6F40">
        <w:rPr>
          <w:color w:val="000000"/>
        </w:rPr>
        <w:t>:</w:t>
      </w:r>
      <w:r w:rsidR="00D8362C" w:rsidRPr="004A6F40">
        <w:rPr>
          <w:color w:val="000000"/>
        </w:rPr>
        <w:t>0</w:t>
      </w:r>
      <w:r w:rsidR="00D10434" w:rsidRPr="004A6F40">
        <w:rPr>
          <w:color w:val="000000"/>
        </w:rPr>
        <w:t>0 до 16:00 часов.</w:t>
      </w:r>
    </w:p>
    <w:p w:rsidR="00D10434" w:rsidRPr="008C3DD2" w:rsidRDefault="0060306D" w:rsidP="0060306D">
      <w:pPr>
        <w:spacing w:after="0"/>
      </w:pPr>
      <w:r>
        <w:rPr>
          <w:b/>
        </w:rPr>
        <w:t xml:space="preserve">6. </w:t>
      </w:r>
      <w:r w:rsidR="00D10434" w:rsidRPr="004A6F40">
        <w:rPr>
          <w:b/>
        </w:rPr>
        <w:t xml:space="preserve">Условия поставки Товаров: </w:t>
      </w:r>
      <w:r w:rsidR="00D10434" w:rsidRPr="004A6F40">
        <w:rPr>
          <w:color w:val="000000"/>
        </w:rPr>
        <w:t xml:space="preserve">приемка Товаров по количеству, качеству, производится  </w:t>
      </w:r>
      <w:r w:rsidR="00D10434" w:rsidRPr="004A6F40">
        <w:rPr>
          <w:color w:val="000000"/>
        </w:rPr>
        <w:br/>
        <w:t>в момент его передачи с предъявлением Заказчику документа о приемке.</w:t>
      </w:r>
    </w:p>
    <w:p w:rsidR="004A6F40" w:rsidRDefault="0060306D" w:rsidP="0060306D">
      <w:pPr>
        <w:tabs>
          <w:tab w:val="left" w:pos="360"/>
        </w:tabs>
        <w:autoSpaceDE w:val="0"/>
        <w:autoSpaceDN w:val="0"/>
        <w:adjustRightInd w:val="0"/>
        <w:spacing w:after="0"/>
        <w:rPr>
          <w:rFonts w:eastAsia="Calibri"/>
          <w:lang w:eastAsia="en-US"/>
        </w:rPr>
      </w:pPr>
      <w:r>
        <w:rPr>
          <w:rFonts w:eastAsia="Calibri"/>
          <w:b/>
          <w:lang w:eastAsia="en-US"/>
        </w:rPr>
        <w:t xml:space="preserve">7. </w:t>
      </w:r>
      <w:r w:rsidR="004A6F40" w:rsidRPr="004A6F40">
        <w:rPr>
          <w:rFonts w:eastAsia="Calibri"/>
          <w:b/>
          <w:lang w:eastAsia="en-US"/>
        </w:rPr>
        <w:t>Форма оплаты:</w:t>
      </w:r>
      <w:r w:rsidR="004A6F40" w:rsidRPr="001C39AC">
        <w:rPr>
          <w:rFonts w:eastAsia="Calibri"/>
          <w:lang w:eastAsia="en-US"/>
        </w:rPr>
        <w:t xml:space="preserve"> безналичный расчет. </w:t>
      </w:r>
    </w:p>
    <w:p w:rsidR="00D10434" w:rsidRPr="008C3DD2" w:rsidRDefault="0060306D" w:rsidP="0060306D">
      <w:pPr>
        <w:tabs>
          <w:tab w:val="left" w:pos="360"/>
        </w:tabs>
        <w:autoSpaceDE w:val="0"/>
        <w:autoSpaceDN w:val="0"/>
        <w:adjustRightInd w:val="0"/>
        <w:spacing w:after="0"/>
      </w:pPr>
      <w:r>
        <w:rPr>
          <w:rFonts w:eastAsia="Calibri"/>
          <w:b/>
          <w:lang w:eastAsia="en-US"/>
        </w:rPr>
        <w:t xml:space="preserve">8. </w:t>
      </w:r>
      <w:r w:rsidR="004A6F40" w:rsidRPr="004A6F40">
        <w:rPr>
          <w:rFonts w:eastAsia="Calibri"/>
          <w:b/>
          <w:lang w:eastAsia="en-US"/>
        </w:rPr>
        <w:t>Срок и порядок оплаты:</w:t>
      </w:r>
      <w:r w:rsidR="004A6F40" w:rsidRPr="001C39AC">
        <w:rPr>
          <w:rFonts w:eastAsia="Calibri"/>
          <w:lang w:eastAsia="en-US"/>
        </w:rPr>
        <w:t xml:space="preserve"> </w:t>
      </w:r>
      <w:r w:rsidR="004A6F40" w:rsidRPr="001C39AC">
        <w:rPr>
          <w:rFonts w:eastAsia="Calibri"/>
          <w:bCs/>
          <w:lang w:eastAsia="en-US"/>
        </w:rPr>
        <w:t xml:space="preserve">100% - </w:t>
      </w:r>
      <w:r w:rsidR="004A6F40" w:rsidRPr="001C39AC">
        <w:rPr>
          <w:rFonts w:eastAsia="Calibri"/>
          <w:lang w:eastAsia="en-US"/>
        </w:rPr>
        <w:t xml:space="preserve">не более чем в течение семи (7-ми) рабочих дней </w:t>
      </w:r>
      <w:proofErr w:type="gramStart"/>
      <w:r w:rsidR="004A6F40" w:rsidRPr="001C39AC">
        <w:rPr>
          <w:rFonts w:eastAsia="Calibri"/>
          <w:lang w:eastAsia="en-US"/>
        </w:rPr>
        <w:t>с даты подписания</w:t>
      </w:r>
      <w:proofErr w:type="gramEnd"/>
      <w:r w:rsidR="004A6F40" w:rsidRPr="001C39AC">
        <w:rPr>
          <w:rFonts w:eastAsia="Calibri"/>
          <w:lang w:eastAsia="en-US"/>
        </w:rPr>
        <w:t xml:space="preserve"> Заказчиком документа о приемке</w:t>
      </w:r>
      <w:r w:rsidR="00D10434" w:rsidRPr="004A6F40">
        <w:rPr>
          <w:szCs w:val="22"/>
        </w:rPr>
        <w:t>.</w:t>
      </w:r>
    </w:p>
    <w:p w:rsidR="00D10434" w:rsidRPr="00FF5AA1" w:rsidRDefault="00D10434" w:rsidP="00D8362C">
      <w:pPr>
        <w:ind w:left="567" w:firstLine="426"/>
      </w:pPr>
    </w:p>
    <w:sectPr w:rsidR="00D10434" w:rsidRPr="00FF5AA1" w:rsidSect="0060306D">
      <w:footerReference w:type="even" r:id="rId14"/>
      <w:footerReference w:type="default" r:id="rId15"/>
      <w:pgSz w:w="11909" w:h="16834" w:code="9"/>
      <w:pgMar w:top="737" w:right="709" w:bottom="567" w:left="1134" w:header="720" w:footer="164"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2EF" w:rsidRDefault="001412EF">
      <w:r>
        <w:separator/>
      </w:r>
    </w:p>
    <w:p w:rsidR="001412EF" w:rsidRDefault="001412EF"/>
  </w:endnote>
  <w:endnote w:type="continuationSeparator" w:id="0">
    <w:p w:rsidR="001412EF" w:rsidRDefault="001412EF">
      <w:r>
        <w:continuationSeparator/>
      </w:r>
    </w:p>
    <w:p w:rsidR="001412EF" w:rsidRDefault="001412EF"/>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GE Inspira">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Franklin Gothic Medium Cond">
    <w:charset w:val="00"/>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2EF" w:rsidRDefault="001566B3">
    <w:pPr>
      <w:pStyle w:val="afd"/>
      <w:framePr w:wrap="around" w:vAnchor="text" w:hAnchor="margin" w:xAlign="center" w:y="1"/>
      <w:rPr>
        <w:rStyle w:val="afc"/>
      </w:rPr>
    </w:pPr>
    <w:r>
      <w:rPr>
        <w:rStyle w:val="afc"/>
      </w:rPr>
      <w:fldChar w:fldCharType="begin"/>
    </w:r>
    <w:r w:rsidR="001412EF">
      <w:rPr>
        <w:rStyle w:val="afc"/>
      </w:rPr>
      <w:instrText xml:space="preserve">PAGE  </w:instrText>
    </w:r>
    <w:r>
      <w:rPr>
        <w:rStyle w:val="afc"/>
      </w:rPr>
      <w:fldChar w:fldCharType="separate"/>
    </w:r>
    <w:r w:rsidR="001412EF">
      <w:rPr>
        <w:rStyle w:val="afc"/>
      </w:rPr>
      <w:t>35</w:t>
    </w:r>
    <w:r>
      <w:rPr>
        <w:rStyle w:val="afc"/>
      </w:rPr>
      <w:fldChar w:fldCharType="end"/>
    </w:r>
  </w:p>
  <w:p w:rsidR="001412EF" w:rsidRDefault="001412EF">
    <w:pPr>
      <w:pStyle w:val="af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2EF" w:rsidRDefault="001566B3">
    <w:pPr>
      <w:pStyle w:val="afd"/>
      <w:framePr w:wrap="around" w:vAnchor="text" w:hAnchor="margin" w:xAlign="center" w:y="1"/>
      <w:rPr>
        <w:rStyle w:val="afc"/>
      </w:rPr>
    </w:pPr>
    <w:r>
      <w:rPr>
        <w:rStyle w:val="afc"/>
      </w:rPr>
      <w:fldChar w:fldCharType="begin"/>
    </w:r>
    <w:r w:rsidR="001412EF">
      <w:rPr>
        <w:rStyle w:val="afc"/>
      </w:rPr>
      <w:instrText xml:space="preserve">PAGE  </w:instrText>
    </w:r>
    <w:r>
      <w:rPr>
        <w:rStyle w:val="afc"/>
      </w:rPr>
      <w:fldChar w:fldCharType="separate"/>
    </w:r>
    <w:r w:rsidR="00831289">
      <w:rPr>
        <w:rStyle w:val="afc"/>
      </w:rPr>
      <w:t>2</w:t>
    </w:r>
    <w:r>
      <w:rPr>
        <w:rStyle w:val="afc"/>
      </w:rPr>
      <w:fldChar w:fldCharType="end"/>
    </w:r>
  </w:p>
  <w:p w:rsidR="001412EF" w:rsidRDefault="001412EF">
    <w:pPr>
      <w:pStyle w:val="afd"/>
      <w:tabs>
        <w:tab w:val="right" w:pos="9840"/>
      </w:tabs>
      <w:ind w:right="37"/>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2EF" w:rsidRDefault="001412EF">
      <w:r>
        <w:separator/>
      </w:r>
    </w:p>
    <w:p w:rsidR="001412EF" w:rsidRDefault="001412EF"/>
  </w:footnote>
  <w:footnote w:type="continuationSeparator" w:id="0">
    <w:p w:rsidR="001412EF" w:rsidRDefault="001412EF">
      <w:r>
        <w:continuationSeparator/>
      </w:r>
    </w:p>
    <w:p w:rsidR="001412EF" w:rsidRDefault="001412E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6"/>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
    <w:nsid w:val="0000000D"/>
    <w:multiLevelType w:val="singleLevel"/>
    <w:tmpl w:val="0000000D"/>
    <w:name w:val="WW8Num10"/>
    <w:lvl w:ilvl="0">
      <w:start w:val="1"/>
      <w:numFmt w:val="decimal"/>
      <w:lvlText w:val="%1."/>
      <w:lvlJc w:val="left"/>
      <w:pPr>
        <w:tabs>
          <w:tab w:val="num" w:pos="1080"/>
        </w:tabs>
        <w:ind w:left="1080" w:hanging="360"/>
      </w:pPr>
    </w:lvl>
  </w:abstractNum>
  <w:abstractNum w:abstractNumId="2">
    <w:nsid w:val="00000010"/>
    <w:multiLevelType w:val="multilevel"/>
    <w:tmpl w:val="00000010"/>
    <w:name w:val="WW8Num13"/>
    <w:lvl w:ilvl="0">
      <w:start w:val="1"/>
      <w:numFmt w:val="decimal"/>
      <w:lvlText w:val="%1."/>
      <w:lvlJc w:val="left"/>
      <w:pPr>
        <w:tabs>
          <w:tab w:val="num" w:pos="1215"/>
        </w:tabs>
        <w:ind w:left="1215" w:hanging="1215"/>
      </w:pPr>
    </w:lvl>
    <w:lvl w:ilvl="1">
      <w:start w:val="1"/>
      <w:numFmt w:val="decimal"/>
      <w:lvlText w:val="%1.%2."/>
      <w:lvlJc w:val="left"/>
      <w:pPr>
        <w:tabs>
          <w:tab w:val="num" w:pos="1935"/>
        </w:tabs>
        <w:ind w:left="1935" w:hanging="1215"/>
      </w:pPr>
    </w:lvl>
    <w:lvl w:ilvl="2">
      <w:start w:val="1"/>
      <w:numFmt w:val="decimal"/>
      <w:lvlText w:val="%1.%2.%3."/>
      <w:lvlJc w:val="left"/>
      <w:pPr>
        <w:tabs>
          <w:tab w:val="num" w:pos="2655"/>
        </w:tabs>
        <w:ind w:left="2655" w:hanging="1215"/>
      </w:pPr>
    </w:lvl>
    <w:lvl w:ilvl="3">
      <w:start w:val="1"/>
      <w:numFmt w:val="decimal"/>
      <w:lvlText w:val="%1.%2.%3.%4."/>
      <w:lvlJc w:val="left"/>
      <w:pPr>
        <w:tabs>
          <w:tab w:val="num" w:pos="3375"/>
        </w:tabs>
        <w:ind w:left="3375" w:hanging="1215"/>
      </w:pPr>
    </w:lvl>
    <w:lvl w:ilvl="4">
      <w:start w:val="1"/>
      <w:numFmt w:val="decimal"/>
      <w:lvlText w:val="%1.%2.%3.%4.%5."/>
      <w:lvlJc w:val="left"/>
      <w:pPr>
        <w:tabs>
          <w:tab w:val="num" w:pos="4095"/>
        </w:tabs>
        <w:ind w:left="4095" w:hanging="1215"/>
      </w:pPr>
    </w:lvl>
    <w:lvl w:ilvl="5">
      <w:start w:val="1"/>
      <w:numFmt w:val="decimal"/>
      <w:lvlText w:val="%1.%2.%3.%4.%5.%6."/>
      <w:lvlJc w:val="left"/>
      <w:pPr>
        <w:tabs>
          <w:tab w:val="num" w:pos="4815"/>
        </w:tabs>
        <w:ind w:left="4815" w:hanging="1215"/>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
    <w:nsid w:val="00000011"/>
    <w:multiLevelType w:val="multilevel"/>
    <w:tmpl w:val="00000011"/>
    <w:name w:val="WW8Num16"/>
    <w:lvl w:ilvl="0">
      <w:start w:val="4"/>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64006C1"/>
    <w:multiLevelType w:val="hybridMultilevel"/>
    <w:tmpl w:val="2730E78C"/>
    <w:lvl w:ilvl="0" w:tplc="EBBE89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7261D8"/>
    <w:multiLevelType w:val="multilevel"/>
    <w:tmpl w:val="D640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6E82382"/>
    <w:multiLevelType w:val="hybridMultilevel"/>
    <w:tmpl w:val="D5E8DC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841DEE"/>
    <w:multiLevelType w:val="multilevel"/>
    <w:tmpl w:val="F44006E8"/>
    <w:lvl w:ilvl="0">
      <w:start w:val="2"/>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6"/>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8">
    <w:nsid w:val="0B962694"/>
    <w:multiLevelType w:val="hybridMultilevel"/>
    <w:tmpl w:val="59708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A3009C"/>
    <w:multiLevelType w:val="hybridMultilevel"/>
    <w:tmpl w:val="FA1825A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48B445B"/>
    <w:multiLevelType w:val="hybridMultilevel"/>
    <w:tmpl w:val="287ED89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1EFE1E5B"/>
    <w:multiLevelType w:val="hybridMultilevel"/>
    <w:tmpl w:val="6276C9E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8E4358"/>
    <w:multiLevelType w:val="multilevel"/>
    <w:tmpl w:val="24BA554A"/>
    <w:lvl w:ilvl="0">
      <w:start w:val="1"/>
      <w:numFmt w:val="decimal"/>
      <w:pStyle w:val="PictureTitle"/>
      <w:lvlText w:val="%1."/>
      <w:lvlJc w:val="left"/>
      <w:pPr>
        <w:ind w:left="1080" w:hanging="360"/>
      </w:pPr>
      <w:rPr>
        <w:rFonts w:hint="default"/>
      </w:rPr>
    </w:lvl>
    <w:lvl w:ilvl="1">
      <w:start w:val="3"/>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nsid w:val="21B96076"/>
    <w:multiLevelType w:val="multilevel"/>
    <w:tmpl w:val="C2DC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5624ED7"/>
    <w:multiLevelType w:val="hybridMultilevel"/>
    <w:tmpl w:val="C414CB52"/>
    <w:lvl w:ilvl="0" w:tplc="857A1BCE">
      <w:start w:val="1"/>
      <w:numFmt w:val="decimal"/>
      <w:lvlText w:val="%1."/>
      <w:lvlJc w:val="left"/>
      <w:pPr>
        <w:ind w:left="-349" w:hanging="360"/>
      </w:pPr>
      <w:rPr>
        <w:rFonts w:ascii="Times New Roman" w:hAnsi="Times New Roman" w:cs="Times New Roman" w:hint="default"/>
        <w:b/>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5">
    <w:nsid w:val="26537D30"/>
    <w:multiLevelType w:val="hybridMultilevel"/>
    <w:tmpl w:val="DC72BA2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273F60A8"/>
    <w:multiLevelType w:val="hybridMultilevel"/>
    <w:tmpl w:val="90FCBE9C"/>
    <w:lvl w:ilvl="0" w:tplc="94087ED2">
      <w:start w:val="1"/>
      <w:numFmt w:val="bullet"/>
      <w:lvlText w:val=""/>
      <w:lvlJc w:val="left"/>
      <w:pPr>
        <w:tabs>
          <w:tab w:val="num" w:pos="1440"/>
        </w:tabs>
        <w:ind w:left="1440" w:hanging="360"/>
      </w:pPr>
      <w:rPr>
        <w:rFonts w:ascii="Symbol" w:hAnsi="Symbol" w:hint="default"/>
      </w:rPr>
    </w:lvl>
    <w:lvl w:ilvl="1" w:tplc="D2BE4ED8" w:tentative="1">
      <w:start w:val="1"/>
      <w:numFmt w:val="bullet"/>
      <w:pStyle w:val="2"/>
      <w:lvlText w:val="o"/>
      <w:lvlJc w:val="left"/>
      <w:pPr>
        <w:tabs>
          <w:tab w:val="num" w:pos="2160"/>
        </w:tabs>
        <w:ind w:left="2160" w:hanging="360"/>
      </w:pPr>
      <w:rPr>
        <w:rFonts w:ascii="Courier New" w:hAnsi="Courier New" w:cs="Courier New" w:hint="default"/>
      </w:rPr>
    </w:lvl>
    <w:lvl w:ilvl="2" w:tplc="215AEA16" w:tentative="1">
      <w:start w:val="1"/>
      <w:numFmt w:val="bullet"/>
      <w:lvlText w:val=""/>
      <w:lvlJc w:val="left"/>
      <w:pPr>
        <w:tabs>
          <w:tab w:val="num" w:pos="2880"/>
        </w:tabs>
        <w:ind w:left="2880" w:hanging="360"/>
      </w:pPr>
      <w:rPr>
        <w:rFonts w:ascii="Wingdings" w:hAnsi="Wingdings" w:hint="default"/>
      </w:rPr>
    </w:lvl>
    <w:lvl w:ilvl="3" w:tplc="E3C81D60" w:tentative="1">
      <w:start w:val="1"/>
      <w:numFmt w:val="bullet"/>
      <w:lvlText w:val=""/>
      <w:lvlJc w:val="left"/>
      <w:pPr>
        <w:tabs>
          <w:tab w:val="num" w:pos="3600"/>
        </w:tabs>
        <w:ind w:left="3600" w:hanging="360"/>
      </w:pPr>
      <w:rPr>
        <w:rFonts w:ascii="Symbol" w:hAnsi="Symbol" w:hint="default"/>
      </w:rPr>
    </w:lvl>
    <w:lvl w:ilvl="4" w:tplc="397A762C" w:tentative="1">
      <w:start w:val="1"/>
      <w:numFmt w:val="bullet"/>
      <w:lvlText w:val="o"/>
      <w:lvlJc w:val="left"/>
      <w:pPr>
        <w:tabs>
          <w:tab w:val="num" w:pos="4320"/>
        </w:tabs>
        <w:ind w:left="4320" w:hanging="360"/>
      </w:pPr>
      <w:rPr>
        <w:rFonts w:ascii="Courier New" w:hAnsi="Courier New" w:cs="Courier New" w:hint="default"/>
      </w:rPr>
    </w:lvl>
    <w:lvl w:ilvl="5" w:tplc="1124198A" w:tentative="1">
      <w:start w:val="1"/>
      <w:numFmt w:val="bullet"/>
      <w:lvlText w:val=""/>
      <w:lvlJc w:val="left"/>
      <w:pPr>
        <w:tabs>
          <w:tab w:val="num" w:pos="5040"/>
        </w:tabs>
        <w:ind w:left="5040" w:hanging="360"/>
      </w:pPr>
      <w:rPr>
        <w:rFonts w:ascii="Wingdings" w:hAnsi="Wingdings" w:hint="default"/>
      </w:rPr>
    </w:lvl>
    <w:lvl w:ilvl="6" w:tplc="3550CA2A" w:tentative="1">
      <w:start w:val="1"/>
      <w:numFmt w:val="bullet"/>
      <w:lvlText w:val=""/>
      <w:lvlJc w:val="left"/>
      <w:pPr>
        <w:tabs>
          <w:tab w:val="num" w:pos="5760"/>
        </w:tabs>
        <w:ind w:left="5760" w:hanging="360"/>
      </w:pPr>
      <w:rPr>
        <w:rFonts w:ascii="Symbol" w:hAnsi="Symbol" w:hint="default"/>
      </w:rPr>
    </w:lvl>
    <w:lvl w:ilvl="7" w:tplc="451CB54C" w:tentative="1">
      <w:start w:val="1"/>
      <w:numFmt w:val="bullet"/>
      <w:lvlText w:val="o"/>
      <w:lvlJc w:val="left"/>
      <w:pPr>
        <w:tabs>
          <w:tab w:val="num" w:pos="6480"/>
        </w:tabs>
        <w:ind w:left="6480" w:hanging="360"/>
      </w:pPr>
      <w:rPr>
        <w:rFonts w:ascii="Courier New" w:hAnsi="Courier New" w:cs="Courier New" w:hint="default"/>
      </w:rPr>
    </w:lvl>
    <w:lvl w:ilvl="8" w:tplc="9C9EEA44" w:tentative="1">
      <w:start w:val="1"/>
      <w:numFmt w:val="bullet"/>
      <w:lvlText w:val=""/>
      <w:lvlJc w:val="left"/>
      <w:pPr>
        <w:tabs>
          <w:tab w:val="num" w:pos="7200"/>
        </w:tabs>
        <w:ind w:left="7200" w:hanging="360"/>
      </w:pPr>
      <w:rPr>
        <w:rFonts w:ascii="Wingdings" w:hAnsi="Wingdings" w:hint="default"/>
      </w:rPr>
    </w:lvl>
  </w:abstractNum>
  <w:abstractNum w:abstractNumId="17">
    <w:nsid w:val="281C6B11"/>
    <w:multiLevelType w:val="hybridMultilevel"/>
    <w:tmpl w:val="8D3A5F7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A47A34"/>
    <w:multiLevelType w:val="hybridMultilevel"/>
    <w:tmpl w:val="BE3A5806"/>
    <w:lvl w:ilvl="0" w:tplc="ABE039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041DC5"/>
    <w:multiLevelType w:val="hybridMultilevel"/>
    <w:tmpl w:val="9294E574"/>
    <w:lvl w:ilvl="0" w:tplc="381621C0">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2E1E7189"/>
    <w:multiLevelType w:val="hybridMultilevel"/>
    <w:tmpl w:val="E8C683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35A81AFB"/>
    <w:multiLevelType w:val="hybridMultilevel"/>
    <w:tmpl w:val="ACB08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9360CCE"/>
    <w:multiLevelType w:val="hybridMultilevel"/>
    <w:tmpl w:val="07884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7B7708"/>
    <w:multiLevelType w:val="multilevel"/>
    <w:tmpl w:val="89D2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1B6A0D"/>
    <w:multiLevelType w:val="multilevel"/>
    <w:tmpl w:val="6F98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C3A1B6F"/>
    <w:multiLevelType w:val="multilevel"/>
    <w:tmpl w:val="3EC6B184"/>
    <w:lvl w:ilvl="0">
      <w:start w:val="4"/>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6">
    <w:nsid w:val="4D3814B6"/>
    <w:multiLevelType w:val="hybridMultilevel"/>
    <w:tmpl w:val="63D672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8">
    <w:nsid w:val="53F40151"/>
    <w:multiLevelType w:val="multilevel"/>
    <w:tmpl w:val="406CE24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55317459"/>
    <w:multiLevelType w:val="hybridMultilevel"/>
    <w:tmpl w:val="BB66A8E6"/>
    <w:lvl w:ilvl="0" w:tplc="04190001">
      <w:start w:val="1"/>
      <w:numFmt w:val="bullet"/>
      <w:lvlText w:val=""/>
      <w:lvlJc w:val="left"/>
      <w:pPr>
        <w:tabs>
          <w:tab w:val="num" w:pos="1860"/>
        </w:tabs>
        <w:ind w:left="1860" w:hanging="360"/>
      </w:pPr>
      <w:rPr>
        <w:rFonts w:ascii="Symbol" w:hAnsi="Symbol" w:hint="default"/>
      </w:rPr>
    </w:lvl>
    <w:lvl w:ilvl="1" w:tplc="04190003" w:tentative="1">
      <w:start w:val="1"/>
      <w:numFmt w:val="bullet"/>
      <w:lvlText w:val="o"/>
      <w:lvlJc w:val="left"/>
      <w:pPr>
        <w:tabs>
          <w:tab w:val="num" w:pos="2580"/>
        </w:tabs>
        <w:ind w:left="2580" w:hanging="360"/>
      </w:pPr>
      <w:rPr>
        <w:rFonts w:ascii="Courier New" w:hAnsi="Courier New" w:cs="Courier New" w:hint="default"/>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cs="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cs="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30">
    <w:nsid w:val="576A4299"/>
    <w:multiLevelType w:val="hybridMultilevel"/>
    <w:tmpl w:val="69C04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7FB74C9"/>
    <w:multiLevelType w:val="hybridMultilevel"/>
    <w:tmpl w:val="92403C7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A2512C1"/>
    <w:multiLevelType w:val="hybridMultilevel"/>
    <w:tmpl w:val="728035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5EE3756"/>
    <w:multiLevelType w:val="hybridMultilevel"/>
    <w:tmpl w:val="2A880D26"/>
    <w:lvl w:ilvl="0" w:tplc="04190011">
      <w:start w:val="1"/>
      <w:numFmt w:val="decimal"/>
      <w:lvlText w:val="%1."/>
      <w:lvlJc w:val="left"/>
      <w:pPr>
        <w:tabs>
          <w:tab w:val="num" w:pos="502"/>
        </w:tabs>
        <w:ind w:left="502" w:hanging="360"/>
      </w:pPr>
      <w:rPr>
        <w:rFonts w:hint="default"/>
      </w:r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4">
    <w:nsid w:val="68944DFC"/>
    <w:multiLevelType w:val="multilevel"/>
    <w:tmpl w:val="1520BA10"/>
    <w:lvl w:ilvl="0">
      <w:start w:val="1"/>
      <w:numFmt w:val="decimal"/>
      <w:lvlText w:val="%1."/>
      <w:lvlJc w:val="left"/>
      <w:pPr>
        <w:ind w:left="360" w:hanging="360"/>
      </w:pPr>
      <w:rPr>
        <w:rFonts w:hint="default"/>
      </w:rPr>
    </w:lvl>
    <w:lvl w:ilvl="1">
      <w:start w:val="2"/>
      <w:numFmt w:val="decimal"/>
      <w:lvlText w:val="%1.%2."/>
      <w:lvlJc w:val="left"/>
      <w:pPr>
        <w:ind w:left="851" w:hanging="2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6AE3521C"/>
    <w:multiLevelType w:val="hybridMultilevel"/>
    <w:tmpl w:val="8BFE38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6B317CEA"/>
    <w:multiLevelType w:val="multilevel"/>
    <w:tmpl w:val="31BA11A8"/>
    <w:lvl w:ilvl="0">
      <w:start w:val="1"/>
      <w:numFmt w:val="decimal"/>
      <w:pStyle w:val="a"/>
      <w:lvlText w:val="%1."/>
      <w:lvlJc w:val="left"/>
      <w:pPr>
        <w:ind w:left="360" w:hanging="360"/>
      </w:pPr>
      <w:rPr>
        <w:b/>
        <w:i w:val="0"/>
        <w:color w:val="auto"/>
        <w:sz w:val="24"/>
        <w:szCs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ED8230C"/>
    <w:multiLevelType w:val="hybridMultilevel"/>
    <w:tmpl w:val="8414820A"/>
    <w:lvl w:ilvl="0" w:tplc="733A09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decimal"/>
      <w:lvlText w:val="%3."/>
      <w:lvlJc w:val="left"/>
      <w:pPr>
        <w:tabs>
          <w:tab w:val="num" w:pos="1920"/>
        </w:tabs>
        <w:ind w:left="192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16454EE"/>
    <w:multiLevelType w:val="hybridMultilevel"/>
    <w:tmpl w:val="10981B68"/>
    <w:lvl w:ilvl="0" w:tplc="2FC86990">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2057FEA"/>
    <w:multiLevelType w:val="multilevel"/>
    <w:tmpl w:val="9F5045B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7A96D54"/>
    <w:multiLevelType w:val="hybridMultilevel"/>
    <w:tmpl w:val="2A880D26"/>
    <w:lvl w:ilvl="0" w:tplc="0419000F">
      <w:start w:val="1"/>
      <w:numFmt w:val="decimal"/>
      <w:lvlText w:val="%1."/>
      <w:lvlJc w:val="left"/>
      <w:pPr>
        <w:tabs>
          <w:tab w:val="num" w:pos="502"/>
        </w:tabs>
        <w:ind w:left="502" w:hanging="360"/>
      </w:pPr>
      <w:rPr>
        <w:rFonts w:hint="default"/>
      </w:r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41">
    <w:nsid w:val="7CE36B84"/>
    <w:multiLevelType w:val="hybridMultilevel"/>
    <w:tmpl w:val="BA583496"/>
    <w:lvl w:ilvl="0" w:tplc="2FC86990">
      <w:start w:val="1"/>
      <w:numFmt w:val="bullet"/>
      <w:lvlText w:val=""/>
      <w:lvlJc w:val="left"/>
      <w:pPr>
        <w:tabs>
          <w:tab w:val="num" w:pos="720"/>
        </w:tabs>
        <w:ind w:left="720" w:hanging="360"/>
      </w:pPr>
      <w:rPr>
        <w:rFonts w:ascii="Wingdings" w:hAnsi="Wingdings" w:hint="default"/>
        <w:color w:val="auto"/>
      </w:rPr>
    </w:lvl>
    <w:lvl w:ilvl="1" w:tplc="04190005">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29"/>
  </w:num>
  <w:num w:numId="3">
    <w:abstractNumId w:val="16"/>
  </w:num>
  <w:num w:numId="4">
    <w:abstractNumId w:val="36"/>
  </w:num>
  <w:num w:numId="5">
    <w:abstractNumId w:val="12"/>
  </w:num>
  <w:num w:numId="6">
    <w:abstractNumId w:val="41"/>
  </w:num>
  <w:num w:numId="7">
    <w:abstractNumId w:val="21"/>
  </w:num>
  <w:num w:numId="8">
    <w:abstractNumId w:val="11"/>
  </w:num>
  <w:num w:numId="9">
    <w:abstractNumId w:val="19"/>
  </w:num>
  <w:num w:numId="10">
    <w:abstractNumId w:val="38"/>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15"/>
  </w:num>
  <w:num w:numId="14">
    <w:abstractNumId w:val="34"/>
  </w:num>
  <w:num w:numId="15">
    <w:abstractNumId w:val="10"/>
  </w:num>
  <w:num w:numId="16">
    <w:abstractNumId w:val="40"/>
  </w:num>
  <w:num w:numId="17">
    <w:abstractNumId w:val="22"/>
  </w:num>
  <w:num w:numId="18">
    <w:abstractNumId w:val="20"/>
  </w:num>
  <w:num w:numId="19">
    <w:abstractNumId w:val="32"/>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8"/>
  </w:num>
  <w:num w:numId="24">
    <w:abstractNumId w:val="8"/>
  </w:num>
  <w:num w:numId="25">
    <w:abstractNumId w:val="39"/>
  </w:num>
  <w:num w:numId="26">
    <w:abstractNumId w:val="26"/>
  </w:num>
  <w:num w:numId="27">
    <w:abstractNumId w:val="35"/>
  </w:num>
  <w:num w:numId="28">
    <w:abstractNumId w:val="30"/>
  </w:num>
  <w:num w:numId="29">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7"/>
  </w:num>
  <w:num w:numId="32">
    <w:abstractNumId w:val="31"/>
  </w:num>
  <w:num w:numId="33">
    <w:abstractNumId w:val="9"/>
  </w:num>
  <w:num w:numId="34">
    <w:abstractNumId w:val="25"/>
  </w:num>
  <w:num w:numId="35">
    <w:abstractNumId w:val="4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3"/>
  </w:num>
  <w:num w:numId="38">
    <w:abstractNumId w:val="24"/>
  </w:num>
  <w:num w:numId="39">
    <w:abstractNumId w:val="5"/>
  </w:num>
  <w:num w:numId="40">
    <w:abstractNumId w:val="13"/>
  </w:num>
  <w:num w:numId="41">
    <w:abstractNumId w:val="14"/>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mailMerge>
    <w:mainDocumentType w:val="formLetters"/>
    <w:dataType w:val="textFile"/>
    <w:activeRecord w:val="-1"/>
    <w:odso/>
  </w:mailMerge>
  <w:defaultTabStop w:val="709"/>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66915"/>
    <w:rsid w:val="00000174"/>
    <w:rsid w:val="00001C8A"/>
    <w:rsid w:val="0000234D"/>
    <w:rsid w:val="00002836"/>
    <w:rsid w:val="0000308C"/>
    <w:rsid w:val="0000403F"/>
    <w:rsid w:val="00004938"/>
    <w:rsid w:val="00004A4E"/>
    <w:rsid w:val="00005902"/>
    <w:rsid w:val="00005F0E"/>
    <w:rsid w:val="000069F7"/>
    <w:rsid w:val="00006AD7"/>
    <w:rsid w:val="000074C8"/>
    <w:rsid w:val="00010561"/>
    <w:rsid w:val="00010A3C"/>
    <w:rsid w:val="00010F58"/>
    <w:rsid w:val="0001115B"/>
    <w:rsid w:val="00011AC0"/>
    <w:rsid w:val="00012077"/>
    <w:rsid w:val="0001219E"/>
    <w:rsid w:val="00012D68"/>
    <w:rsid w:val="00012E67"/>
    <w:rsid w:val="00013112"/>
    <w:rsid w:val="000135FD"/>
    <w:rsid w:val="000138A6"/>
    <w:rsid w:val="000139F6"/>
    <w:rsid w:val="00014417"/>
    <w:rsid w:val="000146AC"/>
    <w:rsid w:val="00014ACE"/>
    <w:rsid w:val="00016E7C"/>
    <w:rsid w:val="000177B4"/>
    <w:rsid w:val="000177C4"/>
    <w:rsid w:val="00017881"/>
    <w:rsid w:val="0001797C"/>
    <w:rsid w:val="00017A1D"/>
    <w:rsid w:val="00017D03"/>
    <w:rsid w:val="0002029F"/>
    <w:rsid w:val="00020527"/>
    <w:rsid w:val="0002191D"/>
    <w:rsid w:val="00022EAF"/>
    <w:rsid w:val="000233ED"/>
    <w:rsid w:val="000236E2"/>
    <w:rsid w:val="0002486B"/>
    <w:rsid w:val="000250B0"/>
    <w:rsid w:val="00025758"/>
    <w:rsid w:val="000262BF"/>
    <w:rsid w:val="000267C2"/>
    <w:rsid w:val="00026C91"/>
    <w:rsid w:val="00026CA9"/>
    <w:rsid w:val="00027243"/>
    <w:rsid w:val="000274E1"/>
    <w:rsid w:val="00027828"/>
    <w:rsid w:val="00027B0F"/>
    <w:rsid w:val="00030401"/>
    <w:rsid w:val="00030AA7"/>
    <w:rsid w:val="0003290F"/>
    <w:rsid w:val="000329EB"/>
    <w:rsid w:val="00032C03"/>
    <w:rsid w:val="000336C6"/>
    <w:rsid w:val="0003411E"/>
    <w:rsid w:val="0003414C"/>
    <w:rsid w:val="00034535"/>
    <w:rsid w:val="0003554C"/>
    <w:rsid w:val="00035BC8"/>
    <w:rsid w:val="000362B0"/>
    <w:rsid w:val="00036C8A"/>
    <w:rsid w:val="00037986"/>
    <w:rsid w:val="00037FA7"/>
    <w:rsid w:val="000409E2"/>
    <w:rsid w:val="0004209A"/>
    <w:rsid w:val="00042363"/>
    <w:rsid w:val="00042D47"/>
    <w:rsid w:val="00044448"/>
    <w:rsid w:val="000450AC"/>
    <w:rsid w:val="00045692"/>
    <w:rsid w:val="00046570"/>
    <w:rsid w:val="00046C4C"/>
    <w:rsid w:val="00047B25"/>
    <w:rsid w:val="00050645"/>
    <w:rsid w:val="00050996"/>
    <w:rsid w:val="000514B6"/>
    <w:rsid w:val="00051613"/>
    <w:rsid w:val="00051F0C"/>
    <w:rsid w:val="00051FA3"/>
    <w:rsid w:val="00052A29"/>
    <w:rsid w:val="00052F97"/>
    <w:rsid w:val="000543DF"/>
    <w:rsid w:val="00054450"/>
    <w:rsid w:val="00054FBD"/>
    <w:rsid w:val="00056193"/>
    <w:rsid w:val="00056707"/>
    <w:rsid w:val="00057057"/>
    <w:rsid w:val="00060242"/>
    <w:rsid w:val="00060310"/>
    <w:rsid w:val="00060687"/>
    <w:rsid w:val="0006073E"/>
    <w:rsid w:val="00060E1F"/>
    <w:rsid w:val="000611D1"/>
    <w:rsid w:val="00062950"/>
    <w:rsid w:val="00062FB3"/>
    <w:rsid w:val="00063AB0"/>
    <w:rsid w:val="000648A6"/>
    <w:rsid w:val="0006556B"/>
    <w:rsid w:val="00065B83"/>
    <w:rsid w:val="00066934"/>
    <w:rsid w:val="00066C59"/>
    <w:rsid w:val="00066DB2"/>
    <w:rsid w:val="000673DE"/>
    <w:rsid w:val="00067873"/>
    <w:rsid w:val="00070162"/>
    <w:rsid w:val="00070EF1"/>
    <w:rsid w:val="000711E5"/>
    <w:rsid w:val="00071B94"/>
    <w:rsid w:val="000721D2"/>
    <w:rsid w:val="000739CB"/>
    <w:rsid w:val="000742BF"/>
    <w:rsid w:val="0007476D"/>
    <w:rsid w:val="00074BC0"/>
    <w:rsid w:val="00075DB0"/>
    <w:rsid w:val="00077035"/>
    <w:rsid w:val="00077475"/>
    <w:rsid w:val="00080420"/>
    <w:rsid w:val="0008060A"/>
    <w:rsid w:val="000809F1"/>
    <w:rsid w:val="000812B0"/>
    <w:rsid w:val="00081548"/>
    <w:rsid w:val="000818DF"/>
    <w:rsid w:val="000826E4"/>
    <w:rsid w:val="0008544C"/>
    <w:rsid w:val="00086462"/>
    <w:rsid w:val="00086897"/>
    <w:rsid w:val="00086EB9"/>
    <w:rsid w:val="00087956"/>
    <w:rsid w:val="00087B81"/>
    <w:rsid w:val="00090260"/>
    <w:rsid w:val="00090A07"/>
    <w:rsid w:val="0009348E"/>
    <w:rsid w:val="000935D3"/>
    <w:rsid w:val="00093852"/>
    <w:rsid w:val="00093B44"/>
    <w:rsid w:val="00094A73"/>
    <w:rsid w:val="00094C3C"/>
    <w:rsid w:val="00095191"/>
    <w:rsid w:val="000A1046"/>
    <w:rsid w:val="000A16DB"/>
    <w:rsid w:val="000A1A28"/>
    <w:rsid w:val="000A1AFF"/>
    <w:rsid w:val="000A1B50"/>
    <w:rsid w:val="000A2079"/>
    <w:rsid w:val="000A2935"/>
    <w:rsid w:val="000A29D9"/>
    <w:rsid w:val="000A3031"/>
    <w:rsid w:val="000A37FA"/>
    <w:rsid w:val="000A520B"/>
    <w:rsid w:val="000A5D48"/>
    <w:rsid w:val="000A6130"/>
    <w:rsid w:val="000A623A"/>
    <w:rsid w:val="000A6FF0"/>
    <w:rsid w:val="000A7040"/>
    <w:rsid w:val="000A7E95"/>
    <w:rsid w:val="000B0730"/>
    <w:rsid w:val="000B0A04"/>
    <w:rsid w:val="000B0EBE"/>
    <w:rsid w:val="000B0F36"/>
    <w:rsid w:val="000B1BE9"/>
    <w:rsid w:val="000B2176"/>
    <w:rsid w:val="000B3694"/>
    <w:rsid w:val="000B3863"/>
    <w:rsid w:val="000B3D06"/>
    <w:rsid w:val="000B3F6C"/>
    <w:rsid w:val="000B4B49"/>
    <w:rsid w:val="000B5F0C"/>
    <w:rsid w:val="000B78DD"/>
    <w:rsid w:val="000B7A57"/>
    <w:rsid w:val="000C1107"/>
    <w:rsid w:val="000C22F0"/>
    <w:rsid w:val="000C237C"/>
    <w:rsid w:val="000C25F0"/>
    <w:rsid w:val="000C3196"/>
    <w:rsid w:val="000C3D8E"/>
    <w:rsid w:val="000C4972"/>
    <w:rsid w:val="000C49D4"/>
    <w:rsid w:val="000C533D"/>
    <w:rsid w:val="000C5F69"/>
    <w:rsid w:val="000C61F9"/>
    <w:rsid w:val="000C6408"/>
    <w:rsid w:val="000C652B"/>
    <w:rsid w:val="000C7287"/>
    <w:rsid w:val="000C7F85"/>
    <w:rsid w:val="000D088D"/>
    <w:rsid w:val="000D0D64"/>
    <w:rsid w:val="000D1B69"/>
    <w:rsid w:val="000D1DD4"/>
    <w:rsid w:val="000D22AB"/>
    <w:rsid w:val="000D29CC"/>
    <w:rsid w:val="000D300C"/>
    <w:rsid w:val="000D3CA2"/>
    <w:rsid w:val="000D4BC5"/>
    <w:rsid w:val="000D4C1D"/>
    <w:rsid w:val="000D582A"/>
    <w:rsid w:val="000D64D1"/>
    <w:rsid w:val="000D702F"/>
    <w:rsid w:val="000D7CE2"/>
    <w:rsid w:val="000E05B3"/>
    <w:rsid w:val="000E127A"/>
    <w:rsid w:val="000E17E0"/>
    <w:rsid w:val="000E196B"/>
    <w:rsid w:val="000E1A36"/>
    <w:rsid w:val="000E2228"/>
    <w:rsid w:val="000E35A6"/>
    <w:rsid w:val="000E3DE5"/>
    <w:rsid w:val="000E4140"/>
    <w:rsid w:val="000E42D1"/>
    <w:rsid w:val="000E6AFC"/>
    <w:rsid w:val="000E773B"/>
    <w:rsid w:val="000E7FBC"/>
    <w:rsid w:val="000F035F"/>
    <w:rsid w:val="000F0406"/>
    <w:rsid w:val="000F0892"/>
    <w:rsid w:val="000F0B02"/>
    <w:rsid w:val="000F2B83"/>
    <w:rsid w:val="000F5E72"/>
    <w:rsid w:val="000F789B"/>
    <w:rsid w:val="00101C36"/>
    <w:rsid w:val="0010241C"/>
    <w:rsid w:val="001030A2"/>
    <w:rsid w:val="00103876"/>
    <w:rsid w:val="0010415B"/>
    <w:rsid w:val="00104959"/>
    <w:rsid w:val="00105C41"/>
    <w:rsid w:val="00105FC0"/>
    <w:rsid w:val="0010693D"/>
    <w:rsid w:val="0010745B"/>
    <w:rsid w:val="001074E2"/>
    <w:rsid w:val="0010750C"/>
    <w:rsid w:val="001075E0"/>
    <w:rsid w:val="00107E8C"/>
    <w:rsid w:val="00110638"/>
    <w:rsid w:val="001112B8"/>
    <w:rsid w:val="00111F0C"/>
    <w:rsid w:val="00112E57"/>
    <w:rsid w:val="001139DC"/>
    <w:rsid w:val="00113B81"/>
    <w:rsid w:val="00113C0B"/>
    <w:rsid w:val="00113CC3"/>
    <w:rsid w:val="00114AFC"/>
    <w:rsid w:val="001157A3"/>
    <w:rsid w:val="00116426"/>
    <w:rsid w:val="001172A8"/>
    <w:rsid w:val="00117E43"/>
    <w:rsid w:val="0012007C"/>
    <w:rsid w:val="00120474"/>
    <w:rsid w:val="00120A09"/>
    <w:rsid w:val="00122250"/>
    <w:rsid w:val="00122603"/>
    <w:rsid w:val="00122A9E"/>
    <w:rsid w:val="00122CF7"/>
    <w:rsid w:val="001230F3"/>
    <w:rsid w:val="00123452"/>
    <w:rsid w:val="001238DB"/>
    <w:rsid w:val="001240BD"/>
    <w:rsid w:val="001241E8"/>
    <w:rsid w:val="0012518B"/>
    <w:rsid w:val="001251C6"/>
    <w:rsid w:val="00126DD8"/>
    <w:rsid w:val="00130D98"/>
    <w:rsid w:val="00130F05"/>
    <w:rsid w:val="001314B6"/>
    <w:rsid w:val="0013399E"/>
    <w:rsid w:val="001342AE"/>
    <w:rsid w:val="001345BB"/>
    <w:rsid w:val="001359BB"/>
    <w:rsid w:val="00135B00"/>
    <w:rsid w:val="001362A7"/>
    <w:rsid w:val="00136419"/>
    <w:rsid w:val="00136CE6"/>
    <w:rsid w:val="0013768F"/>
    <w:rsid w:val="00137878"/>
    <w:rsid w:val="001400AE"/>
    <w:rsid w:val="001410EB"/>
    <w:rsid w:val="001412EF"/>
    <w:rsid w:val="00141752"/>
    <w:rsid w:val="0014178E"/>
    <w:rsid w:val="001419FC"/>
    <w:rsid w:val="0014224F"/>
    <w:rsid w:val="00143493"/>
    <w:rsid w:val="00143BA5"/>
    <w:rsid w:val="00143F80"/>
    <w:rsid w:val="0014411A"/>
    <w:rsid w:val="0014495B"/>
    <w:rsid w:val="00144C08"/>
    <w:rsid w:val="00144CB1"/>
    <w:rsid w:val="0014509C"/>
    <w:rsid w:val="001473B1"/>
    <w:rsid w:val="0014762E"/>
    <w:rsid w:val="001478C1"/>
    <w:rsid w:val="00147B4F"/>
    <w:rsid w:val="00147EF4"/>
    <w:rsid w:val="00150382"/>
    <w:rsid w:val="00150E94"/>
    <w:rsid w:val="00151C9B"/>
    <w:rsid w:val="00151EDC"/>
    <w:rsid w:val="0015217A"/>
    <w:rsid w:val="00152945"/>
    <w:rsid w:val="00153B61"/>
    <w:rsid w:val="00153BEC"/>
    <w:rsid w:val="001543E6"/>
    <w:rsid w:val="00154BD2"/>
    <w:rsid w:val="00154E55"/>
    <w:rsid w:val="00155427"/>
    <w:rsid w:val="00155FE9"/>
    <w:rsid w:val="0015601D"/>
    <w:rsid w:val="00156178"/>
    <w:rsid w:val="001566B3"/>
    <w:rsid w:val="00156776"/>
    <w:rsid w:val="00156ED0"/>
    <w:rsid w:val="001570F7"/>
    <w:rsid w:val="00157372"/>
    <w:rsid w:val="00157B04"/>
    <w:rsid w:val="00160957"/>
    <w:rsid w:val="00160AB4"/>
    <w:rsid w:val="00161374"/>
    <w:rsid w:val="0016177D"/>
    <w:rsid w:val="001617D7"/>
    <w:rsid w:val="00161A66"/>
    <w:rsid w:val="00162BC4"/>
    <w:rsid w:val="00162D5A"/>
    <w:rsid w:val="001630A8"/>
    <w:rsid w:val="00163EB2"/>
    <w:rsid w:val="001649E3"/>
    <w:rsid w:val="00164DE7"/>
    <w:rsid w:val="0016712B"/>
    <w:rsid w:val="001671ED"/>
    <w:rsid w:val="00167BE4"/>
    <w:rsid w:val="00170974"/>
    <w:rsid w:val="00172D07"/>
    <w:rsid w:val="0017343C"/>
    <w:rsid w:val="00173888"/>
    <w:rsid w:val="00173F13"/>
    <w:rsid w:val="00174139"/>
    <w:rsid w:val="00174F01"/>
    <w:rsid w:val="00176752"/>
    <w:rsid w:val="00177258"/>
    <w:rsid w:val="00177C31"/>
    <w:rsid w:val="001802BD"/>
    <w:rsid w:val="001821CF"/>
    <w:rsid w:val="001823D1"/>
    <w:rsid w:val="00182588"/>
    <w:rsid w:val="00183363"/>
    <w:rsid w:val="001838A7"/>
    <w:rsid w:val="00184183"/>
    <w:rsid w:val="00184446"/>
    <w:rsid w:val="00184E2D"/>
    <w:rsid w:val="0018587A"/>
    <w:rsid w:val="00186943"/>
    <w:rsid w:val="00190415"/>
    <w:rsid w:val="0019123A"/>
    <w:rsid w:val="00191AB5"/>
    <w:rsid w:val="00191EA3"/>
    <w:rsid w:val="001929E4"/>
    <w:rsid w:val="00193FEA"/>
    <w:rsid w:val="00194D26"/>
    <w:rsid w:val="0019514B"/>
    <w:rsid w:val="0019567E"/>
    <w:rsid w:val="00196519"/>
    <w:rsid w:val="00197DC6"/>
    <w:rsid w:val="001A0948"/>
    <w:rsid w:val="001A0980"/>
    <w:rsid w:val="001A205B"/>
    <w:rsid w:val="001A227C"/>
    <w:rsid w:val="001A270E"/>
    <w:rsid w:val="001A2F1A"/>
    <w:rsid w:val="001A36E8"/>
    <w:rsid w:val="001A42D7"/>
    <w:rsid w:val="001A6675"/>
    <w:rsid w:val="001A6743"/>
    <w:rsid w:val="001A7424"/>
    <w:rsid w:val="001A7B84"/>
    <w:rsid w:val="001B0853"/>
    <w:rsid w:val="001B11D4"/>
    <w:rsid w:val="001B1DFB"/>
    <w:rsid w:val="001B2DA4"/>
    <w:rsid w:val="001B3140"/>
    <w:rsid w:val="001B31D0"/>
    <w:rsid w:val="001B374E"/>
    <w:rsid w:val="001B3796"/>
    <w:rsid w:val="001B443F"/>
    <w:rsid w:val="001B5A8D"/>
    <w:rsid w:val="001B5D37"/>
    <w:rsid w:val="001B605B"/>
    <w:rsid w:val="001B653F"/>
    <w:rsid w:val="001B671B"/>
    <w:rsid w:val="001B7210"/>
    <w:rsid w:val="001C1CEA"/>
    <w:rsid w:val="001C2397"/>
    <w:rsid w:val="001C23DD"/>
    <w:rsid w:val="001C243A"/>
    <w:rsid w:val="001C2571"/>
    <w:rsid w:val="001C298F"/>
    <w:rsid w:val="001C2F19"/>
    <w:rsid w:val="001C3685"/>
    <w:rsid w:val="001C3982"/>
    <w:rsid w:val="001C3E8D"/>
    <w:rsid w:val="001C3F44"/>
    <w:rsid w:val="001C5802"/>
    <w:rsid w:val="001C5835"/>
    <w:rsid w:val="001C5C31"/>
    <w:rsid w:val="001C6469"/>
    <w:rsid w:val="001C7599"/>
    <w:rsid w:val="001D10C4"/>
    <w:rsid w:val="001D2093"/>
    <w:rsid w:val="001D2CBE"/>
    <w:rsid w:val="001D4414"/>
    <w:rsid w:val="001D4D1B"/>
    <w:rsid w:val="001D55B4"/>
    <w:rsid w:val="001D6678"/>
    <w:rsid w:val="001D7F17"/>
    <w:rsid w:val="001E00B4"/>
    <w:rsid w:val="001E027C"/>
    <w:rsid w:val="001E13AB"/>
    <w:rsid w:val="001E1E30"/>
    <w:rsid w:val="001E283D"/>
    <w:rsid w:val="001E2CDA"/>
    <w:rsid w:val="001E2D34"/>
    <w:rsid w:val="001E2D56"/>
    <w:rsid w:val="001E2E67"/>
    <w:rsid w:val="001E332E"/>
    <w:rsid w:val="001E4F08"/>
    <w:rsid w:val="001E4FF5"/>
    <w:rsid w:val="001E6FF8"/>
    <w:rsid w:val="001E71BD"/>
    <w:rsid w:val="001E749E"/>
    <w:rsid w:val="001E7E74"/>
    <w:rsid w:val="001F045A"/>
    <w:rsid w:val="001F04AA"/>
    <w:rsid w:val="001F093C"/>
    <w:rsid w:val="001F0BB9"/>
    <w:rsid w:val="001F0BE7"/>
    <w:rsid w:val="001F0CD7"/>
    <w:rsid w:val="001F1A4A"/>
    <w:rsid w:val="001F2081"/>
    <w:rsid w:val="001F244D"/>
    <w:rsid w:val="001F2E17"/>
    <w:rsid w:val="001F3E61"/>
    <w:rsid w:val="001F4011"/>
    <w:rsid w:val="001F4D6F"/>
    <w:rsid w:val="001F55A2"/>
    <w:rsid w:val="001F5CCE"/>
    <w:rsid w:val="001F6268"/>
    <w:rsid w:val="001F6822"/>
    <w:rsid w:val="00200530"/>
    <w:rsid w:val="00200C6F"/>
    <w:rsid w:val="0020242B"/>
    <w:rsid w:val="0020265C"/>
    <w:rsid w:val="00203DE9"/>
    <w:rsid w:val="00204BE7"/>
    <w:rsid w:val="00206782"/>
    <w:rsid w:val="002078AF"/>
    <w:rsid w:val="002101EE"/>
    <w:rsid w:val="0021070E"/>
    <w:rsid w:val="0021172B"/>
    <w:rsid w:val="00211868"/>
    <w:rsid w:val="00212046"/>
    <w:rsid w:val="00212053"/>
    <w:rsid w:val="002124F1"/>
    <w:rsid w:val="002129FC"/>
    <w:rsid w:val="00212E93"/>
    <w:rsid w:val="00213C1D"/>
    <w:rsid w:val="00214084"/>
    <w:rsid w:val="002141B8"/>
    <w:rsid w:val="002151F3"/>
    <w:rsid w:val="00215916"/>
    <w:rsid w:val="00217032"/>
    <w:rsid w:val="002173C0"/>
    <w:rsid w:val="00217F98"/>
    <w:rsid w:val="00220149"/>
    <w:rsid w:val="0022023B"/>
    <w:rsid w:val="002209D7"/>
    <w:rsid w:val="00221FB6"/>
    <w:rsid w:val="002222B2"/>
    <w:rsid w:val="00222A19"/>
    <w:rsid w:val="00222C16"/>
    <w:rsid w:val="00224547"/>
    <w:rsid w:val="0022487D"/>
    <w:rsid w:val="00226A1E"/>
    <w:rsid w:val="00226E35"/>
    <w:rsid w:val="00230C31"/>
    <w:rsid w:val="00230E02"/>
    <w:rsid w:val="00231F35"/>
    <w:rsid w:val="00233EDD"/>
    <w:rsid w:val="00235009"/>
    <w:rsid w:val="00235E8D"/>
    <w:rsid w:val="00236788"/>
    <w:rsid w:val="00237F9C"/>
    <w:rsid w:val="0024074B"/>
    <w:rsid w:val="00240D49"/>
    <w:rsid w:val="00240DAA"/>
    <w:rsid w:val="00240E96"/>
    <w:rsid w:val="00240F94"/>
    <w:rsid w:val="00242167"/>
    <w:rsid w:val="002428BE"/>
    <w:rsid w:val="002441B3"/>
    <w:rsid w:val="00244310"/>
    <w:rsid w:val="00244F4F"/>
    <w:rsid w:val="00245395"/>
    <w:rsid w:val="0024659F"/>
    <w:rsid w:val="00246646"/>
    <w:rsid w:val="00246ADB"/>
    <w:rsid w:val="00251DB7"/>
    <w:rsid w:val="002532BA"/>
    <w:rsid w:val="00253394"/>
    <w:rsid w:val="002538A0"/>
    <w:rsid w:val="002554A5"/>
    <w:rsid w:val="002554E0"/>
    <w:rsid w:val="0025569D"/>
    <w:rsid w:val="002559AF"/>
    <w:rsid w:val="00255AEB"/>
    <w:rsid w:val="00255EFC"/>
    <w:rsid w:val="00256775"/>
    <w:rsid w:val="0025701B"/>
    <w:rsid w:val="0025776B"/>
    <w:rsid w:val="002578B4"/>
    <w:rsid w:val="00257A3E"/>
    <w:rsid w:val="00257D88"/>
    <w:rsid w:val="00260C01"/>
    <w:rsid w:val="00260F15"/>
    <w:rsid w:val="0026111D"/>
    <w:rsid w:val="00261A7C"/>
    <w:rsid w:val="00261AC5"/>
    <w:rsid w:val="00263A4A"/>
    <w:rsid w:val="0026423C"/>
    <w:rsid w:val="002647CA"/>
    <w:rsid w:val="00265FF7"/>
    <w:rsid w:val="002662F2"/>
    <w:rsid w:val="002672C2"/>
    <w:rsid w:val="00267DDF"/>
    <w:rsid w:val="0027013B"/>
    <w:rsid w:val="002701C9"/>
    <w:rsid w:val="00272EBE"/>
    <w:rsid w:val="002731E1"/>
    <w:rsid w:val="00273253"/>
    <w:rsid w:val="00273A45"/>
    <w:rsid w:val="002741FD"/>
    <w:rsid w:val="002744EF"/>
    <w:rsid w:val="00274E37"/>
    <w:rsid w:val="002750FC"/>
    <w:rsid w:val="0027554F"/>
    <w:rsid w:val="002766E6"/>
    <w:rsid w:val="00276FE0"/>
    <w:rsid w:val="002779F8"/>
    <w:rsid w:val="00280362"/>
    <w:rsid w:val="00280D50"/>
    <w:rsid w:val="00280EC5"/>
    <w:rsid w:val="00281571"/>
    <w:rsid w:val="0028228A"/>
    <w:rsid w:val="002831F6"/>
    <w:rsid w:val="0028355F"/>
    <w:rsid w:val="00283C36"/>
    <w:rsid w:val="00283E69"/>
    <w:rsid w:val="00283EE4"/>
    <w:rsid w:val="00284A60"/>
    <w:rsid w:val="00285B60"/>
    <w:rsid w:val="00285DC9"/>
    <w:rsid w:val="00285F1B"/>
    <w:rsid w:val="00285F5A"/>
    <w:rsid w:val="0028652D"/>
    <w:rsid w:val="00287887"/>
    <w:rsid w:val="00287C71"/>
    <w:rsid w:val="002908D6"/>
    <w:rsid w:val="002927C4"/>
    <w:rsid w:val="00292DD8"/>
    <w:rsid w:val="002933A6"/>
    <w:rsid w:val="00293E6E"/>
    <w:rsid w:val="002941CB"/>
    <w:rsid w:val="002944FE"/>
    <w:rsid w:val="00294DF2"/>
    <w:rsid w:val="00294E60"/>
    <w:rsid w:val="00295AD1"/>
    <w:rsid w:val="00295E8F"/>
    <w:rsid w:val="002960B0"/>
    <w:rsid w:val="002963BF"/>
    <w:rsid w:val="002A01EC"/>
    <w:rsid w:val="002A0676"/>
    <w:rsid w:val="002A0D2C"/>
    <w:rsid w:val="002A1034"/>
    <w:rsid w:val="002A24FB"/>
    <w:rsid w:val="002A31A7"/>
    <w:rsid w:val="002A347F"/>
    <w:rsid w:val="002A424A"/>
    <w:rsid w:val="002A4E6B"/>
    <w:rsid w:val="002A5231"/>
    <w:rsid w:val="002A62A0"/>
    <w:rsid w:val="002A756A"/>
    <w:rsid w:val="002A7B03"/>
    <w:rsid w:val="002A7D4E"/>
    <w:rsid w:val="002B064B"/>
    <w:rsid w:val="002B0704"/>
    <w:rsid w:val="002B0F64"/>
    <w:rsid w:val="002B1149"/>
    <w:rsid w:val="002B2E11"/>
    <w:rsid w:val="002B36C7"/>
    <w:rsid w:val="002B5870"/>
    <w:rsid w:val="002B6663"/>
    <w:rsid w:val="002B6E12"/>
    <w:rsid w:val="002B6E8F"/>
    <w:rsid w:val="002B726C"/>
    <w:rsid w:val="002B7927"/>
    <w:rsid w:val="002C0006"/>
    <w:rsid w:val="002C0BBE"/>
    <w:rsid w:val="002C0EE7"/>
    <w:rsid w:val="002C1F29"/>
    <w:rsid w:val="002C1F93"/>
    <w:rsid w:val="002C2FA0"/>
    <w:rsid w:val="002C3185"/>
    <w:rsid w:val="002C3FBE"/>
    <w:rsid w:val="002C4283"/>
    <w:rsid w:val="002C4C3C"/>
    <w:rsid w:val="002C5D57"/>
    <w:rsid w:val="002C60BF"/>
    <w:rsid w:val="002C6896"/>
    <w:rsid w:val="002C7C06"/>
    <w:rsid w:val="002D2A0E"/>
    <w:rsid w:val="002D3BFD"/>
    <w:rsid w:val="002D4638"/>
    <w:rsid w:val="002D54F3"/>
    <w:rsid w:val="002D5AFD"/>
    <w:rsid w:val="002D5BBB"/>
    <w:rsid w:val="002D5EE3"/>
    <w:rsid w:val="002D6969"/>
    <w:rsid w:val="002D6F0A"/>
    <w:rsid w:val="002E02D8"/>
    <w:rsid w:val="002E0539"/>
    <w:rsid w:val="002E0AE4"/>
    <w:rsid w:val="002E10C7"/>
    <w:rsid w:val="002E1513"/>
    <w:rsid w:val="002E18FD"/>
    <w:rsid w:val="002E198A"/>
    <w:rsid w:val="002E2257"/>
    <w:rsid w:val="002E254D"/>
    <w:rsid w:val="002E2980"/>
    <w:rsid w:val="002E47E7"/>
    <w:rsid w:val="002E51E2"/>
    <w:rsid w:val="002E6EC0"/>
    <w:rsid w:val="002E7517"/>
    <w:rsid w:val="002E7777"/>
    <w:rsid w:val="002F08DA"/>
    <w:rsid w:val="002F1B26"/>
    <w:rsid w:val="002F2BCA"/>
    <w:rsid w:val="002F2C02"/>
    <w:rsid w:val="002F2CAA"/>
    <w:rsid w:val="002F2E82"/>
    <w:rsid w:val="002F3797"/>
    <w:rsid w:val="002F390C"/>
    <w:rsid w:val="002F41FC"/>
    <w:rsid w:val="002F447C"/>
    <w:rsid w:val="002F448D"/>
    <w:rsid w:val="002F4940"/>
    <w:rsid w:val="002F51F2"/>
    <w:rsid w:val="002F5F7B"/>
    <w:rsid w:val="002F60A7"/>
    <w:rsid w:val="002F62EC"/>
    <w:rsid w:val="002F6466"/>
    <w:rsid w:val="002F6ADF"/>
    <w:rsid w:val="00300A3E"/>
    <w:rsid w:val="00300E42"/>
    <w:rsid w:val="00301374"/>
    <w:rsid w:val="00301EA1"/>
    <w:rsid w:val="00302325"/>
    <w:rsid w:val="00303C4E"/>
    <w:rsid w:val="00304298"/>
    <w:rsid w:val="003043C1"/>
    <w:rsid w:val="003105AC"/>
    <w:rsid w:val="00310B7D"/>
    <w:rsid w:val="0031182F"/>
    <w:rsid w:val="00312384"/>
    <w:rsid w:val="00312923"/>
    <w:rsid w:val="00312F5C"/>
    <w:rsid w:val="00312FDC"/>
    <w:rsid w:val="00313512"/>
    <w:rsid w:val="003149C9"/>
    <w:rsid w:val="00314C9A"/>
    <w:rsid w:val="00315038"/>
    <w:rsid w:val="00316B19"/>
    <w:rsid w:val="00316D83"/>
    <w:rsid w:val="003171E7"/>
    <w:rsid w:val="00317C8F"/>
    <w:rsid w:val="003202C8"/>
    <w:rsid w:val="00320D18"/>
    <w:rsid w:val="00321424"/>
    <w:rsid w:val="00321AA3"/>
    <w:rsid w:val="00321E53"/>
    <w:rsid w:val="00322021"/>
    <w:rsid w:val="003225D5"/>
    <w:rsid w:val="00324DBE"/>
    <w:rsid w:val="00325768"/>
    <w:rsid w:val="00325DD7"/>
    <w:rsid w:val="00325FC0"/>
    <w:rsid w:val="00326041"/>
    <w:rsid w:val="00326CB9"/>
    <w:rsid w:val="00327A20"/>
    <w:rsid w:val="00327D67"/>
    <w:rsid w:val="00330016"/>
    <w:rsid w:val="003317BD"/>
    <w:rsid w:val="00331BA0"/>
    <w:rsid w:val="00331DF3"/>
    <w:rsid w:val="0033244B"/>
    <w:rsid w:val="00332A09"/>
    <w:rsid w:val="00332F1D"/>
    <w:rsid w:val="0033351F"/>
    <w:rsid w:val="00333931"/>
    <w:rsid w:val="00333954"/>
    <w:rsid w:val="00333A75"/>
    <w:rsid w:val="00333F8B"/>
    <w:rsid w:val="003345C1"/>
    <w:rsid w:val="00334AE6"/>
    <w:rsid w:val="003354A9"/>
    <w:rsid w:val="0033765B"/>
    <w:rsid w:val="00337EA1"/>
    <w:rsid w:val="0034196C"/>
    <w:rsid w:val="00341F12"/>
    <w:rsid w:val="00342AAC"/>
    <w:rsid w:val="00344205"/>
    <w:rsid w:val="003450FD"/>
    <w:rsid w:val="00345EEB"/>
    <w:rsid w:val="00346F28"/>
    <w:rsid w:val="003476CE"/>
    <w:rsid w:val="00347895"/>
    <w:rsid w:val="00347EE8"/>
    <w:rsid w:val="00351A1F"/>
    <w:rsid w:val="00351E07"/>
    <w:rsid w:val="00351FF0"/>
    <w:rsid w:val="00351FF7"/>
    <w:rsid w:val="00352083"/>
    <w:rsid w:val="003529F7"/>
    <w:rsid w:val="00353CD1"/>
    <w:rsid w:val="0035464B"/>
    <w:rsid w:val="0035486E"/>
    <w:rsid w:val="00355A07"/>
    <w:rsid w:val="00355AB2"/>
    <w:rsid w:val="00355DF7"/>
    <w:rsid w:val="0035619E"/>
    <w:rsid w:val="003571AF"/>
    <w:rsid w:val="0036082F"/>
    <w:rsid w:val="00360D29"/>
    <w:rsid w:val="00361D51"/>
    <w:rsid w:val="003629ED"/>
    <w:rsid w:val="003634FC"/>
    <w:rsid w:val="003635AF"/>
    <w:rsid w:val="00363CC7"/>
    <w:rsid w:val="00364E2E"/>
    <w:rsid w:val="00364FA3"/>
    <w:rsid w:val="0036605F"/>
    <w:rsid w:val="00366681"/>
    <w:rsid w:val="00367EA5"/>
    <w:rsid w:val="00367EEE"/>
    <w:rsid w:val="00370408"/>
    <w:rsid w:val="00370A81"/>
    <w:rsid w:val="0037248E"/>
    <w:rsid w:val="00372CAE"/>
    <w:rsid w:val="00373944"/>
    <w:rsid w:val="00373BEA"/>
    <w:rsid w:val="00374F03"/>
    <w:rsid w:val="00375E04"/>
    <w:rsid w:val="0037643E"/>
    <w:rsid w:val="003765EF"/>
    <w:rsid w:val="00376EA9"/>
    <w:rsid w:val="00377C33"/>
    <w:rsid w:val="0038030C"/>
    <w:rsid w:val="003806F7"/>
    <w:rsid w:val="00381352"/>
    <w:rsid w:val="00381E27"/>
    <w:rsid w:val="00381E43"/>
    <w:rsid w:val="00382481"/>
    <w:rsid w:val="003825C8"/>
    <w:rsid w:val="0038600D"/>
    <w:rsid w:val="0038640C"/>
    <w:rsid w:val="00386C19"/>
    <w:rsid w:val="00386C7A"/>
    <w:rsid w:val="00386F90"/>
    <w:rsid w:val="003870AB"/>
    <w:rsid w:val="003907DE"/>
    <w:rsid w:val="00390A5C"/>
    <w:rsid w:val="00391000"/>
    <w:rsid w:val="0039102E"/>
    <w:rsid w:val="003912A1"/>
    <w:rsid w:val="003914E9"/>
    <w:rsid w:val="00391598"/>
    <w:rsid w:val="00392916"/>
    <w:rsid w:val="00392B8B"/>
    <w:rsid w:val="003938BD"/>
    <w:rsid w:val="003939F0"/>
    <w:rsid w:val="00393C60"/>
    <w:rsid w:val="00394277"/>
    <w:rsid w:val="0039438F"/>
    <w:rsid w:val="00395137"/>
    <w:rsid w:val="00395428"/>
    <w:rsid w:val="00395B87"/>
    <w:rsid w:val="00396025"/>
    <w:rsid w:val="0039658E"/>
    <w:rsid w:val="003966CF"/>
    <w:rsid w:val="00397E70"/>
    <w:rsid w:val="003A0186"/>
    <w:rsid w:val="003A07F2"/>
    <w:rsid w:val="003A12CF"/>
    <w:rsid w:val="003A18E0"/>
    <w:rsid w:val="003A26F4"/>
    <w:rsid w:val="003A2A34"/>
    <w:rsid w:val="003A4252"/>
    <w:rsid w:val="003A4EA3"/>
    <w:rsid w:val="003A55F9"/>
    <w:rsid w:val="003A646F"/>
    <w:rsid w:val="003A65A4"/>
    <w:rsid w:val="003A6966"/>
    <w:rsid w:val="003A6ABC"/>
    <w:rsid w:val="003A6D81"/>
    <w:rsid w:val="003A73A2"/>
    <w:rsid w:val="003B0401"/>
    <w:rsid w:val="003B04F2"/>
    <w:rsid w:val="003B0633"/>
    <w:rsid w:val="003B08EE"/>
    <w:rsid w:val="003B0DCF"/>
    <w:rsid w:val="003B133F"/>
    <w:rsid w:val="003B187A"/>
    <w:rsid w:val="003B30C8"/>
    <w:rsid w:val="003B37B8"/>
    <w:rsid w:val="003B3A95"/>
    <w:rsid w:val="003B4C24"/>
    <w:rsid w:val="003B4DBF"/>
    <w:rsid w:val="003B604D"/>
    <w:rsid w:val="003B62DD"/>
    <w:rsid w:val="003B6F57"/>
    <w:rsid w:val="003B705C"/>
    <w:rsid w:val="003B7235"/>
    <w:rsid w:val="003B771E"/>
    <w:rsid w:val="003B78D2"/>
    <w:rsid w:val="003C0335"/>
    <w:rsid w:val="003C0644"/>
    <w:rsid w:val="003C1346"/>
    <w:rsid w:val="003C1C16"/>
    <w:rsid w:val="003C1FFA"/>
    <w:rsid w:val="003C2F7A"/>
    <w:rsid w:val="003C3F9F"/>
    <w:rsid w:val="003C40E2"/>
    <w:rsid w:val="003C4DAF"/>
    <w:rsid w:val="003C53D5"/>
    <w:rsid w:val="003C56E6"/>
    <w:rsid w:val="003C7144"/>
    <w:rsid w:val="003D1DB5"/>
    <w:rsid w:val="003D1E52"/>
    <w:rsid w:val="003D2696"/>
    <w:rsid w:val="003D2C52"/>
    <w:rsid w:val="003D3E48"/>
    <w:rsid w:val="003D40AC"/>
    <w:rsid w:val="003D45AE"/>
    <w:rsid w:val="003D4981"/>
    <w:rsid w:val="003D4A4A"/>
    <w:rsid w:val="003D51BA"/>
    <w:rsid w:val="003D5326"/>
    <w:rsid w:val="003D5526"/>
    <w:rsid w:val="003D5A34"/>
    <w:rsid w:val="003D69D0"/>
    <w:rsid w:val="003D6D37"/>
    <w:rsid w:val="003D70BD"/>
    <w:rsid w:val="003D7E11"/>
    <w:rsid w:val="003E0B5F"/>
    <w:rsid w:val="003E0CDD"/>
    <w:rsid w:val="003E0D08"/>
    <w:rsid w:val="003E109D"/>
    <w:rsid w:val="003E159F"/>
    <w:rsid w:val="003E19C9"/>
    <w:rsid w:val="003E23B4"/>
    <w:rsid w:val="003E2ECB"/>
    <w:rsid w:val="003E3D44"/>
    <w:rsid w:val="003E40B6"/>
    <w:rsid w:val="003E438F"/>
    <w:rsid w:val="003E5364"/>
    <w:rsid w:val="003E65DA"/>
    <w:rsid w:val="003E7294"/>
    <w:rsid w:val="003E75E3"/>
    <w:rsid w:val="003E763C"/>
    <w:rsid w:val="003F00B8"/>
    <w:rsid w:val="003F0946"/>
    <w:rsid w:val="003F0ACE"/>
    <w:rsid w:val="003F0D37"/>
    <w:rsid w:val="003F1FFA"/>
    <w:rsid w:val="003F2EBD"/>
    <w:rsid w:val="003F3BFA"/>
    <w:rsid w:val="003F3C83"/>
    <w:rsid w:val="003F3CFF"/>
    <w:rsid w:val="003F42A4"/>
    <w:rsid w:val="003F4441"/>
    <w:rsid w:val="003F4EDE"/>
    <w:rsid w:val="003F50B4"/>
    <w:rsid w:val="003F5E70"/>
    <w:rsid w:val="003F6D07"/>
    <w:rsid w:val="004023E6"/>
    <w:rsid w:val="00402DCB"/>
    <w:rsid w:val="00403FE8"/>
    <w:rsid w:val="004064F2"/>
    <w:rsid w:val="004070A4"/>
    <w:rsid w:val="00407261"/>
    <w:rsid w:val="00407C13"/>
    <w:rsid w:val="004107BD"/>
    <w:rsid w:val="004108E0"/>
    <w:rsid w:val="00411E71"/>
    <w:rsid w:val="0041214C"/>
    <w:rsid w:val="00413D09"/>
    <w:rsid w:val="004159B4"/>
    <w:rsid w:val="004159BB"/>
    <w:rsid w:val="00417B08"/>
    <w:rsid w:val="00417C78"/>
    <w:rsid w:val="00420348"/>
    <w:rsid w:val="00420999"/>
    <w:rsid w:val="00420BA9"/>
    <w:rsid w:val="00421E6B"/>
    <w:rsid w:val="00422AC8"/>
    <w:rsid w:val="00422CB8"/>
    <w:rsid w:val="00423075"/>
    <w:rsid w:val="0042330B"/>
    <w:rsid w:val="004238A4"/>
    <w:rsid w:val="00423EA0"/>
    <w:rsid w:val="004252BE"/>
    <w:rsid w:val="004273EC"/>
    <w:rsid w:val="00427756"/>
    <w:rsid w:val="00431673"/>
    <w:rsid w:val="00431AD6"/>
    <w:rsid w:val="0043270C"/>
    <w:rsid w:val="00433177"/>
    <w:rsid w:val="0043455E"/>
    <w:rsid w:val="00434EF3"/>
    <w:rsid w:val="00434FAE"/>
    <w:rsid w:val="00435026"/>
    <w:rsid w:val="00435F21"/>
    <w:rsid w:val="00436052"/>
    <w:rsid w:val="0043674D"/>
    <w:rsid w:val="004377F9"/>
    <w:rsid w:val="0043780A"/>
    <w:rsid w:val="00440CE6"/>
    <w:rsid w:val="004412A6"/>
    <w:rsid w:val="004412D5"/>
    <w:rsid w:val="00442141"/>
    <w:rsid w:val="004422CD"/>
    <w:rsid w:val="004428FB"/>
    <w:rsid w:val="0044363D"/>
    <w:rsid w:val="00447885"/>
    <w:rsid w:val="00447906"/>
    <w:rsid w:val="00447DD2"/>
    <w:rsid w:val="00447FCF"/>
    <w:rsid w:val="0045001B"/>
    <w:rsid w:val="00450289"/>
    <w:rsid w:val="00450C73"/>
    <w:rsid w:val="00451E0F"/>
    <w:rsid w:val="00451EF5"/>
    <w:rsid w:val="004529C1"/>
    <w:rsid w:val="00453C48"/>
    <w:rsid w:val="00453D7B"/>
    <w:rsid w:val="004556F1"/>
    <w:rsid w:val="004557D0"/>
    <w:rsid w:val="00455CB4"/>
    <w:rsid w:val="004564E6"/>
    <w:rsid w:val="00457023"/>
    <w:rsid w:val="00457055"/>
    <w:rsid w:val="004570BF"/>
    <w:rsid w:val="004603B6"/>
    <w:rsid w:val="00461179"/>
    <w:rsid w:val="0046243A"/>
    <w:rsid w:val="00462489"/>
    <w:rsid w:val="0046249B"/>
    <w:rsid w:val="004631FF"/>
    <w:rsid w:val="0046647C"/>
    <w:rsid w:val="00467158"/>
    <w:rsid w:val="004707D0"/>
    <w:rsid w:val="00470A40"/>
    <w:rsid w:val="00470ED4"/>
    <w:rsid w:val="004731FB"/>
    <w:rsid w:val="00473257"/>
    <w:rsid w:val="00473286"/>
    <w:rsid w:val="004737B0"/>
    <w:rsid w:val="00473A9D"/>
    <w:rsid w:val="00473B2E"/>
    <w:rsid w:val="00474EB9"/>
    <w:rsid w:val="00474F90"/>
    <w:rsid w:val="00477956"/>
    <w:rsid w:val="00477C4C"/>
    <w:rsid w:val="004828BD"/>
    <w:rsid w:val="004830F8"/>
    <w:rsid w:val="00483A17"/>
    <w:rsid w:val="00484B5D"/>
    <w:rsid w:val="00484C17"/>
    <w:rsid w:val="00485207"/>
    <w:rsid w:val="004859EA"/>
    <w:rsid w:val="004862A4"/>
    <w:rsid w:val="00486896"/>
    <w:rsid w:val="004875FC"/>
    <w:rsid w:val="00490F08"/>
    <w:rsid w:val="00491893"/>
    <w:rsid w:val="00491AAF"/>
    <w:rsid w:val="00491D97"/>
    <w:rsid w:val="00492A23"/>
    <w:rsid w:val="00492ECC"/>
    <w:rsid w:val="00493E52"/>
    <w:rsid w:val="00494D93"/>
    <w:rsid w:val="00494F57"/>
    <w:rsid w:val="00495CAA"/>
    <w:rsid w:val="0049679A"/>
    <w:rsid w:val="0049732E"/>
    <w:rsid w:val="00497E19"/>
    <w:rsid w:val="004A0BEA"/>
    <w:rsid w:val="004A1265"/>
    <w:rsid w:val="004A156A"/>
    <w:rsid w:val="004A1D17"/>
    <w:rsid w:val="004A2142"/>
    <w:rsid w:val="004A2182"/>
    <w:rsid w:val="004A29B5"/>
    <w:rsid w:val="004A4682"/>
    <w:rsid w:val="004A4C38"/>
    <w:rsid w:val="004A5836"/>
    <w:rsid w:val="004A5A41"/>
    <w:rsid w:val="004A6F40"/>
    <w:rsid w:val="004A7B0F"/>
    <w:rsid w:val="004B03DC"/>
    <w:rsid w:val="004B0C5B"/>
    <w:rsid w:val="004B0FB0"/>
    <w:rsid w:val="004B1117"/>
    <w:rsid w:val="004B1B85"/>
    <w:rsid w:val="004B243E"/>
    <w:rsid w:val="004B2548"/>
    <w:rsid w:val="004B2AF6"/>
    <w:rsid w:val="004B30BD"/>
    <w:rsid w:val="004B3B87"/>
    <w:rsid w:val="004B5225"/>
    <w:rsid w:val="004B56A4"/>
    <w:rsid w:val="004B7F12"/>
    <w:rsid w:val="004C01EF"/>
    <w:rsid w:val="004C1444"/>
    <w:rsid w:val="004C319F"/>
    <w:rsid w:val="004C36D8"/>
    <w:rsid w:val="004C42A3"/>
    <w:rsid w:val="004C4443"/>
    <w:rsid w:val="004C46A5"/>
    <w:rsid w:val="004C4BC3"/>
    <w:rsid w:val="004C5522"/>
    <w:rsid w:val="004C5AF8"/>
    <w:rsid w:val="004C711E"/>
    <w:rsid w:val="004C7EFC"/>
    <w:rsid w:val="004D09D0"/>
    <w:rsid w:val="004D182A"/>
    <w:rsid w:val="004D186E"/>
    <w:rsid w:val="004D2411"/>
    <w:rsid w:val="004D28C7"/>
    <w:rsid w:val="004D2DC1"/>
    <w:rsid w:val="004D5119"/>
    <w:rsid w:val="004D534E"/>
    <w:rsid w:val="004D5415"/>
    <w:rsid w:val="004D54F8"/>
    <w:rsid w:val="004D58F3"/>
    <w:rsid w:val="004D6512"/>
    <w:rsid w:val="004D6EAD"/>
    <w:rsid w:val="004D793A"/>
    <w:rsid w:val="004D7A20"/>
    <w:rsid w:val="004E0172"/>
    <w:rsid w:val="004E0A67"/>
    <w:rsid w:val="004E0BEB"/>
    <w:rsid w:val="004E13D9"/>
    <w:rsid w:val="004E1561"/>
    <w:rsid w:val="004E165A"/>
    <w:rsid w:val="004E189C"/>
    <w:rsid w:val="004E235E"/>
    <w:rsid w:val="004E3668"/>
    <w:rsid w:val="004E3D70"/>
    <w:rsid w:val="004E49F9"/>
    <w:rsid w:val="004E5078"/>
    <w:rsid w:val="004E5385"/>
    <w:rsid w:val="004E5476"/>
    <w:rsid w:val="004E5A21"/>
    <w:rsid w:val="004E6E6D"/>
    <w:rsid w:val="004E6EEF"/>
    <w:rsid w:val="004E76A5"/>
    <w:rsid w:val="004E7E8A"/>
    <w:rsid w:val="004F1013"/>
    <w:rsid w:val="004F17CD"/>
    <w:rsid w:val="004F1A19"/>
    <w:rsid w:val="004F26BE"/>
    <w:rsid w:val="004F36F1"/>
    <w:rsid w:val="004F43A4"/>
    <w:rsid w:val="004F51CB"/>
    <w:rsid w:val="004F5316"/>
    <w:rsid w:val="004F53FF"/>
    <w:rsid w:val="004F54D2"/>
    <w:rsid w:val="004F5C57"/>
    <w:rsid w:val="004F5C6C"/>
    <w:rsid w:val="004F6346"/>
    <w:rsid w:val="004F77D9"/>
    <w:rsid w:val="0050055E"/>
    <w:rsid w:val="005019CE"/>
    <w:rsid w:val="00501DFD"/>
    <w:rsid w:val="00501E4F"/>
    <w:rsid w:val="00502026"/>
    <w:rsid w:val="005021AA"/>
    <w:rsid w:val="0050316F"/>
    <w:rsid w:val="005032B2"/>
    <w:rsid w:val="0050347E"/>
    <w:rsid w:val="00503C5A"/>
    <w:rsid w:val="0050438D"/>
    <w:rsid w:val="00504CB7"/>
    <w:rsid w:val="00505327"/>
    <w:rsid w:val="005055ED"/>
    <w:rsid w:val="00505BEB"/>
    <w:rsid w:val="00510A5D"/>
    <w:rsid w:val="00510DAB"/>
    <w:rsid w:val="00510E68"/>
    <w:rsid w:val="00511300"/>
    <w:rsid w:val="00511903"/>
    <w:rsid w:val="0051197C"/>
    <w:rsid w:val="00511C33"/>
    <w:rsid w:val="0051233F"/>
    <w:rsid w:val="00512C57"/>
    <w:rsid w:val="005144F9"/>
    <w:rsid w:val="00515285"/>
    <w:rsid w:val="0051551A"/>
    <w:rsid w:val="00515FEC"/>
    <w:rsid w:val="0051604B"/>
    <w:rsid w:val="005160B5"/>
    <w:rsid w:val="0051649C"/>
    <w:rsid w:val="00516682"/>
    <w:rsid w:val="00516C36"/>
    <w:rsid w:val="005170E2"/>
    <w:rsid w:val="00517AFD"/>
    <w:rsid w:val="005209EC"/>
    <w:rsid w:val="00521D51"/>
    <w:rsid w:val="00523FC5"/>
    <w:rsid w:val="00524949"/>
    <w:rsid w:val="00524AF9"/>
    <w:rsid w:val="00525072"/>
    <w:rsid w:val="0052508D"/>
    <w:rsid w:val="0052513B"/>
    <w:rsid w:val="005256BD"/>
    <w:rsid w:val="00525951"/>
    <w:rsid w:val="00526854"/>
    <w:rsid w:val="00530D18"/>
    <w:rsid w:val="00530F44"/>
    <w:rsid w:val="005310F4"/>
    <w:rsid w:val="00531B1A"/>
    <w:rsid w:val="00532D17"/>
    <w:rsid w:val="005351BE"/>
    <w:rsid w:val="00535280"/>
    <w:rsid w:val="00535409"/>
    <w:rsid w:val="0053613B"/>
    <w:rsid w:val="005371DD"/>
    <w:rsid w:val="00537958"/>
    <w:rsid w:val="00537DE3"/>
    <w:rsid w:val="00540142"/>
    <w:rsid w:val="00540BDF"/>
    <w:rsid w:val="005416E8"/>
    <w:rsid w:val="00541905"/>
    <w:rsid w:val="005434CF"/>
    <w:rsid w:val="00543780"/>
    <w:rsid w:val="00543967"/>
    <w:rsid w:val="00543D6D"/>
    <w:rsid w:val="00544BAA"/>
    <w:rsid w:val="00545464"/>
    <w:rsid w:val="005466F6"/>
    <w:rsid w:val="00546B31"/>
    <w:rsid w:val="00546DFC"/>
    <w:rsid w:val="00547240"/>
    <w:rsid w:val="005504F9"/>
    <w:rsid w:val="00550C24"/>
    <w:rsid w:val="00551716"/>
    <w:rsid w:val="005529E4"/>
    <w:rsid w:val="0055358F"/>
    <w:rsid w:val="00553667"/>
    <w:rsid w:val="0055379D"/>
    <w:rsid w:val="00554293"/>
    <w:rsid w:val="005544D6"/>
    <w:rsid w:val="00554552"/>
    <w:rsid w:val="005559F5"/>
    <w:rsid w:val="00555DC1"/>
    <w:rsid w:val="00555F34"/>
    <w:rsid w:val="00556664"/>
    <w:rsid w:val="00556EB0"/>
    <w:rsid w:val="00557FAA"/>
    <w:rsid w:val="0056068F"/>
    <w:rsid w:val="00560E20"/>
    <w:rsid w:val="005622DC"/>
    <w:rsid w:val="005622E8"/>
    <w:rsid w:val="005639A3"/>
    <w:rsid w:val="00564368"/>
    <w:rsid w:val="00564568"/>
    <w:rsid w:val="0056475C"/>
    <w:rsid w:val="00565AA0"/>
    <w:rsid w:val="005661A6"/>
    <w:rsid w:val="005666FF"/>
    <w:rsid w:val="00566C64"/>
    <w:rsid w:val="00567055"/>
    <w:rsid w:val="0057065E"/>
    <w:rsid w:val="00572006"/>
    <w:rsid w:val="00572964"/>
    <w:rsid w:val="0057376A"/>
    <w:rsid w:val="00573A1D"/>
    <w:rsid w:val="00574B2F"/>
    <w:rsid w:val="00574BFC"/>
    <w:rsid w:val="005752E8"/>
    <w:rsid w:val="0057543D"/>
    <w:rsid w:val="00575C6A"/>
    <w:rsid w:val="00575C91"/>
    <w:rsid w:val="00576860"/>
    <w:rsid w:val="00576F5D"/>
    <w:rsid w:val="00577054"/>
    <w:rsid w:val="00577166"/>
    <w:rsid w:val="00580E90"/>
    <w:rsid w:val="00581C2F"/>
    <w:rsid w:val="005826EF"/>
    <w:rsid w:val="005839AD"/>
    <w:rsid w:val="00585441"/>
    <w:rsid w:val="0058552A"/>
    <w:rsid w:val="0058623B"/>
    <w:rsid w:val="00586A20"/>
    <w:rsid w:val="00587B10"/>
    <w:rsid w:val="005900E6"/>
    <w:rsid w:val="0059149E"/>
    <w:rsid w:val="0059284E"/>
    <w:rsid w:val="00594EAC"/>
    <w:rsid w:val="00595E5F"/>
    <w:rsid w:val="0059613C"/>
    <w:rsid w:val="00596C0B"/>
    <w:rsid w:val="00596DA2"/>
    <w:rsid w:val="00597292"/>
    <w:rsid w:val="00597C5D"/>
    <w:rsid w:val="005A00FF"/>
    <w:rsid w:val="005A049B"/>
    <w:rsid w:val="005A0D8F"/>
    <w:rsid w:val="005A0FCF"/>
    <w:rsid w:val="005A12F5"/>
    <w:rsid w:val="005A2B57"/>
    <w:rsid w:val="005A33EE"/>
    <w:rsid w:val="005A3EF4"/>
    <w:rsid w:val="005A4A8E"/>
    <w:rsid w:val="005A4B70"/>
    <w:rsid w:val="005A4D67"/>
    <w:rsid w:val="005A50AE"/>
    <w:rsid w:val="005A5427"/>
    <w:rsid w:val="005A5805"/>
    <w:rsid w:val="005A6026"/>
    <w:rsid w:val="005A6E9E"/>
    <w:rsid w:val="005B0CC7"/>
    <w:rsid w:val="005B18EB"/>
    <w:rsid w:val="005B1FD1"/>
    <w:rsid w:val="005B3377"/>
    <w:rsid w:val="005B358A"/>
    <w:rsid w:val="005B375B"/>
    <w:rsid w:val="005B46A2"/>
    <w:rsid w:val="005B4FBB"/>
    <w:rsid w:val="005B518E"/>
    <w:rsid w:val="005B6080"/>
    <w:rsid w:val="005B6B9B"/>
    <w:rsid w:val="005B7448"/>
    <w:rsid w:val="005B7EC7"/>
    <w:rsid w:val="005C0374"/>
    <w:rsid w:val="005C0875"/>
    <w:rsid w:val="005C0B26"/>
    <w:rsid w:val="005C1C14"/>
    <w:rsid w:val="005C1CA9"/>
    <w:rsid w:val="005C30BE"/>
    <w:rsid w:val="005C3BCF"/>
    <w:rsid w:val="005C4384"/>
    <w:rsid w:val="005C5036"/>
    <w:rsid w:val="005C5371"/>
    <w:rsid w:val="005C62EA"/>
    <w:rsid w:val="005C6742"/>
    <w:rsid w:val="005C6D56"/>
    <w:rsid w:val="005C6F2F"/>
    <w:rsid w:val="005C776B"/>
    <w:rsid w:val="005D1711"/>
    <w:rsid w:val="005D4841"/>
    <w:rsid w:val="005D4A1F"/>
    <w:rsid w:val="005D50FE"/>
    <w:rsid w:val="005D52A3"/>
    <w:rsid w:val="005D52AD"/>
    <w:rsid w:val="005D5C4E"/>
    <w:rsid w:val="005D61F0"/>
    <w:rsid w:val="005D623E"/>
    <w:rsid w:val="005D70B0"/>
    <w:rsid w:val="005D761B"/>
    <w:rsid w:val="005D784C"/>
    <w:rsid w:val="005E0494"/>
    <w:rsid w:val="005E2A40"/>
    <w:rsid w:val="005E2AA0"/>
    <w:rsid w:val="005E2F21"/>
    <w:rsid w:val="005E49C6"/>
    <w:rsid w:val="005E4CB4"/>
    <w:rsid w:val="005E570C"/>
    <w:rsid w:val="005E6942"/>
    <w:rsid w:val="005E6FDA"/>
    <w:rsid w:val="005E7001"/>
    <w:rsid w:val="005E7031"/>
    <w:rsid w:val="005E71FE"/>
    <w:rsid w:val="005E7216"/>
    <w:rsid w:val="005E73D4"/>
    <w:rsid w:val="005F2226"/>
    <w:rsid w:val="005F2327"/>
    <w:rsid w:val="005F2FFB"/>
    <w:rsid w:val="005F3BC7"/>
    <w:rsid w:val="005F3FD5"/>
    <w:rsid w:val="005F42C0"/>
    <w:rsid w:val="005F73CD"/>
    <w:rsid w:val="005F7E82"/>
    <w:rsid w:val="005F7EB8"/>
    <w:rsid w:val="005F7ED2"/>
    <w:rsid w:val="006002F1"/>
    <w:rsid w:val="006008FB"/>
    <w:rsid w:val="00600AE4"/>
    <w:rsid w:val="006010AA"/>
    <w:rsid w:val="006010D7"/>
    <w:rsid w:val="0060126F"/>
    <w:rsid w:val="00601864"/>
    <w:rsid w:val="006024E9"/>
    <w:rsid w:val="0060306D"/>
    <w:rsid w:val="00603350"/>
    <w:rsid w:val="0060403C"/>
    <w:rsid w:val="006041CB"/>
    <w:rsid w:val="0060438B"/>
    <w:rsid w:val="00604BE7"/>
    <w:rsid w:val="0060565F"/>
    <w:rsid w:val="00606430"/>
    <w:rsid w:val="0060649C"/>
    <w:rsid w:val="00606B6C"/>
    <w:rsid w:val="00607271"/>
    <w:rsid w:val="00607385"/>
    <w:rsid w:val="00607B12"/>
    <w:rsid w:val="00607B4E"/>
    <w:rsid w:val="006103C8"/>
    <w:rsid w:val="00610D9A"/>
    <w:rsid w:val="00611937"/>
    <w:rsid w:val="00612FE6"/>
    <w:rsid w:val="00613484"/>
    <w:rsid w:val="0061358F"/>
    <w:rsid w:val="006137D6"/>
    <w:rsid w:val="00613967"/>
    <w:rsid w:val="00613D67"/>
    <w:rsid w:val="00614426"/>
    <w:rsid w:val="00614607"/>
    <w:rsid w:val="00614917"/>
    <w:rsid w:val="006149FA"/>
    <w:rsid w:val="00614E26"/>
    <w:rsid w:val="00615484"/>
    <w:rsid w:val="0061625F"/>
    <w:rsid w:val="00620160"/>
    <w:rsid w:val="006208CF"/>
    <w:rsid w:val="00620EDB"/>
    <w:rsid w:val="00621B7F"/>
    <w:rsid w:val="00622F10"/>
    <w:rsid w:val="00622FB0"/>
    <w:rsid w:val="00623058"/>
    <w:rsid w:val="00623208"/>
    <w:rsid w:val="006244DB"/>
    <w:rsid w:val="00625DBD"/>
    <w:rsid w:val="0062756B"/>
    <w:rsid w:val="00627C28"/>
    <w:rsid w:val="00630415"/>
    <w:rsid w:val="006305A6"/>
    <w:rsid w:val="0063074B"/>
    <w:rsid w:val="00631351"/>
    <w:rsid w:val="00631582"/>
    <w:rsid w:val="006319BD"/>
    <w:rsid w:val="00631A28"/>
    <w:rsid w:val="00631D67"/>
    <w:rsid w:val="00632FB1"/>
    <w:rsid w:val="00633D5E"/>
    <w:rsid w:val="0063459A"/>
    <w:rsid w:val="00635259"/>
    <w:rsid w:val="00635E48"/>
    <w:rsid w:val="00636187"/>
    <w:rsid w:val="00636F3B"/>
    <w:rsid w:val="00637116"/>
    <w:rsid w:val="0063771B"/>
    <w:rsid w:val="0064037A"/>
    <w:rsid w:val="006438ED"/>
    <w:rsid w:val="0064411B"/>
    <w:rsid w:val="0064448B"/>
    <w:rsid w:val="006448EA"/>
    <w:rsid w:val="00645585"/>
    <w:rsid w:val="006463A9"/>
    <w:rsid w:val="0064692B"/>
    <w:rsid w:val="00646A73"/>
    <w:rsid w:val="00647DF8"/>
    <w:rsid w:val="00650B2A"/>
    <w:rsid w:val="00651698"/>
    <w:rsid w:val="00651B31"/>
    <w:rsid w:val="00654044"/>
    <w:rsid w:val="00655A78"/>
    <w:rsid w:val="00655B36"/>
    <w:rsid w:val="00656D62"/>
    <w:rsid w:val="00657606"/>
    <w:rsid w:val="006579DE"/>
    <w:rsid w:val="006607EE"/>
    <w:rsid w:val="006609F9"/>
    <w:rsid w:val="00660A06"/>
    <w:rsid w:val="006612F3"/>
    <w:rsid w:val="006613B3"/>
    <w:rsid w:val="00661C8E"/>
    <w:rsid w:val="00662EE8"/>
    <w:rsid w:val="00663A5E"/>
    <w:rsid w:val="006653AE"/>
    <w:rsid w:val="006659EB"/>
    <w:rsid w:val="006661DB"/>
    <w:rsid w:val="00666BFC"/>
    <w:rsid w:val="00670380"/>
    <w:rsid w:val="0067051A"/>
    <w:rsid w:val="00670E2B"/>
    <w:rsid w:val="00670E5B"/>
    <w:rsid w:val="00670FA1"/>
    <w:rsid w:val="00670FF2"/>
    <w:rsid w:val="00671375"/>
    <w:rsid w:val="00671421"/>
    <w:rsid w:val="006714C8"/>
    <w:rsid w:val="00672BF1"/>
    <w:rsid w:val="00673238"/>
    <w:rsid w:val="0067461B"/>
    <w:rsid w:val="0067552C"/>
    <w:rsid w:val="00676790"/>
    <w:rsid w:val="00676E29"/>
    <w:rsid w:val="006776D0"/>
    <w:rsid w:val="00677EA0"/>
    <w:rsid w:val="00677F72"/>
    <w:rsid w:val="00677FB7"/>
    <w:rsid w:val="00680E00"/>
    <w:rsid w:val="00681D46"/>
    <w:rsid w:val="006826CF"/>
    <w:rsid w:val="00682E4E"/>
    <w:rsid w:val="00683AE4"/>
    <w:rsid w:val="00684601"/>
    <w:rsid w:val="006852CA"/>
    <w:rsid w:val="006856E4"/>
    <w:rsid w:val="006857B4"/>
    <w:rsid w:val="00685E3E"/>
    <w:rsid w:val="00687CB0"/>
    <w:rsid w:val="00687F90"/>
    <w:rsid w:val="00690791"/>
    <w:rsid w:val="006918BA"/>
    <w:rsid w:val="0069197B"/>
    <w:rsid w:val="00691F03"/>
    <w:rsid w:val="006921F7"/>
    <w:rsid w:val="00693E6B"/>
    <w:rsid w:val="00694FCD"/>
    <w:rsid w:val="006968E5"/>
    <w:rsid w:val="00696968"/>
    <w:rsid w:val="00696F53"/>
    <w:rsid w:val="00696FBA"/>
    <w:rsid w:val="00697BC1"/>
    <w:rsid w:val="006A08FD"/>
    <w:rsid w:val="006A1E43"/>
    <w:rsid w:val="006A2070"/>
    <w:rsid w:val="006A34BF"/>
    <w:rsid w:val="006A52B3"/>
    <w:rsid w:val="006A60DF"/>
    <w:rsid w:val="006B0D96"/>
    <w:rsid w:val="006B111F"/>
    <w:rsid w:val="006B15FB"/>
    <w:rsid w:val="006B1804"/>
    <w:rsid w:val="006B272D"/>
    <w:rsid w:val="006B28E7"/>
    <w:rsid w:val="006B326D"/>
    <w:rsid w:val="006B37C0"/>
    <w:rsid w:val="006B3A65"/>
    <w:rsid w:val="006B5057"/>
    <w:rsid w:val="006B5444"/>
    <w:rsid w:val="006B56D3"/>
    <w:rsid w:val="006B61D3"/>
    <w:rsid w:val="006B68AF"/>
    <w:rsid w:val="006B6B68"/>
    <w:rsid w:val="006B6FB8"/>
    <w:rsid w:val="006B7061"/>
    <w:rsid w:val="006C01E3"/>
    <w:rsid w:val="006C094C"/>
    <w:rsid w:val="006C0A72"/>
    <w:rsid w:val="006C1560"/>
    <w:rsid w:val="006C220B"/>
    <w:rsid w:val="006C2C56"/>
    <w:rsid w:val="006C2FF2"/>
    <w:rsid w:val="006C300A"/>
    <w:rsid w:val="006C35FD"/>
    <w:rsid w:val="006C3899"/>
    <w:rsid w:val="006C4E48"/>
    <w:rsid w:val="006C767C"/>
    <w:rsid w:val="006D0CCB"/>
    <w:rsid w:val="006D0DD3"/>
    <w:rsid w:val="006D0EE2"/>
    <w:rsid w:val="006D236F"/>
    <w:rsid w:val="006D3CC5"/>
    <w:rsid w:val="006D3E69"/>
    <w:rsid w:val="006D3FA3"/>
    <w:rsid w:val="006D4948"/>
    <w:rsid w:val="006D4C00"/>
    <w:rsid w:val="006D4F22"/>
    <w:rsid w:val="006D4F9A"/>
    <w:rsid w:val="006D543D"/>
    <w:rsid w:val="006D5774"/>
    <w:rsid w:val="006D57D5"/>
    <w:rsid w:val="006D59A7"/>
    <w:rsid w:val="006D5FF8"/>
    <w:rsid w:val="006D61F4"/>
    <w:rsid w:val="006D641B"/>
    <w:rsid w:val="006D7281"/>
    <w:rsid w:val="006D73EB"/>
    <w:rsid w:val="006D7726"/>
    <w:rsid w:val="006D7D28"/>
    <w:rsid w:val="006E085C"/>
    <w:rsid w:val="006E0D82"/>
    <w:rsid w:val="006E1278"/>
    <w:rsid w:val="006E1668"/>
    <w:rsid w:val="006E17D4"/>
    <w:rsid w:val="006E1B2C"/>
    <w:rsid w:val="006E2C11"/>
    <w:rsid w:val="006E51A0"/>
    <w:rsid w:val="006E5EFD"/>
    <w:rsid w:val="006E6BEA"/>
    <w:rsid w:val="006E740B"/>
    <w:rsid w:val="006E7C0F"/>
    <w:rsid w:val="006F0B9E"/>
    <w:rsid w:val="006F120A"/>
    <w:rsid w:val="006F24F9"/>
    <w:rsid w:val="006F31BA"/>
    <w:rsid w:val="006F3380"/>
    <w:rsid w:val="006F3B32"/>
    <w:rsid w:val="006F3D21"/>
    <w:rsid w:val="006F4CC2"/>
    <w:rsid w:val="006F4E11"/>
    <w:rsid w:val="006F517D"/>
    <w:rsid w:val="006F5218"/>
    <w:rsid w:val="006F5516"/>
    <w:rsid w:val="006F57A5"/>
    <w:rsid w:val="006F60FA"/>
    <w:rsid w:val="006F6372"/>
    <w:rsid w:val="006F659C"/>
    <w:rsid w:val="006F6DE7"/>
    <w:rsid w:val="006F6E54"/>
    <w:rsid w:val="006F72C1"/>
    <w:rsid w:val="006F7619"/>
    <w:rsid w:val="007007B9"/>
    <w:rsid w:val="007017DC"/>
    <w:rsid w:val="00702C1E"/>
    <w:rsid w:val="00703338"/>
    <w:rsid w:val="00703AD0"/>
    <w:rsid w:val="00703E0F"/>
    <w:rsid w:val="00704FAA"/>
    <w:rsid w:val="00705A0D"/>
    <w:rsid w:val="0070682D"/>
    <w:rsid w:val="00706B8F"/>
    <w:rsid w:val="00706F0A"/>
    <w:rsid w:val="0070714E"/>
    <w:rsid w:val="007073AE"/>
    <w:rsid w:val="00707776"/>
    <w:rsid w:val="007103C0"/>
    <w:rsid w:val="00710724"/>
    <w:rsid w:val="00710A4D"/>
    <w:rsid w:val="007117B5"/>
    <w:rsid w:val="00711AC8"/>
    <w:rsid w:val="00711CF8"/>
    <w:rsid w:val="00713131"/>
    <w:rsid w:val="007144F5"/>
    <w:rsid w:val="00714F11"/>
    <w:rsid w:val="00715137"/>
    <w:rsid w:val="007154AE"/>
    <w:rsid w:val="00715A8A"/>
    <w:rsid w:val="00715E04"/>
    <w:rsid w:val="00715ED2"/>
    <w:rsid w:val="0071632D"/>
    <w:rsid w:val="00716E8B"/>
    <w:rsid w:val="0072042C"/>
    <w:rsid w:val="00721526"/>
    <w:rsid w:val="007217AF"/>
    <w:rsid w:val="00721C69"/>
    <w:rsid w:val="007221BA"/>
    <w:rsid w:val="00722FE5"/>
    <w:rsid w:val="00723045"/>
    <w:rsid w:val="00723324"/>
    <w:rsid w:val="007234C0"/>
    <w:rsid w:val="007234CC"/>
    <w:rsid w:val="0072459C"/>
    <w:rsid w:val="00725D2C"/>
    <w:rsid w:val="00726012"/>
    <w:rsid w:val="00726BF8"/>
    <w:rsid w:val="00727AF8"/>
    <w:rsid w:val="00730B81"/>
    <w:rsid w:val="00732149"/>
    <w:rsid w:val="007323D1"/>
    <w:rsid w:val="00732F1E"/>
    <w:rsid w:val="00733B5F"/>
    <w:rsid w:val="0073585C"/>
    <w:rsid w:val="00736DE5"/>
    <w:rsid w:val="00736E30"/>
    <w:rsid w:val="00737657"/>
    <w:rsid w:val="00740D12"/>
    <w:rsid w:val="007415BE"/>
    <w:rsid w:val="0074240B"/>
    <w:rsid w:val="00742508"/>
    <w:rsid w:val="00742EEA"/>
    <w:rsid w:val="007430AB"/>
    <w:rsid w:val="007431CB"/>
    <w:rsid w:val="00744003"/>
    <w:rsid w:val="00744156"/>
    <w:rsid w:val="007444BC"/>
    <w:rsid w:val="0074461E"/>
    <w:rsid w:val="00744BFE"/>
    <w:rsid w:val="00744D7C"/>
    <w:rsid w:val="007455B0"/>
    <w:rsid w:val="00745CE4"/>
    <w:rsid w:val="0074607F"/>
    <w:rsid w:val="00746944"/>
    <w:rsid w:val="00746966"/>
    <w:rsid w:val="00746E08"/>
    <w:rsid w:val="0074725E"/>
    <w:rsid w:val="00747636"/>
    <w:rsid w:val="00747817"/>
    <w:rsid w:val="00747AD0"/>
    <w:rsid w:val="00747D2B"/>
    <w:rsid w:val="00750698"/>
    <w:rsid w:val="00750A82"/>
    <w:rsid w:val="00750AF3"/>
    <w:rsid w:val="00751013"/>
    <w:rsid w:val="0075152C"/>
    <w:rsid w:val="00751F81"/>
    <w:rsid w:val="00752B9D"/>
    <w:rsid w:val="00752E6B"/>
    <w:rsid w:val="0075346E"/>
    <w:rsid w:val="00754B14"/>
    <w:rsid w:val="00754D8F"/>
    <w:rsid w:val="00755808"/>
    <w:rsid w:val="00755AF4"/>
    <w:rsid w:val="00755D10"/>
    <w:rsid w:val="00756397"/>
    <w:rsid w:val="007563D5"/>
    <w:rsid w:val="00756663"/>
    <w:rsid w:val="00756D61"/>
    <w:rsid w:val="00760207"/>
    <w:rsid w:val="007607A2"/>
    <w:rsid w:val="00762CE6"/>
    <w:rsid w:val="00762E3B"/>
    <w:rsid w:val="00763A05"/>
    <w:rsid w:val="00763F79"/>
    <w:rsid w:val="0076468B"/>
    <w:rsid w:val="00764691"/>
    <w:rsid w:val="007650DB"/>
    <w:rsid w:val="0076543A"/>
    <w:rsid w:val="00765AAF"/>
    <w:rsid w:val="00765F4B"/>
    <w:rsid w:val="00766326"/>
    <w:rsid w:val="00766ED3"/>
    <w:rsid w:val="00770C2B"/>
    <w:rsid w:val="00770D24"/>
    <w:rsid w:val="00771193"/>
    <w:rsid w:val="00771D6C"/>
    <w:rsid w:val="00771F76"/>
    <w:rsid w:val="0077281C"/>
    <w:rsid w:val="00772AC9"/>
    <w:rsid w:val="00773E63"/>
    <w:rsid w:val="007740B9"/>
    <w:rsid w:val="007743A0"/>
    <w:rsid w:val="00774C53"/>
    <w:rsid w:val="007756AD"/>
    <w:rsid w:val="0077738E"/>
    <w:rsid w:val="00777A8F"/>
    <w:rsid w:val="0078106B"/>
    <w:rsid w:val="00781C70"/>
    <w:rsid w:val="00781FB0"/>
    <w:rsid w:val="00782011"/>
    <w:rsid w:val="00782B30"/>
    <w:rsid w:val="007849B4"/>
    <w:rsid w:val="00785EAD"/>
    <w:rsid w:val="007863A5"/>
    <w:rsid w:val="0078782F"/>
    <w:rsid w:val="00787D67"/>
    <w:rsid w:val="0079023A"/>
    <w:rsid w:val="00791B6F"/>
    <w:rsid w:val="00792E9A"/>
    <w:rsid w:val="00793231"/>
    <w:rsid w:val="00793804"/>
    <w:rsid w:val="00794E8C"/>
    <w:rsid w:val="00795BE1"/>
    <w:rsid w:val="00796B07"/>
    <w:rsid w:val="00796EE9"/>
    <w:rsid w:val="007979B8"/>
    <w:rsid w:val="007A0E37"/>
    <w:rsid w:val="007A142D"/>
    <w:rsid w:val="007A1B14"/>
    <w:rsid w:val="007A1B6B"/>
    <w:rsid w:val="007A2756"/>
    <w:rsid w:val="007A2A22"/>
    <w:rsid w:val="007A3E08"/>
    <w:rsid w:val="007A4038"/>
    <w:rsid w:val="007A45DD"/>
    <w:rsid w:val="007A4638"/>
    <w:rsid w:val="007A4C0D"/>
    <w:rsid w:val="007A70B6"/>
    <w:rsid w:val="007A77F5"/>
    <w:rsid w:val="007A7CB1"/>
    <w:rsid w:val="007B073B"/>
    <w:rsid w:val="007B0C7C"/>
    <w:rsid w:val="007B1363"/>
    <w:rsid w:val="007B13A3"/>
    <w:rsid w:val="007B1462"/>
    <w:rsid w:val="007B149D"/>
    <w:rsid w:val="007B19FA"/>
    <w:rsid w:val="007B393C"/>
    <w:rsid w:val="007B3A64"/>
    <w:rsid w:val="007B3C79"/>
    <w:rsid w:val="007B403C"/>
    <w:rsid w:val="007B4D02"/>
    <w:rsid w:val="007B576E"/>
    <w:rsid w:val="007B6874"/>
    <w:rsid w:val="007C06E7"/>
    <w:rsid w:val="007C08BB"/>
    <w:rsid w:val="007C1061"/>
    <w:rsid w:val="007C1981"/>
    <w:rsid w:val="007C2195"/>
    <w:rsid w:val="007C25BF"/>
    <w:rsid w:val="007C3E95"/>
    <w:rsid w:val="007C51A4"/>
    <w:rsid w:val="007C5FD5"/>
    <w:rsid w:val="007C6CC6"/>
    <w:rsid w:val="007C751A"/>
    <w:rsid w:val="007D0234"/>
    <w:rsid w:val="007D07B5"/>
    <w:rsid w:val="007D0891"/>
    <w:rsid w:val="007D0C51"/>
    <w:rsid w:val="007D12E2"/>
    <w:rsid w:val="007D1C3A"/>
    <w:rsid w:val="007D21C4"/>
    <w:rsid w:val="007D2992"/>
    <w:rsid w:val="007D2A80"/>
    <w:rsid w:val="007D306F"/>
    <w:rsid w:val="007D415C"/>
    <w:rsid w:val="007D449C"/>
    <w:rsid w:val="007D4A5E"/>
    <w:rsid w:val="007D515C"/>
    <w:rsid w:val="007D5270"/>
    <w:rsid w:val="007D5564"/>
    <w:rsid w:val="007D5A9C"/>
    <w:rsid w:val="007D6BEE"/>
    <w:rsid w:val="007D6D77"/>
    <w:rsid w:val="007D7689"/>
    <w:rsid w:val="007E0CCC"/>
    <w:rsid w:val="007E0D40"/>
    <w:rsid w:val="007E20A6"/>
    <w:rsid w:val="007E230D"/>
    <w:rsid w:val="007E2B1E"/>
    <w:rsid w:val="007E3BBA"/>
    <w:rsid w:val="007E4016"/>
    <w:rsid w:val="007E42D6"/>
    <w:rsid w:val="007E4F3B"/>
    <w:rsid w:val="007E5352"/>
    <w:rsid w:val="007E5506"/>
    <w:rsid w:val="007E5797"/>
    <w:rsid w:val="007E5EB6"/>
    <w:rsid w:val="007E6463"/>
    <w:rsid w:val="007E656F"/>
    <w:rsid w:val="007E662B"/>
    <w:rsid w:val="007E6A3B"/>
    <w:rsid w:val="007E6C1F"/>
    <w:rsid w:val="007E71D9"/>
    <w:rsid w:val="007F012A"/>
    <w:rsid w:val="007F1ACC"/>
    <w:rsid w:val="007F1C50"/>
    <w:rsid w:val="007F2C3C"/>
    <w:rsid w:val="007F3187"/>
    <w:rsid w:val="007F35E4"/>
    <w:rsid w:val="007F3F2D"/>
    <w:rsid w:val="007F5D69"/>
    <w:rsid w:val="007F5EBF"/>
    <w:rsid w:val="007F6691"/>
    <w:rsid w:val="007F7088"/>
    <w:rsid w:val="007F7F63"/>
    <w:rsid w:val="00801249"/>
    <w:rsid w:val="008012C6"/>
    <w:rsid w:val="008024D8"/>
    <w:rsid w:val="008027DE"/>
    <w:rsid w:val="00802B9A"/>
    <w:rsid w:val="00803DAB"/>
    <w:rsid w:val="00803E79"/>
    <w:rsid w:val="00804244"/>
    <w:rsid w:val="008044DD"/>
    <w:rsid w:val="00804BE0"/>
    <w:rsid w:val="00804FD5"/>
    <w:rsid w:val="00805C81"/>
    <w:rsid w:val="00805DA7"/>
    <w:rsid w:val="008061A2"/>
    <w:rsid w:val="0080656F"/>
    <w:rsid w:val="00806CA2"/>
    <w:rsid w:val="008073BE"/>
    <w:rsid w:val="00807856"/>
    <w:rsid w:val="00810A6D"/>
    <w:rsid w:val="00811D84"/>
    <w:rsid w:val="00812644"/>
    <w:rsid w:val="00812DC5"/>
    <w:rsid w:val="00813DE1"/>
    <w:rsid w:val="00814001"/>
    <w:rsid w:val="00815726"/>
    <w:rsid w:val="008159D9"/>
    <w:rsid w:val="00815AC7"/>
    <w:rsid w:val="008169DD"/>
    <w:rsid w:val="008170B5"/>
    <w:rsid w:val="008171BC"/>
    <w:rsid w:val="008171EB"/>
    <w:rsid w:val="008172DA"/>
    <w:rsid w:val="008176BB"/>
    <w:rsid w:val="00817D57"/>
    <w:rsid w:val="0082113B"/>
    <w:rsid w:val="008213E4"/>
    <w:rsid w:val="008224C9"/>
    <w:rsid w:val="00822CBF"/>
    <w:rsid w:val="00824D94"/>
    <w:rsid w:val="00825221"/>
    <w:rsid w:val="0082578F"/>
    <w:rsid w:val="00825B4A"/>
    <w:rsid w:val="00826BA5"/>
    <w:rsid w:val="00826E60"/>
    <w:rsid w:val="00826EBD"/>
    <w:rsid w:val="008270D5"/>
    <w:rsid w:val="00831289"/>
    <w:rsid w:val="00831E32"/>
    <w:rsid w:val="00832ACD"/>
    <w:rsid w:val="00833AD6"/>
    <w:rsid w:val="00833AF9"/>
    <w:rsid w:val="00833E1F"/>
    <w:rsid w:val="00834E59"/>
    <w:rsid w:val="00835421"/>
    <w:rsid w:val="008354B2"/>
    <w:rsid w:val="00835B6E"/>
    <w:rsid w:val="008360DD"/>
    <w:rsid w:val="008366A8"/>
    <w:rsid w:val="00836AEA"/>
    <w:rsid w:val="00836F0A"/>
    <w:rsid w:val="00840349"/>
    <w:rsid w:val="00841429"/>
    <w:rsid w:val="00842A43"/>
    <w:rsid w:val="00843856"/>
    <w:rsid w:val="00843DD6"/>
    <w:rsid w:val="0084446F"/>
    <w:rsid w:val="00845515"/>
    <w:rsid w:val="00845C7D"/>
    <w:rsid w:val="00846263"/>
    <w:rsid w:val="00846C30"/>
    <w:rsid w:val="0084787C"/>
    <w:rsid w:val="00847DF5"/>
    <w:rsid w:val="00850914"/>
    <w:rsid w:val="0085109B"/>
    <w:rsid w:val="00851CEF"/>
    <w:rsid w:val="00853447"/>
    <w:rsid w:val="00853ACE"/>
    <w:rsid w:val="00853F10"/>
    <w:rsid w:val="00854DAD"/>
    <w:rsid w:val="00855184"/>
    <w:rsid w:val="0085575E"/>
    <w:rsid w:val="00855BC3"/>
    <w:rsid w:val="0085635D"/>
    <w:rsid w:val="00856436"/>
    <w:rsid w:val="00856A37"/>
    <w:rsid w:val="008613B9"/>
    <w:rsid w:val="00863B53"/>
    <w:rsid w:val="00864685"/>
    <w:rsid w:val="00864A81"/>
    <w:rsid w:val="00864D63"/>
    <w:rsid w:val="00866546"/>
    <w:rsid w:val="008700B5"/>
    <w:rsid w:val="00871349"/>
    <w:rsid w:val="0087258D"/>
    <w:rsid w:val="00872800"/>
    <w:rsid w:val="00872F8D"/>
    <w:rsid w:val="008734D2"/>
    <w:rsid w:val="00873C8D"/>
    <w:rsid w:val="00874331"/>
    <w:rsid w:val="00874F2B"/>
    <w:rsid w:val="00876517"/>
    <w:rsid w:val="00877521"/>
    <w:rsid w:val="00877675"/>
    <w:rsid w:val="00877E4F"/>
    <w:rsid w:val="00880BD4"/>
    <w:rsid w:val="00880EEF"/>
    <w:rsid w:val="0088111B"/>
    <w:rsid w:val="00881625"/>
    <w:rsid w:val="0088184C"/>
    <w:rsid w:val="00881D19"/>
    <w:rsid w:val="00881E7E"/>
    <w:rsid w:val="008824FA"/>
    <w:rsid w:val="008827E5"/>
    <w:rsid w:val="00882A9C"/>
    <w:rsid w:val="00882EE2"/>
    <w:rsid w:val="008848F9"/>
    <w:rsid w:val="0088491A"/>
    <w:rsid w:val="00884E2B"/>
    <w:rsid w:val="0088500B"/>
    <w:rsid w:val="008851BF"/>
    <w:rsid w:val="00885FBB"/>
    <w:rsid w:val="0088723C"/>
    <w:rsid w:val="00887C3C"/>
    <w:rsid w:val="0089084C"/>
    <w:rsid w:val="008910D4"/>
    <w:rsid w:val="00891CAF"/>
    <w:rsid w:val="0089260C"/>
    <w:rsid w:val="00892686"/>
    <w:rsid w:val="008928E6"/>
    <w:rsid w:val="00892980"/>
    <w:rsid w:val="008932EE"/>
    <w:rsid w:val="00893D9A"/>
    <w:rsid w:val="00894255"/>
    <w:rsid w:val="0089461E"/>
    <w:rsid w:val="008953D7"/>
    <w:rsid w:val="00895C6A"/>
    <w:rsid w:val="008960DB"/>
    <w:rsid w:val="0089614E"/>
    <w:rsid w:val="00896443"/>
    <w:rsid w:val="008978BF"/>
    <w:rsid w:val="0089792A"/>
    <w:rsid w:val="008979A7"/>
    <w:rsid w:val="008A24C9"/>
    <w:rsid w:val="008A4322"/>
    <w:rsid w:val="008A4A4B"/>
    <w:rsid w:val="008A516E"/>
    <w:rsid w:val="008A5A06"/>
    <w:rsid w:val="008A7484"/>
    <w:rsid w:val="008A7C30"/>
    <w:rsid w:val="008B0634"/>
    <w:rsid w:val="008B0A5D"/>
    <w:rsid w:val="008B0DAF"/>
    <w:rsid w:val="008B14B8"/>
    <w:rsid w:val="008B18E3"/>
    <w:rsid w:val="008B1CB4"/>
    <w:rsid w:val="008B24BB"/>
    <w:rsid w:val="008B3EB5"/>
    <w:rsid w:val="008B475E"/>
    <w:rsid w:val="008B531A"/>
    <w:rsid w:val="008B5443"/>
    <w:rsid w:val="008B7CB1"/>
    <w:rsid w:val="008C037C"/>
    <w:rsid w:val="008C0943"/>
    <w:rsid w:val="008C0BDD"/>
    <w:rsid w:val="008C121B"/>
    <w:rsid w:val="008C1477"/>
    <w:rsid w:val="008C344A"/>
    <w:rsid w:val="008C35F7"/>
    <w:rsid w:val="008C36D6"/>
    <w:rsid w:val="008C3AEF"/>
    <w:rsid w:val="008C4040"/>
    <w:rsid w:val="008C4656"/>
    <w:rsid w:val="008C56CC"/>
    <w:rsid w:val="008C6090"/>
    <w:rsid w:val="008C6785"/>
    <w:rsid w:val="008C6943"/>
    <w:rsid w:val="008C6C60"/>
    <w:rsid w:val="008C7C9C"/>
    <w:rsid w:val="008D036A"/>
    <w:rsid w:val="008D1505"/>
    <w:rsid w:val="008D1C98"/>
    <w:rsid w:val="008D1F42"/>
    <w:rsid w:val="008D3BB4"/>
    <w:rsid w:val="008D427E"/>
    <w:rsid w:val="008D4736"/>
    <w:rsid w:val="008D48D8"/>
    <w:rsid w:val="008D64DC"/>
    <w:rsid w:val="008D757C"/>
    <w:rsid w:val="008E053E"/>
    <w:rsid w:val="008E09BB"/>
    <w:rsid w:val="008E0B22"/>
    <w:rsid w:val="008E0B80"/>
    <w:rsid w:val="008E34C1"/>
    <w:rsid w:val="008E3FCC"/>
    <w:rsid w:val="008E4C28"/>
    <w:rsid w:val="008E551B"/>
    <w:rsid w:val="008E56E4"/>
    <w:rsid w:val="008E66EB"/>
    <w:rsid w:val="008E673F"/>
    <w:rsid w:val="008F038D"/>
    <w:rsid w:val="008F10B8"/>
    <w:rsid w:val="008F1396"/>
    <w:rsid w:val="008F1BA5"/>
    <w:rsid w:val="008F26B6"/>
    <w:rsid w:val="008F2D04"/>
    <w:rsid w:val="008F30DE"/>
    <w:rsid w:val="008F32FB"/>
    <w:rsid w:val="008F347C"/>
    <w:rsid w:val="008F36EA"/>
    <w:rsid w:val="008F3E63"/>
    <w:rsid w:val="008F4552"/>
    <w:rsid w:val="008F4802"/>
    <w:rsid w:val="008F4F7D"/>
    <w:rsid w:val="008F519F"/>
    <w:rsid w:val="008F5A70"/>
    <w:rsid w:val="008F5E05"/>
    <w:rsid w:val="008F663F"/>
    <w:rsid w:val="008F6789"/>
    <w:rsid w:val="008F6FA5"/>
    <w:rsid w:val="008F77D0"/>
    <w:rsid w:val="00900F9F"/>
    <w:rsid w:val="009015D8"/>
    <w:rsid w:val="009019A0"/>
    <w:rsid w:val="00901DAD"/>
    <w:rsid w:val="00902470"/>
    <w:rsid w:val="0090262B"/>
    <w:rsid w:val="00903466"/>
    <w:rsid w:val="00903760"/>
    <w:rsid w:val="009037A9"/>
    <w:rsid w:val="00903DAC"/>
    <w:rsid w:val="0090463A"/>
    <w:rsid w:val="009050E5"/>
    <w:rsid w:val="009058D2"/>
    <w:rsid w:val="009059A2"/>
    <w:rsid w:val="00907C9B"/>
    <w:rsid w:val="00907E2D"/>
    <w:rsid w:val="00910929"/>
    <w:rsid w:val="0091142B"/>
    <w:rsid w:val="00911FF8"/>
    <w:rsid w:val="00912C56"/>
    <w:rsid w:val="00914B36"/>
    <w:rsid w:val="00915858"/>
    <w:rsid w:val="00916EB1"/>
    <w:rsid w:val="00917E1C"/>
    <w:rsid w:val="00920F75"/>
    <w:rsid w:val="00920FBD"/>
    <w:rsid w:val="009212F4"/>
    <w:rsid w:val="0092139F"/>
    <w:rsid w:val="0092166B"/>
    <w:rsid w:val="0092495B"/>
    <w:rsid w:val="00925A86"/>
    <w:rsid w:val="0092633C"/>
    <w:rsid w:val="009278B8"/>
    <w:rsid w:val="00927D36"/>
    <w:rsid w:val="009307D2"/>
    <w:rsid w:val="00930958"/>
    <w:rsid w:val="00930A0A"/>
    <w:rsid w:val="00930DF9"/>
    <w:rsid w:val="009328A5"/>
    <w:rsid w:val="00934E39"/>
    <w:rsid w:val="00934F79"/>
    <w:rsid w:val="00935854"/>
    <w:rsid w:val="00935C37"/>
    <w:rsid w:val="00940D1D"/>
    <w:rsid w:val="00941409"/>
    <w:rsid w:val="009415F6"/>
    <w:rsid w:val="00941E39"/>
    <w:rsid w:val="00942593"/>
    <w:rsid w:val="00942727"/>
    <w:rsid w:val="0094348D"/>
    <w:rsid w:val="00944A71"/>
    <w:rsid w:val="00944FAB"/>
    <w:rsid w:val="009459D4"/>
    <w:rsid w:val="0094653F"/>
    <w:rsid w:val="00946B60"/>
    <w:rsid w:val="00946CCF"/>
    <w:rsid w:val="00947828"/>
    <w:rsid w:val="00947B7A"/>
    <w:rsid w:val="00947D92"/>
    <w:rsid w:val="00950399"/>
    <w:rsid w:val="00951C85"/>
    <w:rsid w:val="00952779"/>
    <w:rsid w:val="009529CE"/>
    <w:rsid w:val="009531EA"/>
    <w:rsid w:val="0095404B"/>
    <w:rsid w:val="009543A8"/>
    <w:rsid w:val="00954887"/>
    <w:rsid w:val="00954B02"/>
    <w:rsid w:val="00954FE2"/>
    <w:rsid w:val="009555F3"/>
    <w:rsid w:val="00955EEB"/>
    <w:rsid w:val="00956FA7"/>
    <w:rsid w:val="00957947"/>
    <w:rsid w:val="00957EDB"/>
    <w:rsid w:val="009603AE"/>
    <w:rsid w:val="00960436"/>
    <w:rsid w:val="009606BB"/>
    <w:rsid w:val="00960BB1"/>
    <w:rsid w:val="00960F3D"/>
    <w:rsid w:val="00960FD5"/>
    <w:rsid w:val="0096131C"/>
    <w:rsid w:val="00962188"/>
    <w:rsid w:val="009621C6"/>
    <w:rsid w:val="00962396"/>
    <w:rsid w:val="00962F77"/>
    <w:rsid w:val="0096308A"/>
    <w:rsid w:val="009633EC"/>
    <w:rsid w:val="0096358E"/>
    <w:rsid w:val="00964A99"/>
    <w:rsid w:val="0096521E"/>
    <w:rsid w:val="00966915"/>
    <w:rsid w:val="00966B5C"/>
    <w:rsid w:val="00966F5D"/>
    <w:rsid w:val="00967B7D"/>
    <w:rsid w:val="00967FC7"/>
    <w:rsid w:val="00970182"/>
    <w:rsid w:val="00970C2D"/>
    <w:rsid w:val="0097169B"/>
    <w:rsid w:val="009717D2"/>
    <w:rsid w:val="0097263F"/>
    <w:rsid w:val="00973EF2"/>
    <w:rsid w:val="009749F8"/>
    <w:rsid w:val="00975CAF"/>
    <w:rsid w:val="0097621A"/>
    <w:rsid w:val="0097694F"/>
    <w:rsid w:val="00976F94"/>
    <w:rsid w:val="00977542"/>
    <w:rsid w:val="009819EA"/>
    <w:rsid w:val="00981E73"/>
    <w:rsid w:val="00981E95"/>
    <w:rsid w:val="00982202"/>
    <w:rsid w:val="009824FF"/>
    <w:rsid w:val="00982AED"/>
    <w:rsid w:val="00982CAF"/>
    <w:rsid w:val="0098436C"/>
    <w:rsid w:val="0098496C"/>
    <w:rsid w:val="00985BD8"/>
    <w:rsid w:val="00985D18"/>
    <w:rsid w:val="0098717C"/>
    <w:rsid w:val="00990457"/>
    <w:rsid w:val="00990F42"/>
    <w:rsid w:val="009913D8"/>
    <w:rsid w:val="009914EB"/>
    <w:rsid w:val="00991FDE"/>
    <w:rsid w:val="00992B0B"/>
    <w:rsid w:val="009939FB"/>
    <w:rsid w:val="00994A18"/>
    <w:rsid w:val="00995AF1"/>
    <w:rsid w:val="00995BD7"/>
    <w:rsid w:val="0099658B"/>
    <w:rsid w:val="0099737F"/>
    <w:rsid w:val="009A0151"/>
    <w:rsid w:val="009A18E0"/>
    <w:rsid w:val="009A191F"/>
    <w:rsid w:val="009A2020"/>
    <w:rsid w:val="009A2258"/>
    <w:rsid w:val="009A3C63"/>
    <w:rsid w:val="009A4D90"/>
    <w:rsid w:val="009A5D40"/>
    <w:rsid w:val="009A6301"/>
    <w:rsid w:val="009A7CA4"/>
    <w:rsid w:val="009B01D8"/>
    <w:rsid w:val="009B1A83"/>
    <w:rsid w:val="009B2316"/>
    <w:rsid w:val="009B2A0A"/>
    <w:rsid w:val="009B3451"/>
    <w:rsid w:val="009B35B5"/>
    <w:rsid w:val="009B3887"/>
    <w:rsid w:val="009B38FF"/>
    <w:rsid w:val="009B3B4D"/>
    <w:rsid w:val="009B44A3"/>
    <w:rsid w:val="009B48AB"/>
    <w:rsid w:val="009B4C7E"/>
    <w:rsid w:val="009B572A"/>
    <w:rsid w:val="009B5970"/>
    <w:rsid w:val="009B61AA"/>
    <w:rsid w:val="009B78C5"/>
    <w:rsid w:val="009B78C9"/>
    <w:rsid w:val="009B7BDD"/>
    <w:rsid w:val="009C0B52"/>
    <w:rsid w:val="009C105A"/>
    <w:rsid w:val="009C16A2"/>
    <w:rsid w:val="009C1EC7"/>
    <w:rsid w:val="009C1F36"/>
    <w:rsid w:val="009C231F"/>
    <w:rsid w:val="009C2D5B"/>
    <w:rsid w:val="009C3958"/>
    <w:rsid w:val="009C4793"/>
    <w:rsid w:val="009C4943"/>
    <w:rsid w:val="009C4E25"/>
    <w:rsid w:val="009C51F1"/>
    <w:rsid w:val="009C6615"/>
    <w:rsid w:val="009C7466"/>
    <w:rsid w:val="009C76AB"/>
    <w:rsid w:val="009C7977"/>
    <w:rsid w:val="009D0161"/>
    <w:rsid w:val="009D0A82"/>
    <w:rsid w:val="009D2446"/>
    <w:rsid w:val="009D2701"/>
    <w:rsid w:val="009D2836"/>
    <w:rsid w:val="009D3888"/>
    <w:rsid w:val="009D3E84"/>
    <w:rsid w:val="009D4707"/>
    <w:rsid w:val="009D6069"/>
    <w:rsid w:val="009D61C0"/>
    <w:rsid w:val="009D71B9"/>
    <w:rsid w:val="009D7FA3"/>
    <w:rsid w:val="009E0521"/>
    <w:rsid w:val="009E0B5F"/>
    <w:rsid w:val="009E2A1B"/>
    <w:rsid w:val="009E3494"/>
    <w:rsid w:val="009E4D28"/>
    <w:rsid w:val="009E5743"/>
    <w:rsid w:val="009E5CDE"/>
    <w:rsid w:val="009F0877"/>
    <w:rsid w:val="009F119C"/>
    <w:rsid w:val="009F2CEE"/>
    <w:rsid w:val="009F2D91"/>
    <w:rsid w:val="009F2EE6"/>
    <w:rsid w:val="009F3D68"/>
    <w:rsid w:val="009F5176"/>
    <w:rsid w:val="009F54DA"/>
    <w:rsid w:val="009F5B27"/>
    <w:rsid w:val="009F637B"/>
    <w:rsid w:val="009F6650"/>
    <w:rsid w:val="009F6764"/>
    <w:rsid w:val="009F67BD"/>
    <w:rsid w:val="009F6D30"/>
    <w:rsid w:val="009F7391"/>
    <w:rsid w:val="009F75D6"/>
    <w:rsid w:val="009F76A9"/>
    <w:rsid w:val="00A0023A"/>
    <w:rsid w:val="00A00463"/>
    <w:rsid w:val="00A027ED"/>
    <w:rsid w:val="00A02F4F"/>
    <w:rsid w:val="00A046F7"/>
    <w:rsid w:val="00A04E43"/>
    <w:rsid w:val="00A056FF"/>
    <w:rsid w:val="00A06464"/>
    <w:rsid w:val="00A076C7"/>
    <w:rsid w:val="00A07703"/>
    <w:rsid w:val="00A07C31"/>
    <w:rsid w:val="00A1105B"/>
    <w:rsid w:val="00A110DE"/>
    <w:rsid w:val="00A11572"/>
    <w:rsid w:val="00A142A5"/>
    <w:rsid w:val="00A15FC0"/>
    <w:rsid w:val="00A163CB"/>
    <w:rsid w:val="00A165D7"/>
    <w:rsid w:val="00A16B19"/>
    <w:rsid w:val="00A20058"/>
    <w:rsid w:val="00A2014D"/>
    <w:rsid w:val="00A20787"/>
    <w:rsid w:val="00A20EBE"/>
    <w:rsid w:val="00A2126E"/>
    <w:rsid w:val="00A21A49"/>
    <w:rsid w:val="00A21DB9"/>
    <w:rsid w:val="00A225E0"/>
    <w:rsid w:val="00A22653"/>
    <w:rsid w:val="00A227FD"/>
    <w:rsid w:val="00A229B1"/>
    <w:rsid w:val="00A23B1E"/>
    <w:rsid w:val="00A23D15"/>
    <w:rsid w:val="00A245D3"/>
    <w:rsid w:val="00A25DB1"/>
    <w:rsid w:val="00A26D87"/>
    <w:rsid w:val="00A270D9"/>
    <w:rsid w:val="00A33943"/>
    <w:rsid w:val="00A33C43"/>
    <w:rsid w:val="00A345FF"/>
    <w:rsid w:val="00A34FDF"/>
    <w:rsid w:val="00A365E2"/>
    <w:rsid w:val="00A3694B"/>
    <w:rsid w:val="00A37749"/>
    <w:rsid w:val="00A42977"/>
    <w:rsid w:val="00A433C9"/>
    <w:rsid w:val="00A44451"/>
    <w:rsid w:val="00A447FB"/>
    <w:rsid w:val="00A448C1"/>
    <w:rsid w:val="00A45BFC"/>
    <w:rsid w:val="00A46C62"/>
    <w:rsid w:val="00A472CF"/>
    <w:rsid w:val="00A4792E"/>
    <w:rsid w:val="00A479DE"/>
    <w:rsid w:val="00A47B8D"/>
    <w:rsid w:val="00A516E6"/>
    <w:rsid w:val="00A51788"/>
    <w:rsid w:val="00A52318"/>
    <w:rsid w:val="00A52600"/>
    <w:rsid w:val="00A52850"/>
    <w:rsid w:val="00A5289F"/>
    <w:rsid w:val="00A52EA8"/>
    <w:rsid w:val="00A5301A"/>
    <w:rsid w:val="00A5353B"/>
    <w:rsid w:val="00A53B9F"/>
    <w:rsid w:val="00A543DF"/>
    <w:rsid w:val="00A54624"/>
    <w:rsid w:val="00A55189"/>
    <w:rsid w:val="00A553A1"/>
    <w:rsid w:val="00A562E7"/>
    <w:rsid w:val="00A56812"/>
    <w:rsid w:val="00A57427"/>
    <w:rsid w:val="00A57BF9"/>
    <w:rsid w:val="00A606C9"/>
    <w:rsid w:val="00A63E2E"/>
    <w:rsid w:val="00A641DE"/>
    <w:rsid w:val="00A6475F"/>
    <w:rsid w:val="00A65E8E"/>
    <w:rsid w:val="00A66211"/>
    <w:rsid w:val="00A663AC"/>
    <w:rsid w:val="00A66430"/>
    <w:rsid w:val="00A669CD"/>
    <w:rsid w:val="00A66EB4"/>
    <w:rsid w:val="00A674DF"/>
    <w:rsid w:val="00A70B41"/>
    <w:rsid w:val="00A70FBC"/>
    <w:rsid w:val="00A71903"/>
    <w:rsid w:val="00A72452"/>
    <w:rsid w:val="00A7248D"/>
    <w:rsid w:val="00A72D84"/>
    <w:rsid w:val="00A73CEE"/>
    <w:rsid w:val="00A73DE0"/>
    <w:rsid w:val="00A740EC"/>
    <w:rsid w:val="00A74B09"/>
    <w:rsid w:val="00A74CFF"/>
    <w:rsid w:val="00A74FC6"/>
    <w:rsid w:val="00A75338"/>
    <w:rsid w:val="00A76243"/>
    <w:rsid w:val="00A81129"/>
    <w:rsid w:val="00A82B63"/>
    <w:rsid w:val="00A833B4"/>
    <w:rsid w:val="00A83595"/>
    <w:rsid w:val="00A8455C"/>
    <w:rsid w:val="00A84915"/>
    <w:rsid w:val="00A84B1C"/>
    <w:rsid w:val="00A84E48"/>
    <w:rsid w:val="00A85EB4"/>
    <w:rsid w:val="00A85ED3"/>
    <w:rsid w:val="00A860F0"/>
    <w:rsid w:val="00A86BDA"/>
    <w:rsid w:val="00A86DB2"/>
    <w:rsid w:val="00A90B1F"/>
    <w:rsid w:val="00A90B35"/>
    <w:rsid w:val="00A92FF4"/>
    <w:rsid w:val="00A93717"/>
    <w:rsid w:val="00A93991"/>
    <w:rsid w:val="00A93DEF"/>
    <w:rsid w:val="00A943F4"/>
    <w:rsid w:val="00A9449B"/>
    <w:rsid w:val="00A948F3"/>
    <w:rsid w:val="00A9528F"/>
    <w:rsid w:val="00A95846"/>
    <w:rsid w:val="00A968BE"/>
    <w:rsid w:val="00A97A8A"/>
    <w:rsid w:val="00A97D25"/>
    <w:rsid w:val="00A97E08"/>
    <w:rsid w:val="00AA0579"/>
    <w:rsid w:val="00AA1866"/>
    <w:rsid w:val="00AA20E1"/>
    <w:rsid w:val="00AA3658"/>
    <w:rsid w:val="00AA3CC6"/>
    <w:rsid w:val="00AA3DA4"/>
    <w:rsid w:val="00AA404A"/>
    <w:rsid w:val="00AA4138"/>
    <w:rsid w:val="00AA44A0"/>
    <w:rsid w:val="00AA4817"/>
    <w:rsid w:val="00AA4CBA"/>
    <w:rsid w:val="00AA4CC9"/>
    <w:rsid w:val="00AA4F66"/>
    <w:rsid w:val="00AA6614"/>
    <w:rsid w:val="00AA6615"/>
    <w:rsid w:val="00AA6B86"/>
    <w:rsid w:val="00AA7459"/>
    <w:rsid w:val="00AB12ED"/>
    <w:rsid w:val="00AB1446"/>
    <w:rsid w:val="00AB1CDD"/>
    <w:rsid w:val="00AB1F20"/>
    <w:rsid w:val="00AB24D8"/>
    <w:rsid w:val="00AB2501"/>
    <w:rsid w:val="00AB2991"/>
    <w:rsid w:val="00AB2D9D"/>
    <w:rsid w:val="00AB3F92"/>
    <w:rsid w:val="00AB43B6"/>
    <w:rsid w:val="00AB5274"/>
    <w:rsid w:val="00AB5D4D"/>
    <w:rsid w:val="00AB5D68"/>
    <w:rsid w:val="00AB6CBB"/>
    <w:rsid w:val="00AB7164"/>
    <w:rsid w:val="00AB7285"/>
    <w:rsid w:val="00AB7472"/>
    <w:rsid w:val="00AB7478"/>
    <w:rsid w:val="00AB7B0E"/>
    <w:rsid w:val="00AC1744"/>
    <w:rsid w:val="00AC174C"/>
    <w:rsid w:val="00AC22B4"/>
    <w:rsid w:val="00AC2770"/>
    <w:rsid w:val="00AC2897"/>
    <w:rsid w:val="00AC3086"/>
    <w:rsid w:val="00AC5049"/>
    <w:rsid w:val="00AC6470"/>
    <w:rsid w:val="00AC6A30"/>
    <w:rsid w:val="00AC70AA"/>
    <w:rsid w:val="00AC74F6"/>
    <w:rsid w:val="00AC758B"/>
    <w:rsid w:val="00AC7CC5"/>
    <w:rsid w:val="00AC7E96"/>
    <w:rsid w:val="00AD08DA"/>
    <w:rsid w:val="00AD0E59"/>
    <w:rsid w:val="00AD12EC"/>
    <w:rsid w:val="00AD1B8B"/>
    <w:rsid w:val="00AD2514"/>
    <w:rsid w:val="00AD27DA"/>
    <w:rsid w:val="00AD3582"/>
    <w:rsid w:val="00AD398B"/>
    <w:rsid w:val="00AD4588"/>
    <w:rsid w:val="00AD47C0"/>
    <w:rsid w:val="00AD4AEA"/>
    <w:rsid w:val="00AD5D5B"/>
    <w:rsid w:val="00AD6AFF"/>
    <w:rsid w:val="00AD7172"/>
    <w:rsid w:val="00AD7B9A"/>
    <w:rsid w:val="00AD7D60"/>
    <w:rsid w:val="00AE19F4"/>
    <w:rsid w:val="00AE1FB1"/>
    <w:rsid w:val="00AE6C01"/>
    <w:rsid w:val="00AE6CDA"/>
    <w:rsid w:val="00AE70CC"/>
    <w:rsid w:val="00AE7DAE"/>
    <w:rsid w:val="00AE7E78"/>
    <w:rsid w:val="00AF0264"/>
    <w:rsid w:val="00AF0348"/>
    <w:rsid w:val="00AF0E14"/>
    <w:rsid w:val="00AF1D00"/>
    <w:rsid w:val="00AF2DF8"/>
    <w:rsid w:val="00AF35A7"/>
    <w:rsid w:val="00AF35D5"/>
    <w:rsid w:val="00AF3817"/>
    <w:rsid w:val="00AF3AAE"/>
    <w:rsid w:val="00AF3E51"/>
    <w:rsid w:val="00AF4455"/>
    <w:rsid w:val="00AF52C1"/>
    <w:rsid w:val="00AF5376"/>
    <w:rsid w:val="00AF5688"/>
    <w:rsid w:val="00AF580B"/>
    <w:rsid w:val="00AF62FA"/>
    <w:rsid w:val="00AF6F84"/>
    <w:rsid w:val="00B00761"/>
    <w:rsid w:val="00B00F2A"/>
    <w:rsid w:val="00B0103F"/>
    <w:rsid w:val="00B01062"/>
    <w:rsid w:val="00B011D5"/>
    <w:rsid w:val="00B01208"/>
    <w:rsid w:val="00B02024"/>
    <w:rsid w:val="00B02ADA"/>
    <w:rsid w:val="00B02C6F"/>
    <w:rsid w:val="00B030A7"/>
    <w:rsid w:val="00B037FB"/>
    <w:rsid w:val="00B0404A"/>
    <w:rsid w:val="00B043F1"/>
    <w:rsid w:val="00B045DA"/>
    <w:rsid w:val="00B057C8"/>
    <w:rsid w:val="00B06515"/>
    <w:rsid w:val="00B07325"/>
    <w:rsid w:val="00B07D18"/>
    <w:rsid w:val="00B112C8"/>
    <w:rsid w:val="00B1150A"/>
    <w:rsid w:val="00B1163F"/>
    <w:rsid w:val="00B11C04"/>
    <w:rsid w:val="00B1239D"/>
    <w:rsid w:val="00B14798"/>
    <w:rsid w:val="00B1521B"/>
    <w:rsid w:val="00B16CC4"/>
    <w:rsid w:val="00B170DB"/>
    <w:rsid w:val="00B17EE3"/>
    <w:rsid w:val="00B20351"/>
    <w:rsid w:val="00B21712"/>
    <w:rsid w:val="00B21989"/>
    <w:rsid w:val="00B22380"/>
    <w:rsid w:val="00B22D67"/>
    <w:rsid w:val="00B23D81"/>
    <w:rsid w:val="00B263B3"/>
    <w:rsid w:val="00B265F9"/>
    <w:rsid w:val="00B30012"/>
    <w:rsid w:val="00B31EA4"/>
    <w:rsid w:val="00B31F98"/>
    <w:rsid w:val="00B326CD"/>
    <w:rsid w:val="00B32AB5"/>
    <w:rsid w:val="00B3321D"/>
    <w:rsid w:val="00B33826"/>
    <w:rsid w:val="00B3436F"/>
    <w:rsid w:val="00B34CD2"/>
    <w:rsid w:val="00B34F07"/>
    <w:rsid w:val="00B37EBB"/>
    <w:rsid w:val="00B4005A"/>
    <w:rsid w:val="00B40062"/>
    <w:rsid w:val="00B409F0"/>
    <w:rsid w:val="00B40B08"/>
    <w:rsid w:val="00B4168C"/>
    <w:rsid w:val="00B4264A"/>
    <w:rsid w:val="00B42881"/>
    <w:rsid w:val="00B43409"/>
    <w:rsid w:val="00B44902"/>
    <w:rsid w:val="00B457AA"/>
    <w:rsid w:val="00B45BDB"/>
    <w:rsid w:val="00B46251"/>
    <w:rsid w:val="00B5034B"/>
    <w:rsid w:val="00B50487"/>
    <w:rsid w:val="00B50D29"/>
    <w:rsid w:val="00B5164A"/>
    <w:rsid w:val="00B5194C"/>
    <w:rsid w:val="00B53E38"/>
    <w:rsid w:val="00B54529"/>
    <w:rsid w:val="00B54C7D"/>
    <w:rsid w:val="00B551CD"/>
    <w:rsid w:val="00B55FCB"/>
    <w:rsid w:val="00B5692E"/>
    <w:rsid w:val="00B571F4"/>
    <w:rsid w:val="00B57A52"/>
    <w:rsid w:val="00B60EA3"/>
    <w:rsid w:val="00B611AE"/>
    <w:rsid w:val="00B612AB"/>
    <w:rsid w:val="00B61D7C"/>
    <w:rsid w:val="00B62250"/>
    <w:rsid w:val="00B6332B"/>
    <w:rsid w:val="00B639BD"/>
    <w:rsid w:val="00B63C68"/>
    <w:rsid w:val="00B65ABC"/>
    <w:rsid w:val="00B65B80"/>
    <w:rsid w:val="00B65C1B"/>
    <w:rsid w:val="00B65EDE"/>
    <w:rsid w:val="00B66313"/>
    <w:rsid w:val="00B667E8"/>
    <w:rsid w:val="00B66B6B"/>
    <w:rsid w:val="00B66DE9"/>
    <w:rsid w:val="00B66DF9"/>
    <w:rsid w:val="00B67DB2"/>
    <w:rsid w:val="00B67E05"/>
    <w:rsid w:val="00B7084B"/>
    <w:rsid w:val="00B72132"/>
    <w:rsid w:val="00B7214C"/>
    <w:rsid w:val="00B72326"/>
    <w:rsid w:val="00B72CED"/>
    <w:rsid w:val="00B74408"/>
    <w:rsid w:val="00B753AA"/>
    <w:rsid w:val="00B758EF"/>
    <w:rsid w:val="00B76089"/>
    <w:rsid w:val="00B7679C"/>
    <w:rsid w:val="00B76809"/>
    <w:rsid w:val="00B772A2"/>
    <w:rsid w:val="00B772B8"/>
    <w:rsid w:val="00B82457"/>
    <w:rsid w:val="00B824EC"/>
    <w:rsid w:val="00B82A61"/>
    <w:rsid w:val="00B82C23"/>
    <w:rsid w:val="00B83B6E"/>
    <w:rsid w:val="00B84C8B"/>
    <w:rsid w:val="00B858D0"/>
    <w:rsid w:val="00B85F3A"/>
    <w:rsid w:val="00B91246"/>
    <w:rsid w:val="00B92751"/>
    <w:rsid w:val="00B92845"/>
    <w:rsid w:val="00B93F57"/>
    <w:rsid w:val="00B94385"/>
    <w:rsid w:val="00B958DE"/>
    <w:rsid w:val="00B9620F"/>
    <w:rsid w:val="00B96758"/>
    <w:rsid w:val="00B96760"/>
    <w:rsid w:val="00B96844"/>
    <w:rsid w:val="00B96CE0"/>
    <w:rsid w:val="00B9792E"/>
    <w:rsid w:val="00BA072E"/>
    <w:rsid w:val="00BA0F7C"/>
    <w:rsid w:val="00BA191D"/>
    <w:rsid w:val="00BA19CB"/>
    <w:rsid w:val="00BA1B9C"/>
    <w:rsid w:val="00BA2CC2"/>
    <w:rsid w:val="00BA46D5"/>
    <w:rsid w:val="00BA47E0"/>
    <w:rsid w:val="00BA487E"/>
    <w:rsid w:val="00BA4ABC"/>
    <w:rsid w:val="00BA5D33"/>
    <w:rsid w:val="00BA76D3"/>
    <w:rsid w:val="00BB1CFD"/>
    <w:rsid w:val="00BB1D2A"/>
    <w:rsid w:val="00BB1EA8"/>
    <w:rsid w:val="00BB22C7"/>
    <w:rsid w:val="00BB35E3"/>
    <w:rsid w:val="00BB3C4D"/>
    <w:rsid w:val="00BB4747"/>
    <w:rsid w:val="00BB4C91"/>
    <w:rsid w:val="00BB4EE1"/>
    <w:rsid w:val="00BB5BB0"/>
    <w:rsid w:val="00BB612D"/>
    <w:rsid w:val="00BB716C"/>
    <w:rsid w:val="00BB7285"/>
    <w:rsid w:val="00BB77F9"/>
    <w:rsid w:val="00BB7C7C"/>
    <w:rsid w:val="00BB7D72"/>
    <w:rsid w:val="00BC0328"/>
    <w:rsid w:val="00BC0A13"/>
    <w:rsid w:val="00BC29E9"/>
    <w:rsid w:val="00BC36B6"/>
    <w:rsid w:val="00BC3F03"/>
    <w:rsid w:val="00BC42C6"/>
    <w:rsid w:val="00BC42DE"/>
    <w:rsid w:val="00BC55C2"/>
    <w:rsid w:val="00BD0531"/>
    <w:rsid w:val="00BD0B95"/>
    <w:rsid w:val="00BD173E"/>
    <w:rsid w:val="00BD23B5"/>
    <w:rsid w:val="00BD2869"/>
    <w:rsid w:val="00BD2B5D"/>
    <w:rsid w:val="00BD2C54"/>
    <w:rsid w:val="00BD331B"/>
    <w:rsid w:val="00BD3980"/>
    <w:rsid w:val="00BD5D0A"/>
    <w:rsid w:val="00BD7511"/>
    <w:rsid w:val="00BE33EA"/>
    <w:rsid w:val="00BE3824"/>
    <w:rsid w:val="00BE4EA5"/>
    <w:rsid w:val="00BE5018"/>
    <w:rsid w:val="00BE5A0D"/>
    <w:rsid w:val="00BE6D78"/>
    <w:rsid w:val="00BE7419"/>
    <w:rsid w:val="00BE7EF0"/>
    <w:rsid w:val="00BF0371"/>
    <w:rsid w:val="00BF0B69"/>
    <w:rsid w:val="00BF2898"/>
    <w:rsid w:val="00BF296B"/>
    <w:rsid w:val="00BF2D90"/>
    <w:rsid w:val="00BF3F2C"/>
    <w:rsid w:val="00BF3F9A"/>
    <w:rsid w:val="00BF4ABF"/>
    <w:rsid w:val="00BF4C74"/>
    <w:rsid w:val="00BF4E32"/>
    <w:rsid w:val="00BF5FDC"/>
    <w:rsid w:val="00BF7717"/>
    <w:rsid w:val="00BF77C9"/>
    <w:rsid w:val="00BF7BC5"/>
    <w:rsid w:val="00BF7BE9"/>
    <w:rsid w:val="00BF7E46"/>
    <w:rsid w:val="00C000CA"/>
    <w:rsid w:val="00C01BFA"/>
    <w:rsid w:val="00C021AA"/>
    <w:rsid w:val="00C023E8"/>
    <w:rsid w:val="00C02856"/>
    <w:rsid w:val="00C028BB"/>
    <w:rsid w:val="00C036F7"/>
    <w:rsid w:val="00C03D6B"/>
    <w:rsid w:val="00C0402E"/>
    <w:rsid w:val="00C0425F"/>
    <w:rsid w:val="00C043E6"/>
    <w:rsid w:val="00C04567"/>
    <w:rsid w:val="00C048CA"/>
    <w:rsid w:val="00C05C16"/>
    <w:rsid w:val="00C05E50"/>
    <w:rsid w:val="00C05E62"/>
    <w:rsid w:val="00C0619E"/>
    <w:rsid w:val="00C062F2"/>
    <w:rsid w:val="00C07006"/>
    <w:rsid w:val="00C071BB"/>
    <w:rsid w:val="00C07455"/>
    <w:rsid w:val="00C10BC7"/>
    <w:rsid w:val="00C10D00"/>
    <w:rsid w:val="00C11EC2"/>
    <w:rsid w:val="00C12120"/>
    <w:rsid w:val="00C12838"/>
    <w:rsid w:val="00C12CA4"/>
    <w:rsid w:val="00C12F55"/>
    <w:rsid w:val="00C1303A"/>
    <w:rsid w:val="00C131A9"/>
    <w:rsid w:val="00C13853"/>
    <w:rsid w:val="00C14407"/>
    <w:rsid w:val="00C14961"/>
    <w:rsid w:val="00C16461"/>
    <w:rsid w:val="00C16766"/>
    <w:rsid w:val="00C173C1"/>
    <w:rsid w:val="00C173E5"/>
    <w:rsid w:val="00C20522"/>
    <w:rsid w:val="00C20B3E"/>
    <w:rsid w:val="00C21BAB"/>
    <w:rsid w:val="00C21D66"/>
    <w:rsid w:val="00C21EA1"/>
    <w:rsid w:val="00C22369"/>
    <w:rsid w:val="00C227EC"/>
    <w:rsid w:val="00C22FB9"/>
    <w:rsid w:val="00C2360D"/>
    <w:rsid w:val="00C23733"/>
    <w:rsid w:val="00C239C0"/>
    <w:rsid w:val="00C23CC6"/>
    <w:rsid w:val="00C24590"/>
    <w:rsid w:val="00C245BD"/>
    <w:rsid w:val="00C26768"/>
    <w:rsid w:val="00C26902"/>
    <w:rsid w:val="00C27521"/>
    <w:rsid w:val="00C277B1"/>
    <w:rsid w:val="00C30564"/>
    <w:rsid w:val="00C3086A"/>
    <w:rsid w:val="00C30C4B"/>
    <w:rsid w:val="00C321F3"/>
    <w:rsid w:val="00C33769"/>
    <w:rsid w:val="00C34993"/>
    <w:rsid w:val="00C3541B"/>
    <w:rsid w:val="00C35B25"/>
    <w:rsid w:val="00C35FE2"/>
    <w:rsid w:val="00C3676D"/>
    <w:rsid w:val="00C37B7A"/>
    <w:rsid w:val="00C37FF1"/>
    <w:rsid w:val="00C40820"/>
    <w:rsid w:val="00C40C7C"/>
    <w:rsid w:val="00C40D2A"/>
    <w:rsid w:val="00C41A0D"/>
    <w:rsid w:val="00C4282C"/>
    <w:rsid w:val="00C42841"/>
    <w:rsid w:val="00C43116"/>
    <w:rsid w:val="00C433C7"/>
    <w:rsid w:val="00C434DE"/>
    <w:rsid w:val="00C43605"/>
    <w:rsid w:val="00C4387F"/>
    <w:rsid w:val="00C4469A"/>
    <w:rsid w:val="00C50409"/>
    <w:rsid w:val="00C505F2"/>
    <w:rsid w:val="00C5082A"/>
    <w:rsid w:val="00C50CE1"/>
    <w:rsid w:val="00C50DA3"/>
    <w:rsid w:val="00C50E00"/>
    <w:rsid w:val="00C52943"/>
    <w:rsid w:val="00C52A56"/>
    <w:rsid w:val="00C52ACE"/>
    <w:rsid w:val="00C52E1F"/>
    <w:rsid w:val="00C533B6"/>
    <w:rsid w:val="00C5372F"/>
    <w:rsid w:val="00C539B9"/>
    <w:rsid w:val="00C54EC2"/>
    <w:rsid w:val="00C55CC2"/>
    <w:rsid w:val="00C57D98"/>
    <w:rsid w:val="00C6070B"/>
    <w:rsid w:val="00C609E4"/>
    <w:rsid w:val="00C61A02"/>
    <w:rsid w:val="00C62735"/>
    <w:rsid w:val="00C62747"/>
    <w:rsid w:val="00C6298F"/>
    <w:rsid w:val="00C62FC0"/>
    <w:rsid w:val="00C6304E"/>
    <w:rsid w:val="00C63709"/>
    <w:rsid w:val="00C6383E"/>
    <w:rsid w:val="00C6385D"/>
    <w:rsid w:val="00C63989"/>
    <w:rsid w:val="00C63CAF"/>
    <w:rsid w:val="00C64034"/>
    <w:rsid w:val="00C65345"/>
    <w:rsid w:val="00C65F18"/>
    <w:rsid w:val="00C676AD"/>
    <w:rsid w:val="00C702B6"/>
    <w:rsid w:val="00C71B88"/>
    <w:rsid w:val="00C72454"/>
    <w:rsid w:val="00C727E6"/>
    <w:rsid w:val="00C728C6"/>
    <w:rsid w:val="00C72993"/>
    <w:rsid w:val="00C72EE6"/>
    <w:rsid w:val="00C73CEE"/>
    <w:rsid w:val="00C74CB7"/>
    <w:rsid w:val="00C74DE4"/>
    <w:rsid w:val="00C7627F"/>
    <w:rsid w:val="00C77617"/>
    <w:rsid w:val="00C77761"/>
    <w:rsid w:val="00C77872"/>
    <w:rsid w:val="00C77EFA"/>
    <w:rsid w:val="00C80224"/>
    <w:rsid w:val="00C82072"/>
    <w:rsid w:val="00C82092"/>
    <w:rsid w:val="00C824CA"/>
    <w:rsid w:val="00C840EB"/>
    <w:rsid w:val="00C8426B"/>
    <w:rsid w:val="00C84F6B"/>
    <w:rsid w:val="00C868DC"/>
    <w:rsid w:val="00C8790A"/>
    <w:rsid w:val="00C87AE7"/>
    <w:rsid w:val="00C87E12"/>
    <w:rsid w:val="00C9009A"/>
    <w:rsid w:val="00C909E3"/>
    <w:rsid w:val="00C91CD0"/>
    <w:rsid w:val="00C93174"/>
    <w:rsid w:val="00C93909"/>
    <w:rsid w:val="00C93BC8"/>
    <w:rsid w:val="00C94112"/>
    <w:rsid w:val="00C94395"/>
    <w:rsid w:val="00C94BA7"/>
    <w:rsid w:val="00C94C8A"/>
    <w:rsid w:val="00C95A6E"/>
    <w:rsid w:val="00C96AC7"/>
    <w:rsid w:val="00C9764A"/>
    <w:rsid w:val="00CA091E"/>
    <w:rsid w:val="00CA2F41"/>
    <w:rsid w:val="00CA4313"/>
    <w:rsid w:val="00CA4DCC"/>
    <w:rsid w:val="00CA5C32"/>
    <w:rsid w:val="00CA5EA5"/>
    <w:rsid w:val="00CA6AB4"/>
    <w:rsid w:val="00CA6C9D"/>
    <w:rsid w:val="00CA7D91"/>
    <w:rsid w:val="00CB1FCC"/>
    <w:rsid w:val="00CB2E63"/>
    <w:rsid w:val="00CB36BE"/>
    <w:rsid w:val="00CB47F0"/>
    <w:rsid w:val="00CB54F1"/>
    <w:rsid w:val="00CB6466"/>
    <w:rsid w:val="00CB657C"/>
    <w:rsid w:val="00CB7AAC"/>
    <w:rsid w:val="00CC0467"/>
    <w:rsid w:val="00CC08CE"/>
    <w:rsid w:val="00CC0F2C"/>
    <w:rsid w:val="00CC0F4A"/>
    <w:rsid w:val="00CC3D4E"/>
    <w:rsid w:val="00CC612B"/>
    <w:rsid w:val="00CC656F"/>
    <w:rsid w:val="00CC7EBE"/>
    <w:rsid w:val="00CD0FF8"/>
    <w:rsid w:val="00CD12E5"/>
    <w:rsid w:val="00CD16AF"/>
    <w:rsid w:val="00CD1F4E"/>
    <w:rsid w:val="00CD34B9"/>
    <w:rsid w:val="00CD3703"/>
    <w:rsid w:val="00CD3769"/>
    <w:rsid w:val="00CD3D09"/>
    <w:rsid w:val="00CD44CD"/>
    <w:rsid w:val="00CD4760"/>
    <w:rsid w:val="00CD5D34"/>
    <w:rsid w:val="00CD6CA8"/>
    <w:rsid w:val="00CD6F3E"/>
    <w:rsid w:val="00CD758E"/>
    <w:rsid w:val="00CE0EF8"/>
    <w:rsid w:val="00CE0F15"/>
    <w:rsid w:val="00CE1386"/>
    <w:rsid w:val="00CE13B6"/>
    <w:rsid w:val="00CE14D7"/>
    <w:rsid w:val="00CE193B"/>
    <w:rsid w:val="00CE3614"/>
    <w:rsid w:val="00CE3618"/>
    <w:rsid w:val="00CE37C5"/>
    <w:rsid w:val="00CE5602"/>
    <w:rsid w:val="00CE696B"/>
    <w:rsid w:val="00CE6D43"/>
    <w:rsid w:val="00CE7A61"/>
    <w:rsid w:val="00CF0841"/>
    <w:rsid w:val="00CF085F"/>
    <w:rsid w:val="00CF0C19"/>
    <w:rsid w:val="00CF1B0C"/>
    <w:rsid w:val="00CF1DC5"/>
    <w:rsid w:val="00CF2D46"/>
    <w:rsid w:val="00CF4D9E"/>
    <w:rsid w:val="00CF53B6"/>
    <w:rsid w:val="00CF61B3"/>
    <w:rsid w:val="00CF66BE"/>
    <w:rsid w:val="00CF6A6A"/>
    <w:rsid w:val="00CF6DA5"/>
    <w:rsid w:val="00CF6ED5"/>
    <w:rsid w:val="00CF7427"/>
    <w:rsid w:val="00CF7AF9"/>
    <w:rsid w:val="00D00951"/>
    <w:rsid w:val="00D00BE7"/>
    <w:rsid w:val="00D00E18"/>
    <w:rsid w:val="00D01132"/>
    <w:rsid w:val="00D015AF"/>
    <w:rsid w:val="00D01727"/>
    <w:rsid w:val="00D01D58"/>
    <w:rsid w:val="00D02172"/>
    <w:rsid w:val="00D02A09"/>
    <w:rsid w:val="00D02B66"/>
    <w:rsid w:val="00D02ED1"/>
    <w:rsid w:val="00D0387F"/>
    <w:rsid w:val="00D047A9"/>
    <w:rsid w:val="00D04BF7"/>
    <w:rsid w:val="00D0504D"/>
    <w:rsid w:val="00D05D26"/>
    <w:rsid w:val="00D0610D"/>
    <w:rsid w:val="00D06345"/>
    <w:rsid w:val="00D0757A"/>
    <w:rsid w:val="00D07799"/>
    <w:rsid w:val="00D10300"/>
    <w:rsid w:val="00D10434"/>
    <w:rsid w:val="00D10693"/>
    <w:rsid w:val="00D107B5"/>
    <w:rsid w:val="00D10DB9"/>
    <w:rsid w:val="00D13EF8"/>
    <w:rsid w:val="00D14ADC"/>
    <w:rsid w:val="00D15693"/>
    <w:rsid w:val="00D1649C"/>
    <w:rsid w:val="00D16768"/>
    <w:rsid w:val="00D17C95"/>
    <w:rsid w:val="00D2035C"/>
    <w:rsid w:val="00D21853"/>
    <w:rsid w:val="00D21B9A"/>
    <w:rsid w:val="00D21CFF"/>
    <w:rsid w:val="00D23413"/>
    <w:rsid w:val="00D23424"/>
    <w:rsid w:val="00D235D1"/>
    <w:rsid w:val="00D2364A"/>
    <w:rsid w:val="00D24761"/>
    <w:rsid w:val="00D25A95"/>
    <w:rsid w:val="00D27302"/>
    <w:rsid w:val="00D273F3"/>
    <w:rsid w:val="00D31308"/>
    <w:rsid w:val="00D3177E"/>
    <w:rsid w:val="00D319D7"/>
    <w:rsid w:val="00D32967"/>
    <w:rsid w:val="00D32F6C"/>
    <w:rsid w:val="00D3321D"/>
    <w:rsid w:val="00D3395C"/>
    <w:rsid w:val="00D35B5F"/>
    <w:rsid w:val="00D379E4"/>
    <w:rsid w:val="00D37BB4"/>
    <w:rsid w:val="00D37D3B"/>
    <w:rsid w:val="00D40D16"/>
    <w:rsid w:val="00D415EE"/>
    <w:rsid w:val="00D4172E"/>
    <w:rsid w:val="00D41CCA"/>
    <w:rsid w:val="00D43169"/>
    <w:rsid w:val="00D440A0"/>
    <w:rsid w:val="00D44B76"/>
    <w:rsid w:val="00D45961"/>
    <w:rsid w:val="00D4612A"/>
    <w:rsid w:val="00D4626E"/>
    <w:rsid w:val="00D46EF0"/>
    <w:rsid w:val="00D50E3C"/>
    <w:rsid w:val="00D51648"/>
    <w:rsid w:val="00D5188C"/>
    <w:rsid w:val="00D53DD4"/>
    <w:rsid w:val="00D53EC3"/>
    <w:rsid w:val="00D5484C"/>
    <w:rsid w:val="00D559F6"/>
    <w:rsid w:val="00D57117"/>
    <w:rsid w:val="00D5782B"/>
    <w:rsid w:val="00D60852"/>
    <w:rsid w:val="00D60D1C"/>
    <w:rsid w:val="00D61208"/>
    <w:rsid w:val="00D61596"/>
    <w:rsid w:val="00D623D3"/>
    <w:rsid w:val="00D62CDE"/>
    <w:rsid w:val="00D62F27"/>
    <w:rsid w:val="00D6307D"/>
    <w:rsid w:val="00D64098"/>
    <w:rsid w:val="00D6481B"/>
    <w:rsid w:val="00D64B72"/>
    <w:rsid w:val="00D65020"/>
    <w:rsid w:val="00D652E8"/>
    <w:rsid w:val="00D652EF"/>
    <w:rsid w:val="00D67D16"/>
    <w:rsid w:val="00D67DCB"/>
    <w:rsid w:val="00D7050E"/>
    <w:rsid w:val="00D70BFB"/>
    <w:rsid w:val="00D70D97"/>
    <w:rsid w:val="00D70EF8"/>
    <w:rsid w:val="00D7165A"/>
    <w:rsid w:val="00D71886"/>
    <w:rsid w:val="00D71ECB"/>
    <w:rsid w:val="00D720FD"/>
    <w:rsid w:val="00D7248D"/>
    <w:rsid w:val="00D72FAC"/>
    <w:rsid w:val="00D73EF9"/>
    <w:rsid w:val="00D75A5B"/>
    <w:rsid w:val="00D7613A"/>
    <w:rsid w:val="00D76EAE"/>
    <w:rsid w:val="00D777E0"/>
    <w:rsid w:val="00D80407"/>
    <w:rsid w:val="00D810D5"/>
    <w:rsid w:val="00D8110F"/>
    <w:rsid w:val="00D8143F"/>
    <w:rsid w:val="00D81449"/>
    <w:rsid w:val="00D8179E"/>
    <w:rsid w:val="00D825FC"/>
    <w:rsid w:val="00D82BE3"/>
    <w:rsid w:val="00D8362C"/>
    <w:rsid w:val="00D83F63"/>
    <w:rsid w:val="00D8582C"/>
    <w:rsid w:val="00D86427"/>
    <w:rsid w:val="00D87CB8"/>
    <w:rsid w:val="00D9112C"/>
    <w:rsid w:val="00D919B6"/>
    <w:rsid w:val="00D923EE"/>
    <w:rsid w:val="00D928DC"/>
    <w:rsid w:val="00D92F32"/>
    <w:rsid w:val="00D93174"/>
    <w:rsid w:val="00D93EE1"/>
    <w:rsid w:val="00D9409E"/>
    <w:rsid w:val="00D947E6"/>
    <w:rsid w:val="00D95187"/>
    <w:rsid w:val="00D95ABB"/>
    <w:rsid w:val="00D95F88"/>
    <w:rsid w:val="00D962A5"/>
    <w:rsid w:val="00D96D9C"/>
    <w:rsid w:val="00D96E55"/>
    <w:rsid w:val="00D97CF8"/>
    <w:rsid w:val="00D97FCC"/>
    <w:rsid w:val="00DA0B6F"/>
    <w:rsid w:val="00DA0FED"/>
    <w:rsid w:val="00DA1075"/>
    <w:rsid w:val="00DA1386"/>
    <w:rsid w:val="00DA1595"/>
    <w:rsid w:val="00DA1741"/>
    <w:rsid w:val="00DA2C9B"/>
    <w:rsid w:val="00DA3DE2"/>
    <w:rsid w:val="00DA51C9"/>
    <w:rsid w:val="00DA6D08"/>
    <w:rsid w:val="00DA6E39"/>
    <w:rsid w:val="00DA78B4"/>
    <w:rsid w:val="00DA7B25"/>
    <w:rsid w:val="00DA7C0C"/>
    <w:rsid w:val="00DB14E2"/>
    <w:rsid w:val="00DB23D9"/>
    <w:rsid w:val="00DB26CF"/>
    <w:rsid w:val="00DB34F3"/>
    <w:rsid w:val="00DB3690"/>
    <w:rsid w:val="00DB3A40"/>
    <w:rsid w:val="00DB426D"/>
    <w:rsid w:val="00DB5998"/>
    <w:rsid w:val="00DB6983"/>
    <w:rsid w:val="00DB7B06"/>
    <w:rsid w:val="00DC01A6"/>
    <w:rsid w:val="00DC0292"/>
    <w:rsid w:val="00DC0C7E"/>
    <w:rsid w:val="00DC1150"/>
    <w:rsid w:val="00DC14C0"/>
    <w:rsid w:val="00DC1606"/>
    <w:rsid w:val="00DC1CF2"/>
    <w:rsid w:val="00DC364E"/>
    <w:rsid w:val="00DC3DA6"/>
    <w:rsid w:val="00DC40C2"/>
    <w:rsid w:val="00DC6119"/>
    <w:rsid w:val="00DC6486"/>
    <w:rsid w:val="00DC65DF"/>
    <w:rsid w:val="00DC725B"/>
    <w:rsid w:val="00DC770B"/>
    <w:rsid w:val="00DD006E"/>
    <w:rsid w:val="00DD0210"/>
    <w:rsid w:val="00DD042B"/>
    <w:rsid w:val="00DD1655"/>
    <w:rsid w:val="00DD1883"/>
    <w:rsid w:val="00DD1ACC"/>
    <w:rsid w:val="00DD2830"/>
    <w:rsid w:val="00DD33EB"/>
    <w:rsid w:val="00DD5260"/>
    <w:rsid w:val="00DD5F46"/>
    <w:rsid w:val="00DD6884"/>
    <w:rsid w:val="00DD74FB"/>
    <w:rsid w:val="00DE1A1B"/>
    <w:rsid w:val="00DE20BF"/>
    <w:rsid w:val="00DE3C7B"/>
    <w:rsid w:val="00DE411A"/>
    <w:rsid w:val="00DE4608"/>
    <w:rsid w:val="00DE51FF"/>
    <w:rsid w:val="00DE571D"/>
    <w:rsid w:val="00DE5CC2"/>
    <w:rsid w:val="00DE7268"/>
    <w:rsid w:val="00DE7501"/>
    <w:rsid w:val="00DE76CF"/>
    <w:rsid w:val="00DE7F9A"/>
    <w:rsid w:val="00DF01B7"/>
    <w:rsid w:val="00DF1755"/>
    <w:rsid w:val="00DF23B9"/>
    <w:rsid w:val="00DF2552"/>
    <w:rsid w:val="00DF2F97"/>
    <w:rsid w:val="00DF31F9"/>
    <w:rsid w:val="00DF3D16"/>
    <w:rsid w:val="00DF46AB"/>
    <w:rsid w:val="00DF54D2"/>
    <w:rsid w:val="00DF58EB"/>
    <w:rsid w:val="00DF6785"/>
    <w:rsid w:val="00DF6BD7"/>
    <w:rsid w:val="00DF76A4"/>
    <w:rsid w:val="00E00C83"/>
    <w:rsid w:val="00E00CD8"/>
    <w:rsid w:val="00E01191"/>
    <w:rsid w:val="00E0126A"/>
    <w:rsid w:val="00E01772"/>
    <w:rsid w:val="00E0248E"/>
    <w:rsid w:val="00E02A6C"/>
    <w:rsid w:val="00E033F3"/>
    <w:rsid w:val="00E035D1"/>
    <w:rsid w:val="00E03875"/>
    <w:rsid w:val="00E040A2"/>
    <w:rsid w:val="00E0494D"/>
    <w:rsid w:val="00E05094"/>
    <w:rsid w:val="00E050C8"/>
    <w:rsid w:val="00E05A8B"/>
    <w:rsid w:val="00E05DED"/>
    <w:rsid w:val="00E0681D"/>
    <w:rsid w:val="00E0715C"/>
    <w:rsid w:val="00E105D1"/>
    <w:rsid w:val="00E10899"/>
    <w:rsid w:val="00E11557"/>
    <w:rsid w:val="00E138E3"/>
    <w:rsid w:val="00E139BA"/>
    <w:rsid w:val="00E1426B"/>
    <w:rsid w:val="00E1446D"/>
    <w:rsid w:val="00E14D0E"/>
    <w:rsid w:val="00E15BB1"/>
    <w:rsid w:val="00E15EEA"/>
    <w:rsid w:val="00E16442"/>
    <w:rsid w:val="00E164E0"/>
    <w:rsid w:val="00E16E3C"/>
    <w:rsid w:val="00E17CDD"/>
    <w:rsid w:val="00E20EFE"/>
    <w:rsid w:val="00E22181"/>
    <w:rsid w:val="00E223A9"/>
    <w:rsid w:val="00E2269B"/>
    <w:rsid w:val="00E227CA"/>
    <w:rsid w:val="00E230E0"/>
    <w:rsid w:val="00E24AC6"/>
    <w:rsid w:val="00E258EA"/>
    <w:rsid w:val="00E25CB8"/>
    <w:rsid w:val="00E26589"/>
    <w:rsid w:val="00E26A9B"/>
    <w:rsid w:val="00E2742F"/>
    <w:rsid w:val="00E30150"/>
    <w:rsid w:val="00E30615"/>
    <w:rsid w:val="00E308DA"/>
    <w:rsid w:val="00E30E86"/>
    <w:rsid w:val="00E312E0"/>
    <w:rsid w:val="00E314F3"/>
    <w:rsid w:val="00E3289D"/>
    <w:rsid w:val="00E328A5"/>
    <w:rsid w:val="00E33325"/>
    <w:rsid w:val="00E33700"/>
    <w:rsid w:val="00E33AEB"/>
    <w:rsid w:val="00E34806"/>
    <w:rsid w:val="00E353B0"/>
    <w:rsid w:val="00E35B11"/>
    <w:rsid w:val="00E35BEB"/>
    <w:rsid w:val="00E36274"/>
    <w:rsid w:val="00E37B8A"/>
    <w:rsid w:val="00E37C13"/>
    <w:rsid w:val="00E40215"/>
    <w:rsid w:val="00E407A9"/>
    <w:rsid w:val="00E4223A"/>
    <w:rsid w:val="00E42512"/>
    <w:rsid w:val="00E428F5"/>
    <w:rsid w:val="00E42971"/>
    <w:rsid w:val="00E42E3F"/>
    <w:rsid w:val="00E42F89"/>
    <w:rsid w:val="00E43293"/>
    <w:rsid w:val="00E458DB"/>
    <w:rsid w:val="00E45A31"/>
    <w:rsid w:val="00E45AE4"/>
    <w:rsid w:val="00E45F9F"/>
    <w:rsid w:val="00E46204"/>
    <w:rsid w:val="00E465B0"/>
    <w:rsid w:val="00E50449"/>
    <w:rsid w:val="00E5054C"/>
    <w:rsid w:val="00E50AAD"/>
    <w:rsid w:val="00E50F4E"/>
    <w:rsid w:val="00E519CF"/>
    <w:rsid w:val="00E52214"/>
    <w:rsid w:val="00E5279E"/>
    <w:rsid w:val="00E52CF3"/>
    <w:rsid w:val="00E5351E"/>
    <w:rsid w:val="00E538DB"/>
    <w:rsid w:val="00E54637"/>
    <w:rsid w:val="00E55700"/>
    <w:rsid w:val="00E56C99"/>
    <w:rsid w:val="00E601C5"/>
    <w:rsid w:val="00E60567"/>
    <w:rsid w:val="00E614EF"/>
    <w:rsid w:val="00E61B11"/>
    <w:rsid w:val="00E61D20"/>
    <w:rsid w:val="00E61F10"/>
    <w:rsid w:val="00E62763"/>
    <w:rsid w:val="00E6291A"/>
    <w:rsid w:val="00E62B1C"/>
    <w:rsid w:val="00E630E5"/>
    <w:rsid w:val="00E63D0C"/>
    <w:rsid w:val="00E63E24"/>
    <w:rsid w:val="00E641D5"/>
    <w:rsid w:val="00E644B7"/>
    <w:rsid w:val="00E6479B"/>
    <w:rsid w:val="00E64D61"/>
    <w:rsid w:val="00E64F2D"/>
    <w:rsid w:val="00E7091E"/>
    <w:rsid w:val="00E710E6"/>
    <w:rsid w:val="00E714E1"/>
    <w:rsid w:val="00E72B93"/>
    <w:rsid w:val="00E743A6"/>
    <w:rsid w:val="00E74E25"/>
    <w:rsid w:val="00E75181"/>
    <w:rsid w:val="00E75623"/>
    <w:rsid w:val="00E75E41"/>
    <w:rsid w:val="00E7714A"/>
    <w:rsid w:val="00E77B17"/>
    <w:rsid w:val="00E800BB"/>
    <w:rsid w:val="00E8107D"/>
    <w:rsid w:val="00E81898"/>
    <w:rsid w:val="00E81BA4"/>
    <w:rsid w:val="00E82019"/>
    <w:rsid w:val="00E85867"/>
    <w:rsid w:val="00E85C65"/>
    <w:rsid w:val="00E85E06"/>
    <w:rsid w:val="00E85FF7"/>
    <w:rsid w:val="00E863A6"/>
    <w:rsid w:val="00E879B6"/>
    <w:rsid w:val="00E90705"/>
    <w:rsid w:val="00E91778"/>
    <w:rsid w:val="00E91CD8"/>
    <w:rsid w:val="00E923C0"/>
    <w:rsid w:val="00E93ACA"/>
    <w:rsid w:val="00E95BF1"/>
    <w:rsid w:val="00E95D04"/>
    <w:rsid w:val="00E95F80"/>
    <w:rsid w:val="00E96A33"/>
    <w:rsid w:val="00EA0697"/>
    <w:rsid w:val="00EA0D03"/>
    <w:rsid w:val="00EA0E18"/>
    <w:rsid w:val="00EA1613"/>
    <w:rsid w:val="00EA175E"/>
    <w:rsid w:val="00EA1B98"/>
    <w:rsid w:val="00EA237B"/>
    <w:rsid w:val="00EA3035"/>
    <w:rsid w:val="00EA3AE7"/>
    <w:rsid w:val="00EA4199"/>
    <w:rsid w:val="00EA48F9"/>
    <w:rsid w:val="00EA5198"/>
    <w:rsid w:val="00EA6C87"/>
    <w:rsid w:val="00EA74B7"/>
    <w:rsid w:val="00EA782B"/>
    <w:rsid w:val="00EA789B"/>
    <w:rsid w:val="00EB07F7"/>
    <w:rsid w:val="00EB1F48"/>
    <w:rsid w:val="00EB3409"/>
    <w:rsid w:val="00EB4903"/>
    <w:rsid w:val="00EB4B0C"/>
    <w:rsid w:val="00EB4DBD"/>
    <w:rsid w:val="00EB4DD8"/>
    <w:rsid w:val="00EB50CF"/>
    <w:rsid w:val="00EB5B0E"/>
    <w:rsid w:val="00EB6117"/>
    <w:rsid w:val="00EB6DC8"/>
    <w:rsid w:val="00EB71D8"/>
    <w:rsid w:val="00EB7285"/>
    <w:rsid w:val="00EB76F5"/>
    <w:rsid w:val="00EC05FF"/>
    <w:rsid w:val="00EC31B8"/>
    <w:rsid w:val="00EC41CD"/>
    <w:rsid w:val="00EC42EF"/>
    <w:rsid w:val="00EC437E"/>
    <w:rsid w:val="00EC6F58"/>
    <w:rsid w:val="00ED0974"/>
    <w:rsid w:val="00ED0DFC"/>
    <w:rsid w:val="00ED0E6A"/>
    <w:rsid w:val="00ED1026"/>
    <w:rsid w:val="00ED1C95"/>
    <w:rsid w:val="00ED3B7B"/>
    <w:rsid w:val="00ED3DC2"/>
    <w:rsid w:val="00ED4437"/>
    <w:rsid w:val="00ED58FD"/>
    <w:rsid w:val="00ED60FF"/>
    <w:rsid w:val="00ED7C86"/>
    <w:rsid w:val="00ED7CA9"/>
    <w:rsid w:val="00ED7EB1"/>
    <w:rsid w:val="00EE0CAB"/>
    <w:rsid w:val="00EE111B"/>
    <w:rsid w:val="00EE2118"/>
    <w:rsid w:val="00EE330D"/>
    <w:rsid w:val="00EE6079"/>
    <w:rsid w:val="00EE6921"/>
    <w:rsid w:val="00EE6F1C"/>
    <w:rsid w:val="00EE70E1"/>
    <w:rsid w:val="00EE7126"/>
    <w:rsid w:val="00EE765B"/>
    <w:rsid w:val="00EE7DAC"/>
    <w:rsid w:val="00EF0667"/>
    <w:rsid w:val="00EF15CE"/>
    <w:rsid w:val="00EF15D9"/>
    <w:rsid w:val="00EF2858"/>
    <w:rsid w:val="00EF3919"/>
    <w:rsid w:val="00EF4182"/>
    <w:rsid w:val="00EF4AA4"/>
    <w:rsid w:val="00EF4C00"/>
    <w:rsid w:val="00EF4E04"/>
    <w:rsid w:val="00EF6218"/>
    <w:rsid w:val="00EF6324"/>
    <w:rsid w:val="00EF669C"/>
    <w:rsid w:val="00EF71C1"/>
    <w:rsid w:val="00EF7AD9"/>
    <w:rsid w:val="00F010A6"/>
    <w:rsid w:val="00F0117A"/>
    <w:rsid w:val="00F02254"/>
    <w:rsid w:val="00F024B9"/>
    <w:rsid w:val="00F03E5A"/>
    <w:rsid w:val="00F0440E"/>
    <w:rsid w:val="00F04B77"/>
    <w:rsid w:val="00F04F10"/>
    <w:rsid w:val="00F05752"/>
    <w:rsid w:val="00F05EAF"/>
    <w:rsid w:val="00F07D22"/>
    <w:rsid w:val="00F103E1"/>
    <w:rsid w:val="00F116F6"/>
    <w:rsid w:val="00F11C60"/>
    <w:rsid w:val="00F12759"/>
    <w:rsid w:val="00F128A0"/>
    <w:rsid w:val="00F12DF4"/>
    <w:rsid w:val="00F137F9"/>
    <w:rsid w:val="00F13A2B"/>
    <w:rsid w:val="00F153C3"/>
    <w:rsid w:val="00F15F53"/>
    <w:rsid w:val="00F16350"/>
    <w:rsid w:val="00F165E0"/>
    <w:rsid w:val="00F16648"/>
    <w:rsid w:val="00F169DC"/>
    <w:rsid w:val="00F17FC3"/>
    <w:rsid w:val="00F2156F"/>
    <w:rsid w:val="00F215AB"/>
    <w:rsid w:val="00F21EAA"/>
    <w:rsid w:val="00F2200A"/>
    <w:rsid w:val="00F22407"/>
    <w:rsid w:val="00F23166"/>
    <w:rsid w:val="00F24069"/>
    <w:rsid w:val="00F24F6F"/>
    <w:rsid w:val="00F25528"/>
    <w:rsid w:val="00F263DE"/>
    <w:rsid w:val="00F266ED"/>
    <w:rsid w:val="00F272A0"/>
    <w:rsid w:val="00F3063D"/>
    <w:rsid w:val="00F30642"/>
    <w:rsid w:val="00F307EA"/>
    <w:rsid w:val="00F30ECA"/>
    <w:rsid w:val="00F31591"/>
    <w:rsid w:val="00F31666"/>
    <w:rsid w:val="00F319CA"/>
    <w:rsid w:val="00F328E7"/>
    <w:rsid w:val="00F32BE4"/>
    <w:rsid w:val="00F33440"/>
    <w:rsid w:val="00F3351B"/>
    <w:rsid w:val="00F3485B"/>
    <w:rsid w:val="00F349E8"/>
    <w:rsid w:val="00F34D03"/>
    <w:rsid w:val="00F3500A"/>
    <w:rsid w:val="00F359A5"/>
    <w:rsid w:val="00F35FB5"/>
    <w:rsid w:val="00F36355"/>
    <w:rsid w:val="00F3662B"/>
    <w:rsid w:val="00F37340"/>
    <w:rsid w:val="00F37707"/>
    <w:rsid w:val="00F3770C"/>
    <w:rsid w:val="00F402C9"/>
    <w:rsid w:val="00F4207C"/>
    <w:rsid w:val="00F42550"/>
    <w:rsid w:val="00F42E1B"/>
    <w:rsid w:val="00F43ADF"/>
    <w:rsid w:val="00F44184"/>
    <w:rsid w:val="00F44474"/>
    <w:rsid w:val="00F44874"/>
    <w:rsid w:val="00F448F2"/>
    <w:rsid w:val="00F451CD"/>
    <w:rsid w:val="00F454F4"/>
    <w:rsid w:val="00F46015"/>
    <w:rsid w:val="00F464F7"/>
    <w:rsid w:val="00F46BDB"/>
    <w:rsid w:val="00F47281"/>
    <w:rsid w:val="00F5055D"/>
    <w:rsid w:val="00F51EE0"/>
    <w:rsid w:val="00F52512"/>
    <w:rsid w:val="00F52A22"/>
    <w:rsid w:val="00F54627"/>
    <w:rsid w:val="00F54A39"/>
    <w:rsid w:val="00F55DEF"/>
    <w:rsid w:val="00F5680F"/>
    <w:rsid w:val="00F56CD8"/>
    <w:rsid w:val="00F5766F"/>
    <w:rsid w:val="00F57E77"/>
    <w:rsid w:val="00F60897"/>
    <w:rsid w:val="00F611C4"/>
    <w:rsid w:val="00F61249"/>
    <w:rsid w:val="00F61B1A"/>
    <w:rsid w:val="00F61BFE"/>
    <w:rsid w:val="00F62347"/>
    <w:rsid w:val="00F62E20"/>
    <w:rsid w:val="00F6328B"/>
    <w:rsid w:val="00F633D1"/>
    <w:rsid w:val="00F65C45"/>
    <w:rsid w:val="00F65C82"/>
    <w:rsid w:val="00F66400"/>
    <w:rsid w:val="00F66D23"/>
    <w:rsid w:val="00F67D57"/>
    <w:rsid w:val="00F67FBF"/>
    <w:rsid w:val="00F719B9"/>
    <w:rsid w:val="00F71D2C"/>
    <w:rsid w:val="00F71E5C"/>
    <w:rsid w:val="00F72317"/>
    <w:rsid w:val="00F72AEB"/>
    <w:rsid w:val="00F7381C"/>
    <w:rsid w:val="00F7390F"/>
    <w:rsid w:val="00F75DAE"/>
    <w:rsid w:val="00F760F8"/>
    <w:rsid w:val="00F768D9"/>
    <w:rsid w:val="00F769CB"/>
    <w:rsid w:val="00F7774A"/>
    <w:rsid w:val="00F77CD4"/>
    <w:rsid w:val="00F8056C"/>
    <w:rsid w:val="00F80A67"/>
    <w:rsid w:val="00F810A8"/>
    <w:rsid w:val="00F8172D"/>
    <w:rsid w:val="00F8201E"/>
    <w:rsid w:val="00F8253C"/>
    <w:rsid w:val="00F83690"/>
    <w:rsid w:val="00F83F7B"/>
    <w:rsid w:val="00F84937"/>
    <w:rsid w:val="00F84CC0"/>
    <w:rsid w:val="00F85662"/>
    <w:rsid w:val="00F85D32"/>
    <w:rsid w:val="00F85D62"/>
    <w:rsid w:val="00F86C30"/>
    <w:rsid w:val="00F87161"/>
    <w:rsid w:val="00F9070A"/>
    <w:rsid w:val="00F90E8C"/>
    <w:rsid w:val="00F914E8"/>
    <w:rsid w:val="00F91A74"/>
    <w:rsid w:val="00F923EB"/>
    <w:rsid w:val="00F92D81"/>
    <w:rsid w:val="00F9335B"/>
    <w:rsid w:val="00F934AA"/>
    <w:rsid w:val="00F94401"/>
    <w:rsid w:val="00F951D1"/>
    <w:rsid w:val="00F95257"/>
    <w:rsid w:val="00F959F6"/>
    <w:rsid w:val="00F95A2F"/>
    <w:rsid w:val="00F96559"/>
    <w:rsid w:val="00FA00B0"/>
    <w:rsid w:val="00FA0358"/>
    <w:rsid w:val="00FA1D8C"/>
    <w:rsid w:val="00FA1FF9"/>
    <w:rsid w:val="00FA221F"/>
    <w:rsid w:val="00FA4202"/>
    <w:rsid w:val="00FA487A"/>
    <w:rsid w:val="00FA53D8"/>
    <w:rsid w:val="00FA595C"/>
    <w:rsid w:val="00FA6073"/>
    <w:rsid w:val="00FA67A2"/>
    <w:rsid w:val="00FA6851"/>
    <w:rsid w:val="00FA7549"/>
    <w:rsid w:val="00FA776B"/>
    <w:rsid w:val="00FB0167"/>
    <w:rsid w:val="00FB0B9F"/>
    <w:rsid w:val="00FB1B08"/>
    <w:rsid w:val="00FB2374"/>
    <w:rsid w:val="00FB41AC"/>
    <w:rsid w:val="00FB458E"/>
    <w:rsid w:val="00FB5085"/>
    <w:rsid w:val="00FB56DA"/>
    <w:rsid w:val="00FB5C2A"/>
    <w:rsid w:val="00FB7B3C"/>
    <w:rsid w:val="00FB7EEE"/>
    <w:rsid w:val="00FC0BF0"/>
    <w:rsid w:val="00FC1654"/>
    <w:rsid w:val="00FC18E6"/>
    <w:rsid w:val="00FC2100"/>
    <w:rsid w:val="00FC24DB"/>
    <w:rsid w:val="00FC3367"/>
    <w:rsid w:val="00FC35F7"/>
    <w:rsid w:val="00FC36A7"/>
    <w:rsid w:val="00FC3736"/>
    <w:rsid w:val="00FC4094"/>
    <w:rsid w:val="00FC466B"/>
    <w:rsid w:val="00FC5C7F"/>
    <w:rsid w:val="00FC6158"/>
    <w:rsid w:val="00FC6348"/>
    <w:rsid w:val="00FC6DD4"/>
    <w:rsid w:val="00FC718B"/>
    <w:rsid w:val="00FC733B"/>
    <w:rsid w:val="00FC7E47"/>
    <w:rsid w:val="00FC7F0F"/>
    <w:rsid w:val="00FD0BA2"/>
    <w:rsid w:val="00FD0E0E"/>
    <w:rsid w:val="00FD0E14"/>
    <w:rsid w:val="00FD1CC8"/>
    <w:rsid w:val="00FD230B"/>
    <w:rsid w:val="00FD2B00"/>
    <w:rsid w:val="00FD2BCE"/>
    <w:rsid w:val="00FD3D37"/>
    <w:rsid w:val="00FD3FAA"/>
    <w:rsid w:val="00FD41F2"/>
    <w:rsid w:val="00FD5047"/>
    <w:rsid w:val="00FD5C61"/>
    <w:rsid w:val="00FD6312"/>
    <w:rsid w:val="00FD74F4"/>
    <w:rsid w:val="00FD784E"/>
    <w:rsid w:val="00FD7C97"/>
    <w:rsid w:val="00FE036B"/>
    <w:rsid w:val="00FE0E5B"/>
    <w:rsid w:val="00FE1DB2"/>
    <w:rsid w:val="00FE2C3D"/>
    <w:rsid w:val="00FE45F9"/>
    <w:rsid w:val="00FE4F0B"/>
    <w:rsid w:val="00FE50FC"/>
    <w:rsid w:val="00FE5310"/>
    <w:rsid w:val="00FE5D88"/>
    <w:rsid w:val="00FE5DEF"/>
    <w:rsid w:val="00FE632F"/>
    <w:rsid w:val="00FE7429"/>
    <w:rsid w:val="00FE7D42"/>
    <w:rsid w:val="00FF0D7E"/>
    <w:rsid w:val="00FF1D5F"/>
    <w:rsid w:val="00FF227A"/>
    <w:rsid w:val="00FF304F"/>
    <w:rsid w:val="00FF3AC7"/>
    <w:rsid w:val="00FF3DF1"/>
    <w:rsid w:val="00FF4605"/>
    <w:rsid w:val="00FF4800"/>
    <w:rsid w:val="00FF49C3"/>
    <w:rsid w:val="00FF4AF5"/>
    <w:rsid w:val="00FF5A9E"/>
    <w:rsid w:val="00FF5AA1"/>
    <w:rsid w:val="00FF5E46"/>
    <w:rsid w:val="00FF635A"/>
    <w:rsid w:val="00FF6A82"/>
    <w:rsid w:val="00FF6F52"/>
    <w:rsid w:val="00FF78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page number"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iPriority="99" w:unhideWhenUsed="0"/>
    <w:lsdException w:name="List Number 2" w:uiPriority="99"/>
    <w:lsdException w:name="Title" w:semiHidden="0" w:unhideWhenUsed="0" w:qFormat="1"/>
    <w:lsdException w:name="Closing" w:uiPriority="99"/>
    <w:lsdException w:name="Signature"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uiPriority="99"/>
    <w:lsdException w:name="Subtitle" w:semiHidden="0" w:uiPriority="99" w:unhideWhenUsed="0" w:qFormat="1"/>
    <w:lsdException w:name="Salutation" w:uiPriority="99"/>
    <w:lsdException w:name="Body Text First Indent" w:uiPriority="99"/>
    <w:lsdException w:name="Body Text First Indent 2" w:uiPriority="99"/>
    <w:lsdException w:name="Note Heading"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E-mail Signature" w:uiPriority="99"/>
    <w:lsdException w:name="HTML Top of Form" w:uiPriority="99"/>
    <w:lsdException w:name="HTML Bottom of Form" w:uiPriority="99"/>
    <w:lsdException w:name="Normal (Web)" w:uiPriority="99" w:qFormat="1"/>
    <w:lsdException w:name="HTML Address" w:uiPriority="99"/>
    <w:lsdException w:name="HTML Code" w:uiPriority="99"/>
    <w:lsdException w:name="HTML Keyboard" w:uiPriority="99"/>
    <w:lsdException w:name="HTML Preformatted" w:uiPriority="99"/>
    <w:lsdException w:name="HTML Sample" w:uiPriority="99"/>
    <w:lsdException w:name="HTML Typewriter" w:uiPriority="99"/>
    <w:lsdException w:name="annotation subject"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3E95"/>
    <w:pPr>
      <w:spacing w:after="60"/>
      <w:jc w:val="both"/>
    </w:pPr>
    <w:rPr>
      <w:sz w:val="24"/>
      <w:szCs w:val="24"/>
    </w:rPr>
  </w:style>
  <w:style w:type="paragraph" w:styleId="1">
    <w:name w:val="heading 1"/>
    <w:aliases w:val="Heading 1_Rus,H1,1,(раздел)"/>
    <w:basedOn w:val="a0"/>
    <w:next w:val="a0"/>
    <w:link w:val="11"/>
    <w:qFormat/>
    <w:rsid w:val="007C3E95"/>
    <w:pPr>
      <w:keepNext/>
      <w:spacing w:before="240"/>
      <w:jc w:val="center"/>
      <w:outlineLvl w:val="0"/>
    </w:pPr>
    <w:rPr>
      <w:b/>
      <w:kern w:val="28"/>
      <w:sz w:val="36"/>
      <w:szCs w:val="20"/>
    </w:rPr>
  </w:style>
  <w:style w:type="paragraph" w:styleId="20">
    <w:name w:val="heading 2"/>
    <w:aliases w:val="H2,(подраздел)"/>
    <w:basedOn w:val="a0"/>
    <w:next w:val="a0"/>
    <w:link w:val="21"/>
    <w:uiPriority w:val="99"/>
    <w:qFormat/>
    <w:rsid w:val="007C3E95"/>
    <w:pPr>
      <w:keepNext/>
      <w:jc w:val="center"/>
      <w:outlineLvl w:val="1"/>
    </w:pPr>
    <w:rPr>
      <w:b/>
      <w:sz w:val="30"/>
      <w:szCs w:val="20"/>
    </w:rPr>
  </w:style>
  <w:style w:type="paragraph" w:styleId="3">
    <w:name w:val="heading 3"/>
    <w:aliases w:val="3,H3,2,h3,Map,(пункт)"/>
    <w:basedOn w:val="a0"/>
    <w:next w:val="a0"/>
    <w:link w:val="31"/>
    <w:uiPriority w:val="99"/>
    <w:qFormat/>
    <w:rsid w:val="007C3E95"/>
    <w:pPr>
      <w:keepNext/>
      <w:numPr>
        <w:ilvl w:val="2"/>
        <w:numId w:val="1"/>
      </w:numPr>
      <w:spacing w:before="240"/>
      <w:outlineLvl w:val="2"/>
    </w:pPr>
    <w:rPr>
      <w:rFonts w:ascii="Arial" w:hAnsi="Arial"/>
      <w:b/>
      <w:szCs w:val="20"/>
    </w:rPr>
  </w:style>
  <w:style w:type="paragraph" w:styleId="4">
    <w:name w:val="heading 4"/>
    <w:aliases w:val="Заголовок 4 (Приложение),H4,(подпункт)"/>
    <w:basedOn w:val="a0"/>
    <w:next w:val="a0"/>
    <w:link w:val="40"/>
    <w:uiPriority w:val="99"/>
    <w:qFormat/>
    <w:rsid w:val="007C3E95"/>
    <w:pPr>
      <w:keepNext/>
      <w:numPr>
        <w:ilvl w:val="3"/>
        <w:numId w:val="1"/>
      </w:numPr>
      <w:spacing w:before="240"/>
      <w:outlineLvl w:val="3"/>
    </w:pPr>
    <w:rPr>
      <w:rFonts w:ascii="Arial" w:hAnsi="Arial"/>
      <w:szCs w:val="20"/>
    </w:rPr>
  </w:style>
  <w:style w:type="paragraph" w:styleId="5">
    <w:name w:val="heading 5"/>
    <w:aliases w:val="H5,(приложение)"/>
    <w:basedOn w:val="a0"/>
    <w:next w:val="a0"/>
    <w:link w:val="50"/>
    <w:uiPriority w:val="99"/>
    <w:qFormat/>
    <w:rsid w:val="007C3E95"/>
    <w:pPr>
      <w:numPr>
        <w:ilvl w:val="4"/>
        <w:numId w:val="1"/>
      </w:numPr>
      <w:spacing w:before="240"/>
      <w:outlineLvl w:val="4"/>
    </w:pPr>
    <w:rPr>
      <w:sz w:val="22"/>
      <w:szCs w:val="20"/>
    </w:rPr>
  </w:style>
  <w:style w:type="paragraph" w:styleId="6">
    <w:name w:val="heading 6"/>
    <w:aliases w:val="H6"/>
    <w:basedOn w:val="a0"/>
    <w:next w:val="a0"/>
    <w:link w:val="60"/>
    <w:uiPriority w:val="99"/>
    <w:qFormat/>
    <w:rsid w:val="007C3E95"/>
    <w:pPr>
      <w:numPr>
        <w:ilvl w:val="5"/>
        <w:numId w:val="1"/>
      </w:numPr>
      <w:spacing w:before="240"/>
      <w:outlineLvl w:val="5"/>
    </w:pPr>
    <w:rPr>
      <w:i/>
      <w:sz w:val="22"/>
      <w:szCs w:val="20"/>
    </w:rPr>
  </w:style>
  <w:style w:type="paragraph" w:styleId="7">
    <w:name w:val="heading 7"/>
    <w:basedOn w:val="a0"/>
    <w:next w:val="a0"/>
    <w:link w:val="70"/>
    <w:uiPriority w:val="99"/>
    <w:qFormat/>
    <w:rsid w:val="007C3E95"/>
    <w:pPr>
      <w:numPr>
        <w:ilvl w:val="6"/>
        <w:numId w:val="1"/>
      </w:numPr>
      <w:spacing w:before="240"/>
      <w:outlineLvl w:val="6"/>
    </w:pPr>
    <w:rPr>
      <w:rFonts w:ascii="Arial" w:hAnsi="Arial"/>
      <w:sz w:val="20"/>
      <w:szCs w:val="20"/>
    </w:rPr>
  </w:style>
  <w:style w:type="paragraph" w:styleId="8">
    <w:name w:val="heading 8"/>
    <w:basedOn w:val="a0"/>
    <w:next w:val="a0"/>
    <w:link w:val="80"/>
    <w:uiPriority w:val="99"/>
    <w:qFormat/>
    <w:rsid w:val="007C3E95"/>
    <w:pPr>
      <w:numPr>
        <w:ilvl w:val="7"/>
        <w:numId w:val="1"/>
      </w:numPr>
      <w:spacing w:before="240"/>
      <w:outlineLvl w:val="7"/>
    </w:pPr>
    <w:rPr>
      <w:rFonts w:ascii="Arial" w:hAnsi="Arial"/>
      <w:i/>
      <w:sz w:val="20"/>
      <w:szCs w:val="20"/>
    </w:rPr>
  </w:style>
  <w:style w:type="paragraph" w:styleId="9">
    <w:name w:val="heading 9"/>
    <w:basedOn w:val="a0"/>
    <w:next w:val="a0"/>
    <w:link w:val="90"/>
    <w:uiPriority w:val="99"/>
    <w:qFormat/>
    <w:rsid w:val="007C3E95"/>
    <w:pPr>
      <w:numPr>
        <w:ilvl w:val="8"/>
        <w:numId w:val="1"/>
      </w:numPr>
      <w:spacing w:before="240"/>
      <w:outlineLvl w:val="8"/>
    </w:pPr>
    <w:rPr>
      <w:rFonts w:ascii="Arial" w:hAnsi="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Heading 1_Rus Знак,H1 Знак,1 Знак,(раздел) Знак"/>
    <w:link w:val="1"/>
    <w:uiPriority w:val="99"/>
    <w:locked/>
    <w:rsid w:val="00A1105B"/>
    <w:rPr>
      <w:b/>
      <w:kern w:val="28"/>
      <w:sz w:val="36"/>
    </w:rPr>
  </w:style>
  <w:style w:type="character" w:customStyle="1" w:styleId="21">
    <w:name w:val="Заголовок 2 Знак"/>
    <w:aliases w:val="H2 Знак,(подраздел) Знак"/>
    <w:link w:val="20"/>
    <w:uiPriority w:val="99"/>
    <w:locked/>
    <w:rsid w:val="00A1105B"/>
    <w:rPr>
      <w:b/>
      <w:sz w:val="30"/>
    </w:rPr>
  </w:style>
  <w:style w:type="character" w:customStyle="1" w:styleId="31">
    <w:name w:val="Заголовок 3 Знак1"/>
    <w:aliases w:val="3 Знак,H3 Знак,2 Знак,h3 Знак,Map Знак,(пункт) Знак"/>
    <w:link w:val="3"/>
    <w:uiPriority w:val="99"/>
    <w:locked/>
    <w:rsid w:val="00A1105B"/>
    <w:rPr>
      <w:rFonts w:ascii="Arial" w:hAnsi="Arial"/>
      <w:b/>
      <w:sz w:val="24"/>
    </w:rPr>
  </w:style>
  <w:style w:type="character" w:customStyle="1" w:styleId="40">
    <w:name w:val="Заголовок 4 Знак"/>
    <w:aliases w:val="Заголовок 4 (Приложение) Знак,H4 Знак,(подпункт) Знак"/>
    <w:link w:val="4"/>
    <w:uiPriority w:val="99"/>
    <w:locked/>
    <w:rsid w:val="00A1105B"/>
    <w:rPr>
      <w:rFonts w:ascii="Arial" w:hAnsi="Arial"/>
      <w:sz w:val="24"/>
    </w:rPr>
  </w:style>
  <w:style w:type="character" w:customStyle="1" w:styleId="50">
    <w:name w:val="Заголовок 5 Знак"/>
    <w:aliases w:val="H5 Знак,(приложение) Знак"/>
    <w:link w:val="5"/>
    <w:uiPriority w:val="99"/>
    <w:locked/>
    <w:rsid w:val="00A1105B"/>
    <w:rPr>
      <w:sz w:val="22"/>
    </w:rPr>
  </w:style>
  <w:style w:type="character" w:customStyle="1" w:styleId="60">
    <w:name w:val="Заголовок 6 Знак"/>
    <w:aliases w:val="H6 Знак"/>
    <w:link w:val="6"/>
    <w:uiPriority w:val="99"/>
    <w:locked/>
    <w:rsid w:val="00A1105B"/>
    <w:rPr>
      <w:i/>
      <w:sz w:val="22"/>
    </w:rPr>
  </w:style>
  <w:style w:type="character" w:customStyle="1" w:styleId="70">
    <w:name w:val="Заголовок 7 Знак"/>
    <w:link w:val="7"/>
    <w:uiPriority w:val="99"/>
    <w:locked/>
    <w:rsid w:val="00A1105B"/>
    <w:rPr>
      <w:rFonts w:ascii="Arial" w:hAnsi="Arial"/>
    </w:rPr>
  </w:style>
  <w:style w:type="character" w:customStyle="1" w:styleId="80">
    <w:name w:val="Заголовок 8 Знак"/>
    <w:link w:val="8"/>
    <w:uiPriority w:val="99"/>
    <w:locked/>
    <w:rsid w:val="00A1105B"/>
    <w:rPr>
      <w:rFonts w:ascii="Arial" w:hAnsi="Arial"/>
      <w:i/>
    </w:rPr>
  </w:style>
  <w:style w:type="character" w:customStyle="1" w:styleId="90">
    <w:name w:val="Заголовок 9 Знак"/>
    <w:link w:val="9"/>
    <w:uiPriority w:val="99"/>
    <w:locked/>
    <w:rsid w:val="00A1105B"/>
    <w:rPr>
      <w:rFonts w:ascii="Arial" w:hAnsi="Arial"/>
      <w:b/>
      <w:i/>
      <w:sz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411E71"/>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aliases w:val="(раздел) Знак1"/>
    <w:uiPriority w:val="99"/>
    <w:rsid w:val="007C3E95"/>
    <w:rPr>
      <w:b/>
      <w:kern w:val="28"/>
      <w:sz w:val="36"/>
      <w:lang w:val="ru-RU" w:eastAsia="ru-RU" w:bidi="ar-SA"/>
    </w:rPr>
  </w:style>
  <w:style w:type="character" w:customStyle="1" w:styleId="30">
    <w:name w:val="Заголовок 3 Знак"/>
    <w:aliases w:val="(пункт) Знак1"/>
    <w:uiPriority w:val="99"/>
    <w:rsid w:val="007C3E95"/>
    <w:rPr>
      <w:rFonts w:ascii="Arial" w:hAnsi="Arial"/>
      <w:b/>
      <w:sz w:val="24"/>
      <w:lang w:val="ru-RU" w:eastAsia="ru-RU" w:bidi="ar-SA"/>
    </w:rPr>
  </w:style>
  <w:style w:type="paragraph" w:styleId="a4">
    <w:name w:val="Body Text Indent"/>
    <w:basedOn w:val="a0"/>
    <w:link w:val="a5"/>
    <w:rsid w:val="007C3E95"/>
    <w:pPr>
      <w:spacing w:before="60" w:after="0"/>
      <w:ind w:firstLine="851"/>
    </w:pPr>
    <w:rPr>
      <w:szCs w:val="20"/>
    </w:rPr>
  </w:style>
  <w:style w:type="character" w:customStyle="1" w:styleId="a5">
    <w:name w:val="Основной текст с отступом Знак"/>
    <w:link w:val="a4"/>
    <w:rsid w:val="00450C73"/>
    <w:rPr>
      <w:sz w:val="24"/>
    </w:rPr>
  </w:style>
  <w:style w:type="paragraph" w:styleId="22">
    <w:name w:val="Body Text 2"/>
    <w:basedOn w:val="a0"/>
    <w:link w:val="23"/>
    <w:rsid w:val="007C3E95"/>
    <w:pPr>
      <w:tabs>
        <w:tab w:val="num" w:pos="747"/>
      </w:tabs>
      <w:ind w:left="747" w:hanging="567"/>
    </w:pPr>
    <w:rPr>
      <w:szCs w:val="20"/>
    </w:rPr>
  </w:style>
  <w:style w:type="character" w:customStyle="1" w:styleId="23">
    <w:name w:val="Основной текст 2 Знак"/>
    <w:link w:val="22"/>
    <w:rsid w:val="00A25DB1"/>
    <w:rPr>
      <w:sz w:val="24"/>
    </w:rPr>
  </w:style>
  <w:style w:type="paragraph" w:styleId="a6">
    <w:name w:val="List Bullet"/>
    <w:basedOn w:val="a0"/>
    <w:autoRedefine/>
    <w:uiPriority w:val="99"/>
    <w:rsid w:val="007C3E95"/>
    <w:pPr>
      <w:widowControl w:val="0"/>
    </w:pPr>
    <w:rPr>
      <w:lang w:val="en-US"/>
    </w:rPr>
  </w:style>
  <w:style w:type="paragraph" w:styleId="24">
    <w:name w:val="List Bullet 2"/>
    <w:basedOn w:val="a0"/>
    <w:autoRedefine/>
    <w:rsid w:val="007C3E95"/>
    <w:pPr>
      <w:tabs>
        <w:tab w:val="num" w:pos="643"/>
      </w:tabs>
      <w:ind w:left="643" w:hanging="360"/>
    </w:pPr>
    <w:rPr>
      <w:szCs w:val="20"/>
    </w:rPr>
  </w:style>
  <w:style w:type="paragraph" w:styleId="32">
    <w:name w:val="List Bullet 3"/>
    <w:basedOn w:val="a0"/>
    <w:autoRedefine/>
    <w:rsid w:val="007C3E95"/>
    <w:pPr>
      <w:tabs>
        <w:tab w:val="num" w:pos="926"/>
      </w:tabs>
      <w:ind w:left="926" w:hanging="360"/>
    </w:pPr>
    <w:rPr>
      <w:szCs w:val="20"/>
    </w:rPr>
  </w:style>
  <w:style w:type="paragraph" w:styleId="41">
    <w:name w:val="List Bullet 4"/>
    <w:basedOn w:val="a0"/>
    <w:autoRedefine/>
    <w:rsid w:val="007C3E95"/>
    <w:pPr>
      <w:tabs>
        <w:tab w:val="num" w:pos="1209"/>
      </w:tabs>
      <w:ind w:left="1209" w:hanging="360"/>
    </w:pPr>
    <w:rPr>
      <w:szCs w:val="20"/>
    </w:rPr>
  </w:style>
  <w:style w:type="paragraph" w:styleId="51">
    <w:name w:val="List Bullet 5"/>
    <w:basedOn w:val="a0"/>
    <w:autoRedefine/>
    <w:rsid w:val="007C3E95"/>
    <w:pPr>
      <w:tabs>
        <w:tab w:val="num" w:pos="1492"/>
      </w:tabs>
      <w:ind w:left="1492" w:hanging="360"/>
    </w:pPr>
    <w:rPr>
      <w:szCs w:val="20"/>
    </w:rPr>
  </w:style>
  <w:style w:type="paragraph" w:styleId="a7">
    <w:name w:val="List Number"/>
    <w:basedOn w:val="a0"/>
    <w:rsid w:val="007C3E95"/>
    <w:pPr>
      <w:tabs>
        <w:tab w:val="num" w:pos="360"/>
      </w:tabs>
      <w:ind w:left="360" w:hanging="360"/>
    </w:pPr>
    <w:rPr>
      <w:szCs w:val="20"/>
    </w:rPr>
  </w:style>
  <w:style w:type="paragraph" w:styleId="25">
    <w:name w:val="List Number 2"/>
    <w:basedOn w:val="a0"/>
    <w:uiPriority w:val="99"/>
    <w:rsid w:val="007C3E95"/>
    <w:pPr>
      <w:tabs>
        <w:tab w:val="num" w:pos="643"/>
      </w:tabs>
      <w:ind w:left="643" w:hanging="360"/>
    </w:pPr>
    <w:rPr>
      <w:szCs w:val="20"/>
    </w:rPr>
  </w:style>
  <w:style w:type="paragraph" w:styleId="33">
    <w:name w:val="List Number 3"/>
    <w:basedOn w:val="a0"/>
    <w:rsid w:val="007C3E95"/>
    <w:pPr>
      <w:tabs>
        <w:tab w:val="num" w:pos="926"/>
      </w:tabs>
      <w:ind w:left="926" w:hanging="360"/>
    </w:pPr>
    <w:rPr>
      <w:szCs w:val="20"/>
    </w:rPr>
  </w:style>
  <w:style w:type="paragraph" w:styleId="42">
    <w:name w:val="List Number 4"/>
    <w:basedOn w:val="a0"/>
    <w:rsid w:val="007C3E95"/>
    <w:pPr>
      <w:tabs>
        <w:tab w:val="num" w:pos="1209"/>
      </w:tabs>
      <w:ind w:left="1209" w:hanging="360"/>
    </w:pPr>
    <w:rPr>
      <w:szCs w:val="20"/>
    </w:rPr>
  </w:style>
  <w:style w:type="paragraph" w:styleId="52">
    <w:name w:val="List Number 5"/>
    <w:basedOn w:val="a0"/>
    <w:rsid w:val="007C3E95"/>
    <w:pPr>
      <w:tabs>
        <w:tab w:val="num" w:pos="1492"/>
      </w:tabs>
      <w:ind w:left="1492" w:hanging="360"/>
    </w:pPr>
    <w:rPr>
      <w:szCs w:val="20"/>
    </w:rPr>
  </w:style>
  <w:style w:type="paragraph" w:customStyle="1" w:styleId="a8">
    <w:name w:val="Раздел"/>
    <w:basedOn w:val="a0"/>
    <w:uiPriority w:val="99"/>
    <w:semiHidden/>
    <w:rsid w:val="007C3E95"/>
    <w:pPr>
      <w:tabs>
        <w:tab w:val="num" w:pos="1440"/>
      </w:tabs>
      <w:spacing w:before="120" w:after="120"/>
      <w:ind w:left="720" w:hanging="720"/>
      <w:jc w:val="center"/>
    </w:pPr>
    <w:rPr>
      <w:rFonts w:ascii="Arial Narrow" w:hAnsi="Arial Narrow"/>
      <w:b/>
      <w:sz w:val="28"/>
      <w:szCs w:val="20"/>
    </w:rPr>
  </w:style>
  <w:style w:type="paragraph" w:customStyle="1" w:styleId="a9">
    <w:name w:val="Часть"/>
    <w:basedOn w:val="a0"/>
    <w:uiPriority w:val="99"/>
    <w:semiHidden/>
    <w:rsid w:val="007C3E95"/>
    <w:pPr>
      <w:jc w:val="center"/>
    </w:pPr>
    <w:rPr>
      <w:rFonts w:ascii="Arial" w:hAnsi="Arial"/>
      <w:b/>
      <w:caps/>
      <w:sz w:val="32"/>
      <w:szCs w:val="20"/>
    </w:rPr>
  </w:style>
  <w:style w:type="paragraph" w:customStyle="1" w:styleId="34">
    <w:name w:val="Раздел 3"/>
    <w:basedOn w:val="a0"/>
    <w:uiPriority w:val="99"/>
    <w:semiHidden/>
    <w:rsid w:val="007C3E95"/>
    <w:pPr>
      <w:tabs>
        <w:tab w:val="num" w:pos="360"/>
      </w:tabs>
      <w:spacing w:before="120" w:after="120"/>
      <w:ind w:left="360" w:hanging="360"/>
      <w:jc w:val="center"/>
    </w:pPr>
    <w:rPr>
      <w:b/>
      <w:szCs w:val="20"/>
    </w:rPr>
  </w:style>
  <w:style w:type="paragraph" w:customStyle="1" w:styleId="aa">
    <w:name w:val="Условия контракта"/>
    <w:basedOn w:val="a0"/>
    <w:uiPriority w:val="99"/>
    <w:semiHidden/>
    <w:rsid w:val="007C3E95"/>
    <w:pPr>
      <w:tabs>
        <w:tab w:val="num" w:pos="567"/>
      </w:tabs>
      <w:spacing w:before="240" w:after="120"/>
      <w:ind w:left="567" w:hanging="567"/>
    </w:pPr>
    <w:rPr>
      <w:b/>
      <w:szCs w:val="20"/>
    </w:rPr>
  </w:style>
  <w:style w:type="paragraph" w:customStyle="1" w:styleId="Instruction">
    <w:name w:val="Instruction"/>
    <w:basedOn w:val="22"/>
    <w:uiPriority w:val="99"/>
    <w:semiHidden/>
    <w:rsid w:val="007C3E95"/>
    <w:pPr>
      <w:tabs>
        <w:tab w:val="clear" w:pos="747"/>
        <w:tab w:val="num" w:pos="360"/>
      </w:tabs>
      <w:spacing w:before="180"/>
      <w:ind w:left="360" w:hanging="360"/>
    </w:pPr>
    <w:rPr>
      <w:b/>
    </w:rPr>
  </w:style>
  <w:style w:type="paragraph" w:customStyle="1" w:styleId="12">
    <w:name w:val="Название1"/>
    <w:aliases w:val="Знак Знак Знак Знак Знак Знак Знак Знак,Знак Знак Знак Знак Знак Знак,Знак Знак Знак,Знак2,Знак Знак Знак Знак,Знак1"/>
    <w:basedOn w:val="a0"/>
    <w:link w:val="ab"/>
    <w:qFormat/>
    <w:rsid w:val="007C3E95"/>
    <w:pPr>
      <w:spacing w:before="240"/>
      <w:jc w:val="center"/>
      <w:outlineLvl w:val="0"/>
    </w:pPr>
    <w:rPr>
      <w:rFonts w:ascii="Arial" w:hAnsi="Arial"/>
      <w:b/>
      <w:kern w:val="28"/>
      <w:sz w:val="32"/>
      <w:szCs w:val="20"/>
    </w:rPr>
  </w:style>
  <w:style w:type="character" w:customStyle="1" w:styleId="ab">
    <w:name w:val="Название Знак"/>
    <w:aliases w:val="Знак Знак Знак Знак Знак Знак Знак Знак Знак,Знак Знак Знак Знак Знак Знак Знак,Знак Знак Знак Знак1,Знак2 Знак,Знак Знак Знак Знак Знак,Знак1 Знак,Знак Знак Знак Знак Знак Знак Знак1,Знак Знак Знак Знак2,Название Знак1,Знак2 Знак1"/>
    <w:link w:val="12"/>
    <w:locked/>
    <w:rsid w:val="00CB54F1"/>
    <w:rPr>
      <w:rFonts w:ascii="Arial" w:hAnsi="Arial"/>
      <w:b/>
      <w:kern w:val="28"/>
      <w:sz w:val="32"/>
    </w:rPr>
  </w:style>
  <w:style w:type="paragraph" w:styleId="ac">
    <w:name w:val="Subtitle"/>
    <w:basedOn w:val="a0"/>
    <w:link w:val="ad"/>
    <w:uiPriority w:val="99"/>
    <w:qFormat/>
    <w:rsid w:val="007C3E95"/>
    <w:pPr>
      <w:jc w:val="center"/>
      <w:outlineLvl w:val="1"/>
    </w:pPr>
    <w:rPr>
      <w:rFonts w:ascii="Arial" w:hAnsi="Arial"/>
      <w:szCs w:val="20"/>
    </w:rPr>
  </w:style>
  <w:style w:type="character" w:customStyle="1" w:styleId="ad">
    <w:name w:val="Подзаголовок Знак"/>
    <w:link w:val="ac"/>
    <w:uiPriority w:val="99"/>
    <w:locked/>
    <w:rsid w:val="00A1105B"/>
    <w:rPr>
      <w:rFonts w:ascii="Arial" w:hAnsi="Arial"/>
      <w:sz w:val="24"/>
    </w:rPr>
  </w:style>
  <w:style w:type="paragraph" w:customStyle="1" w:styleId="ae">
    <w:name w:val="Тендерные данные"/>
    <w:basedOn w:val="a0"/>
    <w:uiPriority w:val="99"/>
    <w:semiHidden/>
    <w:rsid w:val="007C3E95"/>
    <w:pPr>
      <w:tabs>
        <w:tab w:val="left" w:pos="1985"/>
      </w:tabs>
      <w:spacing w:before="120"/>
    </w:pPr>
    <w:rPr>
      <w:b/>
      <w:szCs w:val="20"/>
    </w:rPr>
  </w:style>
  <w:style w:type="paragraph" w:styleId="35">
    <w:name w:val="toc 3"/>
    <w:basedOn w:val="a0"/>
    <w:next w:val="a0"/>
    <w:autoRedefine/>
    <w:rsid w:val="007C3E95"/>
    <w:pPr>
      <w:tabs>
        <w:tab w:val="left" w:pos="1680"/>
        <w:tab w:val="right" w:leader="dot" w:pos="10148"/>
      </w:tabs>
      <w:spacing w:before="100" w:after="0" w:line="320" w:lineRule="exact"/>
      <w:jc w:val="left"/>
    </w:pPr>
    <w:rPr>
      <w:bCs/>
      <w:caps/>
      <w:sz w:val="22"/>
      <w:szCs w:val="22"/>
    </w:rPr>
  </w:style>
  <w:style w:type="paragraph" w:styleId="13">
    <w:name w:val="toc 1"/>
    <w:basedOn w:val="a0"/>
    <w:next w:val="a0"/>
    <w:autoRedefine/>
    <w:rsid w:val="005C0374"/>
    <w:pPr>
      <w:tabs>
        <w:tab w:val="left" w:pos="1440"/>
        <w:tab w:val="right" w:leader="dot" w:pos="10148"/>
      </w:tabs>
      <w:spacing w:before="100" w:after="0"/>
      <w:jc w:val="left"/>
    </w:pPr>
    <w:rPr>
      <w:color w:val="0000FF"/>
      <w:sz w:val="28"/>
    </w:rPr>
  </w:style>
  <w:style w:type="paragraph" w:styleId="26">
    <w:name w:val="toc 2"/>
    <w:basedOn w:val="a0"/>
    <w:next w:val="a0"/>
    <w:autoRedefine/>
    <w:rsid w:val="007C3E95"/>
    <w:pPr>
      <w:tabs>
        <w:tab w:val="right" w:leader="dot" w:pos="10148"/>
      </w:tabs>
      <w:spacing w:before="100" w:after="0"/>
      <w:ind w:left="360"/>
      <w:jc w:val="left"/>
    </w:pPr>
    <w:rPr>
      <w:b/>
      <w:bCs/>
      <w:sz w:val="20"/>
      <w:szCs w:val="20"/>
    </w:rPr>
  </w:style>
  <w:style w:type="paragraph" w:styleId="af">
    <w:name w:val="Date"/>
    <w:basedOn w:val="a0"/>
    <w:next w:val="a0"/>
    <w:link w:val="af0"/>
    <w:rsid w:val="007C3E95"/>
    <w:rPr>
      <w:szCs w:val="20"/>
    </w:rPr>
  </w:style>
  <w:style w:type="character" w:customStyle="1" w:styleId="af0">
    <w:name w:val="Дата Знак"/>
    <w:link w:val="af"/>
    <w:locked/>
    <w:rsid w:val="004D54F8"/>
    <w:rPr>
      <w:sz w:val="24"/>
    </w:rPr>
  </w:style>
  <w:style w:type="paragraph" w:customStyle="1" w:styleId="af1">
    <w:name w:val="Îáû÷íûé"/>
    <w:uiPriority w:val="99"/>
    <w:semiHidden/>
    <w:rsid w:val="007C3E95"/>
    <w:rPr>
      <w:sz w:val="24"/>
      <w:szCs w:val="24"/>
    </w:rPr>
  </w:style>
  <w:style w:type="paragraph" w:customStyle="1" w:styleId="af2">
    <w:name w:val="Íîðìàëüíûé"/>
    <w:uiPriority w:val="99"/>
    <w:semiHidden/>
    <w:rsid w:val="007C3E95"/>
    <w:rPr>
      <w:rFonts w:ascii="Courier" w:hAnsi="Courier"/>
      <w:sz w:val="24"/>
      <w:szCs w:val="24"/>
      <w:lang w:val="en-GB"/>
    </w:rPr>
  </w:style>
  <w:style w:type="paragraph" w:styleId="af3">
    <w:name w:val="Body Text"/>
    <w:aliases w:val="body text,Основной текст Знак Знак,Заг1,BO,ID,body indent,ändrad,EHPT,Body Text2, Знак1, ändrad"/>
    <w:basedOn w:val="a0"/>
    <w:link w:val="af4"/>
    <w:rsid w:val="007C3E95"/>
    <w:pPr>
      <w:spacing w:after="120"/>
    </w:pPr>
    <w:rPr>
      <w:szCs w:val="20"/>
    </w:rPr>
  </w:style>
  <w:style w:type="character" w:customStyle="1" w:styleId="af4">
    <w:name w:val="Основной текст Знак"/>
    <w:aliases w:val="body text Знак,Основной текст Знак Знак Знак,Заг1 Знак,BO Знак,ID Знак,body indent Знак,ändrad Знак,EHPT Знак,Body Text2 Знак, Знак1 Знак, ändrad Знак"/>
    <w:link w:val="af3"/>
    <w:rsid w:val="00D4612A"/>
    <w:rPr>
      <w:sz w:val="24"/>
    </w:rPr>
  </w:style>
  <w:style w:type="paragraph" w:customStyle="1" w:styleId="af5">
    <w:name w:val="Подраздел"/>
    <w:basedOn w:val="a0"/>
    <w:uiPriority w:val="99"/>
    <w:semiHidden/>
    <w:rsid w:val="007C3E95"/>
    <w:pPr>
      <w:suppressAutoHyphens/>
      <w:spacing w:before="240" w:after="120"/>
      <w:jc w:val="center"/>
    </w:pPr>
    <w:rPr>
      <w:rFonts w:ascii="TimesDL" w:hAnsi="TimesDL"/>
      <w:b/>
      <w:smallCaps/>
      <w:spacing w:val="-2"/>
      <w:szCs w:val="20"/>
    </w:rPr>
  </w:style>
  <w:style w:type="paragraph" w:styleId="27">
    <w:name w:val="Body Text Indent 2"/>
    <w:basedOn w:val="a0"/>
    <w:link w:val="210"/>
    <w:uiPriority w:val="99"/>
    <w:rsid w:val="007C3E95"/>
    <w:pPr>
      <w:spacing w:after="120" w:line="480" w:lineRule="auto"/>
      <w:ind w:left="283"/>
    </w:pPr>
    <w:rPr>
      <w:szCs w:val="20"/>
    </w:rPr>
  </w:style>
  <w:style w:type="character" w:customStyle="1" w:styleId="210">
    <w:name w:val="Основной текст с отступом 2 Знак1"/>
    <w:link w:val="27"/>
    <w:uiPriority w:val="99"/>
    <w:locked/>
    <w:rsid w:val="00A1105B"/>
    <w:rPr>
      <w:sz w:val="24"/>
    </w:rPr>
  </w:style>
  <w:style w:type="paragraph" w:styleId="36">
    <w:name w:val="Body Text Indent 3"/>
    <w:basedOn w:val="a0"/>
    <w:link w:val="37"/>
    <w:uiPriority w:val="99"/>
    <w:rsid w:val="007C3E95"/>
    <w:pPr>
      <w:spacing w:after="120"/>
      <w:ind w:left="283"/>
    </w:pPr>
    <w:rPr>
      <w:sz w:val="16"/>
      <w:szCs w:val="20"/>
    </w:rPr>
  </w:style>
  <w:style w:type="character" w:customStyle="1" w:styleId="37">
    <w:name w:val="Основной текст с отступом 3 Знак"/>
    <w:link w:val="36"/>
    <w:uiPriority w:val="99"/>
    <w:locked/>
    <w:rsid w:val="00A1105B"/>
    <w:rPr>
      <w:sz w:val="16"/>
    </w:rPr>
  </w:style>
  <w:style w:type="paragraph" w:styleId="af6">
    <w:name w:val="header"/>
    <w:basedOn w:val="a0"/>
    <w:link w:val="af7"/>
    <w:uiPriority w:val="99"/>
    <w:rsid w:val="007C3E95"/>
    <w:pPr>
      <w:tabs>
        <w:tab w:val="center" w:pos="4153"/>
        <w:tab w:val="right" w:pos="8306"/>
      </w:tabs>
      <w:spacing w:before="120" w:after="120"/>
    </w:pPr>
    <w:rPr>
      <w:rFonts w:ascii="Arial" w:hAnsi="Arial"/>
      <w:noProof/>
      <w:szCs w:val="20"/>
    </w:rPr>
  </w:style>
  <w:style w:type="character" w:customStyle="1" w:styleId="af7">
    <w:name w:val="Верхний колонтитул Знак"/>
    <w:link w:val="af6"/>
    <w:uiPriority w:val="99"/>
    <w:locked/>
    <w:rsid w:val="00A1105B"/>
    <w:rPr>
      <w:rFonts w:ascii="Arial" w:hAnsi="Arial"/>
      <w:noProof/>
      <w:sz w:val="24"/>
    </w:rPr>
  </w:style>
  <w:style w:type="paragraph" w:styleId="af8">
    <w:name w:val="Block Text"/>
    <w:basedOn w:val="a0"/>
    <w:rsid w:val="007C3E95"/>
    <w:pPr>
      <w:spacing w:after="120"/>
      <w:ind w:left="1440" w:right="1440"/>
    </w:pPr>
    <w:rPr>
      <w:szCs w:val="20"/>
    </w:rPr>
  </w:style>
  <w:style w:type="character" w:styleId="af9">
    <w:name w:val="footnote reference"/>
    <w:uiPriority w:val="99"/>
    <w:rsid w:val="007C3E95"/>
    <w:rPr>
      <w:rFonts w:ascii="Times New Roman" w:hAnsi="Times New Roman"/>
      <w:vertAlign w:val="superscript"/>
    </w:rPr>
  </w:style>
  <w:style w:type="paragraph" w:styleId="afa">
    <w:name w:val="footnote text"/>
    <w:basedOn w:val="a0"/>
    <w:link w:val="afb"/>
    <w:uiPriority w:val="99"/>
    <w:rsid w:val="007C3E95"/>
    <w:rPr>
      <w:sz w:val="20"/>
      <w:szCs w:val="20"/>
    </w:rPr>
  </w:style>
  <w:style w:type="character" w:customStyle="1" w:styleId="afb">
    <w:name w:val="Текст сноски Знак"/>
    <w:basedOn w:val="a1"/>
    <w:link w:val="afa"/>
    <w:uiPriority w:val="99"/>
    <w:locked/>
    <w:rsid w:val="00A1105B"/>
  </w:style>
  <w:style w:type="character" w:styleId="afc">
    <w:name w:val="page number"/>
    <w:uiPriority w:val="99"/>
    <w:rsid w:val="007C3E95"/>
    <w:rPr>
      <w:rFonts w:ascii="Times New Roman" w:hAnsi="Times New Roman"/>
    </w:rPr>
  </w:style>
  <w:style w:type="paragraph" w:styleId="afd">
    <w:name w:val="footer"/>
    <w:aliases w:val="f"/>
    <w:basedOn w:val="a0"/>
    <w:link w:val="afe"/>
    <w:uiPriority w:val="99"/>
    <w:rsid w:val="007C3E95"/>
    <w:pPr>
      <w:tabs>
        <w:tab w:val="center" w:pos="4153"/>
        <w:tab w:val="right" w:pos="8306"/>
      </w:tabs>
    </w:pPr>
    <w:rPr>
      <w:noProof/>
      <w:szCs w:val="20"/>
    </w:rPr>
  </w:style>
  <w:style w:type="character" w:customStyle="1" w:styleId="afe">
    <w:name w:val="Нижний колонтитул Знак"/>
    <w:aliases w:val="f Знак"/>
    <w:link w:val="afd"/>
    <w:uiPriority w:val="99"/>
    <w:locked/>
    <w:rsid w:val="00A1105B"/>
    <w:rPr>
      <w:noProof/>
      <w:sz w:val="24"/>
    </w:rPr>
  </w:style>
  <w:style w:type="paragraph" w:styleId="38">
    <w:name w:val="Body Text 3"/>
    <w:basedOn w:val="a0"/>
    <w:link w:val="39"/>
    <w:uiPriority w:val="99"/>
    <w:rsid w:val="007C3E9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9">
    <w:name w:val="Основной текст 3 Знак"/>
    <w:link w:val="38"/>
    <w:uiPriority w:val="99"/>
    <w:locked/>
    <w:rsid w:val="00A1105B"/>
    <w:rPr>
      <w:b/>
      <w:i/>
      <w:sz w:val="22"/>
      <w:szCs w:val="24"/>
    </w:rPr>
  </w:style>
  <w:style w:type="paragraph" w:styleId="aff">
    <w:name w:val="Plain Text"/>
    <w:basedOn w:val="a0"/>
    <w:link w:val="aff0"/>
    <w:uiPriority w:val="99"/>
    <w:rsid w:val="007C3E95"/>
    <w:pPr>
      <w:spacing w:after="0"/>
      <w:jc w:val="left"/>
    </w:pPr>
    <w:rPr>
      <w:rFonts w:ascii="Courier New" w:hAnsi="Courier New"/>
      <w:sz w:val="20"/>
      <w:szCs w:val="20"/>
    </w:rPr>
  </w:style>
  <w:style w:type="character" w:customStyle="1" w:styleId="aff0">
    <w:name w:val="Текст Знак"/>
    <w:link w:val="aff"/>
    <w:uiPriority w:val="99"/>
    <w:locked/>
    <w:rsid w:val="00CB54F1"/>
    <w:rPr>
      <w:rFonts w:ascii="Courier New" w:hAnsi="Courier New" w:cs="Courier New"/>
    </w:rPr>
  </w:style>
  <w:style w:type="paragraph" w:customStyle="1" w:styleId="ConsNormal">
    <w:name w:val="ConsNormal"/>
    <w:link w:val="ConsNormal0"/>
    <w:uiPriority w:val="99"/>
    <w:rsid w:val="007C3E95"/>
    <w:pPr>
      <w:widowControl w:val="0"/>
      <w:autoSpaceDE w:val="0"/>
      <w:autoSpaceDN w:val="0"/>
      <w:adjustRightInd w:val="0"/>
      <w:ind w:right="19772" w:firstLine="720"/>
    </w:pPr>
    <w:rPr>
      <w:rFonts w:ascii="Arial" w:hAnsi="Arial" w:cs="Arial"/>
      <w:sz w:val="24"/>
      <w:szCs w:val="24"/>
    </w:rPr>
  </w:style>
  <w:style w:type="character" w:customStyle="1" w:styleId="ConsNormal0">
    <w:name w:val="ConsNormal Знак"/>
    <w:link w:val="ConsNormal"/>
    <w:uiPriority w:val="99"/>
    <w:locked/>
    <w:rsid w:val="00CC656F"/>
    <w:rPr>
      <w:rFonts w:ascii="Arial" w:hAnsi="Arial" w:cs="Arial"/>
      <w:sz w:val="24"/>
      <w:szCs w:val="24"/>
      <w:lang w:val="ru-RU" w:eastAsia="ru-RU" w:bidi="ar-SA"/>
    </w:rPr>
  </w:style>
  <w:style w:type="character" w:customStyle="1" w:styleId="aff1">
    <w:name w:val="Знак Знак"/>
    <w:semiHidden/>
    <w:rsid w:val="007C3E95"/>
    <w:rPr>
      <w:rFonts w:ascii="Arial" w:hAnsi="Arial"/>
      <w:sz w:val="24"/>
      <w:lang w:val="ru-RU" w:eastAsia="ru-RU" w:bidi="ar-SA"/>
    </w:rPr>
  </w:style>
  <w:style w:type="paragraph" w:customStyle="1" w:styleId="14">
    <w:name w:val="Обычный (веб)1"/>
    <w:aliases w:val="Обычный (Web),Знак Знак1,Обычный (Web) Знак,Normal (Web)"/>
    <w:basedOn w:val="a0"/>
    <w:link w:val="aff2"/>
    <w:uiPriority w:val="99"/>
    <w:qFormat/>
    <w:rsid w:val="007C3E95"/>
    <w:pPr>
      <w:spacing w:before="100" w:beforeAutospacing="1" w:after="100" w:afterAutospacing="1"/>
      <w:jc w:val="left"/>
    </w:pPr>
  </w:style>
  <w:style w:type="character" w:customStyle="1" w:styleId="aff2">
    <w:name w:val="Обычный (веб) Знак"/>
    <w:aliases w:val="Обычный (Web) Знак1,Знак Знак1 Знак,Обычный (Web) Знак Знак,Обычный (веб)1 Знак,Normal (Web) Знак,Обычный (Интернет) Знак"/>
    <w:link w:val="14"/>
    <w:uiPriority w:val="99"/>
    <w:rsid w:val="00154E55"/>
    <w:rPr>
      <w:sz w:val="24"/>
      <w:szCs w:val="24"/>
      <w:lang w:val="ru-RU" w:eastAsia="ru-RU" w:bidi="ar-SA"/>
    </w:rPr>
  </w:style>
  <w:style w:type="character" w:customStyle="1" w:styleId="28">
    <w:name w:val="Знак Знак2"/>
    <w:rsid w:val="007C3E95"/>
    <w:rPr>
      <w:sz w:val="24"/>
      <w:szCs w:val="24"/>
      <w:lang w:val="ru-RU" w:eastAsia="ru-RU" w:bidi="ar-SA"/>
    </w:rPr>
  </w:style>
  <w:style w:type="paragraph" w:customStyle="1" w:styleId="ConsNonformat">
    <w:name w:val="ConsNonformat"/>
    <w:uiPriority w:val="99"/>
    <w:semiHidden/>
    <w:rsid w:val="007C3E95"/>
    <w:pPr>
      <w:widowControl w:val="0"/>
      <w:autoSpaceDE w:val="0"/>
      <w:autoSpaceDN w:val="0"/>
      <w:adjustRightInd w:val="0"/>
      <w:ind w:right="19772"/>
    </w:pPr>
    <w:rPr>
      <w:rFonts w:ascii="Courier New" w:hAnsi="Courier New" w:cs="Courier New"/>
      <w:sz w:val="24"/>
      <w:szCs w:val="24"/>
    </w:rPr>
  </w:style>
  <w:style w:type="character" w:customStyle="1" w:styleId="aff3">
    <w:name w:val="Основной шрифт"/>
    <w:semiHidden/>
    <w:rsid w:val="007C3E95"/>
  </w:style>
  <w:style w:type="paragraph" w:styleId="HTML">
    <w:name w:val="HTML Address"/>
    <w:basedOn w:val="a0"/>
    <w:link w:val="HTML0"/>
    <w:uiPriority w:val="99"/>
    <w:rsid w:val="007C3E95"/>
    <w:rPr>
      <w:i/>
      <w:iCs/>
    </w:rPr>
  </w:style>
  <w:style w:type="character" w:customStyle="1" w:styleId="HTML0">
    <w:name w:val="Адрес HTML Знак"/>
    <w:link w:val="HTML"/>
    <w:uiPriority w:val="99"/>
    <w:locked/>
    <w:rsid w:val="00A1105B"/>
    <w:rPr>
      <w:i/>
      <w:iCs/>
      <w:sz w:val="24"/>
      <w:szCs w:val="24"/>
    </w:rPr>
  </w:style>
  <w:style w:type="paragraph" w:styleId="aff4">
    <w:name w:val="envelope address"/>
    <w:basedOn w:val="a0"/>
    <w:rsid w:val="007C3E95"/>
    <w:pPr>
      <w:framePr w:w="7920" w:h="1980" w:hRule="exact" w:hSpace="180" w:wrap="auto" w:hAnchor="page" w:xAlign="center" w:yAlign="bottom"/>
      <w:ind w:left="2880"/>
    </w:pPr>
    <w:rPr>
      <w:rFonts w:ascii="Arial" w:hAnsi="Arial" w:cs="Arial"/>
    </w:rPr>
  </w:style>
  <w:style w:type="character" w:styleId="HTML1">
    <w:name w:val="HTML Acronym"/>
    <w:basedOn w:val="a1"/>
    <w:rsid w:val="007C3E95"/>
  </w:style>
  <w:style w:type="character" w:styleId="aff5">
    <w:name w:val="Emphasis"/>
    <w:qFormat/>
    <w:rsid w:val="007C3E95"/>
    <w:rPr>
      <w:i/>
      <w:iCs/>
    </w:rPr>
  </w:style>
  <w:style w:type="character" w:styleId="aff6">
    <w:name w:val="Hyperlink"/>
    <w:uiPriority w:val="99"/>
    <w:rsid w:val="007C3E95"/>
    <w:rPr>
      <w:color w:val="0000FF"/>
      <w:u w:val="single"/>
    </w:rPr>
  </w:style>
  <w:style w:type="paragraph" w:styleId="aff7">
    <w:name w:val="Note Heading"/>
    <w:basedOn w:val="a0"/>
    <w:next w:val="a0"/>
    <w:link w:val="aff8"/>
    <w:uiPriority w:val="99"/>
    <w:rsid w:val="007C3E95"/>
  </w:style>
  <w:style w:type="character" w:customStyle="1" w:styleId="aff8">
    <w:name w:val="Заголовок записки Знак"/>
    <w:link w:val="aff7"/>
    <w:uiPriority w:val="99"/>
    <w:locked/>
    <w:rsid w:val="00A1105B"/>
    <w:rPr>
      <w:sz w:val="24"/>
      <w:szCs w:val="24"/>
    </w:rPr>
  </w:style>
  <w:style w:type="character" w:styleId="HTML2">
    <w:name w:val="HTML Keyboard"/>
    <w:uiPriority w:val="99"/>
    <w:rsid w:val="007C3E95"/>
    <w:rPr>
      <w:rFonts w:ascii="Courier New" w:hAnsi="Courier New" w:cs="Courier New"/>
      <w:sz w:val="20"/>
      <w:szCs w:val="20"/>
    </w:rPr>
  </w:style>
  <w:style w:type="character" w:styleId="HTML3">
    <w:name w:val="HTML Code"/>
    <w:uiPriority w:val="99"/>
    <w:rsid w:val="007C3E95"/>
    <w:rPr>
      <w:rFonts w:ascii="Courier New" w:hAnsi="Courier New" w:cs="Courier New"/>
      <w:sz w:val="20"/>
      <w:szCs w:val="20"/>
    </w:rPr>
  </w:style>
  <w:style w:type="paragraph" w:styleId="aff9">
    <w:name w:val="Body Text First Indent"/>
    <w:basedOn w:val="af3"/>
    <w:link w:val="affa"/>
    <w:uiPriority w:val="99"/>
    <w:rsid w:val="007C3E95"/>
    <w:pPr>
      <w:ind w:firstLine="210"/>
    </w:pPr>
    <w:rPr>
      <w:szCs w:val="24"/>
    </w:rPr>
  </w:style>
  <w:style w:type="character" w:customStyle="1" w:styleId="affa">
    <w:name w:val="Красная строка Знак"/>
    <w:link w:val="aff9"/>
    <w:uiPriority w:val="99"/>
    <w:locked/>
    <w:rsid w:val="00A1105B"/>
    <w:rPr>
      <w:sz w:val="24"/>
      <w:szCs w:val="24"/>
    </w:rPr>
  </w:style>
  <w:style w:type="paragraph" w:styleId="29">
    <w:name w:val="Body Text First Indent 2"/>
    <w:basedOn w:val="a4"/>
    <w:link w:val="2a"/>
    <w:uiPriority w:val="99"/>
    <w:rsid w:val="007C3E95"/>
    <w:pPr>
      <w:spacing w:before="0" w:after="120"/>
      <w:ind w:left="283" w:firstLine="210"/>
    </w:pPr>
    <w:rPr>
      <w:szCs w:val="24"/>
    </w:rPr>
  </w:style>
  <w:style w:type="character" w:customStyle="1" w:styleId="2a">
    <w:name w:val="Красная строка 2 Знак"/>
    <w:link w:val="29"/>
    <w:uiPriority w:val="99"/>
    <w:locked/>
    <w:rsid w:val="00A1105B"/>
    <w:rPr>
      <w:sz w:val="24"/>
      <w:szCs w:val="24"/>
    </w:rPr>
  </w:style>
  <w:style w:type="character" w:styleId="affb">
    <w:name w:val="line number"/>
    <w:basedOn w:val="a1"/>
    <w:rsid w:val="007C3E95"/>
  </w:style>
  <w:style w:type="character" w:styleId="HTML4">
    <w:name w:val="HTML Sample"/>
    <w:uiPriority w:val="99"/>
    <w:rsid w:val="007C3E95"/>
    <w:rPr>
      <w:rFonts w:ascii="Courier New" w:hAnsi="Courier New" w:cs="Courier New"/>
    </w:rPr>
  </w:style>
  <w:style w:type="paragraph" w:styleId="2b">
    <w:name w:val="envelope return"/>
    <w:basedOn w:val="a0"/>
    <w:rsid w:val="007C3E95"/>
    <w:rPr>
      <w:rFonts w:ascii="Arial" w:hAnsi="Arial" w:cs="Arial"/>
      <w:sz w:val="20"/>
      <w:szCs w:val="20"/>
    </w:rPr>
  </w:style>
  <w:style w:type="paragraph" w:styleId="affc">
    <w:name w:val="Normal Indent"/>
    <w:basedOn w:val="a0"/>
    <w:rsid w:val="007C3E95"/>
    <w:pPr>
      <w:ind w:left="708"/>
    </w:pPr>
  </w:style>
  <w:style w:type="character" w:styleId="HTML5">
    <w:name w:val="HTML Definition"/>
    <w:rsid w:val="007C3E95"/>
    <w:rPr>
      <w:i/>
      <w:iCs/>
    </w:rPr>
  </w:style>
  <w:style w:type="character" w:styleId="HTML6">
    <w:name w:val="HTML Variable"/>
    <w:rsid w:val="007C3E95"/>
    <w:rPr>
      <w:i/>
      <w:iCs/>
    </w:rPr>
  </w:style>
  <w:style w:type="character" w:styleId="HTML7">
    <w:name w:val="HTML Typewriter"/>
    <w:uiPriority w:val="99"/>
    <w:rsid w:val="007C3E95"/>
    <w:rPr>
      <w:rFonts w:ascii="Courier New" w:hAnsi="Courier New" w:cs="Courier New"/>
      <w:sz w:val="20"/>
      <w:szCs w:val="20"/>
    </w:rPr>
  </w:style>
  <w:style w:type="paragraph" w:styleId="affd">
    <w:name w:val="Signature"/>
    <w:basedOn w:val="a0"/>
    <w:link w:val="affe"/>
    <w:uiPriority w:val="99"/>
    <w:rsid w:val="007C3E95"/>
    <w:pPr>
      <w:ind w:left="4252"/>
    </w:pPr>
  </w:style>
  <w:style w:type="character" w:customStyle="1" w:styleId="affe">
    <w:name w:val="Подпись Знак"/>
    <w:link w:val="affd"/>
    <w:uiPriority w:val="99"/>
    <w:locked/>
    <w:rsid w:val="00A1105B"/>
    <w:rPr>
      <w:sz w:val="24"/>
      <w:szCs w:val="24"/>
    </w:rPr>
  </w:style>
  <w:style w:type="paragraph" w:styleId="afff">
    <w:name w:val="Salutation"/>
    <w:basedOn w:val="a0"/>
    <w:next w:val="a0"/>
    <w:link w:val="afff0"/>
    <w:uiPriority w:val="99"/>
    <w:rsid w:val="007C3E95"/>
  </w:style>
  <w:style w:type="character" w:customStyle="1" w:styleId="afff0">
    <w:name w:val="Приветствие Знак"/>
    <w:link w:val="afff"/>
    <w:uiPriority w:val="99"/>
    <w:locked/>
    <w:rsid w:val="00A1105B"/>
    <w:rPr>
      <w:sz w:val="24"/>
      <w:szCs w:val="24"/>
    </w:rPr>
  </w:style>
  <w:style w:type="paragraph" w:styleId="afff1">
    <w:name w:val="List Continue"/>
    <w:basedOn w:val="a0"/>
    <w:rsid w:val="007C3E95"/>
    <w:pPr>
      <w:spacing w:after="120"/>
      <w:ind w:left="283"/>
    </w:pPr>
  </w:style>
  <w:style w:type="paragraph" w:styleId="2c">
    <w:name w:val="List Continue 2"/>
    <w:basedOn w:val="a0"/>
    <w:rsid w:val="007C3E95"/>
    <w:pPr>
      <w:spacing w:after="120"/>
      <w:ind w:left="566"/>
    </w:pPr>
  </w:style>
  <w:style w:type="paragraph" w:styleId="3a">
    <w:name w:val="List Continue 3"/>
    <w:basedOn w:val="a0"/>
    <w:rsid w:val="007C3E95"/>
    <w:pPr>
      <w:spacing w:after="120"/>
      <w:ind w:left="849"/>
    </w:pPr>
  </w:style>
  <w:style w:type="paragraph" w:styleId="43">
    <w:name w:val="List Continue 4"/>
    <w:basedOn w:val="a0"/>
    <w:rsid w:val="007C3E95"/>
    <w:pPr>
      <w:spacing w:after="120"/>
      <w:ind w:left="1132"/>
    </w:pPr>
  </w:style>
  <w:style w:type="paragraph" w:styleId="53">
    <w:name w:val="List Continue 5"/>
    <w:basedOn w:val="a0"/>
    <w:rsid w:val="007C3E95"/>
    <w:pPr>
      <w:spacing w:after="120"/>
      <w:ind w:left="1415"/>
    </w:pPr>
  </w:style>
  <w:style w:type="character" w:styleId="afff2">
    <w:name w:val="FollowedHyperlink"/>
    <w:uiPriority w:val="99"/>
    <w:rsid w:val="007C3E95"/>
    <w:rPr>
      <w:color w:val="800080"/>
      <w:u w:val="single"/>
    </w:rPr>
  </w:style>
  <w:style w:type="paragraph" w:styleId="afff3">
    <w:name w:val="Closing"/>
    <w:basedOn w:val="a0"/>
    <w:link w:val="afff4"/>
    <w:uiPriority w:val="99"/>
    <w:rsid w:val="007C3E95"/>
    <w:pPr>
      <w:ind w:left="4252"/>
    </w:pPr>
  </w:style>
  <w:style w:type="character" w:customStyle="1" w:styleId="afff4">
    <w:name w:val="Прощание Знак"/>
    <w:link w:val="afff3"/>
    <w:uiPriority w:val="99"/>
    <w:locked/>
    <w:rsid w:val="00A1105B"/>
    <w:rPr>
      <w:sz w:val="24"/>
      <w:szCs w:val="24"/>
    </w:rPr>
  </w:style>
  <w:style w:type="paragraph" w:styleId="afff5">
    <w:name w:val="List"/>
    <w:basedOn w:val="a0"/>
    <w:rsid w:val="007C3E95"/>
    <w:pPr>
      <w:ind w:left="283" w:hanging="283"/>
    </w:pPr>
  </w:style>
  <w:style w:type="paragraph" w:styleId="2d">
    <w:name w:val="List 2"/>
    <w:basedOn w:val="a0"/>
    <w:rsid w:val="007C3E95"/>
    <w:pPr>
      <w:ind w:left="566" w:hanging="283"/>
    </w:pPr>
  </w:style>
  <w:style w:type="paragraph" w:styleId="3b">
    <w:name w:val="List 3"/>
    <w:basedOn w:val="a0"/>
    <w:rsid w:val="007C3E95"/>
    <w:pPr>
      <w:ind w:left="849" w:hanging="283"/>
    </w:pPr>
  </w:style>
  <w:style w:type="paragraph" w:styleId="44">
    <w:name w:val="List 4"/>
    <w:basedOn w:val="a0"/>
    <w:rsid w:val="007C3E95"/>
    <w:pPr>
      <w:ind w:left="1132" w:hanging="283"/>
    </w:pPr>
  </w:style>
  <w:style w:type="paragraph" w:styleId="54">
    <w:name w:val="List 5"/>
    <w:basedOn w:val="a0"/>
    <w:rsid w:val="007C3E95"/>
    <w:pPr>
      <w:ind w:left="1415" w:hanging="283"/>
    </w:pPr>
  </w:style>
  <w:style w:type="paragraph" w:styleId="HTML8">
    <w:name w:val="HTML Preformatted"/>
    <w:basedOn w:val="a0"/>
    <w:link w:val="HTML9"/>
    <w:uiPriority w:val="99"/>
    <w:rsid w:val="007C3E95"/>
    <w:rPr>
      <w:rFonts w:ascii="Courier New" w:hAnsi="Courier New"/>
      <w:sz w:val="20"/>
      <w:szCs w:val="20"/>
    </w:rPr>
  </w:style>
  <w:style w:type="character" w:customStyle="1" w:styleId="HTML9">
    <w:name w:val="Стандартный HTML Знак"/>
    <w:link w:val="HTML8"/>
    <w:uiPriority w:val="99"/>
    <w:locked/>
    <w:rsid w:val="00A1105B"/>
    <w:rPr>
      <w:rFonts w:ascii="Courier New" w:hAnsi="Courier New" w:cs="Courier New"/>
    </w:rPr>
  </w:style>
  <w:style w:type="character" w:styleId="afff6">
    <w:name w:val="Strong"/>
    <w:uiPriority w:val="22"/>
    <w:qFormat/>
    <w:rsid w:val="007C3E95"/>
    <w:rPr>
      <w:b/>
      <w:bCs/>
    </w:rPr>
  </w:style>
  <w:style w:type="character" w:styleId="HTMLa">
    <w:name w:val="HTML Cite"/>
    <w:rsid w:val="007C3E95"/>
    <w:rPr>
      <w:i/>
      <w:iCs/>
    </w:rPr>
  </w:style>
  <w:style w:type="paragraph" w:styleId="afff7">
    <w:name w:val="Message Header"/>
    <w:basedOn w:val="a0"/>
    <w:link w:val="afff8"/>
    <w:uiPriority w:val="99"/>
    <w:rsid w:val="007C3E9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8">
    <w:name w:val="Шапка Знак"/>
    <w:link w:val="afff7"/>
    <w:uiPriority w:val="99"/>
    <w:locked/>
    <w:rsid w:val="00A1105B"/>
    <w:rPr>
      <w:rFonts w:ascii="Arial" w:hAnsi="Arial" w:cs="Arial"/>
      <w:sz w:val="24"/>
      <w:szCs w:val="24"/>
      <w:shd w:val="pct20" w:color="auto" w:fill="auto"/>
    </w:rPr>
  </w:style>
  <w:style w:type="paragraph" w:styleId="afff9">
    <w:name w:val="E-mail Signature"/>
    <w:basedOn w:val="a0"/>
    <w:link w:val="afffa"/>
    <w:uiPriority w:val="99"/>
    <w:rsid w:val="007C3E95"/>
  </w:style>
  <w:style w:type="character" w:customStyle="1" w:styleId="afffa">
    <w:name w:val="Электронная подпись Знак"/>
    <w:link w:val="afff9"/>
    <w:uiPriority w:val="99"/>
    <w:locked/>
    <w:rsid w:val="00A1105B"/>
    <w:rPr>
      <w:sz w:val="24"/>
      <w:szCs w:val="24"/>
    </w:rPr>
  </w:style>
  <w:style w:type="paragraph" w:styleId="45">
    <w:name w:val="toc 4"/>
    <w:basedOn w:val="a0"/>
    <w:next w:val="a0"/>
    <w:autoRedefine/>
    <w:rsid w:val="007C3E95"/>
    <w:pPr>
      <w:spacing w:after="0"/>
      <w:ind w:left="480"/>
      <w:jc w:val="left"/>
    </w:pPr>
    <w:rPr>
      <w:sz w:val="20"/>
      <w:szCs w:val="20"/>
    </w:rPr>
  </w:style>
  <w:style w:type="paragraph" w:styleId="55">
    <w:name w:val="toc 5"/>
    <w:basedOn w:val="a0"/>
    <w:next w:val="a0"/>
    <w:autoRedefine/>
    <w:rsid w:val="007C3E95"/>
    <w:pPr>
      <w:spacing w:after="0"/>
      <w:ind w:left="720"/>
      <w:jc w:val="left"/>
    </w:pPr>
    <w:rPr>
      <w:sz w:val="20"/>
      <w:szCs w:val="20"/>
    </w:rPr>
  </w:style>
  <w:style w:type="paragraph" w:styleId="61">
    <w:name w:val="toc 6"/>
    <w:basedOn w:val="a0"/>
    <w:next w:val="a0"/>
    <w:autoRedefine/>
    <w:rsid w:val="007C3E95"/>
    <w:pPr>
      <w:spacing w:after="0"/>
      <w:ind w:left="960"/>
      <w:jc w:val="left"/>
    </w:pPr>
    <w:rPr>
      <w:sz w:val="20"/>
      <w:szCs w:val="20"/>
    </w:rPr>
  </w:style>
  <w:style w:type="paragraph" w:styleId="71">
    <w:name w:val="toc 7"/>
    <w:basedOn w:val="a0"/>
    <w:next w:val="a0"/>
    <w:autoRedefine/>
    <w:rsid w:val="007C3E95"/>
    <w:pPr>
      <w:spacing w:after="0"/>
      <w:ind w:left="1200"/>
      <w:jc w:val="left"/>
    </w:pPr>
    <w:rPr>
      <w:sz w:val="20"/>
      <w:szCs w:val="20"/>
    </w:rPr>
  </w:style>
  <w:style w:type="paragraph" w:styleId="81">
    <w:name w:val="toc 8"/>
    <w:basedOn w:val="a0"/>
    <w:next w:val="a0"/>
    <w:autoRedefine/>
    <w:rsid w:val="007C3E95"/>
    <w:pPr>
      <w:spacing w:after="0"/>
      <w:ind w:left="1440"/>
      <w:jc w:val="left"/>
    </w:pPr>
    <w:rPr>
      <w:sz w:val="20"/>
      <w:szCs w:val="20"/>
    </w:rPr>
  </w:style>
  <w:style w:type="paragraph" w:styleId="91">
    <w:name w:val="toc 9"/>
    <w:basedOn w:val="a0"/>
    <w:next w:val="a0"/>
    <w:autoRedefine/>
    <w:rsid w:val="007C3E95"/>
    <w:pPr>
      <w:spacing w:after="0"/>
      <w:ind w:left="1680"/>
      <w:jc w:val="left"/>
    </w:pPr>
    <w:rPr>
      <w:sz w:val="20"/>
      <w:szCs w:val="20"/>
    </w:rPr>
  </w:style>
  <w:style w:type="paragraph" w:customStyle="1" w:styleId="15">
    <w:name w:val="Стиль1"/>
    <w:basedOn w:val="a0"/>
    <w:uiPriority w:val="99"/>
    <w:rsid w:val="007C3E95"/>
    <w:pPr>
      <w:keepNext/>
      <w:keepLines/>
      <w:widowControl w:val="0"/>
      <w:suppressLineNumbers/>
      <w:tabs>
        <w:tab w:val="num" w:pos="432"/>
      </w:tabs>
      <w:suppressAutoHyphens/>
      <w:ind w:left="432" w:hanging="432"/>
      <w:jc w:val="left"/>
    </w:pPr>
    <w:rPr>
      <w:b/>
      <w:sz w:val="28"/>
    </w:rPr>
  </w:style>
  <w:style w:type="paragraph" w:customStyle="1" w:styleId="2-1">
    <w:name w:val="содержание2-1"/>
    <w:basedOn w:val="3"/>
    <w:next w:val="a0"/>
    <w:uiPriority w:val="99"/>
    <w:rsid w:val="007C3E95"/>
  </w:style>
  <w:style w:type="paragraph" w:customStyle="1" w:styleId="211">
    <w:name w:val="Заголовок 2.1"/>
    <w:basedOn w:val="1"/>
    <w:uiPriority w:val="99"/>
    <w:rsid w:val="007C3E95"/>
    <w:pPr>
      <w:keepLines/>
      <w:widowControl w:val="0"/>
      <w:suppressLineNumbers/>
      <w:suppressAutoHyphens/>
    </w:pPr>
    <w:rPr>
      <w:caps/>
      <w:szCs w:val="28"/>
    </w:rPr>
  </w:style>
  <w:style w:type="paragraph" w:customStyle="1" w:styleId="2e">
    <w:name w:val="Стиль2"/>
    <w:basedOn w:val="25"/>
    <w:uiPriority w:val="99"/>
    <w:rsid w:val="007C3E95"/>
    <w:pPr>
      <w:keepNext/>
      <w:keepLines/>
      <w:widowControl w:val="0"/>
      <w:suppressLineNumbers/>
      <w:tabs>
        <w:tab w:val="clear" w:pos="643"/>
        <w:tab w:val="num" w:pos="576"/>
      </w:tabs>
      <w:suppressAutoHyphens/>
      <w:ind w:left="576" w:hanging="576"/>
    </w:pPr>
    <w:rPr>
      <w:b/>
    </w:rPr>
  </w:style>
  <w:style w:type="paragraph" w:customStyle="1" w:styleId="3c">
    <w:name w:val="Стиль3"/>
    <w:basedOn w:val="27"/>
    <w:rsid w:val="007C3E95"/>
    <w:pPr>
      <w:widowControl w:val="0"/>
      <w:tabs>
        <w:tab w:val="num" w:pos="227"/>
      </w:tabs>
      <w:adjustRightInd w:val="0"/>
      <w:spacing w:after="0" w:line="240" w:lineRule="auto"/>
      <w:ind w:left="0"/>
      <w:textAlignment w:val="baseline"/>
    </w:pPr>
  </w:style>
  <w:style w:type="paragraph" w:customStyle="1" w:styleId="2-11">
    <w:name w:val="содержание2-11"/>
    <w:basedOn w:val="a0"/>
    <w:uiPriority w:val="99"/>
    <w:rsid w:val="007C3E95"/>
  </w:style>
  <w:style w:type="character" w:customStyle="1" w:styleId="16">
    <w:name w:val="Знак Знак1"/>
    <w:rsid w:val="007C3E95"/>
    <w:rPr>
      <w:sz w:val="24"/>
      <w:lang w:val="ru-RU" w:eastAsia="ru-RU" w:bidi="ar-SA"/>
    </w:rPr>
  </w:style>
  <w:style w:type="character" w:customStyle="1" w:styleId="3d">
    <w:name w:val="Стиль3 Знак"/>
    <w:basedOn w:val="16"/>
    <w:uiPriority w:val="99"/>
    <w:rsid w:val="007C3E95"/>
    <w:rPr>
      <w:sz w:val="24"/>
      <w:lang w:val="ru-RU" w:eastAsia="ru-RU" w:bidi="ar-SA"/>
    </w:rPr>
  </w:style>
  <w:style w:type="paragraph" w:customStyle="1" w:styleId="46">
    <w:name w:val="Стиль4"/>
    <w:basedOn w:val="20"/>
    <w:next w:val="a0"/>
    <w:uiPriority w:val="99"/>
    <w:rsid w:val="007C3E95"/>
    <w:pPr>
      <w:keepLines/>
      <w:widowControl w:val="0"/>
      <w:suppressLineNumbers/>
      <w:suppressAutoHyphens/>
      <w:ind w:firstLine="567"/>
    </w:pPr>
  </w:style>
  <w:style w:type="paragraph" w:customStyle="1" w:styleId="afffb">
    <w:name w:val="Таблица заголовок"/>
    <w:basedOn w:val="a0"/>
    <w:uiPriority w:val="99"/>
    <w:rsid w:val="007C3E95"/>
    <w:pPr>
      <w:spacing w:before="120" w:after="120" w:line="360" w:lineRule="auto"/>
      <w:jc w:val="right"/>
    </w:pPr>
    <w:rPr>
      <w:b/>
      <w:sz w:val="28"/>
      <w:szCs w:val="28"/>
    </w:rPr>
  </w:style>
  <w:style w:type="paragraph" w:customStyle="1" w:styleId="afffc">
    <w:name w:val="текст таблицы"/>
    <w:basedOn w:val="a0"/>
    <w:uiPriority w:val="99"/>
    <w:rsid w:val="007C3E95"/>
    <w:pPr>
      <w:spacing w:before="120" w:after="0"/>
      <w:ind w:right="-102"/>
      <w:jc w:val="left"/>
    </w:pPr>
  </w:style>
  <w:style w:type="paragraph" w:customStyle="1" w:styleId="afffd">
    <w:name w:val="Пункт Знак"/>
    <w:basedOn w:val="a0"/>
    <w:uiPriority w:val="99"/>
    <w:rsid w:val="007C3E95"/>
    <w:pPr>
      <w:tabs>
        <w:tab w:val="num" w:pos="1134"/>
        <w:tab w:val="left" w:pos="1701"/>
      </w:tabs>
      <w:snapToGrid w:val="0"/>
      <w:spacing w:after="0" w:line="360" w:lineRule="auto"/>
      <w:ind w:left="1134" w:hanging="567"/>
    </w:pPr>
    <w:rPr>
      <w:sz w:val="28"/>
      <w:szCs w:val="20"/>
    </w:rPr>
  </w:style>
  <w:style w:type="paragraph" w:customStyle="1" w:styleId="afffe">
    <w:name w:val="Обычный с отступом"/>
    <w:basedOn w:val="a0"/>
    <w:uiPriority w:val="99"/>
    <w:rsid w:val="00212E93"/>
    <w:pPr>
      <w:spacing w:after="0"/>
      <w:ind w:firstLine="709"/>
    </w:pPr>
    <w:rPr>
      <w:szCs w:val="20"/>
    </w:rPr>
  </w:style>
  <w:style w:type="paragraph" w:customStyle="1" w:styleId="affff">
    <w:name w:val="Базовый"/>
    <w:uiPriority w:val="99"/>
    <w:rsid w:val="007C3E95"/>
    <w:pPr>
      <w:ind w:firstLine="567"/>
      <w:jc w:val="both"/>
    </w:pPr>
    <w:rPr>
      <w:sz w:val="24"/>
      <w:szCs w:val="24"/>
    </w:rPr>
  </w:style>
  <w:style w:type="paragraph" w:customStyle="1" w:styleId="17">
    <w:name w:val="Обычный1"/>
    <w:rsid w:val="007C3E95"/>
    <w:pPr>
      <w:widowControl w:val="0"/>
      <w:spacing w:line="360" w:lineRule="auto"/>
      <w:ind w:left="40" w:firstLine="720"/>
      <w:jc w:val="both"/>
    </w:pPr>
    <w:rPr>
      <w:snapToGrid w:val="0"/>
      <w:sz w:val="24"/>
      <w:szCs w:val="24"/>
    </w:rPr>
  </w:style>
  <w:style w:type="character" w:customStyle="1" w:styleId="Normal">
    <w:name w:val="Normal Знак"/>
    <w:uiPriority w:val="99"/>
    <w:rsid w:val="007C3E95"/>
    <w:rPr>
      <w:snapToGrid w:val="0"/>
      <w:sz w:val="24"/>
      <w:lang w:val="ru-RU" w:eastAsia="ru-RU" w:bidi="ar-SA"/>
    </w:rPr>
  </w:style>
  <w:style w:type="paragraph" w:customStyle="1" w:styleId="affff0">
    <w:name w:val="Подпункт"/>
    <w:basedOn w:val="a0"/>
    <w:uiPriority w:val="99"/>
    <w:rsid w:val="007C3E95"/>
    <w:pPr>
      <w:tabs>
        <w:tab w:val="num" w:pos="1418"/>
        <w:tab w:val="left" w:pos="1701"/>
        <w:tab w:val="num" w:pos="2727"/>
      </w:tabs>
      <w:spacing w:after="0" w:line="360" w:lineRule="auto"/>
      <w:ind w:left="1418" w:hanging="851"/>
    </w:pPr>
    <w:rPr>
      <w:sz w:val="28"/>
      <w:szCs w:val="28"/>
    </w:rPr>
  </w:style>
  <w:style w:type="paragraph" w:customStyle="1" w:styleId="18">
    <w:name w:val="Обычный1"/>
    <w:uiPriority w:val="99"/>
    <w:rsid w:val="007C3E95"/>
    <w:pPr>
      <w:widowControl w:val="0"/>
      <w:autoSpaceDE w:val="0"/>
      <w:autoSpaceDN w:val="0"/>
      <w:spacing w:before="120" w:after="120"/>
      <w:ind w:firstLine="567"/>
      <w:jc w:val="both"/>
    </w:pPr>
    <w:rPr>
      <w:sz w:val="24"/>
      <w:szCs w:val="24"/>
    </w:rPr>
  </w:style>
  <w:style w:type="paragraph" w:customStyle="1" w:styleId="ConsPlusNormal">
    <w:name w:val="ConsPlusNormal"/>
    <w:link w:val="ConsPlusNormal0"/>
    <w:rsid w:val="007C3E95"/>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EC437E"/>
    <w:rPr>
      <w:rFonts w:ascii="Arial" w:hAnsi="Arial" w:cs="Arial"/>
      <w:sz w:val="24"/>
      <w:szCs w:val="24"/>
      <w:lang w:val="ru-RU" w:eastAsia="ru-RU" w:bidi="ar-SA"/>
    </w:rPr>
  </w:style>
  <w:style w:type="paragraph" w:customStyle="1" w:styleId="19">
    <w:name w:val="_ФКЦ маркированный 1"/>
    <w:basedOn w:val="a4"/>
    <w:autoRedefine/>
    <w:uiPriority w:val="99"/>
    <w:rsid w:val="007C3E95"/>
    <w:pPr>
      <w:tabs>
        <w:tab w:val="left" w:pos="360"/>
        <w:tab w:val="left" w:pos="720"/>
        <w:tab w:val="left" w:pos="900"/>
      </w:tabs>
      <w:spacing w:before="120" w:after="120"/>
      <w:ind w:firstLine="0"/>
    </w:pPr>
    <w:rPr>
      <w:szCs w:val="24"/>
    </w:rPr>
  </w:style>
  <w:style w:type="paragraph" w:customStyle="1" w:styleId="affff1">
    <w:name w:val="_ФКЦ осн текст Знак"/>
    <w:basedOn w:val="a0"/>
    <w:autoRedefine/>
    <w:uiPriority w:val="99"/>
    <w:rsid w:val="007C3E95"/>
    <w:pPr>
      <w:spacing w:after="0"/>
      <w:ind w:left="900"/>
    </w:pPr>
  </w:style>
  <w:style w:type="character" w:customStyle="1" w:styleId="affff2">
    <w:name w:val="_ФКЦ осн текст Знак Знак"/>
    <w:uiPriority w:val="99"/>
    <w:rsid w:val="007C3E95"/>
    <w:rPr>
      <w:sz w:val="24"/>
      <w:szCs w:val="24"/>
      <w:lang w:val="ru-RU" w:eastAsia="ru-RU" w:bidi="ar-SA"/>
    </w:rPr>
  </w:style>
  <w:style w:type="character" w:customStyle="1" w:styleId="affff3">
    <w:name w:val="_ФКЦ осн текст Знак Знак Знак"/>
    <w:uiPriority w:val="99"/>
    <w:rsid w:val="007C3E95"/>
    <w:rPr>
      <w:sz w:val="24"/>
      <w:szCs w:val="24"/>
      <w:lang w:val="ru-RU" w:eastAsia="ru-RU" w:bidi="ar-SA"/>
    </w:rPr>
  </w:style>
  <w:style w:type="paragraph" w:customStyle="1" w:styleId="127">
    <w:name w:val="Стиль Первая строка:  127 см"/>
    <w:basedOn w:val="a0"/>
    <w:autoRedefine/>
    <w:uiPriority w:val="99"/>
    <w:rsid w:val="007C3E95"/>
    <w:pPr>
      <w:spacing w:after="0"/>
      <w:ind w:firstLine="720"/>
    </w:pPr>
    <w:rPr>
      <w:szCs w:val="20"/>
    </w:rPr>
  </w:style>
  <w:style w:type="paragraph" w:styleId="affff4">
    <w:name w:val="Balloon Text"/>
    <w:basedOn w:val="a0"/>
    <w:link w:val="affff5"/>
    <w:uiPriority w:val="99"/>
    <w:rsid w:val="007C3E95"/>
    <w:rPr>
      <w:rFonts w:ascii="Tahoma" w:hAnsi="Tahoma"/>
      <w:sz w:val="16"/>
      <w:szCs w:val="16"/>
    </w:rPr>
  </w:style>
  <w:style w:type="character" w:customStyle="1" w:styleId="affff5">
    <w:name w:val="Текст выноски Знак"/>
    <w:link w:val="affff4"/>
    <w:uiPriority w:val="99"/>
    <w:locked/>
    <w:rsid w:val="00A1105B"/>
    <w:rPr>
      <w:rFonts w:ascii="Tahoma" w:hAnsi="Tahoma" w:cs="Tahoma"/>
      <w:sz w:val="16"/>
      <w:szCs w:val="16"/>
    </w:rPr>
  </w:style>
  <w:style w:type="paragraph" w:customStyle="1" w:styleId="affff6">
    <w:name w:val="Подписи"/>
    <w:basedOn w:val="a0"/>
    <w:uiPriority w:val="99"/>
    <w:rsid w:val="007C3E95"/>
    <w:pPr>
      <w:spacing w:after="0"/>
      <w:jc w:val="left"/>
    </w:pPr>
    <w:rPr>
      <w:b/>
      <w:sz w:val="28"/>
      <w:szCs w:val="20"/>
    </w:rPr>
  </w:style>
  <w:style w:type="paragraph" w:styleId="affff7">
    <w:name w:val="caption"/>
    <w:basedOn w:val="a0"/>
    <w:next w:val="a0"/>
    <w:qFormat/>
    <w:rsid w:val="007C3E95"/>
    <w:pPr>
      <w:keepNext/>
      <w:spacing w:before="120" w:after="120"/>
      <w:ind w:firstLine="720"/>
    </w:pPr>
    <w:rPr>
      <w:b/>
      <w:szCs w:val="20"/>
    </w:rPr>
  </w:style>
  <w:style w:type="paragraph" w:customStyle="1" w:styleId="1a">
    <w:name w:val="Маркированный 1"/>
    <w:basedOn w:val="a6"/>
    <w:uiPriority w:val="99"/>
    <w:rsid w:val="007C3E95"/>
    <w:pPr>
      <w:widowControl/>
      <w:tabs>
        <w:tab w:val="num" w:pos="1778"/>
      </w:tabs>
      <w:spacing w:after="0"/>
      <w:ind w:left="1418"/>
    </w:pPr>
    <w:rPr>
      <w:rFonts w:ascii="Times New Roman CYR" w:hAnsi="Times New Roman CYR"/>
      <w:szCs w:val="20"/>
    </w:rPr>
  </w:style>
  <w:style w:type="paragraph" w:customStyle="1" w:styleId="1b">
    <w:name w:val="Колонтитул 1"/>
    <w:basedOn w:val="a0"/>
    <w:uiPriority w:val="99"/>
    <w:rsid w:val="007C3E95"/>
    <w:pPr>
      <w:spacing w:after="0"/>
      <w:ind w:firstLine="720"/>
      <w:jc w:val="right"/>
    </w:pPr>
    <w:rPr>
      <w:sz w:val="40"/>
      <w:szCs w:val="20"/>
    </w:rPr>
  </w:style>
  <w:style w:type="paragraph" w:customStyle="1" w:styleId="2f">
    <w:name w:val="Колонтитул 2"/>
    <w:basedOn w:val="a0"/>
    <w:uiPriority w:val="99"/>
    <w:rsid w:val="007C3E95"/>
    <w:pPr>
      <w:spacing w:after="0"/>
    </w:pPr>
    <w:rPr>
      <w:sz w:val="40"/>
      <w:szCs w:val="20"/>
    </w:rPr>
  </w:style>
  <w:style w:type="paragraph" w:customStyle="1" w:styleId="3e">
    <w:name w:val="Колонтитул 3"/>
    <w:basedOn w:val="1b"/>
    <w:uiPriority w:val="99"/>
    <w:rsid w:val="007C3E95"/>
    <w:pPr>
      <w:spacing w:before="120"/>
      <w:ind w:firstLine="0"/>
      <w:jc w:val="center"/>
    </w:pPr>
  </w:style>
  <w:style w:type="paragraph" w:customStyle="1" w:styleId="47">
    <w:name w:val="Колонтитул 4"/>
    <w:basedOn w:val="a0"/>
    <w:uiPriority w:val="99"/>
    <w:rsid w:val="007C3E95"/>
    <w:pPr>
      <w:spacing w:after="0" w:line="220" w:lineRule="exact"/>
      <w:jc w:val="center"/>
    </w:pPr>
    <w:rPr>
      <w:sz w:val="20"/>
      <w:szCs w:val="20"/>
    </w:rPr>
  </w:style>
  <w:style w:type="paragraph" w:customStyle="1" w:styleId="92">
    <w:name w:val="Колонтитул 9"/>
    <w:basedOn w:val="a0"/>
    <w:uiPriority w:val="99"/>
    <w:rsid w:val="007C3E95"/>
    <w:pPr>
      <w:spacing w:after="0"/>
      <w:jc w:val="center"/>
    </w:pPr>
    <w:rPr>
      <w:szCs w:val="20"/>
    </w:rPr>
  </w:style>
  <w:style w:type="paragraph" w:customStyle="1" w:styleId="56">
    <w:name w:val="Колонтитул 5"/>
    <w:basedOn w:val="1"/>
    <w:uiPriority w:val="99"/>
    <w:rsid w:val="007C3E95"/>
    <w:pPr>
      <w:spacing w:before="0" w:after="0" w:line="240" w:lineRule="exact"/>
    </w:pPr>
    <w:rPr>
      <w:b w:val="0"/>
      <w:kern w:val="0"/>
      <w:sz w:val="28"/>
    </w:rPr>
  </w:style>
  <w:style w:type="paragraph" w:customStyle="1" w:styleId="62">
    <w:name w:val="Колонтитул 6"/>
    <w:basedOn w:val="a0"/>
    <w:uiPriority w:val="99"/>
    <w:rsid w:val="007C3E95"/>
    <w:pPr>
      <w:spacing w:after="0"/>
      <w:jc w:val="center"/>
    </w:pPr>
    <w:rPr>
      <w:sz w:val="40"/>
      <w:szCs w:val="20"/>
    </w:rPr>
  </w:style>
  <w:style w:type="paragraph" w:customStyle="1" w:styleId="affff8">
    <w:name w:val="Наименование"/>
    <w:basedOn w:val="a0"/>
    <w:uiPriority w:val="99"/>
    <w:rsid w:val="007C3E95"/>
    <w:pPr>
      <w:spacing w:after="0" w:line="400" w:lineRule="exact"/>
      <w:jc w:val="left"/>
    </w:pPr>
    <w:rPr>
      <w:sz w:val="28"/>
      <w:szCs w:val="20"/>
    </w:rPr>
  </w:style>
  <w:style w:type="paragraph" w:customStyle="1" w:styleId="affff9">
    <w:name w:val="Обозначение"/>
    <w:basedOn w:val="a0"/>
    <w:uiPriority w:val="99"/>
    <w:rsid w:val="007C3E95"/>
    <w:pPr>
      <w:spacing w:after="0" w:line="400" w:lineRule="exact"/>
      <w:jc w:val="center"/>
    </w:pPr>
    <w:rPr>
      <w:sz w:val="28"/>
      <w:szCs w:val="20"/>
    </w:rPr>
  </w:style>
  <w:style w:type="paragraph" w:customStyle="1" w:styleId="1c">
    <w:name w:val="Название 1"/>
    <w:basedOn w:val="a0"/>
    <w:uiPriority w:val="99"/>
    <w:rsid w:val="007C3E95"/>
    <w:pPr>
      <w:spacing w:after="0"/>
      <w:jc w:val="center"/>
    </w:pPr>
    <w:rPr>
      <w:b/>
      <w:sz w:val="32"/>
      <w:szCs w:val="20"/>
    </w:rPr>
  </w:style>
  <w:style w:type="paragraph" w:customStyle="1" w:styleId="2f0">
    <w:name w:val="Название 2"/>
    <w:basedOn w:val="a0"/>
    <w:uiPriority w:val="99"/>
    <w:rsid w:val="007C3E95"/>
    <w:pPr>
      <w:spacing w:after="0"/>
      <w:jc w:val="center"/>
    </w:pPr>
    <w:rPr>
      <w:b/>
      <w:sz w:val="36"/>
      <w:szCs w:val="20"/>
    </w:rPr>
  </w:style>
  <w:style w:type="paragraph" w:customStyle="1" w:styleId="3f">
    <w:name w:val="Название 3"/>
    <w:basedOn w:val="1"/>
    <w:uiPriority w:val="99"/>
    <w:rsid w:val="007C3E95"/>
    <w:pPr>
      <w:spacing w:before="0" w:after="0"/>
    </w:pPr>
    <w:rPr>
      <w:caps/>
      <w:kern w:val="0"/>
      <w:sz w:val="52"/>
    </w:rPr>
  </w:style>
  <w:style w:type="paragraph" w:customStyle="1" w:styleId="48">
    <w:name w:val="Название 4"/>
    <w:basedOn w:val="a0"/>
    <w:uiPriority w:val="99"/>
    <w:rsid w:val="007C3E95"/>
    <w:pPr>
      <w:spacing w:after="0"/>
      <w:jc w:val="center"/>
    </w:pPr>
    <w:rPr>
      <w:b/>
      <w:sz w:val="40"/>
      <w:szCs w:val="20"/>
    </w:rPr>
  </w:style>
  <w:style w:type="paragraph" w:customStyle="1" w:styleId="57">
    <w:name w:val="Название 5"/>
    <w:basedOn w:val="a0"/>
    <w:uiPriority w:val="99"/>
    <w:rsid w:val="007C3E95"/>
    <w:pPr>
      <w:spacing w:after="0"/>
      <w:jc w:val="center"/>
    </w:pPr>
    <w:rPr>
      <w:b/>
      <w:sz w:val="28"/>
      <w:szCs w:val="20"/>
    </w:rPr>
  </w:style>
  <w:style w:type="paragraph" w:customStyle="1" w:styleId="72">
    <w:name w:val="Колонтитул 7"/>
    <w:basedOn w:val="62"/>
    <w:uiPriority w:val="99"/>
    <w:rsid w:val="007C3E95"/>
    <w:pPr>
      <w:spacing w:before="40" w:line="140" w:lineRule="exact"/>
    </w:pPr>
    <w:rPr>
      <w:sz w:val="16"/>
    </w:rPr>
  </w:style>
  <w:style w:type="paragraph" w:customStyle="1" w:styleId="82">
    <w:name w:val="Колонтитул 8"/>
    <w:basedOn w:val="1"/>
    <w:uiPriority w:val="99"/>
    <w:rsid w:val="007C3E95"/>
    <w:pPr>
      <w:spacing w:before="0" w:after="0" w:line="400" w:lineRule="exact"/>
    </w:pPr>
    <w:rPr>
      <w:b w:val="0"/>
      <w:kern w:val="0"/>
      <w:sz w:val="32"/>
    </w:rPr>
  </w:style>
  <w:style w:type="paragraph" w:customStyle="1" w:styleId="100">
    <w:name w:val="Колонтитул 10"/>
    <w:basedOn w:val="a0"/>
    <w:uiPriority w:val="99"/>
    <w:rsid w:val="007C3E95"/>
    <w:pPr>
      <w:framePr w:hSpace="181" w:vSpace="181" w:wrap="notBeside" w:vAnchor="text" w:hAnchor="text" w:y="1"/>
      <w:spacing w:after="0"/>
      <w:jc w:val="center"/>
    </w:pPr>
    <w:rPr>
      <w:szCs w:val="20"/>
    </w:rPr>
  </w:style>
  <w:style w:type="paragraph" w:customStyle="1" w:styleId="110">
    <w:name w:val="Колонтитул 11"/>
    <w:basedOn w:val="47"/>
    <w:uiPriority w:val="99"/>
    <w:rsid w:val="007C3E95"/>
    <w:rPr>
      <w:sz w:val="18"/>
    </w:rPr>
  </w:style>
  <w:style w:type="paragraph" w:customStyle="1" w:styleId="120">
    <w:name w:val="Колонтитул 12"/>
    <w:basedOn w:val="56"/>
    <w:uiPriority w:val="99"/>
    <w:rsid w:val="007C3E95"/>
    <w:pPr>
      <w:spacing w:line="240" w:lineRule="auto"/>
    </w:pPr>
    <w:rPr>
      <w:sz w:val="32"/>
    </w:rPr>
  </w:style>
  <w:style w:type="paragraph" w:customStyle="1" w:styleId="xl176">
    <w:name w:val="xl176"/>
    <w:basedOn w:val="a0"/>
    <w:uiPriority w:val="99"/>
    <w:rsid w:val="007C3E95"/>
    <w:pPr>
      <w:pBdr>
        <w:left w:val="single" w:sz="4" w:space="0" w:color="auto"/>
        <w:bottom w:val="single" w:sz="4" w:space="0" w:color="C0C0C0"/>
        <w:right w:val="single" w:sz="4" w:space="0" w:color="C0C0C0"/>
      </w:pBdr>
      <w:spacing w:before="100" w:beforeAutospacing="1" w:after="100" w:afterAutospacing="1"/>
      <w:jc w:val="left"/>
      <w:textAlignment w:val="center"/>
    </w:pPr>
    <w:rPr>
      <w:rFonts w:ascii="Times New Roman CYR" w:eastAsia="Arial Unicode MS" w:hAnsi="Times New Roman CYR" w:cs="Times New Roman CYR"/>
      <w:b/>
      <w:bCs/>
    </w:rPr>
  </w:style>
  <w:style w:type="paragraph" w:customStyle="1" w:styleId="xl177">
    <w:name w:val="xl177"/>
    <w:basedOn w:val="a0"/>
    <w:uiPriority w:val="99"/>
    <w:rsid w:val="007C3E95"/>
    <w:pPr>
      <w:pBdr>
        <w:top w:val="single" w:sz="4" w:space="0" w:color="C0C0C0"/>
        <w:left w:val="single" w:sz="4" w:space="0" w:color="auto"/>
        <w:bottom w:val="single" w:sz="4" w:space="0" w:color="C0C0C0"/>
        <w:right w:val="single" w:sz="4" w:space="0" w:color="C0C0C0"/>
      </w:pBdr>
      <w:spacing w:before="100" w:beforeAutospacing="1" w:after="100" w:afterAutospacing="1"/>
      <w:jc w:val="left"/>
      <w:textAlignment w:val="center"/>
    </w:pPr>
    <w:rPr>
      <w:rFonts w:ascii="Times New Roman CYR" w:eastAsia="Arial Unicode MS" w:hAnsi="Times New Roman CYR" w:cs="Times New Roman CYR"/>
      <w:b/>
      <w:bCs/>
      <w:i/>
      <w:iCs/>
    </w:rPr>
  </w:style>
  <w:style w:type="paragraph" w:customStyle="1" w:styleId="xl178">
    <w:name w:val="xl178"/>
    <w:basedOn w:val="a0"/>
    <w:uiPriority w:val="99"/>
    <w:rsid w:val="007C3E95"/>
    <w:pPr>
      <w:pBdr>
        <w:top w:val="single" w:sz="4" w:space="0" w:color="C0C0C0"/>
        <w:left w:val="single" w:sz="4" w:space="0" w:color="auto"/>
        <w:bottom w:val="single" w:sz="4" w:space="0" w:color="C0C0C0"/>
        <w:right w:val="single" w:sz="4" w:space="0" w:color="C0C0C0"/>
      </w:pBdr>
      <w:spacing w:before="100" w:beforeAutospacing="1" w:after="100" w:afterAutospacing="1"/>
      <w:jc w:val="left"/>
      <w:textAlignment w:val="center"/>
    </w:pPr>
    <w:rPr>
      <w:rFonts w:ascii="Times New Roman CYR" w:eastAsia="Arial Unicode MS" w:hAnsi="Times New Roman CYR" w:cs="Times New Roman CYR"/>
    </w:rPr>
  </w:style>
  <w:style w:type="paragraph" w:customStyle="1" w:styleId="xl179">
    <w:name w:val="xl179"/>
    <w:basedOn w:val="a0"/>
    <w:uiPriority w:val="99"/>
    <w:rsid w:val="007C3E95"/>
    <w:pPr>
      <w:pBdr>
        <w:top w:val="single" w:sz="4" w:space="0" w:color="C0C0C0"/>
        <w:left w:val="single" w:sz="4" w:space="0" w:color="auto"/>
        <w:bottom w:val="single" w:sz="4" w:space="0" w:color="C0C0C0"/>
        <w:right w:val="single" w:sz="4" w:space="0" w:color="C0C0C0"/>
      </w:pBdr>
      <w:spacing w:before="100" w:beforeAutospacing="1" w:after="100" w:afterAutospacing="1"/>
      <w:jc w:val="left"/>
      <w:textAlignment w:val="center"/>
    </w:pPr>
    <w:rPr>
      <w:rFonts w:ascii="Times New Roman CYR" w:eastAsia="Arial Unicode MS" w:hAnsi="Times New Roman CYR" w:cs="Times New Roman CYR"/>
      <w:i/>
      <w:iCs/>
    </w:rPr>
  </w:style>
  <w:style w:type="paragraph" w:customStyle="1" w:styleId="font5">
    <w:name w:val="font5"/>
    <w:basedOn w:val="a0"/>
    <w:uiPriority w:val="99"/>
    <w:rsid w:val="007C3E95"/>
    <w:pPr>
      <w:spacing w:before="100" w:beforeAutospacing="1" w:after="100" w:afterAutospacing="1"/>
      <w:jc w:val="left"/>
    </w:pPr>
    <w:rPr>
      <w:rFonts w:ascii="Tahoma" w:eastAsia="Arial Unicode MS" w:hAnsi="Tahoma" w:cs="Tahoma"/>
      <w:b/>
      <w:bCs/>
      <w:color w:val="000000"/>
      <w:sz w:val="16"/>
      <w:szCs w:val="16"/>
    </w:rPr>
  </w:style>
  <w:style w:type="paragraph" w:customStyle="1" w:styleId="font6">
    <w:name w:val="font6"/>
    <w:basedOn w:val="a0"/>
    <w:uiPriority w:val="99"/>
    <w:rsid w:val="007C3E95"/>
    <w:pPr>
      <w:spacing w:before="100" w:beforeAutospacing="1" w:after="100" w:afterAutospacing="1"/>
      <w:jc w:val="left"/>
    </w:pPr>
    <w:rPr>
      <w:rFonts w:ascii="Tahoma" w:eastAsia="Arial Unicode MS" w:hAnsi="Tahoma" w:cs="Tahoma"/>
      <w:color w:val="000000"/>
      <w:sz w:val="16"/>
      <w:szCs w:val="16"/>
    </w:rPr>
  </w:style>
  <w:style w:type="paragraph" w:customStyle="1" w:styleId="xl180">
    <w:name w:val="xl180"/>
    <w:basedOn w:val="a0"/>
    <w:uiPriority w:val="99"/>
    <w:rsid w:val="007C3E95"/>
    <w:pPr>
      <w:pBdr>
        <w:top w:val="single" w:sz="4" w:space="0" w:color="C0C0C0"/>
        <w:left w:val="single" w:sz="4" w:space="0" w:color="auto"/>
        <w:bottom w:val="single" w:sz="4" w:space="0" w:color="C0C0C0"/>
        <w:right w:val="single" w:sz="4" w:space="0" w:color="C0C0C0"/>
      </w:pBdr>
      <w:spacing w:before="100" w:beforeAutospacing="1" w:after="100" w:afterAutospacing="1"/>
      <w:jc w:val="left"/>
      <w:textAlignment w:val="center"/>
    </w:pPr>
    <w:rPr>
      <w:rFonts w:ascii="Times New Roman CYR" w:eastAsia="Arial Unicode MS" w:hAnsi="Times New Roman CYR" w:cs="Times New Roman CYR"/>
    </w:rPr>
  </w:style>
  <w:style w:type="paragraph" w:customStyle="1" w:styleId="xl181">
    <w:name w:val="xl181"/>
    <w:basedOn w:val="a0"/>
    <w:uiPriority w:val="99"/>
    <w:rsid w:val="007C3E95"/>
    <w:pPr>
      <w:pBdr>
        <w:top w:val="single" w:sz="4" w:space="0" w:color="C0C0C0"/>
        <w:left w:val="single" w:sz="4" w:space="0" w:color="auto"/>
        <w:bottom w:val="single" w:sz="4" w:space="0" w:color="C0C0C0"/>
        <w:right w:val="single" w:sz="4" w:space="0" w:color="C0C0C0"/>
      </w:pBdr>
      <w:spacing w:before="100" w:beforeAutospacing="1" w:after="100" w:afterAutospacing="1"/>
      <w:jc w:val="left"/>
      <w:textAlignment w:val="center"/>
    </w:pPr>
    <w:rPr>
      <w:rFonts w:ascii="Times New Roman CYR" w:eastAsia="Arial Unicode MS" w:hAnsi="Times New Roman CYR" w:cs="Times New Roman CYR"/>
      <w:i/>
      <w:iCs/>
    </w:rPr>
  </w:style>
  <w:style w:type="paragraph" w:customStyle="1" w:styleId="xl182">
    <w:name w:val="xl182"/>
    <w:basedOn w:val="a0"/>
    <w:uiPriority w:val="99"/>
    <w:rsid w:val="007C3E95"/>
    <w:pPr>
      <w:pBdr>
        <w:top w:val="single" w:sz="4" w:space="0" w:color="C0C0C0"/>
        <w:left w:val="single" w:sz="4" w:space="0" w:color="auto"/>
        <w:bottom w:val="single" w:sz="4" w:space="0" w:color="C0C0C0"/>
        <w:right w:val="single" w:sz="4" w:space="0" w:color="C0C0C0"/>
      </w:pBdr>
      <w:shd w:val="clear" w:color="auto" w:fill="339966"/>
      <w:spacing w:before="100" w:beforeAutospacing="1" w:after="100" w:afterAutospacing="1"/>
      <w:jc w:val="left"/>
      <w:textAlignment w:val="center"/>
    </w:pPr>
    <w:rPr>
      <w:rFonts w:ascii="Times New Roman CYR" w:eastAsia="Arial Unicode MS" w:hAnsi="Times New Roman CYR" w:cs="Times New Roman CYR"/>
    </w:rPr>
  </w:style>
  <w:style w:type="paragraph" w:customStyle="1" w:styleId="xl183">
    <w:name w:val="xl183"/>
    <w:basedOn w:val="a0"/>
    <w:uiPriority w:val="99"/>
    <w:rsid w:val="007C3E95"/>
    <w:pPr>
      <w:pBdr>
        <w:left w:val="single" w:sz="4" w:space="0" w:color="auto"/>
      </w:pBdr>
      <w:spacing w:before="100" w:beforeAutospacing="1" w:after="100" w:afterAutospacing="1"/>
      <w:jc w:val="left"/>
      <w:textAlignment w:val="center"/>
    </w:pPr>
    <w:rPr>
      <w:rFonts w:eastAsia="Arial Unicode MS"/>
    </w:rPr>
  </w:style>
  <w:style w:type="paragraph" w:customStyle="1" w:styleId="1d">
    <w:name w:val="Список 1"/>
    <w:basedOn w:val="a0"/>
    <w:uiPriority w:val="99"/>
    <w:rsid w:val="007C3E95"/>
    <w:pPr>
      <w:tabs>
        <w:tab w:val="num" w:pos="1080"/>
      </w:tabs>
      <w:spacing w:after="0"/>
      <w:ind w:firstLine="720"/>
    </w:pPr>
    <w:rPr>
      <w:szCs w:val="20"/>
    </w:rPr>
  </w:style>
  <w:style w:type="paragraph" w:customStyle="1" w:styleId="3f0">
    <w:name w:val="Текст с нум.3"/>
    <w:basedOn w:val="3"/>
    <w:uiPriority w:val="99"/>
    <w:rsid w:val="007C3E95"/>
    <w:pPr>
      <w:keepNext w:val="0"/>
      <w:numPr>
        <w:ilvl w:val="0"/>
        <w:numId w:val="0"/>
      </w:numPr>
      <w:spacing w:before="120"/>
    </w:pPr>
    <w:rPr>
      <w:rFonts w:ascii="Times New Roman" w:hAnsi="Times New Roman"/>
      <w:b w:val="0"/>
    </w:rPr>
  </w:style>
  <w:style w:type="paragraph" w:customStyle="1" w:styleId="0">
    <w:name w:val="Стиль Маркированный список + После:  0 пт"/>
    <w:basedOn w:val="a6"/>
    <w:autoRedefine/>
    <w:uiPriority w:val="99"/>
    <w:rsid w:val="007C3E95"/>
    <w:pPr>
      <w:tabs>
        <w:tab w:val="num" w:pos="643"/>
      </w:tabs>
      <w:spacing w:after="0" w:line="360" w:lineRule="auto"/>
      <w:ind w:left="643" w:hanging="360"/>
    </w:pPr>
    <w:rPr>
      <w:rFonts w:ascii="Arial" w:hAnsi="Arial"/>
      <w:szCs w:val="20"/>
      <w:lang w:eastAsia="en-US"/>
    </w:rPr>
  </w:style>
  <w:style w:type="paragraph" w:customStyle="1" w:styleId="212">
    <w:name w:val="Основной текст с отступом 21"/>
    <w:basedOn w:val="a0"/>
    <w:rsid w:val="007C3E95"/>
    <w:pPr>
      <w:spacing w:after="0"/>
      <w:ind w:firstLine="720"/>
    </w:pPr>
    <w:rPr>
      <w:szCs w:val="20"/>
    </w:rPr>
  </w:style>
  <w:style w:type="paragraph" w:customStyle="1" w:styleId="1e">
    <w:name w:val="Содержание таблицы 1"/>
    <w:basedOn w:val="a0"/>
    <w:uiPriority w:val="99"/>
    <w:rsid w:val="007C3E95"/>
    <w:pPr>
      <w:spacing w:after="0"/>
      <w:jc w:val="center"/>
    </w:pPr>
    <w:rPr>
      <w:color w:val="000000"/>
    </w:rPr>
  </w:style>
  <w:style w:type="character" w:customStyle="1" w:styleId="lineitems1">
    <w:name w:val="lineitems1"/>
    <w:uiPriority w:val="99"/>
    <w:rsid w:val="007C3E95"/>
    <w:rPr>
      <w:sz w:val="22"/>
      <w:szCs w:val="22"/>
    </w:rPr>
  </w:style>
  <w:style w:type="paragraph" w:customStyle="1" w:styleId="360">
    <w:name w:val="Стиль Заголовок 3 + Перед:  6 пт"/>
    <w:basedOn w:val="3"/>
    <w:autoRedefine/>
    <w:uiPriority w:val="99"/>
    <w:rsid w:val="007C3E95"/>
    <w:pPr>
      <w:numPr>
        <w:ilvl w:val="0"/>
        <w:numId w:val="0"/>
      </w:numPr>
      <w:tabs>
        <w:tab w:val="num" w:pos="360"/>
      </w:tabs>
      <w:spacing w:before="120"/>
      <w:ind w:left="360" w:hanging="360"/>
    </w:pPr>
    <w:rPr>
      <w:rFonts w:ascii="Times New Roman" w:hAnsi="Times New Roman"/>
      <w:bCs/>
      <w:lang w:val="en-US"/>
    </w:rPr>
  </w:style>
  <w:style w:type="character" w:customStyle="1" w:styleId="mediumbold1">
    <w:name w:val="mediumbold1"/>
    <w:uiPriority w:val="99"/>
    <w:rsid w:val="007C3E95"/>
    <w:rPr>
      <w:b/>
      <w:bCs/>
      <w:sz w:val="22"/>
      <w:szCs w:val="22"/>
    </w:rPr>
  </w:style>
  <w:style w:type="paragraph" w:customStyle="1" w:styleId="l1">
    <w:name w:val="l1"/>
    <w:basedOn w:val="a0"/>
    <w:uiPriority w:val="99"/>
    <w:rsid w:val="007C3E95"/>
    <w:pPr>
      <w:spacing w:before="60"/>
      <w:ind w:left="285"/>
      <w:jc w:val="left"/>
    </w:pPr>
    <w:rPr>
      <w:rFonts w:ascii="Arial Unicode MS" w:eastAsia="Arial Unicode MS" w:hAnsi="Arial Unicode MS" w:cs="Arial Unicode MS"/>
    </w:rPr>
  </w:style>
  <w:style w:type="character" w:customStyle="1" w:styleId="themebody1">
    <w:name w:val="themebody1"/>
    <w:uiPriority w:val="99"/>
    <w:rsid w:val="007C3E95"/>
    <w:rPr>
      <w:color w:val="FFFFFF"/>
    </w:rPr>
  </w:style>
  <w:style w:type="character" w:customStyle="1" w:styleId="bold1">
    <w:name w:val="bold1"/>
    <w:uiPriority w:val="99"/>
    <w:rsid w:val="007C3E95"/>
    <w:rPr>
      <w:rFonts w:ascii="Arial" w:hAnsi="Arial" w:cs="Arial" w:hint="default"/>
      <w:b/>
      <w:bCs/>
      <w:strike w:val="0"/>
      <w:dstrike w:val="0"/>
      <w:sz w:val="20"/>
      <w:szCs w:val="20"/>
      <w:u w:val="none"/>
      <w:effect w:val="none"/>
    </w:rPr>
  </w:style>
  <w:style w:type="paragraph" w:customStyle="1" w:styleId="affffa">
    <w:name w:val="Обычный текст с абзацем"/>
    <w:basedOn w:val="a0"/>
    <w:uiPriority w:val="99"/>
    <w:rsid w:val="007C3E95"/>
    <w:pPr>
      <w:spacing w:after="0" w:line="360" w:lineRule="auto"/>
      <w:ind w:left="992" w:right="663" w:firstLine="709"/>
    </w:pPr>
    <w:rPr>
      <w:rFonts w:ascii="Arial" w:hAnsi="Arial"/>
      <w:sz w:val="22"/>
      <w:szCs w:val="20"/>
    </w:rPr>
  </w:style>
  <w:style w:type="paragraph" w:customStyle="1" w:styleId="2f1">
    <w:name w:val="2 Заголовок"/>
    <w:uiPriority w:val="99"/>
    <w:rsid w:val="007C3E95"/>
    <w:pPr>
      <w:ind w:left="992" w:right="663" w:firstLine="709"/>
    </w:pPr>
    <w:rPr>
      <w:b/>
      <w:sz w:val="24"/>
      <w:szCs w:val="24"/>
    </w:rPr>
  </w:style>
  <w:style w:type="character" w:customStyle="1" w:styleId="boldlineitem1">
    <w:name w:val="boldlineitem1"/>
    <w:uiPriority w:val="99"/>
    <w:rsid w:val="007C3E95"/>
    <w:rPr>
      <w:rFonts w:ascii="Arial" w:hAnsi="Arial" w:cs="Arial" w:hint="default"/>
      <w:b/>
      <w:bCs/>
      <w:strike w:val="0"/>
      <w:dstrike w:val="0"/>
      <w:sz w:val="17"/>
      <w:szCs w:val="17"/>
      <w:u w:val="none"/>
      <w:effect w:val="none"/>
    </w:rPr>
  </w:style>
  <w:style w:type="paragraph" w:customStyle="1" w:styleId="Normal1">
    <w:name w:val="Normal1"/>
    <w:uiPriority w:val="99"/>
    <w:rsid w:val="007C3E95"/>
    <w:pPr>
      <w:autoSpaceDE w:val="0"/>
      <w:autoSpaceDN w:val="0"/>
    </w:pPr>
    <w:rPr>
      <w:sz w:val="24"/>
      <w:szCs w:val="24"/>
    </w:rPr>
  </w:style>
  <w:style w:type="paragraph" w:customStyle="1" w:styleId="Iauiue">
    <w:name w:val="Iau?iue"/>
    <w:uiPriority w:val="99"/>
    <w:rsid w:val="007C3E95"/>
    <w:pPr>
      <w:widowControl w:val="0"/>
      <w:autoSpaceDE w:val="0"/>
      <w:autoSpaceDN w:val="0"/>
      <w:ind w:firstLine="709"/>
      <w:jc w:val="both"/>
    </w:pPr>
    <w:rPr>
      <w:sz w:val="24"/>
      <w:szCs w:val="24"/>
    </w:rPr>
  </w:style>
  <w:style w:type="paragraph" w:customStyle="1" w:styleId="Heading">
    <w:name w:val="Heading"/>
    <w:uiPriority w:val="99"/>
    <w:rsid w:val="007C3E95"/>
    <w:pPr>
      <w:widowControl w:val="0"/>
      <w:overflowPunct w:val="0"/>
      <w:autoSpaceDE w:val="0"/>
      <w:autoSpaceDN w:val="0"/>
      <w:adjustRightInd w:val="0"/>
      <w:textAlignment w:val="baseline"/>
    </w:pPr>
    <w:rPr>
      <w:rFonts w:ascii="Arial CYR" w:hAnsi="Arial CYR"/>
      <w:b/>
      <w:sz w:val="22"/>
      <w:szCs w:val="24"/>
    </w:rPr>
  </w:style>
  <w:style w:type="paragraph" w:customStyle="1" w:styleId="1f">
    <w:name w:val="заголовок 1"/>
    <w:basedOn w:val="a0"/>
    <w:next w:val="a0"/>
    <w:uiPriority w:val="99"/>
    <w:rsid w:val="007C3E95"/>
    <w:pPr>
      <w:keepNext/>
      <w:autoSpaceDE w:val="0"/>
      <w:autoSpaceDN w:val="0"/>
      <w:spacing w:after="0"/>
      <w:ind w:right="-108"/>
      <w:outlineLvl w:val="0"/>
    </w:pPr>
  </w:style>
  <w:style w:type="paragraph" w:customStyle="1" w:styleId="Default">
    <w:name w:val="Default"/>
    <w:uiPriority w:val="99"/>
    <w:rsid w:val="007C3E95"/>
    <w:pPr>
      <w:autoSpaceDE w:val="0"/>
      <w:autoSpaceDN w:val="0"/>
      <w:adjustRightInd w:val="0"/>
    </w:pPr>
    <w:rPr>
      <w:rFonts w:ascii="GE Inspira" w:hAnsi="GE Inspira" w:cs="GE Inspira"/>
      <w:color w:val="000000"/>
      <w:sz w:val="24"/>
      <w:szCs w:val="24"/>
    </w:rPr>
  </w:style>
  <w:style w:type="paragraph" w:customStyle="1" w:styleId="font7">
    <w:name w:val="font7"/>
    <w:basedOn w:val="a0"/>
    <w:uiPriority w:val="99"/>
    <w:rsid w:val="007C3E95"/>
    <w:pPr>
      <w:spacing w:before="100" w:beforeAutospacing="1" w:after="100" w:afterAutospacing="1"/>
      <w:jc w:val="left"/>
    </w:pPr>
    <w:rPr>
      <w:rFonts w:ascii="Tahoma" w:eastAsia="Arial Unicode MS" w:hAnsi="Tahoma" w:cs="Tahoma"/>
      <w:b/>
      <w:bCs/>
      <w:color w:val="000000"/>
      <w:sz w:val="16"/>
      <w:szCs w:val="16"/>
    </w:rPr>
  </w:style>
  <w:style w:type="paragraph" w:customStyle="1" w:styleId="xl25">
    <w:name w:val="xl25"/>
    <w:basedOn w:val="a0"/>
    <w:uiPriority w:val="99"/>
    <w:rsid w:val="007C3E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26">
    <w:name w:val="xl26"/>
    <w:basedOn w:val="a0"/>
    <w:uiPriority w:val="99"/>
    <w:rsid w:val="007C3E95"/>
    <w:pPr>
      <w:pBdr>
        <w:top w:val="single" w:sz="8" w:space="0" w:color="auto"/>
        <w:right w:val="single" w:sz="4" w:space="0" w:color="auto"/>
      </w:pBdr>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27">
    <w:name w:val="xl27"/>
    <w:basedOn w:val="a0"/>
    <w:uiPriority w:val="99"/>
    <w:rsid w:val="007C3E95"/>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28">
    <w:name w:val="xl28"/>
    <w:basedOn w:val="a0"/>
    <w:uiPriority w:val="99"/>
    <w:rsid w:val="007C3E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29">
    <w:name w:val="xl29"/>
    <w:basedOn w:val="a0"/>
    <w:uiPriority w:val="99"/>
    <w:rsid w:val="007C3E95"/>
    <w:pPr>
      <w:pBdr>
        <w:top w:val="single" w:sz="8" w:space="0" w:color="auto"/>
      </w:pBdr>
      <w:shd w:val="clear" w:color="auto" w:fill="FF99CC"/>
      <w:spacing w:before="100" w:beforeAutospacing="1" w:after="100" w:afterAutospacing="1"/>
      <w:jc w:val="left"/>
      <w:textAlignment w:val="center"/>
    </w:pPr>
    <w:rPr>
      <w:rFonts w:ascii="Arial CYR" w:eastAsia="Arial Unicode MS" w:hAnsi="Arial CYR" w:cs="Arial CYR"/>
      <w:b/>
      <w:bCs/>
      <w:u w:val="single"/>
    </w:rPr>
  </w:style>
  <w:style w:type="paragraph" w:customStyle="1" w:styleId="xl30">
    <w:name w:val="xl30"/>
    <w:basedOn w:val="a0"/>
    <w:uiPriority w:val="99"/>
    <w:rsid w:val="007C3E95"/>
    <w:pPr>
      <w:pBdr>
        <w:top w:val="single" w:sz="8" w:space="0" w:color="auto"/>
      </w:pBdr>
      <w:shd w:val="clear" w:color="auto" w:fill="FF99CC"/>
      <w:spacing w:before="100" w:beforeAutospacing="1" w:after="100" w:afterAutospacing="1"/>
      <w:jc w:val="center"/>
      <w:textAlignment w:val="center"/>
    </w:pPr>
    <w:rPr>
      <w:rFonts w:ascii="Arial CYR" w:eastAsia="Arial Unicode MS" w:hAnsi="Arial CYR" w:cs="Arial CYR"/>
      <w:b/>
      <w:bCs/>
      <w:u w:val="single"/>
    </w:rPr>
  </w:style>
  <w:style w:type="paragraph" w:customStyle="1" w:styleId="xl31">
    <w:name w:val="xl31"/>
    <w:basedOn w:val="a0"/>
    <w:uiPriority w:val="99"/>
    <w:rsid w:val="007C3E95"/>
    <w:pPr>
      <w:pBdr>
        <w:top w:val="single" w:sz="8" w:space="0" w:color="auto"/>
      </w:pBdr>
      <w:shd w:val="clear" w:color="auto" w:fill="FF99CC"/>
      <w:spacing w:before="100" w:beforeAutospacing="1" w:after="100" w:afterAutospacing="1"/>
      <w:jc w:val="left"/>
      <w:textAlignment w:val="center"/>
    </w:pPr>
    <w:rPr>
      <w:rFonts w:ascii="Arial CYR" w:eastAsia="Arial Unicode MS" w:hAnsi="Arial CYR" w:cs="Arial CYR"/>
      <w:sz w:val="16"/>
      <w:szCs w:val="16"/>
      <w:u w:val="single"/>
    </w:rPr>
  </w:style>
  <w:style w:type="paragraph" w:customStyle="1" w:styleId="xl32">
    <w:name w:val="xl32"/>
    <w:basedOn w:val="a0"/>
    <w:uiPriority w:val="99"/>
    <w:rsid w:val="007C3E95"/>
    <w:pPr>
      <w:pBdr>
        <w:top w:val="single" w:sz="8" w:space="0" w:color="auto"/>
      </w:pBdr>
      <w:shd w:val="clear" w:color="auto" w:fill="FF99CC"/>
      <w:spacing w:before="100" w:beforeAutospacing="1" w:after="100" w:afterAutospacing="1"/>
      <w:jc w:val="left"/>
      <w:textAlignment w:val="center"/>
    </w:pPr>
    <w:rPr>
      <w:rFonts w:ascii="Arial CYR" w:eastAsia="Arial Unicode MS" w:hAnsi="Arial CYR" w:cs="Arial CYR"/>
      <w:sz w:val="16"/>
      <w:szCs w:val="16"/>
    </w:rPr>
  </w:style>
  <w:style w:type="paragraph" w:customStyle="1" w:styleId="xl33">
    <w:name w:val="xl33"/>
    <w:basedOn w:val="a0"/>
    <w:uiPriority w:val="99"/>
    <w:rsid w:val="007C3E95"/>
    <w:pPr>
      <w:pBdr>
        <w:top w:val="single" w:sz="8" w:space="0" w:color="auto"/>
        <w:bottom w:val="single" w:sz="8" w:space="0" w:color="auto"/>
      </w:pBdr>
      <w:shd w:val="clear" w:color="auto" w:fill="FF99CC"/>
      <w:spacing w:before="100" w:beforeAutospacing="1" w:after="100" w:afterAutospacing="1"/>
      <w:jc w:val="center"/>
      <w:textAlignment w:val="center"/>
    </w:pPr>
    <w:rPr>
      <w:rFonts w:ascii="Arial CYR" w:eastAsia="Arial Unicode MS" w:hAnsi="Arial CYR" w:cs="Arial CYR"/>
      <w:b/>
      <w:bCs/>
      <w:u w:val="single"/>
    </w:rPr>
  </w:style>
  <w:style w:type="paragraph" w:customStyle="1" w:styleId="xl34">
    <w:name w:val="xl34"/>
    <w:basedOn w:val="a0"/>
    <w:uiPriority w:val="99"/>
    <w:rsid w:val="007C3E95"/>
    <w:pPr>
      <w:pBdr>
        <w:top w:val="single" w:sz="8" w:space="0" w:color="auto"/>
        <w:bottom w:val="single" w:sz="8" w:space="0" w:color="auto"/>
      </w:pBdr>
      <w:shd w:val="clear" w:color="auto" w:fill="FF99CC"/>
      <w:spacing w:before="100" w:beforeAutospacing="1" w:after="100" w:afterAutospacing="1"/>
      <w:jc w:val="center"/>
      <w:textAlignment w:val="center"/>
    </w:pPr>
    <w:rPr>
      <w:rFonts w:ascii="Arial CYR" w:eastAsia="Arial Unicode MS" w:hAnsi="Arial CYR" w:cs="Arial CYR"/>
      <w:sz w:val="16"/>
      <w:szCs w:val="16"/>
      <w:u w:val="single"/>
    </w:rPr>
  </w:style>
  <w:style w:type="paragraph" w:customStyle="1" w:styleId="xl35">
    <w:name w:val="xl35"/>
    <w:basedOn w:val="a0"/>
    <w:uiPriority w:val="99"/>
    <w:rsid w:val="007C3E95"/>
    <w:pPr>
      <w:pBdr>
        <w:top w:val="single" w:sz="8" w:space="0" w:color="auto"/>
        <w:bottom w:val="single" w:sz="8" w:space="0" w:color="auto"/>
        <w:right w:val="single" w:sz="8" w:space="0" w:color="auto"/>
      </w:pBdr>
      <w:shd w:val="clear" w:color="auto" w:fill="FF99CC"/>
      <w:spacing w:before="100" w:beforeAutospacing="1" w:after="100" w:afterAutospacing="1"/>
      <w:jc w:val="center"/>
    </w:pPr>
    <w:rPr>
      <w:rFonts w:ascii="Arial Unicode MS" w:eastAsia="Arial Unicode MS" w:hAnsi="Arial Unicode MS" w:cs="Arial Unicode MS"/>
    </w:rPr>
  </w:style>
  <w:style w:type="paragraph" w:customStyle="1" w:styleId="xl36">
    <w:name w:val="xl36"/>
    <w:basedOn w:val="a0"/>
    <w:uiPriority w:val="99"/>
    <w:rsid w:val="007C3E95"/>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37">
    <w:name w:val="xl37"/>
    <w:basedOn w:val="a0"/>
    <w:uiPriority w:val="99"/>
    <w:rsid w:val="007C3E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38">
    <w:name w:val="xl38"/>
    <w:basedOn w:val="a0"/>
    <w:uiPriority w:val="99"/>
    <w:rsid w:val="007C3E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6"/>
      <w:szCs w:val="16"/>
    </w:rPr>
  </w:style>
  <w:style w:type="paragraph" w:customStyle="1" w:styleId="xl39">
    <w:name w:val="xl39"/>
    <w:basedOn w:val="a0"/>
    <w:uiPriority w:val="99"/>
    <w:rsid w:val="007C3E95"/>
    <w:pPr>
      <w:pBdr>
        <w:top w:val="single" w:sz="8" w:space="0" w:color="auto"/>
        <w:left w:val="single" w:sz="4" w:space="0" w:color="auto"/>
      </w:pBdr>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40">
    <w:name w:val="xl40"/>
    <w:basedOn w:val="a0"/>
    <w:uiPriority w:val="99"/>
    <w:rsid w:val="007C3E95"/>
    <w:pPr>
      <w:pBdr>
        <w:top w:val="single" w:sz="8" w:space="0" w:color="auto"/>
      </w:pBdr>
      <w:spacing w:before="100" w:beforeAutospacing="1" w:after="100" w:afterAutospacing="1"/>
      <w:jc w:val="left"/>
      <w:textAlignment w:val="center"/>
    </w:pPr>
    <w:rPr>
      <w:rFonts w:ascii="Arial CYR" w:eastAsia="Arial Unicode MS" w:hAnsi="Arial CYR" w:cs="Arial CYR"/>
      <w:sz w:val="16"/>
      <w:szCs w:val="16"/>
    </w:rPr>
  </w:style>
  <w:style w:type="paragraph" w:customStyle="1" w:styleId="xl41">
    <w:name w:val="xl41"/>
    <w:basedOn w:val="a0"/>
    <w:uiPriority w:val="99"/>
    <w:rsid w:val="007C3E95"/>
    <w:pPr>
      <w:pBdr>
        <w:top w:val="single" w:sz="8" w:space="0" w:color="auto"/>
        <w:left w:val="single" w:sz="4" w:space="0" w:color="auto"/>
        <w:right w:val="single" w:sz="4" w:space="0" w:color="auto"/>
      </w:pBdr>
      <w:spacing w:before="100" w:beforeAutospacing="1" w:after="100" w:afterAutospacing="1"/>
      <w:jc w:val="left"/>
      <w:textAlignment w:val="center"/>
    </w:pPr>
    <w:rPr>
      <w:rFonts w:ascii="Arial CYR" w:eastAsia="Arial Unicode MS" w:hAnsi="Arial CYR" w:cs="Arial CYR"/>
      <w:sz w:val="16"/>
      <w:szCs w:val="16"/>
    </w:rPr>
  </w:style>
  <w:style w:type="paragraph" w:customStyle="1" w:styleId="xl42">
    <w:name w:val="xl42"/>
    <w:basedOn w:val="a0"/>
    <w:uiPriority w:val="99"/>
    <w:rsid w:val="007C3E95"/>
    <w:pPr>
      <w:pBdr>
        <w:top w:val="single" w:sz="8" w:space="0" w:color="auto"/>
        <w:right w:val="single" w:sz="8" w:space="0" w:color="auto"/>
      </w:pBdr>
      <w:spacing w:before="100" w:beforeAutospacing="1" w:after="100" w:afterAutospacing="1"/>
      <w:jc w:val="left"/>
      <w:textAlignment w:val="center"/>
    </w:pPr>
    <w:rPr>
      <w:rFonts w:ascii="Arial CYR" w:eastAsia="Arial Unicode MS" w:hAnsi="Arial CYR" w:cs="Arial CYR"/>
      <w:sz w:val="16"/>
      <w:szCs w:val="16"/>
    </w:rPr>
  </w:style>
  <w:style w:type="paragraph" w:customStyle="1" w:styleId="xl43">
    <w:name w:val="xl43"/>
    <w:basedOn w:val="a0"/>
    <w:uiPriority w:val="99"/>
    <w:rsid w:val="007C3E9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44">
    <w:name w:val="xl44"/>
    <w:basedOn w:val="a0"/>
    <w:uiPriority w:val="99"/>
    <w:rsid w:val="007C3E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16"/>
      <w:szCs w:val="16"/>
    </w:rPr>
  </w:style>
  <w:style w:type="paragraph" w:customStyle="1" w:styleId="xl45">
    <w:name w:val="xl45"/>
    <w:basedOn w:val="a0"/>
    <w:uiPriority w:val="99"/>
    <w:rsid w:val="007C3E95"/>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46">
    <w:name w:val="xl46"/>
    <w:basedOn w:val="a0"/>
    <w:uiPriority w:val="99"/>
    <w:rsid w:val="007C3E95"/>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47">
    <w:name w:val="xl47"/>
    <w:basedOn w:val="a0"/>
    <w:uiPriority w:val="99"/>
    <w:rsid w:val="007C3E95"/>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48">
    <w:name w:val="xl48"/>
    <w:basedOn w:val="a0"/>
    <w:uiPriority w:val="99"/>
    <w:rsid w:val="007C3E95"/>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49">
    <w:name w:val="xl49"/>
    <w:basedOn w:val="a0"/>
    <w:uiPriority w:val="99"/>
    <w:rsid w:val="007C3E9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50">
    <w:name w:val="xl50"/>
    <w:basedOn w:val="a0"/>
    <w:uiPriority w:val="99"/>
    <w:rsid w:val="007C3E95"/>
    <w:pPr>
      <w:pBdr>
        <w:top w:val="single" w:sz="4" w:space="0" w:color="auto"/>
        <w:left w:val="single" w:sz="4" w:space="0" w:color="auto"/>
        <w:bottom w:val="single" w:sz="4" w:space="0" w:color="auto"/>
        <w:right w:val="single" w:sz="4" w:space="0" w:color="auto"/>
      </w:pBdr>
      <w:shd w:val="clear" w:color="auto" w:fill="33CCCC"/>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51">
    <w:name w:val="xl51"/>
    <w:basedOn w:val="a0"/>
    <w:uiPriority w:val="99"/>
    <w:rsid w:val="007C3E95"/>
    <w:pPr>
      <w:pBdr>
        <w:top w:val="single" w:sz="4" w:space="0" w:color="auto"/>
        <w:left w:val="single" w:sz="4" w:space="0" w:color="auto"/>
        <w:bottom w:val="single" w:sz="4" w:space="0" w:color="auto"/>
        <w:right w:val="single" w:sz="4" w:space="0" w:color="auto"/>
      </w:pBdr>
      <w:shd w:val="clear" w:color="auto" w:fill="33CCCC"/>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52">
    <w:name w:val="xl52"/>
    <w:basedOn w:val="a0"/>
    <w:uiPriority w:val="99"/>
    <w:rsid w:val="007C3E95"/>
    <w:pPr>
      <w:pBdr>
        <w:top w:val="single" w:sz="4" w:space="0" w:color="auto"/>
        <w:left w:val="single" w:sz="4" w:space="0" w:color="auto"/>
        <w:bottom w:val="single" w:sz="4" w:space="0" w:color="auto"/>
        <w:right w:val="single" w:sz="4" w:space="0" w:color="auto"/>
      </w:pBdr>
      <w:shd w:val="clear" w:color="auto" w:fill="33CCCC"/>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53">
    <w:name w:val="xl53"/>
    <w:basedOn w:val="a0"/>
    <w:uiPriority w:val="99"/>
    <w:rsid w:val="007C3E95"/>
    <w:pPr>
      <w:pBdr>
        <w:top w:val="single" w:sz="4" w:space="0" w:color="auto"/>
        <w:left w:val="single" w:sz="4" w:space="0" w:color="auto"/>
        <w:bottom w:val="single" w:sz="4" w:space="0" w:color="auto"/>
        <w:right w:val="single" w:sz="4" w:space="0" w:color="auto"/>
      </w:pBdr>
      <w:shd w:val="clear" w:color="auto" w:fill="FF6600"/>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54">
    <w:name w:val="xl54"/>
    <w:basedOn w:val="a0"/>
    <w:uiPriority w:val="99"/>
    <w:rsid w:val="007C3E95"/>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55">
    <w:name w:val="xl55"/>
    <w:basedOn w:val="a0"/>
    <w:uiPriority w:val="99"/>
    <w:rsid w:val="007C3E95"/>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jc w:val="left"/>
    </w:pPr>
    <w:rPr>
      <w:rFonts w:ascii="Arial Unicode MS" w:eastAsia="Arial Unicode MS" w:hAnsi="Arial Unicode MS" w:cs="Arial Unicode MS"/>
    </w:rPr>
  </w:style>
  <w:style w:type="paragraph" w:customStyle="1" w:styleId="xl56">
    <w:name w:val="xl56"/>
    <w:basedOn w:val="a0"/>
    <w:uiPriority w:val="99"/>
    <w:rsid w:val="007C3E95"/>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57">
    <w:name w:val="xl57"/>
    <w:basedOn w:val="a0"/>
    <w:uiPriority w:val="99"/>
    <w:rsid w:val="007C3E95"/>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jc w:val="center"/>
      <w:textAlignment w:val="center"/>
    </w:pPr>
    <w:rPr>
      <w:rFonts w:ascii="Arial CYR" w:eastAsia="Arial Unicode MS" w:hAnsi="Arial CYR" w:cs="Arial CYR"/>
      <w:sz w:val="16"/>
      <w:szCs w:val="16"/>
    </w:rPr>
  </w:style>
  <w:style w:type="paragraph" w:customStyle="1" w:styleId="xl58">
    <w:name w:val="xl58"/>
    <w:basedOn w:val="a0"/>
    <w:uiPriority w:val="99"/>
    <w:rsid w:val="007C3E95"/>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Arial Unicode MS" w:eastAsia="Arial Unicode MS" w:hAnsi="Arial Unicode MS" w:cs="Arial Unicode MS"/>
      <w:sz w:val="16"/>
      <w:szCs w:val="16"/>
    </w:rPr>
  </w:style>
  <w:style w:type="paragraph" w:customStyle="1" w:styleId="xl59">
    <w:name w:val="xl59"/>
    <w:basedOn w:val="a0"/>
    <w:uiPriority w:val="99"/>
    <w:rsid w:val="007C3E95"/>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jc w:val="center"/>
      <w:textAlignment w:val="center"/>
    </w:pPr>
    <w:rPr>
      <w:rFonts w:ascii="Arial Unicode MS" w:eastAsia="Arial Unicode MS" w:hAnsi="Arial Unicode MS" w:cs="Arial Unicode MS"/>
      <w:sz w:val="16"/>
      <w:szCs w:val="16"/>
    </w:rPr>
  </w:style>
  <w:style w:type="paragraph" w:customStyle="1" w:styleId="xl60">
    <w:name w:val="xl60"/>
    <w:basedOn w:val="a0"/>
    <w:uiPriority w:val="99"/>
    <w:rsid w:val="007C3E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sz w:val="28"/>
      <w:szCs w:val="28"/>
    </w:rPr>
  </w:style>
  <w:style w:type="paragraph" w:customStyle="1" w:styleId="xl61">
    <w:name w:val="xl61"/>
    <w:basedOn w:val="a0"/>
    <w:uiPriority w:val="99"/>
    <w:rsid w:val="007C3E95"/>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left"/>
      <w:textAlignment w:val="center"/>
    </w:pPr>
    <w:rPr>
      <w:rFonts w:ascii="Arial CYR" w:eastAsia="Arial Unicode MS" w:hAnsi="Arial CYR" w:cs="Arial CYR"/>
      <w:sz w:val="16"/>
      <w:szCs w:val="16"/>
    </w:rPr>
  </w:style>
  <w:style w:type="paragraph" w:customStyle="1" w:styleId="xl62">
    <w:name w:val="xl62"/>
    <w:basedOn w:val="a0"/>
    <w:uiPriority w:val="99"/>
    <w:rsid w:val="007C3E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b/>
      <w:bCs/>
      <w:sz w:val="16"/>
      <w:szCs w:val="16"/>
    </w:rPr>
  </w:style>
  <w:style w:type="paragraph" w:customStyle="1" w:styleId="xl63">
    <w:name w:val="xl63"/>
    <w:basedOn w:val="a0"/>
    <w:uiPriority w:val="99"/>
    <w:rsid w:val="007C3E95"/>
    <w:pPr>
      <w:pBdr>
        <w:top w:val="single" w:sz="8" w:space="0" w:color="auto"/>
      </w:pBdr>
      <w:shd w:val="clear" w:color="auto" w:fill="FF99CC"/>
      <w:spacing w:before="100" w:beforeAutospacing="1" w:after="100" w:afterAutospacing="1"/>
      <w:jc w:val="right"/>
      <w:textAlignment w:val="center"/>
    </w:pPr>
    <w:rPr>
      <w:rFonts w:ascii="Arial CYR" w:eastAsia="Arial Unicode MS" w:hAnsi="Arial CYR" w:cs="Arial CYR"/>
      <w:sz w:val="16"/>
      <w:szCs w:val="16"/>
    </w:rPr>
  </w:style>
  <w:style w:type="paragraph" w:customStyle="1" w:styleId="xl64">
    <w:name w:val="xl64"/>
    <w:basedOn w:val="a0"/>
    <w:uiPriority w:val="99"/>
    <w:rsid w:val="007C3E95"/>
    <w:pPr>
      <w:pBdr>
        <w:top w:val="single" w:sz="8" w:space="0" w:color="auto"/>
        <w:right w:val="single" w:sz="8" w:space="0" w:color="auto"/>
      </w:pBdr>
      <w:shd w:val="clear" w:color="auto" w:fill="FF99CC"/>
      <w:spacing w:before="100" w:beforeAutospacing="1" w:after="100" w:afterAutospacing="1"/>
      <w:jc w:val="right"/>
      <w:textAlignment w:val="center"/>
    </w:pPr>
    <w:rPr>
      <w:rFonts w:ascii="Arial CYR" w:eastAsia="Arial Unicode MS" w:hAnsi="Arial CYR" w:cs="Arial CYR"/>
      <w:sz w:val="16"/>
      <w:szCs w:val="16"/>
    </w:rPr>
  </w:style>
  <w:style w:type="paragraph" w:customStyle="1" w:styleId="xl65">
    <w:name w:val="xl65"/>
    <w:basedOn w:val="a0"/>
    <w:rsid w:val="007C3E95"/>
    <w:pPr>
      <w:pBdr>
        <w:top w:val="single" w:sz="8" w:space="0" w:color="auto"/>
      </w:pBdr>
      <w:shd w:val="clear" w:color="auto" w:fill="FF99CC"/>
      <w:spacing w:before="100" w:beforeAutospacing="1" w:after="100" w:afterAutospacing="1"/>
      <w:jc w:val="right"/>
      <w:textAlignment w:val="center"/>
    </w:pPr>
    <w:rPr>
      <w:rFonts w:ascii="Arial CYR" w:eastAsia="Arial Unicode MS" w:hAnsi="Arial CYR" w:cs="Arial CYR"/>
      <w:sz w:val="16"/>
      <w:szCs w:val="16"/>
    </w:rPr>
  </w:style>
  <w:style w:type="paragraph" w:customStyle="1" w:styleId="58">
    <w:name w:val="_ФКЦ заголовок 5"/>
    <w:basedOn w:val="5"/>
    <w:next w:val="a0"/>
    <w:autoRedefine/>
    <w:uiPriority w:val="99"/>
    <w:rsid w:val="007C3E95"/>
    <w:pPr>
      <w:keepNext/>
      <w:numPr>
        <w:ilvl w:val="0"/>
        <w:numId w:val="0"/>
      </w:numPr>
      <w:tabs>
        <w:tab w:val="num" w:pos="1843"/>
        <w:tab w:val="num" w:pos="3600"/>
      </w:tabs>
      <w:spacing w:before="120" w:after="120"/>
      <w:ind w:left="709" w:right="709"/>
    </w:pPr>
    <w:rPr>
      <w:b/>
      <w:bCs/>
      <w:color w:val="000000"/>
      <w:sz w:val="28"/>
      <w:szCs w:val="24"/>
    </w:rPr>
  </w:style>
  <w:style w:type="paragraph" w:customStyle="1" w:styleId="1f0">
    <w:name w:val="_ФКЦ Заголовок 1"/>
    <w:basedOn w:val="1"/>
    <w:next w:val="a0"/>
    <w:autoRedefine/>
    <w:uiPriority w:val="99"/>
    <w:rsid w:val="007C3E95"/>
    <w:pPr>
      <w:keepNext w:val="0"/>
      <w:keepLines/>
      <w:tabs>
        <w:tab w:val="num" w:pos="1080"/>
        <w:tab w:val="left" w:pos="1418"/>
      </w:tabs>
      <w:suppressAutoHyphens/>
      <w:overflowPunct w:val="0"/>
      <w:autoSpaceDE w:val="0"/>
      <w:autoSpaceDN w:val="0"/>
      <w:adjustRightInd w:val="0"/>
      <w:spacing w:after="240"/>
      <w:ind w:left="1080" w:hanging="720"/>
      <w:jc w:val="left"/>
      <w:textAlignment w:val="baseline"/>
    </w:pPr>
    <w:rPr>
      <w:bCs/>
      <w:caps/>
      <w:noProof/>
      <w:spacing w:val="30"/>
      <w:sz w:val="28"/>
      <w:szCs w:val="28"/>
      <w:lang w:val="en-US" w:eastAsia="en-US"/>
    </w:rPr>
  </w:style>
  <w:style w:type="paragraph" w:customStyle="1" w:styleId="213">
    <w:name w:val="Основной текст 21"/>
    <w:basedOn w:val="a0"/>
    <w:rsid w:val="007C3E95"/>
    <w:pPr>
      <w:widowControl w:val="0"/>
      <w:spacing w:after="0"/>
    </w:pPr>
    <w:rPr>
      <w:b/>
      <w:szCs w:val="20"/>
    </w:rPr>
  </w:style>
  <w:style w:type="paragraph" w:customStyle="1" w:styleId="affffb">
    <w:name w:val="_ФКЦ осн текст"/>
    <w:basedOn w:val="a0"/>
    <w:autoRedefine/>
    <w:uiPriority w:val="99"/>
    <w:rsid w:val="007C3E95"/>
    <w:pPr>
      <w:spacing w:after="0"/>
    </w:pPr>
  </w:style>
  <w:style w:type="paragraph" w:customStyle="1" w:styleId="2f2">
    <w:name w:val="_ФКЦ Заголовок 2"/>
    <w:basedOn w:val="20"/>
    <w:next w:val="affffb"/>
    <w:autoRedefine/>
    <w:uiPriority w:val="99"/>
    <w:rsid w:val="007C3E95"/>
    <w:pPr>
      <w:keepNext w:val="0"/>
      <w:numPr>
        <w:ilvl w:val="1"/>
      </w:numPr>
      <w:tabs>
        <w:tab w:val="left" w:pos="1276"/>
      </w:tabs>
      <w:overflowPunct w:val="0"/>
      <w:autoSpaceDE w:val="0"/>
      <w:autoSpaceDN w:val="0"/>
      <w:adjustRightInd w:val="0"/>
      <w:spacing w:before="240" w:after="240"/>
      <w:ind w:right="709"/>
      <w:textAlignment w:val="baseline"/>
    </w:pPr>
    <w:rPr>
      <w:spacing w:val="20"/>
      <w:kern w:val="28"/>
      <w:sz w:val="24"/>
      <w:szCs w:val="24"/>
      <w:u w:val="single"/>
      <w:lang w:eastAsia="en-US"/>
    </w:rPr>
  </w:style>
  <w:style w:type="paragraph" w:customStyle="1" w:styleId="1f1">
    <w:name w:val="текст1"/>
    <w:uiPriority w:val="99"/>
    <w:rsid w:val="007C3E95"/>
    <w:pPr>
      <w:autoSpaceDE w:val="0"/>
      <w:autoSpaceDN w:val="0"/>
      <w:adjustRightInd w:val="0"/>
      <w:ind w:firstLine="397"/>
      <w:jc w:val="both"/>
    </w:pPr>
    <w:rPr>
      <w:rFonts w:ascii="SchoolBookC" w:hAnsi="SchoolBookC"/>
      <w:sz w:val="24"/>
      <w:szCs w:val="24"/>
    </w:rPr>
  </w:style>
  <w:style w:type="paragraph" w:customStyle="1" w:styleId="affffc">
    <w:name w:val="втяжка"/>
    <w:basedOn w:val="1f1"/>
    <w:next w:val="1f1"/>
    <w:uiPriority w:val="99"/>
    <w:rsid w:val="007C3E95"/>
    <w:pPr>
      <w:tabs>
        <w:tab w:val="left" w:pos="567"/>
      </w:tabs>
      <w:spacing w:before="57"/>
      <w:ind w:left="567" w:hanging="567"/>
    </w:pPr>
  </w:style>
  <w:style w:type="paragraph" w:customStyle="1" w:styleId="1f2">
    <w:name w:val="втяжка1"/>
    <w:basedOn w:val="affffc"/>
    <w:next w:val="affffc"/>
    <w:uiPriority w:val="99"/>
    <w:rsid w:val="007C3E95"/>
    <w:pPr>
      <w:tabs>
        <w:tab w:val="clear" w:pos="567"/>
        <w:tab w:val="left" w:pos="1134"/>
      </w:tabs>
      <w:ind w:left="1134"/>
    </w:pPr>
  </w:style>
  <w:style w:type="paragraph" w:customStyle="1" w:styleId="-">
    <w:name w:val="текст-табл"/>
    <w:basedOn w:val="a0"/>
    <w:next w:val="a0"/>
    <w:uiPriority w:val="99"/>
    <w:rsid w:val="007C3E95"/>
    <w:pPr>
      <w:autoSpaceDE w:val="0"/>
      <w:autoSpaceDN w:val="0"/>
      <w:adjustRightInd w:val="0"/>
      <w:spacing w:before="57" w:after="0"/>
      <w:ind w:left="283" w:right="283"/>
    </w:pPr>
    <w:rPr>
      <w:rFonts w:ascii="SchoolBookC" w:hAnsi="SchoolBookC"/>
      <w:b/>
      <w:i/>
      <w:szCs w:val="20"/>
    </w:rPr>
  </w:style>
  <w:style w:type="paragraph" w:customStyle="1" w:styleId="affffd">
    <w:name w:val="текст"/>
    <w:uiPriority w:val="99"/>
    <w:rsid w:val="007C3E95"/>
    <w:pPr>
      <w:autoSpaceDE w:val="0"/>
      <w:autoSpaceDN w:val="0"/>
      <w:adjustRightInd w:val="0"/>
      <w:jc w:val="both"/>
    </w:pPr>
    <w:rPr>
      <w:rFonts w:ascii="SchoolBookC" w:hAnsi="SchoolBookC"/>
      <w:color w:val="000000"/>
      <w:sz w:val="24"/>
      <w:szCs w:val="24"/>
    </w:rPr>
  </w:style>
  <w:style w:type="paragraph" w:customStyle="1" w:styleId="affffe">
    <w:name w:val="заг_центр"/>
    <w:basedOn w:val="-"/>
    <w:uiPriority w:val="99"/>
    <w:rsid w:val="007C3E95"/>
    <w:pPr>
      <w:jc w:val="center"/>
    </w:pPr>
    <w:rPr>
      <w:rFonts w:ascii="AvantGardeGothicC" w:hAnsi="AvantGardeGothicC"/>
    </w:rPr>
  </w:style>
  <w:style w:type="paragraph" w:customStyle="1" w:styleId="fr1">
    <w:name w:val="fr1"/>
    <w:basedOn w:val="a0"/>
    <w:uiPriority w:val="99"/>
    <w:rsid w:val="007C3E95"/>
    <w:pPr>
      <w:spacing w:before="150" w:after="150"/>
      <w:ind w:left="150" w:right="150"/>
      <w:jc w:val="left"/>
    </w:pPr>
  </w:style>
  <w:style w:type="paragraph" w:styleId="afffff">
    <w:name w:val="annotation text"/>
    <w:basedOn w:val="a0"/>
    <w:link w:val="afffff0"/>
    <w:uiPriority w:val="99"/>
    <w:rsid w:val="007C3E95"/>
    <w:pPr>
      <w:spacing w:after="0"/>
      <w:jc w:val="left"/>
    </w:pPr>
    <w:rPr>
      <w:sz w:val="20"/>
      <w:szCs w:val="20"/>
    </w:rPr>
  </w:style>
  <w:style w:type="character" w:customStyle="1" w:styleId="afffff0">
    <w:name w:val="Текст примечания Знак"/>
    <w:basedOn w:val="a1"/>
    <w:link w:val="afffff"/>
    <w:uiPriority w:val="99"/>
    <w:locked/>
    <w:rsid w:val="00A1105B"/>
  </w:style>
  <w:style w:type="paragraph" w:styleId="afffff1">
    <w:name w:val="annotation subject"/>
    <w:basedOn w:val="afffff"/>
    <w:next w:val="afffff"/>
    <w:link w:val="afffff2"/>
    <w:uiPriority w:val="99"/>
    <w:rsid w:val="007C3E95"/>
    <w:rPr>
      <w:b/>
      <w:bCs/>
    </w:rPr>
  </w:style>
  <w:style w:type="character" w:customStyle="1" w:styleId="afffff2">
    <w:name w:val="Тема примечания Знак"/>
    <w:link w:val="afffff1"/>
    <w:uiPriority w:val="99"/>
    <w:locked/>
    <w:rsid w:val="00A1105B"/>
    <w:rPr>
      <w:b/>
      <w:bCs/>
    </w:rPr>
  </w:style>
  <w:style w:type="paragraph" w:customStyle="1" w:styleId="93">
    <w:name w:val="9"/>
    <w:basedOn w:val="a0"/>
    <w:uiPriority w:val="99"/>
    <w:rsid w:val="007C3E95"/>
    <w:pPr>
      <w:spacing w:after="0"/>
      <w:jc w:val="center"/>
    </w:pPr>
    <w:rPr>
      <w:rFonts w:eastAsia="Arial Unicode MS"/>
      <w:b/>
      <w:bCs/>
      <w:sz w:val="16"/>
      <w:szCs w:val="16"/>
    </w:rPr>
  </w:style>
  <w:style w:type="paragraph" w:customStyle="1" w:styleId="-0">
    <w:name w:val="Контракт-пункт"/>
    <w:basedOn w:val="a0"/>
    <w:uiPriority w:val="99"/>
    <w:rsid w:val="007C3E95"/>
    <w:pPr>
      <w:tabs>
        <w:tab w:val="left" w:pos="680"/>
        <w:tab w:val="num" w:pos="720"/>
      </w:tabs>
      <w:ind w:left="720" w:firstLine="567"/>
    </w:pPr>
  </w:style>
  <w:style w:type="paragraph" w:customStyle="1" w:styleId="2f3">
    <w:name w:val="Текст_начало_2"/>
    <w:basedOn w:val="a0"/>
    <w:uiPriority w:val="99"/>
    <w:rsid w:val="007C3E95"/>
    <w:pPr>
      <w:spacing w:after="0" w:line="360" w:lineRule="exact"/>
    </w:pPr>
    <w:rPr>
      <w:rFonts w:ascii="Arial" w:hAnsi="Arial"/>
      <w:szCs w:val="20"/>
      <w:lang w:val="en-GB"/>
    </w:rPr>
  </w:style>
  <w:style w:type="paragraph" w:customStyle="1" w:styleId="02statia1">
    <w:name w:val="02statia1"/>
    <w:basedOn w:val="a0"/>
    <w:uiPriority w:val="99"/>
    <w:rsid w:val="007C3E95"/>
    <w:pPr>
      <w:keepNext/>
      <w:spacing w:before="280" w:after="0" w:line="320" w:lineRule="atLeast"/>
      <w:ind w:left="1134" w:right="851" w:hanging="578"/>
      <w:jc w:val="left"/>
      <w:outlineLvl w:val="2"/>
    </w:pPr>
    <w:rPr>
      <w:rFonts w:ascii="GaramondNarrowC" w:hAnsi="GaramondNarrowC"/>
      <w:b/>
    </w:rPr>
  </w:style>
  <w:style w:type="paragraph" w:customStyle="1" w:styleId="02statia2">
    <w:name w:val="02statia2"/>
    <w:basedOn w:val="a0"/>
    <w:uiPriority w:val="99"/>
    <w:rsid w:val="007C3E95"/>
    <w:pPr>
      <w:spacing w:before="120" w:after="0" w:line="320" w:lineRule="atLeast"/>
      <w:ind w:left="2020" w:hanging="880"/>
    </w:pPr>
    <w:rPr>
      <w:rFonts w:ascii="GaramondNarrowC" w:hAnsi="GaramondNarrowC"/>
      <w:color w:val="000000"/>
      <w:sz w:val="21"/>
      <w:szCs w:val="21"/>
    </w:rPr>
  </w:style>
  <w:style w:type="paragraph" w:customStyle="1" w:styleId="02statia3">
    <w:name w:val="02statia3"/>
    <w:basedOn w:val="a0"/>
    <w:uiPriority w:val="99"/>
    <w:rsid w:val="007C3E95"/>
    <w:pPr>
      <w:spacing w:before="120" w:after="0" w:line="320" w:lineRule="atLeast"/>
      <w:ind w:left="2900" w:hanging="880"/>
    </w:pPr>
    <w:rPr>
      <w:rFonts w:ascii="GaramondNarrowC" w:hAnsi="GaramondNarrowC"/>
      <w:color w:val="000000"/>
      <w:sz w:val="21"/>
      <w:szCs w:val="21"/>
    </w:rPr>
  </w:style>
  <w:style w:type="paragraph" w:customStyle="1" w:styleId="03zagolovok2">
    <w:name w:val="03zagolovok2"/>
    <w:basedOn w:val="a0"/>
    <w:uiPriority w:val="99"/>
    <w:rsid w:val="007C3E95"/>
    <w:pPr>
      <w:keepNext/>
      <w:spacing w:before="360" w:after="120" w:line="360" w:lineRule="atLeast"/>
      <w:jc w:val="left"/>
      <w:outlineLvl w:val="1"/>
    </w:pPr>
    <w:rPr>
      <w:rFonts w:ascii="GaramondC" w:hAnsi="GaramondC"/>
      <w:b/>
      <w:color w:val="000000"/>
      <w:sz w:val="28"/>
      <w:szCs w:val="28"/>
    </w:rPr>
  </w:style>
  <w:style w:type="paragraph" w:customStyle="1" w:styleId="3f1">
    <w:name w:val="Стиль3 Знак Знак"/>
    <w:basedOn w:val="27"/>
    <w:uiPriority w:val="99"/>
    <w:rsid w:val="007C3E95"/>
    <w:pPr>
      <w:widowControl w:val="0"/>
      <w:tabs>
        <w:tab w:val="num" w:pos="227"/>
      </w:tabs>
      <w:adjustRightInd w:val="0"/>
      <w:spacing w:after="0" w:line="240" w:lineRule="auto"/>
      <w:ind w:left="0"/>
      <w:textAlignment w:val="baseline"/>
    </w:pPr>
  </w:style>
  <w:style w:type="character" w:customStyle="1" w:styleId="3f2">
    <w:name w:val="Стиль3 Знак Знак Знак"/>
    <w:uiPriority w:val="99"/>
    <w:rsid w:val="007C3E95"/>
    <w:rPr>
      <w:sz w:val="24"/>
      <w:lang w:val="ru-RU" w:eastAsia="ru-RU" w:bidi="ar-SA"/>
    </w:rPr>
  </w:style>
  <w:style w:type="character" w:customStyle="1" w:styleId="310">
    <w:name w:val="Стиль3 Знак Знак1"/>
    <w:uiPriority w:val="99"/>
    <w:rsid w:val="007C3E95"/>
    <w:rPr>
      <w:sz w:val="24"/>
      <w:lang w:val="ru-RU" w:eastAsia="ru-RU" w:bidi="ar-SA"/>
    </w:rPr>
  </w:style>
  <w:style w:type="character" w:customStyle="1" w:styleId="afffff3">
    <w:name w:val="Гипертекстовая ссылка"/>
    <w:uiPriority w:val="99"/>
    <w:rsid w:val="007C3E95"/>
    <w:rPr>
      <w:b/>
      <w:bCs/>
      <w:color w:val="008000"/>
      <w:sz w:val="20"/>
      <w:szCs w:val="20"/>
      <w:u w:val="single"/>
    </w:rPr>
  </w:style>
  <w:style w:type="character" w:customStyle="1" w:styleId="2f4">
    <w:name w:val="Основной текст с отступом 2 Знак"/>
    <w:uiPriority w:val="99"/>
    <w:rsid w:val="007C3E95"/>
    <w:rPr>
      <w:sz w:val="24"/>
      <w:lang w:val="ru-RU" w:eastAsia="ru-RU" w:bidi="ar-SA"/>
    </w:rPr>
  </w:style>
  <w:style w:type="character" w:customStyle="1" w:styleId="311">
    <w:name w:val="Стиль3 Знак1"/>
    <w:basedOn w:val="2f4"/>
    <w:uiPriority w:val="99"/>
    <w:rsid w:val="007C3E95"/>
    <w:rPr>
      <w:sz w:val="24"/>
      <w:lang w:val="ru-RU" w:eastAsia="ru-RU" w:bidi="ar-SA"/>
    </w:rPr>
  </w:style>
  <w:style w:type="table" w:styleId="afffff4">
    <w:name w:val="Table Grid"/>
    <w:basedOn w:val="a2"/>
    <w:uiPriority w:val="59"/>
    <w:rsid w:val="00E52214"/>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5">
    <w:name w:val="Document Map"/>
    <w:basedOn w:val="a0"/>
    <w:link w:val="afffff6"/>
    <w:uiPriority w:val="99"/>
    <w:rsid w:val="002F2CAA"/>
    <w:pPr>
      <w:shd w:val="clear" w:color="auto" w:fill="000080"/>
    </w:pPr>
    <w:rPr>
      <w:rFonts w:ascii="Tahoma" w:hAnsi="Tahoma"/>
      <w:sz w:val="20"/>
      <w:szCs w:val="20"/>
    </w:rPr>
  </w:style>
  <w:style w:type="character" w:customStyle="1" w:styleId="afffff6">
    <w:name w:val="Схема документа Знак"/>
    <w:link w:val="afffff5"/>
    <w:uiPriority w:val="99"/>
    <w:locked/>
    <w:rsid w:val="00A1105B"/>
    <w:rPr>
      <w:rFonts w:ascii="Tahoma" w:hAnsi="Tahoma" w:cs="Tahoma"/>
      <w:shd w:val="clear" w:color="auto" w:fill="000080"/>
    </w:rPr>
  </w:style>
  <w:style w:type="paragraph" w:customStyle="1" w:styleId="2">
    <w:name w:val="_ФКЦ Маркированный 2"/>
    <w:basedOn w:val="a4"/>
    <w:next w:val="19"/>
    <w:autoRedefine/>
    <w:uiPriority w:val="99"/>
    <w:rsid w:val="008E56E4"/>
    <w:pPr>
      <w:numPr>
        <w:ilvl w:val="1"/>
        <w:numId w:val="3"/>
      </w:numPr>
      <w:spacing w:before="120" w:after="120"/>
      <w:ind w:left="283" w:firstLine="0"/>
    </w:pPr>
    <w:rPr>
      <w:sz w:val="28"/>
      <w:szCs w:val="28"/>
    </w:rPr>
  </w:style>
  <w:style w:type="paragraph" w:customStyle="1" w:styleId="Style1">
    <w:name w:val="Style1"/>
    <w:basedOn w:val="a0"/>
    <w:uiPriority w:val="99"/>
    <w:rsid w:val="00F328E7"/>
    <w:pPr>
      <w:widowControl w:val="0"/>
      <w:autoSpaceDE w:val="0"/>
      <w:autoSpaceDN w:val="0"/>
      <w:adjustRightInd w:val="0"/>
      <w:spacing w:after="0" w:line="256" w:lineRule="exact"/>
      <w:ind w:firstLine="274"/>
      <w:jc w:val="left"/>
    </w:pPr>
    <w:rPr>
      <w:rFonts w:ascii="Consolas" w:hAnsi="Consolas"/>
    </w:rPr>
  </w:style>
  <w:style w:type="paragraph" w:customStyle="1" w:styleId="Style2">
    <w:name w:val="Style2"/>
    <w:basedOn w:val="a0"/>
    <w:uiPriority w:val="99"/>
    <w:rsid w:val="00F328E7"/>
    <w:pPr>
      <w:widowControl w:val="0"/>
      <w:autoSpaceDE w:val="0"/>
      <w:autoSpaceDN w:val="0"/>
      <w:adjustRightInd w:val="0"/>
      <w:spacing w:after="0" w:line="250" w:lineRule="exact"/>
      <w:ind w:firstLine="264"/>
    </w:pPr>
    <w:rPr>
      <w:rFonts w:ascii="Consolas" w:hAnsi="Consolas"/>
    </w:rPr>
  </w:style>
  <w:style w:type="paragraph" w:customStyle="1" w:styleId="Style4">
    <w:name w:val="Style4"/>
    <w:basedOn w:val="a0"/>
    <w:uiPriority w:val="99"/>
    <w:rsid w:val="00F328E7"/>
    <w:pPr>
      <w:widowControl w:val="0"/>
      <w:autoSpaceDE w:val="0"/>
      <w:autoSpaceDN w:val="0"/>
      <w:adjustRightInd w:val="0"/>
      <w:spacing w:after="0"/>
      <w:jc w:val="left"/>
    </w:pPr>
    <w:rPr>
      <w:rFonts w:ascii="Consolas" w:hAnsi="Consolas"/>
    </w:rPr>
  </w:style>
  <w:style w:type="paragraph" w:customStyle="1" w:styleId="Style6">
    <w:name w:val="Style6"/>
    <w:basedOn w:val="a0"/>
    <w:uiPriority w:val="99"/>
    <w:rsid w:val="00F328E7"/>
    <w:pPr>
      <w:widowControl w:val="0"/>
      <w:autoSpaceDE w:val="0"/>
      <w:autoSpaceDN w:val="0"/>
      <w:adjustRightInd w:val="0"/>
      <w:spacing w:after="0"/>
    </w:pPr>
    <w:rPr>
      <w:rFonts w:ascii="Consolas" w:hAnsi="Consolas"/>
    </w:rPr>
  </w:style>
  <w:style w:type="paragraph" w:customStyle="1" w:styleId="Style7">
    <w:name w:val="Style7"/>
    <w:basedOn w:val="a0"/>
    <w:uiPriority w:val="99"/>
    <w:rsid w:val="00F328E7"/>
    <w:pPr>
      <w:widowControl w:val="0"/>
      <w:autoSpaceDE w:val="0"/>
      <w:autoSpaceDN w:val="0"/>
      <w:adjustRightInd w:val="0"/>
      <w:spacing w:after="0"/>
      <w:jc w:val="center"/>
    </w:pPr>
    <w:rPr>
      <w:rFonts w:ascii="Consolas" w:hAnsi="Consolas"/>
    </w:rPr>
  </w:style>
  <w:style w:type="paragraph" w:customStyle="1" w:styleId="Style9">
    <w:name w:val="Style9"/>
    <w:basedOn w:val="a0"/>
    <w:uiPriority w:val="99"/>
    <w:rsid w:val="00F328E7"/>
    <w:pPr>
      <w:widowControl w:val="0"/>
      <w:autoSpaceDE w:val="0"/>
      <w:autoSpaceDN w:val="0"/>
      <w:adjustRightInd w:val="0"/>
      <w:spacing w:after="0"/>
      <w:jc w:val="left"/>
    </w:pPr>
    <w:rPr>
      <w:rFonts w:ascii="Consolas" w:hAnsi="Consolas"/>
    </w:rPr>
  </w:style>
  <w:style w:type="paragraph" w:customStyle="1" w:styleId="Style10">
    <w:name w:val="Style10"/>
    <w:basedOn w:val="a0"/>
    <w:uiPriority w:val="99"/>
    <w:rsid w:val="00F328E7"/>
    <w:pPr>
      <w:widowControl w:val="0"/>
      <w:autoSpaceDE w:val="0"/>
      <w:autoSpaceDN w:val="0"/>
      <w:adjustRightInd w:val="0"/>
      <w:spacing w:after="0"/>
      <w:jc w:val="left"/>
    </w:pPr>
    <w:rPr>
      <w:rFonts w:ascii="Consolas" w:hAnsi="Consolas"/>
    </w:rPr>
  </w:style>
  <w:style w:type="paragraph" w:customStyle="1" w:styleId="Style11">
    <w:name w:val="Style11"/>
    <w:basedOn w:val="a0"/>
    <w:uiPriority w:val="99"/>
    <w:rsid w:val="00F328E7"/>
    <w:pPr>
      <w:widowControl w:val="0"/>
      <w:autoSpaceDE w:val="0"/>
      <w:autoSpaceDN w:val="0"/>
      <w:adjustRightInd w:val="0"/>
      <w:spacing w:after="0"/>
      <w:jc w:val="left"/>
    </w:pPr>
    <w:rPr>
      <w:rFonts w:ascii="Consolas" w:hAnsi="Consolas"/>
    </w:rPr>
  </w:style>
  <w:style w:type="paragraph" w:customStyle="1" w:styleId="Style12">
    <w:name w:val="Style12"/>
    <w:basedOn w:val="a0"/>
    <w:uiPriority w:val="99"/>
    <w:rsid w:val="00F328E7"/>
    <w:pPr>
      <w:widowControl w:val="0"/>
      <w:autoSpaceDE w:val="0"/>
      <w:autoSpaceDN w:val="0"/>
      <w:adjustRightInd w:val="0"/>
      <w:spacing w:after="0"/>
      <w:jc w:val="left"/>
    </w:pPr>
    <w:rPr>
      <w:rFonts w:ascii="Consolas" w:hAnsi="Consolas"/>
    </w:rPr>
  </w:style>
  <w:style w:type="paragraph" w:customStyle="1" w:styleId="Style13">
    <w:name w:val="Style13"/>
    <w:basedOn w:val="a0"/>
    <w:uiPriority w:val="99"/>
    <w:rsid w:val="00F328E7"/>
    <w:pPr>
      <w:widowControl w:val="0"/>
      <w:autoSpaceDE w:val="0"/>
      <w:autoSpaceDN w:val="0"/>
      <w:adjustRightInd w:val="0"/>
      <w:spacing w:after="0"/>
      <w:jc w:val="left"/>
    </w:pPr>
    <w:rPr>
      <w:rFonts w:ascii="Consolas" w:hAnsi="Consolas"/>
    </w:rPr>
  </w:style>
  <w:style w:type="paragraph" w:customStyle="1" w:styleId="Style14">
    <w:name w:val="Style14"/>
    <w:basedOn w:val="a0"/>
    <w:uiPriority w:val="99"/>
    <w:rsid w:val="00F328E7"/>
    <w:pPr>
      <w:widowControl w:val="0"/>
      <w:autoSpaceDE w:val="0"/>
      <w:autoSpaceDN w:val="0"/>
      <w:adjustRightInd w:val="0"/>
      <w:spacing w:after="0"/>
      <w:jc w:val="left"/>
    </w:pPr>
    <w:rPr>
      <w:rFonts w:ascii="Consolas" w:hAnsi="Consolas"/>
    </w:rPr>
  </w:style>
  <w:style w:type="paragraph" w:customStyle="1" w:styleId="Style15">
    <w:name w:val="Style15"/>
    <w:basedOn w:val="a0"/>
    <w:uiPriority w:val="99"/>
    <w:rsid w:val="00F328E7"/>
    <w:pPr>
      <w:widowControl w:val="0"/>
      <w:autoSpaceDE w:val="0"/>
      <w:autoSpaceDN w:val="0"/>
      <w:adjustRightInd w:val="0"/>
      <w:spacing w:after="0"/>
      <w:jc w:val="left"/>
    </w:pPr>
    <w:rPr>
      <w:rFonts w:ascii="Consolas" w:hAnsi="Consolas"/>
    </w:rPr>
  </w:style>
  <w:style w:type="paragraph" w:customStyle="1" w:styleId="Style17">
    <w:name w:val="Style17"/>
    <w:basedOn w:val="a0"/>
    <w:uiPriority w:val="99"/>
    <w:rsid w:val="00F328E7"/>
    <w:pPr>
      <w:widowControl w:val="0"/>
      <w:autoSpaceDE w:val="0"/>
      <w:autoSpaceDN w:val="0"/>
      <w:adjustRightInd w:val="0"/>
      <w:spacing w:after="0"/>
      <w:jc w:val="left"/>
    </w:pPr>
    <w:rPr>
      <w:rFonts w:ascii="Consolas" w:hAnsi="Consolas"/>
    </w:rPr>
  </w:style>
  <w:style w:type="paragraph" w:customStyle="1" w:styleId="Style18">
    <w:name w:val="Style18"/>
    <w:basedOn w:val="a0"/>
    <w:uiPriority w:val="99"/>
    <w:rsid w:val="00F328E7"/>
    <w:pPr>
      <w:widowControl w:val="0"/>
      <w:autoSpaceDE w:val="0"/>
      <w:autoSpaceDN w:val="0"/>
      <w:adjustRightInd w:val="0"/>
      <w:spacing w:after="0"/>
      <w:jc w:val="left"/>
    </w:pPr>
    <w:rPr>
      <w:rFonts w:ascii="Consolas" w:hAnsi="Consolas"/>
    </w:rPr>
  </w:style>
  <w:style w:type="character" w:customStyle="1" w:styleId="FontStyle20">
    <w:name w:val="Font Style20"/>
    <w:uiPriority w:val="99"/>
    <w:rsid w:val="00F328E7"/>
    <w:rPr>
      <w:rFonts w:ascii="Consolas" w:hAnsi="Consolas" w:cs="Consolas"/>
      <w:b/>
      <w:bCs/>
      <w:sz w:val="16"/>
      <w:szCs w:val="16"/>
    </w:rPr>
  </w:style>
  <w:style w:type="character" w:customStyle="1" w:styleId="FontStyle21">
    <w:name w:val="Font Style21"/>
    <w:uiPriority w:val="99"/>
    <w:rsid w:val="00F328E7"/>
    <w:rPr>
      <w:rFonts w:ascii="Consolas" w:hAnsi="Consolas" w:cs="Consolas"/>
      <w:sz w:val="22"/>
      <w:szCs w:val="22"/>
    </w:rPr>
  </w:style>
  <w:style w:type="character" w:customStyle="1" w:styleId="FontStyle22">
    <w:name w:val="Font Style22"/>
    <w:rsid w:val="00F328E7"/>
    <w:rPr>
      <w:rFonts w:ascii="Consolas" w:hAnsi="Consolas" w:cs="Consolas"/>
      <w:smallCaps/>
      <w:spacing w:val="10"/>
      <w:sz w:val="26"/>
      <w:szCs w:val="26"/>
    </w:rPr>
  </w:style>
  <w:style w:type="character" w:customStyle="1" w:styleId="FontStyle23">
    <w:name w:val="Font Style23"/>
    <w:uiPriority w:val="99"/>
    <w:rsid w:val="00F328E7"/>
    <w:rPr>
      <w:rFonts w:ascii="Consolas" w:hAnsi="Consolas" w:cs="Consolas"/>
      <w:b/>
      <w:bCs/>
      <w:smallCaps/>
      <w:sz w:val="18"/>
      <w:szCs w:val="18"/>
    </w:rPr>
  </w:style>
  <w:style w:type="character" w:customStyle="1" w:styleId="FontStyle24">
    <w:name w:val="Font Style24"/>
    <w:uiPriority w:val="99"/>
    <w:rsid w:val="00F328E7"/>
    <w:rPr>
      <w:rFonts w:ascii="Consolas" w:hAnsi="Consolas" w:cs="Consolas"/>
      <w:smallCaps/>
      <w:sz w:val="16"/>
      <w:szCs w:val="16"/>
    </w:rPr>
  </w:style>
  <w:style w:type="character" w:customStyle="1" w:styleId="FontStyle25">
    <w:name w:val="Font Style25"/>
    <w:uiPriority w:val="99"/>
    <w:rsid w:val="00F328E7"/>
    <w:rPr>
      <w:rFonts w:ascii="Franklin Gothic Medium Cond" w:hAnsi="Franklin Gothic Medium Cond" w:cs="Franklin Gothic Medium Cond"/>
      <w:b/>
      <w:bCs/>
      <w:sz w:val="36"/>
      <w:szCs w:val="36"/>
    </w:rPr>
  </w:style>
  <w:style w:type="character" w:customStyle="1" w:styleId="FontStyle26">
    <w:name w:val="Font Style26"/>
    <w:uiPriority w:val="99"/>
    <w:rsid w:val="00F328E7"/>
    <w:rPr>
      <w:rFonts w:ascii="Consolas" w:hAnsi="Consolas" w:cs="Consolas"/>
      <w:b/>
      <w:bCs/>
      <w:w w:val="20"/>
      <w:sz w:val="22"/>
      <w:szCs w:val="22"/>
    </w:rPr>
  </w:style>
  <w:style w:type="character" w:customStyle="1" w:styleId="FontStyle27">
    <w:name w:val="Font Style27"/>
    <w:uiPriority w:val="99"/>
    <w:rsid w:val="00F328E7"/>
    <w:rPr>
      <w:rFonts w:ascii="Consolas" w:hAnsi="Consolas" w:cs="Consolas"/>
      <w:spacing w:val="30"/>
      <w:sz w:val="8"/>
      <w:szCs w:val="8"/>
    </w:rPr>
  </w:style>
  <w:style w:type="character" w:customStyle="1" w:styleId="FontStyle28">
    <w:name w:val="Font Style28"/>
    <w:uiPriority w:val="99"/>
    <w:rsid w:val="00F328E7"/>
    <w:rPr>
      <w:rFonts w:ascii="Impact" w:hAnsi="Impact" w:cs="Impact"/>
      <w:sz w:val="12"/>
      <w:szCs w:val="12"/>
    </w:rPr>
  </w:style>
  <w:style w:type="character" w:customStyle="1" w:styleId="FontStyle29">
    <w:name w:val="Font Style29"/>
    <w:uiPriority w:val="99"/>
    <w:rsid w:val="00F328E7"/>
    <w:rPr>
      <w:rFonts w:ascii="Bookman Old Style" w:hAnsi="Bookman Old Style" w:cs="Bookman Old Style"/>
      <w:b/>
      <w:bCs/>
      <w:smallCaps/>
      <w:spacing w:val="-20"/>
      <w:sz w:val="22"/>
      <w:szCs w:val="22"/>
    </w:rPr>
  </w:style>
  <w:style w:type="character" w:customStyle="1" w:styleId="FontStyle30">
    <w:name w:val="Font Style30"/>
    <w:uiPriority w:val="99"/>
    <w:rsid w:val="00F328E7"/>
    <w:rPr>
      <w:rFonts w:ascii="Consolas" w:hAnsi="Consolas" w:cs="Consolas"/>
      <w:b/>
      <w:bCs/>
      <w:sz w:val="20"/>
      <w:szCs w:val="20"/>
    </w:rPr>
  </w:style>
  <w:style w:type="character" w:customStyle="1" w:styleId="FontStyle31">
    <w:name w:val="Font Style31"/>
    <w:uiPriority w:val="99"/>
    <w:rsid w:val="00F328E7"/>
    <w:rPr>
      <w:rFonts w:ascii="Consolas" w:hAnsi="Consolas" w:cs="Consolas"/>
      <w:sz w:val="18"/>
      <w:szCs w:val="18"/>
    </w:rPr>
  </w:style>
  <w:style w:type="character" w:customStyle="1" w:styleId="FontStyle33">
    <w:name w:val="Font Style33"/>
    <w:uiPriority w:val="99"/>
    <w:rsid w:val="00F328E7"/>
    <w:rPr>
      <w:rFonts w:ascii="Bookman Old Style" w:hAnsi="Bookman Old Style" w:cs="Bookman Old Style"/>
      <w:spacing w:val="-20"/>
      <w:sz w:val="18"/>
      <w:szCs w:val="18"/>
    </w:rPr>
  </w:style>
  <w:style w:type="paragraph" w:customStyle="1" w:styleId="Style3">
    <w:name w:val="Style3"/>
    <w:basedOn w:val="a0"/>
    <w:uiPriority w:val="99"/>
    <w:rsid w:val="00351A1F"/>
    <w:pPr>
      <w:widowControl w:val="0"/>
      <w:autoSpaceDE w:val="0"/>
      <w:autoSpaceDN w:val="0"/>
      <w:adjustRightInd w:val="0"/>
      <w:spacing w:after="0"/>
      <w:jc w:val="left"/>
    </w:pPr>
    <w:rPr>
      <w:rFonts w:ascii="Consolas" w:hAnsi="Consolas"/>
    </w:rPr>
  </w:style>
  <w:style w:type="paragraph" w:customStyle="1" w:styleId="Style8">
    <w:name w:val="Style8"/>
    <w:basedOn w:val="a0"/>
    <w:uiPriority w:val="99"/>
    <w:rsid w:val="00351A1F"/>
    <w:pPr>
      <w:widowControl w:val="0"/>
      <w:autoSpaceDE w:val="0"/>
      <w:autoSpaceDN w:val="0"/>
      <w:adjustRightInd w:val="0"/>
      <w:spacing w:after="0" w:line="206" w:lineRule="exact"/>
      <w:jc w:val="center"/>
    </w:pPr>
    <w:rPr>
      <w:rFonts w:ascii="Consolas" w:hAnsi="Consolas"/>
    </w:rPr>
  </w:style>
  <w:style w:type="character" w:customStyle="1" w:styleId="FontStyle32">
    <w:name w:val="Font Style32"/>
    <w:uiPriority w:val="99"/>
    <w:rsid w:val="00351A1F"/>
    <w:rPr>
      <w:rFonts w:ascii="Consolas" w:hAnsi="Consolas" w:cs="Consolas"/>
      <w:sz w:val="18"/>
      <w:szCs w:val="18"/>
    </w:rPr>
  </w:style>
  <w:style w:type="character" w:customStyle="1" w:styleId="FontStyle12">
    <w:name w:val="Font Style12"/>
    <w:uiPriority w:val="99"/>
    <w:rsid w:val="00361D51"/>
    <w:rPr>
      <w:rFonts w:ascii="Consolas" w:hAnsi="Consolas" w:cs="Consolas"/>
      <w:b/>
      <w:bCs/>
      <w:smallCaps/>
      <w:sz w:val="18"/>
      <w:szCs w:val="18"/>
    </w:rPr>
  </w:style>
  <w:style w:type="character" w:customStyle="1" w:styleId="FontStyle18">
    <w:name w:val="Font Style18"/>
    <w:uiPriority w:val="99"/>
    <w:rsid w:val="00361D51"/>
    <w:rPr>
      <w:rFonts w:ascii="Consolas" w:hAnsi="Consolas" w:cs="Consolas"/>
      <w:sz w:val="18"/>
      <w:szCs w:val="18"/>
    </w:rPr>
  </w:style>
  <w:style w:type="paragraph" w:customStyle="1" w:styleId="Style16">
    <w:name w:val="Style16"/>
    <w:basedOn w:val="a0"/>
    <w:uiPriority w:val="99"/>
    <w:rsid w:val="00361D51"/>
    <w:pPr>
      <w:widowControl w:val="0"/>
      <w:autoSpaceDE w:val="0"/>
      <w:autoSpaceDN w:val="0"/>
      <w:adjustRightInd w:val="0"/>
      <w:spacing w:after="0" w:line="254" w:lineRule="exact"/>
      <w:jc w:val="left"/>
    </w:pPr>
    <w:rPr>
      <w:rFonts w:ascii="Consolas" w:hAnsi="Consolas"/>
    </w:rPr>
  </w:style>
  <w:style w:type="character" w:customStyle="1" w:styleId="FontStyle19">
    <w:name w:val="Font Style19"/>
    <w:uiPriority w:val="99"/>
    <w:rsid w:val="00361D51"/>
    <w:rPr>
      <w:rFonts w:ascii="Consolas" w:hAnsi="Consolas" w:cs="Consolas"/>
      <w:b/>
      <w:bCs/>
      <w:sz w:val="16"/>
      <w:szCs w:val="16"/>
    </w:rPr>
  </w:style>
  <w:style w:type="character" w:customStyle="1" w:styleId="FontStyle17">
    <w:name w:val="Font Style17"/>
    <w:uiPriority w:val="99"/>
    <w:rsid w:val="00046570"/>
    <w:rPr>
      <w:rFonts w:ascii="Consolas" w:hAnsi="Consolas" w:cs="Consolas"/>
      <w:b/>
      <w:bCs/>
      <w:sz w:val="16"/>
      <w:szCs w:val="16"/>
    </w:rPr>
  </w:style>
  <w:style w:type="paragraph" w:customStyle="1" w:styleId="Style5">
    <w:name w:val="Style5"/>
    <w:basedOn w:val="a0"/>
    <w:uiPriority w:val="99"/>
    <w:rsid w:val="00046570"/>
    <w:pPr>
      <w:widowControl w:val="0"/>
      <w:autoSpaceDE w:val="0"/>
      <w:autoSpaceDN w:val="0"/>
      <w:adjustRightInd w:val="0"/>
      <w:spacing w:after="0"/>
    </w:pPr>
    <w:rPr>
      <w:rFonts w:ascii="Consolas" w:hAnsi="Consolas"/>
    </w:rPr>
  </w:style>
  <w:style w:type="paragraph" w:customStyle="1" w:styleId="1f3">
    <w:name w:val="Знак Знак Знак Знак1"/>
    <w:basedOn w:val="a0"/>
    <w:rsid w:val="003A6ABC"/>
    <w:pPr>
      <w:spacing w:after="160" w:line="240" w:lineRule="exact"/>
      <w:jc w:val="left"/>
    </w:pPr>
    <w:rPr>
      <w:rFonts w:ascii="Verdana" w:hAnsi="Verdana"/>
      <w:lang w:val="en-US" w:eastAsia="en-US"/>
    </w:rPr>
  </w:style>
  <w:style w:type="paragraph" w:customStyle="1" w:styleId="afffff7">
    <w:name w:val="Знак"/>
    <w:basedOn w:val="a0"/>
    <w:rsid w:val="00F37707"/>
    <w:pPr>
      <w:spacing w:before="100" w:beforeAutospacing="1" w:after="100" w:afterAutospacing="1"/>
      <w:jc w:val="left"/>
    </w:pPr>
    <w:rPr>
      <w:rFonts w:ascii="Tahoma" w:hAnsi="Tahoma"/>
      <w:sz w:val="20"/>
      <w:szCs w:val="20"/>
      <w:lang w:val="en-US" w:eastAsia="en-US"/>
    </w:rPr>
  </w:style>
  <w:style w:type="character" w:customStyle="1" w:styleId="formcontroltext">
    <w:name w:val="form_control_text"/>
    <w:basedOn w:val="a1"/>
    <w:uiPriority w:val="99"/>
    <w:rsid w:val="001F0BB9"/>
  </w:style>
  <w:style w:type="paragraph" w:styleId="afffff8">
    <w:name w:val="List Paragraph"/>
    <w:basedOn w:val="a0"/>
    <w:uiPriority w:val="34"/>
    <w:qFormat/>
    <w:rsid w:val="00AB2501"/>
    <w:pPr>
      <w:ind w:left="720"/>
      <w:contextualSpacing/>
    </w:pPr>
  </w:style>
  <w:style w:type="paragraph" w:customStyle="1" w:styleId="normal0">
    <w:name w:val="Обычный.normal"/>
    <w:uiPriority w:val="99"/>
    <w:rsid w:val="00736DE5"/>
    <w:pPr>
      <w:spacing w:after="60" w:line="264" w:lineRule="auto"/>
      <w:ind w:left="1701"/>
      <w:jc w:val="both"/>
    </w:pPr>
    <w:rPr>
      <w:sz w:val="22"/>
      <w:szCs w:val="24"/>
    </w:rPr>
  </w:style>
  <w:style w:type="paragraph" w:customStyle="1" w:styleId="caaieiaie2">
    <w:name w:val="caaieiaie 2"/>
    <w:basedOn w:val="Iauiue"/>
    <w:next w:val="Iauiue"/>
    <w:uiPriority w:val="99"/>
    <w:rsid w:val="00736DE5"/>
    <w:pPr>
      <w:keepNext/>
      <w:widowControl/>
      <w:autoSpaceDE/>
      <w:autoSpaceDN/>
      <w:ind w:firstLine="0"/>
      <w:jc w:val="left"/>
    </w:pPr>
  </w:style>
  <w:style w:type="paragraph" w:customStyle="1" w:styleId="05">
    <w:name w:val="Базовый отступ 0.5"/>
    <w:basedOn w:val="a0"/>
    <w:rsid w:val="00736DE5"/>
    <w:pPr>
      <w:suppressAutoHyphens/>
      <w:snapToGrid w:val="0"/>
      <w:spacing w:after="0"/>
      <w:ind w:firstLine="283"/>
    </w:pPr>
    <w:rPr>
      <w:lang w:eastAsia="ar-SA"/>
    </w:rPr>
  </w:style>
  <w:style w:type="paragraph" w:customStyle="1" w:styleId="a">
    <w:name w:val="Текст ТД"/>
    <w:basedOn w:val="a0"/>
    <w:link w:val="afffff9"/>
    <w:qFormat/>
    <w:rsid w:val="008C0943"/>
    <w:pPr>
      <w:numPr>
        <w:numId w:val="4"/>
      </w:numPr>
      <w:autoSpaceDE w:val="0"/>
      <w:autoSpaceDN w:val="0"/>
      <w:adjustRightInd w:val="0"/>
      <w:spacing w:after="200"/>
    </w:pPr>
    <w:rPr>
      <w:rFonts w:eastAsia="Calibri"/>
      <w:lang w:eastAsia="en-US"/>
    </w:rPr>
  </w:style>
  <w:style w:type="character" w:customStyle="1" w:styleId="afffff9">
    <w:name w:val="Текст ТД Знак"/>
    <w:link w:val="a"/>
    <w:rsid w:val="008C0943"/>
    <w:rPr>
      <w:rFonts w:eastAsia="Calibri"/>
      <w:sz w:val="24"/>
      <w:szCs w:val="24"/>
      <w:lang w:eastAsia="en-US"/>
    </w:rPr>
  </w:style>
  <w:style w:type="paragraph" w:customStyle="1" w:styleId="afffffa">
    <w:name w:val="Таблицы (моноширинный)"/>
    <w:basedOn w:val="a0"/>
    <w:next w:val="a0"/>
    <w:uiPriority w:val="99"/>
    <w:rsid w:val="006008FB"/>
    <w:pPr>
      <w:autoSpaceDE w:val="0"/>
      <w:autoSpaceDN w:val="0"/>
      <w:adjustRightInd w:val="0"/>
      <w:spacing w:after="0"/>
    </w:pPr>
    <w:rPr>
      <w:rFonts w:ascii="Courier New" w:hAnsi="Courier New" w:cs="Courier New"/>
      <w:sz w:val="20"/>
      <w:szCs w:val="20"/>
    </w:rPr>
  </w:style>
  <w:style w:type="paragraph" w:customStyle="1" w:styleId="140">
    <w:name w:val="Знак1 Знак Знак Знак4"/>
    <w:basedOn w:val="a0"/>
    <w:uiPriority w:val="99"/>
    <w:rsid w:val="00F84CC0"/>
    <w:pPr>
      <w:widowControl w:val="0"/>
      <w:adjustRightInd w:val="0"/>
      <w:spacing w:after="160" w:line="240" w:lineRule="exact"/>
      <w:jc w:val="right"/>
    </w:pPr>
    <w:rPr>
      <w:sz w:val="20"/>
      <w:szCs w:val="20"/>
      <w:lang w:val="en-GB" w:eastAsia="en-US"/>
    </w:rPr>
  </w:style>
  <w:style w:type="paragraph" w:customStyle="1" w:styleId="PictureTitle">
    <w:name w:val="PictureTitle"/>
    <w:next w:val="a0"/>
    <w:uiPriority w:val="99"/>
    <w:rsid w:val="00EC437E"/>
    <w:pPr>
      <w:numPr>
        <w:numId w:val="5"/>
      </w:numPr>
      <w:tabs>
        <w:tab w:val="num" w:pos="720"/>
      </w:tabs>
      <w:spacing w:before="120"/>
      <w:jc w:val="center"/>
    </w:pPr>
    <w:rPr>
      <w:noProof/>
      <w:sz w:val="24"/>
      <w:szCs w:val="24"/>
      <w:lang w:val="en-US" w:eastAsia="en-US"/>
    </w:rPr>
  </w:style>
  <w:style w:type="paragraph" w:customStyle="1" w:styleId="Iauiue2">
    <w:name w:val="Iau?iue2"/>
    <w:uiPriority w:val="99"/>
    <w:rsid w:val="00036C8A"/>
    <w:pPr>
      <w:keepNext/>
      <w:tabs>
        <w:tab w:val="left" w:pos="567"/>
      </w:tabs>
      <w:overflowPunct w:val="0"/>
      <w:autoSpaceDE w:val="0"/>
      <w:autoSpaceDN w:val="0"/>
      <w:adjustRightInd w:val="0"/>
      <w:spacing w:before="120" w:line="220" w:lineRule="exact"/>
      <w:ind w:firstLine="426"/>
      <w:jc w:val="both"/>
      <w:textAlignment w:val="baseline"/>
    </w:pPr>
    <w:rPr>
      <w:color w:val="000000"/>
      <w:sz w:val="22"/>
      <w:szCs w:val="24"/>
    </w:rPr>
  </w:style>
  <w:style w:type="paragraph" w:customStyle="1" w:styleId="parametervalue">
    <w:name w:val="parametervalue"/>
    <w:basedOn w:val="a0"/>
    <w:uiPriority w:val="99"/>
    <w:rsid w:val="00036C8A"/>
    <w:pPr>
      <w:spacing w:before="100" w:beforeAutospacing="1" w:after="100" w:afterAutospacing="1"/>
      <w:jc w:val="left"/>
    </w:pPr>
  </w:style>
  <w:style w:type="paragraph" w:customStyle="1" w:styleId="Preformat">
    <w:name w:val="Preformat"/>
    <w:uiPriority w:val="99"/>
    <w:rsid w:val="005B358A"/>
    <w:pPr>
      <w:widowControl w:val="0"/>
      <w:snapToGrid w:val="0"/>
    </w:pPr>
    <w:rPr>
      <w:rFonts w:ascii="Courier New" w:hAnsi="Courier New"/>
      <w:sz w:val="24"/>
      <w:szCs w:val="24"/>
    </w:rPr>
  </w:style>
  <w:style w:type="paragraph" w:customStyle="1" w:styleId="consplusnormal1">
    <w:name w:val="consplusnormal"/>
    <w:basedOn w:val="a0"/>
    <w:uiPriority w:val="99"/>
    <w:rsid w:val="00CB54F1"/>
    <w:pPr>
      <w:spacing w:before="100" w:beforeAutospacing="1" w:after="100" w:afterAutospacing="1"/>
      <w:jc w:val="left"/>
    </w:pPr>
    <w:rPr>
      <w:rFonts w:ascii="Tahoma" w:hAnsi="Tahoma" w:cs="Tahoma"/>
      <w:sz w:val="16"/>
      <w:szCs w:val="16"/>
    </w:rPr>
  </w:style>
  <w:style w:type="character" w:customStyle="1" w:styleId="textspanview">
    <w:name w:val="textspanview"/>
    <w:basedOn w:val="a1"/>
    <w:rsid w:val="008E053E"/>
  </w:style>
  <w:style w:type="paragraph" w:customStyle="1" w:styleId="ConsTitle">
    <w:name w:val="ConsTitle"/>
    <w:uiPriority w:val="99"/>
    <w:rsid w:val="00A25DB1"/>
    <w:pPr>
      <w:widowControl w:val="0"/>
      <w:autoSpaceDE w:val="0"/>
      <w:autoSpaceDN w:val="0"/>
      <w:adjustRightInd w:val="0"/>
    </w:pPr>
    <w:rPr>
      <w:rFonts w:ascii="Arial" w:hAnsi="Arial" w:cs="Arial"/>
      <w:b/>
      <w:bCs/>
      <w:sz w:val="16"/>
      <w:szCs w:val="16"/>
    </w:rPr>
  </w:style>
  <w:style w:type="character" w:customStyle="1" w:styleId="afffffb">
    <w:name w:val="Основной текст_"/>
    <w:link w:val="1f4"/>
    <w:rsid w:val="00A76243"/>
    <w:rPr>
      <w:sz w:val="18"/>
      <w:szCs w:val="18"/>
      <w:shd w:val="clear" w:color="auto" w:fill="FFFFFF"/>
    </w:rPr>
  </w:style>
  <w:style w:type="paragraph" w:customStyle="1" w:styleId="1f4">
    <w:name w:val="Основной текст1"/>
    <w:basedOn w:val="a0"/>
    <w:link w:val="afffffb"/>
    <w:rsid w:val="00A76243"/>
    <w:pPr>
      <w:shd w:val="clear" w:color="auto" w:fill="FFFFFF"/>
      <w:spacing w:after="840" w:line="0" w:lineRule="atLeast"/>
    </w:pPr>
    <w:rPr>
      <w:sz w:val="18"/>
      <w:szCs w:val="18"/>
    </w:rPr>
  </w:style>
  <w:style w:type="character" w:customStyle="1" w:styleId="63">
    <w:name w:val="Основной текст (6)_"/>
    <w:link w:val="64"/>
    <w:rsid w:val="006968E5"/>
    <w:rPr>
      <w:rFonts w:ascii="Arial" w:eastAsia="Arial" w:hAnsi="Arial" w:cs="Arial"/>
      <w:sz w:val="18"/>
      <w:szCs w:val="18"/>
      <w:shd w:val="clear" w:color="auto" w:fill="FFFFFF"/>
    </w:rPr>
  </w:style>
  <w:style w:type="paragraph" w:customStyle="1" w:styleId="64">
    <w:name w:val="Основной текст (6)"/>
    <w:basedOn w:val="a0"/>
    <w:link w:val="63"/>
    <w:rsid w:val="006968E5"/>
    <w:pPr>
      <w:shd w:val="clear" w:color="auto" w:fill="FFFFFF"/>
      <w:spacing w:after="0" w:line="235" w:lineRule="exact"/>
      <w:jc w:val="left"/>
    </w:pPr>
    <w:rPr>
      <w:rFonts w:ascii="Arial" w:eastAsia="Arial" w:hAnsi="Arial"/>
      <w:sz w:val="18"/>
      <w:szCs w:val="18"/>
    </w:rPr>
  </w:style>
  <w:style w:type="character" w:customStyle="1" w:styleId="2f5">
    <w:name w:val="Знак Знак2"/>
    <w:uiPriority w:val="99"/>
    <w:rsid w:val="00A1105B"/>
    <w:rPr>
      <w:rFonts w:cs="Times New Roman"/>
      <w:sz w:val="24"/>
      <w:szCs w:val="24"/>
      <w:lang w:val="ru-RU" w:eastAsia="ru-RU" w:bidi="ar-SA"/>
    </w:rPr>
  </w:style>
  <w:style w:type="paragraph" w:customStyle="1" w:styleId="111">
    <w:name w:val="Обычный11"/>
    <w:uiPriority w:val="99"/>
    <w:rsid w:val="00A1105B"/>
    <w:pPr>
      <w:widowControl w:val="0"/>
      <w:autoSpaceDE w:val="0"/>
      <w:autoSpaceDN w:val="0"/>
      <w:spacing w:before="120" w:after="120"/>
      <w:ind w:firstLine="567"/>
      <w:jc w:val="both"/>
    </w:pPr>
    <w:rPr>
      <w:sz w:val="24"/>
      <w:szCs w:val="24"/>
    </w:rPr>
  </w:style>
  <w:style w:type="paragraph" w:customStyle="1" w:styleId="214">
    <w:name w:val="Основной текст с отступом 21"/>
    <w:basedOn w:val="a0"/>
    <w:uiPriority w:val="99"/>
    <w:rsid w:val="00A1105B"/>
    <w:pPr>
      <w:spacing w:after="0"/>
      <w:ind w:firstLine="720"/>
    </w:pPr>
    <w:rPr>
      <w:szCs w:val="20"/>
    </w:rPr>
  </w:style>
  <w:style w:type="paragraph" w:customStyle="1" w:styleId="215">
    <w:name w:val="Основной текст 21"/>
    <w:basedOn w:val="a0"/>
    <w:uiPriority w:val="99"/>
    <w:rsid w:val="00A1105B"/>
    <w:pPr>
      <w:widowControl w:val="0"/>
      <w:spacing w:after="0"/>
    </w:pPr>
    <w:rPr>
      <w:b/>
      <w:szCs w:val="20"/>
    </w:rPr>
  </w:style>
  <w:style w:type="paragraph" w:customStyle="1" w:styleId="afffffc">
    <w:name w:val="Знак"/>
    <w:basedOn w:val="a0"/>
    <w:uiPriority w:val="99"/>
    <w:rsid w:val="00A1105B"/>
    <w:pPr>
      <w:spacing w:before="100" w:beforeAutospacing="1" w:after="100" w:afterAutospacing="1"/>
      <w:jc w:val="left"/>
    </w:pPr>
    <w:rPr>
      <w:rFonts w:ascii="Tahoma" w:hAnsi="Tahoma"/>
      <w:sz w:val="20"/>
      <w:szCs w:val="20"/>
      <w:lang w:val="en-US" w:eastAsia="en-US"/>
    </w:rPr>
  </w:style>
  <w:style w:type="paragraph" w:customStyle="1" w:styleId="1f5">
    <w:name w:val="Знак1 Знак Знак Знак"/>
    <w:basedOn w:val="a0"/>
    <w:uiPriority w:val="99"/>
    <w:rsid w:val="00A1105B"/>
    <w:pPr>
      <w:widowControl w:val="0"/>
      <w:adjustRightInd w:val="0"/>
      <w:spacing w:after="160" w:line="240" w:lineRule="exact"/>
      <w:jc w:val="right"/>
    </w:pPr>
    <w:rPr>
      <w:sz w:val="20"/>
      <w:szCs w:val="20"/>
      <w:lang w:val="en-GB" w:eastAsia="en-US"/>
    </w:rPr>
  </w:style>
  <w:style w:type="paragraph" w:customStyle="1" w:styleId="afffffd">
    <w:name w:val="Пункт"/>
    <w:basedOn w:val="a0"/>
    <w:uiPriority w:val="99"/>
    <w:rsid w:val="006B1804"/>
    <w:pPr>
      <w:tabs>
        <w:tab w:val="num" w:pos="1980"/>
      </w:tabs>
      <w:spacing w:after="0"/>
      <w:ind w:left="1404" w:hanging="504"/>
    </w:pPr>
  </w:style>
  <w:style w:type="paragraph" w:styleId="afffffe">
    <w:name w:val="No Spacing"/>
    <w:uiPriority w:val="1"/>
    <w:qFormat/>
    <w:rsid w:val="006B1804"/>
    <w:pPr>
      <w:jc w:val="both"/>
    </w:pPr>
    <w:rPr>
      <w:sz w:val="24"/>
      <w:szCs w:val="24"/>
    </w:rPr>
  </w:style>
  <w:style w:type="paragraph" w:customStyle="1" w:styleId="3f3">
    <w:name w:val="Знак3"/>
    <w:basedOn w:val="a0"/>
    <w:uiPriority w:val="99"/>
    <w:rsid w:val="006B1804"/>
    <w:pPr>
      <w:spacing w:before="100" w:beforeAutospacing="1" w:after="100" w:afterAutospacing="1"/>
      <w:jc w:val="left"/>
    </w:pPr>
    <w:rPr>
      <w:rFonts w:ascii="Tahoma" w:hAnsi="Tahoma"/>
      <w:sz w:val="20"/>
      <w:szCs w:val="20"/>
      <w:lang w:val="en-US" w:eastAsia="en-US"/>
    </w:rPr>
  </w:style>
  <w:style w:type="paragraph" w:customStyle="1" w:styleId="2f6">
    <w:name w:val="Знак2"/>
    <w:basedOn w:val="a0"/>
    <w:rsid w:val="006B1804"/>
    <w:pPr>
      <w:spacing w:before="100" w:beforeAutospacing="1" w:after="100" w:afterAutospacing="1"/>
      <w:jc w:val="left"/>
    </w:pPr>
    <w:rPr>
      <w:rFonts w:ascii="Tahoma" w:hAnsi="Tahoma"/>
      <w:sz w:val="20"/>
      <w:szCs w:val="20"/>
      <w:lang w:val="en-US" w:eastAsia="en-US"/>
    </w:rPr>
  </w:style>
  <w:style w:type="character" w:customStyle="1" w:styleId="TitleChar">
    <w:name w:val="Title Char"/>
    <w:aliases w:val="Знак Знак Знак Знак Знак Знак Знак Знак Char,Знак Знак Знак Знак Знак Знак Char,Знак Знак Знак Char,Знак2 Char,Знак Знак Знак Знак Char,Знак1 Char"/>
    <w:locked/>
    <w:rsid w:val="006B1804"/>
    <w:rPr>
      <w:rFonts w:ascii="Arial" w:hAnsi="Arial" w:cs="Times New Roman"/>
      <w:b/>
      <w:kern w:val="28"/>
      <w:sz w:val="32"/>
      <w:lang w:val="ru-RU" w:eastAsia="ru-RU" w:bidi="ar-SA"/>
    </w:rPr>
  </w:style>
  <w:style w:type="character" w:customStyle="1" w:styleId="NormalWebChar">
    <w:name w:val="Normal (Web) Char"/>
    <w:aliases w:val="Обычный (Web) Char,Знак Знак1 Char,Обычный (Web) Знак Char"/>
    <w:locked/>
    <w:rsid w:val="006B1804"/>
    <w:rPr>
      <w:rFonts w:cs="Times New Roman"/>
      <w:sz w:val="24"/>
      <w:szCs w:val="24"/>
      <w:lang w:val="ru-RU" w:eastAsia="ru-RU" w:bidi="ar-SA"/>
    </w:rPr>
  </w:style>
  <w:style w:type="paragraph" w:customStyle="1" w:styleId="1f6">
    <w:name w:val="Без интервала1"/>
    <w:rsid w:val="006B1804"/>
    <w:pPr>
      <w:jc w:val="both"/>
    </w:pPr>
    <w:rPr>
      <w:sz w:val="24"/>
      <w:szCs w:val="24"/>
    </w:rPr>
  </w:style>
  <w:style w:type="character" w:customStyle="1" w:styleId="H6">
    <w:name w:val="H6 Знак Знак"/>
    <w:locked/>
    <w:rsid w:val="006B1804"/>
    <w:rPr>
      <w:i/>
      <w:szCs w:val="20"/>
    </w:rPr>
  </w:style>
  <w:style w:type="character" w:customStyle="1" w:styleId="270">
    <w:name w:val="Знак Знак27"/>
    <w:locked/>
    <w:rsid w:val="006B1804"/>
    <w:rPr>
      <w:rFonts w:ascii="Arial" w:hAnsi="Arial"/>
      <w:sz w:val="20"/>
      <w:szCs w:val="20"/>
    </w:rPr>
  </w:style>
  <w:style w:type="character" w:customStyle="1" w:styleId="260">
    <w:name w:val="Знак Знак26"/>
    <w:locked/>
    <w:rsid w:val="006B1804"/>
    <w:rPr>
      <w:rFonts w:ascii="Arial" w:hAnsi="Arial"/>
      <w:i/>
      <w:sz w:val="20"/>
      <w:szCs w:val="20"/>
    </w:rPr>
  </w:style>
  <w:style w:type="character" w:customStyle="1" w:styleId="250">
    <w:name w:val="Знак Знак25"/>
    <w:locked/>
    <w:rsid w:val="006B1804"/>
    <w:rPr>
      <w:rFonts w:ascii="Arial" w:hAnsi="Arial"/>
      <w:b/>
      <w:i/>
      <w:sz w:val="18"/>
      <w:szCs w:val="20"/>
    </w:rPr>
  </w:style>
  <w:style w:type="character" w:customStyle="1" w:styleId="220">
    <w:name w:val="Знак Знак22"/>
    <w:locked/>
    <w:rsid w:val="006B1804"/>
    <w:rPr>
      <w:rFonts w:ascii="Cambria" w:hAnsi="Cambria" w:cs="Times New Roman"/>
      <w:sz w:val="24"/>
      <w:szCs w:val="24"/>
    </w:rPr>
  </w:style>
  <w:style w:type="paragraph" w:customStyle="1" w:styleId="1f7">
    <w:name w:val="Абзац списка1"/>
    <w:basedOn w:val="a0"/>
    <w:rsid w:val="00CC656F"/>
    <w:pPr>
      <w:spacing w:after="200" w:line="276" w:lineRule="auto"/>
      <w:ind w:left="720"/>
      <w:jc w:val="left"/>
    </w:pPr>
    <w:rPr>
      <w:rFonts w:ascii="Calibri" w:hAnsi="Calibri" w:cs="Calibri"/>
      <w:sz w:val="22"/>
      <w:szCs w:val="22"/>
    </w:rPr>
  </w:style>
  <w:style w:type="character" w:customStyle="1" w:styleId="kwnewsdetail">
    <w:name w:val="kw_news_detail"/>
    <w:basedOn w:val="a1"/>
    <w:rsid w:val="00CC656F"/>
  </w:style>
  <w:style w:type="paragraph" w:customStyle="1" w:styleId="1f8">
    <w:name w:val="Абзац списка1"/>
    <w:basedOn w:val="a0"/>
    <w:uiPriority w:val="99"/>
    <w:rsid w:val="00CC656F"/>
    <w:pPr>
      <w:spacing w:after="200" w:line="276" w:lineRule="auto"/>
      <w:ind w:left="720"/>
      <w:jc w:val="left"/>
    </w:pPr>
    <w:rPr>
      <w:rFonts w:ascii="Calibri" w:hAnsi="Calibri" w:cs="Calibri"/>
      <w:sz w:val="22"/>
      <w:szCs w:val="22"/>
    </w:rPr>
  </w:style>
  <w:style w:type="paragraph" w:customStyle="1" w:styleId="msonormalbullet2gif">
    <w:name w:val="msonormalbullet2.gif"/>
    <w:basedOn w:val="a0"/>
    <w:uiPriority w:val="99"/>
    <w:rsid w:val="00CC656F"/>
    <w:pPr>
      <w:spacing w:before="100" w:beforeAutospacing="1" w:after="100" w:afterAutospacing="1"/>
      <w:jc w:val="left"/>
    </w:pPr>
  </w:style>
  <w:style w:type="paragraph" w:customStyle="1" w:styleId="affffff">
    <w:name w:val="Заглавие"/>
    <w:basedOn w:val="a0"/>
    <w:uiPriority w:val="99"/>
    <w:rsid w:val="00CC656F"/>
    <w:pPr>
      <w:widowControl w:val="0"/>
      <w:suppressAutoHyphens/>
      <w:spacing w:after="0"/>
      <w:jc w:val="center"/>
    </w:pPr>
    <w:rPr>
      <w:sz w:val="28"/>
      <w:szCs w:val="20"/>
      <w:lang w:eastAsia="ar-SA"/>
    </w:rPr>
  </w:style>
  <w:style w:type="character" w:customStyle="1" w:styleId="-1">
    <w:name w:val="Интернет-ссылка"/>
    <w:rsid w:val="00CC656F"/>
    <w:rPr>
      <w:color w:val="000080"/>
      <w:u w:val="single"/>
    </w:rPr>
  </w:style>
  <w:style w:type="paragraph" w:customStyle="1" w:styleId="1f9">
    <w:name w:val="Знак1 Знак Знак Знак"/>
    <w:basedOn w:val="a0"/>
    <w:rsid w:val="00CC656F"/>
    <w:pPr>
      <w:widowControl w:val="0"/>
      <w:adjustRightInd w:val="0"/>
      <w:spacing w:after="160" w:line="240" w:lineRule="exact"/>
      <w:jc w:val="right"/>
    </w:pPr>
    <w:rPr>
      <w:sz w:val="20"/>
      <w:szCs w:val="20"/>
      <w:lang w:val="en-GB" w:eastAsia="en-US"/>
    </w:rPr>
  </w:style>
  <w:style w:type="character" w:customStyle="1" w:styleId="apple-converted-space">
    <w:name w:val="apple-converted-space"/>
    <w:basedOn w:val="a1"/>
    <w:rsid w:val="00CC656F"/>
  </w:style>
  <w:style w:type="paragraph" w:customStyle="1" w:styleId="Char">
    <w:name w:val="Char Знак Знак"/>
    <w:basedOn w:val="a0"/>
    <w:uiPriority w:val="99"/>
    <w:rsid w:val="00CC656F"/>
    <w:pPr>
      <w:widowControl w:val="0"/>
      <w:adjustRightInd w:val="0"/>
      <w:spacing w:after="160" w:line="240" w:lineRule="exact"/>
      <w:jc w:val="right"/>
    </w:pPr>
    <w:rPr>
      <w:rFonts w:ascii="Arial" w:hAnsi="Arial" w:cs="Arial"/>
      <w:sz w:val="20"/>
      <w:szCs w:val="20"/>
      <w:lang w:val="en-GB" w:eastAsia="en-US"/>
    </w:rPr>
  </w:style>
  <w:style w:type="paragraph" w:customStyle="1" w:styleId="216">
    <w:name w:val="заголовок 21"/>
    <w:basedOn w:val="a0"/>
    <w:next w:val="a0"/>
    <w:uiPriority w:val="99"/>
    <w:rsid w:val="00CC656F"/>
    <w:pPr>
      <w:widowControl w:val="0"/>
      <w:spacing w:before="240"/>
      <w:jc w:val="center"/>
    </w:pPr>
    <w:rPr>
      <w:b/>
      <w:szCs w:val="20"/>
      <w:lang w:val="en-US"/>
    </w:rPr>
  </w:style>
  <w:style w:type="character" w:customStyle="1" w:styleId="u">
    <w:name w:val="u"/>
    <w:basedOn w:val="a1"/>
    <w:rsid w:val="00CC656F"/>
  </w:style>
  <w:style w:type="paragraph" w:styleId="affffff0">
    <w:name w:val="endnote text"/>
    <w:basedOn w:val="a0"/>
    <w:link w:val="affffff1"/>
    <w:uiPriority w:val="99"/>
    <w:rsid w:val="00CC656F"/>
    <w:pPr>
      <w:autoSpaceDE w:val="0"/>
      <w:autoSpaceDN w:val="0"/>
      <w:spacing w:after="0"/>
      <w:jc w:val="left"/>
    </w:pPr>
    <w:rPr>
      <w:sz w:val="20"/>
      <w:szCs w:val="20"/>
    </w:rPr>
  </w:style>
  <w:style w:type="character" w:customStyle="1" w:styleId="affffff1">
    <w:name w:val="Текст концевой сноски Знак"/>
    <w:basedOn w:val="a1"/>
    <w:link w:val="affffff0"/>
    <w:uiPriority w:val="99"/>
    <w:rsid w:val="00CC656F"/>
  </w:style>
  <w:style w:type="character" w:styleId="affffff2">
    <w:name w:val="endnote reference"/>
    <w:uiPriority w:val="99"/>
    <w:rsid w:val="00CC656F"/>
    <w:rPr>
      <w:rFonts w:cs="Times New Roman"/>
      <w:vertAlign w:val="superscript"/>
    </w:rPr>
  </w:style>
  <w:style w:type="character" w:customStyle="1" w:styleId="112">
    <w:name w:val="Знак Знак11"/>
    <w:rsid w:val="002E47E7"/>
    <w:rPr>
      <w:sz w:val="24"/>
      <w:lang w:val="ru-RU" w:eastAsia="ru-RU" w:bidi="ar-SA"/>
    </w:rPr>
  </w:style>
  <w:style w:type="character" w:customStyle="1" w:styleId="217">
    <w:name w:val="Знак Знак21"/>
    <w:rsid w:val="002E47E7"/>
    <w:rPr>
      <w:sz w:val="24"/>
      <w:szCs w:val="24"/>
      <w:lang w:val="ru-RU" w:eastAsia="ru-RU" w:bidi="ar-SA"/>
    </w:rPr>
  </w:style>
  <w:style w:type="paragraph" w:customStyle="1" w:styleId="2110">
    <w:name w:val="Основной текст с отступом 211"/>
    <w:basedOn w:val="a0"/>
    <w:rsid w:val="002E47E7"/>
    <w:pPr>
      <w:spacing w:after="0"/>
      <w:ind w:firstLine="720"/>
    </w:pPr>
    <w:rPr>
      <w:szCs w:val="20"/>
    </w:rPr>
  </w:style>
  <w:style w:type="paragraph" w:customStyle="1" w:styleId="2111">
    <w:name w:val="Основной текст 211"/>
    <w:basedOn w:val="a0"/>
    <w:rsid w:val="002E47E7"/>
    <w:pPr>
      <w:widowControl w:val="0"/>
      <w:spacing w:after="0"/>
    </w:pPr>
    <w:rPr>
      <w:b/>
      <w:szCs w:val="20"/>
    </w:rPr>
  </w:style>
  <w:style w:type="paragraph" w:customStyle="1" w:styleId="113">
    <w:name w:val="Знак11"/>
    <w:basedOn w:val="a0"/>
    <w:rsid w:val="002E47E7"/>
    <w:pPr>
      <w:spacing w:after="160" w:line="240" w:lineRule="exact"/>
      <w:jc w:val="left"/>
    </w:pPr>
    <w:rPr>
      <w:rFonts w:ascii="Verdana" w:hAnsi="Verdana"/>
      <w:lang w:val="en-US" w:eastAsia="en-US"/>
    </w:rPr>
  </w:style>
  <w:style w:type="paragraph" w:customStyle="1" w:styleId="affffff3">
    <w:name w:val="текст сноски"/>
    <w:basedOn w:val="a0"/>
    <w:rsid w:val="002E47E7"/>
    <w:pPr>
      <w:widowControl w:val="0"/>
      <w:spacing w:after="0"/>
      <w:jc w:val="left"/>
    </w:pPr>
    <w:rPr>
      <w:rFonts w:ascii="Gelvetsky 12pt" w:hAnsi="Gelvetsky 12pt"/>
      <w:szCs w:val="20"/>
      <w:lang w:val="en-US"/>
    </w:rPr>
  </w:style>
  <w:style w:type="paragraph" w:customStyle="1" w:styleId="2f7">
    <w:name w:val="Абзац списка2"/>
    <w:basedOn w:val="a0"/>
    <w:rsid w:val="002E47E7"/>
    <w:pPr>
      <w:spacing w:after="200" w:line="276" w:lineRule="auto"/>
      <w:ind w:left="720"/>
      <w:contextualSpacing/>
      <w:jc w:val="left"/>
    </w:pPr>
    <w:rPr>
      <w:rFonts w:ascii="Calibri" w:hAnsi="Calibri"/>
      <w:sz w:val="22"/>
      <w:szCs w:val="22"/>
      <w:lang w:eastAsia="en-US"/>
    </w:rPr>
  </w:style>
  <w:style w:type="character" w:customStyle="1" w:styleId="annoname">
    <w:name w:val="annoname"/>
    <w:basedOn w:val="a1"/>
    <w:rsid w:val="002E47E7"/>
  </w:style>
  <w:style w:type="paragraph" w:customStyle="1" w:styleId="msolistparagraph0">
    <w:name w:val="msolistparagraph"/>
    <w:basedOn w:val="a0"/>
    <w:rsid w:val="002E47E7"/>
    <w:pPr>
      <w:spacing w:before="100" w:beforeAutospacing="1" w:after="100" w:afterAutospacing="1"/>
      <w:jc w:val="left"/>
    </w:pPr>
  </w:style>
  <w:style w:type="paragraph" w:customStyle="1" w:styleId="msolistparagraphcxspmiddle">
    <w:name w:val="msolistparagraphcxspmiddle"/>
    <w:basedOn w:val="a0"/>
    <w:rsid w:val="002E47E7"/>
    <w:pPr>
      <w:spacing w:before="100" w:beforeAutospacing="1" w:after="100" w:afterAutospacing="1"/>
      <w:jc w:val="left"/>
    </w:pPr>
  </w:style>
  <w:style w:type="paragraph" w:customStyle="1" w:styleId="114">
    <w:name w:val="Знак Знак Знак Знак11"/>
    <w:basedOn w:val="a0"/>
    <w:uiPriority w:val="99"/>
    <w:rsid w:val="002E47E7"/>
    <w:pPr>
      <w:spacing w:after="160" w:line="240" w:lineRule="exact"/>
      <w:jc w:val="left"/>
    </w:pPr>
    <w:rPr>
      <w:rFonts w:ascii="Verdana" w:hAnsi="Verdana"/>
      <w:lang w:val="en-US" w:eastAsia="en-US"/>
    </w:rPr>
  </w:style>
  <w:style w:type="paragraph" w:customStyle="1" w:styleId="1fa">
    <w:name w:val="Без интервала1"/>
    <w:uiPriority w:val="99"/>
    <w:rsid w:val="002E47E7"/>
    <w:pPr>
      <w:jc w:val="both"/>
    </w:pPr>
    <w:rPr>
      <w:sz w:val="24"/>
      <w:szCs w:val="24"/>
    </w:rPr>
  </w:style>
  <w:style w:type="character" w:customStyle="1" w:styleId="FontStyle14">
    <w:name w:val="Font Style14"/>
    <w:rsid w:val="002E47E7"/>
    <w:rPr>
      <w:rFonts w:ascii="Times New Roman" w:hAnsi="Times New Roman" w:cs="Times New Roman" w:hint="default"/>
      <w:b/>
      <w:bCs/>
      <w:sz w:val="20"/>
      <w:szCs w:val="20"/>
    </w:rPr>
  </w:style>
  <w:style w:type="character" w:customStyle="1" w:styleId="1fb">
    <w:name w:val="Подзаголовок Знак1"/>
    <w:uiPriority w:val="99"/>
    <w:rsid w:val="002E47E7"/>
    <w:rPr>
      <w:rFonts w:ascii="Cambria" w:eastAsia="Times New Roman" w:hAnsi="Cambria" w:cs="Times New Roman"/>
      <w:i/>
      <w:iCs/>
      <w:color w:val="4F81BD"/>
      <w:spacing w:val="15"/>
      <w:sz w:val="24"/>
      <w:szCs w:val="24"/>
    </w:rPr>
  </w:style>
  <w:style w:type="character" w:customStyle="1" w:styleId="271">
    <w:name w:val="Знак Знак27"/>
    <w:locked/>
    <w:rsid w:val="002E47E7"/>
    <w:rPr>
      <w:rFonts w:ascii="Arial" w:hAnsi="Arial" w:cs="Arial" w:hint="default"/>
      <w:sz w:val="20"/>
      <w:szCs w:val="20"/>
    </w:rPr>
  </w:style>
  <w:style w:type="character" w:customStyle="1" w:styleId="261">
    <w:name w:val="Знак Знак26"/>
    <w:locked/>
    <w:rsid w:val="002E47E7"/>
    <w:rPr>
      <w:rFonts w:ascii="Arial" w:hAnsi="Arial" w:cs="Arial" w:hint="default"/>
      <w:i/>
      <w:iCs w:val="0"/>
      <w:sz w:val="20"/>
      <w:szCs w:val="20"/>
    </w:rPr>
  </w:style>
  <w:style w:type="character" w:customStyle="1" w:styleId="251">
    <w:name w:val="Знак Знак25"/>
    <w:locked/>
    <w:rsid w:val="002E47E7"/>
    <w:rPr>
      <w:rFonts w:ascii="Arial" w:hAnsi="Arial" w:cs="Arial" w:hint="default"/>
      <w:b/>
      <w:bCs w:val="0"/>
      <w:i/>
      <w:iCs w:val="0"/>
      <w:sz w:val="18"/>
      <w:szCs w:val="20"/>
    </w:rPr>
  </w:style>
  <w:style w:type="character" w:customStyle="1" w:styleId="221">
    <w:name w:val="Знак Знак22"/>
    <w:locked/>
    <w:rsid w:val="002E47E7"/>
    <w:rPr>
      <w:rFonts w:ascii="Cambria" w:hAnsi="Cambria" w:cs="Times New Roman" w:hint="default"/>
      <w:sz w:val="24"/>
      <w:szCs w:val="24"/>
    </w:rPr>
  </w:style>
  <w:style w:type="character" w:customStyle="1" w:styleId="1fc">
    <w:name w:val="Текст концевой сноски Знак1"/>
    <w:uiPriority w:val="99"/>
    <w:semiHidden/>
    <w:rsid w:val="00A270D9"/>
    <w:rPr>
      <w:rFonts w:eastAsia="Times New Roman"/>
    </w:rPr>
  </w:style>
  <w:style w:type="character" w:customStyle="1" w:styleId="affffff4">
    <w:name w:val="Знак Знак"/>
    <w:semiHidden/>
    <w:rsid w:val="00A270D9"/>
    <w:rPr>
      <w:rFonts w:ascii="Arial" w:hAnsi="Arial" w:cs="Arial" w:hint="default"/>
      <w:sz w:val="24"/>
      <w:lang w:val="ru-RU" w:eastAsia="ru-RU" w:bidi="ar-SA"/>
    </w:rPr>
  </w:style>
  <w:style w:type="paragraph" w:customStyle="1" w:styleId="ConsPlusTitle">
    <w:name w:val="ConsPlusTitle"/>
    <w:rsid w:val="00B72326"/>
    <w:pPr>
      <w:widowControl w:val="0"/>
      <w:autoSpaceDE w:val="0"/>
      <w:autoSpaceDN w:val="0"/>
    </w:pPr>
    <w:rPr>
      <w:rFonts w:ascii="Calibri" w:hAnsi="Calibri" w:cs="Calibri"/>
      <w:b/>
      <w:sz w:val="22"/>
    </w:rPr>
  </w:style>
  <w:style w:type="character" w:customStyle="1" w:styleId="blk">
    <w:name w:val="blk"/>
    <w:basedOn w:val="a1"/>
    <w:rsid w:val="0092139F"/>
  </w:style>
  <w:style w:type="paragraph" w:customStyle="1" w:styleId="ConsPlusNonformat">
    <w:name w:val="ConsPlusNonformat"/>
    <w:rsid w:val="00324DBE"/>
    <w:pPr>
      <w:widowControl w:val="0"/>
      <w:autoSpaceDE w:val="0"/>
      <w:autoSpaceDN w:val="0"/>
      <w:adjustRightInd w:val="0"/>
    </w:pPr>
    <w:rPr>
      <w:rFonts w:ascii="Courier New" w:hAnsi="Courier New" w:cs="Courier New"/>
    </w:rPr>
  </w:style>
  <w:style w:type="paragraph" w:customStyle="1" w:styleId="-3">
    <w:name w:val="Пункт-3"/>
    <w:basedOn w:val="a0"/>
    <w:rsid w:val="00F04B77"/>
    <w:pPr>
      <w:tabs>
        <w:tab w:val="num" w:pos="1418"/>
      </w:tabs>
      <w:snapToGrid w:val="0"/>
      <w:spacing w:after="0"/>
    </w:pPr>
    <w:rPr>
      <w:sz w:val="28"/>
      <w:szCs w:val="20"/>
    </w:rPr>
  </w:style>
  <w:style w:type="character" w:customStyle="1" w:styleId="lots-wrap-contentbodyval">
    <w:name w:val="lots-wrap-content__body__val"/>
    <w:rsid w:val="00107E8C"/>
  </w:style>
  <w:style w:type="paragraph" w:styleId="affffff5">
    <w:name w:val="Normal (Web)"/>
    <w:basedOn w:val="a0"/>
    <w:uiPriority w:val="99"/>
    <w:qFormat/>
    <w:rsid w:val="00154BD2"/>
    <w:pPr>
      <w:spacing w:before="100" w:beforeAutospacing="1" w:after="100" w:afterAutospacing="1"/>
      <w:jc w:val="left"/>
    </w:pPr>
  </w:style>
  <w:style w:type="character" w:customStyle="1" w:styleId="ty-sideboxtitle-wrapper">
    <w:name w:val="ty-sidebox__title-wrapper"/>
    <w:basedOn w:val="a1"/>
    <w:rsid w:val="00222A19"/>
  </w:style>
  <w:style w:type="paragraph" w:styleId="z-">
    <w:name w:val="HTML Top of Form"/>
    <w:basedOn w:val="a0"/>
    <w:next w:val="a0"/>
    <w:link w:val="z-0"/>
    <w:hidden/>
    <w:uiPriority w:val="99"/>
    <w:semiHidden/>
    <w:unhideWhenUsed/>
    <w:rsid w:val="00222A19"/>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1"/>
    <w:link w:val="z-"/>
    <w:uiPriority w:val="99"/>
    <w:semiHidden/>
    <w:rsid w:val="00222A19"/>
    <w:rPr>
      <w:rFonts w:ascii="Arial" w:hAnsi="Arial" w:cs="Arial"/>
      <w:vanish/>
      <w:sz w:val="16"/>
      <w:szCs w:val="16"/>
    </w:rPr>
  </w:style>
  <w:style w:type="paragraph" w:styleId="z-1">
    <w:name w:val="HTML Bottom of Form"/>
    <w:basedOn w:val="a0"/>
    <w:next w:val="a0"/>
    <w:link w:val="z-2"/>
    <w:hidden/>
    <w:uiPriority w:val="99"/>
    <w:semiHidden/>
    <w:unhideWhenUsed/>
    <w:rsid w:val="00222A19"/>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1"/>
    <w:link w:val="z-1"/>
    <w:uiPriority w:val="99"/>
    <w:semiHidden/>
    <w:rsid w:val="00222A19"/>
    <w:rPr>
      <w:rFonts w:ascii="Arial" w:hAnsi="Arial" w:cs="Arial"/>
      <w:vanish/>
      <w:sz w:val="16"/>
      <w:szCs w:val="16"/>
    </w:rPr>
  </w:style>
  <w:style w:type="paragraph" w:customStyle="1" w:styleId="bottom-copyright">
    <w:name w:val="bottom-copyright"/>
    <w:basedOn w:val="a0"/>
    <w:rsid w:val="00222A19"/>
    <w:pPr>
      <w:spacing w:before="100" w:beforeAutospacing="1" w:after="100" w:afterAutospacing="1"/>
      <w:jc w:val="left"/>
    </w:pPr>
  </w:style>
  <w:style w:type="character" w:customStyle="1" w:styleId="ty-payment-iconsitem">
    <w:name w:val="ty-payment-icons__item"/>
    <w:basedOn w:val="a1"/>
    <w:rsid w:val="00222A19"/>
  </w:style>
  <w:style w:type="character" w:customStyle="1" w:styleId="sectiontitle">
    <w:name w:val="section__title"/>
    <w:basedOn w:val="a1"/>
    <w:rsid w:val="00824D94"/>
  </w:style>
  <w:style w:type="character" w:customStyle="1" w:styleId="d-block">
    <w:name w:val="d-block"/>
    <w:basedOn w:val="a1"/>
    <w:rsid w:val="00824D94"/>
  </w:style>
</w:styles>
</file>

<file path=word/webSettings.xml><?xml version="1.0" encoding="utf-8"?>
<w:webSettings xmlns:r="http://schemas.openxmlformats.org/officeDocument/2006/relationships" xmlns:w="http://schemas.openxmlformats.org/wordprocessingml/2006/main">
  <w:divs>
    <w:div w:id="11808770">
      <w:bodyDiv w:val="1"/>
      <w:marLeft w:val="0"/>
      <w:marRight w:val="0"/>
      <w:marTop w:val="0"/>
      <w:marBottom w:val="0"/>
      <w:divBdr>
        <w:top w:val="none" w:sz="0" w:space="0" w:color="auto"/>
        <w:left w:val="none" w:sz="0" w:space="0" w:color="auto"/>
        <w:bottom w:val="none" w:sz="0" w:space="0" w:color="auto"/>
        <w:right w:val="none" w:sz="0" w:space="0" w:color="auto"/>
      </w:divBdr>
    </w:div>
    <w:div w:id="39793075">
      <w:bodyDiv w:val="1"/>
      <w:marLeft w:val="0"/>
      <w:marRight w:val="0"/>
      <w:marTop w:val="0"/>
      <w:marBottom w:val="0"/>
      <w:divBdr>
        <w:top w:val="none" w:sz="0" w:space="0" w:color="auto"/>
        <w:left w:val="none" w:sz="0" w:space="0" w:color="auto"/>
        <w:bottom w:val="none" w:sz="0" w:space="0" w:color="auto"/>
        <w:right w:val="none" w:sz="0" w:space="0" w:color="auto"/>
      </w:divBdr>
      <w:divsChild>
        <w:div w:id="1676107486">
          <w:marLeft w:val="0"/>
          <w:marRight w:val="0"/>
          <w:marTop w:val="0"/>
          <w:marBottom w:val="0"/>
          <w:divBdr>
            <w:top w:val="none" w:sz="0" w:space="0" w:color="auto"/>
            <w:left w:val="none" w:sz="0" w:space="0" w:color="auto"/>
            <w:bottom w:val="none" w:sz="0" w:space="0" w:color="auto"/>
            <w:right w:val="none" w:sz="0" w:space="0" w:color="auto"/>
          </w:divBdr>
          <w:divsChild>
            <w:div w:id="40935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6197">
      <w:bodyDiv w:val="1"/>
      <w:marLeft w:val="0"/>
      <w:marRight w:val="0"/>
      <w:marTop w:val="0"/>
      <w:marBottom w:val="0"/>
      <w:divBdr>
        <w:top w:val="none" w:sz="0" w:space="0" w:color="auto"/>
        <w:left w:val="none" w:sz="0" w:space="0" w:color="auto"/>
        <w:bottom w:val="none" w:sz="0" w:space="0" w:color="auto"/>
        <w:right w:val="none" w:sz="0" w:space="0" w:color="auto"/>
      </w:divBdr>
    </w:div>
    <w:div w:id="106120965">
      <w:bodyDiv w:val="1"/>
      <w:marLeft w:val="0"/>
      <w:marRight w:val="0"/>
      <w:marTop w:val="0"/>
      <w:marBottom w:val="0"/>
      <w:divBdr>
        <w:top w:val="none" w:sz="0" w:space="0" w:color="auto"/>
        <w:left w:val="none" w:sz="0" w:space="0" w:color="auto"/>
        <w:bottom w:val="none" w:sz="0" w:space="0" w:color="auto"/>
        <w:right w:val="none" w:sz="0" w:space="0" w:color="auto"/>
      </w:divBdr>
      <w:divsChild>
        <w:div w:id="642347048">
          <w:marLeft w:val="0"/>
          <w:marRight w:val="0"/>
          <w:marTop w:val="0"/>
          <w:marBottom w:val="0"/>
          <w:divBdr>
            <w:top w:val="none" w:sz="0" w:space="0" w:color="auto"/>
            <w:left w:val="none" w:sz="0" w:space="0" w:color="auto"/>
            <w:bottom w:val="none" w:sz="0" w:space="0" w:color="auto"/>
            <w:right w:val="none" w:sz="0" w:space="0" w:color="auto"/>
          </w:divBdr>
        </w:div>
        <w:div w:id="1472283778">
          <w:marLeft w:val="0"/>
          <w:marRight w:val="0"/>
          <w:marTop w:val="0"/>
          <w:marBottom w:val="0"/>
          <w:divBdr>
            <w:top w:val="none" w:sz="0" w:space="0" w:color="auto"/>
            <w:left w:val="none" w:sz="0" w:space="0" w:color="auto"/>
            <w:bottom w:val="none" w:sz="0" w:space="0" w:color="auto"/>
            <w:right w:val="none" w:sz="0" w:space="0" w:color="auto"/>
          </w:divBdr>
        </w:div>
        <w:div w:id="1186288115">
          <w:marLeft w:val="0"/>
          <w:marRight w:val="0"/>
          <w:marTop w:val="0"/>
          <w:marBottom w:val="0"/>
          <w:divBdr>
            <w:top w:val="none" w:sz="0" w:space="0" w:color="auto"/>
            <w:left w:val="none" w:sz="0" w:space="0" w:color="auto"/>
            <w:bottom w:val="none" w:sz="0" w:space="0" w:color="auto"/>
            <w:right w:val="none" w:sz="0" w:space="0" w:color="auto"/>
          </w:divBdr>
        </w:div>
        <w:div w:id="2044476504">
          <w:marLeft w:val="0"/>
          <w:marRight w:val="0"/>
          <w:marTop w:val="0"/>
          <w:marBottom w:val="0"/>
          <w:divBdr>
            <w:top w:val="none" w:sz="0" w:space="0" w:color="auto"/>
            <w:left w:val="none" w:sz="0" w:space="0" w:color="auto"/>
            <w:bottom w:val="none" w:sz="0" w:space="0" w:color="auto"/>
            <w:right w:val="none" w:sz="0" w:space="0" w:color="auto"/>
          </w:divBdr>
        </w:div>
        <w:div w:id="490873209">
          <w:marLeft w:val="0"/>
          <w:marRight w:val="0"/>
          <w:marTop w:val="0"/>
          <w:marBottom w:val="0"/>
          <w:divBdr>
            <w:top w:val="none" w:sz="0" w:space="0" w:color="auto"/>
            <w:left w:val="none" w:sz="0" w:space="0" w:color="auto"/>
            <w:bottom w:val="none" w:sz="0" w:space="0" w:color="auto"/>
            <w:right w:val="none" w:sz="0" w:space="0" w:color="auto"/>
          </w:divBdr>
        </w:div>
        <w:div w:id="525021347">
          <w:marLeft w:val="0"/>
          <w:marRight w:val="0"/>
          <w:marTop w:val="0"/>
          <w:marBottom w:val="0"/>
          <w:divBdr>
            <w:top w:val="none" w:sz="0" w:space="0" w:color="auto"/>
            <w:left w:val="none" w:sz="0" w:space="0" w:color="auto"/>
            <w:bottom w:val="none" w:sz="0" w:space="0" w:color="auto"/>
            <w:right w:val="none" w:sz="0" w:space="0" w:color="auto"/>
          </w:divBdr>
        </w:div>
        <w:div w:id="1846942152">
          <w:marLeft w:val="0"/>
          <w:marRight w:val="0"/>
          <w:marTop w:val="0"/>
          <w:marBottom w:val="0"/>
          <w:divBdr>
            <w:top w:val="none" w:sz="0" w:space="0" w:color="auto"/>
            <w:left w:val="none" w:sz="0" w:space="0" w:color="auto"/>
            <w:bottom w:val="none" w:sz="0" w:space="0" w:color="auto"/>
            <w:right w:val="none" w:sz="0" w:space="0" w:color="auto"/>
          </w:divBdr>
        </w:div>
        <w:div w:id="408842677">
          <w:marLeft w:val="0"/>
          <w:marRight w:val="0"/>
          <w:marTop w:val="0"/>
          <w:marBottom w:val="0"/>
          <w:divBdr>
            <w:top w:val="none" w:sz="0" w:space="0" w:color="auto"/>
            <w:left w:val="none" w:sz="0" w:space="0" w:color="auto"/>
            <w:bottom w:val="none" w:sz="0" w:space="0" w:color="auto"/>
            <w:right w:val="none" w:sz="0" w:space="0" w:color="auto"/>
          </w:divBdr>
        </w:div>
        <w:div w:id="1570462054">
          <w:marLeft w:val="0"/>
          <w:marRight w:val="0"/>
          <w:marTop w:val="0"/>
          <w:marBottom w:val="0"/>
          <w:divBdr>
            <w:top w:val="none" w:sz="0" w:space="0" w:color="auto"/>
            <w:left w:val="none" w:sz="0" w:space="0" w:color="auto"/>
            <w:bottom w:val="none" w:sz="0" w:space="0" w:color="auto"/>
            <w:right w:val="none" w:sz="0" w:space="0" w:color="auto"/>
          </w:divBdr>
        </w:div>
        <w:div w:id="1232885984">
          <w:marLeft w:val="0"/>
          <w:marRight w:val="0"/>
          <w:marTop w:val="0"/>
          <w:marBottom w:val="0"/>
          <w:divBdr>
            <w:top w:val="none" w:sz="0" w:space="0" w:color="auto"/>
            <w:left w:val="none" w:sz="0" w:space="0" w:color="auto"/>
            <w:bottom w:val="none" w:sz="0" w:space="0" w:color="auto"/>
            <w:right w:val="none" w:sz="0" w:space="0" w:color="auto"/>
          </w:divBdr>
        </w:div>
        <w:div w:id="791174171">
          <w:marLeft w:val="0"/>
          <w:marRight w:val="0"/>
          <w:marTop w:val="0"/>
          <w:marBottom w:val="0"/>
          <w:divBdr>
            <w:top w:val="none" w:sz="0" w:space="0" w:color="auto"/>
            <w:left w:val="none" w:sz="0" w:space="0" w:color="auto"/>
            <w:bottom w:val="none" w:sz="0" w:space="0" w:color="auto"/>
            <w:right w:val="none" w:sz="0" w:space="0" w:color="auto"/>
          </w:divBdr>
        </w:div>
        <w:div w:id="503400968">
          <w:marLeft w:val="0"/>
          <w:marRight w:val="0"/>
          <w:marTop w:val="0"/>
          <w:marBottom w:val="0"/>
          <w:divBdr>
            <w:top w:val="none" w:sz="0" w:space="0" w:color="auto"/>
            <w:left w:val="none" w:sz="0" w:space="0" w:color="auto"/>
            <w:bottom w:val="none" w:sz="0" w:space="0" w:color="auto"/>
            <w:right w:val="none" w:sz="0" w:space="0" w:color="auto"/>
          </w:divBdr>
        </w:div>
        <w:div w:id="589504728">
          <w:marLeft w:val="0"/>
          <w:marRight w:val="0"/>
          <w:marTop w:val="0"/>
          <w:marBottom w:val="0"/>
          <w:divBdr>
            <w:top w:val="none" w:sz="0" w:space="0" w:color="auto"/>
            <w:left w:val="none" w:sz="0" w:space="0" w:color="auto"/>
            <w:bottom w:val="none" w:sz="0" w:space="0" w:color="auto"/>
            <w:right w:val="none" w:sz="0" w:space="0" w:color="auto"/>
          </w:divBdr>
        </w:div>
        <w:div w:id="576864790">
          <w:marLeft w:val="0"/>
          <w:marRight w:val="0"/>
          <w:marTop w:val="0"/>
          <w:marBottom w:val="0"/>
          <w:divBdr>
            <w:top w:val="none" w:sz="0" w:space="0" w:color="auto"/>
            <w:left w:val="none" w:sz="0" w:space="0" w:color="auto"/>
            <w:bottom w:val="none" w:sz="0" w:space="0" w:color="auto"/>
            <w:right w:val="none" w:sz="0" w:space="0" w:color="auto"/>
          </w:divBdr>
        </w:div>
        <w:div w:id="1872761263">
          <w:marLeft w:val="0"/>
          <w:marRight w:val="0"/>
          <w:marTop w:val="0"/>
          <w:marBottom w:val="0"/>
          <w:divBdr>
            <w:top w:val="none" w:sz="0" w:space="0" w:color="auto"/>
            <w:left w:val="none" w:sz="0" w:space="0" w:color="auto"/>
            <w:bottom w:val="none" w:sz="0" w:space="0" w:color="auto"/>
            <w:right w:val="none" w:sz="0" w:space="0" w:color="auto"/>
          </w:divBdr>
        </w:div>
        <w:div w:id="2000814857">
          <w:marLeft w:val="0"/>
          <w:marRight w:val="0"/>
          <w:marTop w:val="0"/>
          <w:marBottom w:val="0"/>
          <w:divBdr>
            <w:top w:val="none" w:sz="0" w:space="0" w:color="auto"/>
            <w:left w:val="none" w:sz="0" w:space="0" w:color="auto"/>
            <w:bottom w:val="none" w:sz="0" w:space="0" w:color="auto"/>
            <w:right w:val="none" w:sz="0" w:space="0" w:color="auto"/>
          </w:divBdr>
        </w:div>
      </w:divsChild>
    </w:div>
    <w:div w:id="136529923">
      <w:bodyDiv w:val="1"/>
      <w:marLeft w:val="0"/>
      <w:marRight w:val="0"/>
      <w:marTop w:val="0"/>
      <w:marBottom w:val="0"/>
      <w:divBdr>
        <w:top w:val="none" w:sz="0" w:space="0" w:color="auto"/>
        <w:left w:val="none" w:sz="0" w:space="0" w:color="auto"/>
        <w:bottom w:val="none" w:sz="0" w:space="0" w:color="auto"/>
        <w:right w:val="none" w:sz="0" w:space="0" w:color="auto"/>
      </w:divBdr>
    </w:div>
    <w:div w:id="208998312">
      <w:bodyDiv w:val="1"/>
      <w:marLeft w:val="0"/>
      <w:marRight w:val="0"/>
      <w:marTop w:val="0"/>
      <w:marBottom w:val="0"/>
      <w:divBdr>
        <w:top w:val="none" w:sz="0" w:space="0" w:color="auto"/>
        <w:left w:val="none" w:sz="0" w:space="0" w:color="auto"/>
        <w:bottom w:val="none" w:sz="0" w:space="0" w:color="auto"/>
        <w:right w:val="none" w:sz="0" w:space="0" w:color="auto"/>
      </w:divBdr>
    </w:div>
    <w:div w:id="284847614">
      <w:bodyDiv w:val="1"/>
      <w:marLeft w:val="0"/>
      <w:marRight w:val="0"/>
      <w:marTop w:val="0"/>
      <w:marBottom w:val="0"/>
      <w:divBdr>
        <w:top w:val="none" w:sz="0" w:space="0" w:color="auto"/>
        <w:left w:val="none" w:sz="0" w:space="0" w:color="auto"/>
        <w:bottom w:val="none" w:sz="0" w:space="0" w:color="auto"/>
        <w:right w:val="none" w:sz="0" w:space="0" w:color="auto"/>
      </w:divBdr>
    </w:div>
    <w:div w:id="355277182">
      <w:bodyDiv w:val="1"/>
      <w:marLeft w:val="0"/>
      <w:marRight w:val="0"/>
      <w:marTop w:val="0"/>
      <w:marBottom w:val="0"/>
      <w:divBdr>
        <w:top w:val="none" w:sz="0" w:space="0" w:color="auto"/>
        <w:left w:val="none" w:sz="0" w:space="0" w:color="auto"/>
        <w:bottom w:val="none" w:sz="0" w:space="0" w:color="auto"/>
        <w:right w:val="none" w:sz="0" w:space="0" w:color="auto"/>
      </w:divBdr>
    </w:div>
    <w:div w:id="395594198">
      <w:bodyDiv w:val="1"/>
      <w:marLeft w:val="0"/>
      <w:marRight w:val="0"/>
      <w:marTop w:val="0"/>
      <w:marBottom w:val="0"/>
      <w:divBdr>
        <w:top w:val="none" w:sz="0" w:space="0" w:color="auto"/>
        <w:left w:val="none" w:sz="0" w:space="0" w:color="auto"/>
        <w:bottom w:val="none" w:sz="0" w:space="0" w:color="auto"/>
        <w:right w:val="none" w:sz="0" w:space="0" w:color="auto"/>
      </w:divBdr>
      <w:divsChild>
        <w:div w:id="778372010">
          <w:marLeft w:val="0"/>
          <w:marRight w:val="0"/>
          <w:marTop w:val="0"/>
          <w:marBottom w:val="0"/>
          <w:divBdr>
            <w:top w:val="none" w:sz="0" w:space="0" w:color="auto"/>
            <w:left w:val="none" w:sz="0" w:space="0" w:color="auto"/>
            <w:bottom w:val="none" w:sz="0" w:space="0" w:color="auto"/>
            <w:right w:val="none" w:sz="0" w:space="0" w:color="auto"/>
          </w:divBdr>
          <w:divsChild>
            <w:div w:id="1944921776">
              <w:marLeft w:val="0"/>
              <w:marRight w:val="0"/>
              <w:marTop w:val="0"/>
              <w:marBottom w:val="0"/>
              <w:divBdr>
                <w:top w:val="none" w:sz="0" w:space="0" w:color="auto"/>
                <w:left w:val="none" w:sz="0" w:space="0" w:color="auto"/>
                <w:bottom w:val="none" w:sz="0" w:space="0" w:color="auto"/>
                <w:right w:val="none" w:sz="0" w:space="0" w:color="auto"/>
              </w:divBdr>
              <w:divsChild>
                <w:div w:id="1192456380">
                  <w:marLeft w:val="0"/>
                  <w:marRight w:val="0"/>
                  <w:marTop w:val="300"/>
                  <w:marBottom w:val="300"/>
                  <w:divBdr>
                    <w:top w:val="single" w:sz="12" w:space="19" w:color="696DB4"/>
                    <w:left w:val="none" w:sz="0" w:space="0" w:color="auto"/>
                    <w:bottom w:val="none" w:sz="0" w:space="0" w:color="auto"/>
                    <w:right w:val="none" w:sz="0" w:space="0" w:color="auto"/>
                  </w:divBdr>
                  <w:divsChild>
                    <w:div w:id="139804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515424">
      <w:bodyDiv w:val="1"/>
      <w:marLeft w:val="0"/>
      <w:marRight w:val="0"/>
      <w:marTop w:val="0"/>
      <w:marBottom w:val="0"/>
      <w:divBdr>
        <w:top w:val="none" w:sz="0" w:space="0" w:color="auto"/>
        <w:left w:val="none" w:sz="0" w:space="0" w:color="auto"/>
        <w:bottom w:val="none" w:sz="0" w:space="0" w:color="auto"/>
        <w:right w:val="none" w:sz="0" w:space="0" w:color="auto"/>
      </w:divBdr>
    </w:div>
    <w:div w:id="477495939">
      <w:bodyDiv w:val="1"/>
      <w:marLeft w:val="0"/>
      <w:marRight w:val="0"/>
      <w:marTop w:val="0"/>
      <w:marBottom w:val="0"/>
      <w:divBdr>
        <w:top w:val="none" w:sz="0" w:space="0" w:color="auto"/>
        <w:left w:val="none" w:sz="0" w:space="0" w:color="auto"/>
        <w:bottom w:val="none" w:sz="0" w:space="0" w:color="auto"/>
        <w:right w:val="none" w:sz="0" w:space="0" w:color="auto"/>
      </w:divBdr>
    </w:div>
    <w:div w:id="512035331">
      <w:bodyDiv w:val="1"/>
      <w:marLeft w:val="0"/>
      <w:marRight w:val="0"/>
      <w:marTop w:val="0"/>
      <w:marBottom w:val="0"/>
      <w:divBdr>
        <w:top w:val="none" w:sz="0" w:space="0" w:color="auto"/>
        <w:left w:val="none" w:sz="0" w:space="0" w:color="auto"/>
        <w:bottom w:val="none" w:sz="0" w:space="0" w:color="auto"/>
        <w:right w:val="none" w:sz="0" w:space="0" w:color="auto"/>
      </w:divBdr>
    </w:div>
    <w:div w:id="647635883">
      <w:bodyDiv w:val="1"/>
      <w:marLeft w:val="0"/>
      <w:marRight w:val="0"/>
      <w:marTop w:val="0"/>
      <w:marBottom w:val="0"/>
      <w:divBdr>
        <w:top w:val="none" w:sz="0" w:space="0" w:color="auto"/>
        <w:left w:val="none" w:sz="0" w:space="0" w:color="auto"/>
        <w:bottom w:val="none" w:sz="0" w:space="0" w:color="auto"/>
        <w:right w:val="none" w:sz="0" w:space="0" w:color="auto"/>
      </w:divBdr>
    </w:div>
    <w:div w:id="683017959">
      <w:bodyDiv w:val="1"/>
      <w:marLeft w:val="0"/>
      <w:marRight w:val="0"/>
      <w:marTop w:val="0"/>
      <w:marBottom w:val="0"/>
      <w:divBdr>
        <w:top w:val="none" w:sz="0" w:space="0" w:color="auto"/>
        <w:left w:val="none" w:sz="0" w:space="0" w:color="auto"/>
        <w:bottom w:val="none" w:sz="0" w:space="0" w:color="auto"/>
        <w:right w:val="none" w:sz="0" w:space="0" w:color="auto"/>
      </w:divBdr>
      <w:divsChild>
        <w:div w:id="1020936896">
          <w:marLeft w:val="0"/>
          <w:marRight w:val="0"/>
          <w:marTop w:val="0"/>
          <w:marBottom w:val="0"/>
          <w:divBdr>
            <w:top w:val="none" w:sz="0" w:space="0" w:color="auto"/>
            <w:left w:val="none" w:sz="0" w:space="0" w:color="auto"/>
            <w:bottom w:val="none" w:sz="0" w:space="0" w:color="auto"/>
            <w:right w:val="none" w:sz="0" w:space="0" w:color="auto"/>
          </w:divBdr>
        </w:div>
        <w:div w:id="1808164316">
          <w:marLeft w:val="0"/>
          <w:marRight w:val="0"/>
          <w:marTop w:val="0"/>
          <w:marBottom w:val="0"/>
          <w:divBdr>
            <w:top w:val="none" w:sz="0" w:space="0" w:color="auto"/>
            <w:left w:val="none" w:sz="0" w:space="0" w:color="auto"/>
            <w:bottom w:val="none" w:sz="0" w:space="0" w:color="auto"/>
            <w:right w:val="none" w:sz="0" w:space="0" w:color="auto"/>
          </w:divBdr>
        </w:div>
        <w:div w:id="1406950988">
          <w:marLeft w:val="0"/>
          <w:marRight w:val="0"/>
          <w:marTop w:val="0"/>
          <w:marBottom w:val="0"/>
          <w:divBdr>
            <w:top w:val="none" w:sz="0" w:space="0" w:color="auto"/>
            <w:left w:val="none" w:sz="0" w:space="0" w:color="auto"/>
            <w:bottom w:val="none" w:sz="0" w:space="0" w:color="auto"/>
            <w:right w:val="none" w:sz="0" w:space="0" w:color="auto"/>
          </w:divBdr>
        </w:div>
      </w:divsChild>
    </w:div>
    <w:div w:id="686641807">
      <w:bodyDiv w:val="1"/>
      <w:marLeft w:val="0"/>
      <w:marRight w:val="0"/>
      <w:marTop w:val="0"/>
      <w:marBottom w:val="0"/>
      <w:divBdr>
        <w:top w:val="none" w:sz="0" w:space="0" w:color="auto"/>
        <w:left w:val="none" w:sz="0" w:space="0" w:color="auto"/>
        <w:bottom w:val="none" w:sz="0" w:space="0" w:color="auto"/>
        <w:right w:val="none" w:sz="0" w:space="0" w:color="auto"/>
      </w:divBdr>
    </w:div>
    <w:div w:id="692727429">
      <w:bodyDiv w:val="1"/>
      <w:marLeft w:val="0"/>
      <w:marRight w:val="0"/>
      <w:marTop w:val="0"/>
      <w:marBottom w:val="0"/>
      <w:divBdr>
        <w:top w:val="none" w:sz="0" w:space="0" w:color="auto"/>
        <w:left w:val="none" w:sz="0" w:space="0" w:color="auto"/>
        <w:bottom w:val="none" w:sz="0" w:space="0" w:color="auto"/>
        <w:right w:val="none" w:sz="0" w:space="0" w:color="auto"/>
      </w:divBdr>
    </w:div>
    <w:div w:id="847721319">
      <w:bodyDiv w:val="1"/>
      <w:marLeft w:val="0"/>
      <w:marRight w:val="0"/>
      <w:marTop w:val="0"/>
      <w:marBottom w:val="0"/>
      <w:divBdr>
        <w:top w:val="none" w:sz="0" w:space="0" w:color="auto"/>
        <w:left w:val="none" w:sz="0" w:space="0" w:color="auto"/>
        <w:bottom w:val="none" w:sz="0" w:space="0" w:color="auto"/>
        <w:right w:val="none" w:sz="0" w:space="0" w:color="auto"/>
      </w:divBdr>
    </w:div>
    <w:div w:id="891572949">
      <w:bodyDiv w:val="1"/>
      <w:marLeft w:val="0"/>
      <w:marRight w:val="0"/>
      <w:marTop w:val="0"/>
      <w:marBottom w:val="0"/>
      <w:divBdr>
        <w:top w:val="none" w:sz="0" w:space="0" w:color="auto"/>
        <w:left w:val="none" w:sz="0" w:space="0" w:color="auto"/>
        <w:bottom w:val="none" w:sz="0" w:space="0" w:color="auto"/>
        <w:right w:val="none" w:sz="0" w:space="0" w:color="auto"/>
      </w:divBdr>
    </w:div>
    <w:div w:id="900022885">
      <w:bodyDiv w:val="1"/>
      <w:marLeft w:val="0"/>
      <w:marRight w:val="0"/>
      <w:marTop w:val="0"/>
      <w:marBottom w:val="0"/>
      <w:divBdr>
        <w:top w:val="none" w:sz="0" w:space="0" w:color="auto"/>
        <w:left w:val="none" w:sz="0" w:space="0" w:color="auto"/>
        <w:bottom w:val="none" w:sz="0" w:space="0" w:color="auto"/>
        <w:right w:val="none" w:sz="0" w:space="0" w:color="auto"/>
      </w:divBdr>
    </w:div>
    <w:div w:id="905188751">
      <w:bodyDiv w:val="1"/>
      <w:marLeft w:val="0"/>
      <w:marRight w:val="0"/>
      <w:marTop w:val="0"/>
      <w:marBottom w:val="0"/>
      <w:divBdr>
        <w:top w:val="none" w:sz="0" w:space="0" w:color="auto"/>
        <w:left w:val="none" w:sz="0" w:space="0" w:color="auto"/>
        <w:bottom w:val="none" w:sz="0" w:space="0" w:color="auto"/>
        <w:right w:val="none" w:sz="0" w:space="0" w:color="auto"/>
      </w:divBdr>
    </w:div>
    <w:div w:id="920212732">
      <w:bodyDiv w:val="1"/>
      <w:marLeft w:val="0"/>
      <w:marRight w:val="0"/>
      <w:marTop w:val="0"/>
      <w:marBottom w:val="0"/>
      <w:divBdr>
        <w:top w:val="none" w:sz="0" w:space="0" w:color="auto"/>
        <w:left w:val="none" w:sz="0" w:space="0" w:color="auto"/>
        <w:bottom w:val="none" w:sz="0" w:space="0" w:color="auto"/>
        <w:right w:val="none" w:sz="0" w:space="0" w:color="auto"/>
      </w:divBdr>
    </w:div>
    <w:div w:id="944267450">
      <w:bodyDiv w:val="1"/>
      <w:marLeft w:val="0"/>
      <w:marRight w:val="0"/>
      <w:marTop w:val="0"/>
      <w:marBottom w:val="0"/>
      <w:divBdr>
        <w:top w:val="none" w:sz="0" w:space="0" w:color="auto"/>
        <w:left w:val="none" w:sz="0" w:space="0" w:color="auto"/>
        <w:bottom w:val="none" w:sz="0" w:space="0" w:color="auto"/>
        <w:right w:val="none" w:sz="0" w:space="0" w:color="auto"/>
      </w:divBdr>
    </w:div>
    <w:div w:id="960958301">
      <w:bodyDiv w:val="1"/>
      <w:marLeft w:val="0"/>
      <w:marRight w:val="0"/>
      <w:marTop w:val="0"/>
      <w:marBottom w:val="0"/>
      <w:divBdr>
        <w:top w:val="none" w:sz="0" w:space="0" w:color="auto"/>
        <w:left w:val="none" w:sz="0" w:space="0" w:color="auto"/>
        <w:bottom w:val="none" w:sz="0" w:space="0" w:color="auto"/>
        <w:right w:val="none" w:sz="0" w:space="0" w:color="auto"/>
      </w:divBdr>
    </w:div>
    <w:div w:id="986206074">
      <w:bodyDiv w:val="1"/>
      <w:marLeft w:val="0"/>
      <w:marRight w:val="0"/>
      <w:marTop w:val="0"/>
      <w:marBottom w:val="0"/>
      <w:divBdr>
        <w:top w:val="none" w:sz="0" w:space="0" w:color="auto"/>
        <w:left w:val="none" w:sz="0" w:space="0" w:color="auto"/>
        <w:bottom w:val="none" w:sz="0" w:space="0" w:color="auto"/>
        <w:right w:val="none" w:sz="0" w:space="0" w:color="auto"/>
      </w:divBdr>
    </w:div>
    <w:div w:id="1021201413">
      <w:bodyDiv w:val="1"/>
      <w:marLeft w:val="0"/>
      <w:marRight w:val="0"/>
      <w:marTop w:val="0"/>
      <w:marBottom w:val="0"/>
      <w:divBdr>
        <w:top w:val="none" w:sz="0" w:space="0" w:color="auto"/>
        <w:left w:val="none" w:sz="0" w:space="0" w:color="auto"/>
        <w:bottom w:val="none" w:sz="0" w:space="0" w:color="auto"/>
        <w:right w:val="none" w:sz="0" w:space="0" w:color="auto"/>
      </w:divBdr>
      <w:divsChild>
        <w:div w:id="99766325">
          <w:marLeft w:val="0"/>
          <w:marRight w:val="0"/>
          <w:marTop w:val="0"/>
          <w:marBottom w:val="0"/>
          <w:divBdr>
            <w:top w:val="none" w:sz="0" w:space="0" w:color="auto"/>
            <w:left w:val="none" w:sz="0" w:space="0" w:color="auto"/>
            <w:bottom w:val="none" w:sz="0" w:space="0" w:color="auto"/>
            <w:right w:val="none" w:sz="0" w:space="0" w:color="auto"/>
          </w:divBdr>
        </w:div>
        <w:div w:id="522134395">
          <w:marLeft w:val="0"/>
          <w:marRight w:val="0"/>
          <w:marTop w:val="0"/>
          <w:marBottom w:val="0"/>
          <w:divBdr>
            <w:top w:val="none" w:sz="0" w:space="0" w:color="auto"/>
            <w:left w:val="none" w:sz="0" w:space="0" w:color="auto"/>
            <w:bottom w:val="none" w:sz="0" w:space="0" w:color="auto"/>
            <w:right w:val="none" w:sz="0" w:space="0" w:color="auto"/>
          </w:divBdr>
        </w:div>
        <w:div w:id="593785344">
          <w:marLeft w:val="0"/>
          <w:marRight w:val="0"/>
          <w:marTop w:val="0"/>
          <w:marBottom w:val="0"/>
          <w:divBdr>
            <w:top w:val="none" w:sz="0" w:space="0" w:color="auto"/>
            <w:left w:val="none" w:sz="0" w:space="0" w:color="auto"/>
            <w:bottom w:val="none" w:sz="0" w:space="0" w:color="auto"/>
            <w:right w:val="none" w:sz="0" w:space="0" w:color="auto"/>
          </w:divBdr>
        </w:div>
        <w:div w:id="1245531119">
          <w:marLeft w:val="0"/>
          <w:marRight w:val="0"/>
          <w:marTop w:val="0"/>
          <w:marBottom w:val="0"/>
          <w:divBdr>
            <w:top w:val="none" w:sz="0" w:space="0" w:color="auto"/>
            <w:left w:val="none" w:sz="0" w:space="0" w:color="auto"/>
            <w:bottom w:val="none" w:sz="0" w:space="0" w:color="auto"/>
            <w:right w:val="none" w:sz="0" w:space="0" w:color="auto"/>
          </w:divBdr>
        </w:div>
      </w:divsChild>
    </w:div>
    <w:div w:id="1050693976">
      <w:bodyDiv w:val="1"/>
      <w:marLeft w:val="0"/>
      <w:marRight w:val="0"/>
      <w:marTop w:val="0"/>
      <w:marBottom w:val="0"/>
      <w:divBdr>
        <w:top w:val="none" w:sz="0" w:space="0" w:color="auto"/>
        <w:left w:val="none" w:sz="0" w:space="0" w:color="auto"/>
        <w:bottom w:val="none" w:sz="0" w:space="0" w:color="auto"/>
        <w:right w:val="none" w:sz="0" w:space="0" w:color="auto"/>
      </w:divBdr>
    </w:div>
    <w:div w:id="1102840154">
      <w:bodyDiv w:val="1"/>
      <w:marLeft w:val="0"/>
      <w:marRight w:val="0"/>
      <w:marTop w:val="0"/>
      <w:marBottom w:val="0"/>
      <w:divBdr>
        <w:top w:val="none" w:sz="0" w:space="0" w:color="auto"/>
        <w:left w:val="none" w:sz="0" w:space="0" w:color="auto"/>
        <w:bottom w:val="none" w:sz="0" w:space="0" w:color="auto"/>
        <w:right w:val="none" w:sz="0" w:space="0" w:color="auto"/>
      </w:divBdr>
      <w:divsChild>
        <w:div w:id="110249122">
          <w:marLeft w:val="0"/>
          <w:marRight w:val="0"/>
          <w:marTop w:val="0"/>
          <w:marBottom w:val="0"/>
          <w:divBdr>
            <w:top w:val="none" w:sz="0" w:space="0" w:color="auto"/>
            <w:left w:val="none" w:sz="0" w:space="0" w:color="auto"/>
            <w:bottom w:val="none" w:sz="0" w:space="0" w:color="auto"/>
            <w:right w:val="none" w:sz="0" w:space="0" w:color="auto"/>
          </w:divBdr>
        </w:div>
        <w:div w:id="140849010">
          <w:marLeft w:val="0"/>
          <w:marRight w:val="0"/>
          <w:marTop w:val="0"/>
          <w:marBottom w:val="0"/>
          <w:divBdr>
            <w:top w:val="none" w:sz="0" w:space="0" w:color="auto"/>
            <w:left w:val="none" w:sz="0" w:space="0" w:color="auto"/>
            <w:bottom w:val="none" w:sz="0" w:space="0" w:color="auto"/>
            <w:right w:val="none" w:sz="0" w:space="0" w:color="auto"/>
          </w:divBdr>
        </w:div>
        <w:div w:id="213465247">
          <w:marLeft w:val="0"/>
          <w:marRight w:val="0"/>
          <w:marTop w:val="0"/>
          <w:marBottom w:val="0"/>
          <w:divBdr>
            <w:top w:val="none" w:sz="0" w:space="0" w:color="auto"/>
            <w:left w:val="none" w:sz="0" w:space="0" w:color="auto"/>
            <w:bottom w:val="none" w:sz="0" w:space="0" w:color="auto"/>
            <w:right w:val="none" w:sz="0" w:space="0" w:color="auto"/>
          </w:divBdr>
        </w:div>
        <w:div w:id="240338826">
          <w:marLeft w:val="0"/>
          <w:marRight w:val="0"/>
          <w:marTop w:val="0"/>
          <w:marBottom w:val="0"/>
          <w:divBdr>
            <w:top w:val="none" w:sz="0" w:space="0" w:color="auto"/>
            <w:left w:val="none" w:sz="0" w:space="0" w:color="auto"/>
            <w:bottom w:val="none" w:sz="0" w:space="0" w:color="auto"/>
            <w:right w:val="none" w:sz="0" w:space="0" w:color="auto"/>
          </w:divBdr>
        </w:div>
        <w:div w:id="459499062">
          <w:marLeft w:val="0"/>
          <w:marRight w:val="0"/>
          <w:marTop w:val="0"/>
          <w:marBottom w:val="0"/>
          <w:divBdr>
            <w:top w:val="none" w:sz="0" w:space="0" w:color="auto"/>
            <w:left w:val="none" w:sz="0" w:space="0" w:color="auto"/>
            <w:bottom w:val="none" w:sz="0" w:space="0" w:color="auto"/>
            <w:right w:val="none" w:sz="0" w:space="0" w:color="auto"/>
          </w:divBdr>
        </w:div>
        <w:div w:id="491532707">
          <w:marLeft w:val="0"/>
          <w:marRight w:val="0"/>
          <w:marTop w:val="0"/>
          <w:marBottom w:val="0"/>
          <w:divBdr>
            <w:top w:val="none" w:sz="0" w:space="0" w:color="auto"/>
            <w:left w:val="none" w:sz="0" w:space="0" w:color="auto"/>
            <w:bottom w:val="none" w:sz="0" w:space="0" w:color="auto"/>
            <w:right w:val="none" w:sz="0" w:space="0" w:color="auto"/>
          </w:divBdr>
        </w:div>
        <w:div w:id="527765154">
          <w:marLeft w:val="0"/>
          <w:marRight w:val="0"/>
          <w:marTop w:val="0"/>
          <w:marBottom w:val="0"/>
          <w:divBdr>
            <w:top w:val="none" w:sz="0" w:space="0" w:color="auto"/>
            <w:left w:val="none" w:sz="0" w:space="0" w:color="auto"/>
            <w:bottom w:val="none" w:sz="0" w:space="0" w:color="auto"/>
            <w:right w:val="none" w:sz="0" w:space="0" w:color="auto"/>
          </w:divBdr>
        </w:div>
        <w:div w:id="714427101">
          <w:marLeft w:val="0"/>
          <w:marRight w:val="0"/>
          <w:marTop w:val="0"/>
          <w:marBottom w:val="0"/>
          <w:divBdr>
            <w:top w:val="none" w:sz="0" w:space="0" w:color="auto"/>
            <w:left w:val="none" w:sz="0" w:space="0" w:color="auto"/>
            <w:bottom w:val="none" w:sz="0" w:space="0" w:color="auto"/>
            <w:right w:val="none" w:sz="0" w:space="0" w:color="auto"/>
          </w:divBdr>
        </w:div>
        <w:div w:id="782847399">
          <w:marLeft w:val="0"/>
          <w:marRight w:val="0"/>
          <w:marTop w:val="0"/>
          <w:marBottom w:val="0"/>
          <w:divBdr>
            <w:top w:val="none" w:sz="0" w:space="0" w:color="auto"/>
            <w:left w:val="none" w:sz="0" w:space="0" w:color="auto"/>
            <w:bottom w:val="none" w:sz="0" w:space="0" w:color="auto"/>
            <w:right w:val="none" w:sz="0" w:space="0" w:color="auto"/>
          </w:divBdr>
        </w:div>
        <w:div w:id="803540713">
          <w:marLeft w:val="0"/>
          <w:marRight w:val="0"/>
          <w:marTop w:val="0"/>
          <w:marBottom w:val="0"/>
          <w:divBdr>
            <w:top w:val="none" w:sz="0" w:space="0" w:color="auto"/>
            <w:left w:val="none" w:sz="0" w:space="0" w:color="auto"/>
            <w:bottom w:val="none" w:sz="0" w:space="0" w:color="auto"/>
            <w:right w:val="none" w:sz="0" w:space="0" w:color="auto"/>
          </w:divBdr>
        </w:div>
        <w:div w:id="893735477">
          <w:marLeft w:val="0"/>
          <w:marRight w:val="0"/>
          <w:marTop w:val="0"/>
          <w:marBottom w:val="0"/>
          <w:divBdr>
            <w:top w:val="none" w:sz="0" w:space="0" w:color="auto"/>
            <w:left w:val="none" w:sz="0" w:space="0" w:color="auto"/>
            <w:bottom w:val="none" w:sz="0" w:space="0" w:color="auto"/>
            <w:right w:val="none" w:sz="0" w:space="0" w:color="auto"/>
          </w:divBdr>
        </w:div>
        <w:div w:id="897084446">
          <w:marLeft w:val="0"/>
          <w:marRight w:val="0"/>
          <w:marTop w:val="0"/>
          <w:marBottom w:val="0"/>
          <w:divBdr>
            <w:top w:val="none" w:sz="0" w:space="0" w:color="auto"/>
            <w:left w:val="none" w:sz="0" w:space="0" w:color="auto"/>
            <w:bottom w:val="none" w:sz="0" w:space="0" w:color="auto"/>
            <w:right w:val="none" w:sz="0" w:space="0" w:color="auto"/>
          </w:divBdr>
        </w:div>
        <w:div w:id="932399921">
          <w:marLeft w:val="0"/>
          <w:marRight w:val="0"/>
          <w:marTop w:val="0"/>
          <w:marBottom w:val="0"/>
          <w:divBdr>
            <w:top w:val="none" w:sz="0" w:space="0" w:color="auto"/>
            <w:left w:val="none" w:sz="0" w:space="0" w:color="auto"/>
            <w:bottom w:val="none" w:sz="0" w:space="0" w:color="auto"/>
            <w:right w:val="none" w:sz="0" w:space="0" w:color="auto"/>
          </w:divBdr>
        </w:div>
        <w:div w:id="991564872">
          <w:marLeft w:val="0"/>
          <w:marRight w:val="0"/>
          <w:marTop w:val="0"/>
          <w:marBottom w:val="0"/>
          <w:divBdr>
            <w:top w:val="none" w:sz="0" w:space="0" w:color="auto"/>
            <w:left w:val="none" w:sz="0" w:space="0" w:color="auto"/>
            <w:bottom w:val="none" w:sz="0" w:space="0" w:color="auto"/>
            <w:right w:val="none" w:sz="0" w:space="0" w:color="auto"/>
          </w:divBdr>
        </w:div>
        <w:div w:id="1026373292">
          <w:marLeft w:val="0"/>
          <w:marRight w:val="0"/>
          <w:marTop w:val="0"/>
          <w:marBottom w:val="0"/>
          <w:divBdr>
            <w:top w:val="none" w:sz="0" w:space="0" w:color="auto"/>
            <w:left w:val="none" w:sz="0" w:space="0" w:color="auto"/>
            <w:bottom w:val="none" w:sz="0" w:space="0" w:color="auto"/>
            <w:right w:val="none" w:sz="0" w:space="0" w:color="auto"/>
          </w:divBdr>
        </w:div>
        <w:div w:id="1180047745">
          <w:marLeft w:val="0"/>
          <w:marRight w:val="0"/>
          <w:marTop w:val="0"/>
          <w:marBottom w:val="0"/>
          <w:divBdr>
            <w:top w:val="none" w:sz="0" w:space="0" w:color="auto"/>
            <w:left w:val="none" w:sz="0" w:space="0" w:color="auto"/>
            <w:bottom w:val="none" w:sz="0" w:space="0" w:color="auto"/>
            <w:right w:val="none" w:sz="0" w:space="0" w:color="auto"/>
          </w:divBdr>
        </w:div>
        <w:div w:id="1182431219">
          <w:marLeft w:val="0"/>
          <w:marRight w:val="0"/>
          <w:marTop w:val="0"/>
          <w:marBottom w:val="0"/>
          <w:divBdr>
            <w:top w:val="none" w:sz="0" w:space="0" w:color="auto"/>
            <w:left w:val="none" w:sz="0" w:space="0" w:color="auto"/>
            <w:bottom w:val="none" w:sz="0" w:space="0" w:color="auto"/>
            <w:right w:val="none" w:sz="0" w:space="0" w:color="auto"/>
          </w:divBdr>
        </w:div>
        <w:div w:id="1198935037">
          <w:marLeft w:val="0"/>
          <w:marRight w:val="0"/>
          <w:marTop w:val="0"/>
          <w:marBottom w:val="0"/>
          <w:divBdr>
            <w:top w:val="none" w:sz="0" w:space="0" w:color="auto"/>
            <w:left w:val="none" w:sz="0" w:space="0" w:color="auto"/>
            <w:bottom w:val="none" w:sz="0" w:space="0" w:color="auto"/>
            <w:right w:val="none" w:sz="0" w:space="0" w:color="auto"/>
          </w:divBdr>
        </w:div>
        <w:div w:id="1238128842">
          <w:marLeft w:val="0"/>
          <w:marRight w:val="0"/>
          <w:marTop w:val="0"/>
          <w:marBottom w:val="0"/>
          <w:divBdr>
            <w:top w:val="none" w:sz="0" w:space="0" w:color="auto"/>
            <w:left w:val="none" w:sz="0" w:space="0" w:color="auto"/>
            <w:bottom w:val="none" w:sz="0" w:space="0" w:color="auto"/>
            <w:right w:val="none" w:sz="0" w:space="0" w:color="auto"/>
          </w:divBdr>
        </w:div>
        <w:div w:id="1246066905">
          <w:marLeft w:val="0"/>
          <w:marRight w:val="0"/>
          <w:marTop w:val="0"/>
          <w:marBottom w:val="0"/>
          <w:divBdr>
            <w:top w:val="none" w:sz="0" w:space="0" w:color="auto"/>
            <w:left w:val="none" w:sz="0" w:space="0" w:color="auto"/>
            <w:bottom w:val="none" w:sz="0" w:space="0" w:color="auto"/>
            <w:right w:val="none" w:sz="0" w:space="0" w:color="auto"/>
          </w:divBdr>
        </w:div>
        <w:div w:id="1270774813">
          <w:marLeft w:val="0"/>
          <w:marRight w:val="0"/>
          <w:marTop w:val="0"/>
          <w:marBottom w:val="0"/>
          <w:divBdr>
            <w:top w:val="none" w:sz="0" w:space="0" w:color="auto"/>
            <w:left w:val="none" w:sz="0" w:space="0" w:color="auto"/>
            <w:bottom w:val="none" w:sz="0" w:space="0" w:color="auto"/>
            <w:right w:val="none" w:sz="0" w:space="0" w:color="auto"/>
          </w:divBdr>
        </w:div>
        <w:div w:id="1273172598">
          <w:marLeft w:val="0"/>
          <w:marRight w:val="0"/>
          <w:marTop w:val="0"/>
          <w:marBottom w:val="0"/>
          <w:divBdr>
            <w:top w:val="none" w:sz="0" w:space="0" w:color="auto"/>
            <w:left w:val="none" w:sz="0" w:space="0" w:color="auto"/>
            <w:bottom w:val="none" w:sz="0" w:space="0" w:color="auto"/>
            <w:right w:val="none" w:sz="0" w:space="0" w:color="auto"/>
          </w:divBdr>
        </w:div>
        <w:div w:id="1455171414">
          <w:marLeft w:val="0"/>
          <w:marRight w:val="0"/>
          <w:marTop w:val="0"/>
          <w:marBottom w:val="0"/>
          <w:divBdr>
            <w:top w:val="none" w:sz="0" w:space="0" w:color="auto"/>
            <w:left w:val="none" w:sz="0" w:space="0" w:color="auto"/>
            <w:bottom w:val="none" w:sz="0" w:space="0" w:color="auto"/>
            <w:right w:val="none" w:sz="0" w:space="0" w:color="auto"/>
          </w:divBdr>
        </w:div>
        <w:div w:id="1465385416">
          <w:marLeft w:val="0"/>
          <w:marRight w:val="0"/>
          <w:marTop w:val="0"/>
          <w:marBottom w:val="0"/>
          <w:divBdr>
            <w:top w:val="none" w:sz="0" w:space="0" w:color="auto"/>
            <w:left w:val="none" w:sz="0" w:space="0" w:color="auto"/>
            <w:bottom w:val="none" w:sz="0" w:space="0" w:color="auto"/>
            <w:right w:val="none" w:sz="0" w:space="0" w:color="auto"/>
          </w:divBdr>
        </w:div>
        <w:div w:id="1575122033">
          <w:marLeft w:val="0"/>
          <w:marRight w:val="0"/>
          <w:marTop w:val="0"/>
          <w:marBottom w:val="0"/>
          <w:divBdr>
            <w:top w:val="none" w:sz="0" w:space="0" w:color="auto"/>
            <w:left w:val="none" w:sz="0" w:space="0" w:color="auto"/>
            <w:bottom w:val="none" w:sz="0" w:space="0" w:color="auto"/>
            <w:right w:val="none" w:sz="0" w:space="0" w:color="auto"/>
          </w:divBdr>
        </w:div>
        <w:div w:id="1704357809">
          <w:marLeft w:val="0"/>
          <w:marRight w:val="0"/>
          <w:marTop w:val="0"/>
          <w:marBottom w:val="0"/>
          <w:divBdr>
            <w:top w:val="none" w:sz="0" w:space="0" w:color="auto"/>
            <w:left w:val="none" w:sz="0" w:space="0" w:color="auto"/>
            <w:bottom w:val="none" w:sz="0" w:space="0" w:color="auto"/>
            <w:right w:val="none" w:sz="0" w:space="0" w:color="auto"/>
          </w:divBdr>
        </w:div>
        <w:div w:id="1765028081">
          <w:marLeft w:val="0"/>
          <w:marRight w:val="0"/>
          <w:marTop w:val="0"/>
          <w:marBottom w:val="0"/>
          <w:divBdr>
            <w:top w:val="none" w:sz="0" w:space="0" w:color="auto"/>
            <w:left w:val="none" w:sz="0" w:space="0" w:color="auto"/>
            <w:bottom w:val="none" w:sz="0" w:space="0" w:color="auto"/>
            <w:right w:val="none" w:sz="0" w:space="0" w:color="auto"/>
          </w:divBdr>
        </w:div>
        <w:div w:id="1786461149">
          <w:marLeft w:val="0"/>
          <w:marRight w:val="0"/>
          <w:marTop w:val="0"/>
          <w:marBottom w:val="0"/>
          <w:divBdr>
            <w:top w:val="none" w:sz="0" w:space="0" w:color="auto"/>
            <w:left w:val="none" w:sz="0" w:space="0" w:color="auto"/>
            <w:bottom w:val="none" w:sz="0" w:space="0" w:color="auto"/>
            <w:right w:val="none" w:sz="0" w:space="0" w:color="auto"/>
          </w:divBdr>
        </w:div>
        <w:div w:id="2011448934">
          <w:marLeft w:val="0"/>
          <w:marRight w:val="0"/>
          <w:marTop w:val="0"/>
          <w:marBottom w:val="0"/>
          <w:divBdr>
            <w:top w:val="none" w:sz="0" w:space="0" w:color="auto"/>
            <w:left w:val="none" w:sz="0" w:space="0" w:color="auto"/>
            <w:bottom w:val="none" w:sz="0" w:space="0" w:color="auto"/>
            <w:right w:val="none" w:sz="0" w:space="0" w:color="auto"/>
          </w:divBdr>
        </w:div>
        <w:div w:id="2082092397">
          <w:marLeft w:val="0"/>
          <w:marRight w:val="0"/>
          <w:marTop w:val="0"/>
          <w:marBottom w:val="0"/>
          <w:divBdr>
            <w:top w:val="none" w:sz="0" w:space="0" w:color="auto"/>
            <w:left w:val="none" w:sz="0" w:space="0" w:color="auto"/>
            <w:bottom w:val="none" w:sz="0" w:space="0" w:color="auto"/>
            <w:right w:val="none" w:sz="0" w:space="0" w:color="auto"/>
          </w:divBdr>
        </w:div>
        <w:div w:id="2082561933">
          <w:marLeft w:val="0"/>
          <w:marRight w:val="0"/>
          <w:marTop w:val="0"/>
          <w:marBottom w:val="0"/>
          <w:divBdr>
            <w:top w:val="none" w:sz="0" w:space="0" w:color="auto"/>
            <w:left w:val="none" w:sz="0" w:space="0" w:color="auto"/>
            <w:bottom w:val="none" w:sz="0" w:space="0" w:color="auto"/>
            <w:right w:val="none" w:sz="0" w:space="0" w:color="auto"/>
          </w:divBdr>
        </w:div>
        <w:div w:id="2095467866">
          <w:marLeft w:val="0"/>
          <w:marRight w:val="0"/>
          <w:marTop w:val="0"/>
          <w:marBottom w:val="0"/>
          <w:divBdr>
            <w:top w:val="none" w:sz="0" w:space="0" w:color="auto"/>
            <w:left w:val="none" w:sz="0" w:space="0" w:color="auto"/>
            <w:bottom w:val="none" w:sz="0" w:space="0" w:color="auto"/>
            <w:right w:val="none" w:sz="0" w:space="0" w:color="auto"/>
          </w:divBdr>
        </w:div>
      </w:divsChild>
    </w:div>
    <w:div w:id="1122648342">
      <w:bodyDiv w:val="1"/>
      <w:marLeft w:val="0"/>
      <w:marRight w:val="0"/>
      <w:marTop w:val="0"/>
      <w:marBottom w:val="0"/>
      <w:divBdr>
        <w:top w:val="none" w:sz="0" w:space="0" w:color="auto"/>
        <w:left w:val="none" w:sz="0" w:space="0" w:color="auto"/>
        <w:bottom w:val="none" w:sz="0" w:space="0" w:color="auto"/>
        <w:right w:val="none" w:sz="0" w:space="0" w:color="auto"/>
      </w:divBdr>
    </w:div>
    <w:div w:id="1235437070">
      <w:bodyDiv w:val="1"/>
      <w:marLeft w:val="0"/>
      <w:marRight w:val="0"/>
      <w:marTop w:val="0"/>
      <w:marBottom w:val="0"/>
      <w:divBdr>
        <w:top w:val="none" w:sz="0" w:space="0" w:color="auto"/>
        <w:left w:val="none" w:sz="0" w:space="0" w:color="auto"/>
        <w:bottom w:val="none" w:sz="0" w:space="0" w:color="auto"/>
        <w:right w:val="none" w:sz="0" w:space="0" w:color="auto"/>
      </w:divBdr>
    </w:div>
    <w:div w:id="1275596567">
      <w:bodyDiv w:val="1"/>
      <w:marLeft w:val="0"/>
      <w:marRight w:val="0"/>
      <w:marTop w:val="0"/>
      <w:marBottom w:val="0"/>
      <w:divBdr>
        <w:top w:val="none" w:sz="0" w:space="0" w:color="auto"/>
        <w:left w:val="none" w:sz="0" w:space="0" w:color="auto"/>
        <w:bottom w:val="none" w:sz="0" w:space="0" w:color="auto"/>
        <w:right w:val="none" w:sz="0" w:space="0" w:color="auto"/>
      </w:divBdr>
      <w:divsChild>
        <w:div w:id="94718120">
          <w:marLeft w:val="0"/>
          <w:marRight w:val="0"/>
          <w:marTop w:val="0"/>
          <w:marBottom w:val="0"/>
          <w:divBdr>
            <w:top w:val="none" w:sz="0" w:space="0" w:color="auto"/>
            <w:left w:val="none" w:sz="0" w:space="0" w:color="auto"/>
            <w:bottom w:val="none" w:sz="0" w:space="0" w:color="auto"/>
            <w:right w:val="none" w:sz="0" w:space="0" w:color="auto"/>
          </w:divBdr>
          <w:divsChild>
            <w:div w:id="2009405049">
              <w:marLeft w:val="0"/>
              <w:marRight w:val="0"/>
              <w:marTop w:val="0"/>
              <w:marBottom w:val="0"/>
              <w:divBdr>
                <w:top w:val="none" w:sz="0" w:space="0" w:color="auto"/>
                <w:left w:val="none" w:sz="0" w:space="0" w:color="auto"/>
                <w:bottom w:val="none" w:sz="0" w:space="0" w:color="auto"/>
                <w:right w:val="none" w:sz="0" w:space="0" w:color="auto"/>
              </w:divBdr>
              <w:divsChild>
                <w:div w:id="1876961596">
                  <w:marLeft w:val="0"/>
                  <w:marRight w:val="0"/>
                  <w:marTop w:val="0"/>
                  <w:marBottom w:val="0"/>
                  <w:divBdr>
                    <w:top w:val="none" w:sz="0" w:space="0" w:color="auto"/>
                    <w:left w:val="none" w:sz="0" w:space="0" w:color="auto"/>
                    <w:bottom w:val="none" w:sz="0" w:space="0" w:color="auto"/>
                    <w:right w:val="none" w:sz="0" w:space="0" w:color="auto"/>
                  </w:divBdr>
                  <w:divsChild>
                    <w:div w:id="65812213">
                      <w:marLeft w:val="0"/>
                      <w:marRight w:val="0"/>
                      <w:marTop w:val="0"/>
                      <w:marBottom w:val="0"/>
                      <w:divBdr>
                        <w:top w:val="none" w:sz="0" w:space="0" w:color="auto"/>
                        <w:left w:val="none" w:sz="0" w:space="0" w:color="auto"/>
                        <w:bottom w:val="none" w:sz="0" w:space="0" w:color="auto"/>
                        <w:right w:val="none" w:sz="0" w:space="0" w:color="auto"/>
                      </w:divBdr>
                      <w:divsChild>
                        <w:div w:id="1250583874">
                          <w:marLeft w:val="0"/>
                          <w:marRight w:val="0"/>
                          <w:marTop w:val="0"/>
                          <w:marBottom w:val="0"/>
                          <w:divBdr>
                            <w:top w:val="none" w:sz="0" w:space="0" w:color="auto"/>
                            <w:left w:val="none" w:sz="0" w:space="0" w:color="auto"/>
                            <w:bottom w:val="none" w:sz="0" w:space="0" w:color="auto"/>
                            <w:right w:val="none" w:sz="0" w:space="0" w:color="auto"/>
                          </w:divBdr>
                          <w:divsChild>
                            <w:div w:id="850489234">
                              <w:marLeft w:val="0"/>
                              <w:marRight w:val="0"/>
                              <w:marTop w:val="0"/>
                              <w:marBottom w:val="0"/>
                              <w:divBdr>
                                <w:top w:val="none" w:sz="0" w:space="0" w:color="auto"/>
                                <w:left w:val="none" w:sz="0" w:space="0" w:color="auto"/>
                                <w:bottom w:val="none" w:sz="0" w:space="0" w:color="auto"/>
                                <w:right w:val="none" w:sz="0" w:space="0" w:color="auto"/>
                              </w:divBdr>
                              <w:divsChild>
                                <w:div w:id="1653948412">
                                  <w:marLeft w:val="0"/>
                                  <w:marRight w:val="0"/>
                                  <w:marTop w:val="0"/>
                                  <w:marBottom w:val="600"/>
                                  <w:divBdr>
                                    <w:top w:val="none" w:sz="0" w:space="0" w:color="auto"/>
                                    <w:left w:val="none" w:sz="0" w:space="0" w:color="auto"/>
                                    <w:bottom w:val="none" w:sz="0" w:space="0" w:color="auto"/>
                                    <w:right w:val="none" w:sz="0" w:space="0" w:color="auto"/>
                                  </w:divBdr>
                                  <w:divsChild>
                                    <w:div w:id="2019387669">
                                      <w:marLeft w:val="0"/>
                                      <w:marRight w:val="0"/>
                                      <w:marTop w:val="0"/>
                                      <w:marBottom w:val="0"/>
                                      <w:divBdr>
                                        <w:top w:val="none" w:sz="0" w:space="0" w:color="auto"/>
                                        <w:left w:val="none" w:sz="0" w:space="0" w:color="auto"/>
                                        <w:bottom w:val="none" w:sz="0" w:space="0" w:color="auto"/>
                                        <w:right w:val="none" w:sz="0" w:space="0" w:color="auto"/>
                                      </w:divBdr>
                                      <w:divsChild>
                                        <w:div w:id="1127167657">
                                          <w:marLeft w:val="0"/>
                                          <w:marRight w:val="0"/>
                                          <w:marTop w:val="0"/>
                                          <w:marBottom w:val="0"/>
                                          <w:divBdr>
                                            <w:top w:val="none" w:sz="0" w:space="0" w:color="auto"/>
                                            <w:left w:val="none" w:sz="0" w:space="0" w:color="auto"/>
                                            <w:bottom w:val="none" w:sz="0" w:space="0" w:color="auto"/>
                                            <w:right w:val="none" w:sz="0" w:space="0" w:color="auto"/>
                                          </w:divBdr>
                                          <w:divsChild>
                                            <w:div w:id="1062674846">
                                              <w:marLeft w:val="0"/>
                                              <w:marRight w:val="0"/>
                                              <w:marTop w:val="0"/>
                                              <w:marBottom w:val="0"/>
                                              <w:divBdr>
                                                <w:top w:val="none" w:sz="0" w:space="0" w:color="auto"/>
                                                <w:left w:val="none" w:sz="0" w:space="0" w:color="auto"/>
                                                <w:bottom w:val="none" w:sz="0" w:space="0" w:color="auto"/>
                                                <w:right w:val="none" w:sz="0" w:space="0" w:color="auto"/>
                                              </w:divBdr>
                                              <w:divsChild>
                                                <w:div w:id="269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898487">
                          <w:marLeft w:val="0"/>
                          <w:marRight w:val="0"/>
                          <w:marTop w:val="0"/>
                          <w:marBottom w:val="0"/>
                          <w:divBdr>
                            <w:top w:val="none" w:sz="0" w:space="0" w:color="auto"/>
                            <w:left w:val="none" w:sz="0" w:space="0" w:color="auto"/>
                            <w:bottom w:val="none" w:sz="0" w:space="0" w:color="auto"/>
                            <w:right w:val="none" w:sz="0" w:space="0" w:color="auto"/>
                          </w:divBdr>
                          <w:divsChild>
                            <w:div w:id="1399740945">
                              <w:marLeft w:val="0"/>
                              <w:marRight w:val="0"/>
                              <w:marTop w:val="0"/>
                              <w:marBottom w:val="0"/>
                              <w:divBdr>
                                <w:top w:val="none" w:sz="0" w:space="0" w:color="auto"/>
                                <w:left w:val="none" w:sz="0" w:space="0" w:color="auto"/>
                                <w:bottom w:val="none" w:sz="0" w:space="0" w:color="auto"/>
                                <w:right w:val="none" w:sz="0" w:space="0" w:color="auto"/>
                              </w:divBdr>
                              <w:divsChild>
                                <w:div w:id="118763202">
                                  <w:marLeft w:val="0"/>
                                  <w:marRight w:val="0"/>
                                  <w:marTop w:val="0"/>
                                  <w:marBottom w:val="300"/>
                                  <w:divBdr>
                                    <w:top w:val="none" w:sz="0" w:space="0" w:color="auto"/>
                                    <w:left w:val="none" w:sz="0" w:space="0" w:color="auto"/>
                                    <w:bottom w:val="none" w:sz="0" w:space="0" w:color="auto"/>
                                    <w:right w:val="none" w:sz="0" w:space="0" w:color="auto"/>
                                  </w:divBdr>
                                  <w:divsChild>
                                    <w:div w:id="302198611">
                                      <w:marLeft w:val="0"/>
                                      <w:marRight w:val="0"/>
                                      <w:marTop w:val="0"/>
                                      <w:marBottom w:val="0"/>
                                      <w:divBdr>
                                        <w:top w:val="none" w:sz="0" w:space="0" w:color="auto"/>
                                        <w:left w:val="none" w:sz="0" w:space="0" w:color="auto"/>
                                        <w:bottom w:val="none" w:sz="0" w:space="0" w:color="auto"/>
                                        <w:right w:val="none" w:sz="0" w:space="0" w:color="auto"/>
                                      </w:divBdr>
                                      <w:divsChild>
                                        <w:div w:id="1392074459">
                                          <w:marLeft w:val="0"/>
                                          <w:marRight w:val="0"/>
                                          <w:marTop w:val="0"/>
                                          <w:marBottom w:val="0"/>
                                          <w:divBdr>
                                            <w:top w:val="none" w:sz="0" w:space="0" w:color="auto"/>
                                            <w:left w:val="none" w:sz="0" w:space="0" w:color="auto"/>
                                            <w:bottom w:val="none" w:sz="0" w:space="0" w:color="auto"/>
                                            <w:right w:val="none" w:sz="0" w:space="0" w:color="auto"/>
                                          </w:divBdr>
                                          <w:divsChild>
                                            <w:div w:id="594825974">
                                              <w:marLeft w:val="0"/>
                                              <w:marRight w:val="0"/>
                                              <w:marTop w:val="0"/>
                                              <w:marBottom w:val="0"/>
                                              <w:divBdr>
                                                <w:top w:val="none" w:sz="0" w:space="0" w:color="auto"/>
                                                <w:left w:val="none" w:sz="0" w:space="0" w:color="auto"/>
                                                <w:bottom w:val="none" w:sz="0" w:space="0" w:color="auto"/>
                                                <w:right w:val="none" w:sz="0" w:space="0" w:color="auto"/>
                                              </w:divBdr>
                                              <w:divsChild>
                                                <w:div w:id="828210054">
                                                  <w:marLeft w:val="0"/>
                                                  <w:marRight w:val="0"/>
                                                  <w:marTop w:val="0"/>
                                                  <w:marBottom w:val="0"/>
                                                  <w:divBdr>
                                                    <w:top w:val="none" w:sz="0" w:space="0" w:color="auto"/>
                                                    <w:left w:val="none" w:sz="0" w:space="0" w:color="auto"/>
                                                    <w:bottom w:val="single" w:sz="6" w:space="8" w:color="FFFFFF"/>
                                                    <w:right w:val="none" w:sz="0" w:space="0" w:color="auto"/>
                                                  </w:divBdr>
                                                </w:div>
                                                <w:div w:id="859856777">
                                                  <w:marLeft w:val="0"/>
                                                  <w:marRight w:val="0"/>
                                                  <w:marTop w:val="0"/>
                                                  <w:marBottom w:val="0"/>
                                                  <w:divBdr>
                                                    <w:top w:val="none" w:sz="0" w:space="0" w:color="auto"/>
                                                    <w:left w:val="none" w:sz="0" w:space="0" w:color="auto"/>
                                                    <w:bottom w:val="none" w:sz="0" w:space="0" w:color="auto"/>
                                                    <w:right w:val="none" w:sz="0" w:space="0" w:color="auto"/>
                                                  </w:divBdr>
                                                  <w:divsChild>
                                                    <w:div w:id="252519151">
                                                      <w:marLeft w:val="0"/>
                                                      <w:marRight w:val="0"/>
                                                      <w:marTop w:val="0"/>
                                                      <w:marBottom w:val="0"/>
                                                      <w:divBdr>
                                                        <w:top w:val="none" w:sz="0" w:space="0" w:color="auto"/>
                                                        <w:left w:val="none" w:sz="0" w:space="0" w:color="auto"/>
                                                        <w:bottom w:val="none" w:sz="0" w:space="0" w:color="auto"/>
                                                        <w:right w:val="none" w:sz="0" w:space="0" w:color="auto"/>
                                                      </w:divBdr>
                                                      <w:divsChild>
                                                        <w:div w:id="1647466526">
                                                          <w:marLeft w:val="0"/>
                                                          <w:marRight w:val="0"/>
                                                          <w:marTop w:val="0"/>
                                                          <w:marBottom w:val="0"/>
                                                          <w:divBdr>
                                                            <w:top w:val="none" w:sz="0" w:space="0" w:color="auto"/>
                                                            <w:left w:val="none" w:sz="0" w:space="0" w:color="auto"/>
                                                            <w:bottom w:val="none" w:sz="0" w:space="0" w:color="auto"/>
                                                            <w:right w:val="none" w:sz="0" w:space="0" w:color="auto"/>
                                                          </w:divBdr>
                                                          <w:divsChild>
                                                            <w:div w:id="2017147867">
                                                              <w:marLeft w:val="0"/>
                                                              <w:marRight w:val="0"/>
                                                              <w:marTop w:val="0"/>
                                                              <w:marBottom w:val="0"/>
                                                              <w:divBdr>
                                                                <w:top w:val="none" w:sz="0" w:space="0" w:color="auto"/>
                                                                <w:left w:val="none" w:sz="0" w:space="0" w:color="auto"/>
                                                                <w:bottom w:val="none" w:sz="0" w:space="0" w:color="auto"/>
                                                                <w:right w:val="none" w:sz="0" w:space="0" w:color="auto"/>
                                                              </w:divBdr>
                                                              <w:divsChild>
                                                                <w:div w:id="1261832564">
                                                                  <w:marLeft w:val="0"/>
                                                                  <w:marRight w:val="0"/>
                                                                  <w:marTop w:val="0"/>
                                                                  <w:marBottom w:val="0"/>
                                                                  <w:divBdr>
                                                                    <w:top w:val="none" w:sz="0" w:space="0" w:color="auto"/>
                                                                    <w:left w:val="none" w:sz="0" w:space="0" w:color="auto"/>
                                                                    <w:bottom w:val="none" w:sz="0" w:space="0" w:color="auto"/>
                                                                    <w:right w:val="none" w:sz="0" w:space="0" w:color="auto"/>
                                                                  </w:divBdr>
                                                                  <w:divsChild>
                                                                    <w:div w:id="1074282866">
                                                                      <w:marLeft w:val="150"/>
                                                                      <w:marRight w:val="150"/>
                                                                      <w:marTop w:val="0"/>
                                                                      <w:marBottom w:val="0"/>
                                                                      <w:divBdr>
                                                                        <w:top w:val="none" w:sz="0" w:space="0" w:color="auto"/>
                                                                        <w:left w:val="none" w:sz="0" w:space="0" w:color="auto"/>
                                                                        <w:bottom w:val="none" w:sz="0" w:space="0" w:color="auto"/>
                                                                        <w:right w:val="none" w:sz="0" w:space="0" w:color="auto"/>
                                                                      </w:divBdr>
                                                                      <w:divsChild>
                                                                        <w:div w:id="1260605063">
                                                                          <w:marLeft w:val="0"/>
                                                                          <w:marRight w:val="0"/>
                                                                          <w:marTop w:val="0"/>
                                                                          <w:marBottom w:val="0"/>
                                                                          <w:divBdr>
                                                                            <w:top w:val="none" w:sz="0" w:space="0" w:color="auto"/>
                                                                            <w:left w:val="none" w:sz="0" w:space="0" w:color="auto"/>
                                                                            <w:bottom w:val="none" w:sz="0" w:space="0" w:color="auto"/>
                                                                            <w:right w:val="none" w:sz="0" w:space="0" w:color="auto"/>
                                                                          </w:divBdr>
                                                                          <w:divsChild>
                                                                            <w:div w:id="164839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197678">
                                                                  <w:marLeft w:val="0"/>
                                                                  <w:marRight w:val="0"/>
                                                                  <w:marTop w:val="0"/>
                                                                  <w:marBottom w:val="0"/>
                                                                  <w:divBdr>
                                                                    <w:top w:val="none" w:sz="0" w:space="0" w:color="auto"/>
                                                                    <w:left w:val="none" w:sz="0" w:space="0" w:color="auto"/>
                                                                    <w:bottom w:val="none" w:sz="0" w:space="0" w:color="auto"/>
                                                                    <w:right w:val="none" w:sz="0" w:space="0" w:color="auto"/>
                                                                  </w:divBdr>
                                                                  <w:divsChild>
                                                                    <w:div w:id="469520427">
                                                                      <w:marLeft w:val="150"/>
                                                                      <w:marRight w:val="150"/>
                                                                      <w:marTop w:val="0"/>
                                                                      <w:marBottom w:val="0"/>
                                                                      <w:divBdr>
                                                                        <w:top w:val="none" w:sz="0" w:space="0" w:color="auto"/>
                                                                        <w:left w:val="none" w:sz="0" w:space="0" w:color="auto"/>
                                                                        <w:bottom w:val="none" w:sz="0" w:space="0" w:color="auto"/>
                                                                        <w:right w:val="none" w:sz="0" w:space="0" w:color="auto"/>
                                                                      </w:divBdr>
                                                                      <w:divsChild>
                                                                        <w:div w:id="422070618">
                                                                          <w:marLeft w:val="0"/>
                                                                          <w:marRight w:val="0"/>
                                                                          <w:marTop w:val="0"/>
                                                                          <w:marBottom w:val="0"/>
                                                                          <w:divBdr>
                                                                            <w:top w:val="none" w:sz="0" w:space="0" w:color="auto"/>
                                                                            <w:left w:val="none" w:sz="0" w:space="0" w:color="auto"/>
                                                                            <w:bottom w:val="none" w:sz="0" w:space="0" w:color="auto"/>
                                                                            <w:right w:val="none" w:sz="0" w:space="0" w:color="auto"/>
                                                                          </w:divBdr>
                                                                          <w:divsChild>
                                                                            <w:div w:id="6709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034948">
                                                                  <w:marLeft w:val="0"/>
                                                                  <w:marRight w:val="0"/>
                                                                  <w:marTop w:val="0"/>
                                                                  <w:marBottom w:val="0"/>
                                                                  <w:divBdr>
                                                                    <w:top w:val="none" w:sz="0" w:space="0" w:color="auto"/>
                                                                    <w:left w:val="none" w:sz="0" w:space="0" w:color="auto"/>
                                                                    <w:bottom w:val="none" w:sz="0" w:space="0" w:color="auto"/>
                                                                    <w:right w:val="none" w:sz="0" w:space="0" w:color="auto"/>
                                                                  </w:divBdr>
                                                                  <w:divsChild>
                                                                    <w:div w:id="664283938">
                                                                      <w:marLeft w:val="150"/>
                                                                      <w:marRight w:val="150"/>
                                                                      <w:marTop w:val="0"/>
                                                                      <w:marBottom w:val="0"/>
                                                                      <w:divBdr>
                                                                        <w:top w:val="none" w:sz="0" w:space="0" w:color="auto"/>
                                                                        <w:left w:val="none" w:sz="0" w:space="0" w:color="auto"/>
                                                                        <w:bottom w:val="none" w:sz="0" w:space="0" w:color="auto"/>
                                                                        <w:right w:val="none" w:sz="0" w:space="0" w:color="auto"/>
                                                                      </w:divBdr>
                                                                      <w:divsChild>
                                                                        <w:div w:id="415826628">
                                                                          <w:marLeft w:val="0"/>
                                                                          <w:marRight w:val="0"/>
                                                                          <w:marTop w:val="0"/>
                                                                          <w:marBottom w:val="0"/>
                                                                          <w:divBdr>
                                                                            <w:top w:val="none" w:sz="0" w:space="0" w:color="auto"/>
                                                                            <w:left w:val="none" w:sz="0" w:space="0" w:color="auto"/>
                                                                            <w:bottom w:val="none" w:sz="0" w:space="0" w:color="auto"/>
                                                                            <w:right w:val="none" w:sz="0" w:space="0" w:color="auto"/>
                                                                          </w:divBdr>
                                                                          <w:divsChild>
                                                                            <w:div w:id="21628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235008">
                                                                  <w:marLeft w:val="0"/>
                                                                  <w:marRight w:val="0"/>
                                                                  <w:marTop w:val="0"/>
                                                                  <w:marBottom w:val="0"/>
                                                                  <w:divBdr>
                                                                    <w:top w:val="none" w:sz="0" w:space="0" w:color="auto"/>
                                                                    <w:left w:val="none" w:sz="0" w:space="0" w:color="auto"/>
                                                                    <w:bottom w:val="none" w:sz="0" w:space="0" w:color="auto"/>
                                                                    <w:right w:val="none" w:sz="0" w:space="0" w:color="auto"/>
                                                                  </w:divBdr>
                                                                  <w:divsChild>
                                                                    <w:div w:id="1942446616">
                                                                      <w:marLeft w:val="150"/>
                                                                      <w:marRight w:val="150"/>
                                                                      <w:marTop w:val="0"/>
                                                                      <w:marBottom w:val="0"/>
                                                                      <w:divBdr>
                                                                        <w:top w:val="none" w:sz="0" w:space="0" w:color="auto"/>
                                                                        <w:left w:val="none" w:sz="0" w:space="0" w:color="auto"/>
                                                                        <w:bottom w:val="none" w:sz="0" w:space="0" w:color="auto"/>
                                                                        <w:right w:val="none" w:sz="0" w:space="0" w:color="auto"/>
                                                                      </w:divBdr>
                                                                      <w:divsChild>
                                                                        <w:div w:id="1737704579">
                                                                          <w:marLeft w:val="0"/>
                                                                          <w:marRight w:val="0"/>
                                                                          <w:marTop w:val="0"/>
                                                                          <w:marBottom w:val="0"/>
                                                                          <w:divBdr>
                                                                            <w:top w:val="none" w:sz="0" w:space="0" w:color="auto"/>
                                                                            <w:left w:val="none" w:sz="0" w:space="0" w:color="auto"/>
                                                                            <w:bottom w:val="none" w:sz="0" w:space="0" w:color="auto"/>
                                                                            <w:right w:val="none" w:sz="0" w:space="0" w:color="auto"/>
                                                                          </w:divBdr>
                                                                          <w:divsChild>
                                                                            <w:div w:id="204663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041938">
                                                                  <w:marLeft w:val="0"/>
                                                                  <w:marRight w:val="0"/>
                                                                  <w:marTop w:val="0"/>
                                                                  <w:marBottom w:val="0"/>
                                                                  <w:divBdr>
                                                                    <w:top w:val="none" w:sz="0" w:space="0" w:color="auto"/>
                                                                    <w:left w:val="none" w:sz="0" w:space="0" w:color="auto"/>
                                                                    <w:bottom w:val="none" w:sz="0" w:space="0" w:color="auto"/>
                                                                    <w:right w:val="none" w:sz="0" w:space="0" w:color="auto"/>
                                                                  </w:divBdr>
                                                                  <w:divsChild>
                                                                    <w:div w:id="1898976729">
                                                                      <w:marLeft w:val="150"/>
                                                                      <w:marRight w:val="150"/>
                                                                      <w:marTop w:val="0"/>
                                                                      <w:marBottom w:val="0"/>
                                                                      <w:divBdr>
                                                                        <w:top w:val="none" w:sz="0" w:space="0" w:color="auto"/>
                                                                        <w:left w:val="none" w:sz="0" w:space="0" w:color="auto"/>
                                                                        <w:bottom w:val="none" w:sz="0" w:space="0" w:color="auto"/>
                                                                        <w:right w:val="none" w:sz="0" w:space="0" w:color="auto"/>
                                                                      </w:divBdr>
                                                                      <w:divsChild>
                                                                        <w:div w:id="1434671507">
                                                                          <w:marLeft w:val="0"/>
                                                                          <w:marRight w:val="0"/>
                                                                          <w:marTop w:val="0"/>
                                                                          <w:marBottom w:val="0"/>
                                                                          <w:divBdr>
                                                                            <w:top w:val="none" w:sz="0" w:space="0" w:color="auto"/>
                                                                            <w:left w:val="none" w:sz="0" w:space="0" w:color="auto"/>
                                                                            <w:bottom w:val="none" w:sz="0" w:space="0" w:color="auto"/>
                                                                            <w:right w:val="none" w:sz="0" w:space="0" w:color="auto"/>
                                                                          </w:divBdr>
                                                                          <w:divsChild>
                                                                            <w:div w:id="11980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880729">
                                                                  <w:marLeft w:val="0"/>
                                                                  <w:marRight w:val="0"/>
                                                                  <w:marTop w:val="0"/>
                                                                  <w:marBottom w:val="0"/>
                                                                  <w:divBdr>
                                                                    <w:top w:val="none" w:sz="0" w:space="0" w:color="auto"/>
                                                                    <w:left w:val="none" w:sz="0" w:space="0" w:color="auto"/>
                                                                    <w:bottom w:val="none" w:sz="0" w:space="0" w:color="auto"/>
                                                                    <w:right w:val="none" w:sz="0" w:space="0" w:color="auto"/>
                                                                  </w:divBdr>
                                                                  <w:divsChild>
                                                                    <w:div w:id="425460942">
                                                                      <w:marLeft w:val="150"/>
                                                                      <w:marRight w:val="150"/>
                                                                      <w:marTop w:val="0"/>
                                                                      <w:marBottom w:val="0"/>
                                                                      <w:divBdr>
                                                                        <w:top w:val="none" w:sz="0" w:space="0" w:color="auto"/>
                                                                        <w:left w:val="none" w:sz="0" w:space="0" w:color="auto"/>
                                                                        <w:bottom w:val="none" w:sz="0" w:space="0" w:color="auto"/>
                                                                        <w:right w:val="none" w:sz="0" w:space="0" w:color="auto"/>
                                                                      </w:divBdr>
                                                                      <w:divsChild>
                                                                        <w:div w:id="1608005723">
                                                                          <w:marLeft w:val="0"/>
                                                                          <w:marRight w:val="0"/>
                                                                          <w:marTop w:val="0"/>
                                                                          <w:marBottom w:val="0"/>
                                                                          <w:divBdr>
                                                                            <w:top w:val="none" w:sz="0" w:space="0" w:color="auto"/>
                                                                            <w:left w:val="none" w:sz="0" w:space="0" w:color="auto"/>
                                                                            <w:bottom w:val="none" w:sz="0" w:space="0" w:color="auto"/>
                                                                            <w:right w:val="none" w:sz="0" w:space="0" w:color="auto"/>
                                                                          </w:divBdr>
                                                                          <w:divsChild>
                                                                            <w:div w:id="132562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8817">
                                                                  <w:marLeft w:val="0"/>
                                                                  <w:marRight w:val="0"/>
                                                                  <w:marTop w:val="0"/>
                                                                  <w:marBottom w:val="0"/>
                                                                  <w:divBdr>
                                                                    <w:top w:val="none" w:sz="0" w:space="0" w:color="auto"/>
                                                                    <w:left w:val="none" w:sz="0" w:space="0" w:color="auto"/>
                                                                    <w:bottom w:val="none" w:sz="0" w:space="0" w:color="auto"/>
                                                                    <w:right w:val="none" w:sz="0" w:space="0" w:color="auto"/>
                                                                  </w:divBdr>
                                                                  <w:divsChild>
                                                                    <w:div w:id="1545094651">
                                                                      <w:marLeft w:val="150"/>
                                                                      <w:marRight w:val="150"/>
                                                                      <w:marTop w:val="0"/>
                                                                      <w:marBottom w:val="0"/>
                                                                      <w:divBdr>
                                                                        <w:top w:val="none" w:sz="0" w:space="0" w:color="auto"/>
                                                                        <w:left w:val="none" w:sz="0" w:space="0" w:color="auto"/>
                                                                        <w:bottom w:val="none" w:sz="0" w:space="0" w:color="auto"/>
                                                                        <w:right w:val="none" w:sz="0" w:space="0" w:color="auto"/>
                                                                      </w:divBdr>
                                                                      <w:divsChild>
                                                                        <w:div w:id="352459700">
                                                                          <w:marLeft w:val="0"/>
                                                                          <w:marRight w:val="0"/>
                                                                          <w:marTop w:val="0"/>
                                                                          <w:marBottom w:val="0"/>
                                                                          <w:divBdr>
                                                                            <w:top w:val="none" w:sz="0" w:space="0" w:color="auto"/>
                                                                            <w:left w:val="none" w:sz="0" w:space="0" w:color="auto"/>
                                                                            <w:bottom w:val="none" w:sz="0" w:space="0" w:color="auto"/>
                                                                            <w:right w:val="none" w:sz="0" w:space="0" w:color="auto"/>
                                                                          </w:divBdr>
                                                                          <w:divsChild>
                                                                            <w:div w:id="73678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897290">
                                                                  <w:marLeft w:val="0"/>
                                                                  <w:marRight w:val="0"/>
                                                                  <w:marTop w:val="0"/>
                                                                  <w:marBottom w:val="0"/>
                                                                  <w:divBdr>
                                                                    <w:top w:val="none" w:sz="0" w:space="0" w:color="auto"/>
                                                                    <w:left w:val="none" w:sz="0" w:space="0" w:color="auto"/>
                                                                    <w:bottom w:val="none" w:sz="0" w:space="0" w:color="auto"/>
                                                                    <w:right w:val="none" w:sz="0" w:space="0" w:color="auto"/>
                                                                  </w:divBdr>
                                                                  <w:divsChild>
                                                                    <w:div w:id="1742026465">
                                                                      <w:marLeft w:val="150"/>
                                                                      <w:marRight w:val="150"/>
                                                                      <w:marTop w:val="0"/>
                                                                      <w:marBottom w:val="0"/>
                                                                      <w:divBdr>
                                                                        <w:top w:val="none" w:sz="0" w:space="0" w:color="auto"/>
                                                                        <w:left w:val="none" w:sz="0" w:space="0" w:color="auto"/>
                                                                        <w:bottom w:val="none" w:sz="0" w:space="0" w:color="auto"/>
                                                                        <w:right w:val="none" w:sz="0" w:space="0" w:color="auto"/>
                                                                      </w:divBdr>
                                                                      <w:divsChild>
                                                                        <w:div w:id="309140398">
                                                                          <w:marLeft w:val="0"/>
                                                                          <w:marRight w:val="0"/>
                                                                          <w:marTop w:val="0"/>
                                                                          <w:marBottom w:val="0"/>
                                                                          <w:divBdr>
                                                                            <w:top w:val="none" w:sz="0" w:space="0" w:color="auto"/>
                                                                            <w:left w:val="none" w:sz="0" w:space="0" w:color="auto"/>
                                                                            <w:bottom w:val="none" w:sz="0" w:space="0" w:color="auto"/>
                                                                            <w:right w:val="none" w:sz="0" w:space="0" w:color="auto"/>
                                                                          </w:divBdr>
                                                                          <w:divsChild>
                                                                            <w:div w:id="122617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77843">
                                                                  <w:marLeft w:val="0"/>
                                                                  <w:marRight w:val="0"/>
                                                                  <w:marTop w:val="0"/>
                                                                  <w:marBottom w:val="0"/>
                                                                  <w:divBdr>
                                                                    <w:top w:val="none" w:sz="0" w:space="0" w:color="auto"/>
                                                                    <w:left w:val="none" w:sz="0" w:space="0" w:color="auto"/>
                                                                    <w:bottom w:val="none" w:sz="0" w:space="0" w:color="auto"/>
                                                                    <w:right w:val="none" w:sz="0" w:space="0" w:color="auto"/>
                                                                  </w:divBdr>
                                                                  <w:divsChild>
                                                                    <w:div w:id="1148086241">
                                                                      <w:marLeft w:val="150"/>
                                                                      <w:marRight w:val="150"/>
                                                                      <w:marTop w:val="0"/>
                                                                      <w:marBottom w:val="0"/>
                                                                      <w:divBdr>
                                                                        <w:top w:val="none" w:sz="0" w:space="0" w:color="auto"/>
                                                                        <w:left w:val="none" w:sz="0" w:space="0" w:color="auto"/>
                                                                        <w:bottom w:val="none" w:sz="0" w:space="0" w:color="auto"/>
                                                                        <w:right w:val="none" w:sz="0" w:space="0" w:color="auto"/>
                                                                      </w:divBdr>
                                                                      <w:divsChild>
                                                                        <w:div w:id="783774139">
                                                                          <w:marLeft w:val="0"/>
                                                                          <w:marRight w:val="0"/>
                                                                          <w:marTop w:val="0"/>
                                                                          <w:marBottom w:val="0"/>
                                                                          <w:divBdr>
                                                                            <w:top w:val="none" w:sz="0" w:space="0" w:color="auto"/>
                                                                            <w:left w:val="none" w:sz="0" w:space="0" w:color="auto"/>
                                                                            <w:bottom w:val="none" w:sz="0" w:space="0" w:color="auto"/>
                                                                            <w:right w:val="none" w:sz="0" w:space="0" w:color="auto"/>
                                                                          </w:divBdr>
                                                                          <w:divsChild>
                                                                            <w:div w:id="139998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668192">
                                                                  <w:marLeft w:val="0"/>
                                                                  <w:marRight w:val="0"/>
                                                                  <w:marTop w:val="0"/>
                                                                  <w:marBottom w:val="0"/>
                                                                  <w:divBdr>
                                                                    <w:top w:val="none" w:sz="0" w:space="0" w:color="auto"/>
                                                                    <w:left w:val="none" w:sz="0" w:space="0" w:color="auto"/>
                                                                    <w:bottom w:val="none" w:sz="0" w:space="0" w:color="auto"/>
                                                                    <w:right w:val="none" w:sz="0" w:space="0" w:color="auto"/>
                                                                  </w:divBdr>
                                                                  <w:divsChild>
                                                                    <w:div w:id="671377286">
                                                                      <w:marLeft w:val="150"/>
                                                                      <w:marRight w:val="150"/>
                                                                      <w:marTop w:val="0"/>
                                                                      <w:marBottom w:val="0"/>
                                                                      <w:divBdr>
                                                                        <w:top w:val="none" w:sz="0" w:space="0" w:color="auto"/>
                                                                        <w:left w:val="none" w:sz="0" w:space="0" w:color="auto"/>
                                                                        <w:bottom w:val="none" w:sz="0" w:space="0" w:color="auto"/>
                                                                        <w:right w:val="none" w:sz="0" w:space="0" w:color="auto"/>
                                                                      </w:divBdr>
                                                                      <w:divsChild>
                                                                        <w:div w:id="297607395">
                                                                          <w:marLeft w:val="0"/>
                                                                          <w:marRight w:val="0"/>
                                                                          <w:marTop w:val="0"/>
                                                                          <w:marBottom w:val="0"/>
                                                                          <w:divBdr>
                                                                            <w:top w:val="none" w:sz="0" w:space="0" w:color="auto"/>
                                                                            <w:left w:val="none" w:sz="0" w:space="0" w:color="auto"/>
                                                                            <w:bottom w:val="none" w:sz="0" w:space="0" w:color="auto"/>
                                                                            <w:right w:val="none" w:sz="0" w:space="0" w:color="auto"/>
                                                                          </w:divBdr>
                                                                          <w:divsChild>
                                                                            <w:div w:id="97275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107063">
                                                                  <w:marLeft w:val="0"/>
                                                                  <w:marRight w:val="0"/>
                                                                  <w:marTop w:val="0"/>
                                                                  <w:marBottom w:val="0"/>
                                                                  <w:divBdr>
                                                                    <w:top w:val="none" w:sz="0" w:space="0" w:color="auto"/>
                                                                    <w:left w:val="none" w:sz="0" w:space="0" w:color="auto"/>
                                                                    <w:bottom w:val="none" w:sz="0" w:space="0" w:color="auto"/>
                                                                    <w:right w:val="none" w:sz="0" w:space="0" w:color="auto"/>
                                                                  </w:divBdr>
                                                                  <w:divsChild>
                                                                    <w:div w:id="427434298">
                                                                      <w:marLeft w:val="150"/>
                                                                      <w:marRight w:val="150"/>
                                                                      <w:marTop w:val="0"/>
                                                                      <w:marBottom w:val="0"/>
                                                                      <w:divBdr>
                                                                        <w:top w:val="none" w:sz="0" w:space="0" w:color="auto"/>
                                                                        <w:left w:val="none" w:sz="0" w:space="0" w:color="auto"/>
                                                                        <w:bottom w:val="none" w:sz="0" w:space="0" w:color="auto"/>
                                                                        <w:right w:val="none" w:sz="0" w:space="0" w:color="auto"/>
                                                                      </w:divBdr>
                                                                      <w:divsChild>
                                                                        <w:div w:id="269245751">
                                                                          <w:marLeft w:val="0"/>
                                                                          <w:marRight w:val="0"/>
                                                                          <w:marTop w:val="0"/>
                                                                          <w:marBottom w:val="0"/>
                                                                          <w:divBdr>
                                                                            <w:top w:val="none" w:sz="0" w:space="0" w:color="auto"/>
                                                                            <w:left w:val="none" w:sz="0" w:space="0" w:color="auto"/>
                                                                            <w:bottom w:val="none" w:sz="0" w:space="0" w:color="auto"/>
                                                                            <w:right w:val="none" w:sz="0" w:space="0" w:color="auto"/>
                                                                          </w:divBdr>
                                                                          <w:divsChild>
                                                                            <w:div w:id="172814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37310">
                                                                  <w:marLeft w:val="0"/>
                                                                  <w:marRight w:val="0"/>
                                                                  <w:marTop w:val="0"/>
                                                                  <w:marBottom w:val="0"/>
                                                                  <w:divBdr>
                                                                    <w:top w:val="none" w:sz="0" w:space="0" w:color="auto"/>
                                                                    <w:left w:val="none" w:sz="0" w:space="0" w:color="auto"/>
                                                                    <w:bottom w:val="none" w:sz="0" w:space="0" w:color="auto"/>
                                                                    <w:right w:val="none" w:sz="0" w:space="0" w:color="auto"/>
                                                                  </w:divBdr>
                                                                  <w:divsChild>
                                                                    <w:div w:id="1795560456">
                                                                      <w:marLeft w:val="150"/>
                                                                      <w:marRight w:val="150"/>
                                                                      <w:marTop w:val="0"/>
                                                                      <w:marBottom w:val="0"/>
                                                                      <w:divBdr>
                                                                        <w:top w:val="none" w:sz="0" w:space="0" w:color="auto"/>
                                                                        <w:left w:val="none" w:sz="0" w:space="0" w:color="auto"/>
                                                                        <w:bottom w:val="none" w:sz="0" w:space="0" w:color="auto"/>
                                                                        <w:right w:val="none" w:sz="0" w:space="0" w:color="auto"/>
                                                                      </w:divBdr>
                                                                      <w:divsChild>
                                                                        <w:div w:id="1240285732">
                                                                          <w:marLeft w:val="0"/>
                                                                          <w:marRight w:val="0"/>
                                                                          <w:marTop w:val="0"/>
                                                                          <w:marBottom w:val="0"/>
                                                                          <w:divBdr>
                                                                            <w:top w:val="none" w:sz="0" w:space="0" w:color="auto"/>
                                                                            <w:left w:val="none" w:sz="0" w:space="0" w:color="auto"/>
                                                                            <w:bottom w:val="none" w:sz="0" w:space="0" w:color="auto"/>
                                                                            <w:right w:val="none" w:sz="0" w:space="0" w:color="auto"/>
                                                                          </w:divBdr>
                                                                          <w:divsChild>
                                                                            <w:div w:id="25127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25762">
                                                                  <w:marLeft w:val="0"/>
                                                                  <w:marRight w:val="0"/>
                                                                  <w:marTop w:val="0"/>
                                                                  <w:marBottom w:val="0"/>
                                                                  <w:divBdr>
                                                                    <w:top w:val="none" w:sz="0" w:space="0" w:color="auto"/>
                                                                    <w:left w:val="none" w:sz="0" w:space="0" w:color="auto"/>
                                                                    <w:bottom w:val="none" w:sz="0" w:space="0" w:color="auto"/>
                                                                    <w:right w:val="none" w:sz="0" w:space="0" w:color="auto"/>
                                                                  </w:divBdr>
                                                                  <w:divsChild>
                                                                    <w:div w:id="814488576">
                                                                      <w:marLeft w:val="150"/>
                                                                      <w:marRight w:val="150"/>
                                                                      <w:marTop w:val="0"/>
                                                                      <w:marBottom w:val="0"/>
                                                                      <w:divBdr>
                                                                        <w:top w:val="none" w:sz="0" w:space="0" w:color="auto"/>
                                                                        <w:left w:val="none" w:sz="0" w:space="0" w:color="auto"/>
                                                                        <w:bottom w:val="none" w:sz="0" w:space="0" w:color="auto"/>
                                                                        <w:right w:val="none" w:sz="0" w:space="0" w:color="auto"/>
                                                                      </w:divBdr>
                                                                      <w:divsChild>
                                                                        <w:div w:id="1507817084">
                                                                          <w:marLeft w:val="0"/>
                                                                          <w:marRight w:val="0"/>
                                                                          <w:marTop w:val="0"/>
                                                                          <w:marBottom w:val="0"/>
                                                                          <w:divBdr>
                                                                            <w:top w:val="none" w:sz="0" w:space="0" w:color="auto"/>
                                                                            <w:left w:val="none" w:sz="0" w:space="0" w:color="auto"/>
                                                                            <w:bottom w:val="none" w:sz="0" w:space="0" w:color="auto"/>
                                                                            <w:right w:val="none" w:sz="0" w:space="0" w:color="auto"/>
                                                                          </w:divBdr>
                                                                          <w:divsChild>
                                                                            <w:div w:id="160598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93082">
                                                                  <w:marLeft w:val="0"/>
                                                                  <w:marRight w:val="0"/>
                                                                  <w:marTop w:val="0"/>
                                                                  <w:marBottom w:val="0"/>
                                                                  <w:divBdr>
                                                                    <w:top w:val="none" w:sz="0" w:space="0" w:color="auto"/>
                                                                    <w:left w:val="none" w:sz="0" w:space="0" w:color="auto"/>
                                                                    <w:bottom w:val="none" w:sz="0" w:space="0" w:color="auto"/>
                                                                    <w:right w:val="none" w:sz="0" w:space="0" w:color="auto"/>
                                                                  </w:divBdr>
                                                                  <w:divsChild>
                                                                    <w:div w:id="1158229981">
                                                                      <w:marLeft w:val="150"/>
                                                                      <w:marRight w:val="150"/>
                                                                      <w:marTop w:val="0"/>
                                                                      <w:marBottom w:val="0"/>
                                                                      <w:divBdr>
                                                                        <w:top w:val="none" w:sz="0" w:space="0" w:color="auto"/>
                                                                        <w:left w:val="none" w:sz="0" w:space="0" w:color="auto"/>
                                                                        <w:bottom w:val="none" w:sz="0" w:space="0" w:color="auto"/>
                                                                        <w:right w:val="none" w:sz="0" w:space="0" w:color="auto"/>
                                                                      </w:divBdr>
                                                                      <w:divsChild>
                                                                        <w:div w:id="36247108">
                                                                          <w:marLeft w:val="0"/>
                                                                          <w:marRight w:val="0"/>
                                                                          <w:marTop w:val="0"/>
                                                                          <w:marBottom w:val="0"/>
                                                                          <w:divBdr>
                                                                            <w:top w:val="none" w:sz="0" w:space="0" w:color="auto"/>
                                                                            <w:left w:val="none" w:sz="0" w:space="0" w:color="auto"/>
                                                                            <w:bottom w:val="none" w:sz="0" w:space="0" w:color="auto"/>
                                                                            <w:right w:val="none" w:sz="0" w:space="0" w:color="auto"/>
                                                                          </w:divBdr>
                                                                          <w:divsChild>
                                                                            <w:div w:id="70202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059577">
                                                                  <w:marLeft w:val="0"/>
                                                                  <w:marRight w:val="0"/>
                                                                  <w:marTop w:val="0"/>
                                                                  <w:marBottom w:val="0"/>
                                                                  <w:divBdr>
                                                                    <w:top w:val="none" w:sz="0" w:space="0" w:color="auto"/>
                                                                    <w:left w:val="none" w:sz="0" w:space="0" w:color="auto"/>
                                                                    <w:bottom w:val="none" w:sz="0" w:space="0" w:color="auto"/>
                                                                    <w:right w:val="none" w:sz="0" w:space="0" w:color="auto"/>
                                                                  </w:divBdr>
                                                                  <w:divsChild>
                                                                    <w:div w:id="2082634028">
                                                                      <w:marLeft w:val="150"/>
                                                                      <w:marRight w:val="150"/>
                                                                      <w:marTop w:val="0"/>
                                                                      <w:marBottom w:val="0"/>
                                                                      <w:divBdr>
                                                                        <w:top w:val="none" w:sz="0" w:space="0" w:color="auto"/>
                                                                        <w:left w:val="none" w:sz="0" w:space="0" w:color="auto"/>
                                                                        <w:bottom w:val="none" w:sz="0" w:space="0" w:color="auto"/>
                                                                        <w:right w:val="none" w:sz="0" w:space="0" w:color="auto"/>
                                                                      </w:divBdr>
                                                                      <w:divsChild>
                                                                        <w:div w:id="1752312174">
                                                                          <w:marLeft w:val="0"/>
                                                                          <w:marRight w:val="0"/>
                                                                          <w:marTop w:val="0"/>
                                                                          <w:marBottom w:val="0"/>
                                                                          <w:divBdr>
                                                                            <w:top w:val="none" w:sz="0" w:space="0" w:color="auto"/>
                                                                            <w:left w:val="none" w:sz="0" w:space="0" w:color="auto"/>
                                                                            <w:bottom w:val="none" w:sz="0" w:space="0" w:color="auto"/>
                                                                            <w:right w:val="none" w:sz="0" w:space="0" w:color="auto"/>
                                                                          </w:divBdr>
                                                                          <w:divsChild>
                                                                            <w:div w:id="86051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5108336">
                          <w:marLeft w:val="0"/>
                          <w:marRight w:val="0"/>
                          <w:marTop w:val="0"/>
                          <w:marBottom w:val="0"/>
                          <w:divBdr>
                            <w:top w:val="none" w:sz="0" w:space="0" w:color="auto"/>
                            <w:left w:val="none" w:sz="0" w:space="0" w:color="auto"/>
                            <w:bottom w:val="none" w:sz="0" w:space="0" w:color="auto"/>
                            <w:right w:val="none" w:sz="0" w:space="0" w:color="auto"/>
                          </w:divBdr>
                          <w:divsChild>
                            <w:div w:id="382293153">
                              <w:marLeft w:val="0"/>
                              <w:marRight w:val="0"/>
                              <w:marTop w:val="0"/>
                              <w:marBottom w:val="0"/>
                              <w:divBdr>
                                <w:top w:val="none" w:sz="0" w:space="0" w:color="auto"/>
                                <w:left w:val="none" w:sz="0" w:space="0" w:color="auto"/>
                                <w:bottom w:val="none" w:sz="0" w:space="0" w:color="auto"/>
                                <w:right w:val="none" w:sz="0" w:space="0" w:color="auto"/>
                              </w:divBdr>
                              <w:divsChild>
                                <w:div w:id="1360279763">
                                  <w:marLeft w:val="0"/>
                                  <w:marRight w:val="0"/>
                                  <w:marTop w:val="600"/>
                                  <w:marBottom w:val="600"/>
                                  <w:divBdr>
                                    <w:top w:val="none" w:sz="0" w:space="0" w:color="auto"/>
                                    <w:left w:val="none" w:sz="0" w:space="0" w:color="auto"/>
                                    <w:bottom w:val="none" w:sz="0" w:space="0" w:color="auto"/>
                                    <w:right w:val="none" w:sz="0" w:space="0" w:color="auto"/>
                                  </w:divBdr>
                                  <w:divsChild>
                                    <w:div w:id="206189450">
                                      <w:marLeft w:val="0"/>
                                      <w:marRight w:val="0"/>
                                      <w:marTop w:val="0"/>
                                      <w:marBottom w:val="0"/>
                                      <w:divBdr>
                                        <w:top w:val="none" w:sz="0" w:space="0" w:color="auto"/>
                                        <w:left w:val="none" w:sz="0" w:space="0" w:color="auto"/>
                                        <w:bottom w:val="none" w:sz="0" w:space="0" w:color="auto"/>
                                        <w:right w:val="none" w:sz="0" w:space="0" w:color="auto"/>
                                      </w:divBdr>
                                      <w:divsChild>
                                        <w:div w:id="1605919257">
                                          <w:marLeft w:val="0"/>
                                          <w:marRight w:val="0"/>
                                          <w:marTop w:val="0"/>
                                          <w:marBottom w:val="0"/>
                                          <w:divBdr>
                                            <w:top w:val="none" w:sz="0" w:space="0" w:color="auto"/>
                                            <w:left w:val="none" w:sz="0" w:space="0" w:color="auto"/>
                                            <w:bottom w:val="none" w:sz="0" w:space="0" w:color="auto"/>
                                            <w:right w:val="none" w:sz="0" w:space="0" w:color="auto"/>
                                          </w:divBdr>
                                          <w:divsChild>
                                            <w:div w:id="354137">
                                              <w:marLeft w:val="0"/>
                                              <w:marRight w:val="0"/>
                                              <w:marTop w:val="0"/>
                                              <w:marBottom w:val="0"/>
                                              <w:divBdr>
                                                <w:top w:val="none" w:sz="0" w:space="0" w:color="auto"/>
                                                <w:left w:val="none" w:sz="0" w:space="0" w:color="auto"/>
                                                <w:bottom w:val="none" w:sz="0" w:space="0" w:color="auto"/>
                                                <w:right w:val="none" w:sz="0" w:space="0" w:color="auto"/>
                                              </w:divBdr>
                                            </w:div>
                                          </w:divsChild>
                                        </w:div>
                                        <w:div w:id="328142238">
                                          <w:marLeft w:val="401"/>
                                          <w:marRight w:val="0"/>
                                          <w:marTop w:val="0"/>
                                          <w:marBottom w:val="0"/>
                                          <w:divBdr>
                                            <w:top w:val="none" w:sz="0" w:space="0" w:color="auto"/>
                                            <w:left w:val="single" w:sz="6" w:space="15" w:color="FFFFFF"/>
                                            <w:bottom w:val="none" w:sz="0" w:space="0" w:color="auto"/>
                                            <w:right w:val="single" w:sz="6" w:space="15" w:color="FFFFFF"/>
                                          </w:divBdr>
                                          <w:divsChild>
                                            <w:div w:id="1918318383">
                                              <w:marLeft w:val="0"/>
                                              <w:marRight w:val="0"/>
                                              <w:marTop w:val="0"/>
                                              <w:marBottom w:val="0"/>
                                              <w:divBdr>
                                                <w:top w:val="none" w:sz="0" w:space="0" w:color="auto"/>
                                                <w:left w:val="none" w:sz="0" w:space="0" w:color="auto"/>
                                                <w:bottom w:val="none" w:sz="0" w:space="0" w:color="auto"/>
                                                <w:right w:val="none" w:sz="0" w:space="0" w:color="auto"/>
                                              </w:divBdr>
                                            </w:div>
                                          </w:divsChild>
                                        </w:div>
                                        <w:div w:id="655106377">
                                          <w:marLeft w:val="401"/>
                                          <w:marRight w:val="0"/>
                                          <w:marTop w:val="0"/>
                                          <w:marBottom w:val="0"/>
                                          <w:divBdr>
                                            <w:top w:val="none" w:sz="0" w:space="0" w:color="auto"/>
                                            <w:left w:val="none" w:sz="0" w:space="0" w:color="auto"/>
                                            <w:bottom w:val="none" w:sz="0" w:space="0" w:color="auto"/>
                                            <w:right w:val="none" w:sz="0" w:space="0" w:color="auto"/>
                                          </w:divBdr>
                                          <w:divsChild>
                                            <w:div w:id="21152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18347">
                  <w:marLeft w:val="0"/>
                  <w:marRight w:val="0"/>
                  <w:marTop w:val="0"/>
                  <w:marBottom w:val="0"/>
                  <w:divBdr>
                    <w:top w:val="none" w:sz="0" w:space="0" w:color="auto"/>
                    <w:left w:val="none" w:sz="0" w:space="0" w:color="auto"/>
                    <w:bottom w:val="none" w:sz="0" w:space="0" w:color="auto"/>
                    <w:right w:val="none" w:sz="0" w:space="0" w:color="auto"/>
                  </w:divBdr>
                  <w:divsChild>
                    <w:div w:id="1538856735">
                      <w:marLeft w:val="0"/>
                      <w:marRight w:val="0"/>
                      <w:marTop w:val="0"/>
                      <w:marBottom w:val="0"/>
                      <w:divBdr>
                        <w:top w:val="none" w:sz="0" w:space="0" w:color="auto"/>
                        <w:left w:val="none" w:sz="0" w:space="0" w:color="auto"/>
                        <w:bottom w:val="none" w:sz="0" w:space="0" w:color="auto"/>
                        <w:right w:val="none" w:sz="0" w:space="0" w:color="auto"/>
                      </w:divBdr>
                      <w:divsChild>
                        <w:div w:id="1751658111">
                          <w:marLeft w:val="0"/>
                          <w:marRight w:val="0"/>
                          <w:marTop w:val="0"/>
                          <w:marBottom w:val="0"/>
                          <w:divBdr>
                            <w:top w:val="single" w:sz="6" w:space="0" w:color="F2F2F2"/>
                            <w:left w:val="none" w:sz="0" w:space="0" w:color="auto"/>
                            <w:bottom w:val="none" w:sz="0" w:space="0" w:color="auto"/>
                            <w:right w:val="none" w:sz="0" w:space="0" w:color="auto"/>
                          </w:divBdr>
                          <w:divsChild>
                            <w:div w:id="1986158705">
                              <w:marLeft w:val="0"/>
                              <w:marRight w:val="0"/>
                              <w:marTop w:val="0"/>
                              <w:marBottom w:val="0"/>
                              <w:divBdr>
                                <w:top w:val="none" w:sz="0" w:space="0" w:color="auto"/>
                                <w:left w:val="none" w:sz="0" w:space="0" w:color="auto"/>
                                <w:bottom w:val="none" w:sz="0" w:space="0" w:color="auto"/>
                                <w:right w:val="none" w:sz="0" w:space="0" w:color="auto"/>
                              </w:divBdr>
                              <w:divsChild>
                                <w:div w:id="501090097">
                                  <w:marLeft w:val="0"/>
                                  <w:marRight w:val="0"/>
                                  <w:marTop w:val="0"/>
                                  <w:marBottom w:val="0"/>
                                  <w:divBdr>
                                    <w:top w:val="none" w:sz="0" w:space="0" w:color="auto"/>
                                    <w:left w:val="none" w:sz="0" w:space="0" w:color="auto"/>
                                    <w:bottom w:val="none" w:sz="0" w:space="0" w:color="auto"/>
                                    <w:right w:val="none" w:sz="0" w:space="0" w:color="auto"/>
                                  </w:divBdr>
                                  <w:divsChild>
                                    <w:div w:id="974414385">
                                      <w:marLeft w:val="0"/>
                                      <w:marRight w:val="0"/>
                                      <w:marTop w:val="0"/>
                                      <w:marBottom w:val="0"/>
                                      <w:divBdr>
                                        <w:top w:val="none" w:sz="0" w:space="0" w:color="auto"/>
                                        <w:left w:val="none" w:sz="0" w:space="0" w:color="auto"/>
                                        <w:bottom w:val="none" w:sz="0" w:space="0" w:color="auto"/>
                                        <w:right w:val="none" w:sz="0" w:space="0" w:color="auto"/>
                                      </w:divBdr>
                                      <w:divsChild>
                                        <w:div w:id="552931190">
                                          <w:marLeft w:val="0"/>
                                          <w:marRight w:val="0"/>
                                          <w:marTop w:val="0"/>
                                          <w:marBottom w:val="0"/>
                                          <w:divBdr>
                                            <w:top w:val="none" w:sz="0" w:space="0" w:color="auto"/>
                                            <w:left w:val="none" w:sz="0" w:space="0" w:color="auto"/>
                                            <w:bottom w:val="none" w:sz="0" w:space="0" w:color="auto"/>
                                            <w:right w:val="none" w:sz="0" w:space="0" w:color="auto"/>
                                          </w:divBdr>
                                          <w:divsChild>
                                            <w:div w:id="723984273">
                                              <w:marLeft w:val="0"/>
                                              <w:marRight w:val="0"/>
                                              <w:marTop w:val="0"/>
                                              <w:marBottom w:val="0"/>
                                              <w:divBdr>
                                                <w:top w:val="none" w:sz="0" w:space="0" w:color="auto"/>
                                                <w:left w:val="none" w:sz="0" w:space="0" w:color="auto"/>
                                                <w:bottom w:val="none" w:sz="0" w:space="0" w:color="auto"/>
                                                <w:right w:val="none" w:sz="0" w:space="0" w:color="auto"/>
                                              </w:divBdr>
                                              <w:divsChild>
                                                <w:div w:id="1791245134">
                                                  <w:marLeft w:val="0"/>
                                                  <w:marRight w:val="0"/>
                                                  <w:marTop w:val="0"/>
                                                  <w:marBottom w:val="0"/>
                                                  <w:divBdr>
                                                    <w:top w:val="none" w:sz="0" w:space="0" w:color="auto"/>
                                                    <w:left w:val="none" w:sz="0" w:space="0" w:color="auto"/>
                                                    <w:bottom w:val="none" w:sz="0" w:space="0" w:color="auto"/>
                                                    <w:right w:val="none" w:sz="0" w:space="0" w:color="auto"/>
                                                  </w:divBdr>
                                                </w:div>
                                                <w:div w:id="140634188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684598219">
                                          <w:marLeft w:val="401"/>
                                          <w:marRight w:val="0"/>
                                          <w:marTop w:val="0"/>
                                          <w:marBottom w:val="0"/>
                                          <w:divBdr>
                                            <w:top w:val="none" w:sz="0" w:space="0" w:color="auto"/>
                                            <w:left w:val="none" w:sz="0" w:space="0" w:color="auto"/>
                                            <w:bottom w:val="none" w:sz="0" w:space="0" w:color="auto"/>
                                            <w:right w:val="none" w:sz="0" w:space="0" w:color="auto"/>
                                          </w:divBdr>
                                          <w:divsChild>
                                            <w:div w:id="1156797513">
                                              <w:marLeft w:val="0"/>
                                              <w:marRight w:val="0"/>
                                              <w:marTop w:val="0"/>
                                              <w:marBottom w:val="0"/>
                                              <w:divBdr>
                                                <w:top w:val="none" w:sz="0" w:space="0" w:color="auto"/>
                                                <w:left w:val="none" w:sz="0" w:space="0" w:color="auto"/>
                                                <w:bottom w:val="none" w:sz="0" w:space="0" w:color="auto"/>
                                                <w:right w:val="none" w:sz="0" w:space="0" w:color="auto"/>
                                              </w:divBdr>
                                              <w:divsChild>
                                                <w:div w:id="695547499">
                                                  <w:marLeft w:val="0"/>
                                                  <w:marRight w:val="0"/>
                                                  <w:marTop w:val="0"/>
                                                  <w:marBottom w:val="0"/>
                                                  <w:divBdr>
                                                    <w:top w:val="none" w:sz="0" w:space="0" w:color="auto"/>
                                                    <w:left w:val="none" w:sz="0" w:space="0" w:color="auto"/>
                                                    <w:bottom w:val="none" w:sz="0" w:space="0" w:color="auto"/>
                                                    <w:right w:val="none" w:sz="0" w:space="0" w:color="auto"/>
                                                  </w:divBdr>
                                                </w:div>
                                                <w:div w:id="1642533938">
                                                  <w:marLeft w:val="0"/>
                                                  <w:marRight w:val="0"/>
                                                  <w:marTop w:val="150"/>
                                                  <w:marBottom w:val="300"/>
                                                  <w:divBdr>
                                                    <w:top w:val="none" w:sz="0" w:space="0" w:color="auto"/>
                                                    <w:left w:val="none" w:sz="0" w:space="0" w:color="auto"/>
                                                    <w:bottom w:val="none" w:sz="0" w:space="0" w:color="auto"/>
                                                    <w:right w:val="none" w:sz="0" w:space="0" w:color="auto"/>
                                                  </w:divBdr>
                                                  <w:divsChild>
                                                    <w:div w:id="16962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253922">
                                          <w:marLeft w:val="401"/>
                                          <w:marRight w:val="0"/>
                                          <w:marTop w:val="0"/>
                                          <w:marBottom w:val="0"/>
                                          <w:divBdr>
                                            <w:top w:val="none" w:sz="0" w:space="0" w:color="auto"/>
                                            <w:left w:val="none" w:sz="0" w:space="0" w:color="auto"/>
                                            <w:bottom w:val="none" w:sz="0" w:space="0" w:color="auto"/>
                                            <w:right w:val="none" w:sz="0" w:space="0" w:color="auto"/>
                                          </w:divBdr>
                                          <w:divsChild>
                                            <w:div w:id="453065844">
                                              <w:marLeft w:val="0"/>
                                              <w:marRight w:val="0"/>
                                              <w:marTop w:val="0"/>
                                              <w:marBottom w:val="0"/>
                                              <w:divBdr>
                                                <w:top w:val="none" w:sz="0" w:space="0" w:color="auto"/>
                                                <w:left w:val="none" w:sz="0" w:space="0" w:color="auto"/>
                                                <w:bottom w:val="none" w:sz="0" w:space="0" w:color="auto"/>
                                                <w:right w:val="none" w:sz="0" w:space="0" w:color="auto"/>
                                              </w:divBdr>
                                              <w:divsChild>
                                                <w:div w:id="575164648">
                                                  <w:marLeft w:val="0"/>
                                                  <w:marRight w:val="0"/>
                                                  <w:marTop w:val="0"/>
                                                  <w:marBottom w:val="0"/>
                                                  <w:divBdr>
                                                    <w:top w:val="none" w:sz="0" w:space="0" w:color="auto"/>
                                                    <w:left w:val="none" w:sz="0" w:space="0" w:color="auto"/>
                                                    <w:bottom w:val="none" w:sz="0" w:space="0" w:color="auto"/>
                                                    <w:right w:val="none" w:sz="0" w:space="0" w:color="auto"/>
                                                  </w:divBdr>
                                                </w:div>
                                                <w:div w:id="419134580">
                                                  <w:marLeft w:val="0"/>
                                                  <w:marRight w:val="0"/>
                                                  <w:marTop w:val="150"/>
                                                  <w:marBottom w:val="300"/>
                                                  <w:divBdr>
                                                    <w:top w:val="none" w:sz="0" w:space="0" w:color="auto"/>
                                                    <w:left w:val="none" w:sz="0" w:space="0" w:color="auto"/>
                                                    <w:bottom w:val="none" w:sz="0" w:space="0" w:color="auto"/>
                                                    <w:right w:val="none" w:sz="0" w:space="0" w:color="auto"/>
                                                  </w:divBdr>
                                                  <w:divsChild>
                                                    <w:div w:id="27644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892417">
                                          <w:marLeft w:val="401"/>
                                          <w:marRight w:val="0"/>
                                          <w:marTop w:val="0"/>
                                          <w:marBottom w:val="0"/>
                                          <w:divBdr>
                                            <w:top w:val="none" w:sz="0" w:space="0" w:color="auto"/>
                                            <w:left w:val="none" w:sz="0" w:space="0" w:color="auto"/>
                                            <w:bottom w:val="none" w:sz="0" w:space="0" w:color="auto"/>
                                            <w:right w:val="none" w:sz="0" w:space="0" w:color="auto"/>
                                          </w:divBdr>
                                          <w:divsChild>
                                            <w:div w:id="1998461936">
                                              <w:marLeft w:val="0"/>
                                              <w:marRight w:val="0"/>
                                              <w:marTop w:val="0"/>
                                              <w:marBottom w:val="0"/>
                                              <w:divBdr>
                                                <w:top w:val="none" w:sz="0" w:space="0" w:color="auto"/>
                                                <w:left w:val="none" w:sz="0" w:space="0" w:color="auto"/>
                                                <w:bottom w:val="none" w:sz="0" w:space="0" w:color="auto"/>
                                                <w:right w:val="none" w:sz="0" w:space="0" w:color="auto"/>
                                              </w:divBdr>
                                              <w:divsChild>
                                                <w:div w:id="1535339034">
                                                  <w:marLeft w:val="0"/>
                                                  <w:marRight w:val="0"/>
                                                  <w:marTop w:val="0"/>
                                                  <w:marBottom w:val="0"/>
                                                  <w:divBdr>
                                                    <w:top w:val="none" w:sz="0" w:space="0" w:color="auto"/>
                                                    <w:left w:val="none" w:sz="0" w:space="0" w:color="auto"/>
                                                    <w:bottom w:val="none" w:sz="0" w:space="0" w:color="auto"/>
                                                    <w:right w:val="none" w:sz="0" w:space="0" w:color="auto"/>
                                                  </w:divBdr>
                                                </w:div>
                                                <w:div w:id="512886317">
                                                  <w:marLeft w:val="0"/>
                                                  <w:marRight w:val="0"/>
                                                  <w:marTop w:val="150"/>
                                                  <w:marBottom w:val="300"/>
                                                  <w:divBdr>
                                                    <w:top w:val="none" w:sz="0" w:space="0" w:color="auto"/>
                                                    <w:left w:val="none" w:sz="0" w:space="0" w:color="auto"/>
                                                    <w:bottom w:val="none" w:sz="0" w:space="0" w:color="auto"/>
                                                    <w:right w:val="none" w:sz="0" w:space="0" w:color="auto"/>
                                                  </w:divBdr>
                                                  <w:divsChild>
                                                    <w:div w:id="17450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1052054">
                          <w:marLeft w:val="0"/>
                          <w:marRight w:val="0"/>
                          <w:marTop w:val="0"/>
                          <w:marBottom w:val="0"/>
                          <w:divBdr>
                            <w:top w:val="none" w:sz="0" w:space="0" w:color="auto"/>
                            <w:left w:val="none" w:sz="0" w:space="0" w:color="auto"/>
                            <w:bottom w:val="none" w:sz="0" w:space="0" w:color="auto"/>
                            <w:right w:val="none" w:sz="0" w:space="0" w:color="auto"/>
                          </w:divBdr>
                          <w:divsChild>
                            <w:div w:id="1522696174">
                              <w:marLeft w:val="0"/>
                              <w:marRight w:val="0"/>
                              <w:marTop w:val="0"/>
                              <w:marBottom w:val="0"/>
                              <w:divBdr>
                                <w:top w:val="none" w:sz="0" w:space="0" w:color="auto"/>
                                <w:left w:val="none" w:sz="0" w:space="0" w:color="auto"/>
                                <w:bottom w:val="none" w:sz="0" w:space="0" w:color="auto"/>
                                <w:right w:val="none" w:sz="0" w:space="0" w:color="auto"/>
                              </w:divBdr>
                              <w:divsChild>
                                <w:div w:id="1729837573">
                                  <w:marLeft w:val="0"/>
                                  <w:marRight w:val="0"/>
                                  <w:marTop w:val="0"/>
                                  <w:marBottom w:val="0"/>
                                  <w:divBdr>
                                    <w:top w:val="none" w:sz="0" w:space="0" w:color="auto"/>
                                    <w:left w:val="none" w:sz="0" w:space="0" w:color="auto"/>
                                    <w:bottom w:val="none" w:sz="0" w:space="0" w:color="auto"/>
                                    <w:right w:val="none" w:sz="0" w:space="0" w:color="auto"/>
                                  </w:divBdr>
                                  <w:divsChild>
                                    <w:div w:id="1809781721">
                                      <w:marLeft w:val="0"/>
                                      <w:marRight w:val="0"/>
                                      <w:marTop w:val="0"/>
                                      <w:marBottom w:val="0"/>
                                      <w:divBdr>
                                        <w:top w:val="none" w:sz="0" w:space="0" w:color="auto"/>
                                        <w:left w:val="none" w:sz="0" w:space="0" w:color="auto"/>
                                        <w:bottom w:val="none" w:sz="0" w:space="0" w:color="auto"/>
                                        <w:right w:val="none" w:sz="0" w:space="0" w:color="auto"/>
                                      </w:divBdr>
                                      <w:divsChild>
                                        <w:div w:id="2104450101">
                                          <w:marLeft w:val="0"/>
                                          <w:marRight w:val="0"/>
                                          <w:marTop w:val="0"/>
                                          <w:marBottom w:val="0"/>
                                          <w:divBdr>
                                            <w:top w:val="none" w:sz="0" w:space="0" w:color="auto"/>
                                            <w:left w:val="none" w:sz="0" w:space="0" w:color="auto"/>
                                            <w:bottom w:val="none" w:sz="0" w:space="0" w:color="auto"/>
                                            <w:right w:val="none" w:sz="0" w:space="0" w:color="auto"/>
                                          </w:divBdr>
                                          <w:divsChild>
                                            <w:div w:id="1354963286">
                                              <w:marLeft w:val="0"/>
                                              <w:marRight w:val="0"/>
                                              <w:marTop w:val="0"/>
                                              <w:marBottom w:val="0"/>
                                              <w:divBdr>
                                                <w:top w:val="none" w:sz="0" w:space="0" w:color="auto"/>
                                                <w:left w:val="none" w:sz="0" w:space="0" w:color="auto"/>
                                                <w:bottom w:val="none" w:sz="0" w:space="0" w:color="auto"/>
                                                <w:right w:val="none" w:sz="0" w:space="0" w:color="auto"/>
                                              </w:divBdr>
                                            </w:div>
                                          </w:divsChild>
                                        </w:div>
                                        <w:div w:id="953824232">
                                          <w:marLeft w:val="401"/>
                                          <w:marRight w:val="0"/>
                                          <w:marTop w:val="0"/>
                                          <w:marBottom w:val="0"/>
                                          <w:divBdr>
                                            <w:top w:val="none" w:sz="0" w:space="0" w:color="auto"/>
                                            <w:left w:val="none" w:sz="0" w:space="0" w:color="auto"/>
                                            <w:bottom w:val="none" w:sz="0" w:space="0" w:color="auto"/>
                                            <w:right w:val="none" w:sz="0" w:space="0" w:color="auto"/>
                                          </w:divBdr>
                                          <w:divsChild>
                                            <w:div w:id="373584513">
                                              <w:marLeft w:val="0"/>
                                              <w:marRight w:val="0"/>
                                              <w:marTop w:val="0"/>
                                              <w:marBottom w:val="0"/>
                                              <w:divBdr>
                                                <w:top w:val="none" w:sz="0" w:space="0" w:color="auto"/>
                                                <w:left w:val="none" w:sz="0" w:space="0" w:color="auto"/>
                                                <w:bottom w:val="none" w:sz="0" w:space="0" w:color="auto"/>
                                                <w:right w:val="none" w:sz="0" w:space="0" w:color="auto"/>
                                              </w:divBdr>
                                              <w:divsChild>
                                                <w:div w:id="1928689416">
                                                  <w:marLeft w:val="0"/>
                                                  <w:marRight w:val="0"/>
                                                  <w:marTop w:val="150"/>
                                                  <w:marBottom w:val="150"/>
                                                  <w:divBdr>
                                                    <w:top w:val="none" w:sz="0" w:space="0" w:color="auto"/>
                                                    <w:left w:val="none" w:sz="0" w:space="0" w:color="auto"/>
                                                    <w:bottom w:val="none" w:sz="0" w:space="0" w:color="auto"/>
                                                    <w:right w:val="none" w:sz="0" w:space="0" w:color="auto"/>
                                                  </w:divBdr>
                                                </w:div>
                                              </w:divsChild>
                                            </w:div>
                                            <w:div w:id="310863410">
                                              <w:marLeft w:val="0"/>
                                              <w:marRight w:val="0"/>
                                              <w:marTop w:val="0"/>
                                              <w:marBottom w:val="0"/>
                                              <w:divBdr>
                                                <w:top w:val="none" w:sz="0" w:space="0" w:color="auto"/>
                                                <w:left w:val="none" w:sz="0" w:space="0" w:color="auto"/>
                                                <w:bottom w:val="none" w:sz="0" w:space="0" w:color="auto"/>
                                                <w:right w:val="none" w:sz="0" w:space="0" w:color="auto"/>
                                              </w:divBdr>
                                              <w:divsChild>
                                                <w:div w:id="171037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6908697">
              <w:marLeft w:val="0"/>
              <w:marRight w:val="0"/>
              <w:marTop w:val="0"/>
              <w:marBottom w:val="0"/>
              <w:divBdr>
                <w:top w:val="single" w:sz="6" w:space="0" w:color="FFFFFF"/>
                <w:left w:val="single" w:sz="6" w:space="0" w:color="FFFFFF"/>
                <w:bottom w:val="single" w:sz="6" w:space="0" w:color="FFFFFF"/>
                <w:right w:val="single" w:sz="6" w:space="0" w:color="FFFFFF"/>
              </w:divBdr>
            </w:div>
          </w:divsChild>
        </w:div>
      </w:divsChild>
    </w:div>
    <w:div w:id="1276326675">
      <w:bodyDiv w:val="1"/>
      <w:marLeft w:val="0"/>
      <w:marRight w:val="0"/>
      <w:marTop w:val="0"/>
      <w:marBottom w:val="0"/>
      <w:divBdr>
        <w:top w:val="none" w:sz="0" w:space="0" w:color="auto"/>
        <w:left w:val="none" w:sz="0" w:space="0" w:color="auto"/>
        <w:bottom w:val="none" w:sz="0" w:space="0" w:color="auto"/>
        <w:right w:val="none" w:sz="0" w:space="0" w:color="auto"/>
      </w:divBdr>
    </w:div>
    <w:div w:id="1296839941">
      <w:bodyDiv w:val="1"/>
      <w:marLeft w:val="0"/>
      <w:marRight w:val="0"/>
      <w:marTop w:val="0"/>
      <w:marBottom w:val="0"/>
      <w:divBdr>
        <w:top w:val="none" w:sz="0" w:space="0" w:color="auto"/>
        <w:left w:val="none" w:sz="0" w:space="0" w:color="auto"/>
        <w:bottom w:val="none" w:sz="0" w:space="0" w:color="auto"/>
        <w:right w:val="none" w:sz="0" w:space="0" w:color="auto"/>
      </w:divBdr>
    </w:div>
    <w:div w:id="1300525910">
      <w:bodyDiv w:val="1"/>
      <w:marLeft w:val="0"/>
      <w:marRight w:val="0"/>
      <w:marTop w:val="0"/>
      <w:marBottom w:val="0"/>
      <w:divBdr>
        <w:top w:val="none" w:sz="0" w:space="0" w:color="auto"/>
        <w:left w:val="none" w:sz="0" w:space="0" w:color="auto"/>
        <w:bottom w:val="none" w:sz="0" w:space="0" w:color="auto"/>
        <w:right w:val="none" w:sz="0" w:space="0" w:color="auto"/>
      </w:divBdr>
    </w:div>
    <w:div w:id="1331518435">
      <w:bodyDiv w:val="1"/>
      <w:marLeft w:val="0"/>
      <w:marRight w:val="0"/>
      <w:marTop w:val="0"/>
      <w:marBottom w:val="0"/>
      <w:divBdr>
        <w:top w:val="none" w:sz="0" w:space="0" w:color="auto"/>
        <w:left w:val="none" w:sz="0" w:space="0" w:color="auto"/>
        <w:bottom w:val="none" w:sz="0" w:space="0" w:color="auto"/>
        <w:right w:val="none" w:sz="0" w:space="0" w:color="auto"/>
      </w:divBdr>
    </w:div>
    <w:div w:id="1368605351">
      <w:bodyDiv w:val="1"/>
      <w:marLeft w:val="0"/>
      <w:marRight w:val="0"/>
      <w:marTop w:val="0"/>
      <w:marBottom w:val="0"/>
      <w:divBdr>
        <w:top w:val="none" w:sz="0" w:space="0" w:color="auto"/>
        <w:left w:val="none" w:sz="0" w:space="0" w:color="auto"/>
        <w:bottom w:val="none" w:sz="0" w:space="0" w:color="auto"/>
        <w:right w:val="none" w:sz="0" w:space="0" w:color="auto"/>
      </w:divBdr>
    </w:div>
    <w:div w:id="1382361609">
      <w:bodyDiv w:val="1"/>
      <w:marLeft w:val="0"/>
      <w:marRight w:val="0"/>
      <w:marTop w:val="0"/>
      <w:marBottom w:val="0"/>
      <w:divBdr>
        <w:top w:val="none" w:sz="0" w:space="0" w:color="auto"/>
        <w:left w:val="none" w:sz="0" w:space="0" w:color="auto"/>
        <w:bottom w:val="none" w:sz="0" w:space="0" w:color="auto"/>
        <w:right w:val="none" w:sz="0" w:space="0" w:color="auto"/>
      </w:divBdr>
    </w:div>
    <w:div w:id="1385447845">
      <w:bodyDiv w:val="1"/>
      <w:marLeft w:val="0"/>
      <w:marRight w:val="0"/>
      <w:marTop w:val="0"/>
      <w:marBottom w:val="0"/>
      <w:divBdr>
        <w:top w:val="none" w:sz="0" w:space="0" w:color="auto"/>
        <w:left w:val="none" w:sz="0" w:space="0" w:color="auto"/>
        <w:bottom w:val="none" w:sz="0" w:space="0" w:color="auto"/>
        <w:right w:val="none" w:sz="0" w:space="0" w:color="auto"/>
      </w:divBdr>
    </w:div>
    <w:div w:id="1431898020">
      <w:bodyDiv w:val="1"/>
      <w:marLeft w:val="0"/>
      <w:marRight w:val="0"/>
      <w:marTop w:val="0"/>
      <w:marBottom w:val="0"/>
      <w:divBdr>
        <w:top w:val="none" w:sz="0" w:space="0" w:color="auto"/>
        <w:left w:val="none" w:sz="0" w:space="0" w:color="auto"/>
        <w:bottom w:val="none" w:sz="0" w:space="0" w:color="auto"/>
        <w:right w:val="none" w:sz="0" w:space="0" w:color="auto"/>
      </w:divBdr>
      <w:divsChild>
        <w:div w:id="1192956881">
          <w:marLeft w:val="0"/>
          <w:marRight w:val="0"/>
          <w:marTop w:val="0"/>
          <w:marBottom w:val="0"/>
          <w:divBdr>
            <w:top w:val="none" w:sz="0" w:space="0" w:color="auto"/>
            <w:left w:val="none" w:sz="0" w:space="0" w:color="auto"/>
            <w:bottom w:val="none" w:sz="0" w:space="0" w:color="auto"/>
            <w:right w:val="none" w:sz="0" w:space="0" w:color="auto"/>
          </w:divBdr>
        </w:div>
        <w:div w:id="1211460358">
          <w:marLeft w:val="0"/>
          <w:marRight w:val="0"/>
          <w:marTop w:val="0"/>
          <w:marBottom w:val="0"/>
          <w:divBdr>
            <w:top w:val="none" w:sz="0" w:space="0" w:color="auto"/>
            <w:left w:val="none" w:sz="0" w:space="0" w:color="auto"/>
            <w:bottom w:val="none" w:sz="0" w:space="0" w:color="auto"/>
            <w:right w:val="none" w:sz="0" w:space="0" w:color="auto"/>
          </w:divBdr>
        </w:div>
        <w:div w:id="1472287168">
          <w:marLeft w:val="0"/>
          <w:marRight w:val="0"/>
          <w:marTop w:val="0"/>
          <w:marBottom w:val="0"/>
          <w:divBdr>
            <w:top w:val="none" w:sz="0" w:space="0" w:color="auto"/>
            <w:left w:val="none" w:sz="0" w:space="0" w:color="auto"/>
            <w:bottom w:val="none" w:sz="0" w:space="0" w:color="auto"/>
            <w:right w:val="none" w:sz="0" w:space="0" w:color="auto"/>
          </w:divBdr>
        </w:div>
        <w:div w:id="1584801314">
          <w:marLeft w:val="0"/>
          <w:marRight w:val="0"/>
          <w:marTop w:val="0"/>
          <w:marBottom w:val="0"/>
          <w:divBdr>
            <w:top w:val="none" w:sz="0" w:space="0" w:color="auto"/>
            <w:left w:val="none" w:sz="0" w:space="0" w:color="auto"/>
            <w:bottom w:val="none" w:sz="0" w:space="0" w:color="auto"/>
            <w:right w:val="none" w:sz="0" w:space="0" w:color="auto"/>
          </w:divBdr>
        </w:div>
        <w:div w:id="1648393094">
          <w:marLeft w:val="0"/>
          <w:marRight w:val="0"/>
          <w:marTop w:val="0"/>
          <w:marBottom w:val="0"/>
          <w:divBdr>
            <w:top w:val="none" w:sz="0" w:space="0" w:color="auto"/>
            <w:left w:val="none" w:sz="0" w:space="0" w:color="auto"/>
            <w:bottom w:val="none" w:sz="0" w:space="0" w:color="auto"/>
            <w:right w:val="none" w:sz="0" w:space="0" w:color="auto"/>
          </w:divBdr>
        </w:div>
        <w:div w:id="1651979630">
          <w:marLeft w:val="0"/>
          <w:marRight w:val="0"/>
          <w:marTop w:val="0"/>
          <w:marBottom w:val="0"/>
          <w:divBdr>
            <w:top w:val="none" w:sz="0" w:space="0" w:color="auto"/>
            <w:left w:val="none" w:sz="0" w:space="0" w:color="auto"/>
            <w:bottom w:val="none" w:sz="0" w:space="0" w:color="auto"/>
            <w:right w:val="none" w:sz="0" w:space="0" w:color="auto"/>
          </w:divBdr>
        </w:div>
        <w:div w:id="1690987120">
          <w:marLeft w:val="0"/>
          <w:marRight w:val="0"/>
          <w:marTop w:val="0"/>
          <w:marBottom w:val="0"/>
          <w:divBdr>
            <w:top w:val="none" w:sz="0" w:space="0" w:color="auto"/>
            <w:left w:val="none" w:sz="0" w:space="0" w:color="auto"/>
            <w:bottom w:val="none" w:sz="0" w:space="0" w:color="auto"/>
            <w:right w:val="none" w:sz="0" w:space="0" w:color="auto"/>
          </w:divBdr>
        </w:div>
        <w:div w:id="1796102419">
          <w:marLeft w:val="0"/>
          <w:marRight w:val="0"/>
          <w:marTop w:val="0"/>
          <w:marBottom w:val="0"/>
          <w:divBdr>
            <w:top w:val="none" w:sz="0" w:space="0" w:color="auto"/>
            <w:left w:val="none" w:sz="0" w:space="0" w:color="auto"/>
            <w:bottom w:val="none" w:sz="0" w:space="0" w:color="auto"/>
            <w:right w:val="none" w:sz="0" w:space="0" w:color="auto"/>
          </w:divBdr>
        </w:div>
        <w:div w:id="1817840479">
          <w:marLeft w:val="0"/>
          <w:marRight w:val="0"/>
          <w:marTop w:val="0"/>
          <w:marBottom w:val="0"/>
          <w:divBdr>
            <w:top w:val="none" w:sz="0" w:space="0" w:color="auto"/>
            <w:left w:val="none" w:sz="0" w:space="0" w:color="auto"/>
            <w:bottom w:val="none" w:sz="0" w:space="0" w:color="auto"/>
            <w:right w:val="none" w:sz="0" w:space="0" w:color="auto"/>
          </w:divBdr>
        </w:div>
        <w:div w:id="1883713248">
          <w:marLeft w:val="0"/>
          <w:marRight w:val="0"/>
          <w:marTop w:val="0"/>
          <w:marBottom w:val="0"/>
          <w:divBdr>
            <w:top w:val="none" w:sz="0" w:space="0" w:color="auto"/>
            <w:left w:val="none" w:sz="0" w:space="0" w:color="auto"/>
            <w:bottom w:val="none" w:sz="0" w:space="0" w:color="auto"/>
            <w:right w:val="none" w:sz="0" w:space="0" w:color="auto"/>
          </w:divBdr>
        </w:div>
      </w:divsChild>
    </w:div>
    <w:div w:id="1488782658">
      <w:bodyDiv w:val="1"/>
      <w:marLeft w:val="0"/>
      <w:marRight w:val="0"/>
      <w:marTop w:val="0"/>
      <w:marBottom w:val="0"/>
      <w:divBdr>
        <w:top w:val="none" w:sz="0" w:space="0" w:color="auto"/>
        <w:left w:val="none" w:sz="0" w:space="0" w:color="auto"/>
        <w:bottom w:val="none" w:sz="0" w:space="0" w:color="auto"/>
        <w:right w:val="none" w:sz="0" w:space="0" w:color="auto"/>
      </w:divBdr>
      <w:divsChild>
        <w:div w:id="850099352">
          <w:marLeft w:val="0"/>
          <w:marRight w:val="0"/>
          <w:marTop w:val="0"/>
          <w:marBottom w:val="0"/>
          <w:divBdr>
            <w:top w:val="none" w:sz="0" w:space="0" w:color="auto"/>
            <w:left w:val="none" w:sz="0" w:space="0" w:color="auto"/>
            <w:bottom w:val="none" w:sz="0" w:space="0" w:color="auto"/>
            <w:right w:val="none" w:sz="0" w:space="0" w:color="auto"/>
          </w:divBdr>
        </w:div>
        <w:div w:id="160854080">
          <w:marLeft w:val="0"/>
          <w:marRight w:val="0"/>
          <w:marTop w:val="0"/>
          <w:marBottom w:val="0"/>
          <w:divBdr>
            <w:top w:val="none" w:sz="0" w:space="0" w:color="auto"/>
            <w:left w:val="none" w:sz="0" w:space="0" w:color="auto"/>
            <w:bottom w:val="none" w:sz="0" w:space="0" w:color="auto"/>
            <w:right w:val="none" w:sz="0" w:space="0" w:color="auto"/>
          </w:divBdr>
        </w:div>
      </w:divsChild>
    </w:div>
    <w:div w:id="1552501018">
      <w:bodyDiv w:val="1"/>
      <w:marLeft w:val="0"/>
      <w:marRight w:val="0"/>
      <w:marTop w:val="0"/>
      <w:marBottom w:val="0"/>
      <w:divBdr>
        <w:top w:val="none" w:sz="0" w:space="0" w:color="auto"/>
        <w:left w:val="none" w:sz="0" w:space="0" w:color="auto"/>
        <w:bottom w:val="none" w:sz="0" w:space="0" w:color="auto"/>
        <w:right w:val="none" w:sz="0" w:space="0" w:color="auto"/>
      </w:divBdr>
    </w:div>
    <w:div w:id="1607157594">
      <w:bodyDiv w:val="1"/>
      <w:marLeft w:val="0"/>
      <w:marRight w:val="0"/>
      <w:marTop w:val="0"/>
      <w:marBottom w:val="0"/>
      <w:divBdr>
        <w:top w:val="none" w:sz="0" w:space="0" w:color="auto"/>
        <w:left w:val="none" w:sz="0" w:space="0" w:color="auto"/>
        <w:bottom w:val="none" w:sz="0" w:space="0" w:color="auto"/>
        <w:right w:val="none" w:sz="0" w:space="0" w:color="auto"/>
      </w:divBdr>
    </w:div>
    <w:div w:id="1616136205">
      <w:bodyDiv w:val="1"/>
      <w:marLeft w:val="0"/>
      <w:marRight w:val="0"/>
      <w:marTop w:val="0"/>
      <w:marBottom w:val="0"/>
      <w:divBdr>
        <w:top w:val="none" w:sz="0" w:space="0" w:color="auto"/>
        <w:left w:val="none" w:sz="0" w:space="0" w:color="auto"/>
        <w:bottom w:val="none" w:sz="0" w:space="0" w:color="auto"/>
        <w:right w:val="none" w:sz="0" w:space="0" w:color="auto"/>
      </w:divBdr>
    </w:div>
    <w:div w:id="1625430265">
      <w:bodyDiv w:val="1"/>
      <w:marLeft w:val="0"/>
      <w:marRight w:val="0"/>
      <w:marTop w:val="0"/>
      <w:marBottom w:val="0"/>
      <w:divBdr>
        <w:top w:val="none" w:sz="0" w:space="0" w:color="auto"/>
        <w:left w:val="none" w:sz="0" w:space="0" w:color="auto"/>
        <w:bottom w:val="none" w:sz="0" w:space="0" w:color="auto"/>
        <w:right w:val="none" w:sz="0" w:space="0" w:color="auto"/>
      </w:divBdr>
    </w:div>
    <w:div w:id="1628924877">
      <w:bodyDiv w:val="1"/>
      <w:marLeft w:val="0"/>
      <w:marRight w:val="0"/>
      <w:marTop w:val="0"/>
      <w:marBottom w:val="0"/>
      <w:divBdr>
        <w:top w:val="none" w:sz="0" w:space="0" w:color="auto"/>
        <w:left w:val="none" w:sz="0" w:space="0" w:color="auto"/>
        <w:bottom w:val="none" w:sz="0" w:space="0" w:color="auto"/>
        <w:right w:val="none" w:sz="0" w:space="0" w:color="auto"/>
      </w:divBdr>
    </w:div>
    <w:div w:id="1728063114">
      <w:bodyDiv w:val="1"/>
      <w:marLeft w:val="0"/>
      <w:marRight w:val="0"/>
      <w:marTop w:val="0"/>
      <w:marBottom w:val="0"/>
      <w:divBdr>
        <w:top w:val="none" w:sz="0" w:space="0" w:color="auto"/>
        <w:left w:val="none" w:sz="0" w:space="0" w:color="auto"/>
        <w:bottom w:val="none" w:sz="0" w:space="0" w:color="auto"/>
        <w:right w:val="none" w:sz="0" w:space="0" w:color="auto"/>
      </w:divBdr>
    </w:div>
    <w:div w:id="1732078881">
      <w:bodyDiv w:val="1"/>
      <w:marLeft w:val="0"/>
      <w:marRight w:val="0"/>
      <w:marTop w:val="0"/>
      <w:marBottom w:val="0"/>
      <w:divBdr>
        <w:top w:val="none" w:sz="0" w:space="0" w:color="auto"/>
        <w:left w:val="none" w:sz="0" w:space="0" w:color="auto"/>
        <w:bottom w:val="none" w:sz="0" w:space="0" w:color="auto"/>
        <w:right w:val="none" w:sz="0" w:space="0" w:color="auto"/>
      </w:divBdr>
    </w:div>
    <w:div w:id="1753969639">
      <w:bodyDiv w:val="1"/>
      <w:marLeft w:val="0"/>
      <w:marRight w:val="0"/>
      <w:marTop w:val="0"/>
      <w:marBottom w:val="0"/>
      <w:divBdr>
        <w:top w:val="none" w:sz="0" w:space="0" w:color="auto"/>
        <w:left w:val="none" w:sz="0" w:space="0" w:color="auto"/>
        <w:bottom w:val="none" w:sz="0" w:space="0" w:color="auto"/>
        <w:right w:val="none" w:sz="0" w:space="0" w:color="auto"/>
      </w:divBdr>
    </w:div>
    <w:div w:id="1827932770">
      <w:bodyDiv w:val="1"/>
      <w:marLeft w:val="0"/>
      <w:marRight w:val="0"/>
      <w:marTop w:val="0"/>
      <w:marBottom w:val="0"/>
      <w:divBdr>
        <w:top w:val="none" w:sz="0" w:space="0" w:color="auto"/>
        <w:left w:val="none" w:sz="0" w:space="0" w:color="auto"/>
        <w:bottom w:val="none" w:sz="0" w:space="0" w:color="auto"/>
        <w:right w:val="none" w:sz="0" w:space="0" w:color="auto"/>
      </w:divBdr>
    </w:div>
    <w:div w:id="1865092403">
      <w:bodyDiv w:val="1"/>
      <w:marLeft w:val="0"/>
      <w:marRight w:val="0"/>
      <w:marTop w:val="0"/>
      <w:marBottom w:val="0"/>
      <w:divBdr>
        <w:top w:val="none" w:sz="0" w:space="0" w:color="auto"/>
        <w:left w:val="none" w:sz="0" w:space="0" w:color="auto"/>
        <w:bottom w:val="none" w:sz="0" w:space="0" w:color="auto"/>
        <w:right w:val="none" w:sz="0" w:space="0" w:color="auto"/>
      </w:divBdr>
    </w:div>
    <w:div w:id="1882131051">
      <w:bodyDiv w:val="1"/>
      <w:marLeft w:val="0"/>
      <w:marRight w:val="0"/>
      <w:marTop w:val="0"/>
      <w:marBottom w:val="0"/>
      <w:divBdr>
        <w:top w:val="none" w:sz="0" w:space="0" w:color="auto"/>
        <w:left w:val="none" w:sz="0" w:space="0" w:color="auto"/>
        <w:bottom w:val="none" w:sz="0" w:space="0" w:color="auto"/>
        <w:right w:val="none" w:sz="0" w:space="0" w:color="auto"/>
      </w:divBdr>
    </w:div>
    <w:div w:id="1932666901">
      <w:bodyDiv w:val="1"/>
      <w:marLeft w:val="0"/>
      <w:marRight w:val="0"/>
      <w:marTop w:val="0"/>
      <w:marBottom w:val="0"/>
      <w:divBdr>
        <w:top w:val="none" w:sz="0" w:space="0" w:color="auto"/>
        <w:left w:val="none" w:sz="0" w:space="0" w:color="auto"/>
        <w:bottom w:val="none" w:sz="0" w:space="0" w:color="auto"/>
        <w:right w:val="none" w:sz="0" w:space="0" w:color="auto"/>
      </w:divBdr>
    </w:div>
    <w:div w:id="1933733926">
      <w:bodyDiv w:val="1"/>
      <w:marLeft w:val="0"/>
      <w:marRight w:val="0"/>
      <w:marTop w:val="0"/>
      <w:marBottom w:val="0"/>
      <w:divBdr>
        <w:top w:val="none" w:sz="0" w:space="0" w:color="auto"/>
        <w:left w:val="none" w:sz="0" w:space="0" w:color="auto"/>
        <w:bottom w:val="none" w:sz="0" w:space="0" w:color="auto"/>
        <w:right w:val="none" w:sz="0" w:space="0" w:color="auto"/>
      </w:divBdr>
    </w:div>
    <w:div w:id="1983540188">
      <w:bodyDiv w:val="1"/>
      <w:marLeft w:val="0"/>
      <w:marRight w:val="0"/>
      <w:marTop w:val="0"/>
      <w:marBottom w:val="0"/>
      <w:divBdr>
        <w:top w:val="none" w:sz="0" w:space="0" w:color="auto"/>
        <w:left w:val="none" w:sz="0" w:space="0" w:color="auto"/>
        <w:bottom w:val="none" w:sz="0" w:space="0" w:color="auto"/>
        <w:right w:val="none" w:sz="0" w:space="0" w:color="auto"/>
      </w:divBdr>
    </w:div>
    <w:div w:id="1987317015">
      <w:bodyDiv w:val="1"/>
      <w:marLeft w:val="0"/>
      <w:marRight w:val="0"/>
      <w:marTop w:val="0"/>
      <w:marBottom w:val="0"/>
      <w:divBdr>
        <w:top w:val="none" w:sz="0" w:space="0" w:color="auto"/>
        <w:left w:val="none" w:sz="0" w:space="0" w:color="auto"/>
        <w:bottom w:val="none" w:sz="0" w:space="0" w:color="auto"/>
        <w:right w:val="none" w:sz="0" w:space="0" w:color="auto"/>
      </w:divBdr>
    </w:div>
    <w:div w:id="2045712271">
      <w:bodyDiv w:val="1"/>
      <w:marLeft w:val="0"/>
      <w:marRight w:val="0"/>
      <w:marTop w:val="0"/>
      <w:marBottom w:val="0"/>
      <w:divBdr>
        <w:top w:val="none" w:sz="0" w:space="0" w:color="auto"/>
        <w:left w:val="none" w:sz="0" w:space="0" w:color="auto"/>
        <w:bottom w:val="none" w:sz="0" w:space="0" w:color="auto"/>
        <w:right w:val="none" w:sz="0" w:space="0" w:color="auto"/>
      </w:divBdr>
    </w:div>
    <w:div w:id="2087071087">
      <w:bodyDiv w:val="1"/>
      <w:marLeft w:val="0"/>
      <w:marRight w:val="0"/>
      <w:marTop w:val="0"/>
      <w:marBottom w:val="0"/>
      <w:divBdr>
        <w:top w:val="none" w:sz="0" w:space="0" w:color="auto"/>
        <w:left w:val="none" w:sz="0" w:space="0" w:color="auto"/>
        <w:bottom w:val="none" w:sz="0" w:space="0" w:color="auto"/>
        <w:right w:val="none" w:sz="0" w:space="0" w:color="auto"/>
      </w:divBdr>
      <w:divsChild>
        <w:div w:id="911625194">
          <w:marLeft w:val="0"/>
          <w:marRight w:val="0"/>
          <w:marTop w:val="0"/>
          <w:marBottom w:val="0"/>
          <w:divBdr>
            <w:top w:val="none" w:sz="0" w:space="0" w:color="auto"/>
            <w:left w:val="none" w:sz="0" w:space="0" w:color="auto"/>
            <w:bottom w:val="none" w:sz="0" w:space="0" w:color="auto"/>
            <w:right w:val="none" w:sz="0" w:space="0" w:color="auto"/>
          </w:divBdr>
          <w:divsChild>
            <w:div w:id="34965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73964">
      <w:bodyDiv w:val="1"/>
      <w:marLeft w:val="0"/>
      <w:marRight w:val="0"/>
      <w:marTop w:val="0"/>
      <w:marBottom w:val="0"/>
      <w:divBdr>
        <w:top w:val="none" w:sz="0" w:space="0" w:color="auto"/>
        <w:left w:val="none" w:sz="0" w:space="0" w:color="auto"/>
        <w:bottom w:val="none" w:sz="0" w:space="0" w:color="auto"/>
        <w:right w:val="none" w:sz="0" w:space="0" w:color="auto"/>
      </w:divBdr>
    </w:div>
    <w:div w:id="213432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CA858-92EF-476E-BDAC-7378785F1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2</Pages>
  <Words>417</Words>
  <Characters>2377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ТКД</vt:lpstr>
    </vt:vector>
  </TitlesOfParts>
  <Company>ЦПТС</Company>
  <LinksUpToDate>false</LinksUpToDate>
  <CharactersWithSpaces>2789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subject/>
  <dc:creator>Романченко ЕБ</dc:creator>
  <cp:keywords/>
  <cp:lastModifiedBy>User</cp:lastModifiedBy>
  <cp:revision>151</cp:revision>
  <cp:lastPrinted>2022-05-27T07:49:00Z</cp:lastPrinted>
  <dcterms:created xsi:type="dcterms:W3CDTF">2026-03-02T03:50:00Z</dcterms:created>
  <dcterms:modified xsi:type="dcterms:W3CDTF">2026-04-07T13:07:00Z</dcterms:modified>
</cp:coreProperties>
</file>