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525B2" w:rsidRDefault="00F525B2">
      <w:r>
        <w:rPr>
          <w:rFonts w:ascii="Times New Roman" w:hAnsi="Times New Roman" w:cs="Times New Roman"/>
          <w:bCs/>
          <w:i/>
        </w:rPr>
        <w:t>Проект</w:t>
      </w:r>
    </w:p>
    <w:p w:rsidR="00F525B2" w:rsidRDefault="00F525B2">
      <w:pPr>
        <w:jc w:val="center"/>
      </w:pPr>
      <w:r>
        <w:rPr>
          <w:rFonts w:ascii="Times New Roman" w:hAnsi="Times New Roman" w:cs="Times New Roman"/>
          <w:b/>
          <w:lang w:eastAsia="ar-SA"/>
        </w:rPr>
        <w:t>КОНТРАКТ №</w:t>
      </w:r>
    </w:p>
    <w:p w:rsidR="00F525B2" w:rsidRDefault="00F525B2">
      <w:pPr>
        <w:widowControl w:val="0"/>
        <w:ind w:firstLine="567"/>
        <w:jc w:val="center"/>
        <w:rPr>
          <w:rFonts w:ascii="Times New Roman" w:eastAsia="Lucida Sans Unicode" w:hAnsi="Times New Roman" w:cs="Times New Roman"/>
          <w:kern w:val="2"/>
          <w:lang w:eastAsia="hi-IN" w:bidi="hi-IN"/>
        </w:rPr>
      </w:pPr>
    </w:p>
    <w:p w:rsidR="00F525B2" w:rsidRDefault="006147B1">
      <w:pPr>
        <w:widowControl w:val="0"/>
        <w:jc w:val="center"/>
      </w:pPr>
      <w:r>
        <w:rPr>
          <w:rFonts w:ascii="Times New Roman" w:eastAsia="Lucida Sans Unicode" w:hAnsi="Times New Roman" w:cs="Times New Roman"/>
          <w:kern w:val="2"/>
          <w:lang w:eastAsia="hi-IN" w:bidi="hi-IN"/>
        </w:rPr>
        <w:t>П</w:t>
      </w:r>
      <w:r w:rsidR="00F525B2">
        <w:rPr>
          <w:rFonts w:ascii="Times New Roman" w:eastAsia="Lucida Sans Unicode" w:hAnsi="Times New Roman" w:cs="Times New Roman"/>
          <w:kern w:val="2"/>
          <w:lang w:eastAsia="hi-IN" w:bidi="hi-IN"/>
        </w:rPr>
        <w:t>оставк</w:t>
      </w:r>
      <w:r>
        <w:rPr>
          <w:rFonts w:ascii="Times New Roman" w:eastAsia="Lucida Sans Unicode" w:hAnsi="Times New Roman" w:cs="Times New Roman"/>
          <w:kern w:val="2"/>
          <w:lang w:eastAsia="hi-IN" w:bidi="hi-IN"/>
        </w:rPr>
        <w:t>а</w:t>
      </w:r>
      <w:r w:rsidR="00F525B2">
        <w:rPr>
          <w:rFonts w:ascii="Times New Roman" w:eastAsia="Lucida Sans Unicode" w:hAnsi="Times New Roman" w:cs="Times New Roman"/>
          <w:kern w:val="2"/>
          <w:lang w:eastAsia="hi-IN" w:bidi="hi-IN"/>
        </w:rPr>
        <w:t xml:space="preserve"> флага для Центра ГИМС Главного управления МЧС России по Воронежской области</w:t>
      </w:r>
    </w:p>
    <w:p w:rsidR="00F525B2" w:rsidRDefault="00F525B2">
      <w:pPr>
        <w:tabs>
          <w:tab w:val="center" w:pos="4677"/>
          <w:tab w:val="right" w:pos="9355"/>
        </w:tabs>
        <w:rPr>
          <w:rFonts w:ascii="Times New Roman" w:eastAsia="Times New Roman" w:hAnsi="Times New Roman" w:cs="Times New Roman"/>
        </w:rPr>
      </w:pPr>
    </w:p>
    <w:p w:rsidR="00F525B2" w:rsidRDefault="00F525B2">
      <w:pPr>
        <w:tabs>
          <w:tab w:val="center" w:pos="4677"/>
          <w:tab w:val="right" w:pos="9355"/>
        </w:tabs>
        <w:jc w:val="center"/>
      </w:pPr>
      <w:r>
        <w:rPr>
          <w:rFonts w:ascii="Times New Roman" w:eastAsia="Times New Roman" w:hAnsi="Times New Roman" w:cs="Times New Roman"/>
          <w:b/>
        </w:rPr>
        <w:t>ИКЗ:</w:t>
      </w:r>
    </w:p>
    <w:p w:rsidR="00F525B2" w:rsidRDefault="00F525B2">
      <w:pPr>
        <w:tabs>
          <w:tab w:val="center" w:pos="4677"/>
          <w:tab w:val="right" w:pos="9355"/>
        </w:tabs>
        <w:rPr>
          <w:b/>
        </w:rPr>
      </w:pPr>
    </w:p>
    <w:p w:rsidR="00F525B2" w:rsidRDefault="00F525B2">
      <w:pPr>
        <w:tabs>
          <w:tab w:val="center" w:pos="4677"/>
          <w:tab w:val="right" w:pos="9355"/>
        </w:tabs>
      </w:pPr>
      <w:r>
        <w:rPr>
          <w:rFonts w:ascii="Times New Roman" w:hAnsi="Times New Roman" w:cs="Times New Roman"/>
          <w:b/>
        </w:rPr>
        <w:t>г. Воронеж                                                                                                              «____» _________2026</w:t>
      </w:r>
    </w:p>
    <w:p w:rsidR="00F525B2" w:rsidRDefault="00F525B2">
      <w:pPr>
        <w:tabs>
          <w:tab w:val="center" w:pos="4677"/>
          <w:tab w:val="right" w:pos="9355"/>
        </w:tabs>
        <w:jc w:val="right"/>
        <w:rPr>
          <w:rFonts w:ascii="Times New Roman" w:eastAsia="Times New Roman" w:hAnsi="Times New Roman" w:cs="Times New Roman"/>
          <w:b/>
        </w:rPr>
      </w:pPr>
    </w:p>
    <w:p w:rsidR="00F525B2" w:rsidRDefault="00F525B2">
      <w:pPr>
        <w:ind w:firstLine="539"/>
        <w:jc w:val="both"/>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Воронежской области» («Главное управление МЧС России по Воронежской области»), именуемое в дальнейшем «Заказчик», в лице </w:t>
      </w:r>
      <w:r w:rsidR="006147B1">
        <w:rPr>
          <w:rFonts w:ascii="Times New Roman" w:hAnsi="Times New Roman" w:cs="Times New Roman"/>
        </w:rPr>
        <w:t>___________</w:t>
      </w:r>
      <w:r>
        <w:rPr>
          <w:rFonts w:ascii="Times New Roman" w:hAnsi="Times New Roman" w:cs="Times New Roman"/>
        </w:rPr>
        <w:t xml:space="preserve">, действующего на основании Положения, с одной стороны и _________________ именуемое (-ая) в дальнейшем «Поставщик», в лице _________________, действующего на основании _________________, с другой стороны, вместе именуемые «Стороны», с соблюдением требований Гражданского кодекса Российской Федерации, </w:t>
      </w:r>
      <w:r>
        <w:rPr>
          <w:rFonts w:ascii="Times New Roman" w:hAnsi="Times New Roman" w:cs="Times New Roman"/>
          <w:shd w:val="clear" w:color="auto" w:fill="FFFFFF"/>
        </w:rPr>
        <w:t xml:space="preserve">в соответствии </w:t>
      </w:r>
      <w:r>
        <w:rPr>
          <w:rFonts w:ascii="Times New Roman" w:hAnsi="Times New Roman" w:cs="Times New Roman"/>
        </w:rPr>
        <w:t xml:space="preserve">пунктом 4 части 1 статьи 93 </w:t>
      </w:r>
      <w:r>
        <w:rPr>
          <w:rFonts w:ascii="Times New Roman" w:hAnsi="Times New Roman" w:cs="Times New Roman"/>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Pr>
          <w:rFonts w:ascii="Times New Roman" w:hAnsi="Times New Roman" w:cs="Times New Roman"/>
        </w:rPr>
        <w:t xml:space="preserve"> заключили настоящий Контракт о нижеследующем:</w:t>
      </w:r>
    </w:p>
    <w:p w:rsidR="00F525B2" w:rsidRDefault="00F525B2">
      <w:pPr>
        <w:ind w:firstLine="539"/>
        <w:jc w:val="both"/>
        <w:rPr>
          <w:rFonts w:ascii="Times New Roman" w:hAnsi="Times New Roman" w:cs="Times New Roman"/>
          <w:i/>
          <w:sz w:val="20"/>
        </w:rPr>
      </w:pPr>
    </w:p>
    <w:p w:rsidR="00F525B2" w:rsidRDefault="00F525B2">
      <w:pPr>
        <w:ind w:firstLine="567"/>
        <w:jc w:val="center"/>
      </w:pPr>
      <w:r>
        <w:rPr>
          <w:rFonts w:ascii="Times New Roman" w:hAnsi="Times New Roman" w:cs="Times New Roman"/>
          <w:b/>
        </w:rPr>
        <w:t>1. ПРЕДМЕТ КОНТРАКТА</w:t>
      </w:r>
    </w:p>
    <w:p w:rsidR="00F525B2" w:rsidRDefault="00F525B2">
      <w:pPr>
        <w:widowControl w:val="0"/>
        <w:ind w:firstLine="567"/>
        <w:jc w:val="both"/>
      </w:pPr>
    </w:p>
    <w:p w:rsidR="00F525B2" w:rsidRDefault="00F525B2">
      <w:pPr>
        <w:widowControl w:val="0"/>
        <w:ind w:firstLine="567"/>
        <w:jc w:val="both"/>
      </w:pPr>
      <w:r>
        <w:rPr>
          <w:rFonts w:ascii="Times New Roman" w:hAnsi="Times New Roman" w:cs="Times New Roman"/>
        </w:rPr>
        <w:t>1.1 Предмет Контракта –</w:t>
      </w:r>
      <w:r w:rsidR="006147B1">
        <w:rPr>
          <w:rFonts w:ascii="Times New Roman" w:hAnsi="Times New Roman" w:cs="Times New Roman"/>
        </w:rPr>
        <w:t xml:space="preserve"> </w:t>
      </w:r>
      <w:r w:rsidR="000D0F34">
        <w:rPr>
          <w:rFonts w:ascii="Times New Roman" w:hAnsi="Times New Roman" w:cs="Times New Roman"/>
        </w:rPr>
        <w:t xml:space="preserve">поставка флага </w:t>
      </w:r>
      <w:r>
        <w:rPr>
          <w:rFonts w:ascii="Times New Roman" w:hAnsi="Times New Roman" w:cs="Times New Roman"/>
        </w:rPr>
        <w:t>для Центра ГИМС Главного управления МЧС России по Воронежской области.</w:t>
      </w:r>
    </w:p>
    <w:p w:rsidR="00F525B2" w:rsidRDefault="00F525B2">
      <w:pPr>
        <w:widowControl w:val="0"/>
        <w:ind w:firstLine="567"/>
        <w:jc w:val="both"/>
      </w:pPr>
      <w:r>
        <w:rPr>
          <w:rFonts w:ascii="Times New Roman" w:hAnsi="Times New Roman" w:cs="Times New Roman"/>
        </w:rPr>
        <w:t>1.2. Поставщик обязуется поставить Заказчику Товар в соответствии с техническим заданием (Приложение №1 к настоящему Контракту), а Заказчик обязуется принять и оплатить поставленный Товар в соответствии с условиями Контракта</w:t>
      </w:r>
      <w:r>
        <w:rPr>
          <w:rFonts w:ascii="Times New Roman" w:hAnsi="Times New Roman" w:cs="Times New Roman"/>
          <w:szCs w:val="22"/>
        </w:rPr>
        <w:t>.</w:t>
      </w:r>
    </w:p>
    <w:p w:rsidR="00F525B2" w:rsidRDefault="00F525B2">
      <w:pPr>
        <w:numPr>
          <w:ilvl w:val="0"/>
          <w:numId w:val="2"/>
        </w:numPr>
        <w:tabs>
          <w:tab w:val="left" w:pos="10065"/>
        </w:tabs>
        <w:ind w:left="0" w:firstLine="567"/>
        <w:contextualSpacing/>
        <w:jc w:val="both"/>
      </w:pPr>
      <w:r>
        <w:rPr>
          <w:rFonts w:ascii="Times New Roman" w:hAnsi="Times New Roman" w:cs="Times New Roman"/>
        </w:rPr>
        <w:t>1.3. Наименование, количество и цена приобретаемого Заказчиком Товара указаны в техническом задании  (Приложение № 1 к настоящему Контракту).</w:t>
      </w:r>
    </w:p>
    <w:p w:rsidR="00F525B2" w:rsidRDefault="00F525B2">
      <w:pPr>
        <w:pStyle w:val="1d"/>
        <w:ind w:firstLine="567"/>
        <w:rPr>
          <w:sz w:val="20"/>
          <w:szCs w:val="24"/>
        </w:rPr>
      </w:pPr>
    </w:p>
    <w:p w:rsidR="00F525B2" w:rsidRDefault="00F525B2">
      <w:pPr>
        <w:pStyle w:val="1d"/>
        <w:ind w:firstLine="567"/>
      </w:pPr>
      <w:r>
        <w:rPr>
          <w:szCs w:val="24"/>
        </w:rPr>
        <w:t>2. ЦЕНА КОНТРАКТА И ПОРЯДОК РАСЧЕТОВ</w:t>
      </w:r>
    </w:p>
    <w:p w:rsidR="00F525B2" w:rsidRDefault="00F525B2">
      <w:pPr>
        <w:tabs>
          <w:tab w:val="left" w:pos="1276"/>
        </w:tabs>
        <w:ind w:firstLine="567"/>
        <w:jc w:val="both"/>
      </w:pPr>
    </w:p>
    <w:p w:rsidR="00F525B2" w:rsidRDefault="00F525B2">
      <w:pPr>
        <w:tabs>
          <w:tab w:val="left" w:pos="1276"/>
        </w:tabs>
        <w:ind w:firstLine="567"/>
        <w:jc w:val="both"/>
      </w:pPr>
      <w:r>
        <w:rPr>
          <w:rFonts w:ascii="Times New Roman" w:hAnsi="Times New Roman" w:cs="Times New Roman"/>
          <w:bCs/>
        </w:rPr>
        <w:t xml:space="preserve">2.1.  Цена </w:t>
      </w:r>
      <w:r>
        <w:rPr>
          <w:rFonts w:ascii="Times New Roman" w:hAnsi="Times New Roman" w:cs="Times New Roman"/>
        </w:rPr>
        <w:t>Контракта</w:t>
      </w:r>
      <w:r>
        <w:rPr>
          <w:rFonts w:ascii="Times New Roman" w:hAnsi="Times New Roman" w:cs="Times New Roman"/>
          <w:bCs/>
        </w:rPr>
        <w:t xml:space="preserve"> составляет _________ (сумма прописью) рублей ____ копеек, включая НДС ___% в сумме _________ рублей ___ копеек (цифрами и прописью) (</w:t>
      </w:r>
      <w:r>
        <w:rPr>
          <w:rFonts w:ascii="Times New Roman" w:hAnsi="Times New Roman" w:cs="Times New Roman"/>
          <w:bCs/>
          <w:i/>
        </w:rPr>
        <w:t>в</w:t>
      </w:r>
      <w:r>
        <w:rPr>
          <w:rFonts w:ascii="Times New Roman" w:hAnsi="Times New Roman" w:cs="Times New Roman"/>
          <w:i/>
        </w:rPr>
        <w:t xml:space="preserve"> случае, если Поставщик имеет право на освобождение от уплаты НДС, то слова «включая НДС» заменяются на слова «НДС не облагается»</w:t>
      </w:r>
      <w:r>
        <w:t xml:space="preserve">). </w:t>
      </w:r>
    </w:p>
    <w:tbl>
      <w:tblPr>
        <w:tblW w:w="0" w:type="auto"/>
        <w:tblInd w:w="-246" w:type="dxa"/>
        <w:tblLayout w:type="fixed"/>
        <w:tblLook w:val="0000"/>
      </w:tblPr>
      <w:tblGrid>
        <w:gridCol w:w="568"/>
        <w:gridCol w:w="3118"/>
        <w:gridCol w:w="709"/>
        <w:gridCol w:w="1843"/>
        <w:gridCol w:w="567"/>
        <w:gridCol w:w="2126"/>
        <w:gridCol w:w="1983"/>
      </w:tblGrid>
      <w:tr w:rsidR="00F525B2">
        <w:trPr>
          <w:trHeight w:val="458"/>
          <w:tblHeader/>
        </w:trPr>
        <w:tc>
          <w:tcPr>
            <w:tcW w:w="568"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rPr>
              <w:t xml:space="preserve">№ </w:t>
            </w:r>
          </w:p>
          <w:p w:rsidR="00F525B2" w:rsidRDefault="00F525B2">
            <w:pPr>
              <w:widowControl w:val="0"/>
              <w:autoSpaceDE w:val="0"/>
              <w:jc w:val="center"/>
            </w:pPr>
            <w:r>
              <w:rPr>
                <w:rFonts w:ascii="Times New Roman" w:eastAsia="Times New Roman" w:hAnsi="Times New Roman" w:cs="Times New Roman"/>
              </w:rPr>
              <w:t>п/п</w:t>
            </w:r>
          </w:p>
        </w:tc>
        <w:tc>
          <w:tcPr>
            <w:tcW w:w="3118"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rPr>
              <w:t>Наименование Товара</w:t>
            </w:r>
          </w:p>
        </w:tc>
        <w:tc>
          <w:tcPr>
            <w:tcW w:w="709"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rPr>
              <w:t>Кол-во</w:t>
            </w:r>
          </w:p>
          <w:p w:rsidR="00F525B2" w:rsidRDefault="00F525B2">
            <w:pPr>
              <w:widowControl w:val="0"/>
              <w:autoSpaceDE w:val="0"/>
              <w:jc w:val="center"/>
              <w:rPr>
                <w:rFonts w:ascii="Times New Roman" w:eastAsia="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F525B2" w:rsidRDefault="00F525B2">
            <w:pPr>
              <w:widowControl w:val="0"/>
              <w:autoSpaceDE w:val="0"/>
              <w:jc w:val="center"/>
            </w:pPr>
            <w:r>
              <w:rPr>
                <w:rFonts w:ascii="Times New Roman" w:eastAsia="Times New Roman" w:hAnsi="Times New Roman" w:cs="Times New Roman"/>
              </w:rPr>
              <w:t>Страна происхождения</w:t>
            </w:r>
          </w:p>
        </w:tc>
        <w:tc>
          <w:tcPr>
            <w:tcW w:w="567"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rPr>
              <w:t>Ед.</w:t>
            </w:r>
          </w:p>
          <w:p w:rsidR="00F525B2" w:rsidRDefault="00F525B2">
            <w:pPr>
              <w:widowControl w:val="0"/>
              <w:autoSpaceDE w:val="0"/>
              <w:jc w:val="center"/>
            </w:pPr>
            <w:r>
              <w:rPr>
                <w:rFonts w:ascii="Times New Roman" w:eastAsia="Times New Roman" w:hAnsi="Times New Roman" w:cs="Times New Roman"/>
              </w:rPr>
              <w:t>изм.</w:t>
            </w:r>
          </w:p>
        </w:tc>
        <w:tc>
          <w:tcPr>
            <w:tcW w:w="2126"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rPr>
              <w:t>Цена за ед. товара (с НДС/ НДС не облагается), руб.</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rPr>
              <w:t xml:space="preserve">Сумма  </w:t>
            </w:r>
          </w:p>
          <w:p w:rsidR="00F525B2" w:rsidRDefault="00F525B2">
            <w:pPr>
              <w:widowControl w:val="0"/>
              <w:autoSpaceDE w:val="0"/>
              <w:jc w:val="center"/>
            </w:pPr>
            <w:r>
              <w:rPr>
                <w:rFonts w:ascii="Times New Roman" w:eastAsia="Times New Roman" w:hAnsi="Times New Roman" w:cs="Times New Roman"/>
              </w:rPr>
              <w:t>(с НДС/ НДС не облагается), руб.</w:t>
            </w:r>
          </w:p>
        </w:tc>
      </w:tr>
      <w:tr w:rsidR="00F525B2">
        <w:trPr>
          <w:trHeight w:val="145"/>
        </w:trPr>
        <w:tc>
          <w:tcPr>
            <w:tcW w:w="568" w:type="dxa"/>
            <w:tcBorders>
              <w:top w:val="single" w:sz="4" w:space="0" w:color="000000"/>
              <w:left w:val="single" w:sz="4" w:space="0" w:color="000000"/>
              <w:bottom w:val="single" w:sz="4" w:space="0" w:color="000000"/>
            </w:tcBorders>
            <w:shd w:val="clear" w:color="auto" w:fill="auto"/>
            <w:vAlign w:val="center"/>
          </w:tcPr>
          <w:p w:rsidR="00F525B2" w:rsidRDefault="00F525B2">
            <w:pPr>
              <w:pStyle w:val="afd"/>
            </w:pPr>
            <w:r>
              <w:rPr>
                <w:i w:val="0"/>
                <w:sz w:val="24"/>
                <w:szCs w:val="24"/>
              </w:rPr>
              <w:t>1</w:t>
            </w:r>
          </w:p>
        </w:tc>
        <w:tc>
          <w:tcPr>
            <w:tcW w:w="3118" w:type="dxa"/>
            <w:tcBorders>
              <w:top w:val="single" w:sz="4" w:space="0" w:color="000000"/>
              <w:left w:val="single" w:sz="4" w:space="0" w:color="000000"/>
              <w:bottom w:val="single" w:sz="4" w:space="0" w:color="000000"/>
            </w:tcBorders>
            <w:shd w:val="clear" w:color="auto" w:fill="auto"/>
            <w:vAlign w:val="center"/>
          </w:tcPr>
          <w:p w:rsidR="00F525B2" w:rsidRDefault="00F525B2" w:rsidP="006147B1">
            <w:pPr>
              <w:widowControl w:val="0"/>
              <w:jc w:val="center"/>
            </w:pPr>
            <w:r>
              <w:rPr>
                <w:rFonts w:ascii="Times New Roman" w:eastAsia="Times New Roman" w:hAnsi="Times New Roman" w:cs="Times New Roman"/>
                <w:lang w:eastAsia="ru-RU"/>
              </w:rPr>
              <w:t xml:space="preserve"> </w:t>
            </w:r>
          </w:p>
        </w:tc>
        <w:tc>
          <w:tcPr>
            <w:tcW w:w="709" w:type="dxa"/>
            <w:tcBorders>
              <w:top w:val="single" w:sz="4" w:space="0" w:color="000000"/>
              <w:left w:val="single" w:sz="4" w:space="0" w:color="000000"/>
              <w:bottom w:val="single" w:sz="4" w:space="0" w:color="000000"/>
            </w:tcBorders>
            <w:shd w:val="clear" w:color="auto" w:fill="auto"/>
            <w:vAlign w:val="center"/>
          </w:tcPr>
          <w:p w:rsidR="00F525B2" w:rsidRDefault="00F525B2">
            <w:pPr>
              <w:snapToGrid w:val="0"/>
            </w:pPr>
          </w:p>
        </w:tc>
        <w:tc>
          <w:tcPr>
            <w:tcW w:w="1843" w:type="dxa"/>
            <w:tcBorders>
              <w:top w:val="single" w:sz="4" w:space="0" w:color="000000"/>
              <w:left w:val="single" w:sz="4" w:space="0" w:color="000000"/>
              <w:bottom w:val="single" w:sz="4" w:space="0" w:color="000000"/>
            </w:tcBorders>
            <w:shd w:val="clear" w:color="auto" w:fill="auto"/>
          </w:tcPr>
          <w:p w:rsidR="00F525B2" w:rsidRDefault="00F525B2">
            <w:pPr>
              <w:snapToGrid w:val="0"/>
              <w:jc w:val="center"/>
              <w:rPr>
                <w:rFonts w:ascii="Calibri" w:hAnsi="Calibri" w:cs="Calibri"/>
              </w:rPr>
            </w:pPr>
          </w:p>
        </w:tc>
        <w:tc>
          <w:tcPr>
            <w:tcW w:w="567" w:type="dxa"/>
            <w:tcBorders>
              <w:top w:val="single" w:sz="4" w:space="0" w:color="000000"/>
              <w:left w:val="single" w:sz="4" w:space="0" w:color="000000"/>
              <w:bottom w:val="single" w:sz="4" w:space="0" w:color="000000"/>
            </w:tcBorders>
            <w:shd w:val="clear" w:color="auto" w:fill="auto"/>
            <w:vAlign w:val="center"/>
          </w:tcPr>
          <w:p w:rsidR="00F525B2" w:rsidRDefault="00F525B2">
            <w:pPr>
              <w:snapToGrid w:val="0"/>
              <w:jc w:val="center"/>
              <w:rPr>
                <w:rFonts w:ascii="Calibri" w:hAnsi="Calibri" w:cs="Calibri"/>
              </w:rPr>
            </w:pPr>
          </w:p>
        </w:tc>
        <w:tc>
          <w:tcPr>
            <w:tcW w:w="2126"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snapToGrid w:val="0"/>
              <w:ind w:firstLine="34"/>
              <w:jc w:val="center"/>
              <w:rPr>
                <w:rFonts w:ascii="Times New Roman" w:eastAsia="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5B2" w:rsidRDefault="00F525B2">
            <w:pPr>
              <w:widowControl w:val="0"/>
              <w:autoSpaceDE w:val="0"/>
              <w:snapToGrid w:val="0"/>
              <w:ind w:firstLine="34"/>
              <w:jc w:val="center"/>
              <w:rPr>
                <w:rFonts w:ascii="Times New Roman" w:eastAsia="Times New Roman" w:hAnsi="Times New Roman" w:cs="Times New Roman"/>
              </w:rPr>
            </w:pPr>
          </w:p>
        </w:tc>
      </w:tr>
      <w:tr w:rsidR="00F525B2">
        <w:trPr>
          <w:trHeight w:val="145"/>
        </w:trPr>
        <w:tc>
          <w:tcPr>
            <w:tcW w:w="8931" w:type="dxa"/>
            <w:gridSpan w:val="6"/>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snapToGrid w:val="0"/>
              <w:ind w:firstLine="34"/>
              <w:jc w:val="center"/>
            </w:pPr>
            <w:r>
              <w:rPr>
                <w:rFonts w:ascii="Times New Roman" w:eastAsia="Times New Roman" w:hAnsi="Times New Roman" w:cs="Times New Roman"/>
              </w:rPr>
              <w:t>ИТОГО</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5B2" w:rsidRDefault="00F525B2">
            <w:pPr>
              <w:widowControl w:val="0"/>
              <w:autoSpaceDE w:val="0"/>
              <w:snapToGrid w:val="0"/>
              <w:ind w:firstLine="34"/>
              <w:jc w:val="center"/>
              <w:rPr>
                <w:rFonts w:ascii="Times New Roman" w:eastAsia="Times New Roman" w:hAnsi="Times New Roman" w:cs="Times New Roman"/>
              </w:rPr>
            </w:pPr>
          </w:p>
        </w:tc>
      </w:tr>
    </w:tbl>
    <w:p w:rsidR="00F525B2" w:rsidRDefault="00F525B2">
      <w:pPr>
        <w:tabs>
          <w:tab w:val="left" w:pos="1276"/>
        </w:tabs>
        <w:ind w:firstLine="567"/>
        <w:jc w:val="both"/>
      </w:pPr>
    </w:p>
    <w:p w:rsidR="00F525B2" w:rsidRDefault="00F525B2">
      <w:pPr>
        <w:tabs>
          <w:tab w:val="left" w:pos="1276"/>
        </w:tabs>
        <w:ind w:firstLine="567"/>
        <w:jc w:val="both"/>
      </w:pPr>
      <w:r>
        <w:rPr>
          <w:rFonts w:ascii="Times New Roman" w:eastAsia="Times New Roman" w:hAnsi="Times New Roman" w:cs="Times New Roman"/>
          <w:szCs w:val="28"/>
        </w:rPr>
        <w:t xml:space="preserve">2.2. </w:t>
      </w:r>
      <w:r>
        <w:rPr>
          <w:rFonts w:ascii="Times New Roman" w:hAnsi="Times New Roman" w:cs="Times New Roman"/>
          <w:bCs/>
        </w:rPr>
        <w:t xml:space="preserve">Цена </w:t>
      </w:r>
      <w:r>
        <w:rPr>
          <w:rFonts w:ascii="Times New Roman" w:hAnsi="Times New Roman" w:cs="Times New Roman"/>
        </w:rPr>
        <w:t>Контракта</w:t>
      </w:r>
      <w:r>
        <w:rPr>
          <w:rFonts w:ascii="Times New Roman" w:hAnsi="Times New Roman" w:cs="Times New Roman"/>
          <w:bCs/>
        </w:rPr>
        <w:t xml:space="preserve"> включает в себя все затраты Поставщика, связанные с поставкой Товара, в том числе расходы на уплату налогов, пошлин, страховых взносов и других обязательных платежей, которые Поставщик по </w:t>
      </w:r>
      <w:r>
        <w:rPr>
          <w:rFonts w:ascii="Times New Roman" w:hAnsi="Times New Roman" w:cs="Times New Roman"/>
        </w:rPr>
        <w:t>Контракту</w:t>
      </w:r>
      <w:r>
        <w:rPr>
          <w:rFonts w:ascii="Times New Roman" w:hAnsi="Times New Roman" w:cs="Times New Roman"/>
          <w:bCs/>
        </w:rPr>
        <w:t xml:space="preserve"> должен оплачивать в соответствии с его условиями или на иных основаниях, предусмотренных законодательством Российской Федерации.</w:t>
      </w:r>
    </w:p>
    <w:p w:rsidR="00F525B2" w:rsidRDefault="00F525B2">
      <w:pPr>
        <w:tabs>
          <w:tab w:val="left" w:pos="1276"/>
        </w:tabs>
        <w:ind w:firstLine="567"/>
        <w:jc w:val="both"/>
      </w:pPr>
      <w:r>
        <w:rPr>
          <w:rFonts w:ascii="Times New Roman" w:hAnsi="Times New Roman" w:cs="Times New Roman"/>
          <w:bCs/>
        </w:rPr>
        <w:lastRenderedPageBreak/>
        <w:t xml:space="preserve">Цена </w:t>
      </w:r>
      <w:r>
        <w:rPr>
          <w:rFonts w:ascii="Times New Roman" w:hAnsi="Times New Roman" w:cs="Times New Roman"/>
        </w:rPr>
        <w:t>Контракта</w:t>
      </w:r>
      <w:r>
        <w:rPr>
          <w:rFonts w:ascii="Times New Roman" w:hAnsi="Times New Roman" w:cs="Times New Roman"/>
          <w:bCs/>
        </w:rPr>
        <w:t xml:space="preserve"> является твёрдой и определяется на весь срок исполнения </w:t>
      </w:r>
      <w:r>
        <w:rPr>
          <w:rFonts w:ascii="Times New Roman" w:hAnsi="Times New Roman" w:cs="Times New Roman"/>
        </w:rPr>
        <w:t>Контракта</w:t>
      </w:r>
      <w:r>
        <w:rPr>
          <w:rFonts w:ascii="Times New Roman" w:hAnsi="Times New Roman" w:cs="Times New Roman"/>
          <w:bCs/>
        </w:rPr>
        <w:t xml:space="preserve">, за исключением случаев, установленных </w:t>
      </w:r>
      <w:r>
        <w:rPr>
          <w:rFonts w:ascii="Times New Roman" w:hAnsi="Times New Roman" w:cs="Times New Roman"/>
        </w:rPr>
        <w:t>Контрактом</w:t>
      </w:r>
      <w:r>
        <w:rPr>
          <w:rFonts w:ascii="Times New Roman" w:hAnsi="Times New Roman" w:cs="Times New Roman"/>
          <w:bCs/>
        </w:rPr>
        <w:t xml:space="preserve"> и (или) предусмотренных законодательством Российской Федерации.</w:t>
      </w:r>
    </w:p>
    <w:p w:rsidR="00F525B2" w:rsidRDefault="00F525B2">
      <w:pPr>
        <w:tabs>
          <w:tab w:val="left" w:pos="1276"/>
        </w:tabs>
        <w:ind w:firstLine="567"/>
        <w:jc w:val="both"/>
      </w:pPr>
      <w:r>
        <w:rPr>
          <w:rFonts w:ascii="Times New Roman" w:hAnsi="Times New Roman" w:cs="Times New Roman"/>
          <w:shd w:val="clear" w:color="auto" w:fill="FFFFFF"/>
        </w:rPr>
        <w:t>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цены контракта.</w:t>
      </w:r>
    </w:p>
    <w:p w:rsidR="00F525B2" w:rsidRDefault="00F525B2">
      <w:pPr>
        <w:tabs>
          <w:tab w:val="left" w:pos="1276"/>
        </w:tabs>
        <w:ind w:firstLine="567"/>
        <w:jc w:val="both"/>
      </w:pPr>
      <w:r>
        <w:rPr>
          <w:rFonts w:ascii="Times New Roman" w:hAnsi="Times New Roman" w:cs="Times New Roman"/>
          <w:bCs/>
        </w:rPr>
        <w:t xml:space="preserve">2.3. Источник финансирования </w:t>
      </w:r>
      <w:r>
        <w:rPr>
          <w:rFonts w:ascii="Times New Roman" w:hAnsi="Times New Roman" w:cs="Times New Roman"/>
        </w:rPr>
        <w:t>Контракта</w:t>
      </w:r>
      <w:r>
        <w:rPr>
          <w:rFonts w:ascii="Times New Roman" w:hAnsi="Times New Roman" w:cs="Times New Roman"/>
          <w:bCs/>
        </w:rPr>
        <w:t xml:space="preserve"> - Федеральный бюджет на 2026 год. </w:t>
      </w:r>
    </w:p>
    <w:p w:rsidR="00F525B2" w:rsidRDefault="00F525B2">
      <w:pPr>
        <w:tabs>
          <w:tab w:val="left" w:pos="1276"/>
        </w:tabs>
        <w:ind w:firstLine="567"/>
        <w:jc w:val="both"/>
      </w:pPr>
      <w:r>
        <w:rPr>
          <w:rFonts w:ascii="Times New Roman" w:hAnsi="Times New Roman" w:cs="Times New Roman"/>
          <w:bCs/>
        </w:rPr>
        <w:t xml:space="preserve">2.4. Авансирование не предусмотрено. </w:t>
      </w:r>
    </w:p>
    <w:p w:rsidR="00F525B2" w:rsidRDefault="00F525B2">
      <w:pPr>
        <w:ind w:firstLine="567"/>
        <w:jc w:val="both"/>
      </w:pPr>
      <w:bookmarkStart w:id="0" w:name="P78"/>
      <w:bookmarkEnd w:id="0"/>
      <w:r>
        <w:rPr>
          <w:rFonts w:ascii="Times New Roman" w:hAnsi="Times New Roman" w:cs="Times New Roman"/>
          <w:bCs/>
        </w:rPr>
        <w:t xml:space="preserve">2.5. Оплата по </w:t>
      </w:r>
      <w:r>
        <w:rPr>
          <w:rFonts w:ascii="Times New Roman" w:hAnsi="Times New Roman" w:cs="Times New Roman"/>
        </w:rPr>
        <w:t>Контракту</w:t>
      </w:r>
      <w:r>
        <w:rPr>
          <w:rFonts w:ascii="Times New Roman" w:hAnsi="Times New Roman" w:cs="Times New Roman"/>
          <w:bCs/>
        </w:rPr>
        <w:t xml:space="preserve"> осуществляется Заказчиком </w:t>
      </w:r>
      <w:r>
        <w:rPr>
          <w:rFonts w:ascii="Times New Roman" w:hAnsi="Times New Roman" w:cs="Times New Roman"/>
          <w:b/>
          <w:bCs/>
        </w:rPr>
        <w:t>не позднее 7 (семи) рабочих дней</w:t>
      </w:r>
      <w:r>
        <w:rPr>
          <w:rFonts w:ascii="Times New Roman" w:hAnsi="Times New Roman" w:cs="Times New Roman"/>
          <w:bCs/>
        </w:rPr>
        <w:t xml:space="preserve"> со дня поставки Товара и подписания Заказчиком Акта приема-передачи Товара (Приложение № 2 к настоящему </w:t>
      </w:r>
      <w:r>
        <w:rPr>
          <w:rFonts w:ascii="Times New Roman" w:hAnsi="Times New Roman" w:cs="Times New Roman"/>
        </w:rPr>
        <w:t>Контракту</w:t>
      </w:r>
      <w:r>
        <w:rPr>
          <w:rFonts w:ascii="Times New Roman" w:hAnsi="Times New Roman" w:cs="Times New Roman"/>
          <w:bCs/>
        </w:rPr>
        <w:t>) (при условии соответствия Товара требованиям Заказчика, указанным в техническом задании)</w:t>
      </w:r>
      <w:r>
        <w:rPr>
          <w:rFonts w:ascii="Times New Roman" w:eastAsia="Times New Roman" w:hAnsi="Times New Roman" w:cs="Times New Roman"/>
        </w:rPr>
        <w:t xml:space="preserve"> на основании первичных учетных документов (товарной (товарно-транспортной) накладной, счёта, счета-фактуры (при наличии) или универсального передаточного документа</w:t>
      </w:r>
      <w:r>
        <w:rPr>
          <w:rFonts w:ascii="Times New Roman" w:hAnsi="Times New Roman" w:cs="Times New Roman"/>
          <w:bCs/>
        </w:rPr>
        <w:t>.</w:t>
      </w:r>
      <w:r>
        <w:rPr>
          <w:rFonts w:ascii="Times New Roman" w:eastAsia="Times New Roman" w:hAnsi="Times New Roman" w:cs="Times New Roman"/>
        </w:rPr>
        <w:t xml:space="preserve"> </w:t>
      </w:r>
    </w:p>
    <w:p w:rsidR="00F525B2" w:rsidRDefault="00F525B2">
      <w:pPr>
        <w:widowControl w:val="0"/>
        <w:autoSpaceDE w:val="0"/>
        <w:ind w:firstLine="567"/>
        <w:jc w:val="both"/>
      </w:pPr>
      <w:r>
        <w:rPr>
          <w:rFonts w:ascii="Times New Roman" w:hAnsi="Times New Roman" w:cs="Times New Roman"/>
          <w:bCs/>
        </w:rPr>
        <w:t xml:space="preserve">2.6. Оплата по </w:t>
      </w:r>
      <w:r>
        <w:rPr>
          <w:rFonts w:ascii="Times New Roman" w:hAnsi="Times New Roman" w:cs="Times New Roman"/>
        </w:rPr>
        <w:t>Контракту</w:t>
      </w:r>
      <w:r>
        <w:rPr>
          <w:rFonts w:ascii="Times New Roman" w:hAnsi="Times New Roman" w:cs="Times New Roman"/>
          <w:bCs/>
        </w:rPr>
        <w:t xml:space="preserve"> осуществляется по безналичному расчету платежными поручениями путем перечисления Заказчиком денежных средств на расчетный счет </w:t>
      </w:r>
      <w:r>
        <w:rPr>
          <w:rFonts w:ascii="Times New Roman" w:hAnsi="Times New Roman" w:cs="Times New Roman"/>
        </w:rPr>
        <w:t>Поставщика</w:t>
      </w:r>
      <w:r>
        <w:rPr>
          <w:rFonts w:ascii="Times New Roman" w:hAnsi="Times New Roman" w:cs="Times New Roman"/>
          <w:bCs/>
        </w:rPr>
        <w:t xml:space="preserve">, указанный в настоящем </w:t>
      </w:r>
      <w:r>
        <w:rPr>
          <w:rFonts w:ascii="Times New Roman" w:hAnsi="Times New Roman" w:cs="Times New Roman"/>
        </w:rPr>
        <w:t>Контракте</w:t>
      </w:r>
      <w:r>
        <w:rPr>
          <w:rFonts w:ascii="Times New Roman" w:hAnsi="Times New Roman" w:cs="Times New Roman"/>
          <w:b/>
          <w:bCs/>
        </w:rPr>
        <w:t>.</w:t>
      </w:r>
      <w:r>
        <w:rPr>
          <w:rFonts w:ascii="Times New Roman" w:hAnsi="Times New Roman" w:cs="Times New Roman"/>
          <w:bCs/>
        </w:rPr>
        <w:t xml:space="preserve"> В случае изменения расчетного счета </w:t>
      </w:r>
      <w:r>
        <w:rPr>
          <w:rFonts w:ascii="Times New Roman" w:hAnsi="Times New Roman" w:cs="Times New Roman"/>
        </w:rPr>
        <w:t>Поставщик</w:t>
      </w:r>
      <w:r>
        <w:rPr>
          <w:rFonts w:ascii="Times New Roman" w:hAnsi="Times New Roman" w:cs="Times New Roman"/>
          <w:bCs/>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Pr>
          <w:rFonts w:ascii="Times New Roman" w:hAnsi="Times New Roman" w:cs="Times New Roman"/>
        </w:rPr>
        <w:t>Контракте</w:t>
      </w:r>
      <w:r>
        <w:rPr>
          <w:rFonts w:ascii="Times New Roman" w:hAnsi="Times New Roman" w:cs="Times New Roman"/>
          <w:bCs/>
        </w:rPr>
        <w:t xml:space="preserve"> счет </w:t>
      </w:r>
      <w:r>
        <w:rPr>
          <w:rFonts w:ascii="Times New Roman" w:hAnsi="Times New Roman" w:cs="Times New Roman"/>
        </w:rPr>
        <w:t>Поставщика</w:t>
      </w:r>
      <w:r>
        <w:rPr>
          <w:rFonts w:ascii="Times New Roman" w:hAnsi="Times New Roman" w:cs="Times New Roman"/>
          <w:bCs/>
        </w:rPr>
        <w:t xml:space="preserve">, несет </w:t>
      </w:r>
      <w:r>
        <w:rPr>
          <w:rFonts w:ascii="Times New Roman" w:hAnsi="Times New Roman" w:cs="Times New Roman"/>
        </w:rPr>
        <w:t>Поставщик</w:t>
      </w:r>
      <w:r>
        <w:rPr>
          <w:rFonts w:ascii="Times New Roman" w:hAnsi="Times New Roman" w:cs="Times New Roman"/>
          <w:bCs/>
        </w:rPr>
        <w:t xml:space="preserve">. </w:t>
      </w:r>
    </w:p>
    <w:p w:rsidR="00F525B2" w:rsidRDefault="00F525B2">
      <w:pPr>
        <w:widowControl w:val="0"/>
        <w:autoSpaceDE w:val="0"/>
        <w:ind w:firstLine="567"/>
        <w:jc w:val="both"/>
      </w:pPr>
      <w:bookmarkStart w:id="1" w:name="sub_341302"/>
      <w:r>
        <w:rPr>
          <w:rFonts w:ascii="Times New Roman" w:hAnsi="Times New Roman" w:cs="Times New Roman"/>
          <w:bCs/>
        </w:rPr>
        <w:t xml:space="preserve">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rPr>
        <w:t>Контракта</w:t>
      </w:r>
      <w:r>
        <w:rPr>
          <w:rFonts w:ascii="Times New Roman" w:hAnsi="Times New Roman" w:cs="Times New Roman"/>
          <w:bC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25B2" w:rsidRDefault="00F525B2">
      <w:pPr>
        <w:widowControl w:val="0"/>
        <w:autoSpaceDE w:val="0"/>
        <w:ind w:firstLine="567"/>
        <w:jc w:val="both"/>
      </w:pPr>
      <w:r>
        <w:rPr>
          <w:rFonts w:ascii="Times New Roman" w:hAnsi="Times New Roman" w:cs="Times New Roman"/>
          <w:bCs/>
        </w:rPr>
        <w:t xml:space="preserve">2.8. В случае если </w:t>
      </w:r>
      <w:r>
        <w:rPr>
          <w:rFonts w:ascii="Times New Roman" w:hAnsi="Times New Roman" w:cs="Times New Roman"/>
        </w:rPr>
        <w:t>Контракт</w:t>
      </w:r>
      <w:r>
        <w:rPr>
          <w:rFonts w:ascii="Times New Roman" w:hAnsi="Times New Roman" w:cs="Times New Roman"/>
          <w:bCs/>
        </w:rPr>
        <w:t xml:space="preserve">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w:t>
      </w:r>
    </w:p>
    <w:p w:rsidR="00F525B2" w:rsidRDefault="00F525B2">
      <w:pPr>
        <w:widowControl w:val="0"/>
        <w:autoSpaceDE w:val="0"/>
        <w:ind w:firstLine="567"/>
        <w:jc w:val="both"/>
      </w:pPr>
      <w:r>
        <w:rPr>
          <w:rFonts w:ascii="Times New Roman" w:hAnsi="Times New Roman" w:cs="Times New Roman"/>
          <w:bCs/>
        </w:rPr>
        <w:t>2.9. КБК:</w:t>
      </w:r>
      <w:r w:rsidR="006147B1" w:rsidRPr="006147B1">
        <w:rPr>
          <w:rFonts w:ascii="Times New Roman" w:hAnsi="Times New Roman" w:cs="Times New Roman"/>
          <w:bCs/>
          <w:color w:val="auto"/>
        </w:rPr>
        <w:t xml:space="preserve"> </w:t>
      </w:r>
      <w:r w:rsidR="006147B1">
        <w:rPr>
          <w:rFonts w:ascii="Times New Roman" w:hAnsi="Times New Roman" w:cs="Times New Roman"/>
          <w:bCs/>
          <w:color w:val="auto"/>
        </w:rPr>
        <w:t>17703101040190049244</w:t>
      </w:r>
    </w:p>
    <w:bookmarkEnd w:id="1"/>
    <w:p w:rsidR="00F525B2" w:rsidRDefault="00F525B2">
      <w:pPr>
        <w:pStyle w:val="1d"/>
        <w:ind w:firstLine="567"/>
        <w:rPr>
          <w:bCs/>
          <w:sz w:val="20"/>
          <w:szCs w:val="24"/>
        </w:rPr>
      </w:pPr>
    </w:p>
    <w:p w:rsidR="00F525B2" w:rsidRDefault="00F525B2">
      <w:pPr>
        <w:pStyle w:val="1d"/>
        <w:ind w:firstLine="567"/>
      </w:pPr>
      <w:r>
        <w:rPr>
          <w:szCs w:val="24"/>
        </w:rPr>
        <w:t xml:space="preserve">3. </w:t>
      </w:r>
      <w:r>
        <w:t>СРОКИ И ПОРЯДОК ПОСТАВКИ</w:t>
      </w:r>
    </w:p>
    <w:p w:rsidR="00F525B2" w:rsidRDefault="00F525B2">
      <w:pPr>
        <w:ind w:firstLine="567"/>
        <w:jc w:val="both"/>
      </w:pPr>
    </w:p>
    <w:p w:rsidR="00F525B2" w:rsidRDefault="00F525B2">
      <w:pPr>
        <w:ind w:firstLine="567"/>
        <w:jc w:val="both"/>
      </w:pPr>
      <w:r>
        <w:rPr>
          <w:rFonts w:ascii="Times New Roman" w:eastAsia="Times New Roman" w:hAnsi="Times New Roman" w:cs="Times New Roman"/>
        </w:rPr>
        <w:t xml:space="preserve">3.1. Поставщик обязан поставить Товар </w:t>
      </w:r>
      <w:r>
        <w:rPr>
          <w:rFonts w:ascii="Times New Roman" w:eastAsia="Times New Roman" w:hAnsi="Times New Roman" w:cs="Times New Roman"/>
          <w:b/>
        </w:rPr>
        <w:t xml:space="preserve">в течение 7 (семи)  рабочих дней </w:t>
      </w:r>
      <w:r>
        <w:rPr>
          <w:rFonts w:ascii="Times New Roman" w:eastAsia="Times New Roman" w:hAnsi="Times New Roman" w:cs="Times New Roman"/>
        </w:rPr>
        <w:t xml:space="preserve">с даты заключения </w:t>
      </w:r>
      <w:r>
        <w:rPr>
          <w:rFonts w:ascii="Times New Roman" w:hAnsi="Times New Roman" w:cs="Times New Roman"/>
        </w:rPr>
        <w:t>Контракта</w:t>
      </w:r>
      <w:r>
        <w:rPr>
          <w:rFonts w:ascii="Times New Roman" w:eastAsia="Times New Roman" w:hAnsi="Times New Roman" w:cs="Times New Roman"/>
        </w:rPr>
        <w:t>, в дни, согласованные с Заказчиком, транспортом, силами и средствами Поставщика, включая погрузочно-разгрузочные работы</w:t>
      </w:r>
      <w:r>
        <w:rPr>
          <w:rFonts w:ascii="Times New Roman" w:eastAsia="Calibri" w:hAnsi="Times New Roman" w:cs="Times New Roman"/>
          <w:lang w:eastAsia="en-US"/>
        </w:rPr>
        <w:t>.</w:t>
      </w:r>
    </w:p>
    <w:p w:rsidR="00F525B2" w:rsidRDefault="00F525B2">
      <w:pPr>
        <w:widowControl w:val="0"/>
        <w:ind w:firstLine="567"/>
        <w:jc w:val="both"/>
      </w:pPr>
      <w:r>
        <w:rPr>
          <w:rFonts w:ascii="Times New Roman" w:eastAsia="Times New Roman" w:hAnsi="Times New Roman" w:cs="Times New Roman"/>
        </w:rPr>
        <w:t xml:space="preserve">3.2. Передача Товара Поставщиком Заказчику осуществляется на основании первичных учетных документов, подтверждающих поставку Товара таких как: </w:t>
      </w:r>
    </w:p>
    <w:p w:rsidR="00F525B2" w:rsidRDefault="00F525B2">
      <w:pPr>
        <w:widowControl w:val="0"/>
        <w:ind w:firstLine="567"/>
        <w:jc w:val="both"/>
      </w:pPr>
      <w:r>
        <w:rPr>
          <w:rFonts w:ascii="Times New Roman" w:eastAsia="Times New Roman" w:hAnsi="Times New Roman" w:cs="Times New Roman"/>
        </w:rPr>
        <w:t xml:space="preserve">- товарная (товарно-транспортная) накладная и счет (счет-фактура); </w:t>
      </w:r>
    </w:p>
    <w:p w:rsidR="00F525B2" w:rsidRDefault="00F525B2">
      <w:pPr>
        <w:widowControl w:val="0"/>
        <w:ind w:firstLine="567"/>
        <w:jc w:val="both"/>
      </w:pPr>
      <w:r>
        <w:rPr>
          <w:rFonts w:ascii="Times New Roman" w:eastAsia="Times New Roman" w:hAnsi="Times New Roman" w:cs="Times New Roman"/>
        </w:rPr>
        <w:t>- или универсальный передаточный документ (далее УПД);</w:t>
      </w:r>
    </w:p>
    <w:p w:rsidR="00F525B2" w:rsidRDefault="00F525B2">
      <w:pPr>
        <w:widowControl w:val="0"/>
        <w:ind w:firstLine="567"/>
        <w:jc w:val="both"/>
      </w:pPr>
      <w:r>
        <w:rPr>
          <w:rFonts w:ascii="Times New Roman" w:eastAsia="Times New Roman" w:hAnsi="Times New Roman" w:cs="Times New Roman"/>
        </w:rPr>
        <w:t>- Акт приема-передачи Товара в двух экземплярах, подписанный со стороны Поставщика.</w:t>
      </w:r>
    </w:p>
    <w:p w:rsidR="00F525B2" w:rsidRDefault="00F525B2">
      <w:pPr>
        <w:widowControl w:val="0"/>
        <w:ind w:firstLine="567"/>
        <w:jc w:val="both"/>
      </w:pPr>
      <w:r>
        <w:rPr>
          <w:rFonts w:ascii="Times New Roman" w:eastAsia="Times New Roman" w:hAnsi="Times New Roman" w:cs="Times New Roman"/>
        </w:rPr>
        <w:t>3.3. Датой поставки Товара считается дата передачи Товара Заказчику на основании приемопередаточных документов.</w:t>
      </w:r>
    </w:p>
    <w:p w:rsidR="00F525B2" w:rsidRDefault="00F525B2">
      <w:pPr>
        <w:widowControl w:val="0"/>
        <w:ind w:firstLine="567"/>
        <w:jc w:val="both"/>
      </w:pPr>
      <w:r>
        <w:rPr>
          <w:rFonts w:ascii="Times New Roman" w:eastAsia="Times New Roman" w:hAnsi="Times New Roman" w:cs="Times New Roman"/>
        </w:rPr>
        <w:t xml:space="preserve">3.4. Место поставки Товара: </w:t>
      </w:r>
      <w:r>
        <w:rPr>
          <w:rFonts w:ascii="Times New Roman" w:eastAsia="Times New Roman" w:hAnsi="Times New Roman" w:cs="Times New Roman"/>
          <w:b/>
          <w:bCs/>
        </w:rPr>
        <w:t>Воронежская область, г. Воронеж, Ленинский проспект, 1Ж.</w:t>
      </w:r>
    </w:p>
    <w:p w:rsidR="00F525B2" w:rsidRDefault="00F525B2">
      <w:pPr>
        <w:ind w:firstLine="567"/>
        <w:jc w:val="both"/>
      </w:pPr>
      <w:r>
        <w:rPr>
          <w:rFonts w:ascii="Times New Roman" w:eastAsia="Times New Roman" w:hAnsi="Times New Roman" w:cs="Times New Roman"/>
        </w:rPr>
        <w:t>3.5. Доставка и разгрузка Товара по адресу Заказчика производится Поставщиком за его счёт. Разгрузка поступившего Товара осуществляется Поставщиком своими силами в течение одного рабочего дня с момента поступления Товара в место назначения, за исключением случаев, когда Заказчик вправе потребовать замены Товара или возвратить его.</w:t>
      </w:r>
    </w:p>
    <w:p w:rsidR="00F525B2" w:rsidRDefault="00F525B2">
      <w:pPr>
        <w:widowControl w:val="0"/>
        <w:overflowPunct w:val="0"/>
        <w:autoSpaceDE w:val="0"/>
        <w:jc w:val="both"/>
      </w:pPr>
      <w:r>
        <w:rPr>
          <w:rFonts w:ascii="Times New Roman" w:eastAsia="Times New Roman" w:hAnsi="Times New Roman" w:cs="Times New Roman"/>
        </w:rPr>
        <w:tab/>
        <w:t xml:space="preserve">3.6. </w:t>
      </w:r>
      <w:r>
        <w:rPr>
          <w:rFonts w:ascii="Times New Roman" w:eastAsia="Times New Roman" w:hAnsi="Times New Roman" w:cs="Times New Roman"/>
          <w:szCs w:val="28"/>
        </w:rPr>
        <w:t xml:space="preserve">Поставка Товара осуществляется с понедельника по пятницу  с 09.00 до 13.00 часов и с 14.00 до 16.00 часов. Список лиц, осуществляющих поставку Товара, должен быть предварительно согласован с Заказчиком. Лица, осуществляющие поставку Товара должны иметь при себе </w:t>
      </w:r>
      <w:r>
        <w:rPr>
          <w:rFonts w:ascii="Times New Roman" w:eastAsia="Times New Roman" w:hAnsi="Times New Roman" w:cs="Times New Roman"/>
          <w:szCs w:val="28"/>
        </w:rPr>
        <w:lastRenderedPageBreak/>
        <w:t>документ, удостоверяющий личность (паспорт) и документ, подтверждающий право осуществлять действия от имени Поставщика (доверенность). Поставщик обязан согласовать с Заказчиком точное время и дату поставки Товара.</w:t>
      </w:r>
    </w:p>
    <w:p w:rsidR="00F525B2" w:rsidRDefault="00F525B2">
      <w:pPr>
        <w:widowControl w:val="0"/>
        <w:jc w:val="both"/>
      </w:pPr>
      <w:r>
        <w:rPr>
          <w:rFonts w:ascii="Times New Roman" w:eastAsia="Times New Roman" w:hAnsi="Times New Roman" w:cs="Times New Roman"/>
        </w:rPr>
        <w:tab/>
        <w:t>3.7. Риск случайной гибели или порчи Товара переходит от Поставщика к Заказчику с момента подписания Сторонами первичных учетных документов.</w:t>
      </w:r>
    </w:p>
    <w:p w:rsidR="00F525B2" w:rsidRDefault="00F525B2">
      <w:pPr>
        <w:widowControl w:val="0"/>
        <w:jc w:val="both"/>
      </w:pPr>
      <w:r>
        <w:rPr>
          <w:rFonts w:ascii="Times New Roman" w:eastAsia="Times New Roman" w:hAnsi="Times New Roman" w:cs="Times New Roman"/>
        </w:rPr>
        <w:tab/>
      </w:r>
      <w:r>
        <w:rPr>
          <w:rFonts w:ascii="Times New Roman" w:hAnsi="Times New Roman" w:cs="Times New Roman"/>
          <w:bCs/>
        </w:rPr>
        <w:t xml:space="preserve">3.8. При нарушении Поставщиком срока поставки Товара, Заказчик вправе принять поставленный Товар, при этом срок поставки не продляется, и Поставщик несет ответственность за нарушение срока исполнения обязательств в соответствии с Разделом 7 </w:t>
      </w:r>
      <w:r>
        <w:rPr>
          <w:rFonts w:ascii="Times New Roman" w:hAnsi="Times New Roman" w:cs="Times New Roman"/>
        </w:rPr>
        <w:t>Контракта</w:t>
      </w:r>
      <w:r>
        <w:rPr>
          <w:rFonts w:ascii="Times New Roman" w:hAnsi="Times New Roman" w:cs="Times New Roman"/>
          <w:bCs/>
        </w:rPr>
        <w:t>.</w:t>
      </w:r>
    </w:p>
    <w:p w:rsidR="00F525B2" w:rsidRDefault="00F525B2">
      <w:pPr>
        <w:widowControl w:val="0"/>
        <w:ind w:firstLine="709"/>
        <w:jc w:val="both"/>
        <w:rPr>
          <w:rFonts w:ascii="Times New Roman" w:eastAsia="Times New Roman" w:hAnsi="Times New Roman" w:cs="Times New Roman"/>
          <w:sz w:val="20"/>
        </w:rPr>
      </w:pPr>
    </w:p>
    <w:p w:rsidR="00F525B2" w:rsidRDefault="00F525B2">
      <w:pPr>
        <w:ind w:firstLine="567"/>
        <w:jc w:val="center"/>
        <w:rPr>
          <w:rFonts w:ascii="Times New Roman" w:eastAsia="Times New Roman" w:hAnsi="Times New Roman" w:cs="Times New Roman"/>
          <w:b/>
          <w:sz w:val="20"/>
        </w:rPr>
      </w:pPr>
    </w:p>
    <w:p w:rsidR="00F525B2" w:rsidRDefault="00F525B2">
      <w:pPr>
        <w:ind w:firstLine="567"/>
        <w:jc w:val="center"/>
        <w:rPr>
          <w:rFonts w:ascii="Times New Roman" w:eastAsia="Times New Roman" w:hAnsi="Times New Roman" w:cs="Times New Roman"/>
          <w:b/>
          <w:sz w:val="20"/>
        </w:rPr>
      </w:pPr>
    </w:p>
    <w:p w:rsidR="00F525B2" w:rsidRDefault="00F525B2">
      <w:pPr>
        <w:ind w:firstLine="567"/>
        <w:jc w:val="center"/>
      </w:pPr>
      <w:r>
        <w:rPr>
          <w:rFonts w:ascii="Times New Roman" w:eastAsia="Times New Roman" w:hAnsi="Times New Roman" w:cs="Times New Roman"/>
          <w:b/>
        </w:rPr>
        <w:t>4. ПОРЯДОК ПЕРЕДАЧИ ТОВАРА</w:t>
      </w:r>
    </w:p>
    <w:p w:rsidR="00F525B2" w:rsidRDefault="00F525B2">
      <w:pPr>
        <w:ind w:firstLine="567"/>
        <w:jc w:val="both"/>
        <w:rPr>
          <w:rFonts w:ascii="Times New Roman" w:eastAsia="Times New Roman" w:hAnsi="Times New Roman" w:cs="Times New Roman"/>
        </w:rPr>
      </w:pPr>
    </w:p>
    <w:p w:rsidR="00F525B2" w:rsidRDefault="00F525B2">
      <w:pPr>
        <w:ind w:firstLine="567"/>
        <w:jc w:val="both"/>
      </w:pPr>
      <w:r>
        <w:rPr>
          <w:rFonts w:ascii="Times New Roman" w:eastAsia="Times New Roman" w:hAnsi="Times New Roman" w:cs="Times New Roman"/>
        </w:rPr>
        <w:t xml:space="preserve">4.1. Поставщик самостоятельно доставляет Товар Заказчику для осуществления приема Товара по указанному </w:t>
      </w:r>
      <w:r>
        <w:rPr>
          <w:rFonts w:ascii="Times New Roman" w:hAnsi="Times New Roman" w:cs="Times New Roman"/>
        </w:rPr>
        <w:t>Контрактом</w:t>
      </w:r>
      <w:r>
        <w:rPr>
          <w:rFonts w:ascii="Times New Roman" w:eastAsia="Times New Roman" w:hAnsi="Times New Roman" w:cs="Times New Roman"/>
        </w:rPr>
        <w:t xml:space="preserve"> адресу.</w:t>
      </w:r>
    </w:p>
    <w:p w:rsidR="00F525B2" w:rsidRDefault="00F525B2">
      <w:pPr>
        <w:ind w:firstLine="567"/>
        <w:jc w:val="both"/>
      </w:pPr>
      <w:r>
        <w:rPr>
          <w:rFonts w:ascii="Times New Roman" w:eastAsia="Times New Roman" w:hAnsi="Times New Roman" w:cs="Times New Roman"/>
          <w:szCs w:val="28"/>
        </w:rPr>
        <w:t xml:space="preserve">4.2. Приемка Товара осуществляется путем передачи Поставщиком Товара и документов согласно требованиям нормативно-технической документации и условиям настоящего </w:t>
      </w:r>
      <w:r>
        <w:rPr>
          <w:rFonts w:ascii="Times New Roman" w:hAnsi="Times New Roman" w:cs="Times New Roman"/>
        </w:rPr>
        <w:t>Контракта</w:t>
      </w:r>
      <w:r>
        <w:rPr>
          <w:rFonts w:ascii="Times New Roman" w:eastAsia="Times New Roman" w:hAnsi="Times New Roman" w:cs="Times New Roman"/>
          <w:szCs w:val="28"/>
        </w:rPr>
        <w:t>.</w:t>
      </w:r>
    </w:p>
    <w:p w:rsidR="00F525B2" w:rsidRDefault="00F525B2">
      <w:pPr>
        <w:ind w:firstLine="567"/>
        <w:jc w:val="both"/>
      </w:pPr>
      <w:r>
        <w:rPr>
          <w:rFonts w:ascii="Times New Roman" w:eastAsia="Times New Roman" w:hAnsi="Times New Roman" w:cs="Times New Roman"/>
          <w:szCs w:val="28"/>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525B2" w:rsidRDefault="00F525B2">
      <w:pPr>
        <w:ind w:firstLine="567"/>
        <w:jc w:val="both"/>
      </w:pPr>
      <w:r>
        <w:rPr>
          <w:rFonts w:ascii="Times New Roman" w:eastAsia="Times New Roman" w:hAnsi="Times New Roman" w:cs="Times New Roman"/>
        </w:rPr>
        <w:t xml:space="preserve">4.4. Для проверки поставленного Товара в части её соответствия условиям </w:t>
      </w:r>
      <w:r>
        <w:rPr>
          <w:rFonts w:ascii="Times New Roman" w:hAnsi="Times New Roman" w:cs="Times New Roman"/>
        </w:rPr>
        <w:t>Контракта</w:t>
      </w:r>
      <w:r>
        <w:rPr>
          <w:rFonts w:ascii="Times New Roman" w:eastAsia="Times New Roman" w:hAnsi="Times New Roman" w:cs="Times New Roman"/>
        </w:rPr>
        <w:t xml:space="preserve">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w:t>
      </w:r>
      <w:r>
        <w:rPr>
          <w:rFonts w:ascii="Times New Roman" w:hAnsi="Times New Roman" w:cs="Times New Roman"/>
        </w:rPr>
        <w:t>онтрактов</w:t>
      </w:r>
      <w:r>
        <w:rPr>
          <w:rFonts w:ascii="Times New Roman" w:eastAsia="Times New Roman" w:hAnsi="Times New Roman" w:cs="Times New Roman"/>
        </w:rPr>
        <w:t>, заключенных в соответствии с Законом № 44-ФЗ.</w:t>
      </w:r>
    </w:p>
    <w:p w:rsidR="00F525B2" w:rsidRDefault="00F525B2">
      <w:pPr>
        <w:ind w:firstLine="567"/>
        <w:jc w:val="both"/>
      </w:pPr>
      <w:r>
        <w:rPr>
          <w:rFonts w:ascii="Times New Roman" w:hAnsi="Times New Roman" w:cs="Times New Roman"/>
        </w:rPr>
        <w:t xml:space="preserve">4.5. При отсутствии претензий по количеству и качеству поставленного Товара Заказчик в течение </w:t>
      </w:r>
      <w:r>
        <w:rPr>
          <w:rFonts w:ascii="Times New Roman" w:hAnsi="Times New Roman" w:cs="Times New Roman"/>
          <w:b/>
        </w:rPr>
        <w:t>10 (десяти) рабочих дней</w:t>
      </w:r>
      <w:r>
        <w:rPr>
          <w:rFonts w:ascii="Times New Roman" w:hAnsi="Times New Roman" w:cs="Times New Roman"/>
        </w:rPr>
        <w:t xml:space="preserve"> с момента поставки Товара Поставщиком подписывает первичные учетные документы и Акт </w:t>
      </w:r>
      <w:r>
        <w:rPr>
          <w:rFonts w:ascii="Times New Roman" w:eastAsia="Times New Roman" w:hAnsi="Times New Roman" w:cs="Times New Roman"/>
        </w:rPr>
        <w:t xml:space="preserve">приема-передачи Товара </w:t>
      </w:r>
      <w:r>
        <w:rPr>
          <w:rFonts w:ascii="Times New Roman" w:hAnsi="Times New Roman" w:cs="Times New Roman"/>
          <w:bCs/>
        </w:rPr>
        <w:t xml:space="preserve">(Приложение № 2 </w:t>
      </w:r>
      <w:r>
        <w:rPr>
          <w:rFonts w:ascii="Times New Roman" w:hAnsi="Times New Roman" w:cs="Times New Roman"/>
        </w:rPr>
        <w:t>к настоящему Контракту</w:t>
      </w:r>
      <w:r>
        <w:rPr>
          <w:rFonts w:ascii="Times New Roman" w:hAnsi="Times New Roman" w:cs="Times New Roman"/>
          <w:bCs/>
        </w:rPr>
        <w:t>)</w:t>
      </w:r>
      <w:r>
        <w:rPr>
          <w:rFonts w:ascii="Times New Roman" w:eastAsia="Times New Roman" w:hAnsi="Times New Roman" w:cs="Times New Roman"/>
        </w:rPr>
        <w:t xml:space="preserve">. </w:t>
      </w:r>
      <w:r>
        <w:rPr>
          <w:rFonts w:ascii="Times New Roman" w:hAnsi="Times New Roman" w:cs="Times New Roman"/>
        </w:rPr>
        <w:t>После этого Товар считается переданным Поставщиком Заказчику.</w:t>
      </w:r>
    </w:p>
    <w:p w:rsidR="00F525B2" w:rsidRDefault="00F525B2">
      <w:pPr>
        <w:pStyle w:val="ConsPlusNormal0"/>
        <w:ind w:firstLine="567"/>
        <w:jc w:val="both"/>
      </w:pPr>
      <w:r>
        <w:rPr>
          <w:rFonts w:ascii="Times New Roman" w:hAnsi="Times New Roman" w:cs="Times New Roman"/>
          <w:sz w:val="24"/>
          <w:szCs w:val="24"/>
        </w:rPr>
        <w:t>4.6. При выявлении несоответствий в поставленном Товаре (наименования, количества, качества, комплектности,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F525B2" w:rsidRDefault="00F525B2">
      <w:pPr>
        <w:pStyle w:val="ConsPlusNormal0"/>
        <w:ind w:firstLine="567"/>
        <w:jc w:val="both"/>
      </w:pPr>
      <w:r>
        <w:rPr>
          <w:rFonts w:ascii="Times New Roman" w:hAnsi="Times New Roman" w:cs="Times New Roman"/>
          <w:sz w:val="24"/>
          <w:szCs w:val="24"/>
        </w:rPr>
        <w:t xml:space="preserve">4.7. Поставщик обязан устранить недостатки или заменить Товар ненадлежащего качества в течение 5 (пяти) календарных дней с момента получения акта, указанного в </w:t>
      </w:r>
      <w:hyperlink w:anchor="P105" w:history="1">
        <w:r>
          <w:rPr>
            <w:rStyle w:val="a5"/>
            <w:rFonts w:ascii="Times New Roman" w:hAnsi="Times New Roman" w:cs="Times New Roman"/>
            <w:color w:val="000000"/>
            <w:sz w:val="24"/>
            <w:szCs w:val="24"/>
            <w:u w:val="none"/>
          </w:rPr>
          <w:t>пункте 4.</w:t>
        </w:r>
      </w:hyperlink>
      <w:r>
        <w:rPr>
          <w:rStyle w:val="a5"/>
          <w:rFonts w:ascii="Times New Roman" w:hAnsi="Times New Roman" w:cs="Times New Roman"/>
          <w:color w:val="000000"/>
          <w:sz w:val="24"/>
          <w:szCs w:val="24"/>
          <w:u w:val="none"/>
        </w:rPr>
        <w:t>6</w:t>
      </w:r>
      <w:r>
        <w:rPr>
          <w:rFonts w:ascii="Times New Roman" w:hAnsi="Times New Roman" w:cs="Times New Roman"/>
          <w:sz w:val="24"/>
          <w:szCs w:val="24"/>
        </w:rPr>
        <w:t xml:space="preserve">. </w:t>
      </w:r>
      <w:r>
        <w:rPr>
          <w:rFonts w:ascii="Times New Roman" w:eastAsia="Arial Unicode MS" w:hAnsi="Times New Roman" w:cs="Times New Roman"/>
          <w:sz w:val="24"/>
          <w:szCs w:val="24"/>
        </w:rPr>
        <w:t>Контракта</w:t>
      </w:r>
      <w:r>
        <w:rPr>
          <w:rFonts w:ascii="Times New Roman" w:hAnsi="Times New Roman" w:cs="Times New Roman"/>
          <w:sz w:val="24"/>
          <w:szCs w:val="24"/>
        </w:rPr>
        <w:t>.</w:t>
      </w:r>
    </w:p>
    <w:p w:rsidR="00F525B2" w:rsidRDefault="00F525B2">
      <w:pPr>
        <w:pStyle w:val="ConsPlusNormal0"/>
        <w:ind w:firstLine="567"/>
        <w:jc w:val="both"/>
      </w:pPr>
      <w:r>
        <w:rPr>
          <w:rFonts w:ascii="Times New Roman" w:hAnsi="Times New Roman" w:cs="Times New Roman"/>
          <w:sz w:val="24"/>
          <w:szCs w:val="24"/>
        </w:rPr>
        <w:t>4.8. Выявленные недостатки устраняются Поставщиком за его счет.</w:t>
      </w:r>
    </w:p>
    <w:p w:rsidR="00F525B2" w:rsidRDefault="00F525B2">
      <w:pPr>
        <w:pStyle w:val="ConsPlusNormal0"/>
        <w:ind w:firstLine="567"/>
        <w:jc w:val="both"/>
      </w:pPr>
      <w:r>
        <w:rPr>
          <w:rFonts w:ascii="Times New Roman" w:hAnsi="Times New Roman" w:cs="Times New Roman"/>
          <w:sz w:val="24"/>
          <w:szCs w:val="24"/>
        </w:rPr>
        <w:t>4.9. Во всех случаях, влекущих возврат Товара Поставщику, Заказчик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525B2" w:rsidRDefault="00F525B2">
      <w:pPr>
        <w:autoSpaceDE w:val="0"/>
        <w:ind w:firstLine="567"/>
        <w:jc w:val="both"/>
      </w:pPr>
      <w:r>
        <w:rPr>
          <w:rFonts w:ascii="Times New Roman" w:eastAsia="Times New Roman" w:hAnsi="Times New Roman" w:cs="Times New Roman"/>
          <w:szCs w:val="28"/>
        </w:rPr>
        <w:t>4.10. Претензии по скрытым дефектам могут быть заявлены Заказчиком в течение всего срока годности (срока полезного использования) Товара.</w:t>
      </w:r>
    </w:p>
    <w:p w:rsidR="00F525B2" w:rsidRDefault="00F525B2">
      <w:pPr>
        <w:autoSpaceDE w:val="0"/>
        <w:ind w:firstLine="567"/>
        <w:jc w:val="both"/>
      </w:pPr>
      <w:r>
        <w:rPr>
          <w:rFonts w:ascii="Times New Roman" w:hAnsi="Times New Roman" w:cs="Times New Roman"/>
        </w:rPr>
        <w:t>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первичных учетных документов.</w:t>
      </w:r>
    </w:p>
    <w:p w:rsidR="00F525B2" w:rsidRDefault="00F525B2">
      <w:pPr>
        <w:pStyle w:val="ConsPlusNormal0"/>
        <w:tabs>
          <w:tab w:val="left" w:pos="2160"/>
        </w:tabs>
        <w:ind w:firstLine="567"/>
        <w:jc w:val="center"/>
        <w:rPr>
          <w:rFonts w:ascii="Times New Roman" w:hAnsi="Times New Roman" w:cs="Times New Roman"/>
          <w:b/>
          <w:szCs w:val="24"/>
        </w:rPr>
      </w:pPr>
    </w:p>
    <w:p w:rsidR="00F525B2" w:rsidRDefault="00F525B2">
      <w:pPr>
        <w:pStyle w:val="ConsPlusNormal0"/>
        <w:tabs>
          <w:tab w:val="left" w:pos="2160"/>
        </w:tabs>
        <w:ind w:firstLine="567"/>
        <w:jc w:val="center"/>
      </w:pPr>
      <w:r>
        <w:rPr>
          <w:rFonts w:ascii="Times New Roman" w:hAnsi="Times New Roman" w:cs="Times New Roman"/>
          <w:b/>
          <w:sz w:val="24"/>
          <w:szCs w:val="24"/>
        </w:rPr>
        <w:t>5. ПРАВА И ОБЯЗАННОСТИ СТОРОН</w:t>
      </w:r>
    </w:p>
    <w:p w:rsidR="00F525B2" w:rsidRDefault="00F525B2">
      <w:pPr>
        <w:ind w:right="-2" w:firstLine="567"/>
        <w:contextualSpacing/>
        <w:jc w:val="both"/>
        <w:rPr>
          <w:rFonts w:ascii="Times New Roman" w:eastAsia="Calibri" w:hAnsi="Times New Roman" w:cs="Times New Roman"/>
          <w:b/>
          <w:lang w:eastAsia="en-US"/>
        </w:rPr>
      </w:pPr>
    </w:p>
    <w:p w:rsidR="00F525B2" w:rsidRDefault="00F525B2">
      <w:pPr>
        <w:ind w:right="-2" w:firstLine="567"/>
        <w:contextualSpacing/>
        <w:jc w:val="both"/>
      </w:pPr>
      <w:r>
        <w:rPr>
          <w:rFonts w:ascii="Times New Roman" w:eastAsia="Calibri" w:hAnsi="Times New Roman" w:cs="Times New Roman"/>
          <w:b/>
          <w:lang w:eastAsia="en-US"/>
        </w:rPr>
        <w:t>5.1.Поставщик обязан:</w:t>
      </w:r>
    </w:p>
    <w:p w:rsidR="00F525B2" w:rsidRDefault="00F525B2">
      <w:pPr>
        <w:ind w:firstLine="567"/>
        <w:jc w:val="both"/>
      </w:pPr>
      <w:r>
        <w:rPr>
          <w:rFonts w:ascii="Times New Roman" w:eastAsia="Times New Roman" w:hAnsi="Times New Roman" w:cs="Times New Roman"/>
        </w:rPr>
        <w:t xml:space="preserve">5.1.1. Обеспечить поставку Товара в сроки, установленные </w:t>
      </w:r>
      <w:r>
        <w:rPr>
          <w:rFonts w:ascii="Times New Roman" w:hAnsi="Times New Roman" w:cs="Times New Roman"/>
        </w:rPr>
        <w:t>Контрактом</w:t>
      </w:r>
      <w:r>
        <w:rPr>
          <w:rFonts w:ascii="Times New Roman" w:eastAsia="Times New Roman" w:hAnsi="Times New Roman" w:cs="Times New Roman"/>
        </w:rPr>
        <w:t xml:space="preserve"> по адресу, указанному в настоящем </w:t>
      </w:r>
      <w:r>
        <w:rPr>
          <w:rFonts w:ascii="Times New Roman" w:hAnsi="Times New Roman" w:cs="Times New Roman"/>
        </w:rPr>
        <w:t>Контракте</w:t>
      </w:r>
      <w:r>
        <w:rPr>
          <w:rFonts w:ascii="Times New Roman" w:eastAsia="Times New Roman" w:hAnsi="Times New Roman" w:cs="Times New Roman"/>
        </w:rPr>
        <w:t>.</w:t>
      </w:r>
    </w:p>
    <w:p w:rsidR="00F525B2" w:rsidRDefault="00F525B2">
      <w:pPr>
        <w:ind w:firstLine="567"/>
        <w:jc w:val="both"/>
      </w:pPr>
      <w:r>
        <w:rPr>
          <w:rFonts w:ascii="Times New Roman" w:eastAsia="Times New Roman" w:hAnsi="Times New Roman" w:cs="Times New Roman"/>
        </w:rPr>
        <w:lastRenderedPageBreak/>
        <w:t>5.1.2. Передать Заказчику Товар надлежащего качества, в количестве и комплектации в соответствии с техническим заданием</w:t>
      </w:r>
      <w:r>
        <w:rPr>
          <w:rFonts w:ascii="Times New Roman" w:hAnsi="Times New Roman" w:cs="Times New Roman"/>
        </w:rPr>
        <w:t xml:space="preserve"> </w:t>
      </w:r>
      <w:r>
        <w:rPr>
          <w:rFonts w:ascii="Times New Roman" w:eastAsia="Times New Roman" w:hAnsi="Times New Roman" w:cs="Times New Roman"/>
        </w:rPr>
        <w:t xml:space="preserve"> и Спецификации, являющихся неотъемлемой частью </w:t>
      </w:r>
      <w:r>
        <w:rPr>
          <w:rFonts w:ascii="Times New Roman" w:hAnsi="Times New Roman" w:cs="Times New Roman"/>
        </w:rPr>
        <w:t>Контракта</w:t>
      </w:r>
      <w:r>
        <w:rPr>
          <w:rFonts w:ascii="Times New Roman" w:eastAsia="Times New Roman" w:hAnsi="Times New Roman" w:cs="Times New Roman"/>
        </w:rPr>
        <w:t xml:space="preserve">. Обеспечить соответствие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rPr>
        <w:t>Контрактом</w:t>
      </w:r>
      <w:r>
        <w:rPr>
          <w:rFonts w:ascii="Times New Roman" w:eastAsia="Times New Roman" w:hAnsi="Times New Roman" w:cs="Times New Roman"/>
        </w:rPr>
        <w:t>.</w:t>
      </w:r>
    </w:p>
    <w:p w:rsidR="00F525B2" w:rsidRDefault="00F525B2">
      <w:pPr>
        <w:ind w:firstLine="567"/>
        <w:jc w:val="both"/>
      </w:pPr>
      <w:r>
        <w:rPr>
          <w:rFonts w:ascii="Times New Roman" w:eastAsia="Times New Roman" w:hAnsi="Times New Roman" w:cs="Times New Roman"/>
        </w:rPr>
        <w:t xml:space="preserve">5.1.3. Предоставлять Заказчику по его требованию документы, относящиеся к предмету настоящего </w:t>
      </w:r>
      <w:r>
        <w:rPr>
          <w:rFonts w:ascii="Times New Roman" w:hAnsi="Times New Roman" w:cs="Times New Roman"/>
        </w:rPr>
        <w:t>Контракта</w:t>
      </w:r>
      <w:r>
        <w:rPr>
          <w:rFonts w:ascii="Times New Roman" w:eastAsia="Times New Roman" w:hAnsi="Times New Roman" w:cs="Times New Roman"/>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rPr>
        <w:t>Контракта</w:t>
      </w:r>
      <w:r>
        <w:rPr>
          <w:rFonts w:ascii="Times New Roman" w:eastAsia="Times New Roman" w:hAnsi="Times New Roman" w:cs="Times New Roman"/>
        </w:rPr>
        <w:t>.</w:t>
      </w:r>
    </w:p>
    <w:p w:rsidR="00F525B2" w:rsidRDefault="00F525B2">
      <w:pPr>
        <w:ind w:firstLine="567"/>
        <w:jc w:val="both"/>
      </w:pPr>
      <w:r>
        <w:rPr>
          <w:rFonts w:ascii="Times New Roman" w:eastAsia="Times New Roman" w:hAnsi="Times New Roman" w:cs="Times New Roman"/>
        </w:rPr>
        <w:t>5.1.4. Известить Заказчика о точном времени и дате поставки Товара по телефону.</w:t>
      </w:r>
    </w:p>
    <w:p w:rsidR="00F525B2" w:rsidRDefault="00F525B2">
      <w:pPr>
        <w:ind w:firstLine="567"/>
        <w:jc w:val="both"/>
      </w:pPr>
      <w:r>
        <w:rPr>
          <w:rFonts w:ascii="Times New Roman" w:eastAsia="Times New Roman" w:hAnsi="Times New Roman" w:cs="Times New Roman"/>
        </w:rPr>
        <w:t xml:space="preserve">5.1.5.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Pr>
          <w:rFonts w:ascii="Times New Roman" w:hAnsi="Times New Roman" w:cs="Times New Roman"/>
        </w:rPr>
        <w:t>Контрактом</w:t>
      </w:r>
      <w:r>
        <w:rPr>
          <w:rFonts w:ascii="Times New Roman" w:eastAsia="Times New Roman" w:hAnsi="Times New Roman" w:cs="Times New Roman"/>
        </w:rPr>
        <w:t>.</w:t>
      </w:r>
    </w:p>
    <w:p w:rsidR="00F525B2" w:rsidRDefault="00F525B2">
      <w:pPr>
        <w:pStyle w:val="ConsPlusNormal0"/>
        <w:ind w:firstLine="540"/>
        <w:jc w:val="both"/>
      </w:pPr>
      <w:r>
        <w:rPr>
          <w:rFonts w:ascii="Times New Roman" w:hAnsi="Times New Roman" w:cs="Times New Roman"/>
          <w:sz w:val="24"/>
          <w:szCs w:val="24"/>
        </w:rPr>
        <w:t xml:space="preserve">5.1.6. В случае принятия решения об одностороннем отказе от исполнения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Pr>
          <w:rFonts w:ascii="Times New Roman" w:eastAsia="Arial Unicode MS" w:hAnsi="Times New Roman" w:cs="Times New Roman"/>
          <w:sz w:val="24"/>
          <w:szCs w:val="24"/>
        </w:rPr>
        <w:t>Контракте</w:t>
      </w:r>
      <w:r>
        <w:rPr>
          <w:rFonts w:ascii="Times New Roman" w:hAnsi="Times New Roman" w:cs="Times New Roman"/>
          <w:sz w:val="24"/>
          <w:szCs w:val="24"/>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2" w:name="P1505"/>
      <w:bookmarkEnd w:id="2"/>
      <w:r>
        <w:rPr>
          <w:rFonts w:ascii="Times New Roman" w:hAnsi="Times New Roman" w:cs="Times New Roman"/>
          <w:sz w:val="24"/>
          <w:szCs w:val="24"/>
        </w:rPr>
        <w:t>.</w:t>
      </w:r>
    </w:p>
    <w:p w:rsidR="00F525B2" w:rsidRDefault="00F525B2">
      <w:pPr>
        <w:pStyle w:val="ConsPlusNormal0"/>
        <w:ind w:firstLine="540"/>
        <w:jc w:val="both"/>
      </w:pPr>
      <w:r>
        <w:rPr>
          <w:rFonts w:ascii="Times New Roman" w:hAnsi="Times New Roman" w:cs="Times New Roman"/>
          <w:sz w:val="24"/>
          <w:szCs w:val="28"/>
        </w:rPr>
        <w:t xml:space="preserve">5.1.7. Устранить за свой счет недостатки, выявленные Заказчиком в ходе приемки Товара по настоящему </w:t>
      </w:r>
      <w:r>
        <w:rPr>
          <w:rFonts w:ascii="Times New Roman" w:eastAsia="Arial Unicode MS" w:hAnsi="Times New Roman" w:cs="Times New Roman"/>
          <w:sz w:val="24"/>
          <w:szCs w:val="24"/>
        </w:rPr>
        <w:t>Контракту</w:t>
      </w:r>
      <w:r>
        <w:rPr>
          <w:rFonts w:ascii="Times New Roman" w:hAnsi="Times New Roman" w:cs="Times New Roman"/>
          <w:sz w:val="24"/>
          <w:szCs w:val="28"/>
        </w:rPr>
        <w:t>.</w:t>
      </w:r>
    </w:p>
    <w:p w:rsidR="00F525B2" w:rsidRDefault="00F525B2">
      <w:pPr>
        <w:ind w:right="-2" w:firstLine="567"/>
        <w:contextualSpacing/>
        <w:jc w:val="both"/>
      </w:pPr>
      <w:r>
        <w:rPr>
          <w:rFonts w:ascii="Times New Roman" w:eastAsia="Calibri" w:hAnsi="Times New Roman" w:cs="Times New Roman"/>
          <w:b/>
          <w:lang w:eastAsia="en-US"/>
        </w:rPr>
        <w:t>5.2. Поставщик вправе:</w:t>
      </w:r>
    </w:p>
    <w:p w:rsidR="00F525B2" w:rsidRDefault="00F525B2">
      <w:pPr>
        <w:ind w:firstLine="567"/>
        <w:jc w:val="both"/>
      </w:pPr>
      <w:r>
        <w:rPr>
          <w:rFonts w:ascii="Times New Roman" w:eastAsia="Times New Roman" w:hAnsi="Times New Roman" w:cs="Times New Roman"/>
        </w:rPr>
        <w:t xml:space="preserve">5.2.1. Требовать от Заказчика произвести приемку Товара в порядке и в сроки, предусмотренные </w:t>
      </w:r>
      <w:r>
        <w:rPr>
          <w:rFonts w:ascii="Times New Roman" w:hAnsi="Times New Roman" w:cs="Times New Roman"/>
        </w:rPr>
        <w:t>Контрактом</w:t>
      </w:r>
      <w:r>
        <w:rPr>
          <w:rFonts w:ascii="Times New Roman" w:eastAsia="Times New Roman" w:hAnsi="Times New Roman" w:cs="Times New Roman"/>
        </w:rPr>
        <w:t>.</w:t>
      </w:r>
    </w:p>
    <w:p w:rsidR="00F525B2" w:rsidRDefault="00F525B2">
      <w:pPr>
        <w:ind w:firstLine="567"/>
        <w:jc w:val="both"/>
      </w:pPr>
      <w:r>
        <w:rPr>
          <w:rFonts w:ascii="Times New Roman" w:hAnsi="Times New Roman" w:cs="Times New Roman"/>
          <w:szCs w:val="28"/>
        </w:rPr>
        <w:t xml:space="preserve">5.2.2. Запрашивать у Заказчика разъяснения и уточнения относительно поставки Товара в рамках настоящего </w:t>
      </w:r>
      <w:r>
        <w:rPr>
          <w:rFonts w:ascii="Times New Roman" w:hAnsi="Times New Roman" w:cs="Times New Roman"/>
        </w:rPr>
        <w:t>Контракта</w:t>
      </w:r>
      <w:r>
        <w:rPr>
          <w:rFonts w:ascii="Times New Roman" w:hAnsi="Times New Roman" w:cs="Times New Roman"/>
          <w:szCs w:val="28"/>
        </w:rPr>
        <w:t>.</w:t>
      </w:r>
    </w:p>
    <w:p w:rsidR="00F525B2" w:rsidRDefault="00F525B2">
      <w:pPr>
        <w:tabs>
          <w:tab w:val="left" w:pos="855"/>
        </w:tabs>
        <w:ind w:firstLine="567"/>
        <w:jc w:val="both"/>
      </w:pPr>
      <w:r>
        <w:rPr>
          <w:rFonts w:ascii="Times New Roman" w:hAnsi="Times New Roman" w:cs="Times New Roman"/>
          <w:szCs w:val="28"/>
        </w:rPr>
        <w:t xml:space="preserve">5.2.3. Получать от Заказчика информацию, необходимую для исполнения условий </w:t>
      </w:r>
      <w:r>
        <w:rPr>
          <w:rFonts w:ascii="Times New Roman" w:hAnsi="Times New Roman" w:cs="Times New Roman"/>
        </w:rPr>
        <w:t>Контракта.</w:t>
      </w:r>
    </w:p>
    <w:p w:rsidR="00F525B2" w:rsidRDefault="00F525B2">
      <w:pPr>
        <w:ind w:firstLine="567"/>
        <w:jc w:val="both"/>
      </w:pPr>
      <w:r>
        <w:rPr>
          <w:rFonts w:ascii="Times New Roman" w:eastAsia="Times New Roman" w:hAnsi="Times New Roman" w:cs="Times New Roman"/>
        </w:rPr>
        <w:t xml:space="preserve">5.2.4. Требовать своевременной оплаты на условиях, установленных </w:t>
      </w:r>
      <w:r>
        <w:rPr>
          <w:rFonts w:ascii="Times New Roman" w:hAnsi="Times New Roman" w:cs="Times New Roman"/>
        </w:rPr>
        <w:t>Контрактом</w:t>
      </w:r>
      <w:r>
        <w:rPr>
          <w:rFonts w:ascii="Times New Roman" w:eastAsia="Times New Roman" w:hAnsi="Times New Roman" w:cs="Times New Roman"/>
        </w:rPr>
        <w:t>, надлежащим образом поставленного и принятого Заказчиком Товара.</w:t>
      </w:r>
    </w:p>
    <w:p w:rsidR="00F525B2" w:rsidRDefault="00F525B2">
      <w:pPr>
        <w:ind w:firstLine="567"/>
        <w:jc w:val="both"/>
      </w:pPr>
      <w:r>
        <w:rPr>
          <w:rFonts w:ascii="Times New Roman" w:eastAsia="Times New Roman" w:hAnsi="Times New Roman" w:cs="Times New Roman"/>
        </w:rPr>
        <w:t xml:space="preserve">5.2.5. Принять решение об одностороннем отказе от исполнения </w:t>
      </w:r>
      <w:r>
        <w:rPr>
          <w:rFonts w:ascii="Times New Roman" w:hAnsi="Times New Roman" w:cs="Times New Roman"/>
        </w:rPr>
        <w:t>Контракта</w:t>
      </w:r>
      <w:r>
        <w:rPr>
          <w:rFonts w:ascii="Times New Roman" w:eastAsia="Times New Roman" w:hAnsi="Times New Roman" w:cs="Times New Roman"/>
        </w:rPr>
        <w:t xml:space="preserve"> в соответствии с гражданским законодательством.</w:t>
      </w:r>
    </w:p>
    <w:p w:rsidR="00F525B2" w:rsidRDefault="00F525B2">
      <w:pPr>
        <w:ind w:firstLine="567"/>
        <w:jc w:val="both"/>
      </w:pPr>
      <w:r>
        <w:rPr>
          <w:rFonts w:ascii="Times New Roman" w:eastAsia="Times New Roman" w:hAnsi="Times New Roman" w:cs="Times New Roman"/>
        </w:rPr>
        <w:t>5.2.6. Требовать возмещения убытков, уплаты неустоек (штрафов, пеней) в соответствии с</w:t>
      </w:r>
      <w:r>
        <w:rPr>
          <w:rFonts w:ascii="Times New Roman" w:hAnsi="Times New Roman" w:cs="Times New Roman"/>
        </w:rPr>
        <w:t xml:space="preserve"> </w:t>
      </w:r>
      <w:hyperlink w:anchor="P226" w:history="1">
        <w:r>
          <w:rPr>
            <w:rStyle w:val="a5"/>
            <w:rFonts w:ascii="Times New Roman" w:hAnsi="Times New Roman" w:cs="Times New Roman"/>
            <w:color w:val="000000"/>
            <w:u w:val="none"/>
          </w:rPr>
          <w:t xml:space="preserve">разделом </w:t>
        </w:r>
      </w:hyperlink>
      <w:r>
        <w:rPr>
          <w:rStyle w:val="a5"/>
          <w:rFonts w:ascii="Times New Roman" w:hAnsi="Times New Roman" w:cs="Times New Roman"/>
          <w:color w:val="000000"/>
          <w:u w:val="none"/>
        </w:rPr>
        <w:t>7</w:t>
      </w:r>
      <w:r>
        <w:rPr>
          <w:rFonts w:ascii="Times New Roman" w:hAnsi="Times New Roman" w:cs="Times New Roman"/>
        </w:rPr>
        <w:t xml:space="preserve"> Контракта.</w:t>
      </w:r>
    </w:p>
    <w:p w:rsidR="00F525B2" w:rsidRDefault="00F525B2">
      <w:pPr>
        <w:ind w:right="-2" w:firstLine="567"/>
        <w:contextualSpacing/>
        <w:jc w:val="both"/>
      </w:pPr>
      <w:r>
        <w:rPr>
          <w:rFonts w:ascii="Times New Roman" w:eastAsia="Calibri" w:hAnsi="Times New Roman" w:cs="Times New Roman"/>
          <w:b/>
          <w:lang w:eastAsia="en-US"/>
        </w:rPr>
        <w:t xml:space="preserve">5.3. Заказчик </w:t>
      </w:r>
      <w:r>
        <w:rPr>
          <w:rFonts w:ascii="Times New Roman" w:hAnsi="Times New Roman" w:cs="Times New Roman"/>
          <w:b/>
        </w:rPr>
        <w:t>обязан:</w:t>
      </w:r>
    </w:p>
    <w:p w:rsidR="00F525B2" w:rsidRDefault="00F525B2">
      <w:pPr>
        <w:pStyle w:val="ConsPlusNormal0"/>
        <w:ind w:firstLine="567"/>
        <w:jc w:val="both"/>
      </w:pPr>
      <w:r>
        <w:rPr>
          <w:rFonts w:ascii="Times New Roman" w:hAnsi="Times New Roman" w:cs="Times New Roman"/>
          <w:sz w:val="24"/>
          <w:szCs w:val="24"/>
        </w:rPr>
        <w:t>5.3.1. Своевременно принять и оплатить поставленный Товар в соответствии с условиями настоящего Договора.</w:t>
      </w:r>
    </w:p>
    <w:p w:rsidR="00F525B2" w:rsidRDefault="00F525B2">
      <w:pPr>
        <w:pStyle w:val="ConsPlusNormal0"/>
        <w:ind w:firstLine="567"/>
        <w:jc w:val="both"/>
      </w:pPr>
      <w:r>
        <w:rPr>
          <w:rFonts w:ascii="Times New Roman" w:hAnsi="Times New Roman" w:cs="Times New Roman"/>
          <w:sz w:val="24"/>
          <w:szCs w:val="24"/>
        </w:rPr>
        <w:t xml:space="preserve">5.3.2. Принять Товар в соответствии с разделами 3,4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и при отсутствии претензий относительно качества, количества, комплектности и других характеристик </w:t>
      </w:r>
      <w:r>
        <w:rPr>
          <w:rFonts w:ascii="Times New Roman" w:hAnsi="Times New Roman" w:cs="Times New Roman"/>
          <w:sz w:val="24"/>
        </w:rPr>
        <w:t>Товара</w:t>
      </w:r>
      <w:r>
        <w:rPr>
          <w:rFonts w:ascii="Times New Roman" w:hAnsi="Times New Roman" w:cs="Times New Roman"/>
          <w:sz w:val="24"/>
          <w:szCs w:val="24"/>
        </w:rPr>
        <w:t xml:space="preserve">, подписать Акт приема-передачи Товара (Приложение № 2 к настоящему </w:t>
      </w:r>
      <w:r>
        <w:rPr>
          <w:rFonts w:ascii="Times New Roman" w:eastAsia="Arial Unicode MS" w:hAnsi="Times New Roman" w:cs="Times New Roman"/>
          <w:sz w:val="24"/>
          <w:szCs w:val="24"/>
        </w:rPr>
        <w:t>Контракту</w:t>
      </w:r>
      <w:r>
        <w:rPr>
          <w:rFonts w:ascii="Times New Roman" w:hAnsi="Times New Roman" w:cs="Times New Roman"/>
          <w:sz w:val="24"/>
          <w:szCs w:val="24"/>
        </w:rPr>
        <w:t>) и передать один экземпляр Поставщику.</w:t>
      </w:r>
    </w:p>
    <w:p w:rsidR="00F525B2" w:rsidRDefault="00F525B2">
      <w:pPr>
        <w:pStyle w:val="ConsPlusNormal0"/>
        <w:ind w:firstLine="567"/>
        <w:jc w:val="both"/>
      </w:pPr>
      <w:r>
        <w:rPr>
          <w:rFonts w:ascii="Times New Roman" w:hAnsi="Times New Roman" w:cs="Times New Roman"/>
          <w:sz w:val="24"/>
          <w:szCs w:val="24"/>
        </w:rPr>
        <w:t xml:space="preserve">5.3.3. В случае принятия решения об одностороннем отказе от исполнения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Pr>
          <w:rFonts w:ascii="Times New Roman" w:eastAsia="Arial Unicode MS" w:hAnsi="Times New Roman" w:cs="Times New Roman"/>
          <w:sz w:val="24"/>
          <w:szCs w:val="24"/>
        </w:rPr>
        <w:t>Контракте</w:t>
      </w:r>
      <w:r>
        <w:rPr>
          <w:rFonts w:ascii="Times New Roman" w:hAnsi="Times New Roman" w:cs="Times New Roman"/>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F525B2" w:rsidRDefault="00F525B2">
      <w:pPr>
        <w:pStyle w:val="ConsPlusNormal0"/>
        <w:ind w:firstLine="567"/>
        <w:jc w:val="both"/>
      </w:pPr>
      <w:r>
        <w:rPr>
          <w:rFonts w:ascii="Times New Roman" w:hAnsi="Times New Roman" w:cs="Times New Roman"/>
          <w:sz w:val="24"/>
          <w:szCs w:val="28"/>
        </w:rPr>
        <w:t xml:space="preserve">5.3.4. </w:t>
      </w:r>
      <w:r>
        <w:rPr>
          <w:rFonts w:ascii="Times New Roman" w:hAnsi="Times New Roman" w:cs="Times New Roman"/>
          <w:sz w:val="24"/>
          <w:szCs w:val="24"/>
        </w:rPr>
        <w:t xml:space="preserve">Провести экспертизу поставленного Товара для проверки её соответствия условиям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в соответствии с Законом № 44-ФЗ</w:t>
      </w:r>
      <w:r>
        <w:rPr>
          <w:rFonts w:ascii="Times New Roman" w:hAnsi="Times New Roman" w:cs="Times New Roman"/>
          <w:sz w:val="24"/>
          <w:szCs w:val="28"/>
        </w:rPr>
        <w:t xml:space="preserve">. Экспертиза может проводиться Заказчиком своими силами или к её проведению могут привлекаться эксперты, экспертные организации на основании </w:t>
      </w:r>
      <w:r>
        <w:rPr>
          <w:rFonts w:ascii="Times New Roman" w:hAnsi="Times New Roman" w:cs="Times New Roman"/>
          <w:sz w:val="24"/>
          <w:szCs w:val="28"/>
        </w:rPr>
        <w:lastRenderedPageBreak/>
        <w:t>договоров, заключенных в соответствии с действующим законодательством Российской Федерации</w:t>
      </w:r>
    </w:p>
    <w:p w:rsidR="00F525B2" w:rsidRDefault="00F525B2">
      <w:pPr>
        <w:pStyle w:val="ConsPlusNormal0"/>
        <w:ind w:firstLine="567"/>
        <w:jc w:val="both"/>
      </w:pPr>
      <w:r>
        <w:rPr>
          <w:rFonts w:ascii="Times New Roman" w:hAnsi="Times New Roman" w:cs="Times New Roman"/>
          <w:sz w:val="24"/>
          <w:szCs w:val="24"/>
        </w:rPr>
        <w:t xml:space="preserve">5.3.5. Требовать уплаты неустоек (штрафов, пеней) в соответствии с </w:t>
      </w:r>
      <w:hyperlink w:anchor="P226" w:history="1">
        <w:r>
          <w:rPr>
            <w:rStyle w:val="a5"/>
            <w:rFonts w:ascii="Times New Roman" w:hAnsi="Times New Roman" w:cs="Times New Roman"/>
            <w:color w:val="000000"/>
            <w:sz w:val="24"/>
            <w:szCs w:val="24"/>
            <w:u w:val="none"/>
          </w:rPr>
          <w:t xml:space="preserve">разделом </w:t>
        </w:r>
      </w:hyperlink>
      <w:r>
        <w:rPr>
          <w:rStyle w:val="a5"/>
          <w:rFonts w:ascii="Times New Roman" w:hAnsi="Times New Roman" w:cs="Times New Roman"/>
          <w:color w:val="000000"/>
          <w:sz w:val="24"/>
          <w:szCs w:val="24"/>
          <w:u w:val="none"/>
        </w:rPr>
        <w:t>7</w:t>
      </w:r>
      <w:r>
        <w:rPr>
          <w:rFonts w:ascii="Times New Roman" w:hAnsi="Times New Roman" w:cs="Times New Roman"/>
          <w:sz w:val="24"/>
          <w:szCs w:val="24"/>
        </w:rPr>
        <w:t xml:space="preserve"> </w:t>
      </w:r>
      <w:r>
        <w:rPr>
          <w:rFonts w:ascii="Times New Roman" w:eastAsia="Arial Unicode MS" w:hAnsi="Times New Roman" w:cs="Times New Roman"/>
          <w:sz w:val="24"/>
          <w:szCs w:val="24"/>
        </w:rPr>
        <w:t>Контракта</w:t>
      </w:r>
      <w:r>
        <w:rPr>
          <w:rFonts w:ascii="Times New Roman" w:hAnsi="Times New Roman" w:cs="Times New Roman"/>
          <w:sz w:val="24"/>
          <w:szCs w:val="24"/>
        </w:rPr>
        <w:t>.</w:t>
      </w:r>
    </w:p>
    <w:p w:rsidR="00F525B2" w:rsidRDefault="00F525B2">
      <w:pPr>
        <w:ind w:right="-2" w:firstLine="567"/>
        <w:contextualSpacing/>
        <w:jc w:val="both"/>
      </w:pPr>
      <w:r>
        <w:rPr>
          <w:rFonts w:ascii="Times New Roman" w:eastAsia="Calibri" w:hAnsi="Times New Roman" w:cs="Times New Roman"/>
          <w:b/>
          <w:lang w:eastAsia="en-US"/>
        </w:rPr>
        <w:t>5.4. Заказчик вправе:</w:t>
      </w:r>
    </w:p>
    <w:p w:rsidR="00F525B2" w:rsidRDefault="00F525B2">
      <w:pPr>
        <w:pStyle w:val="ConsPlusNormal0"/>
        <w:ind w:firstLine="567"/>
        <w:jc w:val="both"/>
      </w:pPr>
      <w:r>
        <w:rPr>
          <w:rFonts w:ascii="Times New Roman" w:hAnsi="Times New Roman" w:cs="Times New Roman"/>
          <w:sz w:val="24"/>
          <w:szCs w:val="24"/>
        </w:rPr>
        <w:t xml:space="preserve">5.4.1. </w:t>
      </w:r>
      <w:r>
        <w:rPr>
          <w:rFonts w:ascii="Times New Roman" w:hAnsi="Times New Roman" w:cs="Times New Roman"/>
          <w:sz w:val="24"/>
          <w:szCs w:val="28"/>
        </w:rPr>
        <w:t xml:space="preserve">Требовать от Поставщика надлежащего исполнения обязательств в соответствии с условиями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8"/>
        </w:rPr>
        <w:t xml:space="preserve"> и требованиями законодательства Российской Федерации, предъявляемыми к поставке подобного рода Товара.</w:t>
      </w:r>
    </w:p>
    <w:p w:rsidR="00F525B2" w:rsidRDefault="00F525B2">
      <w:pPr>
        <w:pStyle w:val="ConsPlusNormal0"/>
        <w:ind w:firstLine="567"/>
        <w:jc w:val="both"/>
      </w:pPr>
      <w:r>
        <w:rPr>
          <w:rFonts w:ascii="Times New Roman" w:hAnsi="Times New Roman" w:cs="Times New Roman"/>
          <w:sz w:val="24"/>
          <w:szCs w:val="24"/>
        </w:rPr>
        <w:t xml:space="preserve">5.4.2. Отказаться от приемки и оплаты Товара, не соответствующего условиям </w:t>
      </w:r>
      <w:r>
        <w:rPr>
          <w:rFonts w:ascii="Times New Roman" w:eastAsia="Arial Unicode MS" w:hAnsi="Times New Roman" w:cs="Times New Roman"/>
          <w:sz w:val="24"/>
          <w:szCs w:val="24"/>
        </w:rPr>
        <w:t>Контракта</w:t>
      </w:r>
      <w:r>
        <w:rPr>
          <w:rFonts w:ascii="Times New Roman" w:hAnsi="Times New Roman" w:cs="Times New Roman"/>
          <w:sz w:val="24"/>
          <w:szCs w:val="24"/>
        </w:rPr>
        <w:t>.</w:t>
      </w:r>
    </w:p>
    <w:p w:rsidR="00F525B2" w:rsidRDefault="00F525B2">
      <w:pPr>
        <w:pStyle w:val="ConsPlusNormal0"/>
        <w:ind w:firstLine="567"/>
        <w:jc w:val="both"/>
      </w:pPr>
      <w:r>
        <w:rPr>
          <w:rFonts w:ascii="Times New Roman" w:hAnsi="Times New Roman" w:cs="Times New Roman"/>
          <w:sz w:val="24"/>
          <w:szCs w:val="24"/>
        </w:rPr>
        <w:t xml:space="preserve">5.4.3. Принять решение об одностороннем отказе от исполнения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в соответствии с гражданским законодательством. До принятия решения об одностороннем отказе от исполнения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 44-ФЗ. </w:t>
      </w:r>
    </w:p>
    <w:p w:rsidR="00F525B2" w:rsidRDefault="00F525B2">
      <w:pPr>
        <w:pStyle w:val="ConsPlusNormal0"/>
        <w:ind w:firstLine="567"/>
        <w:jc w:val="both"/>
      </w:pPr>
      <w:r>
        <w:rPr>
          <w:rFonts w:ascii="Times New Roman" w:hAnsi="Times New Roman" w:cs="Times New Roman"/>
          <w:sz w:val="24"/>
          <w:szCs w:val="24"/>
        </w:rPr>
        <w:t xml:space="preserve">5.4.4. Проверять ход и качество выполнения Поставщиком условий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без вмешательства в оперативно-хозяйственную деятельность Поставщика.</w:t>
      </w:r>
    </w:p>
    <w:p w:rsidR="00F525B2" w:rsidRDefault="00F525B2">
      <w:pPr>
        <w:pStyle w:val="ConsPlusNormal0"/>
        <w:ind w:firstLine="567"/>
        <w:jc w:val="both"/>
      </w:pPr>
      <w:r>
        <w:rPr>
          <w:rFonts w:ascii="Times New Roman" w:hAnsi="Times New Roman" w:cs="Times New Roman"/>
          <w:sz w:val="24"/>
          <w:szCs w:val="24"/>
        </w:rPr>
        <w:t>5.4.5. Требовать от Поставщика своевременного устранения недостатков, выявленных как в ходе приемки, так и в течение гарантийного периода.</w:t>
      </w:r>
    </w:p>
    <w:p w:rsidR="00F525B2" w:rsidRDefault="00F525B2">
      <w:pPr>
        <w:pStyle w:val="ConsPlusNormal0"/>
        <w:ind w:firstLine="567"/>
        <w:jc w:val="both"/>
      </w:pPr>
      <w:r>
        <w:rPr>
          <w:rFonts w:ascii="Times New Roman" w:hAnsi="Times New Roman" w:cs="Times New Roman"/>
          <w:sz w:val="24"/>
          <w:szCs w:val="24"/>
        </w:rPr>
        <w:t xml:space="preserve">5.4.6. Требовать возмещения убытков в соответствии с </w:t>
      </w:r>
      <w:hyperlink w:anchor="P226" w:history="1">
        <w:r>
          <w:rPr>
            <w:rStyle w:val="a5"/>
            <w:rFonts w:ascii="Times New Roman" w:hAnsi="Times New Roman" w:cs="Times New Roman"/>
            <w:color w:val="000000"/>
            <w:sz w:val="24"/>
            <w:szCs w:val="24"/>
            <w:u w:val="none"/>
          </w:rPr>
          <w:t>разделом 7</w:t>
        </w:r>
      </w:hyperlink>
      <w:r>
        <w:rPr>
          <w:rFonts w:ascii="Times New Roman" w:hAnsi="Times New Roman" w:cs="Times New Roman"/>
          <w:sz w:val="24"/>
          <w:szCs w:val="24"/>
        </w:rPr>
        <w:t xml:space="preserve"> </w:t>
      </w:r>
      <w:r>
        <w:rPr>
          <w:rFonts w:ascii="Times New Roman" w:eastAsia="Arial Unicode MS" w:hAnsi="Times New Roman" w:cs="Times New Roman"/>
          <w:sz w:val="24"/>
          <w:szCs w:val="24"/>
        </w:rPr>
        <w:t>Контракта</w:t>
      </w:r>
      <w:r>
        <w:rPr>
          <w:rFonts w:ascii="Times New Roman" w:hAnsi="Times New Roman" w:cs="Times New Roman"/>
          <w:sz w:val="24"/>
          <w:szCs w:val="24"/>
        </w:rPr>
        <w:t>, причиненных по вине Поставщика.</w:t>
      </w:r>
    </w:p>
    <w:p w:rsidR="00F525B2" w:rsidRDefault="00F525B2">
      <w:pPr>
        <w:tabs>
          <w:tab w:val="left" w:pos="855"/>
          <w:tab w:val="left" w:pos="900"/>
        </w:tabs>
        <w:ind w:firstLine="567"/>
        <w:jc w:val="both"/>
      </w:pPr>
      <w:r>
        <w:rPr>
          <w:rFonts w:ascii="Times New Roman" w:hAnsi="Times New Roman" w:cs="Times New Roman"/>
          <w:szCs w:val="28"/>
        </w:rPr>
        <w:t xml:space="preserve">5.4.7. В случае неисполнения или ненадлежащего исполнения Поставщиком обязательств, предусмотренных </w:t>
      </w:r>
      <w:r>
        <w:rPr>
          <w:rFonts w:ascii="Times New Roman" w:hAnsi="Times New Roman" w:cs="Times New Roman"/>
        </w:rPr>
        <w:t>Контрактом</w:t>
      </w:r>
      <w:r>
        <w:rPr>
          <w:rFonts w:ascii="Times New Roman" w:hAnsi="Times New Roman" w:cs="Times New Roman"/>
          <w:szCs w:val="28"/>
        </w:rPr>
        <w:t xml:space="preserve">, Заказчик вправе произвести оплату по </w:t>
      </w:r>
      <w:r>
        <w:rPr>
          <w:rFonts w:ascii="Times New Roman" w:hAnsi="Times New Roman" w:cs="Times New Roman"/>
        </w:rPr>
        <w:t>Контракту</w:t>
      </w:r>
      <w:r>
        <w:rPr>
          <w:rFonts w:ascii="Times New Roman" w:hAnsi="Times New Roman" w:cs="Times New Roman"/>
          <w:szCs w:val="28"/>
        </w:rPr>
        <w:t xml:space="preserve"> за вычетом соответствующего размера неустойки (штрафа, пени), рассчитанного в соответствии с разделом 7 настоящего </w:t>
      </w:r>
      <w:r>
        <w:rPr>
          <w:rFonts w:ascii="Times New Roman" w:hAnsi="Times New Roman" w:cs="Times New Roman"/>
        </w:rPr>
        <w:t>Контракта</w:t>
      </w:r>
      <w:r>
        <w:rPr>
          <w:rFonts w:ascii="Times New Roman" w:hAnsi="Times New Roman" w:cs="Times New Roman"/>
          <w:szCs w:val="28"/>
        </w:rPr>
        <w:t>.</w:t>
      </w:r>
    </w:p>
    <w:p w:rsidR="00F525B2" w:rsidRDefault="00F525B2">
      <w:pPr>
        <w:pStyle w:val="ConsPlusNormal0"/>
        <w:ind w:firstLine="567"/>
        <w:jc w:val="both"/>
      </w:pPr>
      <w:r>
        <w:rPr>
          <w:rFonts w:ascii="Times New Roman" w:hAnsi="Times New Roman" w:cs="Times New Roman"/>
          <w:sz w:val="24"/>
          <w:szCs w:val="24"/>
        </w:rPr>
        <w:t xml:space="preserve">5.4.8. Предложить увеличить или уменьшить в процессе исполнения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количество Товара, предусмотренной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не более чем на десять процентов в порядке и на условиях, установленных Законом № 44-ФЗ.</w:t>
      </w:r>
    </w:p>
    <w:p w:rsidR="00F525B2" w:rsidRDefault="00F525B2">
      <w:pPr>
        <w:pStyle w:val="1d"/>
        <w:ind w:firstLine="567"/>
        <w:rPr>
          <w:sz w:val="20"/>
          <w:szCs w:val="24"/>
        </w:rPr>
      </w:pPr>
    </w:p>
    <w:p w:rsidR="00F525B2" w:rsidRDefault="00F525B2">
      <w:pPr>
        <w:pStyle w:val="1d"/>
        <w:ind w:firstLine="567"/>
      </w:pPr>
      <w:r>
        <w:rPr>
          <w:szCs w:val="24"/>
        </w:rPr>
        <w:t>6. ГАРАНТИИ И КАЧЕСТВО ПОСТАВЛЯЕМОГО ТОВАРА</w:t>
      </w:r>
    </w:p>
    <w:p w:rsidR="00F525B2" w:rsidRDefault="00F525B2">
      <w:pPr>
        <w:pStyle w:val="ConsPlusNormal0"/>
        <w:ind w:firstLine="567"/>
        <w:jc w:val="both"/>
      </w:pPr>
    </w:p>
    <w:p w:rsidR="00F525B2" w:rsidRDefault="00F525B2">
      <w:pPr>
        <w:pStyle w:val="ConsPlusNormal0"/>
        <w:ind w:firstLine="567"/>
        <w:jc w:val="both"/>
      </w:pPr>
      <w:r>
        <w:rPr>
          <w:rFonts w:ascii="Times New Roman" w:hAnsi="Times New Roman" w:cs="Times New Roman"/>
          <w:sz w:val="24"/>
          <w:szCs w:val="24"/>
        </w:rPr>
        <w:t xml:space="preserve">6.1. Поставщик гарантирует, что качество и безопасность поставляемого Товара соответствует требованиям установленным </w:t>
      </w:r>
      <w:r>
        <w:rPr>
          <w:rFonts w:ascii="Times New Roman" w:eastAsia="Arial Unicode MS" w:hAnsi="Times New Roman" w:cs="Times New Roman"/>
          <w:sz w:val="24"/>
          <w:szCs w:val="24"/>
        </w:rPr>
        <w:t xml:space="preserve">в Контракте, в </w:t>
      </w:r>
      <w:r>
        <w:rPr>
          <w:rFonts w:ascii="Times New Roman" w:hAnsi="Times New Roman" w:cs="Times New Roman"/>
          <w:sz w:val="24"/>
          <w:szCs w:val="24"/>
        </w:rPr>
        <w:t>техническом задании</w:t>
      </w:r>
      <w:r>
        <w:rPr>
          <w:rFonts w:ascii="Times New Roman" w:hAnsi="Times New Roman" w:cs="Times New Roman"/>
        </w:rPr>
        <w:t xml:space="preserve"> </w:t>
      </w:r>
      <w:r>
        <w:rPr>
          <w:rFonts w:ascii="Times New Roman" w:hAnsi="Times New Roman" w:cs="Times New Roman"/>
          <w:sz w:val="24"/>
          <w:szCs w:val="24"/>
          <w:shd w:val="clear" w:color="auto" w:fill="FFFFFF"/>
        </w:rPr>
        <w:t>(</w:t>
      </w:r>
      <w:r>
        <w:rPr>
          <w:rFonts w:ascii="Times New Roman" w:hAnsi="Times New Roman" w:cs="Times New Roman"/>
          <w:sz w:val="24"/>
          <w:szCs w:val="24"/>
        </w:rPr>
        <w:t xml:space="preserve">Приложение №1 к настоящему </w:t>
      </w:r>
      <w:r>
        <w:rPr>
          <w:rFonts w:ascii="Times New Roman" w:eastAsia="Arial Unicode MS" w:hAnsi="Times New Roman" w:cs="Times New Roman"/>
          <w:sz w:val="24"/>
          <w:szCs w:val="24"/>
        </w:rPr>
        <w:t>Контракту</w:t>
      </w:r>
      <w:r>
        <w:rPr>
          <w:rFonts w:ascii="Times New Roman" w:hAnsi="Times New Roman" w:cs="Times New Roman"/>
          <w:sz w:val="24"/>
          <w:szCs w:val="24"/>
        </w:rPr>
        <w:t xml:space="preserve">), </w:t>
      </w:r>
      <w:r>
        <w:rPr>
          <w:rFonts w:ascii="Times New Roman" w:eastAsia="Arial Unicode MS" w:hAnsi="Times New Roman" w:cs="Times New Roman"/>
          <w:sz w:val="24"/>
          <w:szCs w:val="24"/>
        </w:rPr>
        <w:t>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поставки Товара</w:t>
      </w:r>
      <w:r>
        <w:rPr>
          <w:rFonts w:ascii="Times New Roman" w:hAnsi="Times New Roman" w:cs="Times New Roman"/>
          <w:sz w:val="24"/>
          <w:szCs w:val="24"/>
        </w:rPr>
        <w:t>. Поставляемый Товар по своему качеству соответствует требованиям нормативно-технической документации, принятой для данного вида Товара.</w:t>
      </w:r>
    </w:p>
    <w:p w:rsidR="00F525B2" w:rsidRDefault="00F525B2">
      <w:pPr>
        <w:widowControl w:val="0"/>
        <w:ind w:firstLine="567"/>
        <w:jc w:val="both"/>
      </w:pPr>
      <w:r>
        <w:rPr>
          <w:rFonts w:ascii="Times New Roman" w:eastAsia="Times New Roman" w:hAnsi="Times New Roman" w:cs="Times New Roman"/>
          <w:kern w:val="2"/>
          <w:lang w:bidi="hi-IN"/>
        </w:rPr>
        <w:t xml:space="preserve">6.2. </w:t>
      </w:r>
      <w:r>
        <w:rPr>
          <w:rFonts w:ascii="Times New Roman" w:eastAsia="Lucida Sans Unicode" w:hAnsi="Times New Roman" w:cs="Times New Roman"/>
          <w:kern w:val="2"/>
          <w:lang w:eastAsia="hi-IN" w:bidi="hi-IN"/>
        </w:rPr>
        <w:t xml:space="preserve"> Поставляемый Товар является новым, (не бывший в употреблении, не прошедший ремонт, в том числе восстановление, не были восстановлены потребительские свойства, не была произведена заменена составных частей, ранее не использованным для демоцелей, нигде ранее не использованный) и сопровождается соответствующими документами. Товар является свободным от любых прав третьих лиц.</w:t>
      </w:r>
    </w:p>
    <w:p w:rsidR="00F525B2" w:rsidRDefault="00F525B2">
      <w:pPr>
        <w:pStyle w:val="ConsPlusNormal0"/>
        <w:ind w:firstLine="567"/>
        <w:jc w:val="both"/>
      </w:pPr>
      <w:r>
        <w:rPr>
          <w:rFonts w:ascii="Times New Roman" w:hAnsi="Times New Roman" w:cs="Times New Roman"/>
          <w:sz w:val="24"/>
          <w:szCs w:val="24"/>
        </w:rPr>
        <w:t xml:space="preserve">6.3. На весь поставленный по настоящему </w:t>
      </w:r>
      <w:r>
        <w:rPr>
          <w:rFonts w:ascii="Times New Roman" w:eastAsia="Arial Unicode MS" w:hAnsi="Times New Roman" w:cs="Times New Roman"/>
          <w:sz w:val="24"/>
          <w:szCs w:val="24"/>
        </w:rPr>
        <w:t>Контракту</w:t>
      </w:r>
      <w:r>
        <w:rPr>
          <w:rFonts w:ascii="Times New Roman" w:hAnsi="Times New Roman" w:cs="Times New Roman"/>
          <w:sz w:val="24"/>
          <w:szCs w:val="24"/>
        </w:rPr>
        <w:t xml:space="preserve"> Товар, Поставщик предоставляет Заказчику надлежаще оформленные документы, подтверждающие качество Товара и его соответствие требованиям определённым законодательством РФ. Вышеуказанные документы предоставляются Заказчику при передаче Товара.</w:t>
      </w:r>
    </w:p>
    <w:p w:rsidR="00F525B2" w:rsidRDefault="00F525B2">
      <w:pPr>
        <w:pStyle w:val="ConsPlusNormal0"/>
        <w:ind w:firstLine="567"/>
        <w:jc w:val="both"/>
      </w:pPr>
      <w:r>
        <w:rPr>
          <w:rFonts w:ascii="Times New Roman" w:hAnsi="Times New Roman" w:cs="Times New Roman"/>
          <w:sz w:val="24"/>
          <w:szCs w:val="24"/>
        </w:rPr>
        <w:t xml:space="preserve">6.4. Гарантийный срок на Товар составляет 12 месяцев со дня поставки Товара и начинает исчисляться со дня подписания Заказчиком Акта приема-передачи Товара. Срок действия гарантии Поставщика должен быть не менее, чем срок действия гарантии производителя данного Товара. </w:t>
      </w:r>
    </w:p>
    <w:p w:rsidR="00F525B2" w:rsidRDefault="00F525B2">
      <w:pPr>
        <w:pStyle w:val="ConsPlusNormal0"/>
        <w:ind w:firstLine="567"/>
        <w:jc w:val="both"/>
      </w:pPr>
      <w:r>
        <w:rPr>
          <w:rFonts w:ascii="Times New Roman" w:hAnsi="Times New Roman" w:cs="Times New Roman"/>
          <w:sz w:val="24"/>
          <w:szCs w:val="24"/>
        </w:rPr>
        <w:t>6.5.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(пяти) дней со дня получения письменного извещения Заказчика.</w:t>
      </w:r>
    </w:p>
    <w:p w:rsidR="00F525B2" w:rsidRDefault="00F525B2">
      <w:pPr>
        <w:pStyle w:val="ConsPlusNormal0"/>
        <w:ind w:firstLine="567"/>
        <w:jc w:val="both"/>
      </w:pPr>
      <w:r>
        <w:rPr>
          <w:rFonts w:ascii="Times New Roman" w:hAnsi="Times New Roman" w:cs="Times New Roman"/>
          <w:sz w:val="24"/>
          <w:szCs w:val="24"/>
        </w:rPr>
        <w:t>6.6.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w:t>
      </w:r>
    </w:p>
    <w:p w:rsidR="00F525B2" w:rsidRDefault="00F525B2">
      <w:pPr>
        <w:tabs>
          <w:tab w:val="left" w:pos="-142"/>
        </w:tabs>
        <w:ind w:right="-182"/>
        <w:jc w:val="center"/>
        <w:rPr>
          <w:rFonts w:ascii="Times New Roman" w:hAnsi="Times New Roman" w:cs="Times New Roman"/>
          <w:b/>
          <w:sz w:val="20"/>
        </w:rPr>
      </w:pPr>
    </w:p>
    <w:p w:rsidR="00F525B2" w:rsidRDefault="00F525B2">
      <w:pPr>
        <w:tabs>
          <w:tab w:val="left" w:pos="-142"/>
        </w:tabs>
        <w:ind w:right="-182"/>
        <w:jc w:val="center"/>
      </w:pPr>
      <w:r>
        <w:rPr>
          <w:rFonts w:ascii="Times New Roman" w:hAnsi="Times New Roman" w:cs="Times New Roman"/>
          <w:b/>
        </w:rPr>
        <w:t>7. ОТВЕТСТВЕННОСТЬ СТОРОН</w:t>
      </w:r>
    </w:p>
    <w:p w:rsidR="00F525B2" w:rsidRDefault="00F525B2">
      <w:pPr>
        <w:pStyle w:val="ConsPlusNormal0"/>
        <w:ind w:firstLine="567"/>
        <w:jc w:val="both"/>
        <w:rPr>
          <w:rFonts w:ascii="Times New Roman" w:hAnsi="Times New Roman" w:cs="Times New Roman"/>
          <w:sz w:val="24"/>
          <w:szCs w:val="24"/>
        </w:rPr>
      </w:pPr>
    </w:p>
    <w:p w:rsidR="00F525B2" w:rsidRDefault="00F525B2">
      <w:pPr>
        <w:pStyle w:val="ConsPlusNormal0"/>
        <w:ind w:firstLine="567"/>
        <w:jc w:val="both"/>
      </w:pPr>
      <w:r>
        <w:rPr>
          <w:rFonts w:ascii="Times New Roman" w:hAnsi="Times New Roman" w:cs="Times New Roman"/>
          <w:sz w:val="24"/>
          <w:szCs w:val="24"/>
        </w:rPr>
        <w:t xml:space="preserve">7.1. За неисполнение или ненадлежащее исполнение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4"/>
        </w:rPr>
        <w:t>.</w:t>
      </w:r>
    </w:p>
    <w:p w:rsidR="00F525B2" w:rsidRDefault="00F525B2">
      <w:pPr>
        <w:pStyle w:val="ConsPlusNormal0"/>
        <w:ind w:firstLine="567"/>
        <w:jc w:val="both"/>
      </w:pPr>
      <w:r>
        <w:rPr>
          <w:rFonts w:ascii="Times New Roman" w:hAnsi="Times New Roman" w:cs="Times New Roman"/>
          <w:sz w:val="24"/>
          <w:szCs w:val="24"/>
        </w:rPr>
        <w:t xml:space="preserve">7.2. В случае неисполнения Поставщиком условий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Заказчик вправе обратиться в суд с требованием о расторжении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4"/>
        </w:rPr>
        <w:t>.</w:t>
      </w:r>
    </w:p>
    <w:p w:rsidR="00F525B2" w:rsidRDefault="00F525B2">
      <w:pPr>
        <w:pStyle w:val="ConsPlusNormal0"/>
        <w:ind w:firstLine="567"/>
        <w:jc w:val="both"/>
      </w:pPr>
      <w:r>
        <w:rPr>
          <w:rFonts w:ascii="Times New Roman" w:hAnsi="Times New Roman" w:cs="Times New Roman"/>
          <w:sz w:val="24"/>
          <w:szCs w:val="24"/>
        </w:rPr>
        <w:t xml:space="preserve">7.3. В случае полного (частичного) неисполнения условий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одной из Сторон эта Сторона обязана возместить другой Стороне причиненные убытки в части непокрытой неустойкой.</w:t>
      </w:r>
    </w:p>
    <w:p w:rsidR="00F525B2" w:rsidRDefault="00F525B2">
      <w:pPr>
        <w:pStyle w:val="ConsPlusNormal0"/>
        <w:ind w:firstLine="567"/>
        <w:jc w:val="both"/>
      </w:pPr>
      <w:r>
        <w:rPr>
          <w:rFonts w:ascii="Times New Roman" w:hAnsi="Times New Roman" w:cs="Times New Roman"/>
          <w:sz w:val="24"/>
          <w:szCs w:val="24"/>
        </w:rPr>
        <w:t xml:space="preserve">7.4. В случае просрочки исполнения Поставщиком обязательств (в том числе гарантийного обязательства), предусмотренных настоящим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а также в иных случаях неисполнения или ненадлежащего исполнения Поставщиком обязательств, предусмотренных настоящим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Договором срока исполнения обязательства и устанавливается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(отдельного этапа исполнения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уменьшенной на сумму, пропорциональную объему обязательств, предусмотренных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(соответствующим отдельным этапом исполнения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25B2" w:rsidRDefault="00F525B2">
      <w:pPr>
        <w:pStyle w:val="ConsPlusNormal0"/>
        <w:ind w:firstLine="567"/>
        <w:jc w:val="both"/>
      </w:pPr>
      <w:r>
        <w:rPr>
          <w:rFonts w:ascii="Times New Roman" w:hAnsi="Times New Roman" w:cs="Times New Roman"/>
          <w:sz w:val="24"/>
          <w:szCs w:val="24"/>
        </w:rPr>
        <w:t xml:space="preserve">7.5. В случае просрочки исполнения Заказчиком обязательств, предусмотренных настоящим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настоящим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начиная со дня, следующего после истечения установленного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срока исполнения обязательства. Такая пеня устанавливается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25B2" w:rsidRDefault="00F525B2">
      <w:pPr>
        <w:widowControl w:val="0"/>
        <w:tabs>
          <w:tab w:val="left" w:pos="540"/>
          <w:tab w:val="left" w:pos="720"/>
        </w:tabs>
        <w:autoSpaceDE w:val="0"/>
        <w:ind w:firstLine="567"/>
        <w:jc w:val="both"/>
      </w:pPr>
      <w:r>
        <w:rPr>
          <w:rFonts w:ascii="Times New Roman" w:hAnsi="Times New Roman" w:cs="Times New Roman"/>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Pr>
            <w:rStyle w:val="a5"/>
            <w:rFonts w:ascii="Times New Roman" w:hAnsi="Times New Roman" w:cs="Times New Roman"/>
            <w:color w:val="000000"/>
            <w:u w:val="none"/>
          </w:rPr>
          <w:t>порядке</w:t>
        </w:r>
      </w:hyperlink>
      <w:r>
        <w:rPr>
          <w:rFonts w:ascii="Times New Roman" w:hAnsi="Times New Roman" w:cs="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525B2" w:rsidRDefault="00F525B2">
      <w:pPr>
        <w:autoSpaceDE w:val="0"/>
        <w:ind w:firstLine="567"/>
        <w:jc w:val="both"/>
      </w:pPr>
      <w:r>
        <w:rPr>
          <w:rFonts w:ascii="Times New Roman" w:eastAsia="Times New Roman" w:hAnsi="Times New Roman" w:cs="Times New Roman"/>
        </w:rPr>
        <w:t xml:space="preserve">7.7. За каждый факт неисполнения или ненадлежащего исполнения Поставщиком обязательств, предусмотренных </w:t>
      </w:r>
      <w:r>
        <w:rPr>
          <w:rFonts w:ascii="Times New Roman" w:hAnsi="Times New Roman" w:cs="Times New Roman"/>
        </w:rPr>
        <w:t>Контрактом</w:t>
      </w:r>
      <w:r>
        <w:rPr>
          <w:rFonts w:ascii="Times New Roman" w:eastAsia="Times New Roman" w:hAnsi="Times New Roman" w:cs="Times New Roman"/>
        </w:rPr>
        <w:t xml:space="preserve">, за исключением просрочки исполнения обязательств, предусмотренных </w:t>
      </w:r>
      <w:r>
        <w:rPr>
          <w:rFonts w:ascii="Times New Roman" w:hAnsi="Times New Roman" w:cs="Times New Roman"/>
        </w:rPr>
        <w:t>Контрактом</w:t>
      </w:r>
      <w:r>
        <w:rPr>
          <w:rFonts w:ascii="Times New Roman" w:eastAsia="Times New Roman" w:hAnsi="Times New Roman" w:cs="Times New Roman"/>
        </w:rPr>
        <w:t xml:space="preserve">, размер штрафа устанавливается в размере </w:t>
      </w:r>
      <w:r>
        <w:rPr>
          <w:rFonts w:ascii="Times New Roman" w:eastAsia="Times New Roman" w:hAnsi="Times New Roman" w:cs="Times New Roman"/>
          <w:b/>
        </w:rPr>
        <w:t xml:space="preserve">10 (десяти) процентов </w:t>
      </w:r>
      <w:r>
        <w:rPr>
          <w:rFonts w:ascii="Times New Roman" w:eastAsia="Times New Roman" w:hAnsi="Times New Roman" w:cs="Times New Roman"/>
        </w:rPr>
        <w:t xml:space="preserve">цены </w:t>
      </w:r>
      <w:r>
        <w:rPr>
          <w:rFonts w:ascii="Times New Roman" w:hAnsi="Times New Roman" w:cs="Times New Roman"/>
        </w:rPr>
        <w:t>Контракта</w:t>
      </w:r>
      <w:r>
        <w:rPr>
          <w:rFonts w:ascii="Times New Roman" w:eastAsia="Times New Roman" w:hAnsi="Times New Roman" w:cs="Times New Roman"/>
        </w:rPr>
        <w:t xml:space="preserve"> </w:t>
      </w:r>
      <w:r>
        <w:rPr>
          <w:rFonts w:ascii="Times New Roman" w:hAnsi="Times New Roman" w:cs="Times New Roman"/>
          <w:i/>
        </w:rPr>
        <w:t>(10 процентов цены контракта в случае, если цена контракта не превышает 3 млн. рублей)</w:t>
      </w:r>
      <w:r>
        <w:rPr>
          <w:rFonts w:ascii="Times New Roman" w:eastAsia="Times New Roman" w:hAnsi="Times New Roman" w:cs="Times New Roman"/>
        </w:rPr>
        <w:t xml:space="preserve">,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Правительства РФ от 30.08.2017 № 1042) и </w:t>
      </w:r>
      <w:r>
        <w:rPr>
          <w:rFonts w:ascii="Times New Roman" w:eastAsia="Times New Roman" w:hAnsi="Times New Roman" w:cs="Times New Roman"/>
          <w:b/>
        </w:rPr>
        <w:t>составляет ___________________________.</w:t>
      </w:r>
    </w:p>
    <w:p w:rsidR="00F525B2" w:rsidRDefault="00F525B2">
      <w:pPr>
        <w:widowControl w:val="0"/>
        <w:ind w:firstLine="567"/>
        <w:jc w:val="both"/>
      </w:pPr>
      <w:r>
        <w:rPr>
          <w:rFonts w:ascii="Times New Roman" w:hAnsi="Times New Roman" w:cs="Times New Roman"/>
          <w:lang w:val="ru-RU" w:eastAsia="ru-RU"/>
        </w:rPr>
        <w:t xml:space="preserve">Под ненадлежащим исполнением Поставщиком обязательств понимается поставка Товара, не соответствующая требованиям, установленным </w:t>
      </w:r>
      <w:r>
        <w:rPr>
          <w:rFonts w:ascii="Times New Roman" w:hAnsi="Times New Roman" w:cs="Times New Roman"/>
        </w:rPr>
        <w:t>Контрактом</w:t>
      </w:r>
      <w:r>
        <w:rPr>
          <w:rFonts w:ascii="Times New Roman" w:hAnsi="Times New Roman" w:cs="Times New Roman"/>
          <w:lang w:val="ru-RU" w:eastAsia="ru-RU"/>
        </w:rPr>
        <w:t xml:space="preserve"> и </w:t>
      </w:r>
      <w:r>
        <w:rPr>
          <w:rFonts w:ascii="Times New Roman" w:hAnsi="Times New Roman" w:cs="Times New Roman"/>
        </w:rPr>
        <w:t>техническим заданием</w:t>
      </w:r>
      <w:r>
        <w:rPr>
          <w:rFonts w:ascii="Times New Roman" w:hAnsi="Times New Roman" w:cs="Times New Roman"/>
          <w:lang w:val="ru-RU" w:eastAsia="ru-RU"/>
        </w:rPr>
        <w:t>.</w:t>
      </w:r>
    </w:p>
    <w:p w:rsidR="00F525B2" w:rsidRDefault="00F525B2">
      <w:pPr>
        <w:widowControl w:val="0"/>
        <w:tabs>
          <w:tab w:val="left" w:pos="540"/>
          <w:tab w:val="left" w:pos="720"/>
        </w:tabs>
        <w:autoSpaceDE w:val="0"/>
        <w:ind w:firstLine="567"/>
        <w:jc w:val="both"/>
      </w:pPr>
      <w:r>
        <w:rPr>
          <w:rFonts w:ascii="Times New Roman" w:eastAsia="Calibri" w:hAnsi="Times New Roman" w:cs="Times New Roman"/>
        </w:rPr>
        <w:lastRenderedPageBreak/>
        <w:t xml:space="preserve">7.8. За каждый факт неисполнения Заказчиком обязательств, предусмотренных </w:t>
      </w:r>
      <w:r>
        <w:rPr>
          <w:rFonts w:ascii="Times New Roman" w:hAnsi="Times New Roman" w:cs="Times New Roman"/>
        </w:rPr>
        <w:t>Контрактом</w:t>
      </w:r>
      <w:r>
        <w:rPr>
          <w:rFonts w:ascii="Times New Roman" w:eastAsia="Calibri" w:hAnsi="Times New Roman" w:cs="Times New Roman"/>
        </w:rPr>
        <w:t xml:space="preserve">, за исключением просрочки исполнения обязательств, предусмотренных настоящим </w:t>
      </w:r>
      <w:r>
        <w:rPr>
          <w:rFonts w:ascii="Times New Roman" w:hAnsi="Times New Roman" w:cs="Times New Roman"/>
        </w:rPr>
        <w:t>Контрактом</w:t>
      </w:r>
      <w:r>
        <w:rPr>
          <w:rFonts w:ascii="Times New Roman" w:eastAsia="Calibri" w:hAnsi="Times New Roman" w:cs="Times New Roman"/>
        </w:rPr>
        <w:t xml:space="preserve">, размер штрафа устанавливается в виде фиксированной суммы и составляет </w:t>
      </w:r>
      <w:r>
        <w:rPr>
          <w:rFonts w:ascii="Times New Roman" w:eastAsia="Calibri" w:hAnsi="Times New Roman" w:cs="Times New Roman"/>
          <w:b/>
        </w:rPr>
        <w:t>1000 (одна тысяча)</w:t>
      </w:r>
      <w:r>
        <w:rPr>
          <w:rFonts w:ascii="Times New Roman" w:eastAsia="Calibri" w:hAnsi="Times New Roman" w:cs="Times New Roman"/>
        </w:rPr>
        <w:t xml:space="preserve"> </w:t>
      </w:r>
      <w:r>
        <w:rPr>
          <w:rFonts w:ascii="Times New Roman" w:eastAsia="Calibri" w:hAnsi="Times New Roman" w:cs="Times New Roman"/>
          <w:b/>
        </w:rPr>
        <w:t xml:space="preserve">рублей </w:t>
      </w:r>
      <w:r>
        <w:rPr>
          <w:rFonts w:ascii="Times New Roman" w:eastAsia="Calibri" w:hAnsi="Times New Roman" w:cs="Times New Roman"/>
          <w:i/>
        </w:rPr>
        <w:t xml:space="preserve">(1 000 рублей, если цена контракта не превышает 3 млн. рублей (включительно)), </w:t>
      </w:r>
      <w:r>
        <w:rPr>
          <w:rFonts w:ascii="Times New Roman" w:eastAsia="Calibri" w:hAnsi="Times New Roman" w:cs="Times New Roman"/>
        </w:rPr>
        <w:t xml:space="preserve">в соответствии с постановлением Правительства РФ от 30.08.2017 № 1042. </w:t>
      </w:r>
    </w:p>
    <w:p w:rsidR="00F525B2" w:rsidRDefault="00F525B2">
      <w:pPr>
        <w:autoSpaceDE w:val="0"/>
        <w:ind w:firstLine="540"/>
        <w:jc w:val="both"/>
      </w:pPr>
      <w:r>
        <w:rPr>
          <w:rFonts w:ascii="Times New Roman" w:eastAsia="Times New Roman" w:hAnsi="Times New Roman" w:cs="Times New Roman"/>
        </w:rPr>
        <w:t xml:space="preserve">7.9. За каждый факт неисполнения или ненадлежащего исполнения </w:t>
      </w:r>
      <w:r>
        <w:rPr>
          <w:rFonts w:ascii="Times New Roman" w:hAnsi="Times New Roman" w:cs="Times New Roman"/>
          <w:lang w:val="ru-RU" w:eastAsia="ru-RU"/>
        </w:rPr>
        <w:t>Поставщиком</w:t>
      </w:r>
      <w:r>
        <w:rPr>
          <w:rFonts w:ascii="Times New Roman" w:eastAsia="Times New Roman" w:hAnsi="Times New Roman" w:cs="Times New Roman"/>
        </w:rPr>
        <w:t xml:space="preserve"> обязательства, предусмотренного к</w:t>
      </w:r>
      <w:r>
        <w:rPr>
          <w:rFonts w:ascii="Times New Roman" w:hAnsi="Times New Roman" w:cs="Times New Roman"/>
        </w:rPr>
        <w:t>онтрактом</w:t>
      </w:r>
      <w:r>
        <w:rPr>
          <w:rFonts w:ascii="Times New Roman" w:eastAsia="Times New Roman" w:hAnsi="Times New Roman" w:cs="Times New Roman"/>
        </w:rPr>
        <w:t xml:space="preserve">, которое не имеет стоимостного выражения, размер штрафа составляет </w:t>
      </w:r>
      <w:r>
        <w:rPr>
          <w:rFonts w:ascii="Times New Roman" w:eastAsia="Times New Roman" w:hAnsi="Times New Roman" w:cs="Times New Roman"/>
          <w:b/>
        </w:rPr>
        <w:t xml:space="preserve">1000 (одна тысяча) рублей 00 копеек </w:t>
      </w:r>
      <w:r>
        <w:rPr>
          <w:rFonts w:ascii="Times New Roman" w:hAnsi="Times New Roman" w:cs="Times New Roman"/>
          <w:i/>
        </w:rPr>
        <w:t xml:space="preserve">(1 000 рублей, если цена контракта не превышает 3 млн. рублей (включительно)), </w:t>
      </w:r>
      <w:r>
        <w:rPr>
          <w:rFonts w:ascii="Times New Roman" w:hAnsi="Times New Roman" w:cs="Times New Roman"/>
        </w:rPr>
        <w:t>в соответствии с постановлением Правительства РФ от 30.08.2017 № 1042.</w:t>
      </w:r>
    </w:p>
    <w:p w:rsidR="00F525B2" w:rsidRDefault="00F525B2">
      <w:pPr>
        <w:autoSpaceDE w:val="0"/>
        <w:ind w:firstLine="540"/>
        <w:jc w:val="both"/>
      </w:pPr>
      <w:r>
        <w:rPr>
          <w:rFonts w:ascii="Times New Roman" w:eastAsia="Times New Roman" w:hAnsi="Times New Roman" w:cs="Times New Roman"/>
        </w:rPr>
        <w:t xml:space="preserve">7.10. Нарушение </w:t>
      </w:r>
      <w:r>
        <w:rPr>
          <w:rFonts w:ascii="Times New Roman" w:hAnsi="Times New Roman" w:cs="Times New Roman"/>
          <w:lang w:val="ru-RU" w:eastAsia="ru-RU"/>
        </w:rPr>
        <w:t>Поставщиком</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срока </w:t>
      </w:r>
      <w:r>
        <w:rPr>
          <w:rFonts w:ascii="Times New Roman" w:hAnsi="Times New Roman" w:cs="Times New Roman"/>
          <w:lang w:val="ru-RU" w:eastAsia="ru-RU"/>
        </w:rPr>
        <w:t xml:space="preserve">поставки Товара </w:t>
      </w:r>
      <w:r>
        <w:rPr>
          <w:rFonts w:ascii="Times New Roman" w:eastAsia="Times New Roman" w:hAnsi="Times New Roman" w:cs="Times New Roman"/>
        </w:rPr>
        <w:t xml:space="preserve">по настоящему </w:t>
      </w:r>
      <w:r>
        <w:rPr>
          <w:rFonts w:ascii="Times New Roman" w:hAnsi="Times New Roman" w:cs="Times New Roman"/>
        </w:rPr>
        <w:t>Контракту</w:t>
      </w:r>
      <w:r>
        <w:rPr>
          <w:rFonts w:ascii="Times New Roman" w:eastAsia="Times New Roman" w:hAnsi="Times New Roman" w:cs="Times New Roman"/>
        </w:rPr>
        <w:t xml:space="preserve"> является существенным нарушением условий </w:t>
      </w:r>
      <w:r>
        <w:rPr>
          <w:rFonts w:ascii="Times New Roman" w:hAnsi="Times New Roman" w:cs="Times New Roman"/>
        </w:rPr>
        <w:t>Контракта</w:t>
      </w:r>
      <w:r>
        <w:rPr>
          <w:rFonts w:ascii="Times New Roman" w:eastAsia="Times New Roman" w:hAnsi="Times New Roman" w:cs="Times New Roman"/>
        </w:rPr>
        <w:t xml:space="preserve"> независимо от объема </w:t>
      </w:r>
      <w:r>
        <w:rPr>
          <w:rFonts w:ascii="Times New Roman" w:hAnsi="Times New Roman" w:cs="Times New Roman"/>
          <w:lang w:val="ru-RU" w:eastAsia="ru-RU"/>
        </w:rPr>
        <w:t xml:space="preserve">поставленного </w:t>
      </w:r>
      <w:r>
        <w:rPr>
          <w:rFonts w:ascii="Times New Roman" w:eastAsia="Times New Roman" w:hAnsi="Times New Roman" w:cs="Times New Roman"/>
        </w:rPr>
        <w:t xml:space="preserve">Поставщиком Товара на день окончания срока </w:t>
      </w:r>
      <w:r>
        <w:rPr>
          <w:rFonts w:ascii="Times New Roman" w:hAnsi="Times New Roman" w:cs="Times New Roman"/>
          <w:lang w:val="ru-RU" w:eastAsia="ru-RU"/>
        </w:rPr>
        <w:t>поставки Товара</w:t>
      </w:r>
      <w:r>
        <w:rPr>
          <w:rFonts w:ascii="Times New Roman" w:eastAsia="Times New Roman" w:hAnsi="Times New Roman" w:cs="Times New Roman"/>
        </w:rPr>
        <w:t xml:space="preserve">, установленного настоящим </w:t>
      </w:r>
      <w:r>
        <w:rPr>
          <w:rFonts w:ascii="Times New Roman" w:hAnsi="Times New Roman" w:cs="Times New Roman"/>
        </w:rPr>
        <w:t>Контракт</w:t>
      </w:r>
      <w:r>
        <w:rPr>
          <w:rFonts w:ascii="Times New Roman" w:eastAsia="Times New Roman" w:hAnsi="Times New Roman" w:cs="Times New Roman"/>
        </w:rPr>
        <w:t xml:space="preserve">ом. </w:t>
      </w:r>
    </w:p>
    <w:p w:rsidR="00F525B2" w:rsidRDefault="00F525B2">
      <w:pPr>
        <w:pStyle w:val="ConsPlusNormal0"/>
        <w:ind w:firstLine="567"/>
        <w:jc w:val="both"/>
      </w:pPr>
      <w:r>
        <w:rPr>
          <w:rFonts w:ascii="Times New Roman" w:hAnsi="Times New Roman" w:cs="Times New Roman"/>
          <w:sz w:val="24"/>
          <w:szCs w:val="24"/>
        </w:rPr>
        <w:t xml:space="preserve">7.11. Применение неустойки (штрафа, пени) не освобождает Стороны от исполнения обязательств по настоящему </w:t>
      </w:r>
      <w:r>
        <w:rPr>
          <w:rFonts w:ascii="Times New Roman" w:eastAsia="Arial Unicode MS" w:hAnsi="Times New Roman" w:cs="Times New Roman"/>
          <w:sz w:val="24"/>
          <w:szCs w:val="24"/>
        </w:rPr>
        <w:t>Контракту</w:t>
      </w:r>
      <w:r>
        <w:rPr>
          <w:rFonts w:ascii="Times New Roman" w:hAnsi="Times New Roman" w:cs="Times New Roman"/>
          <w:sz w:val="24"/>
          <w:szCs w:val="24"/>
        </w:rPr>
        <w:t xml:space="preserve">. </w:t>
      </w:r>
    </w:p>
    <w:p w:rsidR="00F525B2" w:rsidRDefault="00F525B2">
      <w:pPr>
        <w:pStyle w:val="ConsPlusNormal0"/>
        <w:ind w:firstLine="567"/>
        <w:jc w:val="both"/>
      </w:pPr>
      <w:r>
        <w:rPr>
          <w:rFonts w:ascii="Times New Roman" w:hAnsi="Times New Roman" w:cs="Times New Roman"/>
          <w:sz w:val="24"/>
          <w:szCs w:val="24"/>
        </w:rPr>
        <w:t xml:space="preserve">7.12. Общая сумма начисленных штрафов за неисполнение или ненадлежащее исполнение Поставщиком обязательств, предусмотренных </w:t>
      </w:r>
      <w:r>
        <w:rPr>
          <w:rFonts w:ascii="Times New Roman" w:eastAsia="Arial Unicode MS" w:hAnsi="Times New Roman" w:cs="Times New Roman"/>
          <w:sz w:val="24"/>
          <w:szCs w:val="24"/>
        </w:rPr>
        <w:t xml:space="preserve">Контрактом </w:t>
      </w:r>
      <w:r>
        <w:rPr>
          <w:rFonts w:ascii="Times New Roman" w:hAnsi="Times New Roman" w:cs="Times New Roman"/>
          <w:sz w:val="24"/>
          <w:szCs w:val="24"/>
        </w:rPr>
        <w:t xml:space="preserve">, не может превышать цену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w:t>
      </w:r>
    </w:p>
    <w:p w:rsidR="00F525B2" w:rsidRDefault="00F525B2">
      <w:pPr>
        <w:pStyle w:val="ConsPlusNormal0"/>
        <w:ind w:firstLine="567"/>
        <w:jc w:val="both"/>
      </w:pPr>
      <w:r>
        <w:rPr>
          <w:rFonts w:ascii="Times New Roman" w:hAnsi="Times New Roman" w:cs="Times New Roman"/>
          <w:sz w:val="24"/>
          <w:szCs w:val="24"/>
        </w:rPr>
        <w:t xml:space="preserve">7.13. Общая сумма начисленных штрафов за неисполнение или ненадлежащее исполнение Заказчиком обязательств, предусмотренных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не может превышать цену </w:t>
      </w:r>
      <w:r>
        <w:rPr>
          <w:rFonts w:ascii="Times New Roman" w:eastAsia="Arial Unicode MS" w:hAnsi="Times New Roman" w:cs="Times New Roman"/>
          <w:sz w:val="24"/>
          <w:szCs w:val="24"/>
        </w:rPr>
        <w:t>Контракт</w:t>
      </w:r>
      <w:r>
        <w:rPr>
          <w:rFonts w:ascii="Times New Roman" w:hAnsi="Times New Roman" w:cs="Times New Roman"/>
          <w:sz w:val="24"/>
          <w:szCs w:val="24"/>
        </w:rPr>
        <w:t xml:space="preserve">а. </w:t>
      </w:r>
    </w:p>
    <w:p w:rsidR="00F525B2" w:rsidRDefault="00F525B2">
      <w:pPr>
        <w:pStyle w:val="ConsPlusNormal0"/>
        <w:ind w:firstLine="567"/>
        <w:jc w:val="both"/>
      </w:pPr>
      <w:r>
        <w:rPr>
          <w:rFonts w:ascii="Times New Roman" w:hAnsi="Times New Roman" w:cs="Times New Roman"/>
          <w:sz w:val="24"/>
          <w:szCs w:val="24"/>
        </w:rPr>
        <w:t xml:space="preserve">7.14. В случае расторжения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в связи с односторонним отказом Стороны от исполнения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w:t>
      </w:r>
    </w:p>
    <w:p w:rsidR="00F525B2" w:rsidRDefault="00F525B2">
      <w:pPr>
        <w:pStyle w:val="ConsPlusNormal0"/>
        <w:ind w:firstLine="567"/>
        <w:jc w:val="both"/>
      </w:pPr>
      <w:r>
        <w:rPr>
          <w:rFonts w:ascii="Times New Roman" w:hAnsi="Times New Roman" w:cs="Times New Roman"/>
          <w:sz w:val="24"/>
          <w:szCs w:val="24"/>
        </w:rPr>
        <w:t xml:space="preserve">7.15. В случае неисполнения или ненадлежащего исполнения Поставщиком своих обязательств (в том числе просрочки исполнения обязательств Поставщиком), предусмотренных настоящим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Заказчик вправе произвести оплату по </w:t>
      </w:r>
      <w:r>
        <w:rPr>
          <w:rFonts w:ascii="Times New Roman" w:eastAsia="Arial Unicode MS" w:hAnsi="Times New Roman" w:cs="Times New Roman"/>
          <w:sz w:val="24"/>
          <w:szCs w:val="24"/>
        </w:rPr>
        <w:t>Контракту</w:t>
      </w:r>
      <w:r>
        <w:rPr>
          <w:rFonts w:ascii="Times New Roman" w:hAnsi="Times New Roman" w:cs="Times New Roman"/>
          <w:sz w:val="24"/>
          <w:szCs w:val="24"/>
        </w:rPr>
        <w:t xml:space="preserve"> на основании Акта приема-передачи Товара </w:t>
      </w:r>
      <w:r>
        <w:rPr>
          <w:rFonts w:ascii="Times New Roman" w:hAnsi="Times New Roman" w:cs="Times New Roman"/>
          <w:sz w:val="24"/>
          <w:szCs w:val="28"/>
        </w:rPr>
        <w:t xml:space="preserve">(Приложение №2 настоящего </w:t>
      </w:r>
      <w:r>
        <w:rPr>
          <w:rFonts w:ascii="Times New Roman" w:eastAsia="Arial Unicode MS" w:hAnsi="Times New Roman" w:cs="Times New Roman"/>
          <w:sz w:val="24"/>
          <w:szCs w:val="24"/>
        </w:rPr>
        <w:t>Контракта</w:t>
      </w:r>
      <w:r>
        <w:rPr>
          <w:rFonts w:ascii="Times New Roman" w:hAnsi="Times New Roman" w:cs="Times New Roman"/>
          <w:sz w:val="24"/>
          <w:szCs w:val="28"/>
        </w:rPr>
        <w:t xml:space="preserve">), </w:t>
      </w:r>
      <w:r>
        <w:rPr>
          <w:rFonts w:ascii="Times New Roman" w:hAnsi="Times New Roman" w:cs="Times New Roman"/>
          <w:sz w:val="24"/>
          <w:szCs w:val="24"/>
        </w:rPr>
        <w:t xml:space="preserve">за вычетом соответствующего размера неустойки (штраф, пени) предусмотренным настоящим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F525B2" w:rsidRDefault="00F525B2">
      <w:pPr>
        <w:pStyle w:val="ConsPlusNormal0"/>
        <w:ind w:firstLine="567"/>
        <w:jc w:val="both"/>
      </w:pPr>
      <w:r>
        <w:rPr>
          <w:rFonts w:ascii="Times New Roman" w:hAnsi="Times New Roman" w:cs="Times New Roman"/>
          <w:sz w:val="24"/>
          <w:szCs w:val="24"/>
        </w:rPr>
        <w:t xml:space="preserve">7.16. В случае расторжения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или подписания соглашения о расторжении </w:t>
      </w:r>
      <w:r>
        <w:rPr>
          <w:rFonts w:ascii="Times New Roman" w:eastAsia="Arial Unicode MS" w:hAnsi="Times New Roman" w:cs="Times New Roman"/>
          <w:sz w:val="24"/>
          <w:szCs w:val="24"/>
        </w:rPr>
        <w:t>Контракта</w:t>
      </w:r>
      <w:r>
        <w:rPr>
          <w:rFonts w:ascii="Times New Roman" w:hAnsi="Times New Roman" w:cs="Times New Roman"/>
          <w:sz w:val="24"/>
          <w:szCs w:val="24"/>
        </w:rPr>
        <w:t xml:space="preserve"> уплачивает Заказчику неустойку, определенную в соответствии с настоящим </w:t>
      </w:r>
      <w:r>
        <w:rPr>
          <w:rFonts w:ascii="Times New Roman" w:eastAsia="Arial Unicode MS" w:hAnsi="Times New Roman" w:cs="Times New Roman"/>
          <w:sz w:val="24"/>
          <w:szCs w:val="24"/>
        </w:rPr>
        <w:t>Контрактом</w:t>
      </w:r>
      <w:r>
        <w:rPr>
          <w:rFonts w:ascii="Times New Roman" w:hAnsi="Times New Roman" w:cs="Times New Roman"/>
          <w:sz w:val="24"/>
          <w:szCs w:val="24"/>
        </w:rPr>
        <w:t>.</w:t>
      </w:r>
    </w:p>
    <w:p w:rsidR="00F525B2" w:rsidRDefault="00F525B2">
      <w:pPr>
        <w:pStyle w:val="ConsPlusNormal0"/>
        <w:ind w:firstLine="567"/>
        <w:jc w:val="both"/>
      </w:pPr>
      <w:r>
        <w:rPr>
          <w:rFonts w:ascii="Times New Roman" w:hAnsi="Times New Roman" w:cs="Times New Roman"/>
          <w:sz w:val="24"/>
          <w:szCs w:val="24"/>
        </w:rPr>
        <w:t xml:space="preserve">7.17.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произошло вследствие непреодолимой силы или по вине другой стороны.</w:t>
      </w:r>
    </w:p>
    <w:p w:rsidR="00F525B2" w:rsidRDefault="00F525B2">
      <w:pPr>
        <w:pStyle w:val="ConsPlusNormal0"/>
        <w:tabs>
          <w:tab w:val="left" w:pos="540"/>
          <w:tab w:val="left" w:pos="720"/>
        </w:tabs>
        <w:ind w:firstLine="567"/>
        <w:jc w:val="both"/>
      </w:pPr>
      <w:r>
        <w:rPr>
          <w:rFonts w:ascii="Times New Roman" w:hAnsi="Times New Roman" w:cs="Times New Roman"/>
          <w:sz w:val="24"/>
          <w:szCs w:val="24"/>
        </w:rPr>
        <w:t xml:space="preserve">7.18. Меры ответственности Сторон, не предусмотренные настоящим </w:t>
      </w:r>
      <w:r>
        <w:rPr>
          <w:rFonts w:ascii="Times New Roman" w:eastAsia="Arial Unicode MS" w:hAnsi="Times New Roman" w:cs="Times New Roman"/>
          <w:sz w:val="24"/>
          <w:szCs w:val="24"/>
        </w:rPr>
        <w:t>Контрактом</w:t>
      </w:r>
      <w:r>
        <w:rPr>
          <w:rFonts w:ascii="Times New Roman" w:hAnsi="Times New Roman" w:cs="Times New Roman"/>
          <w:sz w:val="24"/>
          <w:szCs w:val="24"/>
        </w:rPr>
        <w:t xml:space="preserve">, применяются в соответствии с нормами гражданского законодательства Российской Федерации. </w:t>
      </w:r>
    </w:p>
    <w:p w:rsidR="00F525B2" w:rsidRDefault="00F525B2">
      <w:pPr>
        <w:widowControl w:val="0"/>
        <w:autoSpaceDE w:val="0"/>
        <w:ind w:firstLine="709"/>
        <w:jc w:val="center"/>
        <w:rPr>
          <w:rFonts w:ascii="Times New Roman" w:hAnsi="Times New Roman" w:cs="Times New Roman"/>
          <w:b/>
          <w:sz w:val="20"/>
        </w:rPr>
      </w:pPr>
    </w:p>
    <w:p w:rsidR="00F525B2" w:rsidRDefault="00F525B2">
      <w:pPr>
        <w:widowControl w:val="0"/>
        <w:autoSpaceDE w:val="0"/>
        <w:ind w:firstLine="709"/>
        <w:jc w:val="center"/>
        <w:rPr>
          <w:rFonts w:ascii="Times New Roman" w:hAnsi="Times New Roman" w:cs="Times New Roman"/>
          <w:b/>
          <w:sz w:val="20"/>
        </w:rPr>
      </w:pPr>
    </w:p>
    <w:p w:rsidR="00F525B2" w:rsidRDefault="00F525B2">
      <w:pPr>
        <w:widowControl w:val="0"/>
        <w:autoSpaceDE w:val="0"/>
        <w:ind w:firstLine="709"/>
        <w:jc w:val="center"/>
      </w:pPr>
      <w:r>
        <w:rPr>
          <w:rFonts w:ascii="Times New Roman" w:hAnsi="Times New Roman" w:cs="Times New Roman"/>
          <w:b/>
        </w:rPr>
        <w:t>8. СРОК ДЕЙСТВИЯ И ПОРЯДОК РАСТОРЖЕНИЯ КОНТРАКТА</w:t>
      </w:r>
    </w:p>
    <w:p w:rsidR="00F525B2" w:rsidRDefault="00F525B2">
      <w:pPr>
        <w:widowControl w:val="0"/>
        <w:tabs>
          <w:tab w:val="left" w:pos="993"/>
        </w:tabs>
        <w:autoSpaceDE w:val="0"/>
        <w:ind w:firstLine="567"/>
        <w:jc w:val="both"/>
      </w:pPr>
    </w:p>
    <w:p w:rsidR="00F525B2" w:rsidRDefault="00F525B2">
      <w:pPr>
        <w:widowControl w:val="0"/>
        <w:tabs>
          <w:tab w:val="left" w:pos="993"/>
        </w:tabs>
        <w:autoSpaceDE w:val="0"/>
        <w:ind w:firstLine="567"/>
        <w:jc w:val="both"/>
      </w:pPr>
      <w:r>
        <w:rPr>
          <w:rFonts w:ascii="Times New Roman" w:hAnsi="Times New Roman" w:cs="Times New Roman"/>
          <w:bCs/>
        </w:rPr>
        <w:t>8.1.</w:t>
      </w:r>
      <w:r>
        <w:rPr>
          <w:rFonts w:ascii="Times New Roman" w:hAnsi="Times New Roman" w:cs="Times New Roman"/>
          <w:bCs/>
        </w:rPr>
        <w:tab/>
        <w:t xml:space="preserve">Настоящий </w:t>
      </w:r>
      <w:r>
        <w:rPr>
          <w:rFonts w:ascii="Times New Roman" w:hAnsi="Times New Roman" w:cs="Times New Roman"/>
        </w:rPr>
        <w:t>Контракт</w:t>
      </w:r>
      <w:r>
        <w:rPr>
          <w:rFonts w:ascii="Times New Roman" w:hAnsi="Times New Roman" w:cs="Times New Roman"/>
          <w:bCs/>
        </w:rPr>
        <w:t xml:space="preserve"> вступает в силу с момента его подписания и </w:t>
      </w:r>
      <w:r>
        <w:rPr>
          <w:rFonts w:ascii="Times New Roman" w:hAnsi="Times New Roman" w:cs="Times New Roman"/>
          <w:b/>
          <w:bCs/>
        </w:rPr>
        <w:t xml:space="preserve">действует по 31.12.2026 </w:t>
      </w:r>
      <w:r>
        <w:rPr>
          <w:rFonts w:ascii="Times New Roman" w:hAnsi="Times New Roman" w:cs="Times New Roman"/>
          <w:bCs/>
        </w:rPr>
        <w:t xml:space="preserve"> включительно, а в части взаиморасчетов – до полного их завершения. Окончание срока действия  </w:t>
      </w:r>
      <w:r>
        <w:rPr>
          <w:rFonts w:ascii="Times New Roman" w:hAnsi="Times New Roman" w:cs="Times New Roman"/>
        </w:rPr>
        <w:t>Контракта</w:t>
      </w:r>
      <w:r>
        <w:rPr>
          <w:rFonts w:ascii="Times New Roman" w:hAnsi="Times New Roman" w:cs="Times New Roman"/>
          <w:bCs/>
        </w:rPr>
        <w:t xml:space="preserve"> не влечет прекращения не исполненных обязательств Сторон по </w:t>
      </w:r>
      <w:r>
        <w:rPr>
          <w:rFonts w:ascii="Times New Roman" w:hAnsi="Times New Roman" w:cs="Times New Roman"/>
        </w:rPr>
        <w:t>Контракту</w:t>
      </w:r>
      <w:r>
        <w:rPr>
          <w:rFonts w:ascii="Times New Roman" w:hAnsi="Times New Roman" w:cs="Times New Roman"/>
          <w:bCs/>
        </w:rPr>
        <w:t>, в том числе гарантийных обязательств Поставщика.</w:t>
      </w:r>
    </w:p>
    <w:p w:rsidR="00F525B2" w:rsidRDefault="00F525B2">
      <w:pPr>
        <w:widowControl w:val="0"/>
        <w:autoSpaceDE w:val="0"/>
        <w:ind w:firstLine="567"/>
        <w:jc w:val="both"/>
      </w:pPr>
      <w:r>
        <w:rPr>
          <w:rFonts w:ascii="Times New Roman" w:hAnsi="Times New Roman" w:cs="Times New Roman"/>
          <w:bCs/>
        </w:rPr>
        <w:t xml:space="preserve">8.2. Расторжение </w:t>
      </w:r>
      <w:r>
        <w:rPr>
          <w:rFonts w:ascii="Times New Roman" w:hAnsi="Times New Roman" w:cs="Times New Roman"/>
        </w:rPr>
        <w:t>Контракта</w:t>
      </w:r>
      <w:r>
        <w:rPr>
          <w:rFonts w:ascii="Times New Roman" w:hAnsi="Times New Roman" w:cs="Times New Roman"/>
          <w:bCs/>
        </w:rPr>
        <w:t xml:space="preserve"> допускается по соглашению Сторон, по решению суда, а также в случае одностороннего отказа Стороны </w:t>
      </w:r>
      <w:r>
        <w:rPr>
          <w:rFonts w:ascii="Times New Roman" w:hAnsi="Times New Roman" w:cs="Times New Roman"/>
        </w:rPr>
        <w:t>Контракта</w:t>
      </w:r>
      <w:r>
        <w:rPr>
          <w:rFonts w:ascii="Times New Roman" w:hAnsi="Times New Roman" w:cs="Times New Roman"/>
          <w:bCs/>
        </w:rPr>
        <w:t xml:space="preserve"> от исполнения </w:t>
      </w:r>
      <w:r>
        <w:rPr>
          <w:rFonts w:ascii="Times New Roman" w:hAnsi="Times New Roman" w:cs="Times New Roman"/>
        </w:rPr>
        <w:t>Контракта</w:t>
      </w:r>
      <w:r>
        <w:rPr>
          <w:rFonts w:ascii="Times New Roman" w:hAnsi="Times New Roman" w:cs="Times New Roman"/>
          <w:bCs/>
        </w:rPr>
        <w:t xml:space="preserve">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F525B2" w:rsidRDefault="00F525B2">
      <w:pPr>
        <w:widowControl w:val="0"/>
        <w:autoSpaceDE w:val="0"/>
        <w:ind w:firstLine="567"/>
        <w:jc w:val="both"/>
      </w:pPr>
      <w:r>
        <w:rPr>
          <w:rFonts w:ascii="Times New Roman" w:hAnsi="Times New Roman" w:cs="Times New Roman"/>
          <w:bCs/>
        </w:rPr>
        <w:lastRenderedPageBreak/>
        <w:t xml:space="preserve">8.3. Заказчик вправе принять решение об одностороннем отказе от исполнения </w:t>
      </w:r>
      <w:r>
        <w:rPr>
          <w:rFonts w:ascii="Times New Roman" w:hAnsi="Times New Roman" w:cs="Times New Roman"/>
        </w:rPr>
        <w:t>Контракта</w:t>
      </w:r>
      <w:r>
        <w:rPr>
          <w:rFonts w:ascii="Times New Roman" w:hAnsi="Times New Roman" w:cs="Times New Roman"/>
          <w:bC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25B2" w:rsidRDefault="00F525B2">
      <w:pPr>
        <w:widowControl w:val="0"/>
        <w:autoSpaceDE w:val="0"/>
        <w:ind w:firstLine="567"/>
        <w:jc w:val="both"/>
      </w:pPr>
      <w:r>
        <w:rPr>
          <w:rFonts w:ascii="Times New Roman" w:hAnsi="Times New Roman" w:cs="Times New Roman"/>
          <w:bCs/>
        </w:rPr>
        <w:t xml:space="preserve">8.4.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Pr>
          <w:rFonts w:ascii="Times New Roman" w:hAnsi="Times New Roman" w:cs="Times New Roman"/>
        </w:rPr>
        <w:t>Контракта</w:t>
      </w:r>
      <w:r>
        <w:rPr>
          <w:rFonts w:ascii="Times New Roman" w:hAnsi="Times New Roman" w:cs="Times New Roman"/>
          <w:bCs/>
        </w:rPr>
        <w:t>.</w:t>
      </w:r>
    </w:p>
    <w:p w:rsidR="00F525B2" w:rsidRDefault="00F525B2">
      <w:pPr>
        <w:widowControl w:val="0"/>
        <w:autoSpaceDE w:val="0"/>
        <w:ind w:firstLine="567"/>
        <w:jc w:val="both"/>
      </w:pPr>
      <w:r>
        <w:rPr>
          <w:rFonts w:ascii="Times New Roman" w:hAnsi="Times New Roman" w:cs="Times New Roman"/>
          <w:bCs/>
        </w:rPr>
        <w:t xml:space="preserve">8.5.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cs="Times New Roman"/>
        </w:rPr>
        <w:t>Контракта</w:t>
      </w:r>
      <w:r>
        <w:rPr>
          <w:rFonts w:ascii="Times New Roman" w:hAnsi="Times New Roman" w:cs="Times New Roman"/>
          <w:bCs/>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cs="Times New Roman"/>
        </w:rPr>
        <w:t>Контракта</w:t>
      </w:r>
      <w:r>
        <w:rPr>
          <w:rFonts w:ascii="Times New Roman" w:hAnsi="Times New Roman" w:cs="Times New Roman"/>
          <w:bCs/>
        </w:rPr>
        <w:t xml:space="preserve">, послужившие основанием для одностороннего отказа Заказчика от исполнения </w:t>
      </w:r>
      <w:r>
        <w:rPr>
          <w:rFonts w:ascii="Times New Roman" w:hAnsi="Times New Roman" w:cs="Times New Roman"/>
        </w:rPr>
        <w:t>Контракта</w:t>
      </w:r>
      <w:r>
        <w:rPr>
          <w:rFonts w:ascii="Times New Roman" w:hAnsi="Times New Roman" w:cs="Times New Roman"/>
          <w:bCs/>
        </w:rPr>
        <w:t>.</w:t>
      </w:r>
    </w:p>
    <w:p w:rsidR="00F525B2" w:rsidRDefault="00F525B2">
      <w:pPr>
        <w:widowControl w:val="0"/>
        <w:autoSpaceDE w:val="0"/>
        <w:ind w:firstLine="567"/>
        <w:jc w:val="both"/>
      </w:pPr>
      <w:bookmarkStart w:id="3" w:name="dst101977"/>
      <w:bookmarkEnd w:id="3"/>
      <w:r>
        <w:rPr>
          <w:rFonts w:ascii="Times New Roman" w:hAnsi="Times New Roman" w:cs="Times New Roman"/>
          <w:bCs/>
        </w:rPr>
        <w:t xml:space="preserve">8.6. Решение Заказчика об одностороннем отказе от исполнения </w:t>
      </w:r>
      <w:r>
        <w:rPr>
          <w:rFonts w:ascii="Times New Roman" w:hAnsi="Times New Roman" w:cs="Times New Roman"/>
        </w:rPr>
        <w:t>Контракта</w:t>
      </w:r>
      <w:r>
        <w:rPr>
          <w:rFonts w:ascii="Times New Roman" w:hAnsi="Times New Roman" w:cs="Times New Roman"/>
          <w:bCs/>
        </w:rPr>
        <w:t xml:space="preserve"> вступает в силу и </w:t>
      </w:r>
      <w:r>
        <w:rPr>
          <w:rFonts w:ascii="Times New Roman" w:hAnsi="Times New Roman" w:cs="Times New Roman"/>
        </w:rPr>
        <w:t>Контракт</w:t>
      </w:r>
      <w:r>
        <w:rPr>
          <w:rFonts w:ascii="Times New Roman" w:hAnsi="Times New Roman" w:cs="Times New Roman"/>
          <w:bCs/>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Pr>
          <w:rFonts w:ascii="Times New Roman" w:hAnsi="Times New Roman" w:cs="Times New Roman"/>
        </w:rPr>
        <w:t>Контракта</w:t>
      </w:r>
      <w:r>
        <w:rPr>
          <w:rFonts w:ascii="Times New Roman" w:hAnsi="Times New Roman" w:cs="Times New Roman"/>
          <w:bCs/>
        </w:rPr>
        <w:t>.</w:t>
      </w:r>
    </w:p>
    <w:p w:rsidR="00F525B2" w:rsidRDefault="00F525B2">
      <w:pPr>
        <w:widowControl w:val="0"/>
        <w:autoSpaceDE w:val="0"/>
        <w:ind w:firstLine="567"/>
        <w:jc w:val="both"/>
      </w:pPr>
      <w:bookmarkStart w:id="4" w:name="dst101331"/>
      <w:bookmarkEnd w:id="4"/>
      <w:r>
        <w:rPr>
          <w:rFonts w:ascii="Times New Roman" w:hAnsi="Times New Roman" w:cs="Times New Roman"/>
          <w:bCs/>
        </w:rPr>
        <w:t xml:space="preserve">8.7. Заказчик обязан отменить не вступившее в силу решение об одностороннем отказе от исполнения </w:t>
      </w:r>
      <w:r>
        <w:rPr>
          <w:rFonts w:ascii="Times New Roman" w:hAnsi="Times New Roman" w:cs="Times New Roman"/>
        </w:rPr>
        <w:t>Контракта</w:t>
      </w:r>
      <w:r>
        <w:rPr>
          <w:rFonts w:ascii="Times New Roman" w:hAnsi="Times New Roman" w:cs="Times New Roman"/>
          <w:bCs/>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Pr>
          <w:rFonts w:ascii="Times New Roman" w:hAnsi="Times New Roman" w:cs="Times New Roman"/>
        </w:rPr>
        <w:t>Контракта</w:t>
      </w:r>
      <w:r>
        <w:rPr>
          <w:rFonts w:ascii="Times New Roman" w:hAnsi="Times New Roman" w:cs="Times New Roman"/>
          <w:bCs/>
        </w:rPr>
        <w:t xml:space="preserve"> устранено нарушение условий </w:t>
      </w:r>
      <w:r>
        <w:rPr>
          <w:rFonts w:ascii="Times New Roman" w:hAnsi="Times New Roman" w:cs="Times New Roman"/>
        </w:rPr>
        <w:t>Контракта</w:t>
      </w:r>
      <w:r>
        <w:rPr>
          <w:rFonts w:ascii="Times New Roman" w:hAnsi="Times New Roman" w:cs="Times New Roman"/>
          <w:bCs/>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Pr>
          <w:rFonts w:ascii="Times New Roman" w:hAnsi="Times New Roman" w:cs="Times New Roman"/>
        </w:rPr>
        <w:t>Контракта</w:t>
      </w:r>
      <w:r>
        <w:rPr>
          <w:rFonts w:ascii="Times New Roman" w:hAnsi="Times New Roman" w:cs="Times New Roman"/>
          <w:bCs/>
        </w:rPr>
        <w:t xml:space="preserve">, которые в соответствии с гражданским законодательством являются основанием для одностороннего отказа Заказчика от исполнения </w:t>
      </w:r>
      <w:r>
        <w:rPr>
          <w:rFonts w:ascii="Times New Roman" w:hAnsi="Times New Roman" w:cs="Times New Roman"/>
        </w:rPr>
        <w:t>Контракта</w:t>
      </w:r>
      <w:r>
        <w:rPr>
          <w:rFonts w:ascii="Times New Roman" w:hAnsi="Times New Roman" w:cs="Times New Roman"/>
          <w:bCs/>
        </w:rPr>
        <w:t>.</w:t>
      </w:r>
    </w:p>
    <w:p w:rsidR="00F525B2" w:rsidRDefault="00F525B2">
      <w:pPr>
        <w:widowControl w:val="0"/>
        <w:autoSpaceDE w:val="0"/>
        <w:ind w:firstLine="567"/>
        <w:jc w:val="both"/>
      </w:pPr>
      <w:bookmarkStart w:id="5" w:name="dst172"/>
      <w:bookmarkEnd w:id="5"/>
      <w:r>
        <w:rPr>
          <w:rFonts w:ascii="Times New Roman" w:hAnsi="Times New Roman" w:cs="Times New Roman"/>
          <w:bCs/>
        </w:rPr>
        <w:t xml:space="preserve">8.8. Информация о Поставщике, с которым </w:t>
      </w:r>
      <w:r>
        <w:rPr>
          <w:rFonts w:ascii="Times New Roman" w:hAnsi="Times New Roman" w:cs="Times New Roman"/>
        </w:rPr>
        <w:t>Контракт</w:t>
      </w:r>
      <w:r>
        <w:rPr>
          <w:rFonts w:ascii="Times New Roman" w:hAnsi="Times New Roman" w:cs="Times New Roman"/>
          <w:bCs/>
        </w:rPr>
        <w:t xml:space="preserve"> был расторгнут в связи с односторонним отказом Заказчика от исполнения </w:t>
      </w:r>
      <w:r>
        <w:rPr>
          <w:rFonts w:ascii="Times New Roman" w:hAnsi="Times New Roman" w:cs="Times New Roman"/>
        </w:rPr>
        <w:t>Контракта</w:t>
      </w:r>
      <w:r>
        <w:rPr>
          <w:rFonts w:ascii="Times New Roman" w:hAnsi="Times New Roman" w:cs="Times New Roman"/>
          <w:bCs/>
        </w:rPr>
        <w:t>, включается в установленном Законом № 44-ФЗ в реестр недобросовестных поставщиков (подрядчиков, исполнителей).</w:t>
      </w:r>
    </w:p>
    <w:p w:rsidR="00F525B2" w:rsidRDefault="00F525B2">
      <w:pPr>
        <w:widowControl w:val="0"/>
        <w:autoSpaceDE w:val="0"/>
        <w:ind w:firstLine="567"/>
        <w:jc w:val="both"/>
      </w:pPr>
      <w:r>
        <w:rPr>
          <w:rFonts w:ascii="Times New Roman" w:eastAsia="Times New Roman" w:hAnsi="Times New Roman" w:cs="Times New Roman"/>
        </w:rPr>
        <w:t xml:space="preserve">8.9. </w:t>
      </w:r>
      <w:r>
        <w:rPr>
          <w:rFonts w:ascii="Times New Roman" w:eastAsia="Times New Roman" w:hAnsi="Times New Roman" w:cs="Times New Roman"/>
          <w:bCs/>
        </w:rPr>
        <w:t>Поставщик</w:t>
      </w:r>
      <w:r>
        <w:rPr>
          <w:rFonts w:ascii="Times New Roman" w:eastAsia="Times New Roman" w:hAnsi="Times New Roman" w:cs="Times New Roman"/>
        </w:rPr>
        <w:t xml:space="preserve"> вправе принять решение об одностороннем отказе от исполнения </w:t>
      </w:r>
      <w:r>
        <w:rPr>
          <w:rFonts w:ascii="Times New Roman" w:hAnsi="Times New Roman" w:cs="Times New Roman"/>
        </w:rPr>
        <w:t>Контракта</w:t>
      </w:r>
      <w:r>
        <w:rPr>
          <w:rFonts w:ascii="Times New Roman" w:eastAsia="Times New Roman" w:hAnsi="Times New Roman" w:cs="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25B2" w:rsidRDefault="00F525B2">
      <w:pPr>
        <w:autoSpaceDE w:val="0"/>
        <w:ind w:firstLine="540"/>
        <w:jc w:val="both"/>
      </w:pPr>
      <w:r>
        <w:rPr>
          <w:rFonts w:ascii="Times New Roman" w:eastAsia="Times New Roman" w:hAnsi="Times New Roman" w:cs="Times New Roman"/>
        </w:rPr>
        <w:t xml:space="preserve">8.10. Решение </w:t>
      </w:r>
      <w:r>
        <w:rPr>
          <w:rFonts w:ascii="Times New Roman" w:hAnsi="Times New Roman" w:cs="Times New Roman"/>
          <w:bCs/>
        </w:rPr>
        <w:t>Поставщика</w:t>
      </w:r>
      <w:r>
        <w:rPr>
          <w:rFonts w:ascii="Times New Roman" w:eastAsia="Times New Roman" w:hAnsi="Times New Roman" w:cs="Times New Roman"/>
        </w:rPr>
        <w:t xml:space="preserve"> об одностороннем отказе от исполнения Контракта не позднее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Pr>
          <w:rFonts w:ascii="Times New Roman" w:hAnsi="Times New Roman" w:cs="Times New Roman"/>
          <w:bCs/>
        </w:rPr>
        <w:t>Поставщиком</w:t>
      </w:r>
      <w:r>
        <w:rPr>
          <w:rFonts w:ascii="Times New Roman" w:eastAsia="Times New Roman" w:hAnsi="Times New Roman" w:cs="Times New Roman"/>
        </w:rPr>
        <w:t xml:space="preserve"> подтверждения о его вручении Заказчику. Выполнение </w:t>
      </w:r>
      <w:r>
        <w:rPr>
          <w:rFonts w:ascii="Times New Roman" w:hAnsi="Times New Roman" w:cs="Times New Roman"/>
          <w:bCs/>
        </w:rPr>
        <w:t>Поставщико</w:t>
      </w:r>
      <w:r>
        <w:rPr>
          <w:rFonts w:ascii="Times New Roman" w:eastAsia="Times New Roman" w:hAnsi="Times New Roman" w:cs="Times New Roman"/>
        </w:rPr>
        <w:t xml:space="preserve">м требований настоящего раздела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Pr>
          <w:rFonts w:ascii="Times New Roman" w:hAnsi="Times New Roman" w:cs="Times New Roman"/>
          <w:bCs/>
        </w:rPr>
        <w:t>Поставщико</w:t>
      </w:r>
      <w:r>
        <w:rPr>
          <w:rFonts w:ascii="Times New Roman" w:eastAsia="Times New Roman" w:hAnsi="Times New Roman" w:cs="Times New Roman"/>
        </w:rPr>
        <w:t>м подтверждения о вручении Заказчику указанного уведомления.</w:t>
      </w:r>
    </w:p>
    <w:p w:rsidR="00F525B2" w:rsidRDefault="00F525B2">
      <w:pPr>
        <w:autoSpaceDE w:val="0"/>
        <w:ind w:firstLine="540"/>
        <w:jc w:val="both"/>
      </w:pPr>
      <w:r>
        <w:rPr>
          <w:rFonts w:ascii="Times New Roman" w:eastAsia="Times New Roman" w:hAnsi="Times New Roman" w:cs="Times New Roman"/>
        </w:rPr>
        <w:t xml:space="preserve">8.11. Решение </w:t>
      </w:r>
      <w:r>
        <w:rPr>
          <w:rFonts w:ascii="Times New Roman" w:hAnsi="Times New Roman" w:cs="Times New Roman"/>
          <w:bCs/>
        </w:rPr>
        <w:t>Поставщика</w:t>
      </w:r>
      <w:r>
        <w:rPr>
          <w:rFonts w:ascii="Times New Roman" w:eastAsia="Times New Roman" w:hAnsi="Times New Roman" w:cs="Times New Roman"/>
        </w:rPr>
        <w:t xml:space="preserve"> об одностороннем отказе от исполнения Контракта вступает в силу и настоящий Контракт считается расторгнутым через десять дней с даты надлежащего уведомления </w:t>
      </w:r>
      <w:r>
        <w:rPr>
          <w:rFonts w:ascii="Times New Roman" w:hAnsi="Times New Roman" w:cs="Times New Roman"/>
          <w:bCs/>
        </w:rPr>
        <w:t>Поставщико</w:t>
      </w:r>
      <w:r>
        <w:rPr>
          <w:rFonts w:ascii="Times New Roman" w:eastAsia="Times New Roman" w:hAnsi="Times New Roman" w:cs="Times New Roman"/>
        </w:rPr>
        <w:t>м Заказчика об одностороннем отказе от исполнения Контракта.</w:t>
      </w:r>
    </w:p>
    <w:p w:rsidR="00F525B2" w:rsidRDefault="00F525B2">
      <w:pPr>
        <w:autoSpaceDE w:val="0"/>
        <w:ind w:firstLine="540"/>
        <w:jc w:val="both"/>
      </w:pPr>
      <w:r>
        <w:rPr>
          <w:rFonts w:ascii="Times New Roman" w:eastAsia="Times New Roman" w:hAnsi="Times New Roman" w:cs="Times New Roman"/>
        </w:rPr>
        <w:t xml:space="preserve">8.12. </w:t>
      </w:r>
      <w:r>
        <w:rPr>
          <w:rFonts w:ascii="Times New Roman" w:hAnsi="Times New Roman" w:cs="Times New Roman"/>
          <w:bCs/>
        </w:rPr>
        <w:t>Поставщик</w:t>
      </w:r>
      <w:r>
        <w:rPr>
          <w:rFonts w:ascii="Times New Roman" w:eastAsia="Times New Roman" w:hAnsi="Times New Roman" w:cs="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525B2" w:rsidRDefault="00F525B2">
      <w:pPr>
        <w:autoSpaceDE w:val="0"/>
        <w:ind w:firstLine="540"/>
        <w:jc w:val="both"/>
      </w:pPr>
      <w:r>
        <w:rPr>
          <w:rFonts w:ascii="Times New Roman" w:eastAsia="Times New Roman" w:hAnsi="Times New Roman" w:cs="Times New Roman"/>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25B2" w:rsidRDefault="00F525B2">
      <w:pPr>
        <w:autoSpaceDE w:val="0"/>
        <w:ind w:firstLine="540"/>
        <w:jc w:val="both"/>
      </w:pPr>
      <w:r>
        <w:rPr>
          <w:rFonts w:ascii="Times New Roman" w:eastAsia="Times New Roman" w:hAnsi="Times New Roman" w:cs="Times New Roman"/>
        </w:rPr>
        <w:t>8.14. Платежи при расторжении Контракта:</w:t>
      </w:r>
    </w:p>
    <w:p w:rsidR="00F525B2" w:rsidRDefault="00F525B2">
      <w:pPr>
        <w:autoSpaceDE w:val="0"/>
        <w:ind w:firstLine="540"/>
        <w:jc w:val="both"/>
      </w:pPr>
      <w:r>
        <w:rPr>
          <w:rFonts w:ascii="Times New Roman" w:eastAsia="Times New Roman" w:hAnsi="Times New Roman" w:cs="Times New Roman"/>
        </w:rPr>
        <w:lastRenderedPageBreak/>
        <w:t xml:space="preserve">8.14.1. Заказчик имеет право на удержание платежей, причитающихся </w:t>
      </w:r>
      <w:r>
        <w:rPr>
          <w:rFonts w:ascii="Times New Roman" w:hAnsi="Times New Roman" w:cs="Times New Roman"/>
          <w:bCs/>
        </w:rPr>
        <w:t>Поставщику</w:t>
      </w:r>
      <w:r>
        <w:rPr>
          <w:rFonts w:ascii="Times New Roman" w:eastAsia="Times New Roman" w:hAnsi="Times New Roman" w:cs="Times New Roman"/>
        </w:rPr>
        <w:t xml:space="preserve"> по спорным обязательствам до окончательного урегулирования всех обязательств по Контракту, включая время рассмотрения споров в суде.</w:t>
      </w:r>
    </w:p>
    <w:p w:rsidR="00F525B2" w:rsidRDefault="00F525B2">
      <w:pPr>
        <w:widowControl w:val="0"/>
        <w:autoSpaceDE w:val="0"/>
        <w:ind w:firstLine="567"/>
        <w:jc w:val="center"/>
        <w:rPr>
          <w:rFonts w:ascii="Times New Roman" w:eastAsia="Times New Roman" w:hAnsi="Times New Roman" w:cs="Times New Roman"/>
          <w:b/>
          <w:sz w:val="20"/>
        </w:rPr>
      </w:pPr>
    </w:p>
    <w:p w:rsidR="00F525B2" w:rsidRDefault="00F525B2">
      <w:pPr>
        <w:pStyle w:val="ConsPlusNormal0"/>
        <w:jc w:val="center"/>
      </w:pPr>
      <w:r>
        <w:rPr>
          <w:rFonts w:ascii="Times New Roman" w:hAnsi="Times New Roman" w:cs="Times New Roman"/>
          <w:b/>
          <w:sz w:val="24"/>
          <w:szCs w:val="24"/>
        </w:rPr>
        <w:t>9. РАССМОТРЕНИЕ И РАЗРЕШЕНИЕ СПОРОВ</w:t>
      </w:r>
    </w:p>
    <w:p w:rsidR="00F525B2" w:rsidRDefault="00F525B2">
      <w:pPr>
        <w:pStyle w:val="ConsPlusNormal0"/>
        <w:ind w:firstLine="567"/>
        <w:jc w:val="both"/>
      </w:pPr>
      <w:r>
        <w:rPr>
          <w:rFonts w:ascii="Times New Roman" w:hAnsi="Times New Roman" w:cs="Times New Roman"/>
          <w:sz w:val="24"/>
          <w:szCs w:val="24"/>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F525B2" w:rsidRDefault="00F525B2">
      <w:pPr>
        <w:pStyle w:val="ConsPlusNormal0"/>
        <w:ind w:firstLine="567"/>
        <w:jc w:val="both"/>
      </w:pPr>
      <w:r>
        <w:rPr>
          <w:rFonts w:ascii="Times New Roman" w:hAnsi="Times New Roman" w:cs="Times New Roman"/>
          <w:sz w:val="24"/>
          <w:szCs w:val="24"/>
        </w:rPr>
        <w:t>9.2.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525B2" w:rsidRDefault="00F525B2">
      <w:pPr>
        <w:pStyle w:val="ConsPlusNormal0"/>
        <w:ind w:firstLine="567"/>
        <w:jc w:val="both"/>
      </w:pPr>
      <w:r>
        <w:rPr>
          <w:rFonts w:ascii="Times New Roman" w:hAnsi="Times New Roman" w:cs="Times New Roman"/>
          <w:sz w:val="24"/>
          <w:szCs w:val="24"/>
        </w:rPr>
        <w:t>9.3.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525B2" w:rsidRDefault="00F525B2">
      <w:pPr>
        <w:pStyle w:val="ConsPlusNormal0"/>
        <w:ind w:firstLine="567"/>
        <w:jc w:val="both"/>
      </w:pPr>
      <w:r>
        <w:rPr>
          <w:rFonts w:ascii="Times New Roman" w:hAnsi="Times New Roman" w:cs="Times New Roman"/>
          <w:sz w:val="24"/>
          <w:szCs w:val="24"/>
        </w:rPr>
        <w:t>9.4. При не урегулировании Сторонами спора в досудебном порядке, спор передается на рассмотрение в Арбитражный суд Воронежской области.</w:t>
      </w:r>
    </w:p>
    <w:p w:rsidR="00F525B2" w:rsidRDefault="00F525B2">
      <w:pPr>
        <w:widowControl w:val="0"/>
        <w:autoSpaceDE w:val="0"/>
        <w:ind w:firstLine="567"/>
        <w:jc w:val="center"/>
        <w:rPr>
          <w:rFonts w:ascii="Times New Roman" w:hAnsi="Times New Roman" w:cs="Times New Roman"/>
          <w:b/>
        </w:rPr>
      </w:pPr>
    </w:p>
    <w:p w:rsidR="00F525B2" w:rsidRDefault="00F525B2">
      <w:pPr>
        <w:widowControl w:val="0"/>
        <w:autoSpaceDE w:val="0"/>
        <w:ind w:firstLine="567"/>
        <w:jc w:val="center"/>
      </w:pPr>
      <w:r>
        <w:rPr>
          <w:rFonts w:ascii="Times New Roman" w:hAnsi="Times New Roman" w:cs="Times New Roman"/>
          <w:b/>
        </w:rPr>
        <w:t>10. ОБСТОЯТЕЛЬСТВА НЕПРЕОДОЛИМОЙ СИЛЫ</w:t>
      </w:r>
    </w:p>
    <w:p w:rsidR="00F525B2" w:rsidRDefault="00F525B2">
      <w:pPr>
        <w:ind w:firstLine="567"/>
        <w:jc w:val="both"/>
      </w:pPr>
      <w:r>
        <w:rPr>
          <w:rFonts w:ascii="Times New Roman" w:hAnsi="Times New Roman" w:cs="Times New Roman"/>
        </w:rPr>
        <w:t xml:space="preserve">10.1. Стороны не несут ответственность за полное или частичное неисполнение предусмотренных </w:t>
      </w:r>
      <w:r>
        <w:rPr>
          <w:rFonts w:ascii="Times New Roman" w:eastAsia="Times New Roman" w:hAnsi="Times New Roman" w:cs="Times New Roman"/>
        </w:rPr>
        <w:t>Контрактом</w:t>
      </w:r>
      <w:r>
        <w:rPr>
          <w:rFonts w:ascii="Times New Roman" w:hAnsi="Times New Roman" w:cs="Times New Roman"/>
        </w:rPr>
        <w:t xml:space="preserve"> обязательств, если такое неисполнение связано с обстоятельствами непреодолимой силы.</w:t>
      </w:r>
      <w:r>
        <w:rPr>
          <w:rFonts w:ascii="Times New Roman" w:eastAsia="Times New Roman" w:hAnsi="Times New Roman" w:cs="Times New Roman"/>
        </w:rPr>
        <w:t xml:space="preserve"> </w:t>
      </w:r>
    </w:p>
    <w:p w:rsidR="00F525B2" w:rsidRDefault="00F525B2">
      <w:pPr>
        <w:ind w:firstLine="567"/>
        <w:jc w:val="both"/>
      </w:pPr>
      <w:r>
        <w:rPr>
          <w:rFonts w:ascii="Times New Roman" w:hAnsi="Times New Roman" w:cs="Times New Roman"/>
        </w:rPr>
        <w:t xml:space="preserve">10.2. Сторона, для которой создалась невозможность исполнения обязательств по </w:t>
      </w:r>
      <w:r>
        <w:rPr>
          <w:rFonts w:ascii="Times New Roman" w:eastAsia="Times New Roman" w:hAnsi="Times New Roman" w:cs="Times New Roman"/>
        </w:rPr>
        <w:t>Контракту</w:t>
      </w:r>
      <w:r>
        <w:rPr>
          <w:rFonts w:ascii="Times New Roman" w:hAnsi="Times New Roman" w:cs="Times New Roman"/>
        </w:rPr>
        <w:t xml:space="preserve"> вследствие обстоятельств непреодолимой силы,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F525B2" w:rsidRDefault="00F525B2">
      <w:pPr>
        <w:pStyle w:val="ConsPlusNormal0"/>
        <w:ind w:firstLine="567"/>
        <w:jc w:val="both"/>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525B2" w:rsidRDefault="00F525B2">
      <w:pPr>
        <w:pStyle w:val="ConsPlusNormal0"/>
        <w:ind w:firstLine="567"/>
        <w:jc w:val="both"/>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525B2" w:rsidRDefault="00F525B2">
      <w:pPr>
        <w:ind w:right="-1"/>
        <w:jc w:val="center"/>
        <w:rPr>
          <w:rFonts w:ascii="Times New Roman" w:hAnsi="Times New Roman" w:cs="Times New Roman"/>
          <w:b/>
          <w:sz w:val="20"/>
        </w:rPr>
      </w:pPr>
    </w:p>
    <w:p w:rsidR="00F525B2" w:rsidRDefault="00F525B2">
      <w:pPr>
        <w:ind w:right="-1"/>
        <w:jc w:val="center"/>
      </w:pPr>
      <w:r>
        <w:rPr>
          <w:rFonts w:ascii="Times New Roman" w:hAnsi="Times New Roman" w:cs="Times New Roman"/>
          <w:b/>
        </w:rPr>
        <w:t>11. ПРОЧИЕ ПОЛОЖЕНИЯ</w:t>
      </w:r>
    </w:p>
    <w:p w:rsidR="00F525B2" w:rsidRDefault="00F525B2">
      <w:pPr>
        <w:ind w:firstLine="567"/>
        <w:jc w:val="both"/>
      </w:pPr>
      <w:r>
        <w:rPr>
          <w:rFonts w:ascii="Times New Roman" w:hAnsi="Times New Roman" w:cs="Times New Roman"/>
        </w:rPr>
        <w:t xml:space="preserve">11.1. Во всем, что не предусмотрено </w:t>
      </w:r>
      <w:r>
        <w:rPr>
          <w:rFonts w:ascii="Times New Roman" w:eastAsia="Times New Roman" w:hAnsi="Times New Roman" w:cs="Times New Roman"/>
        </w:rPr>
        <w:t>Контрактом</w:t>
      </w:r>
      <w:r>
        <w:rPr>
          <w:rFonts w:ascii="Times New Roman" w:hAnsi="Times New Roman" w:cs="Times New Roman"/>
        </w:rPr>
        <w:t>, Стороны руководствуются законодательством Российской Федерации.</w:t>
      </w:r>
    </w:p>
    <w:p w:rsidR="00F525B2" w:rsidRDefault="00F525B2">
      <w:pPr>
        <w:ind w:firstLine="567"/>
        <w:jc w:val="both"/>
      </w:pPr>
      <w:r>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рабочих дней письменно известить об этом другую Сторону.</w:t>
      </w:r>
    </w:p>
    <w:p w:rsidR="00F525B2" w:rsidRDefault="00F525B2">
      <w:pPr>
        <w:ind w:firstLine="567"/>
        <w:jc w:val="both"/>
      </w:pPr>
      <w:r>
        <w:rPr>
          <w:rFonts w:ascii="Times New Roman" w:hAnsi="Times New Roman" w:cs="Times New Roman"/>
        </w:rPr>
        <w:t xml:space="preserve">11.3. Внесение изменений и дополнений, не противоречащих законодательству Российской Федерации, в условия </w:t>
      </w:r>
      <w:r>
        <w:rPr>
          <w:rFonts w:ascii="Times New Roman" w:eastAsia="Times New Roman" w:hAnsi="Times New Roman" w:cs="Times New Roman"/>
        </w:rPr>
        <w:t>Контракта</w:t>
      </w:r>
      <w:r>
        <w:rPr>
          <w:rFonts w:ascii="Times New Roman" w:hAnsi="Times New Roman" w:cs="Times New Roman"/>
        </w:rPr>
        <w:t xml:space="preserve"> осуществляется путем заключения Сторонами в письменной форме дополнительных соглашений к </w:t>
      </w:r>
      <w:r>
        <w:rPr>
          <w:rFonts w:ascii="Times New Roman" w:eastAsia="Times New Roman" w:hAnsi="Times New Roman" w:cs="Times New Roman"/>
        </w:rPr>
        <w:t>Контракту</w:t>
      </w:r>
      <w:r>
        <w:rPr>
          <w:rFonts w:ascii="Times New Roman" w:hAnsi="Times New Roman" w:cs="Times New Roman"/>
        </w:rPr>
        <w:t>, которые являются его неотъемлемой частью.</w:t>
      </w:r>
    </w:p>
    <w:p w:rsidR="00F525B2" w:rsidRDefault="00F525B2">
      <w:pPr>
        <w:ind w:firstLine="567"/>
        <w:jc w:val="both"/>
      </w:pPr>
      <w:r>
        <w:rPr>
          <w:rFonts w:ascii="Times New Roman" w:hAnsi="Times New Roman" w:cs="Times New Roman"/>
        </w:rPr>
        <w:t xml:space="preserve">11.4. Изменение условий </w:t>
      </w:r>
      <w:r>
        <w:rPr>
          <w:rFonts w:ascii="Times New Roman" w:eastAsia="Times New Roman" w:hAnsi="Times New Roman" w:cs="Times New Roman"/>
        </w:rPr>
        <w:t>Контракта</w:t>
      </w:r>
      <w:r>
        <w:rPr>
          <w:rFonts w:ascii="Times New Roman" w:hAnsi="Times New Roman" w:cs="Times New Roman"/>
        </w:rPr>
        <w:t xml:space="preserve"> при его исполнении не допускается, за исключением случаев, предусмотренных </w:t>
      </w:r>
      <w:hyperlink r:id="rId9" w:history="1">
        <w:r>
          <w:rPr>
            <w:rStyle w:val="a5"/>
            <w:rFonts w:ascii="Times New Roman" w:hAnsi="Times New Roman" w:cs="Times New Roman"/>
            <w:color w:val="000000"/>
            <w:u w:val="none"/>
          </w:rPr>
          <w:t>статьей 95</w:t>
        </w:r>
      </w:hyperlink>
      <w:r>
        <w:rPr>
          <w:rFonts w:ascii="Times New Roman" w:hAnsi="Times New Roman" w:cs="Times New Roman"/>
        </w:rPr>
        <w:t xml:space="preserve"> Закона № 44-ФЗ:</w:t>
      </w:r>
    </w:p>
    <w:p w:rsidR="00F525B2" w:rsidRDefault="00F525B2">
      <w:pPr>
        <w:ind w:firstLine="567"/>
        <w:jc w:val="both"/>
      </w:pPr>
      <w:r>
        <w:rPr>
          <w:rFonts w:ascii="Times New Roman" w:hAnsi="Times New Roman" w:cs="Times New Roman"/>
        </w:rPr>
        <w:t xml:space="preserve">- при снижении цены </w:t>
      </w:r>
      <w:r>
        <w:rPr>
          <w:rFonts w:ascii="Times New Roman" w:eastAsia="Times New Roman" w:hAnsi="Times New Roman" w:cs="Times New Roman"/>
        </w:rPr>
        <w:t>Контракта</w:t>
      </w:r>
      <w:r>
        <w:rPr>
          <w:rFonts w:ascii="Times New Roman" w:hAnsi="Times New Roman" w:cs="Times New Roman"/>
        </w:rPr>
        <w:t xml:space="preserve"> без изменения, предусмотренного </w:t>
      </w:r>
      <w:r>
        <w:rPr>
          <w:rFonts w:ascii="Times New Roman" w:eastAsia="Times New Roman" w:hAnsi="Times New Roman" w:cs="Times New Roman"/>
        </w:rPr>
        <w:t>Контрактом</w:t>
      </w:r>
      <w:r>
        <w:rPr>
          <w:rFonts w:ascii="Times New Roman" w:hAnsi="Times New Roman" w:cs="Times New Roman"/>
        </w:rPr>
        <w:t xml:space="preserve"> количества Товара, качества поставляемого Товара и иных условий </w:t>
      </w:r>
      <w:r>
        <w:rPr>
          <w:rFonts w:ascii="Times New Roman" w:eastAsia="Times New Roman" w:hAnsi="Times New Roman" w:cs="Times New Roman"/>
        </w:rPr>
        <w:t>Контракта</w:t>
      </w:r>
      <w:r>
        <w:rPr>
          <w:rFonts w:ascii="Times New Roman" w:hAnsi="Times New Roman" w:cs="Times New Roman"/>
        </w:rPr>
        <w:t>;</w:t>
      </w:r>
    </w:p>
    <w:p w:rsidR="00F525B2" w:rsidRDefault="00F525B2">
      <w:pPr>
        <w:ind w:firstLine="567"/>
        <w:jc w:val="both"/>
      </w:pPr>
      <w:r>
        <w:rPr>
          <w:rFonts w:ascii="Times New Roman" w:hAnsi="Times New Roman" w:cs="Times New Roman"/>
        </w:rPr>
        <w:t xml:space="preserve">- если по предложению Заказчика увеличивается предусмотренное </w:t>
      </w:r>
      <w:r>
        <w:rPr>
          <w:rFonts w:ascii="Times New Roman" w:eastAsia="Times New Roman" w:hAnsi="Times New Roman" w:cs="Times New Roman"/>
        </w:rPr>
        <w:t>Контрактом</w:t>
      </w:r>
      <w:r>
        <w:rPr>
          <w:rFonts w:ascii="Times New Roman" w:hAnsi="Times New Roman" w:cs="Times New Roman"/>
        </w:rPr>
        <w:t xml:space="preserve"> количество Товара не более чем на десять процентов или уменьшается предусмотренное </w:t>
      </w:r>
      <w:r>
        <w:rPr>
          <w:rFonts w:ascii="Times New Roman" w:eastAsia="Times New Roman" w:hAnsi="Times New Roman" w:cs="Times New Roman"/>
        </w:rPr>
        <w:t>Контрактом</w:t>
      </w:r>
      <w:r>
        <w:rPr>
          <w:rFonts w:ascii="Times New Roman" w:hAnsi="Times New Roman" w:cs="Times New Roman"/>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eastAsia="Times New Roman" w:hAnsi="Times New Roman" w:cs="Times New Roman"/>
        </w:rPr>
        <w:t>Контракта</w:t>
      </w:r>
      <w:r>
        <w:rPr>
          <w:rFonts w:ascii="Times New Roman" w:hAnsi="Times New Roman" w:cs="Times New Roman"/>
        </w:rPr>
        <w:t xml:space="preserve"> пропорционально дополнительному количеству Товара, исходя из установленной в </w:t>
      </w:r>
      <w:r>
        <w:rPr>
          <w:rFonts w:ascii="Times New Roman" w:eastAsia="Times New Roman" w:hAnsi="Times New Roman" w:cs="Times New Roman"/>
        </w:rPr>
        <w:t>Контракт</w:t>
      </w:r>
      <w:r>
        <w:rPr>
          <w:rFonts w:ascii="Times New Roman" w:hAnsi="Times New Roman" w:cs="Times New Roman"/>
        </w:rPr>
        <w:t xml:space="preserve">е цены единицы Товара, но не более чем на десять процентов цены </w:t>
      </w:r>
      <w:r>
        <w:rPr>
          <w:rFonts w:ascii="Times New Roman" w:eastAsia="Times New Roman" w:hAnsi="Times New Roman" w:cs="Times New Roman"/>
        </w:rPr>
        <w:t>Контракта</w:t>
      </w:r>
      <w:r>
        <w:rPr>
          <w:rFonts w:ascii="Times New Roman" w:hAnsi="Times New Roman" w:cs="Times New Roman"/>
        </w:rPr>
        <w:t xml:space="preserve">. При уменьшении предусмотренного </w:t>
      </w:r>
      <w:r>
        <w:rPr>
          <w:rFonts w:ascii="Times New Roman" w:eastAsia="Times New Roman" w:hAnsi="Times New Roman" w:cs="Times New Roman"/>
        </w:rPr>
        <w:t xml:space="preserve">Контрактом </w:t>
      </w:r>
      <w:r>
        <w:rPr>
          <w:rFonts w:ascii="Times New Roman" w:hAnsi="Times New Roman" w:cs="Times New Roman"/>
        </w:rPr>
        <w:t xml:space="preserve">количества Товара Стороны </w:t>
      </w:r>
      <w:r>
        <w:rPr>
          <w:rFonts w:ascii="Times New Roman" w:eastAsia="Times New Roman" w:hAnsi="Times New Roman" w:cs="Times New Roman"/>
        </w:rPr>
        <w:t>Контракта</w:t>
      </w:r>
      <w:r>
        <w:rPr>
          <w:rFonts w:ascii="Times New Roman" w:hAnsi="Times New Roman" w:cs="Times New Roman"/>
        </w:rPr>
        <w:t xml:space="preserve"> обязаны уменьшить цену </w:t>
      </w:r>
      <w:r>
        <w:rPr>
          <w:rFonts w:ascii="Times New Roman" w:eastAsia="Times New Roman" w:hAnsi="Times New Roman" w:cs="Times New Roman"/>
        </w:rPr>
        <w:t>Контракта</w:t>
      </w:r>
      <w:r>
        <w:rPr>
          <w:rFonts w:ascii="Times New Roman" w:hAnsi="Times New Roman" w:cs="Times New Roman"/>
        </w:rPr>
        <w:t xml:space="preserve"> исходя из цены единицы Товара. Цена единицы </w:t>
      </w:r>
      <w:r>
        <w:rPr>
          <w:rFonts w:ascii="Times New Roman" w:hAnsi="Times New Roman" w:cs="Times New Roman"/>
        </w:rPr>
        <w:lastRenderedPageBreak/>
        <w:t xml:space="preserve">дополнительно поставляемого Товара или цена единицы Товара при уменьшении предусмотренного </w:t>
      </w:r>
      <w:r>
        <w:rPr>
          <w:rFonts w:ascii="Times New Roman" w:eastAsia="Times New Roman" w:hAnsi="Times New Roman" w:cs="Times New Roman"/>
        </w:rPr>
        <w:t>Контрактом</w:t>
      </w:r>
      <w:r>
        <w:rPr>
          <w:rFonts w:ascii="Times New Roman" w:hAnsi="Times New Roman" w:cs="Times New Roman"/>
        </w:rPr>
        <w:t xml:space="preserve"> количества поставляемого Товара должна определяться как частное от деления первоначальной цены </w:t>
      </w:r>
      <w:r>
        <w:rPr>
          <w:rFonts w:ascii="Times New Roman" w:eastAsia="Times New Roman" w:hAnsi="Times New Roman" w:cs="Times New Roman"/>
        </w:rPr>
        <w:t>Контракта</w:t>
      </w:r>
      <w:r>
        <w:rPr>
          <w:rFonts w:ascii="Times New Roman" w:hAnsi="Times New Roman" w:cs="Times New Roman"/>
        </w:rPr>
        <w:t xml:space="preserve"> на предусмотренное в </w:t>
      </w:r>
      <w:r>
        <w:rPr>
          <w:rFonts w:ascii="Times New Roman" w:eastAsia="Times New Roman" w:hAnsi="Times New Roman" w:cs="Times New Roman"/>
        </w:rPr>
        <w:t xml:space="preserve">Контракте </w:t>
      </w:r>
      <w:r>
        <w:rPr>
          <w:rFonts w:ascii="Times New Roman" w:hAnsi="Times New Roman" w:cs="Times New Roman"/>
        </w:rPr>
        <w:t>количества такого Товара;</w:t>
      </w:r>
    </w:p>
    <w:p w:rsidR="00F525B2" w:rsidRDefault="00F525B2">
      <w:pPr>
        <w:ind w:firstLine="567"/>
        <w:jc w:val="both"/>
      </w:pPr>
      <w:r>
        <w:rPr>
          <w:rFonts w:ascii="Times New Roman" w:hAnsi="Times New Roman" w:cs="Times New Roman"/>
        </w:rPr>
        <w:t xml:space="preserve">- в случаях, предусмотренных </w:t>
      </w:r>
      <w:hyperlink r:id="rId10" w:history="1">
        <w:r>
          <w:rPr>
            <w:rStyle w:val="a5"/>
            <w:rFonts w:ascii="Times New Roman" w:hAnsi="Times New Roman" w:cs="Times New Roman"/>
            <w:color w:val="000000"/>
            <w:u w:val="none"/>
          </w:rPr>
          <w:t>пунктом 6 статьи 161</w:t>
        </w:r>
      </w:hyperlink>
      <w:r>
        <w:rPr>
          <w:rFonts w:ascii="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Pr>
          <w:rFonts w:ascii="Times New Roman" w:eastAsia="Times New Roman" w:hAnsi="Times New Roman" w:cs="Times New Roman"/>
        </w:rPr>
        <w:t>Контракта</w:t>
      </w:r>
      <w:r>
        <w:rPr>
          <w:rFonts w:ascii="Times New Roman" w:hAnsi="Times New Roman" w:cs="Times New Roman"/>
        </w:rPr>
        <w:t xml:space="preserve"> </w:t>
      </w:r>
      <w:hyperlink r:id="rId11" w:history="1">
        <w:r>
          <w:rPr>
            <w:rStyle w:val="a5"/>
            <w:rFonts w:ascii="Times New Roman" w:hAnsi="Times New Roman" w:cs="Times New Roman"/>
            <w:color w:val="000000"/>
            <w:u w:val="none"/>
          </w:rPr>
          <w:t>обеспечивает согласование</w:t>
        </w:r>
      </w:hyperlink>
      <w:r>
        <w:rPr>
          <w:rFonts w:ascii="Times New Roman" w:hAnsi="Times New Roman" w:cs="Times New Roman"/>
        </w:rPr>
        <w:t xml:space="preserve"> новых условий </w:t>
      </w:r>
      <w:r>
        <w:rPr>
          <w:rFonts w:ascii="Times New Roman" w:eastAsia="Times New Roman" w:hAnsi="Times New Roman" w:cs="Times New Roman"/>
        </w:rPr>
        <w:t>Контракта</w:t>
      </w:r>
      <w:r>
        <w:rPr>
          <w:rFonts w:ascii="Times New Roman" w:hAnsi="Times New Roman" w:cs="Times New Roman"/>
        </w:rPr>
        <w:t xml:space="preserve">, в том числе цены и (или) сроков исполнения </w:t>
      </w:r>
      <w:r>
        <w:rPr>
          <w:rFonts w:ascii="Times New Roman" w:eastAsia="Times New Roman" w:hAnsi="Times New Roman" w:cs="Times New Roman"/>
        </w:rPr>
        <w:t>Контракта</w:t>
      </w:r>
      <w:r>
        <w:rPr>
          <w:rFonts w:ascii="Times New Roman" w:hAnsi="Times New Roman" w:cs="Times New Roman"/>
        </w:rPr>
        <w:t xml:space="preserve"> и (или) количества Товара, предусмотренных </w:t>
      </w:r>
      <w:r>
        <w:rPr>
          <w:rFonts w:ascii="Times New Roman" w:eastAsia="Times New Roman" w:hAnsi="Times New Roman" w:cs="Times New Roman"/>
        </w:rPr>
        <w:t>Контрактом</w:t>
      </w:r>
      <w:r>
        <w:rPr>
          <w:rFonts w:ascii="Times New Roman" w:hAnsi="Times New Roman" w:cs="Times New Roman"/>
        </w:rPr>
        <w:t>.</w:t>
      </w:r>
    </w:p>
    <w:p w:rsidR="00F525B2" w:rsidRDefault="00F525B2">
      <w:pPr>
        <w:ind w:firstLine="567"/>
        <w:jc w:val="both"/>
      </w:pPr>
      <w:r>
        <w:rPr>
          <w:rFonts w:ascii="Times New Roman" w:hAnsi="Times New Roman" w:cs="Times New Roman"/>
        </w:rPr>
        <w:t xml:space="preserve">11.5. При исполнении </w:t>
      </w:r>
      <w:r>
        <w:rPr>
          <w:rFonts w:ascii="Times New Roman" w:eastAsia="Times New Roman" w:hAnsi="Times New Roman" w:cs="Times New Roman"/>
        </w:rPr>
        <w:t>Контракта</w:t>
      </w:r>
      <w:r>
        <w:rPr>
          <w:rFonts w:ascii="Times New Roman" w:hAnsi="Times New Roman" w:cs="Times New Roman"/>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525B2" w:rsidRDefault="00F525B2">
      <w:pPr>
        <w:ind w:firstLine="567"/>
        <w:jc w:val="both"/>
      </w:pPr>
      <w:r>
        <w:rPr>
          <w:rFonts w:ascii="Times New Roman" w:hAnsi="Times New Roman" w:cs="Times New Roman"/>
        </w:rPr>
        <w:t xml:space="preserve">11.6. Передача прав и обязанностей по </w:t>
      </w:r>
      <w:r>
        <w:rPr>
          <w:rFonts w:ascii="Times New Roman" w:eastAsia="Times New Roman" w:hAnsi="Times New Roman" w:cs="Times New Roman"/>
        </w:rPr>
        <w:t>Контракту</w:t>
      </w:r>
      <w:r>
        <w:rPr>
          <w:rFonts w:ascii="Times New Roman" w:hAnsi="Times New Roman" w:cs="Times New Roman"/>
        </w:rPr>
        <w:t xml:space="preserve"> правопреемнику Поставщика осуществляется путем заключения соответствующего дополнительного соглашения к </w:t>
      </w:r>
      <w:r>
        <w:rPr>
          <w:rFonts w:ascii="Times New Roman" w:eastAsia="Times New Roman" w:hAnsi="Times New Roman" w:cs="Times New Roman"/>
        </w:rPr>
        <w:t>Контракту</w:t>
      </w:r>
      <w:r>
        <w:rPr>
          <w:rFonts w:ascii="Times New Roman" w:hAnsi="Times New Roman" w:cs="Times New Roman"/>
        </w:rPr>
        <w:t>.</w:t>
      </w:r>
    </w:p>
    <w:p w:rsidR="00F525B2" w:rsidRDefault="00F525B2">
      <w:pPr>
        <w:ind w:firstLine="567"/>
        <w:jc w:val="both"/>
      </w:pPr>
      <w:bookmarkStart w:id="6" w:name="P1633"/>
      <w:bookmarkEnd w:id="6"/>
      <w:r>
        <w:rPr>
          <w:rFonts w:ascii="Times New Roman" w:hAnsi="Times New Roman" w:cs="Times New Roman"/>
        </w:rPr>
        <w:t xml:space="preserve">11.7. Стороны обязуются обеспечить конфиденциальность сведений, относящихся к предмету </w:t>
      </w:r>
      <w:r>
        <w:rPr>
          <w:rFonts w:ascii="Times New Roman" w:eastAsia="Times New Roman" w:hAnsi="Times New Roman" w:cs="Times New Roman"/>
        </w:rPr>
        <w:t>Контракта</w:t>
      </w:r>
      <w:r>
        <w:rPr>
          <w:rFonts w:ascii="Times New Roman" w:hAnsi="Times New Roman" w:cs="Times New Roman"/>
        </w:rPr>
        <w:t xml:space="preserve">, и ставших им известными в ходе исполнения </w:t>
      </w:r>
      <w:r>
        <w:rPr>
          <w:rFonts w:ascii="Times New Roman" w:eastAsia="Times New Roman" w:hAnsi="Times New Roman" w:cs="Times New Roman"/>
        </w:rPr>
        <w:t>Контракта</w:t>
      </w:r>
      <w:r>
        <w:rPr>
          <w:rFonts w:ascii="Times New Roman" w:hAnsi="Times New Roman" w:cs="Times New Roman"/>
        </w:rPr>
        <w:t>.</w:t>
      </w:r>
    </w:p>
    <w:p w:rsidR="00F525B2" w:rsidRDefault="00F525B2">
      <w:pPr>
        <w:pStyle w:val="ConsPlusNormal0"/>
        <w:jc w:val="center"/>
        <w:rPr>
          <w:rFonts w:ascii="Times New Roman" w:hAnsi="Times New Roman" w:cs="Times New Roman"/>
          <w:b/>
          <w:sz w:val="24"/>
          <w:szCs w:val="24"/>
        </w:rPr>
      </w:pPr>
    </w:p>
    <w:p w:rsidR="00F525B2" w:rsidRDefault="00F525B2">
      <w:pPr>
        <w:pStyle w:val="ConsPlusNormal0"/>
        <w:jc w:val="center"/>
      </w:pPr>
      <w:r>
        <w:rPr>
          <w:rFonts w:ascii="Times New Roman" w:hAnsi="Times New Roman" w:cs="Times New Roman"/>
          <w:b/>
          <w:sz w:val="24"/>
          <w:szCs w:val="24"/>
        </w:rPr>
        <w:t>12. ПЕРЕЧЕНЬ ПРИЛОЖЕНИЙ</w:t>
      </w:r>
    </w:p>
    <w:p w:rsidR="00F525B2" w:rsidRDefault="00F525B2">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12.1. Неотъемлемой частью настоящего Контракта являются следующие </w:t>
      </w:r>
      <w:hyperlink w:anchor="P456" w:history="1">
        <w:r>
          <w:rPr>
            <w:rStyle w:val="a5"/>
            <w:rFonts w:ascii="Times New Roman" w:hAnsi="Times New Roman" w:cs="Times New Roman"/>
            <w:color w:val="000000"/>
            <w:sz w:val="24"/>
            <w:szCs w:val="24"/>
            <w:u w:val="none"/>
          </w:rPr>
          <w:t>приложения:</w:t>
        </w:r>
      </w:hyperlink>
    </w:p>
    <w:p w:rsidR="00F525B2" w:rsidRDefault="00F525B2">
      <w:pPr>
        <w:pStyle w:val="ConsPlusNormal0"/>
        <w:ind w:firstLine="567"/>
        <w:jc w:val="both"/>
      </w:pPr>
      <w:r>
        <w:rPr>
          <w:rFonts w:ascii="Times New Roman" w:hAnsi="Times New Roman" w:cs="Times New Roman"/>
          <w:sz w:val="24"/>
          <w:szCs w:val="24"/>
        </w:rPr>
        <w:t xml:space="preserve">Приложение № 1 – </w:t>
      </w:r>
      <w:r w:rsidR="0078521A">
        <w:rPr>
          <w:rFonts w:ascii="Times New Roman" w:hAnsi="Times New Roman" w:cs="Times New Roman"/>
          <w:sz w:val="24"/>
          <w:szCs w:val="24"/>
        </w:rPr>
        <w:t xml:space="preserve"> Описание объекта закупки (</w:t>
      </w:r>
      <w:r>
        <w:rPr>
          <w:rFonts w:ascii="Times New Roman" w:hAnsi="Times New Roman" w:cs="Times New Roman"/>
          <w:sz w:val="24"/>
          <w:szCs w:val="24"/>
        </w:rPr>
        <w:t>Техническое задание</w:t>
      </w:r>
      <w:r w:rsidR="0078521A">
        <w:rPr>
          <w:rFonts w:ascii="Times New Roman" w:hAnsi="Times New Roman" w:cs="Times New Roman"/>
          <w:sz w:val="24"/>
          <w:szCs w:val="24"/>
        </w:rPr>
        <w:t>)</w:t>
      </w:r>
      <w:r>
        <w:rPr>
          <w:rFonts w:ascii="Times New Roman" w:hAnsi="Times New Roman" w:cs="Times New Roman"/>
          <w:sz w:val="24"/>
          <w:szCs w:val="24"/>
        </w:rPr>
        <w:t>;</w:t>
      </w:r>
    </w:p>
    <w:p w:rsidR="00F525B2" w:rsidRDefault="00F525B2">
      <w:pPr>
        <w:pStyle w:val="ConsPlusNormal0"/>
        <w:ind w:firstLine="567"/>
        <w:jc w:val="both"/>
      </w:pPr>
      <w:r>
        <w:rPr>
          <w:rFonts w:ascii="Times New Roman" w:hAnsi="Times New Roman" w:cs="Times New Roman"/>
          <w:sz w:val="24"/>
          <w:szCs w:val="24"/>
        </w:rPr>
        <w:t>Приложение № 2  –  Акт приема-передачи Товара;</w:t>
      </w:r>
    </w:p>
    <w:p w:rsidR="00F525B2" w:rsidRDefault="00F525B2">
      <w:pPr>
        <w:pStyle w:val="ConsPlusNormal0"/>
        <w:ind w:firstLine="567"/>
        <w:jc w:val="both"/>
        <w:rPr>
          <w:rFonts w:ascii="Times New Roman" w:hAnsi="Times New Roman" w:cs="Times New Roman"/>
          <w:b/>
          <w:color w:val="000000"/>
          <w:sz w:val="16"/>
          <w:szCs w:val="24"/>
        </w:rPr>
      </w:pPr>
    </w:p>
    <w:p w:rsidR="00F525B2" w:rsidRDefault="00F525B2">
      <w:pPr>
        <w:ind w:left="-180" w:right="-185"/>
        <w:jc w:val="center"/>
        <w:rPr>
          <w:rFonts w:ascii="Times New Roman" w:hAnsi="Times New Roman" w:cs="Times New Roman"/>
          <w:b/>
          <w:sz w:val="16"/>
        </w:rPr>
      </w:pPr>
    </w:p>
    <w:p w:rsidR="00F525B2" w:rsidRDefault="00F525B2">
      <w:pPr>
        <w:ind w:left="-180" w:right="-185"/>
        <w:jc w:val="center"/>
      </w:pPr>
      <w:r>
        <w:rPr>
          <w:rFonts w:ascii="Times New Roman" w:hAnsi="Times New Roman" w:cs="Times New Roman"/>
          <w:b/>
        </w:rPr>
        <w:t>13. АДРЕСА И БАНКОВСКИЕ РЕКВИЗИТЫ СТОРОН</w:t>
      </w:r>
    </w:p>
    <w:p w:rsidR="00F525B2" w:rsidRDefault="00F525B2">
      <w:pPr>
        <w:ind w:left="-180" w:right="-185"/>
        <w:jc w:val="center"/>
        <w:rPr>
          <w:rFonts w:ascii="Times New Roman" w:hAnsi="Times New Roman" w:cs="Times New Roman"/>
          <w:b/>
        </w:rPr>
      </w:pPr>
    </w:p>
    <w:tbl>
      <w:tblPr>
        <w:tblW w:w="0" w:type="auto"/>
        <w:tblLayout w:type="fixed"/>
        <w:tblLook w:val="0000"/>
      </w:tblPr>
      <w:tblGrid>
        <w:gridCol w:w="5069"/>
        <w:gridCol w:w="426"/>
        <w:gridCol w:w="4837"/>
      </w:tblGrid>
      <w:tr w:rsidR="00F525B2">
        <w:tc>
          <w:tcPr>
            <w:tcW w:w="5069" w:type="dxa"/>
            <w:shd w:val="clear" w:color="auto" w:fill="auto"/>
          </w:tcPr>
          <w:p w:rsidR="00F525B2" w:rsidRDefault="00F525B2">
            <w:pPr>
              <w:keepNext/>
              <w:shd w:val="clear" w:color="auto" w:fill="FFFFFF"/>
            </w:pPr>
            <w:r>
              <w:rPr>
                <w:rFonts w:ascii="Times New Roman" w:hAnsi="Times New Roman" w:cs="Times New Roman"/>
                <w:b/>
              </w:rPr>
              <w:t>ЗАКАЗЧИК:</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Главное управление МЧС России</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по Воронежской области</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 xml:space="preserve">394006 г.Воронеж, ул. Куцыгина, д.28 </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 xml:space="preserve">тел. (4732) 96-93-83, </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lang w:val="en-US"/>
              </w:rPr>
              <w:t>gumchs</w:t>
            </w:r>
            <w:r w:rsidRPr="00C45885">
              <w:rPr>
                <w:rFonts w:ascii="Times New Roman" w:hAnsi="Times New Roman" w:cs="Times New Roman"/>
              </w:rPr>
              <w:t>1@36.</w:t>
            </w:r>
            <w:r w:rsidRPr="00C45885">
              <w:rPr>
                <w:rFonts w:ascii="Times New Roman" w:hAnsi="Times New Roman" w:cs="Times New Roman"/>
                <w:lang w:val="en-US"/>
              </w:rPr>
              <w:t>mchs</w:t>
            </w:r>
            <w:r w:rsidRPr="00C45885">
              <w:rPr>
                <w:rFonts w:ascii="Times New Roman" w:hAnsi="Times New Roman" w:cs="Times New Roman"/>
              </w:rPr>
              <w:t>.</w:t>
            </w:r>
            <w:r w:rsidRPr="00C45885">
              <w:rPr>
                <w:rFonts w:ascii="Times New Roman" w:hAnsi="Times New Roman" w:cs="Times New Roman"/>
                <w:lang w:val="en-US"/>
              </w:rPr>
              <w:t>gov</w:t>
            </w:r>
            <w:r w:rsidRPr="00C45885">
              <w:rPr>
                <w:rFonts w:ascii="Times New Roman" w:hAnsi="Times New Roman" w:cs="Times New Roman"/>
              </w:rPr>
              <w:t>.</w:t>
            </w:r>
            <w:r w:rsidRPr="00C45885">
              <w:rPr>
                <w:rFonts w:ascii="Times New Roman" w:hAnsi="Times New Roman" w:cs="Times New Roman"/>
                <w:lang w:val="en-US"/>
              </w:rPr>
              <w:t>ru</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ИНН 3664061454 КПП 366401001</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ОГРН 1043600098530</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ОКПО 08928569 ОКТМО 20701000001</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л/с 03311783970</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р/с 03211643000000013228</w:t>
            </w:r>
          </w:p>
          <w:p w:rsidR="00E36CA2"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 xml:space="preserve">ОКЦ № 1 ВВГУ Банка России//УФК </w:t>
            </w:r>
          </w:p>
          <w:p w:rsidR="00E36CA2" w:rsidRPr="00C45885" w:rsidRDefault="00E36CA2" w:rsidP="00E36CA2">
            <w:pPr>
              <w:keepNext/>
              <w:shd w:val="clear" w:color="auto" w:fill="FFFFFF"/>
              <w:rPr>
                <w:rFonts w:ascii="Times New Roman" w:hAnsi="Times New Roman" w:cs="Times New Roman"/>
              </w:rPr>
            </w:pPr>
            <w:r>
              <w:rPr>
                <w:rFonts w:ascii="Times New Roman" w:hAnsi="Times New Roman" w:cs="Times New Roman"/>
              </w:rPr>
              <w:t>п</w:t>
            </w:r>
            <w:r w:rsidRPr="00C45885">
              <w:rPr>
                <w:rFonts w:ascii="Times New Roman" w:hAnsi="Times New Roman" w:cs="Times New Roman"/>
              </w:rPr>
              <w:t>о</w:t>
            </w:r>
            <w:r>
              <w:rPr>
                <w:rFonts w:ascii="Times New Roman" w:hAnsi="Times New Roman" w:cs="Times New Roman"/>
              </w:rPr>
              <w:t xml:space="preserve"> </w:t>
            </w:r>
            <w:r w:rsidRPr="00C45885">
              <w:rPr>
                <w:rFonts w:ascii="Times New Roman" w:hAnsi="Times New Roman" w:cs="Times New Roman"/>
              </w:rPr>
              <w:t xml:space="preserve">Нижегородской области г. Нижний </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Новгород</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БИК 012202102</w:t>
            </w:r>
          </w:p>
          <w:p w:rsidR="00E36CA2" w:rsidRPr="00C45885" w:rsidRDefault="00E36CA2" w:rsidP="00E36CA2">
            <w:pPr>
              <w:keepNext/>
              <w:shd w:val="clear" w:color="auto" w:fill="FFFFFF"/>
              <w:rPr>
                <w:rFonts w:ascii="Times New Roman" w:hAnsi="Times New Roman" w:cs="Times New Roman"/>
              </w:rPr>
            </w:pPr>
            <w:r w:rsidRPr="00C45885">
              <w:rPr>
                <w:rFonts w:ascii="Times New Roman" w:hAnsi="Times New Roman" w:cs="Times New Roman"/>
              </w:rPr>
              <w:t>ЕКС 40102810745370000024</w:t>
            </w:r>
          </w:p>
          <w:p w:rsidR="00E36CA2" w:rsidRPr="00C45885" w:rsidRDefault="00E36CA2" w:rsidP="00E36CA2">
            <w:pPr>
              <w:keepNext/>
              <w:shd w:val="clear" w:color="auto" w:fill="FFFFFF"/>
            </w:pPr>
            <w:r w:rsidRPr="00C45885">
              <w:rPr>
                <w:rFonts w:ascii="Times New Roman" w:hAnsi="Times New Roman" w:cs="Times New Roman"/>
              </w:rPr>
              <w:t>ОКТМО 20701000001</w:t>
            </w:r>
            <w:r w:rsidRPr="00C45885">
              <w:t xml:space="preserve">     </w:t>
            </w:r>
          </w:p>
          <w:p w:rsidR="00F525B2" w:rsidRDefault="00F525B2">
            <w:pPr>
              <w:keepNext/>
              <w:shd w:val="clear" w:color="auto" w:fill="FFFFFF"/>
            </w:pPr>
            <w:r>
              <w:t xml:space="preserve">     </w:t>
            </w:r>
          </w:p>
          <w:p w:rsidR="00F525B2" w:rsidRDefault="00F525B2">
            <w:pPr>
              <w:keepNext/>
              <w:shd w:val="clear" w:color="auto" w:fill="FFFFFF"/>
              <w:rPr>
                <w:rFonts w:ascii="Times New Roman" w:hAnsi="Times New Roman" w:cs="Times New Roman"/>
              </w:rPr>
            </w:pPr>
          </w:p>
        </w:tc>
        <w:tc>
          <w:tcPr>
            <w:tcW w:w="426" w:type="dxa"/>
            <w:shd w:val="clear" w:color="auto" w:fill="auto"/>
          </w:tcPr>
          <w:p w:rsidR="00F525B2" w:rsidRDefault="00F525B2">
            <w:pPr>
              <w:snapToGrid w:val="0"/>
              <w:jc w:val="both"/>
              <w:rPr>
                <w:rFonts w:ascii="Times New Roman" w:eastAsia="Times New Roman" w:hAnsi="Times New Roman" w:cs="Times New Roman"/>
              </w:rPr>
            </w:pPr>
          </w:p>
        </w:tc>
        <w:tc>
          <w:tcPr>
            <w:tcW w:w="4837" w:type="dxa"/>
            <w:shd w:val="clear" w:color="auto" w:fill="auto"/>
          </w:tcPr>
          <w:p w:rsidR="00F525B2" w:rsidRDefault="00F525B2">
            <w:pPr>
              <w:keepNext/>
              <w:shd w:val="clear" w:color="auto" w:fill="FFFFFF"/>
            </w:pPr>
            <w:r>
              <w:rPr>
                <w:rFonts w:ascii="Times New Roman" w:hAnsi="Times New Roman" w:cs="Times New Roman"/>
                <w:b/>
              </w:rPr>
              <w:t>ПОСТАВЩИК:</w:t>
            </w:r>
          </w:p>
          <w:p w:rsidR="00F525B2" w:rsidRDefault="00F525B2">
            <w:pPr>
              <w:keepNext/>
              <w:shd w:val="clear" w:color="auto" w:fill="FFFFFF"/>
            </w:pPr>
            <w:r>
              <w:rPr>
                <w:rFonts w:ascii="Times New Roman" w:hAnsi="Times New Roman" w:cs="Times New Roman"/>
              </w:rPr>
              <w:t xml:space="preserve">Наименование организационно-правовой формы: </w:t>
            </w:r>
          </w:p>
          <w:p w:rsidR="00F525B2" w:rsidRDefault="00F525B2">
            <w:pPr>
              <w:keepNext/>
              <w:shd w:val="clear" w:color="auto" w:fill="FFFFFF"/>
            </w:pPr>
            <w:r>
              <w:rPr>
                <w:rFonts w:ascii="Times New Roman" w:hAnsi="Times New Roman" w:cs="Times New Roman"/>
              </w:rPr>
              <w:t xml:space="preserve">Полное наименование: </w:t>
            </w:r>
          </w:p>
          <w:p w:rsidR="00F525B2" w:rsidRDefault="00F525B2">
            <w:pPr>
              <w:keepNext/>
              <w:shd w:val="clear" w:color="auto" w:fill="FFFFFF"/>
            </w:pPr>
            <w:r>
              <w:rPr>
                <w:rFonts w:ascii="Times New Roman" w:hAnsi="Times New Roman" w:cs="Times New Roman"/>
              </w:rPr>
              <w:t>Адрес места нахождения:</w:t>
            </w:r>
          </w:p>
          <w:p w:rsidR="00F525B2" w:rsidRDefault="00F525B2">
            <w:pPr>
              <w:keepNext/>
              <w:shd w:val="clear" w:color="auto" w:fill="FFFFFF"/>
            </w:pPr>
            <w:r>
              <w:rPr>
                <w:rFonts w:ascii="Times New Roman" w:hAnsi="Times New Roman" w:cs="Times New Roman"/>
              </w:rPr>
              <w:t>Почтовый адрес:</w:t>
            </w:r>
          </w:p>
          <w:p w:rsidR="00F525B2" w:rsidRDefault="00F525B2">
            <w:pPr>
              <w:keepNext/>
              <w:shd w:val="clear" w:color="auto" w:fill="FFFFFF"/>
            </w:pPr>
            <w:r>
              <w:rPr>
                <w:rFonts w:ascii="Times New Roman" w:hAnsi="Times New Roman" w:cs="Times New Roman"/>
              </w:rPr>
              <w:t>Телефон:</w:t>
            </w:r>
          </w:p>
          <w:p w:rsidR="00F525B2" w:rsidRDefault="00F525B2">
            <w:pPr>
              <w:keepNext/>
              <w:shd w:val="clear" w:color="auto" w:fill="FFFFFF"/>
            </w:pPr>
            <w:r>
              <w:rPr>
                <w:rFonts w:ascii="Times New Roman" w:hAnsi="Times New Roman" w:cs="Times New Roman"/>
              </w:rPr>
              <w:t>Банковские реквизиты:</w:t>
            </w:r>
          </w:p>
          <w:p w:rsidR="00F525B2" w:rsidRDefault="00F525B2">
            <w:pPr>
              <w:keepNext/>
              <w:shd w:val="clear" w:color="auto" w:fill="FFFFFF"/>
            </w:pPr>
            <w:r>
              <w:rPr>
                <w:rFonts w:ascii="Times New Roman" w:hAnsi="Times New Roman" w:cs="Times New Roman"/>
              </w:rPr>
              <w:t>ИНН:</w:t>
            </w:r>
          </w:p>
          <w:p w:rsidR="00F525B2" w:rsidRDefault="00F525B2">
            <w:pPr>
              <w:keepNext/>
              <w:shd w:val="clear" w:color="auto" w:fill="FFFFFF"/>
            </w:pPr>
            <w:r>
              <w:rPr>
                <w:rFonts w:ascii="Times New Roman" w:hAnsi="Times New Roman" w:cs="Times New Roman"/>
              </w:rPr>
              <w:t>КПП:</w:t>
            </w:r>
          </w:p>
          <w:p w:rsidR="00F525B2" w:rsidRDefault="00F525B2">
            <w:pPr>
              <w:keepNext/>
              <w:shd w:val="clear" w:color="auto" w:fill="FFFFFF"/>
            </w:pPr>
            <w:r>
              <w:rPr>
                <w:rFonts w:ascii="Times New Roman" w:hAnsi="Times New Roman" w:cs="Times New Roman"/>
              </w:rPr>
              <w:t>ОКТМО:</w:t>
            </w:r>
          </w:p>
          <w:p w:rsidR="00F525B2" w:rsidRDefault="00F525B2">
            <w:pPr>
              <w:keepNext/>
              <w:shd w:val="clear" w:color="auto" w:fill="FFFFFF"/>
            </w:pPr>
            <w:r>
              <w:rPr>
                <w:rFonts w:ascii="Times New Roman" w:hAnsi="Times New Roman" w:cs="Times New Roman"/>
              </w:rPr>
              <w:t>ОГРН:</w:t>
            </w:r>
          </w:p>
          <w:p w:rsidR="00F525B2" w:rsidRDefault="00F525B2">
            <w:pPr>
              <w:keepNext/>
              <w:shd w:val="clear" w:color="auto" w:fill="FFFFFF"/>
            </w:pPr>
            <w:r>
              <w:rPr>
                <w:rFonts w:ascii="Times New Roman" w:hAnsi="Times New Roman" w:cs="Times New Roman"/>
              </w:rPr>
              <w:t>ОКПО:</w:t>
            </w:r>
          </w:p>
          <w:p w:rsidR="00F525B2" w:rsidRDefault="00F525B2">
            <w:pPr>
              <w:keepNext/>
              <w:shd w:val="clear" w:color="auto" w:fill="FFFFFF"/>
            </w:pPr>
            <w:r>
              <w:rPr>
                <w:rFonts w:ascii="Times New Roman" w:hAnsi="Times New Roman" w:cs="Times New Roman"/>
              </w:rPr>
              <w:t>ОКОПФ/ОКФС:</w:t>
            </w:r>
          </w:p>
          <w:p w:rsidR="00F525B2" w:rsidRDefault="00F525B2">
            <w:pPr>
              <w:keepNext/>
              <w:shd w:val="clear" w:color="auto" w:fill="FFFFFF"/>
            </w:pPr>
            <w:r>
              <w:rPr>
                <w:rFonts w:ascii="Times New Roman" w:hAnsi="Times New Roman" w:cs="Times New Roman"/>
              </w:rPr>
              <w:t>Адрес электронной почты:</w:t>
            </w:r>
          </w:p>
          <w:p w:rsidR="00F525B2" w:rsidRDefault="00F525B2">
            <w:pPr>
              <w:keepNext/>
              <w:shd w:val="clear" w:color="auto" w:fill="FFFFFF"/>
            </w:pPr>
            <w:r>
              <w:rPr>
                <w:rFonts w:ascii="Times New Roman" w:eastAsia="Times New Roman" w:hAnsi="Times New Roman" w:cs="Times New Roman"/>
              </w:rPr>
              <w:t xml:space="preserve"> </w:t>
            </w:r>
          </w:p>
          <w:p w:rsidR="00F525B2" w:rsidRDefault="00F525B2">
            <w:pPr>
              <w:keepNext/>
              <w:shd w:val="clear" w:color="auto" w:fill="FFFFFF"/>
              <w:rPr>
                <w:rFonts w:ascii="Times New Roman" w:hAnsi="Times New Roman" w:cs="Times New Roman"/>
              </w:rPr>
            </w:pPr>
          </w:p>
          <w:p w:rsidR="00F525B2" w:rsidRDefault="00F525B2">
            <w:pPr>
              <w:keepNext/>
              <w:shd w:val="clear" w:color="auto" w:fill="FFFFFF"/>
              <w:rPr>
                <w:rFonts w:ascii="Times New Roman" w:hAnsi="Times New Roman" w:cs="Times New Roman"/>
              </w:rPr>
            </w:pPr>
          </w:p>
          <w:p w:rsidR="00F525B2" w:rsidRDefault="00F525B2">
            <w:pPr>
              <w:keepNext/>
              <w:shd w:val="clear" w:color="auto" w:fill="FFFFFF"/>
              <w:rPr>
                <w:rFonts w:ascii="Times New Roman" w:hAnsi="Times New Roman" w:cs="Times New Roman"/>
              </w:rPr>
            </w:pPr>
          </w:p>
          <w:p w:rsidR="00F525B2" w:rsidRDefault="00F525B2">
            <w:pPr>
              <w:keepNext/>
              <w:shd w:val="clear" w:color="auto" w:fill="FFFFFF"/>
              <w:rPr>
                <w:rFonts w:ascii="Times New Roman" w:hAnsi="Times New Roman" w:cs="Times New Roman"/>
              </w:rPr>
            </w:pPr>
          </w:p>
          <w:p w:rsidR="00F525B2" w:rsidRDefault="00F525B2">
            <w:pPr>
              <w:keepNext/>
              <w:shd w:val="clear" w:color="auto" w:fill="FFFFFF"/>
              <w:rPr>
                <w:rFonts w:ascii="Times New Roman" w:hAnsi="Times New Roman" w:cs="Times New Roman"/>
              </w:rPr>
            </w:pPr>
          </w:p>
          <w:p w:rsidR="00F525B2" w:rsidRDefault="00F525B2">
            <w:pPr>
              <w:keepNext/>
              <w:shd w:val="clear" w:color="auto" w:fill="FFFFFF"/>
              <w:rPr>
                <w:rFonts w:ascii="Times New Roman" w:hAnsi="Times New Roman" w:cs="Times New Roman"/>
              </w:rPr>
            </w:pPr>
          </w:p>
        </w:tc>
      </w:tr>
      <w:tr w:rsidR="00F525B2">
        <w:trPr>
          <w:trHeight w:val="947"/>
        </w:trPr>
        <w:tc>
          <w:tcPr>
            <w:tcW w:w="5069" w:type="dxa"/>
            <w:shd w:val="clear" w:color="auto" w:fill="auto"/>
          </w:tcPr>
          <w:p w:rsidR="00F525B2" w:rsidRDefault="00F525B2">
            <w:pPr>
              <w:shd w:val="clear" w:color="auto" w:fill="FFFFFF"/>
              <w:snapToGrid w:val="0"/>
              <w:jc w:val="both"/>
              <w:rPr>
                <w:rFonts w:ascii="Times New Roman" w:hAnsi="Times New Roman" w:cs="Times New Roman"/>
              </w:rPr>
            </w:pPr>
          </w:p>
          <w:p w:rsidR="00F525B2" w:rsidRDefault="00F525B2">
            <w:pPr>
              <w:shd w:val="clear" w:color="auto" w:fill="FFFFFF"/>
              <w:jc w:val="both"/>
            </w:pPr>
            <w:r>
              <w:rPr>
                <w:rFonts w:ascii="Times New Roman" w:hAnsi="Times New Roman" w:cs="Times New Roman"/>
              </w:rPr>
              <w:t xml:space="preserve">____________________   </w:t>
            </w:r>
          </w:p>
          <w:p w:rsidR="00F525B2" w:rsidRDefault="00F525B2">
            <w:pPr>
              <w:shd w:val="clear" w:color="auto" w:fill="FFFFFF"/>
              <w:jc w:val="both"/>
            </w:pPr>
            <w:r>
              <w:rPr>
                <w:rFonts w:ascii="Times New Roman" w:hAnsi="Times New Roman" w:cs="Times New Roman"/>
                <w:bCs/>
              </w:rPr>
              <w:t>м.п.</w:t>
            </w:r>
          </w:p>
        </w:tc>
        <w:tc>
          <w:tcPr>
            <w:tcW w:w="426" w:type="dxa"/>
            <w:shd w:val="clear" w:color="auto" w:fill="auto"/>
          </w:tcPr>
          <w:p w:rsidR="00F525B2" w:rsidRDefault="00F525B2">
            <w:pPr>
              <w:snapToGrid w:val="0"/>
              <w:jc w:val="both"/>
              <w:rPr>
                <w:rFonts w:ascii="Times New Roman" w:hAnsi="Times New Roman" w:cs="Times New Roman"/>
              </w:rPr>
            </w:pPr>
          </w:p>
        </w:tc>
        <w:tc>
          <w:tcPr>
            <w:tcW w:w="4837" w:type="dxa"/>
            <w:shd w:val="clear" w:color="auto" w:fill="auto"/>
          </w:tcPr>
          <w:p w:rsidR="00F525B2" w:rsidRDefault="00F525B2">
            <w:pPr>
              <w:snapToGrid w:val="0"/>
              <w:jc w:val="both"/>
              <w:rPr>
                <w:rFonts w:ascii="Times New Roman" w:hAnsi="Times New Roman" w:cs="Times New Roman"/>
              </w:rPr>
            </w:pPr>
          </w:p>
          <w:p w:rsidR="00F525B2" w:rsidRDefault="00F525B2">
            <w:pPr>
              <w:snapToGrid w:val="0"/>
              <w:jc w:val="both"/>
            </w:pPr>
            <w:r>
              <w:rPr>
                <w:rFonts w:ascii="Times New Roman" w:hAnsi="Times New Roman" w:cs="Times New Roman"/>
              </w:rPr>
              <w:t>___________________________</w:t>
            </w:r>
            <w:r>
              <w:rPr>
                <w:rFonts w:ascii="Times New Roman" w:hAnsi="Times New Roman" w:cs="Times New Roman"/>
                <w:bCs/>
              </w:rPr>
              <w:t xml:space="preserve"> </w:t>
            </w:r>
          </w:p>
          <w:p w:rsidR="00F525B2" w:rsidRDefault="00F525B2">
            <w:pPr>
              <w:snapToGrid w:val="0"/>
              <w:jc w:val="both"/>
            </w:pPr>
            <w:r>
              <w:rPr>
                <w:rFonts w:ascii="Times New Roman" w:hAnsi="Times New Roman" w:cs="Times New Roman"/>
                <w:bCs/>
              </w:rPr>
              <w:t>м.п.</w:t>
            </w:r>
          </w:p>
        </w:tc>
      </w:tr>
    </w:tbl>
    <w:p w:rsidR="00F525B2" w:rsidRDefault="00F525B2">
      <w:pPr>
        <w:tabs>
          <w:tab w:val="left" w:pos="4596"/>
        </w:tabs>
        <w:ind w:left="6521"/>
        <w:rPr>
          <w:rFonts w:ascii="Times New Roman" w:hAnsi="Times New Roman" w:cs="Times New Roman"/>
          <w:bCs/>
        </w:rPr>
      </w:pPr>
    </w:p>
    <w:p w:rsidR="00F525B2" w:rsidRDefault="00F525B2">
      <w:pPr>
        <w:tabs>
          <w:tab w:val="left" w:pos="4596"/>
        </w:tabs>
        <w:ind w:left="6521"/>
        <w:rPr>
          <w:rFonts w:ascii="Times New Roman" w:hAnsi="Times New Roman" w:cs="Times New Roman"/>
          <w:bCs/>
        </w:rPr>
      </w:pPr>
    </w:p>
    <w:p w:rsidR="00F525B2" w:rsidRDefault="00F525B2">
      <w:pPr>
        <w:tabs>
          <w:tab w:val="left" w:pos="4596"/>
        </w:tabs>
        <w:ind w:left="6521"/>
      </w:pPr>
      <w:r>
        <w:rPr>
          <w:rFonts w:ascii="Times New Roman" w:hAnsi="Times New Roman" w:cs="Times New Roman"/>
          <w:bCs/>
        </w:rPr>
        <w:lastRenderedPageBreak/>
        <w:t>Приложение № 1 к Контракту</w:t>
      </w:r>
    </w:p>
    <w:p w:rsidR="00F525B2" w:rsidRDefault="00F525B2" w:rsidP="0078521A">
      <w:pPr>
        <w:ind w:left="6521"/>
      </w:pPr>
      <w:r>
        <w:rPr>
          <w:rFonts w:ascii="Times New Roman" w:hAnsi="Times New Roman" w:cs="Times New Roman"/>
          <w:bCs/>
        </w:rPr>
        <w:t>№</w:t>
      </w:r>
      <w:r>
        <w:rPr>
          <w:rFonts w:ascii="Times New Roman" w:eastAsia="Times New Roman" w:hAnsi="Times New Roman" w:cs="Times New Roman"/>
          <w:bCs/>
        </w:rPr>
        <w:t xml:space="preserve"> </w:t>
      </w:r>
      <w:r>
        <w:rPr>
          <w:rFonts w:ascii="Times New Roman" w:hAnsi="Times New Roman" w:cs="Times New Roman"/>
          <w:bCs/>
        </w:rPr>
        <w:t>___ от «__» _________2026 г.</w:t>
      </w:r>
    </w:p>
    <w:p w:rsidR="00F525B2" w:rsidRDefault="00F525B2"/>
    <w:p w:rsidR="00F525B2" w:rsidRDefault="0078521A">
      <w:pPr>
        <w:jc w:val="center"/>
      </w:pPr>
      <w:r>
        <w:rPr>
          <w:rFonts w:ascii="Times New Roman" w:hAnsi="Times New Roman" w:cs="Times New Roman"/>
          <w:b/>
        </w:rPr>
        <w:t>Описание объекта закупки (</w:t>
      </w:r>
      <w:r w:rsidR="00F525B2">
        <w:rPr>
          <w:rFonts w:ascii="Times New Roman" w:hAnsi="Times New Roman" w:cs="Times New Roman"/>
          <w:b/>
        </w:rPr>
        <w:t>Техническое задание</w:t>
      </w:r>
      <w:r>
        <w:rPr>
          <w:rFonts w:ascii="Times New Roman" w:hAnsi="Times New Roman" w:cs="Times New Roman"/>
          <w:b/>
        </w:rPr>
        <w:t>)</w:t>
      </w:r>
    </w:p>
    <w:p w:rsidR="00F525B2" w:rsidRDefault="0078521A">
      <w:pPr>
        <w:widowControl w:val="0"/>
        <w:jc w:val="center"/>
      </w:pPr>
      <w:r>
        <w:rPr>
          <w:rFonts w:ascii="Times New Roman" w:eastAsia="Lucida Sans Unicode" w:hAnsi="Times New Roman" w:cs="Times New Roman"/>
          <w:kern w:val="2"/>
          <w:lang w:eastAsia="hi-IN" w:bidi="hi-IN"/>
        </w:rPr>
        <w:t>П</w:t>
      </w:r>
      <w:r w:rsidR="00F525B2">
        <w:rPr>
          <w:rFonts w:ascii="Times New Roman" w:eastAsia="Lucida Sans Unicode" w:hAnsi="Times New Roman" w:cs="Times New Roman"/>
          <w:kern w:val="2"/>
          <w:lang w:eastAsia="hi-IN" w:bidi="hi-IN"/>
        </w:rPr>
        <w:t>оставк</w:t>
      </w:r>
      <w:r>
        <w:rPr>
          <w:rFonts w:ascii="Times New Roman" w:eastAsia="Lucida Sans Unicode" w:hAnsi="Times New Roman" w:cs="Times New Roman"/>
          <w:kern w:val="2"/>
          <w:lang w:eastAsia="hi-IN" w:bidi="hi-IN"/>
        </w:rPr>
        <w:t>а</w:t>
      </w:r>
      <w:r w:rsidR="00F525B2">
        <w:rPr>
          <w:rFonts w:ascii="Times New Roman" w:eastAsia="Lucida Sans Unicode" w:hAnsi="Times New Roman" w:cs="Times New Roman"/>
          <w:kern w:val="2"/>
          <w:lang w:eastAsia="hi-IN" w:bidi="hi-IN"/>
        </w:rPr>
        <w:t xml:space="preserve"> флага  для Центра ГИМС Главного управления МЧС России по Воронежской области</w:t>
      </w:r>
    </w:p>
    <w:p w:rsidR="00F525B2" w:rsidRDefault="00F525B2">
      <w:pPr>
        <w:jc w:val="center"/>
        <w:rPr>
          <w:rFonts w:ascii="Times New Roman" w:hAnsi="Times New Roman" w:cs="Times New Roman"/>
          <w:b/>
        </w:rPr>
      </w:pPr>
    </w:p>
    <w:p w:rsidR="00F525B2" w:rsidRDefault="00F525B2">
      <w:pPr>
        <w:numPr>
          <w:ilvl w:val="0"/>
          <w:numId w:val="4"/>
        </w:numPr>
        <w:ind w:left="0"/>
        <w:jc w:val="both"/>
      </w:pPr>
      <w:r>
        <w:rPr>
          <w:rFonts w:ascii="Times New Roman" w:hAnsi="Times New Roman" w:cs="Times New Roman"/>
          <w:b/>
        </w:rPr>
        <w:t xml:space="preserve">Место, условия доставки: </w:t>
      </w:r>
      <w:r>
        <w:rPr>
          <w:rFonts w:ascii="Times New Roman" w:hAnsi="Times New Roman" w:cs="Times New Roman"/>
        </w:rPr>
        <w:t>Дос</w:t>
      </w:r>
      <w:r>
        <w:rPr>
          <w:rFonts w:ascii="Times New Roman" w:eastAsia="Calibri" w:hAnsi="Times New Roman" w:cs="Times New Roman"/>
          <w:lang w:eastAsia="en-US"/>
        </w:rPr>
        <w:t>тавка то</w:t>
      </w:r>
      <w:r>
        <w:rPr>
          <w:rFonts w:ascii="Times New Roman" w:hAnsi="Times New Roman" w:cs="Times New Roman"/>
        </w:rPr>
        <w:t>вара осуществляется транспортом Поставщика по адресу: РФ, Воронежская область, г. Воронеж, Ленинский пр-т,1ж.</w:t>
      </w:r>
    </w:p>
    <w:p w:rsidR="00F525B2" w:rsidRDefault="00F525B2">
      <w:pPr>
        <w:pStyle w:val="ListParagraph"/>
        <w:numPr>
          <w:ilvl w:val="0"/>
          <w:numId w:val="4"/>
        </w:numPr>
        <w:spacing w:after="0" w:line="240" w:lineRule="auto"/>
        <w:ind w:left="0"/>
        <w:jc w:val="both"/>
      </w:pPr>
      <w:r>
        <w:rPr>
          <w:rFonts w:ascii="Times New Roman" w:hAnsi="Times New Roman"/>
          <w:b/>
        </w:rPr>
        <w:t xml:space="preserve">Сроки доставки: </w:t>
      </w:r>
      <w:r>
        <w:rPr>
          <w:rFonts w:ascii="Times New Roman" w:hAnsi="Times New Roman"/>
        </w:rPr>
        <w:t>в течение 7(семи)  рабочих дней с момента заключения контракта.</w:t>
      </w:r>
    </w:p>
    <w:p w:rsidR="00F525B2" w:rsidRDefault="00F525B2">
      <w:pPr>
        <w:pStyle w:val="ListParagraph"/>
        <w:numPr>
          <w:ilvl w:val="0"/>
          <w:numId w:val="4"/>
        </w:numPr>
        <w:spacing w:after="0" w:line="240" w:lineRule="auto"/>
        <w:ind w:left="0"/>
        <w:jc w:val="both"/>
      </w:pPr>
      <w:r>
        <w:rPr>
          <w:rFonts w:ascii="Times New Roman" w:hAnsi="Times New Roman"/>
          <w:b/>
        </w:rPr>
        <w:t>Количество изготовляемого товара:</w:t>
      </w:r>
      <w:r>
        <w:rPr>
          <w:rFonts w:ascii="Times New Roman" w:hAnsi="Times New Roman"/>
        </w:rPr>
        <w:t xml:space="preserve"> в соответствии с техническим заданием.</w:t>
      </w:r>
    </w:p>
    <w:p w:rsidR="00F525B2" w:rsidRDefault="00F525B2">
      <w:pPr>
        <w:pStyle w:val="ListParagraph"/>
        <w:numPr>
          <w:ilvl w:val="0"/>
          <w:numId w:val="4"/>
        </w:numPr>
        <w:spacing w:after="0" w:line="240" w:lineRule="auto"/>
        <w:ind w:left="0"/>
        <w:jc w:val="both"/>
      </w:pPr>
      <w:r>
        <w:rPr>
          <w:rFonts w:ascii="Times New Roman" w:hAnsi="Times New Roman"/>
          <w:b/>
        </w:rPr>
        <w:t>Требования к качеству:</w:t>
      </w:r>
      <w:r>
        <w:rPr>
          <w:rFonts w:ascii="Times New Roman" w:hAnsi="Times New Roman"/>
        </w:rPr>
        <w:t xml:space="preserve"> Качество, передаваемого Поставщиком товара должно соответствовать требованиям  технического задания.</w:t>
      </w:r>
    </w:p>
    <w:tbl>
      <w:tblPr>
        <w:tblW w:w="10609" w:type="dxa"/>
        <w:tblInd w:w="-5" w:type="dxa"/>
        <w:tblLayout w:type="fixed"/>
        <w:tblLook w:val="0000"/>
      </w:tblPr>
      <w:tblGrid>
        <w:gridCol w:w="487"/>
        <w:gridCol w:w="1464"/>
        <w:gridCol w:w="3118"/>
        <w:gridCol w:w="426"/>
        <w:gridCol w:w="1161"/>
        <w:gridCol w:w="797"/>
        <w:gridCol w:w="877"/>
        <w:gridCol w:w="2273"/>
        <w:gridCol w:w="6"/>
      </w:tblGrid>
      <w:tr w:rsidR="00F525B2" w:rsidTr="0078521A">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jc w:val="center"/>
            </w:pPr>
            <w:r>
              <w:rPr>
                <w:rFonts w:ascii="Times New Roman" w:hAnsi="Times New Roman" w:cs="Times New Roman"/>
                <w:b/>
                <w:sz w:val="20"/>
                <w:szCs w:val="20"/>
              </w:rPr>
              <w:t>№</w:t>
            </w:r>
            <w:r>
              <w:rPr>
                <w:rFonts w:ascii="Times New Roman" w:eastAsia="Times New Roman" w:hAnsi="Times New Roman" w:cs="Times New Roman"/>
                <w:b/>
                <w:sz w:val="20"/>
                <w:szCs w:val="20"/>
              </w:rPr>
              <w:t xml:space="preserve"> </w:t>
            </w:r>
            <w:r>
              <w:rPr>
                <w:rFonts w:ascii="Times New Roman" w:hAnsi="Times New Roman" w:cs="Times New Roman"/>
                <w:b/>
                <w:sz w:val="20"/>
                <w:szCs w:val="20"/>
              </w:rPr>
              <w:t>п/п</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jc w:val="center"/>
            </w:pPr>
            <w:r>
              <w:rPr>
                <w:rFonts w:ascii="Times New Roman" w:hAnsi="Times New Roman" w:cs="Times New Roman"/>
                <w:b/>
                <w:sz w:val="20"/>
                <w:szCs w:val="20"/>
              </w:rPr>
              <w:t>Наименование товара</w:t>
            </w:r>
          </w:p>
          <w:p w:rsidR="00F525B2" w:rsidRDefault="00F525B2">
            <w:pPr>
              <w:widowControl w:val="0"/>
              <w:jc w:val="center"/>
              <w:rPr>
                <w:rFonts w:ascii="Times New Roman" w:hAnsi="Times New Roman" w:cs="Times New Roman"/>
                <w:b/>
                <w:sz w:val="20"/>
                <w:szCs w:val="20"/>
              </w:rPr>
            </w:pPr>
          </w:p>
          <w:p w:rsidR="00F525B2" w:rsidRDefault="00F525B2">
            <w:pPr>
              <w:widowControl w:val="0"/>
              <w:jc w:val="center"/>
              <w:rPr>
                <w:rFonts w:ascii="Times New Roman" w:hAnsi="Times New Roman" w:cs="Times New Roman"/>
                <w:b/>
                <w:sz w:val="20"/>
                <w:szCs w:val="20"/>
              </w:rPr>
            </w:pPr>
          </w:p>
        </w:tc>
        <w:tc>
          <w:tcPr>
            <w:tcW w:w="4705" w:type="dxa"/>
            <w:gridSpan w:val="3"/>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jc w:val="center"/>
            </w:pPr>
            <w:r>
              <w:rPr>
                <w:rFonts w:ascii="Times New Roman" w:hAnsi="Times New Roman" w:cs="Times New Roman"/>
                <w:b/>
                <w:sz w:val="20"/>
                <w:szCs w:val="20"/>
              </w:rPr>
              <w:t>Образец</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jc w:val="center"/>
            </w:pPr>
            <w:r>
              <w:rPr>
                <w:rFonts w:ascii="Times New Roman" w:hAnsi="Times New Roman" w:cs="Times New Roman"/>
                <w:b/>
                <w:sz w:val="20"/>
                <w:szCs w:val="20"/>
              </w:rPr>
              <w:t>Ед. измерения</w:t>
            </w:r>
          </w:p>
          <w:p w:rsidR="00F525B2" w:rsidRDefault="00F525B2">
            <w:pPr>
              <w:widowControl w:val="0"/>
              <w:jc w:val="center"/>
              <w:rPr>
                <w:rFonts w:ascii="Times New Roman" w:hAnsi="Times New Roman" w:cs="Times New Roman"/>
                <w:b/>
                <w:sz w:val="20"/>
                <w:szCs w:val="20"/>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jc w:val="center"/>
            </w:pPr>
            <w:r>
              <w:rPr>
                <w:rFonts w:ascii="Times New Roman" w:hAnsi="Times New Roman" w:cs="Times New Roman"/>
                <w:b/>
                <w:sz w:val="20"/>
                <w:szCs w:val="20"/>
              </w:rPr>
              <w:t>Количество</w:t>
            </w:r>
          </w:p>
          <w:p w:rsidR="00F525B2" w:rsidRDefault="00F525B2">
            <w:pPr>
              <w:widowControl w:val="0"/>
              <w:jc w:val="center"/>
              <w:rPr>
                <w:rFonts w:ascii="Times New Roman" w:hAnsi="Times New Roman" w:cs="Times New Roman"/>
                <w:b/>
                <w:sz w:val="20"/>
                <w:szCs w:val="20"/>
              </w:rPr>
            </w:pPr>
          </w:p>
          <w:p w:rsidR="00F525B2" w:rsidRDefault="00F525B2">
            <w:pPr>
              <w:widowControl w:val="0"/>
              <w:jc w:val="center"/>
              <w:rPr>
                <w:rFonts w:ascii="Times New Roman" w:hAnsi="Times New Roman" w:cs="Times New Roman"/>
                <w:b/>
                <w:sz w:val="20"/>
                <w:szCs w:val="20"/>
              </w:rPr>
            </w:pPr>
          </w:p>
        </w:tc>
        <w:tc>
          <w:tcPr>
            <w:tcW w:w="2279" w:type="dxa"/>
            <w:gridSpan w:val="2"/>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jc w:val="center"/>
            </w:pPr>
            <w:r>
              <w:rPr>
                <w:rFonts w:ascii="Times New Roman" w:hAnsi="Times New Roman" w:cs="Times New Roman"/>
                <w:b/>
                <w:sz w:val="20"/>
                <w:szCs w:val="20"/>
              </w:rPr>
              <w:t>Характеристики товара</w:t>
            </w:r>
          </w:p>
          <w:p w:rsidR="00F525B2" w:rsidRDefault="00F525B2">
            <w:pPr>
              <w:widowControl w:val="0"/>
              <w:jc w:val="center"/>
              <w:rPr>
                <w:rFonts w:ascii="Times New Roman" w:hAnsi="Times New Roman" w:cs="Times New Roman"/>
                <w:b/>
                <w:sz w:val="20"/>
                <w:szCs w:val="20"/>
              </w:rPr>
            </w:pPr>
          </w:p>
          <w:p w:rsidR="00F525B2" w:rsidRDefault="00F525B2">
            <w:pPr>
              <w:widowControl w:val="0"/>
              <w:jc w:val="center"/>
              <w:rPr>
                <w:rFonts w:ascii="Times New Roman" w:hAnsi="Times New Roman" w:cs="Times New Roman"/>
                <w:b/>
                <w:sz w:val="20"/>
                <w:szCs w:val="20"/>
              </w:rPr>
            </w:pPr>
          </w:p>
        </w:tc>
      </w:tr>
      <w:tr w:rsidR="00F525B2" w:rsidTr="0078521A">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jc w:val="center"/>
            </w:pPr>
            <w:r>
              <w:rPr>
                <w:rFonts w:ascii="Times New Roman" w:eastAsia="Calibri" w:hAnsi="Times New Roman" w:cs="Times New Roman"/>
                <w:b/>
                <w:color w:val="auto"/>
                <w:sz w:val="20"/>
                <w:szCs w:val="20"/>
                <w:lang w:eastAsia="en-US"/>
              </w:rPr>
              <w:t>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snapToGrid w:val="0"/>
              <w:jc w:val="center"/>
              <w:rPr>
                <w:rFonts w:ascii="Times New Roman" w:eastAsia="Times New Roman" w:hAnsi="Times New Roman" w:cs="Times New Roman"/>
                <w:b/>
                <w:bCs/>
                <w:sz w:val="20"/>
                <w:szCs w:val="20"/>
              </w:rPr>
            </w:pPr>
          </w:p>
          <w:p w:rsidR="00F525B2" w:rsidRDefault="00F525B2">
            <w:pPr>
              <w:widowControl w:val="0"/>
              <w:jc w:val="center"/>
            </w:pPr>
            <w:r>
              <w:rPr>
                <w:rFonts w:ascii="Times New Roman" w:eastAsia="Times New Roman" w:hAnsi="Times New Roman" w:cs="Times New Roman"/>
                <w:b/>
                <w:bCs/>
                <w:sz w:val="20"/>
                <w:szCs w:val="20"/>
              </w:rPr>
              <w:t>Флаг ГИМС</w:t>
            </w:r>
          </w:p>
          <w:p w:rsidR="00F525B2" w:rsidRDefault="00C21B2F">
            <w:pPr>
              <w:widowControl w:val="0"/>
              <w:jc w:val="center"/>
            </w:pPr>
            <w:r>
              <w:rPr>
                <w:noProof/>
                <w:lang w:eastAsia="ru-RU"/>
              </w:rPr>
              <w:drawing>
                <wp:anchor distT="0" distB="0" distL="0" distR="0" simplePos="0" relativeHeight="251657728" behindDoc="0" locked="0" layoutInCell="1" allowOverlap="1">
                  <wp:simplePos x="0" y="0"/>
                  <wp:positionH relativeFrom="column">
                    <wp:posOffset>1139190</wp:posOffset>
                  </wp:positionH>
                  <wp:positionV relativeFrom="paragraph">
                    <wp:posOffset>868680</wp:posOffset>
                  </wp:positionV>
                  <wp:extent cx="2454275" cy="1287780"/>
                  <wp:effectExtent l="19050" t="0" r="317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l="30725" t="33282" r="29874" b="28969"/>
                          <a:stretch>
                            <a:fillRect/>
                          </a:stretch>
                        </pic:blipFill>
                        <pic:spPr bwMode="auto">
                          <a:xfrm>
                            <a:off x="0" y="0"/>
                            <a:ext cx="2454275" cy="1287780"/>
                          </a:xfrm>
                          <a:prstGeom prst="rect">
                            <a:avLst/>
                          </a:prstGeom>
                          <a:solidFill>
                            <a:srgbClr val="FFFFFF">
                              <a:alpha val="0"/>
                            </a:srgbClr>
                          </a:solidFill>
                          <a:ln w="9525">
                            <a:noFill/>
                            <a:miter lim="800000"/>
                            <a:headEnd/>
                            <a:tailEnd/>
                          </a:ln>
                        </pic:spPr>
                      </pic:pic>
                    </a:graphicData>
                  </a:graphic>
                </wp:anchor>
              </w:drawing>
            </w:r>
            <w:r w:rsidR="00F525B2">
              <w:rPr>
                <w:rFonts w:ascii="Times New Roman" w:eastAsia="Times New Roman" w:hAnsi="Times New Roman" w:cs="Times New Roman"/>
                <w:bCs/>
                <w:sz w:val="16"/>
                <w:szCs w:val="16"/>
              </w:rPr>
              <w:t>(ОКПД2</w:t>
            </w:r>
          </w:p>
          <w:p w:rsidR="00F525B2" w:rsidRDefault="00F525B2">
            <w:pPr>
              <w:widowControl w:val="0"/>
              <w:jc w:val="center"/>
              <w:rPr>
                <w:rFonts w:ascii="Times New Roman" w:hAnsi="Times New Roman" w:cs="Times New Roman"/>
                <w:sz w:val="16"/>
                <w:szCs w:val="16"/>
              </w:rPr>
            </w:pPr>
          </w:p>
          <w:p w:rsidR="00F525B2" w:rsidRDefault="00F525B2">
            <w:pPr>
              <w:widowControl w:val="0"/>
              <w:jc w:val="center"/>
            </w:pPr>
            <w:r>
              <w:rPr>
                <w:rFonts w:ascii="Times New Roman" w:eastAsia="Times New Roman" w:hAnsi="Times New Roman" w:cs="Times New Roman"/>
                <w:bCs/>
                <w:sz w:val="16"/>
                <w:szCs w:val="16"/>
              </w:rPr>
              <w:t>13.92.29.190)</w:t>
            </w:r>
          </w:p>
        </w:tc>
        <w:tc>
          <w:tcPr>
            <w:tcW w:w="4705" w:type="dxa"/>
            <w:gridSpan w:val="3"/>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snapToGrid w:val="0"/>
              <w:rPr>
                <w:rFonts w:ascii="Times New Roman" w:hAnsi="Times New Roman" w:cs="Times New Roman"/>
                <w:sz w:val="20"/>
                <w:szCs w:val="20"/>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snapToGrid w:val="0"/>
              <w:jc w:val="center"/>
              <w:rPr>
                <w:rFonts w:ascii="Times New Roman" w:hAnsi="Times New Roman" w:cs="Times New Roman"/>
                <w:sz w:val="20"/>
                <w:szCs w:val="20"/>
              </w:rPr>
            </w:pPr>
          </w:p>
          <w:p w:rsidR="00F525B2" w:rsidRDefault="00F525B2">
            <w:pPr>
              <w:widowControl w:val="0"/>
              <w:jc w:val="center"/>
            </w:pPr>
            <w:r>
              <w:rPr>
                <w:rFonts w:ascii="Times New Roman" w:hAnsi="Times New Roman" w:cs="Times New Roman"/>
                <w:sz w:val="20"/>
                <w:szCs w:val="20"/>
              </w:rPr>
              <w:t>шт.</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widowControl w:val="0"/>
              <w:snapToGrid w:val="0"/>
              <w:jc w:val="center"/>
              <w:rPr>
                <w:rFonts w:ascii="Times New Roman" w:eastAsia="Calibri" w:hAnsi="Times New Roman" w:cs="Times New Roman"/>
                <w:color w:val="auto"/>
                <w:sz w:val="20"/>
                <w:szCs w:val="20"/>
                <w:lang w:eastAsia="en-US"/>
              </w:rPr>
            </w:pPr>
          </w:p>
          <w:p w:rsidR="00F525B2" w:rsidRDefault="00F525B2">
            <w:pPr>
              <w:widowControl w:val="0"/>
              <w:jc w:val="center"/>
            </w:pPr>
            <w:r>
              <w:rPr>
                <w:rFonts w:ascii="Times New Roman" w:eastAsia="Calibri" w:hAnsi="Times New Roman" w:cs="Times New Roman"/>
                <w:color w:val="auto"/>
                <w:sz w:val="20"/>
                <w:szCs w:val="20"/>
                <w:lang w:eastAsia="en-US"/>
              </w:rPr>
              <w:t>1</w:t>
            </w:r>
          </w:p>
        </w:tc>
        <w:tc>
          <w:tcPr>
            <w:tcW w:w="2279" w:type="dxa"/>
            <w:gridSpan w:val="2"/>
            <w:tcBorders>
              <w:top w:val="single" w:sz="4" w:space="0" w:color="000000"/>
              <w:left w:val="single" w:sz="4" w:space="0" w:color="000000"/>
              <w:bottom w:val="single" w:sz="4" w:space="0" w:color="000000"/>
              <w:right w:val="single" w:sz="4" w:space="0" w:color="000000"/>
            </w:tcBorders>
            <w:shd w:val="clear" w:color="auto" w:fill="auto"/>
          </w:tcPr>
          <w:p w:rsidR="00F525B2" w:rsidRDefault="00F525B2">
            <w:pPr>
              <w:pStyle w:val="ListParagraph"/>
              <w:widowControl w:val="0"/>
              <w:snapToGrid w:val="0"/>
              <w:ind w:left="0"/>
              <w:jc w:val="center"/>
              <w:rPr>
                <w:rFonts w:ascii="Times New Roman" w:hAnsi="Times New Roman"/>
                <w:sz w:val="20"/>
                <w:szCs w:val="20"/>
                <w:shd w:val="clear" w:color="auto" w:fill="FFFFFF"/>
              </w:rPr>
            </w:pPr>
          </w:p>
          <w:p w:rsidR="00F525B2" w:rsidRDefault="00F525B2">
            <w:pPr>
              <w:pStyle w:val="ListParagraph"/>
              <w:widowControl w:val="0"/>
              <w:ind w:left="0"/>
              <w:jc w:val="center"/>
            </w:pPr>
            <w:r>
              <w:rPr>
                <w:rFonts w:ascii="Times New Roman" w:hAnsi="Times New Roman"/>
                <w:sz w:val="20"/>
                <w:szCs w:val="20"/>
                <w:shd w:val="clear" w:color="auto" w:fill="FFFFFF"/>
              </w:rPr>
              <w:t>Размер флага</w:t>
            </w:r>
          </w:p>
          <w:p w:rsidR="00F525B2" w:rsidRDefault="00F525B2">
            <w:pPr>
              <w:pStyle w:val="ListParagraph"/>
              <w:widowControl w:val="0"/>
              <w:ind w:left="0"/>
              <w:jc w:val="center"/>
            </w:pPr>
            <w:r>
              <w:rPr>
                <w:rFonts w:ascii="Times New Roman" w:hAnsi="Times New Roman"/>
                <w:sz w:val="20"/>
                <w:szCs w:val="20"/>
                <w:shd w:val="clear" w:color="auto" w:fill="FFFFFF"/>
              </w:rPr>
              <w:t>210см*1</w:t>
            </w:r>
            <w:r>
              <w:rPr>
                <w:rFonts w:ascii="Times New Roman" w:eastAsia="Arial Unicode MS" w:hAnsi="Times New Roman"/>
                <w:sz w:val="20"/>
                <w:szCs w:val="20"/>
                <w:shd w:val="clear" w:color="auto" w:fill="FFFFFF"/>
              </w:rPr>
              <w:t>40с</w:t>
            </w:r>
            <w:r>
              <w:rPr>
                <w:rFonts w:ascii="Times New Roman" w:hAnsi="Times New Roman"/>
                <w:sz w:val="20"/>
                <w:szCs w:val="20"/>
                <w:shd w:val="clear" w:color="auto" w:fill="FFFFFF"/>
              </w:rPr>
              <w:t>м.</w:t>
            </w:r>
          </w:p>
          <w:p w:rsidR="00F525B2" w:rsidRDefault="00F525B2">
            <w:pPr>
              <w:pStyle w:val="ListParagraph"/>
              <w:widowControl w:val="0"/>
              <w:ind w:left="0"/>
              <w:jc w:val="center"/>
            </w:pPr>
            <w:r>
              <w:rPr>
                <w:rFonts w:ascii="Times New Roman" w:hAnsi="Times New Roman"/>
                <w:sz w:val="20"/>
                <w:szCs w:val="20"/>
                <w:shd w:val="clear" w:color="auto" w:fill="FFFFFF"/>
              </w:rPr>
              <w:t>Материал мокрый шёлк 155 гр/м2, двустороннее сшивное полотно.</w:t>
            </w:r>
          </w:p>
          <w:p w:rsidR="00F525B2" w:rsidRDefault="00F525B2">
            <w:pPr>
              <w:pStyle w:val="ListParagraph"/>
              <w:widowControl w:val="0"/>
              <w:ind w:left="0"/>
              <w:jc w:val="center"/>
            </w:pPr>
            <w:r>
              <w:rPr>
                <w:rFonts w:ascii="Times New Roman" w:hAnsi="Times New Roman"/>
                <w:sz w:val="20"/>
                <w:szCs w:val="20"/>
                <w:shd w:val="clear" w:color="auto" w:fill="FFFFFF"/>
              </w:rPr>
              <w:t>Крепление:карман по левой сетке.</w:t>
            </w:r>
          </w:p>
          <w:p w:rsidR="00F525B2" w:rsidRDefault="00F525B2">
            <w:pPr>
              <w:pStyle w:val="ListParagraph"/>
              <w:widowControl w:val="0"/>
              <w:ind w:left="0"/>
              <w:jc w:val="center"/>
            </w:pPr>
            <w:r>
              <w:rPr>
                <w:rFonts w:ascii="Times New Roman" w:hAnsi="Times New Roman"/>
                <w:sz w:val="20"/>
                <w:szCs w:val="20"/>
                <w:shd w:val="clear" w:color="auto" w:fill="FFFFFF"/>
              </w:rPr>
              <w:t>Флаг  представляет собой прямоугольное двустороннее полотнище белого цвета. В середине флага расположено изображение адмиралтейского якоря желтого цвета.</w:t>
            </w:r>
          </w:p>
          <w:p w:rsidR="00F525B2" w:rsidRPr="0078521A" w:rsidRDefault="00F525B2" w:rsidP="0078521A">
            <w:pPr>
              <w:pStyle w:val="ListParagraph"/>
              <w:widowControl w:val="0"/>
              <w:ind w:left="0"/>
              <w:jc w:val="center"/>
            </w:pPr>
            <w:r>
              <w:rPr>
                <w:rFonts w:ascii="Times New Roman" w:hAnsi="Times New Roman"/>
                <w:sz w:val="20"/>
                <w:szCs w:val="20"/>
                <w:shd w:val="clear" w:color="auto" w:fill="FFFFFF"/>
              </w:rPr>
              <w:t>В середине якоря изображение «розы ветров» с четырьмя большими и четырьмя малыми лучами коричневой окраски с окантовкой темно-коричневого цвета. На «розу ветров» наложена малая эмблема МЧС России.</w:t>
            </w:r>
          </w:p>
        </w:tc>
      </w:tr>
      <w:tr w:rsidR="0078521A" w:rsidRPr="0078521A" w:rsidTr="0078521A">
        <w:trPr>
          <w:gridAfter w:val="1"/>
          <w:wAfter w:w="6" w:type="dxa"/>
        </w:trPr>
        <w:tc>
          <w:tcPr>
            <w:tcW w:w="5069" w:type="dxa"/>
            <w:gridSpan w:val="3"/>
            <w:shd w:val="clear" w:color="auto" w:fill="auto"/>
          </w:tcPr>
          <w:p w:rsidR="0078521A" w:rsidRDefault="0078521A" w:rsidP="00F525B2">
            <w:pPr>
              <w:keepNext/>
              <w:shd w:val="clear" w:color="auto" w:fill="FFFFFF"/>
              <w:rPr>
                <w:rFonts w:ascii="Times New Roman" w:hAnsi="Times New Roman" w:cs="Times New Roman"/>
                <w:b/>
                <w:sz w:val="20"/>
                <w:szCs w:val="20"/>
              </w:rPr>
            </w:pPr>
          </w:p>
          <w:p w:rsidR="00E36CA2" w:rsidRDefault="00E36CA2" w:rsidP="00F525B2">
            <w:pPr>
              <w:keepNext/>
              <w:shd w:val="clear" w:color="auto" w:fill="FFFFFF"/>
              <w:rPr>
                <w:rFonts w:ascii="Times New Roman" w:hAnsi="Times New Roman" w:cs="Times New Roman"/>
                <w:b/>
                <w:sz w:val="20"/>
                <w:szCs w:val="20"/>
              </w:rPr>
            </w:pPr>
          </w:p>
          <w:p w:rsidR="0078521A" w:rsidRPr="0078521A" w:rsidRDefault="0078521A" w:rsidP="00F525B2">
            <w:pPr>
              <w:keepNext/>
              <w:shd w:val="clear" w:color="auto" w:fill="FFFFFF"/>
              <w:rPr>
                <w:rFonts w:ascii="Times New Roman" w:hAnsi="Times New Roman" w:cs="Times New Roman"/>
                <w:sz w:val="20"/>
                <w:szCs w:val="20"/>
              </w:rPr>
            </w:pPr>
            <w:r w:rsidRPr="0078521A">
              <w:rPr>
                <w:rFonts w:ascii="Times New Roman" w:hAnsi="Times New Roman" w:cs="Times New Roman"/>
                <w:b/>
                <w:sz w:val="20"/>
                <w:szCs w:val="20"/>
              </w:rPr>
              <w:t>ЗАКАЗЧИК:</w:t>
            </w:r>
          </w:p>
          <w:p w:rsidR="0078521A" w:rsidRPr="0078521A" w:rsidRDefault="0078521A" w:rsidP="00F525B2">
            <w:pPr>
              <w:keepNext/>
              <w:shd w:val="clear" w:color="auto" w:fill="FFFFFF"/>
              <w:rPr>
                <w:rFonts w:ascii="Times New Roman" w:hAnsi="Times New Roman" w:cs="Times New Roman"/>
                <w:sz w:val="20"/>
                <w:szCs w:val="20"/>
              </w:rPr>
            </w:pPr>
          </w:p>
          <w:p w:rsidR="0078521A" w:rsidRPr="0078521A" w:rsidRDefault="0078521A" w:rsidP="0078521A">
            <w:pPr>
              <w:keepNext/>
              <w:shd w:val="clear" w:color="auto" w:fill="FFFFFF"/>
              <w:rPr>
                <w:rFonts w:ascii="Times New Roman" w:hAnsi="Times New Roman" w:cs="Times New Roman"/>
                <w:sz w:val="20"/>
                <w:szCs w:val="20"/>
              </w:rPr>
            </w:pPr>
            <w:r w:rsidRPr="0078521A">
              <w:rPr>
                <w:rFonts w:ascii="Times New Roman" w:hAnsi="Times New Roman" w:cs="Times New Roman"/>
                <w:sz w:val="20"/>
                <w:szCs w:val="20"/>
              </w:rPr>
              <w:t>____________________</w:t>
            </w:r>
          </w:p>
        </w:tc>
        <w:tc>
          <w:tcPr>
            <w:tcW w:w="426" w:type="dxa"/>
            <w:shd w:val="clear" w:color="auto" w:fill="auto"/>
          </w:tcPr>
          <w:p w:rsidR="0078521A" w:rsidRPr="0078521A" w:rsidRDefault="0078521A" w:rsidP="00F525B2">
            <w:pPr>
              <w:snapToGrid w:val="0"/>
              <w:jc w:val="both"/>
              <w:rPr>
                <w:rFonts w:ascii="Times New Roman" w:eastAsia="Times New Roman" w:hAnsi="Times New Roman" w:cs="Times New Roman"/>
                <w:sz w:val="20"/>
                <w:szCs w:val="20"/>
              </w:rPr>
            </w:pPr>
          </w:p>
        </w:tc>
        <w:tc>
          <w:tcPr>
            <w:tcW w:w="5108" w:type="dxa"/>
            <w:gridSpan w:val="4"/>
            <w:shd w:val="clear" w:color="auto" w:fill="auto"/>
          </w:tcPr>
          <w:p w:rsidR="0078521A" w:rsidRDefault="0078521A" w:rsidP="00F525B2">
            <w:pPr>
              <w:keepNext/>
              <w:shd w:val="clear" w:color="auto" w:fill="FFFFFF"/>
              <w:rPr>
                <w:rFonts w:ascii="Times New Roman" w:hAnsi="Times New Roman" w:cs="Times New Roman"/>
                <w:b/>
                <w:sz w:val="20"/>
                <w:szCs w:val="20"/>
              </w:rPr>
            </w:pPr>
          </w:p>
          <w:p w:rsidR="00E36CA2" w:rsidRDefault="00E36CA2" w:rsidP="00F525B2">
            <w:pPr>
              <w:keepNext/>
              <w:shd w:val="clear" w:color="auto" w:fill="FFFFFF"/>
              <w:rPr>
                <w:rFonts w:ascii="Times New Roman" w:hAnsi="Times New Roman" w:cs="Times New Roman"/>
                <w:b/>
                <w:sz w:val="20"/>
                <w:szCs w:val="20"/>
              </w:rPr>
            </w:pPr>
          </w:p>
          <w:p w:rsidR="0078521A" w:rsidRPr="0078521A" w:rsidRDefault="0078521A" w:rsidP="00F525B2">
            <w:pPr>
              <w:keepNext/>
              <w:shd w:val="clear" w:color="auto" w:fill="FFFFFF"/>
              <w:rPr>
                <w:rFonts w:ascii="Times New Roman" w:hAnsi="Times New Roman" w:cs="Times New Roman"/>
                <w:sz w:val="20"/>
                <w:szCs w:val="20"/>
              </w:rPr>
            </w:pPr>
            <w:r w:rsidRPr="0078521A">
              <w:rPr>
                <w:rFonts w:ascii="Times New Roman" w:hAnsi="Times New Roman" w:cs="Times New Roman"/>
                <w:b/>
                <w:sz w:val="20"/>
                <w:szCs w:val="20"/>
              </w:rPr>
              <w:t>ПОСТАВЩИК:</w:t>
            </w:r>
          </w:p>
          <w:p w:rsidR="0078521A" w:rsidRPr="0078521A" w:rsidRDefault="0078521A" w:rsidP="00F525B2">
            <w:pPr>
              <w:keepNext/>
              <w:shd w:val="clear" w:color="auto" w:fill="FFFFFF"/>
              <w:rPr>
                <w:rFonts w:ascii="Times New Roman" w:hAnsi="Times New Roman" w:cs="Times New Roman"/>
                <w:sz w:val="20"/>
                <w:szCs w:val="20"/>
              </w:rPr>
            </w:pPr>
          </w:p>
          <w:p w:rsidR="0078521A" w:rsidRPr="0078521A" w:rsidRDefault="0078521A" w:rsidP="00F525B2">
            <w:pPr>
              <w:keepNext/>
              <w:shd w:val="clear" w:color="auto" w:fill="FFFFFF"/>
              <w:rPr>
                <w:rFonts w:ascii="Times New Roman" w:hAnsi="Times New Roman" w:cs="Times New Roman"/>
                <w:sz w:val="20"/>
                <w:szCs w:val="20"/>
              </w:rPr>
            </w:pPr>
            <w:r w:rsidRPr="0078521A">
              <w:rPr>
                <w:rFonts w:ascii="Times New Roman" w:hAnsi="Times New Roman" w:cs="Times New Roman"/>
                <w:spacing w:val="1"/>
                <w:sz w:val="20"/>
                <w:szCs w:val="20"/>
              </w:rPr>
              <w:t>____________________</w:t>
            </w:r>
            <w:r>
              <w:rPr>
                <w:rFonts w:ascii="Times New Roman" w:eastAsia="Calibri" w:hAnsi="Times New Roman" w:cs="Times New Roman"/>
                <w:sz w:val="20"/>
                <w:szCs w:val="20"/>
                <w:lang w:eastAsia="en-US"/>
              </w:rPr>
              <w:t xml:space="preserve"> </w:t>
            </w:r>
            <w:r w:rsidRPr="0078521A">
              <w:rPr>
                <w:rFonts w:ascii="Times New Roman" w:hAnsi="Times New Roman" w:cs="Times New Roman"/>
                <w:sz w:val="20"/>
                <w:szCs w:val="20"/>
              </w:rPr>
              <w:t xml:space="preserve"> </w:t>
            </w:r>
            <w:hyperlink r:id="rId13" w:tgtFrame="_self" w:history="1"/>
          </w:p>
          <w:p w:rsidR="0078521A" w:rsidRPr="0078521A" w:rsidRDefault="0078521A" w:rsidP="00F525B2">
            <w:pPr>
              <w:keepNext/>
              <w:shd w:val="clear" w:color="auto" w:fill="FFFFFF"/>
              <w:rPr>
                <w:rFonts w:ascii="Times New Roman" w:hAnsi="Times New Roman" w:cs="Times New Roman"/>
                <w:sz w:val="20"/>
                <w:szCs w:val="20"/>
              </w:rPr>
            </w:pPr>
          </w:p>
        </w:tc>
      </w:tr>
    </w:tbl>
    <w:p w:rsidR="00F525B2" w:rsidRDefault="00F525B2">
      <w:pPr>
        <w:suppressAutoHyphens w:val="0"/>
        <w:ind w:firstLine="567"/>
        <w:jc w:val="center"/>
        <w:rPr>
          <w:rFonts w:ascii="Times New Roman" w:eastAsia="Times New Roman" w:hAnsi="Times New Roman" w:cs="Times New Roman"/>
          <w:b/>
          <w:bCs/>
          <w:lang w:eastAsia="ru-RU"/>
        </w:rPr>
      </w:pPr>
    </w:p>
    <w:p w:rsidR="00F525B2" w:rsidRDefault="00F525B2">
      <w:pPr>
        <w:suppressAutoHyphens w:val="0"/>
        <w:ind w:firstLine="567"/>
        <w:jc w:val="center"/>
        <w:rPr>
          <w:rFonts w:ascii="Times New Roman" w:hAnsi="Times New Roman" w:cs="Times New Roman"/>
        </w:rPr>
      </w:pPr>
    </w:p>
    <w:p w:rsidR="00F525B2" w:rsidRDefault="00F525B2">
      <w:pPr>
        <w:pStyle w:val="ConsPlusNormal0"/>
        <w:ind w:firstLine="6804"/>
        <w:jc w:val="both"/>
      </w:pPr>
    </w:p>
    <w:p w:rsidR="0078521A" w:rsidRDefault="0078521A">
      <w:pPr>
        <w:pStyle w:val="ConsPlusNormal0"/>
        <w:ind w:firstLine="6804"/>
        <w:jc w:val="both"/>
      </w:pPr>
    </w:p>
    <w:p w:rsidR="00F525B2" w:rsidRDefault="00F525B2">
      <w:pPr>
        <w:pStyle w:val="ConsPlusNormal0"/>
        <w:ind w:firstLine="6804"/>
        <w:jc w:val="both"/>
      </w:pPr>
      <w:r>
        <w:rPr>
          <w:rFonts w:ascii="Times New Roman" w:hAnsi="Times New Roman" w:cs="Times New Roman"/>
          <w:sz w:val="24"/>
          <w:szCs w:val="24"/>
        </w:rPr>
        <w:t>Приложение № 2 к Контракту</w:t>
      </w:r>
    </w:p>
    <w:p w:rsidR="00F525B2" w:rsidRDefault="00F525B2">
      <w:pPr>
        <w:spacing w:after="60"/>
        <w:ind w:firstLine="6804"/>
        <w:jc w:val="both"/>
      </w:pPr>
      <w:r>
        <w:rPr>
          <w:rFonts w:ascii="Times New Roman" w:hAnsi="Times New Roman" w:cs="Times New Roman"/>
        </w:rPr>
        <w:t>№</w:t>
      </w:r>
      <w:r>
        <w:rPr>
          <w:rFonts w:ascii="Times New Roman" w:eastAsia="Times New Roman" w:hAnsi="Times New Roman" w:cs="Times New Roman"/>
        </w:rPr>
        <w:t xml:space="preserve"> </w:t>
      </w:r>
      <w:r>
        <w:rPr>
          <w:rFonts w:ascii="Times New Roman" w:hAnsi="Times New Roman" w:cs="Times New Roman"/>
        </w:rPr>
        <w:t>____ от «___» _______ 2026г.</w:t>
      </w:r>
    </w:p>
    <w:p w:rsidR="00F525B2" w:rsidRDefault="00F525B2">
      <w:pPr>
        <w:spacing w:after="60"/>
        <w:jc w:val="both"/>
        <w:rPr>
          <w:rFonts w:ascii="Times New Roman" w:eastAsia="Times New Roman" w:hAnsi="Times New Roman" w:cs="Times New Roman"/>
        </w:rPr>
      </w:pPr>
    </w:p>
    <w:p w:rsidR="00F525B2" w:rsidRDefault="00F525B2">
      <w:pPr>
        <w:spacing w:after="60"/>
        <w:jc w:val="both"/>
      </w:pPr>
      <w:r>
        <w:rPr>
          <w:rFonts w:ascii="Times New Roman" w:eastAsia="Times New Roman" w:hAnsi="Times New Roman" w:cs="Times New Roman"/>
        </w:rPr>
        <w:t>Форма акта приема-передачи</w:t>
      </w:r>
    </w:p>
    <w:p w:rsidR="00F525B2" w:rsidRDefault="00F525B2">
      <w:pPr>
        <w:jc w:val="center"/>
        <w:rPr>
          <w:rFonts w:ascii="Times New Roman" w:eastAsia="Times New Roman" w:hAnsi="Times New Roman" w:cs="Times New Roman"/>
          <w:b/>
          <w:sz w:val="28"/>
        </w:rPr>
      </w:pPr>
    </w:p>
    <w:p w:rsidR="00F525B2" w:rsidRDefault="00F525B2">
      <w:pPr>
        <w:jc w:val="center"/>
      </w:pPr>
      <w:r>
        <w:rPr>
          <w:rFonts w:ascii="Times New Roman" w:eastAsia="Times New Roman" w:hAnsi="Times New Roman" w:cs="Times New Roman"/>
          <w:b/>
          <w:sz w:val="28"/>
        </w:rPr>
        <w:t xml:space="preserve">Акт </w:t>
      </w:r>
      <w:r>
        <w:rPr>
          <w:rFonts w:ascii="Times New Roman" w:eastAsia="Times New Roman" w:hAnsi="Times New Roman" w:cs="Times New Roman"/>
          <w:b/>
          <w:sz w:val="28"/>
          <w:szCs w:val="28"/>
        </w:rPr>
        <w:t>приема-передачи Товара</w:t>
      </w:r>
      <w:r>
        <w:rPr>
          <w:rFonts w:ascii="Times New Roman" w:eastAsia="Times New Roman" w:hAnsi="Times New Roman" w:cs="Times New Roman"/>
          <w:bCs/>
          <w:szCs w:val="20"/>
        </w:rPr>
        <w:t xml:space="preserve"> </w:t>
      </w:r>
    </w:p>
    <w:p w:rsidR="00F525B2" w:rsidRDefault="00F525B2">
      <w:pPr>
        <w:jc w:val="center"/>
      </w:pPr>
      <w:r>
        <w:rPr>
          <w:rFonts w:ascii="Times New Roman" w:eastAsia="Times New Roman" w:hAnsi="Times New Roman" w:cs="Times New Roman"/>
        </w:rPr>
        <w:t>к Контракту № ____ от «___» _______ 2026г.</w:t>
      </w:r>
    </w:p>
    <w:p w:rsidR="00F525B2" w:rsidRDefault="00F525B2">
      <w:pPr>
        <w:jc w:val="both"/>
        <w:rPr>
          <w:rFonts w:ascii="Times New Roman" w:eastAsia="Times New Roman" w:hAnsi="Times New Roman" w:cs="Times New Roman"/>
        </w:rPr>
      </w:pPr>
    </w:p>
    <w:p w:rsidR="00F525B2" w:rsidRDefault="00F525B2">
      <w:pPr>
        <w:jc w:val="both"/>
      </w:pPr>
      <w:r>
        <w:rPr>
          <w:rFonts w:ascii="Times New Roman" w:eastAsia="Times New Roman" w:hAnsi="Times New Roman" w:cs="Times New Roman"/>
        </w:rPr>
        <w:t>г. Воронеж</w:t>
      </w:r>
      <w:r>
        <w:rPr>
          <w:rFonts w:ascii="Times New Roman" w:eastAsia="Times New Roman" w:hAnsi="Times New Roman" w:cs="Times New Roman"/>
        </w:rPr>
        <w:tab/>
        <w:t xml:space="preserve">                                                                                                         «__»__________ 2026 г.</w:t>
      </w:r>
    </w:p>
    <w:p w:rsidR="00F525B2" w:rsidRDefault="00F525B2">
      <w:pPr>
        <w:ind w:firstLine="539"/>
        <w:jc w:val="both"/>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Воронежской области» («Главное управление МЧС России по Воронежской области»), именуемое в дальнейшем «Заказчик», в лице </w:t>
      </w:r>
      <w:r w:rsidR="00E36CA2">
        <w:rPr>
          <w:rFonts w:ascii="Times New Roman" w:hAnsi="Times New Roman" w:cs="Times New Roman"/>
        </w:rPr>
        <w:t>________________</w:t>
      </w:r>
      <w:r>
        <w:rPr>
          <w:rFonts w:ascii="Times New Roman" w:hAnsi="Times New Roman" w:cs="Times New Roman"/>
        </w:rPr>
        <w:t xml:space="preserve">, действующего на основании Положения, с одной стороны и _________________ именуемое (-ая) в дальнейшем «Поставщик», в лице _________________, действующего на основании _________________, с другой стороны, </w:t>
      </w:r>
      <w:r>
        <w:rPr>
          <w:rFonts w:ascii="Times New Roman" w:eastAsia="Times New Roman" w:hAnsi="Times New Roman" w:cs="Times New Roman"/>
          <w:szCs w:val="28"/>
        </w:rPr>
        <w:t>совместно именуемые «Стороны», составили настоящий Акт приема-передачи Товара (далее–Акт) о нижеследующем:</w:t>
      </w:r>
    </w:p>
    <w:p w:rsidR="00F525B2" w:rsidRDefault="00F525B2">
      <w:pPr>
        <w:ind w:firstLine="567"/>
        <w:jc w:val="both"/>
      </w:pPr>
      <w:r>
        <w:rPr>
          <w:rFonts w:ascii="Times New Roman" w:eastAsia="Times New Roman" w:hAnsi="Times New Roman" w:cs="Times New Roman"/>
          <w:szCs w:val="28"/>
        </w:rPr>
        <w:t xml:space="preserve">1. В соответствии с условиями Государственного контракта (далее–Контракт) </w:t>
      </w:r>
      <w:r>
        <w:rPr>
          <w:rFonts w:ascii="Times New Roman" w:eastAsia="Times New Roman" w:hAnsi="Times New Roman" w:cs="Times New Roman"/>
          <w:szCs w:val="28"/>
        </w:rPr>
        <w:br/>
        <w:t>от ____.____ 2026 №______ Поставщик поставил, а Заказчик принял Товар в количестве, указанном в нижеприведенной таблице:</w:t>
      </w:r>
    </w:p>
    <w:tbl>
      <w:tblPr>
        <w:tblW w:w="0" w:type="auto"/>
        <w:tblInd w:w="-246" w:type="dxa"/>
        <w:tblLayout w:type="fixed"/>
        <w:tblLook w:val="0000"/>
      </w:tblPr>
      <w:tblGrid>
        <w:gridCol w:w="568"/>
        <w:gridCol w:w="3118"/>
        <w:gridCol w:w="709"/>
        <w:gridCol w:w="1843"/>
        <w:gridCol w:w="567"/>
        <w:gridCol w:w="2126"/>
        <w:gridCol w:w="1983"/>
      </w:tblGrid>
      <w:tr w:rsidR="00F525B2">
        <w:trPr>
          <w:trHeight w:val="458"/>
          <w:tblHeader/>
        </w:trPr>
        <w:tc>
          <w:tcPr>
            <w:tcW w:w="568"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b/>
              </w:rPr>
              <w:t xml:space="preserve">№ </w:t>
            </w:r>
          </w:p>
          <w:p w:rsidR="00F525B2" w:rsidRDefault="00F525B2">
            <w:pPr>
              <w:widowControl w:val="0"/>
              <w:autoSpaceDE w:val="0"/>
              <w:jc w:val="center"/>
            </w:pPr>
            <w:r>
              <w:rPr>
                <w:rFonts w:ascii="Times New Roman" w:eastAsia="Times New Roman" w:hAnsi="Times New Roman" w:cs="Times New Roman"/>
                <w:b/>
              </w:rPr>
              <w:t>п/п</w:t>
            </w:r>
          </w:p>
        </w:tc>
        <w:tc>
          <w:tcPr>
            <w:tcW w:w="3118"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b/>
              </w:rPr>
              <w:t>Наименование Товара</w:t>
            </w:r>
          </w:p>
        </w:tc>
        <w:tc>
          <w:tcPr>
            <w:tcW w:w="709"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b/>
              </w:rPr>
              <w:t>Кол-во</w:t>
            </w:r>
          </w:p>
          <w:p w:rsidR="00F525B2" w:rsidRDefault="00F525B2">
            <w:pPr>
              <w:widowControl w:val="0"/>
              <w:autoSpaceDE w:val="0"/>
              <w:jc w:val="center"/>
              <w:rPr>
                <w:rFonts w:ascii="Times New Roman" w:eastAsia="Times New Roman" w:hAnsi="Times New Roman" w:cs="Times New Roman"/>
                <w:b/>
              </w:rPr>
            </w:pPr>
          </w:p>
        </w:tc>
        <w:tc>
          <w:tcPr>
            <w:tcW w:w="1843" w:type="dxa"/>
            <w:tcBorders>
              <w:top w:val="single" w:sz="4" w:space="0" w:color="000000"/>
              <w:left w:val="single" w:sz="4" w:space="0" w:color="000000"/>
              <w:bottom w:val="single" w:sz="4" w:space="0" w:color="000000"/>
            </w:tcBorders>
            <w:shd w:val="clear" w:color="auto" w:fill="auto"/>
          </w:tcPr>
          <w:p w:rsidR="00F525B2" w:rsidRDefault="00F525B2">
            <w:pPr>
              <w:widowControl w:val="0"/>
              <w:autoSpaceDE w:val="0"/>
              <w:jc w:val="center"/>
            </w:pPr>
            <w:r>
              <w:rPr>
                <w:rFonts w:ascii="Times New Roman" w:eastAsia="Times New Roman" w:hAnsi="Times New Roman" w:cs="Times New Roman"/>
                <w:b/>
              </w:rPr>
              <w:t>Страна происхождения</w:t>
            </w:r>
          </w:p>
        </w:tc>
        <w:tc>
          <w:tcPr>
            <w:tcW w:w="567"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b/>
              </w:rPr>
              <w:t>Ед.</w:t>
            </w:r>
          </w:p>
          <w:p w:rsidR="00F525B2" w:rsidRDefault="00F525B2">
            <w:pPr>
              <w:widowControl w:val="0"/>
              <w:autoSpaceDE w:val="0"/>
              <w:jc w:val="center"/>
            </w:pPr>
            <w:r>
              <w:rPr>
                <w:rFonts w:ascii="Times New Roman" w:eastAsia="Times New Roman" w:hAnsi="Times New Roman" w:cs="Times New Roman"/>
                <w:b/>
              </w:rPr>
              <w:t>изм.</w:t>
            </w:r>
          </w:p>
        </w:tc>
        <w:tc>
          <w:tcPr>
            <w:tcW w:w="2126"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b/>
              </w:rPr>
              <w:t>Цена за ед. товара (с НДС/ НДС не облагается), руб.</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5B2" w:rsidRDefault="00F525B2">
            <w:pPr>
              <w:widowControl w:val="0"/>
              <w:autoSpaceDE w:val="0"/>
              <w:jc w:val="center"/>
            </w:pPr>
            <w:r>
              <w:rPr>
                <w:rFonts w:ascii="Times New Roman" w:eastAsia="Times New Roman" w:hAnsi="Times New Roman" w:cs="Times New Roman"/>
                <w:b/>
              </w:rPr>
              <w:t xml:space="preserve">Сумма  </w:t>
            </w:r>
          </w:p>
          <w:p w:rsidR="00F525B2" w:rsidRDefault="00F525B2">
            <w:pPr>
              <w:widowControl w:val="0"/>
              <w:autoSpaceDE w:val="0"/>
              <w:jc w:val="center"/>
            </w:pPr>
            <w:r>
              <w:rPr>
                <w:rFonts w:ascii="Times New Roman" w:eastAsia="Times New Roman" w:hAnsi="Times New Roman" w:cs="Times New Roman"/>
                <w:b/>
              </w:rPr>
              <w:t>(с НДС/ НДС не облагается), руб.</w:t>
            </w:r>
          </w:p>
        </w:tc>
      </w:tr>
      <w:tr w:rsidR="00F525B2">
        <w:trPr>
          <w:trHeight w:val="145"/>
        </w:trPr>
        <w:tc>
          <w:tcPr>
            <w:tcW w:w="568" w:type="dxa"/>
            <w:tcBorders>
              <w:top w:val="single" w:sz="4" w:space="0" w:color="000000"/>
              <w:left w:val="single" w:sz="4" w:space="0" w:color="000000"/>
              <w:bottom w:val="single" w:sz="4" w:space="0" w:color="000000"/>
            </w:tcBorders>
            <w:shd w:val="clear" w:color="auto" w:fill="auto"/>
            <w:vAlign w:val="center"/>
          </w:tcPr>
          <w:p w:rsidR="00F525B2" w:rsidRDefault="00F525B2">
            <w:pPr>
              <w:pStyle w:val="afd"/>
            </w:pPr>
            <w:r>
              <w:rPr>
                <w:i w:val="0"/>
                <w:sz w:val="24"/>
                <w:szCs w:val="24"/>
              </w:rPr>
              <w:t>1</w:t>
            </w:r>
          </w:p>
        </w:tc>
        <w:tc>
          <w:tcPr>
            <w:tcW w:w="3118"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F525B2" w:rsidRDefault="00F525B2">
            <w:pPr>
              <w:snapToGrid w:val="0"/>
            </w:pPr>
          </w:p>
        </w:tc>
        <w:tc>
          <w:tcPr>
            <w:tcW w:w="1843" w:type="dxa"/>
            <w:tcBorders>
              <w:top w:val="single" w:sz="4" w:space="0" w:color="000000"/>
              <w:left w:val="single" w:sz="4" w:space="0" w:color="000000"/>
              <w:bottom w:val="single" w:sz="4" w:space="0" w:color="000000"/>
            </w:tcBorders>
            <w:shd w:val="clear" w:color="auto" w:fill="auto"/>
          </w:tcPr>
          <w:p w:rsidR="00F525B2" w:rsidRDefault="00F525B2">
            <w:pPr>
              <w:snapToGrid w:val="0"/>
              <w:jc w:val="center"/>
              <w:rPr>
                <w:rFonts w:ascii="Calibri" w:hAnsi="Calibri" w:cs="Calibri"/>
              </w:rPr>
            </w:pPr>
          </w:p>
        </w:tc>
        <w:tc>
          <w:tcPr>
            <w:tcW w:w="567" w:type="dxa"/>
            <w:tcBorders>
              <w:top w:val="single" w:sz="4" w:space="0" w:color="000000"/>
              <w:left w:val="single" w:sz="4" w:space="0" w:color="000000"/>
              <w:bottom w:val="single" w:sz="4" w:space="0" w:color="000000"/>
            </w:tcBorders>
            <w:shd w:val="clear" w:color="auto" w:fill="auto"/>
            <w:vAlign w:val="center"/>
          </w:tcPr>
          <w:p w:rsidR="00F525B2" w:rsidRDefault="00F525B2">
            <w:pPr>
              <w:snapToGrid w:val="0"/>
              <w:jc w:val="center"/>
              <w:rPr>
                <w:rFonts w:ascii="Calibri" w:hAnsi="Calibri" w:cs="Calibri"/>
              </w:rPr>
            </w:pPr>
          </w:p>
        </w:tc>
        <w:tc>
          <w:tcPr>
            <w:tcW w:w="2126"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snapToGrid w:val="0"/>
              <w:ind w:firstLine="34"/>
              <w:jc w:val="center"/>
              <w:rPr>
                <w:rFonts w:ascii="Times New Roman" w:eastAsia="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5B2" w:rsidRDefault="00F525B2">
            <w:pPr>
              <w:widowControl w:val="0"/>
              <w:autoSpaceDE w:val="0"/>
              <w:snapToGrid w:val="0"/>
              <w:ind w:firstLine="34"/>
              <w:jc w:val="center"/>
              <w:rPr>
                <w:rFonts w:ascii="Times New Roman" w:eastAsia="Times New Roman" w:hAnsi="Times New Roman" w:cs="Times New Roman"/>
              </w:rPr>
            </w:pPr>
          </w:p>
        </w:tc>
      </w:tr>
      <w:tr w:rsidR="00F525B2">
        <w:trPr>
          <w:trHeight w:val="145"/>
        </w:trPr>
        <w:tc>
          <w:tcPr>
            <w:tcW w:w="568" w:type="dxa"/>
            <w:tcBorders>
              <w:top w:val="single" w:sz="4" w:space="0" w:color="000000"/>
              <w:left w:val="single" w:sz="4" w:space="0" w:color="000000"/>
              <w:bottom w:val="single" w:sz="4" w:space="0" w:color="000000"/>
            </w:tcBorders>
            <w:shd w:val="clear" w:color="auto" w:fill="auto"/>
            <w:vAlign w:val="center"/>
          </w:tcPr>
          <w:p w:rsidR="00F525B2" w:rsidRDefault="00F525B2">
            <w:pPr>
              <w:pStyle w:val="afd"/>
              <w:snapToGrid w:val="0"/>
              <w:rPr>
                <w:rFonts w:eastAsia="Times New Roman"/>
                <w:i w:val="0"/>
                <w:sz w:val="24"/>
                <w:szCs w:val="24"/>
              </w:rPr>
            </w:pPr>
          </w:p>
        </w:tc>
        <w:tc>
          <w:tcPr>
            <w:tcW w:w="3118" w:type="dxa"/>
            <w:tcBorders>
              <w:top w:val="single" w:sz="4" w:space="0" w:color="000000"/>
              <w:left w:val="single" w:sz="4" w:space="0" w:color="000000"/>
              <w:bottom w:val="single" w:sz="4" w:space="0" w:color="000000"/>
            </w:tcBorders>
            <w:shd w:val="clear" w:color="auto" w:fill="auto"/>
            <w:vAlign w:val="center"/>
          </w:tcPr>
          <w:p w:rsidR="00F525B2" w:rsidRDefault="00F525B2">
            <w:pPr>
              <w:snapToGrid w:val="0"/>
              <w:ind w:right="-30"/>
              <w:rPr>
                <w:rFonts w:eastAsia="Times New Roman" w:cs="Times New Roman"/>
              </w:rPr>
            </w:pPr>
          </w:p>
        </w:tc>
        <w:tc>
          <w:tcPr>
            <w:tcW w:w="709" w:type="dxa"/>
            <w:tcBorders>
              <w:top w:val="single" w:sz="4" w:space="0" w:color="000000"/>
              <w:left w:val="single" w:sz="4" w:space="0" w:color="000000"/>
              <w:bottom w:val="single" w:sz="4" w:space="0" w:color="000000"/>
            </w:tcBorders>
            <w:shd w:val="clear" w:color="auto" w:fill="auto"/>
            <w:vAlign w:val="center"/>
          </w:tcPr>
          <w:p w:rsidR="00F525B2" w:rsidRDefault="00F525B2">
            <w:pPr>
              <w:snapToGrid w:val="0"/>
              <w:jc w:val="center"/>
              <w:rPr>
                <w:rFonts w:ascii="Times New Roman" w:eastAsia="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F525B2" w:rsidRDefault="00F525B2">
            <w:pPr>
              <w:snapToGrid w:val="0"/>
              <w:jc w:val="center"/>
              <w:rPr>
                <w:rFonts w:ascii="Times New Roman" w:eastAsia="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center"/>
          </w:tcPr>
          <w:p w:rsidR="00F525B2" w:rsidRDefault="00F525B2">
            <w:pPr>
              <w:snapToGrid w:val="0"/>
              <w:jc w:val="center"/>
              <w:rPr>
                <w:rFonts w:ascii="Times New Roman" w:eastAsia="Times New Roman" w:hAnsi="Times New Roman" w:cs="Times New Roman"/>
              </w:rPr>
            </w:pPr>
          </w:p>
        </w:tc>
        <w:tc>
          <w:tcPr>
            <w:tcW w:w="2126" w:type="dxa"/>
            <w:tcBorders>
              <w:top w:val="single" w:sz="4" w:space="0" w:color="000000"/>
              <w:left w:val="single" w:sz="4" w:space="0" w:color="000000"/>
              <w:bottom w:val="single" w:sz="4" w:space="0" w:color="000000"/>
            </w:tcBorders>
            <w:shd w:val="clear" w:color="auto" w:fill="auto"/>
            <w:vAlign w:val="center"/>
          </w:tcPr>
          <w:p w:rsidR="00F525B2" w:rsidRDefault="00F525B2">
            <w:pPr>
              <w:widowControl w:val="0"/>
              <w:autoSpaceDE w:val="0"/>
              <w:snapToGrid w:val="0"/>
              <w:ind w:firstLine="34"/>
              <w:jc w:val="center"/>
              <w:rPr>
                <w:rFonts w:ascii="Times New Roman" w:eastAsia="Times New Roman" w:hAnsi="Times New Roman" w:cs="Times New Roman"/>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5B2" w:rsidRDefault="00F525B2">
            <w:pPr>
              <w:widowControl w:val="0"/>
              <w:autoSpaceDE w:val="0"/>
              <w:snapToGrid w:val="0"/>
              <w:ind w:firstLine="34"/>
              <w:jc w:val="center"/>
              <w:rPr>
                <w:rFonts w:ascii="Times New Roman" w:eastAsia="Times New Roman" w:hAnsi="Times New Roman" w:cs="Times New Roman"/>
              </w:rPr>
            </w:pPr>
          </w:p>
        </w:tc>
      </w:tr>
    </w:tbl>
    <w:p w:rsidR="00F525B2" w:rsidRDefault="00F525B2">
      <w:pPr>
        <w:widowControl w:val="0"/>
        <w:autoSpaceDE w:val="0"/>
        <w:jc w:val="both"/>
        <w:rPr>
          <w:rFonts w:ascii="Times New Roman" w:hAnsi="Times New Roman" w:cs="Times New Roman"/>
        </w:rPr>
      </w:pPr>
    </w:p>
    <w:p w:rsidR="00F525B2" w:rsidRDefault="00F525B2">
      <w:pPr>
        <w:widowControl w:val="0"/>
        <w:autoSpaceDE w:val="0"/>
        <w:ind w:firstLine="540"/>
        <w:jc w:val="both"/>
      </w:pPr>
      <w:r>
        <w:rPr>
          <w:rFonts w:ascii="Times New Roman" w:hAnsi="Times New Roman" w:cs="Times New Roman"/>
        </w:rPr>
        <w:t>2. Согласно условиям Контракта, в</w:t>
      </w:r>
      <w:r>
        <w:rPr>
          <w:rFonts w:ascii="Times New Roman" w:eastAsia="Times New Roman" w:hAnsi="Times New Roman" w:cs="Times New Roman"/>
        </w:rPr>
        <w:t xml:space="preserve"> соответствии с требования Закона №44-ФЗ</w:t>
      </w:r>
      <w:r>
        <w:rPr>
          <w:rFonts w:ascii="Times New Roman" w:hAnsi="Times New Roman" w:cs="Times New Roman"/>
        </w:rPr>
        <w:t xml:space="preserve"> Заказчиком проведена экспертиза </w:t>
      </w:r>
      <w:r>
        <w:rPr>
          <w:rFonts w:ascii="Times New Roman" w:eastAsia="Times New Roman" w:hAnsi="Times New Roman" w:cs="Times New Roman"/>
          <w:szCs w:val="28"/>
        </w:rPr>
        <w:t>__________________ (</w:t>
      </w:r>
      <w:r>
        <w:rPr>
          <w:rFonts w:ascii="Times New Roman" w:eastAsia="Times New Roman" w:hAnsi="Times New Roman" w:cs="Times New Roman"/>
          <w:i/>
          <w:szCs w:val="28"/>
        </w:rPr>
        <w:t>своими силами/с привлечением _____________</w:t>
      </w:r>
      <w:r>
        <w:rPr>
          <w:rFonts w:ascii="Times New Roman" w:eastAsia="Times New Roman" w:hAnsi="Times New Roman" w:cs="Times New Roman"/>
          <w:szCs w:val="28"/>
        </w:rPr>
        <w:t>)</w:t>
      </w:r>
      <w:r>
        <w:rPr>
          <w:rFonts w:ascii="Times New Roman" w:hAnsi="Times New Roman" w:cs="Times New Roman"/>
        </w:rPr>
        <w:t xml:space="preserve"> поставленного Товара. По результатам проведения экспертизы установлено следующее:</w:t>
      </w:r>
    </w:p>
    <w:p w:rsidR="00F525B2" w:rsidRDefault="00F525B2">
      <w:pPr>
        <w:widowControl w:val="0"/>
        <w:autoSpaceDE w:val="0"/>
        <w:ind w:firstLine="540"/>
        <w:jc w:val="both"/>
      </w:pPr>
      <w:r>
        <w:rPr>
          <w:rFonts w:ascii="Times New Roman" w:hAnsi="Times New Roman" w:cs="Times New Roman"/>
        </w:rPr>
        <w:t xml:space="preserve">2.1. Поставленный Товар, указанный в </w:t>
      </w:r>
      <w:hyperlink r:id="rId14" w:history="1">
        <w:r>
          <w:rPr>
            <w:rStyle w:val="a5"/>
            <w:rFonts w:ascii="Times New Roman" w:hAnsi="Times New Roman" w:cs="Times New Roman"/>
            <w:color w:val="000000"/>
            <w:u w:val="none"/>
          </w:rPr>
          <w:t>п. 1</w:t>
        </w:r>
      </w:hyperlink>
      <w:r>
        <w:rPr>
          <w:rFonts w:ascii="Times New Roman" w:hAnsi="Times New Roman" w:cs="Times New Roman"/>
        </w:rPr>
        <w:t xml:space="preserve"> настоящего акта, по комплектности, качеству и количеству </w:t>
      </w:r>
      <w:r>
        <w:rPr>
          <w:rFonts w:ascii="Times New Roman" w:hAnsi="Times New Roman" w:cs="Times New Roman"/>
          <w:i/>
        </w:rPr>
        <w:t>отвечает (не отвечает)</w:t>
      </w:r>
      <w:r>
        <w:rPr>
          <w:rFonts w:ascii="Times New Roman" w:hAnsi="Times New Roman" w:cs="Times New Roman"/>
        </w:rPr>
        <w:t xml:space="preserve"> ______________ требованиям, которые предусмотрены Контрактом .</w:t>
      </w:r>
    </w:p>
    <w:p w:rsidR="00F525B2" w:rsidRDefault="00F525B2">
      <w:pPr>
        <w:widowControl w:val="0"/>
        <w:autoSpaceDE w:val="0"/>
        <w:ind w:firstLine="540"/>
        <w:jc w:val="both"/>
      </w:pPr>
      <w:r>
        <w:rPr>
          <w:rFonts w:ascii="Times New Roman" w:hAnsi="Times New Roman" w:cs="Times New Roman"/>
        </w:rPr>
        <w:t xml:space="preserve">2.2. Товар, указанный в </w:t>
      </w:r>
      <w:hyperlink r:id="rId15" w:history="1">
        <w:r>
          <w:rPr>
            <w:rStyle w:val="a5"/>
            <w:rFonts w:ascii="Times New Roman" w:hAnsi="Times New Roman" w:cs="Times New Roman"/>
            <w:color w:val="000000"/>
            <w:u w:val="none"/>
          </w:rPr>
          <w:t>п. 1</w:t>
        </w:r>
      </w:hyperlink>
      <w:r>
        <w:rPr>
          <w:rFonts w:ascii="Times New Roman" w:hAnsi="Times New Roman" w:cs="Times New Roman"/>
        </w:rPr>
        <w:t xml:space="preserve"> настоящего акта, поставлен в упаковке, </w:t>
      </w:r>
      <w:r>
        <w:rPr>
          <w:rFonts w:ascii="Times New Roman" w:hAnsi="Times New Roman" w:cs="Times New Roman"/>
          <w:i/>
        </w:rPr>
        <w:t>соответствующей (не соответствующей)</w:t>
      </w:r>
      <w:r>
        <w:rPr>
          <w:rFonts w:ascii="Times New Roman" w:hAnsi="Times New Roman" w:cs="Times New Roman"/>
        </w:rPr>
        <w:t xml:space="preserve"> __________________ требованиям Контракта.</w:t>
      </w:r>
    </w:p>
    <w:p w:rsidR="00F525B2" w:rsidRDefault="00F525B2">
      <w:pPr>
        <w:widowControl w:val="0"/>
        <w:autoSpaceDE w:val="0"/>
        <w:ind w:firstLine="540"/>
        <w:jc w:val="both"/>
      </w:pPr>
      <w:r>
        <w:rPr>
          <w:rFonts w:ascii="Times New Roman" w:hAnsi="Times New Roman" w:cs="Times New Roman"/>
        </w:rPr>
        <w:t xml:space="preserve">2.3. Препятствующие приемке Товара недостатки, которые не носят скрытого характера и могут быть обнаружены при обычных для данного вида Товара условиях приемки, </w:t>
      </w:r>
      <w:r>
        <w:rPr>
          <w:rFonts w:ascii="Times New Roman" w:hAnsi="Times New Roman" w:cs="Times New Roman"/>
          <w:i/>
        </w:rPr>
        <w:t>не выявлены (выявлены)</w:t>
      </w:r>
      <w:r>
        <w:rPr>
          <w:rFonts w:ascii="Times New Roman" w:hAnsi="Times New Roman" w:cs="Times New Roman"/>
        </w:rPr>
        <w:t xml:space="preserve"> __________________.</w:t>
      </w:r>
    </w:p>
    <w:p w:rsidR="00F525B2" w:rsidRDefault="00F525B2">
      <w:pPr>
        <w:widowControl w:val="0"/>
        <w:autoSpaceDE w:val="0"/>
        <w:ind w:firstLine="540"/>
        <w:jc w:val="both"/>
      </w:pPr>
      <w:r>
        <w:rPr>
          <w:rFonts w:ascii="Times New Roman" w:eastAsia="Calibri" w:hAnsi="Times New Roman" w:cs="Times New Roman"/>
          <w:lang w:val="ru-RU" w:eastAsia="ru-RU"/>
        </w:rPr>
        <w:t>2.4. Поставка Товара указанного в п. 1 настоящего Акта согласно условиям к</w:t>
      </w:r>
      <w:r>
        <w:rPr>
          <w:rFonts w:ascii="Times New Roman" w:hAnsi="Times New Roman" w:cs="Times New Roman"/>
        </w:rPr>
        <w:t>онтракта</w:t>
      </w:r>
      <w:r>
        <w:rPr>
          <w:rFonts w:ascii="Times New Roman" w:eastAsia="Calibri" w:hAnsi="Times New Roman" w:cs="Times New Roman"/>
          <w:lang w:val="ru-RU" w:eastAsia="ru-RU"/>
        </w:rPr>
        <w:t xml:space="preserve"> должна быть</w:t>
      </w:r>
      <w:r>
        <w:rPr>
          <w:rFonts w:ascii="Times New Roman" w:eastAsia="Calibri" w:hAnsi="Times New Roman" w:cs="Times New Roman"/>
          <w:lang w:eastAsia="en-US"/>
        </w:rPr>
        <w:t xml:space="preserve"> </w:t>
      </w:r>
      <w:r>
        <w:rPr>
          <w:rFonts w:ascii="Times New Roman" w:eastAsia="Calibri" w:hAnsi="Times New Roman" w:cs="Times New Roman"/>
          <w:lang w:val="ru-RU" w:eastAsia="ru-RU"/>
        </w:rPr>
        <w:t>выполнена «___» __________ 2026г., фактически выполнена «__» __________</w:t>
      </w:r>
      <w:r>
        <w:rPr>
          <w:rFonts w:ascii="Times New Roman" w:eastAsia="Calibri" w:hAnsi="Times New Roman" w:cs="Times New Roman"/>
          <w:lang w:eastAsia="en-US"/>
        </w:rPr>
        <w:t xml:space="preserve"> </w:t>
      </w:r>
      <w:r>
        <w:rPr>
          <w:rFonts w:ascii="Times New Roman" w:eastAsia="Calibri" w:hAnsi="Times New Roman" w:cs="Times New Roman"/>
          <w:lang w:val="ru-RU" w:eastAsia="ru-RU"/>
        </w:rPr>
        <w:t>2026г.</w:t>
      </w:r>
    </w:p>
    <w:p w:rsidR="00F525B2" w:rsidRDefault="00F525B2">
      <w:pPr>
        <w:widowControl w:val="0"/>
        <w:autoSpaceDE w:val="0"/>
        <w:ind w:firstLine="540"/>
        <w:jc w:val="both"/>
      </w:pPr>
      <w:r>
        <w:rPr>
          <w:rFonts w:ascii="Times New Roman" w:hAnsi="Times New Roman" w:cs="Times New Roman"/>
        </w:rPr>
        <w:t>3. В ходе приемки Товара Заказчик:</w:t>
      </w:r>
    </w:p>
    <w:p w:rsidR="00F525B2" w:rsidRDefault="00F525B2">
      <w:pPr>
        <w:widowControl w:val="0"/>
        <w:autoSpaceDE w:val="0"/>
        <w:ind w:firstLine="540"/>
        <w:jc w:val="both"/>
      </w:pPr>
      <w:r>
        <w:rPr>
          <w:rFonts w:ascii="Times New Roman" w:hAnsi="Times New Roman" w:cs="Times New Roman"/>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F525B2" w:rsidRDefault="00F525B2">
      <w:pPr>
        <w:widowControl w:val="0"/>
        <w:autoSpaceDE w:val="0"/>
        <w:ind w:firstLine="540"/>
        <w:jc w:val="both"/>
      </w:pPr>
      <w:r>
        <w:rPr>
          <w:rFonts w:ascii="Times New Roman" w:hAnsi="Times New Roman" w:cs="Times New Roman"/>
        </w:rPr>
        <w:t xml:space="preserve">- установил </w:t>
      </w:r>
      <w:r>
        <w:rPr>
          <w:rFonts w:ascii="Times New Roman" w:hAnsi="Times New Roman" w:cs="Times New Roman"/>
          <w:i/>
        </w:rPr>
        <w:t>соответствие (не соответствие)</w:t>
      </w:r>
      <w:r>
        <w:rPr>
          <w:rFonts w:ascii="Times New Roman" w:hAnsi="Times New Roman" w:cs="Times New Roman"/>
        </w:rPr>
        <w:t>__________________ характеристик поставленного Товара характеристикам, указанным в Контракте;</w:t>
      </w:r>
    </w:p>
    <w:p w:rsidR="00F525B2" w:rsidRDefault="00F525B2">
      <w:pPr>
        <w:widowControl w:val="0"/>
        <w:autoSpaceDE w:val="0"/>
        <w:ind w:firstLine="540"/>
        <w:jc w:val="both"/>
      </w:pPr>
      <w:r>
        <w:rPr>
          <w:rFonts w:ascii="Times New Roman" w:hAnsi="Times New Roman" w:cs="Times New Roman"/>
        </w:rPr>
        <w:t xml:space="preserve">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w:t>
      </w:r>
      <w:r>
        <w:rPr>
          <w:rFonts w:ascii="Times New Roman" w:hAnsi="Times New Roman" w:cs="Times New Roman"/>
        </w:rPr>
        <w:lastRenderedPageBreak/>
        <w:t>назначением.</w:t>
      </w:r>
    </w:p>
    <w:p w:rsidR="00F525B2" w:rsidRDefault="00F525B2">
      <w:pPr>
        <w:widowControl w:val="0"/>
        <w:autoSpaceDE w:val="0"/>
        <w:ind w:firstLine="540"/>
        <w:jc w:val="both"/>
      </w:pPr>
      <w:r>
        <w:rPr>
          <w:rFonts w:ascii="Times New Roman" w:hAnsi="Times New Roman" w:cs="Times New Roman"/>
        </w:rPr>
        <w:t>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 .</w:t>
      </w:r>
    </w:p>
    <w:p w:rsidR="00F525B2" w:rsidRDefault="00F525B2">
      <w:pPr>
        <w:ind w:firstLine="567"/>
        <w:contextualSpacing/>
        <w:jc w:val="both"/>
      </w:pPr>
      <w:r>
        <w:rPr>
          <w:rFonts w:ascii="Times New Roman" w:eastAsia="Times New Roman" w:hAnsi="Times New Roman" w:cs="Times New Roman"/>
          <w:szCs w:val="28"/>
        </w:rPr>
        <w:t>6. Вместе с Актом Поставщик передал Заказчику следующие документы:</w:t>
      </w:r>
    </w:p>
    <w:p w:rsidR="00F525B2" w:rsidRDefault="00F525B2">
      <w:pPr>
        <w:contextualSpacing/>
        <w:jc w:val="both"/>
      </w:pPr>
      <w:r>
        <w:rPr>
          <w:rFonts w:ascii="Times New Roman" w:eastAsia="Times New Roman" w:hAnsi="Times New Roman" w:cs="Times New Roman"/>
          <w:szCs w:val="28"/>
        </w:rPr>
        <w:t>– _______________________________________________________________________________;</w:t>
      </w:r>
    </w:p>
    <w:p w:rsidR="00F525B2" w:rsidRDefault="00F525B2">
      <w:pPr>
        <w:contextualSpacing/>
        <w:jc w:val="both"/>
      </w:pPr>
      <w:r>
        <w:rPr>
          <w:rFonts w:ascii="Times New Roman" w:eastAsia="Times New Roman" w:hAnsi="Times New Roman" w:cs="Times New Roman"/>
          <w:szCs w:val="28"/>
        </w:rPr>
        <w:t>– _______________________________________________________________________________;</w:t>
      </w:r>
    </w:p>
    <w:p w:rsidR="00F525B2" w:rsidRDefault="00F525B2">
      <w:pPr>
        <w:contextualSpacing/>
        <w:jc w:val="both"/>
      </w:pPr>
      <w:r>
        <w:rPr>
          <w:rFonts w:ascii="Times New Roman" w:eastAsia="Times New Roman" w:hAnsi="Times New Roman" w:cs="Times New Roman"/>
          <w:szCs w:val="28"/>
        </w:rPr>
        <w:t>– _______________________________________________________________________________;</w:t>
      </w:r>
    </w:p>
    <w:p w:rsidR="00F525B2" w:rsidRDefault="00F525B2">
      <w:pPr>
        <w:spacing w:line="300" w:lineRule="exact"/>
        <w:ind w:right="-108"/>
        <w:contextualSpacing/>
        <w:jc w:val="both"/>
      </w:pPr>
      <w:r>
        <w:rPr>
          <w:rFonts w:ascii="Times New Roman" w:eastAsia="Times New Roman" w:hAnsi="Times New Roman" w:cs="Times New Roman"/>
          <w:szCs w:val="28"/>
        </w:rPr>
        <w:t>– _______________________________________________________________________________.</w:t>
      </w:r>
    </w:p>
    <w:p w:rsidR="00F525B2" w:rsidRDefault="00F525B2">
      <w:pPr>
        <w:tabs>
          <w:tab w:val="left" w:pos="5580"/>
        </w:tabs>
        <w:autoSpaceDE w:val="0"/>
        <w:ind w:firstLine="567"/>
        <w:jc w:val="both"/>
      </w:pPr>
      <w:r>
        <w:rPr>
          <w:rFonts w:ascii="Times New Roman" w:eastAsia="Times New Roman" w:hAnsi="Times New Roman" w:cs="Times New Roman"/>
          <w:szCs w:val="28"/>
        </w:rPr>
        <w:t xml:space="preserve">7. Сумма, подлежащая оплате Поставщику в соответствии с условиями </w:t>
      </w:r>
      <w:r>
        <w:rPr>
          <w:rFonts w:ascii="Times New Roman" w:hAnsi="Times New Roman" w:cs="Times New Roman"/>
        </w:rPr>
        <w:t>Контракта</w:t>
      </w:r>
      <w:r>
        <w:rPr>
          <w:rFonts w:ascii="Times New Roman" w:eastAsia="Times New Roman" w:hAnsi="Times New Roman" w:cs="Times New Roman"/>
          <w:szCs w:val="28"/>
        </w:rPr>
        <w:t xml:space="preserve">, составляет </w:t>
      </w:r>
      <w:r>
        <w:rPr>
          <w:rFonts w:ascii="Times New Roman" w:eastAsia="Times New Roman" w:hAnsi="Times New Roman" w:cs="Times New Roman"/>
          <w:b/>
          <w:i/>
          <w:szCs w:val="28"/>
        </w:rPr>
        <w:t>_________________________________________</w:t>
      </w:r>
      <w:r>
        <w:rPr>
          <w:rFonts w:ascii="Times New Roman" w:eastAsia="Times New Roman" w:hAnsi="Times New Roman" w:cs="Times New Roman"/>
          <w:i/>
          <w:szCs w:val="28"/>
        </w:rPr>
        <w:t xml:space="preserve"> </w:t>
      </w:r>
      <w:r>
        <w:rPr>
          <w:rFonts w:ascii="Times New Roman" w:hAnsi="Times New Roman" w:cs="Times New Roman"/>
          <w:bCs/>
          <w:i/>
        </w:rPr>
        <w:t>(сумма прописью) рублей ____ копеек, включая НДС в сумме _________ рублей ___ копеек (цифрами и прописью) (в</w:t>
      </w:r>
      <w:r>
        <w:rPr>
          <w:rFonts w:ascii="Times New Roman" w:hAnsi="Times New Roman" w:cs="Times New Roman"/>
          <w:i/>
        </w:rPr>
        <w:t xml:space="preserve"> случае, если Поставщик имеет право на освобождение от уплаты НДС, то слова «включая НДС» заменяются на слова «НДС не облагается»).</w:t>
      </w:r>
    </w:p>
    <w:p w:rsidR="00F525B2" w:rsidRDefault="00F525B2">
      <w:pPr>
        <w:spacing w:line="0" w:lineRule="atLeast"/>
        <w:ind w:firstLine="567"/>
        <w:contextualSpacing/>
        <w:jc w:val="both"/>
      </w:pPr>
      <w:r>
        <w:rPr>
          <w:rFonts w:ascii="Times New Roman" w:eastAsia="Times New Roman" w:hAnsi="Times New Roman" w:cs="Times New Roman"/>
          <w:szCs w:val="28"/>
        </w:rPr>
        <w:t xml:space="preserve">8. В соответствии с разделом 7 </w:t>
      </w:r>
      <w:r>
        <w:rPr>
          <w:rFonts w:ascii="Times New Roman" w:hAnsi="Times New Roman" w:cs="Times New Roman"/>
        </w:rPr>
        <w:t>Контракта</w:t>
      </w:r>
      <w:r>
        <w:rPr>
          <w:rFonts w:ascii="Times New Roman" w:eastAsia="Times New Roman" w:hAnsi="Times New Roman" w:cs="Times New Roman"/>
          <w:szCs w:val="28"/>
        </w:rPr>
        <w:t xml:space="preserve"> размер  неустойки (штрафа, пени) подлежащий взысканию: __________________________________________________________________________. </w:t>
      </w:r>
    </w:p>
    <w:p w:rsidR="00F525B2" w:rsidRDefault="00F525B2">
      <w:pPr>
        <w:spacing w:line="0" w:lineRule="atLeast"/>
        <w:ind w:firstLine="567"/>
        <w:contextualSpacing/>
        <w:jc w:val="both"/>
      </w:pPr>
      <w:r>
        <w:rPr>
          <w:rFonts w:ascii="Times New Roman" w:eastAsia="Times New Roman" w:hAnsi="Times New Roman" w:cs="Times New Roman"/>
          <w:szCs w:val="28"/>
        </w:rPr>
        <w:t xml:space="preserve">8.1. Размер штрафа, подлежащего взысканию с Поставщика, равен ____% цены </w:t>
      </w:r>
      <w:r>
        <w:rPr>
          <w:rFonts w:ascii="Times New Roman" w:hAnsi="Times New Roman" w:cs="Times New Roman"/>
        </w:rPr>
        <w:t>Контракта</w:t>
      </w:r>
      <w:r>
        <w:rPr>
          <w:rFonts w:ascii="Times New Roman" w:eastAsia="Times New Roman" w:hAnsi="Times New Roman" w:cs="Times New Roman"/>
          <w:szCs w:val="28"/>
        </w:rPr>
        <w:t xml:space="preserve"> и составляет ________________ (______________)руб. ____коп.</w:t>
      </w:r>
    </w:p>
    <w:p w:rsidR="00F525B2" w:rsidRDefault="00F525B2">
      <w:pPr>
        <w:spacing w:line="0" w:lineRule="atLeast"/>
        <w:ind w:firstLine="567"/>
        <w:contextualSpacing/>
        <w:jc w:val="both"/>
      </w:pPr>
      <w:r>
        <w:rPr>
          <w:rFonts w:ascii="Times New Roman" w:eastAsia="Times New Roman" w:hAnsi="Times New Roman" w:cs="Times New Roman"/>
          <w:szCs w:val="28"/>
        </w:rPr>
        <w:t>Основания взыскания штрафа и порядок расчета: ____________________________________________________________________________________.</w:t>
      </w:r>
    </w:p>
    <w:p w:rsidR="00F525B2" w:rsidRDefault="00F525B2">
      <w:pPr>
        <w:tabs>
          <w:tab w:val="left" w:pos="993"/>
        </w:tabs>
        <w:spacing w:line="0" w:lineRule="atLeast"/>
        <w:ind w:firstLine="567"/>
        <w:contextualSpacing/>
        <w:jc w:val="both"/>
      </w:pPr>
      <w:r>
        <w:rPr>
          <w:rFonts w:ascii="Times New Roman" w:eastAsia="Times New Roman" w:hAnsi="Times New Roman" w:cs="Times New Roman"/>
          <w:szCs w:val="28"/>
        </w:rPr>
        <w:t>8.2.</w:t>
      </w:r>
      <w:r>
        <w:rPr>
          <w:rFonts w:ascii="Times New Roman" w:eastAsia="Times New Roman" w:hAnsi="Times New Roman" w:cs="Times New Roman"/>
          <w:szCs w:val="28"/>
        </w:rPr>
        <w:tab/>
        <w:t>Пеня, начисляемая на Поставщика, составляет: ___________________________________ (________________) руб. _____ коп.</w:t>
      </w:r>
    </w:p>
    <w:p w:rsidR="00F525B2" w:rsidRDefault="00F525B2">
      <w:pPr>
        <w:spacing w:line="0" w:lineRule="atLeast"/>
        <w:ind w:firstLine="567"/>
        <w:contextualSpacing/>
        <w:jc w:val="both"/>
      </w:pPr>
      <w:r>
        <w:rPr>
          <w:rFonts w:ascii="Times New Roman" w:eastAsia="Times New Roman" w:hAnsi="Times New Roman" w:cs="Times New Roman"/>
          <w:szCs w:val="28"/>
        </w:rPr>
        <w:t xml:space="preserve">Основания начисления пени и порядок расчета: _______________________________. </w:t>
      </w:r>
    </w:p>
    <w:p w:rsidR="00F525B2" w:rsidRDefault="00F525B2">
      <w:pPr>
        <w:spacing w:line="0" w:lineRule="atLeast"/>
        <w:contextualSpacing/>
        <w:jc w:val="both"/>
      </w:pPr>
      <w:r>
        <w:rPr>
          <w:rFonts w:ascii="Times New Roman" w:eastAsia="Times New Roman" w:hAnsi="Times New Roman" w:cs="Times New Roman"/>
          <w:b/>
          <w:i/>
          <w:sz w:val="22"/>
          <w:szCs w:val="28"/>
        </w:rPr>
        <w:t>(Пункт используется при необходимости).</w:t>
      </w:r>
    </w:p>
    <w:p w:rsidR="00F525B2" w:rsidRDefault="00F525B2">
      <w:pPr>
        <w:spacing w:line="0" w:lineRule="atLeast"/>
        <w:ind w:firstLine="567"/>
        <w:contextualSpacing/>
        <w:jc w:val="both"/>
      </w:pPr>
      <w:r>
        <w:rPr>
          <w:rFonts w:ascii="Times New Roman" w:eastAsia="Times New Roman" w:hAnsi="Times New Roman" w:cs="Times New Roman"/>
          <w:szCs w:val="28"/>
        </w:rPr>
        <w:t xml:space="preserve">9. Итоговая сумма, подлежащая оплате Поставщику с учетом удержания неустойки (штрафа, пени) составляет: _______________ </w:t>
      </w:r>
      <w:r>
        <w:rPr>
          <w:rFonts w:ascii="Times New Roman" w:eastAsia="Times New Roman" w:hAnsi="Times New Roman" w:cs="Times New Roman"/>
          <w:i/>
          <w:szCs w:val="28"/>
        </w:rPr>
        <w:t xml:space="preserve">(сумма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заменяются на слова «НДС не облагается»). </w:t>
      </w:r>
    </w:p>
    <w:p w:rsidR="00F525B2" w:rsidRDefault="00F525B2">
      <w:pPr>
        <w:spacing w:line="0" w:lineRule="atLeast"/>
        <w:contextualSpacing/>
        <w:jc w:val="both"/>
      </w:pPr>
      <w:r>
        <w:rPr>
          <w:rFonts w:ascii="Times New Roman" w:eastAsia="Times New Roman" w:hAnsi="Times New Roman" w:cs="Times New Roman"/>
          <w:b/>
          <w:i/>
          <w:sz w:val="22"/>
          <w:szCs w:val="28"/>
        </w:rPr>
        <w:t>(Пункт используется при необходимости).</w:t>
      </w:r>
    </w:p>
    <w:p w:rsidR="00F525B2" w:rsidRDefault="00F525B2">
      <w:pPr>
        <w:spacing w:line="0" w:lineRule="atLeast"/>
        <w:ind w:firstLine="567"/>
        <w:contextualSpacing/>
        <w:jc w:val="both"/>
      </w:pPr>
      <w:r>
        <w:rPr>
          <w:rFonts w:ascii="Times New Roman" w:hAnsi="Times New Roman" w:cs="Times New Roman"/>
        </w:rPr>
        <w:t>10. Экспертиза поставленного Товара, в том числе проверка соответствия его характеристик характеристикам, установленным в Контракте, проводилась п</w:t>
      </w:r>
      <w:r>
        <w:rPr>
          <w:rFonts w:ascii="Times New Roman" w:eastAsia="Times New Roman" w:hAnsi="Times New Roman" w:cs="Times New Roman"/>
          <w:szCs w:val="28"/>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Pr>
          <w:rFonts w:ascii="Times New Roman" w:eastAsia="Times New Roman" w:hAnsi="Times New Roman" w:cs="Times New Roman"/>
          <w:bCs/>
          <w:szCs w:val="20"/>
        </w:rPr>
        <w:t>Главного управления МЧС России по Воронежской области</w:t>
      </w:r>
      <w:r>
        <w:rPr>
          <w:rFonts w:ascii="Times New Roman" w:eastAsia="Times New Roman" w:hAnsi="Times New Roman" w:cs="Times New Roman"/>
          <w:szCs w:val="28"/>
        </w:rPr>
        <w:t xml:space="preserve"> от ______________________________________________).</w:t>
      </w:r>
    </w:p>
    <w:p w:rsidR="00F525B2" w:rsidRDefault="00F525B2">
      <w:pPr>
        <w:tabs>
          <w:tab w:val="left" w:pos="720"/>
          <w:tab w:val="left" w:pos="5954"/>
          <w:tab w:val="left" w:pos="6379"/>
          <w:tab w:val="left" w:pos="6663"/>
        </w:tabs>
        <w:autoSpaceDE w:val="0"/>
        <w:ind w:firstLine="567"/>
        <w:jc w:val="both"/>
      </w:pPr>
      <w:r>
        <w:rPr>
          <w:rFonts w:ascii="Times New Roman" w:eastAsia="Times New Roman" w:hAnsi="Times New Roman" w:cs="Times New Roman"/>
        </w:rPr>
        <w:t>Все члены комиссии ознакомлены с правилами приемки Товара по качеству, количеству и комплектности, и предупреждены об ответственности за подписание акта, содержащего данные, не соответствующие действительности.</w:t>
      </w:r>
    </w:p>
    <w:p w:rsidR="00F525B2" w:rsidRDefault="00F525B2">
      <w:pPr>
        <w:tabs>
          <w:tab w:val="left" w:pos="720"/>
          <w:tab w:val="left" w:pos="5954"/>
          <w:tab w:val="left" w:pos="6379"/>
          <w:tab w:val="left" w:pos="6663"/>
        </w:tabs>
        <w:autoSpaceDE w:val="0"/>
        <w:ind w:firstLine="426"/>
        <w:jc w:val="both"/>
      </w:pPr>
      <w:r>
        <w:rPr>
          <w:rFonts w:ascii="Times New Roman" w:eastAsia="Times New Roman" w:hAnsi="Times New Roman" w:cs="Times New Roman"/>
        </w:rPr>
        <w:t xml:space="preserve">Соответствие качества, количества и комплектности Товара </w:t>
      </w:r>
      <w:r>
        <w:t>подтверждаем:</w:t>
      </w:r>
    </w:p>
    <w:tbl>
      <w:tblPr>
        <w:tblW w:w="0" w:type="auto"/>
        <w:tblInd w:w="28" w:type="dxa"/>
        <w:tblLayout w:type="fixed"/>
        <w:tblCellMar>
          <w:left w:w="28" w:type="dxa"/>
          <w:right w:w="28" w:type="dxa"/>
        </w:tblCellMar>
        <w:tblLook w:val="0000"/>
      </w:tblPr>
      <w:tblGrid>
        <w:gridCol w:w="4253"/>
        <w:gridCol w:w="283"/>
        <w:gridCol w:w="2411"/>
        <w:gridCol w:w="283"/>
        <w:gridCol w:w="2976"/>
      </w:tblGrid>
      <w:tr w:rsidR="00F525B2">
        <w:trPr>
          <w:trHeight w:val="298"/>
        </w:trPr>
        <w:tc>
          <w:tcPr>
            <w:tcW w:w="4253" w:type="dxa"/>
            <w:shd w:val="clear" w:color="auto" w:fill="auto"/>
            <w:vAlign w:val="bottom"/>
          </w:tcPr>
          <w:p w:rsidR="00F525B2" w:rsidRDefault="00F525B2">
            <w:pPr>
              <w:tabs>
                <w:tab w:val="left" w:pos="720"/>
                <w:tab w:val="left" w:pos="5954"/>
                <w:tab w:val="left" w:pos="6379"/>
                <w:tab w:val="left" w:pos="6663"/>
              </w:tabs>
              <w:autoSpaceDE w:val="0"/>
              <w:spacing w:before="240"/>
            </w:pPr>
            <w:r>
              <w:rPr>
                <w:rFonts w:ascii="Times New Roman" w:eastAsia="Times New Roman" w:hAnsi="Times New Roman" w:cs="Times New Roman"/>
              </w:rPr>
              <w:t>Председатель комиссии</w:t>
            </w:r>
          </w:p>
        </w:tc>
        <w:tc>
          <w:tcPr>
            <w:tcW w:w="283" w:type="dxa"/>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1" w:type="dxa"/>
            <w:tcBorders>
              <w:bottom w:val="single" w:sz="4" w:space="0" w:color="000000"/>
            </w:tcBorders>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3" w:type="dxa"/>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F525B2">
        <w:trPr>
          <w:trHeight w:val="140"/>
        </w:trPr>
        <w:tc>
          <w:tcPr>
            <w:tcW w:w="4253" w:type="dxa"/>
            <w:shd w:val="clear" w:color="auto" w:fill="auto"/>
          </w:tcPr>
          <w:p w:rsidR="00F525B2" w:rsidRDefault="00F525B2">
            <w:pPr>
              <w:tabs>
                <w:tab w:val="left" w:pos="720"/>
                <w:tab w:val="left" w:pos="5954"/>
                <w:tab w:val="left" w:pos="6379"/>
                <w:tab w:val="left" w:pos="6663"/>
              </w:tabs>
              <w:autoSpaceDE w:val="0"/>
              <w:snapToGrid w:val="0"/>
              <w:jc w:val="both"/>
              <w:rPr>
                <w:rFonts w:ascii="Times New Roman" w:eastAsia="Times New Roman" w:hAnsi="Times New Roman" w:cs="Times New Roman"/>
                <w:sz w:val="14"/>
                <w:szCs w:val="14"/>
              </w:rPr>
            </w:pPr>
          </w:p>
        </w:tc>
        <w:tc>
          <w:tcPr>
            <w:tcW w:w="283" w:type="dxa"/>
            <w:shd w:val="clear" w:color="auto" w:fill="auto"/>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sz w:val="16"/>
                <w:szCs w:val="16"/>
              </w:rPr>
            </w:pPr>
          </w:p>
        </w:tc>
        <w:tc>
          <w:tcPr>
            <w:tcW w:w="2411" w:type="dxa"/>
            <w:shd w:val="clear" w:color="auto" w:fill="auto"/>
          </w:tcPr>
          <w:p w:rsidR="00F525B2" w:rsidRDefault="00F525B2">
            <w:pPr>
              <w:tabs>
                <w:tab w:val="left" w:pos="720"/>
                <w:tab w:val="left" w:pos="5954"/>
                <w:tab w:val="left" w:pos="6379"/>
                <w:tab w:val="left" w:pos="6663"/>
              </w:tabs>
              <w:autoSpaceDE w:val="0"/>
              <w:jc w:val="center"/>
            </w:pPr>
            <w:r>
              <w:rPr>
                <w:rFonts w:ascii="Times New Roman" w:eastAsia="Times New Roman" w:hAnsi="Times New Roman" w:cs="Times New Roman"/>
                <w:sz w:val="16"/>
                <w:szCs w:val="16"/>
              </w:rPr>
              <w:t>(подпись)</w:t>
            </w:r>
          </w:p>
        </w:tc>
        <w:tc>
          <w:tcPr>
            <w:tcW w:w="283" w:type="dxa"/>
            <w:shd w:val="clear" w:color="auto" w:fill="auto"/>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sz w:val="16"/>
                <w:szCs w:val="16"/>
              </w:rPr>
            </w:pPr>
          </w:p>
        </w:tc>
        <w:tc>
          <w:tcPr>
            <w:tcW w:w="2976" w:type="dxa"/>
            <w:shd w:val="clear" w:color="auto" w:fill="auto"/>
          </w:tcPr>
          <w:p w:rsidR="00F525B2" w:rsidRDefault="00F525B2">
            <w:pPr>
              <w:tabs>
                <w:tab w:val="left" w:pos="720"/>
                <w:tab w:val="left" w:pos="5954"/>
                <w:tab w:val="left" w:pos="6379"/>
                <w:tab w:val="left" w:pos="6663"/>
              </w:tabs>
              <w:autoSpaceDE w:val="0"/>
              <w:jc w:val="center"/>
            </w:pPr>
            <w:r>
              <w:rPr>
                <w:rFonts w:ascii="Times New Roman" w:eastAsia="Times New Roman" w:hAnsi="Times New Roman" w:cs="Times New Roman"/>
                <w:sz w:val="16"/>
                <w:szCs w:val="16"/>
              </w:rPr>
              <w:t>(расшифровка подписи)</w:t>
            </w:r>
          </w:p>
        </w:tc>
      </w:tr>
    </w:tbl>
    <w:p w:rsidR="00F525B2" w:rsidRDefault="00F525B2">
      <w:pPr>
        <w:tabs>
          <w:tab w:val="left" w:pos="720"/>
          <w:tab w:val="left" w:pos="5954"/>
          <w:tab w:val="left" w:pos="6379"/>
          <w:tab w:val="left" w:pos="6663"/>
        </w:tabs>
        <w:autoSpaceDE w:val="0"/>
        <w:jc w:val="both"/>
        <w:rPr>
          <w:rFonts w:ascii="Times New Roman" w:eastAsia="Times New Roman" w:hAnsi="Times New Roman" w:cs="Times New Roman"/>
        </w:rPr>
      </w:pPr>
    </w:p>
    <w:tbl>
      <w:tblPr>
        <w:tblW w:w="0" w:type="auto"/>
        <w:tblInd w:w="28" w:type="dxa"/>
        <w:tblLayout w:type="fixed"/>
        <w:tblCellMar>
          <w:left w:w="28" w:type="dxa"/>
          <w:right w:w="28" w:type="dxa"/>
        </w:tblCellMar>
        <w:tblLook w:val="0000"/>
      </w:tblPr>
      <w:tblGrid>
        <w:gridCol w:w="4253"/>
        <w:gridCol w:w="283"/>
        <w:gridCol w:w="2410"/>
        <w:gridCol w:w="284"/>
        <w:gridCol w:w="2976"/>
      </w:tblGrid>
      <w:tr w:rsidR="00F525B2">
        <w:trPr>
          <w:trHeight w:val="421"/>
        </w:trPr>
        <w:tc>
          <w:tcPr>
            <w:tcW w:w="4253" w:type="dxa"/>
            <w:shd w:val="clear" w:color="auto" w:fill="auto"/>
          </w:tcPr>
          <w:p w:rsidR="00F525B2" w:rsidRDefault="00F525B2">
            <w:pPr>
              <w:tabs>
                <w:tab w:val="left" w:pos="965"/>
                <w:tab w:val="left" w:pos="5954"/>
                <w:tab w:val="left" w:pos="6379"/>
                <w:tab w:val="left" w:pos="6663"/>
              </w:tabs>
              <w:autoSpaceDE w:val="0"/>
            </w:pPr>
            <w:r>
              <w:rPr>
                <w:rFonts w:ascii="Times New Roman" w:eastAsia="Times New Roman" w:hAnsi="Times New Roman" w:cs="Times New Roman"/>
              </w:rPr>
              <w:t>Члены комиссии:</w:t>
            </w:r>
          </w:p>
        </w:tc>
        <w:tc>
          <w:tcPr>
            <w:tcW w:w="283" w:type="dxa"/>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Borders>
              <w:bottom w:val="single" w:sz="4" w:space="0" w:color="000000"/>
            </w:tcBorders>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4" w:type="dxa"/>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F525B2">
        <w:tc>
          <w:tcPr>
            <w:tcW w:w="4253" w:type="dxa"/>
            <w:shd w:val="clear" w:color="auto" w:fill="auto"/>
          </w:tcPr>
          <w:p w:rsidR="00F525B2" w:rsidRDefault="00F525B2">
            <w:pPr>
              <w:tabs>
                <w:tab w:val="left" w:pos="720"/>
                <w:tab w:val="left" w:pos="5954"/>
                <w:tab w:val="left" w:pos="6379"/>
                <w:tab w:val="left" w:pos="6663"/>
              </w:tabs>
              <w:autoSpaceDE w:val="0"/>
              <w:snapToGrid w:val="0"/>
              <w:jc w:val="both"/>
              <w:rPr>
                <w:rFonts w:ascii="Times New Roman" w:eastAsia="Times New Roman" w:hAnsi="Times New Roman" w:cs="Times New Roman"/>
                <w:sz w:val="14"/>
                <w:szCs w:val="14"/>
              </w:rPr>
            </w:pPr>
          </w:p>
        </w:tc>
        <w:tc>
          <w:tcPr>
            <w:tcW w:w="283" w:type="dxa"/>
            <w:shd w:val="clear" w:color="auto" w:fill="auto"/>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sz w:val="16"/>
                <w:szCs w:val="16"/>
              </w:rPr>
            </w:pPr>
          </w:p>
        </w:tc>
        <w:tc>
          <w:tcPr>
            <w:tcW w:w="2410" w:type="dxa"/>
            <w:shd w:val="clear" w:color="auto" w:fill="auto"/>
          </w:tcPr>
          <w:p w:rsidR="00F525B2" w:rsidRDefault="00F525B2">
            <w:pPr>
              <w:tabs>
                <w:tab w:val="left" w:pos="720"/>
                <w:tab w:val="left" w:pos="5954"/>
                <w:tab w:val="left" w:pos="6379"/>
                <w:tab w:val="left" w:pos="6663"/>
              </w:tabs>
              <w:autoSpaceDE w:val="0"/>
              <w:jc w:val="center"/>
            </w:pPr>
            <w:r>
              <w:rPr>
                <w:rFonts w:ascii="Times New Roman" w:eastAsia="Times New Roman" w:hAnsi="Times New Roman" w:cs="Times New Roman"/>
                <w:sz w:val="16"/>
                <w:szCs w:val="16"/>
              </w:rPr>
              <w:t>(подпись)</w:t>
            </w:r>
          </w:p>
        </w:tc>
        <w:tc>
          <w:tcPr>
            <w:tcW w:w="284" w:type="dxa"/>
            <w:shd w:val="clear" w:color="auto" w:fill="auto"/>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sz w:val="16"/>
                <w:szCs w:val="16"/>
              </w:rPr>
            </w:pPr>
          </w:p>
        </w:tc>
        <w:tc>
          <w:tcPr>
            <w:tcW w:w="2976" w:type="dxa"/>
            <w:shd w:val="clear" w:color="auto" w:fill="auto"/>
          </w:tcPr>
          <w:p w:rsidR="00F525B2" w:rsidRDefault="00F525B2">
            <w:pPr>
              <w:tabs>
                <w:tab w:val="left" w:pos="720"/>
                <w:tab w:val="left" w:pos="5954"/>
                <w:tab w:val="left" w:pos="6379"/>
                <w:tab w:val="left" w:pos="6663"/>
              </w:tabs>
              <w:autoSpaceDE w:val="0"/>
              <w:jc w:val="center"/>
            </w:pPr>
            <w:r>
              <w:rPr>
                <w:rFonts w:ascii="Times New Roman" w:eastAsia="Times New Roman" w:hAnsi="Times New Roman" w:cs="Times New Roman"/>
                <w:sz w:val="16"/>
                <w:szCs w:val="16"/>
              </w:rPr>
              <w:t>(расшифровка подписи)</w:t>
            </w:r>
          </w:p>
        </w:tc>
      </w:tr>
    </w:tbl>
    <w:p w:rsidR="00F525B2" w:rsidRDefault="00F525B2">
      <w:pPr>
        <w:tabs>
          <w:tab w:val="left" w:pos="720"/>
          <w:tab w:val="left" w:pos="5954"/>
          <w:tab w:val="left" w:pos="6379"/>
          <w:tab w:val="left" w:pos="6663"/>
        </w:tabs>
        <w:autoSpaceDE w:val="0"/>
        <w:jc w:val="both"/>
        <w:rPr>
          <w:rFonts w:ascii="Times New Roman" w:eastAsia="Times New Roman" w:hAnsi="Times New Roman" w:cs="Times New Roman"/>
        </w:rPr>
      </w:pPr>
    </w:p>
    <w:tbl>
      <w:tblPr>
        <w:tblW w:w="0" w:type="auto"/>
        <w:tblInd w:w="28" w:type="dxa"/>
        <w:tblLayout w:type="fixed"/>
        <w:tblCellMar>
          <w:left w:w="28" w:type="dxa"/>
          <w:right w:w="28" w:type="dxa"/>
        </w:tblCellMar>
        <w:tblLook w:val="0000"/>
      </w:tblPr>
      <w:tblGrid>
        <w:gridCol w:w="4253"/>
        <w:gridCol w:w="283"/>
        <w:gridCol w:w="2410"/>
        <w:gridCol w:w="284"/>
        <w:gridCol w:w="2976"/>
      </w:tblGrid>
      <w:tr w:rsidR="00F525B2">
        <w:tc>
          <w:tcPr>
            <w:tcW w:w="4253" w:type="dxa"/>
            <w:shd w:val="clear" w:color="auto" w:fill="auto"/>
            <w:vAlign w:val="bottom"/>
          </w:tcPr>
          <w:p w:rsidR="00F525B2" w:rsidRDefault="00F525B2">
            <w:pPr>
              <w:tabs>
                <w:tab w:val="left" w:pos="720"/>
                <w:tab w:val="left" w:pos="5954"/>
                <w:tab w:val="left" w:pos="6379"/>
                <w:tab w:val="left" w:pos="6663"/>
              </w:tabs>
              <w:autoSpaceDE w:val="0"/>
              <w:snapToGrid w:val="0"/>
              <w:ind w:firstLine="681"/>
              <w:rPr>
                <w:rFonts w:ascii="Times New Roman" w:eastAsia="Times New Roman" w:hAnsi="Times New Roman" w:cs="Times New Roman"/>
              </w:rPr>
            </w:pPr>
          </w:p>
        </w:tc>
        <w:tc>
          <w:tcPr>
            <w:tcW w:w="283" w:type="dxa"/>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410" w:type="dxa"/>
            <w:tcBorders>
              <w:bottom w:val="single" w:sz="4" w:space="0" w:color="000000"/>
            </w:tcBorders>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84" w:type="dxa"/>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c>
          <w:tcPr>
            <w:tcW w:w="2976" w:type="dxa"/>
            <w:tcBorders>
              <w:bottom w:val="single" w:sz="4" w:space="0" w:color="000000"/>
            </w:tcBorders>
            <w:shd w:val="clear" w:color="auto" w:fill="auto"/>
            <w:vAlign w:val="bottom"/>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rPr>
            </w:pPr>
          </w:p>
        </w:tc>
      </w:tr>
      <w:tr w:rsidR="00F525B2">
        <w:tc>
          <w:tcPr>
            <w:tcW w:w="4253" w:type="dxa"/>
            <w:shd w:val="clear" w:color="auto" w:fill="auto"/>
          </w:tcPr>
          <w:p w:rsidR="00F525B2" w:rsidRDefault="00F525B2">
            <w:pPr>
              <w:tabs>
                <w:tab w:val="left" w:pos="720"/>
                <w:tab w:val="left" w:pos="5954"/>
                <w:tab w:val="left" w:pos="6379"/>
                <w:tab w:val="left" w:pos="6663"/>
              </w:tabs>
              <w:autoSpaceDE w:val="0"/>
              <w:snapToGrid w:val="0"/>
              <w:jc w:val="both"/>
              <w:rPr>
                <w:rFonts w:ascii="Times New Roman" w:eastAsia="Times New Roman" w:hAnsi="Times New Roman" w:cs="Times New Roman"/>
                <w:sz w:val="14"/>
                <w:szCs w:val="14"/>
              </w:rPr>
            </w:pPr>
          </w:p>
        </w:tc>
        <w:tc>
          <w:tcPr>
            <w:tcW w:w="283" w:type="dxa"/>
            <w:shd w:val="clear" w:color="auto" w:fill="auto"/>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sz w:val="16"/>
                <w:szCs w:val="16"/>
              </w:rPr>
            </w:pPr>
          </w:p>
        </w:tc>
        <w:tc>
          <w:tcPr>
            <w:tcW w:w="2410" w:type="dxa"/>
            <w:shd w:val="clear" w:color="auto" w:fill="auto"/>
          </w:tcPr>
          <w:p w:rsidR="00F525B2" w:rsidRDefault="00F525B2">
            <w:pPr>
              <w:tabs>
                <w:tab w:val="left" w:pos="720"/>
                <w:tab w:val="left" w:pos="5954"/>
                <w:tab w:val="left" w:pos="6379"/>
                <w:tab w:val="left" w:pos="6663"/>
              </w:tabs>
              <w:autoSpaceDE w:val="0"/>
              <w:jc w:val="center"/>
            </w:pPr>
            <w:r>
              <w:rPr>
                <w:rFonts w:ascii="Times New Roman" w:eastAsia="Times New Roman" w:hAnsi="Times New Roman" w:cs="Times New Roman"/>
                <w:sz w:val="16"/>
                <w:szCs w:val="16"/>
              </w:rPr>
              <w:t>(подпись)</w:t>
            </w:r>
          </w:p>
        </w:tc>
        <w:tc>
          <w:tcPr>
            <w:tcW w:w="284" w:type="dxa"/>
            <w:shd w:val="clear" w:color="auto" w:fill="auto"/>
          </w:tcPr>
          <w:p w:rsidR="00F525B2" w:rsidRDefault="00F525B2">
            <w:pPr>
              <w:tabs>
                <w:tab w:val="left" w:pos="720"/>
                <w:tab w:val="left" w:pos="5954"/>
                <w:tab w:val="left" w:pos="6379"/>
                <w:tab w:val="left" w:pos="6663"/>
              </w:tabs>
              <w:autoSpaceDE w:val="0"/>
              <w:snapToGrid w:val="0"/>
              <w:jc w:val="center"/>
              <w:rPr>
                <w:rFonts w:ascii="Times New Roman" w:eastAsia="Times New Roman" w:hAnsi="Times New Roman" w:cs="Times New Roman"/>
                <w:sz w:val="16"/>
                <w:szCs w:val="16"/>
              </w:rPr>
            </w:pPr>
          </w:p>
        </w:tc>
        <w:tc>
          <w:tcPr>
            <w:tcW w:w="2976" w:type="dxa"/>
            <w:shd w:val="clear" w:color="auto" w:fill="auto"/>
          </w:tcPr>
          <w:p w:rsidR="00F525B2" w:rsidRDefault="00F525B2">
            <w:pPr>
              <w:tabs>
                <w:tab w:val="left" w:pos="720"/>
                <w:tab w:val="left" w:pos="5954"/>
                <w:tab w:val="left" w:pos="6379"/>
                <w:tab w:val="left" w:pos="6663"/>
              </w:tabs>
              <w:autoSpaceDE w:val="0"/>
              <w:jc w:val="center"/>
            </w:pPr>
            <w:r>
              <w:rPr>
                <w:rFonts w:ascii="Times New Roman" w:eastAsia="Times New Roman" w:hAnsi="Times New Roman" w:cs="Times New Roman"/>
                <w:sz w:val="16"/>
                <w:szCs w:val="16"/>
              </w:rPr>
              <w:t>(расшифровка подписи)</w:t>
            </w:r>
          </w:p>
        </w:tc>
      </w:tr>
    </w:tbl>
    <w:p w:rsidR="00F525B2" w:rsidRDefault="00F525B2">
      <w:pPr>
        <w:tabs>
          <w:tab w:val="left" w:pos="720"/>
          <w:tab w:val="left" w:pos="5954"/>
          <w:tab w:val="left" w:pos="6379"/>
          <w:tab w:val="left" w:pos="6663"/>
        </w:tabs>
        <w:autoSpaceDE w:val="0"/>
        <w:jc w:val="both"/>
        <w:rPr>
          <w:rFonts w:ascii="Times New Roman" w:eastAsia="Times New Roman" w:hAnsi="Times New Roman" w:cs="Times New Roman"/>
          <w:i/>
          <w:szCs w:val="28"/>
        </w:rPr>
      </w:pPr>
    </w:p>
    <w:p w:rsidR="00F525B2" w:rsidRDefault="00F525B2">
      <w:pPr>
        <w:widowControl w:val="0"/>
        <w:spacing w:line="0" w:lineRule="atLeast"/>
        <w:ind w:firstLine="567"/>
        <w:contextualSpacing/>
        <w:jc w:val="both"/>
        <w:rPr>
          <w:rFonts w:ascii="Times New Roman" w:eastAsia="Times New Roman" w:hAnsi="Times New Roman" w:cs="Times New Roman"/>
          <w:i/>
          <w:szCs w:val="28"/>
        </w:rPr>
      </w:pPr>
    </w:p>
    <w:p w:rsidR="00F525B2" w:rsidRDefault="00F525B2">
      <w:pPr>
        <w:widowControl w:val="0"/>
        <w:spacing w:line="0" w:lineRule="atLeast"/>
        <w:ind w:firstLine="567"/>
        <w:contextualSpacing/>
        <w:jc w:val="both"/>
      </w:pPr>
      <w:r>
        <w:rPr>
          <w:rFonts w:ascii="Times New Roman" w:eastAsia="Times New Roman" w:hAnsi="Times New Roman" w:cs="Times New Roman"/>
          <w:szCs w:val="28"/>
        </w:rPr>
        <w:t xml:space="preserve">11. Настоящий Акт составлен в 2 (двух) экземплярах, имеющих равную юридическую силу, по одному экземпляру для каждой из Сторон и является основанием для окончательной оплаты </w:t>
      </w:r>
      <w:r>
        <w:rPr>
          <w:rFonts w:ascii="Times New Roman" w:eastAsia="Times New Roman" w:hAnsi="Times New Roman" w:cs="Times New Roman"/>
          <w:szCs w:val="28"/>
        </w:rPr>
        <w:lastRenderedPageBreak/>
        <w:t>Поставщику поставленного в полном объеме Товара.</w:t>
      </w:r>
    </w:p>
    <w:p w:rsidR="00F525B2" w:rsidRDefault="00F525B2">
      <w:pPr>
        <w:shd w:val="clear" w:color="auto" w:fill="FFFFFF"/>
        <w:ind w:firstLine="567"/>
        <w:jc w:val="both"/>
        <w:rPr>
          <w:rFonts w:ascii="Times New Roman" w:hAnsi="Times New Roman" w:cs="Times New Roman"/>
          <w:szCs w:val="20"/>
        </w:rPr>
      </w:pPr>
      <w:r>
        <w:rPr>
          <w:rFonts w:ascii="Times New Roman" w:hAnsi="Times New Roman" w:cs="Times New Roman"/>
          <w:szCs w:val="20"/>
        </w:rPr>
        <w:t>12. Дата приемки Товара Заказчиком «___» ___________2026 г.</w:t>
      </w:r>
      <w:r>
        <w:rPr>
          <w:rStyle w:val="25"/>
          <w:rFonts w:ascii="Times New Roman" w:hAnsi="Times New Roman" w:cs="Times New Roman"/>
          <w:szCs w:val="20"/>
        </w:rPr>
        <w:footnoteReference w:id="1"/>
      </w:r>
    </w:p>
    <w:p w:rsidR="00F525B2" w:rsidRDefault="00F525B2">
      <w:pPr>
        <w:shd w:val="clear" w:color="auto" w:fill="FFFFFF"/>
        <w:jc w:val="both"/>
        <w:rPr>
          <w:rFonts w:ascii="Times New Roman" w:hAnsi="Times New Roman" w:cs="Times New Roman"/>
          <w:szCs w:val="20"/>
        </w:rPr>
      </w:pPr>
    </w:p>
    <w:p w:rsidR="00F525B2" w:rsidRDefault="00F525B2">
      <w:pPr>
        <w:shd w:val="clear" w:color="auto" w:fill="FFFFFF"/>
        <w:jc w:val="both"/>
        <w:rPr>
          <w:rFonts w:ascii="Times New Roman" w:hAnsi="Times New Roman" w:cs="Times New Roman"/>
          <w:szCs w:val="20"/>
        </w:rPr>
      </w:pPr>
    </w:p>
    <w:p w:rsidR="00F525B2" w:rsidRDefault="00F525B2">
      <w:pPr>
        <w:shd w:val="clear" w:color="auto" w:fill="FFFFFF"/>
        <w:jc w:val="both"/>
        <w:rPr>
          <w:rFonts w:ascii="Times New Roman" w:hAnsi="Times New Roman" w:cs="Times New Roman"/>
          <w:szCs w:val="20"/>
        </w:rPr>
      </w:pPr>
    </w:p>
    <w:p w:rsidR="00F525B2" w:rsidRDefault="00F525B2">
      <w:pPr>
        <w:shd w:val="clear" w:color="auto" w:fill="FFFFFF"/>
        <w:jc w:val="both"/>
        <w:rPr>
          <w:rFonts w:ascii="Times New Roman" w:hAnsi="Times New Roman" w:cs="Times New Roman"/>
          <w:szCs w:val="20"/>
        </w:rPr>
      </w:pPr>
    </w:p>
    <w:p w:rsidR="00F525B2" w:rsidRDefault="00F525B2">
      <w:pPr>
        <w:shd w:val="clear" w:color="auto" w:fill="FFFFFF"/>
        <w:jc w:val="both"/>
        <w:rPr>
          <w:rFonts w:ascii="Times New Roman" w:hAnsi="Times New Roman" w:cs="Times New Roman"/>
          <w:szCs w:val="20"/>
        </w:rPr>
      </w:pPr>
    </w:p>
    <w:p w:rsidR="00F525B2" w:rsidRDefault="00F525B2">
      <w:pPr>
        <w:shd w:val="clear" w:color="auto" w:fill="FFFFFF"/>
        <w:jc w:val="both"/>
        <w:rPr>
          <w:rFonts w:ascii="Times New Roman" w:hAnsi="Times New Roman" w:cs="Times New Roman"/>
          <w:szCs w:val="20"/>
        </w:rPr>
      </w:pPr>
    </w:p>
    <w:tbl>
      <w:tblPr>
        <w:tblW w:w="0" w:type="auto"/>
        <w:tblInd w:w="108" w:type="dxa"/>
        <w:tblLayout w:type="fixed"/>
        <w:tblLook w:val="0000"/>
      </w:tblPr>
      <w:tblGrid>
        <w:gridCol w:w="5103"/>
        <w:gridCol w:w="5245"/>
      </w:tblGrid>
      <w:tr w:rsidR="00F525B2">
        <w:trPr>
          <w:trHeight w:val="74"/>
        </w:trPr>
        <w:tc>
          <w:tcPr>
            <w:tcW w:w="5103" w:type="dxa"/>
            <w:shd w:val="clear" w:color="auto" w:fill="auto"/>
          </w:tcPr>
          <w:p w:rsidR="00F525B2" w:rsidRDefault="00F525B2">
            <w:pPr>
              <w:autoSpaceDE w:val="0"/>
              <w:ind w:firstLine="34"/>
              <w:jc w:val="both"/>
            </w:pPr>
            <w:r>
              <w:rPr>
                <w:rFonts w:ascii="Times New Roman" w:hAnsi="Times New Roman" w:cs="Times New Roman"/>
                <w:b/>
              </w:rPr>
              <w:t>ЗАКАЗЧИК</w:t>
            </w:r>
            <w:r>
              <w:rPr>
                <w:rFonts w:ascii="Times New Roman" w:eastAsia="Times New Roman" w:hAnsi="Times New Roman" w:cs="Times New Roman"/>
                <w:b/>
              </w:rPr>
              <w:t xml:space="preserve"> </w:t>
            </w:r>
          </w:p>
          <w:p w:rsidR="00F525B2" w:rsidRDefault="00F525B2">
            <w:pPr>
              <w:autoSpaceDE w:val="0"/>
              <w:ind w:firstLine="34"/>
              <w:jc w:val="both"/>
              <w:rPr>
                <w:rFonts w:ascii="Times New Roman" w:eastAsia="Times New Roman" w:hAnsi="Times New Roman" w:cs="Times New Roman"/>
                <w:b/>
              </w:rPr>
            </w:pPr>
          </w:p>
          <w:p w:rsidR="00F525B2" w:rsidRDefault="00F525B2">
            <w:pPr>
              <w:autoSpaceDE w:val="0"/>
              <w:ind w:firstLine="34"/>
              <w:jc w:val="both"/>
            </w:pPr>
            <w:r>
              <w:rPr>
                <w:rFonts w:ascii="Times New Roman" w:eastAsia="Times New Roman" w:hAnsi="Times New Roman" w:cs="Times New Roman"/>
              </w:rPr>
              <w:t xml:space="preserve">________________ </w:t>
            </w:r>
          </w:p>
          <w:p w:rsidR="00F525B2" w:rsidRDefault="00F525B2">
            <w:pPr>
              <w:autoSpaceDE w:val="0"/>
              <w:ind w:firstLine="34"/>
              <w:jc w:val="both"/>
              <w:rPr>
                <w:rFonts w:ascii="Times New Roman" w:eastAsia="Times New Roman" w:hAnsi="Times New Roman" w:cs="Times New Roman"/>
              </w:rPr>
            </w:pPr>
          </w:p>
          <w:p w:rsidR="00F525B2" w:rsidRDefault="00F525B2">
            <w:pPr>
              <w:autoSpaceDE w:val="0"/>
              <w:ind w:firstLine="34"/>
              <w:jc w:val="both"/>
              <w:rPr>
                <w:rFonts w:ascii="Times New Roman" w:eastAsia="Times New Roman" w:hAnsi="Times New Roman" w:cs="Times New Roman"/>
              </w:rPr>
            </w:pPr>
          </w:p>
        </w:tc>
        <w:tc>
          <w:tcPr>
            <w:tcW w:w="5245" w:type="dxa"/>
            <w:shd w:val="clear" w:color="auto" w:fill="auto"/>
          </w:tcPr>
          <w:p w:rsidR="00F525B2" w:rsidRDefault="00F525B2">
            <w:pPr>
              <w:autoSpaceDE w:val="0"/>
              <w:jc w:val="both"/>
            </w:pPr>
            <w:r>
              <w:rPr>
                <w:rFonts w:ascii="Times New Roman" w:hAnsi="Times New Roman" w:cs="Times New Roman"/>
                <w:b/>
              </w:rPr>
              <w:t>ПОСТАВЩИК</w:t>
            </w:r>
            <w:r>
              <w:rPr>
                <w:rFonts w:ascii="Times New Roman" w:eastAsia="Times New Roman" w:hAnsi="Times New Roman" w:cs="Times New Roman"/>
                <w:b/>
              </w:rPr>
              <w:t xml:space="preserve"> </w:t>
            </w:r>
          </w:p>
          <w:p w:rsidR="00F525B2" w:rsidRDefault="00F525B2">
            <w:pPr>
              <w:autoSpaceDE w:val="0"/>
              <w:ind w:left="885"/>
              <w:jc w:val="both"/>
              <w:rPr>
                <w:rFonts w:ascii="Times New Roman" w:eastAsia="Times New Roman" w:hAnsi="Times New Roman" w:cs="Times New Roman"/>
                <w:b/>
              </w:rPr>
            </w:pPr>
          </w:p>
          <w:p w:rsidR="00F525B2" w:rsidRDefault="00F525B2">
            <w:pPr>
              <w:autoSpaceDE w:val="0"/>
              <w:ind w:firstLine="34"/>
              <w:jc w:val="both"/>
            </w:pPr>
            <w:r>
              <w:rPr>
                <w:rFonts w:ascii="Times New Roman" w:eastAsia="Times New Roman" w:hAnsi="Times New Roman" w:cs="Times New Roman"/>
              </w:rPr>
              <w:t>____________________</w:t>
            </w:r>
          </w:p>
          <w:p w:rsidR="00F525B2" w:rsidRDefault="00F525B2">
            <w:pPr>
              <w:autoSpaceDE w:val="0"/>
              <w:ind w:left="885"/>
              <w:jc w:val="both"/>
              <w:rPr>
                <w:rFonts w:ascii="Times New Roman" w:eastAsia="Times New Roman" w:hAnsi="Times New Roman" w:cs="Times New Roman"/>
              </w:rPr>
            </w:pPr>
          </w:p>
          <w:p w:rsidR="00F525B2" w:rsidRDefault="00F525B2">
            <w:pPr>
              <w:autoSpaceDE w:val="0"/>
              <w:ind w:left="885"/>
              <w:jc w:val="both"/>
              <w:rPr>
                <w:rFonts w:ascii="Times New Roman" w:eastAsia="Times New Roman" w:hAnsi="Times New Roman" w:cs="Times New Roman"/>
              </w:rPr>
            </w:pPr>
          </w:p>
        </w:tc>
      </w:tr>
    </w:tbl>
    <w:p w:rsidR="00F525B2" w:rsidRDefault="00F525B2">
      <w:pPr>
        <w:pStyle w:val="ConsPlusNormal0"/>
        <w:tabs>
          <w:tab w:val="left" w:pos="6096"/>
        </w:tabs>
        <w:jc w:val="both"/>
      </w:pPr>
      <w:r>
        <w:rPr>
          <w:rFonts w:ascii="Times New Roman" w:hAnsi="Times New Roman" w:cs="Times New Roman"/>
          <w:sz w:val="28"/>
          <w:szCs w:val="28"/>
        </w:rPr>
        <w:t>м.п.</w:t>
      </w:r>
      <w:r>
        <w:rPr>
          <w:rFonts w:ascii="Times New Roman" w:hAnsi="Times New Roman" w:cs="Times New Roman"/>
          <w:sz w:val="28"/>
          <w:szCs w:val="28"/>
        </w:rPr>
        <w:tab/>
      </w:r>
      <w:r>
        <w:rPr>
          <w:rFonts w:ascii="Times New Roman" w:hAnsi="Times New Roman" w:cs="Times New Roman"/>
          <w:sz w:val="28"/>
          <w:szCs w:val="28"/>
        </w:rPr>
        <w:tab/>
        <w:t>м.п.</w:t>
      </w:r>
    </w:p>
    <w:p w:rsidR="00F525B2" w:rsidRDefault="00F525B2">
      <w:pPr>
        <w:pStyle w:val="4"/>
        <w:numPr>
          <w:ilvl w:val="0"/>
          <w:numId w:val="0"/>
        </w:numPr>
        <w:ind w:right="-1"/>
      </w:pPr>
      <w:r>
        <w:rPr>
          <w:rFonts w:eastAsia="Times New Roman"/>
          <w:sz w:val="24"/>
          <w:szCs w:val="24"/>
        </w:rPr>
        <w:t xml:space="preserve">                                                                       </w:t>
      </w:r>
    </w:p>
    <w:sectPr w:rsidR="00F525B2">
      <w:headerReference w:type="default" r:id="rId16"/>
      <w:headerReference w:type="first" r:id="rId17"/>
      <w:pgSz w:w="11906" w:h="16838"/>
      <w:pgMar w:top="1134" w:right="567" w:bottom="1134" w:left="1134"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732" w:rsidRDefault="00901732">
      <w:r>
        <w:separator/>
      </w:r>
    </w:p>
  </w:endnote>
  <w:endnote w:type="continuationSeparator" w:id="0">
    <w:p w:rsidR="00901732" w:rsidRDefault="00901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charset w:val="CC"/>
    <w:family w:val="swiss"/>
    <w:pitch w:val="variable"/>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01"/>
    <w:family w:val="swiss"/>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Droid Sans Devanagari">
    <w:altName w:val="Times New Roman"/>
    <w:charset w:val="01"/>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T Astra Serif">
    <w:charset w:val="01"/>
    <w:family w:val="roman"/>
    <w:pitch w:val="default"/>
    <w:sig w:usb0="00000000" w:usb1="00000000" w:usb2="00000000" w:usb3="00000000" w:csb0="00000000" w:csb1="00000000"/>
  </w:font>
  <w:font w:name="Noto Sans Devanagari">
    <w:charset w:val="01"/>
    <w:family w:val="swiss"/>
    <w:pitch w:val="default"/>
    <w:sig w:usb0="00000000" w:usb1="00000000" w:usb2="00000000" w:usb3="00000000" w:csb0="00000000" w:csb1="00000000"/>
  </w:font>
  <w:font w:name="MS ??">
    <w:charset w:val="8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CC"/>
    <w:family w:val="roman"/>
    <w:pitch w:val="default"/>
    <w:sig w:usb0="00000000" w:usb1="00000000" w:usb2="00000000" w:usb3="00000000" w:csb0="00000000" w:csb1="00000000"/>
  </w:font>
  <w:font w:name="GaramondC">
    <w:altName w:val="Courier New"/>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732" w:rsidRDefault="00901732">
      <w:r>
        <w:separator/>
      </w:r>
    </w:p>
  </w:footnote>
  <w:footnote w:type="continuationSeparator" w:id="0">
    <w:p w:rsidR="00901732" w:rsidRDefault="00901732">
      <w:r>
        <w:continuationSeparator/>
      </w:r>
    </w:p>
  </w:footnote>
  <w:footnote w:id="1">
    <w:p w:rsidR="00F525B2" w:rsidRDefault="00F525B2">
      <w:pPr>
        <w:pStyle w:val="aff4"/>
      </w:pPr>
      <w:r>
        <w:rPr>
          <w:rStyle w:val="a7"/>
        </w:rPr>
        <w:footnoteRef/>
      </w:r>
      <w:r>
        <w:t xml:space="preserve"> </w:t>
      </w:r>
      <w:r>
        <w:rPr>
          <w:sz w:val="16"/>
        </w:rPr>
        <w:t>Дата приемки заполняется Заказчиком.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5B2" w:rsidRDefault="00F525B2">
    <w:pPr>
      <w:pStyle w:val="af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5B2" w:rsidRDefault="00F525B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b/>
        <w:bCs/>
        <w:lang w:eastAsia="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OpenSymbol"/>
        <w:b/>
        <w:sz w:val="22"/>
        <w:szCs w:val="22"/>
      </w:rPr>
    </w:lvl>
    <w:lvl w:ilvl="1">
      <w:start w:val="1"/>
      <w:numFmt w:val="none"/>
      <w:suff w:val="nothing"/>
      <w:lvlText w:val=""/>
      <w:lvlJc w:val="left"/>
      <w:pPr>
        <w:tabs>
          <w:tab w:val="num" w:pos="0"/>
        </w:tabs>
        <w:ind w:left="576" w:hanging="576"/>
      </w:pPr>
      <w:rPr>
        <w:rFonts w:cs="OpenSymbol"/>
        <w:b/>
        <w:sz w:val="22"/>
      </w:rPr>
    </w:lvl>
    <w:lvl w:ilvl="2">
      <w:start w:val="1"/>
      <w:numFmt w:val="none"/>
      <w:suff w:val="nothing"/>
      <w:lvlText w:val=""/>
      <w:lvlJc w:val="left"/>
      <w:pPr>
        <w:tabs>
          <w:tab w:val="num" w:pos="0"/>
        </w:tabs>
        <w:ind w:left="720" w:hanging="720"/>
      </w:pPr>
      <w:rPr>
        <w:rFonts w:cs="Times New Roman"/>
        <w:b w:val="0"/>
        <w:bCs w:val="0"/>
        <w:i w:val="0"/>
        <w:iCs w:val="0"/>
        <w:sz w:val="22"/>
        <w:szCs w:val="26"/>
      </w:rPr>
    </w:lvl>
    <w:lvl w:ilvl="3">
      <w:start w:val="1"/>
      <w:numFmt w:val="none"/>
      <w:suff w:val="nothing"/>
      <w:lvlText w:val=""/>
      <w:lvlJc w:val="left"/>
      <w:pPr>
        <w:tabs>
          <w:tab w:val="num" w:pos="0"/>
        </w:tabs>
        <w:ind w:left="864" w:hanging="864"/>
      </w:pPr>
      <w:rPr>
        <w:b w:val="0"/>
        <w:sz w:val="22"/>
        <w:szCs w:val="22"/>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suff w:val="nothing"/>
      <w:lvlText w:val=""/>
      <w:lvlJc w:val="left"/>
      <w:pPr>
        <w:tabs>
          <w:tab w:val="num" w:pos="0"/>
        </w:tabs>
        <w:ind w:left="0" w:firstLine="0"/>
      </w:pPr>
    </w:lvl>
    <w:lvl w:ilvl="6">
      <w:start w:val="1"/>
      <w:numFmt w:val="decimal"/>
      <w:lvlText w:val="%7."/>
      <w:lvlJc w:val="left"/>
      <w:pPr>
        <w:tabs>
          <w:tab w:val="num" w:pos="708"/>
        </w:tabs>
        <w:ind w:left="5664" w:hanging="708"/>
      </w:pPr>
      <w:rPr>
        <w:rFonts w:hint="default"/>
      </w:rPr>
    </w:lvl>
    <w:lvl w:ilvl="7">
      <w:start w:val="1"/>
      <w:numFmt w:val="decimal"/>
      <w:lvlText w:val="%7.%8."/>
      <w:lvlJc w:val="left"/>
      <w:pPr>
        <w:tabs>
          <w:tab w:val="num" w:pos="708"/>
        </w:tabs>
        <w:ind w:left="6372" w:hanging="708"/>
      </w:pPr>
      <w:rPr>
        <w:rFonts w:hint="default"/>
      </w:rPr>
    </w:lvl>
    <w:lvl w:ilvl="8">
      <w:start w:val="1"/>
      <w:numFmt w:val="decimal"/>
      <w:lvlText w:val="%7.%8.%9."/>
      <w:lvlJc w:val="left"/>
      <w:pPr>
        <w:tabs>
          <w:tab w:val="num" w:pos="708"/>
        </w:tabs>
        <w:ind w:left="7080" w:hanging="708"/>
      </w:pPr>
      <w:rPr>
        <w:rFonts w:hint="default"/>
      </w:r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ascii="Times New Roman" w:hAnsi="Times New Roman" w:cs="Times New Roman"/>
        <w:b/>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6147B1"/>
    <w:rsid w:val="000D0F34"/>
    <w:rsid w:val="00585F91"/>
    <w:rsid w:val="006147B1"/>
    <w:rsid w:val="0078521A"/>
    <w:rsid w:val="00865C2F"/>
    <w:rsid w:val="00901732"/>
    <w:rsid w:val="00B572D8"/>
    <w:rsid w:val="00C21B2F"/>
    <w:rsid w:val="00E36CA2"/>
    <w:rsid w:val="00F52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Arial Unicode MS" w:eastAsia="Arial Unicode MS" w:hAnsi="Arial Unicode MS" w:cs="Arial Unicode MS"/>
      <w:color w:val="000000"/>
      <w:sz w:val="24"/>
      <w:szCs w:val="24"/>
      <w:lang w:eastAsia="zh-CN"/>
    </w:rPr>
  </w:style>
  <w:style w:type="paragraph" w:styleId="1">
    <w:name w:val="heading 1"/>
    <w:basedOn w:val="a"/>
    <w:next w:val="a"/>
    <w:qFormat/>
    <w:pPr>
      <w:keepNext/>
      <w:numPr>
        <w:numId w:val="1"/>
      </w:numPr>
      <w:spacing w:before="240" w:after="60"/>
      <w:outlineLvl w:val="0"/>
    </w:pPr>
    <w:rPr>
      <w:rFonts w:ascii="Cambria" w:eastAsia="Times New Roman" w:hAnsi="Cambria" w:cs="Times New Roman"/>
      <w:b/>
      <w:bCs/>
      <w:kern w:val="2"/>
      <w:sz w:val="32"/>
      <w:szCs w:val="32"/>
      <w:lang/>
    </w:rPr>
  </w:style>
  <w:style w:type="paragraph" w:styleId="2">
    <w:name w:val="heading 2"/>
    <w:basedOn w:val="a"/>
    <w:next w:val="a"/>
    <w:qFormat/>
    <w:pPr>
      <w:keepNext/>
      <w:numPr>
        <w:ilvl w:val="1"/>
        <w:numId w:val="1"/>
      </w:numPr>
      <w:spacing w:before="240" w:after="60"/>
      <w:outlineLvl w:val="1"/>
    </w:pPr>
    <w:rPr>
      <w:rFonts w:ascii="Arial" w:eastAsia="Times New Roman" w:hAnsi="Arial" w:cs="Arial"/>
      <w:b/>
      <w:bCs/>
      <w:i/>
      <w:iCs/>
      <w:sz w:val="28"/>
      <w:szCs w:val="28"/>
    </w:rPr>
  </w:style>
  <w:style w:type="paragraph" w:styleId="3">
    <w:name w:val="heading 3"/>
    <w:basedOn w:val="a"/>
    <w:next w:val="a"/>
    <w:qFormat/>
    <w:pPr>
      <w:keepNext/>
      <w:numPr>
        <w:ilvl w:val="2"/>
        <w:numId w:val="1"/>
      </w:numPr>
      <w:tabs>
        <w:tab w:val="left" w:pos="312"/>
      </w:tabs>
      <w:spacing w:before="240" w:after="60"/>
      <w:ind w:left="862" w:hanging="720"/>
      <w:jc w:val="both"/>
      <w:outlineLvl w:val="2"/>
    </w:pPr>
    <w:rPr>
      <w:rFonts w:ascii="Arial" w:eastAsia="Times New Roman" w:hAnsi="Arial" w:cs="Arial"/>
      <w:b/>
      <w:bCs/>
    </w:rPr>
  </w:style>
  <w:style w:type="paragraph" w:styleId="4">
    <w:name w:val="heading 4"/>
    <w:basedOn w:val="a"/>
    <w:next w:val="a"/>
    <w:qFormat/>
    <w:pPr>
      <w:keepNext/>
      <w:numPr>
        <w:ilvl w:val="3"/>
        <w:numId w:val="1"/>
      </w:numPr>
      <w:spacing w:before="240" w:after="60"/>
      <w:outlineLvl w:val="3"/>
    </w:pPr>
    <w:rPr>
      <w:rFonts w:ascii="Times New Roman" w:hAnsi="Times New Roman" w:cs="Times New Roman"/>
      <w:b/>
      <w:bCs/>
      <w:sz w:val="28"/>
      <w:szCs w:val="28"/>
    </w:rPr>
  </w:style>
  <w:style w:type="paragraph" w:styleId="5">
    <w:name w:val="heading 5"/>
    <w:basedOn w:val="a"/>
    <w:next w:val="a"/>
    <w:qFormat/>
    <w:pPr>
      <w:numPr>
        <w:ilvl w:val="4"/>
        <w:numId w:val="1"/>
      </w:numPr>
      <w:spacing w:before="240" w:after="60"/>
      <w:outlineLvl w:val="4"/>
    </w:pPr>
    <w:rPr>
      <w:rFonts w:ascii="Times New Roman" w:eastAsia="Times New Roman" w:hAnsi="Times New Roman" w:cs="Times New Roman"/>
      <w:b/>
      <w:bCs/>
      <w:i/>
      <w:iCs/>
      <w:sz w:val="26"/>
      <w:szCs w:val="26"/>
    </w:rPr>
  </w:style>
  <w:style w:type="paragraph" w:styleId="6">
    <w:name w:val="heading 6"/>
    <w:basedOn w:val="a"/>
    <w:next w:val="a"/>
    <w:qFormat/>
    <w:pPr>
      <w:widowControl w:val="0"/>
      <w:numPr>
        <w:ilvl w:val="5"/>
        <w:numId w:val="1"/>
      </w:numPr>
      <w:spacing w:before="240" w:after="60"/>
      <w:outlineLvl w:val="5"/>
    </w:pPr>
    <w:rPr>
      <w:rFonts w:ascii="Calibri" w:eastAsia="Times New Roman" w:hAnsi="Calibri" w:cs="Mangal"/>
      <w:b/>
      <w:bCs/>
      <w:kern w:val="2"/>
      <w:sz w:val="22"/>
      <w:szCs w:val="20"/>
      <w:lang w:bidi="hi-IN"/>
    </w:rPr>
  </w:style>
  <w:style w:type="paragraph" w:styleId="8">
    <w:name w:val="heading 8"/>
    <w:basedOn w:val="a"/>
    <w:next w:val="a"/>
    <w:qFormat/>
    <w:pPr>
      <w:numPr>
        <w:ilvl w:val="7"/>
        <w:numId w:val="1"/>
      </w:numPr>
      <w:spacing w:before="240" w:after="60"/>
      <w:outlineLvl w:val="7"/>
    </w:pPr>
    <w:rPr>
      <w:rFonts w:ascii="Times New Roman" w:eastAsia="Times New Roman" w:hAnsi="Times New Roman" w:cs="Times New Roman"/>
      <w:i/>
      <w:iCs/>
    </w:rPr>
  </w:style>
  <w:style w:type="paragraph" w:styleId="9">
    <w:name w:val="heading 9"/>
    <w:basedOn w:val="a"/>
    <w:next w:val="a"/>
    <w:qFormat/>
    <w:pPr>
      <w:keepNext/>
      <w:keepLines/>
      <w:numPr>
        <w:ilvl w:val="8"/>
        <w:numId w:val="1"/>
      </w:numPr>
      <w:spacing w:before="40"/>
      <w:outlineLvl w:val="8"/>
    </w:pPr>
    <w:rPr>
      <w:rFonts w:ascii="Calibri Light" w:eastAsia="Times New Roman" w:hAnsi="Calibri Light"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bCs/>
      <w:lang w:eastAsia="ru-RU"/>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OpenSymbol"/>
      <w:b/>
      <w:sz w:val="22"/>
      <w:szCs w:val="22"/>
    </w:rPr>
  </w:style>
  <w:style w:type="character" w:customStyle="1" w:styleId="WW8Num2z1">
    <w:name w:val="WW8Num2z1"/>
    <w:rPr>
      <w:rFonts w:cs="OpenSymbol"/>
      <w:b/>
      <w:sz w:val="22"/>
    </w:rPr>
  </w:style>
  <w:style w:type="character" w:customStyle="1" w:styleId="WW8Num2z2">
    <w:name w:val="WW8Num2z2"/>
    <w:rPr>
      <w:rFonts w:cs="Times New Roman"/>
      <w:b w:val="0"/>
      <w:bCs w:val="0"/>
      <w:i w:val="0"/>
      <w:iCs w:val="0"/>
      <w:sz w:val="22"/>
      <w:szCs w:val="26"/>
    </w:rPr>
  </w:style>
  <w:style w:type="character" w:customStyle="1" w:styleId="WW8Num2z3">
    <w:name w:val="WW8Num2z3"/>
    <w:rPr>
      <w:b w:val="0"/>
      <w:sz w:val="22"/>
      <w:szCs w:val="22"/>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5">
    <w:name w:val="WW8Num3z5"/>
  </w:style>
  <w:style w:type="character" w:customStyle="1" w:styleId="WW8Num4z0">
    <w:name w:val="WW8Num4z0"/>
    <w:rPr>
      <w:rFonts w:ascii="Times New Roman" w:hAnsi="Times New Roman" w:cs="Times New Roman"/>
      <w:b/>
      <w:color w:val="000000"/>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WW8Num3z1">
    <w:name w:val="WW8Num3z1"/>
    <w:rPr>
      <w:rFonts w:cs="OpenSymbol"/>
      <w:b/>
      <w:sz w:val="22"/>
    </w:rPr>
  </w:style>
  <w:style w:type="character" w:customStyle="1" w:styleId="WW8Num3z2">
    <w:name w:val="WW8Num3z2"/>
    <w:rPr>
      <w:rFonts w:cs="Times New Roman"/>
      <w:b w:val="0"/>
      <w:bCs w:val="0"/>
      <w:i w:val="0"/>
      <w:iCs w:val="0"/>
      <w:sz w:val="22"/>
      <w:szCs w:val="26"/>
    </w:rPr>
  </w:style>
  <w:style w:type="character" w:customStyle="1" w:styleId="WW8Num3z3">
    <w:name w:val="WW8Num3z3"/>
    <w:rPr>
      <w:b w:val="0"/>
      <w:sz w:val="22"/>
      <w:szCs w:val="22"/>
    </w:rPr>
  </w:style>
  <w:style w:type="character" w:customStyle="1" w:styleId="WW8Num3z4">
    <w:name w:val="WW8Num3z4"/>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0">
    <w:name w:val="Основной шрифт абзаца3"/>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20">
    <w:name w:val="Основной шрифт абзаца2"/>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rPr>
      <w:rFonts w:ascii="Symbol" w:hAnsi="Symbol" w:cs="Symbol" w:hint="default"/>
      <w:sz w:val="20"/>
    </w:rPr>
  </w:style>
  <w:style w:type="character" w:customStyle="1" w:styleId="WW8Num8z1">
    <w:name w:val="WW8Num8z1"/>
    <w:rPr>
      <w:rFonts w:ascii="Courier New" w:hAnsi="Courier New" w:cs="Courier New" w:hint="default"/>
      <w:sz w:val="20"/>
    </w:rPr>
  </w:style>
  <w:style w:type="character" w:customStyle="1" w:styleId="WW8Num8z2">
    <w:name w:val="WW8Num8z2"/>
    <w:rPr>
      <w:rFonts w:ascii="Wingdings" w:hAnsi="Wingdings" w:cs="Wingdings" w:hint="default"/>
      <w:sz w:val="20"/>
    </w:rPr>
  </w:style>
  <w:style w:type="character" w:customStyle="1" w:styleId="10">
    <w:name w:val="Основной шрифт абзаца1"/>
  </w:style>
  <w:style w:type="character" w:customStyle="1" w:styleId="41">
    <w:name w:val="Заголовок 4 Знак"/>
    <w:rPr>
      <w:rFonts w:ascii="Calibri Light" w:eastAsia="Times New Roman" w:hAnsi="Calibri Light" w:cs="Times New Roman"/>
      <w:i/>
      <w:iCs/>
      <w:color w:val="2E74B5"/>
      <w:sz w:val="24"/>
      <w:szCs w:val="24"/>
    </w:rPr>
  </w:style>
  <w:style w:type="character" w:customStyle="1" w:styleId="Heading3Char">
    <w:name w:val="Heading 3 Char"/>
    <w:rPr>
      <w:rFonts w:ascii="Cambria" w:hAnsi="Cambria" w:cs="Times New Roman"/>
      <w:b/>
      <w:bCs/>
      <w:color w:val="000000"/>
      <w:sz w:val="26"/>
      <w:szCs w:val="26"/>
    </w:rPr>
  </w:style>
  <w:style w:type="character" w:customStyle="1" w:styleId="410">
    <w:name w:val="Заголовок 4 Знак1"/>
    <w:rPr>
      <w:rFonts w:ascii="Times New Roman" w:eastAsia="Arial Unicode MS" w:hAnsi="Times New Roman" w:cs="Times New Roman"/>
      <w:b/>
      <w:bCs/>
      <w:color w:val="000000"/>
      <w:sz w:val="28"/>
      <w:szCs w:val="28"/>
    </w:rPr>
  </w:style>
  <w:style w:type="character" w:customStyle="1" w:styleId="21">
    <w:name w:val="Основной текст (2)_"/>
    <w:rPr>
      <w:rFonts w:ascii="Times New Roman" w:hAnsi="Times New Roman" w:cs="Times New Roman"/>
      <w:sz w:val="23"/>
      <w:szCs w:val="23"/>
      <w:shd w:val="clear" w:color="auto" w:fill="FFFFFF"/>
    </w:rPr>
  </w:style>
  <w:style w:type="character" w:customStyle="1" w:styleId="a3">
    <w:name w:val="Основной текст Знак"/>
    <w:rPr>
      <w:rFonts w:ascii="Times New Roman" w:eastAsia="Arial Unicode MS" w:hAnsi="Times New Roman" w:cs="Times New Roman"/>
      <w:i/>
      <w:sz w:val="28"/>
      <w:szCs w:val="20"/>
      <w:lang w:eastAsia="zh-CN"/>
    </w:rPr>
  </w:style>
  <w:style w:type="character" w:customStyle="1" w:styleId="FontStyle16">
    <w:name w:val="Font Style16"/>
    <w:rPr>
      <w:rFonts w:ascii="Times New Roman" w:hAnsi="Times New Roman" w:cs="Times New Roman"/>
      <w:b/>
      <w:bCs/>
      <w:sz w:val="18"/>
      <w:szCs w:val="18"/>
    </w:rPr>
  </w:style>
  <w:style w:type="character" w:customStyle="1" w:styleId="FontStyle19">
    <w:name w:val="Font Style19"/>
    <w:rPr>
      <w:rFonts w:ascii="Times New Roman" w:hAnsi="Times New Roman" w:cs="Times New Roman"/>
      <w:sz w:val="18"/>
      <w:szCs w:val="18"/>
    </w:rPr>
  </w:style>
  <w:style w:type="character" w:customStyle="1" w:styleId="22">
    <w:name w:val="Основной текст 2 Знак"/>
    <w:rPr>
      <w:rFonts w:ascii="Arial Unicode MS" w:eastAsia="Arial Unicode MS" w:hAnsi="Arial Unicode MS" w:cs="Arial Unicode MS"/>
      <w:color w:val="000000"/>
      <w:sz w:val="24"/>
      <w:szCs w:val="24"/>
    </w:rPr>
  </w:style>
  <w:style w:type="character" w:customStyle="1" w:styleId="23">
    <w:name w:val="Основной текст с отступом 2 Знак"/>
    <w:rPr>
      <w:rFonts w:ascii="Arial Unicode MS" w:eastAsia="Arial Unicode MS" w:hAnsi="Arial Unicode MS" w:cs="Times New Roman"/>
      <w:sz w:val="24"/>
      <w:szCs w:val="24"/>
      <w:lang w:eastAsia="zh-CN"/>
    </w:rPr>
  </w:style>
  <w:style w:type="character" w:customStyle="1" w:styleId="31">
    <w:name w:val="Основной текст с отступом 3 Знак"/>
    <w:rPr>
      <w:rFonts w:ascii="Arial Unicode MS" w:eastAsia="Arial Unicode MS" w:hAnsi="Arial Unicode MS" w:cs="Times New Roman"/>
      <w:sz w:val="16"/>
      <w:szCs w:val="16"/>
      <w:lang w:eastAsia="zh-CN"/>
    </w:rPr>
  </w:style>
  <w:style w:type="character" w:customStyle="1" w:styleId="90">
    <w:name w:val="Заголовок 9 Знак"/>
    <w:rPr>
      <w:rFonts w:ascii="Calibri Light" w:eastAsia="Times New Roman" w:hAnsi="Calibri Light" w:cs="Times New Roman"/>
      <w:i/>
      <w:iCs/>
      <w:color w:val="272727"/>
      <w:sz w:val="21"/>
      <w:szCs w:val="21"/>
    </w:rPr>
  </w:style>
  <w:style w:type="character" w:customStyle="1" w:styleId="ConsPlusNormal">
    <w:name w:val="ConsPlusNormal Знак"/>
    <w:rPr>
      <w:rFonts w:ascii="Arial" w:eastAsia="Times New Roman" w:hAnsi="Arial" w:cs="Arial"/>
      <w:sz w:val="20"/>
      <w:szCs w:val="20"/>
    </w:rPr>
  </w:style>
  <w:style w:type="character" w:customStyle="1" w:styleId="a4">
    <w:name w:val="Основной текст с отступом Знак"/>
    <w:rPr>
      <w:rFonts w:ascii="Arial Unicode MS" w:eastAsia="Arial Unicode MS" w:hAnsi="Arial Unicode MS" w:cs="Arial Unicode MS"/>
      <w:color w:val="000000"/>
      <w:sz w:val="24"/>
      <w:szCs w:val="24"/>
    </w:rPr>
  </w:style>
  <w:style w:type="character" w:styleId="a5">
    <w:name w:val="Hyperlink"/>
    <w:rPr>
      <w:color w:val="0563C1"/>
      <w:u w:val="single"/>
    </w:rPr>
  </w:style>
  <w:style w:type="character" w:customStyle="1" w:styleId="a6">
    <w:name w:val="Текст выноски Знак"/>
    <w:rPr>
      <w:rFonts w:ascii="Segoe UI" w:eastAsia="Arial Unicode MS" w:hAnsi="Segoe UI" w:cs="Segoe UI"/>
      <w:color w:val="000000"/>
      <w:sz w:val="18"/>
      <w:szCs w:val="18"/>
    </w:rPr>
  </w:style>
  <w:style w:type="character" w:customStyle="1" w:styleId="11">
    <w:name w:val="Заголовок 1 Знак"/>
    <w:rPr>
      <w:rFonts w:ascii="Cambria" w:eastAsia="Times New Roman" w:hAnsi="Cambria" w:cs="Times New Roman"/>
      <w:b/>
      <w:bCs/>
      <w:kern w:val="2"/>
      <w:sz w:val="32"/>
      <w:szCs w:val="32"/>
      <w:lang/>
    </w:rPr>
  </w:style>
  <w:style w:type="character" w:customStyle="1" w:styleId="a7">
    <w:name w:val="Символ сноски"/>
    <w:rPr>
      <w:rFonts w:ascii="Times New Roman" w:hAnsi="Times New Roman" w:cs="Times New Roman"/>
      <w:vertAlign w:val="superscript"/>
    </w:rPr>
  </w:style>
  <w:style w:type="character" w:customStyle="1" w:styleId="iceouttxt6">
    <w:name w:val="iceouttxt6"/>
    <w:rPr>
      <w:rFonts w:ascii="Arial" w:hAnsi="Arial" w:cs="Arial"/>
      <w:color w:val="666666"/>
      <w:sz w:val="17"/>
      <w:szCs w:val="17"/>
    </w:rPr>
  </w:style>
  <w:style w:type="character" w:customStyle="1" w:styleId="a8">
    <w:name w:val="Текст сноски Знак"/>
    <w:rPr>
      <w:rFonts w:ascii="Times New Roman" w:eastAsia="Times New Roman" w:hAnsi="Times New Roman" w:cs="Times New Roman"/>
      <w:sz w:val="20"/>
      <w:szCs w:val="20"/>
      <w:lang w:eastAsia="zh-CN"/>
    </w:rPr>
  </w:style>
  <w:style w:type="character" w:customStyle="1" w:styleId="a9">
    <w:name w:val="Верхний колонтитул Знак"/>
    <w:rPr>
      <w:rFonts w:ascii="Arial Unicode MS" w:eastAsia="Arial Unicode MS" w:hAnsi="Arial Unicode MS" w:cs="Arial Unicode MS"/>
      <w:color w:val="000000"/>
      <w:sz w:val="24"/>
      <w:szCs w:val="24"/>
    </w:rPr>
  </w:style>
  <w:style w:type="character" w:customStyle="1" w:styleId="aa">
    <w:name w:val="Нижний колонтитул Знак"/>
    <w:rPr>
      <w:rFonts w:ascii="Arial Unicode MS" w:eastAsia="Arial Unicode MS" w:hAnsi="Arial Unicode MS" w:cs="Arial Unicode MS"/>
      <w:color w:val="000000"/>
      <w:sz w:val="24"/>
      <w:szCs w:val="24"/>
    </w:rPr>
  </w:style>
  <w:style w:type="character" w:customStyle="1" w:styleId="ab">
    <w:name w:val="Гипертекстовая ссылка"/>
    <w:rPr>
      <w:b w:val="0"/>
      <w:bCs w:val="0"/>
      <w:color w:val="106BBE"/>
    </w:rPr>
  </w:style>
  <w:style w:type="character" w:customStyle="1" w:styleId="blk">
    <w:name w:val="blk"/>
    <w:basedOn w:val="10"/>
  </w:style>
  <w:style w:type="character" w:customStyle="1" w:styleId="12">
    <w:name w:val="Текст сноски Знак1"/>
    <w:rPr>
      <w:rFonts w:ascii="Arial" w:eastAsia="Times New Roman" w:hAnsi="Arial" w:cs="Arial"/>
      <w:sz w:val="18"/>
      <w:szCs w:val="18"/>
      <w:lang w:eastAsia="zh-CN"/>
    </w:rPr>
  </w:style>
  <w:style w:type="character" w:customStyle="1" w:styleId="13">
    <w:name w:val="Знак сноски1"/>
    <w:rPr>
      <w:vertAlign w:val="superscript"/>
    </w:rPr>
  </w:style>
  <w:style w:type="character" w:customStyle="1" w:styleId="24">
    <w:name w:val="Заголовок 2 Знак"/>
    <w:rPr>
      <w:rFonts w:ascii="Arial" w:eastAsia="Times New Roman" w:hAnsi="Arial" w:cs="Arial"/>
      <w:b/>
      <w:bCs/>
      <w:i/>
      <w:iCs/>
      <w:sz w:val="28"/>
      <w:szCs w:val="28"/>
    </w:rPr>
  </w:style>
  <w:style w:type="character" w:customStyle="1" w:styleId="32">
    <w:name w:val="Заголовок 3 Знак"/>
    <w:rPr>
      <w:rFonts w:ascii="Arial" w:eastAsia="Times New Roman" w:hAnsi="Arial" w:cs="Arial"/>
      <w:b/>
      <w:bCs/>
      <w:sz w:val="24"/>
      <w:szCs w:val="24"/>
    </w:rPr>
  </w:style>
  <w:style w:type="character" w:customStyle="1" w:styleId="51">
    <w:name w:val="Заголовок 5 Знак"/>
    <w:rPr>
      <w:rFonts w:ascii="Times New Roman" w:eastAsia="Times New Roman" w:hAnsi="Times New Roman" w:cs="Times New Roman"/>
      <w:b/>
      <w:bCs/>
      <w:i/>
      <w:iCs/>
      <w:sz w:val="26"/>
      <w:szCs w:val="26"/>
    </w:rPr>
  </w:style>
  <w:style w:type="character" w:customStyle="1" w:styleId="61">
    <w:name w:val="Заголовок 6 Знак"/>
    <w:rPr>
      <w:rFonts w:eastAsia="Times New Roman" w:cs="Mangal"/>
      <w:b/>
      <w:bCs/>
      <w:kern w:val="2"/>
      <w:sz w:val="22"/>
      <w:lang w:bidi="hi-IN"/>
    </w:rPr>
  </w:style>
  <w:style w:type="character" w:customStyle="1" w:styleId="80">
    <w:name w:val="Заголовок 8 Знак"/>
    <w:rPr>
      <w:rFonts w:ascii="Times New Roman" w:eastAsia="Times New Roman" w:hAnsi="Times New Roman" w:cs="Times New Roman"/>
      <w:i/>
      <w:iCs/>
      <w:sz w:val="24"/>
      <w:szCs w:val="24"/>
    </w:rPr>
  </w:style>
  <w:style w:type="character" w:customStyle="1" w:styleId="33">
    <w:name w:val="Основной текст 3 Знак"/>
    <w:rPr>
      <w:rFonts w:ascii="Arial Unicode MS" w:eastAsia="Arial Unicode MS" w:hAnsi="Arial Unicode MS" w:cs="Arial Unicode MS"/>
      <w:color w:val="000000"/>
      <w:sz w:val="16"/>
      <w:szCs w:val="16"/>
    </w:rPr>
  </w:style>
  <w:style w:type="character" w:styleId="ac">
    <w:name w:val="page number"/>
  </w:style>
  <w:style w:type="character" w:styleId="ad">
    <w:name w:val="Strong"/>
    <w:qFormat/>
    <w:rPr>
      <w:b/>
      <w:bCs/>
    </w:rPr>
  </w:style>
  <w:style w:type="character" w:customStyle="1" w:styleId="HTML">
    <w:name w:val="Стандартный HTML Знак"/>
    <w:rPr>
      <w:rFonts w:ascii="Courier New" w:eastAsia="Arial Unicode MS" w:hAnsi="Courier New" w:cs="Courier New"/>
      <w:color w:val="000000"/>
    </w:rPr>
  </w:style>
  <w:style w:type="character" w:customStyle="1" w:styleId="34">
    <w:name w:val="Заголовок 3.КД Знак Знак"/>
    <w:rPr>
      <w:rFonts w:ascii="Tahoma" w:hAnsi="Tahoma" w:cs="Tahoma" w:hint="default"/>
      <w:b/>
      <w:bCs w:val="0"/>
      <w:kern w:val="2"/>
      <w:sz w:val="28"/>
      <w:szCs w:val="28"/>
      <w:lang w:val="ru-RU" w:bidi="ar-SA"/>
    </w:rPr>
  </w:style>
  <w:style w:type="character" w:customStyle="1" w:styleId="ae">
    <w:name w:val="Название Знак"/>
    <w:rPr>
      <w:rFonts w:ascii="Times New Roman" w:eastAsia="Times New Roman" w:hAnsi="Times New Roman" w:cs="Times New Roman"/>
      <w:b/>
      <w:sz w:val="28"/>
    </w:rPr>
  </w:style>
  <w:style w:type="character" w:customStyle="1" w:styleId="af">
    <w:name w:val="Дата Знак"/>
    <w:rPr>
      <w:rFonts w:ascii="Arial Unicode MS" w:eastAsia="Arial Unicode MS" w:hAnsi="Arial Unicode MS" w:cs="Arial Unicode MS"/>
      <w:color w:val="000000"/>
      <w:sz w:val="24"/>
      <w:szCs w:val="24"/>
    </w:rPr>
  </w:style>
  <w:style w:type="character" w:customStyle="1" w:styleId="14">
    <w:name w:val="Дата Знак1"/>
    <w:rPr>
      <w:rFonts w:ascii="Times New Roman" w:eastAsia="Times New Roman" w:hAnsi="Times New Roman" w:cs="Times New Roman"/>
      <w:sz w:val="24"/>
      <w:szCs w:val="24"/>
    </w:rPr>
  </w:style>
  <w:style w:type="character" w:customStyle="1" w:styleId="iceouttxt">
    <w:name w:val="iceouttxt"/>
    <w:rPr>
      <w:rFonts w:cs="Times New Roman"/>
    </w:rPr>
  </w:style>
  <w:style w:type="character" w:customStyle="1" w:styleId="310">
    <w:name w:val="Основной текст с отступом 3 Знак1"/>
    <w:rPr>
      <w:rFonts w:ascii="Times New Roman" w:eastAsia="Times New Roman" w:hAnsi="Times New Roman" w:cs="Times New Roman"/>
      <w:sz w:val="16"/>
      <w:szCs w:val="16"/>
    </w:rPr>
  </w:style>
  <w:style w:type="character" w:customStyle="1" w:styleId="15">
    <w:name w:val="Верхний колонтитул Знак1"/>
    <w:rPr>
      <w:rFonts w:ascii="Arial" w:eastAsia="Times New Roman" w:hAnsi="Arial" w:cs="Times New Roman"/>
      <w:sz w:val="18"/>
      <w:szCs w:val="18"/>
    </w:rPr>
  </w:style>
  <w:style w:type="character" w:customStyle="1" w:styleId="92">
    <w:name w:val="Основной текст + 92"/>
    <w:rPr>
      <w:rFonts w:ascii="Times New Roman" w:hAnsi="Times New Roman" w:cs="Times New Roman"/>
      <w:b/>
      <w:bCs/>
      <w:sz w:val="19"/>
      <w:szCs w:val="19"/>
      <w:u w:val="none"/>
    </w:rPr>
  </w:style>
  <w:style w:type="character" w:customStyle="1" w:styleId="7">
    <w:name w:val="Основной текст (7)_"/>
    <w:rPr>
      <w:sz w:val="19"/>
      <w:szCs w:val="19"/>
      <w:shd w:val="clear" w:color="auto" w:fill="FFFFFF"/>
    </w:rPr>
  </w:style>
  <w:style w:type="character" w:customStyle="1" w:styleId="16">
    <w:name w:val="Нижний колонтитул Знак1"/>
    <w:rPr>
      <w:rFonts w:ascii="Times New Roman" w:eastAsia="Times New Roman" w:hAnsi="Times New Roman" w:cs="Times New Roman"/>
      <w:sz w:val="20"/>
      <w:szCs w:val="20"/>
    </w:rPr>
  </w:style>
  <w:style w:type="character" w:customStyle="1" w:styleId="af0">
    <w:name w:val="Подзаголовок Знак"/>
    <w:rPr>
      <w:rFonts w:ascii="Cambria" w:eastAsia="Times New Roman" w:hAnsi="Cambria" w:cs="Cambria"/>
      <w:sz w:val="24"/>
      <w:szCs w:val="24"/>
    </w:rPr>
  </w:style>
  <w:style w:type="character" w:customStyle="1" w:styleId="af1">
    <w:name w:val="Основной текст + Полужирный"/>
    <w:rPr>
      <w:b/>
      <w:bCs/>
      <w:sz w:val="19"/>
      <w:szCs w:val="19"/>
      <w:shd w:val="clear" w:color="auto" w:fill="FFFFFF"/>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1">
    <w:name w:val="Стандартный HTML Знак1"/>
    <w:rPr>
      <w:rFonts w:ascii="Courier New" w:eastAsia="Times New Roman" w:hAnsi="Courier New" w:cs="Courier New"/>
      <w:color w:val="000000"/>
    </w:rPr>
  </w:style>
  <w:style w:type="character" w:customStyle="1" w:styleId="FootnoteTextChar">
    <w:name w:val="Footnote Text Char"/>
    <w:rPr>
      <w:rFonts w:ascii="Arial" w:hAnsi="Arial" w:cs="Arial"/>
    </w:rPr>
  </w:style>
  <w:style w:type="character" w:customStyle="1" w:styleId="HeaderChar">
    <w:name w:val="Header Char"/>
    <w:rPr>
      <w:rFonts w:ascii="Arial" w:eastAsia="Calibri" w:hAnsi="Arial" w:cs="Arial"/>
      <w:sz w:val="18"/>
      <w:szCs w:val="18"/>
      <w:lang w:val="ru-RU" w:bidi="ar-SA"/>
    </w:rPr>
  </w:style>
  <w:style w:type="character" w:customStyle="1" w:styleId="FooterChar">
    <w:name w:val="Footer Char"/>
    <w:rPr>
      <w:rFonts w:eastAsia="Calibri"/>
      <w:lang w:val="ru-RU" w:bidi="ar-SA"/>
    </w:rPr>
  </w:style>
  <w:style w:type="character" w:customStyle="1" w:styleId="af2">
    <w:name w:val="Текст концевой сноски Знак"/>
    <w:rPr>
      <w:rFonts w:ascii="Arial Unicode MS" w:eastAsia="Arial Unicode MS" w:hAnsi="Arial Unicode MS" w:cs="Arial Unicode MS"/>
      <w:color w:val="000000"/>
    </w:rPr>
  </w:style>
  <w:style w:type="character" w:customStyle="1" w:styleId="17">
    <w:name w:val="Текст концевой сноски Знак1"/>
    <w:rPr>
      <w:rFonts w:ascii="Times New Roman" w:hAnsi="Times New Roman" w:cs="Times New Roman"/>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rPr>
  </w:style>
  <w:style w:type="character" w:customStyle="1" w:styleId="BodyTextIndentChar">
    <w:name w:val="Body Text Indent Char"/>
    <w:rPr>
      <w:rFonts w:ascii="Arial" w:hAnsi="Arial" w:cs="Arial"/>
      <w:sz w:val="18"/>
    </w:rPr>
  </w:style>
  <w:style w:type="character" w:customStyle="1" w:styleId="DateChar">
    <w:name w:val="Date Char"/>
    <w:rPr>
      <w:rFonts w:eastAsia="Calibri"/>
      <w:sz w:val="24"/>
      <w:szCs w:val="24"/>
      <w:lang w:val="ru-RU" w:bidi="ar-SA"/>
    </w:rPr>
  </w:style>
  <w:style w:type="character" w:customStyle="1" w:styleId="BodyText2Char">
    <w:name w:val="Body Text 2 Char"/>
    <w:rPr>
      <w:rFonts w:ascii="Arial" w:hAnsi="Arial" w:cs="Arial"/>
      <w:sz w:val="18"/>
    </w:rPr>
  </w:style>
  <w:style w:type="character" w:customStyle="1" w:styleId="311">
    <w:name w:val="Основной текст 3 Знак1"/>
    <w:rPr>
      <w:rFonts w:ascii="Arial" w:eastAsia="Times New Roman" w:hAnsi="Arial" w:cs="Arial"/>
      <w:sz w:val="16"/>
      <w:szCs w:val="16"/>
    </w:rPr>
  </w:style>
  <w:style w:type="character" w:customStyle="1" w:styleId="BodyTextIndent3Char">
    <w:name w:val="Body Text Indent 3 Char"/>
    <w:rPr>
      <w:rFonts w:eastAsia="Calibri"/>
      <w:sz w:val="16"/>
      <w:szCs w:val="16"/>
      <w:lang w:val="ru-RU" w:bidi="ar-SA"/>
    </w:rPr>
  </w:style>
  <w:style w:type="character" w:customStyle="1" w:styleId="19">
    <w:name w:val="Текст выноски Знак1"/>
    <w:rPr>
      <w:rFonts w:ascii="Tahoma" w:eastAsia="Times New Roman" w:hAnsi="Tahoma" w:cs="Tahoma"/>
      <w:sz w:val="16"/>
      <w:szCs w:val="16"/>
    </w:rPr>
  </w:style>
  <w:style w:type="character" w:customStyle="1" w:styleId="ConsNormal">
    <w:name w:val="ConsNormal Знак"/>
    <w:rPr>
      <w:rFonts w:ascii="Arial" w:eastAsia="Times New Roman" w:hAnsi="Arial" w:cs="Arial"/>
    </w:rPr>
  </w:style>
  <w:style w:type="character" w:customStyle="1" w:styleId="ConsCell">
    <w:name w:val="ConsCell Знак"/>
    <w:rPr>
      <w:rFonts w:ascii="Arial" w:hAnsi="Arial" w:cs="Arial"/>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1a">
    <w:name w:val="Знак примечания1"/>
    <w:rPr>
      <w:sz w:val="16"/>
      <w:szCs w:val="16"/>
    </w:rPr>
  </w:style>
  <w:style w:type="character" w:customStyle="1" w:styleId="af3">
    <w:name w:val="Текст примечания Знак"/>
    <w:rPr>
      <w:rFonts w:ascii="Times New Roman" w:eastAsia="Times New Roman" w:hAnsi="Times New Roman" w:cs="Times New Roman"/>
    </w:rPr>
  </w:style>
  <w:style w:type="character" w:customStyle="1" w:styleId="af4">
    <w:name w:val="Тема примечания Знак"/>
    <w:rPr>
      <w:rFonts w:ascii="Times New Roman" w:eastAsia="Times New Roman" w:hAnsi="Times New Roman" w:cs="Times New Roman"/>
      <w:b/>
      <w:bCs/>
    </w:rPr>
  </w:style>
  <w:style w:type="character" w:customStyle="1" w:styleId="312">
    <w:name w:val="Заголовок 3 Знак1"/>
    <w:rPr>
      <w:rFonts w:ascii="Arial" w:hAnsi="Arial" w:cs="Arial"/>
      <w:b/>
      <w:bCs/>
      <w:sz w:val="24"/>
      <w:szCs w:val="24"/>
    </w:rPr>
  </w:style>
  <w:style w:type="character" w:customStyle="1" w:styleId="af5">
    <w:name w:val="Маркеры списка"/>
    <w:rPr>
      <w:rFonts w:ascii="OpenSymbol" w:eastAsia="OpenSymbol" w:hAnsi="OpenSymbol" w:cs="OpenSymbol"/>
    </w:rPr>
  </w:style>
  <w:style w:type="character" w:customStyle="1" w:styleId="af6">
    <w:name w:val="Символ нумерации"/>
  </w:style>
  <w:style w:type="character" w:customStyle="1" w:styleId="af7">
    <w:name w:val="Без интервала Знак"/>
    <w:rPr>
      <w:sz w:val="22"/>
      <w:szCs w:val="22"/>
    </w:rPr>
  </w:style>
  <w:style w:type="character" w:customStyle="1" w:styleId="af8">
    <w:name w:val="Абзац списка Знак"/>
    <w:rPr>
      <w:rFonts w:ascii="Arial Unicode MS" w:eastAsia="Arial Unicode MS" w:hAnsi="Arial Unicode MS" w:cs="Arial Unicode MS"/>
      <w:color w:val="000000"/>
      <w:sz w:val="24"/>
      <w:szCs w:val="24"/>
    </w:rPr>
  </w:style>
  <w:style w:type="character" w:customStyle="1" w:styleId="FontStyle73">
    <w:name w:val="Font Style73"/>
    <w:rPr>
      <w:rFonts w:ascii="Times New Roman" w:hAnsi="Times New Roman" w:cs="Times New Roman" w:hint="default"/>
      <w:sz w:val="14"/>
      <w:szCs w:val="14"/>
    </w:rPr>
  </w:style>
  <w:style w:type="character" w:customStyle="1" w:styleId="35">
    <w:name w:val="АД_Текст отступ 3 Знак"/>
    <w:rPr>
      <w:rFonts w:ascii="Times New Roman" w:hAnsi="Times New Roman" w:cs="Times New Roman"/>
      <w:sz w:val="24"/>
      <w:szCs w:val="24"/>
      <w:lang/>
    </w:rPr>
  </w:style>
  <w:style w:type="character" w:customStyle="1" w:styleId="25">
    <w:name w:val="Знак сноски2"/>
    <w:rPr>
      <w:vertAlign w:val="superscript"/>
    </w:rPr>
  </w:style>
  <w:style w:type="character" w:customStyle="1" w:styleId="af9">
    <w:name w:val="Символ концевой сноски"/>
    <w:rPr>
      <w:vertAlign w:val="superscript"/>
    </w:rPr>
  </w:style>
  <w:style w:type="character" w:customStyle="1" w:styleId="WW-">
    <w:name w:val="WW-Символ концевой сноски"/>
  </w:style>
  <w:style w:type="character" w:customStyle="1" w:styleId="36">
    <w:name w:val="Знак сноски3"/>
    <w:rPr>
      <w:vertAlign w:val="superscript"/>
    </w:rPr>
  </w:style>
  <w:style w:type="character" w:customStyle="1" w:styleId="1b">
    <w:name w:val="Знак концевой сноски1"/>
    <w:rPr>
      <w:vertAlign w:val="superscript"/>
    </w:rPr>
  </w:style>
  <w:style w:type="character" w:customStyle="1" w:styleId="42">
    <w:name w:val="Знак сноски4"/>
    <w:rPr>
      <w:vertAlign w:val="superscript"/>
    </w:rPr>
  </w:style>
  <w:style w:type="character" w:customStyle="1" w:styleId="26">
    <w:name w:val="Знак концевой сноски2"/>
    <w:rPr>
      <w:vertAlign w:val="superscript"/>
    </w:rPr>
  </w:style>
  <w:style w:type="character" w:customStyle="1" w:styleId="ListLabel1">
    <w:name w:val="ListLabel 1"/>
    <w:rPr>
      <w:rFonts w:ascii="Times New Roman" w:hAnsi="Times New Roman" w:cs="Times New Roman"/>
      <w:b/>
      <w:sz w:val="24"/>
    </w:rPr>
  </w:style>
  <w:style w:type="character" w:customStyle="1" w:styleId="52">
    <w:name w:val="Знак сноски5"/>
    <w:rPr>
      <w:vertAlign w:val="superscript"/>
    </w:rPr>
  </w:style>
  <w:style w:type="character" w:customStyle="1" w:styleId="37">
    <w:name w:val="Знак концевой сноски3"/>
    <w:rPr>
      <w:vertAlign w:val="superscript"/>
    </w:rPr>
  </w:style>
  <w:style w:type="character" w:customStyle="1" w:styleId="62">
    <w:name w:val="Знак сноски6"/>
    <w:rPr>
      <w:vertAlign w:val="superscript"/>
    </w:rPr>
  </w:style>
  <w:style w:type="character" w:customStyle="1" w:styleId="43">
    <w:name w:val="Знак концевой сноски4"/>
    <w:rPr>
      <w:vertAlign w:val="superscript"/>
    </w:rPr>
  </w:style>
  <w:style w:type="character" w:styleId="afa">
    <w:name w:val="footnote reference"/>
    <w:rPr>
      <w:vertAlign w:val="superscript"/>
    </w:rPr>
  </w:style>
  <w:style w:type="character" w:styleId="afb">
    <w:name w:val="endnote reference"/>
    <w:rPr>
      <w:vertAlign w:val="superscript"/>
    </w:rPr>
  </w:style>
  <w:style w:type="paragraph" w:customStyle="1" w:styleId="afc">
    <w:name w:val="Заголовок"/>
    <w:basedOn w:val="a"/>
    <w:next w:val="afd"/>
    <w:pPr>
      <w:keepNext/>
      <w:spacing w:before="240" w:after="120"/>
    </w:pPr>
    <w:rPr>
      <w:rFonts w:ascii="Liberation Sans" w:eastAsia="Droid Sans Fallback" w:hAnsi="Liberation Sans" w:cs="Droid Sans Devanagari"/>
      <w:sz w:val="28"/>
      <w:szCs w:val="28"/>
    </w:rPr>
  </w:style>
  <w:style w:type="paragraph" w:styleId="afd">
    <w:name w:val="Body Text"/>
    <w:basedOn w:val="a"/>
    <w:pPr>
      <w:jc w:val="center"/>
    </w:pPr>
    <w:rPr>
      <w:rFonts w:ascii="Times New Roman" w:hAnsi="Times New Roman" w:cs="Times New Roman"/>
      <w:i/>
      <w:sz w:val="28"/>
      <w:szCs w:val="20"/>
    </w:rPr>
  </w:style>
  <w:style w:type="paragraph" w:styleId="afe">
    <w:name w:val="List"/>
    <w:basedOn w:val="afd"/>
    <w:pPr>
      <w:widowControl w:val="0"/>
      <w:spacing w:after="120"/>
      <w:jc w:val="left"/>
    </w:pPr>
    <w:rPr>
      <w:rFonts w:eastAsia="Lucida Sans Unicode" w:cs="Mangal"/>
      <w:i w:val="0"/>
      <w:kern w:val="2"/>
      <w:sz w:val="24"/>
      <w:szCs w:val="24"/>
      <w:lang w:bidi="hi-IN"/>
    </w:rPr>
  </w:style>
  <w:style w:type="paragraph" w:styleId="aff">
    <w:name w:val="caption"/>
    <w:basedOn w:val="a"/>
    <w:qFormat/>
    <w:pPr>
      <w:suppressLineNumbers/>
      <w:spacing w:before="120" w:after="120"/>
    </w:pPr>
    <w:rPr>
      <w:rFonts w:ascii="PT Astra Serif" w:hAnsi="PT Astra Serif" w:cs="Noto Sans Devanagari"/>
      <w:i/>
      <w:iCs/>
    </w:rPr>
  </w:style>
  <w:style w:type="paragraph" w:customStyle="1" w:styleId="70">
    <w:name w:val="Указатель7"/>
    <w:basedOn w:val="a"/>
    <w:pPr>
      <w:suppressLineNumbers/>
    </w:pPr>
    <w:rPr>
      <w:rFonts w:ascii="PT Astra Serif" w:hAnsi="PT Astra Serif" w:cs="Noto Sans Devanagari"/>
    </w:rPr>
  </w:style>
  <w:style w:type="paragraph" w:customStyle="1" w:styleId="63">
    <w:name w:val="Название объекта6"/>
    <w:basedOn w:val="a"/>
    <w:pPr>
      <w:suppressLineNumbers/>
      <w:spacing w:before="120" w:after="120"/>
    </w:pPr>
    <w:rPr>
      <w:rFonts w:cs="Droid Sans Devanagari"/>
      <w:i/>
      <w:iCs/>
    </w:rPr>
  </w:style>
  <w:style w:type="paragraph" w:customStyle="1" w:styleId="64">
    <w:name w:val="Указатель6"/>
    <w:basedOn w:val="a"/>
    <w:pPr>
      <w:suppressLineNumbers/>
    </w:pPr>
    <w:rPr>
      <w:rFonts w:cs="Droid Sans Devanagari"/>
    </w:rPr>
  </w:style>
  <w:style w:type="paragraph" w:customStyle="1" w:styleId="53">
    <w:name w:val="Название объекта5"/>
    <w:basedOn w:val="a"/>
    <w:pPr>
      <w:suppressLineNumbers/>
      <w:spacing w:before="120" w:after="120"/>
    </w:pPr>
    <w:rPr>
      <w:rFonts w:cs="Droid Sans Devanagari"/>
      <w:i/>
      <w:iCs/>
    </w:rPr>
  </w:style>
  <w:style w:type="paragraph" w:customStyle="1" w:styleId="54">
    <w:name w:val="Указатель5"/>
    <w:basedOn w:val="a"/>
    <w:pPr>
      <w:suppressLineNumbers/>
    </w:pPr>
    <w:rPr>
      <w:rFonts w:cs="Droid Sans Devanagari"/>
    </w:rPr>
  </w:style>
  <w:style w:type="paragraph" w:customStyle="1" w:styleId="1c">
    <w:name w:val="Заголовок1"/>
    <w:basedOn w:val="a"/>
    <w:next w:val="afd"/>
    <w:pPr>
      <w:jc w:val="center"/>
    </w:pPr>
    <w:rPr>
      <w:rFonts w:ascii="Times New Roman" w:eastAsia="Times New Roman" w:hAnsi="Times New Roman" w:cs="Times New Roman"/>
      <w:b/>
      <w:sz w:val="28"/>
      <w:szCs w:val="20"/>
    </w:rPr>
  </w:style>
  <w:style w:type="paragraph" w:customStyle="1" w:styleId="44">
    <w:name w:val="Название объекта4"/>
    <w:basedOn w:val="a"/>
    <w:pPr>
      <w:suppressLineNumbers/>
      <w:spacing w:before="120" w:after="120"/>
    </w:pPr>
    <w:rPr>
      <w:rFonts w:cs="Droid Sans Devanagari"/>
      <w:i/>
      <w:iCs/>
    </w:rPr>
  </w:style>
  <w:style w:type="paragraph" w:customStyle="1" w:styleId="45">
    <w:name w:val="Указатель4"/>
    <w:basedOn w:val="a"/>
    <w:pPr>
      <w:suppressLineNumbers/>
    </w:pPr>
    <w:rPr>
      <w:rFonts w:cs="Droid Sans Devanagari"/>
    </w:rPr>
  </w:style>
  <w:style w:type="paragraph" w:customStyle="1" w:styleId="38">
    <w:name w:val="Название объекта3"/>
    <w:basedOn w:val="a"/>
    <w:pPr>
      <w:suppressLineNumbers/>
      <w:spacing w:before="120" w:after="120"/>
    </w:pPr>
    <w:rPr>
      <w:rFonts w:cs="Droid Sans Devanagari"/>
      <w:i/>
      <w:iCs/>
    </w:rPr>
  </w:style>
  <w:style w:type="paragraph" w:customStyle="1" w:styleId="39">
    <w:name w:val="Указатель3"/>
    <w:basedOn w:val="a"/>
    <w:pPr>
      <w:suppressLineNumbers/>
    </w:pPr>
    <w:rPr>
      <w:rFonts w:cs="Droid Sans Devanagari"/>
    </w:rPr>
  </w:style>
  <w:style w:type="paragraph" w:customStyle="1" w:styleId="27">
    <w:name w:val="Название объекта2"/>
    <w:basedOn w:val="a"/>
    <w:pPr>
      <w:suppressLineNumbers/>
      <w:spacing w:before="120" w:after="120"/>
    </w:pPr>
    <w:rPr>
      <w:rFonts w:ascii="PT Astra Serif" w:hAnsi="PT Astra Serif" w:cs="Noto Sans Devanagari"/>
      <w:i/>
      <w:iCs/>
    </w:rPr>
  </w:style>
  <w:style w:type="paragraph" w:customStyle="1" w:styleId="28">
    <w:name w:val="Указатель2"/>
    <w:basedOn w:val="a"/>
    <w:pPr>
      <w:suppressLineNumbers/>
    </w:pPr>
    <w:rPr>
      <w:rFonts w:ascii="PT Astra Serif" w:hAnsi="PT Astra Serif" w:cs="Noto Sans Devanagari"/>
    </w:rPr>
  </w:style>
  <w:style w:type="paragraph" w:customStyle="1" w:styleId="29">
    <w:name w:val="Основной текст (2)"/>
    <w:basedOn w:val="a"/>
    <w:pPr>
      <w:shd w:val="clear" w:color="auto" w:fill="FFFFFF"/>
      <w:spacing w:after="300" w:line="240" w:lineRule="atLeast"/>
    </w:pPr>
    <w:rPr>
      <w:rFonts w:ascii="Times New Roman" w:eastAsia="Calibri" w:hAnsi="Times New Roman" w:cs="Times New Roman"/>
      <w:sz w:val="23"/>
      <w:szCs w:val="23"/>
    </w:rPr>
  </w:style>
  <w:style w:type="paragraph" w:customStyle="1" w:styleId="1d">
    <w:name w:val="Название объекта1"/>
    <w:basedOn w:val="a"/>
    <w:pPr>
      <w:jc w:val="center"/>
    </w:pPr>
    <w:rPr>
      <w:rFonts w:ascii="Times New Roman" w:hAnsi="Times New Roman" w:cs="Times New Roman"/>
      <w:b/>
      <w:szCs w:val="20"/>
    </w:rPr>
  </w:style>
  <w:style w:type="paragraph" w:customStyle="1" w:styleId="Style5">
    <w:name w:val="Style5"/>
    <w:basedOn w:val="a"/>
    <w:pPr>
      <w:widowControl w:val="0"/>
      <w:autoSpaceDE w:val="0"/>
      <w:spacing w:line="230" w:lineRule="exact"/>
    </w:pPr>
    <w:rPr>
      <w:rFonts w:ascii="Times New Roman" w:eastAsia="MS ??" w:hAnsi="Times New Roman" w:cs="Times New Roman"/>
    </w:rPr>
  </w:style>
  <w:style w:type="paragraph" w:customStyle="1" w:styleId="Style6">
    <w:name w:val="Style6"/>
    <w:basedOn w:val="a"/>
    <w:pPr>
      <w:widowControl w:val="0"/>
      <w:autoSpaceDE w:val="0"/>
      <w:spacing w:line="235" w:lineRule="exact"/>
    </w:pPr>
    <w:rPr>
      <w:rFonts w:ascii="Times New Roman" w:eastAsia="MS ??" w:hAnsi="Times New Roman" w:cs="Times New Roman"/>
    </w:rPr>
  </w:style>
  <w:style w:type="paragraph" w:customStyle="1" w:styleId="220">
    <w:name w:val="Основной текст 22"/>
    <w:basedOn w:val="a"/>
    <w:pPr>
      <w:spacing w:after="120" w:line="480" w:lineRule="auto"/>
    </w:pPr>
  </w:style>
  <w:style w:type="paragraph" w:customStyle="1" w:styleId="210">
    <w:name w:val="Основной текст с отступом 21"/>
    <w:basedOn w:val="a"/>
    <w:pPr>
      <w:spacing w:after="120" w:line="480" w:lineRule="auto"/>
      <w:ind w:left="283"/>
    </w:pPr>
    <w:rPr>
      <w:rFonts w:cs="Times New Roman"/>
    </w:rPr>
  </w:style>
  <w:style w:type="paragraph" w:customStyle="1" w:styleId="320">
    <w:name w:val="Основной текст с отступом 32"/>
    <w:basedOn w:val="a"/>
    <w:pPr>
      <w:spacing w:after="120"/>
      <w:ind w:left="283"/>
    </w:pPr>
    <w:rPr>
      <w:rFonts w:cs="Times New Roman"/>
      <w:sz w:val="16"/>
      <w:szCs w:val="16"/>
    </w:rPr>
  </w:style>
  <w:style w:type="paragraph" w:customStyle="1" w:styleId="WW-0">
    <w:name w:val="WW-Базовый"/>
    <w:pPr>
      <w:widowControl w:val="0"/>
      <w:tabs>
        <w:tab w:val="left" w:pos="708"/>
      </w:tabs>
      <w:suppressAutoHyphens/>
      <w:spacing w:before="260" w:line="300" w:lineRule="auto"/>
      <w:jc w:val="both"/>
    </w:pPr>
    <w:rPr>
      <w:sz w:val="24"/>
      <w:lang w:eastAsia="zh-CN"/>
    </w:rPr>
  </w:style>
  <w:style w:type="paragraph" w:customStyle="1" w:styleId="ConsPlusNormal0">
    <w:name w:val="ConsPlusNormal"/>
    <w:pPr>
      <w:suppressAutoHyphens/>
      <w:autoSpaceDE w:val="0"/>
      <w:ind w:firstLine="720"/>
    </w:pPr>
    <w:rPr>
      <w:rFonts w:ascii="Arial" w:hAnsi="Arial" w:cs="Arial"/>
      <w:lang w:eastAsia="zh-CN"/>
    </w:rPr>
  </w:style>
  <w:style w:type="paragraph" w:customStyle="1" w:styleId="aff0">
    <w:name w:val="Таблица"/>
    <w:basedOn w:val="a"/>
    <w:pPr>
      <w:jc w:val="both"/>
    </w:pPr>
    <w:rPr>
      <w:rFonts w:ascii="Times New Roman" w:eastAsia="Times New Roman" w:hAnsi="Times New Roman" w:cs="Times New Roman"/>
      <w:sz w:val="26"/>
      <w:szCs w:val="20"/>
    </w:rPr>
  </w:style>
  <w:style w:type="paragraph" w:styleId="aff1">
    <w:name w:val="Body Text Indent"/>
    <w:basedOn w:val="a"/>
    <w:pPr>
      <w:spacing w:after="120"/>
      <w:ind w:left="283"/>
    </w:pPr>
  </w:style>
  <w:style w:type="paragraph" w:styleId="aff2">
    <w:name w:val="Balloon Text"/>
    <w:basedOn w:val="a"/>
    <w:rPr>
      <w:rFonts w:ascii="Segoe UI" w:hAnsi="Segoe UI" w:cs="Segoe UI"/>
      <w:sz w:val="18"/>
      <w:szCs w:val="18"/>
    </w:rPr>
  </w:style>
  <w:style w:type="paragraph" w:styleId="aff3">
    <w:name w:val="List Paragraph"/>
    <w:basedOn w:val="a"/>
    <w:qFormat/>
    <w:pPr>
      <w:ind w:left="720"/>
      <w:contextualSpacing/>
    </w:pPr>
  </w:style>
  <w:style w:type="paragraph" w:styleId="aff4">
    <w:name w:val="footnote text"/>
    <w:basedOn w:val="a"/>
    <w:rPr>
      <w:rFonts w:ascii="Times New Roman" w:eastAsia="Times New Roman" w:hAnsi="Times New Roman" w:cs="Times New Roman"/>
      <w:sz w:val="20"/>
      <w:szCs w:val="20"/>
    </w:rPr>
  </w:style>
  <w:style w:type="paragraph" w:customStyle="1" w:styleId="aff5">
    <w:name w:val="Содержимое таблицы"/>
    <w:basedOn w:val="afd"/>
    <w:pPr>
      <w:suppressLineNumbers/>
      <w:spacing w:after="120"/>
      <w:jc w:val="left"/>
    </w:pPr>
    <w:rPr>
      <w:rFonts w:eastAsia="Times New Roman"/>
      <w:i w:val="0"/>
      <w:sz w:val="24"/>
      <w:szCs w:val="24"/>
    </w:rPr>
  </w:style>
  <w:style w:type="paragraph" w:customStyle="1" w:styleId="aff6">
    <w:name w:val="Заголовок таблицы"/>
    <w:basedOn w:val="a"/>
    <w:pPr>
      <w:suppressLineNumbers/>
      <w:spacing w:after="200" w:line="276" w:lineRule="auto"/>
      <w:jc w:val="center"/>
    </w:pPr>
    <w:rPr>
      <w:rFonts w:ascii="Calibri" w:eastAsia="Calibri" w:hAnsi="Calibri" w:cs="Times New Roman"/>
      <w:b/>
      <w:bCs/>
      <w:sz w:val="22"/>
      <w:szCs w:val="22"/>
    </w:rPr>
  </w:style>
  <w:style w:type="paragraph" w:customStyle="1" w:styleId="aff7">
    <w:name w:val="Верхний и нижний колонтитулы"/>
    <w:basedOn w:val="a"/>
    <w:pPr>
      <w:suppressLineNumbers/>
      <w:tabs>
        <w:tab w:val="center" w:pos="4819"/>
        <w:tab w:val="right" w:pos="9638"/>
      </w:tabs>
    </w:pPr>
  </w:style>
  <w:style w:type="paragraph" w:styleId="aff8">
    <w:name w:val="header"/>
    <w:basedOn w:val="a"/>
  </w:style>
  <w:style w:type="paragraph" w:styleId="aff9">
    <w:name w:val="footer"/>
    <w:basedOn w:val="a"/>
  </w:style>
  <w:style w:type="paragraph" w:customStyle="1" w:styleId="1e">
    <w:name w:val="Без интервала1"/>
    <w:pPr>
      <w:suppressAutoHyphens/>
      <w:jc w:val="both"/>
    </w:pPr>
    <w:rPr>
      <w:rFonts w:ascii="Calibri" w:hAnsi="Calibri" w:cs="Calibri"/>
      <w:sz w:val="22"/>
      <w:szCs w:val="22"/>
      <w:lang w:eastAsia="zh-CN"/>
    </w:rPr>
  </w:style>
  <w:style w:type="paragraph" w:customStyle="1" w:styleId="1f">
    <w:name w:val="Цитата1"/>
    <w:basedOn w:val="a"/>
    <w:pPr>
      <w:ind w:left="-540" w:right="-185" w:firstLine="360"/>
      <w:jc w:val="both"/>
    </w:pPr>
    <w:rPr>
      <w:rFonts w:ascii="Times New Roman" w:eastAsia="Times New Roman" w:hAnsi="Times New Roman" w:cs="Times New Roman"/>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3a">
    <w:name w:val="Стиль3"/>
    <w:basedOn w:val="210"/>
    <w:pPr>
      <w:widowControl w:val="0"/>
      <w:suppressAutoHyphens w:val="0"/>
      <w:spacing w:after="0" w:line="240" w:lineRule="auto"/>
      <w:jc w:val="both"/>
      <w:textAlignment w:val="baseline"/>
    </w:pPr>
    <w:rPr>
      <w:rFonts w:ascii="Times New Roman" w:eastAsia="Times New Roman" w:hAnsi="Times New Roman"/>
    </w:rPr>
  </w:style>
  <w:style w:type="paragraph" w:customStyle="1" w:styleId="321">
    <w:name w:val="Основной текст 32"/>
    <w:basedOn w:val="a"/>
    <w:pPr>
      <w:widowControl w:val="0"/>
      <w:autoSpaceDE w:val="0"/>
      <w:spacing w:after="120"/>
    </w:pPr>
    <w:rPr>
      <w:rFonts w:ascii="Arial" w:eastAsia="Times New Roman" w:hAnsi="Arial" w:cs="Arial"/>
      <w:sz w:val="16"/>
      <w:szCs w:val="16"/>
    </w:rPr>
  </w:style>
  <w:style w:type="paragraph" w:customStyle="1" w:styleId="Default">
    <w:name w:val="Default"/>
    <w:pPr>
      <w:suppressAutoHyphens/>
      <w:autoSpaceDE w:val="0"/>
    </w:pPr>
    <w:rPr>
      <w:color w:val="000000"/>
      <w:sz w:val="24"/>
      <w:szCs w:val="24"/>
      <w:lang w:eastAsia="zh-CN"/>
    </w:rPr>
  </w:style>
  <w:style w:type="paragraph" w:customStyle="1" w:styleId="affa">
    <w:name w:val="Îáû÷íûé"/>
    <w:pPr>
      <w:suppressAutoHyphens/>
    </w:pPr>
    <w:rPr>
      <w:lang w:eastAsia="zh-CN"/>
    </w:rPr>
  </w:style>
  <w:style w:type="paragraph" w:customStyle="1" w:styleId="index">
    <w:name w:val="index"/>
    <w:basedOn w:val="a"/>
    <w:pPr>
      <w:spacing w:before="158" w:after="158"/>
      <w:ind w:left="190" w:right="158"/>
      <w:jc w:val="both"/>
    </w:pPr>
    <w:rPr>
      <w:rFonts w:ascii="Tahoma" w:eastAsia="Times New Roman" w:hAnsi="Tahoma" w:cs="Tahoma"/>
      <w:sz w:val="21"/>
      <w:szCs w:val="21"/>
    </w:rPr>
  </w:style>
  <w:style w:type="paragraph" w:styleId="affb">
    <w:name w:val="Normal (Web)"/>
    <w:basedOn w:val="a"/>
    <w:pPr>
      <w:spacing w:before="280" w:after="280"/>
    </w:pPr>
    <w:rPr>
      <w:rFonts w:ascii="Times New Roman" w:eastAsia="Times New Roman" w:hAnsi="Times New Roman" w:cs="Times New Roman"/>
    </w:rPr>
  </w:style>
  <w:style w:type="paragraph" w:customStyle="1" w:styleId="affc">
    <w:name w:val="Знак"/>
    <w:basedOn w:val="a"/>
    <w:pPr>
      <w:spacing w:after="160" w:line="240" w:lineRule="exact"/>
    </w:pPr>
    <w:rPr>
      <w:rFonts w:ascii="Verdana" w:eastAsia="Times New Roman" w:hAnsi="Verdana" w:cs="Times New Roman"/>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affd">
    <w:name w:val="Текстовый блок"/>
    <w:pPr>
      <w:suppressAutoHyphens/>
    </w:pPr>
    <w:rPr>
      <w:rFonts w:ascii="Helvetica" w:eastAsia="ヒラギノ角ゴ Pro W3" w:hAnsi="Helvetica" w:cs="Helvetica"/>
      <w:color w:val="000000"/>
      <w:sz w:val="24"/>
      <w:lang w:eastAsia="zh-CN"/>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eastAsia="Times New Roman" w:hAnsi="Tahoma" w:cs="Times New Roman"/>
      <w:sz w:val="20"/>
      <w:szCs w:val="20"/>
      <w:lang w:val="en-US"/>
    </w:rPr>
  </w:style>
  <w:style w:type="paragraph" w:customStyle="1" w:styleId="01zagolovok">
    <w:name w:val="01_zagolovok"/>
    <w:basedOn w:val="a"/>
    <w:pPr>
      <w:keepNext/>
      <w:pageBreakBefore/>
      <w:spacing w:before="360" w:after="120"/>
    </w:pPr>
    <w:rPr>
      <w:rFonts w:ascii="GaramondC" w:eastAsia="Times New Roman" w:hAnsi="GaramondC" w:cs="Times New Roman"/>
      <w:b/>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b">
    <w:name w:val="З3"/>
    <w:basedOn w:val="3"/>
    <w:pPr>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cs="Times New Roman"/>
      <w:bCs w:val="0"/>
    </w:rPr>
  </w:style>
  <w:style w:type="paragraph" w:styleId="1f0">
    <w:name w:val="toc 1"/>
    <w:basedOn w:val="a"/>
    <w:next w:val="a"/>
    <w:pPr>
      <w:tabs>
        <w:tab w:val="left" w:pos="1440"/>
        <w:tab w:val="right" w:leader="dot" w:pos="10195"/>
      </w:tabs>
      <w:spacing w:before="120" w:after="120"/>
      <w:jc w:val="center"/>
    </w:pPr>
    <w:rPr>
      <w:rFonts w:ascii="Times New Roman" w:eastAsia="Times New Roman" w:hAnsi="Times New Roman" w:cs="Times New Roman"/>
      <w:b/>
      <w:bCs/>
      <w:caps/>
      <w:lang w:val="ru-RU" w:eastAsia="ru-RU"/>
    </w:rPr>
  </w:style>
  <w:style w:type="paragraph" w:customStyle="1" w:styleId="302">
    <w:name w:val="Заголовок 3.КД_02"/>
    <w:basedOn w:val="a"/>
    <w:pPr>
      <w:keepNext/>
      <w:widowControl w:val="0"/>
      <w:tabs>
        <w:tab w:val="left" w:pos="708"/>
      </w:tabs>
      <w:autoSpaceDE w:val="0"/>
      <w:spacing w:before="240" w:after="240"/>
      <w:jc w:val="center"/>
    </w:pPr>
    <w:rPr>
      <w:rFonts w:ascii="Times New Roman" w:eastAsia="Times New Roman" w:hAnsi="Times New Roman" w:cs="Times New Roman"/>
      <w:b/>
      <w:kern w:val="2"/>
    </w:rPr>
  </w:style>
  <w:style w:type="paragraph" w:customStyle="1" w:styleId="1f1">
    <w:name w:val="Обычный1"/>
    <w:pPr>
      <w:widowControl w:val="0"/>
      <w:suppressAutoHyphens/>
      <w:snapToGrid w:val="0"/>
      <w:ind w:firstLine="400"/>
      <w:jc w:val="both"/>
    </w:pPr>
    <w:rPr>
      <w:sz w:val="24"/>
      <w:lang w:eastAsia="zh-CN"/>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2">
    <w:name w:val="Дата1"/>
    <w:basedOn w:val="a"/>
    <w:next w:val="a"/>
    <w:pPr>
      <w:spacing w:after="60"/>
      <w:jc w:val="both"/>
    </w:pPr>
    <w:rPr>
      <w:rFonts w:ascii="Times New Roman" w:eastAsia="Times New Roman" w:hAnsi="Times New Roman" w:cs="Times New Roman"/>
    </w:rPr>
  </w:style>
  <w:style w:type="paragraph" w:styleId="affe">
    <w:name w:val="No Spacing"/>
    <w:qFormat/>
    <w:pPr>
      <w:suppressAutoHyphens/>
      <w:jc w:val="both"/>
    </w:pPr>
    <w:rPr>
      <w:rFonts w:ascii="Calibri" w:eastAsia="Calibri" w:hAnsi="Calibri" w:cs="Calibri"/>
      <w:sz w:val="22"/>
      <w:szCs w:val="22"/>
      <w:lang w:eastAsia="zh-CN"/>
    </w:rPr>
  </w:style>
  <w:style w:type="paragraph" w:customStyle="1" w:styleId="afff">
    <w:name w:val="Íîðìàëüíûé"/>
    <w:pPr>
      <w:widowControl w:val="0"/>
      <w:suppressAutoHyphens/>
      <w:overflowPunct w:val="0"/>
      <w:autoSpaceDE w:val="0"/>
      <w:textAlignment w:val="baseline"/>
    </w:pPr>
    <w:rPr>
      <w:lang w:eastAsia="zh-CN"/>
    </w:rPr>
  </w:style>
  <w:style w:type="paragraph" w:customStyle="1" w:styleId="71">
    <w:name w:val="Основной текст (7)"/>
    <w:basedOn w:val="a"/>
    <w:pPr>
      <w:widowControl w:val="0"/>
      <w:shd w:val="clear" w:color="auto" w:fill="FFFFFF"/>
      <w:spacing w:line="240" w:lineRule="atLeast"/>
    </w:pPr>
    <w:rPr>
      <w:rFonts w:ascii="Calibri" w:eastAsia="Calibri" w:hAnsi="Calibri" w:cs="Times New Roman"/>
      <w:sz w:val="19"/>
      <w:szCs w:val="19"/>
    </w:rPr>
  </w:style>
  <w:style w:type="paragraph" w:customStyle="1" w:styleId="Style11">
    <w:name w:val="Style11"/>
    <w:basedOn w:val="a"/>
    <w:pPr>
      <w:widowControl w:val="0"/>
      <w:autoSpaceDE w:val="0"/>
      <w:spacing w:line="323" w:lineRule="exact"/>
      <w:ind w:firstLine="720"/>
      <w:jc w:val="both"/>
    </w:pPr>
    <w:rPr>
      <w:rFonts w:ascii="Times New Roman" w:eastAsia="Times New Roman" w:hAnsi="Times New Roman" w:cs="Times New Roman"/>
    </w:rPr>
  </w:style>
  <w:style w:type="paragraph" w:customStyle="1" w:styleId="Style7">
    <w:name w:val="Style7"/>
    <w:basedOn w:val="a"/>
    <w:pPr>
      <w:widowControl w:val="0"/>
      <w:autoSpaceDE w:val="0"/>
      <w:spacing w:line="324" w:lineRule="exact"/>
      <w:ind w:firstLine="710"/>
      <w:jc w:val="both"/>
    </w:pPr>
    <w:rPr>
      <w:rFonts w:ascii="Times New Roman" w:eastAsia="Times New Roman" w:hAnsi="Times New Roman" w:cs="Times New Roman"/>
    </w:rPr>
  </w:style>
  <w:style w:type="paragraph" w:customStyle="1" w:styleId="Style10">
    <w:name w:val="Style10"/>
    <w:basedOn w:val="a"/>
    <w:pPr>
      <w:widowControl w:val="0"/>
      <w:autoSpaceDE w:val="0"/>
      <w:spacing w:line="322" w:lineRule="exact"/>
      <w:ind w:firstLine="715"/>
      <w:jc w:val="both"/>
    </w:pPr>
    <w:rPr>
      <w:rFonts w:ascii="Times New Roman" w:eastAsia="Times New Roman" w:hAnsi="Times New Roman" w:cs="Times New Roman"/>
    </w:rPr>
  </w:style>
  <w:style w:type="paragraph" w:styleId="afff0">
    <w:name w:val="Subtitle"/>
    <w:basedOn w:val="a"/>
    <w:next w:val="a"/>
    <w:qFormat/>
    <w:pPr>
      <w:spacing w:after="60"/>
      <w:jc w:val="center"/>
    </w:pPr>
    <w:rPr>
      <w:rFonts w:ascii="Cambria" w:eastAsia="Times New Roman" w:hAnsi="Cambria" w:cs="Times New Roman"/>
    </w:rPr>
  </w:style>
  <w:style w:type="paragraph" w:customStyle="1" w:styleId="Style1">
    <w:name w:val="Style1"/>
    <w:basedOn w:val="a"/>
    <w:pPr>
      <w:widowControl w:val="0"/>
      <w:autoSpaceDE w:val="0"/>
      <w:spacing w:line="250" w:lineRule="exact"/>
      <w:jc w:val="both"/>
    </w:pPr>
    <w:rPr>
      <w:rFonts w:ascii="Times New Roman" w:eastAsia="Times New Roman" w:hAnsi="Times New Roman" w:cs="Times New Roman"/>
    </w:rPr>
  </w:style>
  <w:style w:type="paragraph" w:customStyle="1" w:styleId="Style9">
    <w:name w:val="Style9"/>
    <w:basedOn w:val="a"/>
    <w:pPr>
      <w:widowControl w:val="0"/>
      <w:autoSpaceDE w:val="0"/>
      <w:spacing w:line="317" w:lineRule="exact"/>
    </w:pPr>
    <w:rPr>
      <w:rFonts w:ascii="Times New Roman" w:eastAsia="Times New Roman" w:hAnsi="Times New Roman" w:cs="Times New Roman"/>
    </w:rPr>
  </w:style>
  <w:style w:type="paragraph" w:customStyle="1" w:styleId="Style12">
    <w:name w:val="Style12"/>
    <w:basedOn w:val="a"/>
    <w:pPr>
      <w:widowControl w:val="0"/>
      <w:autoSpaceDE w:val="0"/>
      <w:spacing w:line="230" w:lineRule="exact"/>
    </w:pPr>
    <w:rPr>
      <w:rFonts w:ascii="Times New Roman" w:eastAsia="Times New Roman" w:hAnsi="Times New Roman" w:cs="Times New Roman"/>
    </w:rPr>
  </w:style>
  <w:style w:type="paragraph" w:customStyle="1" w:styleId="Style13">
    <w:name w:val="Style13"/>
    <w:basedOn w:val="a"/>
    <w:pPr>
      <w:widowControl w:val="0"/>
      <w:autoSpaceDE w:val="0"/>
    </w:pPr>
    <w:rPr>
      <w:rFonts w:ascii="Times New Roman" w:eastAsia="Times New Roman" w:hAnsi="Times New Roman" w:cs="Times New Roman"/>
    </w:rPr>
  </w:style>
  <w:style w:type="paragraph" w:customStyle="1" w:styleId="Style14">
    <w:name w:val="Style14"/>
    <w:basedOn w:val="a"/>
    <w:pPr>
      <w:widowControl w:val="0"/>
      <w:autoSpaceDE w:val="0"/>
      <w:spacing w:line="317" w:lineRule="exact"/>
      <w:jc w:val="both"/>
    </w:pPr>
    <w:rPr>
      <w:rFonts w:ascii="Times New Roman" w:eastAsia="Times New Roman" w:hAnsi="Times New Roman" w:cs="Times New Roman"/>
    </w:rPr>
  </w:style>
  <w:style w:type="paragraph" w:customStyle="1" w:styleId="Style16">
    <w:name w:val="Style16"/>
    <w:basedOn w:val="a"/>
    <w:pPr>
      <w:widowControl w:val="0"/>
      <w:autoSpaceDE w:val="0"/>
    </w:pPr>
    <w:rPr>
      <w:rFonts w:ascii="Times New Roman" w:eastAsia="Times New Roman" w:hAnsi="Times New Roman" w:cs="Times New Roman"/>
    </w:rPr>
  </w:style>
  <w:style w:type="paragraph" w:customStyle="1" w:styleId="Style17">
    <w:name w:val="Style17"/>
    <w:basedOn w:val="a"/>
    <w:pPr>
      <w:widowControl w:val="0"/>
      <w:autoSpaceDE w:val="0"/>
      <w:spacing w:line="320" w:lineRule="exact"/>
      <w:jc w:val="both"/>
    </w:pPr>
    <w:rPr>
      <w:rFonts w:ascii="Times New Roman" w:eastAsia="Times New Roman" w:hAnsi="Times New Roman" w:cs="Times New Roman"/>
    </w:rPr>
  </w:style>
  <w:style w:type="paragraph" w:customStyle="1" w:styleId="Style18">
    <w:name w:val="Style18"/>
    <w:basedOn w:val="a"/>
    <w:pPr>
      <w:widowControl w:val="0"/>
      <w:autoSpaceDE w:val="0"/>
      <w:spacing w:line="221" w:lineRule="exact"/>
    </w:pPr>
    <w:rPr>
      <w:rFonts w:ascii="Times New Roman" w:eastAsia="Times New Roman" w:hAnsi="Times New Roman" w:cs="Times New Roman"/>
    </w:rPr>
  </w:style>
  <w:style w:type="paragraph" w:customStyle="1" w:styleId="Style20">
    <w:name w:val="Style20"/>
    <w:basedOn w:val="a"/>
    <w:pPr>
      <w:widowControl w:val="0"/>
      <w:autoSpaceDE w:val="0"/>
      <w:spacing w:line="317" w:lineRule="exact"/>
    </w:pPr>
    <w:rPr>
      <w:rFonts w:ascii="Times New Roman" w:eastAsia="Times New Roman" w:hAnsi="Times New Roman" w:cs="Times New Roman"/>
    </w:rPr>
  </w:style>
  <w:style w:type="paragraph" w:customStyle="1" w:styleId="Style21">
    <w:name w:val="Style21"/>
    <w:basedOn w:val="a"/>
    <w:pPr>
      <w:widowControl w:val="0"/>
      <w:autoSpaceDE w:val="0"/>
    </w:pPr>
    <w:rPr>
      <w:rFonts w:ascii="Times New Roman" w:eastAsia="Times New Roman" w:hAnsi="Times New Roman" w:cs="Times New Roman"/>
    </w:rPr>
  </w:style>
  <w:style w:type="paragraph" w:customStyle="1" w:styleId="Style22">
    <w:name w:val="Style22"/>
    <w:basedOn w:val="a"/>
    <w:pPr>
      <w:widowControl w:val="0"/>
      <w:autoSpaceDE w:val="0"/>
    </w:pPr>
    <w:rPr>
      <w:rFonts w:ascii="Times New Roman" w:eastAsia="Times New Roman" w:hAnsi="Times New Roman" w:cs="Times New Roman"/>
    </w:rPr>
  </w:style>
  <w:style w:type="paragraph" w:customStyle="1" w:styleId="Style25">
    <w:name w:val="Style25"/>
    <w:basedOn w:val="a"/>
    <w:pPr>
      <w:widowControl w:val="0"/>
      <w:autoSpaceDE w:val="0"/>
      <w:spacing w:line="317" w:lineRule="exact"/>
      <w:jc w:val="center"/>
    </w:pPr>
    <w:rPr>
      <w:rFonts w:ascii="Times New Roman" w:eastAsia="Times New Roman" w:hAnsi="Times New Roman" w:cs="Times New Roman"/>
    </w:rPr>
  </w:style>
  <w:style w:type="paragraph" w:customStyle="1" w:styleId="Style26">
    <w:name w:val="Style26"/>
    <w:basedOn w:val="a"/>
    <w:pPr>
      <w:widowControl w:val="0"/>
      <w:autoSpaceDE w:val="0"/>
    </w:pPr>
    <w:rPr>
      <w:rFonts w:ascii="Times New Roman" w:eastAsia="Times New Roman" w:hAnsi="Times New Roman" w:cs="Times New Roman"/>
    </w:rPr>
  </w:style>
  <w:style w:type="paragraph" w:customStyle="1" w:styleId="Style28">
    <w:name w:val="Style28"/>
    <w:basedOn w:val="a"/>
    <w:pPr>
      <w:widowControl w:val="0"/>
      <w:autoSpaceDE w:val="0"/>
    </w:pPr>
    <w:rPr>
      <w:rFonts w:ascii="Times New Roman" w:eastAsia="Times New Roman" w:hAnsi="Times New Roman" w:cs="Times New Roman"/>
    </w:rPr>
  </w:style>
  <w:style w:type="paragraph" w:customStyle="1" w:styleId="Style29">
    <w:name w:val="Style29"/>
    <w:basedOn w:val="a"/>
    <w:pPr>
      <w:widowControl w:val="0"/>
      <w:autoSpaceDE w:val="0"/>
    </w:pPr>
    <w:rPr>
      <w:rFonts w:ascii="Times New Roman" w:eastAsia="Times New Roman" w:hAnsi="Times New Roman" w:cs="Times New Roman"/>
    </w:rPr>
  </w:style>
  <w:style w:type="paragraph" w:customStyle="1" w:styleId="Style30">
    <w:name w:val="Style30"/>
    <w:basedOn w:val="a"/>
    <w:pPr>
      <w:widowControl w:val="0"/>
      <w:autoSpaceDE w:val="0"/>
      <w:spacing w:line="317" w:lineRule="exact"/>
      <w:ind w:firstLine="739"/>
      <w:jc w:val="both"/>
    </w:pPr>
    <w:rPr>
      <w:rFonts w:ascii="Times New Roman" w:eastAsia="Times New Roman" w:hAnsi="Times New Roman" w:cs="Times New Roman"/>
    </w:rPr>
  </w:style>
  <w:style w:type="paragraph" w:customStyle="1" w:styleId="Style31">
    <w:name w:val="Style31"/>
    <w:basedOn w:val="a"/>
    <w:pPr>
      <w:widowControl w:val="0"/>
      <w:autoSpaceDE w:val="0"/>
    </w:pPr>
    <w:rPr>
      <w:rFonts w:ascii="Times New Roman" w:eastAsia="Times New Roman" w:hAnsi="Times New Roman" w:cs="Times New Roman"/>
    </w:rPr>
  </w:style>
  <w:style w:type="paragraph" w:customStyle="1" w:styleId="Style34">
    <w:name w:val="Style34"/>
    <w:basedOn w:val="a"/>
    <w:pPr>
      <w:widowControl w:val="0"/>
      <w:autoSpaceDE w:val="0"/>
      <w:spacing w:line="288" w:lineRule="exact"/>
      <w:ind w:firstLine="144"/>
    </w:pPr>
    <w:rPr>
      <w:rFonts w:ascii="Times New Roman" w:eastAsia="Times New Roman" w:hAnsi="Times New Roman" w:cs="Times New Roman"/>
    </w:rPr>
  </w:style>
  <w:style w:type="paragraph" w:customStyle="1" w:styleId="1f3">
    <w:name w:val="Нумерованный список1"/>
    <w:basedOn w:val="a"/>
    <w:pPr>
      <w:numPr>
        <w:numId w:val="3"/>
      </w:numPr>
      <w:autoSpaceDE w:val="0"/>
      <w:spacing w:before="60" w:line="360" w:lineRule="auto"/>
      <w:jc w:val="both"/>
    </w:pPr>
    <w:rPr>
      <w:rFonts w:ascii="Times New Roman" w:eastAsia="Times New Roman" w:hAnsi="Times New Roman" w:cs="Times New Roman"/>
      <w:sz w:val="28"/>
    </w:rPr>
  </w:style>
  <w:style w:type="paragraph" w:styleId="afff1">
    <w:name w:val="endnote text"/>
    <w:basedOn w:val="a"/>
    <w:rPr>
      <w:rFonts w:ascii="Times New Roman" w:eastAsia="Calibri" w:hAnsi="Times New Roman" w:cs="Times New Roman"/>
      <w:sz w:val="20"/>
      <w:szCs w:val="20"/>
    </w:rPr>
  </w:style>
  <w:style w:type="paragraph" w:customStyle="1" w:styleId="1f4">
    <w:name w:val="Абзац списка1"/>
    <w:basedOn w:val="a"/>
    <w:pPr>
      <w:ind w:left="720"/>
      <w:contextualSpacing/>
    </w:pPr>
    <w:rPr>
      <w:rFonts w:ascii="Times New Roman" w:eastAsia="Calibri" w:hAnsi="Times New Roman" w:cs="Times New Roman"/>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f2">
    <w:name w:val="Обычный + полужирный"/>
    <w:basedOn w:val="1"/>
    <w:next w:val="a"/>
    <w:pPr>
      <w:numPr>
        <w:numId w:val="0"/>
      </w:numPr>
      <w:spacing w:before="0" w:after="0"/>
      <w:ind w:firstLine="360"/>
      <w:jc w:val="center"/>
    </w:pPr>
    <w:rPr>
      <w:rFonts w:ascii="Times New Roman" w:eastAsia="Calibri" w:hAnsi="Times New Roman"/>
      <w:bCs w:val="0"/>
      <w:kern w:val="0"/>
      <w:sz w:val="24"/>
      <w:szCs w:val="24"/>
      <w:lang w:val="ru-RU"/>
    </w:rPr>
  </w:style>
  <w:style w:type="paragraph" w:customStyle="1" w:styleId="afff3">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Times New Roman"/>
      <w:sz w:val="20"/>
      <w:szCs w:val="20"/>
    </w:rPr>
  </w:style>
  <w:style w:type="paragraph" w:customStyle="1" w:styleId="afff4">
    <w:name w:val="Нормальный (таблица)"/>
    <w:basedOn w:val="a"/>
    <w:next w:val="a"/>
    <w:pPr>
      <w:widowControl w:val="0"/>
      <w:autoSpaceDE w:val="0"/>
      <w:jc w:val="both"/>
    </w:pPr>
    <w:rPr>
      <w:rFonts w:ascii="Arial" w:eastAsia="Calibri" w:hAnsi="Arial" w:cs="Times New Roman"/>
    </w:rPr>
  </w:style>
  <w:style w:type="paragraph" w:customStyle="1" w:styleId="ConsCell0">
    <w:name w:val="ConsCell"/>
    <w:basedOn w:val="a"/>
    <w:pPr>
      <w:autoSpaceDE w:val="0"/>
    </w:pPr>
    <w:rPr>
      <w:rFonts w:ascii="Arial" w:eastAsia="Calibri" w:hAnsi="Arial" w:cs="Times New Roman"/>
      <w:sz w:val="20"/>
      <w:szCs w:val="20"/>
    </w:rPr>
  </w:style>
  <w:style w:type="paragraph" w:customStyle="1" w:styleId="1f5">
    <w:name w:val="Текст примечания1"/>
    <w:basedOn w:val="a"/>
    <w:rPr>
      <w:rFonts w:ascii="Times New Roman" w:eastAsia="Times New Roman" w:hAnsi="Times New Roman" w:cs="Times New Roman"/>
      <w:sz w:val="20"/>
      <w:szCs w:val="20"/>
    </w:rPr>
  </w:style>
  <w:style w:type="paragraph" w:styleId="afff5">
    <w:name w:val="annotation subject"/>
    <w:basedOn w:val="1f5"/>
    <w:next w:val="1f5"/>
    <w:rPr>
      <w:b/>
      <w:bCs/>
    </w:rPr>
  </w:style>
  <w:style w:type="paragraph" w:customStyle="1" w:styleId="formattext">
    <w:name w:val="formattext"/>
    <w:pPr>
      <w:widowControl w:val="0"/>
      <w:suppressAutoHyphens/>
      <w:autoSpaceDE w:val="0"/>
    </w:pPr>
    <w:rPr>
      <w:sz w:val="18"/>
      <w:szCs w:val="18"/>
      <w:lang w:eastAsia="zh-CN"/>
    </w:rPr>
  </w:style>
  <w:style w:type="paragraph" w:customStyle="1" w:styleId="1f6">
    <w:name w:val="Название1"/>
    <w:basedOn w:val="a"/>
    <w:pPr>
      <w:widowControl w:val="0"/>
      <w:suppressLineNumbers/>
      <w:spacing w:before="120" w:after="120"/>
    </w:pPr>
    <w:rPr>
      <w:rFonts w:ascii="Times New Roman" w:eastAsia="Lucida Sans Unicode" w:hAnsi="Times New Roman" w:cs="Mangal"/>
      <w:i/>
      <w:iCs/>
      <w:kern w:val="2"/>
      <w:lang w:bidi="hi-IN"/>
    </w:rPr>
  </w:style>
  <w:style w:type="paragraph" w:customStyle="1" w:styleId="1f7">
    <w:name w:val="Указатель1"/>
    <w:basedOn w:val="a"/>
    <w:pPr>
      <w:widowControl w:val="0"/>
      <w:suppressLineNumbers/>
    </w:pPr>
    <w:rPr>
      <w:rFonts w:ascii="Times New Roman" w:eastAsia="Lucida Sans Unicode" w:hAnsi="Times New Roman" w:cs="Mangal"/>
      <w:kern w:val="2"/>
      <w:lang w:bidi="hi-IN"/>
    </w:rPr>
  </w:style>
  <w:style w:type="paragraph" w:customStyle="1" w:styleId="313">
    <w:name w:val="Основной текст 31"/>
    <w:basedOn w:val="a"/>
    <w:pPr>
      <w:widowControl w:val="0"/>
      <w:spacing w:line="100" w:lineRule="atLeast"/>
      <w:jc w:val="both"/>
    </w:pPr>
    <w:rPr>
      <w:rFonts w:ascii="Times New Roman" w:eastAsia="Times New Roman" w:hAnsi="Times New Roman" w:cs="Times New Roman"/>
      <w:kern w:val="2"/>
      <w:sz w:val="28"/>
      <w:szCs w:val="28"/>
      <w:lang w:bidi="hi-IN"/>
    </w:rPr>
  </w:style>
  <w:style w:type="paragraph" w:customStyle="1" w:styleId="212">
    <w:name w:val="Основной текст 21"/>
    <w:basedOn w:val="a"/>
    <w:pPr>
      <w:widowControl w:val="0"/>
      <w:jc w:val="both"/>
    </w:pPr>
    <w:rPr>
      <w:rFonts w:ascii="Times New Roman" w:eastAsia="Lucida Sans Unicode" w:hAnsi="Times New Roman" w:cs="Mangal"/>
      <w:kern w:val="2"/>
      <w:sz w:val="28"/>
      <w:szCs w:val="20"/>
      <w:lang w:bidi="hi-IN"/>
    </w:rPr>
  </w:style>
  <w:style w:type="paragraph" w:customStyle="1" w:styleId="314">
    <w:name w:val="Основной текст с отступом 31"/>
    <w:basedOn w:val="a"/>
    <w:pPr>
      <w:widowControl w:val="0"/>
      <w:ind w:right="-186" w:firstLine="708"/>
      <w:jc w:val="both"/>
    </w:pPr>
    <w:rPr>
      <w:rFonts w:ascii="Times New Roman" w:eastAsia="Lucida Sans Unicode" w:hAnsi="Times New Roman" w:cs="Mangal"/>
      <w:kern w:val="2"/>
      <w:sz w:val="28"/>
      <w:lang w:bidi="hi-IN"/>
    </w:rPr>
  </w:style>
  <w:style w:type="paragraph" w:customStyle="1" w:styleId="Style2">
    <w:name w:val="Style2"/>
    <w:basedOn w:val="a"/>
    <w:pPr>
      <w:widowControl w:val="0"/>
      <w:autoSpaceDE w:val="0"/>
      <w:spacing w:line="274" w:lineRule="exact"/>
      <w:ind w:firstLine="557"/>
      <w:jc w:val="both"/>
    </w:pPr>
    <w:rPr>
      <w:rFonts w:ascii="Times New Roman" w:eastAsia="Times New Roman" w:hAnsi="Times New Roman" w:cs="Times New Roman"/>
    </w:rPr>
  </w:style>
  <w:style w:type="paragraph" w:customStyle="1" w:styleId="3c">
    <w:name w:val="АД_Текст отступ 3"/>
    <w:basedOn w:val="a"/>
    <w:pPr>
      <w:ind w:left="1418"/>
      <w:jc w:val="both"/>
    </w:pPr>
    <w:rPr>
      <w:rFonts w:ascii="Times New Roman" w:eastAsia="Calibri" w:hAnsi="Times New Roman" w:cs="Times New Roman"/>
      <w:lang/>
    </w:rPr>
  </w:style>
  <w:style w:type="paragraph" w:customStyle="1" w:styleId="Style3">
    <w:name w:val="Style3"/>
    <w:basedOn w:val="a"/>
    <w:pPr>
      <w:widowControl w:val="0"/>
      <w:autoSpaceDE w:val="0"/>
      <w:spacing w:line="360" w:lineRule="auto"/>
      <w:jc w:val="both"/>
    </w:pPr>
    <w:rPr>
      <w:rFonts w:ascii="Times New Roman" w:eastAsia="Calibri" w:hAnsi="Times New Roman" w:cs="Times New Roman"/>
      <w:sz w:val="20"/>
      <w:szCs w:val="20"/>
    </w:rPr>
  </w:style>
  <w:style w:type="paragraph" w:customStyle="1" w:styleId="ListParagraph">
    <w:name w:val="List Paragraph"/>
    <w:basedOn w:val="a"/>
    <w:pPr>
      <w:spacing w:after="160" w:line="252"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https://agregatoreat.ru/organizations/card/supplier/e8ec002e-06ba-4b13-af7f-895633adc5eb/inf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EC9207B43DD0FCEC93C4F341F37DC5C5D03AE6B2702BBFFFA3FD82896C249BAEC916B6BD69B929jArDF" TargetMode="External"/><Relationship Id="rId5" Type="http://schemas.openxmlformats.org/officeDocument/2006/relationships/webSettings" Target="webSettings.xml"/><Relationship Id="rId15" Type="http://schemas.openxmlformats.org/officeDocument/2006/relationships/hyperlink" Target="file:///D:\&#1057;&#1077;&#1090;&#1077;&#1074;&#1072;&#1103;%20&#1052;&#1058;&#1054;\&#1055;&#1056;&#1048;&#1045;&#1052;&#1050;&#1040;%20&#1058;&#1054;&#1042;&#1040;&#1056;&#1054;&#1042;\&#1072;&#1082;&#1090;&#1099;%20&#1087;&#1088;&#1080;&#1077;&#1084;&#1082;&#1080;%20&#1086;&#1073;&#1088;&#1072;&#1079;&#1094;&#1099;\l%20Par12" TargetMode="External"/><Relationship Id="rId10" Type="http://schemas.openxmlformats.org/officeDocument/2006/relationships/hyperlink" Target="consultantplus://offline/ref=4EEC9207B43DD0FCEC93C4F341F37DC5C5D137EFBE7F2BBFFFA3FD82896C249BAEC916B4BC6EjBr0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hyperlink" Target="file:///D:\&#1057;&#1077;&#1090;&#1077;&#1074;&#1072;&#1103;%20&#1052;&#1058;&#1054;\&#1055;&#1056;&#1048;&#1045;&#1052;&#1050;&#1040;%20&#1058;&#1054;&#1042;&#1040;&#1056;&#1054;&#1042;\&#1072;&#1082;&#1090;&#1099;%20&#1087;&#1088;&#1080;&#1077;&#1084;&#1082;&#1080;%20&#1086;&#1073;&#1088;&#1072;&#1079;&#1094;&#1099;\l%20Par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5623D-DFE2-4D9E-AB68-C013E7BA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6413</Words>
  <Characters>36558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42886</CharactersWithSpaces>
  <SharedDoc>false</SharedDoc>
  <HLinks>
    <vt:vector size="72" baseType="variant">
      <vt:variant>
        <vt:i4>5963819</vt:i4>
      </vt:variant>
      <vt:variant>
        <vt:i4>33</vt:i4>
      </vt:variant>
      <vt:variant>
        <vt:i4>0</vt:i4>
      </vt:variant>
      <vt:variant>
        <vt:i4>5</vt:i4>
      </vt:variant>
      <vt:variant>
        <vt:lpwstr>../../../../ПРИЕМКА%20ТОВАРОВ/акты%20приемки%20образцы/l%20Par12</vt:lpwstr>
      </vt:variant>
      <vt:variant>
        <vt:lpwstr/>
      </vt:variant>
      <vt:variant>
        <vt:i4>5963819</vt:i4>
      </vt:variant>
      <vt:variant>
        <vt:i4>30</vt:i4>
      </vt:variant>
      <vt:variant>
        <vt:i4>0</vt:i4>
      </vt:variant>
      <vt:variant>
        <vt:i4>5</vt:i4>
      </vt:variant>
      <vt:variant>
        <vt:lpwstr>../../../../ПРИЕМКА%20ТОВАРОВ/акты%20приемки%20образцы/l%20Par12</vt:lpwstr>
      </vt:variant>
      <vt:variant>
        <vt:lpwstr/>
      </vt:variant>
      <vt:variant>
        <vt:i4>1638420</vt:i4>
      </vt:variant>
      <vt:variant>
        <vt:i4>27</vt:i4>
      </vt:variant>
      <vt:variant>
        <vt:i4>0</vt:i4>
      </vt:variant>
      <vt:variant>
        <vt:i4>5</vt:i4>
      </vt:variant>
      <vt:variant>
        <vt:lpwstr>https://agregatoreat.ru/organizations/card/supplier/e8ec002e-06ba-4b13-af7f-895633adc5eb/info</vt:lpwstr>
      </vt:variant>
      <vt:variant>
        <vt:lpwstr/>
      </vt:variant>
      <vt:variant>
        <vt:i4>131141</vt:i4>
      </vt:variant>
      <vt:variant>
        <vt:i4>24</vt:i4>
      </vt:variant>
      <vt:variant>
        <vt:i4>0</vt:i4>
      </vt:variant>
      <vt:variant>
        <vt:i4>5</vt:i4>
      </vt:variant>
      <vt:variant>
        <vt:lpwstr/>
      </vt:variant>
      <vt:variant>
        <vt:lpwstr>P456</vt:lpwstr>
      </vt:variant>
      <vt:variant>
        <vt:i4>3342394</vt:i4>
      </vt:variant>
      <vt:variant>
        <vt:i4>21</vt:i4>
      </vt:variant>
      <vt:variant>
        <vt:i4>0</vt:i4>
      </vt:variant>
      <vt:variant>
        <vt:i4>5</vt:i4>
      </vt:variant>
      <vt:variant>
        <vt:lpwstr>consultantplus://offline/ref=4EEC9207B43DD0FCEC93C4F341F37DC5C5D03AE6B2702BBFFFA3FD82896C249BAEC916B6BD69B929jArDF</vt:lpwstr>
      </vt:variant>
      <vt:variant>
        <vt:lpwstr/>
      </vt:variant>
      <vt:variant>
        <vt:i4>6488114</vt:i4>
      </vt:variant>
      <vt:variant>
        <vt:i4>18</vt:i4>
      </vt:variant>
      <vt:variant>
        <vt:i4>0</vt:i4>
      </vt:variant>
      <vt:variant>
        <vt:i4>5</vt:i4>
      </vt:variant>
      <vt:variant>
        <vt:lpwstr>consultantplus://offline/ref=4EEC9207B43DD0FCEC93C4F341F37DC5C5D137EFBE7F2BBFFFA3FD82896C249BAEC916B4BC6EjBr0F</vt:lpwstr>
      </vt:variant>
      <vt:variant>
        <vt:lpwstr/>
      </vt:variant>
      <vt:variant>
        <vt:i4>8192050</vt:i4>
      </vt:variant>
      <vt:variant>
        <vt:i4>15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6619214</vt:i4>
      </vt:variant>
      <vt:variant>
        <vt:i4>12</vt:i4>
      </vt:variant>
      <vt:variant>
        <vt:i4>0</vt:i4>
      </vt:variant>
      <vt:variant>
        <vt:i4>5</vt:i4>
      </vt:variant>
      <vt:variant>
        <vt:lpwstr>http://www.consultant.ru/document/cons_doc_LAW_331074/c68b95fe21383d322ccb40aefb0407782166052a/</vt:lpwstr>
      </vt:variant>
      <vt:variant>
        <vt:lpwstr>dst100018</vt:lpwstr>
      </vt:variant>
      <vt:variant>
        <vt:i4>262210</vt:i4>
      </vt:variant>
      <vt:variant>
        <vt:i4>9</vt:i4>
      </vt:variant>
      <vt:variant>
        <vt:i4>0</vt:i4>
      </vt:variant>
      <vt:variant>
        <vt:i4>5</vt:i4>
      </vt:variant>
      <vt:variant>
        <vt:lpwstr/>
      </vt:variant>
      <vt:variant>
        <vt:lpwstr>P226</vt:lpwstr>
      </vt:variant>
      <vt:variant>
        <vt:i4>262210</vt:i4>
      </vt:variant>
      <vt:variant>
        <vt:i4>6</vt:i4>
      </vt:variant>
      <vt:variant>
        <vt:i4>0</vt:i4>
      </vt:variant>
      <vt:variant>
        <vt:i4>5</vt:i4>
      </vt:variant>
      <vt:variant>
        <vt:lpwstr/>
      </vt:variant>
      <vt:variant>
        <vt:lpwstr>P226</vt:lpwstr>
      </vt:variant>
      <vt:variant>
        <vt:i4>262210</vt:i4>
      </vt:variant>
      <vt:variant>
        <vt:i4>3</vt:i4>
      </vt:variant>
      <vt:variant>
        <vt:i4>0</vt:i4>
      </vt:variant>
      <vt:variant>
        <vt:i4>5</vt:i4>
      </vt:variant>
      <vt:variant>
        <vt:lpwstr/>
      </vt:variant>
      <vt:variant>
        <vt:lpwstr>P226</vt:lpwstr>
      </vt:variant>
      <vt:variant>
        <vt:i4>262208</vt:i4>
      </vt:variant>
      <vt:variant>
        <vt:i4>0</vt:i4>
      </vt:variant>
      <vt:variant>
        <vt:i4>0</vt:i4>
      </vt:variant>
      <vt:variant>
        <vt:i4>5</vt:i4>
      </vt:variant>
      <vt:variant>
        <vt:lpwstr/>
      </vt:variant>
      <vt:variant>
        <vt:lpwstr>P105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мто2</cp:lastModifiedBy>
  <cp:revision>2</cp:revision>
  <cp:lastPrinted>1995-11-21T14:41:00Z</cp:lastPrinted>
  <dcterms:created xsi:type="dcterms:W3CDTF">2026-04-28T07:34:00Z</dcterms:created>
  <dcterms:modified xsi:type="dcterms:W3CDTF">2026-04-28T07:34:00Z</dcterms:modified>
</cp:coreProperties>
</file>