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838" w:rsidRPr="00504763" w:rsidRDefault="00B479A5" w:rsidP="004151B5">
      <w:pPr>
        <w:jc w:val="center"/>
        <w:rPr>
          <w:b/>
          <w:snapToGrid w:val="0"/>
          <w:sz w:val="22"/>
          <w:szCs w:val="22"/>
        </w:rPr>
      </w:pPr>
      <w:r w:rsidRPr="00504763">
        <w:rPr>
          <w:b/>
          <w:snapToGrid w:val="0"/>
          <w:sz w:val="22"/>
          <w:szCs w:val="22"/>
        </w:rPr>
        <w:t>ГОСУДАРСТВЕННЫЙ</w:t>
      </w:r>
      <w:r>
        <w:rPr>
          <w:b/>
          <w:snapToGrid w:val="0"/>
          <w:sz w:val="22"/>
          <w:szCs w:val="22"/>
        </w:rPr>
        <w:t xml:space="preserve"> </w:t>
      </w:r>
      <w:r w:rsidRPr="00504763">
        <w:rPr>
          <w:b/>
          <w:snapToGrid w:val="0"/>
          <w:sz w:val="22"/>
          <w:szCs w:val="22"/>
        </w:rPr>
        <w:t>КОНТРАКТ</w:t>
      </w:r>
      <w:r w:rsidR="00835838" w:rsidRPr="00504763">
        <w:rPr>
          <w:b/>
          <w:snapToGrid w:val="0"/>
          <w:sz w:val="22"/>
          <w:szCs w:val="22"/>
        </w:rPr>
        <w:t xml:space="preserve"> №</w:t>
      </w:r>
      <w:r w:rsidR="00022D1C">
        <w:rPr>
          <w:b/>
          <w:snapToGrid w:val="0"/>
          <w:sz w:val="22"/>
          <w:szCs w:val="22"/>
        </w:rPr>
        <w:t xml:space="preserve"> </w:t>
      </w:r>
      <w:r w:rsidR="00C04859">
        <w:rPr>
          <w:b/>
          <w:snapToGrid w:val="0"/>
          <w:sz w:val="22"/>
          <w:szCs w:val="22"/>
        </w:rPr>
        <w:t>35-УК</w:t>
      </w:r>
    </w:p>
    <w:p w:rsidR="00835838" w:rsidRPr="00504763" w:rsidRDefault="00835838" w:rsidP="00D365EC">
      <w:pPr>
        <w:pStyle w:val="a9"/>
        <w:widowControl w:val="0"/>
        <w:spacing w:line="300" w:lineRule="exact"/>
        <w:ind w:left="0" w:right="-71"/>
        <w:contextualSpacing/>
        <w:jc w:val="center"/>
        <w:rPr>
          <w:b/>
          <w:snapToGrid w:val="0"/>
          <w:sz w:val="22"/>
          <w:szCs w:val="22"/>
        </w:rPr>
      </w:pPr>
      <w:r w:rsidRPr="00504763">
        <w:rPr>
          <w:b/>
          <w:snapToGrid w:val="0"/>
          <w:sz w:val="22"/>
          <w:szCs w:val="22"/>
        </w:rPr>
        <w:t xml:space="preserve">на </w:t>
      </w:r>
      <w:r w:rsidR="00D365EC">
        <w:rPr>
          <w:b/>
          <w:snapToGrid w:val="0"/>
          <w:sz w:val="22"/>
          <w:szCs w:val="22"/>
        </w:rPr>
        <w:t>оказание услуг</w:t>
      </w:r>
      <w:r w:rsidRPr="00504763">
        <w:rPr>
          <w:b/>
          <w:snapToGrid w:val="0"/>
          <w:sz w:val="22"/>
          <w:szCs w:val="22"/>
        </w:rPr>
        <w:t xml:space="preserve"> для нужд уголовно-исполнительной системы</w:t>
      </w:r>
    </w:p>
    <w:p w:rsidR="00835838" w:rsidRPr="007B1504" w:rsidRDefault="00835838" w:rsidP="00835838">
      <w:pPr>
        <w:pStyle w:val="a9"/>
        <w:ind w:left="1430"/>
        <w:jc w:val="both"/>
        <w:rPr>
          <w:szCs w:val="22"/>
        </w:rPr>
      </w:pPr>
    </w:p>
    <w:p w:rsidR="00835838" w:rsidRPr="009858FA" w:rsidRDefault="00835838" w:rsidP="00835838">
      <w:pPr>
        <w:jc w:val="both"/>
      </w:pPr>
      <w:r w:rsidRPr="009858FA">
        <w:t xml:space="preserve">г. Самара                                                                            </w:t>
      </w:r>
      <w:r w:rsidR="005C3943">
        <w:t xml:space="preserve">      </w:t>
      </w:r>
      <w:r w:rsidRPr="009858FA">
        <w:t xml:space="preserve">                  </w:t>
      </w:r>
      <w:r w:rsidR="0074028A">
        <w:t xml:space="preserve">  </w:t>
      </w:r>
      <w:r w:rsidR="00C04859">
        <w:t xml:space="preserve">  </w:t>
      </w:r>
      <w:proofErr w:type="gramStart"/>
      <w:r w:rsidR="00C04859">
        <w:t xml:space="preserve">  </w:t>
      </w:r>
      <w:r w:rsidRPr="009858FA">
        <w:t xml:space="preserve"> «</w:t>
      </w:r>
      <w:proofErr w:type="gramEnd"/>
      <w:r w:rsidR="0074028A">
        <w:rPr>
          <w:u w:val="single"/>
        </w:rPr>
        <w:t xml:space="preserve">  __</w:t>
      </w:r>
      <w:r w:rsidR="00C04859">
        <w:rPr>
          <w:u w:val="single"/>
        </w:rPr>
        <w:t xml:space="preserve">  </w:t>
      </w:r>
      <w:r w:rsidRPr="009858FA">
        <w:t xml:space="preserve">» </w:t>
      </w:r>
      <w:r w:rsidR="0074028A">
        <w:rPr>
          <w:u w:val="single"/>
        </w:rPr>
        <w:t xml:space="preserve">   ___  __</w:t>
      </w:r>
      <w:r w:rsidR="00C04859">
        <w:rPr>
          <w:u w:val="single"/>
        </w:rPr>
        <w:t xml:space="preserve">   </w:t>
      </w:r>
      <w:r w:rsidRPr="009858FA">
        <w:t xml:space="preserve"> </w:t>
      </w:r>
      <w:r w:rsidR="0099389D">
        <w:t>202</w:t>
      </w:r>
      <w:r w:rsidR="0074028A">
        <w:t>6</w:t>
      </w:r>
      <w:r w:rsidR="00BD6634">
        <w:t xml:space="preserve"> </w:t>
      </w:r>
      <w:r w:rsidRPr="009858FA">
        <w:t>г.</w:t>
      </w:r>
    </w:p>
    <w:p w:rsidR="00835838" w:rsidRPr="009858FA" w:rsidRDefault="00AF0936" w:rsidP="00085F8F">
      <w:r w:rsidRPr="009858FA">
        <w:tab/>
      </w:r>
      <w:r w:rsidRPr="009858FA">
        <w:tab/>
      </w:r>
      <w:r w:rsidRPr="009858FA">
        <w:tab/>
      </w:r>
      <w:r w:rsidRPr="009858FA">
        <w:tab/>
      </w:r>
      <w:r w:rsidRPr="009858FA">
        <w:tab/>
      </w:r>
      <w:r w:rsidRPr="009858FA">
        <w:tab/>
      </w:r>
      <w:r w:rsidRPr="009858FA">
        <w:tab/>
      </w:r>
    </w:p>
    <w:p w:rsidR="0028453C" w:rsidRDefault="00C92973" w:rsidP="00C92973">
      <w:pPr>
        <w:pStyle w:val="a3"/>
        <w:ind w:firstLine="708"/>
        <w:jc w:val="both"/>
        <w:rPr>
          <w:rFonts w:ascii="Times New Roman" w:hAnsi="Times New Roman"/>
          <w:noProof/>
          <w:sz w:val="24"/>
          <w:szCs w:val="24"/>
        </w:rPr>
      </w:pPr>
      <w:r w:rsidRPr="00042F4D">
        <w:rPr>
          <w:rFonts w:ascii="Times New Roman" w:hAnsi="Times New Roman"/>
          <w:b/>
          <w:sz w:val="24"/>
          <w:szCs w:val="24"/>
        </w:rPr>
        <w:t xml:space="preserve">Федеральное казенное учреждение «Управление по конвоированию Управления </w:t>
      </w:r>
      <w:r w:rsidRPr="00042F4D">
        <w:rPr>
          <w:rFonts w:ascii="Times New Roman" w:hAnsi="Times New Roman"/>
          <w:b/>
          <w:noProof/>
          <w:sz w:val="24"/>
          <w:szCs w:val="24"/>
        </w:rPr>
        <w:t xml:space="preserve">Федеральной службы исполнения наказаний по Самарской области» </w:t>
      </w:r>
      <w:r>
        <w:rPr>
          <w:rFonts w:ascii="Times New Roman" w:hAnsi="Times New Roman"/>
          <w:noProof/>
          <w:sz w:val="24"/>
          <w:szCs w:val="24"/>
        </w:rPr>
        <w:t xml:space="preserve">(ФКУ УК </w:t>
      </w:r>
      <w:r w:rsidRPr="006342D0">
        <w:rPr>
          <w:rFonts w:ascii="Times New Roman" w:hAnsi="Times New Roman"/>
          <w:noProof/>
          <w:sz w:val="24"/>
          <w:szCs w:val="24"/>
        </w:rPr>
        <w:t xml:space="preserve">УФСИН России по Самарской области), именуемое в дальнейшем Государственный заказчик (Заказчик), выступая от имени Российской Федерации, в целях обеспечения государственных нужд, в лице начальника </w:t>
      </w:r>
      <w:r w:rsidR="00AE2E4C">
        <w:rPr>
          <w:rFonts w:ascii="Times New Roman" w:hAnsi="Times New Roman"/>
          <w:noProof/>
          <w:sz w:val="24"/>
          <w:szCs w:val="24"/>
        </w:rPr>
        <w:t>Сердюкова Андрея Павловича</w:t>
      </w:r>
      <w:r w:rsidRPr="006342D0">
        <w:rPr>
          <w:rFonts w:ascii="Times New Roman" w:hAnsi="Times New Roman"/>
          <w:noProof/>
          <w:sz w:val="24"/>
          <w:szCs w:val="24"/>
        </w:rPr>
        <w:t>, дей</w:t>
      </w:r>
      <w:r w:rsidR="009658FB">
        <w:rPr>
          <w:rFonts w:ascii="Times New Roman" w:hAnsi="Times New Roman"/>
          <w:noProof/>
          <w:sz w:val="24"/>
          <w:szCs w:val="24"/>
        </w:rPr>
        <w:t xml:space="preserve">ствующего на основании Устава, </w:t>
      </w:r>
      <w:r w:rsidR="00467F38" w:rsidRPr="006342D0">
        <w:rPr>
          <w:rFonts w:ascii="Times New Roman" w:hAnsi="Times New Roman"/>
          <w:noProof/>
          <w:sz w:val="24"/>
          <w:szCs w:val="24"/>
        </w:rPr>
        <w:t>с одной стороны, и</w:t>
      </w:r>
    </w:p>
    <w:p w:rsidR="007B1504" w:rsidRDefault="00DC499D" w:rsidP="007B1504">
      <w:pPr>
        <w:pStyle w:val="a3"/>
        <w:ind w:firstLine="708"/>
        <w:jc w:val="both"/>
        <w:rPr>
          <w:rFonts w:ascii="Times New Roman" w:hAnsi="Times New Roman"/>
          <w:noProof/>
          <w:sz w:val="24"/>
          <w:szCs w:val="24"/>
        </w:rPr>
      </w:pPr>
      <w:r>
        <w:rPr>
          <w:rFonts w:ascii="Times New Roman" w:hAnsi="Times New Roman"/>
          <w:b/>
          <w:noProof/>
          <w:sz w:val="24"/>
          <w:szCs w:val="24"/>
        </w:rPr>
        <w:t>_________________________________________________</w:t>
      </w:r>
      <w:r w:rsidR="007B1504" w:rsidRPr="006342D0">
        <w:rPr>
          <w:rFonts w:ascii="Times New Roman" w:hAnsi="Times New Roman"/>
          <w:noProof/>
          <w:sz w:val="24"/>
          <w:szCs w:val="24"/>
        </w:rPr>
        <w:t xml:space="preserve">, именуемое в дальнейшем </w:t>
      </w:r>
      <w:r w:rsidR="007B1504">
        <w:rPr>
          <w:rFonts w:ascii="Times New Roman" w:hAnsi="Times New Roman"/>
          <w:noProof/>
          <w:sz w:val="24"/>
          <w:szCs w:val="24"/>
        </w:rPr>
        <w:t>Исполнитель</w:t>
      </w:r>
      <w:r w:rsidR="007B1504" w:rsidRPr="006342D0">
        <w:rPr>
          <w:rFonts w:ascii="Times New Roman" w:hAnsi="Times New Roman"/>
          <w:noProof/>
          <w:sz w:val="24"/>
          <w:szCs w:val="24"/>
        </w:rPr>
        <w:t>,</w:t>
      </w:r>
      <w:r w:rsidR="007B1504">
        <w:rPr>
          <w:rFonts w:ascii="Times New Roman" w:hAnsi="Times New Roman"/>
          <w:noProof/>
          <w:sz w:val="24"/>
          <w:szCs w:val="24"/>
        </w:rPr>
        <w:t xml:space="preserve">  </w:t>
      </w:r>
      <w:r w:rsidR="007B1504" w:rsidRPr="006342D0">
        <w:rPr>
          <w:rFonts w:ascii="Times New Roman" w:hAnsi="Times New Roman"/>
          <w:noProof/>
          <w:sz w:val="24"/>
          <w:szCs w:val="24"/>
        </w:rPr>
        <w:t>в лице</w:t>
      </w:r>
      <w:r w:rsidR="007B1504">
        <w:rPr>
          <w:rFonts w:ascii="Times New Roman" w:hAnsi="Times New Roman"/>
          <w:noProof/>
          <w:sz w:val="24"/>
          <w:szCs w:val="24"/>
        </w:rPr>
        <w:t xml:space="preserve"> </w:t>
      </w:r>
      <w:r>
        <w:rPr>
          <w:rFonts w:ascii="Times New Roman" w:hAnsi="Times New Roman"/>
          <w:noProof/>
          <w:sz w:val="24"/>
          <w:szCs w:val="24"/>
        </w:rPr>
        <w:t>________________________</w:t>
      </w:r>
      <w:r w:rsidR="007B1504" w:rsidRPr="00D71C26">
        <w:rPr>
          <w:rFonts w:ascii="Times New Roman" w:hAnsi="Times New Roman"/>
          <w:noProof/>
          <w:sz w:val="24"/>
          <w:szCs w:val="24"/>
        </w:rPr>
        <w:t xml:space="preserve">, </w:t>
      </w:r>
      <w:r w:rsidR="007B1504">
        <w:rPr>
          <w:rFonts w:ascii="Times New Roman" w:hAnsi="Times New Roman"/>
          <w:noProof/>
          <w:sz w:val="24"/>
          <w:szCs w:val="24"/>
        </w:rPr>
        <w:t xml:space="preserve"> </w:t>
      </w:r>
      <w:r w:rsidR="007B1504" w:rsidRPr="00D71C26">
        <w:rPr>
          <w:rFonts w:ascii="Times New Roman" w:hAnsi="Times New Roman"/>
          <w:noProof/>
          <w:sz w:val="24"/>
          <w:szCs w:val="24"/>
        </w:rPr>
        <w:t>действующего на основании</w:t>
      </w:r>
      <w:r w:rsidR="007B1504">
        <w:rPr>
          <w:rFonts w:ascii="Times New Roman" w:hAnsi="Times New Roman"/>
          <w:noProof/>
          <w:sz w:val="24"/>
          <w:szCs w:val="24"/>
        </w:rPr>
        <w:t xml:space="preserve"> </w:t>
      </w:r>
      <w:r>
        <w:rPr>
          <w:rFonts w:ascii="Times New Roman" w:hAnsi="Times New Roman"/>
          <w:noProof/>
          <w:sz w:val="24"/>
          <w:szCs w:val="24"/>
        </w:rPr>
        <w:t>_______________</w:t>
      </w:r>
      <w:r w:rsidR="007B1504" w:rsidRPr="006342D0">
        <w:rPr>
          <w:rFonts w:ascii="Times New Roman" w:hAnsi="Times New Roman"/>
          <w:noProof/>
          <w:sz w:val="24"/>
          <w:szCs w:val="24"/>
        </w:rPr>
        <w:t xml:space="preserve">, с другой стороны, вместе именуемые Стороны, </w:t>
      </w:r>
    </w:p>
    <w:p w:rsidR="007B1504" w:rsidRPr="006342D0" w:rsidRDefault="00C92973" w:rsidP="007B1504">
      <w:pPr>
        <w:pStyle w:val="a3"/>
        <w:ind w:firstLine="708"/>
        <w:contextualSpacing/>
        <w:jc w:val="both"/>
        <w:rPr>
          <w:rFonts w:ascii="Times New Roman" w:hAnsi="Times New Roman"/>
          <w:noProof/>
          <w:sz w:val="24"/>
          <w:szCs w:val="24"/>
        </w:rPr>
      </w:pPr>
      <w:r w:rsidRPr="006342D0">
        <w:rPr>
          <w:rFonts w:ascii="Times New Roman" w:hAnsi="Times New Roman"/>
          <w:noProof/>
          <w:sz w:val="24"/>
          <w:szCs w:val="24"/>
        </w:rPr>
        <w:t xml:space="preserve"> в соответствии с п. 4 ч.</w:t>
      </w:r>
      <w:r w:rsidR="00495129">
        <w:rPr>
          <w:rFonts w:ascii="Times New Roman" w:hAnsi="Times New Roman"/>
          <w:noProof/>
          <w:sz w:val="24"/>
          <w:szCs w:val="24"/>
        </w:rPr>
        <w:t xml:space="preserve"> </w:t>
      </w:r>
      <w:r w:rsidRPr="006342D0">
        <w:rPr>
          <w:rFonts w:ascii="Times New Roman" w:hAnsi="Times New Roman"/>
          <w:noProof/>
          <w:sz w:val="24"/>
          <w:szCs w:val="24"/>
        </w:rPr>
        <w:t>1 ст.</w:t>
      </w:r>
      <w:r w:rsidR="00DC499D">
        <w:rPr>
          <w:rFonts w:ascii="Times New Roman" w:hAnsi="Times New Roman"/>
          <w:noProof/>
          <w:sz w:val="24"/>
          <w:szCs w:val="24"/>
        </w:rPr>
        <w:t xml:space="preserve"> </w:t>
      </w:r>
      <w:r w:rsidRPr="006342D0">
        <w:rPr>
          <w:rFonts w:ascii="Times New Roman" w:hAnsi="Times New Roman"/>
          <w:noProof/>
          <w:sz w:val="24"/>
          <w:szCs w:val="24"/>
        </w:rPr>
        <w:t>93 Федерального закона от 05.04.2013 44-ФЗ «О контрактной системе в сфере закупок товаров, работ и услуг для обеспечения госуда</w:t>
      </w:r>
      <w:r w:rsidR="007B1504">
        <w:rPr>
          <w:rFonts w:ascii="Times New Roman" w:hAnsi="Times New Roman"/>
          <w:noProof/>
          <w:sz w:val="24"/>
          <w:szCs w:val="24"/>
        </w:rPr>
        <w:t>рственных и муниципальных нужд»</w:t>
      </w:r>
      <w:r w:rsidRPr="006342D0">
        <w:rPr>
          <w:rFonts w:ascii="Times New Roman" w:hAnsi="Times New Roman"/>
          <w:noProof/>
          <w:sz w:val="24"/>
          <w:szCs w:val="24"/>
        </w:rPr>
        <w:t xml:space="preserve"> </w:t>
      </w:r>
      <w:r w:rsidR="007B1504" w:rsidRPr="006342D0">
        <w:rPr>
          <w:rFonts w:ascii="Times New Roman" w:hAnsi="Times New Roman"/>
          <w:noProof/>
          <w:sz w:val="24"/>
          <w:szCs w:val="24"/>
        </w:rPr>
        <w:t>заключили настоящий Государственный контракт (далее – Контракт) о нижеследующем:</w:t>
      </w:r>
    </w:p>
    <w:p w:rsidR="00856DE0" w:rsidRPr="007B1504" w:rsidRDefault="00856DE0" w:rsidP="00835838">
      <w:pPr>
        <w:pStyle w:val="a3"/>
        <w:ind w:firstLine="708"/>
        <w:jc w:val="both"/>
        <w:rPr>
          <w:rFonts w:ascii="Times New Roman" w:hAnsi="Times New Roman"/>
          <w:noProof/>
          <w:sz w:val="24"/>
          <w:szCs w:val="24"/>
        </w:rPr>
      </w:pPr>
    </w:p>
    <w:p w:rsidR="00181DF9" w:rsidRDefault="00181DF9" w:rsidP="00A70223">
      <w:pPr>
        <w:pStyle w:val="a3"/>
        <w:numPr>
          <w:ilvl w:val="0"/>
          <w:numId w:val="18"/>
        </w:numPr>
        <w:ind w:left="0" w:firstLine="0"/>
        <w:jc w:val="center"/>
        <w:rPr>
          <w:rFonts w:ascii="Times New Roman" w:hAnsi="Times New Roman"/>
          <w:b/>
          <w:color w:val="000000"/>
          <w:sz w:val="24"/>
          <w:szCs w:val="24"/>
        </w:rPr>
      </w:pPr>
      <w:r w:rsidRPr="00E3347D">
        <w:rPr>
          <w:rFonts w:ascii="Times New Roman" w:hAnsi="Times New Roman"/>
          <w:b/>
          <w:color w:val="000000"/>
          <w:sz w:val="24"/>
          <w:szCs w:val="24"/>
        </w:rPr>
        <w:t>Предмет Контракта</w:t>
      </w:r>
    </w:p>
    <w:p w:rsidR="00A70223" w:rsidRPr="007B1504" w:rsidRDefault="00A70223" w:rsidP="00A70223">
      <w:pPr>
        <w:pStyle w:val="a3"/>
        <w:rPr>
          <w:rFonts w:ascii="Times New Roman" w:hAnsi="Times New Roman"/>
          <w:b/>
          <w:color w:val="000000"/>
          <w:sz w:val="24"/>
          <w:szCs w:val="24"/>
        </w:rPr>
      </w:pPr>
    </w:p>
    <w:p w:rsidR="00495129" w:rsidRDefault="00C92973" w:rsidP="00495129">
      <w:pPr>
        <w:pStyle w:val="ConsPlusNormal"/>
        <w:ind w:firstLine="708"/>
        <w:jc w:val="both"/>
        <w:rPr>
          <w:rFonts w:ascii="Times New Roman" w:hAnsi="Times New Roman" w:cs="Times New Roman"/>
          <w:noProof/>
        </w:rPr>
      </w:pPr>
      <w:r w:rsidRPr="00C92973">
        <w:rPr>
          <w:rFonts w:ascii="Times New Roman" w:hAnsi="Times New Roman" w:cs="Times New Roman"/>
          <w:noProof/>
        </w:rPr>
        <w:t xml:space="preserve">1.1. </w:t>
      </w:r>
      <w:r w:rsidR="0048623A" w:rsidRPr="0048623A">
        <w:rPr>
          <w:rFonts w:ascii="Times New Roman" w:hAnsi="Times New Roman" w:cs="Times New Roman"/>
          <w:noProof/>
        </w:rPr>
        <w:t xml:space="preserve">Заказчик поручает, а Исполнитель принимает на себя обязательства оказать услуги </w:t>
      </w:r>
      <w:r w:rsidR="0048623A">
        <w:rPr>
          <w:rFonts w:ascii="Times New Roman" w:hAnsi="Times New Roman" w:cs="Times New Roman"/>
          <w:noProof/>
        </w:rPr>
        <w:br/>
      </w:r>
      <w:r w:rsidR="0048623A" w:rsidRPr="0048623A">
        <w:rPr>
          <w:rFonts w:ascii="Times New Roman" w:hAnsi="Times New Roman" w:cs="Times New Roman"/>
          <w:noProof/>
        </w:rPr>
        <w:t>по проведению гидравлических испытаний</w:t>
      </w:r>
      <w:r w:rsidR="0048623A">
        <w:rPr>
          <w:rFonts w:ascii="Times New Roman" w:hAnsi="Times New Roman" w:cs="Times New Roman"/>
          <w:noProof/>
        </w:rPr>
        <w:t xml:space="preserve"> инженерных</w:t>
      </w:r>
      <w:r w:rsidR="0048623A" w:rsidRPr="0048623A">
        <w:rPr>
          <w:rFonts w:ascii="Times New Roman" w:hAnsi="Times New Roman" w:cs="Times New Roman"/>
          <w:noProof/>
        </w:rPr>
        <w:t xml:space="preserve"> систем отопления</w:t>
      </w:r>
      <w:r w:rsidR="0048623A">
        <w:rPr>
          <w:rFonts w:ascii="Times New Roman" w:hAnsi="Times New Roman" w:cs="Times New Roman"/>
          <w:noProof/>
        </w:rPr>
        <w:t xml:space="preserve"> зданий и сооружений</w:t>
      </w:r>
      <w:r w:rsidR="0048623A" w:rsidRPr="0048623A">
        <w:rPr>
          <w:rFonts w:ascii="Times New Roman" w:hAnsi="Times New Roman" w:cs="Times New Roman"/>
          <w:noProof/>
        </w:rPr>
        <w:t xml:space="preserve"> ФКУ УК УФСИН России</w:t>
      </w:r>
      <w:r w:rsidR="0048623A">
        <w:rPr>
          <w:rFonts w:ascii="Times New Roman" w:hAnsi="Times New Roman" w:cs="Times New Roman"/>
          <w:noProof/>
        </w:rPr>
        <w:t xml:space="preserve"> </w:t>
      </w:r>
      <w:r w:rsidR="0048623A" w:rsidRPr="0048623A">
        <w:rPr>
          <w:rFonts w:ascii="Times New Roman" w:hAnsi="Times New Roman" w:cs="Times New Roman"/>
          <w:noProof/>
        </w:rPr>
        <w:t>по Самарской области по адресу г. Самара, ул. Чкалова, д. 98</w:t>
      </w:r>
      <w:r w:rsidR="0048623A">
        <w:rPr>
          <w:rFonts w:ascii="Times New Roman" w:hAnsi="Times New Roman" w:cs="Times New Roman"/>
          <w:noProof/>
        </w:rPr>
        <w:t xml:space="preserve"> в рамках подготовительных мероприятий к отопительному сезону</w:t>
      </w:r>
      <w:r w:rsidR="0048623A" w:rsidRPr="0048623A">
        <w:rPr>
          <w:rFonts w:ascii="Times New Roman" w:hAnsi="Times New Roman" w:cs="Times New Roman"/>
          <w:noProof/>
        </w:rPr>
        <w:t>.</w:t>
      </w:r>
    </w:p>
    <w:p w:rsidR="00FB6DD4" w:rsidRPr="00495129" w:rsidRDefault="00495129" w:rsidP="00495129">
      <w:pPr>
        <w:pStyle w:val="ConsPlusNormal"/>
        <w:ind w:firstLine="708"/>
        <w:jc w:val="both"/>
        <w:rPr>
          <w:rFonts w:ascii="Times New Roman" w:hAnsi="Times New Roman" w:cs="Times New Roman"/>
          <w:b/>
          <w:noProof/>
        </w:rPr>
      </w:pPr>
      <w:r>
        <w:rPr>
          <w:rFonts w:ascii="Times New Roman" w:hAnsi="Times New Roman" w:cs="Times New Roman"/>
          <w:noProof/>
        </w:rPr>
        <w:t>1.</w:t>
      </w:r>
      <w:r w:rsidR="00467F38">
        <w:rPr>
          <w:rFonts w:ascii="Times New Roman" w:hAnsi="Times New Roman" w:cs="Times New Roman"/>
          <w:noProof/>
        </w:rPr>
        <w:t>2</w:t>
      </w:r>
      <w:r>
        <w:rPr>
          <w:rFonts w:ascii="Times New Roman" w:hAnsi="Times New Roman" w:cs="Times New Roman"/>
          <w:noProof/>
        </w:rPr>
        <w:t xml:space="preserve">. </w:t>
      </w:r>
      <w:r w:rsidR="00FB6DD4">
        <w:rPr>
          <w:rFonts w:ascii="Times New Roman" w:hAnsi="Times New Roman" w:cs="Times New Roman"/>
          <w:noProof/>
        </w:rPr>
        <w:t>Срок оказани</w:t>
      </w:r>
      <w:r w:rsidR="00362B5E">
        <w:rPr>
          <w:rFonts w:ascii="Times New Roman" w:hAnsi="Times New Roman" w:cs="Times New Roman"/>
          <w:noProof/>
        </w:rPr>
        <w:t>я</w:t>
      </w:r>
      <w:r w:rsidR="00FB6DD4">
        <w:rPr>
          <w:rFonts w:ascii="Times New Roman" w:hAnsi="Times New Roman" w:cs="Times New Roman"/>
          <w:noProof/>
        </w:rPr>
        <w:t xml:space="preserve"> услуг: </w:t>
      </w:r>
      <w:r w:rsidR="00FB6DD4" w:rsidRPr="00E75EA1">
        <w:rPr>
          <w:rFonts w:ascii="Times New Roman" w:hAnsi="Times New Roman" w:cs="Times New Roman"/>
          <w:b/>
          <w:noProof/>
        </w:rPr>
        <w:t xml:space="preserve">до </w:t>
      </w:r>
      <w:r w:rsidR="00A92309">
        <w:rPr>
          <w:rFonts w:ascii="Times New Roman" w:hAnsi="Times New Roman" w:cs="Times New Roman"/>
          <w:b/>
          <w:noProof/>
        </w:rPr>
        <w:t>18</w:t>
      </w:r>
      <w:r w:rsidRPr="00E75EA1">
        <w:rPr>
          <w:rFonts w:ascii="Times New Roman" w:hAnsi="Times New Roman" w:cs="Times New Roman"/>
          <w:b/>
          <w:noProof/>
        </w:rPr>
        <w:t>.0</w:t>
      </w:r>
      <w:r w:rsidR="00A92309">
        <w:rPr>
          <w:rFonts w:ascii="Times New Roman" w:hAnsi="Times New Roman" w:cs="Times New Roman"/>
          <w:b/>
          <w:noProof/>
        </w:rPr>
        <w:t>9</w:t>
      </w:r>
      <w:r w:rsidR="00BD4DDE" w:rsidRPr="00E75EA1">
        <w:rPr>
          <w:rFonts w:ascii="Times New Roman" w:hAnsi="Times New Roman" w:cs="Times New Roman"/>
          <w:b/>
          <w:noProof/>
        </w:rPr>
        <w:t>.202</w:t>
      </w:r>
      <w:r w:rsidR="00EE6971">
        <w:rPr>
          <w:rFonts w:ascii="Times New Roman" w:hAnsi="Times New Roman" w:cs="Times New Roman"/>
          <w:b/>
          <w:noProof/>
        </w:rPr>
        <w:t>6</w:t>
      </w:r>
      <w:r w:rsidR="00FB6DD4" w:rsidRPr="00495129">
        <w:rPr>
          <w:rFonts w:ascii="Times New Roman" w:hAnsi="Times New Roman" w:cs="Times New Roman"/>
          <w:b/>
          <w:noProof/>
        </w:rPr>
        <w:t>.</w:t>
      </w:r>
    </w:p>
    <w:p w:rsidR="00042F4D" w:rsidRDefault="00C92973" w:rsidP="00C92973">
      <w:pPr>
        <w:pStyle w:val="ConsPlusNormal"/>
        <w:ind w:firstLine="708"/>
        <w:jc w:val="both"/>
        <w:rPr>
          <w:rFonts w:ascii="Times New Roman" w:hAnsi="Times New Roman"/>
          <w:b/>
        </w:rPr>
      </w:pPr>
      <w:r w:rsidRPr="00C92973">
        <w:rPr>
          <w:rFonts w:ascii="Times New Roman" w:hAnsi="Times New Roman" w:cs="Times New Roman"/>
          <w:noProof/>
        </w:rPr>
        <w:t>1.</w:t>
      </w:r>
      <w:r w:rsidR="00467F38">
        <w:rPr>
          <w:rFonts w:ascii="Times New Roman" w:hAnsi="Times New Roman" w:cs="Times New Roman"/>
          <w:noProof/>
        </w:rPr>
        <w:t>3</w:t>
      </w:r>
      <w:r w:rsidRPr="00C92973">
        <w:rPr>
          <w:rFonts w:ascii="Times New Roman" w:hAnsi="Times New Roman" w:cs="Times New Roman"/>
          <w:noProof/>
        </w:rPr>
        <w:t>. Идентификационный код закупки –</w:t>
      </w:r>
      <w:r w:rsidR="00BD4DDE">
        <w:rPr>
          <w:rFonts w:ascii="Times New Roman" w:hAnsi="Times New Roman" w:cs="Times New Roman"/>
          <w:noProof/>
        </w:rPr>
        <w:t xml:space="preserve"> </w:t>
      </w:r>
      <w:r w:rsidR="0028453C" w:rsidRPr="0028453C">
        <w:rPr>
          <w:rFonts w:ascii="Times New Roman" w:hAnsi="Times New Roman" w:cs="Times New Roman"/>
          <w:noProof/>
        </w:rPr>
        <w:t>251631583031063150100100040010000244</w:t>
      </w:r>
      <w:r w:rsidR="00BD4DDE" w:rsidRPr="0028453C">
        <w:rPr>
          <w:rFonts w:ascii="Times New Roman" w:hAnsi="Times New Roman" w:cs="Times New Roman"/>
          <w:noProof/>
        </w:rPr>
        <w:t>.</w:t>
      </w:r>
      <w:r w:rsidR="00BD4DDE" w:rsidRPr="001F4386">
        <w:rPr>
          <w:rFonts w:ascii="Times New Roman" w:hAnsi="Times New Roman"/>
          <w:b/>
        </w:rPr>
        <w:t xml:space="preserve"> </w:t>
      </w:r>
    </w:p>
    <w:p w:rsidR="009658FB" w:rsidRPr="007B1504" w:rsidRDefault="009658FB" w:rsidP="00C92973">
      <w:pPr>
        <w:pStyle w:val="ConsPlusNormal"/>
        <w:ind w:firstLine="708"/>
        <w:jc w:val="both"/>
        <w:rPr>
          <w:rFonts w:ascii="Times New Roman" w:hAnsi="Times New Roman"/>
          <w:b/>
        </w:rPr>
      </w:pPr>
    </w:p>
    <w:p w:rsidR="00181DF9" w:rsidRDefault="00181DF9" w:rsidP="00A70223">
      <w:pPr>
        <w:pStyle w:val="a3"/>
        <w:numPr>
          <w:ilvl w:val="0"/>
          <w:numId w:val="18"/>
        </w:numPr>
        <w:ind w:left="0" w:firstLine="0"/>
        <w:jc w:val="center"/>
        <w:rPr>
          <w:rFonts w:ascii="Times New Roman" w:hAnsi="Times New Roman"/>
          <w:b/>
          <w:sz w:val="24"/>
          <w:szCs w:val="24"/>
        </w:rPr>
      </w:pPr>
      <w:r w:rsidRPr="001F4386">
        <w:rPr>
          <w:rFonts w:ascii="Times New Roman" w:hAnsi="Times New Roman"/>
          <w:b/>
          <w:sz w:val="24"/>
          <w:szCs w:val="24"/>
        </w:rPr>
        <w:t>Цена Контракта и порядок оплаты</w:t>
      </w:r>
    </w:p>
    <w:p w:rsidR="00A70223" w:rsidRPr="007B1504" w:rsidRDefault="00A70223" w:rsidP="00A70223">
      <w:pPr>
        <w:pStyle w:val="a3"/>
        <w:ind w:left="1790"/>
        <w:rPr>
          <w:rFonts w:ascii="Times New Roman" w:hAnsi="Times New Roman"/>
          <w:b/>
          <w:sz w:val="24"/>
          <w:szCs w:val="24"/>
        </w:rPr>
      </w:pPr>
    </w:p>
    <w:p w:rsidR="00467F38" w:rsidRPr="008623F4" w:rsidRDefault="00181DF9" w:rsidP="00467F38">
      <w:pPr>
        <w:pStyle w:val="a3"/>
        <w:ind w:firstLine="708"/>
        <w:jc w:val="both"/>
        <w:rPr>
          <w:rFonts w:ascii="Times New Roman" w:hAnsi="Times New Roman"/>
          <w:sz w:val="24"/>
          <w:szCs w:val="24"/>
        </w:rPr>
      </w:pPr>
      <w:r w:rsidRPr="001F4386">
        <w:rPr>
          <w:rFonts w:ascii="Times New Roman" w:hAnsi="Times New Roman"/>
          <w:sz w:val="24"/>
          <w:szCs w:val="24"/>
        </w:rPr>
        <w:t>2.1.</w:t>
      </w:r>
      <w:r w:rsidRPr="001F4386">
        <w:rPr>
          <w:rFonts w:ascii="Times New Roman" w:hAnsi="Times New Roman"/>
          <w:sz w:val="24"/>
          <w:szCs w:val="24"/>
        </w:rPr>
        <w:tab/>
      </w:r>
      <w:r w:rsidR="00467F38" w:rsidRPr="00AE57B5">
        <w:rPr>
          <w:rFonts w:ascii="Times New Roman" w:hAnsi="Times New Roman"/>
          <w:sz w:val="24"/>
          <w:szCs w:val="24"/>
        </w:rPr>
        <w:t xml:space="preserve">Цена Контракта </w:t>
      </w:r>
      <w:r w:rsidR="00467F38">
        <w:rPr>
          <w:rFonts w:ascii="Times New Roman" w:hAnsi="Times New Roman"/>
          <w:sz w:val="24"/>
          <w:szCs w:val="24"/>
        </w:rPr>
        <w:t>составляет</w:t>
      </w:r>
      <w:r w:rsidR="00467F38" w:rsidRPr="00A70223">
        <w:rPr>
          <w:rFonts w:ascii="Times New Roman" w:hAnsi="Times New Roman"/>
          <w:sz w:val="24"/>
          <w:szCs w:val="24"/>
        </w:rPr>
        <w:t xml:space="preserve"> </w:t>
      </w:r>
      <w:r w:rsidR="001D5B5F">
        <w:rPr>
          <w:rFonts w:ascii="Times New Roman" w:hAnsi="Times New Roman"/>
          <w:b/>
          <w:sz w:val="24"/>
          <w:szCs w:val="24"/>
        </w:rPr>
        <w:t>_____________</w:t>
      </w:r>
      <w:r w:rsidR="00467F38" w:rsidRPr="00A70223">
        <w:rPr>
          <w:rFonts w:ascii="Times New Roman" w:hAnsi="Times New Roman"/>
          <w:sz w:val="24"/>
          <w:szCs w:val="24"/>
        </w:rPr>
        <w:t xml:space="preserve"> (</w:t>
      </w:r>
      <w:r w:rsidR="001D5B5F">
        <w:rPr>
          <w:rFonts w:ascii="Times New Roman" w:hAnsi="Times New Roman"/>
          <w:sz w:val="24"/>
          <w:szCs w:val="24"/>
        </w:rPr>
        <w:t>_________</w:t>
      </w:r>
      <w:r w:rsidR="00467F38" w:rsidRPr="00A70223">
        <w:rPr>
          <w:rFonts w:ascii="Times New Roman" w:hAnsi="Times New Roman"/>
          <w:sz w:val="24"/>
          <w:szCs w:val="24"/>
        </w:rPr>
        <w:t>) руб</w:t>
      </w:r>
      <w:r w:rsidR="00467F38">
        <w:rPr>
          <w:rFonts w:ascii="Times New Roman" w:hAnsi="Times New Roman"/>
          <w:sz w:val="24"/>
          <w:szCs w:val="24"/>
        </w:rPr>
        <w:t xml:space="preserve">лей </w:t>
      </w:r>
      <w:r w:rsidR="007B1504" w:rsidRPr="007B1504">
        <w:rPr>
          <w:rFonts w:ascii="Times New Roman" w:hAnsi="Times New Roman"/>
          <w:b/>
          <w:sz w:val="24"/>
          <w:szCs w:val="24"/>
        </w:rPr>
        <w:t>00</w:t>
      </w:r>
      <w:r w:rsidR="00467F38" w:rsidRPr="00A70223">
        <w:rPr>
          <w:rFonts w:ascii="Times New Roman" w:hAnsi="Times New Roman"/>
          <w:sz w:val="24"/>
          <w:szCs w:val="24"/>
        </w:rPr>
        <w:t xml:space="preserve"> копеек, включает общую стоимость услуг, расходы на страхование, уплату налогов, сборов и других обязательных </w:t>
      </w:r>
      <w:r w:rsidR="00467F38" w:rsidRPr="008623F4">
        <w:rPr>
          <w:rFonts w:ascii="Times New Roman" w:hAnsi="Times New Roman"/>
          <w:sz w:val="24"/>
          <w:szCs w:val="24"/>
        </w:rPr>
        <w:t xml:space="preserve">платежей, взимаемых с Исполнителя в связи с исполнением обязательств по </w:t>
      </w:r>
      <w:proofErr w:type="gramStart"/>
      <w:r w:rsidR="00467F38" w:rsidRPr="008623F4">
        <w:rPr>
          <w:rFonts w:ascii="Times New Roman" w:hAnsi="Times New Roman"/>
          <w:sz w:val="24"/>
          <w:szCs w:val="24"/>
        </w:rPr>
        <w:t>Контракту,</w:t>
      </w:r>
      <w:r w:rsidR="00467F38">
        <w:rPr>
          <w:rFonts w:ascii="Times New Roman" w:hAnsi="Times New Roman"/>
          <w:sz w:val="24"/>
          <w:szCs w:val="24"/>
        </w:rPr>
        <w:t xml:space="preserve"> </w:t>
      </w:r>
      <w:r w:rsidR="007B1504">
        <w:rPr>
          <w:rFonts w:ascii="Times New Roman" w:hAnsi="Times New Roman"/>
          <w:sz w:val="24"/>
          <w:szCs w:val="24"/>
        </w:rPr>
        <w:t xml:space="preserve"> включая</w:t>
      </w:r>
      <w:proofErr w:type="gramEnd"/>
      <w:r w:rsidR="007B1504">
        <w:rPr>
          <w:rFonts w:ascii="Times New Roman" w:hAnsi="Times New Roman"/>
          <w:sz w:val="24"/>
          <w:szCs w:val="24"/>
        </w:rPr>
        <w:t xml:space="preserve"> НДС в сумме </w:t>
      </w:r>
      <w:r w:rsidR="00E10A25">
        <w:rPr>
          <w:rFonts w:ascii="Times New Roman" w:hAnsi="Times New Roman"/>
          <w:sz w:val="24"/>
          <w:szCs w:val="24"/>
        </w:rPr>
        <w:t>_____</w:t>
      </w:r>
      <w:r w:rsidR="007B1504">
        <w:rPr>
          <w:rFonts w:ascii="Times New Roman" w:hAnsi="Times New Roman"/>
          <w:sz w:val="24"/>
          <w:szCs w:val="24"/>
        </w:rPr>
        <w:t xml:space="preserve">, что составляет </w:t>
      </w:r>
      <w:r w:rsidR="00E10A25">
        <w:rPr>
          <w:rFonts w:ascii="Times New Roman" w:hAnsi="Times New Roman"/>
          <w:b/>
          <w:sz w:val="24"/>
          <w:szCs w:val="24"/>
        </w:rPr>
        <w:t>___________</w:t>
      </w:r>
      <w:r w:rsidR="007B1504">
        <w:rPr>
          <w:rFonts w:ascii="Times New Roman" w:hAnsi="Times New Roman"/>
          <w:sz w:val="24"/>
          <w:szCs w:val="24"/>
        </w:rPr>
        <w:t xml:space="preserve"> руб</w:t>
      </w:r>
      <w:r w:rsidR="007B1504" w:rsidRPr="008623F4">
        <w:rPr>
          <w:rFonts w:ascii="Times New Roman" w:hAnsi="Times New Roman"/>
          <w:sz w:val="24"/>
          <w:szCs w:val="24"/>
        </w:rPr>
        <w:t>.</w:t>
      </w:r>
    </w:p>
    <w:p w:rsidR="008623F4" w:rsidRPr="00467F38" w:rsidRDefault="00AC2CF0" w:rsidP="00467F38">
      <w:pPr>
        <w:pStyle w:val="a3"/>
        <w:ind w:firstLine="708"/>
        <w:jc w:val="both"/>
        <w:rPr>
          <w:rFonts w:ascii="Times New Roman" w:hAnsi="Times New Roman"/>
          <w:sz w:val="24"/>
          <w:szCs w:val="24"/>
        </w:rPr>
      </w:pPr>
      <w:r w:rsidRPr="00467F38">
        <w:rPr>
          <w:rFonts w:ascii="Times New Roman" w:hAnsi="Times New Roman"/>
          <w:sz w:val="24"/>
          <w:szCs w:val="24"/>
        </w:rPr>
        <w:t>2.2. Цена Контракта является твердой и не может изменяться в ходе его исполнения, за исключением случаев, предусмотренных ФЗ от 05.04.2013 № 44-ФЗ и настоящим Контрактом.</w:t>
      </w:r>
    </w:p>
    <w:p w:rsidR="008623F4" w:rsidRPr="008623F4" w:rsidRDefault="00AC2CF0" w:rsidP="008623F4">
      <w:pPr>
        <w:spacing w:line="264" w:lineRule="auto"/>
        <w:ind w:firstLine="708"/>
        <w:jc w:val="both"/>
      </w:pPr>
      <w:r w:rsidRPr="008623F4">
        <w:t xml:space="preserve">2.3. </w:t>
      </w:r>
      <w:r w:rsidR="008623F4" w:rsidRPr="008623F4">
        <w:t xml:space="preserve">Оплата по Контракту </w:t>
      </w:r>
      <w:r w:rsidR="0048623A" w:rsidRPr="008623F4">
        <w:t>производится в</w:t>
      </w:r>
      <w:r w:rsidR="008623F4" w:rsidRPr="008623F4">
        <w:t xml:space="preserve"> рублях РФ в безналичном порядке в форме платежных поручений путем перечисления </w:t>
      </w:r>
      <w:r w:rsidR="008623F4">
        <w:t>З</w:t>
      </w:r>
      <w:r w:rsidR="008623F4" w:rsidRPr="008623F4">
        <w:t xml:space="preserve">аказчиком выделенных денежных средств из федерального бюджета в срок не более </w:t>
      </w:r>
      <w:r w:rsidR="0099715B">
        <w:rPr>
          <w:color w:val="000000"/>
        </w:rPr>
        <w:t>7</w:t>
      </w:r>
      <w:r w:rsidR="008623F4" w:rsidRPr="008623F4">
        <w:rPr>
          <w:color w:val="000000"/>
        </w:rPr>
        <w:t xml:space="preserve"> (</w:t>
      </w:r>
      <w:r w:rsidR="0099715B">
        <w:rPr>
          <w:color w:val="000000"/>
        </w:rPr>
        <w:t>семи</w:t>
      </w:r>
      <w:r w:rsidR="008623F4" w:rsidRPr="008623F4">
        <w:rPr>
          <w:color w:val="000000"/>
        </w:rPr>
        <w:t xml:space="preserve">) рабочих дней с даты подписания </w:t>
      </w:r>
      <w:r w:rsidR="008623F4">
        <w:rPr>
          <w:color w:val="000000"/>
        </w:rPr>
        <w:t>З</w:t>
      </w:r>
      <w:r w:rsidR="008623F4" w:rsidRPr="008623F4">
        <w:rPr>
          <w:color w:val="000000"/>
        </w:rPr>
        <w:t xml:space="preserve">аказчиком </w:t>
      </w:r>
      <w:r w:rsidR="008623F4" w:rsidRPr="008623F4">
        <w:t>документа о приемке</w:t>
      </w:r>
      <w:r w:rsidR="008623F4" w:rsidRPr="008623F4">
        <w:rPr>
          <w:color w:val="000000"/>
        </w:rPr>
        <w:t xml:space="preserve"> (акта оказанных услуг). При наличии замечаний к качеству оказанных услуг оплата производится после их устранения. Источник финансирования - федеральный бюджет РФ.</w:t>
      </w:r>
      <w:r w:rsidR="008623F4" w:rsidRPr="008623F4">
        <w:t xml:space="preserve"> </w:t>
      </w:r>
    </w:p>
    <w:p w:rsidR="00AC2CF0" w:rsidRPr="008623F4" w:rsidRDefault="00AC2CF0" w:rsidP="00AC2CF0">
      <w:pPr>
        <w:spacing w:line="264" w:lineRule="auto"/>
        <w:ind w:firstLine="708"/>
        <w:jc w:val="both"/>
      </w:pPr>
      <w:r w:rsidRPr="008623F4">
        <w:t>2.4. Обязательства Заказчика по оплате оказанных услуг считаются выполненными в день списания денежных средств со счетов Государственного заказчика.</w:t>
      </w:r>
    </w:p>
    <w:p w:rsidR="00AC2CF0" w:rsidRPr="00AC2CF0" w:rsidRDefault="00AC2CF0" w:rsidP="00AC2CF0">
      <w:pPr>
        <w:ind w:firstLine="708"/>
        <w:jc w:val="both"/>
      </w:pPr>
      <w:r w:rsidRPr="008623F4">
        <w:t>2.5. В случае изменения банковских реквизитов Исполнитель обязан в течение</w:t>
      </w:r>
      <w:r w:rsidRPr="008623F4">
        <w:br/>
        <w:t>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w:t>
      </w:r>
      <w:r w:rsidRPr="008623F4">
        <w:br/>
        <w:t>с перечислением Государственным</w:t>
      </w:r>
      <w:r w:rsidRPr="00AC2CF0">
        <w:t xml:space="preserve"> заказчиком денежных средств по указанным</w:t>
      </w:r>
      <w:r w:rsidRPr="00AC2CF0">
        <w:br/>
        <w:t>в Контракте реквизитам Исполнителя, несет Исполнитель.</w:t>
      </w:r>
    </w:p>
    <w:p w:rsidR="00AC2CF0" w:rsidRDefault="00AC2CF0" w:rsidP="00AC2CF0">
      <w:pPr>
        <w:ind w:firstLine="709"/>
        <w:jc w:val="both"/>
      </w:pPr>
      <w:r w:rsidRPr="00AC2CF0">
        <w:t xml:space="preserve">2.6. Сумма, подлежащая уплате Заказчиком </w:t>
      </w:r>
      <w:r w:rsidR="00B479A5" w:rsidRPr="00AC2CF0">
        <w:t>юридическому лицу,</w:t>
      </w:r>
      <w:r w:rsidRPr="00AC2CF0">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sidRPr="00AC2CF0">
        <w:lastRenderedPageBreak/>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B1504" w:rsidRDefault="007B1504" w:rsidP="00AC2CF0">
      <w:pPr>
        <w:ind w:firstLine="709"/>
        <w:jc w:val="both"/>
      </w:pPr>
    </w:p>
    <w:p w:rsidR="00AC2CF0" w:rsidRPr="00AC2CF0" w:rsidRDefault="00AC2CF0" w:rsidP="00543E17">
      <w:pPr>
        <w:numPr>
          <w:ilvl w:val="0"/>
          <w:numId w:val="25"/>
        </w:numPr>
        <w:ind w:left="0" w:firstLine="0"/>
        <w:jc w:val="center"/>
        <w:rPr>
          <w:b/>
          <w:color w:val="000000"/>
        </w:rPr>
      </w:pPr>
      <w:r w:rsidRPr="00AC2CF0">
        <w:rPr>
          <w:b/>
          <w:color w:val="000000"/>
        </w:rPr>
        <w:t>Порядок оказания и приемки качества услуг</w:t>
      </w:r>
    </w:p>
    <w:p w:rsidR="00AC2CF0" w:rsidRPr="007B1504" w:rsidRDefault="00AC2CF0" w:rsidP="00AC2CF0">
      <w:pPr>
        <w:ind w:left="720"/>
        <w:rPr>
          <w:b/>
          <w:color w:val="000000"/>
        </w:rPr>
      </w:pPr>
    </w:p>
    <w:p w:rsidR="00AC2CF0" w:rsidRPr="00AC2CF0" w:rsidRDefault="00AC2CF0" w:rsidP="00AC2CF0">
      <w:pPr>
        <w:ind w:firstLine="709"/>
        <w:jc w:val="both"/>
        <w:rPr>
          <w:color w:val="000000"/>
        </w:rPr>
      </w:pPr>
      <w:r w:rsidRPr="00AC2CF0">
        <w:rPr>
          <w:color w:val="000000"/>
        </w:rPr>
        <w:t xml:space="preserve">3.1. После оказания услуг Исполнитель передает Государственному заказчику следующую документацию: </w:t>
      </w:r>
    </w:p>
    <w:p w:rsidR="00AC2CF0" w:rsidRPr="00AC2CF0" w:rsidRDefault="00AC2CF0" w:rsidP="00AC2CF0">
      <w:pPr>
        <w:ind w:firstLine="709"/>
        <w:jc w:val="both"/>
        <w:rPr>
          <w:color w:val="000000"/>
        </w:rPr>
      </w:pPr>
      <w:r w:rsidRPr="00AC2CF0">
        <w:rPr>
          <w:color w:val="000000"/>
        </w:rPr>
        <w:t xml:space="preserve">-  счет, </w:t>
      </w:r>
    </w:p>
    <w:p w:rsidR="00543E17" w:rsidRDefault="00AC2CF0" w:rsidP="00AC2CF0">
      <w:pPr>
        <w:ind w:firstLine="709"/>
        <w:jc w:val="both"/>
        <w:rPr>
          <w:color w:val="000000"/>
        </w:rPr>
      </w:pPr>
      <w:r w:rsidRPr="00AC2CF0">
        <w:rPr>
          <w:color w:val="000000"/>
        </w:rPr>
        <w:t>- акт оказанных услуг</w:t>
      </w:r>
      <w:r w:rsidR="00BA7F1F">
        <w:rPr>
          <w:color w:val="000000"/>
        </w:rPr>
        <w:t xml:space="preserve">, </w:t>
      </w:r>
      <w:r w:rsidR="00BA7F1F">
        <w:rPr>
          <w:sz w:val="23"/>
          <w:szCs w:val="23"/>
        </w:rPr>
        <w:t>оформленный в 2 экз. (по одному для Заказчика и Исполнителя) с печатью Исполнителя.</w:t>
      </w:r>
    </w:p>
    <w:p w:rsidR="00AC2CF0" w:rsidRPr="00AC2CF0" w:rsidRDefault="00AC2CF0" w:rsidP="00AC2CF0">
      <w:pPr>
        <w:ind w:firstLine="709"/>
        <w:jc w:val="both"/>
      </w:pPr>
      <w:r w:rsidRPr="00AC2CF0">
        <w:rPr>
          <w:color w:val="000000"/>
        </w:rPr>
        <w:t xml:space="preserve">3.2. Приемка результатов оказанных услуг производится Государственным заказчиком по акту оказанных услуг </w:t>
      </w:r>
      <w:r w:rsidRPr="00AC2CF0">
        <w:t xml:space="preserve">(Приложение № </w:t>
      </w:r>
      <w:r w:rsidR="000F4E93">
        <w:t>1</w:t>
      </w:r>
      <w:r w:rsidRPr="00AC2CF0">
        <w:t>)</w:t>
      </w:r>
      <w:r w:rsidR="00541797">
        <w:t xml:space="preserve"> в течении 3 (трех) рабочих дней с момента оказания услуг и предоставления Государственному заказчику документов, указанных в п.3.1.</w:t>
      </w:r>
      <w:r w:rsidRPr="00AC2CF0">
        <w:t xml:space="preserve"> </w:t>
      </w:r>
    </w:p>
    <w:p w:rsidR="00AC2CF0" w:rsidRPr="00AC2CF0" w:rsidRDefault="00AC2CF0" w:rsidP="00AC2CF0">
      <w:pPr>
        <w:ind w:firstLine="709"/>
        <w:jc w:val="both"/>
      </w:pPr>
      <w:r w:rsidRPr="00AC2CF0">
        <w:t>3.3. Оказание услуг осуществляется силами и за счет средств Исполнителя.</w:t>
      </w:r>
    </w:p>
    <w:p w:rsidR="00AC2CF0" w:rsidRDefault="00AC2CF0" w:rsidP="00AC2CF0">
      <w:pPr>
        <w:ind w:firstLine="709"/>
        <w:jc w:val="both"/>
      </w:pPr>
      <w:r w:rsidRPr="00AC2CF0">
        <w:t xml:space="preserve">3.4. Ответственность за достоверность информации, указанной в акте оказанных услуг (Приложение № </w:t>
      </w:r>
      <w:r w:rsidR="000F4E93">
        <w:t>1</w:t>
      </w:r>
      <w:r w:rsidRPr="00AC2CF0">
        <w:t>), возлагается на Исполнителя.</w:t>
      </w:r>
    </w:p>
    <w:p w:rsidR="00AC2CF0" w:rsidRPr="00AC2CF0" w:rsidRDefault="00AC2CF0" w:rsidP="00AC2CF0">
      <w:pPr>
        <w:ind w:firstLine="709"/>
        <w:jc w:val="both"/>
      </w:pPr>
      <w:r w:rsidRPr="00AC2CF0">
        <w:t>3.5. Заказчик осуществляет проверку и оформление представленного Исполнителем акта оказанных услуг в 2 экз. (1 экз.</w:t>
      </w:r>
      <w:r w:rsidRPr="00AC2CF0">
        <w:rPr>
          <w:sz w:val="23"/>
          <w:szCs w:val="23"/>
        </w:rPr>
        <w:t xml:space="preserve"> для Заказчика и 1 экз. для Исполнителя) </w:t>
      </w:r>
      <w:r w:rsidRPr="00AC2CF0">
        <w:t xml:space="preserve">в течение 3 (Трех) рабочих дней. В случае выявления несоответствия передаваемой документации условиям Контракта, Государственный заказчик в течение 3 (Трех) рабочих дней направляет Исполнителю запрос </w:t>
      </w:r>
      <w:r w:rsidR="00533C82">
        <w:br/>
      </w:r>
      <w:r w:rsidRPr="00AC2CF0">
        <w:t xml:space="preserve">о предоставлении разъяснений касательно выявленных недочетов или мотивированный отказ </w:t>
      </w:r>
      <w:r w:rsidR="00533C82">
        <w:br/>
      </w:r>
      <w:r w:rsidRPr="00AC2CF0">
        <w:t xml:space="preserve">от принятия результатов оказанных услуг с перечнем выявленных недостатков и сроков </w:t>
      </w:r>
      <w:r w:rsidR="00533C82">
        <w:br/>
      </w:r>
      <w:r w:rsidRPr="00AC2CF0">
        <w:t>их устранения.  Выявленные недостатки устраняются Исполнителем за счет его сил и средств.</w:t>
      </w:r>
    </w:p>
    <w:p w:rsidR="00AC2CF0" w:rsidRPr="00AC2CF0" w:rsidRDefault="00AC2CF0" w:rsidP="00AC2CF0">
      <w:pPr>
        <w:numPr>
          <w:ilvl w:val="1"/>
          <w:numId w:val="23"/>
        </w:numPr>
        <w:jc w:val="both"/>
      </w:pPr>
      <w:r w:rsidRPr="00AC2CF0">
        <w:t>3.6. В случае отсутствия у Государственного заказчика замечаний по объему и качеству оказанных услуг, Государственный заказчик подписывает акт оказанных услуг в течение 3 (Трех) рабочих дней с момента получения их от Исполнителя и направляет 1 экз. Исполнителю.</w:t>
      </w:r>
    </w:p>
    <w:p w:rsidR="00AC2CF0" w:rsidRPr="00AC2CF0" w:rsidRDefault="00AC2CF0" w:rsidP="00AC2CF0">
      <w:pPr>
        <w:autoSpaceDE w:val="0"/>
        <w:autoSpaceDN w:val="0"/>
        <w:adjustRightInd w:val="0"/>
        <w:ind w:firstLine="709"/>
        <w:jc w:val="both"/>
        <w:rPr>
          <w:color w:val="000000"/>
        </w:rPr>
      </w:pPr>
      <w:r w:rsidRPr="00AC2CF0">
        <w:rPr>
          <w:color w:val="000000"/>
        </w:rPr>
        <w:t xml:space="preserve">3.7. Обязательства Исполнителя по оказанным услугам считаются выполненными </w:t>
      </w:r>
      <w:r w:rsidR="00533C82">
        <w:rPr>
          <w:color w:val="000000"/>
        </w:rPr>
        <w:br/>
      </w:r>
      <w:r w:rsidRPr="00AC2CF0">
        <w:rPr>
          <w:color w:val="000000"/>
        </w:rPr>
        <w:t xml:space="preserve">с момента подписания Заказчиком без замечаний </w:t>
      </w:r>
      <w:r w:rsidR="004F45C7" w:rsidRPr="00AC2CF0">
        <w:rPr>
          <w:color w:val="000000"/>
        </w:rPr>
        <w:t>акт</w:t>
      </w:r>
      <w:r w:rsidR="004F45C7">
        <w:rPr>
          <w:color w:val="000000"/>
        </w:rPr>
        <w:t>а</w:t>
      </w:r>
      <w:r w:rsidR="004F45C7" w:rsidRPr="00AC2CF0">
        <w:rPr>
          <w:color w:val="000000"/>
        </w:rPr>
        <w:t xml:space="preserve"> оказанных услуг</w:t>
      </w:r>
      <w:r w:rsidRPr="00AC2CF0">
        <w:rPr>
          <w:color w:val="000000"/>
        </w:rPr>
        <w:t>.</w:t>
      </w:r>
    </w:p>
    <w:p w:rsidR="00A70223" w:rsidRPr="00C2640B" w:rsidRDefault="00A70223" w:rsidP="00A70223">
      <w:pPr>
        <w:ind w:firstLine="708"/>
        <w:jc w:val="both"/>
      </w:pPr>
      <w:r>
        <w:rPr>
          <w:color w:val="000000"/>
        </w:rPr>
        <w:t xml:space="preserve">3.8. </w:t>
      </w:r>
      <w:r w:rsidR="00D71C7E">
        <w:rPr>
          <w:color w:val="000000"/>
        </w:rPr>
        <w:t>Оказанные услуги</w:t>
      </w:r>
      <w:r w:rsidRPr="005A1C07">
        <w:rPr>
          <w:color w:val="000000"/>
        </w:rPr>
        <w:t xml:space="preserve"> должны отвечать требованиям законодательства Российской Федерации</w:t>
      </w:r>
      <w:r>
        <w:rPr>
          <w:color w:val="000000"/>
        </w:rPr>
        <w:t xml:space="preserve">. </w:t>
      </w:r>
    </w:p>
    <w:p w:rsidR="00181DF9" w:rsidRPr="007B1504" w:rsidRDefault="00181DF9" w:rsidP="00AC2CF0">
      <w:pPr>
        <w:pStyle w:val="a3"/>
        <w:ind w:firstLine="708"/>
        <w:jc w:val="both"/>
        <w:rPr>
          <w:rFonts w:ascii="Times New Roman" w:hAnsi="Times New Roman"/>
          <w:sz w:val="24"/>
          <w:szCs w:val="24"/>
        </w:rPr>
      </w:pPr>
    </w:p>
    <w:p w:rsidR="00543E17" w:rsidRDefault="00543E17" w:rsidP="00543E17">
      <w:pPr>
        <w:numPr>
          <w:ilvl w:val="0"/>
          <w:numId w:val="25"/>
        </w:numPr>
        <w:ind w:left="0" w:firstLine="0"/>
        <w:jc w:val="center"/>
        <w:rPr>
          <w:b/>
        </w:rPr>
      </w:pPr>
      <w:r w:rsidRPr="00543E17">
        <w:rPr>
          <w:b/>
        </w:rPr>
        <w:t>Права и обязанности сторон</w:t>
      </w:r>
    </w:p>
    <w:p w:rsidR="009658FB" w:rsidRPr="007B1504" w:rsidRDefault="009658FB" w:rsidP="009658FB">
      <w:pPr>
        <w:rPr>
          <w:b/>
        </w:rPr>
      </w:pPr>
    </w:p>
    <w:p w:rsidR="00543E17" w:rsidRPr="00543E17" w:rsidRDefault="00543E17" w:rsidP="0097136E">
      <w:pPr>
        <w:ind w:right="-71" w:firstLine="708"/>
        <w:jc w:val="both"/>
        <w:rPr>
          <w:color w:val="000000"/>
        </w:rPr>
      </w:pPr>
      <w:r w:rsidRPr="00543E17">
        <w:rPr>
          <w:color w:val="000000"/>
        </w:rPr>
        <w:t xml:space="preserve">4.1. </w:t>
      </w:r>
      <w:r w:rsidRPr="00543E17">
        <w:rPr>
          <w:b/>
          <w:color w:val="000000"/>
        </w:rPr>
        <w:t>Государственный заказчик обязуется:</w:t>
      </w:r>
      <w:r w:rsidRPr="00543E17">
        <w:rPr>
          <w:color w:val="000000"/>
        </w:rPr>
        <w:t xml:space="preserve"> </w:t>
      </w:r>
    </w:p>
    <w:p w:rsidR="00543E17" w:rsidRPr="00543E17" w:rsidRDefault="00543E17" w:rsidP="00543E17">
      <w:pPr>
        <w:shd w:val="clear" w:color="auto" w:fill="FFFFFF"/>
        <w:jc w:val="both"/>
        <w:rPr>
          <w:color w:val="000000"/>
        </w:rPr>
      </w:pPr>
      <w:r w:rsidRPr="00543E17">
        <w:rPr>
          <w:color w:val="000000"/>
        </w:rPr>
        <w:tab/>
        <w:t>4.1.1. Принять и оплатить качественно оказанные услуги. Экспертиза оценки показателей качества и безопасности оказанных услуг может проводиться своими силами или к ее проведению могут привлекаться независимые эксперты, экспертные организации, выбор которых осуществляется в соответствии с требованиями законодательства Российской Федерации.</w:t>
      </w:r>
    </w:p>
    <w:p w:rsidR="00543E17" w:rsidRPr="00543E17" w:rsidRDefault="00543E17" w:rsidP="00543E17">
      <w:pPr>
        <w:widowControl w:val="0"/>
        <w:ind w:right="-71" w:firstLine="709"/>
        <w:jc w:val="both"/>
        <w:rPr>
          <w:color w:val="000000"/>
        </w:rPr>
      </w:pPr>
      <w:r w:rsidRPr="00543E17">
        <w:rPr>
          <w:color w:val="000000"/>
        </w:rPr>
        <w:t xml:space="preserve">4.1.2. </w:t>
      </w:r>
      <w:r w:rsidRPr="00543E17">
        <w:t>Направить в уполномоченный орган на осуществление контроля в сфере закупок федеральный орган исполнительной власти сведения об Исполнителе для включения его в реестр недобросовестных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контракта.</w:t>
      </w:r>
    </w:p>
    <w:p w:rsidR="00543E17" w:rsidRPr="00543E17" w:rsidRDefault="00543E17" w:rsidP="00543E17">
      <w:pPr>
        <w:ind w:firstLine="708"/>
        <w:jc w:val="both"/>
        <w:rPr>
          <w:color w:val="000000"/>
        </w:rPr>
      </w:pPr>
      <w:r w:rsidRPr="00543E17">
        <w:rPr>
          <w:color w:val="000000"/>
        </w:rPr>
        <w:t>4.1.3. Взыскивать неустойку (штрафа, пени), в случае неисполнения или ненадлежащего исполнения Исполнителем обязательств, предусмотренных Контрактом.</w:t>
      </w:r>
    </w:p>
    <w:p w:rsidR="00543E17" w:rsidRPr="00543E17" w:rsidRDefault="00543E17" w:rsidP="00543E17">
      <w:pPr>
        <w:ind w:right="-71" w:firstLine="708"/>
        <w:jc w:val="both"/>
      </w:pPr>
      <w:r w:rsidRPr="00543E17">
        <w:rPr>
          <w:color w:val="000000"/>
        </w:rPr>
        <w:t xml:space="preserve">4.1.4. </w:t>
      </w:r>
      <w:r w:rsidRPr="00543E17">
        <w:t>Направлять Исполнителю уведомления об уплате в добровольном порядке сумм неустойки (пени, штрафов), предусмотренных настоящим Контрактом за неисполнение (ненадлежащее исполнение) Исполнителем своих обязательств по настоящему Контракту.</w:t>
      </w:r>
    </w:p>
    <w:p w:rsidR="00543E17" w:rsidRPr="00543E17" w:rsidRDefault="00543E17" w:rsidP="00543E17">
      <w:pPr>
        <w:ind w:right="-71" w:firstLine="708"/>
        <w:jc w:val="both"/>
      </w:pPr>
      <w:r w:rsidRPr="00543E17">
        <w:rPr>
          <w:color w:val="000000"/>
        </w:rPr>
        <w:t xml:space="preserve">4.1.5. </w:t>
      </w:r>
      <w:r w:rsidRPr="00543E17">
        <w:t>Осуществлять контроль за исполнением Исполнителем условий Контракта в соответствии с законодательством РФ.</w:t>
      </w:r>
    </w:p>
    <w:p w:rsidR="00543E17" w:rsidRPr="00543E17" w:rsidRDefault="00543E17" w:rsidP="00543E17">
      <w:pPr>
        <w:ind w:right="-71" w:firstLine="708"/>
        <w:jc w:val="both"/>
      </w:pPr>
      <w:r w:rsidRPr="00543E17">
        <w:lastRenderedPageBreak/>
        <w:t>4.1.6.</w:t>
      </w:r>
      <w:r w:rsidR="0099715B">
        <w:t xml:space="preserve"> </w:t>
      </w:r>
      <w:r w:rsidRPr="00543E17">
        <w:t>В случае расторжения Контракта (по любым основаниям) оплатить Исполнителю стоимость фактически оказанных услуг на момент расторжения Контракта, при условии отсутствия претензий по их объему и качеству, на основании подписанного Исполнителем и Государственным заказчиком без замечаний акта оказанных услуг.</w:t>
      </w:r>
    </w:p>
    <w:p w:rsidR="00543E17" w:rsidRDefault="00543E17" w:rsidP="0099715B">
      <w:pPr>
        <w:ind w:right="-71" w:firstLine="708"/>
        <w:jc w:val="both"/>
      </w:pPr>
      <w:r w:rsidRPr="00543E17">
        <w:t>4.1.7. Осуществлять оплату оказываемых Исполнителем услуг в размере, предусмотренном настоящим Контрактом.</w:t>
      </w:r>
    </w:p>
    <w:p w:rsidR="00543E17" w:rsidRPr="00543E17" w:rsidRDefault="003F6B37" w:rsidP="0099715B">
      <w:pPr>
        <w:ind w:right="-71" w:firstLine="708"/>
        <w:jc w:val="both"/>
      </w:pPr>
      <w:r>
        <w:t>4.1.</w:t>
      </w:r>
      <w:r w:rsidR="0097136E">
        <w:t>8</w:t>
      </w:r>
      <w:r w:rsidR="00543E17" w:rsidRPr="00543E17">
        <w:t xml:space="preserve">. </w:t>
      </w:r>
      <w:r w:rsidR="00543E17" w:rsidRPr="00543E17">
        <w:rPr>
          <w:noProof/>
        </w:rPr>
        <w:t>Выполнять иные обязанности, предусмотренные законодательством Российской Федерации и Контрактом.</w:t>
      </w:r>
    </w:p>
    <w:p w:rsidR="00543E17" w:rsidRPr="00543E17" w:rsidRDefault="00543E17" w:rsidP="0097136E">
      <w:pPr>
        <w:ind w:right="-71" w:firstLine="708"/>
        <w:jc w:val="both"/>
        <w:rPr>
          <w:b/>
          <w:color w:val="000000"/>
        </w:rPr>
      </w:pPr>
      <w:r w:rsidRPr="00543E17">
        <w:rPr>
          <w:color w:val="000000"/>
        </w:rPr>
        <w:t xml:space="preserve">4.2. </w:t>
      </w:r>
      <w:r w:rsidRPr="00543E17">
        <w:rPr>
          <w:b/>
          <w:color w:val="000000"/>
        </w:rPr>
        <w:t>Государственный заказчик имеет право:</w:t>
      </w:r>
    </w:p>
    <w:p w:rsidR="00543E17" w:rsidRPr="00543E17" w:rsidRDefault="00543E17" w:rsidP="0097136E">
      <w:pPr>
        <w:ind w:right="-71" w:firstLine="708"/>
        <w:jc w:val="both"/>
        <w:rPr>
          <w:color w:val="000000"/>
        </w:rPr>
      </w:pPr>
      <w:r w:rsidRPr="00543E17">
        <w:rPr>
          <w:color w:val="000000"/>
        </w:rPr>
        <w:t xml:space="preserve">4.2.1. Требовать </w:t>
      </w:r>
      <w:proofErr w:type="gramStart"/>
      <w:r w:rsidRPr="00543E17">
        <w:rPr>
          <w:color w:val="000000"/>
        </w:rPr>
        <w:t>от Исполнителя</w:t>
      </w:r>
      <w:proofErr w:type="gramEnd"/>
      <w:r w:rsidRPr="00543E17">
        <w:rPr>
          <w:color w:val="000000"/>
        </w:rPr>
        <w:t xml:space="preserve"> надлежащего исполнения обязательств, предусмотренных Контрактом, а также требовать своевременного устранения выявленных недостатков.</w:t>
      </w:r>
    </w:p>
    <w:p w:rsidR="00543E17" w:rsidRPr="00543E17" w:rsidRDefault="00543E17" w:rsidP="0097136E">
      <w:pPr>
        <w:ind w:right="-71" w:firstLine="708"/>
        <w:jc w:val="both"/>
        <w:rPr>
          <w:color w:val="000000"/>
        </w:rPr>
      </w:pPr>
      <w:r w:rsidRPr="00543E17">
        <w:rPr>
          <w:color w:val="000000"/>
        </w:rPr>
        <w:t>4.2.2. Осуществлять контроль за ходом и качеством оказываемых услуг, соблюдением сроков их выполнения, не вмешиваясь при этом в оперативно-хозяйственную деятельность Исполнителя.</w:t>
      </w:r>
    </w:p>
    <w:p w:rsidR="00543E17" w:rsidRPr="00543E17" w:rsidRDefault="00543E17" w:rsidP="0097136E">
      <w:pPr>
        <w:ind w:right="-71" w:firstLine="708"/>
        <w:jc w:val="both"/>
      </w:pPr>
      <w:r w:rsidRPr="00543E17">
        <w:t>4.2.3. Требовать от Исполнителя представления надлежащим образом оформленной отчетной документации, подтверждающей исполнение обязательств в соответствии настоящим Контрактом.</w:t>
      </w:r>
    </w:p>
    <w:p w:rsidR="00543E17" w:rsidRPr="00543E17" w:rsidRDefault="00543E17" w:rsidP="0097136E">
      <w:pPr>
        <w:ind w:right="-71" w:firstLine="708"/>
        <w:jc w:val="both"/>
      </w:pPr>
      <w:r w:rsidRPr="00543E17">
        <w:t>4.2.4. Запрашивать у Исполнителя информацию об оказании услуг.</w:t>
      </w:r>
    </w:p>
    <w:p w:rsidR="00543E17" w:rsidRPr="00543E17" w:rsidRDefault="00543E17" w:rsidP="0097136E">
      <w:pPr>
        <w:ind w:right="-71" w:firstLine="708"/>
        <w:jc w:val="both"/>
      </w:pPr>
      <w:r w:rsidRPr="00543E17">
        <w:t>4.2.5. Определять лиц, непосредственно участвующих в контроле за осуществлением Исполнителем оказываемых услуг.</w:t>
      </w:r>
    </w:p>
    <w:p w:rsidR="00543E17" w:rsidRPr="00543E17" w:rsidRDefault="00543E17" w:rsidP="0097136E">
      <w:pPr>
        <w:ind w:right="-71" w:firstLine="708"/>
        <w:jc w:val="both"/>
      </w:pPr>
      <w:r w:rsidRPr="00543E17">
        <w:t xml:space="preserve">4.2.6. </w:t>
      </w:r>
      <w:r w:rsidRPr="00543E17">
        <w:rPr>
          <w:noProof/>
        </w:rPr>
        <w:t>Принять решение об одностороннем отказе от исполнения Контракта в соответствии с гражданским законодательством Российской Федерации.</w:t>
      </w:r>
    </w:p>
    <w:p w:rsidR="00543E17" w:rsidRPr="00543E17" w:rsidRDefault="00543E17" w:rsidP="00543E17">
      <w:pPr>
        <w:ind w:firstLine="708"/>
        <w:rPr>
          <w:color w:val="000000"/>
        </w:rPr>
      </w:pPr>
      <w:r w:rsidRPr="00543E17">
        <w:rPr>
          <w:color w:val="000000"/>
          <w:spacing w:val="-8"/>
        </w:rPr>
        <w:t xml:space="preserve">4.3. </w:t>
      </w:r>
      <w:r w:rsidRPr="00543E17">
        <w:rPr>
          <w:b/>
          <w:color w:val="000000"/>
          <w:spacing w:val="-1"/>
        </w:rPr>
        <w:t>Исполнитель обязуется</w:t>
      </w:r>
      <w:r w:rsidRPr="00543E17">
        <w:rPr>
          <w:color w:val="000000"/>
          <w:spacing w:val="-1"/>
        </w:rPr>
        <w:t>:</w:t>
      </w:r>
    </w:p>
    <w:p w:rsidR="00543E17" w:rsidRPr="00543E17" w:rsidRDefault="00543E17" w:rsidP="00543E17">
      <w:pPr>
        <w:ind w:firstLine="708"/>
        <w:jc w:val="both"/>
      </w:pPr>
      <w:r w:rsidRPr="00543E17">
        <w:rPr>
          <w:color w:val="000000"/>
          <w:spacing w:val="-6"/>
        </w:rPr>
        <w:t xml:space="preserve">4.3.1. </w:t>
      </w:r>
      <w:r w:rsidRPr="00543E17">
        <w:t>Своевременно и надлежащим образом оказать услуги и представить Государственному заказчику документацию, указанную в п. 3.1. Контракта по итогам исполнения обязательств по настоящему Контракту.</w:t>
      </w:r>
    </w:p>
    <w:p w:rsidR="00543E17" w:rsidRPr="00543E17" w:rsidRDefault="00543E17" w:rsidP="00543E17">
      <w:pPr>
        <w:autoSpaceDE w:val="0"/>
        <w:autoSpaceDN w:val="0"/>
        <w:adjustRightInd w:val="0"/>
        <w:ind w:firstLine="708"/>
        <w:jc w:val="both"/>
      </w:pPr>
      <w:r w:rsidRPr="00543E17">
        <w:rPr>
          <w:color w:val="000000"/>
          <w:spacing w:val="-6"/>
        </w:rPr>
        <w:t xml:space="preserve">4.3.2. </w:t>
      </w:r>
      <w:r w:rsidRPr="00543E17">
        <w:t>Обеспечить соответствие результатов оказанных услуг требованиям, установленным действующим законодательством РФ и условиям Контракта.</w:t>
      </w:r>
    </w:p>
    <w:p w:rsidR="00543E17" w:rsidRPr="00543E17" w:rsidRDefault="00543E17" w:rsidP="00543E17">
      <w:pPr>
        <w:autoSpaceDE w:val="0"/>
        <w:autoSpaceDN w:val="0"/>
        <w:adjustRightInd w:val="0"/>
        <w:ind w:firstLine="708"/>
        <w:jc w:val="both"/>
      </w:pPr>
      <w:r w:rsidRPr="00543E17">
        <w:rPr>
          <w:color w:val="000000"/>
          <w:spacing w:val="-6"/>
        </w:rPr>
        <w:t xml:space="preserve">4.3.3. Обеспечить оказание услуг и их качество в полном соответствии с требованиями, </w:t>
      </w:r>
      <w:r w:rsidRPr="00543E17">
        <w:t>установленным действующим законодательством РФ и условиям Контракта.</w:t>
      </w:r>
    </w:p>
    <w:p w:rsidR="00543E17" w:rsidRPr="00543E17" w:rsidRDefault="00543E17" w:rsidP="00543E17">
      <w:pPr>
        <w:ind w:firstLine="708"/>
        <w:jc w:val="both"/>
        <w:rPr>
          <w:color w:val="000000"/>
        </w:rPr>
      </w:pPr>
      <w:r w:rsidRPr="00543E17">
        <w:rPr>
          <w:spacing w:val="-10"/>
        </w:rPr>
        <w:t xml:space="preserve">4.3.4. </w:t>
      </w:r>
      <w:r w:rsidRPr="00543E17">
        <w:rPr>
          <w:color w:val="000000"/>
          <w:spacing w:val="-6"/>
        </w:rPr>
        <w:t>После</w:t>
      </w:r>
      <w:r w:rsidRPr="00543E17">
        <w:rPr>
          <w:color w:val="000000"/>
          <w:spacing w:val="-1"/>
        </w:rPr>
        <w:t xml:space="preserve"> оказания услуг, представить Государственному заказчику подписанный Исполнителем Акт оказанных </w:t>
      </w:r>
      <w:r w:rsidRPr="00543E17">
        <w:rPr>
          <w:color w:val="000000"/>
        </w:rPr>
        <w:t>услуг в 2 экз.</w:t>
      </w:r>
    </w:p>
    <w:p w:rsidR="00543E17" w:rsidRPr="00543E17" w:rsidRDefault="00543E17" w:rsidP="00543E17">
      <w:pPr>
        <w:ind w:firstLine="708"/>
        <w:jc w:val="both"/>
      </w:pPr>
      <w:r w:rsidRPr="00543E17">
        <w:t>4.3.5. Обеспечить устранение недостатков, выявленных при приемке услуг за свой счет.</w:t>
      </w:r>
    </w:p>
    <w:p w:rsidR="00543E17" w:rsidRPr="00543E17" w:rsidRDefault="00543E17" w:rsidP="00543E17">
      <w:pPr>
        <w:ind w:firstLine="708"/>
        <w:jc w:val="both"/>
      </w:pPr>
      <w:r w:rsidRPr="00543E17">
        <w:t>4.3.6. Соответствовать в течение всего срока действия Контракта требованиям, установленным в соответствии с законодательством РФ в отношении лиц, осуществляющих деятельность в установленных сферах.</w:t>
      </w:r>
    </w:p>
    <w:p w:rsidR="00543E17" w:rsidRPr="00543E17" w:rsidRDefault="00543E17" w:rsidP="00543E17">
      <w:pPr>
        <w:ind w:firstLine="708"/>
        <w:jc w:val="both"/>
      </w:pPr>
      <w:r w:rsidRPr="00543E17">
        <w:t xml:space="preserve">4.3.7. </w:t>
      </w:r>
      <w:r w:rsidRPr="00543E17">
        <w:rPr>
          <w:noProof/>
        </w:rPr>
        <w:t>Выполнять иные обязанности, предусмотренные законодательством Российской Федерации и Контрактом.</w:t>
      </w:r>
    </w:p>
    <w:p w:rsidR="00543E17" w:rsidRPr="00543E17" w:rsidRDefault="00543E17" w:rsidP="00543E17">
      <w:pPr>
        <w:ind w:firstLine="720"/>
        <w:jc w:val="both"/>
        <w:rPr>
          <w:b/>
        </w:rPr>
      </w:pPr>
      <w:r w:rsidRPr="00543E17">
        <w:rPr>
          <w:color w:val="000000"/>
          <w:spacing w:val="-8"/>
        </w:rPr>
        <w:t>4.4.</w:t>
      </w:r>
      <w:r w:rsidRPr="00543E17">
        <w:rPr>
          <w:color w:val="000000"/>
        </w:rPr>
        <w:t xml:space="preserve"> </w:t>
      </w:r>
      <w:r w:rsidRPr="00543E17">
        <w:rPr>
          <w:b/>
          <w:color w:val="000000"/>
          <w:spacing w:val="-1"/>
        </w:rPr>
        <w:t>Исполнитель имеет право:</w:t>
      </w:r>
    </w:p>
    <w:p w:rsidR="00543E17" w:rsidRPr="00543E17" w:rsidRDefault="00543E17" w:rsidP="00543E17">
      <w:pPr>
        <w:ind w:firstLine="708"/>
        <w:jc w:val="both"/>
      </w:pPr>
      <w:r w:rsidRPr="00543E17">
        <w:t>4.4.1. Требовать своевременной оплаты на условиях, предусмотренных Контрактом, надлежащим образом оказанных услуг.</w:t>
      </w:r>
    </w:p>
    <w:p w:rsidR="009C21CF" w:rsidRDefault="00543E17" w:rsidP="009C21CF">
      <w:pPr>
        <w:ind w:firstLine="708"/>
        <w:jc w:val="both"/>
      </w:pPr>
      <w:r w:rsidRPr="00543E17">
        <w:t>4.4.2. Требовать</w:t>
      </w:r>
      <w:r w:rsidR="00A70223">
        <w:t xml:space="preserve"> </w:t>
      </w:r>
      <w:r w:rsidRPr="00543E17">
        <w:t xml:space="preserve">уплату </w:t>
      </w:r>
      <w:r w:rsidR="00B479A5" w:rsidRPr="00543E17">
        <w:t>неустойки (</w:t>
      </w:r>
      <w:r w:rsidRPr="00543E17">
        <w:t xml:space="preserve">пеней, </w:t>
      </w:r>
      <w:proofErr w:type="gramStart"/>
      <w:r w:rsidRPr="00543E17">
        <w:t>штрафа)  согласно</w:t>
      </w:r>
      <w:proofErr w:type="gramEnd"/>
      <w:r w:rsidRPr="00543E17">
        <w:t xml:space="preserve">  условиям Контракта. </w:t>
      </w:r>
    </w:p>
    <w:p w:rsidR="00543E17" w:rsidRPr="00543E17" w:rsidRDefault="00543E17" w:rsidP="00543E17">
      <w:pPr>
        <w:ind w:firstLine="708"/>
        <w:jc w:val="both"/>
      </w:pPr>
      <w:r w:rsidRPr="00543E17">
        <w:t>4.4.</w:t>
      </w:r>
      <w:r w:rsidR="0099715B">
        <w:t>3</w:t>
      </w:r>
      <w:r w:rsidRPr="00543E17">
        <w:t xml:space="preserve"> Принять решение об одностороннем отказе от исполнения</w:t>
      </w:r>
      <w:r w:rsidR="00A70223">
        <w:t xml:space="preserve"> </w:t>
      </w:r>
      <w:r w:rsidRPr="00543E17">
        <w:t xml:space="preserve">Контракта </w:t>
      </w:r>
      <w:r w:rsidRPr="00543E17">
        <w:br/>
        <w:t xml:space="preserve">в соответствии </w:t>
      </w:r>
      <w:r w:rsidR="00B479A5" w:rsidRPr="00543E17">
        <w:t>с гражданским</w:t>
      </w:r>
      <w:r w:rsidRPr="00543E17">
        <w:t xml:space="preserve"> законодательством Российской Федерации.</w:t>
      </w:r>
    </w:p>
    <w:p w:rsidR="00543E17" w:rsidRPr="007B1504" w:rsidRDefault="00543E17" w:rsidP="00543E17">
      <w:pPr>
        <w:shd w:val="clear" w:color="auto" w:fill="FFFFFF"/>
        <w:tabs>
          <w:tab w:val="left" w:pos="-2127"/>
        </w:tabs>
        <w:ind w:right="5"/>
        <w:jc w:val="both"/>
        <w:rPr>
          <w:color w:val="000000"/>
        </w:rPr>
      </w:pPr>
    </w:p>
    <w:p w:rsidR="00543E17" w:rsidRPr="00543E17" w:rsidRDefault="00543E17" w:rsidP="00543E17">
      <w:pPr>
        <w:numPr>
          <w:ilvl w:val="0"/>
          <w:numId w:val="25"/>
        </w:numPr>
        <w:ind w:left="0" w:firstLine="0"/>
        <w:jc w:val="center"/>
        <w:rPr>
          <w:b/>
        </w:rPr>
      </w:pPr>
      <w:r w:rsidRPr="00543E17">
        <w:rPr>
          <w:b/>
        </w:rPr>
        <w:t>Ответственность сторон</w:t>
      </w:r>
    </w:p>
    <w:p w:rsidR="00543E17" w:rsidRPr="007B1504" w:rsidRDefault="00543E17" w:rsidP="00543E17">
      <w:pPr>
        <w:ind w:left="720"/>
        <w:jc w:val="center"/>
        <w:rPr>
          <w:b/>
        </w:rPr>
      </w:pPr>
    </w:p>
    <w:p w:rsidR="00543E17" w:rsidRDefault="00543E17" w:rsidP="00543E17">
      <w:pPr>
        <w:ind w:firstLine="720"/>
        <w:jc w:val="both"/>
        <w:rPr>
          <w:b/>
        </w:rPr>
      </w:pPr>
      <w:r w:rsidRPr="00543E17">
        <w:rPr>
          <w:b/>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РФ. </w:t>
      </w:r>
    </w:p>
    <w:p w:rsidR="009658FB" w:rsidRDefault="009658FB" w:rsidP="00543E17">
      <w:pPr>
        <w:ind w:firstLine="720"/>
        <w:jc w:val="both"/>
        <w:rPr>
          <w:b/>
        </w:rPr>
      </w:pPr>
    </w:p>
    <w:p w:rsidR="00543E17" w:rsidRPr="00543E17" w:rsidRDefault="00543E17" w:rsidP="00543E17">
      <w:pPr>
        <w:ind w:firstLine="567"/>
        <w:rPr>
          <w:b/>
        </w:rPr>
      </w:pPr>
      <w:r w:rsidRPr="00543E17">
        <w:rPr>
          <w:b/>
        </w:rPr>
        <w:t>Ответственность заказчика:</w:t>
      </w:r>
    </w:p>
    <w:p w:rsidR="00543E17" w:rsidRPr="00543E17" w:rsidRDefault="00543E17" w:rsidP="00543E17">
      <w:pPr>
        <w:ind w:firstLine="567"/>
        <w:jc w:val="both"/>
      </w:pPr>
      <w:r w:rsidRPr="00543E17">
        <w:lastRenderedPageBreak/>
        <w:t xml:space="preserve">5.1. В случае просрочки исполнения Государственным заказчиком обязательств, предусмотренных Контрактом,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  </w:t>
      </w:r>
    </w:p>
    <w:p w:rsidR="00543E17" w:rsidRPr="00543E17" w:rsidRDefault="00543E17" w:rsidP="00543E17">
      <w:pPr>
        <w:autoSpaceDE w:val="0"/>
        <w:autoSpaceDN w:val="0"/>
        <w:adjustRightInd w:val="0"/>
        <w:ind w:firstLine="567"/>
        <w:jc w:val="both"/>
      </w:pPr>
      <w:r w:rsidRPr="00543E17">
        <w:t>5.2. За каждый факт неисполнения Заказчиком обязательств, предусмотренных Контрактом Исполнитель вправе потребовать уплату штрафа, за исключением просрочки исполнения обязательств, предусмотренных Контрактом. Штраф устанавливается на основании постановления Правительства РФ от 30.08.2017 № 1042 и составляет 1 000 руб.</w:t>
      </w:r>
    </w:p>
    <w:p w:rsidR="00543E17" w:rsidRPr="00543E17" w:rsidRDefault="00543E17" w:rsidP="00543E17">
      <w:pPr>
        <w:autoSpaceDE w:val="0"/>
        <w:autoSpaceDN w:val="0"/>
        <w:adjustRightInd w:val="0"/>
        <w:ind w:firstLine="540"/>
        <w:jc w:val="both"/>
      </w:pPr>
      <w:r w:rsidRPr="00543E17">
        <w:t>5.3.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43E17" w:rsidRPr="00543E17" w:rsidRDefault="00543E17" w:rsidP="00543E17">
      <w:pPr>
        <w:autoSpaceDE w:val="0"/>
        <w:autoSpaceDN w:val="0"/>
        <w:adjustRightInd w:val="0"/>
        <w:ind w:firstLine="540"/>
        <w:jc w:val="both"/>
        <w:rPr>
          <w:b/>
        </w:rPr>
      </w:pPr>
      <w:r w:rsidRPr="00543E17">
        <w:rPr>
          <w:b/>
        </w:rPr>
        <w:t>Ответственность Исполнителя:</w:t>
      </w:r>
    </w:p>
    <w:p w:rsidR="00543E17" w:rsidRPr="00543E17" w:rsidRDefault="00543E17" w:rsidP="00543E17">
      <w:pPr>
        <w:ind w:firstLine="567"/>
        <w:jc w:val="both"/>
      </w:pPr>
      <w:r w:rsidRPr="00543E17">
        <w:t>5.4.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неустойки (штрафов, пеней).</w:t>
      </w:r>
    </w:p>
    <w:p w:rsidR="00543E17" w:rsidRPr="00543E17" w:rsidRDefault="00543E17" w:rsidP="00543E17">
      <w:pPr>
        <w:ind w:firstLine="567"/>
        <w:jc w:val="both"/>
      </w:pPr>
      <w:r w:rsidRPr="00543E17">
        <w:t xml:space="preserve">5.5. В случае просрочки исполнения Исполнителем обязательств, предусмотренных Контрактом, в том числе нарушения сроков исполнения обязательств, просрочки исполнения иных обязательств, предусмотренных </w:t>
      </w:r>
      <w:r w:rsidR="00B479A5" w:rsidRPr="00543E17">
        <w:t>Контрактом,</w:t>
      </w:r>
      <w:r w:rsidRPr="00543E17">
        <w:t xml:space="preserve"> Исполнитель уплачивает Заказчику пени. Пеня начисляется за каждый день просрочки исполнения </w:t>
      </w:r>
      <w:proofErr w:type="gramStart"/>
      <w:r w:rsidRPr="00543E17">
        <w:t>Исполнителем  обязательства</w:t>
      </w:r>
      <w:proofErr w:type="gramEnd"/>
      <w:r w:rsidRPr="00543E17">
        <w:t>,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начиная со дня, следующего после дня истечения установленного Контрактом срока исполнения обязательства.</w:t>
      </w:r>
    </w:p>
    <w:p w:rsidR="00543E17" w:rsidRPr="00543E17" w:rsidRDefault="00543E17" w:rsidP="00543E17">
      <w:pPr>
        <w:ind w:firstLine="567"/>
        <w:jc w:val="both"/>
      </w:pPr>
      <w:r w:rsidRPr="00543E17">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 в размере</w:t>
      </w:r>
      <w:r w:rsidRPr="00543E17">
        <w:rPr>
          <w:i/>
        </w:rPr>
        <w:t xml:space="preserve"> </w:t>
      </w:r>
      <w:r w:rsidRPr="00543E17">
        <w:t>10 % от цены Контракта.</w:t>
      </w:r>
    </w:p>
    <w:p w:rsidR="00543E17" w:rsidRPr="00543E17" w:rsidRDefault="00543E17" w:rsidP="00543E17">
      <w:pPr>
        <w:autoSpaceDE w:val="0"/>
        <w:autoSpaceDN w:val="0"/>
        <w:adjustRightInd w:val="0"/>
        <w:ind w:firstLine="540"/>
        <w:jc w:val="both"/>
      </w:pPr>
      <w:r w:rsidRPr="00543E17">
        <w:t>5.7.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43E17" w:rsidRPr="00543E17" w:rsidRDefault="00543E17" w:rsidP="00543E17">
      <w:pPr>
        <w:ind w:firstLine="567"/>
        <w:jc w:val="both"/>
      </w:pPr>
      <w:r w:rsidRPr="00543E17">
        <w:t>5.8.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43E17" w:rsidRPr="00543E17" w:rsidRDefault="00543E17" w:rsidP="00543E17">
      <w:pPr>
        <w:ind w:firstLine="567"/>
        <w:jc w:val="both"/>
      </w:pPr>
      <w:r w:rsidRPr="00543E17">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43E17" w:rsidRPr="00543E17" w:rsidRDefault="00543E17" w:rsidP="00543E17">
      <w:pPr>
        <w:ind w:firstLine="567"/>
        <w:jc w:val="both"/>
      </w:pPr>
      <w:r w:rsidRPr="00543E17">
        <w:t>5.10. Уплата Исполнителем неустойки или применение иной формы ответственности не освобождает его от исполнения обязательств по Контракту.</w:t>
      </w:r>
    </w:p>
    <w:p w:rsidR="00543E17" w:rsidRPr="00543E17" w:rsidRDefault="00543E17" w:rsidP="00543E17">
      <w:pPr>
        <w:autoSpaceDE w:val="0"/>
        <w:autoSpaceDN w:val="0"/>
        <w:adjustRightInd w:val="0"/>
        <w:ind w:firstLine="540"/>
        <w:jc w:val="both"/>
      </w:pPr>
      <w:r w:rsidRPr="00543E17">
        <w:t xml:space="preserve">5.11. За каждый факт неисполнения или ненадлежащего исполнения Исполнителем обязательства, предусмотренного Контрактом, которое не имеет </w:t>
      </w:r>
      <w:r w:rsidR="00B479A5" w:rsidRPr="00543E17">
        <w:t>стоимостного выражения,</w:t>
      </w:r>
      <w:r w:rsidRPr="00543E17">
        <w:t xml:space="preserve"> Исполнитель уплачивает Государственному заказчику штраф. Штраф устанавливается </w:t>
      </w:r>
      <w:r w:rsidRPr="00543E17">
        <w:br/>
        <w:t>в размере 1000 рублей на основании Постановления Правительства РФ от 30.08.2017 № 1042.</w:t>
      </w:r>
    </w:p>
    <w:p w:rsidR="009658FB" w:rsidRPr="007B1504" w:rsidRDefault="009658FB" w:rsidP="00543E17">
      <w:pPr>
        <w:shd w:val="clear" w:color="auto" w:fill="FFFFFF"/>
        <w:jc w:val="both"/>
        <w:rPr>
          <w:color w:val="000000"/>
          <w:sz w:val="20"/>
        </w:rPr>
      </w:pPr>
    </w:p>
    <w:p w:rsidR="00543E17" w:rsidRPr="00543E17" w:rsidRDefault="00543E17" w:rsidP="00A70223">
      <w:pPr>
        <w:numPr>
          <w:ilvl w:val="0"/>
          <w:numId w:val="25"/>
        </w:numPr>
        <w:ind w:left="0" w:firstLine="0"/>
        <w:jc w:val="center"/>
        <w:rPr>
          <w:b/>
          <w:szCs w:val="22"/>
        </w:rPr>
      </w:pPr>
      <w:r w:rsidRPr="00543E17">
        <w:rPr>
          <w:b/>
          <w:szCs w:val="22"/>
        </w:rPr>
        <w:t>Форс-мажорные обстоятельства</w:t>
      </w:r>
    </w:p>
    <w:p w:rsidR="00543E17" w:rsidRPr="007B1504" w:rsidRDefault="00543E17" w:rsidP="00543E17">
      <w:pPr>
        <w:ind w:left="720"/>
        <w:rPr>
          <w:b/>
          <w:sz w:val="22"/>
          <w:szCs w:val="22"/>
        </w:rPr>
      </w:pPr>
    </w:p>
    <w:p w:rsidR="00543E17" w:rsidRPr="00543E17" w:rsidRDefault="00543E17" w:rsidP="00543E17">
      <w:pPr>
        <w:ind w:firstLine="708"/>
        <w:jc w:val="both"/>
      </w:pPr>
      <w:r w:rsidRPr="00543E17">
        <w:t>6.1.</w:t>
      </w:r>
      <w:r w:rsidRPr="00543E17">
        <w:tab/>
        <w:t xml:space="preserve">Сторона освобождается от ответственности за </w:t>
      </w:r>
      <w:r w:rsidR="00B479A5" w:rsidRPr="00543E17">
        <w:t>частичное или</w:t>
      </w:r>
      <w:r w:rsidRPr="00543E17">
        <w:t xml:space="preserve"> полное неисполнение обязательств по настоящему Контракту, если такое неисполнение является следствием </w:t>
      </w:r>
      <w:r w:rsidRPr="00543E17">
        <w:lastRenderedPageBreak/>
        <w:t>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rsidR="00543E17" w:rsidRPr="00543E17" w:rsidRDefault="00543E17" w:rsidP="00543E17">
      <w:pPr>
        <w:ind w:firstLine="708"/>
        <w:jc w:val="both"/>
      </w:pPr>
      <w:r w:rsidRPr="00543E17">
        <w:t>6.2.</w:t>
      </w:r>
      <w:r w:rsidRPr="00543E17">
        <w:tab/>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возможное исполнение обязательств по Контракту и срок исполнения обязательств.</w:t>
      </w:r>
    </w:p>
    <w:p w:rsidR="00543E17" w:rsidRPr="00543E17" w:rsidRDefault="00543E17" w:rsidP="00543E17">
      <w:pPr>
        <w:ind w:firstLine="708"/>
        <w:jc w:val="both"/>
      </w:pPr>
      <w:r w:rsidRPr="00543E17">
        <w:t>6.3.</w:t>
      </w:r>
      <w:r w:rsidRPr="00543E17">
        <w:tab/>
        <w:t xml:space="preserve">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w:t>
      </w:r>
    </w:p>
    <w:p w:rsidR="00543E17" w:rsidRPr="00543E17" w:rsidRDefault="00543E17" w:rsidP="00543E17">
      <w:pPr>
        <w:ind w:firstLine="708"/>
        <w:jc w:val="both"/>
      </w:pPr>
      <w:r w:rsidRPr="00543E17">
        <w:t>6.4.</w:t>
      </w:r>
      <w:r w:rsidRPr="00543E17">
        <w:tab/>
        <w:t>Сторона должна в течение разумного срока передать другой Стороне сертификат торгово-промышленной палаты или иного компетентного органа организации о наличии форс-мажорных обстоятельств.</w:t>
      </w:r>
    </w:p>
    <w:p w:rsidR="00543E17" w:rsidRPr="00543E17" w:rsidRDefault="00543E17" w:rsidP="00543E17">
      <w:pPr>
        <w:ind w:firstLine="708"/>
        <w:jc w:val="both"/>
      </w:pPr>
      <w:r w:rsidRPr="00543E17">
        <w:t>6.5.</w:t>
      </w:r>
      <w:r w:rsidRPr="00543E17">
        <w:tab/>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543E17" w:rsidRPr="00543E17" w:rsidRDefault="00543E17" w:rsidP="00543E17">
      <w:pPr>
        <w:ind w:firstLine="708"/>
        <w:jc w:val="both"/>
      </w:pPr>
      <w:r w:rsidRPr="00543E17">
        <w:t>6.6.</w:t>
      </w:r>
      <w:r w:rsidRPr="00543E17">
        <w:tab/>
        <w:t>Если форс-мажорные обстоятельства и их последствия продолжали действовать более 6 (шести) месяцев или они или их последствия будут действовать более этого срока, Стороны в возможно короткий срок проведут переговоры целью выявления приемлемых для обеих Сторон альтернативных способов исполнения контрактов и достижения соответствующей договоренности.</w:t>
      </w:r>
    </w:p>
    <w:p w:rsidR="00543E17" w:rsidRPr="007B1504" w:rsidRDefault="00543E17" w:rsidP="00543E17">
      <w:pPr>
        <w:ind w:firstLine="708"/>
        <w:jc w:val="both"/>
      </w:pPr>
    </w:p>
    <w:p w:rsidR="00543E17" w:rsidRPr="00543E17" w:rsidRDefault="00543E17" w:rsidP="00A70223">
      <w:pPr>
        <w:numPr>
          <w:ilvl w:val="0"/>
          <w:numId w:val="25"/>
        </w:numPr>
        <w:ind w:left="0" w:firstLine="0"/>
        <w:jc w:val="center"/>
        <w:rPr>
          <w:b/>
          <w:szCs w:val="22"/>
        </w:rPr>
      </w:pPr>
      <w:r w:rsidRPr="00543E17">
        <w:rPr>
          <w:b/>
          <w:szCs w:val="22"/>
        </w:rPr>
        <w:t>Порядок разрешения споров</w:t>
      </w:r>
    </w:p>
    <w:p w:rsidR="00543E17" w:rsidRPr="007B1504" w:rsidRDefault="00543E17" w:rsidP="00543E17">
      <w:pPr>
        <w:ind w:left="720"/>
        <w:rPr>
          <w:b/>
          <w:szCs w:val="22"/>
        </w:rPr>
      </w:pPr>
    </w:p>
    <w:p w:rsidR="00543E17" w:rsidRPr="00543E17" w:rsidRDefault="00543E17" w:rsidP="00543E17">
      <w:pPr>
        <w:ind w:firstLine="708"/>
        <w:jc w:val="both"/>
        <w:rPr>
          <w:szCs w:val="22"/>
        </w:rPr>
      </w:pPr>
      <w:r w:rsidRPr="00543E17">
        <w:rPr>
          <w:szCs w:val="22"/>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Самарской области в порядке, предусмотренном законодательством Российской Федерации.</w:t>
      </w:r>
    </w:p>
    <w:p w:rsidR="00543E17" w:rsidRPr="00543E17" w:rsidRDefault="00543E17" w:rsidP="00543E17">
      <w:pPr>
        <w:ind w:firstLine="708"/>
        <w:jc w:val="both"/>
        <w:rPr>
          <w:szCs w:val="22"/>
        </w:rPr>
      </w:pPr>
      <w:r w:rsidRPr="00543E17">
        <w:rPr>
          <w:szCs w:val="22"/>
        </w:rPr>
        <w:t>7.2.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20 (</w:t>
      </w:r>
      <w:r w:rsidR="00B479A5" w:rsidRPr="00543E17">
        <w:rPr>
          <w:szCs w:val="22"/>
        </w:rPr>
        <w:t>двадцати) дней</w:t>
      </w:r>
      <w:r w:rsidRPr="00543E17">
        <w:rPr>
          <w:szCs w:val="22"/>
        </w:rPr>
        <w:t xml:space="preserve"> с момента ее получения и сообщить о своем решении другой Стороне путем направления ответа в письменной форме.</w:t>
      </w:r>
    </w:p>
    <w:p w:rsidR="00543E17" w:rsidRPr="00467F38" w:rsidRDefault="00543E17" w:rsidP="00543E17">
      <w:pPr>
        <w:jc w:val="center"/>
        <w:rPr>
          <w:b/>
          <w:szCs w:val="22"/>
        </w:rPr>
      </w:pPr>
    </w:p>
    <w:p w:rsidR="00543E17" w:rsidRPr="00543E17" w:rsidRDefault="00543E17" w:rsidP="00A70223">
      <w:pPr>
        <w:numPr>
          <w:ilvl w:val="0"/>
          <w:numId w:val="25"/>
        </w:numPr>
        <w:ind w:left="0" w:firstLine="0"/>
        <w:jc w:val="center"/>
        <w:rPr>
          <w:b/>
          <w:bCs/>
          <w:color w:val="000000"/>
        </w:rPr>
      </w:pPr>
      <w:r w:rsidRPr="00543E17">
        <w:rPr>
          <w:b/>
          <w:bCs/>
          <w:color w:val="000000"/>
        </w:rPr>
        <w:t>Прочие условия</w:t>
      </w:r>
    </w:p>
    <w:p w:rsidR="00543E17" w:rsidRPr="007B1504" w:rsidRDefault="00543E17" w:rsidP="00543E17">
      <w:pPr>
        <w:ind w:left="720"/>
        <w:rPr>
          <w:b/>
          <w:bCs/>
          <w:color w:val="000000"/>
        </w:rPr>
      </w:pPr>
    </w:p>
    <w:p w:rsidR="00543E17" w:rsidRPr="00543E17" w:rsidRDefault="00543E17" w:rsidP="00543E17">
      <w:pPr>
        <w:ind w:firstLine="709"/>
        <w:jc w:val="both"/>
      </w:pPr>
      <w:r w:rsidRPr="00543E17">
        <w:rPr>
          <w:color w:val="000000"/>
        </w:rPr>
        <w:t xml:space="preserve">8.1. Контракт составлен в двух подлинных экземплярах, имеющих одинаковую юридическую силу, по одному для каждой из Сторон. </w:t>
      </w:r>
      <w:r w:rsidRPr="00543E17">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43E17" w:rsidRPr="00543E17" w:rsidRDefault="00543E17" w:rsidP="00543E17">
      <w:pPr>
        <w:ind w:firstLine="709"/>
        <w:jc w:val="both"/>
      </w:pPr>
      <w:r w:rsidRPr="00543E17">
        <w:t xml:space="preserve">8.2.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 </w:t>
      </w:r>
    </w:p>
    <w:p w:rsidR="00543E17" w:rsidRPr="00543E17" w:rsidRDefault="00543E17" w:rsidP="00543E17">
      <w:pPr>
        <w:ind w:firstLine="709"/>
        <w:jc w:val="both"/>
      </w:pPr>
      <w:r w:rsidRPr="00543E17">
        <w:t>8.3.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43E17" w:rsidRPr="00543E17" w:rsidRDefault="00543E17" w:rsidP="00543E17">
      <w:pPr>
        <w:ind w:firstLine="709"/>
        <w:jc w:val="both"/>
      </w:pPr>
      <w:r w:rsidRPr="00543E17">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543E17" w:rsidRPr="00543E17" w:rsidRDefault="00543E17" w:rsidP="00543E17">
      <w:pPr>
        <w:ind w:firstLine="709"/>
        <w:jc w:val="both"/>
      </w:pPr>
      <w:bookmarkStart w:id="0" w:name="dst1318"/>
      <w:bookmarkEnd w:id="0"/>
      <w:r w:rsidRPr="00543E17">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выполняемой работы или оказываемой услуги при уменьшении предусмотренного Контрактом количества поставляемого товара, выполняемой работы или оказываемой услуги должна определяться как частное от деления первоначальной цены Контракта на предусмотренное в контракте количество такого товара, выполняемой работы или оказываемой услуги;</w:t>
      </w:r>
    </w:p>
    <w:p w:rsidR="00543E17" w:rsidRDefault="00543E17" w:rsidP="00543E17">
      <w:pPr>
        <w:autoSpaceDE w:val="0"/>
        <w:autoSpaceDN w:val="0"/>
        <w:adjustRightInd w:val="0"/>
        <w:ind w:firstLine="709"/>
        <w:jc w:val="both"/>
      </w:pPr>
      <w:bookmarkStart w:id="1" w:name="dst1319"/>
      <w:bookmarkEnd w:id="1"/>
      <w:r w:rsidRPr="00543E17">
        <w:t xml:space="preserve">в) в случаях, предусмотренных </w:t>
      </w:r>
      <w:hyperlink r:id="rId8" w:history="1">
        <w:r w:rsidRPr="00543E17">
          <w:rPr>
            <w:color w:val="000000"/>
          </w:rPr>
          <w:t>пунктом 6 статьи 161</w:t>
        </w:r>
      </w:hyperlink>
      <w:r w:rsidRPr="00543E17">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9" w:history="1">
        <w:r w:rsidRPr="00543E17">
          <w:rPr>
            <w:color w:val="000000"/>
          </w:rPr>
          <w:t>обеспечивает согласование</w:t>
        </w:r>
      </w:hyperlink>
      <w:r w:rsidRPr="00543E17">
        <w:t xml:space="preserve"> новых условий Контракта, в том числе цены и (или) сроков исполнения Контракта и (или) объёма </w:t>
      </w:r>
      <w:proofErr w:type="gramStart"/>
      <w:r w:rsidRPr="00543E17">
        <w:t>оказываемых услуг</w:t>
      </w:r>
      <w:proofErr w:type="gramEnd"/>
      <w:r w:rsidRPr="00543E17">
        <w:t xml:space="preserve"> предусмотренных Контрактом. Сокращение объёма оказываемых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цены Контракта, в связи с уменьшением лимитов бюджетных обязательств осуществляется исходя из соразмерности изменения цены Контракта и объёма оказываемых услуг.</w:t>
      </w:r>
    </w:p>
    <w:p w:rsidR="000F4E93" w:rsidRPr="00543E17" w:rsidRDefault="000F4E93" w:rsidP="000F4E93">
      <w:pPr>
        <w:autoSpaceDE w:val="0"/>
        <w:autoSpaceDN w:val="0"/>
        <w:adjustRightInd w:val="0"/>
        <w:ind w:firstLine="709"/>
        <w:jc w:val="both"/>
      </w:pPr>
      <w:r>
        <w:t>Государственным заказчиком как получателем бюджетных средств предусмотренные</w:t>
      </w:r>
      <w:r>
        <w:br/>
        <w:t>ч. 1 ст. 95 ФЗ № 44-ФЗ изменения могут быть осуществлены в пределах, доведенных</w:t>
      </w:r>
      <w:r>
        <w:br/>
        <w:t>в соответствии с бюджетным законодательством РФ, лимитов бюджетных обязательств на срок исполнения Контракта.</w:t>
      </w:r>
    </w:p>
    <w:p w:rsidR="00543E17" w:rsidRPr="00543E17" w:rsidRDefault="00543E17" w:rsidP="00543E17">
      <w:pPr>
        <w:widowControl w:val="0"/>
        <w:ind w:right="-71" w:firstLine="709"/>
        <w:jc w:val="both"/>
      </w:pPr>
      <w:r w:rsidRPr="00543E17">
        <w:rPr>
          <w:noProof/>
        </w:rPr>
        <w:t>8.4. </w:t>
      </w:r>
      <w:r w:rsidRPr="00543E17">
        <w:t>Контракт может быть изменен по соглашению Сторон в случаях, предусмотренных Гражданским кодексом Российской Федерации и ФЗ от 05.04.2013 № 44-ФЗ «О контрактной системе в сфере закупок товаров, работ, услуг для обеспечения государственных и муниципальных служб». Все изменения к Контракту действительны, если они оформлены в виде дополнительного соглашения к Контракту и подписаны Сторонами.</w:t>
      </w:r>
    </w:p>
    <w:p w:rsidR="00543E17" w:rsidRPr="00543E17" w:rsidRDefault="00543E17" w:rsidP="00543E17">
      <w:pPr>
        <w:ind w:firstLine="709"/>
        <w:jc w:val="both"/>
      </w:pPr>
      <w:r w:rsidRPr="00543E17">
        <w:rPr>
          <w:color w:val="000000"/>
          <w:sz w:val="22"/>
          <w:szCs w:val="22"/>
        </w:rPr>
        <w:t xml:space="preserve">8.5. </w:t>
      </w:r>
      <w:r w:rsidRPr="00543E17">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p>
    <w:p w:rsidR="00543E17" w:rsidRPr="00543E17" w:rsidRDefault="00543E17" w:rsidP="00543E17">
      <w:pPr>
        <w:ind w:firstLine="709"/>
        <w:jc w:val="both"/>
      </w:pPr>
      <w:r w:rsidRPr="00543E17">
        <w:t>8.6. Заказчик вправе принять решение об одностороннем отказе от исполнения Контракта в соответствии с гражданским законодательством, действующим законодательством Российской Федерации.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p>
    <w:p w:rsidR="00543E17" w:rsidRPr="00543E17" w:rsidRDefault="00543E17" w:rsidP="00543E17">
      <w:pPr>
        <w:ind w:firstLine="709"/>
        <w:jc w:val="both"/>
      </w:pPr>
      <w:r w:rsidRPr="00543E17">
        <w:t>8.7. Во всем остальном, что не предусмотрено Контрактом, Стороны руководствуются действующим законодательством Российской Федерации.</w:t>
      </w:r>
    </w:p>
    <w:p w:rsidR="00543E17" w:rsidRPr="00505AC4" w:rsidRDefault="00543E17" w:rsidP="00543E17">
      <w:pPr>
        <w:ind w:firstLine="709"/>
        <w:jc w:val="both"/>
      </w:pPr>
      <w:r w:rsidRPr="00543E17">
        <w:t xml:space="preserve">8.8. Если в результате издания акта органа государственной власти Российской Федерации исполнение </w:t>
      </w:r>
      <w:r w:rsidRPr="00505AC4">
        <w:t xml:space="preserve">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543E17" w:rsidRPr="00505AC4" w:rsidRDefault="00543E17" w:rsidP="00543E17">
      <w:pPr>
        <w:ind w:firstLine="709"/>
        <w:jc w:val="both"/>
      </w:pPr>
      <w:r w:rsidRPr="00505AC4">
        <w:t>8.9. Настоящий Контракт имеет приложения, являющиеся неотъемлемой частью:</w:t>
      </w:r>
    </w:p>
    <w:p w:rsidR="00505AC4" w:rsidRDefault="00BD4DDE" w:rsidP="00543E17">
      <w:pPr>
        <w:jc w:val="both"/>
      </w:pPr>
      <w:r w:rsidRPr="00505AC4">
        <w:t>Приложение №</w:t>
      </w:r>
      <w:r w:rsidR="000840F7">
        <w:t xml:space="preserve"> </w:t>
      </w:r>
      <w:r w:rsidR="0048623A">
        <w:t>1</w:t>
      </w:r>
      <w:r w:rsidRPr="00505AC4">
        <w:t xml:space="preserve"> – </w:t>
      </w:r>
      <w:r w:rsidR="000840F7">
        <w:t>а</w:t>
      </w:r>
      <w:r w:rsidR="000840F7" w:rsidRPr="00505AC4">
        <w:t>кт оказанных услуг (форма).</w:t>
      </w:r>
    </w:p>
    <w:p w:rsidR="0028453C" w:rsidRPr="007B1504" w:rsidRDefault="0028453C" w:rsidP="00543E17">
      <w:pPr>
        <w:jc w:val="both"/>
      </w:pPr>
    </w:p>
    <w:p w:rsidR="005C2BDC" w:rsidRDefault="00F61CAE" w:rsidP="00251AE2">
      <w:pPr>
        <w:pStyle w:val="a3"/>
        <w:jc w:val="center"/>
        <w:rPr>
          <w:rFonts w:ascii="Times New Roman" w:hAnsi="Times New Roman"/>
          <w:b/>
          <w:sz w:val="24"/>
          <w:szCs w:val="24"/>
        </w:rPr>
      </w:pPr>
      <w:r w:rsidRPr="00251AE2">
        <w:rPr>
          <w:rFonts w:ascii="Times New Roman" w:hAnsi="Times New Roman"/>
          <w:b/>
          <w:sz w:val="24"/>
          <w:szCs w:val="24"/>
        </w:rPr>
        <w:t>9. Антикоррупционная оговорка</w:t>
      </w:r>
    </w:p>
    <w:p w:rsidR="007B1504" w:rsidRPr="00251AE2" w:rsidRDefault="007B1504" w:rsidP="00251AE2">
      <w:pPr>
        <w:pStyle w:val="a3"/>
        <w:jc w:val="center"/>
        <w:rPr>
          <w:rFonts w:ascii="Times New Roman" w:hAnsi="Times New Roman"/>
          <w:b/>
          <w:sz w:val="24"/>
          <w:szCs w:val="24"/>
        </w:rPr>
      </w:pPr>
    </w:p>
    <w:p w:rsidR="00BD4DDE" w:rsidRDefault="00F61CAE" w:rsidP="004E0779">
      <w:pPr>
        <w:ind w:firstLine="709"/>
        <w:jc w:val="both"/>
      </w:pPr>
      <w:r>
        <w:t xml:space="preserve">9.1.  При исполнении своих обязательств по Контракту Стороны, их работники (сотрудники),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получения каких-либо неправомерных преимуществ </w:t>
      </w:r>
      <w:r w:rsidR="00B479A5">
        <w:t>или с</w:t>
      </w:r>
      <w:r>
        <w:t xml:space="preserve"> иными противоправными целями.</w:t>
      </w:r>
    </w:p>
    <w:p w:rsidR="0032287D" w:rsidRDefault="0032287D" w:rsidP="004E0779">
      <w:pPr>
        <w:ind w:firstLine="709"/>
        <w:jc w:val="both"/>
      </w:pPr>
      <w:r>
        <w:t>9.2. Также Стороны, их работники (сотрудники),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32287D" w:rsidRDefault="0032287D" w:rsidP="004E0779">
      <w:pPr>
        <w:ind w:firstLine="709"/>
        <w:jc w:val="both"/>
      </w:pPr>
      <w:r>
        <w:t xml:space="preserve">9.3. В случае возникновения у стороны подозрений, что произошло или помет произойти нарушение п. 9.1 Контракта, он обязуется незамедлительно уведомить другую сторону </w:t>
      </w:r>
      <w:r w:rsidR="00533C82">
        <w:br/>
      </w:r>
      <w:r>
        <w:t xml:space="preserve">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 После получения уведомления Сторона, в адрес которой оно направлено, в течение </w:t>
      </w:r>
      <w:r w:rsidR="00533C82">
        <w:br/>
      </w:r>
      <w:r>
        <w:t>5</w:t>
      </w:r>
      <w:r w:rsidR="00533C82">
        <w:t xml:space="preserve"> (пяти)</w:t>
      </w:r>
      <w:r>
        <w:t xml:space="preserve"> календарных дней направляет ответ, что нарушения не произошло или не произойдет.</w:t>
      </w:r>
    </w:p>
    <w:p w:rsidR="0032287D" w:rsidRDefault="0032287D" w:rsidP="004E0779">
      <w:pPr>
        <w:ind w:firstLine="709"/>
        <w:jc w:val="both"/>
      </w:pPr>
      <w:r>
        <w:t xml:space="preserve">9.4. Исполнение обязательств по Контракту приостанавливается с момента направления Стороной уведомления, указанного </w:t>
      </w:r>
      <w:r w:rsidR="00B479A5">
        <w:t>в п.</w:t>
      </w:r>
      <w:r>
        <w:t xml:space="preserve"> 9.3 Контракта.</w:t>
      </w:r>
    </w:p>
    <w:p w:rsidR="0032287D" w:rsidRDefault="0032287D" w:rsidP="004E0779">
      <w:pPr>
        <w:ind w:firstLine="709"/>
        <w:jc w:val="both"/>
      </w:pPr>
      <w:r>
        <w:t xml:space="preserve">9.5. Если подтвердилось нарушение другой Стороной обязательств, указанных п. 9.1 Контракта, либо не был получен ответ на уведомление, Сторона имеет право отказаться от Контракта в одностороннем порядке, направив письменное уведомление о расторжении. </w:t>
      </w:r>
      <w:r w:rsidR="00B479A5">
        <w:t>Сторона,</w:t>
      </w:r>
      <w:r>
        <w:t xml:space="preserve"> по инициативе которой расторгнут Контракт, вправе требовать возмещения реального ущерба, возникшего в результате расторжения Контракта.</w:t>
      </w:r>
    </w:p>
    <w:p w:rsidR="005C2BDC" w:rsidRPr="007B1504" w:rsidRDefault="005C2BDC" w:rsidP="00251AE2">
      <w:pPr>
        <w:pStyle w:val="a3"/>
        <w:jc w:val="center"/>
        <w:rPr>
          <w:rFonts w:ascii="Times New Roman" w:hAnsi="Times New Roman"/>
          <w:sz w:val="24"/>
          <w:szCs w:val="24"/>
        </w:rPr>
      </w:pPr>
    </w:p>
    <w:p w:rsidR="005C2BDC" w:rsidRDefault="005C2BDC" w:rsidP="00951444">
      <w:pPr>
        <w:pStyle w:val="a3"/>
        <w:widowControl w:val="0"/>
        <w:jc w:val="center"/>
        <w:rPr>
          <w:rFonts w:ascii="Times New Roman" w:hAnsi="Times New Roman"/>
          <w:b/>
          <w:color w:val="000000"/>
          <w:sz w:val="24"/>
          <w:szCs w:val="24"/>
        </w:rPr>
      </w:pPr>
      <w:r>
        <w:rPr>
          <w:rFonts w:ascii="Times New Roman" w:hAnsi="Times New Roman"/>
          <w:b/>
          <w:color w:val="000000"/>
          <w:sz w:val="24"/>
          <w:szCs w:val="24"/>
        </w:rPr>
        <w:t>10. Защита информации.</w:t>
      </w:r>
    </w:p>
    <w:p w:rsidR="005C2BDC" w:rsidRPr="007B1504" w:rsidRDefault="005C2BDC" w:rsidP="005C2BDC">
      <w:pPr>
        <w:pStyle w:val="a3"/>
        <w:widowControl w:val="0"/>
        <w:jc w:val="center"/>
        <w:rPr>
          <w:rFonts w:ascii="Times New Roman" w:hAnsi="Times New Roman"/>
          <w:b/>
          <w:color w:val="000000"/>
          <w:sz w:val="24"/>
          <w:szCs w:val="24"/>
        </w:rPr>
      </w:pPr>
    </w:p>
    <w:p w:rsidR="005C2BDC" w:rsidRDefault="005C2BDC" w:rsidP="005C2BDC">
      <w:pPr>
        <w:pStyle w:val="a3"/>
        <w:widowControl w:val="0"/>
        <w:ind w:firstLine="426"/>
        <w:jc w:val="both"/>
        <w:rPr>
          <w:rFonts w:ascii="Times New Roman" w:hAnsi="Times New Roman"/>
          <w:color w:val="000000"/>
          <w:sz w:val="24"/>
          <w:szCs w:val="24"/>
        </w:rPr>
      </w:pPr>
      <w:r>
        <w:rPr>
          <w:rFonts w:ascii="Times New Roman" w:hAnsi="Times New Roman"/>
          <w:color w:val="000000"/>
          <w:sz w:val="24"/>
          <w:szCs w:val="24"/>
        </w:rPr>
        <w:t>10.1. Стороны принимают организационные и технические меры, направленные на:</w:t>
      </w:r>
    </w:p>
    <w:p w:rsidR="005C2BDC" w:rsidRDefault="005C2BDC" w:rsidP="005C2BDC">
      <w:pPr>
        <w:pStyle w:val="a3"/>
        <w:widowControl w:val="0"/>
        <w:ind w:firstLine="426"/>
        <w:jc w:val="both"/>
        <w:rPr>
          <w:rFonts w:ascii="Times New Roman" w:hAnsi="Times New Roman"/>
          <w:color w:val="000000"/>
          <w:sz w:val="24"/>
          <w:szCs w:val="24"/>
        </w:rPr>
      </w:pPr>
      <w:r>
        <w:rPr>
          <w:rFonts w:ascii="Times New Roman" w:hAnsi="Times New Roman"/>
          <w:color w:val="000000"/>
          <w:sz w:val="24"/>
          <w:szCs w:val="24"/>
        </w:rPr>
        <w:t xml:space="preserve">обеспечение защиты информации, полученной друг от друга в связи с настоящим Контрактом, от неправомерного доступа, уничтожения, модифицирования, блокирования, копирования, предоставления, распространения, а </w:t>
      </w:r>
      <w:proofErr w:type="gramStart"/>
      <w:r>
        <w:rPr>
          <w:rFonts w:ascii="Times New Roman" w:hAnsi="Times New Roman"/>
          <w:color w:val="000000"/>
          <w:sz w:val="24"/>
          <w:szCs w:val="24"/>
        </w:rPr>
        <w:t>так же</w:t>
      </w:r>
      <w:proofErr w:type="gramEnd"/>
      <w:r>
        <w:rPr>
          <w:rFonts w:ascii="Times New Roman" w:hAnsi="Times New Roman"/>
          <w:color w:val="000000"/>
          <w:sz w:val="24"/>
          <w:szCs w:val="24"/>
        </w:rPr>
        <w:t xml:space="preserve"> от иных неправомерных действий в отношении такой информации;</w:t>
      </w:r>
    </w:p>
    <w:p w:rsidR="005C2BDC" w:rsidRDefault="005C2BDC" w:rsidP="005C2BDC">
      <w:pPr>
        <w:pStyle w:val="a3"/>
        <w:widowControl w:val="0"/>
        <w:ind w:firstLine="426"/>
        <w:jc w:val="both"/>
        <w:rPr>
          <w:rFonts w:ascii="Times New Roman" w:hAnsi="Times New Roman"/>
          <w:color w:val="000000"/>
          <w:sz w:val="24"/>
          <w:szCs w:val="24"/>
        </w:rPr>
      </w:pPr>
      <w:r>
        <w:rPr>
          <w:rFonts w:ascii="Times New Roman" w:hAnsi="Times New Roman"/>
          <w:color w:val="000000"/>
          <w:sz w:val="24"/>
          <w:szCs w:val="24"/>
        </w:rPr>
        <w:t>обеспечение конфиденциальности информации, полученной друг от друга в связи с настоящим контрактом;</w:t>
      </w:r>
    </w:p>
    <w:p w:rsidR="005C2BDC" w:rsidRDefault="005C2BDC" w:rsidP="005C2BDC">
      <w:pPr>
        <w:pStyle w:val="a3"/>
        <w:widowControl w:val="0"/>
        <w:ind w:firstLine="426"/>
        <w:jc w:val="both"/>
        <w:rPr>
          <w:rFonts w:ascii="Times New Roman" w:hAnsi="Times New Roman"/>
          <w:color w:val="000000"/>
          <w:sz w:val="24"/>
          <w:szCs w:val="24"/>
        </w:rPr>
      </w:pPr>
      <w:r>
        <w:rPr>
          <w:rFonts w:ascii="Times New Roman" w:hAnsi="Times New Roman"/>
          <w:color w:val="000000"/>
          <w:sz w:val="24"/>
          <w:szCs w:val="24"/>
        </w:rPr>
        <w:t>10.2. Стороны обязуются не передать информацию, полученную друг от друга в связи с настоящим Контрактом, третьим лицам без предварительного согласия передавшей информацию Стороны.</w:t>
      </w:r>
    </w:p>
    <w:p w:rsidR="005C2BDC" w:rsidRDefault="005C2BDC" w:rsidP="005C2BDC">
      <w:pPr>
        <w:pStyle w:val="a3"/>
        <w:widowControl w:val="0"/>
        <w:ind w:firstLine="426"/>
        <w:jc w:val="both"/>
        <w:rPr>
          <w:rFonts w:ascii="Times New Roman" w:hAnsi="Times New Roman"/>
          <w:color w:val="000000"/>
          <w:sz w:val="24"/>
          <w:szCs w:val="24"/>
        </w:rPr>
      </w:pPr>
      <w:r>
        <w:rPr>
          <w:rFonts w:ascii="Times New Roman" w:hAnsi="Times New Roman"/>
          <w:color w:val="000000"/>
          <w:sz w:val="24"/>
          <w:szCs w:val="24"/>
        </w:rPr>
        <w:t>10.3. Информация конфиденциального характера, передаваемая Сторонами друг другу, должна иметь реквизиты, свидетельствующие о ее конфиденциальности.</w:t>
      </w:r>
    </w:p>
    <w:p w:rsidR="005C2BDC" w:rsidRDefault="005C2BDC" w:rsidP="005C2BDC">
      <w:pPr>
        <w:pStyle w:val="a3"/>
        <w:widowControl w:val="0"/>
        <w:ind w:firstLine="426"/>
        <w:jc w:val="both"/>
        <w:rPr>
          <w:rFonts w:ascii="Times New Roman" w:hAnsi="Times New Roman"/>
          <w:color w:val="000000"/>
          <w:sz w:val="24"/>
          <w:szCs w:val="24"/>
        </w:rPr>
      </w:pPr>
      <w:r>
        <w:rPr>
          <w:rFonts w:ascii="Times New Roman" w:hAnsi="Times New Roman"/>
          <w:color w:val="000000"/>
          <w:sz w:val="24"/>
          <w:szCs w:val="24"/>
        </w:rPr>
        <w:t>10.4. Стороны обязуются в течении срока действия настоящего Контракта и в течении</w:t>
      </w:r>
      <w:r>
        <w:rPr>
          <w:rFonts w:ascii="Times New Roman" w:hAnsi="Times New Roman"/>
          <w:color w:val="000000"/>
          <w:sz w:val="24"/>
          <w:szCs w:val="24"/>
        </w:rPr>
        <w:br/>
        <w:t>5 (</w:t>
      </w:r>
      <w:proofErr w:type="gramStart"/>
      <w:r>
        <w:rPr>
          <w:rFonts w:ascii="Times New Roman" w:hAnsi="Times New Roman"/>
          <w:color w:val="000000"/>
          <w:sz w:val="24"/>
          <w:szCs w:val="24"/>
        </w:rPr>
        <w:t>пяти)  лет</w:t>
      </w:r>
      <w:proofErr w:type="gramEnd"/>
      <w:r>
        <w:rPr>
          <w:rFonts w:ascii="Times New Roman" w:hAnsi="Times New Roman"/>
          <w:color w:val="000000"/>
          <w:sz w:val="24"/>
          <w:szCs w:val="24"/>
        </w:rPr>
        <w:t xml:space="preserve"> после его прекращения обеспечить охрану полученной ими друг от друга информации конфиденциального характера и не использовать эту информацию для целей, не связанных с выполнением обязательств по настоящему Контракту.</w:t>
      </w:r>
    </w:p>
    <w:p w:rsidR="005C2BDC" w:rsidRDefault="005C2BDC" w:rsidP="005C2BDC">
      <w:pPr>
        <w:pStyle w:val="a3"/>
        <w:widowControl w:val="0"/>
        <w:ind w:firstLine="426"/>
        <w:jc w:val="both"/>
        <w:rPr>
          <w:rFonts w:ascii="Times New Roman" w:hAnsi="Times New Roman"/>
          <w:color w:val="000000"/>
          <w:sz w:val="24"/>
          <w:szCs w:val="24"/>
        </w:rPr>
      </w:pPr>
      <w:r>
        <w:rPr>
          <w:rFonts w:ascii="Times New Roman" w:hAnsi="Times New Roman"/>
          <w:color w:val="000000"/>
          <w:sz w:val="24"/>
          <w:szCs w:val="24"/>
        </w:rPr>
        <w:t>10.5. Стороны обязуются соблюдать конфиденциальность персональных данных, обрабатываемых ими при выполнении настоящего Контракта, и принимать меры по обеспечению безопасности персональных данных при их обработке, предусмотренные статьей 19 Федерального закона от 27. июля 2006 г. №152-ФЗ «О персональных данных».</w:t>
      </w:r>
    </w:p>
    <w:p w:rsidR="00467F38" w:rsidRPr="007B1504" w:rsidRDefault="00467F38" w:rsidP="00251AE2">
      <w:pPr>
        <w:pStyle w:val="a3"/>
        <w:jc w:val="center"/>
        <w:rPr>
          <w:rFonts w:ascii="Times New Roman" w:hAnsi="Times New Roman"/>
          <w:sz w:val="24"/>
          <w:szCs w:val="24"/>
        </w:rPr>
      </w:pPr>
    </w:p>
    <w:p w:rsidR="00543E17" w:rsidRDefault="005C2BDC" w:rsidP="00251AE2">
      <w:pPr>
        <w:pStyle w:val="a3"/>
        <w:jc w:val="center"/>
        <w:rPr>
          <w:rFonts w:ascii="Times New Roman" w:hAnsi="Times New Roman"/>
          <w:b/>
          <w:sz w:val="24"/>
          <w:szCs w:val="24"/>
        </w:rPr>
      </w:pPr>
      <w:r>
        <w:rPr>
          <w:rFonts w:ascii="Times New Roman" w:hAnsi="Times New Roman"/>
          <w:b/>
          <w:sz w:val="24"/>
          <w:szCs w:val="24"/>
        </w:rPr>
        <w:t>11</w:t>
      </w:r>
      <w:r w:rsidR="0032287D" w:rsidRPr="00251AE2">
        <w:rPr>
          <w:rFonts w:ascii="Times New Roman" w:hAnsi="Times New Roman"/>
          <w:b/>
          <w:sz w:val="24"/>
          <w:szCs w:val="24"/>
        </w:rPr>
        <w:t xml:space="preserve">. </w:t>
      </w:r>
      <w:r w:rsidR="00543E17" w:rsidRPr="00251AE2">
        <w:rPr>
          <w:rFonts w:ascii="Times New Roman" w:hAnsi="Times New Roman"/>
          <w:b/>
          <w:sz w:val="24"/>
          <w:szCs w:val="24"/>
        </w:rPr>
        <w:t>Срок действия Контракта</w:t>
      </w:r>
    </w:p>
    <w:p w:rsidR="00467F38" w:rsidRPr="007B1504" w:rsidRDefault="00467F38" w:rsidP="00251AE2">
      <w:pPr>
        <w:pStyle w:val="a3"/>
        <w:jc w:val="center"/>
        <w:rPr>
          <w:rFonts w:ascii="Times New Roman" w:hAnsi="Times New Roman"/>
          <w:b/>
          <w:sz w:val="24"/>
          <w:szCs w:val="24"/>
        </w:rPr>
      </w:pPr>
    </w:p>
    <w:p w:rsidR="00543E17" w:rsidRPr="00543E17" w:rsidRDefault="00FA3600" w:rsidP="00543E17">
      <w:pPr>
        <w:ind w:firstLine="708"/>
        <w:jc w:val="both"/>
        <w:rPr>
          <w:color w:val="000000"/>
        </w:rPr>
      </w:pPr>
      <w:r>
        <w:rPr>
          <w:color w:val="000000"/>
        </w:rPr>
        <w:t>11</w:t>
      </w:r>
      <w:r w:rsidR="00543E17" w:rsidRPr="00543E17">
        <w:rPr>
          <w:color w:val="000000"/>
        </w:rPr>
        <w:t>.1. Контракт вступает в силу с момента его подписания Сторонами и действует</w:t>
      </w:r>
      <w:r w:rsidR="00543E17" w:rsidRPr="00543E17">
        <w:rPr>
          <w:color w:val="000000"/>
        </w:rPr>
        <w:br/>
        <w:t xml:space="preserve">до </w:t>
      </w:r>
      <w:r w:rsidR="00543E17" w:rsidRPr="00E8784F">
        <w:rPr>
          <w:b/>
          <w:color w:val="000000"/>
        </w:rPr>
        <w:t>2</w:t>
      </w:r>
      <w:r w:rsidR="00B810C0">
        <w:rPr>
          <w:b/>
          <w:color w:val="000000"/>
        </w:rPr>
        <w:t>5</w:t>
      </w:r>
      <w:r w:rsidR="00543E17" w:rsidRPr="00E8784F">
        <w:rPr>
          <w:b/>
          <w:color w:val="000000"/>
        </w:rPr>
        <w:t xml:space="preserve"> дека</w:t>
      </w:r>
      <w:r w:rsidR="00543E17" w:rsidRPr="00E8784F">
        <w:rPr>
          <w:b/>
        </w:rPr>
        <w:t xml:space="preserve">бря </w:t>
      </w:r>
      <w:r w:rsidR="00543E17" w:rsidRPr="00E8784F">
        <w:rPr>
          <w:b/>
          <w:color w:val="000000"/>
        </w:rPr>
        <w:t>202</w:t>
      </w:r>
      <w:r w:rsidR="00B810C0">
        <w:rPr>
          <w:b/>
          <w:color w:val="000000"/>
        </w:rPr>
        <w:t>6</w:t>
      </w:r>
      <w:r w:rsidR="00543E17" w:rsidRPr="00E8784F">
        <w:rPr>
          <w:b/>
          <w:color w:val="000000"/>
        </w:rPr>
        <w:t xml:space="preserve"> года</w:t>
      </w:r>
      <w:r w:rsidR="00543E17" w:rsidRPr="00543E17">
        <w:rPr>
          <w:color w:val="000000"/>
        </w:rPr>
        <w:t>, а в части осуществления оплаты и гарантийных обязательств</w:t>
      </w:r>
      <w:r w:rsidR="00543E17" w:rsidRPr="00543E17">
        <w:rPr>
          <w:color w:val="000000"/>
        </w:rPr>
        <w:br/>
        <w:t>до полного исполнения Сторонами всех обязательств по Контракту.</w:t>
      </w:r>
    </w:p>
    <w:p w:rsidR="00543E17" w:rsidRPr="00543E17" w:rsidRDefault="00FA3600" w:rsidP="00543E17">
      <w:pPr>
        <w:ind w:firstLine="709"/>
        <w:jc w:val="both"/>
      </w:pPr>
      <w:r>
        <w:t>11</w:t>
      </w:r>
      <w:r w:rsidR="00B740B6">
        <w:t>.2. Окончание срока действия К</w:t>
      </w:r>
      <w:r w:rsidR="00543E17" w:rsidRPr="00543E17">
        <w:t xml:space="preserve">онтракта не влечет прекращение обязательств сторон </w:t>
      </w:r>
      <w:r w:rsidR="00C45BA3">
        <w:br/>
      </w:r>
      <w:r w:rsidR="00543E17" w:rsidRPr="00543E17">
        <w:t>по Контракту.</w:t>
      </w:r>
    </w:p>
    <w:p w:rsidR="00543E17" w:rsidRPr="00543E17" w:rsidRDefault="00FA3600" w:rsidP="00543E17">
      <w:pPr>
        <w:ind w:firstLine="709"/>
        <w:jc w:val="both"/>
      </w:pPr>
      <w:r>
        <w:t>11</w:t>
      </w:r>
      <w:r w:rsidR="00543E17" w:rsidRPr="00543E17">
        <w:t xml:space="preserve">.3. Окончание срока действия Контракта не освобождает Стороны от ответственности </w:t>
      </w:r>
      <w:r w:rsidR="00C45BA3">
        <w:br/>
      </w:r>
      <w:r w:rsidR="00543E17" w:rsidRPr="00543E17">
        <w:t xml:space="preserve">за его нарушения.   </w:t>
      </w:r>
    </w:p>
    <w:p w:rsidR="005C2BDC" w:rsidRPr="007B1504" w:rsidRDefault="005C2BDC" w:rsidP="00EC2F18">
      <w:pPr>
        <w:pStyle w:val="a3"/>
        <w:jc w:val="center"/>
        <w:rPr>
          <w:rFonts w:ascii="Times New Roman" w:hAnsi="Times New Roman"/>
          <w:b/>
          <w:sz w:val="24"/>
          <w:szCs w:val="24"/>
        </w:rPr>
      </w:pPr>
    </w:p>
    <w:p w:rsidR="00181DF9" w:rsidRDefault="00181DF9" w:rsidP="00EC2F18">
      <w:pPr>
        <w:pStyle w:val="a3"/>
        <w:jc w:val="center"/>
        <w:rPr>
          <w:rFonts w:ascii="Times New Roman" w:hAnsi="Times New Roman"/>
          <w:b/>
          <w:sz w:val="24"/>
          <w:szCs w:val="24"/>
        </w:rPr>
      </w:pPr>
      <w:r>
        <w:rPr>
          <w:rFonts w:ascii="Times New Roman" w:hAnsi="Times New Roman"/>
          <w:b/>
          <w:sz w:val="24"/>
          <w:szCs w:val="24"/>
        </w:rPr>
        <w:t>1</w:t>
      </w:r>
      <w:r w:rsidR="005C2BDC">
        <w:rPr>
          <w:rFonts w:ascii="Times New Roman" w:hAnsi="Times New Roman"/>
          <w:b/>
          <w:sz w:val="24"/>
          <w:szCs w:val="24"/>
        </w:rPr>
        <w:t>2</w:t>
      </w:r>
      <w:r w:rsidRPr="00F52B5F">
        <w:rPr>
          <w:rFonts w:ascii="Times New Roman" w:hAnsi="Times New Roman"/>
          <w:b/>
          <w:sz w:val="24"/>
          <w:szCs w:val="24"/>
        </w:rPr>
        <w:t>. Юридические адреса и банковские реквизиты Сторон</w:t>
      </w:r>
    </w:p>
    <w:p w:rsidR="0032287D" w:rsidRPr="007B1504" w:rsidRDefault="0032287D" w:rsidP="00181DF9">
      <w:pPr>
        <w:pStyle w:val="a3"/>
        <w:jc w:val="center"/>
        <w:rPr>
          <w:rFonts w:ascii="Times New Roman" w:hAnsi="Times New Roman"/>
          <w:b/>
          <w:sz w:val="24"/>
          <w:szCs w:val="24"/>
        </w:rPr>
      </w:pPr>
    </w:p>
    <w:tbl>
      <w:tblPr>
        <w:tblW w:w="10281" w:type="dxa"/>
        <w:tblLook w:val="01E0" w:firstRow="1" w:lastRow="1" w:firstColumn="1" w:lastColumn="1" w:noHBand="0" w:noVBand="0"/>
      </w:tblPr>
      <w:tblGrid>
        <w:gridCol w:w="4867"/>
        <w:gridCol w:w="725"/>
        <w:gridCol w:w="4118"/>
        <w:gridCol w:w="571"/>
      </w:tblGrid>
      <w:tr w:rsidR="00181DF9" w:rsidRPr="008D6C31" w:rsidTr="007B1504">
        <w:trPr>
          <w:gridAfter w:val="1"/>
          <w:wAfter w:w="593" w:type="dxa"/>
          <w:trHeight w:val="70"/>
        </w:trPr>
        <w:tc>
          <w:tcPr>
            <w:tcW w:w="4928" w:type="dxa"/>
          </w:tcPr>
          <w:p w:rsidR="00181DF9" w:rsidRPr="008D6C31" w:rsidRDefault="00181DF9" w:rsidP="004277C3">
            <w:pPr>
              <w:ind w:firstLine="708"/>
              <w:rPr>
                <w:b/>
              </w:rPr>
            </w:pPr>
            <w:r>
              <w:rPr>
                <w:b/>
              </w:rPr>
              <w:t xml:space="preserve"> Государственный заказчик</w:t>
            </w:r>
          </w:p>
          <w:p w:rsidR="00181DF9" w:rsidRPr="008D6C31" w:rsidRDefault="00C60913" w:rsidP="003F7562">
            <w:pPr>
              <w:jc w:val="center"/>
              <w:rPr>
                <w:b/>
              </w:rPr>
            </w:pPr>
            <w:r>
              <w:rPr>
                <w:b/>
              </w:rPr>
              <w:t>Ф</w:t>
            </w:r>
            <w:r w:rsidR="00181DF9" w:rsidRPr="008D6C31">
              <w:rPr>
                <w:b/>
              </w:rPr>
              <w:t>едеральное казенное учреждение «Управление по конвоированию управления Федеральной службы исполнения наказаний по Самарской области»,</w:t>
            </w:r>
          </w:p>
          <w:p w:rsidR="00181DF9" w:rsidRPr="008D6C31" w:rsidRDefault="00181DF9" w:rsidP="004277C3"/>
          <w:p w:rsidR="00AE2E4C" w:rsidRPr="00FC41F8" w:rsidRDefault="00AE2E4C" w:rsidP="00AE2E4C">
            <w:pPr>
              <w:jc w:val="both"/>
              <w:rPr>
                <w:rFonts w:eastAsia="Calibri"/>
              </w:rPr>
            </w:pPr>
            <w:r w:rsidRPr="00FC41F8">
              <w:rPr>
                <w:rFonts w:eastAsia="Calibri"/>
              </w:rPr>
              <w:t>Получатель: УФК по Самарской области</w:t>
            </w:r>
          </w:p>
          <w:p w:rsidR="00AE2E4C" w:rsidRPr="00FC41F8" w:rsidRDefault="00AE2E4C" w:rsidP="00AE2E4C">
            <w:pPr>
              <w:jc w:val="both"/>
              <w:rPr>
                <w:rFonts w:eastAsia="Calibri"/>
              </w:rPr>
            </w:pPr>
            <w:r w:rsidRPr="00FC41F8">
              <w:rPr>
                <w:rFonts w:eastAsia="Calibri"/>
              </w:rPr>
              <w:t>(Федеральное казенное учреждение</w:t>
            </w:r>
          </w:p>
          <w:p w:rsidR="00AE2E4C" w:rsidRPr="00FC41F8" w:rsidRDefault="00AE2E4C" w:rsidP="00AE2E4C">
            <w:pPr>
              <w:jc w:val="both"/>
              <w:rPr>
                <w:rFonts w:eastAsia="Calibri"/>
              </w:rPr>
            </w:pPr>
            <w:r w:rsidRPr="00FC41F8">
              <w:rPr>
                <w:rFonts w:eastAsia="Calibri"/>
              </w:rPr>
              <w:t>«Управление по конвоированию управления</w:t>
            </w:r>
          </w:p>
          <w:p w:rsidR="00AE2E4C" w:rsidRPr="00FC41F8" w:rsidRDefault="00AE2E4C" w:rsidP="00AE2E4C">
            <w:pPr>
              <w:jc w:val="both"/>
              <w:rPr>
                <w:rFonts w:eastAsia="Calibri"/>
              </w:rPr>
            </w:pPr>
            <w:r w:rsidRPr="00FC41F8">
              <w:rPr>
                <w:rFonts w:eastAsia="Calibri"/>
              </w:rPr>
              <w:t>Федеральной службы исполнения</w:t>
            </w:r>
          </w:p>
          <w:p w:rsidR="00AE2E4C" w:rsidRPr="00FC41F8" w:rsidRDefault="00AE2E4C" w:rsidP="00AE2E4C">
            <w:pPr>
              <w:jc w:val="both"/>
              <w:rPr>
                <w:rFonts w:eastAsia="Calibri"/>
              </w:rPr>
            </w:pPr>
            <w:r w:rsidRPr="00FC41F8">
              <w:rPr>
                <w:rFonts w:eastAsia="Calibri"/>
              </w:rPr>
              <w:t>наказаний по Самарской области»</w:t>
            </w:r>
          </w:p>
          <w:p w:rsidR="00AE2E4C" w:rsidRPr="00FC41F8" w:rsidRDefault="00AE2E4C" w:rsidP="00AE2E4C">
            <w:pPr>
              <w:jc w:val="both"/>
              <w:rPr>
                <w:rFonts w:eastAsia="Calibri"/>
              </w:rPr>
            </w:pPr>
            <w:r w:rsidRPr="00FC41F8">
              <w:rPr>
                <w:rFonts w:eastAsia="Calibri"/>
              </w:rPr>
              <w:t>л/с 03421207060)</w:t>
            </w:r>
          </w:p>
          <w:p w:rsidR="00AE2E4C" w:rsidRPr="00FC41F8" w:rsidRDefault="00AE2E4C" w:rsidP="00AE2E4C">
            <w:pPr>
              <w:jc w:val="both"/>
              <w:rPr>
                <w:rFonts w:eastAsia="Calibri"/>
              </w:rPr>
            </w:pPr>
            <w:r w:rsidRPr="00FC41F8">
              <w:rPr>
                <w:rFonts w:eastAsia="Calibri"/>
              </w:rPr>
              <w:t>ИНН\КПП 6315830310\631501001</w:t>
            </w:r>
          </w:p>
          <w:p w:rsidR="00AE2E4C" w:rsidRPr="00FC41F8" w:rsidRDefault="00AE2E4C" w:rsidP="00AE2E4C">
            <w:pPr>
              <w:pStyle w:val="25"/>
              <w:shd w:val="clear" w:color="auto" w:fill="auto"/>
              <w:spacing w:line="240" w:lineRule="auto"/>
              <w:jc w:val="left"/>
              <w:rPr>
                <w:rFonts w:eastAsia="Calibri"/>
                <w:sz w:val="24"/>
                <w:szCs w:val="24"/>
              </w:rPr>
            </w:pPr>
            <w:r w:rsidRPr="00FC41F8">
              <w:rPr>
                <w:rFonts w:eastAsia="Calibri"/>
                <w:sz w:val="24"/>
                <w:szCs w:val="24"/>
              </w:rPr>
              <w:t>Адрес места нахождения: 443030, г. Самара, ул. Чкалова, д. 98</w:t>
            </w:r>
          </w:p>
          <w:p w:rsidR="00AE2E4C" w:rsidRPr="00FC41F8" w:rsidRDefault="00AE2E4C" w:rsidP="00AE2E4C">
            <w:pPr>
              <w:pStyle w:val="25"/>
              <w:shd w:val="clear" w:color="auto" w:fill="auto"/>
              <w:spacing w:line="240" w:lineRule="auto"/>
              <w:jc w:val="left"/>
              <w:rPr>
                <w:rFonts w:eastAsia="Calibri"/>
                <w:sz w:val="24"/>
                <w:szCs w:val="24"/>
              </w:rPr>
            </w:pPr>
            <w:r w:rsidRPr="00FC41F8">
              <w:rPr>
                <w:rFonts w:eastAsia="Calibri"/>
                <w:sz w:val="24"/>
                <w:szCs w:val="24"/>
              </w:rPr>
              <w:t xml:space="preserve">Почтовый адрес: 443030, г. Самара, </w:t>
            </w:r>
            <w:r w:rsidRPr="00FC41F8">
              <w:rPr>
                <w:rFonts w:eastAsia="Calibri"/>
                <w:sz w:val="24"/>
                <w:szCs w:val="24"/>
              </w:rPr>
              <w:br/>
              <w:t>ул. Чкалова, д. 98</w:t>
            </w:r>
          </w:p>
          <w:p w:rsidR="00AE2E4C" w:rsidRPr="00FC41F8" w:rsidRDefault="00AE2E4C" w:rsidP="00AE2E4C">
            <w:pPr>
              <w:pStyle w:val="25"/>
              <w:shd w:val="clear" w:color="auto" w:fill="auto"/>
              <w:spacing w:line="240" w:lineRule="auto"/>
              <w:jc w:val="left"/>
              <w:rPr>
                <w:rFonts w:eastAsia="Calibri"/>
                <w:sz w:val="24"/>
                <w:szCs w:val="24"/>
              </w:rPr>
            </w:pPr>
            <w:r w:rsidRPr="00FC41F8">
              <w:rPr>
                <w:rFonts w:eastAsia="Calibri"/>
                <w:sz w:val="24"/>
                <w:szCs w:val="24"/>
              </w:rPr>
              <w:t xml:space="preserve">Банковские реквизиты: Р/с 03211643000000013249  </w:t>
            </w:r>
          </w:p>
          <w:p w:rsidR="00AE2E4C" w:rsidRPr="00FC41F8" w:rsidRDefault="00AE2E4C" w:rsidP="00AE2E4C">
            <w:pPr>
              <w:jc w:val="both"/>
              <w:rPr>
                <w:rFonts w:eastAsia="Calibri"/>
              </w:rPr>
            </w:pPr>
            <w:r w:rsidRPr="00FC41F8">
              <w:rPr>
                <w:rFonts w:eastAsia="Calibri"/>
              </w:rPr>
              <w:t xml:space="preserve">Наименование банка: ОКЦ №1 ВВГУ Банка России//УФК по Нижегородской </w:t>
            </w:r>
            <w:proofErr w:type="gramStart"/>
            <w:r w:rsidRPr="00FC41F8">
              <w:rPr>
                <w:rFonts w:eastAsia="Calibri"/>
              </w:rPr>
              <w:t>области,</w:t>
            </w:r>
            <w:r w:rsidRPr="00FC41F8">
              <w:rPr>
                <w:rFonts w:eastAsia="Calibri"/>
              </w:rPr>
              <w:br/>
              <w:t>г.</w:t>
            </w:r>
            <w:proofErr w:type="gramEnd"/>
            <w:r w:rsidRPr="00FC41F8">
              <w:rPr>
                <w:rFonts w:eastAsia="Calibri"/>
              </w:rPr>
              <w:t xml:space="preserve"> Нижний Новгород </w:t>
            </w:r>
          </w:p>
          <w:p w:rsidR="00AE2E4C" w:rsidRPr="00FC41F8" w:rsidRDefault="00AE2E4C" w:rsidP="00AE2E4C">
            <w:pPr>
              <w:jc w:val="both"/>
              <w:rPr>
                <w:rFonts w:eastAsia="Calibri"/>
              </w:rPr>
            </w:pPr>
            <w:r w:rsidRPr="00FC41F8">
              <w:rPr>
                <w:rFonts w:eastAsia="Calibri"/>
              </w:rPr>
              <w:t>БИК 012202102 к/с 40102810745370000024</w:t>
            </w:r>
          </w:p>
          <w:p w:rsidR="00AE2E4C" w:rsidRPr="00FC41F8" w:rsidRDefault="00AE2E4C" w:rsidP="00AE2E4C">
            <w:pPr>
              <w:jc w:val="both"/>
              <w:rPr>
                <w:rFonts w:eastAsia="Calibri"/>
              </w:rPr>
            </w:pPr>
            <w:r w:rsidRPr="00FC41F8">
              <w:rPr>
                <w:rFonts w:eastAsia="Calibri"/>
              </w:rPr>
              <w:t>ОГРН 1026300973588 ОКПО 08920562</w:t>
            </w:r>
          </w:p>
          <w:p w:rsidR="00AE2E4C" w:rsidRPr="00FC41F8" w:rsidRDefault="00AE2E4C" w:rsidP="00AE2E4C">
            <w:pPr>
              <w:jc w:val="both"/>
              <w:rPr>
                <w:rFonts w:eastAsia="Calibri"/>
              </w:rPr>
            </w:pPr>
            <w:r w:rsidRPr="00FC41F8">
              <w:rPr>
                <w:rFonts w:eastAsia="Calibri"/>
              </w:rPr>
              <w:t>Л/с 03421207060</w:t>
            </w:r>
          </w:p>
          <w:p w:rsidR="00AE2E4C" w:rsidRPr="00FC41F8" w:rsidRDefault="00AE2E4C" w:rsidP="00AE2E4C">
            <w:pPr>
              <w:pStyle w:val="25"/>
              <w:shd w:val="clear" w:color="auto" w:fill="auto"/>
              <w:spacing w:line="240" w:lineRule="auto"/>
              <w:jc w:val="left"/>
              <w:rPr>
                <w:rFonts w:eastAsia="Calibri"/>
                <w:sz w:val="24"/>
                <w:szCs w:val="24"/>
              </w:rPr>
            </w:pPr>
            <w:r w:rsidRPr="00FC41F8">
              <w:rPr>
                <w:rFonts w:eastAsia="Calibri"/>
                <w:sz w:val="24"/>
                <w:szCs w:val="24"/>
              </w:rPr>
              <w:t>Телефоны: 339-22-48; 332-46-89; 339-22-41</w:t>
            </w:r>
          </w:p>
          <w:p w:rsidR="00AE2E4C" w:rsidRPr="00FC41F8" w:rsidRDefault="00AE2E4C" w:rsidP="00AE2E4C">
            <w:pPr>
              <w:jc w:val="both"/>
              <w:rPr>
                <w:rFonts w:eastAsia="Calibri"/>
              </w:rPr>
            </w:pPr>
            <w:r w:rsidRPr="00FC41F8">
              <w:rPr>
                <w:rFonts w:eastAsia="Calibri"/>
              </w:rPr>
              <w:t>Электронная почта: otouk63@yandex.ru</w:t>
            </w:r>
          </w:p>
          <w:p w:rsidR="005C2BDC" w:rsidRPr="00FC41F8" w:rsidRDefault="005C2BDC" w:rsidP="004277C3"/>
          <w:p w:rsidR="00AE2E4C" w:rsidRPr="00FC41F8" w:rsidRDefault="00AE2E4C" w:rsidP="004277C3"/>
          <w:p w:rsidR="005C2BDC" w:rsidRPr="00FC41F8" w:rsidRDefault="005C2BDC" w:rsidP="004277C3"/>
          <w:p w:rsidR="00181DF9" w:rsidRPr="00FC41F8" w:rsidRDefault="00B83D34" w:rsidP="004277C3">
            <w:r w:rsidRPr="00FC41F8">
              <w:t>Н</w:t>
            </w:r>
            <w:r w:rsidR="00181DF9" w:rsidRPr="00FC41F8">
              <w:t xml:space="preserve">ачальник </w:t>
            </w:r>
            <w:r w:rsidR="004F7CA1" w:rsidRPr="00FC41F8">
              <w:t>ФКУ УК УФСИН России                  по Самарской области</w:t>
            </w:r>
            <w:r w:rsidR="00181DF9" w:rsidRPr="00FC41F8">
              <w:t xml:space="preserve">                    </w:t>
            </w:r>
          </w:p>
          <w:p w:rsidR="00D37210" w:rsidRPr="00FC41F8" w:rsidRDefault="00D37210" w:rsidP="004277C3"/>
          <w:p w:rsidR="00181DF9" w:rsidRPr="00FC41F8" w:rsidRDefault="007A563B" w:rsidP="004277C3">
            <w:r w:rsidRPr="00FC41F8">
              <w:t>___________________</w:t>
            </w:r>
            <w:r w:rsidR="00D37210" w:rsidRPr="00FC41F8">
              <w:t>__</w:t>
            </w:r>
            <w:r w:rsidRPr="00FC41F8">
              <w:t>/</w:t>
            </w:r>
            <w:r w:rsidR="00BD4DDE" w:rsidRPr="00FC41F8">
              <w:t>А.</w:t>
            </w:r>
            <w:r w:rsidR="00B810C0" w:rsidRPr="00FC41F8">
              <w:t>П. Сердюков</w:t>
            </w:r>
            <w:r w:rsidRPr="00FC41F8">
              <w:t>/</w:t>
            </w:r>
          </w:p>
          <w:p w:rsidR="00181DF9" w:rsidRPr="008D6C31" w:rsidRDefault="00181DF9" w:rsidP="004277C3">
            <w:r w:rsidRPr="00FC41F8">
              <w:t>М.П.</w:t>
            </w:r>
          </w:p>
        </w:tc>
        <w:tc>
          <w:tcPr>
            <w:tcW w:w="4760" w:type="dxa"/>
            <w:gridSpan w:val="2"/>
          </w:tcPr>
          <w:p w:rsidR="00D37210" w:rsidRPr="00B1284B" w:rsidRDefault="00D37210" w:rsidP="00D37210">
            <w:pPr>
              <w:jc w:val="center"/>
              <w:rPr>
                <w:b/>
              </w:rPr>
            </w:pPr>
            <w:r w:rsidRPr="00B1284B">
              <w:rPr>
                <w:b/>
              </w:rPr>
              <w:t>Исполнитель</w:t>
            </w:r>
          </w:p>
          <w:p w:rsidR="007B1504" w:rsidRPr="00B1284B" w:rsidRDefault="007B1504" w:rsidP="007B1504">
            <w:pPr>
              <w:jc w:val="both"/>
            </w:pPr>
          </w:p>
          <w:p w:rsidR="00D37210" w:rsidRDefault="00D37210" w:rsidP="003F7562">
            <w:pPr>
              <w:jc w:val="center"/>
              <w:rPr>
                <w:b/>
                <w:bCs/>
              </w:rPr>
            </w:pPr>
          </w:p>
          <w:p w:rsidR="00467F38" w:rsidRDefault="00467F38" w:rsidP="003F7562">
            <w:pPr>
              <w:jc w:val="center"/>
              <w:rPr>
                <w:b/>
                <w:bCs/>
              </w:rPr>
            </w:pPr>
          </w:p>
          <w:p w:rsidR="00467F38" w:rsidRDefault="00467F38" w:rsidP="003F7562">
            <w:pPr>
              <w:jc w:val="center"/>
              <w:rPr>
                <w:b/>
                <w:bCs/>
              </w:rPr>
            </w:pPr>
          </w:p>
          <w:p w:rsidR="007B1504" w:rsidRDefault="007B1504" w:rsidP="007B1504">
            <w:pPr>
              <w:jc w:val="both"/>
            </w:pPr>
          </w:p>
          <w:p w:rsidR="007B1504" w:rsidRDefault="007B1504" w:rsidP="007B1504">
            <w:pPr>
              <w:ind w:left="401"/>
              <w:jc w:val="both"/>
            </w:pPr>
          </w:p>
          <w:p w:rsidR="007B1504" w:rsidRDefault="007B1504" w:rsidP="007B1504">
            <w:pPr>
              <w:ind w:left="401"/>
              <w:jc w:val="both"/>
            </w:pPr>
          </w:p>
          <w:p w:rsidR="007B1504" w:rsidRDefault="007B1504" w:rsidP="007B1504">
            <w:pPr>
              <w:ind w:left="401"/>
              <w:jc w:val="both"/>
            </w:pPr>
          </w:p>
          <w:p w:rsidR="007B1504" w:rsidRDefault="007B1504" w:rsidP="007B1504">
            <w:pPr>
              <w:ind w:left="401"/>
              <w:jc w:val="both"/>
            </w:pPr>
          </w:p>
          <w:p w:rsidR="007B1504" w:rsidRDefault="007B1504" w:rsidP="007B1504">
            <w:pPr>
              <w:ind w:left="401"/>
              <w:jc w:val="both"/>
            </w:pPr>
          </w:p>
          <w:p w:rsidR="007B1504" w:rsidRDefault="007B1504" w:rsidP="007B1504">
            <w:pPr>
              <w:ind w:left="401"/>
              <w:jc w:val="both"/>
            </w:pPr>
          </w:p>
          <w:p w:rsidR="007B1504" w:rsidRDefault="007B1504" w:rsidP="007B1504">
            <w:pPr>
              <w:ind w:left="401"/>
              <w:jc w:val="both"/>
            </w:pPr>
          </w:p>
          <w:p w:rsidR="00B810C0" w:rsidRDefault="00B810C0" w:rsidP="007B1504">
            <w:pPr>
              <w:ind w:left="401"/>
              <w:jc w:val="both"/>
            </w:pPr>
          </w:p>
          <w:p w:rsidR="00B810C0" w:rsidRDefault="00B810C0" w:rsidP="007B1504">
            <w:pPr>
              <w:ind w:left="401"/>
              <w:jc w:val="both"/>
            </w:pPr>
          </w:p>
          <w:p w:rsidR="00B810C0" w:rsidRDefault="00B810C0" w:rsidP="007B1504">
            <w:pPr>
              <w:ind w:left="401"/>
              <w:jc w:val="both"/>
            </w:pPr>
          </w:p>
          <w:p w:rsidR="00B810C0" w:rsidRDefault="00B810C0" w:rsidP="007B1504">
            <w:pPr>
              <w:ind w:left="401"/>
              <w:jc w:val="both"/>
            </w:pPr>
          </w:p>
          <w:p w:rsidR="00B810C0" w:rsidRDefault="00B810C0" w:rsidP="007B1504">
            <w:pPr>
              <w:ind w:left="401"/>
              <w:jc w:val="both"/>
            </w:pPr>
            <w:bookmarkStart w:id="2" w:name="_GoBack"/>
            <w:bookmarkEnd w:id="2"/>
          </w:p>
          <w:p w:rsidR="00B810C0" w:rsidRDefault="00B810C0" w:rsidP="007B1504">
            <w:pPr>
              <w:ind w:left="401"/>
              <w:jc w:val="both"/>
            </w:pPr>
          </w:p>
          <w:p w:rsidR="00B810C0" w:rsidRDefault="00B810C0" w:rsidP="007B1504">
            <w:pPr>
              <w:ind w:left="401"/>
              <w:jc w:val="both"/>
            </w:pPr>
          </w:p>
          <w:p w:rsidR="00B810C0" w:rsidRDefault="00B810C0" w:rsidP="007B1504">
            <w:pPr>
              <w:ind w:left="401"/>
              <w:jc w:val="both"/>
            </w:pPr>
          </w:p>
          <w:p w:rsidR="00B810C0" w:rsidRDefault="00B810C0" w:rsidP="007B1504">
            <w:pPr>
              <w:ind w:left="401"/>
              <w:jc w:val="both"/>
            </w:pPr>
          </w:p>
          <w:p w:rsidR="00B810C0" w:rsidRDefault="00B810C0" w:rsidP="007B1504">
            <w:pPr>
              <w:ind w:left="401"/>
              <w:jc w:val="both"/>
            </w:pPr>
          </w:p>
          <w:p w:rsidR="00B810C0" w:rsidRDefault="00B810C0" w:rsidP="007B1504">
            <w:pPr>
              <w:ind w:left="401"/>
              <w:jc w:val="both"/>
            </w:pPr>
          </w:p>
          <w:p w:rsidR="00B810C0" w:rsidRDefault="00B810C0" w:rsidP="007B1504">
            <w:pPr>
              <w:ind w:left="401"/>
              <w:jc w:val="both"/>
            </w:pPr>
          </w:p>
          <w:p w:rsidR="00B810C0" w:rsidRDefault="00B810C0" w:rsidP="007B1504">
            <w:pPr>
              <w:ind w:left="401"/>
              <w:jc w:val="both"/>
            </w:pPr>
          </w:p>
          <w:p w:rsidR="00B810C0" w:rsidRDefault="00B810C0" w:rsidP="007B1504">
            <w:pPr>
              <w:ind w:left="401"/>
              <w:jc w:val="both"/>
            </w:pPr>
          </w:p>
          <w:p w:rsidR="00B810C0" w:rsidRDefault="00B810C0" w:rsidP="007B1504">
            <w:pPr>
              <w:ind w:left="401"/>
              <w:jc w:val="both"/>
            </w:pPr>
          </w:p>
          <w:p w:rsidR="007B1504" w:rsidRDefault="007B1504" w:rsidP="007B1504">
            <w:pPr>
              <w:ind w:left="401"/>
              <w:jc w:val="both"/>
            </w:pPr>
          </w:p>
          <w:p w:rsidR="007B1504" w:rsidRDefault="007B1504" w:rsidP="007B1504">
            <w:pPr>
              <w:jc w:val="both"/>
            </w:pPr>
          </w:p>
          <w:p w:rsidR="007B1504" w:rsidRDefault="007B1504" w:rsidP="007B1504">
            <w:pPr>
              <w:jc w:val="both"/>
            </w:pPr>
          </w:p>
          <w:p w:rsidR="007B1504" w:rsidRDefault="007B1504" w:rsidP="007B1504">
            <w:pPr>
              <w:jc w:val="both"/>
            </w:pPr>
          </w:p>
          <w:p w:rsidR="00B810C0" w:rsidRDefault="00B810C0" w:rsidP="007B1504">
            <w:pPr>
              <w:jc w:val="both"/>
            </w:pPr>
          </w:p>
          <w:p w:rsidR="007B1504" w:rsidRDefault="007B1504" w:rsidP="007B1504">
            <w:pPr>
              <w:jc w:val="both"/>
            </w:pPr>
          </w:p>
          <w:p w:rsidR="007B1504" w:rsidRPr="00B1284B" w:rsidRDefault="007B1504" w:rsidP="007B1504">
            <w:pPr>
              <w:jc w:val="both"/>
            </w:pPr>
            <w:r w:rsidRPr="00B1284B">
              <w:t>____________</w:t>
            </w:r>
            <w:r w:rsidR="00B810C0">
              <w:t>__________/________________</w:t>
            </w:r>
            <w:r w:rsidR="00B810C0" w:rsidRPr="00B1284B">
              <w:t xml:space="preserve"> </w:t>
            </w:r>
          </w:p>
          <w:p w:rsidR="007B1504" w:rsidRDefault="007B1504" w:rsidP="00D37210">
            <w:r w:rsidRPr="00B1284B">
              <w:t xml:space="preserve">М.П.                                                                    </w:t>
            </w:r>
          </w:p>
          <w:p w:rsidR="0028453C" w:rsidRPr="007B1504" w:rsidRDefault="007B1504" w:rsidP="00D37210">
            <w:pPr>
              <w:rPr>
                <w:b/>
                <w:bCs/>
              </w:rPr>
            </w:pPr>
            <w:r>
              <w:t xml:space="preserve"> </w:t>
            </w:r>
          </w:p>
        </w:tc>
      </w:tr>
      <w:tr w:rsidR="00533C82" w:rsidRPr="00005727" w:rsidTr="007B1504">
        <w:tblPrEx>
          <w:tblLook w:val="04A0" w:firstRow="1" w:lastRow="0" w:firstColumn="1" w:lastColumn="0" w:noHBand="0" w:noVBand="1"/>
        </w:tblPrEx>
        <w:tc>
          <w:tcPr>
            <w:tcW w:w="5637" w:type="dxa"/>
            <w:gridSpan w:val="2"/>
          </w:tcPr>
          <w:p w:rsidR="00533C82" w:rsidRPr="00005727" w:rsidRDefault="00AD1001" w:rsidP="005C2BDC">
            <w:pPr>
              <w:jc w:val="right"/>
              <w:rPr>
                <w:rFonts w:eastAsia="Calibri"/>
              </w:rPr>
            </w:pPr>
            <w:r>
              <w:br w:type="page"/>
            </w:r>
          </w:p>
        </w:tc>
        <w:tc>
          <w:tcPr>
            <w:tcW w:w="4644" w:type="dxa"/>
            <w:gridSpan w:val="2"/>
          </w:tcPr>
          <w:p w:rsidR="00533C82" w:rsidRDefault="00533C82" w:rsidP="005C2BDC">
            <w:pPr>
              <w:jc w:val="right"/>
            </w:pPr>
            <w:r w:rsidRPr="007A563B">
              <w:t>Приложение №</w:t>
            </w:r>
            <w:r>
              <w:t xml:space="preserve"> </w:t>
            </w:r>
            <w:r w:rsidR="0048623A">
              <w:t>1</w:t>
            </w:r>
          </w:p>
          <w:p w:rsidR="00533C82" w:rsidRDefault="00533C82" w:rsidP="005C2BDC">
            <w:pPr>
              <w:jc w:val="right"/>
            </w:pPr>
            <w:r w:rsidRPr="007A563B">
              <w:t xml:space="preserve">к Государственному контракту </w:t>
            </w:r>
          </w:p>
          <w:p w:rsidR="00533C82" w:rsidRPr="00005727" w:rsidRDefault="00533C82" w:rsidP="00B810C0">
            <w:pPr>
              <w:jc w:val="right"/>
              <w:rPr>
                <w:rFonts w:eastAsia="Calibri"/>
              </w:rPr>
            </w:pPr>
            <w:r w:rsidRPr="007A563B">
              <w:t>№</w:t>
            </w:r>
            <w:r>
              <w:t xml:space="preserve"> ______</w:t>
            </w:r>
            <w:r w:rsidRPr="007A563B">
              <w:t xml:space="preserve"> от «____</w:t>
            </w:r>
            <w:proofErr w:type="gramStart"/>
            <w:r w:rsidRPr="007A563B">
              <w:t>_»_</w:t>
            </w:r>
            <w:proofErr w:type="gramEnd"/>
            <w:r w:rsidRPr="007A563B">
              <w:t>__________</w:t>
            </w:r>
            <w:r>
              <w:t>202</w:t>
            </w:r>
            <w:r w:rsidR="00B810C0">
              <w:t>6</w:t>
            </w:r>
            <w:r>
              <w:t xml:space="preserve"> </w:t>
            </w:r>
            <w:r w:rsidRPr="007A563B">
              <w:t>г</w:t>
            </w:r>
            <w:r w:rsidRPr="00005727">
              <w:t>.</w:t>
            </w:r>
          </w:p>
        </w:tc>
      </w:tr>
    </w:tbl>
    <w:p w:rsidR="00FB6DD4" w:rsidRPr="00FB6DD4" w:rsidRDefault="00FB6DD4" w:rsidP="00FB6DD4">
      <w:pPr>
        <w:jc w:val="right"/>
      </w:pPr>
    </w:p>
    <w:p w:rsidR="00FB6DD4" w:rsidRPr="00FB6DD4" w:rsidRDefault="00FB6DD4" w:rsidP="00FB6DD4"/>
    <w:p w:rsidR="00FB6DD4" w:rsidRPr="00FB6DD4" w:rsidRDefault="00FB6DD4" w:rsidP="00FB6DD4"/>
    <w:p w:rsidR="00FB6DD4" w:rsidRPr="00FB6DD4" w:rsidRDefault="00FB6DD4" w:rsidP="00FB6DD4">
      <w:pPr>
        <w:jc w:val="center"/>
      </w:pPr>
      <w:proofErr w:type="gramStart"/>
      <w:r w:rsidRPr="00FB6DD4">
        <w:t>ФОРМА  АКТА</w:t>
      </w:r>
      <w:proofErr w:type="gramEnd"/>
      <w:r w:rsidRPr="00FB6DD4">
        <w:t xml:space="preserve"> ОКАЗАННЫХ  УСЛУГ</w:t>
      </w:r>
    </w:p>
    <w:p w:rsidR="00FB6DD4" w:rsidRPr="00FB6DD4" w:rsidRDefault="00FB6DD4" w:rsidP="00FB6DD4">
      <w:pPr>
        <w:jc w:val="center"/>
      </w:pPr>
    </w:p>
    <w:p w:rsidR="00FB6DD4" w:rsidRPr="00FB6DD4" w:rsidRDefault="00FB6DD4" w:rsidP="00FB6DD4">
      <w:proofErr w:type="gramStart"/>
      <w:r w:rsidRPr="00FB6DD4">
        <w:t>по  Контракту</w:t>
      </w:r>
      <w:proofErr w:type="gramEnd"/>
      <w:r w:rsidRPr="00FB6DD4">
        <w:t xml:space="preserve"> от «____» ___________ 20__г. № ______</w:t>
      </w:r>
    </w:p>
    <w:p w:rsidR="00FB6DD4" w:rsidRPr="00FB6DD4" w:rsidRDefault="00FB6DD4" w:rsidP="00FB6DD4"/>
    <w:p w:rsidR="00FB6DD4" w:rsidRPr="00FB6DD4" w:rsidRDefault="00FB6DD4" w:rsidP="00FB6DD4">
      <w:r w:rsidRPr="00FB6DD4">
        <w:t>г. _______________</w:t>
      </w:r>
      <w:r w:rsidRPr="00FB6DD4">
        <w:tab/>
        <w:t xml:space="preserve"> «____» ______________ 20___ г.</w:t>
      </w:r>
    </w:p>
    <w:p w:rsidR="00FB6DD4" w:rsidRPr="00FB6DD4" w:rsidRDefault="00FB6DD4" w:rsidP="00FB6DD4">
      <w:pPr>
        <w:rPr>
          <w:i/>
          <w:sz w:val="18"/>
          <w:szCs w:val="18"/>
        </w:rPr>
      </w:pPr>
      <w:r w:rsidRPr="00FB6DD4">
        <w:rPr>
          <w:i/>
          <w:sz w:val="18"/>
          <w:szCs w:val="18"/>
        </w:rPr>
        <w:t xml:space="preserve"> </w:t>
      </w:r>
      <w:r w:rsidR="006A3ADE">
        <w:rPr>
          <w:i/>
          <w:sz w:val="18"/>
          <w:szCs w:val="18"/>
        </w:rPr>
        <w:t xml:space="preserve">                                                             </w:t>
      </w:r>
      <w:r w:rsidRPr="00FB6DD4">
        <w:rPr>
          <w:i/>
          <w:sz w:val="18"/>
          <w:szCs w:val="18"/>
        </w:rPr>
        <w:t xml:space="preserve"> (дата составления акта)          </w:t>
      </w:r>
    </w:p>
    <w:p w:rsidR="00FB6DD4" w:rsidRPr="00FB6DD4" w:rsidRDefault="00FB6DD4" w:rsidP="00FB6DD4">
      <w:pPr>
        <w:rPr>
          <w:i/>
        </w:rPr>
      </w:pPr>
    </w:p>
    <w:p w:rsidR="00FB6DD4" w:rsidRDefault="00FB6DD4" w:rsidP="00FB6DD4">
      <w:pPr>
        <w:jc w:val="center"/>
        <w:rPr>
          <w:bCs/>
          <w:sz w:val="28"/>
          <w:szCs w:val="28"/>
        </w:rPr>
      </w:pPr>
      <w:r w:rsidRPr="00FB6DD4">
        <w:rPr>
          <w:bCs/>
          <w:sz w:val="28"/>
          <w:szCs w:val="28"/>
        </w:rPr>
        <w:t>Акт № ____</w:t>
      </w:r>
      <w:proofErr w:type="gramStart"/>
      <w:r w:rsidRPr="00FB6DD4">
        <w:rPr>
          <w:bCs/>
          <w:sz w:val="28"/>
          <w:szCs w:val="28"/>
        </w:rPr>
        <w:t>_  от</w:t>
      </w:r>
      <w:proofErr w:type="gramEnd"/>
      <w:r w:rsidRPr="00FB6DD4">
        <w:rPr>
          <w:bCs/>
          <w:sz w:val="28"/>
          <w:szCs w:val="28"/>
        </w:rPr>
        <w:t>______________202</w:t>
      </w:r>
      <w:r w:rsidR="004F732E">
        <w:rPr>
          <w:bCs/>
          <w:sz w:val="28"/>
          <w:szCs w:val="28"/>
        </w:rPr>
        <w:t>6</w:t>
      </w:r>
    </w:p>
    <w:p w:rsidR="00BB3A22" w:rsidRPr="00FB6DD4" w:rsidRDefault="00BB3A22" w:rsidP="00FB6DD4">
      <w:pPr>
        <w:jc w:val="center"/>
        <w:rPr>
          <w:bCs/>
          <w:sz w:val="28"/>
          <w:szCs w:val="28"/>
        </w:rPr>
      </w:pPr>
    </w:p>
    <w:p w:rsidR="00FB6DD4" w:rsidRPr="00FB6DD4" w:rsidRDefault="00FB6DD4" w:rsidP="00FB6DD4">
      <w:pPr>
        <w:jc w:val="center"/>
        <w:rPr>
          <w:bCs/>
          <w:sz w:val="28"/>
          <w:szCs w:val="28"/>
        </w:rPr>
      </w:pPr>
      <w:r w:rsidRPr="00FB6DD4">
        <w:rPr>
          <w:bCs/>
          <w:sz w:val="28"/>
          <w:szCs w:val="28"/>
        </w:rPr>
        <w:t>оказанных услуг</w:t>
      </w:r>
    </w:p>
    <w:p w:rsidR="00FB6DD4" w:rsidRPr="00FB6DD4" w:rsidRDefault="00FB6DD4" w:rsidP="00FB6DD4">
      <w:pPr>
        <w:jc w:val="center"/>
        <w:rPr>
          <w:rFonts w:ascii="Arial" w:hAnsi="Arial" w:cs="Arial"/>
          <w:b/>
          <w:bCs/>
          <w:sz w:val="28"/>
          <w:szCs w:val="28"/>
        </w:rPr>
      </w:pPr>
    </w:p>
    <w:p w:rsidR="00FB6DD4" w:rsidRPr="00FB6DD4" w:rsidRDefault="00FB6DD4" w:rsidP="00FB6DD4">
      <w:r w:rsidRPr="00FB6DD4">
        <w:t>Заказчик: ФКУ УК УФСИН России по Самарской области</w:t>
      </w:r>
    </w:p>
    <w:p w:rsidR="00FB6DD4" w:rsidRPr="00FB6DD4" w:rsidRDefault="00FB6DD4" w:rsidP="00FB6DD4">
      <w:r w:rsidRPr="00FB6DD4">
        <w:t>Основание: Контракт</w:t>
      </w:r>
    </w:p>
    <w:p w:rsidR="00FB6DD4" w:rsidRPr="00FB6DD4" w:rsidRDefault="00FB6DD4" w:rsidP="00FB6DD4">
      <w:r w:rsidRPr="00FB6DD4">
        <w:t>Валюта: Российский рубль</w:t>
      </w:r>
    </w:p>
    <w:p w:rsidR="00FB6DD4" w:rsidRPr="00FB6DD4" w:rsidRDefault="00FB6DD4" w:rsidP="00FB6DD4">
      <w:pPr>
        <w:ind w:firstLine="14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4920"/>
        <w:gridCol w:w="837"/>
        <w:gridCol w:w="1392"/>
        <w:gridCol w:w="1246"/>
        <w:gridCol w:w="1089"/>
      </w:tblGrid>
      <w:tr w:rsidR="00FB6DD4" w:rsidRPr="00FB6DD4" w:rsidTr="00153B8A">
        <w:tc>
          <w:tcPr>
            <w:tcW w:w="817" w:type="dxa"/>
            <w:shd w:val="clear" w:color="auto" w:fill="auto"/>
          </w:tcPr>
          <w:p w:rsidR="00FB6DD4" w:rsidRPr="00FB6DD4" w:rsidRDefault="00FB6DD4" w:rsidP="00FB6DD4">
            <w:pPr>
              <w:rPr>
                <w:rFonts w:eastAsia="Calibri"/>
                <w:b/>
                <w:sz w:val="22"/>
                <w:szCs w:val="22"/>
              </w:rPr>
            </w:pPr>
            <w:r w:rsidRPr="00FB6DD4">
              <w:rPr>
                <w:rFonts w:eastAsia="Calibri"/>
                <w:b/>
                <w:sz w:val="22"/>
                <w:szCs w:val="22"/>
              </w:rPr>
              <w:t>№</w:t>
            </w:r>
          </w:p>
        </w:tc>
        <w:tc>
          <w:tcPr>
            <w:tcW w:w="5103" w:type="dxa"/>
            <w:shd w:val="clear" w:color="auto" w:fill="auto"/>
          </w:tcPr>
          <w:p w:rsidR="00FB6DD4" w:rsidRPr="00FB6DD4" w:rsidRDefault="00FB6DD4" w:rsidP="00FB6DD4">
            <w:pPr>
              <w:rPr>
                <w:rFonts w:eastAsia="Calibri"/>
                <w:b/>
                <w:sz w:val="22"/>
                <w:szCs w:val="22"/>
              </w:rPr>
            </w:pPr>
            <w:r w:rsidRPr="00FB6DD4">
              <w:rPr>
                <w:rFonts w:eastAsia="Calibri"/>
                <w:b/>
                <w:sz w:val="22"/>
                <w:szCs w:val="22"/>
              </w:rPr>
              <w:t>Наименование работы (услуги)</w:t>
            </w:r>
          </w:p>
        </w:tc>
        <w:tc>
          <w:tcPr>
            <w:tcW w:w="851" w:type="dxa"/>
            <w:shd w:val="clear" w:color="auto" w:fill="auto"/>
          </w:tcPr>
          <w:p w:rsidR="00FB6DD4" w:rsidRPr="00FB6DD4" w:rsidRDefault="00FB6DD4" w:rsidP="00FB6DD4">
            <w:pPr>
              <w:rPr>
                <w:rFonts w:eastAsia="Calibri"/>
                <w:b/>
                <w:sz w:val="22"/>
                <w:szCs w:val="22"/>
              </w:rPr>
            </w:pPr>
            <w:r w:rsidRPr="00FB6DD4">
              <w:rPr>
                <w:rFonts w:eastAsia="Calibri"/>
                <w:b/>
                <w:sz w:val="22"/>
                <w:szCs w:val="22"/>
              </w:rPr>
              <w:t xml:space="preserve">Ед. </w:t>
            </w:r>
            <w:proofErr w:type="spellStart"/>
            <w:r w:rsidRPr="00FB6DD4">
              <w:rPr>
                <w:rFonts w:eastAsia="Calibri"/>
                <w:b/>
                <w:sz w:val="22"/>
                <w:szCs w:val="22"/>
              </w:rPr>
              <w:t>изм</w:t>
            </w:r>
            <w:proofErr w:type="spellEnd"/>
          </w:p>
        </w:tc>
        <w:tc>
          <w:tcPr>
            <w:tcW w:w="1275" w:type="dxa"/>
            <w:shd w:val="clear" w:color="auto" w:fill="auto"/>
          </w:tcPr>
          <w:p w:rsidR="00FB6DD4" w:rsidRPr="00FB6DD4" w:rsidRDefault="00FB6DD4" w:rsidP="00FB6DD4">
            <w:pPr>
              <w:rPr>
                <w:rFonts w:eastAsia="Calibri"/>
                <w:b/>
                <w:sz w:val="22"/>
                <w:szCs w:val="22"/>
              </w:rPr>
            </w:pPr>
            <w:r w:rsidRPr="00FB6DD4">
              <w:rPr>
                <w:rFonts w:eastAsia="Calibri"/>
                <w:b/>
                <w:sz w:val="22"/>
                <w:szCs w:val="22"/>
              </w:rPr>
              <w:t>Количество</w:t>
            </w:r>
          </w:p>
        </w:tc>
        <w:tc>
          <w:tcPr>
            <w:tcW w:w="1276" w:type="dxa"/>
            <w:shd w:val="clear" w:color="auto" w:fill="auto"/>
          </w:tcPr>
          <w:p w:rsidR="00FB6DD4" w:rsidRPr="00FB6DD4" w:rsidRDefault="00FB6DD4" w:rsidP="00FB6DD4">
            <w:pPr>
              <w:rPr>
                <w:rFonts w:eastAsia="Calibri"/>
                <w:b/>
                <w:sz w:val="22"/>
                <w:szCs w:val="22"/>
              </w:rPr>
            </w:pPr>
            <w:r w:rsidRPr="00FB6DD4">
              <w:rPr>
                <w:rFonts w:eastAsia="Calibri"/>
                <w:b/>
                <w:sz w:val="22"/>
                <w:szCs w:val="22"/>
              </w:rPr>
              <w:t>Цена</w:t>
            </w:r>
          </w:p>
        </w:tc>
        <w:tc>
          <w:tcPr>
            <w:tcW w:w="1100" w:type="dxa"/>
            <w:shd w:val="clear" w:color="auto" w:fill="auto"/>
          </w:tcPr>
          <w:p w:rsidR="00FB6DD4" w:rsidRPr="00FB6DD4" w:rsidRDefault="00FB6DD4" w:rsidP="00FB6DD4">
            <w:pPr>
              <w:rPr>
                <w:rFonts w:eastAsia="Calibri"/>
                <w:b/>
                <w:sz w:val="22"/>
                <w:szCs w:val="22"/>
              </w:rPr>
            </w:pPr>
            <w:r w:rsidRPr="00FB6DD4">
              <w:rPr>
                <w:rFonts w:eastAsia="Calibri"/>
                <w:b/>
                <w:sz w:val="22"/>
                <w:szCs w:val="22"/>
              </w:rPr>
              <w:t>Сумма</w:t>
            </w:r>
          </w:p>
        </w:tc>
      </w:tr>
      <w:tr w:rsidR="00FB6DD4" w:rsidRPr="00FB6DD4" w:rsidTr="00153B8A">
        <w:tc>
          <w:tcPr>
            <w:tcW w:w="817" w:type="dxa"/>
            <w:shd w:val="clear" w:color="auto" w:fill="auto"/>
          </w:tcPr>
          <w:p w:rsidR="00FB6DD4" w:rsidRPr="00FB6DD4" w:rsidRDefault="00FB6DD4" w:rsidP="00FB6DD4">
            <w:pPr>
              <w:rPr>
                <w:rFonts w:ascii="Calibri" w:eastAsia="Calibri" w:hAnsi="Calibri"/>
                <w:sz w:val="40"/>
                <w:szCs w:val="40"/>
              </w:rPr>
            </w:pPr>
          </w:p>
        </w:tc>
        <w:tc>
          <w:tcPr>
            <w:tcW w:w="5103" w:type="dxa"/>
            <w:shd w:val="clear" w:color="auto" w:fill="auto"/>
          </w:tcPr>
          <w:p w:rsidR="00FB6DD4" w:rsidRPr="00FB6DD4" w:rsidRDefault="00FB6DD4" w:rsidP="00FB6DD4">
            <w:pPr>
              <w:rPr>
                <w:rFonts w:ascii="Calibri" w:eastAsia="Calibri" w:hAnsi="Calibri"/>
                <w:sz w:val="22"/>
                <w:szCs w:val="22"/>
              </w:rPr>
            </w:pPr>
          </w:p>
        </w:tc>
        <w:tc>
          <w:tcPr>
            <w:tcW w:w="851" w:type="dxa"/>
            <w:shd w:val="clear" w:color="auto" w:fill="auto"/>
          </w:tcPr>
          <w:p w:rsidR="00FB6DD4" w:rsidRPr="00FB6DD4" w:rsidRDefault="00FB6DD4" w:rsidP="00FB6DD4">
            <w:pPr>
              <w:rPr>
                <w:rFonts w:ascii="Calibri" w:eastAsia="Calibri" w:hAnsi="Calibri"/>
                <w:sz w:val="22"/>
                <w:szCs w:val="22"/>
              </w:rPr>
            </w:pPr>
          </w:p>
        </w:tc>
        <w:tc>
          <w:tcPr>
            <w:tcW w:w="1275" w:type="dxa"/>
            <w:shd w:val="clear" w:color="auto" w:fill="auto"/>
          </w:tcPr>
          <w:p w:rsidR="00FB6DD4" w:rsidRPr="00FB6DD4" w:rsidRDefault="00FB6DD4" w:rsidP="00FB6DD4">
            <w:pPr>
              <w:rPr>
                <w:rFonts w:ascii="Calibri" w:eastAsia="Calibri" w:hAnsi="Calibri"/>
                <w:sz w:val="22"/>
                <w:szCs w:val="22"/>
              </w:rPr>
            </w:pPr>
          </w:p>
        </w:tc>
        <w:tc>
          <w:tcPr>
            <w:tcW w:w="1276" w:type="dxa"/>
            <w:shd w:val="clear" w:color="auto" w:fill="auto"/>
          </w:tcPr>
          <w:p w:rsidR="00FB6DD4" w:rsidRPr="00FB6DD4" w:rsidRDefault="00FB6DD4" w:rsidP="00FB6DD4">
            <w:pPr>
              <w:rPr>
                <w:rFonts w:ascii="Calibri" w:eastAsia="Calibri" w:hAnsi="Calibri"/>
                <w:sz w:val="22"/>
                <w:szCs w:val="22"/>
              </w:rPr>
            </w:pPr>
          </w:p>
        </w:tc>
        <w:tc>
          <w:tcPr>
            <w:tcW w:w="1100" w:type="dxa"/>
            <w:shd w:val="clear" w:color="auto" w:fill="auto"/>
          </w:tcPr>
          <w:p w:rsidR="00FB6DD4" w:rsidRPr="00FB6DD4" w:rsidRDefault="00FB6DD4" w:rsidP="00FB6DD4">
            <w:pPr>
              <w:rPr>
                <w:rFonts w:ascii="Calibri" w:eastAsia="Calibri" w:hAnsi="Calibri"/>
                <w:sz w:val="22"/>
                <w:szCs w:val="22"/>
              </w:rPr>
            </w:pPr>
          </w:p>
        </w:tc>
      </w:tr>
    </w:tbl>
    <w:p w:rsidR="00FB6DD4" w:rsidRPr="00FB6DD4" w:rsidRDefault="00FB6DD4" w:rsidP="00FB6DD4">
      <w:pPr>
        <w:ind w:firstLine="142"/>
        <w:jc w:val="center"/>
        <w:rPr>
          <w:b/>
        </w:rPr>
      </w:pPr>
      <w:r w:rsidRPr="00FB6DD4">
        <w:rPr>
          <w:b/>
        </w:rPr>
        <w:t xml:space="preserve">                                                                               Итого:      </w:t>
      </w:r>
    </w:p>
    <w:p w:rsidR="00FB6DD4" w:rsidRPr="00FB6DD4" w:rsidRDefault="00FB6DD4" w:rsidP="00FB6DD4">
      <w:pPr>
        <w:ind w:firstLine="142"/>
      </w:pPr>
    </w:p>
    <w:p w:rsidR="00FB6DD4" w:rsidRPr="00FB6DD4" w:rsidRDefault="00FB6DD4" w:rsidP="00FB6DD4">
      <w:pPr>
        <w:rPr>
          <w:i/>
        </w:rPr>
      </w:pPr>
      <w:r w:rsidRPr="00FB6DD4">
        <w:rPr>
          <w:i/>
        </w:rPr>
        <w:t xml:space="preserve">Всего оказано услуг на сумму: __________ </w:t>
      </w:r>
      <w:proofErr w:type="spellStart"/>
      <w:r w:rsidRPr="00FB6DD4">
        <w:rPr>
          <w:i/>
        </w:rPr>
        <w:t>рублей____копеек</w:t>
      </w:r>
      <w:proofErr w:type="spellEnd"/>
      <w:r w:rsidRPr="00FB6DD4">
        <w:rPr>
          <w:i/>
        </w:rPr>
        <w:t xml:space="preserve">, в </w:t>
      </w:r>
      <w:proofErr w:type="spellStart"/>
      <w:r w:rsidRPr="00FB6DD4">
        <w:rPr>
          <w:i/>
        </w:rPr>
        <w:t>т.ч</w:t>
      </w:r>
      <w:proofErr w:type="spellEnd"/>
      <w:r w:rsidRPr="00FB6DD4">
        <w:rPr>
          <w:i/>
        </w:rPr>
        <w:t xml:space="preserve">.: НДС – ноль рублей 00 копеек  </w:t>
      </w:r>
    </w:p>
    <w:p w:rsidR="00FB6DD4" w:rsidRPr="00FB6DD4" w:rsidRDefault="00FB6DD4" w:rsidP="00FB6DD4">
      <w:pPr>
        <w:ind w:firstLine="142"/>
        <w:rPr>
          <w:i/>
        </w:rPr>
      </w:pPr>
    </w:p>
    <w:p w:rsidR="00FB6DD4" w:rsidRPr="00FB6DD4" w:rsidRDefault="00FB6DD4" w:rsidP="00FB6DD4">
      <w:pPr>
        <w:jc w:val="both"/>
      </w:pPr>
      <w:r w:rsidRPr="00FB6DD4">
        <w:t>Вышеперечисленные услуги выполнены полностью и в срок.  Заказчик претензий по объему, качеству и срокам оказания услуг не имеет.</w:t>
      </w:r>
    </w:p>
    <w:p w:rsidR="00FB6DD4" w:rsidRPr="00FB6DD4" w:rsidRDefault="00FB6DD4" w:rsidP="00FB6DD4">
      <w:pPr>
        <w:jc w:val="both"/>
      </w:pPr>
      <w:r w:rsidRPr="00FB6DD4">
        <w:t>От Исполнителя______________________ _______</w:t>
      </w:r>
      <w:proofErr w:type="gramStart"/>
      <w:r w:rsidRPr="00FB6DD4">
        <w:t>_  _</w:t>
      </w:r>
      <w:proofErr w:type="gramEnd"/>
      <w:r w:rsidRPr="00FB6DD4">
        <w:t>________________________________</w:t>
      </w:r>
    </w:p>
    <w:p w:rsidR="00FB6DD4" w:rsidRPr="00FB6DD4" w:rsidRDefault="00FB6DD4" w:rsidP="00FB6DD4">
      <w:pPr>
        <w:jc w:val="both"/>
        <w:rPr>
          <w:i/>
        </w:rPr>
      </w:pPr>
      <w:r w:rsidRPr="00FB6DD4">
        <w:rPr>
          <w:i/>
          <w:sz w:val="16"/>
          <w:szCs w:val="16"/>
        </w:rPr>
        <w:t xml:space="preserve">                                         (</w:t>
      </w:r>
      <w:proofErr w:type="gramStart"/>
      <w:r w:rsidRPr="00FB6DD4">
        <w:rPr>
          <w:i/>
          <w:sz w:val="16"/>
          <w:szCs w:val="16"/>
        </w:rPr>
        <w:t xml:space="preserve">должность)   </w:t>
      </w:r>
      <w:proofErr w:type="gramEnd"/>
      <w:r w:rsidRPr="00FB6DD4">
        <w:rPr>
          <w:i/>
          <w:sz w:val="16"/>
          <w:szCs w:val="16"/>
        </w:rPr>
        <w:t xml:space="preserve">                                             (подпись)                                                   (расшифровка подписи)</w:t>
      </w:r>
    </w:p>
    <w:p w:rsidR="00FB6DD4" w:rsidRPr="00FB6DD4" w:rsidRDefault="00FB6DD4" w:rsidP="00FB6DD4">
      <w:pPr>
        <w:jc w:val="both"/>
      </w:pPr>
    </w:p>
    <w:p w:rsidR="00FB6DD4" w:rsidRPr="00FB6DD4" w:rsidRDefault="00FB6DD4" w:rsidP="00FB6DD4">
      <w:pPr>
        <w:jc w:val="center"/>
      </w:pPr>
      <w:r w:rsidRPr="00FB6DD4">
        <w:t>М.П.</w:t>
      </w:r>
    </w:p>
    <w:p w:rsidR="00FB6DD4" w:rsidRPr="00FB6DD4" w:rsidRDefault="00FB6DD4" w:rsidP="00FB6DD4">
      <w:pPr>
        <w:ind w:firstLine="142"/>
        <w:jc w:val="both"/>
        <w:rPr>
          <w:i/>
        </w:rPr>
      </w:pPr>
    </w:p>
    <w:p w:rsidR="00FB6DD4" w:rsidRPr="00FB6DD4" w:rsidRDefault="00FB6DD4" w:rsidP="00FB6DD4">
      <w:pPr>
        <w:rPr>
          <w:i/>
        </w:rPr>
      </w:pPr>
      <w:r w:rsidRPr="00FB6DD4">
        <w:t>От Заказчика ________</w:t>
      </w:r>
      <w:proofErr w:type="gramStart"/>
      <w:r w:rsidRPr="00FB6DD4">
        <w:t>_  _</w:t>
      </w:r>
      <w:proofErr w:type="gramEnd"/>
      <w:r w:rsidRPr="00FB6DD4">
        <w:t>_________ ________________________________</w:t>
      </w:r>
    </w:p>
    <w:p w:rsidR="00FB6DD4" w:rsidRPr="00FB6DD4" w:rsidRDefault="00FB6DD4" w:rsidP="00FB6DD4">
      <w:pPr>
        <w:rPr>
          <w:i/>
        </w:rPr>
      </w:pPr>
      <w:r w:rsidRPr="00FB6DD4">
        <w:rPr>
          <w:i/>
          <w:sz w:val="16"/>
          <w:szCs w:val="16"/>
        </w:rPr>
        <w:t xml:space="preserve">                                   (</w:t>
      </w:r>
      <w:proofErr w:type="gramStart"/>
      <w:r w:rsidRPr="00FB6DD4">
        <w:rPr>
          <w:i/>
          <w:sz w:val="16"/>
          <w:szCs w:val="16"/>
        </w:rPr>
        <w:t xml:space="preserve">должность)   </w:t>
      </w:r>
      <w:proofErr w:type="gramEnd"/>
      <w:r w:rsidRPr="00FB6DD4">
        <w:rPr>
          <w:i/>
          <w:sz w:val="16"/>
          <w:szCs w:val="16"/>
        </w:rPr>
        <w:t xml:space="preserve">              (подпись)                                                   (расшифровка подписи)</w:t>
      </w:r>
    </w:p>
    <w:p w:rsidR="00FB6DD4" w:rsidRPr="00FB6DD4" w:rsidRDefault="00FB6DD4" w:rsidP="00FB6DD4">
      <w:pPr>
        <w:ind w:firstLine="142"/>
        <w:jc w:val="both"/>
        <w:rPr>
          <w:i/>
        </w:rPr>
      </w:pPr>
    </w:p>
    <w:p w:rsidR="00FB6DD4" w:rsidRPr="00FB6DD4" w:rsidRDefault="00FB6DD4" w:rsidP="00FB6DD4">
      <w:pPr>
        <w:jc w:val="center"/>
      </w:pPr>
      <w:r w:rsidRPr="00FB6DD4">
        <w:t>М.П.</w:t>
      </w:r>
    </w:p>
    <w:p w:rsidR="00FB6DD4" w:rsidRPr="00FB6DD4" w:rsidRDefault="00FB6DD4" w:rsidP="00FB6DD4"/>
    <w:p w:rsidR="00FB6DD4" w:rsidRPr="00FB6DD4" w:rsidRDefault="00FB6DD4" w:rsidP="00FB6DD4">
      <w:pPr>
        <w:jc w:val="both"/>
      </w:pPr>
      <w:r w:rsidRPr="00FB6DD4">
        <w:t>Настоящий Акт составлен и подписан Исполнителем и Заказчиком в двух подлинных экземплярах: 1-й экземпляр – Заказчику, 2-й экземпляр – Исполнителю</w:t>
      </w:r>
      <w:r w:rsidR="00ED02B1">
        <w:t>.</w:t>
      </w:r>
    </w:p>
    <w:p w:rsidR="00FB6DD4" w:rsidRPr="00FB6DD4" w:rsidRDefault="00FB6DD4" w:rsidP="00FB6DD4">
      <w:pPr>
        <w:jc w:val="both"/>
      </w:pPr>
    </w:p>
    <w:p w:rsidR="00FB6DD4" w:rsidRPr="00FB6DD4" w:rsidRDefault="00FB6DD4" w:rsidP="00FB6DD4">
      <w:pPr>
        <w:ind w:firstLine="142"/>
        <w:jc w:val="both"/>
      </w:pPr>
    </w:p>
    <w:tbl>
      <w:tblPr>
        <w:tblW w:w="0" w:type="auto"/>
        <w:tblLook w:val="04A0" w:firstRow="1" w:lastRow="0" w:firstColumn="1" w:lastColumn="0" w:noHBand="0" w:noVBand="1"/>
      </w:tblPr>
      <w:tblGrid>
        <w:gridCol w:w="5240"/>
        <w:gridCol w:w="5041"/>
      </w:tblGrid>
      <w:tr w:rsidR="00FB6DD4" w:rsidTr="00153B8A">
        <w:tc>
          <w:tcPr>
            <w:tcW w:w="5353" w:type="dxa"/>
          </w:tcPr>
          <w:p w:rsidR="00FB6DD4" w:rsidRPr="007E3DC3" w:rsidRDefault="00B83D34" w:rsidP="00153B8A">
            <w:pPr>
              <w:rPr>
                <w:sz w:val="26"/>
                <w:szCs w:val="22"/>
              </w:rPr>
            </w:pPr>
            <w:r>
              <w:rPr>
                <w:sz w:val="26"/>
                <w:szCs w:val="22"/>
              </w:rPr>
              <w:t>Н</w:t>
            </w:r>
            <w:r w:rsidR="00FB6DD4" w:rsidRPr="007E3DC3">
              <w:rPr>
                <w:sz w:val="26"/>
                <w:szCs w:val="22"/>
              </w:rPr>
              <w:t xml:space="preserve">ачальник ФКУ УК УФСИН России                  по Самарской области                    </w:t>
            </w:r>
          </w:p>
          <w:p w:rsidR="00FB6DD4" w:rsidRPr="007E3DC3" w:rsidRDefault="00FB6DD4" w:rsidP="00153B8A">
            <w:pPr>
              <w:rPr>
                <w:sz w:val="26"/>
                <w:szCs w:val="22"/>
              </w:rPr>
            </w:pPr>
          </w:p>
          <w:p w:rsidR="00FB6DD4" w:rsidRPr="007E3DC3" w:rsidRDefault="00FB6DD4" w:rsidP="00153B8A">
            <w:pPr>
              <w:rPr>
                <w:sz w:val="26"/>
                <w:szCs w:val="22"/>
              </w:rPr>
            </w:pPr>
          </w:p>
          <w:p w:rsidR="00FB6DD4" w:rsidRPr="007E3DC3" w:rsidRDefault="00FB6DD4" w:rsidP="00153B8A">
            <w:pPr>
              <w:rPr>
                <w:sz w:val="26"/>
                <w:szCs w:val="22"/>
              </w:rPr>
            </w:pPr>
            <w:r w:rsidRPr="007E3DC3">
              <w:rPr>
                <w:sz w:val="26"/>
                <w:szCs w:val="22"/>
              </w:rPr>
              <w:t>________________________/</w:t>
            </w:r>
            <w:r w:rsidR="00BD4DDE">
              <w:rPr>
                <w:sz w:val="26"/>
                <w:szCs w:val="22"/>
              </w:rPr>
              <w:t>А.</w:t>
            </w:r>
            <w:r w:rsidR="004F732E">
              <w:rPr>
                <w:sz w:val="26"/>
                <w:szCs w:val="22"/>
              </w:rPr>
              <w:t>П. Сердюков</w:t>
            </w:r>
            <w:r w:rsidRPr="007E3DC3">
              <w:rPr>
                <w:sz w:val="26"/>
                <w:szCs w:val="22"/>
              </w:rPr>
              <w:t>/</w:t>
            </w:r>
          </w:p>
          <w:p w:rsidR="00FB6DD4" w:rsidRPr="007E3DC3" w:rsidRDefault="00FB6DD4" w:rsidP="00153B8A">
            <w:pPr>
              <w:rPr>
                <w:sz w:val="26"/>
                <w:szCs w:val="22"/>
              </w:rPr>
            </w:pPr>
            <w:r w:rsidRPr="007E3DC3">
              <w:rPr>
                <w:sz w:val="26"/>
                <w:szCs w:val="22"/>
              </w:rPr>
              <w:t>М.П.</w:t>
            </w:r>
          </w:p>
        </w:tc>
        <w:tc>
          <w:tcPr>
            <w:tcW w:w="4928" w:type="dxa"/>
          </w:tcPr>
          <w:p w:rsidR="007B1504" w:rsidRPr="007E3DC3" w:rsidRDefault="004F732E" w:rsidP="007B1504">
            <w:pPr>
              <w:rPr>
                <w:sz w:val="26"/>
                <w:szCs w:val="22"/>
              </w:rPr>
            </w:pPr>
            <w:r>
              <w:rPr>
                <w:sz w:val="26"/>
                <w:szCs w:val="22"/>
              </w:rPr>
              <w:t>________________________________</w:t>
            </w:r>
          </w:p>
          <w:p w:rsidR="007B1504" w:rsidRPr="007E3DC3" w:rsidRDefault="007B1504" w:rsidP="007B1504">
            <w:pPr>
              <w:rPr>
                <w:sz w:val="26"/>
                <w:szCs w:val="22"/>
              </w:rPr>
            </w:pPr>
          </w:p>
          <w:p w:rsidR="007B1504" w:rsidRPr="007E3DC3" w:rsidRDefault="007B1504" w:rsidP="007B1504">
            <w:pPr>
              <w:rPr>
                <w:sz w:val="26"/>
                <w:szCs w:val="22"/>
              </w:rPr>
            </w:pPr>
          </w:p>
          <w:p w:rsidR="007B1504" w:rsidRDefault="007B1504" w:rsidP="007B1504">
            <w:pPr>
              <w:rPr>
                <w:sz w:val="26"/>
                <w:szCs w:val="22"/>
              </w:rPr>
            </w:pPr>
          </w:p>
          <w:p w:rsidR="007B1504" w:rsidRPr="007E3DC3" w:rsidRDefault="007B1504" w:rsidP="007B1504">
            <w:pPr>
              <w:rPr>
                <w:sz w:val="26"/>
                <w:szCs w:val="22"/>
              </w:rPr>
            </w:pPr>
            <w:r>
              <w:rPr>
                <w:sz w:val="26"/>
                <w:szCs w:val="22"/>
              </w:rPr>
              <w:t>________________________</w:t>
            </w:r>
            <w:r w:rsidRPr="007E3DC3">
              <w:rPr>
                <w:sz w:val="26"/>
                <w:szCs w:val="22"/>
              </w:rPr>
              <w:t>/</w:t>
            </w:r>
            <w:r w:rsidR="004F732E">
              <w:rPr>
                <w:sz w:val="26"/>
                <w:szCs w:val="22"/>
              </w:rPr>
              <w:t>____________</w:t>
            </w:r>
            <w:r w:rsidRPr="007E3DC3">
              <w:rPr>
                <w:sz w:val="26"/>
                <w:szCs w:val="22"/>
              </w:rPr>
              <w:t>/</w:t>
            </w:r>
          </w:p>
          <w:p w:rsidR="00FB6DD4" w:rsidRPr="007E3DC3" w:rsidRDefault="007B1504" w:rsidP="007B1504">
            <w:pPr>
              <w:rPr>
                <w:sz w:val="26"/>
                <w:szCs w:val="22"/>
              </w:rPr>
            </w:pPr>
            <w:r w:rsidRPr="007E3DC3">
              <w:rPr>
                <w:sz w:val="26"/>
                <w:szCs w:val="22"/>
              </w:rPr>
              <w:t>М.П.</w:t>
            </w:r>
          </w:p>
        </w:tc>
      </w:tr>
    </w:tbl>
    <w:p w:rsidR="00AF0936" w:rsidRPr="007A563B" w:rsidRDefault="00AF0936" w:rsidP="00AF0936">
      <w:r w:rsidRPr="007A563B">
        <w:t xml:space="preserve">                                                                                 </w:t>
      </w:r>
      <w:r w:rsidR="00ED02B1">
        <w:t xml:space="preserve">                             </w:t>
      </w:r>
      <w:r w:rsidRPr="007A563B">
        <w:t xml:space="preserve">                                                                                                                                                                                                                                                                                                                                                                                                                                                                                                                                                                                                                                                                                                                                                                                                                                                                                                                                                                                                                                                                                                                                                                                                                                                                                                                                                                                                                                                                                                                                                                                                                                                                                                                                                                                                                                                                                                                                                                                                                                                                                                                                                                                                                                                                                                                                                                                                                                                                                                                                                                                                                                                                                                                                                                                                                                                                                                                                                                                                                                                                                                                                                                                                                                                                                                                                                                                                                                                                                                                                                                                                                                                                                                                                                                                                                                                                                                                                                                                                                                                                                                                                                                                                                                                                                                                                                                                                                                                                                                                                                                                                                                                                                                                                                                                                                                                                                                                                                                                                                                                                                                                                                                                                                                                                                                                                                                                                                                                                                                                                                                                                                                                                                                                                                                                                                                                                                                                                                                                                                                                                                                                                                                                                                                                                                                                                                                                                                                                                                                                                                                                                                                                                                                                                                                                                                                                                                                                                                                                                                                                                                                                                                                                                                                                                                                                                                                                                                                                                                                                                                                                                                                                                                                                                                                                                                                                                                                                                                                                                                                                                                                                                                                                                                                                                                                                                                                                                                                                                                                                                                                                                                                                                                                                                                                                                                                                                                                                                                                                                                                                                                                                                                                                                                                                                                                                                                                                                                                                                                                                                                                                                                                                                                                                                                                                                                                                                                                                                                                                                                                                                                                                                                                                                                                                                                                                                                                                                                                                                                                                                                                                                                                                                                                                                                                                                                                                                                                                                                                                                                                                                                                                                                                                                                                                                                                                                                                                                                                                                                                                                                                                                                                                                                                                                                                                                                                                                                                                                                                                                                                                                                                                                                                                                                                                                                                                                                                                                                                                                                                                                                                                                                                                                                                                                                                                                                                                                                                                                                                                                                                                                                                                                                                                                                                                                                                                                                                                                                                                                                                                                                                                                                                                                                                                                                                                                                                                                                                                                                                                                                                                                                                                                                                                                                                                                                                                                                                                                                                                                                                                                                                                                                                                                                                                                                                                                                                                                                                                                                                                                                                                                                                                                                                                                                                                                                                                                                                                                                                                                                                                                                                                                                                                                                                                                                                                                                                                                                                                                                                                                                                                                                                                                                                                                                                                         </w:t>
      </w:r>
      <w:r w:rsidR="00ED02B1">
        <w:t xml:space="preserve">            </w:t>
      </w:r>
    </w:p>
    <w:sectPr w:rsidR="00AF0936" w:rsidRPr="007A563B" w:rsidSect="0054042E">
      <w:footerReference w:type="default" r:id="rId10"/>
      <w:pgSz w:w="11906" w:h="16838"/>
      <w:pgMar w:top="993" w:right="707" w:bottom="426"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73E" w:rsidRDefault="008B273E" w:rsidP="00042F4D">
      <w:r>
        <w:separator/>
      </w:r>
    </w:p>
  </w:endnote>
  <w:endnote w:type="continuationSeparator" w:id="0">
    <w:p w:rsidR="008B273E" w:rsidRDefault="008B273E" w:rsidP="00042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87D" w:rsidRDefault="00FC41F8">
    <w:pPr>
      <w:pStyle w:val="af0"/>
      <w:jc w:val="right"/>
    </w:pPr>
    <w:r>
      <w:fldChar w:fldCharType="begin"/>
    </w:r>
    <w:r>
      <w:instrText xml:space="preserve"> PAGE   \* MERGEFORMAT </w:instrText>
    </w:r>
    <w:r>
      <w:fldChar w:fldCharType="separate"/>
    </w:r>
    <w:r>
      <w:rPr>
        <w:noProof/>
      </w:rPr>
      <w:t>9</w:t>
    </w:r>
    <w:r>
      <w:rPr>
        <w:noProof/>
      </w:rPr>
      <w:fldChar w:fldCharType="end"/>
    </w:r>
  </w:p>
  <w:p w:rsidR="0032287D" w:rsidRDefault="0032287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73E" w:rsidRDefault="008B273E" w:rsidP="00042F4D">
      <w:r>
        <w:separator/>
      </w:r>
    </w:p>
  </w:footnote>
  <w:footnote w:type="continuationSeparator" w:id="0">
    <w:p w:rsidR="008B273E" w:rsidRDefault="008B273E" w:rsidP="00042F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5"/>
    <w:lvl w:ilvl="0">
      <w:start w:val="4"/>
      <w:numFmt w:val="decimal"/>
      <w:lvlText w:val="%1."/>
      <w:lvlJc w:val="left"/>
      <w:pPr>
        <w:tabs>
          <w:tab w:val="num" w:pos="708"/>
        </w:tabs>
        <w:ind w:left="360" w:hanging="360"/>
      </w:pPr>
      <w:rPr>
        <w:b/>
        <w:bCs/>
      </w:rPr>
    </w:lvl>
    <w:lvl w:ilvl="1">
      <w:start w:val="1"/>
      <w:numFmt w:val="decimal"/>
      <w:lvlText w:val="%1.%2."/>
      <w:lvlJc w:val="left"/>
      <w:pPr>
        <w:tabs>
          <w:tab w:val="num" w:pos="1080"/>
        </w:tabs>
        <w:ind w:left="1080" w:hanging="360"/>
      </w:pPr>
      <w:rPr>
        <w:b w:val="0"/>
        <w:sz w:val="24"/>
        <w:szCs w:val="24"/>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
    <w:nsid w:val="00000003"/>
    <w:multiLevelType w:val="multilevel"/>
    <w:tmpl w:val="00000003"/>
    <w:name w:val="WW8Num16"/>
    <w:lvl w:ilvl="0">
      <w:start w:val="1"/>
      <w:numFmt w:val="decimal"/>
      <w:lvlText w:val="%1."/>
      <w:lvlJc w:val="left"/>
      <w:pPr>
        <w:tabs>
          <w:tab w:val="num" w:pos="708"/>
        </w:tabs>
        <w:ind w:left="720" w:hanging="360"/>
      </w:p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3">
    <w:nsid w:val="043A60FC"/>
    <w:multiLevelType w:val="multilevel"/>
    <w:tmpl w:val="8B0CF74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F6B3571"/>
    <w:multiLevelType w:val="multilevel"/>
    <w:tmpl w:val="B9D6DB9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1D262FF"/>
    <w:multiLevelType w:val="singleLevel"/>
    <w:tmpl w:val="3CAE5C8A"/>
    <w:lvl w:ilvl="0">
      <w:start w:val="1"/>
      <w:numFmt w:val="bullet"/>
      <w:lvlText w:val="-"/>
      <w:lvlJc w:val="left"/>
      <w:pPr>
        <w:tabs>
          <w:tab w:val="num" w:pos="1064"/>
        </w:tabs>
        <w:ind w:left="1064" w:hanging="360"/>
      </w:pPr>
      <w:rPr>
        <w:rFonts w:hint="default"/>
      </w:rPr>
    </w:lvl>
  </w:abstractNum>
  <w:abstractNum w:abstractNumId="6">
    <w:nsid w:val="18C02FCE"/>
    <w:multiLevelType w:val="multilevel"/>
    <w:tmpl w:val="4FA6F0DE"/>
    <w:lvl w:ilvl="0">
      <w:start w:val="1"/>
      <w:numFmt w:val="decimal"/>
      <w:lvlText w:val="%1"/>
      <w:lvlJc w:val="left"/>
      <w:pPr>
        <w:ind w:left="360" w:hanging="360"/>
      </w:pPr>
      <w:rPr>
        <w:rFonts w:hint="default"/>
      </w:rPr>
    </w:lvl>
    <w:lvl w:ilvl="1">
      <w:start w:val="5"/>
      <w:numFmt w:val="decimal"/>
      <w:lvlText w:val="%1.%2"/>
      <w:lvlJc w:val="left"/>
      <w:pPr>
        <w:ind w:left="3960" w:hanging="360"/>
      </w:pPr>
      <w:rPr>
        <w:rFonts w:hint="default"/>
      </w:rPr>
    </w:lvl>
    <w:lvl w:ilvl="2">
      <w:start w:val="1"/>
      <w:numFmt w:val="decimal"/>
      <w:lvlText w:val="%1.%2.%3"/>
      <w:lvlJc w:val="left"/>
      <w:pPr>
        <w:ind w:left="7920" w:hanging="720"/>
      </w:pPr>
      <w:rPr>
        <w:rFonts w:hint="default"/>
      </w:rPr>
    </w:lvl>
    <w:lvl w:ilvl="3">
      <w:start w:val="1"/>
      <w:numFmt w:val="decimal"/>
      <w:lvlText w:val="%1.%2.%3.%4"/>
      <w:lvlJc w:val="left"/>
      <w:pPr>
        <w:ind w:left="11520" w:hanging="720"/>
      </w:pPr>
      <w:rPr>
        <w:rFonts w:hint="default"/>
      </w:rPr>
    </w:lvl>
    <w:lvl w:ilvl="4">
      <w:start w:val="1"/>
      <w:numFmt w:val="decimal"/>
      <w:lvlText w:val="%1.%2.%3.%4.%5"/>
      <w:lvlJc w:val="left"/>
      <w:pPr>
        <w:ind w:left="15480" w:hanging="1080"/>
      </w:pPr>
      <w:rPr>
        <w:rFonts w:hint="default"/>
      </w:rPr>
    </w:lvl>
    <w:lvl w:ilvl="5">
      <w:start w:val="1"/>
      <w:numFmt w:val="decimal"/>
      <w:lvlText w:val="%1.%2.%3.%4.%5.%6"/>
      <w:lvlJc w:val="left"/>
      <w:pPr>
        <w:ind w:left="19080" w:hanging="1080"/>
      </w:pPr>
      <w:rPr>
        <w:rFonts w:hint="default"/>
      </w:rPr>
    </w:lvl>
    <w:lvl w:ilvl="6">
      <w:start w:val="1"/>
      <w:numFmt w:val="decimal"/>
      <w:lvlText w:val="%1.%2.%3.%4.%5.%6.%7"/>
      <w:lvlJc w:val="left"/>
      <w:pPr>
        <w:ind w:left="22680" w:hanging="1080"/>
      </w:pPr>
      <w:rPr>
        <w:rFonts w:hint="default"/>
      </w:rPr>
    </w:lvl>
    <w:lvl w:ilvl="7">
      <w:start w:val="1"/>
      <w:numFmt w:val="decimal"/>
      <w:lvlText w:val="%1.%2.%3.%4.%5.%6.%7.%8"/>
      <w:lvlJc w:val="left"/>
      <w:pPr>
        <w:ind w:left="26640" w:hanging="1440"/>
      </w:pPr>
      <w:rPr>
        <w:rFonts w:hint="default"/>
      </w:rPr>
    </w:lvl>
    <w:lvl w:ilvl="8">
      <w:start w:val="1"/>
      <w:numFmt w:val="decimal"/>
      <w:lvlText w:val="%1.%2.%3.%4.%5.%6.%7.%8.%9"/>
      <w:lvlJc w:val="left"/>
      <w:pPr>
        <w:ind w:left="30240" w:hanging="1440"/>
      </w:pPr>
      <w:rPr>
        <w:rFonts w:hint="default"/>
      </w:rPr>
    </w:lvl>
  </w:abstractNum>
  <w:abstractNum w:abstractNumId="7">
    <w:nsid w:val="1CED6C29"/>
    <w:multiLevelType w:val="multilevel"/>
    <w:tmpl w:val="6DE0A9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B0B0E1C"/>
    <w:multiLevelType w:val="multilevel"/>
    <w:tmpl w:val="D59A117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C612DB0"/>
    <w:multiLevelType w:val="hybridMultilevel"/>
    <w:tmpl w:val="B680D74E"/>
    <w:lvl w:ilvl="0" w:tplc="4BDE0C02">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653AE0"/>
    <w:multiLevelType w:val="hybridMultilevel"/>
    <w:tmpl w:val="54547260"/>
    <w:lvl w:ilvl="0" w:tplc="2E70E608">
      <w:start w:val="3"/>
      <w:numFmt w:val="decimal"/>
      <w:lvlText w:val="%1."/>
      <w:lvlJc w:val="left"/>
      <w:pPr>
        <w:ind w:left="2150" w:hanging="360"/>
      </w:pPr>
      <w:rPr>
        <w:rFonts w:hint="default"/>
        <w:b w:val="0"/>
        <w:color w:val="auto"/>
      </w:rPr>
    </w:lvl>
    <w:lvl w:ilvl="1" w:tplc="04190019" w:tentative="1">
      <w:start w:val="1"/>
      <w:numFmt w:val="lowerLetter"/>
      <w:lvlText w:val="%2."/>
      <w:lvlJc w:val="left"/>
      <w:pPr>
        <w:ind w:left="2870" w:hanging="360"/>
      </w:pPr>
    </w:lvl>
    <w:lvl w:ilvl="2" w:tplc="0419001B" w:tentative="1">
      <w:start w:val="1"/>
      <w:numFmt w:val="lowerRoman"/>
      <w:lvlText w:val="%3."/>
      <w:lvlJc w:val="right"/>
      <w:pPr>
        <w:ind w:left="3590" w:hanging="180"/>
      </w:pPr>
    </w:lvl>
    <w:lvl w:ilvl="3" w:tplc="0419000F" w:tentative="1">
      <w:start w:val="1"/>
      <w:numFmt w:val="decimal"/>
      <w:lvlText w:val="%4."/>
      <w:lvlJc w:val="left"/>
      <w:pPr>
        <w:ind w:left="4310" w:hanging="360"/>
      </w:pPr>
    </w:lvl>
    <w:lvl w:ilvl="4" w:tplc="04190019" w:tentative="1">
      <w:start w:val="1"/>
      <w:numFmt w:val="lowerLetter"/>
      <w:lvlText w:val="%5."/>
      <w:lvlJc w:val="left"/>
      <w:pPr>
        <w:ind w:left="5030" w:hanging="360"/>
      </w:pPr>
    </w:lvl>
    <w:lvl w:ilvl="5" w:tplc="0419001B" w:tentative="1">
      <w:start w:val="1"/>
      <w:numFmt w:val="lowerRoman"/>
      <w:lvlText w:val="%6."/>
      <w:lvlJc w:val="right"/>
      <w:pPr>
        <w:ind w:left="5750" w:hanging="180"/>
      </w:pPr>
    </w:lvl>
    <w:lvl w:ilvl="6" w:tplc="0419000F" w:tentative="1">
      <w:start w:val="1"/>
      <w:numFmt w:val="decimal"/>
      <w:lvlText w:val="%7."/>
      <w:lvlJc w:val="left"/>
      <w:pPr>
        <w:ind w:left="6470" w:hanging="360"/>
      </w:pPr>
    </w:lvl>
    <w:lvl w:ilvl="7" w:tplc="04190019" w:tentative="1">
      <w:start w:val="1"/>
      <w:numFmt w:val="lowerLetter"/>
      <w:lvlText w:val="%8."/>
      <w:lvlJc w:val="left"/>
      <w:pPr>
        <w:ind w:left="7190" w:hanging="360"/>
      </w:pPr>
    </w:lvl>
    <w:lvl w:ilvl="8" w:tplc="0419001B" w:tentative="1">
      <w:start w:val="1"/>
      <w:numFmt w:val="lowerRoman"/>
      <w:lvlText w:val="%9."/>
      <w:lvlJc w:val="right"/>
      <w:pPr>
        <w:ind w:left="7910" w:hanging="180"/>
      </w:pPr>
    </w:lvl>
  </w:abstractNum>
  <w:abstractNum w:abstractNumId="11">
    <w:nsid w:val="2E9B24D5"/>
    <w:multiLevelType w:val="multilevel"/>
    <w:tmpl w:val="531E3956"/>
    <w:lvl w:ilvl="0">
      <w:start w:val="2"/>
      <w:numFmt w:val="decimal"/>
      <w:lvlText w:val="%1."/>
      <w:lvlJc w:val="left"/>
      <w:pPr>
        <w:ind w:left="2204"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BAA1E78"/>
    <w:multiLevelType w:val="hybridMultilevel"/>
    <w:tmpl w:val="A55C43D6"/>
    <w:lvl w:ilvl="0" w:tplc="CD7ED7C8">
      <w:start w:val="1"/>
      <w:numFmt w:val="decimal"/>
      <w:lvlText w:val="%1."/>
      <w:lvlJc w:val="left"/>
      <w:pPr>
        <w:tabs>
          <w:tab w:val="num" w:pos="720"/>
        </w:tabs>
        <w:ind w:left="720" w:hanging="360"/>
      </w:pPr>
    </w:lvl>
    <w:lvl w:ilvl="1" w:tplc="C47AF324">
      <w:numFmt w:val="none"/>
      <w:lvlText w:val=""/>
      <w:lvlJc w:val="left"/>
      <w:pPr>
        <w:tabs>
          <w:tab w:val="num" w:pos="360"/>
        </w:tabs>
      </w:pPr>
    </w:lvl>
    <w:lvl w:ilvl="2" w:tplc="532ADC36">
      <w:numFmt w:val="none"/>
      <w:lvlText w:val=""/>
      <w:lvlJc w:val="left"/>
      <w:pPr>
        <w:tabs>
          <w:tab w:val="num" w:pos="360"/>
        </w:tabs>
      </w:pPr>
    </w:lvl>
    <w:lvl w:ilvl="3" w:tplc="AB08DEEA">
      <w:numFmt w:val="none"/>
      <w:lvlText w:val=""/>
      <w:lvlJc w:val="left"/>
      <w:pPr>
        <w:tabs>
          <w:tab w:val="num" w:pos="360"/>
        </w:tabs>
      </w:pPr>
    </w:lvl>
    <w:lvl w:ilvl="4" w:tplc="35C8BCF0">
      <w:numFmt w:val="none"/>
      <w:lvlText w:val=""/>
      <w:lvlJc w:val="left"/>
      <w:pPr>
        <w:tabs>
          <w:tab w:val="num" w:pos="360"/>
        </w:tabs>
      </w:pPr>
    </w:lvl>
    <w:lvl w:ilvl="5" w:tplc="DC880B7E">
      <w:numFmt w:val="none"/>
      <w:lvlText w:val=""/>
      <w:lvlJc w:val="left"/>
      <w:pPr>
        <w:tabs>
          <w:tab w:val="num" w:pos="360"/>
        </w:tabs>
      </w:pPr>
    </w:lvl>
    <w:lvl w:ilvl="6" w:tplc="3284538A">
      <w:numFmt w:val="none"/>
      <w:lvlText w:val=""/>
      <w:lvlJc w:val="left"/>
      <w:pPr>
        <w:tabs>
          <w:tab w:val="num" w:pos="360"/>
        </w:tabs>
      </w:pPr>
    </w:lvl>
    <w:lvl w:ilvl="7" w:tplc="499E9DC8">
      <w:numFmt w:val="none"/>
      <w:lvlText w:val=""/>
      <w:lvlJc w:val="left"/>
      <w:pPr>
        <w:tabs>
          <w:tab w:val="num" w:pos="360"/>
        </w:tabs>
      </w:pPr>
    </w:lvl>
    <w:lvl w:ilvl="8" w:tplc="78526468">
      <w:numFmt w:val="none"/>
      <w:lvlText w:val=""/>
      <w:lvlJc w:val="left"/>
      <w:pPr>
        <w:tabs>
          <w:tab w:val="num" w:pos="360"/>
        </w:tabs>
      </w:pPr>
    </w:lvl>
  </w:abstractNum>
  <w:abstractNum w:abstractNumId="13">
    <w:nsid w:val="3BC77785"/>
    <w:multiLevelType w:val="hybridMultilevel"/>
    <w:tmpl w:val="498CE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106451E"/>
    <w:multiLevelType w:val="multilevel"/>
    <w:tmpl w:val="B78AA668"/>
    <w:lvl w:ilvl="0">
      <w:start w:val="1"/>
      <w:numFmt w:val="decimal"/>
      <w:lvlText w:val="%1."/>
      <w:lvlJc w:val="left"/>
      <w:pPr>
        <w:ind w:left="2771"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36374B1"/>
    <w:multiLevelType w:val="multilevel"/>
    <w:tmpl w:val="96E431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602724D"/>
    <w:multiLevelType w:val="singleLevel"/>
    <w:tmpl w:val="9224EADE"/>
    <w:lvl w:ilvl="0">
      <w:start w:val="1"/>
      <w:numFmt w:val="decimal"/>
      <w:lvlText w:val="%1."/>
      <w:lvlJc w:val="left"/>
      <w:pPr>
        <w:tabs>
          <w:tab w:val="num" w:pos="1064"/>
        </w:tabs>
        <w:ind w:left="1064" w:hanging="360"/>
      </w:pPr>
      <w:rPr>
        <w:rFonts w:hint="default"/>
      </w:rPr>
    </w:lvl>
  </w:abstractNum>
  <w:abstractNum w:abstractNumId="17">
    <w:nsid w:val="51F60DA9"/>
    <w:multiLevelType w:val="multilevel"/>
    <w:tmpl w:val="A0F67B6A"/>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8">
    <w:nsid w:val="5A5A0926"/>
    <w:multiLevelType w:val="multilevel"/>
    <w:tmpl w:val="44AE495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EC0FEC"/>
    <w:multiLevelType w:val="singleLevel"/>
    <w:tmpl w:val="186EB4A6"/>
    <w:lvl w:ilvl="0">
      <w:start w:val="1"/>
      <w:numFmt w:val="decimal"/>
      <w:lvlText w:val="%1."/>
      <w:lvlJc w:val="left"/>
      <w:pPr>
        <w:tabs>
          <w:tab w:val="num" w:pos="1068"/>
        </w:tabs>
        <w:ind w:left="1068" w:hanging="360"/>
      </w:pPr>
      <w:rPr>
        <w:rFonts w:hint="default"/>
      </w:rPr>
    </w:lvl>
  </w:abstractNum>
  <w:abstractNum w:abstractNumId="20">
    <w:nsid w:val="65BB1038"/>
    <w:multiLevelType w:val="multilevel"/>
    <w:tmpl w:val="551C84B4"/>
    <w:lvl w:ilvl="0">
      <w:start w:val="1"/>
      <w:numFmt w:val="decimal"/>
      <w:lvlText w:val="%1."/>
      <w:lvlJc w:val="left"/>
      <w:pPr>
        <w:ind w:left="1790" w:hanging="360"/>
      </w:pPr>
      <w:rPr>
        <w:rFonts w:hint="default"/>
      </w:rPr>
    </w:lvl>
    <w:lvl w:ilvl="1">
      <w:start w:val="4"/>
      <w:numFmt w:val="decimal"/>
      <w:isLgl/>
      <w:lvlText w:val="%1.%2."/>
      <w:lvlJc w:val="left"/>
      <w:pPr>
        <w:ind w:left="1955" w:hanging="525"/>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150" w:hanging="720"/>
      </w:pPr>
      <w:rPr>
        <w:rFonts w:hint="default"/>
      </w:rPr>
    </w:lvl>
    <w:lvl w:ilvl="4">
      <w:start w:val="1"/>
      <w:numFmt w:val="decimal"/>
      <w:isLgl/>
      <w:lvlText w:val="%1.%2.%3.%4.%5."/>
      <w:lvlJc w:val="left"/>
      <w:pPr>
        <w:ind w:left="2510" w:hanging="1080"/>
      </w:pPr>
      <w:rPr>
        <w:rFonts w:hint="default"/>
      </w:rPr>
    </w:lvl>
    <w:lvl w:ilvl="5">
      <w:start w:val="1"/>
      <w:numFmt w:val="decimal"/>
      <w:isLgl/>
      <w:lvlText w:val="%1.%2.%3.%4.%5.%6."/>
      <w:lvlJc w:val="left"/>
      <w:pPr>
        <w:ind w:left="2510" w:hanging="1080"/>
      </w:pPr>
      <w:rPr>
        <w:rFonts w:hint="default"/>
      </w:rPr>
    </w:lvl>
    <w:lvl w:ilvl="6">
      <w:start w:val="1"/>
      <w:numFmt w:val="decimal"/>
      <w:isLgl/>
      <w:lvlText w:val="%1.%2.%3.%4.%5.%6.%7."/>
      <w:lvlJc w:val="left"/>
      <w:pPr>
        <w:ind w:left="2870" w:hanging="1440"/>
      </w:pPr>
      <w:rPr>
        <w:rFonts w:hint="default"/>
      </w:rPr>
    </w:lvl>
    <w:lvl w:ilvl="7">
      <w:start w:val="1"/>
      <w:numFmt w:val="decimal"/>
      <w:isLgl/>
      <w:lvlText w:val="%1.%2.%3.%4.%5.%6.%7.%8."/>
      <w:lvlJc w:val="left"/>
      <w:pPr>
        <w:ind w:left="2870" w:hanging="1440"/>
      </w:pPr>
      <w:rPr>
        <w:rFonts w:hint="default"/>
      </w:rPr>
    </w:lvl>
    <w:lvl w:ilvl="8">
      <w:start w:val="1"/>
      <w:numFmt w:val="decimal"/>
      <w:isLgl/>
      <w:lvlText w:val="%1.%2.%3.%4.%5.%6.%7.%8.%9."/>
      <w:lvlJc w:val="left"/>
      <w:pPr>
        <w:ind w:left="3230" w:hanging="1800"/>
      </w:pPr>
      <w:rPr>
        <w:rFonts w:hint="default"/>
      </w:rPr>
    </w:lvl>
  </w:abstractNum>
  <w:abstractNum w:abstractNumId="21">
    <w:nsid w:val="66FA42B0"/>
    <w:multiLevelType w:val="multilevel"/>
    <w:tmpl w:val="13CE2258"/>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3FA02F9"/>
    <w:multiLevelType w:val="multilevel"/>
    <w:tmpl w:val="98B02B18"/>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4274439"/>
    <w:multiLevelType w:val="multilevel"/>
    <w:tmpl w:val="E6FAAF04"/>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7431291"/>
    <w:multiLevelType w:val="hybridMultilevel"/>
    <w:tmpl w:val="6574B03E"/>
    <w:lvl w:ilvl="0" w:tplc="F34644B0">
      <w:start w:val="1"/>
      <w:numFmt w:val="decimal"/>
      <w:lvlText w:val="%1."/>
      <w:lvlJc w:val="left"/>
      <w:pPr>
        <w:ind w:left="1080" w:hanging="36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9"/>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21"/>
  </w:num>
  <w:num w:numId="7">
    <w:abstractNumId w:val="17"/>
  </w:num>
  <w:num w:numId="8">
    <w:abstractNumId w:val="6"/>
  </w:num>
  <w:num w:numId="9">
    <w:abstractNumId w:val="23"/>
  </w:num>
  <w:num w:numId="10">
    <w:abstractNumId w:val="22"/>
  </w:num>
  <w:num w:numId="11">
    <w:abstractNumId w:val="18"/>
  </w:num>
  <w:num w:numId="12">
    <w:abstractNumId w:val="15"/>
  </w:num>
  <w:num w:numId="13">
    <w:abstractNumId w:val="8"/>
  </w:num>
  <w:num w:numId="14">
    <w:abstractNumId w:val="7"/>
  </w:num>
  <w:num w:numId="15">
    <w:abstractNumId w:val="4"/>
  </w:num>
  <w:num w:numId="16">
    <w:abstractNumId w:val="11"/>
  </w:num>
  <w:num w:numId="17">
    <w:abstractNumId w:val="3"/>
  </w:num>
  <w:num w:numId="18">
    <w:abstractNumId w:val="20"/>
  </w:num>
  <w:num w:numId="19">
    <w:abstractNumId w:val="12"/>
  </w:num>
  <w:num w:numId="20">
    <w:abstractNumId w:val="5"/>
  </w:num>
  <w:num w:numId="21">
    <w:abstractNumId w:val="19"/>
    <w:lvlOverride w:ilvl="0">
      <w:startOverride w:val="1"/>
    </w:lvlOverride>
  </w:num>
  <w:num w:numId="22">
    <w:abstractNumId w:val="16"/>
    <w:lvlOverride w:ilvl="0">
      <w:startOverride w:val="1"/>
    </w:lvlOverride>
  </w:num>
  <w:num w:numId="23">
    <w:abstractNumId w:val="14"/>
  </w:num>
  <w:num w:numId="24">
    <w:abstractNumId w:val="1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F0936"/>
    <w:rsid w:val="00005F68"/>
    <w:rsid w:val="00022D1C"/>
    <w:rsid w:val="000254AC"/>
    <w:rsid w:val="00037914"/>
    <w:rsid w:val="00042F4D"/>
    <w:rsid w:val="00046900"/>
    <w:rsid w:val="000474B3"/>
    <w:rsid w:val="0005324F"/>
    <w:rsid w:val="00060D34"/>
    <w:rsid w:val="000710FB"/>
    <w:rsid w:val="00072AF5"/>
    <w:rsid w:val="00076DD8"/>
    <w:rsid w:val="000840F7"/>
    <w:rsid w:val="00085E7C"/>
    <w:rsid w:val="00085F8F"/>
    <w:rsid w:val="00093089"/>
    <w:rsid w:val="00097748"/>
    <w:rsid w:val="000C5A69"/>
    <w:rsid w:val="000C7297"/>
    <w:rsid w:val="000D72A0"/>
    <w:rsid w:val="000E4ACC"/>
    <w:rsid w:val="000F4E93"/>
    <w:rsid w:val="001035C5"/>
    <w:rsid w:val="00103E51"/>
    <w:rsid w:val="00106B62"/>
    <w:rsid w:val="001073B3"/>
    <w:rsid w:val="00114A53"/>
    <w:rsid w:val="00114CBD"/>
    <w:rsid w:val="0011669A"/>
    <w:rsid w:val="00121C0B"/>
    <w:rsid w:val="00122C60"/>
    <w:rsid w:val="00131391"/>
    <w:rsid w:val="00137CE7"/>
    <w:rsid w:val="00143125"/>
    <w:rsid w:val="00143A41"/>
    <w:rsid w:val="00153B8A"/>
    <w:rsid w:val="00153BFC"/>
    <w:rsid w:val="001664D8"/>
    <w:rsid w:val="00171A26"/>
    <w:rsid w:val="00181DF9"/>
    <w:rsid w:val="00186292"/>
    <w:rsid w:val="001924E5"/>
    <w:rsid w:val="001A4256"/>
    <w:rsid w:val="001A5B19"/>
    <w:rsid w:val="001B051A"/>
    <w:rsid w:val="001D4D7C"/>
    <w:rsid w:val="001D5B5F"/>
    <w:rsid w:val="001E3438"/>
    <w:rsid w:val="001F3023"/>
    <w:rsid w:val="001F3DD9"/>
    <w:rsid w:val="00205593"/>
    <w:rsid w:val="0020733B"/>
    <w:rsid w:val="00210047"/>
    <w:rsid w:val="00226A8F"/>
    <w:rsid w:val="0023003B"/>
    <w:rsid w:val="00234AE8"/>
    <w:rsid w:val="00251AE2"/>
    <w:rsid w:val="002566DE"/>
    <w:rsid w:val="00260764"/>
    <w:rsid w:val="00274E49"/>
    <w:rsid w:val="002760B1"/>
    <w:rsid w:val="00276A2E"/>
    <w:rsid w:val="0028453C"/>
    <w:rsid w:val="002846C6"/>
    <w:rsid w:val="00290427"/>
    <w:rsid w:val="0029172B"/>
    <w:rsid w:val="00297E8D"/>
    <w:rsid w:val="002A7960"/>
    <w:rsid w:val="002C31E1"/>
    <w:rsid w:val="002C597C"/>
    <w:rsid w:val="002C5DF2"/>
    <w:rsid w:val="002C6B8A"/>
    <w:rsid w:val="002D7B12"/>
    <w:rsid w:val="002F622B"/>
    <w:rsid w:val="0032213E"/>
    <w:rsid w:val="0032287D"/>
    <w:rsid w:val="00330362"/>
    <w:rsid w:val="00332FA9"/>
    <w:rsid w:val="00336475"/>
    <w:rsid w:val="00354173"/>
    <w:rsid w:val="00362B5E"/>
    <w:rsid w:val="00370502"/>
    <w:rsid w:val="00373E33"/>
    <w:rsid w:val="0038166B"/>
    <w:rsid w:val="00394EF9"/>
    <w:rsid w:val="003979D5"/>
    <w:rsid w:val="003B0B7E"/>
    <w:rsid w:val="003C7A3D"/>
    <w:rsid w:val="003D698F"/>
    <w:rsid w:val="003E07A8"/>
    <w:rsid w:val="003F1745"/>
    <w:rsid w:val="003F6B37"/>
    <w:rsid w:val="003F7562"/>
    <w:rsid w:val="003F7A96"/>
    <w:rsid w:val="0040416C"/>
    <w:rsid w:val="0040484F"/>
    <w:rsid w:val="004151B5"/>
    <w:rsid w:val="004251FF"/>
    <w:rsid w:val="004277C3"/>
    <w:rsid w:val="004304B8"/>
    <w:rsid w:val="00433C32"/>
    <w:rsid w:val="00435D1D"/>
    <w:rsid w:val="00440044"/>
    <w:rsid w:val="00440511"/>
    <w:rsid w:val="0045087D"/>
    <w:rsid w:val="0045656A"/>
    <w:rsid w:val="004573A4"/>
    <w:rsid w:val="004643F9"/>
    <w:rsid w:val="00467F38"/>
    <w:rsid w:val="0047644E"/>
    <w:rsid w:val="00476952"/>
    <w:rsid w:val="0048623A"/>
    <w:rsid w:val="00493670"/>
    <w:rsid w:val="00493A58"/>
    <w:rsid w:val="00495129"/>
    <w:rsid w:val="004B2C06"/>
    <w:rsid w:val="004B596A"/>
    <w:rsid w:val="004B7D45"/>
    <w:rsid w:val="004E0779"/>
    <w:rsid w:val="004E7309"/>
    <w:rsid w:val="004F45C7"/>
    <w:rsid w:val="004F5AC9"/>
    <w:rsid w:val="004F732E"/>
    <w:rsid w:val="004F7CA1"/>
    <w:rsid w:val="00500E68"/>
    <w:rsid w:val="00501B2C"/>
    <w:rsid w:val="00504D24"/>
    <w:rsid w:val="00505AC4"/>
    <w:rsid w:val="00505B6E"/>
    <w:rsid w:val="00513045"/>
    <w:rsid w:val="00516BD3"/>
    <w:rsid w:val="00524422"/>
    <w:rsid w:val="00533C82"/>
    <w:rsid w:val="0054042E"/>
    <w:rsid w:val="00541797"/>
    <w:rsid w:val="00543E17"/>
    <w:rsid w:val="00547C85"/>
    <w:rsid w:val="00554FFD"/>
    <w:rsid w:val="00572BDA"/>
    <w:rsid w:val="0058604C"/>
    <w:rsid w:val="005921D3"/>
    <w:rsid w:val="005C2BDC"/>
    <w:rsid w:val="005C390F"/>
    <w:rsid w:val="005C3943"/>
    <w:rsid w:val="005D7840"/>
    <w:rsid w:val="005E233F"/>
    <w:rsid w:val="005F68AF"/>
    <w:rsid w:val="00605A12"/>
    <w:rsid w:val="006067EC"/>
    <w:rsid w:val="006104CA"/>
    <w:rsid w:val="00622126"/>
    <w:rsid w:val="006367E9"/>
    <w:rsid w:val="00652FC1"/>
    <w:rsid w:val="0065527F"/>
    <w:rsid w:val="006660C7"/>
    <w:rsid w:val="006712A6"/>
    <w:rsid w:val="006726BC"/>
    <w:rsid w:val="006903C3"/>
    <w:rsid w:val="00695C14"/>
    <w:rsid w:val="0069622D"/>
    <w:rsid w:val="006A3ADE"/>
    <w:rsid w:val="006C166C"/>
    <w:rsid w:val="006C38CC"/>
    <w:rsid w:val="006C40E7"/>
    <w:rsid w:val="006C4376"/>
    <w:rsid w:val="006C447F"/>
    <w:rsid w:val="006D390E"/>
    <w:rsid w:val="006D6DD8"/>
    <w:rsid w:val="006F1303"/>
    <w:rsid w:val="006F152A"/>
    <w:rsid w:val="006F242D"/>
    <w:rsid w:val="006F2C84"/>
    <w:rsid w:val="00701169"/>
    <w:rsid w:val="00702C0B"/>
    <w:rsid w:val="007039B8"/>
    <w:rsid w:val="00703DA6"/>
    <w:rsid w:val="00704FD0"/>
    <w:rsid w:val="00705D54"/>
    <w:rsid w:val="00710929"/>
    <w:rsid w:val="007238EF"/>
    <w:rsid w:val="0073192B"/>
    <w:rsid w:val="00733998"/>
    <w:rsid w:val="00735EFC"/>
    <w:rsid w:val="0074028A"/>
    <w:rsid w:val="0074058A"/>
    <w:rsid w:val="00742C67"/>
    <w:rsid w:val="00751844"/>
    <w:rsid w:val="00753890"/>
    <w:rsid w:val="00790C17"/>
    <w:rsid w:val="0079477F"/>
    <w:rsid w:val="007A563B"/>
    <w:rsid w:val="007A6402"/>
    <w:rsid w:val="007B040E"/>
    <w:rsid w:val="007B1504"/>
    <w:rsid w:val="007C75C7"/>
    <w:rsid w:val="007D0D49"/>
    <w:rsid w:val="007E1876"/>
    <w:rsid w:val="007E2278"/>
    <w:rsid w:val="007E3DBD"/>
    <w:rsid w:val="007E3DC3"/>
    <w:rsid w:val="007F021C"/>
    <w:rsid w:val="00800032"/>
    <w:rsid w:val="008073F4"/>
    <w:rsid w:val="00811F36"/>
    <w:rsid w:val="00815E54"/>
    <w:rsid w:val="00823F14"/>
    <w:rsid w:val="00835838"/>
    <w:rsid w:val="00856DE0"/>
    <w:rsid w:val="008623F4"/>
    <w:rsid w:val="00876BC7"/>
    <w:rsid w:val="008A0305"/>
    <w:rsid w:val="008B273E"/>
    <w:rsid w:val="008C2CCF"/>
    <w:rsid w:val="008C2F70"/>
    <w:rsid w:val="008D714D"/>
    <w:rsid w:val="008F10B8"/>
    <w:rsid w:val="00903A61"/>
    <w:rsid w:val="00911CCD"/>
    <w:rsid w:val="0091275F"/>
    <w:rsid w:val="00925729"/>
    <w:rsid w:val="00936763"/>
    <w:rsid w:val="00951444"/>
    <w:rsid w:val="009658FB"/>
    <w:rsid w:val="00965C66"/>
    <w:rsid w:val="0097136E"/>
    <w:rsid w:val="00975CE0"/>
    <w:rsid w:val="009858FA"/>
    <w:rsid w:val="009912CC"/>
    <w:rsid w:val="0099389D"/>
    <w:rsid w:val="0099715B"/>
    <w:rsid w:val="00997FBD"/>
    <w:rsid w:val="009A42B9"/>
    <w:rsid w:val="009A4439"/>
    <w:rsid w:val="009B3E4D"/>
    <w:rsid w:val="009C059D"/>
    <w:rsid w:val="009C21CF"/>
    <w:rsid w:val="009D010B"/>
    <w:rsid w:val="009D7A12"/>
    <w:rsid w:val="009E5FED"/>
    <w:rsid w:val="009F0E94"/>
    <w:rsid w:val="009F6973"/>
    <w:rsid w:val="00A01E0A"/>
    <w:rsid w:val="00A0212F"/>
    <w:rsid w:val="00A1212A"/>
    <w:rsid w:val="00A1442E"/>
    <w:rsid w:val="00A30580"/>
    <w:rsid w:val="00A530E3"/>
    <w:rsid w:val="00A60216"/>
    <w:rsid w:val="00A626E3"/>
    <w:rsid w:val="00A70223"/>
    <w:rsid w:val="00A736AB"/>
    <w:rsid w:val="00A7694F"/>
    <w:rsid w:val="00A81BAF"/>
    <w:rsid w:val="00A84036"/>
    <w:rsid w:val="00A86E17"/>
    <w:rsid w:val="00A916E5"/>
    <w:rsid w:val="00A92309"/>
    <w:rsid w:val="00A9594E"/>
    <w:rsid w:val="00AA3833"/>
    <w:rsid w:val="00AA5556"/>
    <w:rsid w:val="00AA5A14"/>
    <w:rsid w:val="00AA7EBE"/>
    <w:rsid w:val="00AB74B9"/>
    <w:rsid w:val="00AB798D"/>
    <w:rsid w:val="00AC2CF0"/>
    <w:rsid w:val="00AD1001"/>
    <w:rsid w:val="00AE1918"/>
    <w:rsid w:val="00AE1957"/>
    <w:rsid w:val="00AE2E4C"/>
    <w:rsid w:val="00AE3F23"/>
    <w:rsid w:val="00AF0936"/>
    <w:rsid w:val="00AF1CB1"/>
    <w:rsid w:val="00AF5E80"/>
    <w:rsid w:val="00AF63B2"/>
    <w:rsid w:val="00B01466"/>
    <w:rsid w:val="00B0212C"/>
    <w:rsid w:val="00B0782D"/>
    <w:rsid w:val="00B23612"/>
    <w:rsid w:val="00B40B62"/>
    <w:rsid w:val="00B42A06"/>
    <w:rsid w:val="00B479A5"/>
    <w:rsid w:val="00B5699E"/>
    <w:rsid w:val="00B612B7"/>
    <w:rsid w:val="00B70D30"/>
    <w:rsid w:val="00B740B6"/>
    <w:rsid w:val="00B7520B"/>
    <w:rsid w:val="00B76120"/>
    <w:rsid w:val="00B810C0"/>
    <w:rsid w:val="00B83D34"/>
    <w:rsid w:val="00B861C3"/>
    <w:rsid w:val="00B87927"/>
    <w:rsid w:val="00B958D5"/>
    <w:rsid w:val="00B95A79"/>
    <w:rsid w:val="00B960E5"/>
    <w:rsid w:val="00BA3936"/>
    <w:rsid w:val="00BA3BBD"/>
    <w:rsid w:val="00BA3C4D"/>
    <w:rsid w:val="00BA5AF9"/>
    <w:rsid w:val="00BA7F1F"/>
    <w:rsid w:val="00BB3A22"/>
    <w:rsid w:val="00BB43D9"/>
    <w:rsid w:val="00BD4DDE"/>
    <w:rsid w:val="00BD6634"/>
    <w:rsid w:val="00BE44AA"/>
    <w:rsid w:val="00BF7730"/>
    <w:rsid w:val="00C03AD6"/>
    <w:rsid w:val="00C04859"/>
    <w:rsid w:val="00C1396C"/>
    <w:rsid w:val="00C20B90"/>
    <w:rsid w:val="00C23F16"/>
    <w:rsid w:val="00C27383"/>
    <w:rsid w:val="00C34624"/>
    <w:rsid w:val="00C34AF5"/>
    <w:rsid w:val="00C35EF6"/>
    <w:rsid w:val="00C40C18"/>
    <w:rsid w:val="00C42518"/>
    <w:rsid w:val="00C45BA3"/>
    <w:rsid w:val="00C60913"/>
    <w:rsid w:val="00C60971"/>
    <w:rsid w:val="00C655B3"/>
    <w:rsid w:val="00C70595"/>
    <w:rsid w:val="00C73D10"/>
    <w:rsid w:val="00C811D6"/>
    <w:rsid w:val="00C816E2"/>
    <w:rsid w:val="00C84458"/>
    <w:rsid w:val="00C92973"/>
    <w:rsid w:val="00C970AC"/>
    <w:rsid w:val="00CA3C92"/>
    <w:rsid w:val="00CB0BBA"/>
    <w:rsid w:val="00CC7F1C"/>
    <w:rsid w:val="00CD10EF"/>
    <w:rsid w:val="00CD2C88"/>
    <w:rsid w:val="00CD3FB7"/>
    <w:rsid w:val="00CD5E94"/>
    <w:rsid w:val="00CD7A34"/>
    <w:rsid w:val="00CE2ADB"/>
    <w:rsid w:val="00CE5680"/>
    <w:rsid w:val="00CF16E4"/>
    <w:rsid w:val="00CF30CB"/>
    <w:rsid w:val="00CF5463"/>
    <w:rsid w:val="00CF7330"/>
    <w:rsid w:val="00D02C0D"/>
    <w:rsid w:val="00D214E2"/>
    <w:rsid w:val="00D26FB4"/>
    <w:rsid w:val="00D31025"/>
    <w:rsid w:val="00D31B36"/>
    <w:rsid w:val="00D328C9"/>
    <w:rsid w:val="00D36338"/>
    <w:rsid w:val="00D365EC"/>
    <w:rsid w:val="00D37210"/>
    <w:rsid w:val="00D45EA1"/>
    <w:rsid w:val="00D47453"/>
    <w:rsid w:val="00D54DB6"/>
    <w:rsid w:val="00D65F2F"/>
    <w:rsid w:val="00D67A50"/>
    <w:rsid w:val="00D71C26"/>
    <w:rsid w:val="00D71C7E"/>
    <w:rsid w:val="00D77ED5"/>
    <w:rsid w:val="00D838A6"/>
    <w:rsid w:val="00DA1D1F"/>
    <w:rsid w:val="00DA4CE0"/>
    <w:rsid w:val="00DB0A4B"/>
    <w:rsid w:val="00DB391F"/>
    <w:rsid w:val="00DC1C8E"/>
    <w:rsid w:val="00DC499D"/>
    <w:rsid w:val="00DE2091"/>
    <w:rsid w:val="00DE76E9"/>
    <w:rsid w:val="00DF2776"/>
    <w:rsid w:val="00E015A9"/>
    <w:rsid w:val="00E10234"/>
    <w:rsid w:val="00E10A25"/>
    <w:rsid w:val="00E14027"/>
    <w:rsid w:val="00E146BF"/>
    <w:rsid w:val="00E164D4"/>
    <w:rsid w:val="00E1665F"/>
    <w:rsid w:val="00E22B35"/>
    <w:rsid w:val="00E569A7"/>
    <w:rsid w:val="00E75EA1"/>
    <w:rsid w:val="00E8784F"/>
    <w:rsid w:val="00E93E03"/>
    <w:rsid w:val="00E946B9"/>
    <w:rsid w:val="00EA5DFC"/>
    <w:rsid w:val="00EC2F18"/>
    <w:rsid w:val="00EC3A5A"/>
    <w:rsid w:val="00EC58E8"/>
    <w:rsid w:val="00ED02B1"/>
    <w:rsid w:val="00EE5176"/>
    <w:rsid w:val="00EE6971"/>
    <w:rsid w:val="00EF7EFB"/>
    <w:rsid w:val="00EF7F15"/>
    <w:rsid w:val="00F41573"/>
    <w:rsid w:val="00F52ED9"/>
    <w:rsid w:val="00F5796C"/>
    <w:rsid w:val="00F61CAE"/>
    <w:rsid w:val="00F67502"/>
    <w:rsid w:val="00F74EFF"/>
    <w:rsid w:val="00F84411"/>
    <w:rsid w:val="00F96476"/>
    <w:rsid w:val="00FA3600"/>
    <w:rsid w:val="00FB0EE6"/>
    <w:rsid w:val="00FB6DD4"/>
    <w:rsid w:val="00FC41F8"/>
    <w:rsid w:val="00FD0C80"/>
    <w:rsid w:val="00FD2C02"/>
    <w:rsid w:val="00FE38E8"/>
    <w:rsid w:val="00FE3AFD"/>
    <w:rsid w:val="00FF45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3FD015D-1A8A-4A7D-A4A0-A222E4825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3C82"/>
    <w:rPr>
      <w:sz w:val="24"/>
      <w:szCs w:val="24"/>
    </w:rPr>
  </w:style>
  <w:style w:type="paragraph" w:styleId="1">
    <w:name w:val="heading 1"/>
    <w:basedOn w:val="a"/>
    <w:next w:val="a"/>
    <w:link w:val="10"/>
    <w:qFormat/>
    <w:rsid w:val="00652FC1"/>
    <w:pPr>
      <w:keepNext/>
      <w:numPr>
        <w:numId w:val="2"/>
      </w:numPr>
      <w:outlineLvl w:val="0"/>
    </w:pPr>
    <w:rPr>
      <w:sz w:val="28"/>
      <w:lang w:eastAsia="ar-SA"/>
    </w:rPr>
  </w:style>
  <w:style w:type="paragraph" w:styleId="2">
    <w:name w:val="heading 2"/>
    <w:basedOn w:val="a"/>
    <w:next w:val="a"/>
    <w:link w:val="20"/>
    <w:semiHidden/>
    <w:unhideWhenUsed/>
    <w:qFormat/>
    <w:rsid w:val="00652FC1"/>
    <w:pPr>
      <w:keepNext/>
      <w:numPr>
        <w:ilvl w:val="1"/>
        <w:numId w:val="2"/>
      </w:numPr>
      <w:spacing w:before="240" w:after="60"/>
      <w:outlineLvl w:val="1"/>
    </w:pPr>
    <w:rPr>
      <w:rFonts w:ascii="Arial" w:hAnsi="Arial"/>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Таблицы"/>
    <w:link w:val="a4"/>
    <w:uiPriority w:val="1"/>
    <w:qFormat/>
    <w:rsid w:val="00513045"/>
    <w:rPr>
      <w:rFonts w:ascii="Calibri" w:hAnsi="Calibri"/>
      <w:sz w:val="22"/>
      <w:szCs w:val="22"/>
    </w:rPr>
  </w:style>
  <w:style w:type="paragraph" w:customStyle="1" w:styleId="11">
    <w:name w:val="Без интервала1"/>
    <w:uiPriority w:val="99"/>
    <w:qFormat/>
    <w:rsid w:val="00BE44AA"/>
    <w:rPr>
      <w:rFonts w:ascii="Calibri" w:hAnsi="Calibri"/>
      <w:sz w:val="22"/>
      <w:szCs w:val="22"/>
    </w:rPr>
  </w:style>
  <w:style w:type="paragraph" w:customStyle="1" w:styleId="12">
    <w:name w:val="Обычный1"/>
    <w:rsid w:val="006660C7"/>
    <w:pPr>
      <w:widowControl w:val="0"/>
      <w:spacing w:line="300" w:lineRule="auto"/>
      <w:ind w:firstLine="720"/>
      <w:jc w:val="both"/>
    </w:pPr>
    <w:rPr>
      <w:sz w:val="24"/>
    </w:rPr>
  </w:style>
  <w:style w:type="character" w:customStyle="1" w:styleId="10">
    <w:name w:val="Заголовок 1 Знак"/>
    <w:link w:val="1"/>
    <w:rsid w:val="00652FC1"/>
    <w:rPr>
      <w:sz w:val="28"/>
      <w:szCs w:val="24"/>
      <w:lang w:eastAsia="ar-SA"/>
    </w:rPr>
  </w:style>
  <w:style w:type="character" w:customStyle="1" w:styleId="20">
    <w:name w:val="Заголовок 2 Знак"/>
    <w:link w:val="2"/>
    <w:semiHidden/>
    <w:rsid w:val="00652FC1"/>
    <w:rPr>
      <w:rFonts w:ascii="Arial" w:hAnsi="Arial" w:cs="Arial"/>
      <w:b/>
      <w:bCs/>
      <w:i/>
      <w:iCs/>
      <w:sz w:val="28"/>
      <w:szCs w:val="28"/>
      <w:lang w:eastAsia="ar-SA"/>
    </w:rPr>
  </w:style>
  <w:style w:type="character" w:styleId="a5">
    <w:name w:val="Hyperlink"/>
    <w:unhideWhenUsed/>
    <w:rsid w:val="00652FC1"/>
    <w:rPr>
      <w:color w:val="000080"/>
      <w:u w:val="single"/>
    </w:rPr>
  </w:style>
  <w:style w:type="paragraph" w:customStyle="1" w:styleId="a6">
    <w:name w:val="Обычный (Интернет)"/>
    <w:basedOn w:val="a"/>
    <w:unhideWhenUsed/>
    <w:rsid w:val="00652FC1"/>
    <w:pPr>
      <w:spacing w:before="100" w:beforeAutospacing="1" w:after="100" w:afterAutospacing="1"/>
    </w:pPr>
  </w:style>
  <w:style w:type="paragraph" w:customStyle="1" w:styleId="ConsNormal">
    <w:name w:val="ConsNormal"/>
    <w:rsid w:val="00652FC1"/>
    <w:pPr>
      <w:widowControl w:val="0"/>
      <w:suppressAutoHyphens/>
      <w:autoSpaceDE w:val="0"/>
      <w:ind w:firstLine="720"/>
    </w:pPr>
    <w:rPr>
      <w:rFonts w:ascii="Arial" w:hAnsi="Arial" w:cs="Arial"/>
      <w:lang w:eastAsia="ar-SA"/>
    </w:rPr>
  </w:style>
  <w:style w:type="paragraph" w:customStyle="1" w:styleId="ConsNonformat">
    <w:name w:val="ConsNonformat"/>
    <w:rsid w:val="00652FC1"/>
    <w:pPr>
      <w:widowControl w:val="0"/>
      <w:suppressAutoHyphens/>
      <w:autoSpaceDE w:val="0"/>
    </w:pPr>
    <w:rPr>
      <w:rFonts w:ascii="Courier New" w:hAnsi="Courier New" w:cs="Courier New"/>
      <w:lang w:eastAsia="ar-SA"/>
    </w:rPr>
  </w:style>
  <w:style w:type="paragraph" w:styleId="a7">
    <w:name w:val="Balloon Text"/>
    <w:basedOn w:val="a"/>
    <w:link w:val="a8"/>
    <w:rsid w:val="00C23F16"/>
    <w:rPr>
      <w:rFonts w:ascii="Tahoma" w:hAnsi="Tahoma"/>
      <w:sz w:val="16"/>
      <w:szCs w:val="16"/>
    </w:rPr>
  </w:style>
  <w:style w:type="character" w:customStyle="1" w:styleId="a8">
    <w:name w:val="Текст выноски Знак"/>
    <w:link w:val="a7"/>
    <w:rsid w:val="00C23F16"/>
    <w:rPr>
      <w:rFonts w:ascii="Tahoma" w:hAnsi="Tahoma" w:cs="Tahoma"/>
      <w:sz w:val="16"/>
      <w:szCs w:val="16"/>
    </w:rPr>
  </w:style>
  <w:style w:type="paragraph" w:styleId="a9">
    <w:name w:val="List Paragraph"/>
    <w:basedOn w:val="a"/>
    <w:uiPriority w:val="34"/>
    <w:qFormat/>
    <w:rsid w:val="00835838"/>
    <w:pPr>
      <w:ind w:left="708"/>
    </w:pPr>
  </w:style>
  <w:style w:type="paragraph" w:customStyle="1" w:styleId="13">
    <w:name w:val="Без интервала1"/>
    <w:uiPriority w:val="99"/>
    <w:qFormat/>
    <w:rsid w:val="00332FA9"/>
    <w:rPr>
      <w:rFonts w:ascii="Calibri" w:hAnsi="Calibri"/>
      <w:sz w:val="22"/>
      <w:szCs w:val="22"/>
    </w:rPr>
  </w:style>
  <w:style w:type="character" w:customStyle="1" w:styleId="aa">
    <w:name w:val="Основной текст_"/>
    <w:link w:val="21"/>
    <w:rsid w:val="006F152A"/>
    <w:rPr>
      <w:spacing w:val="-2"/>
      <w:sz w:val="23"/>
      <w:szCs w:val="23"/>
      <w:shd w:val="clear" w:color="auto" w:fill="FFFFFF"/>
    </w:rPr>
  </w:style>
  <w:style w:type="paragraph" w:customStyle="1" w:styleId="21">
    <w:name w:val="Основной текст2"/>
    <w:basedOn w:val="a"/>
    <w:link w:val="aa"/>
    <w:rsid w:val="006F152A"/>
    <w:pPr>
      <w:widowControl w:val="0"/>
      <w:shd w:val="clear" w:color="auto" w:fill="FFFFFF"/>
      <w:spacing w:after="600" w:line="0" w:lineRule="atLeast"/>
    </w:pPr>
    <w:rPr>
      <w:spacing w:val="-2"/>
      <w:sz w:val="23"/>
      <w:szCs w:val="23"/>
    </w:rPr>
  </w:style>
  <w:style w:type="character" w:customStyle="1" w:styleId="ab">
    <w:name w:val="Основной текст + Полужирный"/>
    <w:rsid w:val="004B2C06"/>
    <w:rPr>
      <w:rFonts w:ascii="Times New Roman" w:eastAsia="Times New Roman" w:hAnsi="Times New Roman" w:cs="Times New Roman"/>
      <w:b/>
      <w:bCs/>
      <w:i w:val="0"/>
      <w:iCs w:val="0"/>
      <w:smallCaps w:val="0"/>
      <w:strike w:val="0"/>
      <w:color w:val="000000"/>
      <w:spacing w:val="-2"/>
      <w:w w:val="100"/>
      <w:position w:val="0"/>
      <w:sz w:val="23"/>
      <w:szCs w:val="23"/>
      <w:u w:val="none"/>
      <w:shd w:val="clear" w:color="auto" w:fill="FFFFFF"/>
      <w:lang w:val="ru-RU"/>
    </w:rPr>
  </w:style>
  <w:style w:type="paragraph" w:styleId="ac">
    <w:name w:val="Body Text"/>
    <w:basedOn w:val="a"/>
    <w:link w:val="ad"/>
    <w:rsid w:val="00D47453"/>
    <w:pPr>
      <w:spacing w:after="120"/>
    </w:pPr>
  </w:style>
  <w:style w:type="character" w:customStyle="1" w:styleId="ad">
    <w:name w:val="Основной текст Знак"/>
    <w:link w:val="ac"/>
    <w:rsid w:val="00D47453"/>
    <w:rPr>
      <w:sz w:val="24"/>
      <w:szCs w:val="24"/>
    </w:rPr>
  </w:style>
  <w:style w:type="table" w:styleId="ae">
    <w:name w:val="Table Grid"/>
    <w:basedOn w:val="a1"/>
    <w:uiPriority w:val="59"/>
    <w:rsid w:val="00106B6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Indent 3"/>
    <w:basedOn w:val="a"/>
    <w:link w:val="30"/>
    <w:rsid w:val="00181DF9"/>
    <w:pPr>
      <w:spacing w:after="120"/>
      <w:ind w:left="283"/>
    </w:pPr>
    <w:rPr>
      <w:sz w:val="16"/>
      <w:szCs w:val="16"/>
    </w:rPr>
  </w:style>
  <w:style w:type="character" w:customStyle="1" w:styleId="30">
    <w:name w:val="Основной текст с отступом 3 Знак"/>
    <w:link w:val="3"/>
    <w:rsid w:val="00181DF9"/>
    <w:rPr>
      <w:sz w:val="16"/>
      <w:szCs w:val="16"/>
    </w:rPr>
  </w:style>
  <w:style w:type="paragraph" w:customStyle="1" w:styleId="ConsPlusNormal">
    <w:name w:val="ConsPlusNormal"/>
    <w:rsid w:val="00181DF9"/>
    <w:pPr>
      <w:autoSpaceDE w:val="0"/>
      <w:autoSpaceDN w:val="0"/>
      <w:adjustRightInd w:val="0"/>
      <w:ind w:firstLine="720"/>
    </w:pPr>
    <w:rPr>
      <w:rFonts w:ascii="Arial" w:hAnsi="Arial" w:cs="Arial"/>
      <w:sz w:val="24"/>
      <w:szCs w:val="24"/>
    </w:rPr>
  </w:style>
  <w:style w:type="character" w:customStyle="1" w:styleId="af">
    <w:name w:val="Знак Знак"/>
    <w:rsid w:val="00C92973"/>
    <w:rPr>
      <w:sz w:val="24"/>
      <w:lang w:val="ru-RU" w:eastAsia="ar-SA" w:bidi="ar-SA"/>
    </w:rPr>
  </w:style>
  <w:style w:type="paragraph" w:styleId="af0">
    <w:name w:val="footer"/>
    <w:basedOn w:val="a"/>
    <w:link w:val="af1"/>
    <w:uiPriority w:val="99"/>
    <w:unhideWhenUsed/>
    <w:rsid w:val="007A563B"/>
    <w:pPr>
      <w:tabs>
        <w:tab w:val="center" w:pos="4677"/>
        <w:tab w:val="right" w:pos="9355"/>
      </w:tabs>
    </w:pPr>
  </w:style>
  <w:style w:type="character" w:customStyle="1" w:styleId="af1">
    <w:name w:val="Нижний колонтитул Знак"/>
    <w:link w:val="af0"/>
    <w:uiPriority w:val="99"/>
    <w:rsid w:val="007A563B"/>
    <w:rPr>
      <w:sz w:val="24"/>
      <w:szCs w:val="24"/>
    </w:rPr>
  </w:style>
  <w:style w:type="paragraph" w:styleId="af2">
    <w:name w:val="Body Text Indent"/>
    <w:basedOn w:val="a"/>
    <w:link w:val="af3"/>
    <w:uiPriority w:val="99"/>
    <w:unhideWhenUsed/>
    <w:rsid w:val="007A563B"/>
    <w:pPr>
      <w:spacing w:after="120"/>
      <w:ind w:left="283"/>
    </w:pPr>
  </w:style>
  <w:style w:type="character" w:customStyle="1" w:styleId="af3">
    <w:name w:val="Основной текст с отступом Знак"/>
    <w:link w:val="af2"/>
    <w:uiPriority w:val="99"/>
    <w:rsid w:val="007A563B"/>
    <w:rPr>
      <w:sz w:val="24"/>
      <w:szCs w:val="24"/>
    </w:rPr>
  </w:style>
  <w:style w:type="paragraph" w:styleId="22">
    <w:name w:val="Body Text Indent 2"/>
    <w:basedOn w:val="a"/>
    <w:link w:val="23"/>
    <w:rsid w:val="007A563B"/>
    <w:pPr>
      <w:spacing w:after="120" w:line="480" w:lineRule="auto"/>
      <w:ind w:left="283"/>
    </w:pPr>
  </w:style>
  <w:style w:type="character" w:customStyle="1" w:styleId="23">
    <w:name w:val="Основной текст с отступом 2 Знак"/>
    <w:link w:val="22"/>
    <w:rsid w:val="007A563B"/>
    <w:rPr>
      <w:sz w:val="24"/>
      <w:szCs w:val="24"/>
    </w:rPr>
  </w:style>
  <w:style w:type="paragraph" w:styleId="af4">
    <w:name w:val="Block Text"/>
    <w:basedOn w:val="a"/>
    <w:rsid w:val="007A563B"/>
    <w:pPr>
      <w:ind w:left="-851" w:right="-880"/>
      <w:jc w:val="both"/>
    </w:pPr>
    <w:rPr>
      <w:sz w:val="21"/>
      <w:szCs w:val="20"/>
    </w:rPr>
  </w:style>
  <w:style w:type="paragraph" w:customStyle="1" w:styleId="210">
    <w:name w:val="Основной текст с отступом 21"/>
    <w:basedOn w:val="a"/>
    <w:rsid w:val="0099389D"/>
    <w:pPr>
      <w:suppressAutoHyphens/>
      <w:spacing w:after="120" w:line="480" w:lineRule="auto"/>
      <w:ind w:left="283"/>
    </w:pPr>
    <w:rPr>
      <w:lang w:eastAsia="ar-SA"/>
    </w:rPr>
  </w:style>
  <w:style w:type="paragraph" w:styleId="af5">
    <w:name w:val="header"/>
    <w:basedOn w:val="a"/>
    <w:link w:val="af6"/>
    <w:rsid w:val="00042F4D"/>
    <w:pPr>
      <w:tabs>
        <w:tab w:val="center" w:pos="4677"/>
        <w:tab w:val="right" w:pos="9355"/>
      </w:tabs>
    </w:pPr>
  </w:style>
  <w:style w:type="character" w:customStyle="1" w:styleId="af6">
    <w:name w:val="Верхний колонтитул Знак"/>
    <w:link w:val="af5"/>
    <w:rsid w:val="00042F4D"/>
    <w:rPr>
      <w:sz w:val="24"/>
      <w:szCs w:val="24"/>
    </w:rPr>
  </w:style>
  <w:style w:type="character" w:customStyle="1" w:styleId="apple-converted-space">
    <w:name w:val="apple-converted-space"/>
    <w:basedOn w:val="a0"/>
    <w:rsid w:val="00701169"/>
  </w:style>
  <w:style w:type="character" w:styleId="af7">
    <w:name w:val="Strong"/>
    <w:qFormat/>
    <w:rsid w:val="00701169"/>
    <w:rPr>
      <w:b/>
      <w:bCs/>
    </w:rPr>
  </w:style>
  <w:style w:type="character" w:customStyle="1" w:styleId="a4">
    <w:name w:val="Без интервала Знак"/>
    <w:aliases w:val="Таблицы Знак"/>
    <w:link w:val="a3"/>
    <w:uiPriority w:val="1"/>
    <w:rsid w:val="005C2BDC"/>
    <w:rPr>
      <w:rFonts w:ascii="Calibri" w:hAnsi="Calibri"/>
      <w:sz w:val="22"/>
      <w:szCs w:val="22"/>
      <w:lang w:bidi="ar-SA"/>
    </w:rPr>
  </w:style>
  <w:style w:type="character" w:customStyle="1" w:styleId="24">
    <w:name w:val="Основной текст (2)_"/>
    <w:link w:val="25"/>
    <w:rsid w:val="00AE2E4C"/>
    <w:rPr>
      <w:sz w:val="26"/>
      <w:szCs w:val="26"/>
      <w:shd w:val="clear" w:color="auto" w:fill="FFFFFF"/>
    </w:rPr>
  </w:style>
  <w:style w:type="paragraph" w:customStyle="1" w:styleId="25">
    <w:name w:val="Основной текст (2)"/>
    <w:basedOn w:val="a"/>
    <w:link w:val="24"/>
    <w:rsid w:val="00AE2E4C"/>
    <w:pPr>
      <w:widowControl w:val="0"/>
      <w:shd w:val="clear" w:color="auto" w:fill="FFFFFF"/>
      <w:spacing w:line="298" w:lineRule="exact"/>
      <w:jc w:val="both"/>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769951">
      <w:bodyDiv w:val="1"/>
      <w:marLeft w:val="0"/>
      <w:marRight w:val="0"/>
      <w:marTop w:val="0"/>
      <w:marBottom w:val="0"/>
      <w:divBdr>
        <w:top w:val="none" w:sz="0" w:space="0" w:color="auto"/>
        <w:left w:val="none" w:sz="0" w:space="0" w:color="auto"/>
        <w:bottom w:val="none" w:sz="0" w:space="0" w:color="auto"/>
        <w:right w:val="none" w:sz="0" w:space="0" w:color="auto"/>
      </w:divBdr>
    </w:div>
    <w:div w:id="870924052">
      <w:bodyDiv w:val="1"/>
      <w:marLeft w:val="0"/>
      <w:marRight w:val="0"/>
      <w:marTop w:val="0"/>
      <w:marBottom w:val="0"/>
      <w:divBdr>
        <w:top w:val="none" w:sz="0" w:space="0" w:color="auto"/>
        <w:left w:val="none" w:sz="0" w:space="0" w:color="auto"/>
        <w:bottom w:val="none" w:sz="0" w:space="0" w:color="auto"/>
        <w:right w:val="none" w:sz="0" w:space="0" w:color="auto"/>
      </w:divBdr>
    </w:div>
    <w:div w:id="1037579664">
      <w:bodyDiv w:val="1"/>
      <w:marLeft w:val="0"/>
      <w:marRight w:val="0"/>
      <w:marTop w:val="0"/>
      <w:marBottom w:val="0"/>
      <w:divBdr>
        <w:top w:val="none" w:sz="0" w:space="0" w:color="auto"/>
        <w:left w:val="none" w:sz="0" w:space="0" w:color="auto"/>
        <w:bottom w:val="none" w:sz="0" w:space="0" w:color="auto"/>
        <w:right w:val="none" w:sz="0" w:space="0" w:color="auto"/>
      </w:divBdr>
    </w:div>
    <w:div w:id="1080524717">
      <w:bodyDiv w:val="1"/>
      <w:marLeft w:val="0"/>
      <w:marRight w:val="0"/>
      <w:marTop w:val="0"/>
      <w:marBottom w:val="0"/>
      <w:divBdr>
        <w:top w:val="none" w:sz="0" w:space="0" w:color="auto"/>
        <w:left w:val="none" w:sz="0" w:space="0" w:color="auto"/>
        <w:bottom w:val="none" w:sz="0" w:space="0" w:color="auto"/>
        <w:right w:val="none" w:sz="0" w:space="0" w:color="auto"/>
      </w:divBdr>
    </w:div>
    <w:div w:id="1981567255">
      <w:bodyDiv w:val="1"/>
      <w:marLeft w:val="0"/>
      <w:marRight w:val="0"/>
      <w:marTop w:val="0"/>
      <w:marBottom w:val="0"/>
      <w:divBdr>
        <w:top w:val="none" w:sz="0" w:space="0" w:color="auto"/>
        <w:left w:val="none" w:sz="0" w:space="0" w:color="auto"/>
        <w:bottom w:val="none" w:sz="0" w:space="0" w:color="auto"/>
        <w:right w:val="none" w:sz="0" w:space="0" w:color="auto"/>
      </w:divBdr>
    </w:div>
    <w:div w:id="210229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7B387897F071521BBC7F822AA4B409C39E9738237C2F2B4F1393116C026ED58EAF16172127A476431F00D24852E86FCCA9A01E2EB820X4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937B387897F071521BBC7F822AA4B409C199943B217C2F2B4F1393116C026ED58EAF16152020AD7C174510D60105E173C8B1BE1A30BB0D932CX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CADB1-73EF-4E51-8AFB-C2824521E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9</Pages>
  <Words>6534</Words>
  <Characters>37248</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Форма №2 (бюджетные организации)</vt:lpstr>
    </vt:vector>
  </TitlesOfParts>
  <Company>_</Company>
  <LinksUpToDate>false</LinksUpToDate>
  <CharactersWithSpaces>43695</CharactersWithSpaces>
  <SharedDoc>false</SharedDoc>
  <HLinks>
    <vt:vector size="12" baseType="variant">
      <vt:variant>
        <vt:i4>6357054</vt:i4>
      </vt:variant>
      <vt:variant>
        <vt:i4>3</vt:i4>
      </vt:variant>
      <vt:variant>
        <vt:i4>0</vt:i4>
      </vt:variant>
      <vt:variant>
        <vt:i4>5</vt:i4>
      </vt:variant>
      <vt:variant>
        <vt:lpwstr>consultantplus://offline/ref=937B387897F071521BBC7F822AA4B409C199943B217C2F2B4F1393116C026ED58EAF16152020AD7C174510D60105E173C8B1BE1A30BB0D932CX7N</vt:lpwstr>
      </vt:variant>
      <vt:variant>
        <vt:lpwstr/>
      </vt:variant>
      <vt:variant>
        <vt:i4>6815793</vt:i4>
      </vt:variant>
      <vt:variant>
        <vt:i4>0</vt:i4>
      </vt:variant>
      <vt:variant>
        <vt:i4>0</vt:i4>
      </vt:variant>
      <vt:variant>
        <vt:i4>5</vt:i4>
      </vt:variant>
      <vt:variant>
        <vt:lpwstr>consultantplus://offline/ref=937B387897F071521BBC7F822AA4B409C39E9738237C2F2B4F1393116C026ED58EAF16172127A476431F00D24852E86FCCA9A01E2EB820X4N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№2 (бюджетные организации)</dc:title>
  <dc:creator>_</dc:creator>
  <cp:lastModifiedBy>Бух</cp:lastModifiedBy>
  <cp:revision>11</cp:revision>
  <cp:lastPrinted>2022-01-26T13:50:00Z</cp:lastPrinted>
  <dcterms:created xsi:type="dcterms:W3CDTF">2026-07-31T07:18:00Z</dcterms:created>
  <dcterms:modified xsi:type="dcterms:W3CDTF">2026-07-31T10:05:00Z</dcterms:modified>
</cp:coreProperties>
</file>