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78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D0509A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Hlk127184717"/>
      <w:r w:rsidRPr="00335D06">
        <w:rPr>
          <w:bCs/>
        </w:rPr>
        <w:t xml:space="preserve"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</w:t>
      </w:r>
      <w:proofErr w:type="spellStart"/>
      <w:r w:rsidRPr="00335D06">
        <w:rPr>
          <w:bCs/>
        </w:rPr>
        <w:t>РосНИИГТ</w:t>
      </w:r>
      <w:proofErr w:type="spellEnd"/>
      <w:r w:rsidRPr="00335D06">
        <w:rPr>
          <w:bCs/>
        </w:rPr>
        <w:t xml:space="preserve"> ФМБА России)</w:t>
      </w:r>
      <w:bookmarkEnd w:id="0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D0509A">
        <w:rPr>
          <w:bCs/>
        </w:rPr>
        <w:t xml:space="preserve">Врио </w:t>
      </w:r>
      <w:r w:rsidR="003E592F">
        <w:rPr>
          <w:bCs/>
        </w:rPr>
        <w:t xml:space="preserve">директора </w:t>
      </w:r>
      <w:r w:rsidR="00D0509A">
        <w:rPr>
          <w:bCs/>
        </w:rPr>
        <w:t>Кувшинова Алексея Юрьевича</w:t>
      </w:r>
      <w:r w:rsidR="009E5115" w:rsidRPr="009E5115">
        <w:rPr>
          <w:bCs/>
        </w:rPr>
        <w:t xml:space="preserve">, действующего на основании </w:t>
      </w:r>
      <w:r w:rsidR="00D0509A">
        <w:rPr>
          <w:bCs/>
        </w:rPr>
        <w:t>Приказа № 200-О от 06.08.2026 г</w:t>
      </w:r>
      <w:r w:rsidRPr="00335D06">
        <w:t>, и</w:t>
      </w: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r w:rsidRPr="00335D06">
        <w:t xml:space="preserve"> </w:t>
      </w: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851"/>
          <w:tab w:val="left" w:pos="9356"/>
        </w:tabs>
        <w:ind w:firstLine="709"/>
        <w:jc w:val="both"/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расходное имущество для нужд </w:t>
      </w:r>
      <w:r w:rsidR="005149EE" w:rsidRPr="00335D06">
        <w:rPr>
          <w:b/>
        </w:rPr>
        <w:t xml:space="preserve">ФГБУ </w:t>
      </w:r>
      <w:proofErr w:type="spellStart"/>
      <w:r w:rsidR="005149EE" w:rsidRPr="00335D06">
        <w:rPr>
          <w:b/>
        </w:rPr>
        <w:t>РосНИИГТ</w:t>
      </w:r>
      <w:proofErr w:type="spellEnd"/>
      <w:r w:rsidR="005149EE" w:rsidRPr="00335D06">
        <w:rPr>
          <w:b/>
        </w:rPr>
        <w:t xml:space="preserve"> ФМБА России</w:t>
      </w:r>
      <w:r w:rsidRPr="00335D06">
        <w:t>, именуемое в дальнейшем «Товар», а Заказчик обязуется принять и оплатить Товар.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1.2. Количество, наименование и ассортимент товара указаны в Спецификации (Приложение № 1 к настоящему контракту).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t>2.3.2. Качественные и технические характеристики поставленного Товара должны соответствовать условиям настоящего Контракта и Спецификации (Приложение № 1 к настоящему Контракту).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lastRenderedPageBreak/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 xml:space="preserve">4. Поставщик гарантирует, что Товар, указанный в Спецификации (Приложение 1 к настоящему контракту), 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0D666D" w:rsidRDefault="003037E9" w:rsidP="005265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 xml:space="preserve">2-я Советская ул., дом 16 </w:t>
      </w:r>
      <w:r w:rsidR="005313E8" w:rsidRPr="009A1491">
        <w:rPr>
          <w:rFonts w:ascii="Times New Roman" w:hAnsi="Times New Roman" w:cs="Times New Roman"/>
          <w:sz w:val="24"/>
          <w:szCs w:val="24"/>
        </w:rPr>
        <w:t>(</w:t>
      </w:r>
      <w:r w:rsidR="00BD6EAE" w:rsidRPr="009A1491">
        <w:rPr>
          <w:rFonts w:ascii="Times New Roman" w:hAnsi="Times New Roman" w:cs="Times New Roman"/>
          <w:sz w:val="24"/>
          <w:szCs w:val="24"/>
        </w:rPr>
        <w:t>Мед.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BD6EAE" w:rsidRPr="009A1491">
        <w:rPr>
          <w:rFonts w:ascii="Times New Roman" w:hAnsi="Times New Roman" w:cs="Times New Roman"/>
          <w:sz w:val="24"/>
          <w:szCs w:val="24"/>
        </w:rPr>
        <w:t>склад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),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160.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66D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Поставка товара производится на основании заяв</w:t>
      </w:r>
      <w:r w:rsidR="009620BC">
        <w:rPr>
          <w:rFonts w:ascii="Times New Roman" w:hAnsi="Times New Roman" w:cs="Times New Roman"/>
          <w:sz w:val="24"/>
          <w:szCs w:val="24"/>
        </w:rPr>
        <w:t>ки</w:t>
      </w:r>
      <w:r w:rsidRPr="009A1491">
        <w:rPr>
          <w:rFonts w:ascii="Times New Roman" w:hAnsi="Times New Roman" w:cs="Times New Roman"/>
          <w:sz w:val="24"/>
          <w:szCs w:val="24"/>
        </w:rPr>
        <w:t xml:space="preserve"> Заказчика, в течение 5 рабочих дней с момента получения заявки Поставщиком.</w:t>
      </w:r>
    </w:p>
    <w:p w:rsidR="009A1491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Заказчик направляет письменные заявки на поставку Товара любым способом, позволяющим объективно зафиксировать факт отправки и содержание соответствующего информационного сообщения. Заявки Заказчика на поставку Товара, для отправки и получения которых используются адреса электронной почты, указанные в разделе Контракта, содержащем реквизиты Сторон, имеют юридическую силу и должны выполняться Поставщиком. Заявка на поставку Товара, отправленная в электронном виде, считается надлежащим образом оформленной в том случае, если в ней указаны реквизиты настоящего Контракта, а также наименование и количество необходимого Товара. Заказчик вправе направлять заявки на поставку Товара в электронном виде в рабочие дни с 08:30 до 17:30. Если иное не буде</w:t>
      </w:r>
      <w:bookmarkStart w:id="1" w:name="_GoBack"/>
      <w:bookmarkEnd w:id="1"/>
      <w:r w:rsidRPr="009A1491">
        <w:rPr>
          <w:rFonts w:ascii="Times New Roman" w:hAnsi="Times New Roman" w:cs="Times New Roman"/>
          <w:sz w:val="24"/>
          <w:szCs w:val="24"/>
        </w:rPr>
        <w:t>т доказано Поставщиком, заявка на поставку Товара, отправленная в электронном виде, признаётся полученной Поставщиком и подлежащей выполнению.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2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</w:t>
      </w:r>
      <w:r w:rsidR="00550390">
        <w:rPr>
          <w:rFonts w:ascii="Times New Roman" w:hAnsi="Times New Roman" w:cs="Times New Roman"/>
          <w:sz w:val="24"/>
          <w:szCs w:val="24"/>
        </w:rPr>
        <w:t>согласно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550390">
        <w:rPr>
          <w:rFonts w:ascii="Times New Roman" w:hAnsi="Times New Roman" w:cs="Times New Roman"/>
          <w:sz w:val="24"/>
          <w:szCs w:val="24"/>
        </w:rPr>
        <w:t xml:space="preserve">, </w:t>
      </w:r>
      <w:r w:rsidR="00550390" w:rsidRPr="00550390">
        <w:rPr>
          <w:rFonts w:ascii="Times New Roman" w:hAnsi="Times New Roman" w:cs="Times New Roman"/>
          <w:sz w:val="24"/>
          <w:szCs w:val="24"/>
        </w:rPr>
        <w:t>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r w:rsidR="00550390" w:rsidRPr="00550390">
        <w:rPr>
          <w:rFonts w:ascii="Times New Roman" w:hAnsi="Times New Roman" w:cs="Times New Roman"/>
          <w:sz w:val="24"/>
          <w:szCs w:val="24"/>
        </w:rPr>
        <w:t xml:space="preserve"> Минф</w:t>
      </w:r>
      <w:r w:rsidR="00550390">
        <w:rPr>
          <w:rFonts w:ascii="Times New Roman" w:hAnsi="Times New Roman" w:cs="Times New Roman"/>
          <w:sz w:val="24"/>
          <w:szCs w:val="24"/>
        </w:rPr>
        <w:t>ина России от 30.09.2024 N 144н</w:t>
      </w:r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2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</w:t>
      </w:r>
      <w:r w:rsidRPr="00335D06">
        <w:lastRenderedPageBreak/>
        <w:t>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>
        <w:t xml:space="preserve">3.6.4. </w:t>
      </w:r>
      <w:r w:rsidRPr="00282647">
        <w:t>Надлежащим образом заверенные копии регистрационных удостоверений, выданных уполномоченным органом</w:t>
      </w:r>
      <w:r w:rsidR="004407C2">
        <w:t xml:space="preserve"> (при наличии)</w:t>
      </w:r>
      <w:r w:rsidRPr="00282647">
        <w:t>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5</w:t>
      </w:r>
      <w:r w:rsidRPr="00335D06">
        <w:t>. Надлежащим образом заверенные копии сертификатов соответствия и/или деклараций о соответствии (при наличии)</w:t>
      </w:r>
      <w:r>
        <w:t>;</w:t>
      </w:r>
    </w:p>
    <w:p w:rsidR="000D666D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6</w:t>
      </w:r>
      <w:r w:rsidRPr="00335D06">
        <w:t>. Подробную инструкцию</w:t>
      </w:r>
      <w:r>
        <w:t xml:space="preserve"> по применению на русском языке (при наличии);</w:t>
      </w:r>
    </w:p>
    <w:p w:rsidR="008E0F7B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7</w:t>
      </w:r>
      <w:r w:rsidRPr="00335D06">
        <w:t>. Доверенность на уполномоченного представителя Поставщика.</w:t>
      </w:r>
    </w:p>
    <w:p w:rsidR="0000661A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7620C0">
        <w:t>7</w:t>
      </w:r>
      <w:r w:rsidRPr="00335D06">
        <w:t xml:space="preserve">. </w:t>
      </w:r>
      <w:r w:rsidR="0000661A" w:rsidRPr="0000661A"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00661A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>
        <w:t>3.</w:t>
      </w:r>
      <w:proofErr w:type="gramStart"/>
      <w:r>
        <w:t>8.</w:t>
      </w:r>
      <w:r w:rsidR="003037E9" w:rsidRPr="00335D06">
        <w:t>Количество</w:t>
      </w:r>
      <w:proofErr w:type="gramEnd"/>
      <w:r w:rsidR="003037E9" w:rsidRPr="00335D06">
        <w:t xml:space="preserve">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="003037E9" w:rsidRPr="00335D06">
        <w:t xml:space="preserve"> фактуре</w:t>
      </w:r>
      <w:r w:rsidR="004A1AFC" w:rsidRPr="00335D06">
        <w:t xml:space="preserve"> (если товар облагается НДС)</w:t>
      </w:r>
      <w:r w:rsidR="003037E9"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8E49BA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667"/>
      <w:r>
        <w:t xml:space="preserve">3.9. </w:t>
      </w:r>
      <w:r w:rsidR="00781918" w:rsidRPr="00335D06">
        <w:t xml:space="preserve">Заказчик в течение </w:t>
      </w:r>
      <w:r w:rsidR="008E0F7B" w:rsidRPr="00335D06">
        <w:t>20</w:t>
      </w:r>
      <w:r w:rsidR="00781918" w:rsidRPr="00335D06">
        <w:t xml:space="preserve"> (Д</w:t>
      </w:r>
      <w:r w:rsidR="008E0F7B" w:rsidRPr="00335D06">
        <w:t>вадцати</w:t>
      </w:r>
      <w:r w:rsidR="00781918" w:rsidRPr="00335D06">
        <w:t xml:space="preserve">) </w:t>
      </w:r>
      <w:r w:rsidR="008E0F7B" w:rsidRPr="00335D06">
        <w:t xml:space="preserve">рабочих </w:t>
      </w:r>
      <w:r w:rsidR="00781918" w:rsidRPr="00335D06">
        <w:t xml:space="preserve">дней со дня получения от Поставщика документов, предусмотренных </w:t>
      </w:r>
      <w:hyperlink w:anchor="P139" w:history="1">
        <w:r w:rsidR="00781918"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="00781918" w:rsidRPr="00335D06">
          <w:rPr>
            <w:rStyle w:val="a3"/>
          </w:rPr>
          <w:t>.</w:t>
        </w:r>
      </w:hyperlink>
      <w:r w:rsidR="00781918"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</w:t>
      </w:r>
      <w:r w:rsidR="008E49BA">
        <w:t>10</w:t>
      </w:r>
      <w:r>
        <w:t xml:space="preserve">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4" w:name="_Hlk164330717"/>
      <w:r>
        <w:t>3.1</w:t>
      </w:r>
      <w:r w:rsidR="008E49BA">
        <w:t>1</w:t>
      </w:r>
      <w:r>
        <w:t xml:space="preserve">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2</w:t>
      </w:r>
      <w:r>
        <w:t xml:space="preserve">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3</w:t>
      </w:r>
      <w:r>
        <w:t>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4</w:t>
      </w:r>
      <w:r>
        <w:t>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3"/>
    <w:bookmarkEnd w:id="4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</w:t>
      </w:r>
      <w:r w:rsidR="008E49BA">
        <w:t>5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4C57C3" w:rsidRPr="00335D06" w:rsidRDefault="004C57C3" w:rsidP="00781918">
      <w:pPr>
        <w:shd w:val="clear" w:color="auto" w:fill="FFFFFF"/>
        <w:tabs>
          <w:tab w:val="left" w:pos="567"/>
        </w:tabs>
        <w:rPr>
          <w:bCs/>
        </w:rPr>
      </w:pP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lastRenderedPageBreak/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 xml:space="preserve">. Цена Контракта может быть снижена по соглашению Сторон </w:t>
      </w:r>
      <w:proofErr w:type="gramStart"/>
      <w:r w:rsidRPr="00335D06">
        <w:t>без</w:t>
      </w:r>
      <w:r w:rsidR="005B3BDA" w:rsidRPr="00335D06">
        <w:t xml:space="preserve"> </w:t>
      </w:r>
      <w:r w:rsidRPr="00335D06">
        <w:t>изменения</w:t>
      </w:r>
      <w:proofErr w:type="gramEnd"/>
      <w:r w:rsidRPr="00335D06">
        <w:t xml:space="preserve"> предусмотренных Контрактом количества и качества Товара и иных условий исполнения Контракта.</w:t>
      </w:r>
    </w:p>
    <w:p w:rsidR="007825BA" w:rsidRPr="00335D06" w:rsidRDefault="007825BA" w:rsidP="00A26A74">
      <w:pPr>
        <w:widowControl w:val="0"/>
        <w:tabs>
          <w:tab w:val="left" w:pos="0"/>
        </w:tabs>
        <w:autoSpaceDE w:val="0"/>
        <w:autoSpaceDN w:val="0"/>
        <w:ind w:firstLine="426"/>
        <w:jc w:val="both"/>
      </w:pP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</w:t>
      </w:r>
      <w:r w:rsidRPr="00335D06">
        <w:rPr>
          <w:rFonts w:ascii="Times New Roman" w:hAnsi="Times New Roman" w:cs="Times New Roman"/>
          <w:sz w:val="24"/>
          <w:szCs w:val="24"/>
        </w:rPr>
        <w:lastRenderedPageBreak/>
        <w:t>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</w:t>
      </w:r>
      <w:r w:rsidRPr="00335D06">
        <w:rPr>
          <w:lang w:eastAsia="zh-CN"/>
        </w:rPr>
        <w:lastRenderedPageBreak/>
        <w:t>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</w:t>
      </w:r>
      <w:proofErr w:type="gramStart"/>
      <w:r w:rsidR="003037E9" w:rsidRPr="00335D06">
        <w:rPr>
          <w:bCs/>
        </w:rPr>
        <w:t>посредством электронной почтой</w:t>
      </w:r>
      <w:proofErr w:type="gramEnd"/>
      <w:r w:rsidR="003037E9" w:rsidRPr="00335D06">
        <w:rPr>
          <w:bCs/>
        </w:rPr>
        <w:t>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lastRenderedPageBreak/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.1.</w:t>
      </w:r>
      <w:r w:rsidRPr="00335D06">
        <w:rPr>
          <w:bCs/>
          <w:spacing w:val="-4"/>
        </w:rPr>
        <w:tab/>
      </w:r>
      <w:bookmarkStart w:id="5" w:name="_Hlk167792439"/>
      <w:r w:rsidRPr="00335D06">
        <w:rPr>
          <w:bCs/>
          <w:spacing w:val="-4"/>
        </w:rPr>
        <w:t>Приложение №1 – Спецификация</w:t>
      </w:r>
      <w:bookmarkEnd w:id="5"/>
      <w:r w:rsidRPr="00335D06"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643CE1">
        <w:trPr>
          <w:trHeight w:val="7272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lastRenderedPageBreak/>
              <w:t>Заказчик: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 xml:space="preserve">ФГБУ </w:t>
            </w:r>
            <w:proofErr w:type="spellStart"/>
            <w:r w:rsidRPr="00335D06">
              <w:t>РосНИИГТ</w:t>
            </w:r>
            <w:proofErr w:type="spellEnd"/>
            <w:r w:rsidRPr="00335D06">
              <w:t xml:space="preserve"> ФМБА России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Юридический адрес: 191024, СПб, 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Фактический адрес (почтовый): 191024, СПб,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ИНН 7815025433, КПП 784201001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ОКПО 01966456, ОКТМО 40911000000,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ОГРН 1037843051971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УФК по Нижегородской области (ФГБУ </w:t>
            </w:r>
            <w:proofErr w:type="spellStart"/>
            <w:r w:rsidRPr="00F51A29">
              <w:t>РосНИИГТ</w:t>
            </w:r>
            <w:proofErr w:type="spellEnd"/>
            <w:r w:rsidRPr="00F51A29">
              <w:t xml:space="preserve"> ФМБА России, л/с 20726У45698)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ИНН 7815025433 КПП 784201001 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Наименование банка: ОКЦ № 1 ВВГУ Банка России// УФК по Нижегородской области, г. Нижний Новгород.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БИК: 012202102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Казначейский счет: 03214643000000013225</w:t>
            </w:r>
          </w:p>
          <w:p w:rsidR="001D66A0" w:rsidRPr="00335D06" w:rsidRDefault="00E075B3" w:rsidP="00E075B3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F51A29">
              <w:t>Счет в составе ЕКС: 40102810745370000024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Телефон: (812) 309-79-81 доб. 1</w:t>
            </w:r>
            <w:r w:rsidR="005B3BDA" w:rsidRPr="00335D06">
              <w:t>80</w:t>
            </w:r>
          </w:p>
          <w:p w:rsidR="001D66A0" w:rsidRPr="00335D06" w:rsidRDefault="001B3024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hyperlink r:id="rId13" w:history="1">
              <w:r w:rsidR="001D66A0" w:rsidRPr="00335D06">
                <w:rPr>
                  <w:color w:val="0000FF"/>
                  <w:u w:val="single"/>
                </w:rPr>
                <w:t>zakazniigt@mail.ru</w:t>
              </w:r>
            </w:hyperlink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3826E2">
              <w:rPr>
                <w:bCs/>
              </w:rPr>
              <w:t>______________</w:t>
            </w:r>
          </w:p>
          <w:p w:rsidR="003037E9" w:rsidRPr="00335D06" w:rsidRDefault="003037E9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335D06">
          <w:footerReference w:type="default" r:id="rId14"/>
          <w:pgSz w:w="11909" w:h="16834"/>
          <w:pgMar w:top="1134" w:right="567" w:bottom="1134" w:left="1701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 w:rsidRPr="00412487">
        <w:rPr>
          <w:b/>
          <w:spacing w:val="-1"/>
          <w:sz w:val="22"/>
          <w:szCs w:val="22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47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980"/>
        <w:gridCol w:w="2097"/>
        <w:gridCol w:w="977"/>
        <w:gridCol w:w="1815"/>
        <w:gridCol w:w="977"/>
        <w:gridCol w:w="1535"/>
      </w:tblGrid>
      <w:tr w:rsidR="00B24AC0" w:rsidRPr="001D66A0" w:rsidTr="00CB67A3">
        <w:trPr>
          <w:trHeight w:val="1380"/>
        </w:trPr>
        <w:tc>
          <w:tcPr>
            <w:tcW w:w="20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2142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751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Остаточный срок годности</w:t>
            </w:r>
            <w:r w:rsidR="00412487">
              <w:rPr>
                <w:sz w:val="22"/>
                <w:szCs w:val="22"/>
              </w:rPr>
              <w:t xml:space="preserve"> на момент поставки</w:t>
            </w: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6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3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5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(руб.)</w:t>
            </w:r>
          </w:p>
        </w:tc>
      </w:tr>
      <w:tr w:rsidR="00412487" w:rsidRPr="001D66A0" w:rsidTr="00CB67A3">
        <w:trPr>
          <w:trHeight w:val="85"/>
        </w:trPr>
        <w:tc>
          <w:tcPr>
            <w:tcW w:w="207" w:type="pct"/>
            <w:vAlign w:val="center"/>
          </w:tcPr>
          <w:p w:rsidR="00412487" w:rsidRPr="001D66A0" w:rsidRDefault="00896BBA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42" w:type="pct"/>
            <w:vAlign w:val="center"/>
          </w:tcPr>
          <w:p w:rsidR="00412487" w:rsidRPr="001D66A0" w:rsidRDefault="00412487" w:rsidP="00412487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1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 w:rsidRPr="00412487">
              <w:rPr>
                <w:sz w:val="22"/>
                <w:szCs w:val="22"/>
              </w:rPr>
              <w:t xml:space="preserve">Не менее </w:t>
            </w:r>
            <w:r w:rsidR="001B3024">
              <w:rPr>
                <w:sz w:val="22"/>
                <w:szCs w:val="22"/>
              </w:rPr>
              <w:t>12</w:t>
            </w:r>
            <w:r w:rsidR="00A85379">
              <w:rPr>
                <w:sz w:val="22"/>
                <w:szCs w:val="22"/>
              </w:rPr>
              <w:t xml:space="preserve"> </w:t>
            </w:r>
            <w:r w:rsidRPr="00412487">
              <w:rPr>
                <w:sz w:val="22"/>
                <w:szCs w:val="22"/>
              </w:rPr>
              <w:t>месяцев</w:t>
            </w:r>
          </w:p>
        </w:tc>
        <w:tc>
          <w:tcPr>
            <w:tcW w:w="3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F6094F" w:rsidRPr="001D66A0" w:rsidTr="00431846">
        <w:tc>
          <w:tcPr>
            <w:tcW w:w="44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ИТОГО: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3037E9" w:rsidRPr="001D66A0" w:rsidTr="00DD4B1D">
        <w:trPr>
          <w:trHeight w:val="2671"/>
        </w:trPr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 xml:space="preserve">ФГБУ </w:t>
            </w:r>
            <w:proofErr w:type="spellStart"/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РосНИИГТ</w:t>
            </w:r>
            <w:proofErr w:type="spellEnd"/>
            <w:r w:rsidRPr="001D66A0">
              <w:rPr>
                <w:rFonts w:ascii="Times New Roman" w:hAnsi="Times New Roman" w:cs="Times New Roman"/>
                <w:sz w:val="22"/>
                <w:szCs w:val="22"/>
              </w:rPr>
              <w:t xml:space="preserve"> ФМБА России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</w:t>
            </w:r>
            <w:r w:rsidR="003826E2">
              <w:rPr>
                <w:bCs/>
                <w:sz w:val="22"/>
                <w:szCs w:val="22"/>
              </w:rPr>
              <w:t>__________</w:t>
            </w:r>
          </w:p>
          <w:p w:rsidR="003037E9" w:rsidRPr="001D66A0" w:rsidRDefault="003037E9" w:rsidP="00F655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DF5823">
          <w:pgSz w:w="16838" w:h="11906" w:orient="landscape"/>
          <w:pgMar w:top="567" w:right="851" w:bottom="2694" w:left="1418" w:header="709" w:footer="170" w:gutter="0"/>
          <w:cols w:space="708"/>
          <w:docGrid w:linePitch="360"/>
        </w:sectPr>
      </w:pPr>
    </w:p>
    <w:p w:rsidR="00F666ED" w:rsidRPr="00F666ED" w:rsidRDefault="00F666ED" w:rsidP="00F666ED">
      <w:pPr>
        <w:rPr>
          <w:sz w:val="23"/>
          <w:szCs w:val="23"/>
        </w:rPr>
      </w:pPr>
    </w:p>
    <w:sectPr w:rsidR="00F666ED" w:rsidRPr="00F666ED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77" w:rsidRDefault="00A13377">
      <w:r>
        <w:separator/>
      </w:r>
    </w:p>
  </w:endnote>
  <w:endnote w:type="continuationSeparator" w:id="0">
    <w:p w:rsidR="00A13377" w:rsidRDefault="00A1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7620C0">
      <w:rPr>
        <w:noProof/>
        <w:sz w:val="20"/>
        <w:szCs w:val="20"/>
      </w:rPr>
      <w:t>3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77" w:rsidRDefault="00A13377">
      <w:r>
        <w:separator/>
      </w:r>
    </w:p>
  </w:footnote>
  <w:footnote w:type="continuationSeparator" w:id="0">
    <w:p w:rsidR="00A13377" w:rsidRDefault="00A13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61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666D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70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024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BE1"/>
    <w:rsid w:val="00303E0E"/>
    <w:rsid w:val="00303F1A"/>
    <w:rsid w:val="00305004"/>
    <w:rsid w:val="00305520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6E2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92F"/>
    <w:rsid w:val="003E5BA2"/>
    <w:rsid w:val="003E5C54"/>
    <w:rsid w:val="003E5E67"/>
    <w:rsid w:val="003E5F5B"/>
    <w:rsid w:val="003E64D7"/>
    <w:rsid w:val="003E6687"/>
    <w:rsid w:val="003E68C1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487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7C2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EB0"/>
    <w:rsid w:val="005040BC"/>
    <w:rsid w:val="00505010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529"/>
    <w:rsid w:val="00526F15"/>
    <w:rsid w:val="00527346"/>
    <w:rsid w:val="0053009A"/>
    <w:rsid w:val="0053012E"/>
    <w:rsid w:val="005301C8"/>
    <w:rsid w:val="00530265"/>
    <w:rsid w:val="005304D5"/>
    <w:rsid w:val="00530632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390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0C0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BB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9BA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3F5F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0BC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1C3"/>
    <w:rsid w:val="00A103D8"/>
    <w:rsid w:val="00A10440"/>
    <w:rsid w:val="00A104EC"/>
    <w:rsid w:val="00A116F9"/>
    <w:rsid w:val="00A13377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116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379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43C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287F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67A3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09A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58B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6DF3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E81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075B3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AB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13FC9D96"/>
  <w15:chartTrackingRefBased/>
  <w15:docId w15:val="{60E4A772-F2AD-4342-AB6C-73C85A1A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80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customStyle="1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customStyle="1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mailto:zakazniig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81BAF-A5E1-4664-80C2-A21EBCAA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2950</Words>
  <Characters>21680</Characters>
  <Application>Microsoft Office Word</Application>
  <DocSecurity>0</DocSecurity>
  <Lines>180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24581</CharactersWithSpaces>
  <SharedDoc>false</SharedDoc>
  <HLinks>
    <vt:vector size="42" baseType="variant">
      <vt:variant>
        <vt:i4>3670035</vt:i4>
      </vt:variant>
      <vt:variant>
        <vt:i4>18</vt:i4>
      </vt:variant>
      <vt:variant>
        <vt:i4>0</vt:i4>
      </vt:variant>
      <vt:variant>
        <vt:i4>5</vt:i4>
      </vt:variant>
      <vt:variant>
        <vt:lpwstr>mailto:zakazniigt@mail.ru</vt:lpwstr>
      </vt:variant>
      <vt:variant>
        <vt:lpwstr/>
      </vt:variant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9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3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Елена Цыбина</cp:lastModifiedBy>
  <cp:revision>15</cp:revision>
  <cp:lastPrinted>2012-02-02T06:40:00Z</cp:lastPrinted>
  <dcterms:created xsi:type="dcterms:W3CDTF">2026-03-30T08:32:00Z</dcterms:created>
  <dcterms:modified xsi:type="dcterms:W3CDTF">2026-08-31T08:27:00Z</dcterms:modified>
</cp:coreProperties>
</file>