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B1A" w:rsidRPr="00A82584" w:rsidRDefault="007A4B1A" w:rsidP="002770B2">
      <w:pPr>
        <w:pStyle w:val="HTML"/>
        <w:jc w:val="center"/>
        <w:rPr>
          <w:rFonts w:ascii="Times New Roman" w:hAnsi="Times New Roman"/>
          <w:b/>
          <w:sz w:val="24"/>
          <w:szCs w:val="24"/>
          <w:lang w:val="en-US"/>
        </w:rPr>
      </w:pPr>
    </w:p>
    <w:p w:rsidR="002770B2" w:rsidRPr="005D50BD" w:rsidRDefault="002770B2" w:rsidP="002770B2">
      <w:pPr>
        <w:pStyle w:val="HTML"/>
        <w:jc w:val="center"/>
        <w:rPr>
          <w:rFonts w:ascii="Times New Roman" w:hAnsi="Times New Roman"/>
          <w:b/>
          <w:sz w:val="24"/>
          <w:szCs w:val="24"/>
          <w:lang w:val="ru-RU"/>
        </w:rPr>
      </w:pPr>
      <w:r w:rsidRPr="005D50BD">
        <w:rPr>
          <w:rFonts w:ascii="Times New Roman" w:hAnsi="Times New Roman"/>
          <w:b/>
          <w:sz w:val="24"/>
          <w:szCs w:val="24"/>
        </w:rPr>
        <w:t xml:space="preserve">ГОСУДАРСТВЕННЫЙ КОНТРАКТ № </w:t>
      </w:r>
      <w:r w:rsidR="00D308BD" w:rsidRPr="005D50BD">
        <w:rPr>
          <w:rFonts w:ascii="Times New Roman" w:hAnsi="Times New Roman"/>
          <w:b/>
          <w:sz w:val="24"/>
          <w:szCs w:val="24"/>
          <w:lang w:val="ru-RU"/>
        </w:rPr>
        <w:t>____</w:t>
      </w:r>
    </w:p>
    <w:p w:rsidR="00BB4D3E" w:rsidRPr="005D50BD" w:rsidRDefault="00BB4D3E" w:rsidP="00BB4D3E">
      <w:pPr>
        <w:shd w:val="clear" w:color="auto" w:fill="FFFFFF"/>
        <w:ind w:left="120"/>
        <w:jc w:val="center"/>
        <w:rPr>
          <w:b/>
          <w:sz w:val="22"/>
          <w:szCs w:val="22"/>
        </w:rPr>
      </w:pPr>
      <w:r w:rsidRPr="005D50BD">
        <w:rPr>
          <w:b/>
          <w:sz w:val="22"/>
          <w:szCs w:val="22"/>
        </w:rPr>
        <w:t xml:space="preserve">ИКЗ </w:t>
      </w:r>
      <w:r w:rsidR="00D308BD" w:rsidRPr="005D50BD">
        <w:rPr>
          <w:b/>
          <w:sz w:val="22"/>
          <w:szCs w:val="22"/>
        </w:rPr>
        <w:t>261222409076622240100100170000000244</w:t>
      </w:r>
    </w:p>
    <w:p w:rsidR="00726059" w:rsidRPr="005D50BD" w:rsidRDefault="00726059" w:rsidP="002770B2">
      <w:pPr>
        <w:pStyle w:val="ConsPlusNonformat"/>
        <w:rPr>
          <w:rFonts w:ascii="Times New Roman" w:hAnsi="Times New Roman" w:cs="Times New Roman"/>
          <w:sz w:val="24"/>
          <w:szCs w:val="24"/>
        </w:rPr>
      </w:pPr>
    </w:p>
    <w:p w:rsidR="002770B2" w:rsidRPr="005D50BD" w:rsidRDefault="002770B2" w:rsidP="002770B2">
      <w:pPr>
        <w:pStyle w:val="ConsPlusNonformat"/>
        <w:rPr>
          <w:rFonts w:ascii="Times New Roman" w:hAnsi="Times New Roman" w:cs="Times New Roman"/>
          <w:sz w:val="24"/>
          <w:szCs w:val="24"/>
        </w:rPr>
      </w:pPr>
      <w:r w:rsidRPr="005D50BD">
        <w:rPr>
          <w:rFonts w:ascii="Times New Roman" w:hAnsi="Times New Roman" w:cs="Times New Roman"/>
          <w:sz w:val="24"/>
          <w:szCs w:val="24"/>
        </w:rPr>
        <w:t>г. Барнаул</w:t>
      </w:r>
      <w:r w:rsidRPr="005D50BD">
        <w:rPr>
          <w:rFonts w:ascii="Times New Roman" w:hAnsi="Times New Roman" w:cs="Times New Roman"/>
          <w:sz w:val="24"/>
          <w:szCs w:val="24"/>
        </w:rPr>
        <w:tab/>
      </w:r>
      <w:r w:rsidR="007A4B1A" w:rsidRPr="005D50BD">
        <w:rPr>
          <w:rFonts w:ascii="Times New Roman" w:hAnsi="Times New Roman" w:cs="Times New Roman"/>
          <w:sz w:val="24"/>
          <w:szCs w:val="24"/>
        </w:rPr>
        <w:t xml:space="preserve">                      </w:t>
      </w:r>
      <w:r w:rsidRPr="005D50BD">
        <w:rPr>
          <w:rFonts w:ascii="Times New Roman" w:hAnsi="Times New Roman" w:cs="Times New Roman"/>
          <w:sz w:val="24"/>
          <w:szCs w:val="24"/>
        </w:rPr>
        <w:tab/>
      </w:r>
      <w:r w:rsidRPr="005D50BD">
        <w:rPr>
          <w:rFonts w:ascii="Times New Roman" w:hAnsi="Times New Roman" w:cs="Times New Roman"/>
          <w:sz w:val="24"/>
          <w:szCs w:val="24"/>
        </w:rPr>
        <w:tab/>
      </w:r>
      <w:r w:rsidRPr="005D50BD">
        <w:rPr>
          <w:rFonts w:ascii="Times New Roman" w:hAnsi="Times New Roman" w:cs="Times New Roman"/>
          <w:sz w:val="24"/>
          <w:szCs w:val="24"/>
        </w:rPr>
        <w:tab/>
      </w:r>
      <w:r w:rsidRPr="005D50BD">
        <w:rPr>
          <w:rFonts w:ascii="Times New Roman" w:hAnsi="Times New Roman" w:cs="Times New Roman"/>
          <w:sz w:val="24"/>
          <w:szCs w:val="24"/>
        </w:rPr>
        <w:tab/>
      </w:r>
      <w:r w:rsidRPr="005D50BD">
        <w:rPr>
          <w:rFonts w:ascii="Times New Roman" w:hAnsi="Times New Roman" w:cs="Times New Roman"/>
          <w:sz w:val="24"/>
          <w:szCs w:val="24"/>
        </w:rPr>
        <w:tab/>
      </w:r>
      <w:r w:rsidRPr="005D50BD">
        <w:rPr>
          <w:rFonts w:ascii="Times New Roman" w:hAnsi="Times New Roman" w:cs="Times New Roman"/>
          <w:sz w:val="24"/>
          <w:szCs w:val="24"/>
        </w:rPr>
        <w:tab/>
        <w:t xml:space="preserve">     </w:t>
      </w:r>
      <w:r w:rsidR="009026A9" w:rsidRPr="005D50BD">
        <w:rPr>
          <w:rFonts w:ascii="Times New Roman" w:hAnsi="Times New Roman" w:cs="Times New Roman"/>
          <w:sz w:val="24"/>
          <w:szCs w:val="24"/>
        </w:rPr>
        <w:t xml:space="preserve">          </w:t>
      </w:r>
      <w:r w:rsidR="00D308BD" w:rsidRPr="005D50BD">
        <w:rPr>
          <w:rFonts w:ascii="Times New Roman" w:hAnsi="Times New Roman" w:cs="Times New Roman"/>
          <w:sz w:val="24"/>
          <w:szCs w:val="24"/>
        </w:rPr>
        <w:t xml:space="preserve"> </w:t>
      </w:r>
      <w:r w:rsidR="00AB5F6B" w:rsidRPr="005D50BD">
        <w:rPr>
          <w:rFonts w:ascii="Times New Roman" w:hAnsi="Times New Roman" w:cs="Times New Roman"/>
          <w:sz w:val="24"/>
          <w:szCs w:val="24"/>
        </w:rPr>
        <w:t xml:space="preserve">      </w:t>
      </w:r>
      <w:r w:rsidR="00D308BD" w:rsidRPr="005D50BD">
        <w:rPr>
          <w:rFonts w:ascii="Times New Roman" w:hAnsi="Times New Roman" w:cs="Times New Roman"/>
          <w:sz w:val="24"/>
          <w:szCs w:val="24"/>
        </w:rPr>
        <w:t xml:space="preserve"> «___» ________ 2026</w:t>
      </w:r>
      <w:r w:rsidRPr="005D50BD">
        <w:rPr>
          <w:rFonts w:ascii="Times New Roman" w:hAnsi="Times New Roman" w:cs="Times New Roman"/>
          <w:sz w:val="24"/>
          <w:szCs w:val="24"/>
        </w:rPr>
        <w:t xml:space="preserve"> г.</w:t>
      </w:r>
    </w:p>
    <w:p w:rsidR="002770B2" w:rsidRPr="005D50BD" w:rsidRDefault="002770B2" w:rsidP="002770B2">
      <w:pPr>
        <w:pStyle w:val="HTML"/>
        <w:jc w:val="center"/>
        <w:rPr>
          <w:rFonts w:ascii="Times New Roman" w:hAnsi="Times New Roman"/>
          <w:sz w:val="24"/>
          <w:szCs w:val="24"/>
        </w:rPr>
      </w:pPr>
    </w:p>
    <w:p w:rsidR="0022191E" w:rsidRPr="005D50BD" w:rsidRDefault="0022191E" w:rsidP="0022191E">
      <w:pPr>
        <w:ind w:firstLine="567"/>
        <w:jc w:val="both"/>
        <w:rPr>
          <w:rFonts w:eastAsia="Calibri"/>
          <w:sz w:val="24"/>
          <w:szCs w:val="24"/>
          <w:lang w:eastAsia="en-US"/>
        </w:rPr>
      </w:pPr>
      <w:r w:rsidRPr="005D50BD">
        <w:rPr>
          <w:b/>
          <w:sz w:val="24"/>
          <w:szCs w:val="24"/>
        </w:rPr>
        <w:t xml:space="preserve">Управление Федеральной налоговой службы по Алтайскому краю </w:t>
      </w:r>
      <w:r w:rsidRPr="005D50BD">
        <w:rPr>
          <w:sz w:val="24"/>
          <w:szCs w:val="24"/>
        </w:rPr>
        <w:t xml:space="preserve">(УФНС России по Алтайскому краю), именуемое в дальнейшем </w:t>
      </w:r>
      <w:r w:rsidRPr="005D50BD">
        <w:rPr>
          <w:b/>
          <w:sz w:val="24"/>
          <w:szCs w:val="24"/>
        </w:rPr>
        <w:t>«Заказчик» от имени Российской Федерации</w:t>
      </w:r>
      <w:r w:rsidRPr="005D50BD">
        <w:rPr>
          <w:sz w:val="24"/>
          <w:szCs w:val="24"/>
        </w:rPr>
        <w:t xml:space="preserve">, </w:t>
      </w:r>
      <w:r w:rsidR="005D485A" w:rsidRPr="005D50BD">
        <w:rPr>
          <w:sz w:val="24"/>
          <w:szCs w:val="24"/>
        </w:rPr>
        <w:t xml:space="preserve">                 </w:t>
      </w:r>
      <w:r w:rsidRPr="005D50BD">
        <w:rPr>
          <w:sz w:val="24"/>
          <w:szCs w:val="24"/>
        </w:rPr>
        <w:t>в лице</w:t>
      </w:r>
      <w:r w:rsidR="00124C80" w:rsidRPr="005D50BD">
        <w:rPr>
          <w:sz w:val="24"/>
          <w:szCs w:val="24"/>
        </w:rPr>
        <w:t>_____________</w:t>
      </w:r>
      <w:r w:rsidRPr="005D50BD">
        <w:rPr>
          <w:sz w:val="24"/>
          <w:szCs w:val="24"/>
        </w:rPr>
        <w:t>, действующего на основании</w:t>
      </w:r>
      <w:r w:rsidR="00124C80" w:rsidRPr="005D50BD">
        <w:rPr>
          <w:sz w:val="24"/>
          <w:szCs w:val="24"/>
        </w:rPr>
        <w:t>______________</w:t>
      </w:r>
      <w:r w:rsidRPr="005D50BD">
        <w:rPr>
          <w:sz w:val="24"/>
          <w:szCs w:val="24"/>
        </w:rPr>
        <w:t>, с одной стороны</w:t>
      </w:r>
      <w:r w:rsidRPr="005D50BD">
        <w:rPr>
          <w:rFonts w:eastAsia="Calibri"/>
          <w:sz w:val="24"/>
          <w:szCs w:val="24"/>
          <w:lang w:eastAsia="en-US"/>
        </w:rPr>
        <w:t xml:space="preserve">, и </w:t>
      </w:r>
      <w:r w:rsidRPr="005D50BD">
        <w:rPr>
          <w:b/>
          <w:sz w:val="24"/>
          <w:szCs w:val="24"/>
        </w:rPr>
        <w:t>_______________________</w:t>
      </w:r>
      <w:r w:rsidRPr="005D50BD">
        <w:rPr>
          <w:sz w:val="24"/>
          <w:szCs w:val="24"/>
        </w:rPr>
        <w:t xml:space="preserve">именуемое в дальнейшем </w:t>
      </w:r>
      <w:r w:rsidRPr="005D50BD">
        <w:rPr>
          <w:b/>
          <w:sz w:val="24"/>
          <w:szCs w:val="24"/>
        </w:rPr>
        <w:t>«</w:t>
      </w:r>
      <w:r w:rsidR="00E95142" w:rsidRPr="005D50BD">
        <w:rPr>
          <w:b/>
          <w:sz w:val="24"/>
          <w:szCs w:val="24"/>
        </w:rPr>
        <w:t>Исполнитель</w:t>
      </w:r>
      <w:r w:rsidRPr="005D50BD">
        <w:rPr>
          <w:b/>
          <w:sz w:val="24"/>
          <w:szCs w:val="24"/>
        </w:rPr>
        <w:t>»</w:t>
      </w:r>
      <w:r w:rsidRPr="005D50BD">
        <w:rPr>
          <w:sz w:val="24"/>
          <w:szCs w:val="24"/>
        </w:rPr>
        <w:t>, в лице _____________, действующего на основании ______________, с другой стороны</w:t>
      </w:r>
      <w:r w:rsidRPr="005D50BD">
        <w:rPr>
          <w:rFonts w:eastAsia="Calibri"/>
          <w:sz w:val="24"/>
          <w:szCs w:val="24"/>
          <w:lang w:eastAsia="en-US"/>
        </w:rPr>
        <w:t>, далее именуемые совместно «Стороны», в соответствии с п. 4 ч.1.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1A64A8" w:rsidRPr="005D50BD" w:rsidRDefault="001A64A8" w:rsidP="00465C7A">
      <w:pPr>
        <w:ind w:firstLine="708"/>
        <w:jc w:val="both"/>
        <w:rPr>
          <w:color w:val="000000"/>
          <w:sz w:val="24"/>
          <w:szCs w:val="24"/>
        </w:rPr>
      </w:pPr>
    </w:p>
    <w:p w:rsidR="002770B2" w:rsidRPr="005D50BD" w:rsidRDefault="002770B2" w:rsidP="007A4B1A">
      <w:pPr>
        <w:numPr>
          <w:ilvl w:val="0"/>
          <w:numId w:val="32"/>
        </w:numPr>
        <w:jc w:val="center"/>
        <w:rPr>
          <w:b/>
          <w:sz w:val="24"/>
          <w:szCs w:val="24"/>
        </w:rPr>
      </w:pPr>
      <w:r w:rsidRPr="005D50BD">
        <w:rPr>
          <w:b/>
          <w:sz w:val="24"/>
          <w:szCs w:val="24"/>
        </w:rPr>
        <w:t>Предмет Контракта</w:t>
      </w:r>
    </w:p>
    <w:p w:rsidR="001A64A8" w:rsidRPr="005D50BD" w:rsidRDefault="001A64A8" w:rsidP="001A64A8">
      <w:pPr>
        <w:ind w:left="720"/>
        <w:rPr>
          <w:b/>
          <w:sz w:val="24"/>
          <w:szCs w:val="24"/>
        </w:rPr>
      </w:pPr>
    </w:p>
    <w:p w:rsidR="002770B2" w:rsidRPr="005D50BD" w:rsidRDefault="002770B2" w:rsidP="00D52071">
      <w:pPr>
        <w:jc w:val="both"/>
        <w:rPr>
          <w:sz w:val="24"/>
          <w:szCs w:val="24"/>
        </w:rPr>
      </w:pPr>
      <w:r w:rsidRPr="005D50BD">
        <w:rPr>
          <w:sz w:val="24"/>
          <w:szCs w:val="24"/>
        </w:rPr>
        <w:t xml:space="preserve">1.1. Предметом настоящего контракта является оказание услуг </w:t>
      </w:r>
      <w:r w:rsidR="00D136DA" w:rsidRPr="005D50BD">
        <w:rPr>
          <w:sz w:val="24"/>
          <w:szCs w:val="24"/>
        </w:rPr>
        <w:t xml:space="preserve">по </w:t>
      </w:r>
      <w:r w:rsidR="001210AB" w:rsidRPr="005D50BD">
        <w:rPr>
          <w:sz w:val="24"/>
          <w:szCs w:val="24"/>
        </w:rPr>
        <w:t xml:space="preserve">перетяжке </w:t>
      </w:r>
      <w:r w:rsidR="008D3F93" w:rsidRPr="005D50BD">
        <w:rPr>
          <w:sz w:val="24"/>
          <w:szCs w:val="24"/>
        </w:rPr>
        <w:t>мебели</w:t>
      </w:r>
      <w:r w:rsidR="00235717" w:rsidRPr="005D50BD">
        <w:rPr>
          <w:sz w:val="24"/>
          <w:szCs w:val="24"/>
        </w:rPr>
        <w:t xml:space="preserve"> согласно</w:t>
      </w:r>
      <w:r w:rsidR="006A0E0E" w:rsidRPr="005D50BD">
        <w:rPr>
          <w:sz w:val="24"/>
          <w:szCs w:val="24"/>
        </w:rPr>
        <w:t xml:space="preserve"> </w:t>
      </w:r>
      <w:r w:rsidR="00235717" w:rsidRPr="005D50BD">
        <w:rPr>
          <w:sz w:val="24"/>
          <w:szCs w:val="24"/>
        </w:rPr>
        <w:t>Техническо</w:t>
      </w:r>
      <w:r w:rsidR="007F38FB" w:rsidRPr="005D50BD">
        <w:rPr>
          <w:sz w:val="24"/>
          <w:szCs w:val="24"/>
        </w:rPr>
        <w:t>му</w:t>
      </w:r>
      <w:r w:rsidR="006A0E0E" w:rsidRPr="005D50BD">
        <w:rPr>
          <w:sz w:val="24"/>
          <w:szCs w:val="24"/>
        </w:rPr>
        <w:t xml:space="preserve"> задани</w:t>
      </w:r>
      <w:r w:rsidR="007F38FB" w:rsidRPr="005D50BD">
        <w:rPr>
          <w:sz w:val="24"/>
          <w:szCs w:val="24"/>
        </w:rPr>
        <w:t>ю</w:t>
      </w:r>
      <w:r w:rsidR="00235717" w:rsidRPr="005D50BD">
        <w:rPr>
          <w:sz w:val="24"/>
          <w:szCs w:val="24"/>
        </w:rPr>
        <w:t xml:space="preserve"> (Приложение 1 к настоящему К</w:t>
      </w:r>
      <w:r w:rsidR="006A0E0E" w:rsidRPr="005D50BD">
        <w:rPr>
          <w:sz w:val="24"/>
          <w:szCs w:val="24"/>
        </w:rPr>
        <w:t>онтракту)</w:t>
      </w:r>
      <w:r w:rsidR="009D3139" w:rsidRPr="005D50BD">
        <w:rPr>
          <w:sz w:val="24"/>
          <w:szCs w:val="24"/>
        </w:rPr>
        <w:t>.</w:t>
      </w:r>
    </w:p>
    <w:p w:rsidR="002770B2" w:rsidRPr="005D50BD" w:rsidRDefault="002770B2" w:rsidP="002770B2">
      <w:pPr>
        <w:jc w:val="both"/>
        <w:rPr>
          <w:sz w:val="24"/>
          <w:szCs w:val="24"/>
        </w:rPr>
      </w:pPr>
      <w:r w:rsidRPr="005D50BD">
        <w:rPr>
          <w:sz w:val="24"/>
          <w:szCs w:val="24"/>
        </w:rPr>
        <w:t>1.2. В соответствии с настоящим контрактом Исполнитель обязуется оказывать услуги, указанные в п. 1.1 настоящего Контракта в соответствии с Техническим заданием (Приложение 1 к настоящему контракту), а Заказчик</w:t>
      </w:r>
      <w:r w:rsidR="00276C10" w:rsidRPr="005D50BD">
        <w:rPr>
          <w:sz w:val="24"/>
          <w:szCs w:val="24"/>
        </w:rPr>
        <w:t xml:space="preserve"> </w:t>
      </w:r>
      <w:r w:rsidRPr="005D50BD">
        <w:rPr>
          <w:sz w:val="24"/>
          <w:szCs w:val="24"/>
        </w:rPr>
        <w:t>обязуется принять и оплатить их.</w:t>
      </w:r>
    </w:p>
    <w:p w:rsidR="002770B2" w:rsidRPr="005D50BD" w:rsidRDefault="002770B2" w:rsidP="002770B2">
      <w:pPr>
        <w:jc w:val="both"/>
        <w:rPr>
          <w:sz w:val="24"/>
          <w:szCs w:val="24"/>
        </w:rPr>
      </w:pPr>
      <w:r w:rsidRPr="005D50BD">
        <w:rPr>
          <w:sz w:val="24"/>
          <w:szCs w:val="24"/>
        </w:rPr>
        <w:t xml:space="preserve">1.3. Исполнитель осуществляет услуги своими силами </w:t>
      </w:r>
      <w:r w:rsidR="00235717" w:rsidRPr="005D50BD">
        <w:rPr>
          <w:sz w:val="24"/>
          <w:szCs w:val="24"/>
        </w:rPr>
        <w:t>с применением своих инстументов и материалов</w:t>
      </w:r>
      <w:r w:rsidRPr="005D50BD">
        <w:rPr>
          <w:sz w:val="24"/>
          <w:szCs w:val="24"/>
        </w:rPr>
        <w:t xml:space="preserve">. Исполнитель вправе привлечь к оказанию услуг третьих лиц, но Исполнитель полностью несет ответственность за привлечение данных организаций. </w:t>
      </w:r>
    </w:p>
    <w:p w:rsidR="00840374" w:rsidRPr="005D50BD" w:rsidRDefault="00840374" w:rsidP="002770B2">
      <w:pPr>
        <w:jc w:val="both"/>
        <w:rPr>
          <w:sz w:val="24"/>
          <w:szCs w:val="24"/>
        </w:rPr>
      </w:pPr>
      <w:r w:rsidRPr="005D50BD">
        <w:rPr>
          <w:sz w:val="24"/>
          <w:szCs w:val="24"/>
        </w:rPr>
        <w:t xml:space="preserve">1.4. Срок оказания услуг: </w:t>
      </w:r>
      <w:r w:rsidR="00901645" w:rsidRPr="005D50BD">
        <w:rPr>
          <w:sz w:val="24"/>
          <w:szCs w:val="24"/>
        </w:rPr>
        <w:t xml:space="preserve">до </w:t>
      </w:r>
      <w:r w:rsidR="00612D9E" w:rsidRPr="005D50BD">
        <w:rPr>
          <w:sz w:val="24"/>
          <w:szCs w:val="24"/>
        </w:rPr>
        <w:t>30</w:t>
      </w:r>
      <w:r w:rsidR="00901645" w:rsidRPr="005D50BD">
        <w:rPr>
          <w:sz w:val="24"/>
          <w:szCs w:val="24"/>
        </w:rPr>
        <w:t>.1</w:t>
      </w:r>
      <w:r w:rsidR="00612D9E" w:rsidRPr="005D50BD">
        <w:rPr>
          <w:sz w:val="24"/>
          <w:szCs w:val="24"/>
        </w:rPr>
        <w:t>1</w:t>
      </w:r>
      <w:r w:rsidR="00901645" w:rsidRPr="005D50BD">
        <w:rPr>
          <w:sz w:val="24"/>
          <w:szCs w:val="24"/>
        </w:rPr>
        <w:t>.2026</w:t>
      </w:r>
      <w:r w:rsidRPr="005D50BD">
        <w:rPr>
          <w:sz w:val="24"/>
          <w:szCs w:val="24"/>
        </w:rPr>
        <w:t>.</w:t>
      </w:r>
    </w:p>
    <w:p w:rsidR="00276C10" w:rsidRPr="005D50BD" w:rsidRDefault="0051747C" w:rsidP="00276C10">
      <w:pPr>
        <w:jc w:val="both"/>
        <w:rPr>
          <w:sz w:val="24"/>
          <w:szCs w:val="24"/>
        </w:rPr>
      </w:pPr>
      <w:r w:rsidRPr="005D50BD">
        <w:rPr>
          <w:sz w:val="24"/>
          <w:szCs w:val="24"/>
        </w:rPr>
        <w:t>1.</w:t>
      </w:r>
      <w:r w:rsidR="00276C10" w:rsidRPr="005D50BD">
        <w:rPr>
          <w:sz w:val="24"/>
          <w:szCs w:val="24"/>
        </w:rPr>
        <w:t>5</w:t>
      </w:r>
      <w:r w:rsidRPr="005D50BD">
        <w:rPr>
          <w:sz w:val="24"/>
          <w:szCs w:val="24"/>
        </w:rPr>
        <w:t xml:space="preserve">. </w:t>
      </w:r>
      <w:r w:rsidR="00EC7169" w:rsidRPr="005D50BD">
        <w:rPr>
          <w:sz w:val="24"/>
          <w:szCs w:val="24"/>
        </w:rPr>
        <w:t>М</w:t>
      </w:r>
      <w:r w:rsidR="005D485A" w:rsidRPr="005D50BD">
        <w:rPr>
          <w:sz w:val="24"/>
          <w:szCs w:val="24"/>
        </w:rPr>
        <w:t>есто</w:t>
      </w:r>
      <w:r w:rsidR="00622E85" w:rsidRPr="005D50BD">
        <w:rPr>
          <w:sz w:val="24"/>
          <w:szCs w:val="24"/>
        </w:rPr>
        <w:t>нахождение</w:t>
      </w:r>
      <w:r w:rsidR="005D485A" w:rsidRPr="005D50BD">
        <w:rPr>
          <w:sz w:val="24"/>
          <w:szCs w:val="24"/>
        </w:rPr>
        <w:t xml:space="preserve"> мебели</w:t>
      </w:r>
      <w:r w:rsidR="00622E85" w:rsidRPr="005D50BD">
        <w:rPr>
          <w:sz w:val="24"/>
          <w:szCs w:val="24"/>
        </w:rPr>
        <w:t xml:space="preserve"> Заказчика</w:t>
      </w:r>
      <w:r w:rsidR="00276C10" w:rsidRPr="005D50BD">
        <w:rPr>
          <w:sz w:val="24"/>
          <w:szCs w:val="24"/>
        </w:rPr>
        <w:t xml:space="preserve">  согласно Техническо</w:t>
      </w:r>
      <w:r w:rsidR="002653FB" w:rsidRPr="005D50BD">
        <w:rPr>
          <w:sz w:val="24"/>
          <w:szCs w:val="24"/>
        </w:rPr>
        <w:t>му</w:t>
      </w:r>
      <w:r w:rsidR="00276C10" w:rsidRPr="005D50BD">
        <w:rPr>
          <w:sz w:val="24"/>
          <w:szCs w:val="24"/>
        </w:rPr>
        <w:t xml:space="preserve"> задани</w:t>
      </w:r>
      <w:r w:rsidR="002653FB" w:rsidRPr="005D50BD">
        <w:rPr>
          <w:sz w:val="24"/>
          <w:szCs w:val="24"/>
        </w:rPr>
        <w:t>ю</w:t>
      </w:r>
      <w:r w:rsidR="00276C10" w:rsidRPr="005D50BD">
        <w:rPr>
          <w:sz w:val="24"/>
          <w:szCs w:val="24"/>
        </w:rPr>
        <w:t xml:space="preserve">  (Приложение № 1 к настоящему Контракту).</w:t>
      </w:r>
    </w:p>
    <w:p w:rsidR="001A64A8" w:rsidRPr="005D50BD" w:rsidRDefault="001A64A8" w:rsidP="00276C10">
      <w:pPr>
        <w:jc w:val="both"/>
        <w:rPr>
          <w:sz w:val="24"/>
          <w:szCs w:val="24"/>
        </w:rPr>
      </w:pPr>
    </w:p>
    <w:p w:rsidR="0083411A" w:rsidRPr="005D50BD" w:rsidRDefault="0083411A" w:rsidP="007A4B1A">
      <w:pPr>
        <w:numPr>
          <w:ilvl w:val="0"/>
          <w:numId w:val="32"/>
        </w:numPr>
        <w:jc w:val="center"/>
        <w:rPr>
          <w:b/>
          <w:color w:val="000000"/>
          <w:sz w:val="24"/>
          <w:szCs w:val="24"/>
        </w:rPr>
      </w:pPr>
      <w:r w:rsidRPr="005D50BD">
        <w:rPr>
          <w:b/>
          <w:color w:val="000000"/>
          <w:sz w:val="24"/>
          <w:szCs w:val="24"/>
        </w:rPr>
        <w:t>Права и обязанности Сторон</w:t>
      </w:r>
      <w:r w:rsidRPr="005D50BD">
        <w:rPr>
          <w:b/>
          <w:color w:val="000000"/>
          <w:sz w:val="24"/>
          <w:szCs w:val="24"/>
        </w:rPr>
        <w:tab/>
      </w:r>
    </w:p>
    <w:p w:rsidR="001A64A8" w:rsidRPr="005D50BD" w:rsidRDefault="001A64A8" w:rsidP="001A64A8">
      <w:pPr>
        <w:ind w:left="720"/>
        <w:rPr>
          <w:b/>
          <w:color w:val="000000"/>
          <w:sz w:val="24"/>
          <w:szCs w:val="24"/>
        </w:rPr>
      </w:pP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2.1. Исполнитель обязан:</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2.1.1. Оказать услуги в соответствии с техническим заданием (Приложение №1 к настоящему Контракту), действующими нормами и техническими условиями в полном объеме привлекая к оказанию услуг профессиональных и квалифицированных специалистов имеющих необходимые допуски и сдать оказанные услуги Заказчику</w:t>
      </w:r>
      <w:r w:rsidR="00276C10" w:rsidRPr="005D50BD">
        <w:rPr>
          <w:rFonts w:ascii="Times New Roman" w:hAnsi="Times New Roman"/>
          <w:sz w:val="24"/>
          <w:szCs w:val="24"/>
        </w:rPr>
        <w:t xml:space="preserve"> </w:t>
      </w:r>
      <w:r w:rsidRPr="005D50BD">
        <w:rPr>
          <w:rFonts w:ascii="Times New Roman" w:hAnsi="Times New Roman"/>
          <w:sz w:val="24"/>
          <w:szCs w:val="24"/>
        </w:rPr>
        <w:t>в срок и состоянии, соответствующим условиям настоящего Контракта.</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lang w:val="en-US"/>
        </w:rPr>
      </w:pPr>
      <w:r w:rsidRPr="005D50BD">
        <w:rPr>
          <w:rFonts w:ascii="Times New Roman" w:hAnsi="Times New Roman"/>
          <w:sz w:val="24"/>
          <w:szCs w:val="24"/>
        </w:rPr>
        <w:t>2.1.</w:t>
      </w:r>
      <w:r w:rsidR="003B1C25" w:rsidRPr="005D50BD">
        <w:rPr>
          <w:rFonts w:ascii="Times New Roman" w:hAnsi="Times New Roman"/>
          <w:sz w:val="24"/>
          <w:szCs w:val="24"/>
        </w:rPr>
        <w:t>2</w:t>
      </w:r>
      <w:r w:rsidRPr="005D50BD">
        <w:rPr>
          <w:rFonts w:ascii="Times New Roman" w:hAnsi="Times New Roman"/>
          <w:sz w:val="24"/>
          <w:szCs w:val="24"/>
        </w:rPr>
        <w:t xml:space="preserve">. Оказывать услуги </w:t>
      </w:r>
      <w:r w:rsidR="00B61EE2" w:rsidRPr="005D50BD">
        <w:rPr>
          <w:rFonts w:ascii="Times New Roman" w:hAnsi="Times New Roman"/>
          <w:sz w:val="24"/>
          <w:szCs w:val="24"/>
        </w:rPr>
        <w:t xml:space="preserve">(вывоз, перетяжка, доставка) </w:t>
      </w:r>
      <w:r w:rsidRPr="005D50BD">
        <w:rPr>
          <w:rFonts w:ascii="Times New Roman" w:hAnsi="Times New Roman"/>
          <w:sz w:val="24"/>
          <w:szCs w:val="24"/>
        </w:rPr>
        <w:t>по настоящему контракту своими силами без привлечения сил и средств Заказчика.</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2.1.</w:t>
      </w:r>
      <w:r w:rsidR="003B1C25" w:rsidRPr="005D50BD">
        <w:rPr>
          <w:rFonts w:ascii="Times New Roman" w:hAnsi="Times New Roman"/>
          <w:sz w:val="24"/>
          <w:szCs w:val="24"/>
        </w:rPr>
        <w:t>3</w:t>
      </w:r>
      <w:r w:rsidRPr="005D50BD">
        <w:rPr>
          <w:rFonts w:ascii="Times New Roman" w:hAnsi="Times New Roman"/>
          <w:sz w:val="24"/>
          <w:szCs w:val="24"/>
        </w:rPr>
        <w:t>. Устран</w:t>
      </w:r>
      <w:r w:rsidR="00BB0152" w:rsidRPr="005D50BD">
        <w:rPr>
          <w:rFonts w:ascii="Times New Roman" w:hAnsi="Times New Roman"/>
          <w:sz w:val="24"/>
          <w:szCs w:val="24"/>
        </w:rPr>
        <w:t>я</w:t>
      </w:r>
      <w:r w:rsidRPr="005D50BD">
        <w:rPr>
          <w:rFonts w:ascii="Times New Roman" w:hAnsi="Times New Roman"/>
          <w:sz w:val="24"/>
          <w:szCs w:val="24"/>
        </w:rPr>
        <w:t>ть выявленные недостатки в соответствии с условиями настоящего Контракта.</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2.1.</w:t>
      </w:r>
      <w:r w:rsidR="003B1C25" w:rsidRPr="005D50BD">
        <w:rPr>
          <w:rFonts w:ascii="Times New Roman" w:hAnsi="Times New Roman"/>
          <w:sz w:val="24"/>
          <w:szCs w:val="24"/>
        </w:rPr>
        <w:t>4</w:t>
      </w:r>
      <w:r w:rsidRPr="005D50BD">
        <w:rPr>
          <w:rFonts w:ascii="Times New Roman" w:hAnsi="Times New Roman"/>
          <w:sz w:val="24"/>
          <w:szCs w:val="24"/>
        </w:rPr>
        <w:t>. Уведомлять Заказчика</w:t>
      </w:r>
      <w:r w:rsidR="00EC67AD" w:rsidRPr="005D50BD">
        <w:rPr>
          <w:rFonts w:ascii="Times New Roman" w:hAnsi="Times New Roman"/>
          <w:sz w:val="24"/>
          <w:szCs w:val="24"/>
        </w:rPr>
        <w:t xml:space="preserve"> в письменной форме</w:t>
      </w:r>
      <w:r w:rsidRPr="005D50BD">
        <w:rPr>
          <w:rFonts w:ascii="Times New Roman" w:hAnsi="Times New Roman"/>
          <w:sz w:val="24"/>
          <w:szCs w:val="24"/>
        </w:rPr>
        <w:t xml:space="preserve"> об обнаружении обстоятельств, создающих невозможность оказания услуг.</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2.2. Заказчик обязан:</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2.2.1. Обеспечить Исполнителю все необходимые условия для оказания услуг по настоящему Контракту.</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2.2.</w:t>
      </w:r>
      <w:r w:rsidR="00377428" w:rsidRPr="005D50BD">
        <w:rPr>
          <w:rFonts w:ascii="Times New Roman" w:hAnsi="Times New Roman"/>
          <w:sz w:val="24"/>
          <w:szCs w:val="24"/>
        </w:rPr>
        <w:t>2</w:t>
      </w:r>
      <w:r w:rsidRPr="005D50BD">
        <w:rPr>
          <w:rFonts w:ascii="Times New Roman" w:hAnsi="Times New Roman"/>
          <w:sz w:val="24"/>
          <w:szCs w:val="24"/>
        </w:rPr>
        <w:t>. Немедленно информировать Исполнителя обо всех изменениях, которые могут повлиять на оказания услуг по настоящему Контракту.</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2.2.</w:t>
      </w:r>
      <w:r w:rsidR="00377428" w:rsidRPr="005D50BD">
        <w:rPr>
          <w:rFonts w:ascii="Times New Roman" w:hAnsi="Times New Roman"/>
          <w:sz w:val="24"/>
          <w:szCs w:val="24"/>
        </w:rPr>
        <w:t>3</w:t>
      </w:r>
      <w:r w:rsidRPr="005D50BD">
        <w:rPr>
          <w:rFonts w:ascii="Times New Roman" w:hAnsi="Times New Roman"/>
          <w:sz w:val="24"/>
          <w:szCs w:val="24"/>
        </w:rPr>
        <w:t xml:space="preserve">. При завершении (в случае отсутствия претензий) принять оказанные Исполнителем услуги, указанные в п. 1.1 настоящего Контракта подписанием </w:t>
      </w:r>
      <w:r w:rsidRPr="005D50BD">
        <w:rPr>
          <w:rFonts w:ascii="Times New Roman" w:hAnsi="Times New Roman"/>
          <w:noProof/>
          <w:sz w:val="24"/>
          <w:szCs w:val="24"/>
        </w:rPr>
        <w:t>Акта оказанных услуг</w:t>
      </w:r>
      <w:r w:rsidR="001215B0" w:rsidRPr="005D50BD">
        <w:rPr>
          <w:rFonts w:ascii="Times New Roman" w:hAnsi="Times New Roman"/>
          <w:noProof/>
          <w:sz w:val="24"/>
          <w:szCs w:val="24"/>
        </w:rPr>
        <w:t xml:space="preserve"> (универсальный передаточный документ)</w:t>
      </w:r>
      <w:r w:rsidRPr="005D50BD">
        <w:rPr>
          <w:rFonts w:ascii="Times New Roman" w:hAnsi="Times New Roman"/>
          <w:noProof/>
          <w:sz w:val="24"/>
          <w:szCs w:val="24"/>
        </w:rPr>
        <w:t xml:space="preserve"> </w:t>
      </w:r>
      <w:r w:rsidRPr="005D50BD">
        <w:rPr>
          <w:rFonts w:ascii="Times New Roman" w:hAnsi="Times New Roman"/>
          <w:sz w:val="24"/>
          <w:szCs w:val="24"/>
        </w:rPr>
        <w:t>и передать один экземпляр Исполнителю.</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2.2.</w:t>
      </w:r>
      <w:r w:rsidR="00377428" w:rsidRPr="005D50BD">
        <w:rPr>
          <w:rFonts w:ascii="Times New Roman" w:hAnsi="Times New Roman"/>
          <w:sz w:val="24"/>
          <w:szCs w:val="24"/>
        </w:rPr>
        <w:t>4</w:t>
      </w:r>
      <w:r w:rsidRPr="005D50BD">
        <w:rPr>
          <w:rFonts w:ascii="Times New Roman" w:hAnsi="Times New Roman"/>
          <w:sz w:val="24"/>
          <w:szCs w:val="24"/>
        </w:rPr>
        <w:t>. Оплатить оказанные Исполнителем услуги в размерах и в сроки, установленные настоящим Контрактом.</w:t>
      </w:r>
    </w:p>
    <w:p w:rsidR="0083411A" w:rsidRPr="005D50BD" w:rsidRDefault="0083411A" w:rsidP="0083411A">
      <w:pPr>
        <w:autoSpaceDE w:val="0"/>
        <w:autoSpaceDN w:val="0"/>
        <w:adjustRightInd w:val="0"/>
        <w:jc w:val="both"/>
        <w:rPr>
          <w:color w:val="000000"/>
          <w:sz w:val="24"/>
          <w:szCs w:val="24"/>
        </w:rPr>
      </w:pPr>
      <w:r w:rsidRPr="005D50BD">
        <w:rPr>
          <w:iCs/>
          <w:color w:val="000000"/>
          <w:sz w:val="24"/>
          <w:szCs w:val="24"/>
        </w:rPr>
        <w:t xml:space="preserve">2.3. Исполнитель вправе: </w:t>
      </w:r>
    </w:p>
    <w:p w:rsidR="0083411A" w:rsidRPr="005D50BD" w:rsidRDefault="0083411A" w:rsidP="0083411A">
      <w:pPr>
        <w:autoSpaceDE w:val="0"/>
        <w:autoSpaceDN w:val="0"/>
        <w:adjustRightInd w:val="0"/>
        <w:jc w:val="both"/>
        <w:rPr>
          <w:color w:val="000000"/>
          <w:sz w:val="24"/>
          <w:szCs w:val="24"/>
        </w:rPr>
      </w:pPr>
      <w:r w:rsidRPr="005D50BD">
        <w:rPr>
          <w:color w:val="000000"/>
          <w:sz w:val="24"/>
          <w:szCs w:val="24"/>
        </w:rPr>
        <w:t>2.3.1. Требовать своевременной оплаты оказанных услуг в соответствии с п.3.5. настоящего Контракта.</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lastRenderedPageBreak/>
        <w:t>2.4. Заказчик имеет право:</w:t>
      </w:r>
    </w:p>
    <w:p w:rsidR="0083411A" w:rsidRPr="005D50BD" w:rsidRDefault="0083411A" w:rsidP="0083411A">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5D50BD">
        <w:rPr>
          <w:rFonts w:ascii="Times New Roman" w:hAnsi="Times New Roman"/>
          <w:sz w:val="24"/>
          <w:szCs w:val="24"/>
        </w:rPr>
        <w:t>2.4.1. </w:t>
      </w:r>
      <w:r w:rsidR="001215B0" w:rsidRPr="005D50BD">
        <w:rPr>
          <w:rFonts w:ascii="Times New Roman" w:hAnsi="Times New Roman"/>
          <w:sz w:val="24"/>
          <w:szCs w:val="24"/>
        </w:rPr>
        <w:t>П</w:t>
      </w:r>
      <w:r w:rsidRPr="005D50BD">
        <w:rPr>
          <w:rFonts w:ascii="Times New Roman" w:hAnsi="Times New Roman"/>
          <w:sz w:val="24"/>
          <w:szCs w:val="24"/>
        </w:rPr>
        <w:t>роверять ход и качество оказываемых услуг, не вмешиваясь в деятельность Исполнителя, если они полностью соответствует условиям настоящего Контракта.</w:t>
      </w:r>
    </w:p>
    <w:p w:rsidR="0083411A" w:rsidRPr="005D50BD" w:rsidRDefault="0083411A" w:rsidP="0083411A">
      <w:pPr>
        <w:tabs>
          <w:tab w:val="left" w:pos="284"/>
        </w:tabs>
        <w:jc w:val="both"/>
        <w:rPr>
          <w:color w:val="000000"/>
          <w:sz w:val="24"/>
          <w:szCs w:val="24"/>
        </w:rPr>
      </w:pPr>
    </w:p>
    <w:p w:rsidR="0083411A" w:rsidRPr="005D50BD" w:rsidRDefault="0083411A" w:rsidP="007A4B1A">
      <w:pPr>
        <w:numPr>
          <w:ilvl w:val="0"/>
          <w:numId w:val="32"/>
        </w:numPr>
        <w:tabs>
          <w:tab w:val="left" w:pos="993"/>
        </w:tabs>
        <w:jc w:val="center"/>
        <w:rPr>
          <w:b/>
          <w:sz w:val="24"/>
          <w:szCs w:val="24"/>
        </w:rPr>
      </w:pPr>
      <w:r w:rsidRPr="005D50BD">
        <w:rPr>
          <w:b/>
          <w:sz w:val="24"/>
          <w:szCs w:val="24"/>
        </w:rPr>
        <w:t>Цена контракта и порядок расчетов</w:t>
      </w:r>
    </w:p>
    <w:p w:rsidR="001A64A8" w:rsidRPr="005D50BD" w:rsidRDefault="001A64A8" w:rsidP="001A64A8">
      <w:pPr>
        <w:tabs>
          <w:tab w:val="left" w:pos="993"/>
        </w:tabs>
        <w:ind w:left="720"/>
        <w:rPr>
          <w:b/>
          <w:sz w:val="24"/>
          <w:szCs w:val="24"/>
        </w:rPr>
      </w:pPr>
    </w:p>
    <w:p w:rsidR="006B6A42" w:rsidRPr="005D50BD" w:rsidRDefault="006B6A42" w:rsidP="006B6A42">
      <w:pPr>
        <w:widowControl w:val="0"/>
        <w:autoSpaceDE w:val="0"/>
        <w:autoSpaceDN w:val="0"/>
        <w:adjustRightInd w:val="0"/>
        <w:jc w:val="both"/>
        <w:rPr>
          <w:sz w:val="24"/>
          <w:szCs w:val="24"/>
        </w:rPr>
      </w:pPr>
      <w:r w:rsidRPr="005D50BD">
        <w:rPr>
          <w:sz w:val="24"/>
          <w:szCs w:val="24"/>
        </w:rPr>
        <w:t>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B6A42" w:rsidRPr="005D50BD" w:rsidRDefault="006B6A42" w:rsidP="006B6A42">
      <w:pPr>
        <w:widowControl w:val="0"/>
        <w:autoSpaceDE w:val="0"/>
        <w:autoSpaceDN w:val="0"/>
        <w:adjustRightInd w:val="0"/>
        <w:jc w:val="both"/>
        <w:rPr>
          <w:sz w:val="24"/>
          <w:szCs w:val="24"/>
        </w:rPr>
      </w:pPr>
      <w:r w:rsidRPr="005D50BD">
        <w:rPr>
          <w:sz w:val="24"/>
          <w:szCs w:val="24"/>
        </w:rPr>
        <w:t xml:space="preserve">3.2. Цена Контракта составляет </w:t>
      </w:r>
      <w:r w:rsidRPr="005D50BD">
        <w:rPr>
          <w:b/>
          <w:sz w:val="24"/>
          <w:szCs w:val="24"/>
        </w:rPr>
        <w:t xml:space="preserve"> </w:t>
      </w:r>
      <w:r w:rsidRPr="005D50BD">
        <w:rPr>
          <w:sz w:val="24"/>
          <w:szCs w:val="24"/>
        </w:rPr>
        <w:t>____________________________________ рублей ______ копеек</w:t>
      </w:r>
      <w:r w:rsidRPr="005D50BD">
        <w:rPr>
          <w:b/>
          <w:sz w:val="24"/>
          <w:szCs w:val="24"/>
        </w:rPr>
        <w:t xml:space="preserve">, </w:t>
      </w:r>
      <w:r w:rsidR="001A2DE3" w:rsidRPr="005D50BD">
        <w:rPr>
          <w:i/>
          <w:sz w:val="24"/>
          <w:szCs w:val="24"/>
        </w:rPr>
        <w:t>(указывается  информация)*</w:t>
      </w:r>
      <w:r w:rsidRPr="005D50BD">
        <w:rPr>
          <w:sz w:val="24"/>
          <w:szCs w:val="24"/>
        </w:rPr>
        <w:t>, и включает в себя все расходы, связанные с оказанием услуг в соответствии с условиями Контракта, в том числе:</w:t>
      </w:r>
    </w:p>
    <w:p w:rsidR="006B6A42" w:rsidRPr="005D50BD" w:rsidRDefault="006B6A42" w:rsidP="006B6A42">
      <w:pPr>
        <w:keepNext/>
        <w:widowControl w:val="0"/>
        <w:tabs>
          <w:tab w:val="left" w:pos="284"/>
        </w:tabs>
        <w:autoSpaceDE w:val="0"/>
        <w:autoSpaceDN w:val="0"/>
        <w:adjustRightInd w:val="0"/>
        <w:jc w:val="both"/>
        <w:rPr>
          <w:sz w:val="24"/>
          <w:szCs w:val="24"/>
        </w:rPr>
      </w:pPr>
      <w:r w:rsidRPr="005D50BD">
        <w:rPr>
          <w:sz w:val="24"/>
          <w:szCs w:val="24"/>
        </w:rPr>
        <w:t>- стоимость услуг, стоимость материалов;</w:t>
      </w:r>
    </w:p>
    <w:p w:rsidR="006B6A42" w:rsidRPr="005D50BD" w:rsidRDefault="006B6A42" w:rsidP="006B6A42">
      <w:pPr>
        <w:keepNext/>
        <w:widowControl w:val="0"/>
        <w:tabs>
          <w:tab w:val="left" w:pos="284"/>
        </w:tabs>
        <w:autoSpaceDE w:val="0"/>
        <w:autoSpaceDN w:val="0"/>
        <w:adjustRightInd w:val="0"/>
        <w:jc w:val="both"/>
        <w:rPr>
          <w:sz w:val="24"/>
          <w:szCs w:val="24"/>
        </w:rPr>
      </w:pPr>
      <w:r w:rsidRPr="005D50BD">
        <w:rPr>
          <w:sz w:val="24"/>
          <w:szCs w:val="24"/>
        </w:rPr>
        <w:t>- расходы на страхование, уплату таможенных пошлин, налогов, сборов и других обязательных платежей;</w:t>
      </w:r>
    </w:p>
    <w:p w:rsidR="006B6A42" w:rsidRPr="005D50BD" w:rsidRDefault="006B6A42" w:rsidP="006B6A42">
      <w:pPr>
        <w:keepNext/>
        <w:widowControl w:val="0"/>
        <w:tabs>
          <w:tab w:val="left" w:pos="284"/>
        </w:tabs>
        <w:autoSpaceDE w:val="0"/>
        <w:autoSpaceDN w:val="0"/>
        <w:adjustRightInd w:val="0"/>
        <w:jc w:val="both"/>
        <w:rPr>
          <w:sz w:val="24"/>
          <w:szCs w:val="24"/>
        </w:rPr>
      </w:pPr>
      <w:r w:rsidRPr="005D50BD">
        <w:rPr>
          <w:sz w:val="24"/>
          <w:szCs w:val="24"/>
        </w:rPr>
        <w:t>- командировочные расходы;</w:t>
      </w:r>
    </w:p>
    <w:p w:rsidR="001A2DE3" w:rsidRPr="005D50BD" w:rsidRDefault="006B6A42" w:rsidP="006B6A42">
      <w:pPr>
        <w:widowControl w:val="0"/>
        <w:tabs>
          <w:tab w:val="left" w:pos="284"/>
        </w:tabs>
        <w:autoSpaceDE w:val="0"/>
        <w:autoSpaceDN w:val="0"/>
        <w:adjustRightInd w:val="0"/>
        <w:snapToGrid w:val="0"/>
        <w:jc w:val="both"/>
        <w:rPr>
          <w:sz w:val="24"/>
          <w:szCs w:val="24"/>
        </w:rPr>
      </w:pPr>
      <w:r w:rsidRPr="005D50BD">
        <w:rPr>
          <w:sz w:val="24"/>
          <w:szCs w:val="24"/>
        </w:rPr>
        <w:t>- иные расходы, которые могут возникнуть в период действия Контракта в связи с его исполнением</w:t>
      </w:r>
      <w:r w:rsidR="001A2DE3" w:rsidRPr="005D50BD">
        <w:rPr>
          <w:sz w:val="24"/>
          <w:szCs w:val="24"/>
        </w:rPr>
        <w:t>.</w:t>
      </w:r>
    </w:p>
    <w:p w:rsidR="006B6A42" w:rsidRPr="005D50BD" w:rsidRDefault="006B6A42" w:rsidP="006B6A42">
      <w:pPr>
        <w:widowControl w:val="0"/>
        <w:tabs>
          <w:tab w:val="left" w:pos="284"/>
        </w:tabs>
        <w:autoSpaceDE w:val="0"/>
        <w:autoSpaceDN w:val="0"/>
        <w:adjustRightInd w:val="0"/>
        <w:snapToGrid w:val="0"/>
        <w:jc w:val="both"/>
        <w:rPr>
          <w:i/>
          <w:sz w:val="18"/>
          <w:szCs w:val="18"/>
        </w:rPr>
      </w:pPr>
      <w:r w:rsidRPr="005D50BD">
        <w:rPr>
          <w:i/>
          <w:sz w:val="18"/>
          <w:szCs w:val="18"/>
        </w:rPr>
        <w:t>*</w:t>
      </w:r>
      <w:r w:rsidRPr="005D50BD">
        <w:rPr>
          <w:b/>
          <w:sz w:val="18"/>
          <w:szCs w:val="18"/>
        </w:rPr>
        <w:t xml:space="preserve"> «</w:t>
      </w:r>
      <w:r w:rsidRPr="005D50BD">
        <w:rPr>
          <w:i/>
          <w:sz w:val="18"/>
          <w:szCs w:val="18"/>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Исполнителя</w:t>
      </w:r>
    </w:p>
    <w:p w:rsidR="006B6A42" w:rsidRPr="005D50BD" w:rsidRDefault="006B6A42" w:rsidP="006B6A42">
      <w:pPr>
        <w:widowControl w:val="0"/>
        <w:tabs>
          <w:tab w:val="left" w:pos="284"/>
        </w:tabs>
        <w:autoSpaceDE w:val="0"/>
        <w:autoSpaceDN w:val="0"/>
        <w:adjustRightInd w:val="0"/>
        <w:snapToGrid w:val="0"/>
        <w:jc w:val="both"/>
        <w:rPr>
          <w:sz w:val="24"/>
          <w:szCs w:val="24"/>
        </w:rPr>
      </w:pPr>
      <w:r w:rsidRPr="005D50BD">
        <w:rPr>
          <w:sz w:val="24"/>
          <w:szCs w:val="24"/>
        </w:rPr>
        <w:t>3.3. Цена Контракта является твердой и изменению не подлежит, за исключением случаев, предусмотренных ст. 95 Федерального закона от 05.04.2013г. № 44-ФЗ.</w:t>
      </w:r>
    </w:p>
    <w:p w:rsidR="006B6A42" w:rsidRPr="005D50BD" w:rsidRDefault="006B6A42" w:rsidP="006B6A42">
      <w:pPr>
        <w:widowControl w:val="0"/>
        <w:autoSpaceDE w:val="0"/>
        <w:autoSpaceDN w:val="0"/>
        <w:adjustRightInd w:val="0"/>
        <w:jc w:val="both"/>
        <w:rPr>
          <w:sz w:val="24"/>
          <w:szCs w:val="24"/>
        </w:rPr>
      </w:pPr>
      <w:r w:rsidRPr="005D50BD">
        <w:rPr>
          <w:sz w:val="24"/>
          <w:szCs w:val="24"/>
        </w:rPr>
        <w:t xml:space="preserve">3.4. Оплата по настоящему Контракту осуществляется путем перечисления Заказчиком денежных средств на расчетный счет Исполнителя, указанный в настоящем Контракте. </w:t>
      </w:r>
    </w:p>
    <w:p w:rsidR="006B6A42" w:rsidRPr="005D50BD" w:rsidRDefault="006B6A42" w:rsidP="006B6A42">
      <w:pPr>
        <w:widowControl w:val="0"/>
        <w:autoSpaceDE w:val="0"/>
        <w:autoSpaceDN w:val="0"/>
        <w:adjustRightInd w:val="0"/>
        <w:jc w:val="both"/>
        <w:rPr>
          <w:sz w:val="24"/>
          <w:szCs w:val="24"/>
        </w:rPr>
      </w:pPr>
      <w:r w:rsidRPr="005D50BD">
        <w:rPr>
          <w:sz w:val="24"/>
          <w:szCs w:val="24"/>
        </w:rPr>
        <w:t>3.5. Заказчик осуществляет оплату за фактически оказанные услуги на основании выставленного Исполнителем счета, акта оказанных услуг</w:t>
      </w:r>
      <w:r w:rsidR="00200718" w:rsidRPr="005D50BD">
        <w:rPr>
          <w:sz w:val="24"/>
          <w:szCs w:val="24"/>
        </w:rPr>
        <w:t xml:space="preserve"> (универсального передаточного документа)</w:t>
      </w:r>
      <w:r w:rsidRPr="005D50BD">
        <w:rPr>
          <w:sz w:val="24"/>
          <w:szCs w:val="24"/>
        </w:rPr>
        <w:t>, счета-фактуры* в течение 7 (семи) рабочих дней с момента подписания Заказчиком акта оказанных услуг</w:t>
      </w:r>
      <w:r w:rsidR="002E6221" w:rsidRPr="005D50BD">
        <w:rPr>
          <w:sz w:val="24"/>
          <w:szCs w:val="24"/>
        </w:rPr>
        <w:t xml:space="preserve"> (универсального передаточного документа)</w:t>
      </w:r>
      <w:r w:rsidRPr="005D50BD">
        <w:rPr>
          <w:sz w:val="24"/>
          <w:szCs w:val="24"/>
        </w:rPr>
        <w:t>. Днем оплаты считается день списания денежных средств с расчетного счета Заказчика.</w:t>
      </w:r>
    </w:p>
    <w:p w:rsidR="006B6A42" w:rsidRPr="005D50BD" w:rsidRDefault="006B6A42" w:rsidP="006B6A42">
      <w:pPr>
        <w:widowControl w:val="0"/>
        <w:autoSpaceDE w:val="0"/>
        <w:autoSpaceDN w:val="0"/>
        <w:adjustRightInd w:val="0"/>
        <w:jc w:val="both"/>
        <w:rPr>
          <w:i/>
          <w:sz w:val="18"/>
          <w:szCs w:val="18"/>
        </w:rPr>
      </w:pPr>
      <w:r w:rsidRPr="005D50BD">
        <w:rPr>
          <w:i/>
          <w:sz w:val="18"/>
          <w:szCs w:val="18"/>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6B6A42" w:rsidRPr="005D50BD" w:rsidRDefault="006B6A42" w:rsidP="006B6A42">
      <w:pPr>
        <w:widowControl w:val="0"/>
        <w:tabs>
          <w:tab w:val="left" w:pos="284"/>
        </w:tabs>
        <w:autoSpaceDE w:val="0"/>
        <w:autoSpaceDN w:val="0"/>
        <w:adjustRightInd w:val="0"/>
        <w:jc w:val="both"/>
        <w:rPr>
          <w:sz w:val="24"/>
          <w:szCs w:val="24"/>
        </w:rPr>
      </w:pPr>
      <w:r w:rsidRPr="005D50BD">
        <w:rPr>
          <w:sz w:val="24"/>
          <w:szCs w:val="24"/>
        </w:rPr>
        <w:t xml:space="preserve">3.6. Оплата производится по реквизитам, указанным в Контракте. </w:t>
      </w:r>
    </w:p>
    <w:p w:rsidR="006B6A42" w:rsidRPr="005D50BD" w:rsidRDefault="006B6A42" w:rsidP="006B6A42">
      <w:pPr>
        <w:widowControl w:val="0"/>
        <w:tabs>
          <w:tab w:val="left" w:pos="284"/>
        </w:tabs>
        <w:autoSpaceDE w:val="0"/>
        <w:autoSpaceDN w:val="0"/>
        <w:adjustRightInd w:val="0"/>
        <w:jc w:val="both"/>
        <w:rPr>
          <w:sz w:val="24"/>
          <w:szCs w:val="24"/>
        </w:rPr>
      </w:pPr>
      <w:r w:rsidRPr="005D50BD">
        <w:rPr>
          <w:sz w:val="24"/>
          <w:szCs w:val="24"/>
        </w:rPr>
        <w:t>3.7. Заказчик имеет право произвести полный отказ от оплаты за расходы, не предусмотренные Контрактом.</w:t>
      </w:r>
    </w:p>
    <w:p w:rsidR="001A64A8" w:rsidRPr="005D50BD" w:rsidRDefault="001A64A8" w:rsidP="0083411A">
      <w:pPr>
        <w:widowControl w:val="0"/>
        <w:autoSpaceDE w:val="0"/>
        <w:jc w:val="both"/>
        <w:rPr>
          <w:i/>
          <w:sz w:val="24"/>
          <w:szCs w:val="24"/>
        </w:rPr>
      </w:pPr>
    </w:p>
    <w:p w:rsidR="0083411A" w:rsidRPr="005D50BD" w:rsidRDefault="00840374" w:rsidP="0083411A">
      <w:pPr>
        <w:numPr>
          <w:ilvl w:val="0"/>
          <w:numId w:val="26"/>
        </w:numPr>
        <w:tabs>
          <w:tab w:val="clear" w:pos="0"/>
          <w:tab w:val="num" w:pos="900"/>
          <w:tab w:val="left" w:pos="993"/>
        </w:tabs>
        <w:jc w:val="center"/>
        <w:rPr>
          <w:b/>
          <w:sz w:val="24"/>
          <w:szCs w:val="24"/>
        </w:rPr>
      </w:pPr>
      <w:r w:rsidRPr="005D50BD">
        <w:rPr>
          <w:b/>
          <w:sz w:val="24"/>
          <w:szCs w:val="24"/>
        </w:rPr>
        <w:t>4</w:t>
      </w:r>
      <w:r w:rsidR="0083411A" w:rsidRPr="005D50BD">
        <w:rPr>
          <w:b/>
          <w:sz w:val="24"/>
          <w:szCs w:val="24"/>
        </w:rPr>
        <w:t>. Приемка оказанных услуг.</w:t>
      </w:r>
    </w:p>
    <w:p w:rsidR="001A64A8" w:rsidRPr="005D50BD" w:rsidRDefault="001A64A8" w:rsidP="0083411A">
      <w:pPr>
        <w:numPr>
          <w:ilvl w:val="0"/>
          <w:numId w:val="26"/>
        </w:numPr>
        <w:tabs>
          <w:tab w:val="clear" w:pos="0"/>
          <w:tab w:val="num" w:pos="900"/>
          <w:tab w:val="left" w:pos="993"/>
        </w:tabs>
        <w:jc w:val="center"/>
        <w:rPr>
          <w:b/>
          <w:sz w:val="24"/>
          <w:szCs w:val="24"/>
        </w:rPr>
      </w:pPr>
    </w:p>
    <w:p w:rsidR="00AA4CFC" w:rsidRPr="005D50BD" w:rsidRDefault="00AA4CFC" w:rsidP="00AA4CFC">
      <w:pPr>
        <w:pStyle w:val="Style4"/>
        <w:widowControl/>
        <w:numPr>
          <w:ilvl w:val="0"/>
          <w:numId w:val="26"/>
        </w:numPr>
        <w:spacing w:line="240" w:lineRule="auto"/>
        <w:rPr>
          <w:rStyle w:val="FontStyle22"/>
          <w:sz w:val="24"/>
          <w:szCs w:val="24"/>
        </w:rPr>
      </w:pPr>
      <w:r w:rsidRPr="005D50BD">
        <w:rPr>
          <w:rStyle w:val="FontStyle22"/>
          <w:sz w:val="24"/>
          <w:szCs w:val="24"/>
        </w:rPr>
        <w:t>4.1.Услуги должны быть оказаны в полном объеме, качественно и в срок, с соблюдением требований стандартов, технических условий и других нормативных правовых документов РФ, определяющих перечень, объем и последовательность оказания таких услуг.</w:t>
      </w:r>
    </w:p>
    <w:p w:rsidR="00AA4CFC" w:rsidRPr="005D50BD" w:rsidRDefault="00AA4CFC" w:rsidP="00AA4CFC">
      <w:pPr>
        <w:pStyle w:val="Style130"/>
        <w:widowControl/>
        <w:numPr>
          <w:ilvl w:val="0"/>
          <w:numId w:val="26"/>
        </w:numPr>
        <w:tabs>
          <w:tab w:val="left" w:pos="1022"/>
        </w:tabs>
        <w:spacing w:line="240" w:lineRule="auto"/>
        <w:rPr>
          <w:rStyle w:val="FontStyle22"/>
          <w:sz w:val="24"/>
          <w:szCs w:val="24"/>
        </w:rPr>
      </w:pPr>
      <w:r w:rsidRPr="005D50BD">
        <w:rPr>
          <w:rStyle w:val="FontStyle22"/>
          <w:sz w:val="24"/>
          <w:szCs w:val="24"/>
        </w:rPr>
        <w:t>4.2. Сдача-приемка оказанных Услуг оформляется Актом оказанных услуг</w:t>
      </w:r>
      <w:r w:rsidR="00340AD4" w:rsidRPr="005D50BD">
        <w:rPr>
          <w:rStyle w:val="FontStyle22"/>
          <w:sz w:val="24"/>
          <w:szCs w:val="24"/>
        </w:rPr>
        <w:t xml:space="preserve"> (универсальный передаточный документ)</w:t>
      </w:r>
      <w:r w:rsidRPr="005D50BD">
        <w:rPr>
          <w:rStyle w:val="FontStyle22"/>
          <w:sz w:val="24"/>
          <w:szCs w:val="24"/>
        </w:rPr>
        <w:t>, подписываемым Исполнителем и Заказчиком.</w:t>
      </w:r>
    </w:p>
    <w:p w:rsidR="00AA4CFC" w:rsidRPr="005D50BD" w:rsidRDefault="00AA4CFC" w:rsidP="00AA4CFC">
      <w:pPr>
        <w:pStyle w:val="Style130"/>
        <w:widowControl/>
        <w:numPr>
          <w:ilvl w:val="0"/>
          <w:numId w:val="26"/>
        </w:numPr>
        <w:tabs>
          <w:tab w:val="left" w:pos="1022"/>
        </w:tabs>
        <w:spacing w:line="240" w:lineRule="auto"/>
      </w:pPr>
      <w:r w:rsidRPr="005D50BD">
        <w:t xml:space="preserve">4.3. В течение </w:t>
      </w:r>
      <w:r w:rsidR="00612D9E" w:rsidRPr="005D50BD">
        <w:t>2</w:t>
      </w:r>
      <w:r w:rsidRPr="005D50BD">
        <w:t xml:space="preserve"> (</w:t>
      </w:r>
      <w:r w:rsidR="00612D9E" w:rsidRPr="005D50BD">
        <w:t>двух</w:t>
      </w:r>
      <w:r w:rsidRPr="005D50BD">
        <w:t>) рабочих дней с момента окончания оказания услуг Исполнитель направляет Заказчику:</w:t>
      </w:r>
    </w:p>
    <w:p w:rsidR="00AA4CFC" w:rsidRPr="005D50BD" w:rsidRDefault="00AA4CFC" w:rsidP="00AA4CFC">
      <w:pPr>
        <w:pStyle w:val="Style130"/>
        <w:widowControl/>
        <w:numPr>
          <w:ilvl w:val="0"/>
          <w:numId w:val="26"/>
        </w:numPr>
        <w:tabs>
          <w:tab w:val="left" w:pos="1022"/>
        </w:tabs>
        <w:spacing w:line="240" w:lineRule="auto"/>
        <w:rPr>
          <w:rFonts w:eastAsia="Calibri"/>
        </w:rPr>
      </w:pPr>
      <w:r w:rsidRPr="005D50BD">
        <w:rPr>
          <w:rFonts w:eastAsia="Calibri"/>
        </w:rPr>
        <w:t>– счет, счет-фактуру</w:t>
      </w:r>
      <w:r w:rsidRPr="005D50BD">
        <w:rPr>
          <w:color w:val="000000"/>
        </w:rPr>
        <w:t>*</w:t>
      </w:r>
      <w:r w:rsidRPr="005D50BD">
        <w:rPr>
          <w:rFonts w:eastAsia="Calibri"/>
        </w:rPr>
        <w:t xml:space="preserve"> (при наличии), с подлинными подписями и печатью (при наличии);</w:t>
      </w:r>
    </w:p>
    <w:p w:rsidR="00AA4CFC" w:rsidRPr="005D50BD" w:rsidRDefault="00AA4CFC" w:rsidP="00AA4CFC">
      <w:pPr>
        <w:numPr>
          <w:ilvl w:val="0"/>
          <w:numId w:val="26"/>
        </w:numPr>
        <w:jc w:val="both"/>
        <w:rPr>
          <w:sz w:val="18"/>
          <w:szCs w:val="18"/>
        </w:rPr>
      </w:pPr>
      <w:r w:rsidRPr="005D50BD">
        <w:rPr>
          <w:i/>
          <w:sz w:val="18"/>
          <w:szCs w:val="18"/>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AA4CFC" w:rsidRPr="005D50BD" w:rsidRDefault="00AA4CFC" w:rsidP="00AA4CFC">
      <w:pPr>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5D50BD">
        <w:rPr>
          <w:rFonts w:eastAsia="Calibri"/>
          <w:sz w:val="24"/>
          <w:szCs w:val="24"/>
        </w:rPr>
        <w:t xml:space="preserve">– </w:t>
      </w:r>
      <w:r w:rsidRPr="005D50BD">
        <w:rPr>
          <w:sz w:val="24"/>
          <w:szCs w:val="24"/>
        </w:rPr>
        <w:t xml:space="preserve">акт оказанных услуг </w:t>
      </w:r>
      <w:r w:rsidR="005015DC" w:rsidRPr="005D50BD">
        <w:rPr>
          <w:sz w:val="24"/>
          <w:szCs w:val="24"/>
        </w:rPr>
        <w:t xml:space="preserve">(универсальный передаточный документ) </w:t>
      </w:r>
      <w:r w:rsidRPr="005D50BD">
        <w:rPr>
          <w:rFonts w:eastAsia="Calibri"/>
          <w:sz w:val="24"/>
          <w:szCs w:val="24"/>
        </w:rPr>
        <w:t>в двух экземплярах (один экземпляр для Заказчика, один экземпляр для Исполнителя) с подлинными подписями и печатью (при наличии).</w:t>
      </w:r>
    </w:p>
    <w:p w:rsidR="00AA4CFC" w:rsidRPr="005D50BD" w:rsidRDefault="00AA4CFC" w:rsidP="00AA4CFC">
      <w:pPr>
        <w:pStyle w:val="Style130"/>
        <w:widowControl/>
        <w:numPr>
          <w:ilvl w:val="0"/>
          <w:numId w:val="26"/>
        </w:numPr>
        <w:tabs>
          <w:tab w:val="left" w:pos="1022"/>
        </w:tabs>
        <w:spacing w:line="240" w:lineRule="auto"/>
      </w:pPr>
      <w:r w:rsidRPr="005D50BD">
        <w:t>4.4. Приемка оказанных услуг производится не позднее</w:t>
      </w:r>
      <w:r w:rsidRPr="005D50BD">
        <w:rPr>
          <w:b/>
          <w:bCs/>
        </w:rPr>
        <w:t xml:space="preserve"> 7 (семи)</w:t>
      </w:r>
      <w:r w:rsidRPr="005D50BD">
        <w:t xml:space="preserve"> рабочих дней после даты получения Заказчиком от Исполнителя акта оказанных услуг</w:t>
      </w:r>
      <w:r w:rsidR="005015DC" w:rsidRPr="005D50BD">
        <w:t xml:space="preserve"> (универсальный передаточный документ)</w:t>
      </w:r>
      <w:r w:rsidRPr="005D50BD">
        <w:t>.</w:t>
      </w:r>
    </w:p>
    <w:p w:rsidR="00AA4CFC" w:rsidRPr="005D50BD" w:rsidRDefault="00AA4CFC" w:rsidP="00AA4CFC">
      <w:pPr>
        <w:pStyle w:val="Style130"/>
        <w:widowControl/>
        <w:numPr>
          <w:ilvl w:val="0"/>
          <w:numId w:val="26"/>
        </w:numPr>
        <w:tabs>
          <w:tab w:val="left" w:pos="1022"/>
        </w:tabs>
        <w:spacing w:line="240" w:lineRule="auto"/>
      </w:pPr>
      <w:r w:rsidRPr="005D50BD">
        <w:t>4.5. Для проверки соответствия результата оказанных услуг условиям Контракта Заказчик</w:t>
      </w:r>
      <w:r w:rsidR="00276C10" w:rsidRPr="005D50BD">
        <w:t xml:space="preserve"> </w:t>
      </w:r>
      <w:r w:rsidRPr="005D50BD">
        <w:t xml:space="preserve">вправе провести экспертизу. </w:t>
      </w:r>
    </w:p>
    <w:p w:rsidR="00AA4CFC" w:rsidRPr="005D50BD" w:rsidRDefault="00AA4CFC" w:rsidP="00AA4CFC">
      <w:pPr>
        <w:numPr>
          <w:ilvl w:val="0"/>
          <w:numId w:val="26"/>
        </w:numPr>
        <w:jc w:val="both"/>
        <w:rPr>
          <w:sz w:val="24"/>
          <w:szCs w:val="24"/>
        </w:rPr>
      </w:pPr>
      <w:r w:rsidRPr="005D50BD">
        <w:rPr>
          <w:sz w:val="24"/>
          <w:szCs w:val="24"/>
        </w:rPr>
        <w:lastRenderedPageBreak/>
        <w:t>4.6. При наличии замечаний и претензий к оказанным услугам Заказчик направляет мотивированный отказ от приемки результата услуг в течение 10 (десяти) рабочих дней с момента их обнаружения.</w:t>
      </w:r>
    </w:p>
    <w:p w:rsidR="00AA4CFC" w:rsidRPr="005D50BD" w:rsidRDefault="00AA4CFC" w:rsidP="00AA4CFC">
      <w:pPr>
        <w:numPr>
          <w:ilvl w:val="0"/>
          <w:numId w:val="26"/>
        </w:numPr>
        <w:jc w:val="both"/>
        <w:rPr>
          <w:sz w:val="24"/>
          <w:szCs w:val="24"/>
        </w:rPr>
      </w:pPr>
      <w:r w:rsidRPr="005D50BD">
        <w:rPr>
          <w:sz w:val="24"/>
          <w:szCs w:val="24"/>
        </w:rPr>
        <w:t xml:space="preserve">4.7. В мотивированном отказе Заказчиком указывается перечень замечаний и претензий к оказанной услуге и сроки их устранения (при наличии такой возможности). Замечания и претензии устраняются (при наличии такой возможности) Исполнителем за свой счет. При отсутствии возможности устранить выявленные замечания и претензии, Заказчик вправе уменьшить сумму оплаты по Контракту.  </w:t>
      </w:r>
    </w:p>
    <w:p w:rsidR="00AA4CFC" w:rsidRPr="005D50BD" w:rsidRDefault="00AA4CFC" w:rsidP="00AA4CFC">
      <w:pPr>
        <w:numPr>
          <w:ilvl w:val="0"/>
          <w:numId w:val="26"/>
        </w:numPr>
        <w:jc w:val="both"/>
        <w:rPr>
          <w:sz w:val="24"/>
          <w:szCs w:val="24"/>
        </w:rPr>
      </w:pPr>
      <w:r w:rsidRPr="005D50BD">
        <w:rPr>
          <w:sz w:val="24"/>
          <w:szCs w:val="24"/>
        </w:rPr>
        <w:t>4.8. Заказчик вправе не осуществлять приемку оказанных услуг, в случае если при оказании услуг Исполнителем причинены убытки Заказчику, до момента возмещения Исполнителем Заказчику таких убытков.</w:t>
      </w:r>
    </w:p>
    <w:p w:rsidR="001A64A8" w:rsidRPr="005D50BD" w:rsidRDefault="001A64A8" w:rsidP="00AA4CFC">
      <w:pPr>
        <w:numPr>
          <w:ilvl w:val="0"/>
          <w:numId w:val="26"/>
        </w:numPr>
        <w:jc w:val="both"/>
        <w:rPr>
          <w:sz w:val="24"/>
          <w:szCs w:val="24"/>
        </w:rPr>
      </w:pPr>
    </w:p>
    <w:p w:rsidR="0083411A" w:rsidRPr="005D50BD" w:rsidRDefault="00582495" w:rsidP="0083411A">
      <w:pPr>
        <w:numPr>
          <w:ilvl w:val="0"/>
          <w:numId w:val="26"/>
        </w:numPr>
        <w:tabs>
          <w:tab w:val="clear" w:pos="0"/>
          <w:tab w:val="num" w:pos="900"/>
          <w:tab w:val="left" w:pos="993"/>
        </w:tabs>
        <w:jc w:val="center"/>
        <w:rPr>
          <w:b/>
          <w:sz w:val="24"/>
          <w:szCs w:val="24"/>
        </w:rPr>
      </w:pPr>
      <w:r w:rsidRPr="005D50BD">
        <w:rPr>
          <w:b/>
          <w:sz w:val="24"/>
          <w:szCs w:val="24"/>
        </w:rPr>
        <w:t>5</w:t>
      </w:r>
      <w:r w:rsidR="0083411A" w:rsidRPr="005D50BD">
        <w:rPr>
          <w:b/>
          <w:sz w:val="24"/>
          <w:szCs w:val="24"/>
        </w:rPr>
        <w:t xml:space="preserve">. Гарантии Исполнителя и гарантийный период </w:t>
      </w:r>
    </w:p>
    <w:p w:rsidR="001A64A8" w:rsidRPr="005D50BD" w:rsidRDefault="001A64A8" w:rsidP="001A64A8">
      <w:pPr>
        <w:tabs>
          <w:tab w:val="left" w:pos="993"/>
        </w:tabs>
        <w:rPr>
          <w:b/>
          <w:sz w:val="24"/>
          <w:szCs w:val="24"/>
        </w:rPr>
      </w:pPr>
    </w:p>
    <w:p w:rsidR="0083411A" w:rsidRPr="005D50BD" w:rsidRDefault="00AA4CFC" w:rsidP="0083411A">
      <w:pPr>
        <w:jc w:val="both"/>
        <w:rPr>
          <w:sz w:val="24"/>
          <w:szCs w:val="24"/>
        </w:rPr>
      </w:pPr>
      <w:r w:rsidRPr="005D50BD">
        <w:rPr>
          <w:sz w:val="24"/>
          <w:szCs w:val="24"/>
        </w:rPr>
        <w:t>5</w:t>
      </w:r>
      <w:r w:rsidR="0083411A" w:rsidRPr="005D50BD">
        <w:rPr>
          <w:sz w:val="24"/>
          <w:szCs w:val="24"/>
        </w:rPr>
        <w:t>.1. Исполнитель по настоящему Контракту предоставляет следующий объем гарантийных обязательств:</w:t>
      </w:r>
    </w:p>
    <w:p w:rsidR="0083411A" w:rsidRPr="005D50BD" w:rsidRDefault="0083411A" w:rsidP="0083411A">
      <w:pPr>
        <w:jc w:val="both"/>
        <w:rPr>
          <w:sz w:val="24"/>
          <w:szCs w:val="24"/>
        </w:rPr>
      </w:pPr>
      <w:r w:rsidRPr="005D50BD">
        <w:rPr>
          <w:sz w:val="24"/>
          <w:szCs w:val="24"/>
        </w:rPr>
        <w:t>- качество оказываемых услуг в соответствии с техническим заданием (Приложение №1 к настоящему Контракту), действующими нормами и техническими условиями.</w:t>
      </w:r>
    </w:p>
    <w:p w:rsidR="0083411A" w:rsidRPr="005D50BD" w:rsidRDefault="00AA4CFC" w:rsidP="0083411A">
      <w:pPr>
        <w:jc w:val="both"/>
        <w:rPr>
          <w:sz w:val="24"/>
          <w:szCs w:val="24"/>
        </w:rPr>
      </w:pPr>
      <w:r w:rsidRPr="005D50BD">
        <w:rPr>
          <w:sz w:val="24"/>
          <w:szCs w:val="24"/>
        </w:rPr>
        <w:t>5</w:t>
      </w:r>
      <w:r w:rsidR="0083411A" w:rsidRPr="005D50BD">
        <w:rPr>
          <w:sz w:val="24"/>
          <w:szCs w:val="24"/>
        </w:rPr>
        <w:t>.2. В случае выявления Заказчиком каких-либо недостатков (дефектов) в пределах гарантийного периода Исполнитель обязан устранить недостатки (дефекты) за свой счет в соответствии с письменным требованием Заказчика</w:t>
      </w:r>
      <w:r w:rsidR="00FF55AA" w:rsidRPr="005D50BD">
        <w:rPr>
          <w:sz w:val="24"/>
          <w:szCs w:val="24"/>
        </w:rPr>
        <w:t xml:space="preserve"> </w:t>
      </w:r>
      <w:r w:rsidR="00BD70A4" w:rsidRPr="005D50BD">
        <w:rPr>
          <w:sz w:val="24"/>
          <w:szCs w:val="24"/>
        </w:rPr>
        <w:t xml:space="preserve">в течение </w:t>
      </w:r>
      <w:r w:rsidR="0083411A" w:rsidRPr="005D50BD">
        <w:rPr>
          <w:sz w:val="24"/>
          <w:szCs w:val="24"/>
        </w:rPr>
        <w:t xml:space="preserve">2 </w:t>
      </w:r>
      <w:r w:rsidR="00BD70A4" w:rsidRPr="005D50BD">
        <w:rPr>
          <w:sz w:val="24"/>
          <w:szCs w:val="24"/>
        </w:rPr>
        <w:t>(</w:t>
      </w:r>
      <w:r w:rsidR="0083411A" w:rsidRPr="005D50BD">
        <w:rPr>
          <w:sz w:val="24"/>
          <w:szCs w:val="24"/>
        </w:rPr>
        <w:t>двух) рабочих дней с момента направления требования.</w:t>
      </w:r>
    </w:p>
    <w:p w:rsidR="001A64A8" w:rsidRPr="005D50BD" w:rsidRDefault="001A64A8" w:rsidP="0083411A">
      <w:pPr>
        <w:jc w:val="both"/>
        <w:rPr>
          <w:sz w:val="24"/>
          <w:szCs w:val="24"/>
        </w:rPr>
      </w:pPr>
    </w:p>
    <w:p w:rsidR="0083411A" w:rsidRPr="005D50BD" w:rsidRDefault="00582495" w:rsidP="0083411A">
      <w:pPr>
        <w:tabs>
          <w:tab w:val="left" w:pos="284"/>
        </w:tabs>
        <w:autoSpaceDE w:val="0"/>
        <w:jc w:val="center"/>
        <w:rPr>
          <w:b/>
          <w:bCs/>
          <w:sz w:val="24"/>
          <w:szCs w:val="24"/>
        </w:rPr>
      </w:pPr>
      <w:r w:rsidRPr="005D50BD">
        <w:rPr>
          <w:b/>
          <w:bCs/>
          <w:sz w:val="24"/>
          <w:szCs w:val="24"/>
        </w:rPr>
        <w:t>6</w:t>
      </w:r>
      <w:r w:rsidR="0083411A" w:rsidRPr="005D50BD">
        <w:rPr>
          <w:b/>
          <w:bCs/>
          <w:sz w:val="24"/>
          <w:szCs w:val="24"/>
        </w:rPr>
        <w:t>. Ответственность Сторон</w:t>
      </w:r>
    </w:p>
    <w:p w:rsidR="001A64A8" w:rsidRPr="005D50BD" w:rsidRDefault="001A64A8" w:rsidP="0083411A">
      <w:pPr>
        <w:tabs>
          <w:tab w:val="left" w:pos="284"/>
        </w:tabs>
        <w:autoSpaceDE w:val="0"/>
        <w:jc w:val="center"/>
        <w:rPr>
          <w:b/>
          <w:bCs/>
          <w:sz w:val="24"/>
          <w:szCs w:val="24"/>
        </w:rPr>
      </w:pPr>
    </w:p>
    <w:p w:rsidR="0083411A" w:rsidRPr="005D50BD" w:rsidRDefault="00AA4CFC" w:rsidP="0083411A">
      <w:pPr>
        <w:autoSpaceDE w:val="0"/>
        <w:autoSpaceDN w:val="0"/>
        <w:adjustRightInd w:val="0"/>
        <w:jc w:val="both"/>
        <w:rPr>
          <w:sz w:val="24"/>
          <w:szCs w:val="24"/>
        </w:rPr>
      </w:pPr>
      <w:r w:rsidRPr="005D50BD">
        <w:rPr>
          <w:sz w:val="24"/>
          <w:szCs w:val="24"/>
        </w:rPr>
        <w:t>6</w:t>
      </w:r>
      <w:r w:rsidR="0083411A" w:rsidRPr="005D50BD">
        <w:rPr>
          <w:sz w:val="24"/>
          <w:szCs w:val="24"/>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(поставщик, подрядчик) вправе потребовать уплаты неустоек (штрафов, пеней).</w:t>
      </w:r>
    </w:p>
    <w:p w:rsidR="0083411A" w:rsidRPr="005D50BD" w:rsidRDefault="00AA4CFC" w:rsidP="0083411A">
      <w:pPr>
        <w:autoSpaceDE w:val="0"/>
        <w:autoSpaceDN w:val="0"/>
        <w:adjustRightInd w:val="0"/>
        <w:jc w:val="both"/>
        <w:rPr>
          <w:sz w:val="24"/>
          <w:szCs w:val="24"/>
        </w:rPr>
      </w:pPr>
      <w:r w:rsidRPr="005D50BD">
        <w:rPr>
          <w:sz w:val="24"/>
          <w:szCs w:val="24"/>
        </w:rPr>
        <w:t>6</w:t>
      </w:r>
      <w:r w:rsidR="0083411A" w:rsidRPr="005D50BD">
        <w:rPr>
          <w:sz w:val="24"/>
          <w:szCs w:val="24"/>
        </w:rPr>
        <w:t>.2.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3411A" w:rsidRPr="005D50BD" w:rsidRDefault="00AA4CFC" w:rsidP="0083411A">
      <w:pPr>
        <w:autoSpaceDE w:val="0"/>
        <w:jc w:val="both"/>
        <w:rPr>
          <w:sz w:val="24"/>
          <w:szCs w:val="24"/>
        </w:rPr>
      </w:pPr>
      <w:r w:rsidRPr="005D50BD">
        <w:rPr>
          <w:sz w:val="24"/>
          <w:szCs w:val="24"/>
        </w:rPr>
        <w:t>6</w:t>
      </w:r>
      <w:r w:rsidR="0083411A" w:rsidRPr="005D50BD">
        <w:rPr>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00 коп.</w:t>
      </w:r>
    </w:p>
    <w:p w:rsidR="0083411A" w:rsidRPr="005D50BD" w:rsidRDefault="00AA4CFC" w:rsidP="00BB602F">
      <w:pPr>
        <w:autoSpaceDE w:val="0"/>
        <w:autoSpaceDN w:val="0"/>
        <w:adjustRightInd w:val="0"/>
        <w:jc w:val="both"/>
        <w:rPr>
          <w:sz w:val="24"/>
          <w:szCs w:val="24"/>
        </w:rPr>
      </w:pPr>
      <w:r w:rsidRPr="005D50BD">
        <w:rPr>
          <w:sz w:val="24"/>
          <w:szCs w:val="24"/>
        </w:rPr>
        <w:t>6</w:t>
      </w:r>
      <w:r w:rsidR="0083411A" w:rsidRPr="005D50BD">
        <w:rPr>
          <w:sz w:val="24"/>
          <w:szCs w:val="24"/>
        </w:rPr>
        <w:t>.4. В случае просрочки исполнения Исполнителем (поставщиком,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Заказчик направляет Исполнителю (подрядчику, поставщику) требование об уплате неустоек (штрафов, пеней).</w:t>
      </w:r>
    </w:p>
    <w:p w:rsidR="0083411A" w:rsidRPr="005D50BD" w:rsidRDefault="00AA4CFC" w:rsidP="0083411A">
      <w:pPr>
        <w:autoSpaceDE w:val="0"/>
        <w:autoSpaceDN w:val="0"/>
        <w:adjustRightInd w:val="0"/>
        <w:jc w:val="both"/>
        <w:rPr>
          <w:sz w:val="24"/>
          <w:szCs w:val="24"/>
        </w:rPr>
      </w:pPr>
      <w:r w:rsidRPr="005D50BD">
        <w:rPr>
          <w:sz w:val="24"/>
          <w:szCs w:val="24"/>
        </w:rPr>
        <w:t>6</w:t>
      </w:r>
      <w:r w:rsidR="0083411A" w:rsidRPr="005D50BD">
        <w:rPr>
          <w:sz w:val="24"/>
          <w:szCs w:val="24"/>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3411A" w:rsidRPr="005D50BD" w:rsidRDefault="00AA4CFC" w:rsidP="0083411A">
      <w:pPr>
        <w:autoSpaceDE w:val="0"/>
        <w:autoSpaceDN w:val="0"/>
        <w:adjustRightInd w:val="0"/>
        <w:jc w:val="both"/>
        <w:rPr>
          <w:iCs/>
          <w:sz w:val="24"/>
          <w:szCs w:val="24"/>
        </w:rPr>
      </w:pPr>
      <w:r w:rsidRPr="005D50BD">
        <w:rPr>
          <w:sz w:val="24"/>
          <w:szCs w:val="24"/>
        </w:rPr>
        <w:t>6</w:t>
      </w:r>
      <w:r w:rsidR="0083411A" w:rsidRPr="005D50BD">
        <w:rPr>
          <w:sz w:val="24"/>
          <w:szCs w:val="24"/>
        </w:rPr>
        <w:t xml:space="preserve">.6. За каждый факт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3411A" w:rsidRPr="005D50BD">
        <w:rPr>
          <w:iCs/>
          <w:sz w:val="24"/>
          <w:szCs w:val="24"/>
        </w:rPr>
        <w:t xml:space="preserve">10 процентов цены контракта (этапа). </w:t>
      </w:r>
    </w:p>
    <w:p w:rsidR="0083411A" w:rsidRPr="005D50BD" w:rsidRDefault="00AA4CFC" w:rsidP="0083411A">
      <w:pPr>
        <w:autoSpaceDE w:val="0"/>
        <w:autoSpaceDN w:val="0"/>
        <w:adjustRightInd w:val="0"/>
        <w:jc w:val="both"/>
        <w:rPr>
          <w:iCs/>
          <w:sz w:val="24"/>
          <w:szCs w:val="24"/>
        </w:rPr>
      </w:pPr>
      <w:r w:rsidRPr="005D50BD">
        <w:rPr>
          <w:sz w:val="24"/>
          <w:szCs w:val="24"/>
        </w:rPr>
        <w:t>6</w:t>
      </w:r>
      <w:r w:rsidR="0083411A" w:rsidRPr="005D50BD">
        <w:rPr>
          <w:sz w:val="24"/>
          <w:szCs w:val="24"/>
        </w:rPr>
        <w:t xml:space="preserve">.7. За каждый факт неисполнения или ненадлежащего исполнения Исполнителем (поставщиком, подрядчиком) обязательства, предусмотренного контрактом, которое не имеет стоимостного </w:t>
      </w:r>
      <w:r w:rsidR="0083411A" w:rsidRPr="005D50BD">
        <w:rPr>
          <w:sz w:val="24"/>
          <w:szCs w:val="24"/>
        </w:rPr>
        <w:lastRenderedPageBreak/>
        <w:t xml:space="preserve">выражения, размер штрафа устанавливается (при наличии в контракте таких обязательств) составляет </w:t>
      </w:r>
      <w:r w:rsidR="0083411A" w:rsidRPr="005D50BD">
        <w:rPr>
          <w:iCs/>
          <w:sz w:val="24"/>
          <w:szCs w:val="24"/>
        </w:rPr>
        <w:t>1000 рублей 00 коп.</w:t>
      </w:r>
    </w:p>
    <w:p w:rsidR="0083411A" w:rsidRPr="005D50BD" w:rsidRDefault="00AA4CFC" w:rsidP="0083411A">
      <w:pPr>
        <w:autoSpaceDE w:val="0"/>
        <w:jc w:val="both"/>
        <w:rPr>
          <w:sz w:val="24"/>
          <w:szCs w:val="24"/>
        </w:rPr>
      </w:pPr>
      <w:r w:rsidRPr="005D50BD">
        <w:rPr>
          <w:sz w:val="24"/>
          <w:szCs w:val="24"/>
        </w:rPr>
        <w:t>6</w:t>
      </w:r>
      <w:r w:rsidR="0083411A" w:rsidRPr="005D50BD">
        <w:rPr>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411A" w:rsidRPr="005D50BD" w:rsidRDefault="00AA4CFC" w:rsidP="0083411A">
      <w:pPr>
        <w:autoSpaceDE w:val="0"/>
        <w:jc w:val="both"/>
        <w:rPr>
          <w:sz w:val="24"/>
          <w:szCs w:val="24"/>
        </w:rPr>
      </w:pPr>
      <w:r w:rsidRPr="005D50BD">
        <w:rPr>
          <w:sz w:val="24"/>
          <w:szCs w:val="24"/>
        </w:rPr>
        <w:t>6</w:t>
      </w:r>
      <w:r w:rsidR="0083411A" w:rsidRPr="005D50BD">
        <w:rPr>
          <w:sz w:val="24"/>
          <w:szCs w:val="24"/>
        </w:rPr>
        <w:t>.9.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3411A" w:rsidRPr="005D50BD" w:rsidRDefault="00AA4CFC" w:rsidP="0083411A">
      <w:pPr>
        <w:tabs>
          <w:tab w:val="left" w:pos="284"/>
        </w:tabs>
        <w:snapToGrid w:val="0"/>
        <w:jc w:val="both"/>
        <w:rPr>
          <w:sz w:val="24"/>
          <w:szCs w:val="24"/>
        </w:rPr>
      </w:pPr>
      <w:r w:rsidRPr="005D50BD">
        <w:rPr>
          <w:sz w:val="24"/>
          <w:szCs w:val="24"/>
        </w:rPr>
        <w:t>6</w:t>
      </w:r>
      <w:r w:rsidR="0083411A" w:rsidRPr="005D50BD">
        <w:rPr>
          <w:sz w:val="24"/>
          <w:szCs w:val="24"/>
        </w:rPr>
        <w:t>.10. Общая сумма начисленных штрафов за неисполнение или ненадлежащее исполнение Исполнителем (поставщиком, подрядчиком) или ненадлежащее исполнение Заказчиком обязательств, предусмотренных Контрактом, не может превышать цену Контракта.</w:t>
      </w:r>
    </w:p>
    <w:p w:rsidR="001A64A8" w:rsidRPr="005D50BD" w:rsidRDefault="001A64A8" w:rsidP="0083411A">
      <w:pPr>
        <w:tabs>
          <w:tab w:val="left" w:pos="284"/>
        </w:tabs>
        <w:snapToGrid w:val="0"/>
        <w:jc w:val="both"/>
        <w:rPr>
          <w:sz w:val="24"/>
          <w:szCs w:val="24"/>
        </w:rPr>
      </w:pPr>
    </w:p>
    <w:p w:rsidR="0083411A" w:rsidRPr="005D50BD" w:rsidRDefault="00582495" w:rsidP="0083411A">
      <w:pPr>
        <w:suppressAutoHyphens/>
        <w:autoSpaceDE w:val="0"/>
        <w:autoSpaceDN w:val="0"/>
        <w:adjustRightInd w:val="0"/>
        <w:jc w:val="center"/>
        <w:rPr>
          <w:b/>
          <w:bCs/>
          <w:color w:val="000000"/>
          <w:spacing w:val="4"/>
          <w:sz w:val="24"/>
          <w:szCs w:val="24"/>
        </w:rPr>
      </w:pPr>
      <w:r w:rsidRPr="005D50BD">
        <w:rPr>
          <w:b/>
          <w:bCs/>
          <w:color w:val="000000"/>
          <w:spacing w:val="4"/>
          <w:sz w:val="24"/>
          <w:szCs w:val="24"/>
        </w:rPr>
        <w:t>7</w:t>
      </w:r>
      <w:r w:rsidR="0083411A" w:rsidRPr="005D50BD">
        <w:rPr>
          <w:b/>
          <w:bCs/>
          <w:color w:val="000000"/>
          <w:spacing w:val="4"/>
          <w:sz w:val="24"/>
          <w:szCs w:val="24"/>
        </w:rPr>
        <w:t>. Обстоятельства непреодолимой силы</w:t>
      </w:r>
    </w:p>
    <w:p w:rsidR="001A64A8" w:rsidRPr="005D50BD" w:rsidRDefault="001A64A8" w:rsidP="0083411A">
      <w:pPr>
        <w:suppressAutoHyphens/>
        <w:autoSpaceDE w:val="0"/>
        <w:autoSpaceDN w:val="0"/>
        <w:adjustRightInd w:val="0"/>
        <w:jc w:val="center"/>
        <w:rPr>
          <w:b/>
          <w:bCs/>
          <w:color w:val="000000"/>
          <w:spacing w:val="4"/>
          <w:sz w:val="24"/>
          <w:szCs w:val="24"/>
        </w:rPr>
      </w:pPr>
    </w:p>
    <w:p w:rsidR="0083411A" w:rsidRPr="005D50BD" w:rsidRDefault="00AA4CFC" w:rsidP="0083411A">
      <w:pPr>
        <w:widowControl w:val="0"/>
        <w:autoSpaceDE w:val="0"/>
        <w:jc w:val="both"/>
        <w:rPr>
          <w:sz w:val="24"/>
          <w:szCs w:val="24"/>
        </w:rPr>
      </w:pPr>
      <w:r w:rsidRPr="005D50BD">
        <w:rPr>
          <w:sz w:val="24"/>
          <w:szCs w:val="24"/>
        </w:rPr>
        <w:t>7</w:t>
      </w:r>
      <w:r w:rsidR="0083411A" w:rsidRPr="005D50BD">
        <w:rPr>
          <w:sz w:val="24"/>
          <w:szCs w:val="24"/>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83411A" w:rsidRPr="005D50BD" w:rsidRDefault="00AA4CFC" w:rsidP="0083411A">
      <w:pPr>
        <w:widowControl w:val="0"/>
        <w:autoSpaceDE w:val="0"/>
        <w:jc w:val="both"/>
        <w:rPr>
          <w:sz w:val="24"/>
          <w:szCs w:val="24"/>
        </w:rPr>
      </w:pPr>
      <w:r w:rsidRPr="005D50BD">
        <w:rPr>
          <w:sz w:val="24"/>
          <w:szCs w:val="24"/>
        </w:rPr>
        <w:t>7</w:t>
      </w:r>
      <w:r w:rsidR="0083411A" w:rsidRPr="005D50BD">
        <w:rPr>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3 (трех)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83411A" w:rsidRPr="005D50BD" w:rsidRDefault="00AA4CFC" w:rsidP="0083411A">
      <w:pPr>
        <w:widowControl w:val="0"/>
        <w:autoSpaceDE w:val="0"/>
        <w:jc w:val="both"/>
        <w:rPr>
          <w:sz w:val="24"/>
          <w:szCs w:val="24"/>
        </w:rPr>
      </w:pPr>
      <w:r w:rsidRPr="005D50BD">
        <w:rPr>
          <w:sz w:val="24"/>
          <w:szCs w:val="24"/>
        </w:rPr>
        <w:t>7</w:t>
      </w:r>
      <w:r w:rsidR="0083411A" w:rsidRPr="005D50BD">
        <w:rPr>
          <w:sz w:val="24"/>
          <w:szCs w:val="24"/>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1A64A8" w:rsidRPr="005D50BD" w:rsidRDefault="001A64A8" w:rsidP="0083411A">
      <w:pPr>
        <w:widowControl w:val="0"/>
        <w:autoSpaceDE w:val="0"/>
        <w:jc w:val="both"/>
        <w:rPr>
          <w:sz w:val="24"/>
          <w:szCs w:val="24"/>
        </w:rPr>
      </w:pPr>
    </w:p>
    <w:p w:rsidR="0083411A" w:rsidRPr="005D50BD" w:rsidRDefault="00582495" w:rsidP="0083411A">
      <w:pPr>
        <w:tabs>
          <w:tab w:val="left" w:pos="142"/>
          <w:tab w:val="left" w:pos="284"/>
        </w:tabs>
        <w:overflowPunct w:val="0"/>
        <w:autoSpaceDE w:val="0"/>
        <w:jc w:val="center"/>
        <w:rPr>
          <w:rFonts w:eastAsia="Calibri"/>
          <w:b/>
          <w:bCs/>
          <w:sz w:val="24"/>
          <w:szCs w:val="24"/>
          <w:lang w:eastAsia="en-US"/>
        </w:rPr>
      </w:pPr>
      <w:r w:rsidRPr="005D50BD">
        <w:rPr>
          <w:rFonts w:eastAsia="Calibri"/>
          <w:b/>
          <w:bCs/>
          <w:sz w:val="24"/>
          <w:szCs w:val="24"/>
          <w:lang w:eastAsia="en-US"/>
        </w:rPr>
        <w:t>8</w:t>
      </w:r>
      <w:r w:rsidR="0083411A" w:rsidRPr="005D50BD">
        <w:rPr>
          <w:rFonts w:eastAsia="Calibri"/>
          <w:b/>
          <w:bCs/>
          <w:sz w:val="24"/>
          <w:szCs w:val="24"/>
          <w:lang w:eastAsia="en-US"/>
        </w:rPr>
        <w:t>.  Изменение и расторжение контракта</w:t>
      </w:r>
    </w:p>
    <w:p w:rsidR="001A64A8" w:rsidRPr="005D50BD" w:rsidRDefault="001A64A8" w:rsidP="0083411A">
      <w:pPr>
        <w:tabs>
          <w:tab w:val="left" w:pos="142"/>
          <w:tab w:val="left" w:pos="284"/>
        </w:tabs>
        <w:overflowPunct w:val="0"/>
        <w:autoSpaceDE w:val="0"/>
        <w:jc w:val="center"/>
        <w:rPr>
          <w:rFonts w:eastAsia="Calibri"/>
          <w:b/>
          <w:bCs/>
          <w:sz w:val="24"/>
          <w:szCs w:val="24"/>
          <w:lang w:eastAsia="en-US"/>
        </w:rPr>
      </w:pPr>
    </w:p>
    <w:p w:rsidR="0083411A" w:rsidRPr="005D50BD" w:rsidRDefault="00AA4CFC" w:rsidP="00E320DE">
      <w:pPr>
        <w:widowControl w:val="0"/>
        <w:autoSpaceDE w:val="0"/>
        <w:jc w:val="both"/>
        <w:rPr>
          <w:sz w:val="24"/>
          <w:szCs w:val="24"/>
        </w:rPr>
      </w:pPr>
      <w:r w:rsidRPr="005D50BD">
        <w:rPr>
          <w:sz w:val="24"/>
          <w:szCs w:val="24"/>
        </w:rPr>
        <w:t>8</w:t>
      </w:r>
      <w:r w:rsidR="0083411A" w:rsidRPr="005D50BD">
        <w:rPr>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0F7238" w:rsidRPr="005D50BD">
        <w:rPr>
          <w:sz w:val="24"/>
          <w:szCs w:val="24"/>
        </w:rPr>
        <w:t>З</w:t>
      </w:r>
      <w:r w:rsidR="00E320DE" w:rsidRPr="005D50BD">
        <w:rPr>
          <w:sz w:val="24"/>
          <w:szCs w:val="24"/>
        </w:rPr>
        <w:t>акона № 44-ФЗ.</w:t>
      </w:r>
    </w:p>
    <w:p w:rsidR="0083411A" w:rsidRPr="005D50BD" w:rsidRDefault="00AA4CFC" w:rsidP="0083411A">
      <w:pPr>
        <w:pStyle w:val="Style5"/>
        <w:widowControl/>
        <w:tabs>
          <w:tab w:val="left" w:pos="677"/>
          <w:tab w:val="left" w:pos="9214"/>
        </w:tabs>
      </w:pPr>
      <w:r w:rsidRPr="005D50BD">
        <w:rPr>
          <w:spacing w:val="-6"/>
        </w:rPr>
        <w:t>8</w:t>
      </w:r>
      <w:r w:rsidR="0083411A" w:rsidRPr="005D50BD">
        <w:rPr>
          <w:spacing w:val="-6"/>
        </w:rPr>
        <w:t>.</w:t>
      </w:r>
      <w:r w:rsidR="00FD1E12" w:rsidRPr="005D50BD">
        <w:rPr>
          <w:spacing w:val="-6"/>
        </w:rPr>
        <w:t>2</w:t>
      </w:r>
      <w:r w:rsidR="0083411A" w:rsidRPr="005D50BD">
        <w:rPr>
          <w:spacing w:val="-6"/>
        </w:rPr>
        <w:t xml:space="preserve">. </w:t>
      </w:r>
      <w:r w:rsidR="0083411A" w:rsidRPr="005D50BD">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за исключением смены реквизитов Сторон.</w:t>
      </w:r>
    </w:p>
    <w:p w:rsidR="0083411A" w:rsidRPr="005D50BD" w:rsidRDefault="00AA4CFC" w:rsidP="0083411A">
      <w:pPr>
        <w:pStyle w:val="Style5"/>
        <w:widowControl/>
        <w:tabs>
          <w:tab w:val="left" w:pos="677"/>
          <w:tab w:val="left" w:pos="9214"/>
        </w:tabs>
      </w:pPr>
      <w:r w:rsidRPr="005D50BD">
        <w:rPr>
          <w:rStyle w:val="FontStyle40"/>
          <w:sz w:val="24"/>
          <w:szCs w:val="24"/>
        </w:rPr>
        <w:t>8</w:t>
      </w:r>
      <w:r w:rsidR="0083411A" w:rsidRPr="005D50BD">
        <w:rPr>
          <w:rStyle w:val="FontStyle40"/>
          <w:sz w:val="24"/>
          <w:szCs w:val="24"/>
        </w:rPr>
        <w:t>.</w:t>
      </w:r>
      <w:r w:rsidR="00FD1E12" w:rsidRPr="005D50BD">
        <w:rPr>
          <w:rStyle w:val="FontStyle40"/>
          <w:sz w:val="24"/>
          <w:szCs w:val="24"/>
        </w:rPr>
        <w:t>3</w:t>
      </w:r>
      <w:r w:rsidR="0083411A" w:rsidRPr="005D50BD">
        <w:rPr>
          <w:rStyle w:val="FontStyle40"/>
          <w:sz w:val="24"/>
          <w:szCs w:val="24"/>
        </w:rPr>
        <w:t xml:space="preserve">. </w:t>
      </w:r>
      <w:r w:rsidR="00D65288" w:rsidRPr="005D50BD">
        <w:rPr>
          <w:rStyle w:val="FontStyle40"/>
          <w:sz w:val="24"/>
          <w:szCs w:val="24"/>
        </w:rPr>
        <w:t>Настоящий Контракт может быть р</w:t>
      </w:r>
      <w:r w:rsidR="0083411A" w:rsidRPr="005D50BD">
        <w:rPr>
          <w:rStyle w:val="FontStyle40"/>
          <w:sz w:val="24"/>
          <w:szCs w:val="24"/>
        </w:rPr>
        <w:t>астор</w:t>
      </w:r>
      <w:r w:rsidR="00D65288" w:rsidRPr="005D50BD">
        <w:rPr>
          <w:rStyle w:val="FontStyle40"/>
          <w:sz w:val="24"/>
          <w:szCs w:val="24"/>
        </w:rPr>
        <w:t>гнут</w:t>
      </w:r>
      <w:r w:rsidR="0083411A" w:rsidRPr="005D50BD">
        <w:rPr>
          <w:rStyle w:val="FontStyle40"/>
          <w:sz w:val="24"/>
          <w:szCs w:val="24"/>
        </w:rPr>
        <w:t xml:space="preserve"> по соглашению Сторон, по решению суда, </w:t>
      </w:r>
      <w:r w:rsidR="00D65288" w:rsidRPr="005D50BD">
        <w:rPr>
          <w:rStyle w:val="FontStyle40"/>
          <w:sz w:val="24"/>
          <w:szCs w:val="24"/>
        </w:rPr>
        <w:t xml:space="preserve">а также </w:t>
      </w:r>
      <w:r w:rsidR="0083411A" w:rsidRPr="005D50BD">
        <w:rPr>
          <w:rStyle w:val="FontStyle40"/>
          <w:sz w:val="24"/>
          <w:szCs w:val="24"/>
        </w:rPr>
        <w:t xml:space="preserve">в случае одностороннего отказа Стороны </w:t>
      </w:r>
      <w:r w:rsidR="00D65288" w:rsidRPr="005D50BD">
        <w:rPr>
          <w:rStyle w:val="FontStyle40"/>
          <w:sz w:val="24"/>
          <w:szCs w:val="24"/>
        </w:rPr>
        <w:t xml:space="preserve">от исполнения настоящего Контракта </w:t>
      </w:r>
      <w:r w:rsidR="0083411A" w:rsidRPr="005D50BD">
        <w:rPr>
          <w:rStyle w:val="FontStyle40"/>
          <w:sz w:val="24"/>
          <w:szCs w:val="24"/>
        </w:rPr>
        <w:t xml:space="preserve">в соответствии с </w:t>
      </w:r>
      <w:r w:rsidR="00260243" w:rsidRPr="005D50BD">
        <w:rPr>
          <w:rStyle w:val="FontStyle40"/>
          <w:sz w:val="24"/>
          <w:szCs w:val="24"/>
        </w:rPr>
        <w:t xml:space="preserve">гражданским </w:t>
      </w:r>
      <w:r w:rsidR="00D65288" w:rsidRPr="005D50BD">
        <w:rPr>
          <w:rStyle w:val="FontStyle40"/>
          <w:sz w:val="24"/>
          <w:szCs w:val="24"/>
        </w:rPr>
        <w:t>законодательством Российской Федерации</w:t>
      </w:r>
      <w:r w:rsidR="0083411A" w:rsidRPr="005D50BD">
        <w:rPr>
          <w:rStyle w:val="FontStyle40"/>
          <w:sz w:val="24"/>
          <w:szCs w:val="24"/>
        </w:rPr>
        <w:t>.</w:t>
      </w:r>
      <w:r w:rsidR="0083411A" w:rsidRPr="005D50BD">
        <w:t xml:space="preserve"> </w:t>
      </w:r>
    </w:p>
    <w:p w:rsidR="0083411A" w:rsidRPr="005D50BD" w:rsidRDefault="00AA4CFC" w:rsidP="0083411A">
      <w:pPr>
        <w:pStyle w:val="Style5"/>
        <w:widowControl/>
        <w:tabs>
          <w:tab w:val="left" w:pos="677"/>
          <w:tab w:val="left" w:pos="9214"/>
        </w:tabs>
        <w:rPr>
          <w:rStyle w:val="FontStyle40"/>
          <w:sz w:val="24"/>
          <w:szCs w:val="24"/>
        </w:rPr>
      </w:pPr>
      <w:r w:rsidRPr="005D50BD">
        <w:rPr>
          <w:rStyle w:val="FontStyle40"/>
          <w:sz w:val="24"/>
          <w:szCs w:val="24"/>
        </w:rPr>
        <w:t>8</w:t>
      </w:r>
      <w:r w:rsidR="0083411A" w:rsidRPr="005D50BD">
        <w:rPr>
          <w:rStyle w:val="FontStyle40"/>
          <w:sz w:val="24"/>
          <w:szCs w:val="24"/>
        </w:rPr>
        <w:t>.</w:t>
      </w:r>
      <w:r w:rsidR="00FD1E12" w:rsidRPr="005D50BD">
        <w:rPr>
          <w:rStyle w:val="FontStyle40"/>
          <w:sz w:val="24"/>
          <w:szCs w:val="24"/>
        </w:rPr>
        <w:t>4</w:t>
      </w:r>
      <w:r w:rsidR="0083411A" w:rsidRPr="005D50BD">
        <w:rPr>
          <w:rStyle w:val="FontStyle40"/>
          <w:sz w:val="24"/>
          <w:szCs w:val="24"/>
        </w:rPr>
        <w:t xml:space="preserve">. </w:t>
      </w:r>
      <w:r w:rsidR="00D65288" w:rsidRPr="005D50BD">
        <w:rPr>
          <w:rStyle w:val="FontStyle40"/>
          <w:sz w:val="24"/>
          <w:szCs w:val="24"/>
        </w:rPr>
        <w:t>О</w:t>
      </w:r>
      <w:r w:rsidR="0083411A" w:rsidRPr="005D50BD">
        <w:rPr>
          <w:rStyle w:val="FontStyle40"/>
          <w:sz w:val="24"/>
          <w:szCs w:val="24"/>
        </w:rPr>
        <w:t>дносторонн</w:t>
      </w:r>
      <w:r w:rsidR="00D65288" w:rsidRPr="005D50BD">
        <w:rPr>
          <w:rStyle w:val="FontStyle40"/>
          <w:sz w:val="24"/>
          <w:szCs w:val="24"/>
        </w:rPr>
        <w:t>ий</w:t>
      </w:r>
      <w:r w:rsidR="0083411A" w:rsidRPr="005D50BD">
        <w:rPr>
          <w:rStyle w:val="FontStyle40"/>
          <w:sz w:val="24"/>
          <w:szCs w:val="24"/>
        </w:rPr>
        <w:t xml:space="preserve"> отказ от исполнения настоящего Контракта </w:t>
      </w:r>
      <w:r w:rsidR="00D65288" w:rsidRPr="005D50BD">
        <w:rPr>
          <w:rStyle w:val="FontStyle40"/>
          <w:sz w:val="24"/>
          <w:szCs w:val="24"/>
        </w:rPr>
        <w:t>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411A" w:rsidRPr="005D50BD" w:rsidRDefault="00AA4CFC" w:rsidP="0083411A">
      <w:pPr>
        <w:pStyle w:val="Style5"/>
        <w:widowControl/>
        <w:tabs>
          <w:tab w:val="left" w:pos="677"/>
          <w:tab w:val="left" w:pos="9214"/>
        </w:tabs>
        <w:rPr>
          <w:rStyle w:val="FontStyle40"/>
          <w:sz w:val="24"/>
          <w:szCs w:val="24"/>
        </w:rPr>
      </w:pPr>
      <w:r w:rsidRPr="005D50BD">
        <w:rPr>
          <w:rStyle w:val="FontStyle40"/>
          <w:sz w:val="24"/>
          <w:szCs w:val="24"/>
        </w:rPr>
        <w:t>8</w:t>
      </w:r>
      <w:r w:rsidR="0083411A" w:rsidRPr="005D50BD">
        <w:rPr>
          <w:rStyle w:val="FontStyle40"/>
          <w:sz w:val="24"/>
          <w:szCs w:val="24"/>
        </w:rPr>
        <w:t>.</w:t>
      </w:r>
      <w:r w:rsidR="00FD1E12" w:rsidRPr="005D50BD">
        <w:rPr>
          <w:rStyle w:val="FontStyle40"/>
          <w:sz w:val="24"/>
          <w:szCs w:val="24"/>
        </w:rPr>
        <w:t>5</w:t>
      </w:r>
      <w:r w:rsidR="0083411A" w:rsidRPr="005D50BD">
        <w:rPr>
          <w:rStyle w:val="FontStyle40"/>
          <w:sz w:val="24"/>
          <w:szCs w:val="24"/>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государственного контракта. Результат экспертизы оказанной услуги в заключении эксперта, экспертной организации подтверждающий нарушение условий государственного контракта, служат безусловным внесудебным основанием для одностороннего отказа Заказчика от исполнения государственного контракта.</w:t>
      </w:r>
    </w:p>
    <w:p w:rsidR="001A64A8" w:rsidRPr="005D50BD" w:rsidRDefault="001A64A8" w:rsidP="0083411A">
      <w:pPr>
        <w:pStyle w:val="Style5"/>
        <w:widowControl/>
        <w:tabs>
          <w:tab w:val="left" w:pos="677"/>
          <w:tab w:val="left" w:pos="9214"/>
        </w:tabs>
        <w:rPr>
          <w:rStyle w:val="FontStyle40"/>
          <w:sz w:val="24"/>
          <w:szCs w:val="24"/>
        </w:rPr>
      </w:pPr>
    </w:p>
    <w:p w:rsidR="0083411A" w:rsidRPr="005D50BD" w:rsidRDefault="00582495" w:rsidP="0083411A">
      <w:pPr>
        <w:widowControl w:val="0"/>
        <w:autoSpaceDE w:val="0"/>
        <w:jc w:val="center"/>
        <w:rPr>
          <w:b/>
          <w:bCs/>
          <w:sz w:val="24"/>
          <w:szCs w:val="24"/>
        </w:rPr>
      </w:pPr>
      <w:r w:rsidRPr="005D50BD">
        <w:rPr>
          <w:b/>
          <w:bCs/>
          <w:sz w:val="24"/>
          <w:szCs w:val="24"/>
        </w:rPr>
        <w:lastRenderedPageBreak/>
        <w:t>9</w:t>
      </w:r>
      <w:r w:rsidR="0083411A" w:rsidRPr="005D50BD">
        <w:rPr>
          <w:b/>
          <w:bCs/>
          <w:sz w:val="24"/>
          <w:szCs w:val="24"/>
        </w:rPr>
        <w:t>. Порядок урегулирования споров</w:t>
      </w:r>
    </w:p>
    <w:p w:rsidR="001A64A8" w:rsidRPr="005D50BD" w:rsidRDefault="001A64A8" w:rsidP="0083411A">
      <w:pPr>
        <w:widowControl w:val="0"/>
        <w:autoSpaceDE w:val="0"/>
        <w:jc w:val="center"/>
        <w:rPr>
          <w:b/>
          <w:bCs/>
          <w:sz w:val="24"/>
          <w:szCs w:val="24"/>
        </w:rPr>
      </w:pPr>
    </w:p>
    <w:p w:rsidR="0083411A" w:rsidRPr="005D50BD" w:rsidRDefault="00AA4CFC" w:rsidP="0083411A">
      <w:pPr>
        <w:widowControl w:val="0"/>
        <w:autoSpaceDE w:val="0"/>
        <w:jc w:val="both"/>
        <w:rPr>
          <w:sz w:val="24"/>
          <w:szCs w:val="24"/>
        </w:rPr>
      </w:pPr>
      <w:r w:rsidRPr="005D50BD">
        <w:rPr>
          <w:sz w:val="24"/>
          <w:szCs w:val="24"/>
        </w:rPr>
        <w:t>9</w:t>
      </w:r>
      <w:r w:rsidR="0083411A" w:rsidRPr="005D50BD">
        <w:rPr>
          <w:sz w:val="24"/>
          <w:szCs w:val="24"/>
        </w:rPr>
        <w:t>.1.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83411A" w:rsidRPr="005D50BD" w:rsidRDefault="00AA4CFC" w:rsidP="0083411A">
      <w:pPr>
        <w:widowControl w:val="0"/>
        <w:autoSpaceDE w:val="0"/>
        <w:jc w:val="both"/>
        <w:rPr>
          <w:sz w:val="24"/>
          <w:szCs w:val="24"/>
        </w:rPr>
      </w:pPr>
      <w:r w:rsidRPr="005D50BD">
        <w:rPr>
          <w:sz w:val="24"/>
          <w:szCs w:val="24"/>
        </w:rPr>
        <w:t>9</w:t>
      </w:r>
      <w:r w:rsidR="0083411A" w:rsidRPr="005D50BD">
        <w:rPr>
          <w:sz w:val="24"/>
          <w:szCs w:val="24"/>
        </w:rPr>
        <w:t>.2. Претензии и иная переписка, связанная с исполнением настоящего Контракт направляются на почтовый адрес, указанный в реквизитах сторон.</w:t>
      </w:r>
    </w:p>
    <w:p w:rsidR="0083411A" w:rsidRPr="005D50BD" w:rsidRDefault="00AA4CFC" w:rsidP="0083411A">
      <w:pPr>
        <w:widowControl w:val="0"/>
        <w:tabs>
          <w:tab w:val="left" w:pos="993"/>
        </w:tabs>
        <w:autoSpaceDE w:val="0"/>
        <w:jc w:val="both"/>
        <w:rPr>
          <w:sz w:val="24"/>
          <w:szCs w:val="24"/>
        </w:rPr>
      </w:pPr>
      <w:r w:rsidRPr="005D50BD">
        <w:rPr>
          <w:sz w:val="24"/>
          <w:szCs w:val="24"/>
        </w:rPr>
        <w:t>9</w:t>
      </w:r>
      <w:r w:rsidR="0083411A" w:rsidRPr="005D50BD">
        <w:rPr>
          <w:sz w:val="24"/>
          <w:szCs w:val="24"/>
        </w:rPr>
        <w:t>.3. По всем вопросам, не урегулированным настоящим Контрактом, Стороны руководствуются действующим законодательством Российской Федерации.</w:t>
      </w:r>
    </w:p>
    <w:p w:rsidR="0083411A" w:rsidRPr="005D50BD" w:rsidRDefault="00AA4CFC" w:rsidP="0083411A">
      <w:pPr>
        <w:widowControl w:val="0"/>
        <w:autoSpaceDE w:val="0"/>
        <w:jc w:val="both"/>
        <w:rPr>
          <w:sz w:val="24"/>
          <w:szCs w:val="24"/>
        </w:rPr>
      </w:pPr>
      <w:r w:rsidRPr="005D50BD">
        <w:rPr>
          <w:sz w:val="24"/>
          <w:szCs w:val="24"/>
        </w:rPr>
        <w:t>9</w:t>
      </w:r>
      <w:r w:rsidR="0083411A" w:rsidRPr="005D50BD">
        <w:rPr>
          <w:sz w:val="24"/>
          <w:szCs w:val="24"/>
        </w:rPr>
        <w:t>.4.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1A64A8" w:rsidRPr="005D50BD" w:rsidRDefault="001A64A8" w:rsidP="0083411A">
      <w:pPr>
        <w:widowControl w:val="0"/>
        <w:autoSpaceDE w:val="0"/>
        <w:jc w:val="both"/>
        <w:rPr>
          <w:sz w:val="24"/>
          <w:szCs w:val="24"/>
        </w:rPr>
      </w:pPr>
    </w:p>
    <w:p w:rsidR="0083411A" w:rsidRPr="005D50BD" w:rsidRDefault="0083411A" w:rsidP="0083411A">
      <w:pPr>
        <w:jc w:val="center"/>
        <w:rPr>
          <w:b/>
          <w:bCs/>
          <w:sz w:val="24"/>
          <w:szCs w:val="24"/>
        </w:rPr>
      </w:pPr>
      <w:r w:rsidRPr="005D50BD">
        <w:rPr>
          <w:b/>
          <w:bCs/>
          <w:sz w:val="24"/>
          <w:szCs w:val="24"/>
        </w:rPr>
        <w:t>1</w:t>
      </w:r>
      <w:r w:rsidR="00582495" w:rsidRPr="005D50BD">
        <w:rPr>
          <w:b/>
          <w:bCs/>
          <w:sz w:val="24"/>
          <w:szCs w:val="24"/>
        </w:rPr>
        <w:t>0</w:t>
      </w:r>
      <w:r w:rsidRPr="005D50BD">
        <w:rPr>
          <w:b/>
          <w:bCs/>
          <w:sz w:val="24"/>
          <w:szCs w:val="24"/>
        </w:rPr>
        <w:t>. Заключительные положения.</w:t>
      </w:r>
    </w:p>
    <w:p w:rsidR="001A64A8" w:rsidRPr="005D50BD" w:rsidRDefault="001A64A8" w:rsidP="0083411A">
      <w:pPr>
        <w:jc w:val="center"/>
        <w:rPr>
          <w:b/>
          <w:bCs/>
          <w:sz w:val="24"/>
          <w:szCs w:val="24"/>
        </w:rPr>
      </w:pPr>
    </w:p>
    <w:p w:rsidR="0083411A" w:rsidRPr="005D50BD" w:rsidRDefault="0083411A" w:rsidP="0083411A">
      <w:pPr>
        <w:autoSpaceDE w:val="0"/>
        <w:autoSpaceDN w:val="0"/>
        <w:adjustRightInd w:val="0"/>
        <w:jc w:val="both"/>
        <w:rPr>
          <w:sz w:val="24"/>
          <w:szCs w:val="24"/>
        </w:rPr>
      </w:pPr>
      <w:r w:rsidRPr="005D50BD">
        <w:rPr>
          <w:sz w:val="24"/>
          <w:szCs w:val="24"/>
        </w:rPr>
        <w:t>1</w:t>
      </w:r>
      <w:r w:rsidR="00AA4CFC" w:rsidRPr="005D50BD">
        <w:rPr>
          <w:sz w:val="24"/>
          <w:szCs w:val="24"/>
        </w:rPr>
        <w:t>0</w:t>
      </w:r>
      <w:r w:rsidRPr="005D50BD">
        <w:rPr>
          <w:sz w:val="24"/>
          <w:szCs w:val="24"/>
        </w:rPr>
        <w:t>.1. Во всем, что не предусмотрено настоящим Контрактом, стороны руководствуются Гражданским кодексом РФ, Законом № 44</w:t>
      </w:r>
      <w:r w:rsidR="007E357A" w:rsidRPr="005D50BD">
        <w:rPr>
          <w:sz w:val="24"/>
          <w:szCs w:val="24"/>
        </w:rPr>
        <w:t>-ФЗ</w:t>
      </w:r>
      <w:r w:rsidRPr="005D50BD">
        <w:rPr>
          <w:sz w:val="24"/>
          <w:szCs w:val="24"/>
        </w:rPr>
        <w:t xml:space="preserve"> и действующим законодательством.</w:t>
      </w:r>
    </w:p>
    <w:p w:rsidR="0083411A" w:rsidRPr="005D50BD" w:rsidRDefault="0083411A" w:rsidP="0083411A">
      <w:pPr>
        <w:jc w:val="both"/>
        <w:rPr>
          <w:sz w:val="24"/>
          <w:szCs w:val="24"/>
        </w:rPr>
      </w:pPr>
      <w:r w:rsidRPr="005D50BD">
        <w:rPr>
          <w:sz w:val="24"/>
          <w:szCs w:val="24"/>
        </w:rPr>
        <w:t>1</w:t>
      </w:r>
      <w:r w:rsidR="00AA4CFC" w:rsidRPr="005D50BD">
        <w:rPr>
          <w:sz w:val="24"/>
          <w:szCs w:val="24"/>
        </w:rPr>
        <w:t>0</w:t>
      </w:r>
      <w:r w:rsidRPr="005D50BD">
        <w:rPr>
          <w:sz w:val="24"/>
          <w:szCs w:val="24"/>
        </w:rPr>
        <w:t>.2. Все приложения к настоящему Контракту являются его неотъемлемой частью.</w:t>
      </w:r>
    </w:p>
    <w:p w:rsidR="0083411A" w:rsidRPr="005D50BD" w:rsidRDefault="00AA4CFC" w:rsidP="0083411A">
      <w:pPr>
        <w:jc w:val="both"/>
        <w:rPr>
          <w:sz w:val="24"/>
          <w:szCs w:val="24"/>
        </w:rPr>
      </w:pPr>
      <w:r w:rsidRPr="005D50BD">
        <w:rPr>
          <w:sz w:val="24"/>
          <w:szCs w:val="24"/>
        </w:rPr>
        <w:t>10</w:t>
      </w:r>
      <w:r w:rsidR="0083411A" w:rsidRPr="005D50BD">
        <w:rPr>
          <w:sz w:val="24"/>
          <w:szCs w:val="24"/>
        </w:rPr>
        <w:t>.3. Настоящий Контракт вступает в силу с момента подписания его последней из Сторон, и действует до 3</w:t>
      </w:r>
      <w:r w:rsidR="006963AF" w:rsidRPr="005D50BD">
        <w:rPr>
          <w:sz w:val="24"/>
          <w:szCs w:val="24"/>
        </w:rPr>
        <w:t>1</w:t>
      </w:r>
      <w:r w:rsidR="0083411A" w:rsidRPr="005D50BD">
        <w:rPr>
          <w:sz w:val="24"/>
          <w:szCs w:val="24"/>
        </w:rPr>
        <w:t>.12.202</w:t>
      </w:r>
      <w:r w:rsidR="005847FC" w:rsidRPr="005D50BD">
        <w:rPr>
          <w:sz w:val="24"/>
          <w:szCs w:val="24"/>
        </w:rPr>
        <w:t>6</w:t>
      </w:r>
      <w:r w:rsidR="0083411A" w:rsidRPr="005D50BD">
        <w:rPr>
          <w:sz w:val="24"/>
          <w:szCs w:val="24"/>
        </w:rPr>
        <w:t xml:space="preserve"> г. включительно, а в части взаиморасчетов и гарантийных обязательств до полного исполнения сторонами своих обязательств.</w:t>
      </w:r>
    </w:p>
    <w:p w:rsidR="0083411A" w:rsidRPr="005D50BD" w:rsidRDefault="00AA4CFC" w:rsidP="0083411A">
      <w:pPr>
        <w:jc w:val="both"/>
        <w:rPr>
          <w:sz w:val="24"/>
          <w:szCs w:val="24"/>
        </w:rPr>
      </w:pPr>
      <w:r w:rsidRPr="005D50BD">
        <w:rPr>
          <w:sz w:val="24"/>
          <w:szCs w:val="24"/>
        </w:rPr>
        <w:t>10</w:t>
      </w:r>
      <w:r w:rsidR="0083411A" w:rsidRPr="005D50BD">
        <w:rPr>
          <w:sz w:val="24"/>
          <w:szCs w:val="24"/>
        </w:rPr>
        <w:t>.4.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3411A" w:rsidRPr="005D50BD" w:rsidRDefault="00AA4CFC" w:rsidP="0083411A">
      <w:pPr>
        <w:jc w:val="both"/>
        <w:rPr>
          <w:sz w:val="24"/>
          <w:szCs w:val="24"/>
        </w:rPr>
      </w:pPr>
      <w:r w:rsidRPr="005D50BD">
        <w:rPr>
          <w:sz w:val="24"/>
          <w:szCs w:val="24"/>
        </w:rPr>
        <w:t>10</w:t>
      </w:r>
      <w:r w:rsidR="0083411A" w:rsidRPr="005D50BD">
        <w:rPr>
          <w:sz w:val="24"/>
          <w:szCs w:val="24"/>
        </w:rPr>
        <w:t>.5. В случае изменения реквизитов, указанных в настоящем Контракте Сторона обязана сообщить об этом другой Стороне в течение 3 рабочих дней с даты такого изменения в письменном виде.</w:t>
      </w:r>
    </w:p>
    <w:p w:rsidR="0083411A" w:rsidRPr="005D50BD" w:rsidRDefault="00AA4CFC" w:rsidP="0083411A">
      <w:pPr>
        <w:jc w:val="both"/>
        <w:rPr>
          <w:sz w:val="24"/>
          <w:szCs w:val="24"/>
        </w:rPr>
      </w:pPr>
      <w:r w:rsidRPr="005D50BD">
        <w:rPr>
          <w:sz w:val="24"/>
          <w:szCs w:val="24"/>
        </w:rPr>
        <w:t>10</w:t>
      </w:r>
      <w:r w:rsidR="0083411A" w:rsidRPr="005D50BD">
        <w:rPr>
          <w:sz w:val="24"/>
          <w:szCs w:val="24"/>
        </w:rPr>
        <w:t xml:space="preserve">.6. Приложения: </w:t>
      </w:r>
    </w:p>
    <w:p w:rsidR="002770B2" w:rsidRPr="005D50BD" w:rsidRDefault="002770B2" w:rsidP="002770B2">
      <w:pPr>
        <w:snapToGrid w:val="0"/>
        <w:jc w:val="both"/>
        <w:rPr>
          <w:sz w:val="24"/>
          <w:szCs w:val="24"/>
        </w:rPr>
      </w:pPr>
      <w:r w:rsidRPr="005D50BD">
        <w:rPr>
          <w:sz w:val="24"/>
          <w:szCs w:val="24"/>
        </w:rPr>
        <w:t>- Приложение № 1: Техническое задание</w:t>
      </w:r>
      <w:r w:rsidR="00F76FB3" w:rsidRPr="005D50BD">
        <w:rPr>
          <w:sz w:val="24"/>
          <w:szCs w:val="24"/>
        </w:rPr>
        <w:t>.</w:t>
      </w:r>
    </w:p>
    <w:p w:rsidR="001A64A8" w:rsidRPr="005D50BD" w:rsidRDefault="001A64A8" w:rsidP="002770B2">
      <w:pPr>
        <w:snapToGrid w:val="0"/>
        <w:jc w:val="both"/>
        <w:rPr>
          <w:sz w:val="24"/>
          <w:szCs w:val="24"/>
        </w:rPr>
      </w:pPr>
    </w:p>
    <w:p w:rsidR="002770B2" w:rsidRPr="005D50BD" w:rsidRDefault="002770B2" w:rsidP="002770B2">
      <w:pPr>
        <w:snapToGrid w:val="0"/>
        <w:jc w:val="center"/>
        <w:rPr>
          <w:b/>
          <w:sz w:val="24"/>
          <w:szCs w:val="24"/>
        </w:rPr>
      </w:pPr>
      <w:r w:rsidRPr="005D50BD">
        <w:rPr>
          <w:b/>
          <w:sz w:val="24"/>
          <w:szCs w:val="24"/>
        </w:rPr>
        <w:t>1</w:t>
      </w:r>
      <w:r w:rsidR="00582495" w:rsidRPr="005D50BD">
        <w:rPr>
          <w:b/>
          <w:sz w:val="24"/>
          <w:szCs w:val="24"/>
        </w:rPr>
        <w:t>1</w:t>
      </w:r>
      <w:r w:rsidRPr="005D50BD">
        <w:rPr>
          <w:b/>
          <w:sz w:val="24"/>
          <w:szCs w:val="24"/>
        </w:rPr>
        <w:t>. Адреса и банковские реквизиты сторон</w:t>
      </w:r>
    </w:p>
    <w:p w:rsidR="001A64A8" w:rsidRPr="005D50BD" w:rsidRDefault="001A64A8" w:rsidP="0049516F">
      <w:pPr>
        <w:tabs>
          <w:tab w:val="left" w:pos="284"/>
        </w:tabs>
        <w:rPr>
          <w:b/>
          <w:sz w:val="24"/>
          <w:szCs w:val="24"/>
        </w:rPr>
      </w:pPr>
    </w:p>
    <w:tbl>
      <w:tblPr>
        <w:tblW w:w="9697" w:type="dxa"/>
        <w:tblLook w:val="01E0" w:firstRow="1" w:lastRow="1" w:firstColumn="1" w:lastColumn="1" w:noHBand="0" w:noVBand="0"/>
      </w:tblPr>
      <w:tblGrid>
        <w:gridCol w:w="4896"/>
        <w:gridCol w:w="4801"/>
      </w:tblGrid>
      <w:tr w:rsidR="001A64A8" w:rsidRPr="005D50BD" w:rsidTr="008E174C">
        <w:trPr>
          <w:trHeight w:val="761"/>
        </w:trPr>
        <w:tc>
          <w:tcPr>
            <w:tcW w:w="4896" w:type="dxa"/>
          </w:tcPr>
          <w:p w:rsidR="001A64A8" w:rsidRPr="005D50BD" w:rsidRDefault="001A64A8" w:rsidP="008E174C">
            <w:pPr>
              <w:snapToGrid w:val="0"/>
              <w:ind w:left="567"/>
              <w:jc w:val="both"/>
              <w:rPr>
                <w:b/>
                <w:sz w:val="22"/>
                <w:szCs w:val="22"/>
              </w:rPr>
            </w:pPr>
            <w:r w:rsidRPr="005D50BD">
              <w:rPr>
                <w:b/>
                <w:sz w:val="22"/>
                <w:szCs w:val="22"/>
              </w:rPr>
              <w:t>ЗАКАЗЧИК</w:t>
            </w:r>
          </w:p>
          <w:p w:rsidR="001A64A8" w:rsidRPr="005D50BD" w:rsidRDefault="001A64A8" w:rsidP="008E174C">
            <w:pPr>
              <w:snapToGrid w:val="0"/>
              <w:ind w:left="567"/>
              <w:jc w:val="both"/>
              <w:rPr>
                <w:sz w:val="22"/>
                <w:szCs w:val="22"/>
              </w:rPr>
            </w:pPr>
          </w:p>
          <w:p w:rsidR="001A64A8" w:rsidRPr="005D50BD" w:rsidRDefault="001A64A8" w:rsidP="008E174C">
            <w:pPr>
              <w:snapToGrid w:val="0"/>
              <w:ind w:left="567"/>
              <w:jc w:val="both"/>
              <w:rPr>
                <w:sz w:val="22"/>
                <w:szCs w:val="22"/>
              </w:rPr>
            </w:pPr>
          </w:p>
        </w:tc>
        <w:tc>
          <w:tcPr>
            <w:tcW w:w="4801" w:type="dxa"/>
          </w:tcPr>
          <w:p w:rsidR="001A64A8" w:rsidRPr="005D50BD" w:rsidRDefault="001A64A8" w:rsidP="008E174C">
            <w:pPr>
              <w:tabs>
                <w:tab w:val="left" w:pos="284"/>
              </w:tabs>
              <w:ind w:left="567"/>
              <w:jc w:val="both"/>
              <w:rPr>
                <w:b/>
                <w:sz w:val="22"/>
                <w:szCs w:val="22"/>
              </w:rPr>
            </w:pPr>
            <w:r w:rsidRPr="005D50BD">
              <w:rPr>
                <w:b/>
                <w:sz w:val="22"/>
                <w:szCs w:val="22"/>
              </w:rPr>
              <w:t xml:space="preserve"> ИСПОЛНИТЕЛЬ</w:t>
            </w:r>
          </w:p>
          <w:p w:rsidR="001A64A8" w:rsidRPr="005D50BD" w:rsidRDefault="001A64A8" w:rsidP="008E174C">
            <w:pPr>
              <w:tabs>
                <w:tab w:val="left" w:pos="284"/>
              </w:tabs>
              <w:ind w:left="567"/>
              <w:jc w:val="both"/>
              <w:rPr>
                <w:sz w:val="22"/>
                <w:szCs w:val="22"/>
              </w:rPr>
            </w:pPr>
          </w:p>
        </w:tc>
      </w:tr>
      <w:tr w:rsidR="001A64A8" w:rsidRPr="005D50BD" w:rsidTr="008E174C">
        <w:trPr>
          <w:trHeight w:val="761"/>
        </w:trPr>
        <w:tc>
          <w:tcPr>
            <w:tcW w:w="4896" w:type="dxa"/>
          </w:tcPr>
          <w:p w:rsidR="001A64A8" w:rsidRPr="005D50BD" w:rsidRDefault="001A64A8" w:rsidP="008E174C">
            <w:pPr>
              <w:ind w:left="567"/>
              <w:jc w:val="both"/>
            </w:pPr>
          </w:p>
        </w:tc>
        <w:tc>
          <w:tcPr>
            <w:tcW w:w="4801" w:type="dxa"/>
          </w:tcPr>
          <w:p w:rsidR="001A64A8" w:rsidRPr="005D50BD" w:rsidRDefault="001A64A8" w:rsidP="008E174C">
            <w:pPr>
              <w:keepNext/>
              <w:ind w:left="567"/>
              <w:jc w:val="both"/>
              <w:rPr>
                <w:b/>
              </w:rPr>
            </w:pPr>
          </w:p>
        </w:tc>
      </w:tr>
    </w:tbl>
    <w:p w:rsidR="001A64A8" w:rsidRPr="005D50BD" w:rsidRDefault="001A64A8" w:rsidP="0049516F">
      <w:pPr>
        <w:tabs>
          <w:tab w:val="left" w:pos="284"/>
        </w:tabs>
        <w:rPr>
          <w:b/>
          <w:sz w:val="24"/>
          <w:szCs w:val="24"/>
        </w:rPr>
        <w:sectPr w:rsidR="001A64A8" w:rsidRPr="005D50BD" w:rsidSect="009026A9">
          <w:footerReference w:type="even" r:id="rId8"/>
          <w:footerReference w:type="default" r:id="rId9"/>
          <w:pgSz w:w="11906" w:h="16838"/>
          <w:pgMar w:top="567" w:right="567" w:bottom="567" w:left="1134" w:header="709" w:footer="709" w:gutter="0"/>
          <w:cols w:space="708"/>
          <w:titlePg/>
          <w:docGrid w:linePitch="360"/>
        </w:sectPr>
      </w:pPr>
    </w:p>
    <w:p w:rsidR="009178A0" w:rsidRPr="005D50BD" w:rsidRDefault="009178A0" w:rsidP="009178A0">
      <w:pPr>
        <w:widowControl w:val="0"/>
        <w:jc w:val="right"/>
        <w:rPr>
          <w:szCs w:val="22"/>
        </w:rPr>
      </w:pPr>
      <w:r w:rsidRPr="005D50BD">
        <w:rPr>
          <w:szCs w:val="22"/>
        </w:rPr>
        <w:lastRenderedPageBreak/>
        <w:t xml:space="preserve">Приложение №1  </w:t>
      </w:r>
    </w:p>
    <w:p w:rsidR="009178A0" w:rsidRPr="005D50BD" w:rsidRDefault="009178A0" w:rsidP="009178A0">
      <w:pPr>
        <w:widowControl w:val="0"/>
        <w:jc w:val="right"/>
        <w:rPr>
          <w:szCs w:val="22"/>
        </w:rPr>
      </w:pPr>
      <w:r w:rsidRPr="005D50BD">
        <w:rPr>
          <w:szCs w:val="22"/>
        </w:rPr>
        <w:t xml:space="preserve"> к государственному контракту</w:t>
      </w:r>
    </w:p>
    <w:p w:rsidR="009178A0" w:rsidRPr="005D50BD" w:rsidRDefault="009178A0" w:rsidP="001A64A8">
      <w:pPr>
        <w:widowControl w:val="0"/>
        <w:jc w:val="right"/>
        <w:rPr>
          <w:szCs w:val="22"/>
        </w:rPr>
      </w:pPr>
      <w:r w:rsidRPr="005D50BD">
        <w:rPr>
          <w:szCs w:val="22"/>
        </w:rPr>
        <w:t xml:space="preserve">                                                                                                                                           </w:t>
      </w:r>
      <w:r w:rsidR="00BB602F" w:rsidRPr="005D50BD">
        <w:rPr>
          <w:szCs w:val="22"/>
        </w:rPr>
        <w:t xml:space="preserve"> №______</w:t>
      </w:r>
      <w:r w:rsidRPr="005D50BD">
        <w:rPr>
          <w:szCs w:val="22"/>
        </w:rPr>
        <w:t>от___________202</w:t>
      </w:r>
      <w:r w:rsidR="007E6C76" w:rsidRPr="005D50BD">
        <w:rPr>
          <w:szCs w:val="22"/>
        </w:rPr>
        <w:t>6</w:t>
      </w:r>
      <w:r w:rsidRPr="005D50BD">
        <w:rPr>
          <w:szCs w:val="22"/>
        </w:rPr>
        <w:t>г.</w:t>
      </w:r>
    </w:p>
    <w:p w:rsidR="0066117E" w:rsidRPr="005D50BD" w:rsidRDefault="0066117E" w:rsidP="00B144FA">
      <w:pPr>
        <w:pStyle w:val="Style3"/>
        <w:spacing w:after="0" w:line="240" w:lineRule="exact"/>
        <w:ind w:left="427"/>
        <w:jc w:val="center"/>
        <w:rPr>
          <w:b/>
          <w:lang w:val="ru-RU"/>
        </w:rPr>
      </w:pPr>
    </w:p>
    <w:p w:rsidR="00963B0D" w:rsidRPr="005D50BD" w:rsidRDefault="00963B0D" w:rsidP="00B144FA">
      <w:pPr>
        <w:pStyle w:val="Style3"/>
        <w:spacing w:after="0" w:line="240" w:lineRule="exact"/>
        <w:ind w:left="427"/>
        <w:jc w:val="center"/>
        <w:rPr>
          <w:b/>
          <w:lang w:val="ru-RU"/>
        </w:rPr>
      </w:pPr>
      <w:r w:rsidRPr="005D50BD">
        <w:rPr>
          <w:b/>
          <w:lang w:val="ru-RU"/>
        </w:rPr>
        <w:t>Техническое задание</w:t>
      </w:r>
    </w:p>
    <w:p w:rsidR="0066117E" w:rsidRPr="005D50BD" w:rsidRDefault="0066117E" w:rsidP="00B144FA">
      <w:pPr>
        <w:pStyle w:val="Style3"/>
        <w:spacing w:after="0" w:line="240" w:lineRule="exact"/>
        <w:ind w:left="427"/>
        <w:jc w:val="center"/>
        <w:rPr>
          <w:b/>
          <w:lang w:val="ru-RU"/>
        </w:rPr>
      </w:pPr>
    </w:p>
    <w:p w:rsidR="001A64A8" w:rsidRPr="005D50BD" w:rsidRDefault="001A64A8" w:rsidP="00CB20ED">
      <w:pPr>
        <w:suppressAutoHyphens/>
        <w:ind w:left="142"/>
        <w:jc w:val="both"/>
        <w:rPr>
          <w:sz w:val="22"/>
          <w:szCs w:val="22"/>
        </w:rPr>
      </w:pPr>
      <w:r w:rsidRPr="005D50BD">
        <w:rPr>
          <w:b/>
          <w:bCs/>
          <w:sz w:val="22"/>
          <w:szCs w:val="22"/>
        </w:rPr>
        <w:t xml:space="preserve">Место </w:t>
      </w:r>
      <w:r w:rsidR="00B04FF4" w:rsidRPr="005D50BD">
        <w:rPr>
          <w:b/>
          <w:bCs/>
          <w:sz w:val="22"/>
          <w:szCs w:val="22"/>
        </w:rPr>
        <w:t>нахождения</w:t>
      </w:r>
      <w:r w:rsidR="00E22C71" w:rsidRPr="005D50BD">
        <w:rPr>
          <w:b/>
          <w:bCs/>
          <w:sz w:val="22"/>
          <w:szCs w:val="22"/>
        </w:rPr>
        <w:t xml:space="preserve"> </w:t>
      </w:r>
      <w:r w:rsidR="005D485A" w:rsidRPr="005D50BD">
        <w:rPr>
          <w:b/>
          <w:bCs/>
          <w:sz w:val="22"/>
          <w:szCs w:val="22"/>
        </w:rPr>
        <w:t>мебели</w:t>
      </w:r>
      <w:r w:rsidRPr="005D50BD">
        <w:rPr>
          <w:b/>
          <w:bCs/>
          <w:sz w:val="22"/>
          <w:szCs w:val="22"/>
        </w:rPr>
        <w:t>:</w:t>
      </w:r>
      <w:r w:rsidRPr="005D50BD">
        <w:rPr>
          <w:sz w:val="22"/>
          <w:szCs w:val="22"/>
        </w:rPr>
        <w:t xml:space="preserve"> г. Барнаул, пр.</w:t>
      </w:r>
      <w:r w:rsidR="001B0318" w:rsidRPr="005D50BD">
        <w:rPr>
          <w:sz w:val="22"/>
          <w:szCs w:val="22"/>
        </w:rPr>
        <w:t xml:space="preserve"> 2-я</w:t>
      </w:r>
      <w:r w:rsidRPr="005D50BD">
        <w:rPr>
          <w:sz w:val="22"/>
          <w:szCs w:val="22"/>
        </w:rPr>
        <w:t xml:space="preserve"> </w:t>
      </w:r>
      <w:r w:rsidR="001B0318" w:rsidRPr="005D50BD">
        <w:rPr>
          <w:sz w:val="22"/>
          <w:szCs w:val="22"/>
        </w:rPr>
        <w:t>Строительная, 27</w:t>
      </w:r>
      <w:r w:rsidRPr="005D50BD">
        <w:rPr>
          <w:sz w:val="22"/>
          <w:szCs w:val="22"/>
        </w:rPr>
        <w:t>.</w:t>
      </w:r>
    </w:p>
    <w:p w:rsidR="001077EB" w:rsidRPr="005D50BD" w:rsidRDefault="001077EB" w:rsidP="00CB20ED">
      <w:pPr>
        <w:widowControl w:val="0"/>
        <w:ind w:left="142"/>
        <w:jc w:val="both"/>
        <w:rPr>
          <w:b/>
          <w:sz w:val="22"/>
          <w:szCs w:val="22"/>
        </w:rPr>
      </w:pPr>
      <w:r w:rsidRPr="005D50BD">
        <w:rPr>
          <w:b/>
          <w:sz w:val="22"/>
          <w:szCs w:val="22"/>
        </w:rPr>
        <w:t>Представитель:</w:t>
      </w:r>
      <w:r w:rsidR="0096027A" w:rsidRPr="005D50BD">
        <w:rPr>
          <w:b/>
          <w:sz w:val="22"/>
          <w:szCs w:val="22"/>
        </w:rPr>
        <w:t xml:space="preserve"> </w:t>
      </w:r>
      <w:r w:rsidR="00CB20ED" w:rsidRPr="005D50BD">
        <w:rPr>
          <w:sz w:val="22"/>
          <w:szCs w:val="22"/>
        </w:rPr>
        <w:t xml:space="preserve">Шмырёв Сергей Николаевич </w:t>
      </w:r>
      <w:r w:rsidR="007E6C76" w:rsidRPr="005D50BD">
        <w:rPr>
          <w:sz w:val="22"/>
          <w:szCs w:val="22"/>
        </w:rPr>
        <w:t>тел.</w:t>
      </w:r>
      <w:r w:rsidR="00CB20ED" w:rsidRPr="005D50BD">
        <w:rPr>
          <w:sz w:val="22"/>
          <w:szCs w:val="22"/>
        </w:rPr>
        <w:t xml:space="preserve"> 89059874551.</w:t>
      </w:r>
    </w:p>
    <w:p w:rsidR="001077EB" w:rsidRPr="005D50BD" w:rsidRDefault="001077EB" w:rsidP="00936714">
      <w:pPr>
        <w:suppressAutoHyphens/>
        <w:jc w:val="both"/>
        <w:rPr>
          <w:bCs/>
          <w:sz w:val="22"/>
          <w:szCs w:val="22"/>
        </w:rPr>
      </w:pPr>
    </w:p>
    <w:tbl>
      <w:tblPr>
        <w:tblW w:w="15304" w:type="dxa"/>
        <w:jc w:val="center"/>
        <w:tblLayout w:type="fixed"/>
        <w:tblLook w:val="04A0" w:firstRow="1" w:lastRow="0" w:firstColumn="1" w:lastColumn="0" w:noHBand="0" w:noVBand="1"/>
      </w:tblPr>
      <w:tblGrid>
        <w:gridCol w:w="470"/>
        <w:gridCol w:w="3119"/>
        <w:gridCol w:w="6662"/>
        <w:gridCol w:w="709"/>
        <w:gridCol w:w="709"/>
        <w:gridCol w:w="1701"/>
        <w:gridCol w:w="1934"/>
      </w:tblGrid>
      <w:tr w:rsidR="001A64A8" w:rsidRPr="005D50BD" w:rsidTr="00DF00C1">
        <w:trPr>
          <w:trHeight w:val="598"/>
          <w:jc w:val="center"/>
        </w:trPr>
        <w:tc>
          <w:tcPr>
            <w:tcW w:w="470" w:type="dxa"/>
            <w:tcBorders>
              <w:top w:val="single" w:sz="4" w:space="0" w:color="auto"/>
              <w:left w:val="single" w:sz="4" w:space="0" w:color="auto"/>
              <w:bottom w:val="single" w:sz="4" w:space="0" w:color="auto"/>
            </w:tcBorders>
            <w:shd w:val="clear" w:color="auto" w:fill="auto"/>
            <w:vAlign w:val="center"/>
          </w:tcPr>
          <w:p w:rsidR="001A64A8" w:rsidRPr="005D50BD" w:rsidRDefault="001A64A8" w:rsidP="008E174C">
            <w:pPr>
              <w:autoSpaceDE w:val="0"/>
              <w:autoSpaceDN w:val="0"/>
              <w:adjustRightInd w:val="0"/>
              <w:jc w:val="center"/>
              <w:rPr>
                <w:b/>
              </w:rPr>
            </w:pPr>
            <w:r w:rsidRPr="005D50BD">
              <w:rPr>
                <w:b/>
              </w:rPr>
              <w:t>№</w:t>
            </w:r>
          </w:p>
          <w:p w:rsidR="001A64A8" w:rsidRPr="005D50BD" w:rsidRDefault="001A64A8" w:rsidP="008E174C">
            <w:pPr>
              <w:autoSpaceDE w:val="0"/>
              <w:autoSpaceDN w:val="0"/>
              <w:adjustRightInd w:val="0"/>
              <w:jc w:val="center"/>
              <w:rPr>
                <w:b/>
              </w:rPr>
            </w:pPr>
            <w:r w:rsidRPr="005D50BD">
              <w:rPr>
                <w:b/>
              </w:rPr>
              <w:t>п/п</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A64A8" w:rsidRPr="005D50BD" w:rsidRDefault="00D45369" w:rsidP="006B23C1">
            <w:pPr>
              <w:jc w:val="center"/>
              <w:rPr>
                <w:b/>
                <w:color w:val="FF0000"/>
              </w:rPr>
            </w:pPr>
            <w:r w:rsidRPr="005D50BD">
              <w:rPr>
                <w:b/>
              </w:rPr>
              <w:t>Наименование услуги</w:t>
            </w:r>
          </w:p>
        </w:tc>
        <w:tc>
          <w:tcPr>
            <w:tcW w:w="6662" w:type="dxa"/>
            <w:tcBorders>
              <w:top w:val="single" w:sz="4" w:space="0" w:color="auto"/>
              <w:left w:val="single" w:sz="4" w:space="0" w:color="auto"/>
              <w:bottom w:val="single" w:sz="4" w:space="0" w:color="auto"/>
              <w:right w:val="single" w:sz="4" w:space="0" w:color="auto"/>
            </w:tcBorders>
            <w:vAlign w:val="center"/>
          </w:tcPr>
          <w:p w:rsidR="001A64A8" w:rsidRPr="005D50BD" w:rsidRDefault="001A64A8" w:rsidP="008E174C">
            <w:pPr>
              <w:widowControl w:val="0"/>
              <w:jc w:val="center"/>
              <w:rPr>
                <w:b/>
              </w:rPr>
            </w:pPr>
            <w:r w:rsidRPr="005D50BD">
              <w:rPr>
                <w:b/>
              </w:rPr>
              <w:t>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jc w:val="center"/>
              <w:rPr>
                <w:b/>
                <w:lang w:val="en-US" w:eastAsia="en-US"/>
              </w:rPr>
            </w:pPr>
            <w:r w:rsidRPr="005D50BD">
              <w:rPr>
                <w:b/>
                <w:lang w:eastAsia="en-US"/>
              </w:rPr>
              <w:t>Ед. изм</w:t>
            </w:r>
            <w:r w:rsidRPr="005D50BD">
              <w:rPr>
                <w:b/>
                <w:lang w:val="en-US" w:eastAsia="en-US"/>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autoSpaceDE w:val="0"/>
              <w:autoSpaceDN w:val="0"/>
              <w:adjustRightInd w:val="0"/>
              <w:jc w:val="center"/>
              <w:rPr>
                <w:b/>
              </w:rPr>
            </w:pPr>
            <w:r w:rsidRPr="005D50BD">
              <w:rPr>
                <w:b/>
              </w:rPr>
              <w:t>Кол-во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D45369" w:rsidP="008E174C">
            <w:pPr>
              <w:jc w:val="center"/>
              <w:rPr>
                <w:b/>
                <w:lang w:eastAsia="en-US"/>
              </w:rPr>
            </w:pPr>
            <w:r w:rsidRPr="005D50BD">
              <w:rPr>
                <w:b/>
                <w:lang w:eastAsia="en-US"/>
              </w:rPr>
              <w:t xml:space="preserve">Цена за ед. услуги </w:t>
            </w:r>
            <w:r w:rsidR="001A64A8" w:rsidRPr="005D50BD">
              <w:rPr>
                <w:b/>
                <w:lang w:eastAsia="en-US"/>
              </w:rPr>
              <w:t>с / без НДС, руб.</w:t>
            </w: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D45369">
            <w:pPr>
              <w:jc w:val="center"/>
              <w:rPr>
                <w:b/>
                <w:lang w:eastAsia="en-US"/>
              </w:rPr>
            </w:pPr>
            <w:r w:rsidRPr="005D50BD">
              <w:rPr>
                <w:b/>
                <w:lang w:eastAsia="en-US"/>
              </w:rPr>
              <w:t xml:space="preserve">Общая цена </w:t>
            </w:r>
            <w:r w:rsidR="00D45369" w:rsidRPr="005D50BD">
              <w:rPr>
                <w:b/>
                <w:lang w:eastAsia="en-US"/>
              </w:rPr>
              <w:t>услуги</w:t>
            </w:r>
            <w:r w:rsidRPr="005D50BD">
              <w:rPr>
                <w:b/>
                <w:lang w:eastAsia="en-US"/>
              </w:rPr>
              <w:t xml:space="preserve"> с / без НДС, руб.</w:t>
            </w:r>
          </w:p>
        </w:tc>
      </w:tr>
      <w:tr w:rsidR="001A64A8" w:rsidRPr="005D50BD" w:rsidTr="00DF00C1">
        <w:trPr>
          <w:trHeight w:val="3624"/>
          <w:jc w:val="center"/>
        </w:trPr>
        <w:tc>
          <w:tcPr>
            <w:tcW w:w="470" w:type="dxa"/>
            <w:tcBorders>
              <w:top w:val="single" w:sz="4" w:space="0" w:color="auto"/>
              <w:left w:val="single" w:sz="4" w:space="0" w:color="auto"/>
              <w:bottom w:val="single" w:sz="4" w:space="0" w:color="auto"/>
            </w:tcBorders>
            <w:shd w:val="clear" w:color="auto" w:fill="auto"/>
            <w:vAlign w:val="center"/>
          </w:tcPr>
          <w:p w:rsidR="001A64A8" w:rsidRPr="005D50BD" w:rsidRDefault="001A64A8" w:rsidP="008E174C">
            <w:pPr>
              <w:autoSpaceDE w:val="0"/>
              <w:autoSpaceDN w:val="0"/>
              <w:adjustRightInd w:val="0"/>
              <w:jc w:val="center"/>
              <w:rPr>
                <w:b/>
              </w:rPr>
            </w:pPr>
            <w:r w:rsidRPr="005D50BD">
              <w:rPr>
                <w:b/>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A64A8" w:rsidRPr="005D50BD" w:rsidRDefault="00D45369" w:rsidP="001A64A8">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дивана</w:t>
            </w:r>
          </w:p>
          <w:p w:rsidR="004057BA" w:rsidRPr="005D50BD" w:rsidRDefault="004057BA" w:rsidP="001A64A8">
            <w:pPr>
              <w:autoSpaceDE w:val="0"/>
              <w:autoSpaceDN w:val="0"/>
              <w:adjustRightInd w:val="0"/>
              <w:rPr>
                <w:shd w:val="clear" w:color="auto" w:fill="FFFFFF"/>
              </w:rPr>
            </w:pPr>
          </w:p>
          <w:p w:rsidR="0051458B" w:rsidRPr="005D50BD" w:rsidRDefault="00D87555" w:rsidP="001A64A8">
            <w:pPr>
              <w:autoSpaceDE w:val="0"/>
              <w:autoSpaceDN w:val="0"/>
              <w:adjustRightInd w:val="0"/>
            </w:pPr>
            <w:r w:rsidRPr="005D50BD">
              <w:rPr>
                <w:noProof/>
              </w:rPr>
              <w:drawing>
                <wp:inline distT="0" distB="0" distL="0" distR="0">
                  <wp:extent cx="1828800" cy="1371600"/>
                  <wp:effectExtent l="0" t="0" r="0" b="0"/>
                  <wp:docPr id="1" name="Рисунок 1" descr="IMG_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8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FD7799" w:rsidRPr="005D50BD" w:rsidRDefault="00FD7799" w:rsidP="007E6C76">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556BDF" w:rsidRPr="005D50BD" w:rsidRDefault="001B0318" w:rsidP="001B0318">
            <w:pPr>
              <w:pStyle w:val="Style3"/>
              <w:spacing w:after="0" w:line="240" w:lineRule="auto"/>
              <w:ind w:left="0"/>
              <w:rPr>
                <w:rStyle w:val="FontStyle12"/>
                <w:sz w:val="20"/>
                <w:szCs w:val="20"/>
                <w:lang w:val="ru-RU"/>
              </w:rPr>
            </w:pPr>
            <w:r w:rsidRPr="005D50BD">
              <w:rPr>
                <w:rStyle w:val="FontStyle12"/>
                <w:sz w:val="20"/>
                <w:szCs w:val="20"/>
                <w:lang w:val="ru-RU"/>
              </w:rPr>
              <w:t xml:space="preserve">- </w:t>
            </w:r>
            <w:r w:rsidR="00556BDF" w:rsidRPr="005D50BD">
              <w:rPr>
                <w:rStyle w:val="FontStyle12"/>
                <w:sz w:val="20"/>
                <w:szCs w:val="20"/>
                <w:lang w:val="ru-RU"/>
              </w:rPr>
              <w:t xml:space="preserve">Погрузка </w:t>
            </w:r>
            <w:r w:rsidRPr="005D50BD">
              <w:rPr>
                <w:rStyle w:val="FontStyle12"/>
                <w:sz w:val="20"/>
                <w:szCs w:val="20"/>
                <w:lang w:val="ru-RU"/>
              </w:rPr>
              <w:t>с места нахождения товара</w:t>
            </w:r>
            <w:r w:rsidR="00556BDF" w:rsidRPr="005D50BD">
              <w:rPr>
                <w:rStyle w:val="FontStyle12"/>
                <w:sz w:val="20"/>
                <w:szCs w:val="20"/>
                <w:lang w:val="ru-RU"/>
              </w:rPr>
              <w:t>.</w:t>
            </w:r>
          </w:p>
          <w:p w:rsidR="00FD7799" w:rsidRPr="005D50BD" w:rsidRDefault="00FD7799"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FD7799" w:rsidRPr="005D50BD" w:rsidRDefault="00FD7799"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FD7799" w:rsidRPr="005D50BD" w:rsidRDefault="00FD7799"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FD7799" w:rsidRPr="005D50BD" w:rsidRDefault="00FD7799" w:rsidP="007E6C76">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FD7799" w:rsidRPr="005D50BD" w:rsidRDefault="001B0318" w:rsidP="007E6C76">
            <w:pPr>
              <w:pStyle w:val="Style4"/>
              <w:widowControl/>
              <w:spacing w:line="240" w:lineRule="auto"/>
              <w:ind w:left="142"/>
              <w:rPr>
                <w:rStyle w:val="FontStyle12"/>
                <w:sz w:val="20"/>
                <w:szCs w:val="20"/>
              </w:rPr>
            </w:pPr>
            <w:r w:rsidRPr="005D50BD">
              <w:rPr>
                <w:rStyle w:val="FontStyle12"/>
                <w:sz w:val="20"/>
                <w:szCs w:val="20"/>
              </w:rPr>
              <w:t>- С</w:t>
            </w:r>
            <w:r w:rsidR="00FD7799" w:rsidRPr="005D50BD">
              <w:rPr>
                <w:rStyle w:val="FontStyle12"/>
                <w:sz w:val="20"/>
                <w:szCs w:val="20"/>
              </w:rPr>
              <w:t>борка элементов мебели в готовое изделие</w:t>
            </w:r>
            <w:r w:rsidRPr="005D50BD">
              <w:rPr>
                <w:rStyle w:val="FontStyle12"/>
                <w:sz w:val="20"/>
                <w:szCs w:val="20"/>
              </w:rPr>
              <w:t>.</w:t>
            </w:r>
          </w:p>
          <w:p w:rsidR="00FD7799" w:rsidRPr="005D50BD" w:rsidRDefault="001B0318" w:rsidP="007E6C76">
            <w:pPr>
              <w:pStyle w:val="Style4"/>
              <w:widowControl/>
              <w:spacing w:line="240" w:lineRule="auto"/>
              <w:ind w:left="142"/>
              <w:rPr>
                <w:rStyle w:val="FontStyle12"/>
                <w:sz w:val="20"/>
                <w:szCs w:val="20"/>
              </w:rPr>
            </w:pPr>
            <w:r w:rsidRPr="005D50BD">
              <w:rPr>
                <w:rStyle w:val="FontStyle12"/>
                <w:sz w:val="20"/>
                <w:szCs w:val="20"/>
              </w:rPr>
              <w:t>- Д</w:t>
            </w:r>
            <w:r w:rsidR="00FD7799" w:rsidRPr="005D50BD">
              <w:rPr>
                <w:rStyle w:val="FontStyle12"/>
                <w:sz w:val="20"/>
                <w:szCs w:val="20"/>
              </w:rPr>
              <w:t>оставка</w:t>
            </w:r>
            <w:r w:rsidRPr="005D50BD">
              <w:rPr>
                <w:rStyle w:val="FontStyle12"/>
                <w:sz w:val="20"/>
                <w:szCs w:val="20"/>
              </w:rPr>
              <w:t>.</w:t>
            </w:r>
          </w:p>
          <w:p w:rsidR="00FD7799" w:rsidRPr="005D50BD" w:rsidRDefault="00FD7799" w:rsidP="007E6C76">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3151CE" w:rsidRPr="005D50BD" w:rsidRDefault="00FD7799" w:rsidP="007E6C76">
            <w:pPr>
              <w:pStyle w:val="Style5"/>
              <w:widowControl/>
              <w:rPr>
                <w:rStyle w:val="FontStyle13"/>
                <w:sz w:val="20"/>
                <w:szCs w:val="20"/>
              </w:rPr>
            </w:pPr>
            <w:r w:rsidRPr="005D50BD">
              <w:rPr>
                <w:rStyle w:val="FontStyle13"/>
                <w:sz w:val="20"/>
                <w:szCs w:val="20"/>
              </w:rPr>
              <w:t>Вид материал</w:t>
            </w:r>
            <w:r w:rsidR="006A20C3" w:rsidRPr="005D50BD">
              <w:rPr>
                <w:rStyle w:val="FontStyle13"/>
                <w:sz w:val="20"/>
                <w:szCs w:val="20"/>
              </w:rPr>
              <w:t>а – искусственная кожа/ Экокожа</w:t>
            </w:r>
            <w:r w:rsidR="00D701B9" w:rsidRPr="005D50BD">
              <w:rPr>
                <w:rStyle w:val="FontStyle13"/>
                <w:sz w:val="20"/>
                <w:szCs w:val="20"/>
              </w:rPr>
              <w:t>.</w:t>
            </w:r>
          </w:p>
          <w:p w:rsidR="00FD7799" w:rsidRPr="005D50BD" w:rsidRDefault="00FD7799" w:rsidP="007E6C76">
            <w:pPr>
              <w:pStyle w:val="Style5"/>
              <w:widowControl/>
              <w:rPr>
                <w:rStyle w:val="FontStyle13"/>
                <w:sz w:val="20"/>
                <w:szCs w:val="20"/>
              </w:rPr>
            </w:pPr>
            <w:r w:rsidRPr="005D50BD">
              <w:rPr>
                <w:rStyle w:val="FontStyle13"/>
                <w:sz w:val="20"/>
                <w:szCs w:val="20"/>
              </w:rPr>
              <w:t>Класс – с</w:t>
            </w:r>
            <w:r w:rsidR="00D701B9" w:rsidRPr="005D50BD">
              <w:rPr>
                <w:rStyle w:val="FontStyle13"/>
                <w:sz w:val="20"/>
                <w:szCs w:val="20"/>
              </w:rPr>
              <w:t>редний.</w:t>
            </w:r>
          </w:p>
          <w:p w:rsidR="00FD7799" w:rsidRPr="005D50BD" w:rsidRDefault="00FD7799" w:rsidP="007E6C76">
            <w:pPr>
              <w:pStyle w:val="Style5"/>
              <w:widowControl/>
              <w:rPr>
                <w:rStyle w:val="FontStyle13"/>
                <w:sz w:val="20"/>
                <w:szCs w:val="20"/>
              </w:rPr>
            </w:pPr>
            <w:r w:rsidRPr="005D50BD">
              <w:rPr>
                <w:rStyle w:val="FontStyle13"/>
                <w:sz w:val="20"/>
                <w:szCs w:val="20"/>
              </w:rPr>
              <w:t>Износост</w:t>
            </w:r>
            <w:r w:rsidR="00D701B9" w:rsidRPr="005D50BD">
              <w:rPr>
                <w:rStyle w:val="FontStyle13"/>
                <w:sz w:val="20"/>
                <w:szCs w:val="20"/>
              </w:rPr>
              <w:t>ойкость – не менее 50000 циклов.</w:t>
            </w:r>
          </w:p>
          <w:p w:rsidR="00FD7799" w:rsidRPr="005D50BD" w:rsidRDefault="003151CE" w:rsidP="007E6C76">
            <w:pPr>
              <w:pStyle w:val="Style5"/>
              <w:widowControl/>
              <w:rPr>
                <w:rStyle w:val="FontStyle13"/>
                <w:sz w:val="20"/>
                <w:szCs w:val="20"/>
              </w:rPr>
            </w:pPr>
            <w:r w:rsidRPr="005D50BD">
              <w:rPr>
                <w:rStyle w:val="FontStyle13"/>
                <w:b/>
                <w:sz w:val="20"/>
                <w:szCs w:val="20"/>
              </w:rPr>
              <w:t>В</w:t>
            </w:r>
            <w:r w:rsidR="00FD7799" w:rsidRPr="005D50BD">
              <w:rPr>
                <w:rStyle w:val="FontStyle13"/>
                <w:b/>
                <w:sz w:val="20"/>
                <w:szCs w:val="20"/>
              </w:rPr>
              <w:t>ыбор ткани согласовывается с Заказчиком</w:t>
            </w:r>
            <w:r w:rsidRPr="005D50BD">
              <w:rPr>
                <w:rStyle w:val="FontStyle13"/>
                <w:sz w:val="20"/>
                <w:szCs w:val="20"/>
              </w:rPr>
              <w:t>.</w:t>
            </w:r>
          </w:p>
          <w:p w:rsidR="00FD7799" w:rsidRPr="005D50BD" w:rsidRDefault="00FD7799" w:rsidP="007E6C76">
            <w:pPr>
              <w:pStyle w:val="Style5"/>
              <w:widowControl/>
              <w:rPr>
                <w:rStyle w:val="FontStyle13"/>
                <w:sz w:val="20"/>
                <w:szCs w:val="20"/>
              </w:rPr>
            </w:pPr>
            <w:r w:rsidRPr="005D50BD">
              <w:rPr>
                <w:rStyle w:val="FontStyle13"/>
                <w:sz w:val="20"/>
                <w:szCs w:val="20"/>
              </w:rPr>
              <w:t xml:space="preserve">Цвет – </w:t>
            </w:r>
            <w:r w:rsidR="00556BDF" w:rsidRPr="005D50BD">
              <w:rPr>
                <w:rStyle w:val="FontStyle13"/>
                <w:sz w:val="20"/>
                <w:szCs w:val="20"/>
              </w:rPr>
              <w:t>синий</w:t>
            </w:r>
            <w:r w:rsidRPr="005D50BD">
              <w:rPr>
                <w:rStyle w:val="FontStyle13"/>
                <w:sz w:val="20"/>
                <w:szCs w:val="20"/>
              </w:rPr>
              <w:t xml:space="preserve"> (оттено</w:t>
            </w:r>
            <w:r w:rsidR="00055E28" w:rsidRPr="005D50BD">
              <w:rPr>
                <w:rStyle w:val="FontStyle13"/>
                <w:sz w:val="20"/>
                <w:szCs w:val="20"/>
              </w:rPr>
              <w:t>к согласовывается с Заказчиком).</w:t>
            </w:r>
          </w:p>
          <w:p w:rsidR="00FD7799" w:rsidRPr="005D50BD" w:rsidRDefault="004A1F22" w:rsidP="007E6C76">
            <w:pPr>
              <w:pStyle w:val="Style5"/>
              <w:widowControl/>
              <w:rPr>
                <w:rStyle w:val="FontStyle13"/>
                <w:sz w:val="20"/>
                <w:szCs w:val="20"/>
              </w:rPr>
            </w:pPr>
            <w:r w:rsidRPr="005D50BD">
              <w:rPr>
                <w:rStyle w:val="FontStyle13"/>
                <w:sz w:val="20"/>
                <w:szCs w:val="20"/>
              </w:rPr>
              <w:t>Габаритная длина – 1.6</w:t>
            </w:r>
            <w:r w:rsidR="00D701B9" w:rsidRPr="005D50BD">
              <w:rPr>
                <w:rStyle w:val="FontStyle13"/>
                <w:sz w:val="20"/>
                <w:szCs w:val="20"/>
              </w:rPr>
              <w:t>м.</w:t>
            </w:r>
          </w:p>
          <w:p w:rsidR="00FD7799" w:rsidRPr="005D50BD" w:rsidRDefault="00D701B9" w:rsidP="007E6C76">
            <w:pPr>
              <w:pStyle w:val="Style5"/>
              <w:widowControl/>
              <w:rPr>
                <w:rStyle w:val="FontStyle13"/>
                <w:sz w:val="20"/>
                <w:szCs w:val="20"/>
              </w:rPr>
            </w:pPr>
            <w:r w:rsidRPr="005D50BD">
              <w:rPr>
                <w:rStyle w:val="FontStyle13"/>
                <w:sz w:val="20"/>
                <w:szCs w:val="20"/>
              </w:rPr>
              <w:t>Габаритная ширина – 0.6м.</w:t>
            </w:r>
          </w:p>
          <w:p w:rsidR="00D701B9" w:rsidRPr="005D50BD" w:rsidRDefault="00D701B9" w:rsidP="007E6C76">
            <w:pPr>
              <w:pStyle w:val="Style5"/>
              <w:widowControl/>
              <w:rPr>
                <w:rStyle w:val="FontStyle13"/>
                <w:sz w:val="20"/>
                <w:szCs w:val="20"/>
              </w:rPr>
            </w:pPr>
            <w:r w:rsidRPr="005D50BD">
              <w:rPr>
                <w:rStyle w:val="FontStyle13"/>
                <w:sz w:val="20"/>
                <w:szCs w:val="20"/>
              </w:rPr>
              <w:t>Высота спинки: 0,7м.</w:t>
            </w:r>
          </w:p>
          <w:p w:rsidR="001A64A8" w:rsidRPr="005D50BD" w:rsidRDefault="001A64A8" w:rsidP="008E174C">
            <w:pPr>
              <w:ind w:right="317"/>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jc w:val="center"/>
            </w:pPr>
            <w:r w:rsidRPr="005D50BD">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D701B9" w:rsidP="008E174C">
            <w:pPr>
              <w:jc w:val="center"/>
            </w:pPr>
            <w:r w:rsidRPr="005D50BD">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jc w:val="center"/>
              <w:rPr>
                <w:b/>
                <w:lang w:eastAsia="en-US"/>
              </w:rPr>
            </w:pPr>
          </w:p>
        </w:tc>
      </w:tr>
      <w:tr w:rsidR="005B4CAE" w:rsidRPr="005D50BD" w:rsidTr="00DF00C1">
        <w:trPr>
          <w:trHeight w:val="3624"/>
          <w:jc w:val="center"/>
        </w:trPr>
        <w:tc>
          <w:tcPr>
            <w:tcW w:w="470" w:type="dxa"/>
            <w:tcBorders>
              <w:top w:val="single" w:sz="4" w:space="0" w:color="auto"/>
              <w:left w:val="single" w:sz="4" w:space="0" w:color="auto"/>
              <w:bottom w:val="single" w:sz="4" w:space="0" w:color="auto"/>
            </w:tcBorders>
            <w:shd w:val="clear" w:color="auto" w:fill="auto"/>
            <w:vAlign w:val="center"/>
          </w:tcPr>
          <w:p w:rsidR="005B4CAE" w:rsidRPr="005D50BD" w:rsidRDefault="005B4CAE" w:rsidP="008E174C">
            <w:pPr>
              <w:autoSpaceDE w:val="0"/>
              <w:autoSpaceDN w:val="0"/>
              <w:adjustRightInd w:val="0"/>
              <w:jc w:val="center"/>
              <w:rPr>
                <w:b/>
              </w:rPr>
            </w:pPr>
            <w:r w:rsidRPr="005D50BD">
              <w:rPr>
                <w:b/>
              </w:rPr>
              <w:lastRenderedPageBreak/>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45369" w:rsidRPr="005D50BD" w:rsidRDefault="00D45369" w:rsidP="00D45369">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дивана</w:t>
            </w:r>
          </w:p>
          <w:p w:rsidR="005B4CAE" w:rsidRPr="005D50BD" w:rsidRDefault="00D87555" w:rsidP="001A64A8">
            <w:pPr>
              <w:autoSpaceDE w:val="0"/>
              <w:autoSpaceDN w:val="0"/>
              <w:adjustRightInd w:val="0"/>
              <w:rPr>
                <w:sz w:val="28"/>
                <w:szCs w:val="28"/>
                <w:shd w:val="clear" w:color="auto" w:fill="FFFFFF"/>
              </w:rPr>
            </w:pPr>
            <w:r w:rsidRPr="005D50BD">
              <w:rPr>
                <w:noProof/>
                <w:sz w:val="28"/>
                <w:szCs w:val="28"/>
                <w:shd w:val="clear" w:color="auto" w:fill="FFFFFF"/>
              </w:rPr>
              <w:drawing>
                <wp:inline distT="0" distB="0" distL="0" distR="0">
                  <wp:extent cx="1828800" cy="1371600"/>
                  <wp:effectExtent l="0" t="0" r="0" b="0"/>
                  <wp:docPr id="2" name="Рисунок 2" descr="IMG_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80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5B4CAE" w:rsidRPr="005D50BD" w:rsidRDefault="005B4CAE" w:rsidP="007E6C76">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1B0318" w:rsidRPr="005D50BD" w:rsidRDefault="001B0318"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lang w:eastAsia="ar-SA"/>
              </w:rPr>
              <w:t>Погрузка с места нахождения товара.</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5B4CAE" w:rsidRPr="005D50BD" w:rsidRDefault="00406164" w:rsidP="007E6C76">
            <w:pPr>
              <w:pStyle w:val="Style4"/>
              <w:widowControl/>
              <w:spacing w:line="240" w:lineRule="auto"/>
              <w:ind w:left="142"/>
              <w:rPr>
                <w:rStyle w:val="FontStyle12"/>
                <w:sz w:val="20"/>
                <w:szCs w:val="20"/>
              </w:rPr>
            </w:pPr>
            <w:r w:rsidRPr="005D50BD">
              <w:rPr>
                <w:rStyle w:val="FontStyle12"/>
                <w:sz w:val="20"/>
                <w:szCs w:val="20"/>
              </w:rPr>
              <w:t>- С</w:t>
            </w:r>
            <w:r w:rsidR="005B4CAE" w:rsidRPr="005D50BD">
              <w:rPr>
                <w:rStyle w:val="FontStyle12"/>
                <w:sz w:val="20"/>
                <w:szCs w:val="20"/>
              </w:rPr>
              <w:t>борка элементов мебели в готовое изделие</w:t>
            </w:r>
            <w:r w:rsidRPr="005D50BD">
              <w:rPr>
                <w:rStyle w:val="FontStyle12"/>
                <w:sz w:val="20"/>
                <w:szCs w:val="20"/>
              </w:rPr>
              <w:t>.</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 xml:space="preserve">- </w:t>
            </w:r>
            <w:r w:rsidR="00406164" w:rsidRPr="005D50BD">
              <w:rPr>
                <w:rStyle w:val="FontStyle12"/>
                <w:sz w:val="20"/>
                <w:szCs w:val="20"/>
              </w:rPr>
              <w:t>Д</w:t>
            </w:r>
            <w:r w:rsidRPr="005D50BD">
              <w:rPr>
                <w:rStyle w:val="FontStyle12"/>
                <w:sz w:val="20"/>
                <w:szCs w:val="20"/>
              </w:rPr>
              <w:t>оставка.</w:t>
            </w:r>
          </w:p>
          <w:p w:rsidR="005B4CAE" w:rsidRPr="005D50BD" w:rsidRDefault="005B4CAE" w:rsidP="007E6C76">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5B4CAE" w:rsidRPr="005D50BD" w:rsidRDefault="005B4CAE" w:rsidP="007E6C76">
            <w:pPr>
              <w:pStyle w:val="Style5"/>
              <w:widowControl/>
              <w:rPr>
                <w:rStyle w:val="FontStyle13"/>
                <w:sz w:val="20"/>
                <w:szCs w:val="20"/>
              </w:rPr>
            </w:pPr>
            <w:r w:rsidRPr="005D50BD">
              <w:rPr>
                <w:rStyle w:val="FontStyle13"/>
                <w:sz w:val="20"/>
                <w:szCs w:val="20"/>
              </w:rPr>
              <w:t>Вид материала – искусственная кожа/ Экокожа.</w:t>
            </w:r>
          </w:p>
          <w:p w:rsidR="005B4CAE" w:rsidRPr="005D50BD" w:rsidRDefault="005B4CAE" w:rsidP="007E6C76">
            <w:pPr>
              <w:pStyle w:val="Style5"/>
              <w:widowControl/>
              <w:rPr>
                <w:rStyle w:val="FontStyle13"/>
                <w:sz w:val="20"/>
                <w:szCs w:val="20"/>
              </w:rPr>
            </w:pPr>
            <w:r w:rsidRPr="005D50BD">
              <w:rPr>
                <w:rStyle w:val="FontStyle13"/>
                <w:sz w:val="20"/>
                <w:szCs w:val="20"/>
              </w:rPr>
              <w:t>Класс – средний.</w:t>
            </w:r>
          </w:p>
          <w:p w:rsidR="005B4CAE" w:rsidRPr="005D50BD" w:rsidRDefault="005B4CAE" w:rsidP="007E6C76">
            <w:pPr>
              <w:pStyle w:val="Style5"/>
              <w:widowControl/>
              <w:rPr>
                <w:rStyle w:val="FontStyle13"/>
                <w:sz w:val="20"/>
                <w:szCs w:val="20"/>
              </w:rPr>
            </w:pPr>
            <w:r w:rsidRPr="005D50BD">
              <w:rPr>
                <w:rStyle w:val="FontStyle13"/>
                <w:sz w:val="20"/>
                <w:szCs w:val="20"/>
              </w:rPr>
              <w:t>Износостойкость – не менее 50000 циклов.</w:t>
            </w:r>
          </w:p>
          <w:p w:rsidR="005B4CAE" w:rsidRPr="005D50BD" w:rsidRDefault="005B4CAE" w:rsidP="007E6C76">
            <w:pPr>
              <w:pStyle w:val="Style5"/>
              <w:widowControl/>
              <w:rPr>
                <w:rStyle w:val="FontStyle13"/>
                <w:sz w:val="20"/>
                <w:szCs w:val="20"/>
              </w:rPr>
            </w:pPr>
            <w:r w:rsidRPr="005D50BD">
              <w:rPr>
                <w:rStyle w:val="FontStyle13"/>
                <w:b/>
                <w:sz w:val="20"/>
                <w:szCs w:val="20"/>
              </w:rPr>
              <w:t>Выбор ткани согласовывается с Заказчиком</w:t>
            </w:r>
            <w:r w:rsidRPr="005D50BD">
              <w:rPr>
                <w:rStyle w:val="FontStyle13"/>
                <w:sz w:val="20"/>
                <w:szCs w:val="20"/>
              </w:rPr>
              <w:t>.</w:t>
            </w:r>
          </w:p>
          <w:p w:rsidR="005B4CAE" w:rsidRPr="005D50BD" w:rsidRDefault="005B4CAE" w:rsidP="007E6C76">
            <w:pPr>
              <w:pStyle w:val="Style5"/>
              <w:widowControl/>
              <w:rPr>
                <w:rStyle w:val="FontStyle13"/>
                <w:sz w:val="20"/>
                <w:szCs w:val="20"/>
              </w:rPr>
            </w:pPr>
            <w:r w:rsidRPr="005D50BD">
              <w:rPr>
                <w:rStyle w:val="FontStyle13"/>
                <w:sz w:val="20"/>
                <w:szCs w:val="20"/>
              </w:rPr>
              <w:t>Цвет – синий (оттено</w:t>
            </w:r>
            <w:r w:rsidR="00055E28" w:rsidRPr="005D50BD">
              <w:rPr>
                <w:rStyle w:val="FontStyle13"/>
                <w:sz w:val="20"/>
                <w:szCs w:val="20"/>
              </w:rPr>
              <w:t>к согласовывается с Заказчиком).</w:t>
            </w:r>
          </w:p>
          <w:p w:rsidR="005B4CAE" w:rsidRPr="005D50BD" w:rsidRDefault="005B4CAE" w:rsidP="007E6C76">
            <w:pPr>
              <w:pStyle w:val="Style5"/>
              <w:widowControl/>
              <w:rPr>
                <w:rStyle w:val="FontStyle13"/>
                <w:sz w:val="20"/>
                <w:szCs w:val="20"/>
              </w:rPr>
            </w:pPr>
            <w:r w:rsidRPr="005D50BD">
              <w:rPr>
                <w:rStyle w:val="FontStyle13"/>
                <w:sz w:val="20"/>
                <w:szCs w:val="20"/>
              </w:rPr>
              <w:t>Габаритная длина – 1.4м.</w:t>
            </w:r>
          </w:p>
          <w:p w:rsidR="005B4CAE" w:rsidRPr="005D50BD" w:rsidRDefault="005B4CAE" w:rsidP="007E6C76">
            <w:pPr>
              <w:pStyle w:val="Style5"/>
              <w:widowControl/>
              <w:rPr>
                <w:rStyle w:val="FontStyle13"/>
                <w:sz w:val="20"/>
                <w:szCs w:val="20"/>
              </w:rPr>
            </w:pPr>
            <w:r w:rsidRPr="005D50BD">
              <w:rPr>
                <w:rStyle w:val="FontStyle13"/>
                <w:sz w:val="20"/>
                <w:szCs w:val="20"/>
              </w:rPr>
              <w:t>Габаритная ширина – 0.6м.</w:t>
            </w:r>
          </w:p>
          <w:p w:rsidR="005B4CAE" w:rsidRPr="005D50BD" w:rsidRDefault="005B4CAE" w:rsidP="00055E28">
            <w:pPr>
              <w:pStyle w:val="Style5"/>
              <w:widowControl/>
              <w:rPr>
                <w:rStyle w:val="FontStyle12"/>
                <w:sz w:val="20"/>
                <w:szCs w:val="20"/>
              </w:rPr>
            </w:pPr>
            <w:r w:rsidRPr="005D50BD">
              <w:rPr>
                <w:rStyle w:val="FontStyle13"/>
                <w:sz w:val="20"/>
                <w:szCs w:val="20"/>
              </w:rPr>
              <w:t>Высота спинки: 0,5м.</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194455">
            <w:pPr>
              <w:jc w:val="center"/>
            </w:pPr>
            <w:r w:rsidRPr="005D50BD">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194455">
            <w:pPr>
              <w:jc w:val="center"/>
            </w:pPr>
            <w:r w:rsidRPr="005D50BD">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8E174C">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8E174C">
            <w:pPr>
              <w:jc w:val="center"/>
              <w:rPr>
                <w:b/>
                <w:lang w:eastAsia="en-US"/>
              </w:rPr>
            </w:pPr>
          </w:p>
        </w:tc>
      </w:tr>
      <w:tr w:rsidR="005B4CAE" w:rsidRPr="005D50BD" w:rsidTr="00DF00C1">
        <w:trPr>
          <w:trHeight w:val="415"/>
          <w:jc w:val="center"/>
        </w:trPr>
        <w:tc>
          <w:tcPr>
            <w:tcW w:w="470" w:type="dxa"/>
            <w:tcBorders>
              <w:top w:val="single" w:sz="4" w:space="0" w:color="auto"/>
              <w:left w:val="single" w:sz="4" w:space="0" w:color="auto"/>
              <w:bottom w:val="single" w:sz="4" w:space="0" w:color="auto"/>
            </w:tcBorders>
            <w:shd w:val="clear" w:color="auto" w:fill="auto"/>
            <w:vAlign w:val="center"/>
          </w:tcPr>
          <w:p w:rsidR="005B4CAE" w:rsidRPr="005D50BD" w:rsidRDefault="005B4CAE" w:rsidP="008E174C">
            <w:pPr>
              <w:autoSpaceDE w:val="0"/>
              <w:autoSpaceDN w:val="0"/>
              <w:adjustRightInd w:val="0"/>
              <w:jc w:val="center"/>
              <w:rPr>
                <w:b/>
              </w:rPr>
            </w:pPr>
            <w:r w:rsidRPr="005D50BD">
              <w:rPr>
                <w:b/>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45369" w:rsidRPr="005D50BD" w:rsidRDefault="00D45369" w:rsidP="00D45369">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дивана</w:t>
            </w:r>
          </w:p>
          <w:p w:rsidR="005B4CAE" w:rsidRPr="005D50BD" w:rsidRDefault="00D87555" w:rsidP="005B4CAE">
            <w:pPr>
              <w:autoSpaceDE w:val="0"/>
              <w:autoSpaceDN w:val="0"/>
              <w:adjustRightInd w:val="0"/>
              <w:rPr>
                <w:sz w:val="28"/>
                <w:szCs w:val="28"/>
                <w:shd w:val="clear" w:color="auto" w:fill="FFFFFF"/>
              </w:rPr>
            </w:pPr>
            <w:r w:rsidRPr="005D50BD">
              <w:rPr>
                <w:noProof/>
                <w:sz w:val="28"/>
                <w:szCs w:val="28"/>
                <w:shd w:val="clear" w:color="auto" w:fill="FFFFFF"/>
              </w:rPr>
              <w:drawing>
                <wp:inline distT="0" distB="0" distL="0" distR="0">
                  <wp:extent cx="1828800" cy="1371600"/>
                  <wp:effectExtent l="0" t="0" r="0" b="0"/>
                  <wp:docPr id="3" name="Рисунок 3" descr="IMG_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8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5B4CAE" w:rsidRPr="005D50BD" w:rsidRDefault="005B4CAE" w:rsidP="007E6C76">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1B0318" w:rsidRPr="005D50BD" w:rsidRDefault="001B0318"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lang w:eastAsia="ar-SA"/>
              </w:rPr>
              <w:t>Погрузка с места нахождения товара.</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 xml:space="preserve">- </w:t>
            </w:r>
            <w:r w:rsidR="00406164" w:rsidRPr="005D50BD">
              <w:rPr>
                <w:rStyle w:val="FontStyle12"/>
                <w:sz w:val="20"/>
                <w:szCs w:val="20"/>
              </w:rPr>
              <w:t>С</w:t>
            </w:r>
            <w:r w:rsidRPr="005D50BD">
              <w:rPr>
                <w:rStyle w:val="FontStyle12"/>
                <w:sz w:val="20"/>
                <w:szCs w:val="20"/>
              </w:rPr>
              <w:t>борка элементов мебели в готовое изделие</w:t>
            </w:r>
            <w:r w:rsidR="00406164" w:rsidRPr="005D50BD">
              <w:rPr>
                <w:rStyle w:val="FontStyle12"/>
                <w:sz w:val="20"/>
                <w:szCs w:val="20"/>
              </w:rPr>
              <w:t>.</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 xml:space="preserve">- </w:t>
            </w:r>
            <w:r w:rsidR="00406164" w:rsidRPr="005D50BD">
              <w:rPr>
                <w:rStyle w:val="FontStyle12"/>
                <w:sz w:val="20"/>
                <w:szCs w:val="20"/>
              </w:rPr>
              <w:t>Д</w:t>
            </w:r>
            <w:r w:rsidRPr="005D50BD">
              <w:rPr>
                <w:rStyle w:val="FontStyle12"/>
                <w:sz w:val="20"/>
                <w:szCs w:val="20"/>
              </w:rPr>
              <w:t>оставка.</w:t>
            </w:r>
          </w:p>
          <w:p w:rsidR="005B4CAE" w:rsidRPr="005D50BD" w:rsidRDefault="005B4CAE" w:rsidP="007E6C76">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5B4CAE" w:rsidRPr="005D50BD" w:rsidRDefault="005B4CAE" w:rsidP="007E6C76">
            <w:pPr>
              <w:pStyle w:val="Style5"/>
              <w:widowControl/>
              <w:rPr>
                <w:rStyle w:val="FontStyle13"/>
                <w:sz w:val="20"/>
                <w:szCs w:val="20"/>
              </w:rPr>
            </w:pPr>
            <w:r w:rsidRPr="005D50BD">
              <w:rPr>
                <w:rStyle w:val="FontStyle13"/>
                <w:sz w:val="20"/>
                <w:szCs w:val="20"/>
              </w:rPr>
              <w:t>Вид материала – искусственная кожа/ Экокожа.</w:t>
            </w:r>
          </w:p>
          <w:p w:rsidR="005B4CAE" w:rsidRPr="005D50BD" w:rsidRDefault="005B4CAE" w:rsidP="007E6C76">
            <w:pPr>
              <w:pStyle w:val="Style5"/>
              <w:widowControl/>
              <w:rPr>
                <w:rStyle w:val="FontStyle13"/>
                <w:sz w:val="20"/>
                <w:szCs w:val="20"/>
              </w:rPr>
            </w:pPr>
            <w:r w:rsidRPr="005D50BD">
              <w:rPr>
                <w:rStyle w:val="FontStyle13"/>
                <w:sz w:val="20"/>
                <w:szCs w:val="20"/>
              </w:rPr>
              <w:t>Класс – средний.</w:t>
            </w:r>
          </w:p>
          <w:p w:rsidR="005B4CAE" w:rsidRPr="005D50BD" w:rsidRDefault="005B4CAE" w:rsidP="007E6C76">
            <w:pPr>
              <w:pStyle w:val="Style5"/>
              <w:widowControl/>
              <w:rPr>
                <w:rStyle w:val="FontStyle13"/>
                <w:sz w:val="20"/>
                <w:szCs w:val="20"/>
              </w:rPr>
            </w:pPr>
            <w:r w:rsidRPr="005D50BD">
              <w:rPr>
                <w:rStyle w:val="FontStyle13"/>
                <w:sz w:val="20"/>
                <w:szCs w:val="20"/>
              </w:rPr>
              <w:t>Износостойкость – не менее 50000 циклов.</w:t>
            </w:r>
          </w:p>
          <w:p w:rsidR="005B4CAE" w:rsidRPr="005D50BD" w:rsidRDefault="005B4CAE" w:rsidP="007E6C76">
            <w:pPr>
              <w:pStyle w:val="Style5"/>
              <w:widowControl/>
              <w:rPr>
                <w:rStyle w:val="FontStyle13"/>
                <w:sz w:val="20"/>
                <w:szCs w:val="20"/>
              </w:rPr>
            </w:pPr>
            <w:r w:rsidRPr="005D50BD">
              <w:rPr>
                <w:rStyle w:val="FontStyle13"/>
                <w:b/>
                <w:sz w:val="20"/>
                <w:szCs w:val="20"/>
              </w:rPr>
              <w:t>Выбор ткани согласовывается с Заказчиком</w:t>
            </w:r>
            <w:r w:rsidRPr="005D50BD">
              <w:rPr>
                <w:rStyle w:val="FontStyle13"/>
                <w:sz w:val="20"/>
                <w:szCs w:val="20"/>
              </w:rPr>
              <w:t>.</w:t>
            </w:r>
          </w:p>
          <w:p w:rsidR="005B4CAE" w:rsidRPr="005D50BD" w:rsidRDefault="005B4CAE" w:rsidP="007E6C76">
            <w:pPr>
              <w:pStyle w:val="Style5"/>
              <w:widowControl/>
              <w:rPr>
                <w:rStyle w:val="FontStyle13"/>
                <w:sz w:val="20"/>
                <w:szCs w:val="20"/>
              </w:rPr>
            </w:pPr>
            <w:r w:rsidRPr="005D50BD">
              <w:rPr>
                <w:rStyle w:val="FontStyle13"/>
                <w:sz w:val="20"/>
                <w:szCs w:val="20"/>
              </w:rPr>
              <w:t>Цвет – синий (оттено</w:t>
            </w:r>
            <w:r w:rsidR="00055E28" w:rsidRPr="005D50BD">
              <w:rPr>
                <w:rStyle w:val="FontStyle13"/>
                <w:sz w:val="20"/>
                <w:szCs w:val="20"/>
              </w:rPr>
              <w:t>к согласовывается с Заказчиком).</w:t>
            </w:r>
          </w:p>
          <w:p w:rsidR="005B4CAE" w:rsidRPr="005D50BD" w:rsidRDefault="005B4CAE" w:rsidP="007E6C76">
            <w:pPr>
              <w:pStyle w:val="Style5"/>
              <w:widowControl/>
              <w:rPr>
                <w:rStyle w:val="FontStyle13"/>
                <w:sz w:val="20"/>
                <w:szCs w:val="20"/>
              </w:rPr>
            </w:pPr>
            <w:r w:rsidRPr="005D50BD">
              <w:rPr>
                <w:rStyle w:val="FontStyle13"/>
                <w:sz w:val="20"/>
                <w:szCs w:val="20"/>
              </w:rPr>
              <w:t>Габаритная длина – 1.8м.</w:t>
            </w:r>
          </w:p>
          <w:p w:rsidR="005B4CAE" w:rsidRPr="005D50BD" w:rsidRDefault="005B4CAE" w:rsidP="007E6C76">
            <w:pPr>
              <w:pStyle w:val="Style5"/>
              <w:widowControl/>
              <w:rPr>
                <w:rStyle w:val="FontStyle13"/>
                <w:sz w:val="20"/>
                <w:szCs w:val="20"/>
              </w:rPr>
            </w:pPr>
            <w:r w:rsidRPr="005D50BD">
              <w:rPr>
                <w:rStyle w:val="FontStyle13"/>
                <w:sz w:val="20"/>
                <w:szCs w:val="20"/>
              </w:rPr>
              <w:t>Габаритная ширина – 0.5м.</w:t>
            </w:r>
          </w:p>
          <w:p w:rsidR="005B4CAE" w:rsidRPr="005D50BD" w:rsidRDefault="005B4CAE" w:rsidP="007E6C76">
            <w:pPr>
              <w:pStyle w:val="Style5"/>
              <w:widowControl/>
              <w:rPr>
                <w:rStyle w:val="FontStyle12"/>
                <w:sz w:val="20"/>
                <w:szCs w:val="20"/>
              </w:rPr>
            </w:pPr>
            <w:r w:rsidRPr="005D50BD">
              <w:rPr>
                <w:rStyle w:val="FontStyle13"/>
                <w:sz w:val="20"/>
                <w:szCs w:val="20"/>
              </w:rPr>
              <w:t>Высота спинки: 0,4м.</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194455">
            <w:pPr>
              <w:jc w:val="center"/>
            </w:pPr>
            <w:r w:rsidRPr="005D50BD">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194455">
            <w:pPr>
              <w:jc w:val="center"/>
            </w:pPr>
            <w:r w:rsidRPr="005D50BD">
              <w:t>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8E174C">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8E174C">
            <w:pPr>
              <w:jc w:val="center"/>
              <w:rPr>
                <w:b/>
                <w:lang w:eastAsia="en-US"/>
              </w:rPr>
            </w:pPr>
          </w:p>
        </w:tc>
      </w:tr>
      <w:tr w:rsidR="005B4CAE" w:rsidRPr="005D50BD" w:rsidTr="00DF00C1">
        <w:trPr>
          <w:trHeight w:val="1691"/>
          <w:jc w:val="center"/>
        </w:trPr>
        <w:tc>
          <w:tcPr>
            <w:tcW w:w="470" w:type="dxa"/>
            <w:tcBorders>
              <w:top w:val="single" w:sz="4" w:space="0" w:color="auto"/>
              <w:left w:val="single" w:sz="4" w:space="0" w:color="auto"/>
              <w:bottom w:val="single" w:sz="4" w:space="0" w:color="auto"/>
            </w:tcBorders>
            <w:shd w:val="clear" w:color="auto" w:fill="auto"/>
            <w:vAlign w:val="center"/>
          </w:tcPr>
          <w:p w:rsidR="005B4CAE" w:rsidRPr="005D50BD" w:rsidRDefault="005B4CAE" w:rsidP="008E174C">
            <w:pPr>
              <w:autoSpaceDE w:val="0"/>
              <w:autoSpaceDN w:val="0"/>
              <w:adjustRightInd w:val="0"/>
              <w:jc w:val="center"/>
              <w:rPr>
                <w:b/>
              </w:rPr>
            </w:pPr>
            <w:r w:rsidRPr="005D50BD">
              <w:rPr>
                <w:b/>
              </w:rPr>
              <w:lastRenderedPageBreak/>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5B4CAE" w:rsidRPr="005D50BD" w:rsidRDefault="00D45369" w:rsidP="00D45369">
            <w:pPr>
              <w:autoSpaceDE w:val="0"/>
              <w:autoSpaceDN w:val="0"/>
              <w:adjustRightInd w:val="0"/>
              <w:rPr>
                <w:sz w:val="28"/>
                <w:szCs w:val="28"/>
                <w:shd w:val="clear" w:color="auto" w:fill="FFFFFF"/>
              </w:rPr>
            </w:pPr>
            <w:r w:rsidRPr="005D50BD">
              <w:t>Оказание услуг по перетяжке</w:t>
            </w:r>
            <w:r w:rsidRPr="005D50BD">
              <w:rPr>
                <w:shd w:val="clear" w:color="auto" w:fill="FFFFFF"/>
              </w:rPr>
              <w:t xml:space="preserve"> дивана «</w:t>
            </w:r>
            <w:r w:rsidR="007E6C76" w:rsidRPr="005D50BD">
              <w:rPr>
                <w:shd w:val="clear" w:color="auto" w:fill="FFFFFF"/>
              </w:rPr>
              <w:t>Вест»</w:t>
            </w:r>
            <w:r w:rsidR="00D87555" w:rsidRPr="005D50BD">
              <w:rPr>
                <w:noProof/>
                <w:sz w:val="28"/>
                <w:szCs w:val="28"/>
                <w:shd w:val="clear" w:color="auto" w:fill="FFFFFF"/>
              </w:rPr>
              <w:drawing>
                <wp:inline distT="0" distB="0" distL="0" distR="0">
                  <wp:extent cx="1828800" cy="1371600"/>
                  <wp:effectExtent l="0" t="0" r="0" b="0"/>
                  <wp:docPr id="4" name="Рисунок 4" descr="IMG_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8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5B4CAE" w:rsidRPr="005D50BD" w:rsidRDefault="005B4CAE" w:rsidP="007E6C76">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1B0318" w:rsidRPr="005D50BD" w:rsidRDefault="001B0318"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lang w:eastAsia="ar-SA"/>
              </w:rPr>
              <w:t>Погрузка с места нахождения товара.</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5B4CAE" w:rsidRPr="005D50BD" w:rsidRDefault="005B4CAE" w:rsidP="007E6C76">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 сборка элементов мебели в готовое изделие</w:t>
            </w:r>
          </w:p>
          <w:p w:rsidR="005B4CAE" w:rsidRPr="005D50BD" w:rsidRDefault="005B4CAE" w:rsidP="007E6C76">
            <w:pPr>
              <w:pStyle w:val="Style4"/>
              <w:widowControl/>
              <w:spacing w:line="240" w:lineRule="auto"/>
              <w:ind w:left="142"/>
              <w:rPr>
                <w:rStyle w:val="FontStyle12"/>
                <w:sz w:val="20"/>
                <w:szCs w:val="20"/>
              </w:rPr>
            </w:pPr>
            <w:r w:rsidRPr="005D50BD">
              <w:rPr>
                <w:rStyle w:val="FontStyle12"/>
                <w:sz w:val="20"/>
                <w:szCs w:val="20"/>
              </w:rPr>
              <w:t xml:space="preserve">- </w:t>
            </w:r>
            <w:r w:rsidR="00055E28" w:rsidRPr="005D50BD">
              <w:rPr>
                <w:rStyle w:val="FontStyle12"/>
                <w:sz w:val="20"/>
                <w:szCs w:val="20"/>
              </w:rPr>
              <w:t>Д</w:t>
            </w:r>
            <w:r w:rsidRPr="005D50BD">
              <w:rPr>
                <w:rStyle w:val="FontStyle12"/>
                <w:sz w:val="20"/>
                <w:szCs w:val="20"/>
              </w:rPr>
              <w:t>оставка</w:t>
            </w:r>
            <w:r w:rsidR="00055E28" w:rsidRPr="005D50BD">
              <w:rPr>
                <w:rStyle w:val="FontStyle12"/>
                <w:sz w:val="20"/>
                <w:szCs w:val="20"/>
              </w:rPr>
              <w:t>.</w:t>
            </w:r>
          </w:p>
          <w:p w:rsidR="005B4CAE" w:rsidRPr="005D50BD" w:rsidRDefault="005B4CAE" w:rsidP="007E6C76">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5B4CAE" w:rsidRPr="005D50BD" w:rsidRDefault="005B4CAE" w:rsidP="007E6C76">
            <w:pPr>
              <w:pStyle w:val="Style5"/>
              <w:widowControl/>
              <w:rPr>
                <w:rStyle w:val="FontStyle13"/>
                <w:sz w:val="20"/>
                <w:szCs w:val="20"/>
              </w:rPr>
            </w:pPr>
            <w:r w:rsidRPr="005D50BD">
              <w:rPr>
                <w:rStyle w:val="FontStyle13"/>
                <w:sz w:val="20"/>
                <w:szCs w:val="20"/>
              </w:rPr>
              <w:t>Вид материала – искусственная кожа/ Экокожа.</w:t>
            </w:r>
          </w:p>
          <w:p w:rsidR="005B4CAE" w:rsidRPr="005D50BD" w:rsidRDefault="005B4CAE" w:rsidP="007E6C76">
            <w:pPr>
              <w:pStyle w:val="Style5"/>
              <w:widowControl/>
              <w:rPr>
                <w:rStyle w:val="FontStyle13"/>
                <w:sz w:val="20"/>
                <w:szCs w:val="20"/>
              </w:rPr>
            </w:pPr>
            <w:r w:rsidRPr="005D50BD">
              <w:rPr>
                <w:rStyle w:val="FontStyle13"/>
                <w:sz w:val="20"/>
                <w:szCs w:val="20"/>
              </w:rPr>
              <w:t>Класс – средний.</w:t>
            </w:r>
          </w:p>
          <w:p w:rsidR="005B4CAE" w:rsidRPr="005D50BD" w:rsidRDefault="005B4CAE" w:rsidP="007E6C76">
            <w:pPr>
              <w:pStyle w:val="Style5"/>
              <w:widowControl/>
              <w:rPr>
                <w:rStyle w:val="FontStyle13"/>
                <w:sz w:val="20"/>
                <w:szCs w:val="20"/>
              </w:rPr>
            </w:pPr>
            <w:r w:rsidRPr="005D50BD">
              <w:rPr>
                <w:rStyle w:val="FontStyle13"/>
                <w:sz w:val="20"/>
                <w:szCs w:val="20"/>
              </w:rPr>
              <w:t>Износостойкость – не менее 50000 циклов.</w:t>
            </w:r>
          </w:p>
          <w:p w:rsidR="005B4CAE" w:rsidRPr="005D50BD" w:rsidRDefault="005B4CAE" w:rsidP="007E6C76">
            <w:pPr>
              <w:pStyle w:val="Style5"/>
              <w:widowControl/>
              <w:rPr>
                <w:rStyle w:val="FontStyle13"/>
                <w:sz w:val="20"/>
                <w:szCs w:val="20"/>
              </w:rPr>
            </w:pPr>
            <w:r w:rsidRPr="005D50BD">
              <w:rPr>
                <w:rStyle w:val="FontStyle13"/>
                <w:b/>
                <w:sz w:val="20"/>
                <w:szCs w:val="20"/>
              </w:rPr>
              <w:t>Выбор ткани согласовывается с Заказчиком</w:t>
            </w:r>
            <w:r w:rsidRPr="005D50BD">
              <w:rPr>
                <w:rStyle w:val="FontStyle13"/>
                <w:sz w:val="20"/>
                <w:szCs w:val="20"/>
              </w:rPr>
              <w:t>.</w:t>
            </w:r>
          </w:p>
          <w:p w:rsidR="005B4CAE" w:rsidRPr="005D50BD" w:rsidRDefault="005B4CAE" w:rsidP="007E6C76">
            <w:pPr>
              <w:pStyle w:val="Style5"/>
              <w:widowControl/>
              <w:rPr>
                <w:rStyle w:val="FontStyle13"/>
                <w:sz w:val="20"/>
                <w:szCs w:val="20"/>
              </w:rPr>
            </w:pPr>
            <w:r w:rsidRPr="005D50BD">
              <w:rPr>
                <w:rStyle w:val="FontStyle13"/>
                <w:sz w:val="20"/>
                <w:szCs w:val="20"/>
              </w:rPr>
              <w:t>Цвет – синий (оттенок согласовывается с Заказчиком);</w:t>
            </w:r>
          </w:p>
          <w:p w:rsidR="005B4CAE" w:rsidRPr="005D50BD" w:rsidRDefault="00AB0BD1" w:rsidP="007E6C76">
            <w:pPr>
              <w:pStyle w:val="Style5"/>
              <w:widowControl/>
              <w:rPr>
                <w:rStyle w:val="FontStyle13"/>
                <w:sz w:val="20"/>
                <w:szCs w:val="20"/>
              </w:rPr>
            </w:pPr>
            <w:r w:rsidRPr="005D50BD">
              <w:rPr>
                <w:rStyle w:val="FontStyle13"/>
                <w:sz w:val="20"/>
                <w:szCs w:val="20"/>
              </w:rPr>
              <w:t>Д</w:t>
            </w:r>
            <w:r w:rsidR="005B4CAE" w:rsidRPr="005D50BD">
              <w:rPr>
                <w:rStyle w:val="FontStyle13"/>
                <w:sz w:val="20"/>
                <w:szCs w:val="20"/>
              </w:rPr>
              <w:t xml:space="preserve">лина </w:t>
            </w:r>
            <w:r w:rsidRPr="005D50BD">
              <w:rPr>
                <w:rStyle w:val="FontStyle13"/>
                <w:sz w:val="20"/>
                <w:szCs w:val="20"/>
              </w:rPr>
              <w:t>сидения</w:t>
            </w:r>
            <w:r w:rsidR="005B4CAE" w:rsidRPr="005D50BD">
              <w:rPr>
                <w:rStyle w:val="FontStyle13"/>
                <w:sz w:val="20"/>
                <w:szCs w:val="20"/>
              </w:rPr>
              <w:t>– 1.</w:t>
            </w:r>
            <w:r w:rsidRPr="005D50BD">
              <w:rPr>
                <w:rStyle w:val="FontStyle13"/>
                <w:sz w:val="20"/>
                <w:szCs w:val="20"/>
              </w:rPr>
              <w:t>44</w:t>
            </w:r>
            <w:r w:rsidR="005B4CAE" w:rsidRPr="005D50BD">
              <w:rPr>
                <w:rStyle w:val="FontStyle13"/>
                <w:sz w:val="20"/>
                <w:szCs w:val="20"/>
              </w:rPr>
              <w:t>м.</w:t>
            </w:r>
          </w:p>
          <w:p w:rsidR="005B4CAE" w:rsidRPr="005D50BD" w:rsidRDefault="00AB0BD1" w:rsidP="007E6C76">
            <w:pPr>
              <w:pStyle w:val="Style5"/>
              <w:widowControl/>
              <w:rPr>
                <w:rStyle w:val="FontStyle13"/>
                <w:sz w:val="20"/>
                <w:szCs w:val="20"/>
              </w:rPr>
            </w:pPr>
            <w:r w:rsidRPr="005D50BD">
              <w:rPr>
                <w:rStyle w:val="FontStyle13"/>
                <w:sz w:val="20"/>
                <w:szCs w:val="20"/>
              </w:rPr>
              <w:t>Ш</w:t>
            </w:r>
            <w:r w:rsidR="005B4CAE" w:rsidRPr="005D50BD">
              <w:rPr>
                <w:rStyle w:val="FontStyle13"/>
                <w:sz w:val="20"/>
                <w:szCs w:val="20"/>
              </w:rPr>
              <w:t>ирина</w:t>
            </w:r>
            <w:r w:rsidRPr="005D50BD">
              <w:rPr>
                <w:rStyle w:val="FontStyle13"/>
                <w:sz w:val="20"/>
                <w:szCs w:val="20"/>
              </w:rPr>
              <w:t>сидения</w:t>
            </w:r>
            <w:r w:rsidR="005B4CAE" w:rsidRPr="005D50BD">
              <w:rPr>
                <w:rStyle w:val="FontStyle13"/>
                <w:sz w:val="20"/>
                <w:szCs w:val="20"/>
              </w:rPr>
              <w:t xml:space="preserve"> – 0.</w:t>
            </w:r>
            <w:r w:rsidRPr="005D50BD">
              <w:rPr>
                <w:rStyle w:val="FontStyle13"/>
                <w:sz w:val="20"/>
                <w:szCs w:val="20"/>
              </w:rPr>
              <w:t>4</w:t>
            </w:r>
            <w:r w:rsidR="005B4CAE" w:rsidRPr="005D50BD">
              <w:rPr>
                <w:rStyle w:val="FontStyle13"/>
                <w:sz w:val="20"/>
                <w:szCs w:val="20"/>
              </w:rPr>
              <w:t>м.</w:t>
            </w:r>
          </w:p>
          <w:p w:rsidR="00AB0BD1" w:rsidRPr="005D50BD" w:rsidRDefault="00AB0BD1" w:rsidP="007E6C76">
            <w:pPr>
              <w:pStyle w:val="Style5"/>
              <w:widowControl/>
              <w:rPr>
                <w:rStyle w:val="FontStyle13"/>
                <w:sz w:val="20"/>
                <w:szCs w:val="20"/>
              </w:rPr>
            </w:pPr>
            <w:r w:rsidRPr="005D50BD">
              <w:rPr>
                <w:rStyle w:val="FontStyle13"/>
                <w:sz w:val="20"/>
                <w:szCs w:val="20"/>
              </w:rPr>
              <w:t>Длина спинки – 1,52м.</w:t>
            </w:r>
          </w:p>
          <w:p w:rsidR="005B4CAE" w:rsidRPr="005D50BD" w:rsidRDefault="005B4CAE" w:rsidP="007E6C76">
            <w:pPr>
              <w:pStyle w:val="Style5"/>
              <w:widowControl/>
              <w:rPr>
                <w:rStyle w:val="FontStyle13"/>
                <w:sz w:val="20"/>
                <w:szCs w:val="20"/>
              </w:rPr>
            </w:pPr>
            <w:r w:rsidRPr="005D50BD">
              <w:rPr>
                <w:rStyle w:val="FontStyle13"/>
                <w:sz w:val="20"/>
                <w:szCs w:val="20"/>
              </w:rPr>
              <w:t>Высота спинки: 0,</w:t>
            </w:r>
            <w:r w:rsidR="00AB0BD1" w:rsidRPr="005D50BD">
              <w:rPr>
                <w:rStyle w:val="FontStyle13"/>
                <w:sz w:val="20"/>
                <w:szCs w:val="20"/>
              </w:rPr>
              <w:t>22</w:t>
            </w:r>
            <w:r w:rsidRPr="005D50BD">
              <w:rPr>
                <w:rStyle w:val="FontStyle13"/>
                <w:sz w:val="20"/>
                <w:szCs w:val="20"/>
              </w:rPr>
              <w:t>м.</w:t>
            </w:r>
          </w:p>
          <w:p w:rsidR="005B4CAE" w:rsidRPr="005D50BD" w:rsidRDefault="005B4CAE" w:rsidP="005B4CAE">
            <w:pPr>
              <w:pStyle w:val="Style3"/>
              <w:spacing w:after="0" w:line="240" w:lineRule="auto"/>
              <w:rPr>
                <w:rStyle w:val="FontStyle12"/>
                <w:sz w:val="20"/>
                <w:szCs w:val="20"/>
                <w:lang w:val="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194455">
            <w:pPr>
              <w:jc w:val="center"/>
            </w:pPr>
            <w:r w:rsidRPr="005D50BD">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194455">
            <w:pPr>
              <w:jc w:val="center"/>
            </w:pPr>
            <w:r w:rsidRPr="005D50BD">
              <w:t>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8E174C">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5B4CAE" w:rsidRPr="005D50BD" w:rsidRDefault="005B4CAE" w:rsidP="008E174C">
            <w:pPr>
              <w:jc w:val="center"/>
              <w:rPr>
                <w:b/>
                <w:lang w:eastAsia="en-US"/>
              </w:rPr>
            </w:pPr>
          </w:p>
        </w:tc>
      </w:tr>
      <w:tr w:rsidR="00D76178" w:rsidRPr="005D50BD" w:rsidTr="00DF00C1">
        <w:trPr>
          <w:trHeight w:val="416"/>
          <w:jc w:val="center"/>
        </w:trPr>
        <w:tc>
          <w:tcPr>
            <w:tcW w:w="470" w:type="dxa"/>
            <w:tcBorders>
              <w:top w:val="single" w:sz="4" w:space="0" w:color="auto"/>
              <w:left w:val="single" w:sz="4" w:space="0" w:color="auto"/>
              <w:bottom w:val="single" w:sz="4" w:space="0" w:color="auto"/>
            </w:tcBorders>
            <w:shd w:val="clear" w:color="auto" w:fill="auto"/>
            <w:vAlign w:val="center"/>
          </w:tcPr>
          <w:p w:rsidR="00D76178" w:rsidRPr="005D50BD" w:rsidRDefault="00D76178" w:rsidP="008E174C">
            <w:pPr>
              <w:autoSpaceDE w:val="0"/>
              <w:autoSpaceDN w:val="0"/>
              <w:adjustRightInd w:val="0"/>
              <w:jc w:val="center"/>
              <w:rPr>
                <w:b/>
              </w:rPr>
            </w:pPr>
            <w:r w:rsidRPr="005D50BD">
              <w:rPr>
                <w:b/>
              </w:rPr>
              <w:t>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45369" w:rsidRPr="005D50BD" w:rsidRDefault="00D45369" w:rsidP="00D45369">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стула</w:t>
            </w:r>
          </w:p>
          <w:p w:rsidR="00D76178" w:rsidRPr="005D50BD" w:rsidRDefault="00D87555" w:rsidP="00D76178">
            <w:pPr>
              <w:rPr>
                <w:sz w:val="28"/>
                <w:szCs w:val="28"/>
              </w:rPr>
            </w:pPr>
            <w:r w:rsidRPr="005D50BD">
              <w:rPr>
                <w:noProof/>
                <w:sz w:val="28"/>
                <w:szCs w:val="28"/>
              </w:rPr>
              <w:drawing>
                <wp:inline distT="0" distB="0" distL="0" distR="0">
                  <wp:extent cx="1828800" cy="942975"/>
                  <wp:effectExtent l="0" t="0" r="0" b="9525"/>
                  <wp:docPr id="5" name="Рисунок 5" descr="IMG_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8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942975"/>
                          </a:xfrm>
                          <a:prstGeom prst="rect">
                            <a:avLst/>
                          </a:prstGeom>
                          <a:noFill/>
                          <a:ln>
                            <a:noFill/>
                          </a:ln>
                        </pic:spPr>
                      </pic:pic>
                    </a:graphicData>
                  </a:graphic>
                </wp:inline>
              </w:drawing>
            </w:r>
          </w:p>
          <w:p w:rsidR="00D76178" w:rsidRPr="005D50BD" w:rsidRDefault="00D76178" w:rsidP="00D76178">
            <w:pPr>
              <w:rPr>
                <w:sz w:val="28"/>
                <w:szCs w:val="28"/>
              </w:rPr>
            </w:pPr>
          </w:p>
          <w:p w:rsidR="00D76178" w:rsidRPr="005D50BD" w:rsidRDefault="00D76178" w:rsidP="00D76178">
            <w:pPr>
              <w:rPr>
                <w:sz w:val="28"/>
                <w:szCs w:val="28"/>
              </w:rPr>
            </w:pPr>
          </w:p>
        </w:tc>
        <w:tc>
          <w:tcPr>
            <w:tcW w:w="6662" w:type="dxa"/>
            <w:tcBorders>
              <w:top w:val="single" w:sz="4" w:space="0" w:color="auto"/>
              <w:left w:val="single" w:sz="4" w:space="0" w:color="auto"/>
              <w:bottom w:val="single" w:sz="4" w:space="0" w:color="auto"/>
              <w:right w:val="single" w:sz="4" w:space="0" w:color="auto"/>
            </w:tcBorders>
            <w:vAlign w:val="center"/>
          </w:tcPr>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1B0318" w:rsidRPr="005D50BD" w:rsidRDefault="001B0318" w:rsidP="00D76178">
            <w:pPr>
              <w:pStyle w:val="Style3"/>
              <w:spacing w:after="0" w:line="240" w:lineRule="auto"/>
              <w:ind w:left="119"/>
              <w:rPr>
                <w:rStyle w:val="FontStyle12"/>
                <w:sz w:val="20"/>
                <w:szCs w:val="20"/>
                <w:lang w:val="ru-RU"/>
              </w:rPr>
            </w:pPr>
            <w:r w:rsidRPr="005D50BD">
              <w:rPr>
                <w:rStyle w:val="FontStyle12"/>
                <w:sz w:val="20"/>
                <w:szCs w:val="20"/>
                <w:lang w:val="ru-RU"/>
              </w:rPr>
              <w:t>Погрузка с места нахождения товара.</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w:t>
            </w:r>
            <w:r w:rsidRPr="005D50BD">
              <w:rPr>
                <w:rStyle w:val="FontStyle12"/>
                <w:sz w:val="20"/>
                <w:szCs w:val="20"/>
                <w:lang w:val="ru-RU"/>
              </w:rPr>
              <w:tab/>
              <w:t>Демонтаж элементов мебели.</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w:t>
            </w:r>
            <w:r w:rsidRPr="005D50BD">
              <w:rPr>
                <w:rStyle w:val="FontStyle12"/>
                <w:sz w:val="20"/>
                <w:szCs w:val="20"/>
                <w:lang w:val="ru-RU"/>
              </w:rPr>
              <w:tab/>
              <w:t>Удаление старой обивки со всех составляющих мебели.</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w:t>
            </w:r>
            <w:r w:rsidRPr="005D50BD">
              <w:rPr>
                <w:rStyle w:val="FontStyle12"/>
                <w:sz w:val="20"/>
                <w:szCs w:val="20"/>
                <w:lang w:val="ru-RU"/>
              </w:rPr>
              <w:tab/>
              <w:t>Раскрой и пошив чехлов на мебель.</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 сборка элементов мебели в готовое изделие</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 xml:space="preserve">- </w:t>
            </w:r>
            <w:r w:rsidR="00055E28" w:rsidRPr="005D50BD">
              <w:rPr>
                <w:rStyle w:val="FontStyle12"/>
                <w:sz w:val="20"/>
                <w:szCs w:val="20"/>
                <w:lang w:val="ru-RU"/>
              </w:rPr>
              <w:t>Доставка.</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Технические характеристики и используемые материалы:</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Вид материала – искусственная кожа/ Экокожа.</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Класс – средний.</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Износостойкость – не менее 50000 циклов.</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Выбор ткани согласовывается с Заказчиком.</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Цвет – синий (оттено</w:t>
            </w:r>
            <w:r w:rsidR="00055E28" w:rsidRPr="005D50BD">
              <w:rPr>
                <w:rStyle w:val="FontStyle12"/>
                <w:sz w:val="20"/>
                <w:szCs w:val="20"/>
                <w:lang w:val="ru-RU"/>
              </w:rPr>
              <w:t>к согласовывается с Заказчиком).</w:t>
            </w:r>
          </w:p>
          <w:p w:rsidR="00D7617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t>Габаритная ширина – 0,47</w:t>
            </w:r>
            <w:r w:rsidR="00055E28" w:rsidRPr="005D50BD">
              <w:rPr>
                <w:rStyle w:val="FontStyle12"/>
                <w:sz w:val="20"/>
                <w:szCs w:val="20"/>
                <w:lang w:val="ru-RU"/>
              </w:rPr>
              <w:t>м</w:t>
            </w:r>
            <w:r w:rsidRPr="005D50BD">
              <w:rPr>
                <w:rStyle w:val="FontStyle12"/>
                <w:sz w:val="20"/>
                <w:szCs w:val="20"/>
                <w:lang w:val="ru-RU"/>
              </w:rPr>
              <w:t>.</w:t>
            </w:r>
          </w:p>
          <w:p w:rsidR="00055E28" w:rsidRPr="005D50BD" w:rsidRDefault="00D76178" w:rsidP="00D76178">
            <w:pPr>
              <w:pStyle w:val="Style3"/>
              <w:spacing w:after="0" w:line="240" w:lineRule="auto"/>
              <w:ind w:left="119"/>
              <w:rPr>
                <w:rStyle w:val="FontStyle12"/>
                <w:sz w:val="20"/>
                <w:szCs w:val="20"/>
                <w:lang w:val="ru-RU"/>
              </w:rPr>
            </w:pPr>
            <w:r w:rsidRPr="005D50BD">
              <w:rPr>
                <w:rStyle w:val="FontStyle12"/>
                <w:sz w:val="20"/>
                <w:szCs w:val="20"/>
                <w:lang w:val="ru-RU"/>
              </w:rPr>
              <w:lastRenderedPageBreak/>
              <w:t>Габаритная высота – 0.45м.</w:t>
            </w:r>
          </w:p>
          <w:p w:rsidR="00D76178" w:rsidRPr="005D50BD" w:rsidRDefault="00D76178" w:rsidP="00055E28">
            <w:pPr>
              <w:rPr>
                <w:lang w:eastAsia="ar-SA"/>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76178" w:rsidRPr="005D50BD" w:rsidRDefault="00D76178" w:rsidP="00194455">
            <w:pPr>
              <w:jc w:val="center"/>
            </w:pPr>
            <w:r w:rsidRPr="005D50BD">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76178" w:rsidRPr="005D50BD" w:rsidRDefault="00D76178" w:rsidP="00194455">
            <w:pPr>
              <w:jc w:val="center"/>
            </w:pPr>
            <w:r w:rsidRPr="005D50BD">
              <w:t>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76178" w:rsidRPr="005D50BD" w:rsidRDefault="00D76178" w:rsidP="008E174C">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D76178" w:rsidRPr="005D50BD" w:rsidRDefault="00D76178" w:rsidP="008E174C">
            <w:pPr>
              <w:jc w:val="center"/>
              <w:rPr>
                <w:b/>
                <w:lang w:eastAsia="en-US"/>
              </w:rPr>
            </w:pPr>
          </w:p>
        </w:tc>
      </w:tr>
      <w:tr w:rsidR="001A64A8" w:rsidRPr="005D50BD" w:rsidTr="00DF00C1">
        <w:trPr>
          <w:trHeight w:val="60"/>
          <w:jc w:val="center"/>
        </w:trPr>
        <w:tc>
          <w:tcPr>
            <w:tcW w:w="470" w:type="dxa"/>
            <w:tcBorders>
              <w:top w:val="single" w:sz="4" w:space="0" w:color="auto"/>
              <w:left w:val="single" w:sz="4" w:space="0" w:color="auto"/>
              <w:bottom w:val="single" w:sz="4" w:space="0" w:color="auto"/>
            </w:tcBorders>
            <w:shd w:val="clear" w:color="auto" w:fill="auto"/>
            <w:vAlign w:val="center"/>
          </w:tcPr>
          <w:p w:rsidR="001A64A8" w:rsidRPr="005D50BD" w:rsidRDefault="001A64A8" w:rsidP="008E174C">
            <w:pPr>
              <w:ind w:left="360"/>
              <w:jc w:val="center"/>
              <w:rPr>
                <w:b/>
              </w:rPr>
            </w:pPr>
          </w:p>
        </w:tc>
        <w:tc>
          <w:tcPr>
            <w:tcW w:w="111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A64A8" w:rsidRPr="005D50BD" w:rsidRDefault="001A64A8" w:rsidP="008E174C">
            <w:pPr>
              <w:rPr>
                <w:b/>
              </w:rPr>
            </w:pPr>
            <w:r w:rsidRPr="005D50BD">
              <w:rPr>
                <w:b/>
              </w:rPr>
              <w:t>Итого: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jc w:val="cente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1A64A8" w:rsidRPr="005D50BD" w:rsidRDefault="001A64A8" w:rsidP="008E174C">
            <w:pPr>
              <w:jc w:val="center"/>
              <w:rPr>
                <w:b/>
                <w:color w:val="000000"/>
              </w:rPr>
            </w:pPr>
          </w:p>
        </w:tc>
      </w:tr>
    </w:tbl>
    <w:p w:rsidR="001A64A8" w:rsidRPr="005D50BD" w:rsidRDefault="001A64A8" w:rsidP="001A64A8">
      <w:pPr>
        <w:ind w:left="1189"/>
        <w:contextualSpacing/>
        <w:jc w:val="both"/>
        <w:rPr>
          <w:rFonts w:eastAsia="Calibri"/>
          <w:sz w:val="22"/>
          <w:szCs w:val="22"/>
        </w:rPr>
      </w:pPr>
    </w:p>
    <w:p w:rsidR="00BB668B" w:rsidRPr="005D50BD" w:rsidRDefault="00BB668B" w:rsidP="00B04FF4">
      <w:pPr>
        <w:suppressAutoHyphens/>
        <w:jc w:val="both"/>
        <w:rPr>
          <w:bCs/>
          <w:sz w:val="22"/>
          <w:szCs w:val="22"/>
        </w:rPr>
      </w:pPr>
    </w:p>
    <w:p w:rsidR="00B04FF4" w:rsidRPr="005D50BD" w:rsidRDefault="00B04FF4" w:rsidP="004C10AB">
      <w:pPr>
        <w:suppressAutoHyphens/>
        <w:ind w:left="142"/>
        <w:jc w:val="both"/>
        <w:rPr>
          <w:sz w:val="22"/>
          <w:szCs w:val="22"/>
        </w:rPr>
      </w:pPr>
      <w:r w:rsidRPr="005D50BD">
        <w:rPr>
          <w:b/>
          <w:bCs/>
          <w:sz w:val="22"/>
          <w:szCs w:val="22"/>
        </w:rPr>
        <w:t>Место нахождения</w:t>
      </w:r>
      <w:r w:rsidR="005D485A" w:rsidRPr="005D50BD">
        <w:rPr>
          <w:b/>
          <w:bCs/>
          <w:sz w:val="22"/>
          <w:szCs w:val="22"/>
        </w:rPr>
        <w:t xml:space="preserve"> мебели</w:t>
      </w:r>
      <w:r w:rsidRPr="005D50BD">
        <w:rPr>
          <w:b/>
          <w:bCs/>
          <w:sz w:val="22"/>
          <w:szCs w:val="22"/>
        </w:rPr>
        <w:t>:</w:t>
      </w:r>
      <w:r w:rsidRPr="005D50BD">
        <w:rPr>
          <w:sz w:val="22"/>
          <w:szCs w:val="22"/>
        </w:rPr>
        <w:t xml:space="preserve"> г. Барнаул, пр. Социалистический, 47.</w:t>
      </w:r>
    </w:p>
    <w:p w:rsidR="00B04FF4" w:rsidRPr="005D50BD" w:rsidRDefault="00612D9E" w:rsidP="004C10AB">
      <w:pPr>
        <w:ind w:left="142"/>
        <w:rPr>
          <w:rFonts w:eastAsia="Calibri"/>
          <w:b/>
          <w:sz w:val="22"/>
          <w:szCs w:val="22"/>
          <w:lang w:eastAsia="en-US"/>
        </w:rPr>
      </w:pPr>
      <w:r w:rsidRPr="005D50BD">
        <w:rPr>
          <w:b/>
          <w:bCs/>
          <w:sz w:val="22"/>
          <w:szCs w:val="22"/>
        </w:rPr>
        <w:t xml:space="preserve">Представитель: </w:t>
      </w:r>
      <w:r w:rsidR="00B04FF4" w:rsidRPr="005D50BD">
        <w:rPr>
          <w:sz w:val="22"/>
          <w:szCs w:val="22"/>
        </w:rPr>
        <w:t>Шукис Игорь Евгеньевич, (3852)-560833, доб. 3121</w:t>
      </w:r>
      <w:r w:rsidR="00AB5F6B" w:rsidRPr="005D50BD">
        <w:rPr>
          <w:sz w:val="22"/>
          <w:szCs w:val="22"/>
        </w:rPr>
        <w:t>.</w:t>
      </w:r>
    </w:p>
    <w:tbl>
      <w:tblPr>
        <w:tblW w:w="15304" w:type="dxa"/>
        <w:jc w:val="center"/>
        <w:tblLayout w:type="fixed"/>
        <w:tblLook w:val="04A0" w:firstRow="1" w:lastRow="0" w:firstColumn="1" w:lastColumn="0" w:noHBand="0" w:noVBand="1"/>
      </w:tblPr>
      <w:tblGrid>
        <w:gridCol w:w="470"/>
        <w:gridCol w:w="3119"/>
        <w:gridCol w:w="6662"/>
        <w:gridCol w:w="709"/>
        <w:gridCol w:w="709"/>
        <w:gridCol w:w="1701"/>
        <w:gridCol w:w="1934"/>
      </w:tblGrid>
      <w:tr w:rsidR="006B23C1" w:rsidRPr="005D50BD" w:rsidTr="00DF00C1">
        <w:trPr>
          <w:trHeight w:val="598"/>
          <w:jc w:val="center"/>
        </w:trPr>
        <w:tc>
          <w:tcPr>
            <w:tcW w:w="470" w:type="dxa"/>
            <w:tcBorders>
              <w:top w:val="single" w:sz="4" w:space="0" w:color="auto"/>
              <w:left w:val="single" w:sz="4" w:space="0" w:color="auto"/>
              <w:bottom w:val="single" w:sz="4" w:space="0" w:color="auto"/>
            </w:tcBorders>
            <w:shd w:val="clear" w:color="auto" w:fill="auto"/>
            <w:vAlign w:val="center"/>
          </w:tcPr>
          <w:p w:rsidR="006B23C1" w:rsidRPr="005D50BD" w:rsidRDefault="006B23C1" w:rsidP="00537CB9">
            <w:pPr>
              <w:autoSpaceDE w:val="0"/>
              <w:autoSpaceDN w:val="0"/>
              <w:adjustRightInd w:val="0"/>
              <w:jc w:val="center"/>
              <w:rPr>
                <w:b/>
              </w:rPr>
            </w:pPr>
            <w:r w:rsidRPr="005D50BD">
              <w:rPr>
                <w:b/>
              </w:rPr>
              <w:t>№</w:t>
            </w:r>
          </w:p>
          <w:p w:rsidR="006B23C1" w:rsidRPr="005D50BD" w:rsidRDefault="006B23C1" w:rsidP="00537CB9">
            <w:pPr>
              <w:autoSpaceDE w:val="0"/>
              <w:autoSpaceDN w:val="0"/>
              <w:adjustRightInd w:val="0"/>
              <w:jc w:val="center"/>
              <w:rPr>
                <w:b/>
              </w:rPr>
            </w:pPr>
            <w:r w:rsidRPr="005D50BD">
              <w:rPr>
                <w:b/>
              </w:rPr>
              <w:t>п/п</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B23C1" w:rsidRPr="005D50BD" w:rsidRDefault="006B23C1" w:rsidP="00537CB9">
            <w:pPr>
              <w:autoSpaceDE w:val="0"/>
              <w:autoSpaceDN w:val="0"/>
              <w:adjustRightInd w:val="0"/>
              <w:jc w:val="center"/>
              <w:rPr>
                <w:b/>
              </w:rPr>
            </w:pPr>
            <w:r w:rsidRPr="005D50BD">
              <w:rPr>
                <w:b/>
              </w:rPr>
              <w:t>Наименование услуги</w:t>
            </w:r>
          </w:p>
        </w:tc>
        <w:tc>
          <w:tcPr>
            <w:tcW w:w="6662" w:type="dxa"/>
            <w:tcBorders>
              <w:top w:val="single" w:sz="4" w:space="0" w:color="auto"/>
              <w:left w:val="single" w:sz="4" w:space="0" w:color="auto"/>
              <w:bottom w:val="single" w:sz="4" w:space="0" w:color="auto"/>
              <w:right w:val="single" w:sz="4" w:space="0" w:color="auto"/>
            </w:tcBorders>
            <w:vAlign w:val="center"/>
          </w:tcPr>
          <w:p w:rsidR="006B23C1" w:rsidRPr="005D50BD" w:rsidRDefault="006B23C1" w:rsidP="00537CB9">
            <w:pPr>
              <w:widowControl w:val="0"/>
              <w:jc w:val="center"/>
              <w:rPr>
                <w:b/>
              </w:rPr>
            </w:pPr>
            <w:r w:rsidRPr="005D50BD">
              <w:rPr>
                <w:b/>
              </w:rPr>
              <w:t>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B23C1" w:rsidRPr="005D50BD" w:rsidRDefault="006B23C1" w:rsidP="00537CB9">
            <w:pPr>
              <w:jc w:val="center"/>
              <w:rPr>
                <w:b/>
                <w:lang w:val="en-US" w:eastAsia="en-US"/>
              </w:rPr>
            </w:pPr>
            <w:r w:rsidRPr="005D50BD">
              <w:rPr>
                <w:b/>
                <w:lang w:eastAsia="en-US"/>
              </w:rPr>
              <w:t>Ед. изм</w:t>
            </w:r>
            <w:r w:rsidRPr="005D50BD">
              <w:rPr>
                <w:b/>
                <w:lang w:val="en-US" w:eastAsia="en-US"/>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B23C1" w:rsidRPr="005D50BD" w:rsidRDefault="006B23C1" w:rsidP="00537CB9">
            <w:pPr>
              <w:autoSpaceDE w:val="0"/>
              <w:autoSpaceDN w:val="0"/>
              <w:adjustRightInd w:val="0"/>
              <w:jc w:val="center"/>
              <w:rPr>
                <w:b/>
              </w:rPr>
            </w:pPr>
            <w:r w:rsidRPr="005D50BD">
              <w:rPr>
                <w:b/>
              </w:rPr>
              <w:t>Кол-во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B23C1" w:rsidRPr="005D50BD" w:rsidRDefault="006B23C1" w:rsidP="006015A6">
            <w:pPr>
              <w:jc w:val="center"/>
              <w:rPr>
                <w:b/>
                <w:lang w:eastAsia="en-US"/>
              </w:rPr>
            </w:pPr>
            <w:r w:rsidRPr="005D50BD">
              <w:rPr>
                <w:b/>
                <w:lang w:eastAsia="en-US"/>
              </w:rPr>
              <w:t>Цена за ед. услуги с / без НДС, руб.</w:t>
            </w: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6B23C1" w:rsidRPr="005D50BD" w:rsidRDefault="006B23C1" w:rsidP="006015A6">
            <w:pPr>
              <w:jc w:val="center"/>
              <w:rPr>
                <w:b/>
                <w:lang w:eastAsia="en-US"/>
              </w:rPr>
            </w:pPr>
            <w:r w:rsidRPr="005D50BD">
              <w:rPr>
                <w:b/>
                <w:lang w:eastAsia="en-US"/>
              </w:rPr>
              <w:t>Общая цена услуги с / без НДС, руб.</w:t>
            </w:r>
          </w:p>
        </w:tc>
      </w:tr>
      <w:tr w:rsidR="009C609C" w:rsidRPr="005D50BD" w:rsidTr="00DF00C1">
        <w:trPr>
          <w:trHeight w:val="3624"/>
          <w:jc w:val="center"/>
        </w:trPr>
        <w:tc>
          <w:tcPr>
            <w:tcW w:w="470" w:type="dxa"/>
            <w:tcBorders>
              <w:top w:val="single" w:sz="4" w:space="0" w:color="auto"/>
              <w:left w:val="single" w:sz="4" w:space="0" w:color="auto"/>
              <w:bottom w:val="single" w:sz="4" w:space="0" w:color="auto"/>
            </w:tcBorders>
            <w:shd w:val="clear" w:color="auto" w:fill="auto"/>
            <w:vAlign w:val="center"/>
          </w:tcPr>
          <w:p w:rsidR="009C609C" w:rsidRPr="005D50BD" w:rsidRDefault="009C609C" w:rsidP="00537CB9">
            <w:pPr>
              <w:autoSpaceDE w:val="0"/>
              <w:autoSpaceDN w:val="0"/>
              <w:adjustRightInd w:val="0"/>
              <w:jc w:val="center"/>
              <w:rPr>
                <w:b/>
              </w:rPr>
            </w:pPr>
            <w:r w:rsidRPr="005D50BD">
              <w:rPr>
                <w:b/>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45369" w:rsidRPr="005D50BD" w:rsidRDefault="00D45369" w:rsidP="00D45369">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дивана</w:t>
            </w:r>
          </w:p>
          <w:p w:rsidR="009C609C" w:rsidRPr="005D50BD" w:rsidRDefault="009C609C" w:rsidP="00537CB9">
            <w:pPr>
              <w:autoSpaceDE w:val="0"/>
              <w:autoSpaceDN w:val="0"/>
              <w:adjustRightInd w:val="0"/>
              <w:rPr>
                <w:shd w:val="clear" w:color="auto" w:fill="FFFFFF"/>
              </w:rPr>
            </w:pPr>
          </w:p>
          <w:p w:rsidR="009C609C" w:rsidRPr="005D50BD" w:rsidRDefault="00D87555" w:rsidP="00537CB9">
            <w:pPr>
              <w:autoSpaceDE w:val="0"/>
              <w:autoSpaceDN w:val="0"/>
              <w:adjustRightInd w:val="0"/>
            </w:pPr>
            <w:r w:rsidRPr="005D50BD">
              <w:rPr>
                <w:noProof/>
              </w:rPr>
              <w:drawing>
                <wp:inline distT="0" distB="0" distL="0" distR="0">
                  <wp:extent cx="1838325" cy="2447925"/>
                  <wp:effectExtent l="0" t="0" r="9525" b="9525"/>
                  <wp:docPr id="6" name="Рисунок 6" descr="IMG_20260529_145128_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60529_145128_90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8325" cy="2447925"/>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9C609C" w:rsidRPr="005D50BD" w:rsidRDefault="009C609C" w:rsidP="00537CB9">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E41443" w:rsidRPr="005D50BD" w:rsidRDefault="00E41443" w:rsidP="00E41443">
            <w:pPr>
              <w:pStyle w:val="Style3"/>
              <w:spacing w:after="0" w:line="240" w:lineRule="auto"/>
              <w:ind w:left="119"/>
              <w:rPr>
                <w:rStyle w:val="FontStyle12"/>
                <w:sz w:val="20"/>
                <w:szCs w:val="20"/>
                <w:lang w:val="ru-RU"/>
              </w:rPr>
            </w:pPr>
            <w:r w:rsidRPr="005D50BD">
              <w:rPr>
                <w:rStyle w:val="FontStyle12"/>
                <w:sz w:val="20"/>
                <w:szCs w:val="20"/>
                <w:lang w:val="ru-RU"/>
              </w:rPr>
              <w:t>Погрузка с места нахождения товара.</w:t>
            </w:r>
          </w:p>
          <w:p w:rsidR="009C609C" w:rsidRPr="005D50BD" w:rsidRDefault="009C609C" w:rsidP="009C609C">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9C609C" w:rsidRPr="005D50BD" w:rsidRDefault="009C609C" w:rsidP="009C609C">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9C609C" w:rsidRPr="005D50BD" w:rsidRDefault="009C609C" w:rsidP="009C609C">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9C609C" w:rsidRPr="005D50BD" w:rsidRDefault="009C609C" w:rsidP="00537CB9">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9C609C" w:rsidRPr="005D50BD" w:rsidRDefault="009C609C" w:rsidP="00537CB9">
            <w:pPr>
              <w:pStyle w:val="Style4"/>
              <w:widowControl/>
              <w:spacing w:line="240" w:lineRule="auto"/>
              <w:ind w:left="142"/>
              <w:rPr>
                <w:rStyle w:val="FontStyle12"/>
                <w:sz w:val="20"/>
                <w:szCs w:val="20"/>
              </w:rPr>
            </w:pPr>
            <w:r w:rsidRPr="005D50BD">
              <w:rPr>
                <w:rStyle w:val="FontStyle12"/>
                <w:sz w:val="20"/>
                <w:szCs w:val="20"/>
              </w:rPr>
              <w:t>- сборка элементов мебели в готовое изделие</w:t>
            </w:r>
          </w:p>
          <w:p w:rsidR="009C609C" w:rsidRPr="005D50BD" w:rsidRDefault="009C609C" w:rsidP="00537CB9">
            <w:pPr>
              <w:pStyle w:val="Style4"/>
              <w:widowControl/>
              <w:spacing w:line="240" w:lineRule="auto"/>
              <w:ind w:left="142"/>
              <w:rPr>
                <w:rStyle w:val="FontStyle12"/>
                <w:sz w:val="20"/>
                <w:szCs w:val="20"/>
              </w:rPr>
            </w:pPr>
            <w:r w:rsidRPr="005D50BD">
              <w:rPr>
                <w:rStyle w:val="FontStyle12"/>
                <w:sz w:val="20"/>
                <w:szCs w:val="20"/>
              </w:rPr>
              <w:t xml:space="preserve">- </w:t>
            </w:r>
            <w:r w:rsidR="00F43A6F" w:rsidRPr="005D50BD">
              <w:rPr>
                <w:rStyle w:val="FontStyle12"/>
                <w:sz w:val="20"/>
                <w:szCs w:val="20"/>
              </w:rPr>
              <w:t>Д</w:t>
            </w:r>
            <w:r w:rsidRPr="005D50BD">
              <w:rPr>
                <w:rStyle w:val="FontStyle12"/>
                <w:sz w:val="20"/>
                <w:szCs w:val="20"/>
              </w:rPr>
              <w:t>оставка.</w:t>
            </w:r>
          </w:p>
          <w:p w:rsidR="009C609C" w:rsidRPr="005D50BD" w:rsidRDefault="009C609C" w:rsidP="00537CB9">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9C609C" w:rsidRPr="005D50BD" w:rsidRDefault="009C609C" w:rsidP="00537CB9">
            <w:pPr>
              <w:pStyle w:val="Style5"/>
              <w:widowControl/>
              <w:rPr>
                <w:rStyle w:val="FontStyle13"/>
                <w:sz w:val="20"/>
                <w:szCs w:val="20"/>
              </w:rPr>
            </w:pPr>
            <w:r w:rsidRPr="005D50BD">
              <w:rPr>
                <w:rStyle w:val="FontStyle13"/>
                <w:sz w:val="20"/>
                <w:szCs w:val="20"/>
              </w:rPr>
              <w:t>Вид материала – искусственная кожа/ Экокожа.</w:t>
            </w:r>
          </w:p>
          <w:p w:rsidR="009C609C" w:rsidRPr="005D50BD" w:rsidRDefault="009C609C" w:rsidP="00537CB9">
            <w:pPr>
              <w:pStyle w:val="Style5"/>
              <w:widowControl/>
              <w:rPr>
                <w:rStyle w:val="FontStyle13"/>
                <w:sz w:val="20"/>
                <w:szCs w:val="20"/>
              </w:rPr>
            </w:pPr>
            <w:r w:rsidRPr="005D50BD">
              <w:rPr>
                <w:rStyle w:val="FontStyle13"/>
                <w:sz w:val="20"/>
                <w:szCs w:val="20"/>
              </w:rPr>
              <w:t>Класс – средний.</w:t>
            </w:r>
          </w:p>
          <w:p w:rsidR="009C609C" w:rsidRPr="005D50BD" w:rsidRDefault="009C609C" w:rsidP="00537CB9">
            <w:pPr>
              <w:pStyle w:val="Style5"/>
              <w:widowControl/>
              <w:rPr>
                <w:rStyle w:val="FontStyle13"/>
                <w:sz w:val="20"/>
                <w:szCs w:val="20"/>
              </w:rPr>
            </w:pPr>
            <w:r w:rsidRPr="005D50BD">
              <w:rPr>
                <w:rStyle w:val="FontStyle13"/>
                <w:sz w:val="20"/>
                <w:szCs w:val="20"/>
              </w:rPr>
              <w:t>Износостойкость – не менее 50000 циклов.</w:t>
            </w:r>
          </w:p>
          <w:p w:rsidR="009C609C" w:rsidRPr="005D50BD" w:rsidRDefault="009C609C" w:rsidP="00537CB9">
            <w:pPr>
              <w:pStyle w:val="Style5"/>
              <w:widowControl/>
              <w:rPr>
                <w:rStyle w:val="FontStyle13"/>
                <w:sz w:val="20"/>
                <w:szCs w:val="20"/>
              </w:rPr>
            </w:pPr>
            <w:r w:rsidRPr="005D50BD">
              <w:rPr>
                <w:rStyle w:val="FontStyle13"/>
                <w:b/>
                <w:sz w:val="20"/>
                <w:szCs w:val="20"/>
              </w:rPr>
              <w:t>Выбор ткани согласовывается с Заказчиком</w:t>
            </w:r>
            <w:r w:rsidRPr="005D50BD">
              <w:rPr>
                <w:rStyle w:val="FontStyle13"/>
                <w:sz w:val="20"/>
                <w:szCs w:val="20"/>
              </w:rPr>
              <w:t>.</w:t>
            </w:r>
          </w:p>
          <w:p w:rsidR="009C609C" w:rsidRPr="005D50BD" w:rsidRDefault="009C609C" w:rsidP="00537CB9">
            <w:pPr>
              <w:pStyle w:val="Style5"/>
              <w:widowControl/>
              <w:rPr>
                <w:rStyle w:val="FontStyle13"/>
                <w:sz w:val="20"/>
                <w:szCs w:val="20"/>
              </w:rPr>
            </w:pPr>
            <w:r w:rsidRPr="005D50BD">
              <w:rPr>
                <w:rStyle w:val="FontStyle13"/>
                <w:sz w:val="20"/>
                <w:szCs w:val="20"/>
              </w:rPr>
              <w:t>Цвет – синий (оттенок согласовывается с Заказчиком);</w:t>
            </w:r>
          </w:p>
          <w:p w:rsidR="009C609C" w:rsidRPr="005D50BD" w:rsidRDefault="009C609C" w:rsidP="00537CB9">
            <w:pPr>
              <w:pStyle w:val="Style5"/>
              <w:widowControl/>
              <w:rPr>
                <w:rStyle w:val="FontStyle13"/>
                <w:sz w:val="20"/>
                <w:szCs w:val="20"/>
              </w:rPr>
            </w:pPr>
            <w:r w:rsidRPr="005D50BD">
              <w:rPr>
                <w:rStyle w:val="FontStyle13"/>
                <w:sz w:val="20"/>
                <w:szCs w:val="20"/>
              </w:rPr>
              <w:t>Габаритная длина – 1.6м.</w:t>
            </w:r>
          </w:p>
          <w:p w:rsidR="009C609C" w:rsidRPr="005D50BD" w:rsidRDefault="009C609C" w:rsidP="00537CB9">
            <w:pPr>
              <w:pStyle w:val="Style5"/>
              <w:widowControl/>
              <w:rPr>
                <w:rStyle w:val="FontStyle13"/>
                <w:sz w:val="20"/>
                <w:szCs w:val="20"/>
              </w:rPr>
            </w:pPr>
            <w:r w:rsidRPr="005D50BD">
              <w:rPr>
                <w:rStyle w:val="FontStyle13"/>
                <w:sz w:val="20"/>
                <w:szCs w:val="20"/>
              </w:rPr>
              <w:t>Габаритная ширина – 0.6м.</w:t>
            </w:r>
          </w:p>
          <w:p w:rsidR="009C609C" w:rsidRPr="005D50BD" w:rsidRDefault="009C609C" w:rsidP="00537CB9">
            <w:pPr>
              <w:pStyle w:val="Style5"/>
              <w:widowControl/>
              <w:rPr>
                <w:rStyle w:val="FontStyle13"/>
                <w:sz w:val="20"/>
                <w:szCs w:val="20"/>
              </w:rPr>
            </w:pPr>
            <w:r w:rsidRPr="005D50BD">
              <w:rPr>
                <w:rStyle w:val="FontStyle13"/>
                <w:sz w:val="20"/>
                <w:szCs w:val="20"/>
              </w:rPr>
              <w:t>Высота спинки: 0,7м.</w:t>
            </w:r>
          </w:p>
          <w:p w:rsidR="009C609C" w:rsidRPr="005D50BD" w:rsidRDefault="009C609C" w:rsidP="00537CB9">
            <w:pPr>
              <w:ind w:right="317"/>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pPr>
            <w:r w:rsidRPr="005D50BD">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pPr>
            <w:r w:rsidRPr="005D50BD">
              <w:t>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rPr>
                <w:b/>
                <w:lang w:eastAsia="en-US"/>
              </w:rPr>
            </w:pPr>
          </w:p>
        </w:tc>
      </w:tr>
      <w:tr w:rsidR="009C609C" w:rsidRPr="005D50BD" w:rsidTr="00DF00C1">
        <w:trPr>
          <w:trHeight w:val="1691"/>
          <w:jc w:val="center"/>
        </w:trPr>
        <w:tc>
          <w:tcPr>
            <w:tcW w:w="470" w:type="dxa"/>
            <w:tcBorders>
              <w:top w:val="single" w:sz="4" w:space="0" w:color="auto"/>
              <w:left w:val="single" w:sz="4" w:space="0" w:color="auto"/>
              <w:bottom w:val="single" w:sz="4" w:space="0" w:color="auto"/>
            </w:tcBorders>
            <w:shd w:val="clear" w:color="auto" w:fill="auto"/>
            <w:vAlign w:val="center"/>
          </w:tcPr>
          <w:p w:rsidR="009C609C" w:rsidRPr="005D50BD" w:rsidRDefault="009B2729" w:rsidP="00537CB9">
            <w:pPr>
              <w:autoSpaceDE w:val="0"/>
              <w:autoSpaceDN w:val="0"/>
              <w:adjustRightInd w:val="0"/>
              <w:jc w:val="center"/>
              <w:rPr>
                <w:b/>
              </w:rPr>
            </w:pPr>
            <w:r w:rsidRPr="005D50BD">
              <w:rPr>
                <w:b/>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45369" w:rsidRPr="005D50BD" w:rsidRDefault="00D45369" w:rsidP="00D45369">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лавки</w:t>
            </w:r>
          </w:p>
          <w:p w:rsidR="009C609C" w:rsidRPr="005D50BD" w:rsidRDefault="00D87555" w:rsidP="00537CB9">
            <w:pPr>
              <w:rPr>
                <w:sz w:val="28"/>
                <w:szCs w:val="28"/>
              </w:rPr>
            </w:pPr>
            <w:r w:rsidRPr="005D50BD">
              <w:rPr>
                <w:noProof/>
                <w:sz w:val="28"/>
                <w:szCs w:val="28"/>
              </w:rPr>
              <w:drawing>
                <wp:inline distT="0" distB="0" distL="0" distR="0">
                  <wp:extent cx="1752600" cy="1085850"/>
                  <wp:effectExtent l="0" t="0" r="0" b="0"/>
                  <wp:docPr id="7" name="Рисунок 7" descr="IMG_20260529_145128_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60529_145128_8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0" cy="1085850"/>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9C609C" w:rsidRPr="005D50BD" w:rsidRDefault="009C609C" w:rsidP="009C609C">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E41443" w:rsidRPr="005D50BD" w:rsidRDefault="00E41443" w:rsidP="00E41443">
            <w:pPr>
              <w:pStyle w:val="Style3"/>
              <w:spacing w:after="0" w:line="240" w:lineRule="auto"/>
              <w:ind w:left="0"/>
              <w:rPr>
                <w:rStyle w:val="FontStyle12"/>
                <w:sz w:val="20"/>
                <w:szCs w:val="20"/>
                <w:lang w:val="ru-RU"/>
              </w:rPr>
            </w:pPr>
            <w:r w:rsidRPr="005D50BD">
              <w:rPr>
                <w:rStyle w:val="FontStyle12"/>
                <w:sz w:val="20"/>
                <w:szCs w:val="20"/>
                <w:lang w:val="ru-RU"/>
              </w:rPr>
              <w:t>- Погрузка с места нахождения товара.</w:t>
            </w:r>
          </w:p>
          <w:p w:rsidR="009C609C" w:rsidRPr="005D50BD" w:rsidRDefault="009C609C" w:rsidP="009C609C">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9C609C" w:rsidRPr="005D50BD" w:rsidRDefault="009C609C" w:rsidP="009C609C">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9C609C" w:rsidRPr="005D50BD" w:rsidRDefault="009C609C" w:rsidP="009C609C">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9C609C" w:rsidRPr="005D50BD" w:rsidRDefault="009C609C" w:rsidP="009C609C">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9C609C" w:rsidRPr="005D50BD" w:rsidRDefault="00E41443" w:rsidP="009C609C">
            <w:pPr>
              <w:pStyle w:val="Style4"/>
              <w:widowControl/>
              <w:spacing w:line="240" w:lineRule="auto"/>
              <w:ind w:left="142"/>
              <w:rPr>
                <w:rStyle w:val="FontStyle12"/>
                <w:sz w:val="20"/>
                <w:szCs w:val="20"/>
              </w:rPr>
            </w:pPr>
            <w:r w:rsidRPr="005D50BD">
              <w:rPr>
                <w:rStyle w:val="FontStyle12"/>
                <w:sz w:val="20"/>
                <w:szCs w:val="20"/>
              </w:rPr>
              <w:lastRenderedPageBreak/>
              <w:t>- С</w:t>
            </w:r>
            <w:r w:rsidR="009C609C" w:rsidRPr="005D50BD">
              <w:rPr>
                <w:rStyle w:val="FontStyle12"/>
                <w:sz w:val="20"/>
                <w:szCs w:val="20"/>
              </w:rPr>
              <w:t>борка элементов мебели в готовое изделие</w:t>
            </w:r>
            <w:r w:rsidRPr="005D50BD">
              <w:rPr>
                <w:rStyle w:val="FontStyle12"/>
                <w:sz w:val="20"/>
                <w:szCs w:val="20"/>
              </w:rPr>
              <w:t>.</w:t>
            </w:r>
          </w:p>
          <w:p w:rsidR="009C609C" w:rsidRPr="005D50BD" w:rsidRDefault="009C609C" w:rsidP="009C609C">
            <w:pPr>
              <w:pStyle w:val="Style4"/>
              <w:widowControl/>
              <w:spacing w:line="240" w:lineRule="auto"/>
              <w:ind w:left="142"/>
              <w:rPr>
                <w:rStyle w:val="FontStyle12"/>
                <w:sz w:val="20"/>
                <w:szCs w:val="20"/>
              </w:rPr>
            </w:pPr>
            <w:r w:rsidRPr="005D50BD">
              <w:rPr>
                <w:rStyle w:val="FontStyle12"/>
                <w:sz w:val="20"/>
                <w:szCs w:val="20"/>
              </w:rPr>
              <w:t xml:space="preserve">- </w:t>
            </w:r>
            <w:r w:rsidR="00E41443" w:rsidRPr="005D50BD">
              <w:rPr>
                <w:rStyle w:val="FontStyle12"/>
                <w:sz w:val="20"/>
                <w:szCs w:val="20"/>
              </w:rPr>
              <w:t>Д</w:t>
            </w:r>
            <w:r w:rsidRPr="005D50BD">
              <w:rPr>
                <w:rStyle w:val="FontStyle12"/>
                <w:sz w:val="20"/>
                <w:szCs w:val="20"/>
              </w:rPr>
              <w:t>оставка</w:t>
            </w:r>
            <w:r w:rsidR="00E41443" w:rsidRPr="005D50BD">
              <w:rPr>
                <w:rStyle w:val="FontStyle12"/>
                <w:sz w:val="20"/>
                <w:szCs w:val="20"/>
              </w:rPr>
              <w:t>.</w:t>
            </w:r>
          </w:p>
          <w:p w:rsidR="009C609C" w:rsidRPr="005D50BD" w:rsidRDefault="009C609C" w:rsidP="009C609C">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9C609C" w:rsidRPr="005D50BD" w:rsidRDefault="009C609C" w:rsidP="009C609C">
            <w:pPr>
              <w:pStyle w:val="Style5"/>
              <w:widowControl/>
              <w:rPr>
                <w:rStyle w:val="FontStyle13"/>
                <w:sz w:val="20"/>
                <w:szCs w:val="20"/>
              </w:rPr>
            </w:pPr>
            <w:r w:rsidRPr="005D50BD">
              <w:rPr>
                <w:rStyle w:val="FontStyle13"/>
                <w:sz w:val="20"/>
                <w:szCs w:val="20"/>
              </w:rPr>
              <w:t>Вид материала – искусственная кожа/ Экокожа.</w:t>
            </w:r>
          </w:p>
          <w:p w:rsidR="009C609C" w:rsidRPr="005D50BD" w:rsidRDefault="009C609C" w:rsidP="009C609C">
            <w:pPr>
              <w:pStyle w:val="Style5"/>
              <w:widowControl/>
              <w:rPr>
                <w:rStyle w:val="FontStyle13"/>
                <w:sz w:val="20"/>
                <w:szCs w:val="20"/>
              </w:rPr>
            </w:pPr>
            <w:r w:rsidRPr="005D50BD">
              <w:rPr>
                <w:rStyle w:val="FontStyle13"/>
                <w:sz w:val="20"/>
                <w:szCs w:val="20"/>
              </w:rPr>
              <w:t>Класс – средний.</w:t>
            </w:r>
          </w:p>
          <w:p w:rsidR="009C609C" w:rsidRPr="005D50BD" w:rsidRDefault="009C609C" w:rsidP="009C609C">
            <w:pPr>
              <w:pStyle w:val="Style5"/>
              <w:widowControl/>
              <w:rPr>
                <w:rStyle w:val="FontStyle13"/>
                <w:sz w:val="20"/>
                <w:szCs w:val="20"/>
              </w:rPr>
            </w:pPr>
            <w:r w:rsidRPr="005D50BD">
              <w:rPr>
                <w:rStyle w:val="FontStyle13"/>
                <w:sz w:val="20"/>
                <w:szCs w:val="20"/>
              </w:rPr>
              <w:t>Износостойкость – не менее 50000 циклов.</w:t>
            </w:r>
          </w:p>
          <w:p w:rsidR="009C609C" w:rsidRPr="005D50BD" w:rsidRDefault="009C609C" w:rsidP="009C609C">
            <w:pPr>
              <w:pStyle w:val="Style5"/>
              <w:widowControl/>
              <w:rPr>
                <w:rStyle w:val="FontStyle13"/>
                <w:sz w:val="20"/>
                <w:szCs w:val="20"/>
              </w:rPr>
            </w:pPr>
            <w:r w:rsidRPr="005D50BD">
              <w:rPr>
                <w:rStyle w:val="FontStyle13"/>
                <w:b/>
                <w:sz w:val="20"/>
                <w:szCs w:val="20"/>
              </w:rPr>
              <w:t>Выбор ткани согласовывается с Заказчиком</w:t>
            </w:r>
            <w:r w:rsidRPr="005D50BD">
              <w:rPr>
                <w:rStyle w:val="FontStyle13"/>
                <w:sz w:val="20"/>
                <w:szCs w:val="20"/>
              </w:rPr>
              <w:t>.</w:t>
            </w:r>
          </w:p>
          <w:p w:rsidR="009C609C" w:rsidRPr="005D50BD" w:rsidRDefault="009C609C" w:rsidP="009C609C">
            <w:pPr>
              <w:pStyle w:val="Style5"/>
              <w:widowControl/>
              <w:rPr>
                <w:rStyle w:val="FontStyle13"/>
                <w:sz w:val="20"/>
                <w:szCs w:val="20"/>
              </w:rPr>
            </w:pPr>
            <w:r w:rsidRPr="005D50BD">
              <w:rPr>
                <w:rStyle w:val="FontStyle13"/>
                <w:sz w:val="20"/>
                <w:szCs w:val="20"/>
              </w:rPr>
              <w:t>Цвет – синий (оттенок согласовывается с Заказчиком);</w:t>
            </w:r>
          </w:p>
          <w:p w:rsidR="009C609C" w:rsidRPr="005D50BD" w:rsidRDefault="009C609C" w:rsidP="009C609C">
            <w:pPr>
              <w:pStyle w:val="Style5"/>
              <w:widowControl/>
              <w:rPr>
                <w:rStyle w:val="FontStyle13"/>
                <w:sz w:val="20"/>
                <w:szCs w:val="20"/>
              </w:rPr>
            </w:pPr>
            <w:r w:rsidRPr="005D50BD">
              <w:rPr>
                <w:rStyle w:val="FontStyle13"/>
                <w:sz w:val="20"/>
                <w:szCs w:val="20"/>
              </w:rPr>
              <w:t>Габаритная длина – 1.150м.</w:t>
            </w:r>
          </w:p>
          <w:p w:rsidR="009C609C" w:rsidRPr="005D50BD" w:rsidRDefault="009C609C" w:rsidP="009C609C">
            <w:pPr>
              <w:pStyle w:val="Style5"/>
              <w:widowControl/>
              <w:rPr>
                <w:rStyle w:val="FontStyle13"/>
                <w:sz w:val="20"/>
                <w:szCs w:val="20"/>
              </w:rPr>
            </w:pPr>
            <w:r w:rsidRPr="005D50BD">
              <w:rPr>
                <w:rStyle w:val="FontStyle13"/>
                <w:sz w:val="20"/>
                <w:szCs w:val="20"/>
              </w:rPr>
              <w:t>Габаритная ширина – 0.38м.</w:t>
            </w:r>
          </w:p>
          <w:p w:rsidR="009C609C" w:rsidRPr="005D50BD" w:rsidRDefault="009C609C" w:rsidP="009C609C">
            <w:pPr>
              <w:pStyle w:val="Style5"/>
              <w:widowControl/>
              <w:rPr>
                <w:rStyle w:val="FontStyle12"/>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pPr>
            <w:r w:rsidRPr="005D50BD">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pPr>
            <w:r w:rsidRPr="005D50BD">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rPr>
                <w:b/>
                <w:lang w:eastAsia="en-US"/>
              </w:rPr>
            </w:pPr>
          </w:p>
        </w:tc>
      </w:tr>
      <w:tr w:rsidR="009C609C" w:rsidRPr="005D50BD" w:rsidTr="00DF00C1">
        <w:trPr>
          <w:trHeight w:val="60"/>
          <w:jc w:val="center"/>
        </w:trPr>
        <w:tc>
          <w:tcPr>
            <w:tcW w:w="470" w:type="dxa"/>
            <w:tcBorders>
              <w:top w:val="single" w:sz="4" w:space="0" w:color="auto"/>
              <w:left w:val="single" w:sz="4" w:space="0" w:color="auto"/>
              <w:bottom w:val="single" w:sz="4" w:space="0" w:color="auto"/>
            </w:tcBorders>
            <w:shd w:val="clear" w:color="auto" w:fill="auto"/>
            <w:vAlign w:val="center"/>
          </w:tcPr>
          <w:p w:rsidR="009C609C" w:rsidRPr="005D50BD" w:rsidRDefault="009C609C" w:rsidP="00537CB9">
            <w:pPr>
              <w:ind w:left="360"/>
              <w:jc w:val="center"/>
              <w:rPr>
                <w:b/>
              </w:rPr>
            </w:pPr>
          </w:p>
        </w:tc>
        <w:tc>
          <w:tcPr>
            <w:tcW w:w="111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C609C" w:rsidRPr="005D50BD" w:rsidRDefault="009C609C" w:rsidP="00537CB9">
            <w:pPr>
              <w:rPr>
                <w:b/>
              </w:rPr>
            </w:pPr>
            <w:r w:rsidRPr="005D50BD">
              <w:rPr>
                <w:b/>
              </w:rPr>
              <w:t>Итого: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9C609C" w:rsidRPr="005D50BD" w:rsidRDefault="009C609C" w:rsidP="00537CB9">
            <w:pPr>
              <w:jc w:val="center"/>
              <w:rPr>
                <w:b/>
                <w:color w:val="000000"/>
              </w:rPr>
            </w:pPr>
          </w:p>
        </w:tc>
      </w:tr>
    </w:tbl>
    <w:p w:rsidR="009C609C" w:rsidRPr="005D50BD" w:rsidRDefault="009C609C" w:rsidP="001A64A8">
      <w:pPr>
        <w:ind w:left="1189"/>
        <w:contextualSpacing/>
        <w:jc w:val="both"/>
        <w:rPr>
          <w:rFonts w:eastAsia="Calibri"/>
          <w:sz w:val="22"/>
          <w:szCs w:val="22"/>
        </w:rPr>
      </w:pPr>
    </w:p>
    <w:p w:rsidR="004500A1" w:rsidRPr="005D50BD" w:rsidRDefault="004500A1" w:rsidP="004500A1">
      <w:pPr>
        <w:suppressAutoHyphens/>
        <w:ind w:left="142"/>
        <w:jc w:val="both"/>
        <w:rPr>
          <w:sz w:val="22"/>
          <w:szCs w:val="22"/>
        </w:rPr>
      </w:pPr>
      <w:r w:rsidRPr="005D50BD">
        <w:rPr>
          <w:b/>
          <w:bCs/>
          <w:sz w:val="22"/>
          <w:szCs w:val="22"/>
        </w:rPr>
        <w:t>Место нахождения мебели:</w:t>
      </w:r>
      <w:r w:rsidRPr="005D50BD">
        <w:rPr>
          <w:sz w:val="22"/>
          <w:szCs w:val="22"/>
        </w:rPr>
        <w:t xml:space="preserve"> г. Барнаул, пр. Социалистический, 47.</w:t>
      </w:r>
    </w:p>
    <w:p w:rsidR="004500A1" w:rsidRPr="005D50BD" w:rsidRDefault="004500A1" w:rsidP="004500A1">
      <w:pPr>
        <w:ind w:left="142"/>
        <w:rPr>
          <w:sz w:val="22"/>
          <w:szCs w:val="22"/>
        </w:rPr>
      </w:pPr>
      <w:r w:rsidRPr="005D50BD">
        <w:rPr>
          <w:b/>
          <w:bCs/>
          <w:sz w:val="22"/>
          <w:szCs w:val="22"/>
        </w:rPr>
        <w:t xml:space="preserve">Представитель: </w:t>
      </w:r>
      <w:r w:rsidRPr="005D50BD">
        <w:rPr>
          <w:sz w:val="22"/>
          <w:szCs w:val="22"/>
        </w:rPr>
        <w:t>Жильцов Андрей Михайлович, тел. 9130298080.</w:t>
      </w:r>
    </w:p>
    <w:tbl>
      <w:tblPr>
        <w:tblW w:w="15304" w:type="dxa"/>
        <w:jc w:val="center"/>
        <w:tblLayout w:type="fixed"/>
        <w:tblLook w:val="04A0" w:firstRow="1" w:lastRow="0" w:firstColumn="1" w:lastColumn="0" w:noHBand="0" w:noVBand="1"/>
      </w:tblPr>
      <w:tblGrid>
        <w:gridCol w:w="470"/>
        <w:gridCol w:w="3119"/>
        <w:gridCol w:w="6662"/>
        <w:gridCol w:w="709"/>
        <w:gridCol w:w="709"/>
        <w:gridCol w:w="1701"/>
        <w:gridCol w:w="1934"/>
      </w:tblGrid>
      <w:tr w:rsidR="004500A1" w:rsidRPr="005D50BD" w:rsidTr="00FD471F">
        <w:trPr>
          <w:trHeight w:val="598"/>
          <w:jc w:val="center"/>
        </w:trPr>
        <w:tc>
          <w:tcPr>
            <w:tcW w:w="470" w:type="dxa"/>
            <w:tcBorders>
              <w:top w:val="single" w:sz="4" w:space="0" w:color="auto"/>
              <w:left w:val="single" w:sz="4" w:space="0" w:color="auto"/>
              <w:bottom w:val="single" w:sz="4" w:space="0" w:color="auto"/>
            </w:tcBorders>
            <w:shd w:val="clear" w:color="auto" w:fill="auto"/>
            <w:vAlign w:val="center"/>
          </w:tcPr>
          <w:p w:rsidR="004500A1" w:rsidRPr="005D50BD" w:rsidRDefault="004500A1" w:rsidP="00FD471F">
            <w:pPr>
              <w:autoSpaceDE w:val="0"/>
              <w:autoSpaceDN w:val="0"/>
              <w:adjustRightInd w:val="0"/>
              <w:jc w:val="center"/>
              <w:rPr>
                <w:b/>
              </w:rPr>
            </w:pPr>
            <w:r w:rsidRPr="005D50BD">
              <w:rPr>
                <w:b/>
              </w:rPr>
              <w:t>№</w:t>
            </w:r>
          </w:p>
          <w:p w:rsidR="004500A1" w:rsidRPr="005D50BD" w:rsidRDefault="004500A1" w:rsidP="00FD471F">
            <w:pPr>
              <w:autoSpaceDE w:val="0"/>
              <w:autoSpaceDN w:val="0"/>
              <w:adjustRightInd w:val="0"/>
              <w:jc w:val="center"/>
              <w:rPr>
                <w:b/>
              </w:rPr>
            </w:pPr>
            <w:r w:rsidRPr="005D50BD">
              <w:rPr>
                <w:b/>
              </w:rPr>
              <w:t>п/п</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500A1" w:rsidRPr="005D50BD" w:rsidRDefault="004500A1" w:rsidP="00FD471F">
            <w:pPr>
              <w:autoSpaceDE w:val="0"/>
              <w:autoSpaceDN w:val="0"/>
              <w:adjustRightInd w:val="0"/>
              <w:jc w:val="center"/>
              <w:rPr>
                <w:b/>
              </w:rPr>
            </w:pPr>
            <w:r w:rsidRPr="005D50BD">
              <w:rPr>
                <w:b/>
              </w:rPr>
              <w:t>Наименование услуги</w:t>
            </w:r>
          </w:p>
        </w:tc>
        <w:tc>
          <w:tcPr>
            <w:tcW w:w="6662" w:type="dxa"/>
            <w:tcBorders>
              <w:top w:val="single" w:sz="4" w:space="0" w:color="auto"/>
              <w:left w:val="single" w:sz="4" w:space="0" w:color="auto"/>
              <w:bottom w:val="single" w:sz="4" w:space="0" w:color="auto"/>
              <w:right w:val="single" w:sz="4" w:space="0" w:color="auto"/>
            </w:tcBorders>
            <w:vAlign w:val="center"/>
          </w:tcPr>
          <w:p w:rsidR="004500A1" w:rsidRPr="005D50BD" w:rsidRDefault="004500A1" w:rsidP="00FD471F">
            <w:pPr>
              <w:widowControl w:val="0"/>
              <w:jc w:val="center"/>
              <w:rPr>
                <w:b/>
              </w:rPr>
            </w:pPr>
            <w:r w:rsidRPr="005D50BD">
              <w:rPr>
                <w:b/>
              </w:rPr>
              <w:t>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rPr>
                <w:b/>
                <w:lang w:val="en-US" w:eastAsia="en-US"/>
              </w:rPr>
            </w:pPr>
            <w:r w:rsidRPr="005D50BD">
              <w:rPr>
                <w:b/>
                <w:lang w:eastAsia="en-US"/>
              </w:rPr>
              <w:t>Ед. изм</w:t>
            </w:r>
            <w:r w:rsidRPr="005D50BD">
              <w:rPr>
                <w:b/>
                <w:lang w:val="en-US" w:eastAsia="en-US"/>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autoSpaceDE w:val="0"/>
              <w:autoSpaceDN w:val="0"/>
              <w:adjustRightInd w:val="0"/>
              <w:jc w:val="center"/>
              <w:rPr>
                <w:b/>
              </w:rPr>
            </w:pPr>
            <w:r w:rsidRPr="005D50BD">
              <w:rPr>
                <w:b/>
              </w:rPr>
              <w:t>Кол-во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rPr>
                <w:b/>
                <w:lang w:eastAsia="en-US"/>
              </w:rPr>
            </w:pPr>
            <w:r w:rsidRPr="005D50BD">
              <w:rPr>
                <w:b/>
                <w:lang w:eastAsia="en-US"/>
              </w:rPr>
              <w:t>Цена за ед. услуги с / без НДС, руб.</w:t>
            </w: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rPr>
                <w:b/>
                <w:lang w:eastAsia="en-US"/>
              </w:rPr>
            </w:pPr>
            <w:r w:rsidRPr="005D50BD">
              <w:rPr>
                <w:b/>
                <w:lang w:eastAsia="en-US"/>
              </w:rPr>
              <w:t>Общая цена услуги с / без НДС, руб.</w:t>
            </w:r>
          </w:p>
        </w:tc>
      </w:tr>
      <w:tr w:rsidR="004500A1" w:rsidRPr="005D50BD" w:rsidTr="00FD471F">
        <w:trPr>
          <w:trHeight w:val="3624"/>
          <w:jc w:val="center"/>
        </w:trPr>
        <w:tc>
          <w:tcPr>
            <w:tcW w:w="470" w:type="dxa"/>
            <w:tcBorders>
              <w:top w:val="single" w:sz="4" w:space="0" w:color="auto"/>
              <w:left w:val="single" w:sz="4" w:space="0" w:color="auto"/>
              <w:bottom w:val="single" w:sz="4" w:space="0" w:color="auto"/>
            </w:tcBorders>
            <w:shd w:val="clear" w:color="auto" w:fill="auto"/>
            <w:vAlign w:val="center"/>
          </w:tcPr>
          <w:p w:rsidR="004500A1" w:rsidRPr="005D50BD" w:rsidRDefault="004500A1" w:rsidP="00FD471F">
            <w:pPr>
              <w:autoSpaceDE w:val="0"/>
              <w:autoSpaceDN w:val="0"/>
              <w:adjustRightInd w:val="0"/>
              <w:jc w:val="center"/>
              <w:rPr>
                <w:b/>
              </w:rPr>
            </w:pPr>
            <w:r w:rsidRPr="005D50BD">
              <w:rPr>
                <w:b/>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500A1" w:rsidRPr="005D50BD" w:rsidRDefault="004500A1" w:rsidP="00FD471F">
            <w:pPr>
              <w:autoSpaceDE w:val="0"/>
              <w:autoSpaceDN w:val="0"/>
              <w:adjustRightInd w:val="0"/>
              <w:rPr>
                <w:shd w:val="clear" w:color="auto" w:fill="FFFFFF"/>
              </w:rPr>
            </w:pPr>
            <w:r w:rsidRPr="005D50BD">
              <w:t>Оказание услуг по перетяжке</w:t>
            </w:r>
            <w:r w:rsidRPr="005D50BD">
              <w:rPr>
                <w:shd w:val="clear" w:color="auto" w:fill="FFFFFF"/>
              </w:rPr>
              <w:t xml:space="preserve"> дивана</w:t>
            </w:r>
          </w:p>
          <w:p w:rsidR="004500A1" w:rsidRPr="005D50BD" w:rsidRDefault="004500A1" w:rsidP="00FD471F">
            <w:pPr>
              <w:autoSpaceDE w:val="0"/>
              <w:autoSpaceDN w:val="0"/>
              <w:adjustRightInd w:val="0"/>
              <w:rPr>
                <w:shd w:val="clear" w:color="auto" w:fill="FFFFFF"/>
              </w:rPr>
            </w:pPr>
          </w:p>
          <w:p w:rsidR="00603404" w:rsidRPr="005D50BD" w:rsidRDefault="00603404" w:rsidP="00FD471F">
            <w:pPr>
              <w:autoSpaceDE w:val="0"/>
              <w:autoSpaceDN w:val="0"/>
              <w:adjustRightInd w:val="0"/>
              <w:rPr>
                <w:shd w:val="clear" w:color="auto" w:fill="FFFFFF"/>
              </w:rPr>
            </w:pPr>
          </w:p>
          <w:p w:rsidR="004500A1" w:rsidRPr="005D50BD" w:rsidRDefault="00D87555" w:rsidP="00FD471F">
            <w:pPr>
              <w:autoSpaceDE w:val="0"/>
              <w:autoSpaceDN w:val="0"/>
              <w:adjustRightInd w:val="0"/>
            </w:pPr>
            <w:r w:rsidRPr="005D50BD">
              <w:rPr>
                <w:noProof/>
              </w:rPr>
              <w:drawing>
                <wp:inline distT="0" distB="0" distL="0" distR="0">
                  <wp:extent cx="1666875" cy="1247775"/>
                  <wp:effectExtent l="0" t="0" r="952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6875" cy="1247775"/>
                          </a:xfrm>
                          <a:prstGeom prst="rect">
                            <a:avLst/>
                          </a:prstGeom>
                          <a:noFill/>
                          <a:ln>
                            <a:noFill/>
                          </a:ln>
                        </pic:spPr>
                      </pic:pic>
                    </a:graphicData>
                  </a:graphic>
                </wp:inline>
              </w:drawing>
            </w:r>
          </w:p>
        </w:tc>
        <w:tc>
          <w:tcPr>
            <w:tcW w:w="6662" w:type="dxa"/>
            <w:tcBorders>
              <w:top w:val="single" w:sz="4" w:space="0" w:color="auto"/>
              <w:left w:val="single" w:sz="4" w:space="0" w:color="auto"/>
              <w:bottom w:val="single" w:sz="4" w:space="0" w:color="auto"/>
              <w:right w:val="single" w:sz="4" w:space="0" w:color="auto"/>
            </w:tcBorders>
            <w:vAlign w:val="center"/>
          </w:tcPr>
          <w:p w:rsidR="004500A1" w:rsidRPr="005D50BD" w:rsidRDefault="004500A1" w:rsidP="00FD471F">
            <w:pPr>
              <w:pStyle w:val="Style3"/>
              <w:spacing w:after="0" w:line="240" w:lineRule="auto"/>
              <w:rPr>
                <w:rStyle w:val="FontStyle12"/>
                <w:sz w:val="20"/>
                <w:szCs w:val="20"/>
                <w:lang w:val="ru-RU"/>
              </w:rPr>
            </w:pPr>
            <w:r w:rsidRPr="005D50BD">
              <w:rPr>
                <w:rStyle w:val="FontStyle12"/>
                <w:sz w:val="20"/>
                <w:szCs w:val="20"/>
                <w:lang w:val="ru-RU"/>
              </w:rPr>
              <w:t xml:space="preserve">Услуги по перетяжке должны быть выполнены в следующем объеме: </w:t>
            </w:r>
          </w:p>
          <w:p w:rsidR="004500A1" w:rsidRPr="005D50BD" w:rsidRDefault="004500A1" w:rsidP="00FD471F">
            <w:pPr>
              <w:pStyle w:val="Style3"/>
              <w:spacing w:after="0" w:line="240" w:lineRule="auto"/>
              <w:ind w:left="119"/>
              <w:rPr>
                <w:rStyle w:val="FontStyle12"/>
                <w:sz w:val="20"/>
                <w:szCs w:val="20"/>
                <w:lang w:val="ru-RU"/>
              </w:rPr>
            </w:pPr>
            <w:r w:rsidRPr="005D50BD">
              <w:rPr>
                <w:rStyle w:val="FontStyle12"/>
                <w:sz w:val="20"/>
                <w:szCs w:val="20"/>
                <w:lang w:val="ru-RU"/>
              </w:rPr>
              <w:t>Погрузка с места нахождения товара.</w:t>
            </w:r>
          </w:p>
          <w:p w:rsidR="004500A1" w:rsidRPr="005D50BD" w:rsidRDefault="004500A1" w:rsidP="004500A1">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Демонтаж элементов мебели.</w:t>
            </w:r>
          </w:p>
          <w:p w:rsidR="004500A1" w:rsidRPr="005D50BD" w:rsidRDefault="004500A1" w:rsidP="004500A1">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Удаление старой обивки со всех составляющих мебели.</w:t>
            </w:r>
          </w:p>
          <w:p w:rsidR="004500A1" w:rsidRPr="005D50BD" w:rsidRDefault="004500A1" w:rsidP="004500A1">
            <w:pPr>
              <w:pStyle w:val="Style7"/>
              <w:widowControl/>
              <w:numPr>
                <w:ilvl w:val="0"/>
                <w:numId w:val="33"/>
              </w:numPr>
              <w:tabs>
                <w:tab w:val="left" w:pos="120"/>
              </w:tabs>
              <w:spacing w:line="240" w:lineRule="auto"/>
              <w:jc w:val="left"/>
              <w:rPr>
                <w:rStyle w:val="FontStyle12"/>
                <w:sz w:val="20"/>
                <w:szCs w:val="20"/>
              </w:rPr>
            </w:pPr>
            <w:r w:rsidRPr="005D50BD">
              <w:rPr>
                <w:rStyle w:val="FontStyle12"/>
                <w:sz w:val="20"/>
                <w:szCs w:val="20"/>
              </w:rPr>
              <w:t>Раскрой и пошив чехлов на мебель.</w:t>
            </w:r>
          </w:p>
          <w:p w:rsidR="004500A1" w:rsidRPr="005D50BD" w:rsidRDefault="004500A1" w:rsidP="00FD471F">
            <w:pPr>
              <w:pStyle w:val="Style4"/>
              <w:widowControl/>
              <w:spacing w:line="240" w:lineRule="auto"/>
              <w:ind w:left="142"/>
              <w:rPr>
                <w:rStyle w:val="FontStyle12"/>
                <w:sz w:val="20"/>
                <w:szCs w:val="20"/>
              </w:rPr>
            </w:pPr>
            <w:r w:rsidRPr="005D50BD">
              <w:rPr>
                <w:rStyle w:val="FontStyle12"/>
                <w:sz w:val="20"/>
                <w:szCs w:val="20"/>
              </w:rPr>
              <w:t>Перетяжка должна быть осуществлена целыми полотнищами обивочного материала, сшивка полотнищ не допускается. Обивочный материал должен плотно прилегать к наполнителю. Не допускается наличие «морщин», «пузырей». Все строчки обивки должны быть ровными без искривлений и выполнены отделочной строчкой.</w:t>
            </w:r>
          </w:p>
          <w:p w:rsidR="004500A1" w:rsidRPr="005D50BD" w:rsidRDefault="004500A1" w:rsidP="00FD471F">
            <w:pPr>
              <w:pStyle w:val="Style4"/>
              <w:widowControl/>
              <w:spacing w:line="240" w:lineRule="auto"/>
              <w:ind w:left="142"/>
              <w:rPr>
                <w:rStyle w:val="FontStyle12"/>
                <w:sz w:val="20"/>
                <w:szCs w:val="20"/>
              </w:rPr>
            </w:pPr>
            <w:r w:rsidRPr="005D50BD">
              <w:rPr>
                <w:rStyle w:val="FontStyle12"/>
                <w:sz w:val="20"/>
                <w:szCs w:val="20"/>
              </w:rPr>
              <w:t>- сборка элементов мебели в готовое изделие</w:t>
            </w:r>
          </w:p>
          <w:p w:rsidR="004500A1" w:rsidRPr="005D50BD" w:rsidRDefault="004500A1" w:rsidP="00FD471F">
            <w:pPr>
              <w:pStyle w:val="Style4"/>
              <w:widowControl/>
              <w:spacing w:line="240" w:lineRule="auto"/>
              <w:ind w:left="142"/>
              <w:rPr>
                <w:rStyle w:val="FontStyle12"/>
                <w:sz w:val="20"/>
                <w:szCs w:val="20"/>
              </w:rPr>
            </w:pPr>
            <w:r w:rsidRPr="005D50BD">
              <w:rPr>
                <w:rStyle w:val="FontStyle12"/>
                <w:sz w:val="20"/>
                <w:szCs w:val="20"/>
              </w:rPr>
              <w:t>- Доставка.</w:t>
            </w:r>
          </w:p>
          <w:p w:rsidR="004500A1" w:rsidRPr="005D50BD" w:rsidRDefault="004500A1" w:rsidP="00FD471F">
            <w:pPr>
              <w:pStyle w:val="Style7"/>
              <w:widowControl/>
              <w:tabs>
                <w:tab w:val="left" w:pos="142"/>
              </w:tabs>
              <w:spacing w:line="240" w:lineRule="auto"/>
              <w:rPr>
                <w:rStyle w:val="FontStyle13"/>
                <w:sz w:val="20"/>
                <w:szCs w:val="20"/>
              </w:rPr>
            </w:pPr>
            <w:r w:rsidRPr="005D50BD">
              <w:rPr>
                <w:rStyle w:val="FontStyle13"/>
                <w:sz w:val="20"/>
                <w:szCs w:val="20"/>
              </w:rPr>
              <w:t>Технические характеристики и используемые материалы:</w:t>
            </w:r>
          </w:p>
          <w:p w:rsidR="004500A1" w:rsidRPr="005D50BD" w:rsidRDefault="004500A1" w:rsidP="00FD471F">
            <w:pPr>
              <w:pStyle w:val="Style5"/>
              <w:widowControl/>
              <w:rPr>
                <w:rStyle w:val="FontStyle13"/>
                <w:sz w:val="20"/>
                <w:szCs w:val="20"/>
              </w:rPr>
            </w:pPr>
            <w:r w:rsidRPr="005D50BD">
              <w:rPr>
                <w:rStyle w:val="FontStyle13"/>
                <w:sz w:val="20"/>
                <w:szCs w:val="20"/>
              </w:rPr>
              <w:t>Вид материала – искусственная кожа/ Экокожа.</w:t>
            </w:r>
          </w:p>
          <w:p w:rsidR="004500A1" w:rsidRPr="005D50BD" w:rsidRDefault="004500A1" w:rsidP="00FD471F">
            <w:pPr>
              <w:pStyle w:val="Style5"/>
              <w:widowControl/>
              <w:rPr>
                <w:rStyle w:val="FontStyle13"/>
                <w:sz w:val="20"/>
                <w:szCs w:val="20"/>
              </w:rPr>
            </w:pPr>
            <w:r w:rsidRPr="005D50BD">
              <w:rPr>
                <w:rStyle w:val="FontStyle13"/>
                <w:sz w:val="20"/>
                <w:szCs w:val="20"/>
              </w:rPr>
              <w:t>Класс – средний.</w:t>
            </w:r>
          </w:p>
          <w:p w:rsidR="004500A1" w:rsidRPr="005D50BD" w:rsidRDefault="004500A1" w:rsidP="00FD471F">
            <w:pPr>
              <w:pStyle w:val="Style5"/>
              <w:widowControl/>
              <w:rPr>
                <w:rStyle w:val="FontStyle13"/>
                <w:sz w:val="20"/>
                <w:szCs w:val="20"/>
              </w:rPr>
            </w:pPr>
            <w:r w:rsidRPr="005D50BD">
              <w:rPr>
                <w:rStyle w:val="FontStyle13"/>
                <w:sz w:val="20"/>
                <w:szCs w:val="20"/>
              </w:rPr>
              <w:t>Износостойкость – не менее 50000 циклов.</w:t>
            </w:r>
          </w:p>
          <w:p w:rsidR="004500A1" w:rsidRPr="005D50BD" w:rsidRDefault="004500A1" w:rsidP="00FD471F">
            <w:pPr>
              <w:pStyle w:val="Style5"/>
              <w:widowControl/>
              <w:rPr>
                <w:rStyle w:val="FontStyle13"/>
                <w:sz w:val="20"/>
                <w:szCs w:val="20"/>
              </w:rPr>
            </w:pPr>
            <w:r w:rsidRPr="005D50BD">
              <w:rPr>
                <w:rStyle w:val="FontStyle13"/>
                <w:b/>
                <w:sz w:val="20"/>
                <w:szCs w:val="20"/>
              </w:rPr>
              <w:t>Выбор ткани согласовывается с Заказчиком</w:t>
            </w:r>
            <w:r w:rsidRPr="005D50BD">
              <w:rPr>
                <w:rStyle w:val="FontStyle13"/>
                <w:sz w:val="20"/>
                <w:szCs w:val="20"/>
              </w:rPr>
              <w:t>.</w:t>
            </w:r>
          </w:p>
          <w:p w:rsidR="004500A1" w:rsidRPr="005D50BD" w:rsidRDefault="004500A1" w:rsidP="00FD471F">
            <w:pPr>
              <w:pStyle w:val="Style5"/>
              <w:widowControl/>
              <w:rPr>
                <w:rStyle w:val="FontStyle13"/>
                <w:sz w:val="20"/>
                <w:szCs w:val="20"/>
              </w:rPr>
            </w:pPr>
            <w:r w:rsidRPr="005D50BD">
              <w:rPr>
                <w:rStyle w:val="FontStyle13"/>
                <w:sz w:val="20"/>
                <w:szCs w:val="20"/>
              </w:rPr>
              <w:t>Цвет – синий (оттенок согласовывается с Заказчиком);</w:t>
            </w:r>
          </w:p>
          <w:p w:rsidR="004500A1" w:rsidRPr="005D50BD" w:rsidRDefault="004500A1" w:rsidP="00FD471F">
            <w:pPr>
              <w:pStyle w:val="Style5"/>
              <w:widowControl/>
              <w:rPr>
                <w:rStyle w:val="FontStyle13"/>
                <w:sz w:val="20"/>
                <w:szCs w:val="20"/>
              </w:rPr>
            </w:pPr>
            <w:r w:rsidRPr="005D50BD">
              <w:rPr>
                <w:rStyle w:val="FontStyle13"/>
                <w:sz w:val="20"/>
                <w:szCs w:val="20"/>
              </w:rPr>
              <w:t>Габаритная длина – 1.5м.</w:t>
            </w:r>
          </w:p>
          <w:p w:rsidR="004500A1" w:rsidRPr="005D50BD" w:rsidRDefault="004500A1" w:rsidP="00FD471F">
            <w:pPr>
              <w:pStyle w:val="Style5"/>
              <w:widowControl/>
              <w:rPr>
                <w:rStyle w:val="FontStyle13"/>
                <w:sz w:val="20"/>
                <w:szCs w:val="20"/>
              </w:rPr>
            </w:pPr>
            <w:r w:rsidRPr="005D50BD">
              <w:rPr>
                <w:rStyle w:val="FontStyle13"/>
                <w:sz w:val="20"/>
                <w:szCs w:val="20"/>
              </w:rPr>
              <w:t>Габаритная ширина – 0.</w:t>
            </w:r>
            <w:r w:rsidR="00114876" w:rsidRPr="005D50BD">
              <w:rPr>
                <w:rStyle w:val="FontStyle13"/>
                <w:sz w:val="20"/>
                <w:szCs w:val="20"/>
              </w:rPr>
              <w:t>7</w:t>
            </w:r>
            <w:r w:rsidRPr="005D50BD">
              <w:rPr>
                <w:rStyle w:val="FontStyle13"/>
                <w:sz w:val="20"/>
                <w:szCs w:val="20"/>
              </w:rPr>
              <w:t>м.</w:t>
            </w:r>
          </w:p>
          <w:p w:rsidR="004500A1" w:rsidRPr="005D50BD" w:rsidRDefault="00114876" w:rsidP="00FD471F">
            <w:pPr>
              <w:pStyle w:val="Style5"/>
              <w:widowControl/>
              <w:rPr>
                <w:rStyle w:val="FontStyle13"/>
                <w:sz w:val="20"/>
                <w:szCs w:val="20"/>
              </w:rPr>
            </w:pPr>
            <w:r w:rsidRPr="005D50BD">
              <w:rPr>
                <w:rStyle w:val="FontStyle13"/>
                <w:sz w:val="20"/>
                <w:szCs w:val="20"/>
              </w:rPr>
              <w:t>С</w:t>
            </w:r>
            <w:r w:rsidR="004500A1" w:rsidRPr="005D50BD">
              <w:rPr>
                <w:rStyle w:val="FontStyle13"/>
                <w:sz w:val="20"/>
                <w:szCs w:val="20"/>
              </w:rPr>
              <w:t>пинк</w:t>
            </w:r>
            <w:r w:rsidRPr="005D50BD">
              <w:rPr>
                <w:rStyle w:val="FontStyle13"/>
                <w:sz w:val="20"/>
                <w:szCs w:val="20"/>
              </w:rPr>
              <w:t>а</w:t>
            </w:r>
            <w:r w:rsidR="004500A1" w:rsidRPr="005D50BD">
              <w:rPr>
                <w:rStyle w:val="FontStyle13"/>
                <w:sz w:val="20"/>
                <w:szCs w:val="20"/>
              </w:rPr>
              <w:t>: 0,</w:t>
            </w:r>
            <w:r w:rsidRPr="005D50BD">
              <w:rPr>
                <w:rStyle w:val="FontStyle13"/>
                <w:sz w:val="20"/>
                <w:szCs w:val="20"/>
              </w:rPr>
              <w:t>25*0,25</w:t>
            </w:r>
            <w:r w:rsidR="004500A1" w:rsidRPr="005D50BD">
              <w:rPr>
                <w:rStyle w:val="FontStyle13"/>
                <w:sz w:val="20"/>
                <w:szCs w:val="20"/>
              </w:rPr>
              <w:t>м.</w:t>
            </w:r>
          </w:p>
          <w:p w:rsidR="00114876" w:rsidRPr="005D50BD" w:rsidRDefault="00114876" w:rsidP="00FD471F">
            <w:pPr>
              <w:pStyle w:val="Style5"/>
              <w:widowControl/>
              <w:rPr>
                <w:rStyle w:val="FontStyle13"/>
                <w:sz w:val="20"/>
                <w:szCs w:val="20"/>
              </w:rPr>
            </w:pPr>
            <w:r w:rsidRPr="005D50BD">
              <w:rPr>
                <w:rStyle w:val="FontStyle13"/>
                <w:sz w:val="20"/>
                <w:szCs w:val="20"/>
              </w:rPr>
              <w:t>Подлокотники: 0,15*0,15м.</w:t>
            </w:r>
          </w:p>
          <w:p w:rsidR="004500A1" w:rsidRPr="005D50BD" w:rsidRDefault="004500A1" w:rsidP="00FD471F">
            <w:pPr>
              <w:ind w:right="317"/>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pPr>
            <w:r w:rsidRPr="005D50BD">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3F3D18" w:rsidP="00FD471F">
            <w:pPr>
              <w:jc w:val="center"/>
            </w:pPr>
            <w:r w:rsidRPr="005D50BD">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rPr>
                <w:b/>
                <w:lang w:eastAsia="en-US"/>
              </w:rP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rPr>
                <w:b/>
                <w:lang w:eastAsia="en-US"/>
              </w:rPr>
            </w:pPr>
          </w:p>
        </w:tc>
      </w:tr>
      <w:tr w:rsidR="004500A1" w:rsidRPr="005D50BD" w:rsidTr="00FD471F">
        <w:trPr>
          <w:trHeight w:val="60"/>
          <w:jc w:val="center"/>
        </w:trPr>
        <w:tc>
          <w:tcPr>
            <w:tcW w:w="470" w:type="dxa"/>
            <w:tcBorders>
              <w:top w:val="single" w:sz="4" w:space="0" w:color="auto"/>
              <w:left w:val="single" w:sz="4" w:space="0" w:color="auto"/>
              <w:bottom w:val="single" w:sz="4" w:space="0" w:color="auto"/>
            </w:tcBorders>
            <w:shd w:val="clear" w:color="auto" w:fill="auto"/>
            <w:vAlign w:val="center"/>
          </w:tcPr>
          <w:p w:rsidR="004500A1" w:rsidRPr="005D50BD" w:rsidRDefault="004500A1" w:rsidP="00FD471F">
            <w:pPr>
              <w:ind w:left="360"/>
              <w:jc w:val="center"/>
              <w:rPr>
                <w:b/>
              </w:rPr>
            </w:pPr>
          </w:p>
        </w:tc>
        <w:tc>
          <w:tcPr>
            <w:tcW w:w="1119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500A1" w:rsidRPr="005D50BD" w:rsidRDefault="004500A1" w:rsidP="00FD471F">
            <w:pPr>
              <w:rPr>
                <w:b/>
              </w:rPr>
            </w:pPr>
            <w:r w:rsidRPr="005D50BD">
              <w:rPr>
                <w:b/>
              </w:rPr>
              <w:t>Итого: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pPr>
          </w:p>
        </w:tc>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4500A1" w:rsidRPr="005D50BD" w:rsidRDefault="004500A1" w:rsidP="00FD471F">
            <w:pPr>
              <w:jc w:val="center"/>
              <w:rPr>
                <w:b/>
                <w:color w:val="000000"/>
              </w:rPr>
            </w:pPr>
          </w:p>
        </w:tc>
      </w:tr>
    </w:tbl>
    <w:p w:rsidR="004500A1" w:rsidRPr="005D50BD" w:rsidRDefault="004500A1" w:rsidP="004500A1">
      <w:pPr>
        <w:ind w:left="142"/>
        <w:rPr>
          <w:rFonts w:eastAsia="Calibri"/>
          <w:b/>
          <w:sz w:val="22"/>
          <w:szCs w:val="22"/>
          <w:lang w:eastAsia="en-US"/>
        </w:rPr>
      </w:pPr>
    </w:p>
    <w:p w:rsidR="000C5AB0" w:rsidRPr="005D50BD" w:rsidRDefault="001A64A8" w:rsidP="000C5AB0">
      <w:pPr>
        <w:pStyle w:val="Style5"/>
        <w:widowControl/>
        <w:ind w:left="284" w:firstLine="425"/>
        <w:rPr>
          <w:rStyle w:val="FontStyle14"/>
        </w:rPr>
      </w:pPr>
      <w:r w:rsidRPr="005D50BD">
        <w:rPr>
          <w:b/>
          <w:sz w:val="22"/>
          <w:szCs w:val="22"/>
        </w:rPr>
        <w:t xml:space="preserve">Образцы цветового покрытия должны быть согласованы с Заказчиком. </w:t>
      </w:r>
      <w:r w:rsidR="000C5AB0" w:rsidRPr="005D50BD">
        <w:rPr>
          <w:sz w:val="22"/>
          <w:szCs w:val="22"/>
        </w:rPr>
        <w:t xml:space="preserve">Цвет ткани </w:t>
      </w:r>
      <w:r w:rsidR="000C5AB0" w:rsidRPr="005D50BD">
        <w:rPr>
          <w:rStyle w:val="FontStyle14"/>
        </w:rPr>
        <w:t xml:space="preserve">должен соответствовать </w:t>
      </w:r>
      <w:r w:rsidR="000C5AB0" w:rsidRPr="005D50BD">
        <w:rPr>
          <w:sz w:val="22"/>
          <w:szCs w:val="22"/>
          <w:shd w:val="clear" w:color="auto" w:fill="FFFFFF"/>
        </w:rPr>
        <w:t>фирменному стилю ФНС</w:t>
      </w:r>
      <w:r w:rsidR="000C5AB0" w:rsidRPr="005D50BD">
        <w:rPr>
          <w:rStyle w:val="FontStyle14"/>
        </w:rPr>
        <w:t xml:space="preserve"> России (</w:t>
      </w:r>
      <w:r w:rsidR="000C5AB0" w:rsidRPr="005D50BD">
        <w:rPr>
          <w:sz w:val="22"/>
          <w:szCs w:val="22"/>
          <w:shd w:val="clear" w:color="auto" w:fill="FFFFFF"/>
        </w:rPr>
        <w:t>Приказ </w:t>
      </w:r>
      <w:r w:rsidR="000C5AB0" w:rsidRPr="005D50BD">
        <w:rPr>
          <w:rStyle w:val="FontStyle14"/>
        </w:rPr>
        <w:t xml:space="preserve"> </w:t>
      </w:r>
      <w:r w:rsidR="000C5AB0" w:rsidRPr="005D50BD">
        <w:rPr>
          <w:sz w:val="22"/>
          <w:szCs w:val="22"/>
          <w:shd w:val="clear" w:color="auto" w:fill="FFFFFF"/>
        </w:rPr>
        <w:t>ФНС России</w:t>
      </w:r>
      <w:r w:rsidR="000C5AB0" w:rsidRPr="005D50BD">
        <w:rPr>
          <w:rStyle w:val="FontStyle14"/>
        </w:rPr>
        <w:t xml:space="preserve"> № </w:t>
      </w:r>
      <w:r w:rsidR="000C5AB0" w:rsidRPr="005D50BD">
        <w:rPr>
          <w:sz w:val="22"/>
          <w:szCs w:val="22"/>
          <w:shd w:val="clear" w:color="auto" w:fill="FFFFFF"/>
        </w:rPr>
        <w:t>ММВ-7-10/143@ </w:t>
      </w:r>
      <w:r w:rsidR="000C5AB0" w:rsidRPr="005D50BD">
        <w:rPr>
          <w:rStyle w:val="FontStyle14"/>
        </w:rPr>
        <w:t xml:space="preserve"> от </w:t>
      </w:r>
      <w:r w:rsidR="000C5AB0" w:rsidRPr="005D50BD">
        <w:rPr>
          <w:sz w:val="22"/>
          <w:szCs w:val="22"/>
          <w:shd w:val="clear" w:color="auto" w:fill="FFFFFF"/>
        </w:rPr>
        <w:t>08.04.2013</w:t>
      </w:r>
      <w:r w:rsidR="000C5AB0" w:rsidRPr="005D50BD">
        <w:rPr>
          <w:rStyle w:val="FontStyle14"/>
        </w:rPr>
        <w:t xml:space="preserve"> «</w:t>
      </w:r>
      <w:r w:rsidR="000C5AB0" w:rsidRPr="005D50BD">
        <w:rPr>
          <w:bCs/>
          <w:sz w:val="22"/>
          <w:szCs w:val="22"/>
          <w:shd w:val="clear" w:color="auto" w:fill="FFFFFF"/>
        </w:rPr>
        <w:t>Об утверждении Положения по организации и оформлению помещений ФНС России для приёма и обслуживания налогоплательщиков</w:t>
      </w:r>
      <w:r w:rsidR="000C5AB0" w:rsidRPr="005D50BD">
        <w:rPr>
          <w:rStyle w:val="FontStyle14"/>
        </w:rPr>
        <w:t xml:space="preserve">»). </w:t>
      </w:r>
    </w:p>
    <w:p w:rsidR="001A64A8" w:rsidRPr="005D50BD" w:rsidRDefault="001A64A8" w:rsidP="000C5AB0">
      <w:pPr>
        <w:tabs>
          <w:tab w:val="left" w:pos="993"/>
        </w:tabs>
        <w:ind w:firstLine="709"/>
        <w:jc w:val="both"/>
        <w:rPr>
          <w:b/>
          <w:sz w:val="22"/>
          <w:szCs w:val="22"/>
        </w:rPr>
      </w:pPr>
      <w:r w:rsidRPr="005D50BD">
        <w:rPr>
          <w:b/>
          <w:sz w:val="22"/>
          <w:szCs w:val="22"/>
        </w:rPr>
        <w:t xml:space="preserve">Размеры, представленные в техническом задании, ориентировочные. Перед началом </w:t>
      </w:r>
      <w:r w:rsidR="00F43A6F" w:rsidRPr="005D50BD">
        <w:rPr>
          <w:b/>
          <w:sz w:val="22"/>
          <w:szCs w:val="22"/>
        </w:rPr>
        <w:t>оказания услуг</w:t>
      </w:r>
      <w:r w:rsidRPr="005D50BD">
        <w:rPr>
          <w:b/>
          <w:sz w:val="22"/>
          <w:szCs w:val="22"/>
        </w:rPr>
        <w:t xml:space="preserve"> </w:t>
      </w:r>
      <w:r w:rsidR="00F43A6F" w:rsidRPr="005D50BD">
        <w:rPr>
          <w:b/>
          <w:sz w:val="22"/>
          <w:szCs w:val="22"/>
        </w:rPr>
        <w:t>Исполнителем</w:t>
      </w:r>
      <w:r w:rsidRPr="005D50BD">
        <w:rPr>
          <w:b/>
          <w:sz w:val="22"/>
          <w:szCs w:val="22"/>
        </w:rPr>
        <w:t xml:space="preserve"> проводятся замеры по месту </w:t>
      </w:r>
      <w:r w:rsidR="00F43A6F" w:rsidRPr="005D50BD">
        <w:rPr>
          <w:b/>
          <w:sz w:val="22"/>
          <w:szCs w:val="22"/>
        </w:rPr>
        <w:t>нахождения товара</w:t>
      </w:r>
      <w:r w:rsidRPr="005D50BD">
        <w:rPr>
          <w:b/>
          <w:sz w:val="22"/>
          <w:szCs w:val="22"/>
        </w:rPr>
        <w:t xml:space="preserve">. Стоимость услуг по </w:t>
      </w:r>
      <w:r w:rsidR="00F43A6F" w:rsidRPr="005D50BD">
        <w:rPr>
          <w:b/>
          <w:sz w:val="22"/>
          <w:szCs w:val="22"/>
        </w:rPr>
        <w:t>замеру</w:t>
      </w:r>
      <w:r w:rsidRPr="005D50BD">
        <w:rPr>
          <w:b/>
          <w:sz w:val="22"/>
          <w:szCs w:val="22"/>
        </w:rPr>
        <w:t xml:space="preserve"> и выезду замерщика включена в стоимость </w:t>
      </w:r>
      <w:r w:rsidR="00F43A6F" w:rsidRPr="005D50BD">
        <w:rPr>
          <w:b/>
          <w:sz w:val="22"/>
          <w:szCs w:val="22"/>
        </w:rPr>
        <w:t>услуг</w:t>
      </w:r>
      <w:r w:rsidRPr="005D50BD">
        <w:rPr>
          <w:b/>
          <w:sz w:val="22"/>
          <w:szCs w:val="22"/>
        </w:rPr>
        <w:t>.</w:t>
      </w:r>
    </w:p>
    <w:p w:rsidR="000C5AB0" w:rsidRPr="005D50BD" w:rsidRDefault="000C5AB0" w:rsidP="000C5AB0">
      <w:pPr>
        <w:pStyle w:val="Style7"/>
        <w:widowControl/>
        <w:tabs>
          <w:tab w:val="left" w:pos="142"/>
        </w:tabs>
        <w:ind w:right="-2" w:firstLine="709"/>
        <w:rPr>
          <w:rStyle w:val="FontStyle12"/>
          <w:sz w:val="22"/>
          <w:szCs w:val="22"/>
        </w:rPr>
      </w:pPr>
      <w:r w:rsidRPr="005D50BD">
        <w:rPr>
          <w:b/>
          <w:sz w:val="22"/>
          <w:szCs w:val="22"/>
        </w:rPr>
        <w:t xml:space="preserve">Транспортные услуги, погрузка, разгрузка </w:t>
      </w:r>
      <w:r w:rsidRPr="005D50BD">
        <w:rPr>
          <w:rFonts w:eastAsia="Calibri"/>
          <w:b/>
          <w:sz w:val="22"/>
          <w:szCs w:val="22"/>
        </w:rPr>
        <w:t>осуществляется силами и средствами Исполнителя.</w:t>
      </w:r>
    </w:p>
    <w:p w:rsidR="000C5AB0" w:rsidRPr="005D50BD" w:rsidRDefault="000C5AB0" w:rsidP="000C5AB0">
      <w:pPr>
        <w:pStyle w:val="Style4"/>
        <w:widowControl/>
        <w:spacing w:line="240" w:lineRule="auto"/>
        <w:ind w:firstLine="709"/>
        <w:rPr>
          <w:rStyle w:val="FontStyle12"/>
          <w:sz w:val="22"/>
          <w:szCs w:val="22"/>
        </w:rPr>
      </w:pPr>
      <w:r w:rsidRPr="005D50BD">
        <w:rPr>
          <w:rStyle w:val="FontStyle12"/>
          <w:sz w:val="22"/>
          <w:szCs w:val="22"/>
        </w:rPr>
        <w:t>Используемый при выполнении работ товар (материалы) должен быть новым, не бывшим в эксплуатации, не прошедшим ремонт, в том числе восстановление, замену составных частей, восстановление свойств и характеристик, не должен иметь дефектов. Все применяемые в ходе выполнения работ материалы должны быть безопасными для жизни и здоровья людей, не должны содержать вредных и опасных для жизни и здоровья человека химических веществ, удушающих запахов. Материалы должны быть сертифицированными и отвечать требованиям экологических, санитарных норм и пожарной безопасности.</w:t>
      </w:r>
    </w:p>
    <w:p w:rsidR="000C5AB0" w:rsidRPr="005D50BD" w:rsidRDefault="000C5AB0" w:rsidP="000C5AB0">
      <w:pPr>
        <w:tabs>
          <w:tab w:val="left" w:pos="993"/>
        </w:tabs>
        <w:jc w:val="both"/>
        <w:rPr>
          <w:b/>
          <w:sz w:val="22"/>
          <w:szCs w:val="22"/>
        </w:rPr>
      </w:pPr>
    </w:p>
    <w:p w:rsidR="00F92154" w:rsidRPr="005D50BD" w:rsidRDefault="00F92154" w:rsidP="00F92154">
      <w:pPr>
        <w:pStyle w:val="ConsNormal"/>
        <w:jc w:val="both"/>
        <w:rPr>
          <w:rFonts w:ascii="Times New Roman" w:eastAsia="Arial Unicode MS" w:hAnsi="Times New Roman"/>
          <w:sz w:val="22"/>
          <w:szCs w:val="22"/>
        </w:rPr>
      </w:pPr>
      <w:r w:rsidRPr="005D50BD">
        <w:rPr>
          <w:rFonts w:ascii="Times New Roman" w:eastAsia="Arial Unicode MS" w:hAnsi="Times New Roman"/>
          <w:sz w:val="22"/>
          <w:szCs w:val="22"/>
        </w:rPr>
        <w:t>Срок гарантии на оказываемые услуги составляет 12 месяцев со дня подписания акта оказанных услуг. Срок гарантии на материал равен гарантийному сроку, предоставляемому изготовителем соответствующих материалов, но не менее гарантийного срока, установленного на оказываемые услуги.</w:t>
      </w:r>
    </w:p>
    <w:p w:rsidR="001A64A8" w:rsidRPr="005D50BD" w:rsidRDefault="001A64A8" w:rsidP="00F92154">
      <w:pPr>
        <w:pStyle w:val="ConsNormal"/>
        <w:jc w:val="both"/>
        <w:rPr>
          <w:rFonts w:ascii="Times New Roman" w:hAnsi="Times New Roman"/>
          <w:sz w:val="22"/>
          <w:szCs w:val="22"/>
        </w:rPr>
      </w:pPr>
      <w:r w:rsidRPr="005D50BD">
        <w:rPr>
          <w:rFonts w:ascii="Times New Roman" w:hAnsi="Times New Roman"/>
          <w:b/>
          <w:sz w:val="22"/>
          <w:szCs w:val="22"/>
        </w:rPr>
        <w:t>Режим рабочего времени заказчика</w:t>
      </w:r>
      <w:r w:rsidRPr="005D50BD">
        <w:rPr>
          <w:rFonts w:ascii="Times New Roman" w:hAnsi="Times New Roman"/>
          <w:sz w:val="22"/>
          <w:szCs w:val="22"/>
        </w:rPr>
        <w:t xml:space="preserve">: пятидневная рабочая неделя с двумя выходными днями (суббота и воскресенье), рабочее время установлено с понедельника по четверг с 8 до 17 часов, пятница с 8 до 16 часов. Обеденный перерыв в рабочие дни предусмотрен с 12.00 до 12.48 часов. </w:t>
      </w:r>
      <w:r w:rsidR="0020359B" w:rsidRPr="005D50BD">
        <w:rPr>
          <w:rFonts w:ascii="Times New Roman" w:hAnsi="Times New Roman"/>
          <w:sz w:val="22"/>
          <w:szCs w:val="22"/>
        </w:rPr>
        <w:t>Исполнитель</w:t>
      </w:r>
      <w:r w:rsidRPr="005D50BD">
        <w:rPr>
          <w:rFonts w:ascii="Times New Roman" w:hAnsi="Times New Roman"/>
          <w:sz w:val="22"/>
          <w:szCs w:val="22"/>
        </w:rPr>
        <w:t xml:space="preserve"> должен учитывать этот график при исполнении контракта.</w:t>
      </w:r>
    </w:p>
    <w:p w:rsidR="00840743" w:rsidRPr="005D50BD" w:rsidRDefault="00840743" w:rsidP="00781369">
      <w:pPr>
        <w:pStyle w:val="ConsNormal"/>
        <w:ind w:left="1189" w:firstLine="0"/>
        <w:jc w:val="both"/>
        <w:rPr>
          <w:rFonts w:ascii="Times New Roman" w:hAnsi="Times New Roman"/>
          <w:sz w:val="22"/>
          <w:szCs w:val="22"/>
        </w:rPr>
      </w:pPr>
    </w:p>
    <w:p w:rsidR="00B6793E" w:rsidRPr="005D50BD" w:rsidRDefault="00B6793E" w:rsidP="00781369">
      <w:pPr>
        <w:pStyle w:val="ConsNormal"/>
        <w:ind w:left="1189" w:firstLine="0"/>
        <w:jc w:val="both"/>
        <w:rPr>
          <w:rFonts w:ascii="Times New Roman" w:hAnsi="Times New Roman"/>
          <w:sz w:val="22"/>
          <w:szCs w:val="22"/>
        </w:rPr>
      </w:pPr>
    </w:p>
    <w:p w:rsidR="00963B0D" w:rsidRPr="005D50BD" w:rsidRDefault="00963B0D" w:rsidP="00963B0D"/>
    <w:tbl>
      <w:tblPr>
        <w:tblW w:w="4565" w:type="pct"/>
        <w:tblInd w:w="1384" w:type="dxa"/>
        <w:tblLook w:val="01E0" w:firstRow="1" w:lastRow="1" w:firstColumn="1" w:lastColumn="1" w:noHBand="0" w:noVBand="0"/>
      </w:tblPr>
      <w:tblGrid>
        <w:gridCol w:w="7132"/>
        <w:gridCol w:w="7206"/>
      </w:tblGrid>
      <w:tr w:rsidR="00963B0D" w:rsidRPr="00276FB5" w:rsidTr="007E39FE">
        <w:trPr>
          <w:trHeight w:val="761"/>
        </w:trPr>
        <w:tc>
          <w:tcPr>
            <w:tcW w:w="2487" w:type="pct"/>
          </w:tcPr>
          <w:p w:rsidR="00963B0D" w:rsidRPr="005D50BD" w:rsidRDefault="00963B0D" w:rsidP="00963B0D">
            <w:pPr>
              <w:jc w:val="both"/>
            </w:pPr>
            <w:r w:rsidRPr="005D50BD">
              <w:rPr>
                <w:b/>
              </w:rPr>
              <w:t>ЗАКАЗЧИК</w:t>
            </w:r>
          </w:p>
          <w:p w:rsidR="00963B0D" w:rsidRPr="005D50BD" w:rsidRDefault="00963B0D" w:rsidP="00963B0D">
            <w:pPr>
              <w:rPr>
                <w:color w:val="000000"/>
                <w:lang w:eastAsia="en-US"/>
              </w:rPr>
            </w:pPr>
          </w:p>
          <w:p w:rsidR="00963B0D" w:rsidRPr="005D50BD" w:rsidRDefault="00963B0D" w:rsidP="00963B0D">
            <w:pPr>
              <w:rPr>
                <w:color w:val="000000"/>
                <w:lang w:eastAsia="en-US"/>
              </w:rPr>
            </w:pPr>
          </w:p>
          <w:p w:rsidR="00963B0D" w:rsidRPr="005D50BD" w:rsidRDefault="00963B0D" w:rsidP="00240FF9">
            <w:pPr>
              <w:jc w:val="both"/>
            </w:pPr>
          </w:p>
        </w:tc>
        <w:tc>
          <w:tcPr>
            <w:tcW w:w="2513" w:type="pct"/>
          </w:tcPr>
          <w:p w:rsidR="00963B0D" w:rsidRPr="005D50BD" w:rsidRDefault="00963B0D" w:rsidP="00963B0D">
            <w:pPr>
              <w:snapToGrid w:val="0"/>
              <w:jc w:val="both"/>
              <w:rPr>
                <w:b/>
              </w:rPr>
            </w:pPr>
            <w:r w:rsidRPr="005D50BD">
              <w:rPr>
                <w:b/>
              </w:rPr>
              <w:t>ИСПОЛНИТЕЛЬ</w:t>
            </w:r>
          </w:p>
          <w:p w:rsidR="00963B0D" w:rsidRPr="005D50BD" w:rsidRDefault="00963B0D" w:rsidP="00963B0D">
            <w:pPr>
              <w:tabs>
                <w:tab w:val="left" w:pos="284"/>
              </w:tabs>
              <w:snapToGrid w:val="0"/>
            </w:pPr>
          </w:p>
          <w:p w:rsidR="00963B0D" w:rsidRPr="005D50BD" w:rsidRDefault="00963B0D" w:rsidP="00963B0D">
            <w:pPr>
              <w:tabs>
                <w:tab w:val="left" w:pos="284"/>
              </w:tabs>
              <w:snapToGrid w:val="0"/>
              <w:rPr>
                <w:b/>
              </w:rPr>
            </w:pPr>
          </w:p>
          <w:p w:rsidR="00963B0D" w:rsidRPr="00276FB5" w:rsidRDefault="00963B0D" w:rsidP="00963B0D">
            <w:pPr>
              <w:jc w:val="both"/>
              <w:rPr>
                <w:b/>
              </w:rPr>
            </w:pPr>
            <w:bookmarkStart w:id="0" w:name="_GoBack"/>
            <w:bookmarkEnd w:id="0"/>
          </w:p>
        </w:tc>
      </w:tr>
    </w:tbl>
    <w:p w:rsidR="00963B0D" w:rsidRPr="007A4B1A" w:rsidRDefault="00963B0D" w:rsidP="007D261E">
      <w:pPr>
        <w:rPr>
          <w:sz w:val="24"/>
          <w:szCs w:val="24"/>
        </w:rPr>
      </w:pPr>
    </w:p>
    <w:sectPr w:rsidR="00963B0D" w:rsidRPr="007A4B1A" w:rsidSect="001A64A8">
      <w:pgSz w:w="16838" w:h="11906" w:orient="landscape"/>
      <w:pgMar w:top="1134"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97A" w:rsidRDefault="0066797A">
      <w:r>
        <w:separator/>
      </w:r>
    </w:p>
  </w:endnote>
  <w:endnote w:type="continuationSeparator" w:id="0">
    <w:p w:rsidR="0066797A" w:rsidRDefault="0066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aramondC">
    <w:altName w:val="Courier New"/>
    <w:charset w:val="00"/>
    <w:family w:val="roman"/>
    <w:pitch w:val="variable"/>
    <w:sig w:usb0="00000003" w:usb1="00000000" w:usb2="00000000" w:usb3="00000000" w:csb0="00000001" w:csb1="00000000"/>
  </w:font>
  <w:font w:name="PF Agora Sans Pro">
    <w:altName w:val="Arial"/>
    <w:panose1 w:val="00000000000000000000"/>
    <w:charset w:val="CC"/>
    <w:family w:val="swiss"/>
    <w:notTrueType/>
    <w:pitch w:val="default"/>
    <w:sig w:usb0="00000203" w:usb1="00000000" w:usb2="00000000" w:usb3="00000000" w:csb0="00000005" w:csb1="00000000"/>
  </w:font>
  <w:font w:name="OpenSymbol">
    <w:charset w:val="00"/>
    <w:family w:val="auto"/>
    <w:pitch w:val="variable"/>
    <w:sig w:usb0="800000AF" w:usb1="1001ECEA" w:usb2="00000000" w:usb3="00000000" w:csb0="00000001" w:csb1="00000000"/>
  </w:font>
  <w:font w:name="Lohit Hindi">
    <w:altName w:val="MS Mincho"/>
    <w:charset w:val="80"/>
    <w:family w:val="auto"/>
    <w:pitch w:val="default"/>
  </w:font>
  <w:font w:name="DejaVu Sans Mono">
    <w:charset w:val="CC"/>
    <w:family w:val="modern"/>
    <w:pitch w:val="fixed"/>
    <w:sig w:usb0="E60026FF" w:usb1="D200F9FB" w:usb2="02000028" w:usb3="00000000" w:csb0="000001DF" w:csb1="00000000"/>
  </w:font>
  <w:font w:name="DejaVu Sans">
    <w:charset w:val="CC"/>
    <w:family w:val="swiss"/>
    <w:pitch w:val="variable"/>
    <w:sig w:usb0="E7002EFF" w:usb1="D200FDFF" w:usb2="0A246029" w:usb3="00000000" w:csb0="000001FF" w:csb1="00000000"/>
  </w:font>
  <w:font w:name="Droid Sans Mono">
    <w:charset w:val="80"/>
    <w:family w:val="modern"/>
    <w:pitch w:val="default"/>
  </w:font>
  <w:font w:name="WenQuanYi Micro Hei">
    <w:charset w:val="80"/>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584" w:rsidRDefault="00A82584" w:rsidP="00F030CB">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A82584" w:rsidRDefault="00A82584" w:rsidP="00F030CB">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584" w:rsidRDefault="00A82584" w:rsidP="00F030CB">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5D50BD">
      <w:rPr>
        <w:rStyle w:val="af2"/>
        <w:noProof/>
      </w:rPr>
      <w:t>2</w:t>
    </w:r>
    <w:r>
      <w:rPr>
        <w:rStyle w:val="af2"/>
      </w:rPr>
      <w:fldChar w:fldCharType="end"/>
    </w:r>
  </w:p>
  <w:p w:rsidR="00A82584" w:rsidRDefault="00A82584" w:rsidP="00F030CB">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97A" w:rsidRDefault="0066797A">
      <w:r>
        <w:separator/>
      </w:r>
    </w:p>
  </w:footnote>
  <w:footnote w:type="continuationSeparator" w:id="0">
    <w:p w:rsidR="0066797A" w:rsidRDefault="00667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4">
    <w:nsid w:val="FFFFFF88"/>
    <w:multiLevelType w:val="singleLevel"/>
    <w:tmpl w:val="141857D0"/>
    <w:lvl w:ilvl="0">
      <w:start w:val="1"/>
      <w:numFmt w:val="decimal"/>
      <w:pStyle w:val="a0"/>
      <w:lvlText w:val="%1."/>
      <w:lvlJc w:val="left"/>
      <w:pPr>
        <w:tabs>
          <w:tab w:val="num" w:pos="360"/>
        </w:tabs>
        <w:ind w:left="360" w:hanging="360"/>
      </w:pPr>
    </w:lvl>
  </w:abstractNum>
  <w:abstractNum w:abstractNumId="5">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6">
    <w:nsid w:val="FFFFFFFE"/>
    <w:multiLevelType w:val="singleLevel"/>
    <w:tmpl w:val="9DD466FE"/>
    <w:lvl w:ilvl="0">
      <w:numFmt w:val="bullet"/>
      <w:lvlText w:val="*"/>
      <w:lvlJc w:val="left"/>
    </w:lvl>
  </w:abstractNum>
  <w:abstractNum w:abstractNumId="7">
    <w:nsid w:val="00000002"/>
    <w:multiLevelType w:val="singleLevel"/>
    <w:tmpl w:val="00000002"/>
    <w:name w:val="WW8Num2"/>
    <w:lvl w:ilvl="0">
      <w:start w:val="1"/>
      <w:numFmt w:val="decimal"/>
      <w:lvlText w:val="%1."/>
      <w:lvlJc w:val="left"/>
      <w:pPr>
        <w:tabs>
          <w:tab w:val="num" w:pos="720"/>
        </w:tabs>
        <w:ind w:left="720" w:hanging="360"/>
      </w:pPr>
    </w:lvl>
  </w:abstractNum>
  <w:abstractNum w:abstractNumId="8">
    <w:nsid w:val="00000004"/>
    <w:multiLevelType w:val="multilevel"/>
    <w:tmpl w:val="00000004"/>
    <w:name w:val="WW8Num4"/>
    <w:lvl w:ilvl="0">
      <w:start w:val="3"/>
      <w:numFmt w:val="none"/>
      <w:suff w:val="nothing"/>
      <w:lvlText w:val=""/>
      <w:lvlJc w:val="left"/>
      <w:pPr>
        <w:tabs>
          <w:tab w:val="num" w:pos="0"/>
        </w:tabs>
        <w:ind w:left="0" w:firstLine="0"/>
      </w:pPr>
    </w:lvl>
    <w:lvl w:ilvl="1">
      <w:start w:val="1"/>
      <w:numFmt w:val="none"/>
      <w:suff w:val="nothing"/>
      <w:lvlText w:val="2.1."/>
      <w:lvlJc w:val="left"/>
      <w:pPr>
        <w:tabs>
          <w:tab w:val="num" w:pos="0"/>
        </w:tabs>
        <w:ind w:left="284" w:hanging="284"/>
      </w:pPr>
    </w:lvl>
    <w:lvl w:ilvl="2">
      <w:start w:val="1"/>
      <w:numFmt w:val="decimal"/>
      <w:lvlText w:val="..%3"/>
      <w:lvlJc w:val="left"/>
      <w:pPr>
        <w:tabs>
          <w:tab w:val="num" w:pos="1004"/>
        </w:tabs>
        <w:ind w:left="567" w:hanging="283"/>
      </w:pPr>
    </w:lvl>
    <w:lvl w:ilvl="3">
      <w:start w:val="1"/>
      <w:numFmt w:val="decimal"/>
      <w:lvlText w:val="2.2..%4"/>
      <w:lvlJc w:val="left"/>
      <w:pPr>
        <w:tabs>
          <w:tab w:val="num" w:pos="1287"/>
        </w:tabs>
        <w:ind w:left="1134" w:hanging="567"/>
      </w:pPr>
    </w:lvl>
    <w:lvl w:ilvl="4">
      <w:start w:val="1"/>
      <w:numFmt w:val="decimal"/>
      <w:lvlText w:val="2.......%5"/>
      <w:lvlJc w:val="left"/>
      <w:pPr>
        <w:tabs>
          <w:tab w:val="num" w:pos="2214"/>
        </w:tabs>
        <w:ind w:left="1701" w:hanging="567"/>
      </w:pPr>
    </w:lvl>
    <w:lvl w:ilvl="5">
      <w:start w:val="1"/>
      <w:numFmt w:val="decimal"/>
      <w:lvlText w:val="........%6"/>
      <w:lvlJc w:val="left"/>
      <w:pPr>
        <w:tabs>
          <w:tab w:val="num" w:pos="2781"/>
        </w:tabs>
        <w:ind w:left="2268" w:hanging="567"/>
      </w:pPr>
    </w:lvl>
    <w:lvl w:ilvl="6">
      <w:start w:val="1"/>
      <w:numFmt w:val="decimal"/>
      <w:lvlText w:val="...........%7"/>
      <w:lvlJc w:val="left"/>
      <w:pPr>
        <w:tabs>
          <w:tab w:val="num" w:pos="5152"/>
        </w:tabs>
        <w:ind w:left="4420" w:hanging="708"/>
      </w:pPr>
    </w:lvl>
    <w:lvl w:ilvl="7">
      <w:start w:val="1"/>
      <w:numFmt w:val="decimal"/>
      <w:lvlText w:val="...............%8"/>
      <w:lvlJc w:val="left"/>
      <w:pPr>
        <w:tabs>
          <w:tab w:val="num" w:pos="6220"/>
        </w:tabs>
        <w:ind w:left="5128" w:hanging="708"/>
      </w:pPr>
    </w:lvl>
    <w:lvl w:ilvl="8">
      <w:start w:val="1"/>
      <w:numFmt w:val="decimal"/>
      <w:lvlText w:val="..................%9"/>
      <w:lvlJc w:val="left"/>
      <w:pPr>
        <w:tabs>
          <w:tab w:val="num" w:pos="6928"/>
        </w:tabs>
        <w:ind w:left="5836" w:hanging="708"/>
      </w:pPr>
    </w:lvl>
  </w:abstractNum>
  <w:abstractNum w:abstractNumId="9">
    <w:nsid w:val="00000005"/>
    <w:multiLevelType w:val="singleLevel"/>
    <w:tmpl w:val="00000005"/>
    <w:name w:val="WW8Num5"/>
    <w:lvl w:ilvl="0">
      <w:start w:val="1"/>
      <w:numFmt w:val="bullet"/>
      <w:lvlText w:val=""/>
      <w:lvlJc w:val="left"/>
      <w:pPr>
        <w:tabs>
          <w:tab w:val="num" w:pos="643"/>
        </w:tabs>
        <w:ind w:left="643" w:hanging="360"/>
      </w:pPr>
      <w:rPr>
        <w:rFonts w:ascii="Symbol" w:hAnsi="Symbol" w:cs="Times New Roman"/>
      </w:rPr>
    </w:lvl>
  </w:abstractNum>
  <w:abstractNum w:abstractNumId="10">
    <w:nsid w:val="00000006"/>
    <w:multiLevelType w:val="singleLevel"/>
    <w:tmpl w:val="00000006"/>
    <w:name w:val="WW8Num6"/>
    <w:lvl w:ilvl="0">
      <w:start w:val="1"/>
      <w:numFmt w:val="bullet"/>
      <w:lvlText w:val=""/>
      <w:lvlJc w:val="left"/>
      <w:pPr>
        <w:tabs>
          <w:tab w:val="num" w:pos="643"/>
        </w:tabs>
        <w:ind w:left="643" w:hanging="360"/>
      </w:pPr>
      <w:rPr>
        <w:rFonts w:ascii="Symbol" w:hAnsi="Symbol" w:cs="Symbol"/>
      </w:rPr>
    </w:lvl>
  </w:abstractNum>
  <w:abstractNum w:abstractNumId="11">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12">
    <w:nsid w:val="00000008"/>
    <w:multiLevelType w:val="multilevel"/>
    <w:tmpl w:val="00000008"/>
    <w:name w:val="WW8Num8"/>
    <w:lvl w:ilvl="0">
      <w:start w:val="1"/>
      <w:numFmt w:val="decimal"/>
      <w:lvlText w:val="%1."/>
      <w:lvlJc w:val="left"/>
      <w:pPr>
        <w:tabs>
          <w:tab w:val="num" w:pos="1260"/>
        </w:tabs>
        <w:ind w:left="1260" w:hanging="360"/>
      </w:pPr>
      <w:rPr>
        <w:rFonts w:ascii="Symbol" w:hAnsi="Symbol" w:cs="Symbol"/>
      </w:rPr>
    </w:lvl>
    <w:lvl w:ilvl="1">
      <w:start w:val="1"/>
      <w:numFmt w:val="decimal"/>
      <w:lvlText w:val="%2."/>
      <w:lvlJc w:val="left"/>
      <w:pPr>
        <w:tabs>
          <w:tab w:val="num" w:pos="1980"/>
        </w:tabs>
        <w:ind w:left="1980" w:hanging="360"/>
      </w:pPr>
      <w:rPr>
        <w:rFonts w:ascii="Symbol" w:hAnsi="Symbol" w:cs="Symbol"/>
      </w:rPr>
    </w:lvl>
    <w:lvl w:ilvl="2">
      <w:start w:val="1"/>
      <w:numFmt w:val="decimal"/>
      <w:lvlText w:val="%3)"/>
      <w:lvlJc w:val="left"/>
      <w:pPr>
        <w:tabs>
          <w:tab w:val="num" w:pos="0"/>
        </w:tabs>
        <w:ind w:left="2700" w:hanging="360"/>
      </w:pPr>
      <w:rPr>
        <w:rFonts w:cs="Times New Roman"/>
        <w:i/>
        <w:iCs/>
        <w:color w:val="0000FF"/>
        <w:u w:val="single"/>
      </w:rPr>
    </w:lvl>
    <w:lvl w:ilvl="3">
      <w:start w:val="1"/>
      <w:numFmt w:val="bullet"/>
      <w:lvlText w:val=""/>
      <w:lvlJc w:val="left"/>
      <w:pPr>
        <w:tabs>
          <w:tab w:val="num" w:pos="3420"/>
        </w:tabs>
        <w:ind w:left="3420" w:hanging="360"/>
      </w:pPr>
      <w:rPr>
        <w:rFonts w:ascii="Symbol" w:hAnsi="Symbol" w:cs="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cs="Wingdings"/>
      </w:rPr>
    </w:lvl>
    <w:lvl w:ilvl="6">
      <w:start w:val="1"/>
      <w:numFmt w:val="bullet"/>
      <w:lvlText w:val=""/>
      <w:lvlJc w:val="left"/>
      <w:pPr>
        <w:tabs>
          <w:tab w:val="num" w:pos="5580"/>
        </w:tabs>
        <w:ind w:left="5580" w:hanging="360"/>
      </w:pPr>
      <w:rPr>
        <w:rFonts w:ascii="Symbol" w:hAnsi="Symbol" w:cs="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cs="Wingdings"/>
      </w:rPr>
    </w:lvl>
  </w:abstractNum>
  <w:abstractNum w:abstractNumId="13">
    <w:nsid w:val="00000009"/>
    <w:multiLevelType w:val="singleLevel"/>
    <w:tmpl w:val="E4E24B50"/>
    <w:name w:val="WW8Num9"/>
    <w:lvl w:ilvl="0">
      <w:start w:val="1"/>
      <w:numFmt w:val="none"/>
      <w:lvlText w:val="1."/>
      <w:lvlJc w:val="left"/>
      <w:pPr>
        <w:tabs>
          <w:tab w:val="num" w:pos="720"/>
        </w:tabs>
        <w:ind w:left="720" w:hanging="360"/>
      </w:pPr>
      <w:rPr>
        <w:rFonts w:cs="Times New Roman" w:hint="default"/>
        <w:sz w:val="22"/>
        <w:szCs w:val="22"/>
      </w:rPr>
    </w:lvl>
  </w:abstractNum>
  <w:abstractNum w:abstractNumId="14">
    <w:nsid w:val="0000000A"/>
    <w:multiLevelType w:val="multilevel"/>
    <w:tmpl w:val="A5F2D7BC"/>
    <w:name w:val="WW8Num10"/>
    <w:lvl w:ilvl="0">
      <w:start w:val="1"/>
      <w:numFmt w:val="decimal"/>
      <w:lvlText w:val="%1."/>
      <w:lvlJc w:val="left"/>
      <w:pPr>
        <w:tabs>
          <w:tab w:val="num" w:pos="432"/>
        </w:tabs>
        <w:ind w:left="432" w:hanging="432"/>
      </w:pPr>
      <w:rPr>
        <w:rFonts w:cs="Times New Roman"/>
        <w:i/>
        <w:iCs/>
        <w:color w:val="auto"/>
        <w:sz w:val="22"/>
        <w:szCs w:val="22"/>
      </w:rPr>
    </w:lvl>
    <w:lvl w:ilvl="1">
      <w:start w:val="1"/>
      <w:numFmt w:val="decimal"/>
      <w:lvlText w:val="%1.%2"/>
      <w:lvlJc w:val="left"/>
      <w:pPr>
        <w:tabs>
          <w:tab w:val="num" w:pos="1836"/>
        </w:tabs>
        <w:ind w:left="1836" w:hanging="576"/>
      </w:pPr>
      <w:rPr>
        <w:rFonts w:cs="Times New Roman"/>
        <w:b w:val="0"/>
        <w:i/>
        <w:iCs/>
        <w:color w:val="auto"/>
        <w:sz w:val="22"/>
        <w:szCs w:val="22"/>
      </w:rPr>
    </w:lvl>
    <w:lvl w:ilvl="2">
      <w:start w:val="1"/>
      <w:numFmt w:val="decimal"/>
      <w:lvlText w:val="%1.%2.%3"/>
      <w:lvlJc w:val="left"/>
      <w:pPr>
        <w:tabs>
          <w:tab w:val="num" w:pos="1307"/>
        </w:tabs>
        <w:ind w:left="1080" w:firstLine="0"/>
      </w:pPr>
      <w:rPr>
        <w:rFonts w:cs="Times New Roman"/>
        <w:i/>
        <w:iCs/>
        <w:color w:val="auto"/>
        <w:sz w:val="22"/>
        <w:szCs w:val="22"/>
      </w:rPr>
    </w:lvl>
    <w:lvl w:ilvl="3">
      <w:start w:val="1"/>
      <w:numFmt w:val="decimal"/>
      <w:lvlText w:val="%1.%2.%3.%4"/>
      <w:lvlJc w:val="left"/>
      <w:pPr>
        <w:tabs>
          <w:tab w:val="num" w:pos="864"/>
        </w:tabs>
        <w:ind w:left="864" w:hanging="864"/>
      </w:pPr>
      <w:rPr>
        <w:rFonts w:cs="Times New Roman"/>
        <w:i/>
        <w:iCs/>
        <w:color w:val="auto"/>
        <w:sz w:val="22"/>
        <w:szCs w:val="22"/>
      </w:rPr>
    </w:lvl>
    <w:lvl w:ilvl="4">
      <w:start w:val="1"/>
      <w:numFmt w:val="decimal"/>
      <w:lvlText w:val="%1.%2.%3.%4.%5"/>
      <w:lvlJc w:val="left"/>
      <w:pPr>
        <w:tabs>
          <w:tab w:val="num" w:pos="1008"/>
        </w:tabs>
        <w:ind w:left="1008" w:hanging="1008"/>
      </w:pPr>
      <w:rPr>
        <w:rFonts w:cs="Times New Roman"/>
        <w:i/>
        <w:iCs/>
        <w:color w:val="auto"/>
        <w:sz w:val="22"/>
        <w:szCs w:val="22"/>
      </w:rPr>
    </w:lvl>
    <w:lvl w:ilvl="5">
      <w:start w:val="1"/>
      <w:numFmt w:val="decimal"/>
      <w:lvlText w:val="%1.%2.%3.%4.%5.%6"/>
      <w:lvlJc w:val="left"/>
      <w:pPr>
        <w:tabs>
          <w:tab w:val="num" w:pos="1152"/>
        </w:tabs>
        <w:ind w:left="1152" w:hanging="1152"/>
      </w:pPr>
      <w:rPr>
        <w:rFonts w:cs="Times New Roman"/>
        <w:i/>
        <w:iCs/>
        <w:color w:val="auto"/>
        <w:sz w:val="22"/>
        <w:szCs w:val="22"/>
      </w:rPr>
    </w:lvl>
    <w:lvl w:ilvl="6">
      <w:start w:val="1"/>
      <w:numFmt w:val="decimal"/>
      <w:lvlText w:val="%1.%2.%3.%4.%5.%6.%7"/>
      <w:lvlJc w:val="left"/>
      <w:pPr>
        <w:tabs>
          <w:tab w:val="num" w:pos="1296"/>
        </w:tabs>
        <w:ind w:left="1296" w:hanging="1296"/>
      </w:pPr>
      <w:rPr>
        <w:rFonts w:cs="Times New Roman"/>
        <w:i/>
        <w:iCs/>
        <w:color w:val="auto"/>
        <w:sz w:val="22"/>
        <w:szCs w:val="22"/>
      </w:rPr>
    </w:lvl>
    <w:lvl w:ilvl="7">
      <w:start w:val="1"/>
      <w:numFmt w:val="decimal"/>
      <w:lvlText w:val="%1.%2.%3.%4.%5.%6.%7.%8"/>
      <w:lvlJc w:val="left"/>
      <w:pPr>
        <w:tabs>
          <w:tab w:val="num" w:pos="1440"/>
        </w:tabs>
        <w:ind w:left="1440" w:hanging="1440"/>
      </w:pPr>
      <w:rPr>
        <w:rFonts w:cs="Times New Roman"/>
        <w:i/>
        <w:iCs/>
        <w:color w:val="auto"/>
        <w:sz w:val="22"/>
        <w:szCs w:val="22"/>
      </w:rPr>
    </w:lvl>
    <w:lvl w:ilvl="8">
      <w:start w:val="1"/>
      <w:numFmt w:val="decimal"/>
      <w:lvlText w:val="%1.%2.%3.%4.%5.%6.%7.%8.%9"/>
      <w:lvlJc w:val="left"/>
      <w:pPr>
        <w:tabs>
          <w:tab w:val="num" w:pos="1584"/>
        </w:tabs>
        <w:ind w:left="1584" w:hanging="1584"/>
      </w:pPr>
      <w:rPr>
        <w:rFonts w:cs="Times New Roman"/>
        <w:i/>
        <w:iCs/>
        <w:color w:val="auto"/>
        <w:sz w:val="22"/>
        <w:szCs w:val="22"/>
      </w:rPr>
    </w:lvl>
  </w:abstractNum>
  <w:abstractNum w:abstractNumId="15">
    <w:nsid w:val="0000000B"/>
    <w:multiLevelType w:val="multilevel"/>
    <w:tmpl w:val="0000000B"/>
    <w:name w:val="WW8Num11"/>
    <w:lvl w:ilvl="0">
      <w:start w:val="1"/>
      <w:numFmt w:val="decimal"/>
      <w:lvlText w:val="%1."/>
      <w:lvlJc w:val="left"/>
      <w:pPr>
        <w:tabs>
          <w:tab w:val="num" w:pos="0"/>
        </w:tabs>
        <w:ind w:left="1287"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C"/>
    <w:multiLevelType w:val="multilevel"/>
    <w:tmpl w:val="0000000C"/>
    <w:name w:val="WW8Num12"/>
    <w:lvl w:ilvl="0">
      <w:start w:val="1"/>
      <w:numFmt w:val="bullet"/>
      <w:lvlText w:val=""/>
      <w:lvlJc w:val="left"/>
      <w:pPr>
        <w:tabs>
          <w:tab w:val="num" w:pos="0"/>
        </w:tabs>
        <w:ind w:left="1785" w:hanging="360"/>
      </w:pPr>
      <w:rPr>
        <w:rFonts w:ascii="Symbol" w:hAnsi="Symbol" w:cs="Symbol"/>
        <w:spacing w:val="4"/>
        <w:sz w:val="24"/>
        <w:szCs w:val="24"/>
      </w:rPr>
    </w:lvl>
    <w:lvl w:ilvl="1">
      <w:start w:val="1"/>
      <w:numFmt w:val="bullet"/>
      <w:lvlText w:val=""/>
      <w:lvlJc w:val="left"/>
      <w:pPr>
        <w:tabs>
          <w:tab w:val="num" w:pos="0"/>
        </w:tabs>
        <w:ind w:left="2505" w:hanging="360"/>
      </w:pPr>
      <w:rPr>
        <w:rFonts w:ascii="Symbol" w:hAnsi="Symbol" w:cs="Symbol"/>
        <w:spacing w:val="4"/>
        <w:sz w:val="24"/>
        <w:szCs w:val="24"/>
      </w:rPr>
    </w:lvl>
    <w:lvl w:ilvl="2">
      <w:start w:val="1"/>
      <w:numFmt w:val="bullet"/>
      <w:lvlText w:val=""/>
      <w:lvlJc w:val="left"/>
      <w:pPr>
        <w:tabs>
          <w:tab w:val="num" w:pos="0"/>
        </w:tabs>
        <w:ind w:left="3225" w:hanging="360"/>
      </w:pPr>
      <w:rPr>
        <w:rFonts w:ascii="Wingdings" w:hAnsi="Wingdings" w:cs="Wingdings"/>
      </w:rPr>
    </w:lvl>
    <w:lvl w:ilvl="3">
      <w:start w:val="1"/>
      <w:numFmt w:val="bullet"/>
      <w:lvlText w:val=""/>
      <w:lvlJc w:val="left"/>
      <w:pPr>
        <w:tabs>
          <w:tab w:val="num" w:pos="0"/>
        </w:tabs>
        <w:ind w:left="3945" w:hanging="360"/>
      </w:pPr>
      <w:rPr>
        <w:rFonts w:ascii="Symbol" w:hAnsi="Symbol" w:cs="Symbol"/>
        <w:spacing w:val="4"/>
        <w:sz w:val="24"/>
        <w:szCs w:val="24"/>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cs="Wingdings"/>
      </w:rPr>
    </w:lvl>
    <w:lvl w:ilvl="6">
      <w:start w:val="1"/>
      <w:numFmt w:val="bullet"/>
      <w:lvlText w:val=""/>
      <w:lvlJc w:val="left"/>
      <w:pPr>
        <w:tabs>
          <w:tab w:val="num" w:pos="0"/>
        </w:tabs>
        <w:ind w:left="6105" w:hanging="360"/>
      </w:pPr>
      <w:rPr>
        <w:rFonts w:ascii="Symbol" w:hAnsi="Symbol" w:cs="Symbol"/>
        <w:spacing w:val="4"/>
        <w:sz w:val="24"/>
        <w:szCs w:val="24"/>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cs="Wingdings"/>
      </w:rPr>
    </w:lvl>
  </w:abstractNum>
  <w:abstractNum w:abstractNumId="17">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spacing w:val="4"/>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E"/>
    <w:multiLevelType w:val="multilevel"/>
    <w:tmpl w:val="0000000E"/>
    <w:name w:val="WW8Num14"/>
    <w:lvl w:ilvl="0">
      <w:start w:val="1"/>
      <w:numFmt w:val="bullet"/>
      <w:lvlText w:val=""/>
      <w:lvlJc w:val="left"/>
      <w:pPr>
        <w:tabs>
          <w:tab w:val="num" w:pos="0"/>
        </w:tabs>
        <w:ind w:left="1073" w:hanging="360"/>
      </w:pPr>
      <w:rPr>
        <w:rFonts w:ascii="Symbol" w:hAnsi="Symbol" w:cs="Symbol"/>
        <w:spacing w:val="4"/>
        <w:sz w:val="24"/>
      </w:rPr>
    </w:lvl>
    <w:lvl w:ilvl="1">
      <w:start w:val="1"/>
      <w:numFmt w:val="bullet"/>
      <w:lvlText w:val="o"/>
      <w:lvlJc w:val="left"/>
      <w:pPr>
        <w:tabs>
          <w:tab w:val="num" w:pos="0"/>
        </w:tabs>
        <w:ind w:left="1793" w:hanging="360"/>
      </w:pPr>
      <w:rPr>
        <w:rFonts w:ascii="Courier New" w:hAnsi="Courier New" w:cs="Courier New"/>
        <w:spacing w:val="4"/>
        <w:sz w:val="24"/>
        <w:szCs w:val="24"/>
      </w:rPr>
    </w:lvl>
    <w:lvl w:ilvl="2">
      <w:start w:val="1"/>
      <w:numFmt w:val="bullet"/>
      <w:lvlText w:val=""/>
      <w:lvlJc w:val="left"/>
      <w:pPr>
        <w:tabs>
          <w:tab w:val="num" w:pos="0"/>
        </w:tabs>
        <w:ind w:left="2513" w:hanging="360"/>
      </w:pPr>
      <w:rPr>
        <w:rFonts w:ascii="Wingdings" w:hAnsi="Wingdings" w:cs="Wingdings"/>
      </w:rPr>
    </w:lvl>
    <w:lvl w:ilvl="3">
      <w:start w:val="1"/>
      <w:numFmt w:val="bullet"/>
      <w:lvlText w:val=""/>
      <w:lvlJc w:val="left"/>
      <w:pPr>
        <w:tabs>
          <w:tab w:val="num" w:pos="0"/>
        </w:tabs>
        <w:ind w:left="3233" w:hanging="360"/>
      </w:pPr>
      <w:rPr>
        <w:rFonts w:ascii="Symbol" w:hAnsi="Symbol" w:cs="Symbol"/>
        <w:spacing w:val="4"/>
        <w:sz w:val="24"/>
      </w:rPr>
    </w:lvl>
    <w:lvl w:ilvl="4">
      <w:start w:val="1"/>
      <w:numFmt w:val="bullet"/>
      <w:lvlText w:val="o"/>
      <w:lvlJc w:val="left"/>
      <w:pPr>
        <w:tabs>
          <w:tab w:val="num" w:pos="0"/>
        </w:tabs>
        <w:ind w:left="3953" w:hanging="360"/>
      </w:pPr>
      <w:rPr>
        <w:rFonts w:ascii="Courier New" w:hAnsi="Courier New" w:cs="Courier New"/>
        <w:spacing w:val="4"/>
        <w:sz w:val="24"/>
        <w:szCs w:val="24"/>
      </w:rPr>
    </w:lvl>
    <w:lvl w:ilvl="5">
      <w:start w:val="1"/>
      <w:numFmt w:val="bullet"/>
      <w:lvlText w:val=""/>
      <w:lvlJc w:val="left"/>
      <w:pPr>
        <w:tabs>
          <w:tab w:val="num" w:pos="0"/>
        </w:tabs>
        <w:ind w:left="4673" w:hanging="360"/>
      </w:pPr>
      <w:rPr>
        <w:rFonts w:ascii="Wingdings" w:hAnsi="Wingdings" w:cs="Wingdings"/>
      </w:rPr>
    </w:lvl>
    <w:lvl w:ilvl="6">
      <w:start w:val="1"/>
      <w:numFmt w:val="bullet"/>
      <w:lvlText w:val=""/>
      <w:lvlJc w:val="left"/>
      <w:pPr>
        <w:tabs>
          <w:tab w:val="num" w:pos="0"/>
        </w:tabs>
        <w:ind w:left="5393" w:hanging="360"/>
      </w:pPr>
      <w:rPr>
        <w:rFonts w:ascii="Symbol" w:hAnsi="Symbol" w:cs="Symbol"/>
        <w:spacing w:val="4"/>
        <w:sz w:val="24"/>
      </w:rPr>
    </w:lvl>
    <w:lvl w:ilvl="7">
      <w:start w:val="1"/>
      <w:numFmt w:val="bullet"/>
      <w:lvlText w:val="o"/>
      <w:lvlJc w:val="left"/>
      <w:pPr>
        <w:tabs>
          <w:tab w:val="num" w:pos="0"/>
        </w:tabs>
        <w:ind w:left="6113" w:hanging="360"/>
      </w:pPr>
      <w:rPr>
        <w:rFonts w:ascii="Courier New" w:hAnsi="Courier New" w:cs="Courier New"/>
        <w:spacing w:val="4"/>
        <w:sz w:val="24"/>
        <w:szCs w:val="24"/>
      </w:rPr>
    </w:lvl>
    <w:lvl w:ilvl="8">
      <w:start w:val="1"/>
      <w:numFmt w:val="bullet"/>
      <w:lvlText w:val=""/>
      <w:lvlJc w:val="left"/>
      <w:pPr>
        <w:tabs>
          <w:tab w:val="num" w:pos="0"/>
        </w:tabs>
        <w:ind w:left="6833" w:hanging="360"/>
      </w:pPr>
      <w:rPr>
        <w:rFonts w:ascii="Wingdings" w:hAnsi="Wingdings" w:cs="Wingdings"/>
      </w:rPr>
    </w:lvl>
  </w:abstractNum>
  <w:abstractNum w:abstractNumId="19">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spacing w:val="4"/>
        <w:sz w:val="24"/>
        <w:szCs w:val="24"/>
      </w:rPr>
    </w:lvl>
  </w:abstractNum>
  <w:abstractNum w:abstractNumId="2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spacing w:val="4"/>
        <w:sz w:val="24"/>
      </w:rPr>
    </w:lvl>
  </w:abstractNum>
  <w:abstractNum w:abstractNumId="21">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spacing w:val="4"/>
        <w:sz w:val="24"/>
        <w:szCs w:val="24"/>
      </w:rPr>
    </w:lvl>
  </w:abstractNum>
  <w:abstractNum w:abstractNumId="22">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color w:val="auto"/>
        <w:spacing w:val="4"/>
      </w:rPr>
    </w:lvl>
  </w:abstractNum>
  <w:abstractNum w:abstractNumId="23">
    <w:nsid w:val="00000013"/>
    <w:multiLevelType w:val="multilevel"/>
    <w:tmpl w:val="00000013"/>
    <w:name w:val="WW8Num19"/>
    <w:lvl w:ilvl="0">
      <w:start w:val="1"/>
      <w:numFmt w:val="bullet"/>
      <w:lvlText w:val=""/>
      <w:lvlJc w:val="left"/>
      <w:pPr>
        <w:tabs>
          <w:tab w:val="num" w:pos="0"/>
        </w:tabs>
        <w:ind w:left="1786" w:hanging="360"/>
      </w:pPr>
      <w:rPr>
        <w:rFonts w:ascii="Symbol" w:hAnsi="Symbol" w:cs="Symbol"/>
        <w:spacing w:val="4"/>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4"/>
    <w:multiLevelType w:val="singleLevel"/>
    <w:tmpl w:val="00000014"/>
    <w:name w:val="WW8Num20"/>
    <w:lvl w:ilvl="0">
      <w:start w:val="1"/>
      <w:numFmt w:val="bullet"/>
      <w:lvlText w:val=""/>
      <w:lvlJc w:val="left"/>
      <w:pPr>
        <w:tabs>
          <w:tab w:val="num" w:pos="0"/>
        </w:tabs>
        <w:ind w:left="1800" w:hanging="360"/>
      </w:pPr>
      <w:rPr>
        <w:rFonts w:ascii="Symbol" w:hAnsi="Symbol" w:cs="Symbol"/>
        <w:spacing w:val="4"/>
        <w:sz w:val="24"/>
        <w:szCs w:val="24"/>
      </w:rPr>
    </w:lvl>
  </w:abstractNum>
  <w:abstractNum w:abstractNumId="25">
    <w:nsid w:val="00000015"/>
    <w:multiLevelType w:val="multilevel"/>
    <w:tmpl w:val="00000015"/>
    <w:name w:val="WW8Num21"/>
    <w:lvl w:ilvl="0">
      <w:start w:val="1"/>
      <w:numFmt w:val="bullet"/>
      <w:lvlText w:val=""/>
      <w:lvlJc w:val="left"/>
      <w:pPr>
        <w:tabs>
          <w:tab w:val="num" w:pos="0"/>
        </w:tabs>
        <w:ind w:left="1800" w:hanging="360"/>
      </w:pPr>
      <w:rPr>
        <w:rFonts w:ascii="Symbol" w:hAnsi="Symbol" w:cs="Symbol"/>
        <w:spacing w:val="4"/>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6"/>
    <w:multiLevelType w:val="multilevel"/>
    <w:tmpl w:val="00000016"/>
    <w:name w:val="WW8Num22"/>
    <w:lvl w:ilvl="0">
      <w:start w:val="1"/>
      <w:numFmt w:val="bullet"/>
      <w:lvlText w:val=""/>
      <w:lvlJc w:val="left"/>
      <w:pPr>
        <w:tabs>
          <w:tab w:val="num" w:pos="0"/>
        </w:tabs>
        <w:ind w:left="720" w:hanging="360"/>
      </w:pPr>
      <w:rPr>
        <w:rFonts w:ascii="Symbol" w:hAnsi="Symbol" w:cs="Symbol"/>
        <w:spacing w:val="4"/>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7"/>
    <w:multiLevelType w:val="multilevel"/>
    <w:tmpl w:val="00000017"/>
    <w:name w:val="WW8Num23"/>
    <w:lvl w:ilvl="0">
      <w:start w:val="1"/>
      <w:numFmt w:val="decimal"/>
      <w:lvlText w:val="%1."/>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spacing w:val="4"/>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00000018"/>
    <w:multiLevelType w:val="singleLevel"/>
    <w:tmpl w:val="00000018"/>
    <w:name w:val="WW8Num24"/>
    <w:lvl w:ilvl="0">
      <w:start w:val="1"/>
      <w:numFmt w:val="bullet"/>
      <w:lvlText w:val=""/>
      <w:lvlJc w:val="left"/>
      <w:pPr>
        <w:tabs>
          <w:tab w:val="num" w:pos="1429"/>
        </w:tabs>
        <w:ind w:left="1429" w:hanging="360"/>
      </w:pPr>
      <w:rPr>
        <w:rFonts w:ascii="Symbol" w:hAnsi="Symbol" w:cs="Symbol"/>
      </w:rPr>
    </w:lvl>
  </w:abstractNum>
  <w:abstractNum w:abstractNumId="29">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spacing w:val="4"/>
        <w:sz w:val="24"/>
      </w:rPr>
    </w:lvl>
  </w:abstractNum>
  <w:abstractNum w:abstractNumId="30">
    <w:nsid w:val="0000001A"/>
    <w:multiLevelType w:val="multilevel"/>
    <w:tmpl w:val="0000001A"/>
    <w:name w:val="WW8Num26"/>
    <w:lvl w:ilvl="0">
      <w:start w:val="1"/>
      <w:numFmt w:val="bullet"/>
      <w:lvlText w:val=""/>
      <w:lvlJc w:val="left"/>
      <w:pPr>
        <w:tabs>
          <w:tab w:val="num" w:pos="0"/>
        </w:tabs>
        <w:ind w:left="720" w:hanging="360"/>
      </w:pPr>
      <w:rPr>
        <w:rFonts w:ascii="Symbol" w:hAnsi="Symbol" w:cs="Symbol"/>
        <w:spacing w:val="4"/>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1B"/>
    <w:multiLevelType w:val="singleLevel"/>
    <w:tmpl w:val="0000001B"/>
    <w:name w:val="WW8Num27"/>
    <w:lvl w:ilvl="0">
      <w:start w:val="1"/>
      <w:numFmt w:val="bullet"/>
      <w:lvlText w:val=""/>
      <w:lvlJc w:val="left"/>
      <w:pPr>
        <w:tabs>
          <w:tab w:val="num" w:pos="-360"/>
        </w:tabs>
        <w:ind w:left="360" w:hanging="360"/>
      </w:pPr>
      <w:rPr>
        <w:rFonts w:ascii="Symbol" w:hAnsi="Symbol" w:cs="Symbol"/>
        <w:spacing w:val="4"/>
      </w:rPr>
    </w:lvl>
  </w:abstractNum>
  <w:abstractNum w:abstractNumId="32">
    <w:nsid w:val="0000001D"/>
    <w:multiLevelType w:val="multilevel"/>
    <w:tmpl w:val="0000001D"/>
    <w:name w:val="WW8Num29"/>
    <w:lvl w:ilvl="0">
      <w:start w:val="1"/>
      <w:numFmt w:val="bullet"/>
      <w:lvlText w:val=""/>
      <w:lvlJc w:val="left"/>
      <w:pPr>
        <w:tabs>
          <w:tab w:val="num" w:pos="0"/>
        </w:tabs>
        <w:ind w:left="720" w:hanging="360"/>
      </w:pPr>
      <w:rPr>
        <w:rFonts w:ascii="Symbol" w:hAnsi="Symbol" w:cs="Courier New"/>
      </w:rPr>
    </w:lvl>
    <w:lvl w:ilvl="1">
      <w:start w:val="1"/>
      <w:numFmt w:val="bullet"/>
      <w:lvlText w:val="o"/>
      <w:lvlJc w:val="left"/>
      <w:pPr>
        <w:tabs>
          <w:tab w:val="num" w:pos="0"/>
        </w:tabs>
        <w:ind w:left="1440" w:hanging="360"/>
      </w:pPr>
      <w:rPr>
        <w:rFonts w:ascii="Courier New" w:hAnsi="Courier New" w:cs="Courier New"/>
        <w:spacing w:val="4"/>
        <w:sz w:val="24"/>
        <w:szCs w:val="24"/>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Courier New"/>
      </w:rPr>
    </w:lvl>
    <w:lvl w:ilvl="4">
      <w:start w:val="1"/>
      <w:numFmt w:val="bullet"/>
      <w:lvlText w:val="o"/>
      <w:lvlJc w:val="left"/>
      <w:pPr>
        <w:tabs>
          <w:tab w:val="num" w:pos="0"/>
        </w:tabs>
        <w:ind w:left="3600" w:hanging="360"/>
      </w:pPr>
      <w:rPr>
        <w:rFonts w:ascii="Courier New" w:hAnsi="Courier New" w:cs="Courier New"/>
        <w:spacing w:val="4"/>
        <w:sz w:val="24"/>
        <w:szCs w:val="24"/>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Courier New"/>
      </w:rPr>
    </w:lvl>
    <w:lvl w:ilvl="7">
      <w:start w:val="1"/>
      <w:numFmt w:val="bullet"/>
      <w:lvlText w:val="o"/>
      <w:lvlJc w:val="left"/>
      <w:pPr>
        <w:tabs>
          <w:tab w:val="num" w:pos="0"/>
        </w:tabs>
        <w:ind w:left="5760" w:hanging="360"/>
      </w:pPr>
      <w:rPr>
        <w:rFonts w:ascii="Courier New" w:hAnsi="Courier New" w:cs="Courier New"/>
        <w:spacing w:val="4"/>
        <w:sz w:val="24"/>
        <w:szCs w:val="24"/>
      </w:rPr>
    </w:lvl>
    <w:lvl w:ilvl="8">
      <w:start w:val="1"/>
      <w:numFmt w:val="bullet"/>
      <w:lvlText w:val=""/>
      <w:lvlJc w:val="left"/>
      <w:pPr>
        <w:tabs>
          <w:tab w:val="num" w:pos="0"/>
        </w:tabs>
        <w:ind w:left="6480" w:hanging="360"/>
      </w:pPr>
      <w:rPr>
        <w:rFonts w:ascii="Wingdings" w:hAnsi="Wingdings" w:cs="Wingdings"/>
      </w:rPr>
    </w:lvl>
  </w:abstractNum>
  <w:abstractNum w:abstractNumId="33">
    <w:nsid w:val="0000001F"/>
    <w:multiLevelType w:val="singleLevel"/>
    <w:tmpl w:val="0000001F"/>
    <w:name w:val="WW8Num31"/>
    <w:lvl w:ilvl="0">
      <w:start w:val="1"/>
      <w:numFmt w:val="bullet"/>
      <w:lvlText w:val=""/>
      <w:lvlJc w:val="left"/>
      <w:pPr>
        <w:tabs>
          <w:tab w:val="num" w:pos="0"/>
        </w:tabs>
        <w:ind w:left="720" w:hanging="360"/>
      </w:pPr>
      <w:rPr>
        <w:rFonts w:ascii="Symbol" w:hAnsi="Symbol" w:cs="Symbol"/>
        <w:spacing w:val="4"/>
      </w:rPr>
    </w:lvl>
  </w:abstractNum>
  <w:abstractNum w:abstractNumId="34">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spacing w:val="4"/>
        <w:sz w:val="24"/>
        <w:szCs w:val="24"/>
      </w:rPr>
    </w:lvl>
  </w:abstractNum>
  <w:abstractNum w:abstractNumId="35">
    <w:nsid w:val="00000022"/>
    <w:multiLevelType w:val="singleLevel"/>
    <w:tmpl w:val="00000022"/>
    <w:name w:val="WW8Num34"/>
    <w:lvl w:ilvl="0">
      <w:start w:val="1"/>
      <w:numFmt w:val="bullet"/>
      <w:lvlText w:val=""/>
      <w:lvlJc w:val="left"/>
      <w:pPr>
        <w:tabs>
          <w:tab w:val="num" w:pos="0"/>
        </w:tabs>
        <w:ind w:left="720" w:hanging="360"/>
      </w:pPr>
      <w:rPr>
        <w:rFonts w:ascii="Symbol" w:hAnsi="Symbol" w:cs="Symbol"/>
        <w:spacing w:val="4"/>
        <w:sz w:val="24"/>
      </w:rPr>
    </w:lvl>
  </w:abstractNum>
  <w:abstractNum w:abstractNumId="36">
    <w:nsid w:val="00000023"/>
    <w:multiLevelType w:val="multilevel"/>
    <w:tmpl w:val="00000023"/>
    <w:name w:val="WW8Num35"/>
    <w:lvl w:ilvl="0">
      <w:start w:val="1"/>
      <w:numFmt w:val="bullet"/>
      <w:lvlText w:val=""/>
      <w:lvlJc w:val="left"/>
      <w:pPr>
        <w:tabs>
          <w:tab w:val="num" w:pos="0"/>
        </w:tabs>
        <w:ind w:left="720" w:hanging="360"/>
      </w:pPr>
      <w:rPr>
        <w:rFonts w:ascii="Symbol" w:hAnsi="Symbol" w:cs="Symbol"/>
        <w:spacing w:val="4"/>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4"/>
    <w:multiLevelType w:val="multilevel"/>
    <w:tmpl w:val="00000024"/>
    <w:name w:val="WW8Num36"/>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0"/>
        </w:tabs>
        <w:ind w:left="1004" w:hanging="720"/>
      </w:pPr>
      <w:rPr>
        <w:rFonts w:ascii="Times New Roman" w:hAnsi="Times New Roman" w:cs="Times New Roman"/>
        <w:i w:val="0"/>
        <w:iCs w:val="0"/>
        <w:sz w:val="24"/>
        <w:szCs w:val="24"/>
      </w:rPr>
    </w:lvl>
    <w:lvl w:ilvl="2">
      <w:start w:val="1"/>
      <w:numFmt w:val="decimal"/>
      <w:lvlText w:val="%1.%2.%3."/>
      <w:lvlJc w:val="left"/>
      <w:pPr>
        <w:tabs>
          <w:tab w:val="num" w:pos="0"/>
        </w:tabs>
        <w:ind w:left="1080" w:hanging="720"/>
      </w:pPr>
      <w:rPr>
        <w:rFonts w:ascii="Times New Roman" w:hAnsi="Times New Roman" w:cs="Times New Roman"/>
        <w:sz w:val="24"/>
        <w:szCs w:val="24"/>
      </w:rPr>
    </w:lvl>
    <w:lvl w:ilvl="3">
      <w:start w:val="1"/>
      <w:numFmt w:val="decimal"/>
      <w:lvlText w:val="%1.%2.%3.%4."/>
      <w:lvlJc w:val="left"/>
      <w:pPr>
        <w:tabs>
          <w:tab w:val="num" w:pos="0"/>
        </w:tabs>
        <w:ind w:left="1440" w:hanging="1080"/>
      </w:pPr>
      <w:rPr>
        <w:rFonts w:cs="Times New Roman"/>
        <w:spacing w:val="4"/>
        <w:sz w:val="24"/>
        <w:szCs w:val="24"/>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38">
    <w:nsid w:val="00000025"/>
    <w:multiLevelType w:val="multilevel"/>
    <w:tmpl w:val="00000025"/>
    <w:name w:val="WW8Num37"/>
    <w:lvl w:ilvl="0">
      <w:start w:val="1"/>
      <w:numFmt w:val="bullet"/>
      <w:lvlText w:val=""/>
      <w:lvlJc w:val="left"/>
      <w:pPr>
        <w:tabs>
          <w:tab w:val="num" w:pos="0"/>
        </w:tabs>
        <w:ind w:left="1080" w:hanging="360"/>
      </w:pPr>
      <w:rPr>
        <w:rFonts w:ascii="Symbol" w:hAnsi="Symbol" w:cs="Symbol"/>
        <w:spacing w:val="4"/>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00000026"/>
    <w:multiLevelType w:val="multilevel"/>
    <w:tmpl w:val="00000026"/>
    <w:name w:val="WW8Num38"/>
    <w:lvl w:ilvl="0">
      <w:start w:val="1"/>
      <w:numFmt w:val="bullet"/>
      <w:lvlText w:val=""/>
      <w:lvlJc w:val="left"/>
      <w:pPr>
        <w:tabs>
          <w:tab w:val="num" w:pos="0"/>
        </w:tabs>
        <w:ind w:left="180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7"/>
    <w:multiLevelType w:val="multilevel"/>
    <w:tmpl w:val="00000027"/>
    <w:name w:val="WW8Num39"/>
    <w:lvl w:ilvl="0">
      <w:start w:val="1"/>
      <w:numFmt w:val="bullet"/>
      <w:lvlText w:val=""/>
      <w:lvlJc w:val="left"/>
      <w:pPr>
        <w:tabs>
          <w:tab w:val="num" w:pos="0"/>
        </w:tabs>
        <w:ind w:left="720" w:hanging="360"/>
      </w:pPr>
      <w:rPr>
        <w:rFonts w:ascii="Symbol" w:hAnsi="Symbol" w:cs="Symbol"/>
        <w:spacing w:val="4"/>
        <w:sz w:val="24"/>
      </w:rPr>
    </w:lvl>
    <w:lvl w:ilvl="1">
      <w:start w:val="1"/>
      <w:numFmt w:val="decimal"/>
      <w:lvlText w:val="%2."/>
      <w:lvlJc w:val="left"/>
      <w:pPr>
        <w:tabs>
          <w:tab w:val="num" w:pos="0"/>
        </w:tabs>
        <w:ind w:left="1440" w:hanging="360"/>
      </w:pPr>
      <w:rPr>
        <w:rFonts w:ascii="Times New Roman" w:eastAsia="Times New Roman" w:hAnsi="Times New Roman"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pacing w:val="4"/>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pacing w:val="4"/>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1">
    <w:nsid w:val="00000028"/>
    <w:multiLevelType w:val="multilevel"/>
    <w:tmpl w:val="00000028"/>
    <w:name w:val="WW8Num40"/>
    <w:lvl w:ilvl="0">
      <w:start w:val="1"/>
      <w:numFmt w:val="bullet"/>
      <w:lvlText w:val=""/>
      <w:lvlJc w:val="left"/>
      <w:pPr>
        <w:tabs>
          <w:tab w:val="num" w:pos="0"/>
        </w:tabs>
        <w:ind w:left="720" w:hanging="360"/>
      </w:pPr>
      <w:rPr>
        <w:rFonts w:ascii="Symbol" w:hAnsi="Symbol" w:cs="Symbol"/>
        <w:spacing w:val="4"/>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9"/>
    <w:multiLevelType w:val="multilevel"/>
    <w:tmpl w:val="00000029"/>
    <w:name w:val="WW8Num41"/>
    <w:lvl w:ilvl="0">
      <w:start w:val="3"/>
      <w:numFmt w:val="bullet"/>
      <w:lvlText w:val="-"/>
      <w:lvlJc w:val="left"/>
      <w:pPr>
        <w:tabs>
          <w:tab w:val="num" w:pos="113"/>
        </w:tabs>
        <w:ind w:left="0" w:firstLine="113"/>
      </w:pPr>
      <w:rPr>
        <w:rFonts w:ascii="Times New Roman" w:hAnsi="Times New Roman" w:cs="Symbol"/>
        <w:spacing w:val="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0000002B"/>
    <w:multiLevelType w:val="singleLevel"/>
    <w:tmpl w:val="0000002B"/>
    <w:name w:val="WW8Num43"/>
    <w:lvl w:ilvl="0">
      <w:start w:val="1"/>
      <w:numFmt w:val="decimal"/>
      <w:lvlText w:val="%1."/>
      <w:lvlJc w:val="left"/>
      <w:pPr>
        <w:tabs>
          <w:tab w:val="num" w:pos="720"/>
        </w:tabs>
        <w:ind w:left="720" w:hanging="360"/>
      </w:pPr>
    </w:lvl>
  </w:abstractNum>
  <w:abstractNum w:abstractNumId="44">
    <w:nsid w:val="020C36C6"/>
    <w:multiLevelType w:val="hybridMultilevel"/>
    <w:tmpl w:val="C4267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395108A"/>
    <w:multiLevelType w:val="hybridMultilevel"/>
    <w:tmpl w:val="4B5ED242"/>
    <w:lvl w:ilvl="0" w:tplc="FFFFFFFF">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080145A8"/>
    <w:multiLevelType w:val="hybridMultilevel"/>
    <w:tmpl w:val="FCAE46DA"/>
    <w:lvl w:ilvl="0" w:tplc="795EA332">
      <w:start w:val="1"/>
      <w:numFmt w:val="bullet"/>
      <w:pStyle w:val="a3"/>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595CE4"/>
    <w:multiLevelType w:val="hybridMultilevel"/>
    <w:tmpl w:val="9F82A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0D20351D"/>
    <w:multiLevelType w:val="hybridMultilevel"/>
    <w:tmpl w:val="A002E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130B4934"/>
    <w:multiLevelType w:val="hybridMultilevel"/>
    <w:tmpl w:val="6482626E"/>
    <w:name w:val="WW8Num28"/>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185C3041"/>
    <w:multiLevelType w:val="multilevel"/>
    <w:tmpl w:val="61AEAB80"/>
    <w:lvl w:ilvl="0">
      <w:start w:val="1"/>
      <w:numFmt w:val="decimal"/>
      <w:pStyle w:val="2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2">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nsid w:val="1C9945A7"/>
    <w:multiLevelType w:val="multilevel"/>
    <w:tmpl w:val="D17E499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nsid w:val="1E0967C9"/>
    <w:multiLevelType w:val="multilevel"/>
    <w:tmpl w:val="6BF2AC06"/>
    <w:name w:val="WW8Num32"/>
    <w:lvl w:ilvl="0">
      <w:start w:val="1"/>
      <w:numFmt w:val="decimal"/>
      <w:pStyle w:val="a4"/>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nsid w:val="2BF5056C"/>
    <w:multiLevelType w:val="multilevel"/>
    <w:tmpl w:val="0E78985C"/>
    <w:name w:val="WW8Num102"/>
    <w:lvl w:ilvl="0">
      <w:start w:val="1"/>
      <w:numFmt w:val="decimal"/>
      <w:lvlText w:val="%1."/>
      <w:lvlJc w:val="left"/>
      <w:pPr>
        <w:tabs>
          <w:tab w:val="num" w:pos="432"/>
        </w:tabs>
        <w:ind w:left="432" w:hanging="432"/>
      </w:pPr>
      <w:rPr>
        <w:rFonts w:cs="Times New Roman" w:hint="default"/>
        <w:i/>
        <w:iCs/>
        <w:color w:val="auto"/>
        <w:sz w:val="22"/>
        <w:szCs w:val="22"/>
      </w:rPr>
    </w:lvl>
    <w:lvl w:ilvl="1">
      <w:start w:val="1"/>
      <w:numFmt w:val="decimal"/>
      <w:lvlText w:val="%1.%2"/>
      <w:lvlJc w:val="left"/>
      <w:pPr>
        <w:tabs>
          <w:tab w:val="num" w:pos="1836"/>
        </w:tabs>
        <w:ind w:left="1836" w:hanging="576"/>
      </w:pPr>
      <w:rPr>
        <w:rFonts w:cs="Times New Roman" w:hint="default"/>
        <w:b w:val="0"/>
        <w:i/>
        <w:iCs/>
        <w:color w:val="auto"/>
        <w:sz w:val="22"/>
        <w:szCs w:val="22"/>
      </w:rPr>
    </w:lvl>
    <w:lvl w:ilvl="2">
      <w:start w:val="1"/>
      <w:numFmt w:val="decimal"/>
      <w:lvlText w:val="%1.%2.%3"/>
      <w:lvlJc w:val="left"/>
      <w:pPr>
        <w:tabs>
          <w:tab w:val="num" w:pos="1307"/>
        </w:tabs>
        <w:ind w:left="1080" w:firstLine="0"/>
      </w:pPr>
      <w:rPr>
        <w:rFonts w:cs="Times New Roman" w:hint="default"/>
        <w:i/>
        <w:iCs/>
        <w:color w:val="auto"/>
        <w:sz w:val="22"/>
        <w:szCs w:val="22"/>
      </w:rPr>
    </w:lvl>
    <w:lvl w:ilvl="3">
      <w:start w:val="1"/>
      <w:numFmt w:val="decimal"/>
      <w:lvlText w:val="%1.%2.%3.%4"/>
      <w:lvlJc w:val="left"/>
      <w:pPr>
        <w:tabs>
          <w:tab w:val="num" w:pos="864"/>
        </w:tabs>
        <w:ind w:left="864" w:hanging="864"/>
      </w:pPr>
      <w:rPr>
        <w:rFonts w:cs="Times New Roman" w:hint="default"/>
        <w:i/>
        <w:iCs/>
        <w:color w:val="auto"/>
        <w:sz w:val="22"/>
        <w:szCs w:val="22"/>
      </w:rPr>
    </w:lvl>
    <w:lvl w:ilvl="4">
      <w:start w:val="1"/>
      <w:numFmt w:val="decimal"/>
      <w:lvlText w:val="%1.%2.%3.%4.%5"/>
      <w:lvlJc w:val="left"/>
      <w:pPr>
        <w:tabs>
          <w:tab w:val="num" w:pos="1008"/>
        </w:tabs>
        <w:ind w:left="1008" w:hanging="1008"/>
      </w:pPr>
      <w:rPr>
        <w:rFonts w:cs="Times New Roman" w:hint="default"/>
        <w:i/>
        <w:iCs/>
        <w:color w:val="auto"/>
        <w:sz w:val="22"/>
        <w:szCs w:val="22"/>
      </w:rPr>
    </w:lvl>
    <w:lvl w:ilvl="5">
      <w:start w:val="1"/>
      <w:numFmt w:val="decimal"/>
      <w:lvlText w:val="%1.%2.%3.%4.%5.%6"/>
      <w:lvlJc w:val="left"/>
      <w:pPr>
        <w:tabs>
          <w:tab w:val="num" w:pos="1152"/>
        </w:tabs>
        <w:ind w:left="1152" w:hanging="1152"/>
      </w:pPr>
      <w:rPr>
        <w:rFonts w:cs="Times New Roman" w:hint="default"/>
        <w:i/>
        <w:iCs/>
        <w:color w:val="auto"/>
        <w:sz w:val="22"/>
        <w:szCs w:val="22"/>
      </w:rPr>
    </w:lvl>
    <w:lvl w:ilvl="6">
      <w:start w:val="1"/>
      <w:numFmt w:val="decimal"/>
      <w:lvlText w:val="%1.%2.%3.%4.%5.%6.%7"/>
      <w:lvlJc w:val="left"/>
      <w:pPr>
        <w:tabs>
          <w:tab w:val="num" w:pos="1296"/>
        </w:tabs>
        <w:ind w:left="1296" w:hanging="1296"/>
      </w:pPr>
      <w:rPr>
        <w:rFonts w:cs="Times New Roman" w:hint="default"/>
        <w:i/>
        <w:iCs/>
        <w:color w:val="auto"/>
        <w:sz w:val="22"/>
        <w:szCs w:val="22"/>
      </w:rPr>
    </w:lvl>
    <w:lvl w:ilvl="7">
      <w:start w:val="1"/>
      <w:numFmt w:val="decimal"/>
      <w:lvlText w:val="%1.%2.%3.%4.%5.%6.%7.%8"/>
      <w:lvlJc w:val="left"/>
      <w:pPr>
        <w:tabs>
          <w:tab w:val="num" w:pos="1440"/>
        </w:tabs>
        <w:ind w:left="1440" w:hanging="1440"/>
      </w:pPr>
      <w:rPr>
        <w:rFonts w:cs="Times New Roman" w:hint="default"/>
        <w:i/>
        <w:iCs/>
        <w:color w:val="auto"/>
        <w:sz w:val="22"/>
        <w:szCs w:val="22"/>
      </w:rPr>
    </w:lvl>
    <w:lvl w:ilvl="8">
      <w:start w:val="1"/>
      <w:numFmt w:val="decimal"/>
      <w:lvlText w:val="%1.%2.%3.%4.%5.%6.%7.%8.%9"/>
      <w:lvlJc w:val="left"/>
      <w:pPr>
        <w:tabs>
          <w:tab w:val="num" w:pos="1584"/>
        </w:tabs>
        <w:ind w:left="1584" w:hanging="1584"/>
      </w:pPr>
      <w:rPr>
        <w:rFonts w:cs="Times New Roman" w:hint="default"/>
        <w:i/>
        <w:iCs/>
        <w:color w:val="auto"/>
        <w:sz w:val="22"/>
        <w:szCs w:val="22"/>
      </w:rPr>
    </w:lvl>
  </w:abstractNum>
  <w:abstractNum w:abstractNumId="56">
    <w:nsid w:val="303A5DE3"/>
    <w:multiLevelType w:val="hybridMultilevel"/>
    <w:tmpl w:val="D5AE1EC6"/>
    <w:lvl w:ilvl="0" w:tplc="753C2288">
      <w:start w:val="1"/>
      <w:numFmt w:val="upperRoman"/>
      <w:pStyle w:val="a5"/>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357C16D9"/>
    <w:multiLevelType w:val="hybridMultilevel"/>
    <w:tmpl w:val="3250A6EE"/>
    <w:lvl w:ilvl="0" w:tplc="8E4A5508">
      <w:start w:val="1"/>
      <w:numFmt w:val="decimal"/>
      <w:lvlText w:val="%1."/>
      <w:lvlJc w:val="left"/>
      <w:pPr>
        <w:ind w:left="360" w:hanging="360"/>
      </w:pPr>
      <w:rPr>
        <w:rFonts w:ascii="Times New Roman" w:eastAsia="Calibri" w:hAnsi="Times New Roman" w:cs="Times New Roman" w:hint="default"/>
        <w:b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8">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A906A69"/>
    <w:multiLevelType w:val="multilevel"/>
    <w:tmpl w:val="04190027"/>
    <w:lvl w:ilvl="0">
      <w:start w:val="1"/>
      <w:numFmt w:val="upperRoman"/>
      <w:pStyle w:val="1"/>
      <w:lvlText w:val="%1."/>
      <w:lvlJc w:val="left"/>
      <w:pPr>
        <w:tabs>
          <w:tab w:val="num" w:pos="360"/>
        </w:tabs>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pStyle w:val="30"/>
      <w:lvlText w:val="%3."/>
      <w:lvlJc w:val="left"/>
      <w:pPr>
        <w:tabs>
          <w:tab w:val="num" w:pos="1800"/>
        </w:tabs>
        <w:ind w:left="1440"/>
      </w:pPr>
      <w:rPr>
        <w:rFonts w:cs="Times New Roman"/>
      </w:rPr>
    </w:lvl>
    <w:lvl w:ilvl="3">
      <w:start w:val="1"/>
      <w:numFmt w:val="lowerLetter"/>
      <w:pStyle w:val="4"/>
      <w:lvlText w:val="%4)"/>
      <w:lvlJc w:val="left"/>
      <w:pPr>
        <w:tabs>
          <w:tab w:val="num" w:pos="2520"/>
        </w:tabs>
        <w:ind w:left="2160"/>
      </w:pPr>
      <w:rPr>
        <w:rFonts w:cs="Times New Roman"/>
      </w:rPr>
    </w:lvl>
    <w:lvl w:ilvl="4">
      <w:start w:val="1"/>
      <w:numFmt w:val="decimal"/>
      <w:pStyle w:val="5"/>
      <w:lvlText w:val="(%5)"/>
      <w:lvlJc w:val="left"/>
      <w:pPr>
        <w:tabs>
          <w:tab w:val="num" w:pos="3240"/>
        </w:tabs>
        <w:ind w:left="2880"/>
      </w:pPr>
      <w:rPr>
        <w:rFonts w:cs="Times New Roman"/>
      </w:rPr>
    </w:lvl>
    <w:lvl w:ilvl="5">
      <w:start w:val="1"/>
      <w:numFmt w:val="lowerLetter"/>
      <w:pStyle w:val="6"/>
      <w:lvlText w:val="(%6)"/>
      <w:lvlJc w:val="left"/>
      <w:pPr>
        <w:tabs>
          <w:tab w:val="num" w:pos="3960"/>
        </w:tabs>
        <w:ind w:left="3600"/>
      </w:pPr>
      <w:rPr>
        <w:rFonts w:cs="Times New Roman"/>
      </w:rPr>
    </w:lvl>
    <w:lvl w:ilvl="6">
      <w:start w:val="1"/>
      <w:numFmt w:val="lowerRoman"/>
      <w:pStyle w:val="7"/>
      <w:lvlText w:val="(%7)"/>
      <w:lvlJc w:val="left"/>
      <w:pPr>
        <w:tabs>
          <w:tab w:val="num" w:pos="4680"/>
        </w:tabs>
        <w:ind w:left="4320"/>
      </w:pPr>
      <w:rPr>
        <w:rFonts w:cs="Times New Roman"/>
      </w:rPr>
    </w:lvl>
    <w:lvl w:ilvl="7">
      <w:start w:val="1"/>
      <w:numFmt w:val="lowerLetter"/>
      <w:pStyle w:val="8"/>
      <w:lvlText w:val="(%8)"/>
      <w:lvlJc w:val="left"/>
      <w:pPr>
        <w:tabs>
          <w:tab w:val="num" w:pos="5400"/>
        </w:tabs>
        <w:ind w:left="5040"/>
      </w:pPr>
      <w:rPr>
        <w:rFonts w:cs="Times New Roman"/>
      </w:rPr>
    </w:lvl>
    <w:lvl w:ilvl="8">
      <w:start w:val="1"/>
      <w:numFmt w:val="lowerRoman"/>
      <w:pStyle w:val="9"/>
      <w:lvlText w:val="(%9)"/>
      <w:lvlJc w:val="left"/>
      <w:pPr>
        <w:tabs>
          <w:tab w:val="num" w:pos="6120"/>
        </w:tabs>
        <w:ind w:left="5760"/>
      </w:pPr>
      <w:rPr>
        <w:rFonts w:cs="Times New Roman"/>
      </w:rPr>
    </w:lvl>
  </w:abstractNum>
  <w:abstractNum w:abstractNumId="60">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nsid w:val="44B232E0"/>
    <w:multiLevelType w:val="multilevel"/>
    <w:tmpl w:val="D0222324"/>
    <w:styleLink w:val="31"/>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nsid w:val="55001649"/>
    <w:multiLevelType w:val="hybridMultilevel"/>
    <w:tmpl w:val="64C2E8B2"/>
    <w:name w:val="WW8Num32232"/>
    <w:lvl w:ilvl="0" w:tplc="FFFFFFFF">
      <w:start w:val="1"/>
      <w:numFmt w:val="russianLower"/>
      <w:pStyle w:val="10"/>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562638A4"/>
    <w:multiLevelType w:val="hybridMultilevel"/>
    <w:tmpl w:val="81B0AFBE"/>
    <w:lvl w:ilvl="0" w:tplc="7758E5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66">
    <w:nsid w:val="5D3C218D"/>
    <w:multiLevelType w:val="hybridMultilevel"/>
    <w:tmpl w:val="99641378"/>
    <w:lvl w:ilvl="0" w:tplc="FFFFFFFF">
      <w:start w:val="1"/>
      <w:numFmt w:val="decimal"/>
      <w:pStyle w:val="12"/>
      <w:lvlText w:val="%1."/>
      <w:lvlJc w:val="left"/>
      <w:pPr>
        <w:tabs>
          <w:tab w:val="num" w:pos="1065"/>
        </w:tabs>
        <w:ind w:left="1065" w:hanging="360"/>
      </w:pPr>
      <w:rPr>
        <w:rFonts w:hint="default"/>
      </w:rPr>
    </w:lvl>
    <w:lvl w:ilvl="1" w:tplc="FFFFFFFF">
      <w:start w:val="1"/>
      <w:numFmt w:val="bullet"/>
      <w:pStyle w:val="23"/>
      <w:lvlText w:val="o"/>
      <w:lvlJc w:val="left"/>
      <w:pPr>
        <w:tabs>
          <w:tab w:val="num" w:pos="1785"/>
        </w:tabs>
        <w:ind w:left="1785" w:hanging="360"/>
      </w:pPr>
      <w:rPr>
        <w:rFonts w:ascii="Courier New" w:hAnsi="Courier New" w:hint="default"/>
      </w:rPr>
    </w:lvl>
    <w:lvl w:ilvl="2" w:tplc="FFFFFFFF" w:tentative="1">
      <w:start w:val="1"/>
      <w:numFmt w:val="bullet"/>
      <w:pStyle w:val="32"/>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67">
    <w:nsid w:val="5FF337B6"/>
    <w:multiLevelType w:val="multilevel"/>
    <w:tmpl w:val="83DAD9B2"/>
    <w:name w:val="WW8Num252323"/>
    <w:styleLink w:val="14"/>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8">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67271EEC"/>
    <w:multiLevelType w:val="hybridMultilevel"/>
    <w:tmpl w:val="C37E53B4"/>
    <w:styleLink w:val="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6DBD400E"/>
    <w:multiLevelType w:val="hybridMultilevel"/>
    <w:tmpl w:val="63C02B46"/>
    <w:lvl w:ilvl="0" w:tplc="A1C6A74C">
      <w:start w:val="1"/>
      <w:numFmt w:val="decimal"/>
      <w:lvlText w:val="%1."/>
      <w:lvlJc w:val="left"/>
      <w:pPr>
        <w:ind w:left="1189" w:hanging="360"/>
      </w:pPr>
      <w:rPr>
        <w:rFonts w:hint="default"/>
        <w:b w:val="0"/>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num w:numId="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2"/>
  </w:num>
  <w:num w:numId="3">
    <w:abstractNumId w:val="61"/>
  </w:num>
  <w:num w:numId="4">
    <w:abstractNumId w:val="4"/>
    <w:lvlOverride w:ilvl="0">
      <w:startOverride w:val="1"/>
    </w:lvlOverride>
  </w:num>
  <w:num w:numId="5">
    <w:abstractNumId w:val="49"/>
  </w:num>
  <w:num w:numId="6">
    <w:abstractNumId w:val="60"/>
  </w:num>
  <w:num w:numId="7">
    <w:abstractNumId w:val="67"/>
  </w:num>
  <w:num w:numId="8">
    <w:abstractNumId w:val="70"/>
  </w:num>
  <w:num w:numId="9">
    <w:abstractNumId w:val="58"/>
  </w:num>
  <w:num w:numId="10">
    <w:abstractNumId w:val="56"/>
  </w:num>
  <w:num w:numId="11">
    <w:abstractNumId w:val="69"/>
  </w:num>
  <w:num w:numId="12">
    <w:abstractNumId w:val="65"/>
  </w:num>
  <w:num w:numId="13">
    <w:abstractNumId w:val="68"/>
  </w:num>
  <w:num w:numId="14">
    <w:abstractNumId w:val="0"/>
  </w:num>
  <w:num w:numId="15">
    <w:abstractNumId w:val="2"/>
  </w:num>
  <w:num w:numId="16">
    <w:abstractNumId w:val="46"/>
  </w:num>
  <w:num w:numId="17">
    <w:abstractNumId w:val="3"/>
  </w:num>
  <w:num w:numId="18">
    <w:abstractNumId w:val="52"/>
  </w:num>
  <w:num w:numId="19">
    <w:abstractNumId w:val="1"/>
  </w:num>
  <w:num w:numId="20">
    <w:abstractNumId w:val="5"/>
  </w:num>
  <w:num w:numId="21">
    <w:abstractNumId w:val="45"/>
  </w:num>
  <w:num w:numId="22">
    <w:abstractNumId w:val="51"/>
  </w:num>
  <w:num w:numId="23">
    <w:abstractNumId w:val="66"/>
  </w:num>
  <w:num w:numId="24">
    <w:abstractNumId w:val="54"/>
  </w:num>
  <w:num w:numId="25">
    <w:abstractNumId w:val="50"/>
  </w:num>
  <w:num w:numId="2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53"/>
  </w:num>
  <w:num w:numId="30">
    <w:abstractNumId w:val="64"/>
  </w:num>
  <w:num w:numId="31">
    <w:abstractNumId w:val="48"/>
  </w:num>
  <w:num w:numId="32">
    <w:abstractNumId w:val="47"/>
  </w:num>
  <w:num w:numId="33">
    <w:abstractNumId w:val="6"/>
    <w:lvlOverride w:ilvl="0">
      <w:lvl w:ilvl="0">
        <w:start w:val="65535"/>
        <w:numFmt w:val="bullet"/>
        <w:lvlText w:val="-"/>
        <w:legacy w:legacy="1" w:legacySpace="0" w:legacyIndent="120"/>
        <w:lvlJc w:val="left"/>
        <w:rPr>
          <w:rFonts w:ascii="Times New Roman" w:hAnsi="Times New Roman" w:cs="Times New Roman" w:hint="default"/>
        </w:rPr>
      </w:lvl>
    </w:lvlOverride>
  </w:num>
  <w:num w:numId="34">
    <w:abstractNumId w:val="7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889"/>
    <w:rsid w:val="0000038A"/>
    <w:rsid w:val="00000611"/>
    <w:rsid w:val="00003538"/>
    <w:rsid w:val="0000561C"/>
    <w:rsid w:val="00005E34"/>
    <w:rsid w:val="0000654B"/>
    <w:rsid w:val="00006A3A"/>
    <w:rsid w:val="00006D91"/>
    <w:rsid w:val="00007331"/>
    <w:rsid w:val="000100FD"/>
    <w:rsid w:val="00011010"/>
    <w:rsid w:val="00011939"/>
    <w:rsid w:val="00012DFD"/>
    <w:rsid w:val="00015251"/>
    <w:rsid w:val="00016B1F"/>
    <w:rsid w:val="00021791"/>
    <w:rsid w:val="000245FF"/>
    <w:rsid w:val="00024888"/>
    <w:rsid w:val="00025689"/>
    <w:rsid w:val="000276FE"/>
    <w:rsid w:val="00027920"/>
    <w:rsid w:val="000327AA"/>
    <w:rsid w:val="0003517D"/>
    <w:rsid w:val="000401BC"/>
    <w:rsid w:val="00040478"/>
    <w:rsid w:val="00040B1C"/>
    <w:rsid w:val="00042BE8"/>
    <w:rsid w:val="00042DCC"/>
    <w:rsid w:val="00044D01"/>
    <w:rsid w:val="0004562F"/>
    <w:rsid w:val="000456DF"/>
    <w:rsid w:val="0005085E"/>
    <w:rsid w:val="00051792"/>
    <w:rsid w:val="00052C3D"/>
    <w:rsid w:val="00053460"/>
    <w:rsid w:val="00054269"/>
    <w:rsid w:val="00055E28"/>
    <w:rsid w:val="0005765F"/>
    <w:rsid w:val="0006234E"/>
    <w:rsid w:val="000624C9"/>
    <w:rsid w:val="00062973"/>
    <w:rsid w:val="00062F24"/>
    <w:rsid w:val="00064854"/>
    <w:rsid w:val="00066F10"/>
    <w:rsid w:val="00072913"/>
    <w:rsid w:val="0007367E"/>
    <w:rsid w:val="00074241"/>
    <w:rsid w:val="00074B22"/>
    <w:rsid w:val="00075F27"/>
    <w:rsid w:val="00077B63"/>
    <w:rsid w:val="0008059F"/>
    <w:rsid w:val="000809D3"/>
    <w:rsid w:val="00080C28"/>
    <w:rsid w:val="00082225"/>
    <w:rsid w:val="00082903"/>
    <w:rsid w:val="0008530C"/>
    <w:rsid w:val="0008687F"/>
    <w:rsid w:val="000877A0"/>
    <w:rsid w:val="00093982"/>
    <w:rsid w:val="00094C09"/>
    <w:rsid w:val="00094C2E"/>
    <w:rsid w:val="000953F8"/>
    <w:rsid w:val="0009560E"/>
    <w:rsid w:val="00095DF7"/>
    <w:rsid w:val="000A041C"/>
    <w:rsid w:val="000A08FB"/>
    <w:rsid w:val="000A2445"/>
    <w:rsid w:val="000A38D6"/>
    <w:rsid w:val="000A4A59"/>
    <w:rsid w:val="000A541D"/>
    <w:rsid w:val="000A5F29"/>
    <w:rsid w:val="000A7FF1"/>
    <w:rsid w:val="000B03FC"/>
    <w:rsid w:val="000B1149"/>
    <w:rsid w:val="000B1617"/>
    <w:rsid w:val="000B2638"/>
    <w:rsid w:val="000B37FB"/>
    <w:rsid w:val="000B48CF"/>
    <w:rsid w:val="000B5ECB"/>
    <w:rsid w:val="000B6314"/>
    <w:rsid w:val="000B63A3"/>
    <w:rsid w:val="000B677D"/>
    <w:rsid w:val="000B7A7B"/>
    <w:rsid w:val="000B7F2D"/>
    <w:rsid w:val="000C0377"/>
    <w:rsid w:val="000C15E7"/>
    <w:rsid w:val="000C2280"/>
    <w:rsid w:val="000C2902"/>
    <w:rsid w:val="000C4DE5"/>
    <w:rsid w:val="000C5AB0"/>
    <w:rsid w:val="000C5EAD"/>
    <w:rsid w:val="000C6147"/>
    <w:rsid w:val="000C6417"/>
    <w:rsid w:val="000D20BC"/>
    <w:rsid w:val="000D29B3"/>
    <w:rsid w:val="000D3E9C"/>
    <w:rsid w:val="000D42D0"/>
    <w:rsid w:val="000D627F"/>
    <w:rsid w:val="000D6708"/>
    <w:rsid w:val="000D757A"/>
    <w:rsid w:val="000D7FE5"/>
    <w:rsid w:val="000E10D1"/>
    <w:rsid w:val="000E505C"/>
    <w:rsid w:val="000E6993"/>
    <w:rsid w:val="000E6C86"/>
    <w:rsid w:val="000E7111"/>
    <w:rsid w:val="000F0763"/>
    <w:rsid w:val="000F2C8B"/>
    <w:rsid w:val="000F2D98"/>
    <w:rsid w:val="000F328D"/>
    <w:rsid w:val="000F3722"/>
    <w:rsid w:val="000F4A99"/>
    <w:rsid w:val="000F4F70"/>
    <w:rsid w:val="000F5F6F"/>
    <w:rsid w:val="000F6590"/>
    <w:rsid w:val="000F7238"/>
    <w:rsid w:val="001004AF"/>
    <w:rsid w:val="00101960"/>
    <w:rsid w:val="00106B5F"/>
    <w:rsid w:val="001077EB"/>
    <w:rsid w:val="0011053D"/>
    <w:rsid w:val="00110B25"/>
    <w:rsid w:val="00111ADD"/>
    <w:rsid w:val="00111DBF"/>
    <w:rsid w:val="00113CAF"/>
    <w:rsid w:val="00114876"/>
    <w:rsid w:val="00115CF7"/>
    <w:rsid w:val="00115F77"/>
    <w:rsid w:val="001178CE"/>
    <w:rsid w:val="001210AB"/>
    <w:rsid w:val="001215B0"/>
    <w:rsid w:val="001216B9"/>
    <w:rsid w:val="00122BD8"/>
    <w:rsid w:val="00124C80"/>
    <w:rsid w:val="00126E78"/>
    <w:rsid w:val="00127BE8"/>
    <w:rsid w:val="0013172F"/>
    <w:rsid w:val="00131EB3"/>
    <w:rsid w:val="00133162"/>
    <w:rsid w:val="001348BA"/>
    <w:rsid w:val="00134A5C"/>
    <w:rsid w:val="00134F44"/>
    <w:rsid w:val="00135553"/>
    <w:rsid w:val="00136003"/>
    <w:rsid w:val="00137C5E"/>
    <w:rsid w:val="00137C72"/>
    <w:rsid w:val="0014032B"/>
    <w:rsid w:val="00142F27"/>
    <w:rsid w:val="00143752"/>
    <w:rsid w:val="00144CB9"/>
    <w:rsid w:val="00144DC1"/>
    <w:rsid w:val="00145491"/>
    <w:rsid w:val="001465D0"/>
    <w:rsid w:val="00152E5E"/>
    <w:rsid w:val="00154462"/>
    <w:rsid w:val="00156B50"/>
    <w:rsid w:val="00156B8B"/>
    <w:rsid w:val="00157071"/>
    <w:rsid w:val="00157469"/>
    <w:rsid w:val="00161B45"/>
    <w:rsid w:val="0016358B"/>
    <w:rsid w:val="0016642F"/>
    <w:rsid w:val="00166D79"/>
    <w:rsid w:val="00170BEF"/>
    <w:rsid w:val="001725B0"/>
    <w:rsid w:val="001746B2"/>
    <w:rsid w:val="00174A0B"/>
    <w:rsid w:val="00174E1B"/>
    <w:rsid w:val="001759D0"/>
    <w:rsid w:val="00175D98"/>
    <w:rsid w:val="00175EA7"/>
    <w:rsid w:val="00180290"/>
    <w:rsid w:val="00180D25"/>
    <w:rsid w:val="001817EC"/>
    <w:rsid w:val="001830F5"/>
    <w:rsid w:val="00191AE7"/>
    <w:rsid w:val="00192553"/>
    <w:rsid w:val="00194455"/>
    <w:rsid w:val="0019721A"/>
    <w:rsid w:val="001A0529"/>
    <w:rsid w:val="001A1217"/>
    <w:rsid w:val="001A1946"/>
    <w:rsid w:val="001A1AF7"/>
    <w:rsid w:val="001A1C45"/>
    <w:rsid w:val="001A1D3E"/>
    <w:rsid w:val="001A2DE3"/>
    <w:rsid w:val="001A5300"/>
    <w:rsid w:val="001A5750"/>
    <w:rsid w:val="001A64A8"/>
    <w:rsid w:val="001A69EC"/>
    <w:rsid w:val="001A6AEB"/>
    <w:rsid w:val="001B0318"/>
    <w:rsid w:val="001B0D85"/>
    <w:rsid w:val="001B185F"/>
    <w:rsid w:val="001B26DF"/>
    <w:rsid w:val="001B3517"/>
    <w:rsid w:val="001B3BC8"/>
    <w:rsid w:val="001B3F4D"/>
    <w:rsid w:val="001B42B8"/>
    <w:rsid w:val="001B49D1"/>
    <w:rsid w:val="001B5B18"/>
    <w:rsid w:val="001B5C42"/>
    <w:rsid w:val="001B6833"/>
    <w:rsid w:val="001C0939"/>
    <w:rsid w:val="001C1D66"/>
    <w:rsid w:val="001C214E"/>
    <w:rsid w:val="001C2838"/>
    <w:rsid w:val="001C4BE1"/>
    <w:rsid w:val="001C4E64"/>
    <w:rsid w:val="001C5EFF"/>
    <w:rsid w:val="001C7D0B"/>
    <w:rsid w:val="001D0C32"/>
    <w:rsid w:val="001D1DB0"/>
    <w:rsid w:val="001D647A"/>
    <w:rsid w:val="001E0A78"/>
    <w:rsid w:val="001E1BC6"/>
    <w:rsid w:val="001E2630"/>
    <w:rsid w:val="001E291A"/>
    <w:rsid w:val="001E5199"/>
    <w:rsid w:val="001E6EB8"/>
    <w:rsid w:val="001F1234"/>
    <w:rsid w:val="001F1476"/>
    <w:rsid w:val="001F1E83"/>
    <w:rsid w:val="001F3722"/>
    <w:rsid w:val="001F42AA"/>
    <w:rsid w:val="001F4846"/>
    <w:rsid w:val="001F5B26"/>
    <w:rsid w:val="001F6C1C"/>
    <w:rsid w:val="00200718"/>
    <w:rsid w:val="00200A98"/>
    <w:rsid w:val="00202294"/>
    <w:rsid w:val="00202A4A"/>
    <w:rsid w:val="00202CC7"/>
    <w:rsid w:val="0020359B"/>
    <w:rsid w:val="00204D94"/>
    <w:rsid w:val="002055D0"/>
    <w:rsid w:val="00205FF4"/>
    <w:rsid w:val="00210311"/>
    <w:rsid w:val="00211ED8"/>
    <w:rsid w:val="0021221C"/>
    <w:rsid w:val="00212772"/>
    <w:rsid w:val="00217E7A"/>
    <w:rsid w:val="002209FE"/>
    <w:rsid w:val="00220F16"/>
    <w:rsid w:val="0022191E"/>
    <w:rsid w:val="00221F38"/>
    <w:rsid w:val="00222177"/>
    <w:rsid w:val="00223A9A"/>
    <w:rsid w:val="002254EC"/>
    <w:rsid w:val="002255AC"/>
    <w:rsid w:val="00231DB4"/>
    <w:rsid w:val="00233A18"/>
    <w:rsid w:val="00234D09"/>
    <w:rsid w:val="002352C1"/>
    <w:rsid w:val="00235717"/>
    <w:rsid w:val="00240FF9"/>
    <w:rsid w:val="0024459E"/>
    <w:rsid w:val="00245C35"/>
    <w:rsid w:val="00250D6F"/>
    <w:rsid w:val="002547D6"/>
    <w:rsid w:val="00260243"/>
    <w:rsid w:val="00261A90"/>
    <w:rsid w:val="00261F0F"/>
    <w:rsid w:val="0026453B"/>
    <w:rsid w:val="00264E5C"/>
    <w:rsid w:val="002653FB"/>
    <w:rsid w:val="002654CA"/>
    <w:rsid w:val="002675A8"/>
    <w:rsid w:val="00270511"/>
    <w:rsid w:val="00271C82"/>
    <w:rsid w:val="002724D8"/>
    <w:rsid w:val="00274076"/>
    <w:rsid w:val="00274A61"/>
    <w:rsid w:val="00276C10"/>
    <w:rsid w:val="002770B2"/>
    <w:rsid w:val="00281B63"/>
    <w:rsid w:val="00283A87"/>
    <w:rsid w:val="00284DB0"/>
    <w:rsid w:val="00290E0E"/>
    <w:rsid w:val="00295606"/>
    <w:rsid w:val="00296B09"/>
    <w:rsid w:val="0029749D"/>
    <w:rsid w:val="00297924"/>
    <w:rsid w:val="002A2644"/>
    <w:rsid w:val="002A28B8"/>
    <w:rsid w:val="002A3704"/>
    <w:rsid w:val="002A4225"/>
    <w:rsid w:val="002B122C"/>
    <w:rsid w:val="002B1344"/>
    <w:rsid w:val="002B369F"/>
    <w:rsid w:val="002B7AEA"/>
    <w:rsid w:val="002B7AF4"/>
    <w:rsid w:val="002B7E54"/>
    <w:rsid w:val="002C006F"/>
    <w:rsid w:val="002C0289"/>
    <w:rsid w:val="002C5945"/>
    <w:rsid w:val="002C6F63"/>
    <w:rsid w:val="002C7AD1"/>
    <w:rsid w:val="002D000C"/>
    <w:rsid w:val="002D0385"/>
    <w:rsid w:val="002D068F"/>
    <w:rsid w:val="002D0FF4"/>
    <w:rsid w:val="002D1685"/>
    <w:rsid w:val="002D16B8"/>
    <w:rsid w:val="002D3F2E"/>
    <w:rsid w:val="002D42AD"/>
    <w:rsid w:val="002D495C"/>
    <w:rsid w:val="002D6519"/>
    <w:rsid w:val="002E49A4"/>
    <w:rsid w:val="002E6221"/>
    <w:rsid w:val="002F036F"/>
    <w:rsid w:val="002F5665"/>
    <w:rsid w:val="003011CA"/>
    <w:rsid w:val="00303532"/>
    <w:rsid w:val="00303BE1"/>
    <w:rsid w:val="003054F8"/>
    <w:rsid w:val="00305A37"/>
    <w:rsid w:val="00306980"/>
    <w:rsid w:val="00310EEE"/>
    <w:rsid w:val="003114E1"/>
    <w:rsid w:val="003151CE"/>
    <w:rsid w:val="0031643F"/>
    <w:rsid w:val="00316FEB"/>
    <w:rsid w:val="0031715C"/>
    <w:rsid w:val="003203C6"/>
    <w:rsid w:val="00322678"/>
    <w:rsid w:val="00323CE9"/>
    <w:rsid w:val="003252A3"/>
    <w:rsid w:val="00325E17"/>
    <w:rsid w:val="00327D1E"/>
    <w:rsid w:val="00331C63"/>
    <w:rsid w:val="00332EBC"/>
    <w:rsid w:val="003342BC"/>
    <w:rsid w:val="0033709E"/>
    <w:rsid w:val="00340AD4"/>
    <w:rsid w:val="00340CB8"/>
    <w:rsid w:val="00341821"/>
    <w:rsid w:val="00343C6A"/>
    <w:rsid w:val="00344977"/>
    <w:rsid w:val="003464DC"/>
    <w:rsid w:val="0034669B"/>
    <w:rsid w:val="0035130A"/>
    <w:rsid w:val="00351646"/>
    <w:rsid w:val="00351B13"/>
    <w:rsid w:val="00351EBA"/>
    <w:rsid w:val="0035234A"/>
    <w:rsid w:val="003527A7"/>
    <w:rsid w:val="00354F15"/>
    <w:rsid w:val="00355D90"/>
    <w:rsid w:val="00357DB3"/>
    <w:rsid w:val="0036060A"/>
    <w:rsid w:val="00364D2D"/>
    <w:rsid w:val="00365551"/>
    <w:rsid w:val="00365A98"/>
    <w:rsid w:val="00367818"/>
    <w:rsid w:val="00374438"/>
    <w:rsid w:val="00375E81"/>
    <w:rsid w:val="00376F0C"/>
    <w:rsid w:val="00377428"/>
    <w:rsid w:val="00380DA6"/>
    <w:rsid w:val="00381CF5"/>
    <w:rsid w:val="003845AD"/>
    <w:rsid w:val="003866A8"/>
    <w:rsid w:val="0038674A"/>
    <w:rsid w:val="00391824"/>
    <w:rsid w:val="00392003"/>
    <w:rsid w:val="0039575E"/>
    <w:rsid w:val="003A251F"/>
    <w:rsid w:val="003A33A5"/>
    <w:rsid w:val="003A4890"/>
    <w:rsid w:val="003A7492"/>
    <w:rsid w:val="003A77EA"/>
    <w:rsid w:val="003A7D40"/>
    <w:rsid w:val="003B199B"/>
    <w:rsid w:val="003B1C25"/>
    <w:rsid w:val="003B26BB"/>
    <w:rsid w:val="003B668B"/>
    <w:rsid w:val="003B66F3"/>
    <w:rsid w:val="003B7878"/>
    <w:rsid w:val="003C09F0"/>
    <w:rsid w:val="003C0F14"/>
    <w:rsid w:val="003C2E70"/>
    <w:rsid w:val="003C3892"/>
    <w:rsid w:val="003C3E3C"/>
    <w:rsid w:val="003C5E6C"/>
    <w:rsid w:val="003D1E38"/>
    <w:rsid w:val="003D28E6"/>
    <w:rsid w:val="003E0FDD"/>
    <w:rsid w:val="003E14A3"/>
    <w:rsid w:val="003E15DF"/>
    <w:rsid w:val="003E2DED"/>
    <w:rsid w:val="003E3C84"/>
    <w:rsid w:val="003E52F6"/>
    <w:rsid w:val="003F191E"/>
    <w:rsid w:val="003F24A5"/>
    <w:rsid w:val="003F25D3"/>
    <w:rsid w:val="003F36A2"/>
    <w:rsid w:val="003F3D18"/>
    <w:rsid w:val="003F4B7A"/>
    <w:rsid w:val="003F74B1"/>
    <w:rsid w:val="004000E7"/>
    <w:rsid w:val="004002D1"/>
    <w:rsid w:val="00400656"/>
    <w:rsid w:val="00401A00"/>
    <w:rsid w:val="004028DA"/>
    <w:rsid w:val="00403861"/>
    <w:rsid w:val="004042A9"/>
    <w:rsid w:val="004042D1"/>
    <w:rsid w:val="004057BA"/>
    <w:rsid w:val="004060EE"/>
    <w:rsid w:val="00406164"/>
    <w:rsid w:val="00407834"/>
    <w:rsid w:val="004108D2"/>
    <w:rsid w:val="00411810"/>
    <w:rsid w:val="00411BD9"/>
    <w:rsid w:val="00411CFF"/>
    <w:rsid w:val="004135E4"/>
    <w:rsid w:val="00414D83"/>
    <w:rsid w:val="00414E34"/>
    <w:rsid w:val="00416212"/>
    <w:rsid w:val="004167E4"/>
    <w:rsid w:val="00417A61"/>
    <w:rsid w:val="00422E07"/>
    <w:rsid w:val="00423ED3"/>
    <w:rsid w:val="00425D2E"/>
    <w:rsid w:val="004264BE"/>
    <w:rsid w:val="004274B8"/>
    <w:rsid w:val="00431410"/>
    <w:rsid w:val="004319D9"/>
    <w:rsid w:val="0043264C"/>
    <w:rsid w:val="00432F16"/>
    <w:rsid w:val="00433EE7"/>
    <w:rsid w:val="00434D56"/>
    <w:rsid w:val="00435404"/>
    <w:rsid w:val="00435C43"/>
    <w:rsid w:val="004361E3"/>
    <w:rsid w:val="004405A7"/>
    <w:rsid w:val="00444F31"/>
    <w:rsid w:val="00447E13"/>
    <w:rsid w:val="004500A1"/>
    <w:rsid w:val="004552E7"/>
    <w:rsid w:val="004565F1"/>
    <w:rsid w:val="00456C3B"/>
    <w:rsid w:val="004576D4"/>
    <w:rsid w:val="004635BE"/>
    <w:rsid w:val="00464F87"/>
    <w:rsid w:val="00465C7A"/>
    <w:rsid w:val="00466553"/>
    <w:rsid w:val="00467AFF"/>
    <w:rsid w:val="004705E4"/>
    <w:rsid w:val="00471062"/>
    <w:rsid w:val="00471DB6"/>
    <w:rsid w:val="0047299F"/>
    <w:rsid w:val="00472C24"/>
    <w:rsid w:val="00475606"/>
    <w:rsid w:val="00476700"/>
    <w:rsid w:val="00477BA7"/>
    <w:rsid w:val="00477CC4"/>
    <w:rsid w:val="00481DE8"/>
    <w:rsid w:val="004871CB"/>
    <w:rsid w:val="00487C84"/>
    <w:rsid w:val="0049421E"/>
    <w:rsid w:val="0049433C"/>
    <w:rsid w:val="0049501A"/>
    <w:rsid w:val="0049516F"/>
    <w:rsid w:val="004952D4"/>
    <w:rsid w:val="0049629C"/>
    <w:rsid w:val="00496941"/>
    <w:rsid w:val="004975C1"/>
    <w:rsid w:val="004A0BED"/>
    <w:rsid w:val="004A1379"/>
    <w:rsid w:val="004A1F22"/>
    <w:rsid w:val="004A3710"/>
    <w:rsid w:val="004A3F10"/>
    <w:rsid w:val="004A4F32"/>
    <w:rsid w:val="004A5605"/>
    <w:rsid w:val="004A6062"/>
    <w:rsid w:val="004A659A"/>
    <w:rsid w:val="004A65BB"/>
    <w:rsid w:val="004A7851"/>
    <w:rsid w:val="004B00FC"/>
    <w:rsid w:val="004B05BD"/>
    <w:rsid w:val="004B109E"/>
    <w:rsid w:val="004B4EAD"/>
    <w:rsid w:val="004B6EFA"/>
    <w:rsid w:val="004C01B4"/>
    <w:rsid w:val="004C10AB"/>
    <w:rsid w:val="004C52A2"/>
    <w:rsid w:val="004C7922"/>
    <w:rsid w:val="004C7DC1"/>
    <w:rsid w:val="004D01B6"/>
    <w:rsid w:val="004D0BDA"/>
    <w:rsid w:val="004D1B01"/>
    <w:rsid w:val="004D2D27"/>
    <w:rsid w:val="004D317F"/>
    <w:rsid w:val="004D639C"/>
    <w:rsid w:val="004E006D"/>
    <w:rsid w:val="004E0301"/>
    <w:rsid w:val="004E096A"/>
    <w:rsid w:val="004E266F"/>
    <w:rsid w:val="004E3C9C"/>
    <w:rsid w:val="004E5A43"/>
    <w:rsid w:val="004E5DBE"/>
    <w:rsid w:val="004E63B3"/>
    <w:rsid w:val="004E6764"/>
    <w:rsid w:val="004E6D0B"/>
    <w:rsid w:val="004E7F75"/>
    <w:rsid w:val="004F093F"/>
    <w:rsid w:val="004F0966"/>
    <w:rsid w:val="004F16E8"/>
    <w:rsid w:val="004F541E"/>
    <w:rsid w:val="004F5781"/>
    <w:rsid w:val="004F7720"/>
    <w:rsid w:val="004F7ABA"/>
    <w:rsid w:val="0050007F"/>
    <w:rsid w:val="005015DC"/>
    <w:rsid w:val="00501D1F"/>
    <w:rsid w:val="00502F93"/>
    <w:rsid w:val="0050423F"/>
    <w:rsid w:val="005066B8"/>
    <w:rsid w:val="00506FCD"/>
    <w:rsid w:val="00507A28"/>
    <w:rsid w:val="00510381"/>
    <w:rsid w:val="0051119D"/>
    <w:rsid w:val="00511B5C"/>
    <w:rsid w:val="0051231E"/>
    <w:rsid w:val="0051422C"/>
    <w:rsid w:val="0051458B"/>
    <w:rsid w:val="00514F39"/>
    <w:rsid w:val="0051747C"/>
    <w:rsid w:val="00520991"/>
    <w:rsid w:val="00520A4D"/>
    <w:rsid w:val="00521610"/>
    <w:rsid w:val="005222CA"/>
    <w:rsid w:val="0052287D"/>
    <w:rsid w:val="00522CD0"/>
    <w:rsid w:val="00522FE0"/>
    <w:rsid w:val="0052365A"/>
    <w:rsid w:val="0052779D"/>
    <w:rsid w:val="005300A1"/>
    <w:rsid w:val="005313F6"/>
    <w:rsid w:val="00531B3E"/>
    <w:rsid w:val="005327BB"/>
    <w:rsid w:val="005350CF"/>
    <w:rsid w:val="00537135"/>
    <w:rsid w:val="00537B2A"/>
    <w:rsid w:val="00537CB9"/>
    <w:rsid w:val="00540AB4"/>
    <w:rsid w:val="0054112F"/>
    <w:rsid w:val="00542C2A"/>
    <w:rsid w:val="0054379D"/>
    <w:rsid w:val="005445D3"/>
    <w:rsid w:val="00547E7B"/>
    <w:rsid w:val="00550B4E"/>
    <w:rsid w:val="00552A93"/>
    <w:rsid w:val="00554B02"/>
    <w:rsid w:val="00556BDF"/>
    <w:rsid w:val="0055708D"/>
    <w:rsid w:val="005602D4"/>
    <w:rsid w:val="005607C1"/>
    <w:rsid w:val="005607DA"/>
    <w:rsid w:val="00562AFF"/>
    <w:rsid w:val="005668A5"/>
    <w:rsid w:val="00570D5F"/>
    <w:rsid w:val="0057106F"/>
    <w:rsid w:val="0057108A"/>
    <w:rsid w:val="005711E4"/>
    <w:rsid w:val="005719E7"/>
    <w:rsid w:val="00571D8A"/>
    <w:rsid w:val="00572C8C"/>
    <w:rsid w:val="005743C9"/>
    <w:rsid w:val="00574B45"/>
    <w:rsid w:val="0057574D"/>
    <w:rsid w:val="00577416"/>
    <w:rsid w:val="0058100F"/>
    <w:rsid w:val="00581BEB"/>
    <w:rsid w:val="00581C46"/>
    <w:rsid w:val="00582495"/>
    <w:rsid w:val="005847FC"/>
    <w:rsid w:val="005860E9"/>
    <w:rsid w:val="00587736"/>
    <w:rsid w:val="00587BF6"/>
    <w:rsid w:val="00592134"/>
    <w:rsid w:val="005923D4"/>
    <w:rsid w:val="00595758"/>
    <w:rsid w:val="00597B40"/>
    <w:rsid w:val="00597EDC"/>
    <w:rsid w:val="005A027B"/>
    <w:rsid w:val="005A0C91"/>
    <w:rsid w:val="005A1913"/>
    <w:rsid w:val="005A25EE"/>
    <w:rsid w:val="005A2B68"/>
    <w:rsid w:val="005A554B"/>
    <w:rsid w:val="005A56E5"/>
    <w:rsid w:val="005A7479"/>
    <w:rsid w:val="005B0876"/>
    <w:rsid w:val="005B095E"/>
    <w:rsid w:val="005B19A1"/>
    <w:rsid w:val="005B4CAE"/>
    <w:rsid w:val="005B7786"/>
    <w:rsid w:val="005C084D"/>
    <w:rsid w:val="005C0D84"/>
    <w:rsid w:val="005C0DD3"/>
    <w:rsid w:val="005C26FF"/>
    <w:rsid w:val="005C4E6B"/>
    <w:rsid w:val="005C54FE"/>
    <w:rsid w:val="005C55AB"/>
    <w:rsid w:val="005C7C66"/>
    <w:rsid w:val="005D2869"/>
    <w:rsid w:val="005D485A"/>
    <w:rsid w:val="005D50BD"/>
    <w:rsid w:val="005D6311"/>
    <w:rsid w:val="005E2323"/>
    <w:rsid w:val="005E2EC3"/>
    <w:rsid w:val="005E3592"/>
    <w:rsid w:val="005E516C"/>
    <w:rsid w:val="005E64E0"/>
    <w:rsid w:val="005E72BE"/>
    <w:rsid w:val="005E7C2D"/>
    <w:rsid w:val="005F052A"/>
    <w:rsid w:val="005F0AF2"/>
    <w:rsid w:val="005F0B5E"/>
    <w:rsid w:val="005F141F"/>
    <w:rsid w:val="005F2A28"/>
    <w:rsid w:val="005F3F07"/>
    <w:rsid w:val="005F52CE"/>
    <w:rsid w:val="005F58DD"/>
    <w:rsid w:val="00600364"/>
    <w:rsid w:val="00600A72"/>
    <w:rsid w:val="006015A6"/>
    <w:rsid w:val="00602002"/>
    <w:rsid w:val="006020D0"/>
    <w:rsid w:val="00603404"/>
    <w:rsid w:val="00604332"/>
    <w:rsid w:val="00604E97"/>
    <w:rsid w:val="00605099"/>
    <w:rsid w:val="00605B09"/>
    <w:rsid w:val="006072E2"/>
    <w:rsid w:val="006112BE"/>
    <w:rsid w:val="00612D9E"/>
    <w:rsid w:val="00616221"/>
    <w:rsid w:val="00617BC1"/>
    <w:rsid w:val="006200F8"/>
    <w:rsid w:val="00621BFC"/>
    <w:rsid w:val="00622E85"/>
    <w:rsid w:val="006230AB"/>
    <w:rsid w:val="00623534"/>
    <w:rsid w:val="00623FA5"/>
    <w:rsid w:val="00624563"/>
    <w:rsid w:val="00625B94"/>
    <w:rsid w:val="00630582"/>
    <w:rsid w:val="00633A3C"/>
    <w:rsid w:val="00636894"/>
    <w:rsid w:val="00636A6A"/>
    <w:rsid w:val="00637181"/>
    <w:rsid w:val="0064170E"/>
    <w:rsid w:val="00641834"/>
    <w:rsid w:val="00641C11"/>
    <w:rsid w:val="006441E3"/>
    <w:rsid w:val="006443A2"/>
    <w:rsid w:val="00645100"/>
    <w:rsid w:val="00646109"/>
    <w:rsid w:val="00646692"/>
    <w:rsid w:val="006466B3"/>
    <w:rsid w:val="00646BBB"/>
    <w:rsid w:val="00647483"/>
    <w:rsid w:val="00650941"/>
    <w:rsid w:val="006509F5"/>
    <w:rsid w:val="00650FC0"/>
    <w:rsid w:val="00653AEA"/>
    <w:rsid w:val="00655201"/>
    <w:rsid w:val="006555E7"/>
    <w:rsid w:val="0066117E"/>
    <w:rsid w:val="006614C8"/>
    <w:rsid w:val="00662FC8"/>
    <w:rsid w:val="006660D7"/>
    <w:rsid w:val="00667027"/>
    <w:rsid w:val="0066797A"/>
    <w:rsid w:val="00670479"/>
    <w:rsid w:val="00670A43"/>
    <w:rsid w:val="00672646"/>
    <w:rsid w:val="00672A8D"/>
    <w:rsid w:val="006743C9"/>
    <w:rsid w:val="006752E0"/>
    <w:rsid w:val="006767A2"/>
    <w:rsid w:val="006804D1"/>
    <w:rsid w:val="006828C3"/>
    <w:rsid w:val="00684BE9"/>
    <w:rsid w:val="00684D16"/>
    <w:rsid w:val="0068649E"/>
    <w:rsid w:val="00693621"/>
    <w:rsid w:val="00695474"/>
    <w:rsid w:val="006963AF"/>
    <w:rsid w:val="006978CD"/>
    <w:rsid w:val="006A062D"/>
    <w:rsid w:val="006A0E0E"/>
    <w:rsid w:val="006A20C3"/>
    <w:rsid w:val="006A33CE"/>
    <w:rsid w:val="006A4864"/>
    <w:rsid w:val="006A5DAF"/>
    <w:rsid w:val="006A6861"/>
    <w:rsid w:val="006B208C"/>
    <w:rsid w:val="006B23C1"/>
    <w:rsid w:val="006B284A"/>
    <w:rsid w:val="006B3FB8"/>
    <w:rsid w:val="006B548E"/>
    <w:rsid w:val="006B5D25"/>
    <w:rsid w:val="006B6A42"/>
    <w:rsid w:val="006C00CD"/>
    <w:rsid w:val="006C07A7"/>
    <w:rsid w:val="006C3E1A"/>
    <w:rsid w:val="006C4601"/>
    <w:rsid w:val="006D1029"/>
    <w:rsid w:val="006D3641"/>
    <w:rsid w:val="006D4C1F"/>
    <w:rsid w:val="006D55B9"/>
    <w:rsid w:val="006E05E2"/>
    <w:rsid w:val="006E19DC"/>
    <w:rsid w:val="006E1E15"/>
    <w:rsid w:val="006F17F3"/>
    <w:rsid w:val="006F556C"/>
    <w:rsid w:val="006F7315"/>
    <w:rsid w:val="007010BF"/>
    <w:rsid w:val="00702959"/>
    <w:rsid w:val="00702FD5"/>
    <w:rsid w:val="00704954"/>
    <w:rsid w:val="00705AA0"/>
    <w:rsid w:val="00706A52"/>
    <w:rsid w:val="00706F44"/>
    <w:rsid w:val="00707493"/>
    <w:rsid w:val="007074C0"/>
    <w:rsid w:val="00710941"/>
    <w:rsid w:val="00712B87"/>
    <w:rsid w:val="00712D4C"/>
    <w:rsid w:val="00714C5C"/>
    <w:rsid w:val="007170A2"/>
    <w:rsid w:val="00722095"/>
    <w:rsid w:val="007231BA"/>
    <w:rsid w:val="0072352D"/>
    <w:rsid w:val="00723CB2"/>
    <w:rsid w:val="00723D80"/>
    <w:rsid w:val="00723E51"/>
    <w:rsid w:val="00724805"/>
    <w:rsid w:val="00726059"/>
    <w:rsid w:val="00726A39"/>
    <w:rsid w:val="00727A3A"/>
    <w:rsid w:val="007332E7"/>
    <w:rsid w:val="00733385"/>
    <w:rsid w:val="00733B84"/>
    <w:rsid w:val="007346BF"/>
    <w:rsid w:val="00734799"/>
    <w:rsid w:val="007351C5"/>
    <w:rsid w:val="007357E0"/>
    <w:rsid w:val="00736BD3"/>
    <w:rsid w:val="00737D85"/>
    <w:rsid w:val="00737EA2"/>
    <w:rsid w:val="007403BF"/>
    <w:rsid w:val="0074198C"/>
    <w:rsid w:val="00741C15"/>
    <w:rsid w:val="0074230E"/>
    <w:rsid w:val="00743064"/>
    <w:rsid w:val="00751202"/>
    <w:rsid w:val="0075132F"/>
    <w:rsid w:val="00753F00"/>
    <w:rsid w:val="00754871"/>
    <w:rsid w:val="007570E6"/>
    <w:rsid w:val="00761600"/>
    <w:rsid w:val="007644AD"/>
    <w:rsid w:val="00765B42"/>
    <w:rsid w:val="007666F6"/>
    <w:rsid w:val="007671BF"/>
    <w:rsid w:val="00773AE8"/>
    <w:rsid w:val="00773C22"/>
    <w:rsid w:val="00774314"/>
    <w:rsid w:val="00774E7E"/>
    <w:rsid w:val="007757E4"/>
    <w:rsid w:val="007759DC"/>
    <w:rsid w:val="00776A2B"/>
    <w:rsid w:val="00777D68"/>
    <w:rsid w:val="00781369"/>
    <w:rsid w:val="007821A9"/>
    <w:rsid w:val="007824F8"/>
    <w:rsid w:val="00783744"/>
    <w:rsid w:val="007862F1"/>
    <w:rsid w:val="007924BE"/>
    <w:rsid w:val="00794691"/>
    <w:rsid w:val="007978A8"/>
    <w:rsid w:val="007A0C68"/>
    <w:rsid w:val="007A1507"/>
    <w:rsid w:val="007A2B16"/>
    <w:rsid w:val="007A4B1A"/>
    <w:rsid w:val="007B077D"/>
    <w:rsid w:val="007B0D7A"/>
    <w:rsid w:val="007B25A3"/>
    <w:rsid w:val="007B347B"/>
    <w:rsid w:val="007B34D0"/>
    <w:rsid w:val="007B691A"/>
    <w:rsid w:val="007B70FA"/>
    <w:rsid w:val="007B72C2"/>
    <w:rsid w:val="007B77EE"/>
    <w:rsid w:val="007C0E67"/>
    <w:rsid w:val="007C74B1"/>
    <w:rsid w:val="007D0064"/>
    <w:rsid w:val="007D261E"/>
    <w:rsid w:val="007D3736"/>
    <w:rsid w:val="007D46CB"/>
    <w:rsid w:val="007D61A7"/>
    <w:rsid w:val="007D7915"/>
    <w:rsid w:val="007D7F07"/>
    <w:rsid w:val="007E0427"/>
    <w:rsid w:val="007E0C0A"/>
    <w:rsid w:val="007E2763"/>
    <w:rsid w:val="007E357A"/>
    <w:rsid w:val="007E39FE"/>
    <w:rsid w:val="007E4FC8"/>
    <w:rsid w:val="007E5066"/>
    <w:rsid w:val="007E6B4D"/>
    <w:rsid w:val="007E6C76"/>
    <w:rsid w:val="007F0104"/>
    <w:rsid w:val="007F321A"/>
    <w:rsid w:val="007F35CA"/>
    <w:rsid w:val="007F38FB"/>
    <w:rsid w:val="007F41AC"/>
    <w:rsid w:val="007F7B1B"/>
    <w:rsid w:val="00800D38"/>
    <w:rsid w:val="00802276"/>
    <w:rsid w:val="008044F7"/>
    <w:rsid w:val="0080627A"/>
    <w:rsid w:val="008076A0"/>
    <w:rsid w:val="00810070"/>
    <w:rsid w:val="00810FE0"/>
    <w:rsid w:val="008111C9"/>
    <w:rsid w:val="008125A7"/>
    <w:rsid w:val="00812EBB"/>
    <w:rsid w:val="0081314D"/>
    <w:rsid w:val="00815222"/>
    <w:rsid w:val="00815ABA"/>
    <w:rsid w:val="008166AF"/>
    <w:rsid w:val="00820D1A"/>
    <w:rsid w:val="00821530"/>
    <w:rsid w:val="00822CA9"/>
    <w:rsid w:val="008230AD"/>
    <w:rsid w:val="00823D07"/>
    <w:rsid w:val="00824256"/>
    <w:rsid w:val="008304A3"/>
    <w:rsid w:val="00830B27"/>
    <w:rsid w:val="008313A6"/>
    <w:rsid w:val="008332ED"/>
    <w:rsid w:val="0083411A"/>
    <w:rsid w:val="00834873"/>
    <w:rsid w:val="008350D4"/>
    <w:rsid w:val="0083557E"/>
    <w:rsid w:val="0083571C"/>
    <w:rsid w:val="0083594D"/>
    <w:rsid w:val="00837145"/>
    <w:rsid w:val="00837474"/>
    <w:rsid w:val="00840374"/>
    <w:rsid w:val="00840743"/>
    <w:rsid w:val="00840A46"/>
    <w:rsid w:val="0084285B"/>
    <w:rsid w:val="00844005"/>
    <w:rsid w:val="00846251"/>
    <w:rsid w:val="00846A3C"/>
    <w:rsid w:val="00851649"/>
    <w:rsid w:val="00852035"/>
    <w:rsid w:val="00854819"/>
    <w:rsid w:val="0085537C"/>
    <w:rsid w:val="00855A36"/>
    <w:rsid w:val="00855D1A"/>
    <w:rsid w:val="00856485"/>
    <w:rsid w:val="00856F65"/>
    <w:rsid w:val="0086024F"/>
    <w:rsid w:val="008605F8"/>
    <w:rsid w:val="008627F3"/>
    <w:rsid w:val="00863730"/>
    <w:rsid w:val="008642C9"/>
    <w:rsid w:val="00865D18"/>
    <w:rsid w:val="0087048A"/>
    <w:rsid w:val="00871126"/>
    <w:rsid w:val="008732F1"/>
    <w:rsid w:val="00873BB1"/>
    <w:rsid w:val="008749D6"/>
    <w:rsid w:val="0087718B"/>
    <w:rsid w:val="008777FD"/>
    <w:rsid w:val="0087799A"/>
    <w:rsid w:val="00882F23"/>
    <w:rsid w:val="00883BF3"/>
    <w:rsid w:val="008843A4"/>
    <w:rsid w:val="00884E77"/>
    <w:rsid w:val="0089084B"/>
    <w:rsid w:val="00891517"/>
    <w:rsid w:val="008930A3"/>
    <w:rsid w:val="0089312D"/>
    <w:rsid w:val="00893B02"/>
    <w:rsid w:val="00893F8E"/>
    <w:rsid w:val="008958DE"/>
    <w:rsid w:val="00895B83"/>
    <w:rsid w:val="00895FF0"/>
    <w:rsid w:val="008960A6"/>
    <w:rsid w:val="0089636F"/>
    <w:rsid w:val="008A13E6"/>
    <w:rsid w:val="008A1A9C"/>
    <w:rsid w:val="008A1DA7"/>
    <w:rsid w:val="008A276C"/>
    <w:rsid w:val="008A46AB"/>
    <w:rsid w:val="008B07F0"/>
    <w:rsid w:val="008B1315"/>
    <w:rsid w:val="008B5FB7"/>
    <w:rsid w:val="008B685F"/>
    <w:rsid w:val="008B6B19"/>
    <w:rsid w:val="008C0080"/>
    <w:rsid w:val="008C0DF4"/>
    <w:rsid w:val="008C110D"/>
    <w:rsid w:val="008C1EC9"/>
    <w:rsid w:val="008C2037"/>
    <w:rsid w:val="008C26DF"/>
    <w:rsid w:val="008C321B"/>
    <w:rsid w:val="008C3339"/>
    <w:rsid w:val="008C5B35"/>
    <w:rsid w:val="008C6E8B"/>
    <w:rsid w:val="008D09DF"/>
    <w:rsid w:val="008D1C63"/>
    <w:rsid w:val="008D39A9"/>
    <w:rsid w:val="008D3BBD"/>
    <w:rsid w:val="008D3F93"/>
    <w:rsid w:val="008D7EDE"/>
    <w:rsid w:val="008E0F80"/>
    <w:rsid w:val="008E174C"/>
    <w:rsid w:val="008E3621"/>
    <w:rsid w:val="008E443A"/>
    <w:rsid w:val="008E4DE0"/>
    <w:rsid w:val="008E5B9D"/>
    <w:rsid w:val="008E745E"/>
    <w:rsid w:val="008F1507"/>
    <w:rsid w:val="008F2B8A"/>
    <w:rsid w:val="008F3240"/>
    <w:rsid w:val="008F487E"/>
    <w:rsid w:val="008F4D00"/>
    <w:rsid w:val="008F5DF5"/>
    <w:rsid w:val="008F6D0E"/>
    <w:rsid w:val="00900A60"/>
    <w:rsid w:val="00901645"/>
    <w:rsid w:val="009017F0"/>
    <w:rsid w:val="00901E4B"/>
    <w:rsid w:val="00902663"/>
    <w:rsid w:val="009026A9"/>
    <w:rsid w:val="00907408"/>
    <w:rsid w:val="00907414"/>
    <w:rsid w:val="00907A08"/>
    <w:rsid w:val="00912807"/>
    <w:rsid w:val="00913282"/>
    <w:rsid w:val="009178A0"/>
    <w:rsid w:val="00921DCB"/>
    <w:rsid w:val="00922A33"/>
    <w:rsid w:val="00923A79"/>
    <w:rsid w:val="00926DDB"/>
    <w:rsid w:val="0093114B"/>
    <w:rsid w:val="00933630"/>
    <w:rsid w:val="00936714"/>
    <w:rsid w:val="00941402"/>
    <w:rsid w:val="00942628"/>
    <w:rsid w:val="009465A7"/>
    <w:rsid w:val="00946FD3"/>
    <w:rsid w:val="00947286"/>
    <w:rsid w:val="0095032D"/>
    <w:rsid w:val="00950D7C"/>
    <w:rsid w:val="00951920"/>
    <w:rsid w:val="009545E1"/>
    <w:rsid w:val="00954A0B"/>
    <w:rsid w:val="009550B0"/>
    <w:rsid w:val="009554A3"/>
    <w:rsid w:val="00955732"/>
    <w:rsid w:val="00956495"/>
    <w:rsid w:val="00956874"/>
    <w:rsid w:val="0095759B"/>
    <w:rsid w:val="0096027A"/>
    <w:rsid w:val="00963B0D"/>
    <w:rsid w:val="00963DD9"/>
    <w:rsid w:val="0096612A"/>
    <w:rsid w:val="00972233"/>
    <w:rsid w:val="00972D27"/>
    <w:rsid w:val="00974ADC"/>
    <w:rsid w:val="00974C4E"/>
    <w:rsid w:val="00975176"/>
    <w:rsid w:val="00975337"/>
    <w:rsid w:val="00975E6D"/>
    <w:rsid w:val="009817BA"/>
    <w:rsid w:val="009817D9"/>
    <w:rsid w:val="0098275E"/>
    <w:rsid w:val="00985CE0"/>
    <w:rsid w:val="00986590"/>
    <w:rsid w:val="009905C5"/>
    <w:rsid w:val="00992909"/>
    <w:rsid w:val="00992C73"/>
    <w:rsid w:val="00993381"/>
    <w:rsid w:val="00994A3F"/>
    <w:rsid w:val="009A415C"/>
    <w:rsid w:val="009A4BD8"/>
    <w:rsid w:val="009A59B5"/>
    <w:rsid w:val="009A6E6B"/>
    <w:rsid w:val="009B07F1"/>
    <w:rsid w:val="009B09F3"/>
    <w:rsid w:val="009B2729"/>
    <w:rsid w:val="009B3C46"/>
    <w:rsid w:val="009B71DC"/>
    <w:rsid w:val="009B798C"/>
    <w:rsid w:val="009C077F"/>
    <w:rsid w:val="009C094F"/>
    <w:rsid w:val="009C4362"/>
    <w:rsid w:val="009C4DDC"/>
    <w:rsid w:val="009C604E"/>
    <w:rsid w:val="009C609C"/>
    <w:rsid w:val="009D0746"/>
    <w:rsid w:val="009D09E3"/>
    <w:rsid w:val="009D1B97"/>
    <w:rsid w:val="009D206F"/>
    <w:rsid w:val="009D2AFF"/>
    <w:rsid w:val="009D2D93"/>
    <w:rsid w:val="009D3139"/>
    <w:rsid w:val="009D4362"/>
    <w:rsid w:val="009D43C4"/>
    <w:rsid w:val="009D6DC5"/>
    <w:rsid w:val="009E04F4"/>
    <w:rsid w:val="009E12D5"/>
    <w:rsid w:val="009E4B9C"/>
    <w:rsid w:val="009F2665"/>
    <w:rsid w:val="009F2E4C"/>
    <w:rsid w:val="009F4BDA"/>
    <w:rsid w:val="00A00508"/>
    <w:rsid w:val="00A00F83"/>
    <w:rsid w:val="00A015A5"/>
    <w:rsid w:val="00A03E5B"/>
    <w:rsid w:val="00A1176F"/>
    <w:rsid w:val="00A11960"/>
    <w:rsid w:val="00A11F71"/>
    <w:rsid w:val="00A1694C"/>
    <w:rsid w:val="00A17C9A"/>
    <w:rsid w:val="00A17D40"/>
    <w:rsid w:val="00A20B6A"/>
    <w:rsid w:val="00A211DC"/>
    <w:rsid w:val="00A23CE1"/>
    <w:rsid w:val="00A23E73"/>
    <w:rsid w:val="00A254B2"/>
    <w:rsid w:val="00A26070"/>
    <w:rsid w:val="00A32283"/>
    <w:rsid w:val="00A32520"/>
    <w:rsid w:val="00A33710"/>
    <w:rsid w:val="00A41454"/>
    <w:rsid w:val="00A41798"/>
    <w:rsid w:val="00A444E8"/>
    <w:rsid w:val="00A45EF7"/>
    <w:rsid w:val="00A46EA8"/>
    <w:rsid w:val="00A47D03"/>
    <w:rsid w:val="00A50D93"/>
    <w:rsid w:val="00A50F53"/>
    <w:rsid w:val="00A5255A"/>
    <w:rsid w:val="00A52D5B"/>
    <w:rsid w:val="00A53787"/>
    <w:rsid w:val="00A542D7"/>
    <w:rsid w:val="00A55451"/>
    <w:rsid w:val="00A55D71"/>
    <w:rsid w:val="00A55ED4"/>
    <w:rsid w:val="00A5604D"/>
    <w:rsid w:val="00A56E6D"/>
    <w:rsid w:val="00A60BC3"/>
    <w:rsid w:val="00A60C99"/>
    <w:rsid w:val="00A60EB4"/>
    <w:rsid w:val="00A60EE7"/>
    <w:rsid w:val="00A6139C"/>
    <w:rsid w:val="00A61BE7"/>
    <w:rsid w:val="00A632B2"/>
    <w:rsid w:val="00A639F4"/>
    <w:rsid w:val="00A640CD"/>
    <w:rsid w:val="00A654F5"/>
    <w:rsid w:val="00A65C8C"/>
    <w:rsid w:val="00A65F70"/>
    <w:rsid w:val="00A67263"/>
    <w:rsid w:val="00A721DB"/>
    <w:rsid w:val="00A72EB7"/>
    <w:rsid w:val="00A74905"/>
    <w:rsid w:val="00A74E2C"/>
    <w:rsid w:val="00A82584"/>
    <w:rsid w:val="00A859EC"/>
    <w:rsid w:val="00A9252C"/>
    <w:rsid w:val="00A9733D"/>
    <w:rsid w:val="00A97DEB"/>
    <w:rsid w:val="00AA064D"/>
    <w:rsid w:val="00AA2F5F"/>
    <w:rsid w:val="00AA3244"/>
    <w:rsid w:val="00AA46E8"/>
    <w:rsid w:val="00AA4CFC"/>
    <w:rsid w:val="00AA4E99"/>
    <w:rsid w:val="00AA55EB"/>
    <w:rsid w:val="00AA5641"/>
    <w:rsid w:val="00AA61E0"/>
    <w:rsid w:val="00AA7458"/>
    <w:rsid w:val="00AB0BD1"/>
    <w:rsid w:val="00AB27CB"/>
    <w:rsid w:val="00AB2D8A"/>
    <w:rsid w:val="00AB5F6B"/>
    <w:rsid w:val="00AB732C"/>
    <w:rsid w:val="00AB7879"/>
    <w:rsid w:val="00AC0ADF"/>
    <w:rsid w:val="00AC1CA3"/>
    <w:rsid w:val="00AC333F"/>
    <w:rsid w:val="00AC37EB"/>
    <w:rsid w:val="00AC5E36"/>
    <w:rsid w:val="00AC7B5C"/>
    <w:rsid w:val="00AD11C6"/>
    <w:rsid w:val="00AD3A4D"/>
    <w:rsid w:val="00AD5C1B"/>
    <w:rsid w:val="00AD67A6"/>
    <w:rsid w:val="00AE034F"/>
    <w:rsid w:val="00AE31C5"/>
    <w:rsid w:val="00AE5BD0"/>
    <w:rsid w:val="00AE72CF"/>
    <w:rsid w:val="00AF2263"/>
    <w:rsid w:val="00AF2F1F"/>
    <w:rsid w:val="00AF4F5F"/>
    <w:rsid w:val="00AF71CA"/>
    <w:rsid w:val="00AF73D2"/>
    <w:rsid w:val="00AF7F1E"/>
    <w:rsid w:val="00B021C1"/>
    <w:rsid w:val="00B022D8"/>
    <w:rsid w:val="00B02CBD"/>
    <w:rsid w:val="00B047D0"/>
    <w:rsid w:val="00B04EE9"/>
    <w:rsid w:val="00B04FF4"/>
    <w:rsid w:val="00B1070A"/>
    <w:rsid w:val="00B12250"/>
    <w:rsid w:val="00B12987"/>
    <w:rsid w:val="00B14127"/>
    <w:rsid w:val="00B144FA"/>
    <w:rsid w:val="00B14F33"/>
    <w:rsid w:val="00B2020C"/>
    <w:rsid w:val="00B212F1"/>
    <w:rsid w:val="00B21FA1"/>
    <w:rsid w:val="00B2680F"/>
    <w:rsid w:val="00B272BA"/>
    <w:rsid w:val="00B27C30"/>
    <w:rsid w:val="00B30600"/>
    <w:rsid w:val="00B31DEC"/>
    <w:rsid w:val="00B330B6"/>
    <w:rsid w:val="00B350F5"/>
    <w:rsid w:val="00B359FF"/>
    <w:rsid w:val="00B4154B"/>
    <w:rsid w:val="00B45F3C"/>
    <w:rsid w:val="00B461BB"/>
    <w:rsid w:val="00B46C6D"/>
    <w:rsid w:val="00B50CA4"/>
    <w:rsid w:val="00B5119E"/>
    <w:rsid w:val="00B51779"/>
    <w:rsid w:val="00B527AD"/>
    <w:rsid w:val="00B52F00"/>
    <w:rsid w:val="00B548F4"/>
    <w:rsid w:val="00B56358"/>
    <w:rsid w:val="00B61EE2"/>
    <w:rsid w:val="00B62E65"/>
    <w:rsid w:val="00B646F2"/>
    <w:rsid w:val="00B6489C"/>
    <w:rsid w:val="00B65594"/>
    <w:rsid w:val="00B656DD"/>
    <w:rsid w:val="00B6768B"/>
    <w:rsid w:val="00B6793E"/>
    <w:rsid w:val="00B715CC"/>
    <w:rsid w:val="00B74A50"/>
    <w:rsid w:val="00B7573C"/>
    <w:rsid w:val="00B7663C"/>
    <w:rsid w:val="00B76913"/>
    <w:rsid w:val="00B77C2B"/>
    <w:rsid w:val="00B80551"/>
    <w:rsid w:val="00B821C3"/>
    <w:rsid w:val="00B824F0"/>
    <w:rsid w:val="00B83919"/>
    <w:rsid w:val="00B83CFE"/>
    <w:rsid w:val="00B86FB4"/>
    <w:rsid w:val="00B90334"/>
    <w:rsid w:val="00B906AD"/>
    <w:rsid w:val="00B91A4B"/>
    <w:rsid w:val="00B96B79"/>
    <w:rsid w:val="00BA0C10"/>
    <w:rsid w:val="00BA4F10"/>
    <w:rsid w:val="00BA5343"/>
    <w:rsid w:val="00BA567F"/>
    <w:rsid w:val="00BA6532"/>
    <w:rsid w:val="00BB0152"/>
    <w:rsid w:val="00BB1665"/>
    <w:rsid w:val="00BB31C9"/>
    <w:rsid w:val="00BB49B1"/>
    <w:rsid w:val="00BB4D3E"/>
    <w:rsid w:val="00BB591A"/>
    <w:rsid w:val="00BB602F"/>
    <w:rsid w:val="00BB668B"/>
    <w:rsid w:val="00BB7100"/>
    <w:rsid w:val="00BC106A"/>
    <w:rsid w:val="00BC1C80"/>
    <w:rsid w:val="00BC349F"/>
    <w:rsid w:val="00BC3F69"/>
    <w:rsid w:val="00BC7231"/>
    <w:rsid w:val="00BC7FD0"/>
    <w:rsid w:val="00BD202B"/>
    <w:rsid w:val="00BD70A4"/>
    <w:rsid w:val="00BE0013"/>
    <w:rsid w:val="00BE44F5"/>
    <w:rsid w:val="00BE48CD"/>
    <w:rsid w:val="00BE4F02"/>
    <w:rsid w:val="00BE59B1"/>
    <w:rsid w:val="00BF0B9B"/>
    <w:rsid w:val="00BF2AD2"/>
    <w:rsid w:val="00BF3294"/>
    <w:rsid w:val="00BF3372"/>
    <w:rsid w:val="00BF49AF"/>
    <w:rsid w:val="00BF59F2"/>
    <w:rsid w:val="00BF5D81"/>
    <w:rsid w:val="00BF5DB2"/>
    <w:rsid w:val="00BF68AE"/>
    <w:rsid w:val="00C00230"/>
    <w:rsid w:val="00C02DB6"/>
    <w:rsid w:val="00C0771F"/>
    <w:rsid w:val="00C07B12"/>
    <w:rsid w:val="00C100F2"/>
    <w:rsid w:val="00C14CA7"/>
    <w:rsid w:val="00C16523"/>
    <w:rsid w:val="00C16E7B"/>
    <w:rsid w:val="00C239F7"/>
    <w:rsid w:val="00C23E57"/>
    <w:rsid w:val="00C25514"/>
    <w:rsid w:val="00C25E73"/>
    <w:rsid w:val="00C27AF4"/>
    <w:rsid w:val="00C30167"/>
    <w:rsid w:val="00C30BE4"/>
    <w:rsid w:val="00C31540"/>
    <w:rsid w:val="00C32326"/>
    <w:rsid w:val="00C343BE"/>
    <w:rsid w:val="00C34EA5"/>
    <w:rsid w:val="00C35B56"/>
    <w:rsid w:val="00C36148"/>
    <w:rsid w:val="00C4007A"/>
    <w:rsid w:val="00C414E4"/>
    <w:rsid w:val="00C42A12"/>
    <w:rsid w:val="00C44A82"/>
    <w:rsid w:val="00C4671C"/>
    <w:rsid w:val="00C47455"/>
    <w:rsid w:val="00C51D7F"/>
    <w:rsid w:val="00C522D6"/>
    <w:rsid w:val="00C53627"/>
    <w:rsid w:val="00C57925"/>
    <w:rsid w:val="00C60259"/>
    <w:rsid w:val="00C608A7"/>
    <w:rsid w:val="00C71AA6"/>
    <w:rsid w:val="00C71D39"/>
    <w:rsid w:val="00C72BDC"/>
    <w:rsid w:val="00C770CA"/>
    <w:rsid w:val="00C77805"/>
    <w:rsid w:val="00C830FD"/>
    <w:rsid w:val="00C86994"/>
    <w:rsid w:val="00C9269B"/>
    <w:rsid w:val="00C92BBE"/>
    <w:rsid w:val="00C93C00"/>
    <w:rsid w:val="00C942B3"/>
    <w:rsid w:val="00CA14BD"/>
    <w:rsid w:val="00CA1F8A"/>
    <w:rsid w:val="00CA22A4"/>
    <w:rsid w:val="00CA2520"/>
    <w:rsid w:val="00CA347B"/>
    <w:rsid w:val="00CB0488"/>
    <w:rsid w:val="00CB1C51"/>
    <w:rsid w:val="00CB20ED"/>
    <w:rsid w:val="00CB25B5"/>
    <w:rsid w:val="00CB53BA"/>
    <w:rsid w:val="00CB559A"/>
    <w:rsid w:val="00CB6E4E"/>
    <w:rsid w:val="00CB7240"/>
    <w:rsid w:val="00CC077E"/>
    <w:rsid w:val="00CC114A"/>
    <w:rsid w:val="00CC17B6"/>
    <w:rsid w:val="00CC2886"/>
    <w:rsid w:val="00CC3C2F"/>
    <w:rsid w:val="00CC68B4"/>
    <w:rsid w:val="00CD15E1"/>
    <w:rsid w:val="00CD1D77"/>
    <w:rsid w:val="00CD303C"/>
    <w:rsid w:val="00CD35B9"/>
    <w:rsid w:val="00CD4233"/>
    <w:rsid w:val="00CD63A3"/>
    <w:rsid w:val="00CD69FD"/>
    <w:rsid w:val="00CD6B88"/>
    <w:rsid w:val="00CD7982"/>
    <w:rsid w:val="00CE0504"/>
    <w:rsid w:val="00CE1442"/>
    <w:rsid w:val="00CE2029"/>
    <w:rsid w:val="00CE7A32"/>
    <w:rsid w:val="00CF039A"/>
    <w:rsid w:val="00CF081F"/>
    <w:rsid w:val="00CF0D6A"/>
    <w:rsid w:val="00CF2557"/>
    <w:rsid w:val="00CF290F"/>
    <w:rsid w:val="00CF317F"/>
    <w:rsid w:val="00CF39DF"/>
    <w:rsid w:val="00CF3EA6"/>
    <w:rsid w:val="00CF3EB8"/>
    <w:rsid w:val="00CF4F5A"/>
    <w:rsid w:val="00CF5E24"/>
    <w:rsid w:val="00D021CB"/>
    <w:rsid w:val="00D02734"/>
    <w:rsid w:val="00D03304"/>
    <w:rsid w:val="00D06C8C"/>
    <w:rsid w:val="00D10618"/>
    <w:rsid w:val="00D1369D"/>
    <w:rsid w:val="00D136DA"/>
    <w:rsid w:val="00D137BB"/>
    <w:rsid w:val="00D139F7"/>
    <w:rsid w:val="00D17D78"/>
    <w:rsid w:val="00D21D55"/>
    <w:rsid w:val="00D2329B"/>
    <w:rsid w:val="00D233C4"/>
    <w:rsid w:val="00D23A03"/>
    <w:rsid w:val="00D257BB"/>
    <w:rsid w:val="00D26360"/>
    <w:rsid w:val="00D275A1"/>
    <w:rsid w:val="00D27F18"/>
    <w:rsid w:val="00D308BD"/>
    <w:rsid w:val="00D30CF0"/>
    <w:rsid w:val="00D30E0F"/>
    <w:rsid w:val="00D31560"/>
    <w:rsid w:val="00D34B9F"/>
    <w:rsid w:val="00D37335"/>
    <w:rsid w:val="00D377C5"/>
    <w:rsid w:val="00D41854"/>
    <w:rsid w:val="00D4228A"/>
    <w:rsid w:val="00D433B0"/>
    <w:rsid w:val="00D45369"/>
    <w:rsid w:val="00D45E22"/>
    <w:rsid w:val="00D45EA3"/>
    <w:rsid w:val="00D46491"/>
    <w:rsid w:val="00D5181A"/>
    <w:rsid w:val="00D5204E"/>
    <w:rsid w:val="00D52071"/>
    <w:rsid w:val="00D52C29"/>
    <w:rsid w:val="00D558CC"/>
    <w:rsid w:val="00D60805"/>
    <w:rsid w:val="00D60C3C"/>
    <w:rsid w:val="00D63B01"/>
    <w:rsid w:val="00D65288"/>
    <w:rsid w:val="00D675DC"/>
    <w:rsid w:val="00D678F2"/>
    <w:rsid w:val="00D67DB0"/>
    <w:rsid w:val="00D701B9"/>
    <w:rsid w:val="00D70719"/>
    <w:rsid w:val="00D740E8"/>
    <w:rsid w:val="00D74551"/>
    <w:rsid w:val="00D76178"/>
    <w:rsid w:val="00D77254"/>
    <w:rsid w:val="00D777C1"/>
    <w:rsid w:val="00D77FBB"/>
    <w:rsid w:val="00D80098"/>
    <w:rsid w:val="00D81F11"/>
    <w:rsid w:val="00D82ADE"/>
    <w:rsid w:val="00D85AFA"/>
    <w:rsid w:val="00D861F1"/>
    <w:rsid w:val="00D86F8D"/>
    <w:rsid w:val="00D87555"/>
    <w:rsid w:val="00D87BD2"/>
    <w:rsid w:val="00D90EC5"/>
    <w:rsid w:val="00D91868"/>
    <w:rsid w:val="00D9217F"/>
    <w:rsid w:val="00D92AA8"/>
    <w:rsid w:val="00D950F1"/>
    <w:rsid w:val="00D97046"/>
    <w:rsid w:val="00D97172"/>
    <w:rsid w:val="00DA2593"/>
    <w:rsid w:val="00DA59FF"/>
    <w:rsid w:val="00DA5B7C"/>
    <w:rsid w:val="00DA67FA"/>
    <w:rsid w:val="00DA739A"/>
    <w:rsid w:val="00DB00FD"/>
    <w:rsid w:val="00DB0F78"/>
    <w:rsid w:val="00DB2715"/>
    <w:rsid w:val="00DB2E9E"/>
    <w:rsid w:val="00DB40B7"/>
    <w:rsid w:val="00DB499B"/>
    <w:rsid w:val="00DB537D"/>
    <w:rsid w:val="00DB5D9F"/>
    <w:rsid w:val="00DB611F"/>
    <w:rsid w:val="00DB634B"/>
    <w:rsid w:val="00DB666C"/>
    <w:rsid w:val="00DB74AB"/>
    <w:rsid w:val="00DC15EF"/>
    <w:rsid w:val="00DC4BD9"/>
    <w:rsid w:val="00DC5EAC"/>
    <w:rsid w:val="00DC6D9B"/>
    <w:rsid w:val="00DD3214"/>
    <w:rsid w:val="00DE0582"/>
    <w:rsid w:val="00DE1C4F"/>
    <w:rsid w:val="00DE32F3"/>
    <w:rsid w:val="00DE4C1E"/>
    <w:rsid w:val="00DE4DF1"/>
    <w:rsid w:val="00DF00C1"/>
    <w:rsid w:val="00DF1666"/>
    <w:rsid w:val="00DF1927"/>
    <w:rsid w:val="00DF3781"/>
    <w:rsid w:val="00DF4F29"/>
    <w:rsid w:val="00DF596D"/>
    <w:rsid w:val="00DF6A40"/>
    <w:rsid w:val="00DF7B53"/>
    <w:rsid w:val="00E00CF7"/>
    <w:rsid w:val="00E018AB"/>
    <w:rsid w:val="00E02665"/>
    <w:rsid w:val="00E04482"/>
    <w:rsid w:val="00E06FB8"/>
    <w:rsid w:val="00E17BAD"/>
    <w:rsid w:val="00E206BD"/>
    <w:rsid w:val="00E215A0"/>
    <w:rsid w:val="00E22C71"/>
    <w:rsid w:val="00E22CA2"/>
    <w:rsid w:val="00E23EF9"/>
    <w:rsid w:val="00E25BA6"/>
    <w:rsid w:val="00E271AE"/>
    <w:rsid w:val="00E271C1"/>
    <w:rsid w:val="00E320DE"/>
    <w:rsid w:val="00E329C0"/>
    <w:rsid w:val="00E34E79"/>
    <w:rsid w:val="00E35DF8"/>
    <w:rsid w:val="00E4132F"/>
    <w:rsid w:val="00E41443"/>
    <w:rsid w:val="00E41DE1"/>
    <w:rsid w:val="00E44672"/>
    <w:rsid w:val="00E447E7"/>
    <w:rsid w:val="00E449D1"/>
    <w:rsid w:val="00E4625E"/>
    <w:rsid w:val="00E467B2"/>
    <w:rsid w:val="00E470B1"/>
    <w:rsid w:val="00E47398"/>
    <w:rsid w:val="00E503D1"/>
    <w:rsid w:val="00E509FF"/>
    <w:rsid w:val="00E50A13"/>
    <w:rsid w:val="00E50F84"/>
    <w:rsid w:val="00E51AEB"/>
    <w:rsid w:val="00E5310A"/>
    <w:rsid w:val="00E542FC"/>
    <w:rsid w:val="00E54369"/>
    <w:rsid w:val="00E54552"/>
    <w:rsid w:val="00E548C6"/>
    <w:rsid w:val="00E54CF3"/>
    <w:rsid w:val="00E54DE0"/>
    <w:rsid w:val="00E556F0"/>
    <w:rsid w:val="00E60050"/>
    <w:rsid w:val="00E6080C"/>
    <w:rsid w:val="00E72A0E"/>
    <w:rsid w:val="00E73C66"/>
    <w:rsid w:val="00E73F34"/>
    <w:rsid w:val="00E7519A"/>
    <w:rsid w:val="00E80512"/>
    <w:rsid w:val="00E80529"/>
    <w:rsid w:val="00E80668"/>
    <w:rsid w:val="00E821E1"/>
    <w:rsid w:val="00E83C71"/>
    <w:rsid w:val="00E853B4"/>
    <w:rsid w:val="00E86284"/>
    <w:rsid w:val="00E86743"/>
    <w:rsid w:val="00E90186"/>
    <w:rsid w:val="00E906B4"/>
    <w:rsid w:val="00E916F2"/>
    <w:rsid w:val="00E9512F"/>
    <w:rsid w:val="00E95142"/>
    <w:rsid w:val="00E96351"/>
    <w:rsid w:val="00E96526"/>
    <w:rsid w:val="00EA1BBC"/>
    <w:rsid w:val="00EA25C7"/>
    <w:rsid w:val="00EA3222"/>
    <w:rsid w:val="00EA3232"/>
    <w:rsid w:val="00EA336F"/>
    <w:rsid w:val="00EA47A2"/>
    <w:rsid w:val="00EA6B38"/>
    <w:rsid w:val="00EA6E60"/>
    <w:rsid w:val="00EB0ED5"/>
    <w:rsid w:val="00EB12CF"/>
    <w:rsid w:val="00EB310D"/>
    <w:rsid w:val="00EB3F9B"/>
    <w:rsid w:val="00EB431B"/>
    <w:rsid w:val="00EB5695"/>
    <w:rsid w:val="00EB645D"/>
    <w:rsid w:val="00EB79DF"/>
    <w:rsid w:val="00EC131F"/>
    <w:rsid w:val="00EC17B5"/>
    <w:rsid w:val="00EC25BD"/>
    <w:rsid w:val="00EC470F"/>
    <w:rsid w:val="00EC67AD"/>
    <w:rsid w:val="00EC7169"/>
    <w:rsid w:val="00EC74CE"/>
    <w:rsid w:val="00ED2E25"/>
    <w:rsid w:val="00ED33BD"/>
    <w:rsid w:val="00ED541C"/>
    <w:rsid w:val="00ED576C"/>
    <w:rsid w:val="00ED67F9"/>
    <w:rsid w:val="00EE5544"/>
    <w:rsid w:val="00EE5BF2"/>
    <w:rsid w:val="00EE5D0F"/>
    <w:rsid w:val="00EE66AC"/>
    <w:rsid w:val="00EF261C"/>
    <w:rsid w:val="00EF2F4B"/>
    <w:rsid w:val="00EF3067"/>
    <w:rsid w:val="00EF623F"/>
    <w:rsid w:val="00EF67A2"/>
    <w:rsid w:val="00EF7D6F"/>
    <w:rsid w:val="00F02D56"/>
    <w:rsid w:val="00F030CB"/>
    <w:rsid w:val="00F03A13"/>
    <w:rsid w:val="00F04CC6"/>
    <w:rsid w:val="00F0503F"/>
    <w:rsid w:val="00F0566F"/>
    <w:rsid w:val="00F103DA"/>
    <w:rsid w:val="00F10839"/>
    <w:rsid w:val="00F11064"/>
    <w:rsid w:val="00F13C54"/>
    <w:rsid w:val="00F14026"/>
    <w:rsid w:val="00F15B74"/>
    <w:rsid w:val="00F164B0"/>
    <w:rsid w:val="00F16E79"/>
    <w:rsid w:val="00F1752D"/>
    <w:rsid w:val="00F17BCB"/>
    <w:rsid w:val="00F20E7A"/>
    <w:rsid w:val="00F235CE"/>
    <w:rsid w:val="00F24173"/>
    <w:rsid w:val="00F25E4A"/>
    <w:rsid w:val="00F263A6"/>
    <w:rsid w:val="00F2642D"/>
    <w:rsid w:val="00F27A18"/>
    <w:rsid w:val="00F31A7A"/>
    <w:rsid w:val="00F32143"/>
    <w:rsid w:val="00F350DE"/>
    <w:rsid w:val="00F35260"/>
    <w:rsid w:val="00F37864"/>
    <w:rsid w:val="00F41889"/>
    <w:rsid w:val="00F43A6F"/>
    <w:rsid w:val="00F44AA3"/>
    <w:rsid w:val="00F463A6"/>
    <w:rsid w:val="00F53C35"/>
    <w:rsid w:val="00F53D84"/>
    <w:rsid w:val="00F541C7"/>
    <w:rsid w:val="00F55441"/>
    <w:rsid w:val="00F56493"/>
    <w:rsid w:val="00F6229F"/>
    <w:rsid w:val="00F641F8"/>
    <w:rsid w:val="00F64AC0"/>
    <w:rsid w:val="00F7094B"/>
    <w:rsid w:val="00F70950"/>
    <w:rsid w:val="00F7136B"/>
    <w:rsid w:val="00F73470"/>
    <w:rsid w:val="00F74660"/>
    <w:rsid w:val="00F76FB3"/>
    <w:rsid w:val="00F76FCE"/>
    <w:rsid w:val="00F8150B"/>
    <w:rsid w:val="00F81E9B"/>
    <w:rsid w:val="00F82B2F"/>
    <w:rsid w:val="00F83979"/>
    <w:rsid w:val="00F849CB"/>
    <w:rsid w:val="00F86750"/>
    <w:rsid w:val="00F87525"/>
    <w:rsid w:val="00F92154"/>
    <w:rsid w:val="00F927D2"/>
    <w:rsid w:val="00F94FC7"/>
    <w:rsid w:val="00FA01C4"/>
    <w:rsid w:val="00FA295D"/>
    <w:rsid w:val="00FA2FB0"/>
    <w:rsid w:val="00FA5881"/>
    <w:rsid w:val="00FA62A0"/>
    <w:rsid w:val="00FA6448"/>
    <w:rsid w:val="00FA68A6"/>
    <w:rsid w:val="00FA756A"/>
    <w:rsid w:val="00FA7C6B"/>
    <w:rsid w:val="00FB0C7A"/>
    <w:rsid w:val="00FB0F07"/>
    <w:rsid w:val="00FB109F"/>
    <w:rsid w:val="00FB1CEC"/>
    <w:rsid w:val="00FB319D"/>
    <w:rsid w:val="00FB4C45"/>
    <w:rsid w:val="00FB51AC"/>
    <w:rsid w:val="00FC1206"/>
    <w:rsid w:val="00FC14FD"/>
    <w:rsid w:val="00FC16F5"/>
    <w:rsid w:val="00FC56FC"/>
    <w:rsid w:val="00FC6A7A"/>
    <w:rsid w:val="00FC6AD8"/>
    <w:rsid w:val="00FC6BB1"/>
    <w:rsid w:val="00FD048F"/>
    <w:rsid w:val="00FD06E1"/>
    <w:rsid w:val="00FD1E12"/>
    <w:rsid w:val="00FD3E36"/>
    <w:rsid w:val="00FD471F"/>
    <w:rsid w:val="00FD50AF"/>
    <w:rsid w:val="00FD58B9"/>
    <w:rsid w:val="00FD5E35"/>
    <w:rsid w:val="00FD7799"/>
    <w:rsid w:val="00FE1222"/>
    <w:rsid w:val="00FE176E"/>
    <w:rsid w:val="00FE278C"/>
    <w:rsid w:val="00FE4862"/>
    <w:rsid w:val="00FE7E4B"/>
    <w:rsid w:val="00FF090A"/>
    <w:rsid w:val="00FF22F1"/>
    <w:rsid w:val="00FF3150"/>
    <w:rsid w:val="00FF31A9"/>
    <w:rsid w:val="00FF3280"/>
    <w:rsid w:val="00FF4699"/>
    <w:rsid w:val="00FF4E48"/>
    <w:rsid w:val="00FF55AA"/>
    <w:rsid w:val="00FF5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3C4DC0-5527-4AF2-A8F1-C21DFE22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qFormat="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Body Text" w:uiPriority="99"/>
    <w:lsdException w:name="Subtitle" w:locked="1" w:qFormat="1"/>
    <w:lsdException w:name="Hyperlink" w:uiPriority="99"/>
    <w:lsdException w:name="FollowedHyperlink" w:uiPriority="99"/>
    <w:lsdException w:name="Strong" w:locked="1" w:uiPriority="22" w:qFormat="1"/>
    <w:lsdException w:name="Emphasis" w:locked="1" w:uiPriority="20" w:qFormat="1"/>
    <w:lsdException w:name="HTML Top of Form" w:uiPriority="99"/>
    <w:lsdException w:name="HTML Bottom of Form" w:uiPriority="99"/>
    <w:lsdException w:name="Normal (Web)" w:uiPriority="99" w:qFormat="1"/>
    <w:lsdException w:name="No List" w:uiPriority="99"/>
    <w:lsdException w:name="Table Grid" w:locked="1"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500A1"/>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basedOn w:val="a6"/>
    <w:next w:val="a6"/>
    <w:link w:val="15"/>
    <w:qFormat/>
    <w:locked/>
    <w:rsid w:val="00972233"/>
    <w:pPr>
      <w:keepNext/>
      <w:numPr>
        <w:numId w:val="1"/>
      </w:numPr>
      <w:tabs>
        <w:tab w:val="left" w:pos="0"/>
      </w:tabs>
      <w:suppressAutoHyphens/>
      <w:jc w:val="center"/>
      <w:outlineLvl w:val="0"/>
    </w:pPr>
    <w:rPr>
      <w:b/>
      <w:lang w:val="x-none" w:eastAsia="x-none"/>
    </w:rPr>
  </w:style>
  <w:style w:type="paragraph" w:styleId="25">
    <w:name w:val="heading 2"/>
    <w:aliases w:val="H2,contract,h2,2,Numbered text 3,21,22,211,h:2,h:2app,T2,TF-Overskrit 2,Title2,ITT t2,PA Major Section,TE Heading 2,Livello 2,R2,H21,heading 2+ Indent: Left 0.25 in,título 2,TITRE 2,1st level heading,l2,level 2 no toc,A,2nd level,H22,H211,H23"/>
    <w:basedOn w:val="a6"/>
    <w:next w:val="a6"/>
    <w:link w:val="26"/>
    <w:qFormat/>
    <w:rsid w:val="00391824"/>
    <w:pPr>
      <w:keepNext/>
      <w:spacing w:before="240" w:after="60"/>
      <w:outlineLvl w:val="1"/>
    </w:pPr>
    <w:rPr>
      <w:rFonts w:ascii="Arial" w:hAnsi="Arial"/>
      <w:b/>
      <w:bCs/>
      <w:i/>
      <w:iCs/>
      <w:sz w:val="28"/>
      <w:szCs w:val="28"/>
      <w:lang w:val="x-none" w:eastAsia="x-none"/>
    </w:rPr>
  </w:style>
  <w:style w:type="paragraph" w:styleId="30">
    <w:name w:val="heading 3"/>
    <w:aliases w:val="H3,h3 Знак Знак Знак Знак,Heading 3 - old,Заголовок 3 Знак Знак,h3 Знак Знак Знак Знак Знак Знак,Heading 3 - old Знак Знак"/>
    <w:basedOn w:val="a6"/>
    <w:next w:val="a6"/>
    <w:link w:val="33"/>
    <w:qFormat/>
    <w:locked/>
    <w:rsid w:val="00972233"/>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aliases w:val="Параграф,H4,Заголовок 4 (Приложение),h4,Level 4 Topic Heading"/>
    <w:basedOn w:val="a6"/>
    <w:next w:val="a6"/>
    <w:link w:val="40"/>
    <w:qFormat/>
    <w:locked/>
    <w:rsid w:val="00972233"/>
    <w:pPr>
      <w:keepNext/>
      <w:numPr>
        <w:ilvl w:val="3"/>
        <w:numId w:val="1"/>
      </w:numPr>
      <w:jc w:val="center"/>
      <w:outlineLvl w:val="3"/>
    </w:pPr>
    <w:rPr>
      <w:b/>
      <w:lang w:val="x-none" w:eastAsia="x-none"/>
    </w:rPr>
  </w:style>
  <w:style w:type="paragraph" w:styleId="5">
    <w:name w:val="heading 5"/>
    <w:basedOn w:val="a6"/>
    <w:next w:val="a6"/>
    <w:link w:val="50"/>
    <w:qFormat/>
    <w:locked/>
    <w:rsid w:val="00972233"/>
    <w:pPr>
      <w:keepNext/>
      <w:numPr>
        <w:ilvl w:val="4"/>
        <w:numId w:val="1"/>
      </w:numPr>
      <w:tabs>
        <w:tab w:val="left" w:pos="0"/>
      </w:tabs>
      <w:suppressAutoHyphens/>
      <w:jc w:val="both"/>
      <w:outlineLvl w:val="4"/>
    </w:pPr>
    <w:rPr>
      <w:b/>
      <w:lang w:val="x-none" w:eastAsia="x-none"/>
    </w:rPr>
  </w:style>
  <w:style w:type="paragraph" w:styleId="6">
    <w:name w:val="heading 6"/>
    <w:basedOn w:val="a6"/>
    <w:next w:val="a6"/>
    <w:link w:val="60"/>
    <w:qFormat/>
    <w:locked/>
    <w:rsid w:val="00972233"/>
    <w:pPr>
      <w:keepNext/>
      <w:numPr>
        <w:ilvl w:val="5"/>
        <w:numId w:val="1"/>
      </w:numPr>
      <w:jc w:val="center"/>
      <w:outlineLvl w:val="5"/>
    </w:pPr>
    <w:rPr>
      <w:sz w:val="28"/>
      <w:lang w:val="x-none" w:eastAsia="x-none"/>
    </w:rPr>
  </w:style>
  <w:style w:type="paragraph" w:styleId="7">
    <w:name w:val="heading 7"/>
    <w:basedOn w:val="a6"/>
    <w:next w:val="a6"/>
    <w:link w:val="70"/>
    <w:qFormat/>
    <w:locked/>
    <w:rsid w:val="00972233"/>
    <w:pPr>
      <w:keepNext/>
      <w:numPr>
        <w:ilvl w:val="6"/>
        <w:numId w:val="1"/>
      </w:numPr>
      <w:tabs>
        <w:tab w:val="center" w:pos="4513"/>
      </w:tabs>
      <w:ind w:right="42"/>
      <w:jc w:val="center"/>
      <w:outlineLvl w:val="6"/>
    </w:pPr>
    <w:rPr>
      <w:b/>
      <w:sz w:val="28"/>
      <w:lang w:val="x-none" w:eastAsia="x-none"/>
    </w:rPr>
  </w:style>
  <w:style w:type="paragraph" w:styleId="8">
    <w:name w:val="heading 8"/>
    <w:basedOn w:val="a6"/>
    <w:next w:val="a6"/>
    <w:link w:val="80"/>
    <w:qFormat/>
    <w:locked/>
    <w:rsid w:val="00972233"/>
    <w:pPr>
      <w:keepNext/>
      <w:numPr>
        <w:ilvl w:val="7"/>
        <w:numId w:val="1"/>
      </w:numPr>
      <w:jc w:val="center"/>
      <w:outlineLvl w:val="7"/>
    </w:pPr>
    <w:rPr>
      <w:color w:val="00FF00"/>
      <w:sz w:val="28"/>
      <w:lang w:val="x-none" w:eastAsia="x-none"/>
    </w:rPr>
  </w:style>
  <w:style w:type="paragraph" w:styleId="9">
    <w:name w:val="heading 9"/>
    <w:basedOn w:val="a6"/>
    <w:next w:val="a6"/>
    <w:link w:val="90"/>
    <w:qFormat/>
    <w:locked/>
    <w:rsid w:val="00972233"/>
    <w:pPr>
      <w:keepNext/>
      <w:numPr>
        <w:ilvl w:val="8"/>
        <w:numId w:val="1"/>
      </w:numPr>
      <w:outlineLvl w:val="8"/>
    </w:pPr>
    <w:rPr>
      <w:b/>
      <w:color w:val="00FF00"/>
      <w:sz w:val="48"/>
      <w:lang w:val="x-none" w:eastAsia="x-none"/>
    </w:rPr>
  </w:style>
  <w:style w:type="character" w:default="1" w:styleId="a7">
    <w:name w:val="Default Paragraph Font"/>
    <w:semiHidden/>
  </w:style>
  <w:style w:type="table" w:default="1" w:styleId="a8">
    <w:name w:val="Normal Table"/>
    <w:semiHidden/>
    <w:tblPr>
      <w:tblInd w:w="0" w:type="dxa"/>
      <w:tblCellMar>
        <w:top w:w="0" w:type="dxa"/>
        <w:left w:w="108" w:type="dxa"/>
        <w:bottom w:w="0" w:type="dxa"/>
        <w:right w:w="108" w:type="dxa"/>
      </w:tblCellMar>
    </w:tblPr>
  </w:style>
  <w:style w:type="numbering" w:default="1" w:styleId="a9">
    <w:name w:val="No List"/>
    <w:uiPriority w:val="99"/>
    <w:semiHidden/>
  </w:style>
  <w:style w:type="character" w:customStyle="1" w:styleId="26">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5"/>
    <w:locked/>
    <w:rsid w:val="00391824"/>
    <w:rPr>
      <w:rFonts w:ascii="Arial" w:hAnsi="Arial" w:cs="Arial"/>
      <w:b/>
      <w:bCs/>
      <w:i/>
      <w:iCs/>
      <w:sz w:val="28"/>
      <w:szCs w:val="28"/>
    </w:rPr>
  </w:style>
  <w:style w:type="paragraph" w:styleId="aa">
    <w:name w:val="Title"/>
    <w:basedOn w:val="a6"/>
    <w:link w:val="ab"/>
    <w:qFormat/>
    <w:rsid w:val="00391824"/>
    <w:pPr>
      <w:jc w:val="center"/>
    </w:pPr>
    <w:rPr>
      <w:b/>
      <w:smallCaps/>
      <w:sz w:val="32"/>
      <w:lang w:val="x-none" w:eastAsia="x-none"/>
    </w:rPr>
  </w:style>
  <w:style w:type="character" w:customStyle="1" w:styleId="ab">
    <w:name w:val="Название Знак"/>
    <w:link w:val="aa"/>
    <w:locked/>
    <w:rsid w:val="00391824"/>
    <w:rPr>
      <w:rFonts w:cs="Times New Roman"/>
      <w:b/>
      <w:smallCaps/>
      <w:sz w:val="32"/>
    </w:rPr>
  </w:style>
  <w:style w:type="character" w:styleId="ac">
    <w:name w:val="Emphasis"/>
    <w:uiPriority w:val="20"/>
    <w:qFormat/>
    <w:rsid w:val="00391824"/>
    <w:rPr>
      <w:rFonts w:cs="Times New Roman"/>
      <w:i/>
      <w:iCs/>
    </w:rPr>
  </w:style>
  <w:style w:type="paragraph" w:customStyle="1" w:styleId="ListParagraph">
    <w:name w:val="List Paragraph"/>
    <w:basedOn w:val="a6"/>
    <w:rsid w:val="00156B8B"/>
    <w:pPr>
      <w:ind w:left="720"/>
      <w:contextualSpacing/>
    </w:pPr>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
    <w:locked/>
    <w:rsid w:val="00972233"/>
    <w:rPr>
      <w:b/>
      <w:lang w:val="x-none" w:eastAsia="x-none"/>
    </w:rPr>
  </w:style>
  <w:style w:type="character" w:customStyle="1" w:styleId="ad">
    <w:name w:val="Основной текст Знак"/>
    <w:aliases w:val=" Знак2 Знак1,Знак2 Знак1"/>
    <w:link w:val="ae"/>
    <w:uiPriority w:val="99"/>
    <w:locked/>
    <w:rsid w:val="00972233"/>
    <w:rPr>
      <w:sz w:val="24"/>
      <w:szCs w:val="24"/>
      <w:lang w:bidi="ar-SA"/>
    </w:rPr>
  </w:style>
  <w:style w:type="paragraph" w:styleId="ae">
    <w:name w:val="Body Text"/>
    <w:aliases w:val=" Знак2"/>
    <w:basedOn w:val="a6"/>
    <w:link w:val="ad"/>
    <w:uiPriority w:val="99"/>
    <w:rsid w:val="00972233"/>
    <w:pPr>
      <w:spacing w:after="120"/>
    </w:pPr>
    <w:rPr>
      <w:sz w:val="24"/>
      <w:szCs w:val="24"/>
      <w:lang w:val="x-none" w:eastAsia="x-none"/>
    </w:rPr>
  </w:style>
  <w:style w:type="paragraph" w:customStyle="1" w:styleId="ConsNonformat">
    <w:name w:val="ConsNonformat"/>
    <w:rsid w:val="00972233"/>
    <w:pPr>
      <w:widowControl w:val="0"/>
      <w:snapToGrid w:val="0"/>
    </w:pPr>
    <w:rPr>
      <w:rFonts w:ascii="Consultant" w:hAnsi="Consultant"/>
    </w:rPr>
  </w:style>
  <w:style w:type="paragraph" w:styleId="af">
    <w:name w:val="List"/>
    <w:basedOn w:val="ae"/>
    <w:rsid w:val="00972233"/>
    <w:pPr>
      <w:suppressAutoHyphens/>
    </w:pPr>
    <w:rPr>
      <w:rFonts w:cs="Tahoma"/>
      <w:lang w:eastAsia="ar-SA"/>
    </w:rPr>
  </w:style>
  <w:style w:type="paragraph" w:customStyle="1" w:styleId="Normal1">
    <w:name w:val="Normal1"/>
    <w:rsid w:val="00972233"/>
    <w:pPr>
      <w:widowControl w:val="0"/>
      <w:snapToGrid w:val="0"/>
      <w:ind w:firstLine="400"/>
      <w:jc w:val="both"/>
    </w:pPr>
    <w:rPr>
      <w:sz w:val="24"/>
    </w:rPr>
  </w:style>
  <w:style w:type="paragraph" w:styleId="27">
    <w:name w:val="Body Text Indent 2"/>
    <w:aliases w:val=" Знак14,Знак14"/>
    <w:basedOn w:val="a6"/>
    <w:link w:val="28"/>
    <w:rsid w:val="00FA7C6B"/>
    <w:pPr>
      <w:spacing w:after="120" w:line="480" w:lineRule="auto"/>
      <w:ind w:left="283"/>
    </w:p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FA7C6B"/>
    <w:rPr>
      <w:rFonts w:ascii="Arial" w:hAnsi="Arial" w:cs="Arial"/>
      <w:b/>
      <w:bCs/>
      <w:i/>
      <w:iCs/>
      <w:sz w:val="28"/>
      <w:szCs w:val="28"/>
    </w:rPr>
  </w:style>
  <w:style w:type="paragraph" w:customStyle="1" w:styleId="211">
    <w:name w:val="Основной текст 21"/>
    <w:basedOn w:val="a6"/>
    <w:rsid w:val="00FA7C6B"/>
    <w:pPr>
      <w:suppressAutoHyphens/>
      <w:spacing w:after="120" w:line="480" w:lineRule="auto"/>
    </w:pPr>
    <w:rPr>
      <w:rFonts w:ascii="Arial" w:hAnsi="Arial"/>
      <w:sz w:val="24"/>
      <w:szCs w:val="24"/>
    </w:rPr>
  </w:style>
  <w:style w:type="paragraph" w:styleId="34">
    <w:name w:val="Body Text 3"/>
    <w:basedOn w:val="a6"/>
    <w:link w:val="35"/>
    <w:rsid w:val="00FA7C6B"/>
    <w:pPr>
      <w:spacing w:after="120" w:line="276" w:lineRule="auto"/>
    </w:pPr>
    <w:rPr>
      <w:rFonts w:ascii="Calibri" w:hAnsi="Calibri" w:cs="Calibri"/>
      <w:sz w:val="16"/>
      <w:szCs w:val="16"/>
    </w:rPr>
  </w:style>
  <w:style w:type="character" w:customStyle="1" w:styleId="35">
    <w:name w:val="Основной текст 3 Знак"/>
    <w:link w:val="34"/>
    <w:locked/>
    <w:rsid w:val="00FA7C6B"/>
    <w:rPr>
      <w:rFonts w:ascii="Calibri" w:hAnsi="Calibri" w:cs="Calibri"/>
      <w:sz w:val="16"/>
      <w:szCs w:val="16"/>
      <w:lang w:val="ru-RU" w:eastAsia="ru-RU" w:bidi="ar-SA"/>
    </w:rPr>
  </w:style>
  <w:style w:type="paragraph" w:styleId="af0">
    <w:name w:val="footer"/>
    <w:basedOn w:val="a6"/>
    <w:link w:val="af1"/>
    <w:uiPriority w:val="99"/>
    <w:rsid w:val="00F030CB"/>
    <w:pPr>
      <w:tabs>
        <w:tab w:val="center" w:pos="4677"/>
        <w:tab w:val="right" w:pos="9355"/>
      </w:tabs>
    </w:pPr>
  </w:style>
  <w:style w:type="character" w:styleId="af2">
    <w:name w:val="page number"/>
    <w:basedOn w:val="a7"/>
    <w:rsid w:val="00F030CB"/>
  </w:style>
  <w:style w:type="paragraph" w:styleId="af3">
    <w:name w:val="Body Text Indent"/>
    <w:basedOn w:val="a6"/>
    <w:link w:val="af4"/>
    <w:rsid w:val="00444F31"/>
    <w:pPr>
      <w:spacing w:after="120"/>
      <w:ind w:left="283"/>
    </w:pPr>
    <w:rPr>
      <w:sz w:val="24"/>
      <w:szCs w:val="24"/>
      <w:lang w:val="x-none" w:eastAsia="x-none"/>
    </w:rPr>
  </w:style>
  <w:style w:type="character" w:customStyle="1" w:styleId="af4">
    <w:name w:val="Основной текст с отступом Знак"/>
    <w:link w:val="af3"/>
    <w:rsid w:val="00444F31"/>
    <w:rPr>
      <w:sz w:val="24"/>
      <w:szCs w:val="24"/>
    </w:rPr>
  </w:style>
  <w:style w:type="paragraph" w:styleId="af5">
    <w:name w:val="No Spacing"/>
    <w:link w:val="af6"/>
    <w:qFormat/>
    <w:rsid w:val="00F73470"/>
    <w:rPr>
      <w:rFonts w:ascii="Calibri" w:eastAsia="Calibri" w:hAnsi="Calibri"/>
      <w:sz w:val="22"/>
      <w:szCs w:val="22"/>
      <w:lang w:eastAsia="en-US"/>
    </w:rPr>
  </w:style>
  <w:style w:type="paragraph" w:customStyle="1" w:styleId="af7">
    <w:name w:val="Таблицы (моноширинный)"/>
    <w:basedOn w:val="a6"/>
    <w:next w:val="a6"/>
    <w:qFormat/>
    <w:rsid w:val="00B90334"/>
    <w:pPr>
      <w:widowControl w:val="0"/>
      <w:autoSpaceDE w:val="0"/>
      <w:autoSpaceDN w:val="0"/>
      <w:adjustRightInd w:val="0"/>
      <w:ind w:firstLine="720"/>
      <w:jc w:val="both"/>
    </w:pPr>
    <w:rPr>
      <w:rFonts w:ascii="Courier New" w:hAnsi="Courier New" w:cs="Courier New"/>
    </w:rPr>
  </w:style>
  <w:style w:type="paragraph" w:customStyle="1" w:styleId="ConsNormal">
    <w:name w:val="ConsNormal"/>
    <w:link w:val="ConsNormal0"/>
    <w:rsid w:val="00B90334"/>
    <w:pPr>
      <w:widowControl w:val="0"/>
      <w:snapToGrid w:val="0"/>
      <w:ind w:firstLine="720"/>
    </w:pPr>
    <w:rPr>
      <w:rFonts w:ascii="Consultant" w:hAnsi="Consultant"/>
    </w:rPr>
  </w:style>
  <w:style w:type="paragraph" w:customStyle="1" w:styleId="Text01">
    <w:name w:val="Text_01"/>
    <w:rsid w:val="00844005"/>
    <w:pPr>
      <w:widowControl w:val="0"/>
      <w:suppressAutoHyphens/>
      <w:spacing w:before="120" w:after="200" w:line="276" w:lineRule="auto"/>
      <w:ind w:left="567"/>
      <w:jc w:val="both"/>
    </w:pPr>
    <w:rPr>
      <w:rFonts w:ascii="Arial" w:hAnsi="Arial" w:cs="Arial"/>
      <w:kern w:val="1"/>
      <w:sz w:val="22"/>
      <w:szCs w:val="22"/>
      <w:lang w:eastAsia="ar-SA"/>
    </w:rPr>
  </w:style>
  <w:style w:type="paragraph" w:customStyle="1" w:styleId="Default">
    <w:name w:val="Default"/>
    <w:rsid w:val="005B095E"/>
    <w:pPr>
      <w:widowControl w:val="0"/>
      <w:suppressAutoHyphens/>
      <w:autoSpaceDE w:val="0"/>
    </w:pPr>
    <w:rPr>
      <w:color w:val="000000"/>
      <w:kern w:val="1"/>
      <w:sz w:val="24"/>
      <w:szCs w:val="24"/>
      <w:lang w:val="de-DE" w:eastAsia="ar-SA"/>
    </w:rPr>
  </w:style>
  <w:style w:type="paragraph" w:customStyle="1" w:styleId="ConsPlusNormal">
    <w:name w:val="ConsPlusNormal"/>
    <w:qFormat/>
    <w:rsid w:val="00A211DC"/>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A211DC"/>
    <w:rPr>
      <w:rFonts w:ascii="Consultant" w:hAnsi="Consultant"/>
      <w:lang w:val="ru-RU" w:eastAsia="ru-RU" w:bidi="ar-SA"/>
    </w:rPr>
  </w:style>
  <w:style w:type="character" w:styleId="af8">
    <w:name w:val="Hyperlink"/>
    <w:uiPriority w:val="99"/>
    <w:unhideWhenUsed/>
    <w:rsid w:val="00A211DC"/>
    <w:rPr>
      <w:color w:val="828282"/>
      <w:u w:val="single"/>
    </w:rPr>
  </w:style>
  <w:style w:type="paragraph" w:styleId="af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6"/>
    <w:link w:val="afa"/>
    <w:unhideWhenUsed/>
    <w:qFormat/>
    <w:rsid w:val="00A211DC"/>
    <w:pPr>
      <w:spacing w:before="100" w:beforeAutospacing="1" w:after="100" w:afterAutospacing="1"/>
    </w:pPr>
    <w:rPr>
      <w:sz w:val="24"/>
      <w:szCs w:val="24"/>
      <w:lang w:val="x-none" w:eastAsia="x-none"/>
    </w:rPr>
  </w:style>
  <w:style w:type="character" w:customStyle="1" w:styleId="headerformattext">
    <w:name w:val="header_formattext"/>
    <w:rsid w:val="00A211DC"/>
  </w:style>
  <w:style w:type="paragraph" w:styleId="afb">
    <w:name w:val="List Paragraph"/>
    <w:basedOn w:val="a6"/>
    <w:link w:val="afc"/>
    <w:uiPriority w:val="34"/>
    <w:qFormat/>
    <w:rsid w:val="00A211DC"/>
    <w:pPr>
      <w:spacing w:after="200" w:line="276" w:lineRule="auto"/>
      <w:ind w:left="720"/>
      <w:contextualSpacing/>
    </w:pPr>
    <w:rPr>
      <w:rFonts w:ascii="Calibri" w:eastAsia="Calibri" w:hAnsi="Calibri"/>
      <w:sz w:val="22"/>
      <w:szCs w:val="22"/>
      <w:lang w:val="x-none" w:eastAsia="en-US"/>
    </w:rPr>
  </w:style>
  <w:style w:type="paragraph" w:styleId="afd">
    <w:name w:val="header"/>
    <w:basedOn w:val="a6"/>
    <w:link w:val="afe"/>
    <w:uiPriority w:val="99"/>
    <w:rsid w:val="005A027B"/>
    <w:pPr>
      <w:tabs>
        <w:tab w:val="center" w:pos="4677"/>
        <w:tab w:val="right" w:pos="9355"/>
      </w:tabs>
    </w:pPr>
  </w:style>
  <w:style w:type="character" w:customStyle="1" w:styleId="afe">
    <w:name w:val="Верхний колонтитул Знак"/>
    <w:basedOn w:val="a7"/>
    <w:link w:val="afd"/>
    <w:uiPriority w:val="99"/>
    <w:rsid w:val="005A027B"/>
  </w:style>
  <w:style w:type="character" w:customStyle="1" w:styleId="16">
    <w:name w:val="Основной текст Знак1"/>
    <w:aliases w:val=" Знак2 Знак"/>
    <w:locked/>
    <w:rsid w:val="00D17D78"/>
    <w:rPr>
      <w:sz w:val="24"/>
      <w:szCs w:val="24"/>
      <w:lang w:val="ru-RU" w:eastAsia="ru-RU" w:bidi="ar-SA"/>
    </w:rPr>
  </w:style>
  <w:style w:type="character" w:customStyle="1" w:styleId="aff">
    <w:name w:val="Гипертекстовая ссылка"/>
    <w:rsid w:val="00975E6D"/>
    <w:rPr>
      <w:b/>
      <w:bCs/>
      <w:color w:val="008000"/>
      <w:u w:val="single"/>
    </w:rPr>
  </w:style>
  <w:style w:type="character" w:customStyle="1" w:styleId="iceouttxt">
    <w:name w:val="iceouttxt"/>
    <w:rsid w:val="00435404"/>
  </w:style>
  <w:style w:type="character" w:customStyle="1" w:styleId="iceouttxt5">
    <w:name w:val="iceouttxt5"/>
    <w:rsid w:val="00435404"/>
    <w:rPr>
      <w:rFonts w:ascii="Arial" w:hAnsi="Arial" w:cs="Arial" w:hint="default"/>
      <w:color w:val="666666"/>
      <w:sz w:val="11"/>
      <w:szCs w:val="11"/>
    </w:rPr>
  </w:style>
  <w:style w:type="character" w:customStyle="1" w:styleId="apple-converted-space">
    <w:name w:val="apple-converted-space"/>
    <w:rsid w:val="00303532"/>
  </w:style>
  <w:style w:type="character" w:customStyle="1" w:styleId="33">
    <w:name w:val="Заголовок 3 Знак"/>
    <w:aliases w:val="H3 Знак,h3 Знак Знак Знак Знак Знак,Heading 3 - old Знак,Заголовок 3 Знак1 Знак,Заголовок 3 Знак Знак Знак,h3 Знак Знак Знак Знак Знак Знак Знак,Heading 3 - old Знак Знак Знак"/>
    <w:link w:val="30"/>
    <w:locked/>
    <w:rsid w:val="00126E78"/>
    <w:rPr>
      <w:i/>
      <w:spacing w:val="-3"/>
      <w:lang w:val="x-none" w:eastAsia="x-none"/>
    </w:rPr>
  </w:style>
  <w:style w:type="character" w:customStyle="1" w:styleId="40">
    <w:name w:val="Заголовок 4 Знак"/>
    <w:aliases w:val="H4 Знак,Параграф Знак,Знак2 Знак,Заголовок 4 (Приложение) Знак,h4 Знак,Level 4 Topic Heading Знак"/>
    <w:link w:val="4"/>
    <w:locked/>
    <w:rsid w:val="00126E78"/>
    <w:rPr>
      <w:b/>
      <w:lang w:val="x-none" w:eastAsia="x-none"/>
    </w:rPr>
  </w:style>
  <w:style w:type="character" w:customStyle="1" w:styleId="80">
    <w:name w:val="Заголовок 8 Знак"/>
    <w:link w:val="8"/>
    <w:locked/>
    <w:rsid w:val="00126E78"/>
    <w:rPr>
      <w:color w:val="00FF00"/>
      <w:sz w:val="28"/>
      <w:lang w:val="x-none" w:eastAsia="x-none"/>
    </w:rPr>
  </w:style>
  <w:style w:type="character" w:customStyle="1" w:styleId="BodyTextChar">
    <w:name w:val="Body Text Char"/>
    <w:locked/>
    <w:rsid w:val="00126E78"/>
    <w:rPr>
      <w:rFonts w:ascii="Times New Roman" w:hAnsi="Times New Roman"/>
      <w:sz w:val="28"/>
    </w:rPr>
  </w:style>
  <w:style w:type="paragraph" w:customStyle="1" w:styleId="aff0">
    <w:name w:val="Обычный + по ширине"/>
    <w:basedOn w:val="a6"/>
    <w:rsid w:val="00126E78"/>
    <w:pPr>
      <w:jc w:val="both"/>
    </w:pPr>
    <w:rPr>
      <w:sz w:val="24"/>
      <w:szCs w:val="24"/>
    </w:rPr>
  </w:style>
  <w:style w:type="paragraph" w:customStyle="1" w:styleId="aff1">
    <w:name w:val="Подраздел"/>
    <w:basedOn w:val="a6"/>
    <w:semiHidden/>
    <w:rsid w:val="00126E78"/>
    <w:pPr>
      <w:suppressAutoHyphens/>
      <w:spacing w:before="240" w:after="120"/>
      <w:jc w:val="center"/>
    </w:pPr>
    <w:rPr>
      <w:rFonts w:ascii="TimesDL" w:hAnsi="TimesDL" w:cs="TimesDL"/>
      <w:b/>
      <w:bCs/>
      <w:smallCaps/>
      <w:spacing w:val="-2"/>
      <w:sz w:val="24"/>
      <w:szCs w:val="24"/>
    </w:rPr>
  </w:style>
  <w:style w:type="paragraph" w:styleId="aff2">
    <w:name w:val="Balloon Text"/>
    <w:basedOn w:val="a6"/>
    <w:link w:val="aff3"/>
    <w:rsid w:val="00126E78"/>
    <w:pPr>
      <w:spacing w:line="288" w:lineRule="auto"/>
      <w:ind w:firstLine="567"/>
      <w:jc w:val="both"/>
    </w:pPr>
    <w:rPr>
      <w:sz w:val="2"/>
      <w:szCs w:val="2"/>
      <w:lang w:val="x-none" w:eastAsia="x-none"/>
    </w:rPr>
  </w:style>
  <w:style w:type="character" w:customStyle="1" w:styleId="aff3">
    <w:name w:val="Текст выноски Знак"/>
    <w:link w:val="aff2"/>
    <w:rsid w:val="00126E78"/>
    <w:rPr>
      <w:sz w:val="2"/>
      <w:szCs w:val="2"/>
    </w:rPr>
  </w:style>
  <w:style w:type="character" w:styleId="aff4">
    <w:name w:val="annotation reference"/>
    <w:rsid w:val="00126E78"/>
    <w:rPr>
      <w:sz w:val="16"/>
    </w:rPr>
  </w:style>
  <w:style w:type="paragraph" w:styleId="aff5">
    <w:name w:val="annotation text"/>
    <w:basedOn w:val="a6"/>
    <w:link w:val="aff6"/>
    <w:rsid w:val="00126E78"/>
    <w:pPr>
      <w:spacing w:line="288" w:lineRule="auto"/>
      <w:ind w:firstLine="567"/>
      <w:jc w:val="both"/>
    </w:pPr>
  </w:style>
  <w:style w:type="character" w:customStyle="1" w:styleId="aff6">
    <w:name w:val="Текст примечания Знак"/>
    <w:basedOn w:val="a7"/>
    <w:link w:val="aff5"/>
    <w:rsid w:val="00126E78"/>
  </w:style>
  <w:style w:type="paragraph" w:styleId="aff7">
    <w:name w:val="annotation subject"/>
    <w:basedOn w:val="aff5"/>
    <w:next w:val="aff5"/>
    <w:link w:val="aff8"/>
    <w:rsid w:val="00126E78"/>
    <w:rPr>
      <w:b/>
      <w:bCs/>
      <w:lang w:val="x-none" w:eastAsia="x-none"/>
    </w:rPr>
  </w:style>
  <w:style w:type="character" w:customStyle="1" w:styleId="aff8">
    <w:name w:val="Тема примечания Знак"/>
    <w:link w:val="aff7"/>
    <w:rsid w:val="00126E78"/>
    <w:rPr>
      <w:b/>
      <w:bCs/>
    </w:rPr>
  </w:style>
  <w:style w:type="character" w:customStyle="1" w:styleId="29">
    <w:name w:val="Знак Знак2"/>
    <w:rsid w:val="00126E78"/>
    <w:rPr>
      <w:sz w:val="28"/>
    </w:rPr>
  </w:style>
  <w:style w:type="character" w:styleId="aff9">
    <w:name w:val="footnote reference"/>
    <w:rsid w:val="00126E78"/>
    <w:rPr>
      <w:rFonts w:ascii="Times New Roman" w:hAnsi="Times New Roman"/>
      <w:vertAlign w:val="superscript"/>
    </w:rPr>
  </w:style>
  <w:style w:type="paragraph" w:styleId="af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6"/>
    <w:link w:val="affb"/>
    <w:rsid w:val="00126E78"/>
    <w:pPr>
      <w:spacing w:after="60"/>
      <w:jc w:val="both"/>
    </w:pPr>
  </w:style>
  <w:style w:type="character" w:customStyle="1" w:styleId="af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7"/>
    <w:link w:val="affa"/>
    <w:rsid w:val="00126E78"/>
  </w:style>
  <w:style w:type="character" w:customStyle="1" w:styleId="af1">
    <w:name w:val="Нижний колонтитул Знак"/>
    <w:link w:val="af0"/>
    <w:uiPriority w:val="99"/>
    <w:locked/>
    <w:rsid w:val="00126E78"/>
  </w:style>
  <w:style w:type="character" w:customStyle="1" w:styleId="r">
    <w:name w:val="r"/>
    <w:rsid w:val="00126E78"/>
  </w:style>
  <w:style w:type="character" w:customStyle="1" w:styleId="diffins">
    <w:name w:val="diff_ins"/>
    <w:rsid w:val="00126E78"/>
  </w:style>
  <w:style w:type="character" w:customStyle="1" w:styleId="f">
    <w:name w:val="f"/>
    <w:rsid w:val="00126E78"/>
  </w:style>
  <w:style w:type="character" w:customStyle="1" w:styleId="blk">
    <w:name w:val="blk"/>
    <w:rsid w:val="00126E78"/>
  </w:style>
  <w:style w:type="paragraph" w:customStyle="1" w:styleId="affc">
    <w:name w:val="Прижатый влево"/>
    <w:basedOn w:val="a6"/>
    <w:next w:val="a6"/>
    <w:uiPriority w:val="99"/>
    <w:rsid w:val="00126E78"/>
    <w:pPr>
      <w:autoSpaceDE w:val="0"/>
      <w:autoSpaceDN w:val="0"/>
      <w:adjustRightInd w:val="0"/>
    </w:pPr>
    <w:rPr>
      <w:rFonts w:ascii="Arial" w:hAnsi="Arial" w:cs="Arial"/>
      <w:sz w:val="24"/>
      <w:szCs w:val="24"/>
    </w:rPr>
  </w:style>
  <w:style w:type="paragraph" w:customStyle="1" w:styleId="affd">
    <w:name w:val="Информация об изменениях"/>
    <w:basedOn w:val="a6"/>
    <w:next w:val="a6"/>
    <w:rsid w:val="00126E78"/>
    <w:pPr>
      <w:autoSpaceDE w:val="0"/>
      <w:autoSpaceDN w:val="0"/>
      <w:adjustRightInd w:val="0"/>
      <w:spacing w:before="180"/>
      <w:ind w:left="360" w:right="360"/>
      <w:jc w:val="both"/>
    </w:pPr>
    <w:rPr>
      <w:rFonts w:ascii="Arial" w:hAnsi="Arial" w:cs="Arial"/>
      <w:color w:val="353842"/>
      <w:sz w:val="18"/>
      <w:szCs w:val="18"/>
      <w:shd w:val="clear" w:color="auto" w:fill="EAEFED"/>
    </w:rPr>
  </w:style>
  <w:style w:type="character" w:customStyle="1" w:styleId="FontStyle11">
    <w:name w:val="Font Style11"/>
    <w:rsid w:val="00126E78"/>
    <w:rPr>
      <w:rFonts w:ascii="Times New Roman" w:hAnsi="Times New Roman"/>
      <w:b/>
      <w:sz w:val="20"/>
    </w:rPr>
  </w:style>
  <w:style w:type="paragraph" w:customStyle="1" w:styleId="17">
    <w:name w:val="Абзац списка1"/>
    <w:basedOn w:val="a6"/>
    <w:qFormat/>
    <w:rsid w:val="00126E78"/>
    <w:pPr>
      <w:spacing w:after="200" w:line="276" w:lineRule="auto"/>
      <w:ind w:left="720"/>
    </w:pPr>
    <w:rPr>
      <w:rFonts w:ascii="Calibri" w:hAnsi="Calibri"/>
      <w:sz w:val="22"/>
      <w:szCs w:val="22"/>
      <w:lang w:eastAsia="en-US"/>
    </w:rPr>
  </w:style>
  <w:style w:type="paragraph" w:customStyle="1" w:styleId="affe">
    <w:name w:val="Знак Знак Знак Знак Знак Знак Знак Знак Знак"/>
    <w:basedOn w:val="a6"/>
    <w:rsid w:val="00126E78"/>
    <w:pPr>
      <w:spacing w:before="100" w:beforeAutospacing="1" w:after="100" w:afterAutospacing="1"/>
    </w:pPr>
    <w:rPr>
      <w:rFonts w:ascii="Tahoma" w:hAnsi="Tahoma" w:cs="Tahoma"/>
      <w:lang w:val="en-US" w:eastAsia="en-US"/>
    </w:rPr>
  </w:style>
  <w:style w:type="paragraph" w:customStyle="1" w:styleId="2a">
    <w:name w:val="Абзац списка2"/>
    <w:basedOn w:val="a6"/>
    <w:rsid w:val="00126E78"/>
    <w:pPr>
      <w:spacing w:line="288" w:lineRule="auto"/>
      <w:ind w:left="720" w:firstLine="567"/>
      <w:contextualSpacing/>
      <w:jc w:val="both"/>
    </w:pPr>
    <w:rPr>
      <w:sz w:val="28"/>
      <w:szCs w:val="28"/>
    </w:rPr>
  </w:style>
  <w:style w:type="paragraph" w:customStyle="1" w:styleId="ConsPlusNonformat">
    <w:name w:val="ConsPlusNonformat"/>
    <w:uiPriority w:val="99"/>
    <w:rsid w:val="00126E78"/>
    <w:pPr>
      <w:autoSpaceDE w:val="0"/>
      <w:autoSpaceDN w:val="0"/>
      <w:adjustRightInd w:val="0"/>
    </w:pPr>
    <w:rPr>
      <w:rFonts w:ascii="Courier New" w:hAnsi="Courier New" w:cs="Courier New"/>
    </w:rPr>
  </w:style>
  <w:style w:type="character" w:customStyle="1" w:styleId="36">
    <w:name w:val="Знак Знак3"/>
    <w:locked/>
    <w:rsid w:val="00126E78"/>
    <w:rPr>
      <w:lang w:val="ru-RU" w:eastAsia="ru-RU"/>
    </w:rPr>
  </w:style>
  <w:style w:type="numbering" w:styleId="111111">
    <w:name w:val="Outline List 2"/>
    <w:basedOn w:val="a9"/>
    <w:rsid w:val="00126E78"/>
    <w:pPr>
      <w:numPr>
        <w:numId w:val="2"/>
      </w:numPr>
    </w:pPr>
  </w:style>
  <w:style w:type="character" w:customStyle="1" w:styleId="VL">
    <w:name w:val="VL_Основной текст Знак"/>
    <w:link w:val="VL0"/>
    <w:locked/>
    <w:rsid w:val="00126E78"/>
    <w:rPr>
      <w:rFonts w:ascii="Calibri" w:eastAsia="Calibri" w:hAnsi="Calibri"/>
      <w:color w:val="1E0E01"/>
      <w:sz w:val="22"/>
      <w:szCs w:val="22"/>
      <w:lang w:eastAsia="en-US"/>
    </w:rPr>
  </w:style>
  <w:style w:type="paragraph" w:customStyle="1" w:styleId="VL0">
    <w:name w:val="VL_Основной текст"/>
    <w:basedOn w:val="a6"/>
    <w:link w:val="VL"/>
    <w:qFormat/>
    <w:rsid w:val="00126E78"/>
    <w:pPr>
      <w:spacing w:before="240"/>
      <w:jc w:val="both"/>
    </w:pPr>
    <w:rPr>
      <w:rFonts w:ascii="Calibri" w:eastAsia="Calibri" w:hAnsi="Calibri"/>
      <w:color w:val="1E0E01"/>
      <w:sz w:val="22"/>
      <w:szCs w:val="22"/>
      <w:lang w:val="x-none" w:eastAsia="en-US"/>
    </w:rPr>
  </w:style>
  <w:style w:type="table" w:styleId="18">
    <w:name w:val="Table Simple 1"/>
    <w:basedOn w:val="a8"/>
    <w:unhideWhenUsed/>
    <w:rsid w:val="00126E78"/>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
    <w:name w:val="Текст информации об изменениях"/>
    <w:basedOn w:val="a6"/>
    <w:next w:val="a6"/>
    <w:uiPriority w:val="99"/>
    <w:rsid w:val="00126E78"/>
    <w:pPr>
      <w:autoSpaceDE w:val="0"/>
      <w:autoSpaceDN w:val="0"/>
      <w:adjustRightInd w:val="0"/>
      <w:ind w:firstLine="720"/>
      <w:jc w:val="both"/>
    </w:pPr>
    <w:rPr>
      <w:rFonts w:ascii="Arial" w:hAnsi="Arial" w:cs="Arial"/>
      <w:color w:val="353842"/>
      <w:sz w:val="18"/>
      <w:szCs w:val="18"/>
    </w:rPr>
  </w:style>
  <w:style w:type="character" w:customStyle="1" w:styleId="afff0">
    <w:name w:val="Не вступил в силу"/>
    <w:uiPriority w:val="99"/>
    <w:rsid w:val="00126E78"/>
    <w:rPr>
      <w:color w:val="000000"/>
      <w:shd w:val="clear" w:color="auto" w:fill="D8EDE8"/>
    </w:rPr>
  </w:style>
  <w:style w:type="character" w:customStyle="1" w:styleId="afff1">
    <w:name w:val="Основной текст_"/>
    <w:link w:val="10"/>
    <w:locked/>
    <w:rsid w:val="004A3F10"/>
    <w:rPr>
      <w:sz w:val="28"/>
      <w:shd w:val="clear" w:color="auto" w:fill="FFFFFF"/>
    </w:rPr>
  </w:style>
  <w:style w:type="paragraph" w:customStyle="1" w:styleId="10">
    <w:name w:val="Основной текст1"/>
    <w:basedOn w:val="a6"/>
    <w:link w:val="afff1"/>
    <w:rsid w:val="004A3F10"/>
    <w:pPr>
      <w:widowControl w:val="0"/>
      <w:shd w:val="clear" w:color="auto" w:fill="FFFFFF"/>
      <w:spacing w:line="240" w:lineRule="exact"/>
    </w:pPr>
    <w:rPr>
      <w:sz w:val="28"/>
      <w:lang w:val="x-none" w:eastAsia="x-none"/>
    </w:rPr>
  </w:style>
  <w:style w:type="paragraph" w:customStyle="1" w:styleId="2b">
    <w:name w:val="Çàãîëîâîê 2"/>
    <w:basedOn w:val="a6"/>
    <w:next w:val="a6"/>
    <w:qFormat/>
    <w:rsid w:val="00653AEA"/>
    <w:pPr>
      <w:widowControl w:val="0"/>
      <w:suppressAutoHyphens/>
      <w:spacing w:before="120"/>
      <w:jc w:val="both"/>
    </w:pPr>
    <w:rPr>
      <w:rFonts w:eastAsia="Arial"/>
      <w:sz w:val="24"/>
      <w:lang w:eastAsia="ar-SA"/>
    </w:rPr>
  </w:style>
  <w:style w:type="paragraph" w:customStyle="1" w:styleId="afff2">
    <w:name w:val="Îáû÷íûé"/>
    <w:link w:val="afff3"/>
    <w:rsid w:val="005C4E6B"/>
    <w:pPr>
      <w:suppressAutoHyphens/>
    </w:pPr>
    <w:rPr>
      <w:rFonts w:eastAsia="Arial"/>
      <w:lang w:eastAsia="ar-SA"/>
    </w:rPr>
  </w:style>
  <w:style w:type="character" w:customStyle="1" w:styleId="afff3">
    <w:name w:val="Îáû÷íûé Знак"/>
    <w:link w:val="afff2"/>
    <w:rsid w:val="005C4E6B"/>
    <w:rPr>
      <w:rFonts w:eastAsia="Arial"/>
      <w:lang w:eastAsia="ar-SA" w:bidi="ar-SA"/>
    </w:rPr>
  </w:style>
  <w:style w:type="paragraph" w:customStyle="1" w:styleId="afff4">
    <w:name w:val="директор"/>
    <w:basedOn w:val="a6"/>
    <w:rsid w:val="00C36148"/>
    <w:pPr>
      <w:widowControl w:val="0"/>
      <w:spacing w:line="216" w:lineRule="auto"/>
      <w:ind w:firstLine="454"/>
      <w:jc w:val="both"/>
    </w:pPr>
    <w:rPr>
      <w:rFonts w:ascii="Arial" w:hAnsi="Arial"/>
      <w:sz w:val="24"/>
    </w:rPr>
  </w:style>
  <w:style w:type="paragraph" w:customStyle="1" w:styleId="afff5">
    <w:name w:val="Пункт"/>
    <w:basedOn w:val="a6"/>
    <w:rsid w:val="00C36148"/>
    <w:pPr>
      <w:tabs>
        <w:tab w:val="left" w:pos="1980"/>
      </w:tabs>
      <w:suppressAutoHyphens/>
      <w:ind w:left="1404" w:hanging="504"/>
      <w:jc w:val="both"/>
    </w:pPr>
    <w:rPr>
      <w:sz w:val="24"/>
      <w:szCs w:val="24"/>
      <w:lang w:eastAsia="ar-SA"/>
    </w:rPr>
  </w:style>
  <w:style w:type="character" w:customStyle="1" w:styleId="afa">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f9"/>
    <w:locked/>
    <w:rsid w:val="00A72EB7"/>
    <w:rPr>
      <w:sz w:val="24"/>
      <w:szCs w:val="24"/>
    </w:rPr>
  </w:style>
  <w:style w:type="table" w:styleId="afff6">
    <w:name w:val="Table Grid"/>
    <w:basedOn w:val="a8"/>
    <w:uiPriority w:val="59"/>
    <w:locked/>
    <w:rsid w:val="007D3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бычный11"/>
    <w:link w:val="19"/>
    <w:rsid w:val="00D021CB"/>
    <w:pPr>
      <w:widowControl w:val="0"/>
      <w:snapToGrid w:val="0"/>
      <w:spacing w:before="100" w:after="100"/>
    </w:pPr>
    <w:rPr>
      <w:sz w:val="24"/>
      <w:szCs w:val="24"/>
    </w:rPr>
  </w:style>
  <w:style w:type="character" w:customStyle="1" w:styleId="19">
    <w:name w:val="Обычный1 Знак"/>
    <w:link w:val="111"/>
    <w:locked/>
    <w:rsid w:val="00D021CB"/>
    <w:rPr>
      <w:sz w:val="24"/>
      <w:szCs w:val="24"/>
      <w:lang w:bidi="ar-SA"/>
    </w:rPr>
  </w:style>
  <w:style w:type="character" w:customStyle="1" w:styleId="postbody">
    <w:name w:val="postbody"/>
    <w:uiPriority w:val="99"/>
    <w:rsid w:val="007666F6"/>
    <w:rPr>
      <w:rFonts w:cs="Times New Roman"/>
    </w:rPr>
  </w:style>
  <w:style w:type="character" w:customStyle="1" w:styleId="af6">
    <w:name w:val="Без интервала Знак"/>
    <w:link w:val="af5"/>
    <w:locked/>
    <w:rsid w:val="00FA756A"/>
    <w:rPr>
      <w:rFonts w:ascii="Calibri" w:eastAsia="Calibri" w:hAnsi="Calibri"/>
      <w:sz w:val="22"/>
      <w:szCs w:val="22"/>
      <w:lang w:eastAsia="en-US" w:bidi="ar-SA"/>
    </w:rPr>
  </w:style>
  <w:style w:type="character" w:styleId="afff7">
    <w:name w:val="FollowedHyperlink"/>
    <w:uiPriority w:val="99"/>
    <w:rsid w:val="00250D6F"/>
    <w:rPr>
      <w:color w:val="800080"/>
      <w:u w:val="single"/>
    </w:rPr>
  </w:style>
  <w:style w:type="paragraph" w:styleId="1a">
    <w:name w:val="index 1"/>
    <w:basedOn w:val="a6"/>
    <w:next w:val="a6"/>
    <w:autoRedefine/>
    <w:rsid w:val="00250D6F"/>
    <w:pPr>
      <w:ind w:left="200" w:hanging="200"/>
    </w:pPr>
  </w:style>
  <w:style w:type="paragraph" w:styleId="2c">
    <w:name w:val="index 2"/>
    <w:basedOn w:val="a6"/>
    <w:next w:val="a6"/>
    <w:autoRedefine/>
    <w:rsid w:val="00250D6F"/>
    <w:pPr>
      <w:ind w:left="400" w:hanging="200"/>
    </w:pPr>
  </w:style>
  <w:style w:type="paragraph" w:styleId="37">
    <w:name w:val="index 3"/>
    <w:basedOn w:val="a6"/>
    <w:next w:val="a6"/>
    <w:autoRedefine/>
    <w:rsid w:val="00250D6F"/>
    <w:pPr>
      <w:ind w:left="600" w:hanging="200"/>
    </w:pPr>
  </w:style>
  <w:style w:type="paragraph" w:styleId="41">
    <w:name w:val="index 4"/>
    <w:basedOn w:val="a6"/>
    <w:next w:val="a6"/>
    <w:autoRedefine/>
    <w:rsid w:val="00250D6F"/>
    <w:pPr>
      <w:ind w:left="800" w:hanging="200"/>
    </w:pPr>
  </w:style>
  <w:style w:type="paragraph" w:styleId="51">
    <w:name w:val="index 5"/>
    <w:basedOn w:val="a6"/>
    <w:next w:val="a6"/>
    <w:autoRedefine/>
    <w:rsid w:val="00250D6F"/>
    <w:pPr>
      <w:ind w:left="1000" w:hanging="200"/>
    </w:pPr>
  </w:style>
  <w:style w:type="paragraph" w:styleId="61">
    <w:name w:val="index 6"/>
    <w:basedOn w:val="a6"/>
    <w:next w:val="a6"/>
    <w:autoRedefine/>
    <w:rsid w:val="00250D6F"/>
    <w:pPr>
      <w:ind w:left="1200" w:hanging="200"/>
    </w:pPr>
  </w:style>
  <w:style w:type="paragraph" w:styleId="71">
    <w:name w:val="index 7"/>
    <w:basedOn w:val="a6"/>
    <w:next w:val="a6"/>
    <w:autoRedefine/>
    <w:rsid w:val="00250D6F"/>
    <w:pPr>
      <w:ind w:left="1400" w:hanging="200"/>
    </w:pPr>
  </w:style>
  <w:style w:type="paragraph" w:styleId="81">
    <w:name w:val="index 8"/>
    <w:basedOn w:val="a6"/>
    <w:next w:val="a6"/>
    <w:autoRedefine/>
    <w:rsid w:val="00250D6F"/>
    <w:pPr>
      <w:ind w:left="1600" w:hanging="200"/>
    </w:pPr>
  </w:style>
  <w:style w:type="paragraph" w:styleId="91">
    <w:name w:val="index 9"/>
    <w:basedOn w:val="a6"/>
    <w:next w:val="a6"/>
    <w:autoRedefine/>
    <w:rsid w:val="00250D6F"/>
    <w:pPr>
      <w:ind w:left="1800" w:hanging="200"/>
    </w:pPr>
  </w:style>
  <w:style w:type="paragraph" w:styleId="1b">
    <w:name w:val="toc 1"/>
    <w:basedOn w:val="a6"/>
    <w:next w:val="a6"/>
    <w:autoRedefine/>
    <w:locked/>
    <w:rsid w:val="00250D6F"/>
    <w:pPr>
      <w:widowControl w:val="0"/>
      <w:jc w:val="center"/>
    </w:pPr>
    <w:rPr>
      <w:sz w:val="24"/>
      <w:szCs w:val="24"/>
    </w:rPr>
  </w:style>
  <w:style w:type="paragraph" w:styleId="2d">
    <w:name w:val="toc 2"/>
    <w:basedOn w:val="a6"/>
    <w:next w:val="a6"/>
    <w:autoRedefine/>
    <w:locked/>
    <w:rsid w:val="00250D6F"/>
    <w:pPr>
      <w:tabs>
        <w:tab w:val="left" w:pos="0"/>
        <w:tab w:val="left" w:pos="800"/>
        <w:tab w:val="right" w:leader="dot" w:pos="10080"/>
      </w:tabs>
    </w:pPr>
    <w:rPr>
      <w:b/>
      <w:smallCaps/>
      <w:noProof/>
      <w:sz w:val="24"/>
      <w:szCs w:val="24"/>
    </w:rPr>
  </w:style>
  <w:style w:type="paragraph" w:styleId="38">
    <w:name w:val="toc 3"/>
    <w:basedOn w:val="a6"/>
    <w:next w:val="a6"/>
    <w:autoRedefine/>
    <w:qFormat/>
    <w:locked/>
    <w:rsid w:val="00250D6F"/>
    <w:pPr>
      <w:tabs>
        <w:tab w:val="left" w:pos="1260"/>
        <w:tab w:val="right" w:leader="dot" w:pos="10080"/>
      </w:tabs>
      <w:ind w:left="1080" w:hanging="900"/>
    </w:pPr>
    <w:rPr>
      <w:bCs/>
      <w:i/>
      <w:noProof/>
      <w:sz w:val="24"/>
      <w:szCs w:val="24"/>
    </w:rPr>
  </w:style>
  <w:style w:type="paragraph" w:styleId="42">
    <w:name w:val="toc 4"/>
    <w:basedOn w:val="a6"/>
    <w:next w:val="a6"/>
    <w:autoRedefine/>
    <w:locked/>
    <w:rsid w:val="00250D6F"/>
    <w:pPr>
      <w:ind w:left="720"/>
    </w:pPr>
    <w:rPr>
      <w:sz w:val="24"/>
      <w:szCs w:val="24"/>
    </w:rPr>
  </w:style>
  <w:style w:type="paragraph" w:styleId="52">
    <w:name w:val="toc 5"/>
    <w:basedOn w:val="a6"/>
    <w:next w:val="a6"/>
    <w:autoRedefine/>
    <w:locked/>
    <w:rsid w:val="00250D6F"/>
    <w:pPr>
      <w:ind w:left="960"/>
    </w:pPr>
    <w:rPr>
      <w:sz w:val="24"/>
      <w:szCs w:val="24"/>
    </w:rPr>
  </w:style>
  <w:style w:type="paragraph" w:styleId="62">
    <w:name w:val="toc 6"/>
    <w:basedOn w:val="a6"/>
    <w:next w:val="a6"/>
    <w:autoRedefine/>
    <w:locked/>
    <w:rsid w:val="00250D6F"/>
    <w:pPr>
      <w:ind w:left="1200"/>
    </w:pPr>
    <w:rPr>
      <w:sz w:val="24"/>
      <w:szCs w:val="24"/>
    </w:rPr>
  </w:style>
  <w:style w:type="paragraph" w:styleId="72">
    <w:name w:val="toc 7"/>
    <w:basedOn w:val="a6"/>
    <w:next w:val="a6"/>
    <w:autoRedefine/>
    <w:locked/>
    <w:rsid w:val="00250D6F"/>
    <w:pPr>
      <w:ind w:left="1440"/>
    </w:pPr>
    <w:rPr>
      <w:sz w:val="24"/>
      <w:szCs w:val="24"/>
    </w:rPr>
  </w:style>
  <w:style w:type="paragraph" w:styleId="82">
    <w:name w:val="toc 8"/>
    <w:basedOn w:val="a6"/>
    <w:next w:val="a6"/>
    <w:autoRedefine/>
    <w:locked/>
    <w:rsid w:val="00250D6F"/>
    <w:pPr>
      <w:ind w:left="1680"/>
    </w:pPr>
    <w:rPr>
      <w:sz w:val="24"/>
      <w:szCs w:val="24"/>
    </w:rPr>
  </w:style>
  <w:style w:type="paragraph" w:styleId="92">
    <w:name w:val="toc 9"/>
    <w:basedOn w:val="a6"/>
    <w:next w:val="a6"/>
    <w:autoRedefine/>
    <w:locked/>
    <w:rsid w:val="00250D6F"/>
    <w:pPr>
      <w:ind w:left="1920"/>
    </w:pPr>
    <w:rPr>
      <w:sz w:val="24"/>
      <w:szCs w:val="24"/>
    </w:rPr>
  </w:style>
  <w:style w:type="paragraph" w:styleId="afff8">
    <w:name w:val="index heading"/>
    <w:basedOn w:val="a6"/>
    <w:next w:val="1a"/>
    <w:rsid w:val="00250D6F"/>
  </w:style>
  <w:style w:type="paragraph" w:styleId="a0">
    <w:name w:val="List Number"/>
    <w:basedOn w:val="a6"/>
    <w:rsid w:val="00250D6F"/>
    <w:pPr>
      <w:numPr>
        <w:numId w:val="4"/>
      </w:numPr>
    </w:pPr>
    <w:rPr>
      <w:sz w:val="24"/>
      <w:szCs w:val="24"/>
    </w:rPr>
  </w:style>
  <w:style w:type="paragraph" w:styleId="2e">
    <w:name w:val="List Continue 2"/>
    <w:basedOn w:val="a6"/>
    <w:rsid w:val="00250D6F"/>
    <w:pPr>
      <w:spacing w:after="120"/>
      <w:ind w:left="566"/>
    </w:pPr>
    <w:rPr>
      <w:sz w:val="24"/>
      <w:szCs w:val="24"/>
    </w:rPr>
  </w:style>
  <w:style w:type="paragraph" w:styleId="afff9">
    <w:name w:val="Subtitle"/>
    <w:basedOn w:val="a6"/>
    <w:link w:val="afffa"/>
    <w:qFormat/>
    <w:locked/>
    <w:rsid w:val="00250D6F"/>
    <w:pPr>
      <w:widowControl w:val="0"/>
      <w:autoSpaceDE w:val="0"/>
      <w:autoSpaceDN w:val="0"/>
      <w:adjustRightInd w:val="0"/>
      <w:jc w:val="center"/>
    </w:pPr>
    <w:rPr>
      <w:bCs/>
      <w:sz w:val="28"/>
      <w:lang w:val="x-none" w:eastAsia="x-none"/>
    </w:rPr>
  </w:style>
  <w:style w:type="character" w:customStyle="1" w:styleId="afffa">
    <w:name w:val="Подзаголовок Знак"/>
    <w:link w:val="afff9"/>
    <w:rsid w:val="00250D6F"/>
    <w:rPr>
      <w:bCs/>
      <w:sz w:val="28"/>
    </w:rPr>
  </w:style>
  <w:style w:type="paragraph" w:styleId="afffb">
    <w:name w:val="Date"/>
    <w:basedOn w:val="a6"/>
    <w:next w:val="a6"/>
    <w:link w:val="afffc"/>
    <w:rsid w:val="00250D6F"/>
    <w:pPr>
      <w:jc w:val="both"/>
    </w:pPr>
  </w:style>
  <w:style w:type="character" w:customStyle="1" w:styleId="afffc">
    <w:name w:val="Дата Знак"/>
    <w:basedOn w:val="a7"/>
    <w:link w:val="afffb"/>
    <w:rsid w:val="00250D6F"/>
  </w:style>
  <w:style w:type="paragraph" w:styleId="2f">
    <w:name w:val="Body Text 2"/>
    <w:basedOn w:val="a6"/>
    <w:link w:val="2f0"/>
    <w:rsid w:val="00250D6F"/>
    <w:pPr>
      <w:spacing w:after="120" w:line="480" w:lineRule="auto"/>
    </w:pPr>
    <w:rPr>
      <w:sz w:val="24"/>
      <w:szCs w:val="24"/>
      <w:lang w:val="x-none" w:eastAsia="x-none"/>
    </w:rPr>
  </w:style>
  <w:style w:type="character" w:customStyle="1" w:styleId="2f0">
    <w:name w:val="Основной текст 2 Знак"/>
    <w:link w:val="2f"/>
    <w:rsid w:val="00250D6F"/>
    <w:rPr>
      <w:sz w:val="24"/>
      <w:szCs w:val="24"/>
      <w:lang w:val="x-none" w:eastAsia="x-none"/>
    </w:rPr>
  </w:style>
  <w:style w:type="paragraph" w:styleId="39">
    <w:name w:val="Body Text Indent 3"/>
    <w:basedOn w:val="a6"/>
    <w:link w:val="3a"/>
    <w:rsid w:val="00250D6F"/>
    <w:pPr>
      <w:tabs>
        <w:tab w:val="left" w:pos="0"/>
        <w:tab w:val="left" w:pos="1418"/>
      </w:tabs>
      <w:suppressAutoHyphens/>
      <w:ind w:firstLine="709"/>
      <w:jc w:val="both"/>
    </w:pPr>
    <w:rPr>
      <w:sz w:val="24"/>
      <w:lang w:val="x-none" w:eastAsia="x-none"/>
    </w:rPr>
  </w:style>
  <w:style w:type="character" w:customStyle="1" w:styleId="3a">
    <w:name w:val="Основной текст с отступом 3 Знак"/>
    <w:link w:val="39"/>
    <w:rsid w:val="00250D6F"/>
    <w:rPr>
      <w:sz w:val="24"/>
      <w:lang w:val="x-none" w:eastAsia="x-none"/>
    </w:rPr>
  </w:style>
  <w:style w:type="paragraph" w:styleId="afffd">
    <w:name w:val="Block Text"/>
    <w:basedOn w:val="a6"/>
    <w:rsid w:val="00250D6F"/>
    <w:pPr>
      <w:ind w:left="-142" w:right="-285" w:firstLine="284"/>
      <w:jc w:val="both"/>
    </w:pPr>
    <w:rPr>
      <w:sz w:val="28"/>
    </w:rPr>
  </w:style>
  <w:style w:type="paragraph" w:styleId="afffe">
    <w:name w:val="Document Map"/>
    <w:basedOn w:val="a6"/>
    <w:link w:val="affff"/>
    <w:rsid w:val="00250D6F"/>
    <w:pPr>
      <w:shd w:val="clear" w:color="auto" w:fill="000080"/>
    </w:pPr>
    <w:rPr>
      <w:rFonts w:ascii="Tahoma" w:hAnsi="Tahoma"/>
      <w:lang w:val="x-none" w:eastAsia="x-none"/>
    </w:rPr>
  </w:style>
  <w:style w:type="character" w:customStyle="1" w:styleId="affff">
    <w:name w:val="Схема документа Знак"/>
    <w:link w:val="afffe"/>
    <w:rsid w:val="00250D6F"/>
    <w:rPr>
      <w:rFonts w:ascii="Tahoma" w:hAnsi="Tahoma"/>
      <w:shd w:val="clear" w:color="auto" w:fill="000080"/>
      <w:lang w:val="x-none" w:eastAsia="x-none"/>
    </w:rPr>
  </w:style>
  <w:style w:type="paragraph" w:styleId="affff0">
    <w:name w:val="Plain Text"/>
    <w:basedOn w:val="a6"/>
    <w:link w:val="affff1"/>
    <w:rsid w:val="00250D6F"/>
    <w:rPr>
      <w:rFonts w:ascii="Courier New" w:hAnsi="Courier New"/>
      <w:lang w:val="x-none" w:eastAsia="x-none"/>
    </w:rPr>
  </w:style>
  <w:style w:type="character" w:customStyle="1" w:styleId="affff1">
    <w:name w:val="Текст Знак"/>
    <w:link w:val="affff0"/>
    <w:rsid w:val="00250D6F"/>
    <w:rPr>
      <w:rFonts w:ascii="Courier New" w:hAnsi="Courier New"/>
      <w:lang w:val="x-none" w:eastAsia="x-none"/>
    </w:rPr>
  </w:style>
  <w:style w:type="paragraph" w:customStyle="1" w:styleId="FR2">
    <w:name w:val="FR2"/>
    <w:rsid w:val="00250D6F"/>
    <w:pPr>
      <w:widowControl w:val="0"/>
      <w:snapToGrid w:val="0"/>
      <w:ind w:firstLine="280"/>
      <w:jc w:val="both"/>
    </w:pPr>
  </w:style>
  <w:style w:type="paragraph" w:customStyle="1" w:styleId="1c">
    <w:name w:val="Обычный1"/>
    <w:rsid w:val="00250D6F"/>
    <w:pPr>
      <w:widowControl w:val="0"/>
      <w:snapToGrid w:val="0"/>
      <w:ind w:firstLine="400"/>
      <w:jc w:val="both"/>
    </w:pPr>
    <w:rPr>
      <w:sz w:val="24"/>
    </w:rPr>
  </w:style>
  <w:style w:type="paragraph" w:customStyle="1" w:styleId="Iauiue">
    <w:name w:val="Iau?iue"/>
    <w:rsid w:val="00250D6F"/>
    <w:rPr>
      <w:lang w:val="en-US"/>
    </w:rPr>
  </w:style>
  <w:style w:type="paragraph" w:customStyle="1" w:styleId="left">
    <w:name w:val="left"/>
    <w:rsid w:val="00250D6F"/>
    <w:rPr>
      <w:rFonts w:ascii="Courier New" w:hAnsi="Courier New"/>
      <w:b/>
    </w:rPr>
  </w:style>
  <w:style w:type="paragraph" w:customStyle="1" w:styleId="ConsCell">
    <w:name w:val="ConsCell"/>
    <w:rsid w:val="00250D6F"/>
    <w:pPr>
      <w:widowControl w:val="0"/>
      <w:snapToGrid w:val="0"/>
    </w:pPr>
    <w:rPr>
      <w:rFonts w:ascii="Arial" w:hAnsi="Arial"/>
    </w:rPr>
  </w:style>
  <w:style w:type="paragraph" w:customStyle="1" w:styleId="affff2">
    <w:name w:val="текст сноски"/>
    <w:basedOn w:val="a6"/>
    <w:rsid w:val="00250D6F"/>
    <w:pPr>
      <w:widowControl w:val="0"/>
    </w:pPr>
    <w:rPr>
      <w:rFonts w:ascii="Gelvetsky 12pt" w:hAnsi="Gelvetsky 12pt"/>
      <w:sz w:val="24"/>
      <w:lang w:val="en-US"/>
    </w:rPr>
  </w:style>
  <w:style w:type="paragraph" w:customStyle="1" w:styleId="FR1">
    <w:name w:val="FR1"/>
    <w:rsid w:val="00250D6F"/>
    <w:pPr>
      <w:widowControl w:val="0"/>
      <w:snapToGrid w:val="0"/>
      <w:spacing w:before="160" w:line="300" w:lineRule="auto"/>
      <w:jc w:val="center"/>
    </w:pPr>
    <w:rPr>
      <w:rFonts w:ascii="Arial" w:hAnsi="Arial"/>
      <w:sz w:val="16"/>
    </w:rPr>
  </w:style>
  <w:style w:type="paragraph" w:customStyle="1" w:styleId="112">
    <w:name w:val="заголовок 11"/>
    <w:basedOn w:val="a6"/>
    <w:next w:val="a6"/>
    <w:rsid w:val="00250D6F"/>
    <w:pPr>
      <w:keepNext/>
      <w:jc w:val="center"/>
    </w:pPr>
    <w:rPr>
      <w:sz w:val="24"/>
    </w:rPr>
  </w:style>
  <w:style w:type="paragraph" w:customStyle="1" w:styleId="310">
    <w:name w:val="Основной текст 31"/>
    <w:basedOn w:val="a6"/>
    <w:rsid w:val="00250D6F"/>
    <w:pPr>
      <w:spacing w:line="216" w:lineRule="auto"/>
      <w:ind w:right="-5"/>
      <w:jc w:val="both"/>
    </w:pPr>
  </w:style>
  <w:style w:type="paragraph" w:customStyle="1" w:styleId="Web">
    <w:name w:val="Обычный (Web)"/>
    <w:basedOn w:val="a6"/>
    <w:rsid w:val="00250D6F"/>
    <w:pPr>
      <w:spacing w:before="100" w:beforeAutospacing="1" w:after="100" w:afterAutospacing="1"/>
    </w:pPr>
    <w:rPr>
      <w:sz w:val="24"/>
      <w:szCs w:val="24"/>
    </w:rPr>
  </w:style>
  <w:style w:type="paragraph" w:customStyle="1" w:styleId="1d">
    <w:name w:val="çàãîëîâîê 1"/>
    <w:basedOn w:val="a6"/>
    <w:next w:val="a6"/>
    <w:rsid w:val="00250D6F"/>
    <w:pPr>
      <w:keepNext/>
      <w:ind w:firstLine="567"/>
      <w:jc w:val="both"/>
    </w:pPr>
    <w:rPr>
      <w:sz w:val="24"/>
    </w:rPr>
  </w:style>
  <w:style w:type="paragraph" w:customStyle="1" w:styleId="2f1">
    <w:name w:val="çàãîëîâîê 2"/>
    <w:basedOn w:val="a6"/>
    <w:next w:val="a6"/>
    <w:rsid w:val="00250D6F"/>
    <w:pPr>
      <w:keepNext/>
      <w:jc w:val="both"/>
    </w:pPr>
    <w:rPr>
      <w:sz w:val="24"/>
    </w:rPr>
  </w:style>
  <w:style w:type="paragraph" w:customStyle="1" w:styleId="affff3">
    <w:name w:val="Обычный.шаблон"/>
    <w:rsid w:val="00250D6F"/>
    <w:pPr>
      <w:widowControl w:val="0"/>
      <w:autoSpaceDE w:val="0"/>
      <w:autoSpaceDN w:val="0"/>
    </w:pPr>
  </w:style>
  <w:style w:type="paragraph" w:customStyle="1" w:styleId="2f2">
    <w:name w:val="Обычный2"/>
    <w:basedOn w:val="a6"/>
    <w:rsid w:val="00250D6F"/>
    <w:pPr>
      <w:spacing w:before="1"/>
      <w:jc w:val="both"/>
    </w:pPr>
    <w:rPr>
      <w:sz w:val="24"/>
      <w:szCs w:val="24"/>
    </w:rPr>
  </w:style>
  <w:style w:type="paragraph" w:customStyle="1" w:styleId="3b">
    <w:name w:val="заголовок 3"/>
    <w:basedOn w:val="a6"/>
    <w:next w:val="a6"/>
    <w:rsid w:val="00250D6F"/>
    <w:pPr>
      <w:keepNext/>
      <w:widowControl w:val="0"/>
      <w:snapToGrid w:val="0"/>
      <w:jc w:val="center"/>
    </w:pPr>
    <w:rPr>
      <w:sz w:val="24"/>
    </w:rPr>
  </w:style>
  <w:style w:type="paragraph" w:customStyle="1" w:styleId="212">
    <w:name w:val="Îñíîâíîé òåêñò 21"/>
    <w:basedOn w:val="a6"/>
    <w:rsid w:val="00250D6F"/>
    <w:pPr>
      <w:tabs>
        <w:tab w:val="left" w:pos="1134"/>
      </w:tabs>
      <w:spacing w:after="120"/>
      <w:ind w:firstLine="567"/>
      <w:jc w:val="both"/>
    </w:pPr>
    <w:rPr>
      <w:color w:val="000000"/>
      <w:spacing w:val="-4"/>
    </w:rPr>
  </w:style>
  <w:style w:type="paragraph" w:customStyle="1" w:styleId="3c">
    <w:name w:val="Стиль3"/>
    <w:basedOn w:val="27"/>
    <w:rsid w:val="00250D6F"/>
    <w:pPr>
      <w:widowControl w:val="0"/>
      <w:tabs>
        <w:tab w:val="num" w:pos="720"/>
        <w:tab w:val="num" w:pos="1209"/>
      </w:tabs>
      <w:spacing w:after="0" w:line="240" w:lineRule="auto"/>
      <w:ind w:left="1209" w:hanging="432"/>
      <w:jc w:val="both"/>
    </w:pPr>
    <w:rPr>
      <w:sz w:val="24"/>
      <w:lang w:val="x-none" w:eastAsia="x-none"/>
    </w:rPr>
  </w:style>
  <w:style w:type="paragraph" w:customStyle="1" w:styleId="ConsTitle">
    <w:name w:val="ConsTitle"/>
    <w:rsid w:val="00250D6F"/>
    <w:pPr>
      <w:widowControl w:val="0"/>
      <w:autoSpaceDE w:val="0"/>
      <w:autoSpaceDN w:val="0"/>
      <w:adjustRightInd w:val="0"/>
      <w:ind w:right="19772"/>
    </w:pPr>
    <w:rPr>
      <w:rFonts w:ascii="Arial" w:hAnsi="Arial" w:cs="Arial"/>
      <w:b/>
      <w:bCs/>
    </w:rPr>
  </w:style>
  <w:style w:type="paragraph" w:customStyle="1" w:styleId="1e">
    <w:name w:val="заголовок 1"/>
    <w:basedOn w:val="a6"/>
    <w:next w:val="a6"/>
    <w:rsid w:val="00250D6F"/>
    <w:pPr>
      <w:keepNext/>
      <w:widowControl w:val="0"/>
      <w:autoSpaceDE w:val="0"/>
      <w:autoSpaceDN w:val="0"/>
      <w:spacing w:after="120"/>
      <w:jc w:val="right"/>
    </w:pPr>
    <w:rPr>
      <w:rFonts w:ascii="Arial" w:hAnsi="Arial" w:cs="Arial"/>
      <w:b/>
      <w:bCs/>
      <w:sz w:val="22"/>
      <w:szCs w:val="22"/>
    </w:rPr>
  </w:style>
  <w:style w:type="character" w:customStyle="1" w:styleId="3d">
    <w:name w:val="Стиль3 Знак Знак Знак"/>
    <w:link w:val="3e"/>
    <w:locked/>
    <w:rsid w:val="00250D6F"/>
    <w:rPr>
      <w:sz w:val="24"/>
    </w:rPr>
  </w:style>
  <w:style w:type="paragraph" w:customStyle="1" w:styleId="3e">
    <w:name w:val="Стиль3 Знак Знак"/>
    <w:basedOn w:val="27"/>
    <w:link w:val="3d"/>
    <w:rsid w:val="00250D6F"/>
    <w:pPr>
      <w:widowControl w:val="0"/>
      <w:tabs>
        <w:tab w:val="num" w:pos="227"/>
      </w:tabs>
      <w:adjustRightInd w:val="0"/>
      <w:spacing w:after="0" w:line="240" w:lineRule="auto"/>
      <w:ind w:left="0"/>
      <w:jc w:val="both"/>
    </w:pPr>
    <w:rPr>
      <w:sz w:val="24"/>
      <w:lang w:val="x-none" w:eastAsia="x-none"/>
    </w:rPr>
  </w:style>
  <w:style w:type="paragraph" w:customStyle="1" w:styleId="2-11">
    <w:name w:val="содержание2-11"/>
    <w:basedOn w:val="a6"/>
    <w:rsid w:val="00250D6F"/>
    <w:pPr>
      <w:spacing w:after="60"/>
      <w:jc w:val="both"/>
    </w:pPr>
    <w:rPr>
      <w:sz w:val="24"/>
      <w:szCs w:val="24"/>
    </w:rPr>
  </w:style>
  <w:style w:type="paragraph" w:customStyle="1" w:styleId="1f">
    <w:name w:val="Заголовок_1"/>
    <w:basedOn w:val="1a"/>
    <w:rsid w:val="00250D6F"/>
    <w:pPr>
      <w:jc w:val="center"/>
    </w:pPr>
    <w:rPr>
      <w:b/>
      <w:sz w:val="32"/>
      <w:szCs w:val="32"/>
    </w:rPr>
  </w:style>
  <w:style w:type="paragraph" w:customStyle="1" w:styleId="43">
    <w:name w:val="Знак4"/>
    <w:basedOn w:val="a6"/>
    <w:rsid w:val="00250D6F"/>
    <w:pPr>
      <w:spacing w:before="100" w:beforeAutospacing="1" w:after="100" w:afterAutospacing="1"/>
      <w:jc w:val="both"/>
    </w:pPr>
    <w:rPr>
      <w:rFonts w:ascii="Tahoma" w:hAnsi="Tahoma"/>
      <w:lang w:val="en-US" w:eastAsia="en-US"/>
    </w:rPr>
  </w:style>
  <w:style w:type="character" w:customStyle="1" w:styleId="311">
    <w:name w:val="Стиль3 Знак Знак1"/>
    <w:link w:val="3f"/>
    <w:locked/>
    <w:rsid w:val="00250D6F"/>
    <w:rPr>
      <w:sz w:val="24"/>
    </w:rPr>
  </w:style>
  <w:style w:type="paragraph" w:customStyle="1" w:styleId="3f">
    <w:name w:val="Стиль3 Знак"/>
    <w:basedOn w:val="27"/>
    <w:link w:val="311"/>
    <w:rsid w:val="00250D6F"/>
    <w:pPr>
      <w:widowControl w:val="0"/>
      <w:tabs>
        <w:tab w:val="num" w:pos="227"/>
      </w:tabs>
      <w:adjustRightInd w:val="0"/>
      <w:spacing w:after="0" w:line="240" w:lineRule="auto"/>
      <w:ind w:left="0"/>
      <w:jc w:val="both"/>
    </w:pPr>
    <w:rPr>
      <w:sz w:val="24"/>
      <w:lang w:val="x-none" w:eastAsia="x-none"/>
    </w:rPr>
  </w:style>
  <w:style w:type="paragraph" w:customStyle="1" w:styleId="02statia1">
    <w:name w:val="02statia1"/>
    <w:basedOn w:val="a6"/>
    <w:rsid w:val="00250D6F"/>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250D6F"/>
    <w:pPr>
      <w:spacing w:before="120" w:line="320" w:lineRule="atLeast"/>
      <w:ind w:left="2020" w:hanging="880"/>
      <w:jc w:val="both"/>
    </w:pPr>
    <w:rPr>
      <w:rFonts w:ascii="GaramondNarrowC" w:hAnsi="GaramondNarrowC"/>
      <w:color w:val="000000"/>
      <w:sz w:val="21"/>
      <w:szCs w:val="21"/>
    </w:rPr>
  </w:style>
  <w:style w:type="paragraph" w:customStyle="1" w:styleId="1f0">
    <w:name w:val="Знак1"/>
    <w:basedOn w:val="a6"/>
    <w:rsid w:val="00250D6F"/>
    <w:pPr>
      <w:spacing w:before="100" w:beforeAutospacing="1" w:after="100" w:afterAutospacing="1"/>
      <w:jc w:val="both"/>
    </w:pPr>
    <w:rPr>
      <w:rFonts w:ascii="Tahoma" w:hAnsi="Tahoma" w:cs="Tahoma"/>
      <w:lang w:val="en-US" w:eastAsia="en-US"/>
    </w:rPr>
  </w:style>
  <w:style w:type="paragraph" w:customStyle="1" w:styleId="1f1">
    <w:name w:val="Знак Знак Знак Знак1"/>
    <w:basedOn w:val="a6"/>
    <w:link w:val="1f2"/>
    <w:rsid w:val="00250D6F"/>
    <w:pPr>
      <w:spacing w:before="100" w:beforeAutospacing="1" w:after="100" w:afterAutospacing="1"/>
      <w:jc w:val="both"/>
    </w:pPr>
    <w:rPr>
      <w:rFonts w:ascii="Tahoma" w:hAnsi="Tahoma"/>
      <w:lang w:val="en-US" w:eastAsia="en-US"/>
    </w:rPr>
  </w:style>
  <w:style w:type="paragraph" w:customStyle="1" w:styleId="1f3">
    <w:name w:val="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4">
    <w:name w:val="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ffff4">
    <w:name w:val="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5">
    <w:name w:val="Знак Знак Знак1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6">
    <w:name w:val="Знак Знак Знак1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7">
    <w:name w:val="Знак Знак Знак1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1f8">
    <w:name w:val="Знак Знак Знак1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affff5">
    <w:name w:val="Знак Знак Знак Знак"/>
    <w:basedOn w:val="a6"/>
    <w:link w:val="affff6"/>
    <w:rsid w:val="00250D6F"/>
    <w:pPr>
      <w:spacing w:before="100" w:beforeAutospacing="1" w:after="100" w:afterAutospacing="1"/>
      <w:jc w:val="both"/>
    </w:pPr>
    <w:rPr>
      <w:rFonts w:ascii="Tahoma" w:hAnsi="Tahoma"/>
      <w:lang w:val="en-US" w:eastAsia="en-US"/>
    </w:rPr>
  </w:style>
  <w:style w:type="paragraph" w:customStyle="1" w:styleId="affff7">
    <w:name w:val="Знак"/>
    <w:basedOn w:val="a6"/>
    <w:link w:val="affff8"/>
    <w:rsid w:val="00250D6F"/>
    <w:pPr>
      <w:spacing w:before="100" w:beforeAutospacing="1" w:after="100" w:afterAutospacing="1"/>
      <w:jc w:val="both"/>
    </w:pPr>
    <w:rPr>
      <w:rFonts w:ascii="Tahoma" w:hAnsi="Tahoma"/>
      <w:lang w:val="en-US" w:eastAsia="en-US"/>
    </w:rPr>
  </w:style>
  <w:style w:type="paragraph" w:customStyle="1" w:styleId="1f9">
    <w:name w:val="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CharChar">
    <w:name w:val="Char Char"/>
    <w:basedOn w:val="a6"/>
    <w:rsid w:val="00250D6F"/>
    <w:pPr>
      <w:spacing w:before="100" w:beforeAutospacing="1" w:after="100" w:afterAutospacing="1"/>
      <w:jc w:val="both"/>
    </w:pPr>
    <w:rPr>
      <w:rFonts w:ascii="Tahoma" w:hAnsi="Tahoma"/>
      <w:lang w:val="en-US" w:eastAsia="en-US"/>
    </w:rPr>
  </w:style>
  <w:style w:type="paragraph" w:customStyle="1" w:styleId="1fa">
    <w:name w:val="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1fb">
    <w:name w:val="Знак Знак Знак Знак Знак Знак1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2f3">
    <w:name w:val="Знак2"/>
    <w:basedOn w:val="a6"/>
    <w:rsid w:val="00250D6F"/>
    <w:pPr>
      <w:spacing w:before="100" w:beforeAutospacing="1" w:after="100" w:afterAutospacing="1"/>
      <w:jc w:val="both"/>
    </w:pPr>
    <w:rPr>
      <w:rFonts w:ascii="Tahoma" w:hAnsi="Tahoma"/>
      <w:lang w:val="en-US" w:eastAsia="en-US"/>
    </w:rPr>
  </w:style>
  <w:style w:type="paragraph" w:customStyle="1" w:styleId="xl24">
    <w:name w:val="xl24"/>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6"/>
    <w:rsid w:val="00250D6F"/>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6"/>
    <w:rsid w:val="00250D6F"/>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6"/>
    <w:rsid w:val="00250D6F"/>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6"/>
    <w:rsid w:val="00250D6F"/>
    <w:pPr>
      <w:spacing w:before="100" w:beforeAutospacing="1" w:after="100" w:afterAutospacing="1"/>
      <w:jc w:val="center"/>
    </w:pPr>
    <w:rPr>
      <w:rFonts w:ascii="Arial" w:hAnsi="Arial" w:cs="Arial"/>
      <w:sz w:val="16"/>
      <w:szCs w:val="16"/>
    </w:rPr>
  </w:style>
  <w:style w:type="paragraph" w:customStyle="1" w:styleId="xl41">
    <w:name w:val="xl41"/>
    <w:basedOn w:val="a6"/>
    <w:rsid w:val="00250D6F"/>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6"/>
    <w:rsid w:val="00250D6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6"/>
    <w:rsid w:val="00250D6F"/>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6"/>
    <w:rsid w:val="00250D6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6"/>
    <w:rsid w:val="00250D6F"/>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6"/>
    <w:rsid w:val="00250D6F"/>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6"/>
    <w:rsid w:val="00250D6F"/>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6"/>
    <w:rsid w:val="00250D6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6"/>
    <w:rsid w:val="00250D6F"/>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6"/>
    <w:rsid w:val="00250D6F"/>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6"/>
    <w:rsid w:val="00250D6F"/>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6"/>
    <w:rsid w:val="00250D6F"/>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6"/>
    <w:rsid w:val="00250D6F"/>
    <w:pPr>
      <w:spacing w:before="100" w:beforeAutospacing="1" w:after="100" w:afterAutospacing="1"/>
    </w:pPr>
    <w:rPr>
      <w:rFonts w:ascii="Arial" w:hAnsi="Arial" w:cs="Arial"/>
      <w:sz w:val="18"/>
      <w:szCs w:val="18"/>
    </w:rPr>
  </w:style>
  <w:style w:type="paragraph" w:customStyle="1" w:styleId="xl67">
    <w:name w:val="xl67"/>
    <w:basedOn w:val="a6"/>
    <w:rsid w:val="00250D6F"/>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6"/>
    <w:rsid w:val="00250D6F"/>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6"/>
    <w:rsid w:val="00250D6F"/>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6"/>
    <w:rsid w:val="00250D6F"/>
    <w:pPr>
      <w:spacing w:before="100" w:beforeAutospacing="1" w:after="100" w:afterAutospacing="1"/>
      <w:jc w:val="center"/>
    </w:pPr>
    <w:rPr>
      <w:rFonts w:ascii="Arial" w:hAnsi="Arial" w:cs="Arial"/>
      <w:sz w:val="15"/>
      <w:szCs w:val="15"/>
    </w:rPr>
  </w:style>
  <w:style w:type="paragraph" w:customStyle="1" w:styleId="xl77">
    <w:name w:val="xl77"/>
    <w:basedOn w:val="a6"/>
    <w:rsid w:val="00250D6F"/>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6"/>
    <w:rsid w:val="00250D6F"/>
    <w:pPr>
      <w:spacing w:before="100" w:beforeAutospacing="1" w:after="100" w:afterAutospacing="1"/>
      <w:jc w:val="center"/>
    </w:pPr>
    <w:rPr>
      <w:rFonts w:ascii="Arial" w:hAnsi="Arial" w:cs="Arial"/>
      <w:sz w:val="18"/>
      <w:szCs w:val="18"/>
    </w:rPr>
  </w:style>
  <w:style w:type="paragraph" w:customStyle="1" w:styleId="xl83">
    <w:name w:val="xl83"/>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6"/>
    <w:rsid w:val="00250D6F"/>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6"/>
    <w:rsid w:val="00250D6F"/>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6"/>
    <w:rsid w:val="00250D6F"/>
    <w:pPr>
      <w:spacing w:before="100" w:beforeAutospacing="1" w:after="100" w:afterAutospacing="1"/>
    </w:pPr>
    <w:rPr>
      <w:rFonts w:ascii="Arial" w:hAnsi="Arial" w:cs="Arial"/>
      <w:sz w:val="18"/>
      <w:szCs w:val="18"/>
    </w:rPr>
  </w:style>
  <w:style w:type="paragraph" w:customStyle="1" w:styleId="xl96">
    <w:name w:val="xl9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6"/>
    <w:rsid w:val="00250D6F"/>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6"/>
    <w:rsid w:val="00250D6F"/>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6"/>
    <w:rsid w:val="00250D6F"/>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6"/>
    <w:rsid w:val="00250D6F"/>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6"/>
    <w:rsid w:val="00250D6F"/>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6"/>
    <w:rsid w:val="00250D6F"/>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6"/>
    <w:rsid w:val="00250D6F"/>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6"/>
    <w:rsid w:val="00250D6F"/>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6"/>
    <w:rsid w:val="00250D6F"/>
    <w:pPr>
      <w:spacing w:before="100" w:beforeAutospacing="1" w:after="100" w:afterAutospacing="1"/>
    </w:pPr>
    <w:rPr>
      <w:rFonts w:ascii="Arial" w:hAnsi="Arial" w:cs="Arial"/>
      <w:sz w:val="18"/>
      <w:szCs w:val="18"/>
    </w:rPr>
  </w:style>
  <w:style w:type="paragraph" w:customStyle="1" w:styleId="xl108">
    <w:name w:val="xl108"/>
    <w:basedOn w:val="a6"/>
    <w:rsid w:val="00250D6F"/>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6"/>
    <w:rsid w:val="00250D6F"/>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6"/>
    <w:rsid w:val="00250D6F"/>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6"/>
    <w:rsid w:val="00250D6F"/>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6"/>
    <w:rsid w:val="00250D6F"/>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6"/>
    <w:rsid w:val="00250D6F"/>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6"/>
    <w:rsid w:val="00250D6F"/>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6"/>
    <w:rsid w:val="00250D6F"/>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6"/>
    <w:rsid w:val="00250D6F"/>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6"/>
    <w:rsid w:val="00250D6F"/>
    <w:pPr>
      <w:spacing w:before="100" w:beforeAutospacing="1" w:after="100" w:afterAutospacing="1"/>
      <w:jc w:val="center"/>
    </w:pPr>
    <w:rPr>
      <w:rFonts w:ascii="Arial" w:hAnsi="Arial" w:cs="Arial"/>
      <w:sz w:val="18"/>
      <w:szCs w:val="18"/>
    </w:rPr>
  </w:style>
  <w:style w:type="paragraph" w:customStyle="1" w:styleId="xl125">
    <w:name w:val="xl125"/>
    <w:basedOn w:val="a6"/>
    <w:rsid w:val="00250D6F"/>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6"/>
    <w:rsid w:val="00250D6F"/>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6"/>
    <w:rsid w:val="00250D6F"/>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6"/>
    <w:rsid w:val="00250D6F"/>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6"/>
    <w:rsid w:val="00250D6F"/>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6"/>
    <w:rsid w:val="00250D6F"/>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6"/>
    <w:rsid w:val="00250D6F"/>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6"/>
    <w:rsid w:val="00250D6F"/>
    <w:pPr>
      <w:pBdr>
        <w:left w:val="single" w:sz="8" w:space="0" w:color="auto"/>
      </w:pBdr>
      <w:spacing w:before="100" w:beforeAutospacing="1" w:after="100" w:afterAutospacing="1"/>
    </w:pPr>
    <w:rPr>
      <w:sz w:val="18"/>
      <w:szCs w:val="18"/>
    </w:rPr>
  </w:style>
  <w:style w:type="paragraph" w:customStyle="1" w:styleId="xl135">
    <w:name w:val="xl135"/>
    <w:basedOn w:val="a6"/>
    <w:rsid w:val="00250D6F"/>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6"/>
    <w:rsid w:val="00250D6F"/>
    <w:pPr>
      <w:spacing w:before="100" w:beforeAutospacing="1" w:after="100" w:afterAutospacing="1"/>
      <w:jc w:val="center"/>
    </w:pPr>
    <w:rPr>
      <w:rFonts w:ascii="Georgia" w:hAnsi="Georgia" w:cs="Georgia"/>
      <w:sz w:val="22"/>
      <w:szCs w:val="22"/>
    </w:rPr>
  </w:style>
  <w:style w:type="paragraph" w:customStyle="1" w:styleId="xl137">
    <w:name w:val="xl137"/>
    <w:basedOn w:val="a6"/>
    <w:rsid w:val="00250D6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6"/>
    <w:rsid w:val="00250D6F"/>
    <w:pPr>
      <w:spacing w:before="100" w:beforeAutospacing="1" w:after="100" w:afterAutospacing="1"/>
    </w:pPr>
    <w:rPr>
      <w:rFonts w:ascii="Arial" w:hAnsi="Arial" w:cs="Arial"/>
      <w:color w:val="000000"/>
      <w:sz w:val="18"/>
      <w:szCs w:val="18"/>
    </w:rPr>
  </w:style>
  <w:style w:type="character" w:customStyle="1" w:styleId="affff8">
    <w:name w:val="Знак Знак"/>
    <w:link w:val="affff7"/>
    <w:locked/>
    <w:rsid w:val="00250D6F"/>
    <w:rPr>
      <w:rFonts w:ascii="Tahoma" w:hAnsi="Tahoma"/>
      <w:lang w:val="en-US" w:eastAsia="en-US"/>
    </w:rPr>
  </w:style>
  <w:style w:type="character" w:customStyle="1" w:styleId="113">
    <w:name w:val="Обычный (веб) + 11 пт Знак"/>
    <w:aliases w:val="разреженный на  1 Обычный + 11 птпт Знак"/>
    <w:link w:val="114"/>
    <w:locked/>
    <w:rsid w:val="00250D6F"/>
    <w:rPr>
      <w:spacing w:val="20"/>
      <w:sz w:val="22"/>
      <w:szCs w:val="22"/>
    </w:rPr>
  </w:style>
  <w:style w:type="paragraph" w:customStyle="1" w:styleId="114">
    <w:name w:val="Обычный (веб) + 11 пт"/>
    <w:aliases w:val="разреженный на  1 Обычный + 11 птпт"/>
    <w:basedOn w:val="af9"/>
    <w:link w:val="113"/>
    <w:rsid w:val="00250D6F"/>
    <w:pPr>
      <w:spacing w:before="0" w:beforeAutospacing="0" w:after="0" w:afterAutospacing="0"/>
    </w:pPr>
    <w:rPr>
      <w:spacing w:val="20"/>
      <w:sz w:val="22"/>
      <w:szCs w:val="22"/>
    </w:rPr>
  </w:style>
  <w:style w:type="paragraph" w:customStyle="1" w:styleId="3f0">
    <w:name w:val="Знак3"/>
    <w:basedOn w:val="a6"/>
    <w:rsid w:val="00250D6F"/>
    <w:pPr>
      <w:spacing w:before="100" w:beforeAutospacing="1" w:after="100" w:afterAutospacing="1"/>
      <w:jc w:val="both"/>
    </w:pPr>
    <w:rPr>
      <w:rFonts w:ascii="Tahoma" w:hAnsi="Tahoma"/>
      <w:lang w:val="en-US" w:eastAsia="en-US"/>
    </w:rPr>
  </w:style>
  <w:style w:type="paragraph" w:customStyle="1" w:styleId="44">
    <w:name w:val="Знак4 Знак Знак Знак"/>
    <w:basedOn w:val="a6"/>
    <w:rsid w:val="00250D6F"/>
    <w:pPr>
      <w:spacing w:before="100" w:beforeAutospacing="1" w:after="100" w:afterAutospacing="1"/>
      <w:jc w:val="both"/>
    </w:pPr>
    <w:rPr>
      <w:rFonts w:ascii="Tahoma" w:hAnsi="Tahoma"/>
      <w:lang w:val="en-US" w:eastAsia="en-US"/>
    </w:rPr>
  </w:style>
  <w:style w:type="paragraph" w:customStyle="1" w:styleId="ConsPlusTitle">
    <w:name w:val="ConsPlusTitle"/>
    <w:rsid w:val="00250D6F"/>
    <w:pPr>
      <w:widowControl w:val="0"/>
      <w:autoSpaceDE w:val="0"/>
      <w:autoSpaceDN w:val="0"/>
      <w:adjustRightInd w:val="0"/>
    </w:pPr>
    <w:rPr>
      <w:rFonts w:ascii="Arial" w:hAnsi="Arial" w:cs="Arial"/>
      <w:b/>
      <w:bCs/>
    </w:rPr>
  </w:style>
  <w:style w:type="paragraph" w:customStyle="1" w:styleId="53">
    <w:name w:val="Знак5"/>
    <w:basedOn w:val="a6"/>
    <w:rsid w:val="00250D6F"/>
    <w:pPr>
      <w:spacing w:before="100" w:beforeAutospacing="1" w:after="100" w:afterAutospacing="1"/>
      <w:jc w:val="both"/>
    </w:pPr>
    <w:rPr>
      <w:rFonts w:ascii="Tahoma" w:hAnsi="Tahoma"/>
      <w:lang w:val="en-US" w:eastAsia="en-US"/>
    </w:rPr>
  </w:style>
  <w:style w:type="paragraph" w:customStyle="1" w:styleId="510">
    <w:name w:val="Знак51"/>
    <w:basedOn w:val="a6"/>
    <w:rsid w:val="00250D6F"/>
    <w:pPr>
      <w:spacing w:before="100" w:beforeAutospacing="1" w:after="100" w:afterAutospacing="1"/>
      <w:jc w:val="both"/>
    </w:pPr>
    <w:rPr>
      <w:rFonts w:ascii="Tahoma" w:hAnsi="Tahoma"/>
      <w:lang w:val="en-US" w:eastAsia="en-US"/>
    </w:rPr>
  </w:style>
  <w:style w:type="paragraph" w:customStyle="1" w:styleId="CM1">
    <w:name w:val="CM1"/>
    <w:basedOn w:val="Default"/>
    <w:next w:val="Default"/>
    <w:rsid w:val="00250D6F"/>
    <w:pPr>
      <w:suppressAutoHyphens w:val="0"/>
      <w:autoSpaceDN w:val="0"/>
      <w:adjustRightInd w:val="0"/>
    </w:pPr>
    <w:rPr>
      <w:color w:val="auto"/>
      <w:kern w:val="0"/>
      <w:lang w:val="ru-RU" w:eastAsia="ru-RU"/>
    </w:rPr>
  </w:style>
  <w:style w:type="paragraph" w:customStyle="1" w:styleId="CM6">
    <w:name w:val="CM6"/>
    <w:basedOn w:val="Default"/>
    <w:next w:val="Default"/>
    <w:rsid w:val="00250D6F"/>
    <w:pPr>
      <w:suppressAutoHyphens w:val="0"/>
      <w:autoSpaceDN w:val="0"/>
      <w:adjustRightInd w:val="0"/>
      <w:spacing w:after="265"/>
    </w:pPr>
    <w:rPr>
      <w:color w:val="auto"/>
      <w:kern w:val="0"/>
      <w:lang w:val="ru-RU" w:eastAsia="ru-RU"/>
    </w:rPr>
  </w:style>
  <w:style w:type="paragraph" w:customStyle="1" w:styleId="CM2">
    <w:name w:val="CM2"/>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3">
    <w:name w:val="CM3"/>
    <w:basedOn w:val="Default"/>
    <w:next w:val="Default"/>
    <w:rsid w:val="00250D6F"/>
    <w:pPr>
      <w:suppressAutoHyphens w:val="0"/>
      <w:autoSpaceDN w:val="0"/>
      <w:adjustRightInd w:val="0"/>
      <w:spacing w:line="260" w:lineRule="atLeast"/>
    </w:pPr>
    <w:rPr>
      <w:color w:val="auto"/>
      <w:kern w:val="0"/>
      <w:lang w:val="ru-RU" w:eastAsia="ru-RU"/>
    </w:rPr>
  </w:style>
  <w:style w:type="paragraph" w:customStyle="1" w:styleId="CM4">
    <w:name w:val="CM4"/>
    <w:basedOn w:val="Default"/>
    <w:next w:val="Default"/>
    <w:rsid w:val="00250D6F"/>
    <w:pPr>
      <w:suppressAutoHyphens w:val="0"/>
      <w:autoSpaceDN w:val="0"/>
      <w:adjustRightInd w:val="0"/>
      <w:spacing w:line="260" w:lineRule="atLeast"/>
    </w:pPr>
    <w:rPr>
      <w:color w:val="auto"/>
      <w:kern w:val="0"/>
      <w:lang w:val="ru-RU" w:eastAsia="ru-RU"/>
    </w:rPr>
  </w:style>
  <w:style w:type="character" w:customStyle="1" w:styleId="postbody1">
    <w:name w:val="postbody1"/>
    <w:rsid w:val="00250D6F"/>
    <w:rPr>
      <w:sz w:val="25"/>
      <w:szCs w:val="25"/>
    </w:rPr>
  </w:style>
  <w:style w:type="numbering" w:customStyle="1" w:styleId="21">
    <w:name w:val="Стиль2"/>
    <w:rsid w:val="00250D6F"/>
    <w:pPr>
      <w:numPr>
        <w:numId w:val="5"/>
      </w:numPr>
    </w:pPr>
  </w:style>
  <w:style w:type="numbering" w:styleId="affff9">
    <w:name w:val="Outline List 3"/>
    <w:basedOn w:val="a9"/>
    <w:rsid w:val="00250D6F"/>
  </w:style>
  <w:style w:type="numbering" w:customStyle="1" w:styleId="1fc">
    <w:name w:val="Текущий список1"/>
    <w:rsid w:val="00250D6F"/>
  </w:style>
  <w:style w:type="numbering" w:customStyle="1" w:styleId="1fd">
    <w:name w:val="Стиль1"/>
    <w:rsid w:val="00250D6F"/>
  </w:style>
  <w:style w:type="character" w:customStyle="1" w:styleId="WW8Num3z0">
    <w:name w:val="WW8Num3z0"/>
    <w:rsid w:val="00250D6F"/>
    <w:rPr>
      <w:rFonts w:ascii="Symbol" w:hAnsi="Symbol"/>
    </w:rPr>
  </w:style>
  <w:style w:type="character" w:customStyle="1" w:styleId="WW8Num4z0">
    <w:name w:val="WW8Num4z0"/>
    <w:rsid w:val="00250D6F"/>
    <w:rPr>
      <w:rFonts w:ascii="Symbol" w:hAnsi="Symbol"/>
    </w:rPr>
  </w:style>
  <w:style w:type="character" w:customStyle="1" w:styleId="WW8Num6z0">
    <w:name w:val="WW8Num6z0"/>
    <w:rsid w:val="00250D6F"/>
    <w:rPr>
      <w:sz w:val="24"/>
      <w:szCs w:val="24"/>
    </w:rPr>
  </w:style>
  <w:style w:type="character" w:customStyle="1" w:styleId="WW8Num7z0">
    <w:name w:val="WW8Num7z0"/>
    <w:rsid w:val="00250D6F"/>
    <w:rPr>
      <w:color w:val="000000"/>
    </w:rPr>
  </w:style>
  <w:style w:type="character" w:customStyle="1" w:styleId="WW8Num9z0">
    <w:name w:val="WW8Num9z0"/>
    <w:rsid w:val="00250D6F"/>
    <w:rPr>
      <w:rFonts w:ascii="Times New Roman" w:hAnsi="Times New Roman" w:cs="Times New Roman"/>
      <w:sz w:val="24"/>
      <w:szCs w:val="24"/>
    </w:rPr>
  </w:style>
  <w:style w:type="character" w:customStyle="1" w:styleId="WW8Num10z4">
    <w:name w:val="WW8Num10z4"/>
    <w:rsid w:val="00250D6F"/>
    <w:rPr>
      <w:b/>
    </w:rPr>
  </w:style>
  <w:style w:type="character" w:customStyle="1" w:styleId="WW8Num12z0">
    <w:name w:val="WW8Num12z0"/>
    <w:rsid w:val="00250D6F"/>
    <w:rPr>
      <w:sz w:val="24"/>
      <w:szCs w:val="24"/>
    </w:rPr>
  </w:style>
  <w:style w:type="character" w:customStyle="1" w:styleId="WW8Num14z0">
    <w:name w:val="WW8Num14z0"/>
    <w:rsid w:val="00250D6F"/>
    <w:rPr>
      <w:b/>
    </w:rPr>
  </w:style>
  <w:style w:type="character" w:customStyle="1" w:styleId="WW8Num21z0">
    <w:name w:val="WW8Num21z0"/>
    <w:rsid w:val="00250D6F"/>
    <w:rPr>
      <w:rFonts w:ascii="Symbol" w:hAnsi="Symbol"/>
    </w:rPr>
  </w:style>
  <w:style w:type="character" w:customStyle="1" w:styleId="WW8Num26z1">
    <w:name w:val="WW8Num26z1"/>
    <w:rsid w:val="00250D6F"/>
    <w:rPr>
      <w:b w:val="0"/>
    </w:rPr>
  </w:style>
  <w:style w:type="character" w:customStyle="1" w:styleId="WW8Num27z0">
    <w:name w:val="WW8Num27z0"/>
    <w:rsid w:val="00250D6F"/>
    <w:rPr>
      <w:rFonts w:ascii="Symbol" w:hAnsi="Symbol"/>
    </w:rPr>
  </w:style>
  <w:style w:type="character" w:customStyle="1" w:styleId="WW8Num28z0">
    <w:name w:val="WW8Num28z0"/>
    <w:rsid w:val="00250D6F"/>
    <w:rPr>
      <w:rFonts w:ascii="Symbol" w:hAnsi="Symbol"/>
    </w:rPr>
  </w:style>
  <w:style w:type="character" w:customStyle="1" w:styleId="WW8Num30z0">
    <w:name w:val="WW8Num30z0"/>
    <w:rsid w:val="00250D6F"/>
    <w:rPr>
      <w:rFonts w:ascii="Times New Roman" w:hAnsi="Times New Roman" w:cs="Times New Roman"/>
      <w:sz w:val="24"/>
      <w:szCs w:val="24"/>
    </w:rPr>
  </w:style>
  <w:style w:type="character" w:customStyle="1" w:styleId="WW8Num31z0">
    <w:name w:val="WW8Num31z0"/>
    <w:rsid w:val="00250D6F"/>
    <w:rPr>
      <w:sz w:val="24"/>
      <w:szCs w:val="24"/>
    </w:rPr>
  </w:style>
  <w:style w:type="character" w:customStyle="1" w:styleId="2f4">
    <w:name w:val="Основной шрифт абзаца2"/>
    <w:rsid w:val="00250D6F"/>
  </w:style>
  <w:style w:type="character" w:customStyle="1" w:styleId="WW8Num2z0">
    <w:name w:val="WW8Num2z0"/>
    <w:rsid w:val="00250D6F"/>
    <w:rPr>
      <w:rFonts w:ascii="Symbol" w:hAnsi="Symbol" w:cs="Symbol"/>
    </w:rPr>
  </w:style>
  <w:style w:type="character" w:customStyle="1" w:styleId="WW8Num15z4">
    <w:name w:val="WW8Num15z4"/>
    <w:rsid w:val="00250D6F"/>
    <w:rPr>
      <w:b/>
    </w:rPr>
  </w:style>
  <w:style w:type="character" w:customStyle="1" w:styleId="WW8Num17z0">
    <w:name w:val="WW8Num17z0"/>
    <w:rsid w:val="00250D6F"/>
    <w:rPr>
      <w:sz w:val="24"/>
      <w:szCs w:val="24"/>
    </w:rPr>
  </w:style>
  <w:style w:type="character" w:customStyle="1" w:styleId="WW8Num19z0">
    <w:name w:val="WW8Num19z0"/>
    <w:rsid w:val="00250D6F"/>
    <w:rPr>
      <w:sz w:val="24"/>
      <w:szCs w:val="24"/>
    </w:rPr>
  </w:style>
  <w:style w:type="character" w:customStyle="1" w:styleId="WW8Num22z0">
    <w:name w:val="WW8Num22z0"/>
    <w:rsid w:val="00250D6F"/>
    <w:rPr>
      <w:sz w:val="24"/>
      <w:szCs w:val="24"/>
    </w:rPr>
  </w:style>
  <w:style w:type="character" w:customStyle="1" w:styleId="WW8Num26z0">
    <w:name w:val="WW8Num26z0"/>
    <w:rsid w:val="00250D6F"/>
    <w:rPr>
      <w:rFonts w:ascii="Times New Roman" w:hAnsi="Times New Roman"/>
    </w:rPr>
  </w:style>
  <w:style w:type="character" w:customStyle="1" w:styleId="WW8Num27z1">
    <w:name w:val="WW8Num27z1"/>
    <w:rsid w:val="00250D6F"/>
    <w:rPr>
      <w:rFonts w:ascii="Symbol" w:hAnsi="Symbol"/>
    </w:rPr>
  </w:style>
  <w:style w:type="character" w:customStyle="1" w:styleId="WW8Num33z0">
    <w:name w:val="WW8Num33z0"/>
    <w:rsid w:val="00250D6F"/>
    <w:rPr>
      <w:b/>
    </w:rPr>
  </w:style>
  <w:style w:type="character" w:customStyle="1" w:styleId="WW8Num34z0">
    <w:name w:val="WW8Num34z0"/>
    <w:rsid w:val="00250D6F"/>
    <w:rPr>
      <w:b/>
    </w:rPr>
  </w:style>
  <w:style w:type="character" w:customStyle="1" w:styleId="WW8Num35z1">
    <w:name w:val="WW8Num35z1"/>
    <w:rsid w:val="00250D6F"/>
    <w:rPr>
      <w:b w:val="0"/>
    </w:rPr>
  </w:style>
  <w:style w:type="character" w:customStyle="1" w:styleId="WW8Num36z0">
    <w:name w:val="WW8Num36z0"/>
    <w:rsid w:val="00250D6F"/>
    <w:rPr>
      <w:rFonts w:ascii="Symbol" w:hAnsi="Symbol"/>
    </w:rPr>
  </w:style>
  <w:style w:type="character" w:customStyle="1" w:styleId="WW8Num36z1">
    <w:name w:val="WW8Num36z1"/>
    <w:rsid w:val="00250D6F"/>
    <w:rPr>
      <w:rFonts w:ascii="Courier New" w:hAnsi="Courier New" w:cs="Courier New"/>
    </w:rPr>
  </w:style>
  <w:style w:type="character" w:customStyle="1" w:styleId="WW8Num36z2">
    <w:name w:val="WW8Num36z2"/>
    <w:rsid w:val="00250D6F"/>
    <w:rPr>
      <w:rFonts w:ascii="Wingdings" w:hAnsi="Wingdings"/>
    </w:rPr>
  </w:style>
  <w:style w:type="character" w:customStyle="1" w:styleId="WW8Num37z0">
    <w:name w:val="WW8Num37z0"/>
    <w:rsid w:val="00250D6F"/>
    <w:rPr>
      <w:sz w:val="24"/>
      <w:szCs w:val="24"/>
    </w:rPr>
  </w:style>
  <w:style w:type="character" w:customStyle="1" w:styleId="WW8Num38z1">
    <w:name w:val="WW8Num38z1"/>
    <w:rsid w:val="00250D6F"/>
    <w:rPr>
      <w:rFonts w:ascii="Times New Roman" w:hAnsi="Times New Roman"/>
    </w:rPr>
  </w:style>
  <w:style w:type="character" w:customStyle="1" w:styleId="WW8Num40z0">
    <w:name w:val="WW8Num40z0"/>
    <w:rsid w:val="00250D6F"/>
    <w:rPr>
      <w:rFonts w:ascii="Times New Roman" w:hAnsi="Times New Roman" w:cs="Times New Roman"/>
      <w:i w:val="0"/>
    </w:rPr>
  </w:style>
  <w:style w:type="character" w:customStyle="1" w:styleId="WW8Num43z0">
    <w:name w:val="WW8Num43z0"/>
    <w:rsid w:val="00250D6F"/>
    <w:rPr>
      <w:rFonts w:ascii="Times New Roman" w:hAnsi="Times New Roman" w:cs="Times New Roman"/>
      <w:sz w:val="24"/>
      <w:szCs w:val="24"/>
    </w:rPr>
  </w:style>
  <w:style w:type="character" w:customStyle="1" w:styleId="WW8Num44z0">
    <w:name w:val="WW8Num44z0"/>
    <w:rsid w:val="00250D6F"/>
    <w:rPr>
      <w:sz w:val="24"/>
      <w:szCs w:val="24"/>
    </w:rPr>
  </w:style>
  <w:style w:type="character" w:customStyle="1" w:styleId="1fe">
    <w:name w:val="Основной шрифт абзаца1"/>
    <w:rsid w:val="00250D6F"/>
  </w:style>
  <w:style w:type="character" w:customStyle="1" w:styleId="affffa">
    <w:name w:val="Символ сноски"/>
    <w:rsid w:val="00250D6F"/>
    <w:rPr>
      <w:vertAlign w:val="superscript"/>
    </w:rPr>
  </w:style>
  <w:style w:type="character" w:styleId="affffb">
    <w:name w:val="Strong"/>
    <w:uiPriority w:val="22"/>
    <w:qFormat/>
    <w:locked/>
    <w:rsid w:val="00250D6F"/>
    <w:rPr>
      <w:b/>
      <w:bCs/>
    </w:rPr>
  </w:style>
  <w:style w:type="character" w:customStyle="1" w:styleId="ConsPlusNormal0">
    <w:name w:val="ConsPlusNormal Знак"/>
    <w:rsid w:val="00250D6F"/>
    <w:rPr>
      <w:rFonts w:ascii="Arial" w:hAnsi="Arial" w:cs="Arial"/>
      <w:lang w:val="ru-RU" w:eastAsia="ar-SA" w:bidi="ar-SA"/>
    </w:rPr>
  </w:style>
  <w:style w:type="character" w:customStyle="1" w:styleId="affffc">
    <w:name w:val="Цветовое выделение"/>
    <w:rsid w:val="00250D6F"/>
    <w:rPr>
      <w:b/>
      <w:bCs/>
      <w:color w:val="000080"/>
    </w:rPr>
  </w:style>
  <w:style w:type="character" w:customStyle="1" w:styleId="affffd">
    <w:name w:val="Основной шрифт"/>
    <w:rsid w:val="00250D6F"/>
  </w:style>
  <w:style w:type="character" w:customStyle="1" w:styleId="54">
    <w:name w:val="Знак Знак5"/>
    <w:rsid w:val="00250D6F"/>
    <w:rPr>
      <w:sz w:val="28"/>
      <w:lang w:val="ru-RU" w:eastAsia="ar-SA" w:bidi="ar-SA"/>
    </w:rPr>
  </w:style>
  <w:style w:type="character" w:customStyle="1" w:styleId="45">
    <w:name w:val="Знак Знак4"/>
    <w:rsid w:val="00250D6F"/>
    <w:rPr>
      <w:sz w:val="24"/>
      <w:szCs w:val="24"/>
      <w:lang w:val="ru-RU" w:eastAsia="ar-SA" w:bidi="ar-SA"/>
    </w:rPr>
  </w:style>
  <w:style w:type="paragraph" w:customStyle="1" w:styleId="affffe">
    <w:name w:val="Заголовок"/>
    <w:basedOn w:val="a6"/>
    <w:next w:val="ae"/>
    <w:rsid w:val="00250D6F"/>
    <w:pPr>
      <w:keepNext/>
      <w:suppressAutoHyphens/>
      <w:spacing w:before="240" w:after="120"/>
    </w:pPr>
    <w:rPr>
      <w:rFonts w:ascii="Arial" w:eastAsia="Lucida Sans Unicode" w:hAnsi="Arial" w:cs="Tahoma"/>
      <w:sz w:val="28"/>
      <w:szCs w:val="28"/>
      <w:lang w:eastAsia="ar-SA"/>
    </w:rPr>
  </w:style>
  <w:style w:type="paragraph" w:customStyle="1" w:styleId="2f5">
    <w:name w:val="Название2"/>
    <w:basedOn w:val="a6"/>
    <w:rsid w:val="00250D6F"/>
    <w:pPr>
      <w:suppressLineNumbers/>
      <w:suppressAutoHyphens/>
      <w:spacing w:before="120" w:after="120"/>
    </w:pPr>
    <w:rPr>
      <w:rFonts w:cs="Tahoma"/>
      <w:i/>
      <w:iCs/>
      <w:sz w:val="24"/>
      <w:szCs w:val="24"/>
      <w:lang w:eastAsia="ar-SA"/>
    </w:rPr>
  </w:style>
  <w:style w:type="paragraph" w:customStyle="1" w:styleId="2f6">
    <w:name w:val="Указатель2"/>
    <w:basedOn w:val="a6"/>
    <w:rsid w:val="00250D6F"/>
    <w:pPr>
      <w:suppressLineNumbers/>
      <w:suppressAutoHyphens/>
    </w:pPr>
    <w:rPr>
      <w:rFonts w:cs="Tahoma"/>
      <w:sz w:val="24"/>
      <w:szCs w:val="24"/>
      <w:lang w:eastAsia="ar-SA"/>
    </w:rPr>
  </w:style>
  <w:style w:type="paragraph" w:customStyle="1" w:styleId="1ff">
    <w:name w:val="Название1"/>
    <w:basedOn w:val="a6"/>
    <w:rsid w:val="00250D6F"/>
    <w:pPr>
      <w:suppressLineNumbers/>
      <w:suppressAutoHyphens/>
      <w:spacing w:before="120" w:after="120"/>
    </w:pPr>
    <w:rPr>
      <w:rFonts w:cs="Tahoma"/>
      <w:i/>
      <w:iCs/>
      <w:sz w:val="24"/>
      <w:szCs w:val="24"/>
      <w:lang w:eastAsia="ar-SA"/>
    </w:rPr>
  </w:style>
  <w:style w:type="paragraph" w:customStyle="1" w:styleId="1ff0">
    <w:name w:val="Указатель1"/>
    <w:basedOn w:val="a6"/>
    <w:rsid w:val="00250D6F"/>
    <w:pPr>
      <w:suppressLineNumbers/>
      <w:suppressAutoHyphens/>
    </w:pPr>
    <w:rPr>
      <w:rFonts w:cs="Tahoma"/>
      <w:sz w:val="24"/>
      <w:szCs w:val="24"/>
      <w:lang w:eastAsia="ar-SA"/>
    </w:rPr>
  </w:style>
  <w:style w:type="paragraph" w:customStyle="1" w:styleId="220">
    <w:name w:val="Основной текст 22"/>
    <w:basedOn w:val="a6"/>
    <w:rsid w:val="00250D6F"/>
    <w:pPr>
      <w:suppressAutoHyphens/>
      <w:spacing w:after="120" w:line="480" w:lineRule="auto"/>
    </w:pPr>
    <w:rPr>
      <w:sz w:val="24"/>
      <w:szCs w:val="24"/>
      <w:lang w:eastAsia="ar-SA"/>
    </w:rPr>
  </w:style>
  <w:style w:type="paragraph" w:customStyle="1" w:styleId="1ff1">
    <w:name w:val="Схема документа1"/>
    <w:basedOn w:val="a6"/>
    <w:rsid w:val="00250D6F"/>
    <w:pPr>
      <w:shd w:val="clear" w:color="auto" w:fill="000080"/>
      <w:suppressAutoHyphens/>
    </w:pPr>
    <w:rPr>
      <w:rFonts w:ascii="Tahoma" w:hAnsi="Tahoma" w:cs="Tahoma"/>
      <w:lang w:eastAsia="ar-SA"/>
    </w:rPr>
  </w:style>
  <w:style w:type="paragraph" w:customStyle="1" w:styleId="221">
    <w:name w:val="Основной текст с отступом 22"/>
    <w:basedOn w:val="a6"/>
    <w:rsid w:val="00250D6F"/>
    <w:pPr>
      <w:suppressAutoHyphens/>
      <w:spacing w:after="120" w:line="480" w:lineRule="auto"/>
      <w:ind w:left="283"/>
    </w:pPr>
    <w:rPr>
      <w:sz w:val="24"/>
      <w:szCs w:val="24"/>
      <w:lang w:eastAsia="ar-SA"/>
    </w:rPr>
  </w:style>
  <w:style w:type="paragraph" w:customStyle="1" w:styleId="3110">
    <w:name w:val="Основной текст 311"/>
    <w:basedOn w:val="a6"/>
    <w:rsid w:val="00250D6F"/>
    <w:pPr>
      <w:suppressAutoHyphens/>
      <w:spacing w:after="120"/>
    </w:pPr>
    <w:rPr>
      <w:sz w:val="16"/>
      <w:szCs w:val="16"/>
      <w:lang w:eastAsia="ar-SA"/>
    </w:rPr>
  </w:style>
  <w:style w:type="paragraph" w:customStyle="1" w:styleId="320">
    <w:name w:val="Основной текст с отступом 32"/>
    <w:basedOn w:val="a6"/>
    <w:rsid w:val="00250D6F"/>
    <w:pPr>
      <w:tabs>
        <w:tab w:val="left" w:pos="0"/>
        <w:tab w:val="left" w:pos="1418"/>
      </w:tabs>
      <w:suppressAutoHyphens/>
      <w:ind w:firstLine="709"/>
      <w:jc w:val="both"/>
    </w:pPr>
    <w:rPr>
      <w:sz w:val="24"/>
      <w:lang w:eastAsia="ar-SA"/>
    </w:rPr>
  </w:style>
  <w:style w:type="paragraph" w:customStyle="1" w:styleId="1ff2">
    <w:name w:val="Дата1"/>
    <w:basedOn w:val="a6"/>
    <w:next w:val="a6"/>
    <w:rsid w:val="00250D6F"/>
    <w:pPr>
      <w:suppressAutoHyphens/>
      <w:jc w:val="both"/>
    </w:pPr>
    <w:rPr>
      <w:lang w:eastAsia="ar-SA"/>
    </w:rPr>
  </w:style>
  <w:style w:type="paragraph" w:customStyle="1" w:styleId="1ff3">
    <w:name w:val="Цитата1"/>
    <w:basedOn w:val="a6"/>
    <w:rsid w:val="00250D6F"/>
    <w:pPr>
      <w:suppressAutoHyphens/>
      <w:ind w:left="-142" w:right="-285" w:firstLine="284"/>
      <w:jc w:val="both"/>
    </w:pPr>
    <w:rPr>
      <w:sz w:val="28"/>
      <w:lang w:eastAsia="ar-SA"/>
    </w:rPr>
  </w:style>
  <w:style w:type="paragraph" w:customStyle="1" w:styleId="321">
    <w:name w:val="Основной текст 32"/>
    <w:basedOn w:val="a6"/>
    <w:rsid w:val="00250D6F"/>
    <w:pPr>
      <w:suppressAutoHyphens/>
      <w:spacing w:line="216" w:lineRule="auto"/>
      <w:ind w:right="-5"/>
      <w:jc w:val="both"/>
    </w:pPr>
    <w:rPr>
      <w:lang w:eastAsia="ar-SA"/>
    </w:rPr>
  </w:style>
  <w:style w:type="paragraph" w:customStyle="1" w:styleId="410">
    <w:name w:val="Указатель 41"/>
    <w:basedOn w:val="a6"/>
    <w:next w:val="a6"/>
    <w:rsid w:val="00250D6F"/>
    <w:pPr>
      <w:suppressAutoHyphens/>
      <w:ind w:left="800" w:hanging="200"/>
    </w:pPr>
    <w:rPr>
      <w:lang w:eastAsia="ar-SA"/>
    </w:rPr>
  </w:style>
  <w:style w:type="paragraph" w:customStyle="1" w:styleId="511">
    <w:name w:val="Указатель 51"/>
    <w:basedOn w:val="a6"/>
    <w:next w:val="a6"/>
    <w:rsid w:val="00250D6F"/>
    <w:pPr>
      <w:suppressAutoHyphens/>
      <w:ind w:left="1000" w:hanging="200"/>
    </w:pPr>
    <w:rPr>
      <w:lang w:eastAsia="ar-SA"/>
    </w:rPr>
  </w:style>
  <w:style w:type="paragraph" w:customStyle="1" w:styleId="610">
    <w:name w:val="Указатель 61"/>
    <w:basedOn w:val="a6"/>
    <w:next w:val="a6"/>
    <w:rsid w:val="00250D6F"/>
    <w:pPr>
      <w:suppressAutoHyphens/>
      <w:ind w:left="1200" w:hanging="200"/>
    </w:pPr>
    <w:rPr>
      <w:lang w:eastAsia="ar-SA"/>
    </w:rPr>
  </w:style>
  <w:style w:type="paragraph" w:customStyle="1" w:styleId="710">
    <w:name w:val="Указатель 71"/>
    <w:basedOn w:val="a6"/>
    <w:next w:val="a6"/>
    <w:rsid w:val="00250D6F"/>
    <w:pPr>
      <w:suppressAutoHyphens/>
      <w:ind w:left="1400" w:hanging="200"/>
    </w:pPr>
    <w:rPr>
      <w:lang w:eastAsia="ar-SA"/>
    </w:rPr>
  </w:style>
  <w:style w:type="paragraph" w:customStyle="1" w:styleId="810">
    <w:name w:val="Указатель 81"/>
    <w:basedOn w:val="a6"/>
    <w:next w:val="a6"/>
    <w:rsid w:val="00250D6F"/>
    <w:pPr>
      <w:suppressAutoHyphens/>
      <w:ind w:left="1600" w:hanging="200"/>
    </w:pPr>
    <w:rPr>
      <w:lang w:eastAsia="ar-SA"/>
    </w:rPr>
  </w:style>
  <w:style w:type="paragraph" w:customStyle="1" w:styleId="910">
    <w:name w:val="Указатель 91"/>
    <w:basedOn w:val="a6"/>
    <w:next w:val="a6"/>
    <w:rsid w:val="00250D6F"/>
    <w:pPr>
      <w:suppressAutoHyphens/>
      <w:ind w:left="1800" w:hanging="200"/>
    </w:pPr>
    <w:rPr>
      <w:lang w:eastAsia="ar-SA"/>
    </w:rPr>
  </w:style>
  <w:style w:type="paragraph" w:customStyle="1" w:styleId="2120">
    <w:name w:val="Основной текст 212"/>
    <w:basedOn w:val="a6"/>
    <w:rsid w:val="00250D6F"/>
    <w:pPr>
      <w:suppressAutoHyphens/>
      <w:spacing w:line="360" w:lineRule="auto"/>
    </w:pPr>
    <w:rPr>
      <w:sz w:val="24"/>
      <w:lang w:eastAsia="ar-SA"/>
    </w:rPr>
  </w:style>
  <w:style w:type="paragraph" w:customStyle="1" w:styleId="1ff4">
    <w:name w:val="Текст1"/>
    <w:basedOn w:val="a6"/>
    <w:rsid w:val="00250D6F"/>
    <w:pPr>
      <w:suppressAutoHyphens/>
    </w:pPr>
    <w:rPr>
      <w:rFonts w:ascii="Courier New" w:hAnsi="Courier New" w:cs="Courier New"/>
      <w:lang w:eastAsia="ar-SA"/>
    </w:rPr>
  </w:style>
  <w:style w:type="paragraph" w:customStyle="1" w:styleId="1ff5">
    <w:name w:val="Текст примечания1"/>
    <w:basedOn w:val="a6"/>
    <w:rsid w:val="00250D6F"/>
    <w:pPr>
      <w:suppressAutoHyphens/>
    </w:pPr>
    <w:rPr>
      <w:lang w:eastAsia="ar-SA"/>
    </w:rPr>
  </w:style>
  <w:style w:type="paragraph" w:customStyle="1" w:styleId="2-1">
    <w:name w:val="содержание2-1"/>
    <w:basedOn w:val="30"/>
    <w:next w:val="a6"/>
    <w:rsid w:val="00250D6F"/>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ff">
    <w:name w:val="Тендерные данные"/>
    <w:basedOn w:val="a6"/>
    <w:rsid w:val="00250D6F"/>
    <w:pPr>
      <w:tabs>
        <w:tab w:val="left" w:pos="1985"/>
      </w:tabs>
      <w:suppressAutoHyphens/>
      <w:spacing w:before="120" w:after="60"/>
      <w:jc w:val="both"/>
    </w:pPr>
    <w:rPr>
      <w:b/>
      <w:sz w:val="24"/>
      <w:lang w:eastAsia="ar-SA"/>
    </w:rPr>
  </w:style>
  <w:style w:type="paragraph" w:customStyle="1" w:styleId="afffff0">
    <w:name w:val="Словарная статья"/>
    <w:basedOn w:val="a6"/>
    <w:next w:val="a6"/>
    <w:rsid w:val="00250D6F"/>
    <w:pPr>
      <w:suppressAutoHyphens/>
      <w:autoSpaceDE w:val="0"/>
      <w:ind w:right="118"/>
      <w:jc w:val="both"/>
    </w:pPr>
    <w:rPr>
      <w:rFonts w:ascii="Arial" w:hAnsi="Arial"/>
      <w:lang w:eastAsia="ar-SA"/>
    </w:rPr>
  </w:style>
  <w:style w:type="paragraph" w:customStyle="1" w:styleId="Style3">
    <w:name w:val="Style3"/>
    <w:basedOn w:val="a6"/>
    <w:uiPriority w:val="99"/>
    <w:rsid w:val="00250D6F"/>
    <w:pPr>
      <w:tabs>
        <w:tab w:val="left" w:pos="120"/>
      </w:tabs>
      <w:suppressAutoHyphens/>
      <w:spacing w:after="240" w:line="360" w:lineRule="auto"/>
      <w:ind w:left="120"/>
      <w:jc w:val="both"/>
    </w:pPr>
    <w:rPr>
      <w:sz w:val="24"/>
      <w:szCs w:val="24"/>
      <w:lang w:val="en-GB" w:eastAsia="ar-SA"/>
    </w:rPr>
  </w:style>
  <w:style w:type="paragraph" w:customStyle="1" w:styleId="312">
    <w:name w:val="Маркированный список 31"/>
    <w:basedOn w:val="a6"/>
    <w:rsid w:val="00250D6F"/>
    <w:pPr>
      <w:suppressAutoHyphens/>
      <w:spacing w:after="60"/>
      <w:jc w:val="both"/>
    </w:pPr>
    <w:rPr>
      <w:sz w:val="24"/>
      <w:szCs w:val="24"/>
      <w:lang w:eastAsia="ar-SA"/>
    </w:rPr>
  </w:style>
  <w:style w:type="paragraph" w:customStyle="1" w:styleId="afffff1">
    <w:name w:val="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Head92">
    <w:name w:val="Head 9.2"/>
    <w:basedOn w:val="a6"/>
    <w:next w:val="a6"/>
    <w:rsid w:val="00250D6F"/>
    <w:pPr>
      <w:keepNext/>
      <w:widowControl w:val="0"/>
      <w:tabs>
        <w:tab w:val="left" w:pos="792"/>
      </w:tabs>
      <w:suppressAutoHyphens/>
      <w:ind w:left="792" w:hanging="432"/>
      <w:jc w:val="center"/>
    </w:pPr>
    <w:rPr>
      <w:b/>
      <w:sz w:val="24"/>
      <w:lang w:eastAsia="ar-SA"/>
    </w:rPr>
  </w:style>
  <w:style w:type="paragraph" w:customStyle="1" w:styleId="Head91">
    <w:name w:val="Head 9.1"/>
    <w:basedOn w:val="a6"/>
    <w:next w:val="a6"/>
    <w:rsid w:val="00250D6F"/>
    <w:pPr>
      <w:keepNext/>
      <w:widowControl w:val="0"/>
      <w:tabs>
        <w:tab w:val="num" w:pos="0"/>
      </w:tabs>
      <w:suppressAutoHyphens/>
    </w:pPr>
    <w:rPr>
      <w:rFonts w:ascii="Times New Roman Bold" w:hAnsi="Times New Roman Bold"/>
      <w:b/>
      <w:sz w:val="24"/>
      <w:szCs w:val="24"/>
      <w:lang w:eastAsia="ar-SA"/>
    </w:rPr>
  </w:style>
  <w:style w:type="paragraph" w:customStyle="1" w:styleId="213">
    <w:name w:val="Основной текст с отступом 21"/>
    <w:basedOn w:val="a6"/>
    <w:rsid w:val="00250D6F"/>
    <w:pPr>
      <w:tabs>
        <w:tab w:val="left" w:pos="0"/>
      </w:tabs>
      <w:suppressAutoHyphens/>
      <w:ind w:firstLine="567"/>
      <w:jc w:val="both"/>
    </w:pPr>
    <w:rPr>
      <w:sz w:val="24"/>
      <w:lang w:eastAsia="ar-SA"/>
    </w:rPr>
  </w:style>
  <w:style w:type="paragraph" w:customStyle="1" w:styleId="313">
    <w:name w:val="Основной текст с отступом 31"/>
    <w:basedOn w:val="a6"/>
    <w:rsid w:val="00250D6F"/>
    <w:pPr>
      <w:tabs>
        <w:tab w:val="left" w:pos="0"/>
        <w:tab w:val="left" w:pos="1418"/>
      </w:tabs>
      <w:suppressAutoHyphens/>
      <w:ind w:firstLine="709"/>
      <w:jc w:val="both"/>
    </w:pPr>
    <w:rPr>
      <w:sz w:val="24"/>
      <w:lang w:eastAsia="ar-SA"/>
    </w:rPr>
  </w:style>
  <w:style w:type="paragraph" w:customStyle="1" w:styleId="2110">
    <w:name w:val="Основной текст 211"/>
    <w:basedOn w:val="a6"/>
    <w:rsid w:val="00250D6F"/>
    <w:pPr>
      <w:widowControl w:val="0"/>
      <w:suppressAutoHyphens/>
      <w:autoSpaceDE w:val="0"/>
      <w:jc w:val="both"/>
    </w:pPr>
    <w:rPr>
      <w:i/>
      <w:sz w:val="22"/>
      <w:lang w:val="en-US" w:eastAsia="ar-SA"/>
    </w:rPr>
  </w:style>
  <w:style w:type="paragraph" w:customStyle="1" w:styleId="afffff2">
    <w:name w:val="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ff6">
    <w:name w:val="Знак Знак Знак Знак Знак Знак Знак Знак Знак Знак Знак Знак Знак Знак Знак1 Знак"/>
    <w:basedOn w:val="a6"/>
    <w:rsid w:val="00250D6F"/>
    <w:pPr>
      <w:suppressAutoHyphens/>
      <w:spacing w:before="280" w:after="280"/>
      <w:jc w:val="both"/>
    </w:pPr>
    <w:rPr>
      <w:rFonts w:ascii="Tahoma" w:hAnsi="Tahoma"/>
      <w:lang w:val="en-US" w:eastAsia="ar-SA"/>
    </w:rPr>
  </w:style>
  <w:style w:type="paragraph" w:customStyle="1" w:styleId="afffff3">
    <w:name w:val="Знак Знак Знак Знак Знак Знак Знак Знак Знак Знак Знак"/>
    <w:basedOn w:val="a6"/>
    <w:rsid w:val="00250D6F"/>
    <w:pPr>
      <w:suppressAutoHyphens/>
      <w:spacing w:before="280" w:after="280"/>
      <w:jc w:val="both"/>
    </w:pPr>
    <w:rPr>
      <w:rFonts w:ascii="Tahoma" w:hAnsi="Tahoma"/>
      <w:lang w:val="en-US" w:eastAsia="ar-SA"/>
    </w:rPr>
  </w:style>
  <w:style w:type="paragraph" w:customStyle="1" w:styleId="100">
    <w:name w:val="Оглавление 10"/>
    <w:basedOn w:val="1ff0"/>
    <w:rsid w:val="00250D6F"/>
    <w:pPr>
      <w:tabs>
        <w:tab w:val="right" w:leader="dot" w:pos="9637"/>
      </w:tabs>
      <w:ind w:left="2547"/>
    </w:pPr>
  </w:style>
  <w:style w:type="paragraph" w:customStyle="1" w:styleId="afffff4">
    <w:name w:val="Содержимое таблицы"/>
    <w:basedOn w:val="a6"/>
    <w:rsid w:val="00250D6F"/>
    <w:pPr>
      <w:suppressLineNumbers/>
      <w:suppressAutoHyphens/>
    </w:pPr>
    <w:rPr>
      <w:sz w:val="24"/>
      <w:szCs w:val="24"/>
      <w:lang w:eastAsia="ar-SA"/>
    </w:rPr>
  </w:style>
  <w:style w:type="paragraph" w:customStyle="1" w:styleId="afffff5">
    <w:name w:val="Заголовок таблицы"/>
    <w:basedOn w:val="afffff4"/>
    <w:rsid w:val="00250D6F"/>
    <w:pPr>
      <w:jc w:val="center"/>
    </w:pPr>
    <w:rPr>
      <w:b/>
      <w:bCs/>
    </w:rPr>
  </w:style>
  <w:style w:type="paragraph" w:customStyle="1" w:styleId="afffff6">
    <w:name w:val="Содержимое врезки"/>
    <w:basedOn w:val="ae"/>
    <w:rsid w:val="00250D6F"/>
    <w:pPr>
      <w:suppressAutoHyphens/>
    </w:pPr>
    <w:rPr>
      <w:lang w:val="ru-RU" w:eastAsia="ar-SA"/>
    </w:rPr>
  </w:style>
  <w:style w:type="paragraph" w:customStyle="1" w:styleId="afffff7">
    <w:name w:val="Знак Знак Знак Знак Знак Знак Знак Знак Знак Знак Знак Знак Знак Знак Знак Знак"/>
    <w:basedOn w:val="a6"/>
    <w:link w:val="afffff8"/>
    <w:rsid w:val="00250D6F"/>
    <w:pPr>
      <w:spacing w:before="280" w:after="280"/>
      <w:jc w:val="both"/>
    </w:pPr>
    <w:rPr>
      <w:rFonts w:ascii="Tahoma" w:hAnsi="Tahoma"/>
      <w:lang w:val="en-US" w:eastAsia="ar-SA"/>
    </w:rPr>
  </w:style>
  <w:style w:type="character" w:customStyle="1" w:styleId="afffff8">
    <w:name w:val="Знак Знак Знак Знак Знак Знак Знак Знак Знак Знак Знак Знак Знак Знак Знак Знак Знак"/>
    <w:link w:val="afffff7"/>
    <w:rsid w:val="00250D6F"/>
    <w:rPr>
      <w:rFonts w:ascii="Tahoma" w:hAnsi="Tahoma"/>
      <w:lang w:val="en-US" w:eastAsia="ar-SA"/>
    </w:rPr>
  </w:style>
  <w:style w:type="paragraph" w:customStyle="1" w:styleId="231">
    <w:name w:val="Основной текст 23"/>
    <w:basedOn w:val="a6"/>
    <w:rsid w:val="00250D6F"/>
    <w:pPr>
      <w:suppressAutoHyphens/>
      <w:spacing w:after="120" w:line="480" w:lineRule="auto"/>
    </w:pPr>
    <w:rPr>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250D6F"/>
    <w:pPr>
      <w:spacing w:before="280" w:after="280"/>
    </w:pPr>
    <w:rPr>
      <w:rFonts w:ascii="Tahoma" w:hAnsi="Tahoma"/>
      <w:lang w:val="en-US" w:eastAsia="ar-SA"/>
    </w:rPr>
  </w:style>
  <w:style w:type="paragraph" w:customStyle="1" w:styleId="afffff9">
    <w:name w:val="Знак Знак Знак Знак Знак Знак Знак Знак Знак Знак Знак Знак Знак"/>
    <w:basedOn w:val="a6"/>
    <w:rsid w:val="00250D6F"/>
    <w:pPr>
      <w:spacing w:before="280" w:after="280"/>
      <w:jc w:val="both"/>
    </w:pPr>
    <w:rPr>
      <w:rFonts w:ascii="Tahoma" w:hAnsi="Tahoma"/>
      <w:lang w:val="en-US" w:eastAsia="ar-SA"/>
    </w:rPr>
  </w:style>
  <w:style w:type="character" w:customStyle="1" w:styleId="affff6">
    <w:name w:val="Знак Знак Знак Знак Знак"/>
    <w:link w:val="affff5"/>
    <w:rsid w:val="00250D6F"/>
    <w:rPr>
      <w:rFonts w:ascii="Tahoma" w:hAnsi="Tahoma"/>
      <w:lang w:val="en-US" w:eastAsia="en-US"/>
    </w:rPr>
  </w:style>
  <w:style w:type="paragraph" w:customStyle="1" w:styleId="1ff7">
    <w:name w:val="Знак Знак Знак Знак Знак Знак Знак Знак Знак Знак Знак Знак1 Знак"/>
    <w:basedOn w:val="a6"/>
    <w:rsid w:val="00250D6F"/>
    <w:pPr>
      <w:spacing w:before="100" w:beforeAutospacing="1" w:after="100" w:afterAutospacing="1"/>
      <w:jc w:val="both"/>
    </w:pPr>
    <w:rPr>
      <w:rFonts w:ascii="Tahoma" w:hAnsi="Tahoma"/>
      <w:lang w:val="en-US" w:eastAsia="en-US"/>
    </w:rPr>
  </w:style>
  <w:style w:type="paragraph" w:customStyle="1" w:styleId="2f7">
    <w:name w:val="Знак Знак Знак Знак2"/>
    <w:basedOn w:val="a6"/>
    <w:link w:val="2f8"/>
    <w:rsid w:val="00250D6F"/>
    <w:pPr>
      <w:spacing w:before="100" w:beforeAutospacing="1" w:after="100" w:afterAutospacing="1"/>
      <w:jc w:val="both"/>
    </w:pPr>
    <w:rPr>
      <w:rFonts w:ascii="Tahoma" w:hAnsi="Tahoma"/>
      <w:lang w:val="en-US" w:eastAsia="en-US"/>
    </w:rPr>
  </w:style>
  <w:style w:type="character" w:customStyle="1" w:styleId="2f8">
    <w:name w:val="Знак Знак Знак Знак Знак2"/>
    <w:link w:val="2f7"/>
    <w:rsid w:val="00250D6F"/>
    <w:rPr>
      <w:rFonts w:ascii="Tahoma" w:hAnsi="Tahoma"/>
      <w:lang w:val="en-US" w:eastAsia="en-US"/>
    </w:rPr>
  </w:style>
  <w:style w:type="paragraph" w:customStyle="1" w:styleId="3f1">
    <w:name w:val="Çàãîëîâîê 3"/>
    <w:basedOn w:val="afff2"/>
    <w:next w:val="afff2"/>
    <w:rsid w:val="00250D6F"/>
    <w:pPr>
      <w:keepNext/>
      <w:widowControl w:val="0"/>
      <w:suppressAutoHyphens w:val="0"/>
      <w:spacing w:before="120" w:after="60"/>
      <w:jc w:val="both"/>
    </w:pPr>
    <w:rPr>
      <w:rFonts w:eastAsia="Times New Roman"/>
      <w:sz w:val="24"/>
      <w:lang w:eastAsia="ru-RU"/>
    </w:rPr>
  </w:style>
  <w:style w:type="paragraph" w:customStyle="1" w:styleId="afffffa">
    <w:name w:val="Пункт второго уровня"/>
    <w:basedOn w:val="25"/>
    <w:next w:val="a6"/>
    <w:rsid w:val="00250D6F"/>
    <w:pPr>
      <w:numPr>
        <w:ilvl w:val="1"/>
      </w:numPr>
      <w:tabs>
        <w:tab w:val="left" w:pos="576"/>
      </w:tabs>
      <w:suppressAutoHyphens/>
      <w:autoSpaceDE w:val="0"/>
      <w:spacing w:before="120" w:after="240" w:line="360" w:lineRule="auto"/>
      <w:ind w:left="576" w:hanging="576"/>
      <w:jc w:val="both"/>
      <w:outlineLvl w:val="9"/>
    </w:pPr>
    <w:rPr>
      <w:b w:val="0"/>
      <w:bCs w:val="0"/>
      <w:i w:val="0"/>
      <w:iCs w:val="0"/>
      <w:sz w:val="24"/>
      <w:szCs w:val="24"/>
      <w:lang w:val="ru-RU" w:eastAsia="ar-SA"/>
    </w:rPr>
  </w:style>
  <w:style w:type="character" w:customStyle="1" w:styleId="info">
    <w:name w:val="info"/>
    <w:rsid w:val="00250D6F"/>
  </w:style>
  <w:style w:type="paragraph" w:customStyle="1" w:styleId="1ff8">
    <w:name w:val="Знак Знак Знак Знак Знак Знак Знак Знак Знак1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paragraph" w:customStyle="1" w:styleId="1ff9">
    <w:name w:val="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63">
    <w:name w:val="Знак6"/>
    <w:basedOn w:val="a6"/>
    <w:rsid w:val="00250D6F"/>
    <w:pPr>
      <w:spacing w:before="100" w:beforeAutospacing="1" w:after="100" w:afterAutospacing="1"/>
      <w:jc w:val="both"/>
    </w:pPr>
    <w:rPr>
      <w:rFonts w:ascii="Tahoma" w:hAnsi="Tahoma"/>
      <w:lang w:val="en-US" w:eastAsia="en-US"/>
    </w:rPr>
  </w:style>
  <w:style w:type="paragraph" w:customStyle="1" w:styleId="1ffa">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6"/>
    <w:rsid w:val="00250D6F"/>
    <w:pPr>
      <w:spacing w:after="160" w:line="240" w:lineRule="exact"/>
    </w:pPr>
    <w:rPr>
      <w:rFonts w:ascii="Verdana" w:hAnsi="Verdana"/>
      <w:sz w:val="24"/>
      <w:szCs w:val="24"/>
      <w:lang w:val="en-US" w:eastAsia="en-US"/>
    </w:rPr>
  </w:style>
  <w:style w:type="character" w:customStyle="1" w:styleId="1f2">
    <w:name w:val="Знак Знак Знак Знак Знак1"/>
    <w:link w:val="1f1"/>
    <w:rsid w:val="00250D6F"/>
    <w:rPr>
      <w:rFonts w:ascii="Tahoma" w:hAnsi="Tahoma"/>
      <w:lang w:val="en-US" w:eastAsia="en-US"/>
    </w:rPr>
  </w:style>
  <w:style w:type="paragraph" w:customStyle="1" w:styleId="afffffc">
    <w:name w:val="Знак Знак Знак Знак Знак Знак Знак Знак Знак Знак Знак Знак Знак Знак Знак"/>
    <w:basedOn w:val="a6"/>
    <w:rsid w:val="00250D6F"/>
    <w:pPr>
      <w:spacing w:before="100" w:beforeAutospacing="1" w:after="100" w:afterAutospacing="1"/>
      <w:jc w:val="both"/>
    </w:pPr>
    <w:rPr>
      <w:rFonts w:ascii="Tahoma" w:hAnsi="Tahoma"/>
      <w:lang w:val="en-US" w:eastAsia="en-US"/>
    </w:rPr>
  </w:style>
  <w:style w:type="paragraph" w:customStyle="1" w:styleId="46">
    <w:name w:val="Знак Знак Знак Знак4"/>
    <w:basedOn w:val="a6"/>
    <w:rsid w:val="00250D6F"/>
    <w:pPr>
      <w:spacing w:before="100" w:beforeAutospacing="1" w:after="100" w:afterAutospacing="1"/>
      <w:jc w:val="both"/>
    </w:pPr>
    <w:rPr>
      <w:rFonts w:ascii="Tahoma" w:hAnsi="Tahoma"/>
      <w:lang w:val="en-US" w:eastAsia="en-US"/>
    </w:rPr>
  </w:style>
  <w:style w:type="paragraph" w:customStyle="1" w:styleId="3---">
    <w:name w:val="3---"/>
    <w:basedOn w:val="a6"/>
    <w:rsid w:val="00250D6F"/>
    <w:pPr>
      <w:spacing w:before="120" w:after="120"/>
      <w:jc w:val="both"/>
    </w:pPr>
    <w:rPr>
      <w:sz w:val="24"/>
    </w:rPr>
  </w:style>
  <w:style w:type="paragraph" w:customStyle="1" w:styleId="314">
    <w:name w:val="Знак31"/>
    <w:basedOn w:val="a6"/>
    <w:rsid w:val="00250D6F"/>
    <w:pPr>
      <w:spacing w:before="100" w:beforeAutospacing="1" w:after="100" w:afterAutospacing="1"/>
      <w:jc w:val="both"/>
    </w:pPr>
    <w:rPr>
      <w:rFonts w:ascii="Tahoma" w:hAnsi="Tahoma"/>
      <w:lang w:val="en-US" w:eastAsia="en-US"/>
    </w:rPr>
  </w:style>
  <w:style w:type="paragraph" w:customStyle="1" w:styleId="xl22">
    <w:name w:val="xl22"/>
    <w:basedOn w:val="a6"/>
    <w:rsid w:val="00250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sz w:val="24"/>
      <w:szCs w:val="24"/>
    </w:rPr>
  </w:style>
  <w:style w:type="paragraph" w:customStyle="1" w:styleId="xl23">
    <w:name w:val="xl23"/>
    <w:basedOn w:val="a6"/>
    <w:rsid w:val="00250D6F"/>
    <w:pPr>
      <w:spacing w:before="100" w:beforeAutospacing="1" w:after="100" w:afterAutospacing="1"/>
    </w:pPr>
    <w:rPr>
      <w:sz w:val="24"/>
      <w:szCs w:val="24"/>
    </w:rPr>
  </w:style>
  <w:style w:type="paragraph" w:customStyle="1" w:styleId="411">
    <w:name w:val="Знак4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20">
    <w:name w:val="Знак4 Знак Знак Знак2"/>
    <w:basedOn w:val="a6"/>
    <w:rsid w:val="00250D6F"/>
    <w:pPr>
      <w:spacing w:before="100" w:beforeAutospacing="1" w:after="100" w:afterAutospacing="1"/>
      <w:jc w:val="both"/>
    </w:pPr>
    <w:rPr>
      <w:rFonts w:ascii="Tahoma" w:hAnsi="Tahoma"/>
      <w:lang w:val="en-US" w:eastAsia="en-US"/>
    </w:rPr>
  </w:style>
  <w:style w:type="paragraph" w:customStyle="1" w:styleId="115">
    <w:name w:val="Знак11"/>
    <w:basedOn w:val="a6"/>
    <w:rsid w:val="00250D6F"/>
    <w:pPr>
      <w:spacing w:before="100" w:beforeAutospacing="1" w:after="100" w:afterAutospacing="1"/>
      <w:jc w:val="both"/>
    </w:pPr>
    <w:rPr>
      <w:rFonts w:ascii="Tahoma" w:hAnsi="Tahoma"/>
      <w:lang w:val="en-US" w:eastAsia="en-US"/>
    </w:rPr>
  </w:style>
  <w:style w:type="paragraph" w:customStyle="1" w:styleId="270">
    <w:name w:val="Знак27"/>
    <w:basedOn w:val="a6"/>
    <w:rsid w:val="00250D6F"/>
    <w:pPr>
      <w:spacing w:before="100" w:beforeAutospacing="1" w:after="100" w:afterAutospacing="1"/>
      <w:jc w:val="both"/>
    </w:pPr>
    <w:rPr>
      <w:rFonts w:ascii="Tahoma" w:hAnsi="Tahoma"/>
      <w:lang w:val="en-US" w:eastAsia="en-US"/>
    </w:rPr>
  </w:style>
  <w:style w:type="paragraph" w:customStyle="1" w:styleId="xl17">
    <w:name w:val="xl17"/>
    <w:basedOn w:val="a6"/>
    <w:rsid w:val="00250D6F"/>
    <w:pPr>
      <w:pBdr>
        <w:bottom w:val="single" w:sz="4" w:space="0" w:color="auto"/>
      </w:pBdr>
      <w:spacing w:before="100" w:beforeAutospacing="1" w:after="100" w:afterAutospacing="1"/>
      <w:textAlignment w:val="center"/>
    </w:pPr>
    <w:rPr>
      <w:sz w:val="24"/>
      <w:szCs w:val="24"/>
    </w:rPr>
  </w:style>
  <w:style w:type="paragraph" w:customStyle="1" w:styleId="xl18">
    <w:name w:val="xl18"/>
    <w:basedOn w:val="a6"/>
    <w:rsid w:val="00250D6F"/>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9">
    <w:name w:val="xl19"/>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0">
    <w:name w:val="xl20"/>
    <w:basedOn w:val="a6"/>
    <w:rsid w:val="00250D6F"/>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21">
    <w:name w:val="xl21"/>
    <w:basedOn w:val="a6"/>
    <w:rsid w:val="00250D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2f9">
    <w:name w:val="Знак Знак Знак2 Знак"/>
    <w:basedOn w:val="a6"/>
    <w:rsid w:val="00250D6F"/>
    <w:pPr>
      <w:widowControl w:val="0"/>
      <w:adjustRightInd w:val="0"/>
      <w:spacing w:after="160" w:line="240" w:lineRule="exact"/>
      <w:jc w:val="right"/>
    </w:pPr>
    <w:rPr>
      <w:lang w:val="en-GB" w:eastAsia="en-US"/>
    </w:rPr>
  </w:style>
  <w:style w:type="paragraph" w:customStyle="1" w:styleId="116">
    <w:name w:val="Знак Знак Знак1 Знак1"/>
    <w:basedOn w:val="a6"/>
    <w:rsid w:val="00250D6F"/>
    <w:pPr>
      <w:spacing w:before="100" w:beforeAutospacing="1" w:after="100" w:afterAutospacing="1"/>
      <w:jc w:val="both"/>
    </w:pPr>
    <w:rPr>
      <w:rFonts w:ascii="Tahoma" w:hAnsi="Tahoma"/>
      <w:lang w:val="en-US" w:eastAsia="en-US"/>
    </w:rPr>
  </w:style>
  <w:style w:type="paragraph" w:customStyle="1" w:styleId="412">
    <w:name w:val="Знак41"/>
    <w:basedOn w:val="a6"/>
    <w:rsid w:val="00250D6F"/>
    <w:pPr>
      <w:spacing w:before="100" w:beforeAutospacing="1" w:after="100" w:afterAutospacing="1"/>
      <w:jc w:val="both"/>
    </w:pPr>
    <w:rPr>
      <w:rFonts w:ascii="Tahoma" w:hAnsi="Tahoma"/>
      <w:lang w:val="en-US" w:eastAsia="en-US"/>
    </w:rPr>
  </w:style>
  <w:style w:type="paragraph" w:customStyle="1" w:styleId="u">
    <w:name w:val="u"/>
    <w:basedOn w:val="a6"/>
    <w:rsid w:val="00250D6F"/>
    <w:pPr>
      <w:spacing w:before="100" w:beforeAutospacing="1" w:after="100" w:afterAutospacing="1"/>
    </w:pPr>
    <w:rPr>
      <w:sz w:val="24"/>
      <w:szCs w:val="24"/>
    </w:rPr>
  </w:style>
  <w:style w:type="paragraph" w:customStyle="1" w:styleId="uni">
    <w:name w:val="uni"/>
    <w:basedOn w:val="a6"/>
    <w:rsid w:val="00250D6F"/>
    <w:pPr>
      <w:spacing w:before="100" w:beforeAutospacing="1" w:after="100" w:afterAutospacing="1"/>
    </w:pPr>
    <w:rPr>
      <w:sz w:val="24"/>
      <w:szCs w:val="24"/>
    </w:rPr>
  </w:style>
  <w:style w:type="paragraph" w:customStyle="1" w:styleId="unip">
    <w:name w:val="unip"/>
    <w:basedOn w:val="a6"/>
    <w:rsid w:val="00250D6F"/>
    <w:pPr>
      <w:spacing w:before="100" w:beforeAutospacing="1" w:after="100" w:afterAutospacing="1"/>
    </w:pPr>
    <w:rPr>
      <w:sz w:val="24"/>
      <w:szCs w:val="24"/>
    </w:rPr>
  </w:style>
  <w:style w:type="paragraph" w:customStyle="1" w:styleId="117">
    <w:name w:val="Знак1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a5">
    <w:name w:val="раздел_документа"/>
    <w:basedOn w:val="1"/>
    <w:autoRedefine/>
    <w:semiHidden/>
    <w:rsid w:val="00250D6F"/>
    <w:pPr>
      <w:keepNext w:val="0"/>
      <w:pageBreakBefore/>
      <w:widowControl w:val="0"/>
      <w:numPr>
        <w:numId w:val="10"/>
      </w:numPr>
      <w:tabs>
        <w:tab w:val="clear" w:pos="0"/>
        <w:tab w:val="left" w:pos="900"/>
      </w:tabs>
      <w:suppressAutoHyphens w:val="0"/>
      <w:spacing w:after="240"/>
      <w:ind w:left="181" w:hanging="181"/>
      <w:jc w:val="left"/>
    </w:pPr>
    <w:rPr>
      <w:bCs/>
      <w:caps/>
      <w:kern w:val="32"/>
      <w:sz w:val="28"/>
      <w:szCs w:val="28"/>
    </w:rPr>
  </w:style>
  <w:style w:type="character" w:customStyle="1" w:styleId="align-justify">
    <w:name w:val="align-justify"/>
    <w:rsid w:val="00250D6F"/>
  </w:style>
  <w:style w:type="paragraph" w:customStyle="1" w:styleId="1ffb">
    <w:name w:val="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character" w:customStyle="1" w:styleId="315">
    <w:name w:val="Заголовок 3 Знак1"/>
    <w:rsid w:val="00250D6F"/>
    <w:rPr>
      <w:i/>
      <w:spacing w:val="-3"/>
      <w:lang w:val="x-none" w:eastAsia="x-none"/>
    </w:rPr>
  </w:style>
  <w:style w:type="character" w:customStyle="1" w:styleId="50">
    <w:name w:val="Заголовок 5 Знак"/>
    <w:link w:val="5"/>
    <w:rsid w:val="00250D6F"/>
    <w:rPr>
      <w:b/>
      <w:lang w:val="x-none" w:eastAsia="x-none"/>
    </w:rPr>
  </w:style>
  <w:style w:type="character" w:customStyle="1" w:styleId="60">
    <w:name w:val="Заголовок 6 Знак"/>
    <w:link w:val="6"/>
    <w:rsid w:val="00250D6F"/>
    <w:rPr>
      <w:sz w:val="28"/>
      <w:lang w:val="x-none" w:eastAsia="x-none"/>
    </w:rPr>
  </w:style>
  <w:style w:type="character" w:customStyle="1" w:styleId="70">
    <w:name w:val="Заголовок 7 Знак"/>
    <w:link w:val="7"/>
    <w:rsid w:val="00250D6F"/>
    <w:rPr>
      <w:b/>
      <w:sz w:val="28"/>
      <w:lang w:val="x-none" w:eastAsia="x-none"/>
    </w:rPr>
  </w:style>
  <w:style w:type="character" w:customStyle="1" w:styleId="90">
    <w:name w:val="Заголовок 9 Знак"/>
    <w:link w:val="9"/>
    <w:rsid w:val="00250D6F"/>
    <w:rPr>
      <w:b/>
      <w:color w:val="00FF00"/>
      <w:sz w:val="48"/>
      <w:lang w:val="x-none" w:eastAsia="x-none"/>
    </w:rPr>
  </w:style>
  <w:style w:type="character" w:customStyle="1" w:styleId="28">
    <w:name w:val="Основной текст с отступом 2 Знак"/>
    <w:aliases w:val=" Знак14 Знак,Знак14 Знак"/>
    <w:link w:val="27"/>
    <w:rsid w:val="00250D6F"/>
  </w:style>
  <w:style w:type="paragraph" w:customStyle="1" w:styleId="CharChar1">
    <w:name w:val="Char Char1"/>
    <w:basedOn w:val="a6"/>
    <w:rsid w:val="00250D6F"/>
    <w:pPr>
      <w:spacing w:before="100" w:beforeAutospacing="1" w:after="100" w:afterAutospacing="1"/>
      <w:jc w:val="both"/>
    </w:pPr>
    <w:rPr>
      <w:rFonts w:ascii="Tahoma" w:hAnsi="Tahoma"/>
      <w:lang w:val="en-US" w:eastAsia="en-US"/>
    </w:rPr>
  </w:style>
  <w:style w:type="paragraph" w:customStyle="1" w:styleId="101">
    <w:name w:val="Знак Знак10 Знак Знак Знак Знак Знак Знак"/>
    <w:basedOn w:val="a6"/>
    <w:rsid w:val="00250D6F"/>
    <w:pPr>
      <w:spacing w:before="100" w:beforeAutospacing="1" w:after="100" w:afterAutospacing="1"/>
    </w:pPr>
    <w:rPr>
      <w:rFonts w:ascii="Tahoma" w:hAnsi="Tahoma"/>
      <w:lang w:val="en-US" w:eastAsia="en-US"/>
    </w:rPr>
  </w:style>
  <w:style w:type="paragraph" w:styleId="2">
    <w:name w:val="List Number 2"/>
    <w:basedOn w:val="a6"/>
    <w:rsid w:val="00250D6F"/>
    <w:pPr>
      <w:numPr>
        <w:numId w:val="14"/>
      </w:numPr>
    </w:pPr>
    <w:rPr>
      <w:sz w:val="24"/>
      <w:szCs w:val="24"/>
    </w:rPr>
  </w:style>
  <w:style w:type="paragraph" w:customStyle="1" w:styleId="118">
    <w:name w:val="Знак Знак11 Знак"/>
    <w:basedOn w:val="a6"/>
    <w:rsid w:val="00250D6F"/>
    <w:pPr>
      <w:spacing w:before="100" w:beforeAutospacing="1" w:after="100" w:afterAutospacing="1"/>
    </w:pPr>
    <w:rPr>
      <w:rFonts w:ascii="Tahoma" w:hAnsi="Tahoma"/>
      <w:lang w:val="en-US" w:eastAsia="en-US"/>
    </w:rPr>
  </w:style>
  <w:style w:type="paragraph" w:customStyle="1" w:styleId="TableParagraph">
    <w:name w:val="Table Paragraph"/>
    <w:basedOn w:val="a6"/>
    <w:uiPriority w:val="1"/>
    <w:qFormat/>
    <w:rsid w:val="00250D6F"/>
    <w:pPr>
      <w:widowControl w:val="0"/>
    </w:pPr>
    <w:rPr>
      <w:rFonts w:ascii="Calibri" w:eastAsia="Calibri" w:hAnsi="Calibri"/>
      <w:sz w:val="22"/>
      <w:szCs w:val="22"/>
      <w:lang w:val="en-US" w:eastAsia="en-US"/>
    </w:rPr>
  </w:style>
  <w:style w:type="paragraph" w:styleId="3">
    <w:name w:val="List Bullet 3"/>
    <w:basedOn w:val="a6"/>
    <w:autoRedefine/>
    <w:rsid w:val="00250D6F"/>
    <w:pPr>
      <w:numPr>
        <w:numId w:val="15"/>
      </w:numPr>
    </w:pPr>
    <w:rPr>
      <w:sz w:val="24"/>
      <w:szCs w:val="24"/>
    </w:rPr>
  </w:style>
  <w:style w:type="paragraph" w:customStyle="1" w:styleId="a3">
    <w:name w:val="Абзац первого уровня"/>
    <w:basedOn w:val="a6"/>
    <w:qFormat/>
    <w:rsid w:val="00250D6F"/>
    <w:pPr>
      <w:numPr>
        <w:numId w:val="16"/>
      </w:numPr>
      <w:spacing w:before="120" w:after="120"/>
      <w:ind w:left="568" w:hanging="284"/>
      <w:jc w:val="both"/>
    </w:pPr>
    <w:rPr>
      <w:rFonts w:ascii="Calibri" w:hAnsi="Calibri"/>
      <w:sz w:val="24"/>
      <w:szCs w:val="24"/>
    </w:rPr>
  </w:style>
  <w:style w:type="paragraph" w:customStyle="1" w:styleId="Heading">
    <w:name w:val="Heading"/>
    <w:rsid w:val="00250D6F"/>
    <w:rPr>
      <w:rFonts w:ascii="Arial" w:hAnsi="Arial"/>
      <w:b/>
      <w:sz w:val="22"/>
    </w:rPr>
  </w:style>
  <w:style w:type="table" w:customStyle="1" w:styleId="1ffc">
    <w:name w:val="Сетка таблицы1"/>
    <w:basedOn w:val="a8"/>
    <w:next w:val="afff6"/>
    <w:uiPriority w:val="5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250D6F"/>
    <w:pPr>
      <w:suppressAutoHyphens/>
      <w:spacing w:before="120" w:after="120" w:line="276" w:lineRule="auto"/>
      <w:jc w:val="both"/>
    </w:pPr>
    <w:rPr>
      <w:sz w:val="22"/>
      <w:szCs w:val="22"/>
      <w:lang w:eastAsia="zh-CN"/>
    </w:rPr>
  </w:style>
  <w:style w:type="character" w:customStyle="1" w:styleId="FontStyle19">
    <w:name w:val="Font Style19"/>
    <w:uiPriority w:val="99"/>
    <w:rsid w:val="00250D6F"/>
    <w:rPr>
      <w:rFonts w:ascii="Times New Roman" w:hAnsi="Times New Roman" w:cs="Times New Roman"/>
      <w:sz w:val="20"/>
      <w:szCs w:val="20"/>
    </w:rPr>
  </w:style>
  <w:style w:type="numbering" w:customStyle="1" w:styleId="1ffd">
    <w:name w:val="Нет списка1"/>
    <w:next w:val="a9"/>
    <w:uiPriority w:val="99"/>
    <w:semiHidden/>
    <w:unhideWhenUsed/>
    <w:rsid w:val="00250D6F"/>
  </w:style>
  <w:style w:type="paragraph" w:customStyle="1" w:styleId="214">
    <w:name w:val="Обычный21"/>
    <w:basedOn w:val="a6"/>
    <w:rsid w:val="00250D6F"/>
    <w:pPr>
      <w:spacing w:before="1"/>
      <w:jc w:val="both"/>
    </w:pPr>
    <w:rPr>
      <w:sz w:val="24"/>
      <w:szCs w:val="24"/>
    </w:rPr>
  </w:style>
  <w:style w:type="table" w:customStyle="1" w:styleId="2fa">
    <w:name w:val="Сетка таблицы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250D6F"/>
    <w:pPr>
      <w:numPr>
        <w:numId w:val="6"/>
      </w:numPr>
    </w:pPr>
  </w:style>
  <w:style w:type="numbering" w:customStyle="1" w:styleId="14">
    <w:name w:val="Статья / Раздел1"/>
    <w:basedOn w:val="a9"/>
    <w:next w:val="affff9"/>
    <w:rsid w:val="00250D6F"/>
    <w:pPr>
      <w:numPr>
        <w:numId w:val="7"/>
      </w:numPr>
    </w:pPr>
  </w:style>
  <w:style w:type="numbering" w:customStyle="1" w:styleId="110">
    <w:name w:val="Текущий список11"/>
    <w:rsid w:val="00250D6F"/>
    <w:pPr>
      <w:numPr>
        <w:numId w:val="8"/>
      </w:numPr>
    </w:pPr>
  </w:style>
  <w:style w:type="numbering" w:customStyle="1" w:styleId="11">
    <w:name w:val="Стиль11"/>
    <w:rsid w:val="00250D6F"/>
    <w:pPr>
      <w:numPr>
        <w:numId w:val="9"/>
      </w:numPr>
    </w:pPr>
  </w:style>
  <w:style w:type="character" w:customStyle="1" w:styleId="215">
    <w:name w:val="Знак Знак21"/>
    <w:rsid w:val="00250D6F"/>
    <w:rPr>
      <w:sz w:val="24"/>
      <w:szCs w:val="24"/>
      <w:lang w:val="ru-RU" w:eastAsia="ar-SA" w:bidi="ar-SA"/>
    </w:rPr>
  </w:style>
  <w:style w:type="paragraph" w:customStyle="1" w:styleId="1ffe">
    <w:name w:val="Знак Знак Знак Знак Знак Знак Знак 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6"/>
    <w:rsid w:val="00250D6F"/>
    <w:pPr>
      <w:spacing w:after="160" w:line="240" w:lineRule="exact"/>
    </w:pPr>
    <w:rPr>
      <w:rFonts w:ascii="Verdana" w:hAnsi="Verdana"/>
      <w:sz w:val="24"/>
      <w:szCs w:val="24"/>
      <w:lang w:val="en-US" w:eastAsia="en-US"/>
    </w:rPr>
  </w:style>
  <w:style w:type="paragraph" w:customStyle="1" w:styleId="1fff">
    <w:name w:val="Знак Знак Знак Знак Знак Знак Знак Знак Знак Знак Знак Знак Знак Знак Знак1"/>
    <w:basedOn w:val="a6"/>
    <w:rsid w:val="00250D6F"/>
    <w:pPr>
      <w:spacing w:before="100" w:beforeAutospacing="1" w:after="100" w:afterAutospacing="1"/>
      <w:jc w:val="both"/>
    </w:pPr>
    <w:rPr>
      <w:rFonts w:ascii="Tahoma" w:hAnsi="Tahoma"/>
      <w:lang w:val="en-US" w:eastAsia="en-US"/>
    </w:rPr>
  </w:style>
  <w:style w:type="paragraph" w:customStyle="1" w:styleId="4110">
    <w:name w:val="Знак4 Знак Знак Знак11"/>
    <w:basedOn w:val="a6"/>
    <w:rsid w:val="00250D6F"/>
    <w:pPr>
      <w:spacing w:before="100" w:beforeAutospacing="1" w:after="100" w:afterAutospacing="1"/>
      <w:jc w:val="both"/>
    </w:pPr>
    <w:rPr>
      <w:rFonts w:ascii="Tahoma" w:hAnsi="Tahoma"/>
      <w:lang w:val="en-US" w:eastAsia="en-US"/>
    </w:rPr>
  </w:style>
  <w:style w:type="paragraph" w:customStyle="1" w:styleId="271">
    <w:name w:val="Знак271"/>
    <w:basedOn w:val="a6"/>
    <w:rsid w:val="00250D6F"/>
    <w:pPr>
      <w:spacing w:before="100" w:beforeAutospacing="1" w:after="100" w:afterAutospacing="1"/>
      <w:jc w:val="both"/>
    </w:pPr>
    <w:rPr>
      <w:rFonts w:ascii="Tahoma" w:hAnsi="Tahoma"/>
      <w:lang w:val="en-US" w:eastAsia="en-US"/>
    </w:rPr>
  </w:style>
  <w:style w:type="paragraph" w:customStyle="1" w:styleId="216">
    <w:name w:val="Знак Знак Знак2 Знак1"/>
    <w:basedOn w:val="a6"/>
    <w:rsid w:val="00250D6F"/>
    <w:pPr>
      <w:widowControl w:val="0"/>
      <w:adjustRightInd w:val="0"/>
      <w:spacing w:after="160" w:line="240" w:lineRule="exact"/>
      <w:jc w:val="right"/>
    </w:pPr>
    <w:rPr>
      <w:lang w:val="en-GB" w:eastAsia="en-US"/>
    </w:rPr>
  </w:style>
  <w:style w:type="paragraph" w:customStyle="1" w:styleId="1010">
    <w:name w:val="Знак Знак10 Знак Знак Знак Знак Знак Знак1"/>
    <w:basedOn w:val="a6"/>
    <w:rsid w:val="00250D6F"/>
    <w:pPr>
      <w:spacing w:before="100" w:beforeAutospacing="1" w:after="100" w:afterAutospacing="1"/>
    </w:pPr>
    <w:rPr>
      <w:rFonts w:ascii="Tahoma" w:hAnsi="Tahoma"/>
      <w:lang w:val="en-US" w:eastAsia="en-US"/>
    </w:rPr>
  </w:style>
  <w:style w:type="paragraph" w:customStyle="1" w:styleId="1110">
    <w:name w:val="Знак Знак11 Знак1"/>
    <w:basedOn w:val="a6"/>
    <w:rsid w:val="00250D6F"/>
    <w:pPr>
      <w:spacing w:before="100" w:beforeAutospacing="1" w:after="100" w:afterAutospacing="1"/>
    </w:pPr>
    <w:rPr>
      <w:rFonts w:ascii="Tahoma" w:hAnsi="Tahoma"/>
      <w:lang w:val="en-US" w:eastAsia="en-US"/>
    </w:rPr>
  </w:style>
  <w:style w:type="paragraph" w:customStyle="1" w:styleId="2fb">
    <w:name w:val="Основной текст2"/>
    <w:basedOn w:val="a6"/>
    <w:rsid w:val="00250D6F"/>
    <w:pPr>
      <w:shd w:val="clear" w:color="auto" w:fill="FFFFFF"/>
      <w:spacing w:before="240" w:after="300" w:line="0" w:lineRule="atLeast"/>
      <w:jc w:val="both"/>
    </w:pPr>
    <w:rPr>
      <w:rFonts w:ascii="Arial" w:eastAsia="Arial" w:hAnsi="Arial"/>
    </w:rPr>
  </w:style>
  <w:style w:type="character" w:customStyle="1" w:styleId="200">
    <w:name w:val="Основной текст (20)_"/>
    <w:link w:val="201"/>
    <w:locked/>
    <w:rsid w:val="00250D6F"/>
    <w:rPr>
      <w:rFonts w:ascii="Arial" w:hAnsi="Arial"/>
      <w:spacing w:val="13"/>
      <w:sz w:val="18"/>
      <w:szCs w:val="18"/>
      <w:shd w:val="clear" w:color="auto" w:fill="FFFFFF"/>
    </w:rPr>
  </w:style>
  <w:style w:type="character" w:customStyle="1" w:styleId="190">
    <w:name w:val="Основной текст (19)_"/>
    <w:link w:val="191"/>
    <w:locked/>
    <w:rsid w:val="00250D6F"/>
    <w:rPr>
      <w:sz w:val="8"/>
      <w:szCs w:val="8"/>
      <w:shd w:val="clear" w:color="auto" w:fill="FFFFFF"/>
    </w:rPr>
  </w:style>
  <w:style w:type="paragraph" w:customStyle="1" w:styleId="201">
    <w:name w:val="Основной текст (20)"/>
    <w:basedOn w:val="a6"/>
    <w:link w:val="200"/>
    <w:rsid w:val="00250D6F"/>
    <w:pPr>
      <w:shd w:val="clear" w:color="auto" w:fill="FFFFFF"/>
      <w:spacing w:line="240" w:lineRule="atLeast"/>
    </w:pPr>
    <w:rPr>
      <w:rFonts w:ascii="Arial" w:hAnsi="Arial"/>
      <w:spacing w:val="13"/>
      <w:sz w:val="18"/>
      <w:szCs w:val="18"/>
      <w:shd w:val="clear" w:color="auto" w:fill="FFFFFF"/>
      <w:lang w:val="x-none" w:eastAsia="x-none"/>
    </w:rPr>
  </w:style>
  <w:style w:type="paragraph" w:customStyle="1" w:styleId="191">
    <w:name w:val="Основной текст (19)"/>
    <w:basedOn w:val="a6"/>
    <w:link w:val="190"/>
    <w:rsid w:val="00250D6F"/>
    <w:pPr>
      <w:shd w:val="clear" w:color="auto" w:fill="FFFFFF"/>
      <w:spacing w:line="240" w:lineRule="atLeast"/>
    </w:pPr>
    <w:rPr>
      <w:sz w:val="8"/>
      <w:szCs w:val="8"/>
      <w:shd w:val="clear" w:color="auto" w:fill="FFFFFF"/>
      <w:lang w:val="x-none" w:eastAsia="x-none"/>
    </w:rPr>
  </w:style>
  <w:style w:type="character" w:customStyle="1" w:styleId="222">
    <w:name w:val="Основной текст (22)_"/>
    <w:link w:val="223"/>
    <w:locked/>
    <w:rsid w:val="00250D6F"/>
    <w:rPr>
      <w:sz w:val="12"/>
      <w:szCs w:val="12"/>
      <w:shd w:val="clear" w:color="auto" w:fill="FFFFFF"/>
    </w:rPr>
  </w:style>
  <w:style w:type="paragraph" w:customStyle="1" w:styleId="223">
    <w:name w:val="Основной текст (22)"/>
    <w:basedOn w:val="a6"/>
    <w:link w:val="222"/>
    <w:rsid w:val="00250D6F"/>
    <w:pPr>
      <w:shd w:val="clear" w:color="auto" w:fill="FFFFFF"/>
      <w:spacing w:line="240" w:lineRule="atLeast"/>
      <w:jc w:val="both"/>
    </w:pPr>
    <w:rPr>
      <w:sz w:val="12"/>
      <w:szCs w:val="12"/>
      <w:shd w:val="clear" w:color="auto" w:fill="FFFFFF"/>
      <w:lang w:val="x-none" w:eastAsia="x-none"/>
    </w:rPr>
  </w:style>
  <w:style w:type="paragraph" w:customStyle="1" w:styleId="47">
    <w:name w:val="Обычный4"/>
    <w:rsid w:val="00250D6F"/>
    <w:pPr>
      <w:widowControl w:val="0"/>
      <w:spacing w:before="100" w:after="100"/>
    </w:pPr>
    <w:rPr>
      <w:snapToGrid w:val="0"/>
      <w:sz w:val="24"/>
    </w:rPr>
  </w:style>
  <w:style w:type="paragraph" w:customStyle="1" w:styleId="217">
    <w:name w:val="Знак21"/>
    <w:basedOn w:val="a6"/>
    <w:next w:val="ae"/>
    <w:rsid w:val="00250D6F"/>
    <w:pPr>
      <w:spacing w:after="120"/>
    </w:pPr>
    <w:rPr>
      <w:rFonts w:ascii="Calibri" w:eastAsia="Calibri" w:hAnsi="Calibri"/>
      <w:sz w:val="24"/>
      <w:szCs w:val="24"/>
    </w:rPr>
  </w:style>
  <w:style w:type="table" w:customStyle="1" w:styleId="11a">
    <w:name w:val="Сетка таблицы11"/>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250D6F"/>
  </w:style>
  <w:style w:type="numbering" w:customStyle="1" w:styleId="2fc">
    <w:name w:val="Статья / Раздел2"/>
    <w:basedOn w:val="a9"/>
    <w:next w:val="affff9"/>
    <w:rsid w:val="00250D6F"/>
  </w:style>
  <w:style w:type="numbering" w:customStyle="1" w:styleId="120">
    <w:name w:val="Текущий список12"/>
    <w:rsid w:val="00250D6F"/>
  </w:style>
  <w:style w:type="numbering" w:customStyle="1" w:styleId="121">
    <w:name w:val="Стиль12"/>
    <w:rsid w:val="00250D6F"/>
  </w:style>
  <w:style w:type="character" w:customStyle="1" w:styleId="2fd">
    <w:name w:val="Основной текст Знак2"/>
    <w:uiPriority w:val="99"/>
    <w:semiHidden/>
    <w:rsid w:val="00250D6F"/>
    <w:rPr>
      <w:sz w:val="24"/>
      <w:szCs w:val="24"/>
    </w:rPr>
  </w:style>
  <w:style w:type="table" w:customStyle="1" w:styleId="122">
    <w:name w:val="Сетка таблицы12"/>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250D6F"/>
    <w:pPr>
      <w:numPr>
        <w:numId w:val="11"/>
      </w:numPr>
    </w:pPr>
  </w:style>
  <w:style w:type="numbering" w:customStyle="1" w:styleId="31">
    <w:name w:val="Статья / Раздел3"/>
    <w:basedOn w:val="a9"/>
    <w:next w:val="affff9"/>
    <w:rsid w:val="00250D6F"/>
    <w:pPr>
      <w:numPr>
        <w:numId w:val="3"/>
      </w:numPr>
    </w:pPr>
  </w:style>
  <w:style w:type="numbering" w:customStyle="1" w:styleId="13">
    <w:name w:val="Текущий список13"/>
    <w:rsid w:val="00250D6F"/>
    <w:pPr>
      <w:numPr>
        <w:numId w:val="12"/>
      </w:numPr>
    </w:pPr>
  </w:style>
  <w:style w:type="numbering" w:customStyle="1" w:styleId="130">
    <w:name w:val="Стиль13"/>
    <w:rsid w:val="00250D6F"/>
    <w:pPr>
      <w:numPr>
        <w:numId w:val="13"/>
      </w:numPr>
    </w:pPr>
  </w:style>
  <w:style w:type="paragraph" w:customStyle="1" w:styleId="western">
    <w:name w:val="western"/>
    <w:basedOn w:val="a6"/>
    <w:rsid w:val="00250D6F"/>
    <w:pPr>
      <w:widowControl w:val="0"/>
      <w:suppressAutoHyphens/>
      <w:spacing w:before="100" w:after="119"/>
    </w:pPr>
    <w:rPr>
      <w:kern w:val="1"/>
      <w:sz w:val="24"/>
      <w:szCs w:val="24"/>
      <w:lang w:eastAsia="zh-CN"/>
    </w:rPr>
  </w:style>
  <w:style w:type="paragraph" w:customStyle="1" w:styleId="Style5">
    <w:name w:val="Style5"/>
    <w:basedOn w:val="a6"/>
    <w:uiPriority w:val="99"/>
    <w:rsid w:val="00250D6F"/>
    <w:pPr>
      <w:widowControl w:val="0"/>
      <w:autoSpaceDE w:val="0"/>
      <w:autoSpaceDN w:val="0"/>
      <w:adjustRightInd w:val="0"/>
      <w:jc w:val="both"/>
    </w:pPr>
    <w:rPr>
      <w:rFonts w:eastAsia="Calibri"/>
      <w:sz w:val="24"/>
      <w:szCs w:val="24"/>
    </w:rPr>
  </w:style>
  <w:style w:type="character" w:customStyle="1" w:styleId="FontStyle40">
    <w:name w:val="Font Style40"/>
    <w:uiPriority w:val="99"/>
    <w:rsid w:val="00250D6F"/>
    <w:rPr>
      <w:rFonts w:ascii="Times New Roman" w:hAnsi="Times New Roman" w:cs="Times New Roman"/>
      <w:sz w:val="22"/>
      <w:szCs w:val="22"/>
    </w:rPr>
  </w:style>
  <w:style w:type="paragraph" w:customStyle="1" w:styleId="Style7">
    <w:name w:val="Style7"/>
    <w:basedOn w:val="a6"/>
    <w:uiPriority w:val="99"/>
    <w:rsid w:val="00250D6F"/>
    <w:pPr>
      <w:widowControl w:val="0"/>
      <w:autoSpaceDE w:val="0"/>
      <w:autoSpaceDN w:val="0"/>
      <w:adjustRightInd w:val="0"/>
      <w:spacing w:line="274" w:lineRule="exact"/>
      <w:jc w:val="both"/>
    </w:pPr>
    <w:rPr>
      <w:sz w:val="24"/>
      <w:szCs w:val="24"/>
    </w:rPr>
  </w:style>
  <w:style w:type="paragraph" w:customStyle="1" w:styleId="Style16">
    <w:name w:val="Style16"/>
    <w:basedOn w:val="a6"/>
    <w:uiPriority w:val="99"/>
    <w:rsid w:val="00250D6F"/>
    <w:pPr>
      <w:widowControl w:val="0"/>
      <w:autoSpaceDE w:val="0"/>
      <w:autoSpaceDN w:val="0"/>
      <w:adjustRightInd w:val="0"/>
      <w:jc w:val="center"/>
    </w:pPr>
    <w:rPr>
      <w:sz w:val="24"/>
      <w:szCs w:val="24"/>
    </w:rPr>
  </w:style>
  <w:style w:type="numbering" w:customStyle="1" w:styleId="2fe">
    <w:name w:val="Нет списка2"/>
    <w:next w:val="a9"/>
    <w:uiPriority w:val="99"/>
    <w:semiHidden/>
    <w:unhideWhenUsed/>
    <w:rsid w:val="00250D6F"/>
  </w:style>
  <w:style w:type="character" w:customStyle="1" w:styleId="afc">
    <w:name w:val="Абзац списка Знак"/>
    <w:link w:val="afb"/>
    <w:uiPriority w:val="34"/>
    <w:locked/>
    <w:rsid w:val="00250D6F"/>
    <w:rPr>
      <w:rFonts w:ascii="Calibri" w:eastAsia="Calibri" w:hAnsi="Calibri"/>
      <w:sz w:val="22"/>
      <w:szCs w:val="22"/>
      <w:lang w:eastAsia="en-US"/>
    </w:rPr>
  </w:style>
  <w:style w:type="paragraph" w:customStyle="1" w:styleId="12pt">
    <w:name w:val="Обычный + 12 pt"/>
    <w:basedOn w:val="a6"/>
    <w:rsid w:val="00250D6F"/>
    <w:pPr>
      <w:widowControl w:val="0"/>
      <w:suppressAutoHyphens/>
      <w:spacing w:after="120" w:line="360" w:lineRule="auto"/>
      <w:ind w:firstLine="720"/>
      <w:jc w:val="both"/>
    </w:pPr>
    <w:rPr>
      <w:rFonts w:eastAsia="Arial Unicode MS" w:cs="Mangal"/>
      <w:bCs/>
      <w:kern w:val="1"/>
      <w:sz w:val="26"/>
      <w:szCs w:val="24"/>
      <w:lang w:eastAsia="hi-IN" w:bidi="hi-IN"/>
    </w:rPr>
  </w:style>
  <w:style w:type="paragraph" w:customStyle="1" w:styleId="WW-Normal1">
    <w:name w:val="WW-Normal1"/>
    <w:rsid w:val="00250D6F"/>
    <w:pPr>
      <w:suppressAutoHyphens/>
      <w:autoSpaceDE w:val="0"/>
    </w:pPr>
    <w:rPr>
      <w:rFonts w:eastAsia="Calibri"/>
      <w:color w:val="000000"/>
      <w:sz w:val="24"/>
      <w:szCs w:val="24"/>
      <w:lang w:eastAsia="zh-CN"/>
    </w:rPr>
  </w:style>
  <w:style w:type="paragraph" w:customStyle="1" w:styleId="Style4">
    <w:name w:val="Style4"/>
    <w:basedOn w:val="a6"/>
    <w:uiPriority w:val="99"/>
    <w:rsid w:val="00250D6F"/>
    <w:pPr>
      <w:widowControl w:val="0"/>
      <w:autoSpaceDE w:val="0"/>
      <w:autoSpaceDN w:val="0"/>
      <w:adjustRightInd w:val="0"/>
      <w:spacing w:line="268" w:lineRule="exact"/>
      <w:jc w:val="both"/>
    </w:pPr>
    <w:rPr>
      <w:sz w:val="24"/>
      <w:szCs w:val="24"/>
    </w:rPr>
  </w:style>
  <w:style w:type="paragraph" w:customStyle="1" w:styleId="Style6">
    <w:name w:val="Style6"/>
    <w:basedOn w:val="a6"/>
    <w:uiPriority w:val="99"/>
    <w:rsid w:val="00250D6F"/>
    <w:pPr>
      <w:widowControl w:val="0"/>
      <w:autoSpaceDE w:val="0"/>
      <w:autoSpaceDN w:val="0"/>
      <w:adjustRightInd w:val="0"/>
      <w:spacing w:line="269" w:lineRule="exact"/>
      <w:jc w:val="both"/>
    </w:pPr>
    <w:rPr>
      <w:sz w:val="24"/>
      <w:szCs w:val="24"/>
    </w:rPr>
  </w:style>
  <w:style w:type="paragraph" w:customStyle="1" w:styleId="Style11">
    <w:name w:val="Style11"/>
    <w:basedOn w:val="a6"/>
    <w:uiPriority w:val="99"/>
    <w:rsid w:val="00250D6F"/>
    <w:pPr>
      <w:widowControl w:val="0"/>
      <w:autoSpaceDE w:val="0"/>
      <w:autoSpaceDN w:val="0"/>
      <w:adjustRightInd w:val="0"/>
      <w:spacing w:line="266" w:lineRule="exact"/>
      <w:ind w:firstLine="366"/>
    </w:pPr>
    <w:rPr>
      <w:sz w:val="24"/>
      <w:szCs w:val="24"/>
    </w:rPr>
  </w:style>
  <w:style w:type="paragraph" w:styleId="20">
    <w:name w:val="List Bullet 2"/>
    <w:basedOn w:val="a6"/>
    <w:autoRedefine/>
    <w:rsid w:val="00250D6F"/>
    <w:pPr>
      <w:numPr>
        <w:numId w:val="17"/>
      </w:numPr>
      <w:spacing w:after="60"/>
      <w:jc w:val="both"/>
    </w:pPr>
    <w:rPr>
      <w:sz w:val="24"/>
    </w:rPr>
  </w:style>
  <w:style w:type="paragraph" w:customStyle="1" w:styleId="ListNum">
    <w:name w:val="ListNum"/>
    <w:basedOn w:val="a6"/>
    <w:uiPriority w:val="99"/>
    <w:rsid w:val="00250D6F"/>
    <w:pPr>
      <w:numPr>
        <w:numId w:val="18"/>
      </w:numPr>
      <w:tabs>
        <w:tab w:val="left" w:pos="284"/>
      </w:tabs>
      <w:spacing w:before="60"/>
      <w:jc w:val="both"/>
    </w:pPr>
    <w:rPr>
      <w:sz w:val="22"/>
      <w:szCs w:val="24"/>
    </w:rPr>
  </w:style>
  <w:style w:type="character" w:customStyle="1" w:styleId="prodname">
    <w:name w:val="prodname"/>
    <w:rsid w:val="00250D6F"/>
  </w:style>
  <w:style w:type="paragraph" w:customStyle="1" w:styleId="2ff">
    <w:name w:val="Без интервала2"/>
    <w:rsid w:val="00250D6F"/>
    <w:rPr>
      <w:rFonts w:ascii="Calibri" w:hAnsi="Calibri"/>
      <w:sz w:val="22"/>
      <w:szCs w:val="22"/>
    </w:rPr>
  </w:style>
  <w:style w:type="character" w:customStyle="1" w:styleId="413">
    <w:name w:val="Заголовок 4 Знак1"/>
    <w:aliases w:val="Параграф Знак1"/>
    <w:semiHidden/>
    <w:rsid w:val="00250D6F"/>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250D6F"/>
    <w:rPr>
      <w:sz w:val="24"/>
      <w:szCs w:val="24"/>
    </w:rPr>
  </w:style>
  <w:style w:type="character" w:customStyle="1" w:styleId="1fff0">
    <w:name w:val="Текст примечания Знак1"/>
    <w:semiHidden/>
    <w:rsid w:val="00250D6F"/>
  </w:style>
  <w:style w:type="paragraph" w:customStyle="1" w:styleId="3f2">
    <w:name w:val="Обычный3"/>
    <w:rsid w:val="00250D6F"/>
    <w:pPr>
      <w:widowControl w:val="0"/>
      <w:snapToGrid w:val="0"/>
      <w:ind w:firstLine="400"/>
      <w:jc w:val="both"/>
    </w:pPr>
    <w:rPr>
      <w:sz w:val="24"/>
    </w:rPr>
  </w:style>
  <w:style w:type="paragraph" w:customStyle="1" w:styleId="330">
    <w:name w:val="Основной текст 33"/>
    <w:basedOn w:val="a6"/>
    <w:rsid w:val="00250D6F"/>
    <w:pPr>
      <w:spacing w:line="216" w:lineRule="auto"/>
      <w:ind w:right="-5"/>
      <w:jc w:val="both"/>
    </w:pPr>
  </w:style>
  <w:style w:type="paragraph" w:customStyle="1" w:styleId="240">
    <w:name w:val="Основной текст 24"/>
    <w:basedOn w:val="a6"/>
    <w:rsid w:val="00250D6F"/>
    <w:pPr>
      <w:spacing w:line="360" w:lineRule="auto"/>
    </w:pPr>
    <w:rPr>
      <w:sz w:val="24"/>
    </w:rPr>
  </w:style>
  <w:style w:type="paragraph" w:customStyle="1" w:styleId="55">
    <w:name w:val="Обычный5"/>
    <w:basedOn w:val="a6"/>
    <w:rsid w:val="00250D6F"/>
    <w:pPr>
      <w:spacing w:before="1"/>
      <w:jc w:val="both"/>
    </w:pPr>
    <w:rPr>
      <w:sz w:val="24"/>
      <w:szCs w:val="24"/>
    </w:rPr>
  </w:style>
  <w:style w:type="character" w:customStyle="1" w:styleId="711">
    <w:name w:val="Заголовок 7 Знак1"/>
    <w:semiHidden/>
    <w:rsid w:val="00250D6F"/>
    <w:rPr>
      <w:rFonts w:ascii="Cambria" w:eastAsia="Times New Roman" w:hAnsi="Cambria" w:cs="Times New Roman"/>
      <w:i/>
      <w:iCs/>
      <w:color w:val="404040"/>
      <w:sz w:val="24"/>
      <w:szCs w:val="24"/>
    </w:rPr>
  </w:style>
  <w:style w:type="character" w:customStyle="1" w:styleId="811">
    <w:name w:val="Заголовок 8 Знак1"/>
    <w:semiHidden/>
    <w:rsid w:val="00250D6F"/>
    <w:rPr>
      <w:rFonts w:ascii="Cambria" w:eastAsia="Times New Roman" w:hAnsi="Cambria" w:cs="Times New Roman"/>
      <w:color w:val="404040"/>
    </w:rPr>
  </w:style>
  <w:style w:type="character" w:customStyle="1" w:styleId="911">
    <w:name w:val="Заголовок 9 Знак1"/>
    <w:semiHidden/>
    <w:rsid w:val="00250D6F"/>
    <w:rPr>
      <w:rFonts w:ascii="Cambria" w:eastAsia="Times New Roman" w:hAnsi="Cambria" w:cs="Times New Roman"/>
      <w:i/>
      <w:iCs/>
      <w:color w:val="404040"/>
    </w:rPr>
  </w:style>
  <w:style w:type="character" w:customStyle="1" w:styleId="1fff1">
    <w:name w:val="Текст сноски Знак1"/>
    <w:semiHidden/>
    <w:rsid w:val="00250D6F"/>
  </w:style>
  <w:style w:type="character" w:customStyle="1" w:styleId="1fff2">
    <w:name w:val="Верхний колонтитул Знак1"/>
    <w:semiHidden/>
    <w:rsid w:val="00250D6F"/>
    <w:rPr>
      <w:sz w:val="24"/>
      <w:szCs w:val="24"/>
    </w:rPr>
  </w:style>
  <w:style w:type="character" w:customStyle="1" w:styleId="1fff3">
    <w:name w:val="Нижний колонтитул Знак1"/>
    <w:rsid w:val="00250D6F"/>
    <w:rPr>
      <w:sz w:val="24"/>
      <w:szCs w:val="24"/>
    </w:rPr>
  </w:style>
  <w:style w:type="character" w:customStyle="1" w:styleId="1fff4">
    <w:name w:val="Название Знак1"/>
    <w:rsid w:val="00250D6F"/>
    <w:rPr>
      <w:rFonts w:ascii="Cambria" w:eastAsia="Times New Roman" w:hAnsi="Cambria" w:cs="Times New Roman"/>
      <w:color w:val="17365D"/>
      <w:spacing w:val="5"/>
      <w:kern w:val="28"/>
      <w:sz w:val="52"/>
      <w:szCs w:val="52"/>
    </w:rPr>
  </w:style>
  <w:style w:type="character" w:customStyle="1" w:styleId="1fff5">
    <w:name w:val="Основной текст с отступом Знак1"/>
    <w:semiHidden/>
    <w:rsid w:val="00250D6F"/>
    <w:rPr>
      <w:sz w:val="24"/>
      <w:szCs w:val="24"/>
    </w:rPr>
  </w:style>
  <w:style w:type="character" w:customStyle="1" w:styleId="1fff6">
    <w:name w:val="Подзаголовок Знак1"/>
    <w:rsid w:val="00250D6F"/>
    <w:rPr>
      <w:rFonts w:ascii="Cambria" w:eastAsia="Times New Roman" w:hAnsi="Cambria" w:cs="Times New Roman"/>
      <w:i/>
      <w:iCs/>
      <w:color w:val="4F81BD"/>
      <w:spacing w:val="15"/>
      <w:sz w:val="24"/>
      <w:szCs w:val="24"/>
    </w:rPr>
  </w:style>
  <w:style w:type="character" w:customStyle="1" w:styleId="1fff7">
    <w:name w:val="Дата Знак1"/>
    <w:semiHidden/>
    <w:rsid w:val="00250D6F"/>
    <w:rPr>
      <w:sz w:val="24"/>
      <w:szCs w:val="24"/>
    </w:rPr>
  </w:style>
  <w:style w:type="character" w:customStyle="1" w:styleId="219">
    <w:name w:val="Основной текст 2 Знак1"/>
    <w:semiHidden/>
    <w:rsid w:val="00250D6F"/>
    <w:rPr>
      <w:sz w:val="24"/>
      <w:szCs w:val="24"/>
    </w:rPr>
  </w:style>
  <w:style w:type="character" w:customStyle="1" w:styleId="316">
    <w:name w:val="Основной текст 3 Знак1"/>
    <w:semiHidden/>
    <w:rsid w:val="00250D6F"/>
    <w:rPr>
      <w:sz w:val="16"/>
      <w:szCs w:val="16"/>
    </w:rPr>
  </w:style>
  <w:style w:type="character" w:customStyle="1" w:styleId="317">
    <w:name w:val="Основной текст с отступом 3 Знак1"/>
    <w:semiHidden/>
    <w:rsid w:val="00250D6F"/>
    <w:rPr>
      <w:sz w:val="16"/>
      <w:szCs w:val="16"/>
    </w:rPr>
  </w:style>
  <w:style w:type="character" w:customStyle="1" w:styleId="1fff8">
    <w:name w:val="Схема документа Знак1"/>
    <w:semiHidden/>
    <w:rsid w:val="00250D6F"/>
    <w:rPr>
      <w:rFonts w:ascii="Tahoma" w:hAnsi="Tahoma" w:cs="Tahoma"/>
      <w:sz w:val="16"/>
      <w:szCs w:val="16"/>
    </w:rPr>
  </w:style>
  <w:style w:type="character" w:customStyle="1" w:styleId="1fff9">
    <w:name w:val="Текст Знак1"/>
    <w:semiHidden/>
    <w:rsid w:val="00250D6F"/>
    <w:rPr>
      <w:rFonts w:ascii="Consolas" w:hAnsi="Consolas" w:cs="Consolas"/>
      <w:sz w:val="21"/>
      <w:szCs w:val="21"/>
    </w:rPr>
  </w:style>
  <w:style w:type="character" w:customStyle="1" w:styleId="1fffa">
    <w:name w:val="Текст выноски Знак1"/>
    <w:semiHidden/>
    <w:rsid w:val="00250D6F"/>
    <w:rPr>
      <w:rFonts w:ascii="Tahoma" w:hAnsi="Tahoma" w:cs="Tahoma"/>
      <w:sz w:val="16"/>
      <w:szCs w:val="16"/>
    </w:rPr>
  </w:style>
  <w:style w:type="character" w:customStyle="1" w:styleId="1fffb">
    <w:name w:val="Тема примечания Знак1"/>
    <w:semiHidden/>
    <w:rsid w:val="00250D6F"/>
    <w:rPr>
      <w:b/>
      <w:bCs/>
    </w:rPr>
  </w:style>
  <w:style w:type="paragraph" w:customStyle="1" w:styleId="style13">
    <w:name w:val="style13"/>
    <w:basedOn w:val="a6"/>
    <w:rsid w:val="00250D6F"/>
    <w:pPr>
      <w:spacing w:before="100" w:beforeAutospacing="1" w:after="100" w:afterAutospacing="1"/>
    </w:pPr>
    <w:rPr>
      <w:sz w:val="24"/>
      <w:szCs w:val="24"/>
    </w:rPr>
  </w:style>
  <w:style w:type="character" w:customStyle="1" w:styleId="fontstyle34">
    <w:name w:val="fontstyle34"/>
    <w:rsid w:val="00250D6F"/>
  </w:style>
  <w:style w:type="paragraph" w:customStyle="1" w:styleId="64">
    <w:name w:val="Обычный6"/>
    <w:rsid w:val="00250D6F"/>
    <w:pPr>
      <w:widowControl w:val="0"/>
      <w:snapToGrid w:val="0"/>
      <w:ind w:firstLine="400"/>
      <w:jc w:val="both"/>
    </w:pPr>
    <w:rPr>
      <w:sz w:val="24"/>
    </w:rPr>
  </w:style>
  <w:style w:type="paragraph" w:customStyle="1" w:styleId="340">
    <w:name w:val="Основной текст 34"/>
    <w:basedOn w:val="a6"/>
    <w:rsid w:val="00250D6F"/>
    <w:pPr>
      <w:spacing w:line="216" w:lineRule="auto"/>
      <w:ind w:right="-5"/>
      <w:jc w:val="both"/>
    </w:pPr>
  </w:style>
  <w:style w:type="paragraph" w:customStyle="1" w:styleId="250">
    <w:name w:val="Основной текст 25"/>
    <w:basedOn w:val="a6"/>
    <w:rsid w:val="00250D6F"/>
    <w:pPr>
      <w:spacing w:line="360" w:lineRule="auto"/>
    </w:pPr>
    <w:rPr>
      <w:sz w:val="24"/>
    </w:rPr>
  </w:style>
  <w:style w:type="paragraph" w:customStyle="1" w:styleId="73">
    <w:name w:val="Обычный7"/>
    <w:basedOn w:val="a6"/>
    <w:rsid w:val="00250D6F"/>
    <w:pPr>
      <w:spacing w:before="1"/>
      <w:jc w:val="both"/>
    </w:pPr>
    <w:rPr>
      <w:sz w:val="24"/>
      <w:szCs w:val="24"/>
    </w:rPr>
  </w:style>
  <w:style w:type="numbering" w:customStyle="1" w:styleId="3f3">
    <w:name w:val="Нет списка3"/>
    <w:next w:val="a9"/>
    <w:uiPriority w:val="99"/>
    <w:semiHidden/>
    <w:unhideWhenUsed/>
    <w:rsid w:val="00250D6F"/>
  </w:style>
  <w:style w:type="table" w:customStyle="1" w:styleId="3f4">
    <w:name w:val="Сетка таблицы3"/>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250D6F"/>
  </w:style>
  <w:style w:type="numbering" w:customStyle="1" w:styleId="48">
    <w:name w:val="Статья / Раздел4"/>
    <w:basedOn w:val="a9"/>
    <w:next w:val="affff9"/>
    <w:rsid w:val="00250D6F"/>
  </w:style>
  <w:style w:type="numbering" w:customStyle="1" w:styleId="140">
    <w:name w:val="Текущий список14"/>
    <w:rsid w:val="00250D6F"/>
  </w:style>
  <w:style w:type="numbering" w:customStyle="1" w:styleId="141">
    <w:name w:val="Стиль14"/>
    <w:rsid w:val="00250D6F"/>
  </w:style>
  <w:style w:type="character" w:customStyle="1" w:styleId="textspanview">
    <w:name w:val="textspanview"/>
    <w:rsid w:val="00250D6F"/>
  </w:style>
  <w:style w:type="paragraph" w:styleId="z-">
    <w:name w:val="HTML Top of Form"/>
    <w:basedOn w:val="a6"/>
    <w:next w:val="a6"/>
    <w:link w:val="z-0"/>
    <w:hidden/>
    <w:uiPriority w:val="99"/>
    <w:unhideWhenUsed/>
    <w:rsid w:val="00250D6F"/>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250D6F"/>
    <w:rPr>
      <w:rFonts w:ascii="Arial" w:hAnsi="Arial" w:cs="Arial"/>
      <w:vanish/>
      <w:sz w:val="16"/>
      <w:szCs w:val="16"/>
    </w:rPr>
  </w:style>
  <w:style w:type="paragraph" w:styleId="z-1">
    <w:name w:val="HTML Bottom of Form"/>
    <w:basedOn w:val="a6"/>
    <w:next w:val="a6"/>
    <w:link w:val="z-2"/>
    <w:hidden/>
    <w:uiPriority w:val="99"/>
    <w:unhideWhenUsed/>
    <w:rsid w:val="00250D6F"/>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250D6F"/>
    <w:rPr>
      <w:rFonts w:ascii="Arial" w:hAnsi="Arial" w:cs="Arial"/>
      <w:vanish/>
      <w:sz w:val="16"/>
      <w:szCs w:val="16"/>
    </w:rPr>
  </w:style>
  <w:style w:type="numbering" w:customStyle="1" w:styleId="49">
    <w:name w:val="Нет списка4"/>
    <w:next w:val="a9"/>
    <w:uiPriority w:val="99"/>
    <w:semiHidden/>
    <w:unhideWhenUsed/>
    <w:rsid w:val="00250D6F"/>
  </w:style>
  <w:style w:type="table" w:customStyle="1" w:styleId="4a">
    <w:name w:val="Сетка таблицы4"/>
    <w:basedOn w:val="a8"/>
    <w:next w:val="afff6"/>
    <w:uiPriority w:val="59"/>
    <w:rsid w:val="00250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250D6F"/>
  </w:style>
  <w:style w:type="numbering" w:customStyle="1" w:styleId="56">
    <w:name w:val="Статья / Раздел5"/>
    <w:basedOn w:val="a9"/>
    <w:next w:val="affff9"/>
    <w:rsid w:val="00250D6F"/>
  </w:style>
  <w:style w:type="numbering" w:customStyle="1" w:styleId="150">
    <w:name w:val="Текущий список15"/>
    <w:rsid w:val="00250D6F"/>
  </w:style>
  <w:style w:type="numbering" w:customStyle="1" w:styleId="151">
    <w:name w:val="Стиль15"/>
    <w:rsid w:val="00250D6F"/>
  </w:style>
  <w:style w:type="numbering" w:customStyle="1" w:styleId="57">
    <w:name w:val="Нет списка5"/>
    <w:next w:val="a9"/>
    <w:uiPriority w:val="99"/>
    <w:semiHidden/>
    <w:unhideWhenUsed/>
    <w:rsid w:val="00250D6F"/>
  </w:style>
  <w:style w:type="paragraph" w:customStyle="1" w:styleId="1fffc">
    <w:name w:val="Заголовок1"/>
    <w:basedOn w:val="a6"/>
    <w:next w:val="ae"/>
    <w:rsid w:val="00250D6F"/>
    <w:pPr>
      <w:keepNext/>
      <w:suppressAutoHyphens/>
      <w:spacing w:before="240" w:after="120"/>
    </w:pPr>
    <w:rPr>
      <w:rFonts w:ascii="Arial" w:eastAsia="MS Mincho" w:hAnsi="Arial" w:cs="Tahoma"/>
      <w:sz w:val="28"/>
      <w:szCs w:val="28"/>
      <w:lang w:eastAsia="ar-SA"/>
    </w:rPr>
  </w:style>
  <w:style w:type="paragraph" w:customStyle="1" w:styleId="Address">
    <w:name w:val="Address"/>
    <w:basedOn w:val="a6"/>
    <w:rsid w:val="00250D6F"/>
    <w:pPr>
      <w:tabs>
        <w:tab w:val="left" w:pos="3628"/>
        <w:tab w:val="left" w:pos="4082"/>
      </w:tabs>
      <w:suppressAutoHyphens/>
      <w:spacing w:before="60"/>
      <w:ind w:left="1814" w:hanging="1814"/>
      <w:jc w:val="both"/>
    </w:pPr>
    <w:rPr>
      <w:lang w:eastAsia="ar-SA"/>
    </w:rPr>
  </w:style>
  <w:style w:type="table" w:customStyle="1" w:styleId="58">
    <w:name w:val="Сетка таблицы5"/>
    <w:basedOn w:val="a8"/>
    <w:next w:val="afff6"/>
    <w:uiPriority w:val="39"/>
    <w:rsid w:val="00250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сновной текст3"/>
    <w:basedOn w:val="a6"/>
    <w:rsid w:val="00250D6F"/>
    <w:pPr>
      <w:widowControl w:val="0"/>
      <w:shd w:val="clear" w:color="auto" w:fill="FFFFFF"/>
      <w:spacing w:before="180" w:after="180" w:line="259" w:lineRule="exact"/>
      <w:ind w:hanging="460"/>
      <w:jc w:val="both"/>
    </w:pPr>
    <w:rPr>
      <w:rFonts w:ascii="Calibri" w:eastAsia="Calibri" w:hAnsi="Calibri"/>
      <w:spacing w:val="2"/>
      <w:sz w:val="22"/>
      <w:szCs w:val="22"/>
      <w:lang w:eastAsia="en-US"/>
    </w:rPr>
  </w:style>
  <w:style w:type="character" w:customStyle="1" w:styleId="7pt0pt">
    <w:name w:val="Основной текст + 7 pt;Интервал 0 pt"/>
    <w:rsid w:val="00250D6F"/>
    <w:rPr>
      <w:rFonts w:ascii="Times New Roman" w:eastAsia="Times New Roman" w:hAnsi="Times New Roman" w:cs="Times New Roman"/>
      <w:color w:val="000000"/>
      <w:spacing w:val="5"/>
      <w:w w:val="100"/>
      <w:position w:val="0"/>
      <w:sz w:val="14"/>
      <w:szCs w:val="14"/>
      <w:shd w:val="clear" w:color="auto" w:fill="FFFFFF"/>
      <w:lang w:val="ru-RU"/>
    </w:rPr>
  </w:style>
  <w:style w:type="character" w:customStyle="1" w:styleId="font241">
    <w:name w:val="font241"/>
    <w:rsid w:val="00250D6F"/>
    <w:rPr>
      <w:rFonts w:ascii="Calibri" w:hAnsi="Calibri" w:hint="default"/>
      <w:b w:val="0"/>
      <w:bCs w:val="0"/>
      <w:i w:val="0"/>
      <w:iCs w:val="0"/>
      <w:strike w:val="0"/>
      <w:dstrike w:val="0"/>
      <w:color w:val="000000"/>
      <w:sz w:val="20"/>
      <w:szCs w:val="20"/>
      <w:u w:val="none"/>
      <w:effect w:val="none"/>
    </w:rPr>
  </w:style>
  <w:style w:type="paragraph" w:customStyle="1" w:styleId="msonormal0">
    <w:name w:val="msonormal"/>
    <w:basedOn w:val="a6"/>
    <w:rsid w:val="00250D6F"/>
    <w:pPr>
      <w:spacing w:before="100" w:beforeAutospacing="1" w:after="100" w:afterAutospacing="1"/>
    </w:pPr>
    <w:rPr>
      <w:sz w:val="24"/>
      <w:szCs w:val="24"/>
    </w:rPr>
  </w:style>
  <w:style w:type="paragraph" w:customStyle="1" w:styleId="FR3">
    <w:name w:val="FR3"/>
    <w:rsid w:val="008D39A9"/>
    <w:pPr>
      <w:widowControl w:val="0"/>
      <w:autoSpaceDE w:val="0"/>
      <w:autoSpaceDN w:val="0"/>
      <w:adjustRightInd w:val="0"/>
      <w:spacing w:before="20"/>
      <w:ind w:left="800"/>
    </w:pPr>
    <w:rPr>
      <w:rFonts w:ascii="Arial" w:hAnsi="Arial" w:cs="Arial"/>
      <w:noProof/>
    </w:rPr>
  </w:style>
  <w:style w:type="paragraph" w:customStyle="1" w:styleId="FR4">
    <w:name w:val="FR4"/>
    <w:rsid w:val="008D39A9"/>
    <w:pPr>
      <w:widowControl w:val="0"/>
      <w:autoSpaceDE w:val="0"/>
      <w:autoSpaceDN w:val="0"/>
      <w:adjustRightInd w:val="0"/>
    </w:pPr>
    <w:rPr>
      <w:rFonts w:ascii="Arial" w:hAnsi="Arial" w:cs="Arial"/>
      <w:i/>
      <w:iCs/>
      <w:noProof/>
      <w:sz w:val="16"/>
      <w:szCs w:val="16"/>
    </w:rPr>
  </w:style>
  <w:style w:type="paragraph" w:styleId="a">
    <w:name w:val="List Bullet"/>
    <w:basedOn w:val="a6"/>
    <w:rsid w:val="008D39A9"/>
    <w:pPr>
      <w:widowControl w:val="0"/>
      <w:numPr>
        <w:numId w:val="19"/>
      </w:numPr>
      <w:autoSpaceDE w:val="0"/>
      <w:autoSpaceDN w:val="0"/>
      <w:adjustRightInd w:val="0"/>
      <w:spacing w:line="300" w:lineRule="auto"/>
      <w:jc w:val="both"/>
    </w:pPr>
    <w:rPr>
      <w:sz w:val="28"/>
      <w:szCs w:val="22"/>
    </w:rPr>
  </w:style>
  <w:style w:type="paragraph" w:styleId="59">
    <w:name w:val="List Bullet 5"/>
    <w:basedOn w:val="a6"/>
    <w:autoRedefine/>
    <w:rsid w:val="008D39A9"/>
    <w:pPr>
      <w:tabs>
        <w:tab w:val="num" w:pos="1492"/>
      </w:tabs>
      <w:ind w:left="1492" w:hanging="360"/>
    </w:pPr>
    <w:rPr>
      <w:szCs w:val="22"/>
    </w:rPr>
  </w:style>
  <w:style w:type="paragraph" w:customStyle="1" w:styleId="11b">
    <w:name w:val="Заголовок 11"/>
    <w:basedOn w:val="1c"/>
    <w:next w:val="1c"/>
    <w:rsid w:val="008D39A9"/>
    <w:pPr>
      <w:keepNext/>
      <w:widowControl/>
      <w:snapToGrid/>
      <w:ind w:firstLine="720"/>
      <w:jc w:val="center"/>
    </w:pPr>
    <w:rPr>
      <w:b/>
      <w:sz w:val="22"/>
    </w:rPr>
  </w:style>
  <w:style w:type="paragraph" w:customStyle="1" w:styleId="afffffd">
    <w:name w:val="Бюллет"/>
    <w:basedOn w:val="a6"/>
    <w:rsid w:val="008D39A9"/>
    <w:pPr>
      <w:tabs>
        <w:tab w:val="num" w:pos="567"/>
        <w:tab w:val="num" w:pos="1647"/>
      </w:tabs>
      <w:spacing w:before="60"/>
      <w:ind w:left="567" w:hanging="283"/>
      <w:jc w:val="both"/>
    </w:pPr>
    <w:rPr>
      <w:sz w:val="24"/>
      <w:szCs w:val="24"/>
    </w:rPr>
  </w:style>
  <w:style w:type="paragraph" w:customStyle="1" w:styleId="afffffe">
    <w:name w:val="Первый абзац"/>
    <w:basedOn w:val="a6"/>
    <w:next w:val="a6"/>
    <w:rsid w:val="008D39A9"/>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styleId="2ff0">
    <w:name w:val="List 2"/>
    <w:basedOn w:val="a6"/>
    <w:rsid w:val="008D39A9"/>
    <w:pPr>
      <w:ind w:left="566" w:hanging="283"/>
    </w:pPr>
    <w:rPr>
      <w:szCs w:val="22"/>
    </w:rPr>
  </w:style>
  <w:style w:type="paragraph" w:styleId="5a">
    <w:name w:val="List 5"/>
    <w:basedOn w:val="a6"/>
    <w:rsid w:val="008D39A9"/>
    <w:pPr>
      <w:ind w:left="1415" w:hanging="283"/>
    </w:pPr>
    <w:rPr>
      <w:szCs w:val="22"/>
    </w:rPr>
  </w:style>
  <w:style w:type="character" w:customStyle="1" w:styleId="c1">
    <w:name w:val="c1"/>
    <w:rsid w:val="008D39A9"/>
    <w:rPr>
      <w:color w:val="0000FF"/>
    </w:rPr>
  </w:style>
  <w:style w:type="paragraph" w:customStyle="1" w:styleId="BodyText21">
    <w:name w:val="Body Text 21"/>
    <w:basedOn w:val="a6"/>
    <w:rsid w:val="008D39A9"/>
    <w:pPr>
      <w:widowControl w:val="0"/>
      <w:jc w:val="center"/>
    </w:pPr>
    <w:rPr>
      <w:rFonts w:ascii="Antiqua" w:hAnsi="Antiqua"/>
      <w:sz w:val="24"/>
      <w:szCs w:val="22"/>
    </w:rPr>
  </w:style>
  <w:style w:type="paragraph" w:customStyle="1" w:styleId="4b">
    <w:name w:val="заголовок 4"/>
    <w:basedOn w:val="a6"/>
    <w:next w:val="a6"/>
    <w:rsid w:val="008D39A9"/>
    <w:pPr>
      <w:keepNext/>
      <w:keepLines/>
      <w:widowControl w:val="0"/>
      <w:suppressAutoHyphens/>
      <w:spacing w:before="240" w:after="60"/>
      <w:jc w:val="both"/>
    </w:pPr>
    <w:rPr>
      <w:rFonts w:ascii="Arial" w:hAnsi="Arial"/>
      <w:smallCaps/>
      <w:sz w:val="24"/>
      <w:szCs w:val="22"/>
    </w:rPr>
  </w:style>
  <w:style w:type="paragraph" w:customStyle="1" w:styleId="BlockQuotation">
    <w:name w:val="Block Quotation"/>
    <w:basedOn w:val="a6"/>
    <w:rsid w:val="008D39A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affffff">
    <w:name w:val="Список нумеров."/>
    <w:basedOn w:val="a6"/>
    <w:rsid w:val="008D39A9"/>
    <w:pPr>
      <w:tabs>
        <w:tab w:val="left" w:pos="57"/>
        <w:tab w:val="num" w:pos="1069"/>
      </w:tabs>
      <w:jc w:val="center"/>
    </w:pPr>
    <w:rPr>
      <w:sz w:val="28"/>
    </w:rPr>
  </w:style>
  <w:style w:type="paragraph" w:customStyle="1" w:styleId="a1">
    <w:name w:val="Обычный_список"/>
    <w:basedOn w:val="a6"/>
    <w:rsid w:val="008D39A9"/>
    <w:pPr>
      <w:numPr>
        <w:numId w:val="20"/>
      </w:numPr>
    </w:pPr>
    <w:rPr>
      <w:lang w:eastAsia="en-US"/>
    </w:rPr>
  </w:style>
  <w:style w:type="paragraph" w:customStyle="1" w:styleId="2TimesNewRoman">
    <w:name w:val="Стиль Заголовок 2 + Times New Roman не курсив"/>
    <w:basedOn w:val="25"/>
    <w:rsid w:val="008D39A9"/>
    <w:pPr>
      <w:tabs>
        <w:tab w:val="num" w:pos="1647"/>
        <w:tab w:val="num" w:pos="2367"/>
      </w:tabs>
      <w:spacing w:before="120" w:after="120"/>
      <w:ind w:left="2367" w:right="567" w:hanging="360"/>
    </w:pPr>
    <w:rPr>
      <w:rFonts w:ascii="Times New Roman" w:hAnsi="Times New Roman"/>
      <w:b w:val="0"/>
      <w:bCs w:val="0"/>
      <w:i w:val="0"/>
      <w:iCs w:val="0"/>
      <w:szCs w:val="20"/>
      <w:lang w:val="ru-RU" w:eastAsia="ru-RU"/>
    </w:rPr>
  </w:style>
  <w:style w:type="paragraph" w:customStyle="1" w:styleId="1350">
    <w:name w:val="Стиль Нумерованный список + 135 пт Слева:  0 см Первая строка:  ..."/>
    <w:basedOn w:val="a6"/>
    <w:rsid w:val="008D39A9"/>
    <w:pPr>
      <w:ind w:firstLine="709"/>
    </w:pPr>
    <w:rPr>
      <w:sz w:val="27"/>
    </w:rPr>
  </w:style>
  <w:style w:type="paragraph" w:customStyle="1" w:styleId="a2">
    <w:name w:val="Перечень"/>
    <w:basedOn w:val="a6"/>
    <w:rsid w:val="008D39A9"/>
    <w:pPr>
      <w:numPr>
        <w:numId w:val="21"/>
      </w:numPr>
      <w:jc w:val="both"/>
    </w:pPr>
    <w:rPr>
      <w:sz w:val="28"/>
      <w:szCs w:val="28"/>
    </w:rPr>
  </w:style>
  <w:style w:type="paragraph" w:customStyle="1" w:styleId="1fffd">
    <w:name w:val="Список 1"/>
    <w:basedOn w:val="a6"/>
    <w:rsid w:val="008D39A9"/>
    <w:pPr>
      <w:widowControl w:val="0"/>
      <w:tabs>
        <w:tab w:val="num" w:pos="1069"/>
      </w:tabs>
      <w:spacing w:before="60" w:after="60"/>
      <w:ind w:left="142" w:firstLine="567"/>
      <w:jc w:val="both"/>
    </w:pPr>
    <w:rPr>
      <w:snapToGrid w:val="0"/>
      <w:sz w:val="26"/>
    </w:rPr>
  </w:style>
  <w:style w:type="paragraph" w:customStyle="1" w:styleId="affffff0">
    <w:name w:val="Цитаты"/>
    <w:basedOn w:val="a6"/>
    <w:rsid w:val="008D39A9"/>
    <w:pPr>
      <w:autoSpaceDE w:val="0"/>
      <w:autoSpaceDN w:val="0"/>
      <w:spacing w:before="100" w:after="100"/>
      <w:ind w:left="360" w:right="360"/>
    </w:pPr>
    <w:rPr>
      <w:szCs w:val="24"/>
    </w:rPr>
  </w:style>
  <w:style w:type="paragraph" w:customStyle="1" w:styleId="affffff1">
    <w:name w:val="àäðåñ"/>
    <w:basedOn w:val="a6"/>
    <w:rsid w:val="008D39A9"/>
    <w:pPr>
      <w:spacing w:after="120"/>
    </w:pPr>
  </w:style>
  <w:style w:type="paragraph" w:customStyle="1" w:styleId="affffff2">
    <w:name w:val="Раздел"/>
    <w:basedOn w:val="a6"/>
    <w:rsid w:val="008D39A9"/>
    <w:pPr>
      <w:tabs>
        <w:tab w:val="num" w:pos="1440"/>
      </w:tabs>
      <w:spacing w:before="120" w:after="120"/>
      <w:ind w:left="1440" w:hanging="360"/>
      <w:jc w:val="center"/>
    </w:pPr>
    <w:rPr>
      <w:rFonts w:ascii="Arial Narrow" w:hAnsi="Arial Narrow"/>
      <w:b/>
      <w:sz w:val="28"/>
    </w:rPr>
  </w:style>
  <w:style w:type="paragraph" w:customStyle="1" w:styleId="affffff3">
    <w:name w:val="Готовый"/>
    <w:basedOn w:val="a6"/>
    <w:rsid w:val="008D39A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level2">
    <w:name w:val="level_2"/>
    <w:basedOn w:val="a6"/>
    <w:autoRedefine/>
    <w:rsid w:val="008D39A9"/>
    <w:pPr>
      <w:spacing w:before="120"/>
      <w:jc w:val="center"/>
    </w:pPr>
    <w:rPr>
      <w:b/>
      <w:bCs/>
      <w:sz w:val="24"/>
      <w:szCs w:val="24"/>
    </w:rPr>
  </w:style>
  <w:style w:type="paragraph" w:customStyle="1" w:styleId="22">
    <w:name w:val="уровень 2"/>
    <w:basedOn w:val="a6"/>
    <w:autoRedefine/>
    <w:rsid w:val="008D39A9"/>
    <w:pPr>
      <w:numPr>
        <w:numId w:val="22"/>
      </w:numPr>
      <w:jc w:val="center"/>
    </w:pPr>
    <w:rPr>
      <w:b/>
      <w:sz w:val="28"/>
      <w:szCs w:val="24"/>
    </w:rPr>
  </w:style>
  <w:style w:type="paragraph" w:customStyle="1" w:styleId="Prilozhenielevel2">
    <w:name w:val="Prilozhenie_level_2"/>
    <w:basedOn w:val="a6"/>
    <w:autoRedefine/>
    <w:rsid w:val="008D39A9"/>
    <w:pPr>
      <w:jc w:val="center"/>
    </w:pPr>
    <w:rPr>
      <w:b/>
      <w:bCs/>
      <w:sz w:val="24"/>
      <w:szCs w:val="24"/>
    </w:rPr>
  </w:style>
  <w:style w:type="paragraph" w:customStyle="1" w:styleId="caaieiaie2">
    <w:name w:val="caaieiaie 2"/>
    <w:basedOn w:val="a6"/>
    <w:next w:val="a6"/>
    <w:rsid w:val="008D39A9"/>
    <w:pPr>
      <w:keepNext/>
      <w:widowControl w:val="0"/>
      <w:ind w:right="175"/>
    </w:pPr>
    <w:rPr>
      <w:rFonts w:ascii="Arial" w:hAnsi="Arial"/>
      <w:b/>
      <w:i/>
      <w:sz w:val="24"/>
      <w:lang w:val="en-AU"/>
    </w:rPr>
  </w:style>
  <w:style w:type="paragraph" w:customStyle="1" w:styleId="Iniiaiiqe9oaenoniIf2nooiii3">
    <w:name w:val="Iniiaiiqe9 oaeno n iIf2nooiii 3"/>
    <w:basedOn w:val="a6"/>
    <w:rsid w:val="008D39A9"/>
    <w:pPr>
      <w:widowControl w:val="0"/>
      <w:ind w:firstLine="709"/>
      <w:jc w:val="both"/>
    </w:pPr>
    <w:rPr>
      <w:sz w:val="24"/>
      <w:lang w:eastAsia="en-US"/>
    </w:rPr>
  </w:style>
  <w:style w:type="paragraph" w:customStyle="1" w:styleId="Iauiue1">
    <w:name w:val="Iau?iue1"/>
    <w:rsid w:val="008D39A9"/>
    <w:rPr>
      <w:lang w:val="en-US"/>
    </w:rPr>
  </w:style>
  <w:style w:type="paragraph" w:customStyle="1" w:styleId="12">
    <w:name w:val="Заголовок 1 (договор)"/>
    <w:basedOn w:val="1"/>
    <w:qFormat/>
    <w:rsid w:val="008D39A9"/>
    <w:pPr>
      <w:numPr>
        <w:numId w:val="23"/>
      </w:numPr>
      <w:tabs>
        <w:tab w:val="clear" w:pos="0"/>
      </w:tabs>
      <w:suppressAutoHyphens w:val="0"/>
      <w:spacing w:before="360" w:after="240"/>
      <w:jc w:val="left"/>
    </w:pPr>
    <w:rPr>
      <w:color w:val="000000"/>
      <w:sz w:val="28"/>
      <w:lang w:val="ru-RU" w:eastAsia="ru-RU"/>
    </w:rPr>
  </w:style>
  <w:style w:type="paragraph" w:customStyle="1" w:styleId="23">
    <w:name w:val="Заголовок 2 (договор)"/>
    <w:basedOn w:val="25"/>
    <w:qFormat/>
    <w:rsid w:val="008D39A9"/>
    <w:pPr>
      <w:numPr>
        <w:ilvl w:val="1"/>
        <w:numId w:val="23"/>
      </w:numPr>
      <w:tabs>
        <w:tab w:val="num" w:pos="1440"/>
      </w:tabs>
      <w:spacing w:after="120"/>
      <w:jc w:val="both"/>
    </w:pPr>
    <w:rPr>
      <w:rFonts w:ascii="Times New Roman" w:hAnsi="Times New Roman"/>
      <w:i w:val="0"/>
      <w:snapToGrid w:val="0"/>
      <w:spacing w:val="-2"/>
      <w:sz w:val="24"/>
      <w:szCs w:val="24"/>
      <w:lang w:val="ru-RU" w:eastAsia="ru-RU"/>
    </w:rPr>
  </w:style>
  <w:style w:type="paragraph" w:customStyle="1" w:styleId="32">
    <w:name w:val="Заголовок 3 (договор)"/>
    <w:basedOn w:val="30"/>
    <w:qFormat/>
    <w:rsid w:val="008D39A9"/>
    <w:pPr>
      <w:numPr>
        <w:numId w:val="23"/>
      </w:numPr>
      <w:tabs>
        <w:tab w:val="clear" w:pos="1260"/>
        <w:tab w:val="clear" w:pos="1865"/>
        <w:tab w:val="clear" w:pos="2700"/>
        <w:tab w:val="clear" w:pos="4140"/>
        <w:tab w:val="num" w:pos="2160"/>
      </w:tabs>
      <w:suppressAutoHyphens w:val="0"/>
      <w:spacing w:before="240" w:after="60"/>
    </w:pPr>
    <w:rPr>
      <w:bCs/>
      <w:i w:val="0"/>
      <w:snapToGrid w:val="0"/>
      <w:spacing w:val="-2"/>
      <w:sz w:val="24"/>
      <w:szCs w:val="26"/>
      <w:u w:val="single"/>
      <w:lang w:val="ru-RU" w:eastAsia="ru-RU"/>
    </w:rPr>
  </w:style>
  <w:style w:type="paragraph" w:customStyle="1" w:styleId="affffff4">
    <w:name w:val="таблица"/>
    <w:basedOn w:val="a6"/>
    <w:qFormat/>
    <w:rsid w:val="008D39A9"/>
    <w:pPr>
      <w:jc w:val="both"/>
    </w:pPr>
    <w:rPr>
      <w:snapToGrid w:val="0"/>
      <w:spacing w:val="-2"/>
      <w:sz w:val="24"/>
    </w:rPr>
  </w:style>
  <w:style w:type="paragraph" w:customStyle="1" w:styleId="a4">
    <w:name w:val="Условия контракта"/>
    <w:basedOn w:val="a6"/>
    <w:rsid w:val="008D39A9"/>
    <w:pPr>
      <w:numPr>
        <w:numId w:val="24"/>
      </w:numPr>
      <w:spacing w:before="240" w:after="120"/>
      <w:jc w:val="both"/>
    </w:pPr>
    <w:rPr>
      <w:b/>
      <w:bCs/>
      <w:sz w:val="24"/>
      <w:szCs w:val="24"/>
    </w:rPr>
  </w:style>
  <w:style w:type="paragraph" w:customStyle="1" w:styleId="affffff5">
    <w:name w:val="ТекстДог"/>
    <w:basedOn w:val="a6"/>
    <w:autoRedefine/>
    <w:rsid w:val="008D39A9"/>
    <w:pPr>
      <w:spacing w:before="40"/>
      <w:ind w:left="539" w:hanging="539"/>
      <w:jc w:val="both"/>
    </w:pPr>
    <w:rPr>
      <w:sz w:val="22"/>
      <w:szCs w:val="24"/>
    </w:rPr>
  </w:style>
  <w:style w:type="paragraph" w:customStyle="1" w:styleId="24">
    <w:name w:val="Заголовок 2 Раздела 4"/>
    <w:basedOn w:val="25"/>
    <w:rsid w:val="008D39A9"/>
    <w:pPr>
      <w:numPr>
        <w:numId w:val="25"/>
      </w:numPr>
      <w:tabs>
        <w:tab w:val="center" w:pos="4590"/>
      </w:tabs>
      <w:suppressAutoHyphens/>
      <w:spacing w:before="0" w:after="0"/>
      <w:jc w:val="both"/>
    </w:pPr>
    <w:rPr>
      <w:rFonts w:ascii="Times New Roman" w:hAnsi="Times New Roman"/>
      <w:bCs w:val="0"/>
      <w:i w:val="0"/>
      <w:iCs w:val="0"/>
      <w:sz w:val="24"/>
      <w:szCs w:val="24"/>
      <w:lang w:val="ru-RU" w:eastAsia="ru-RU"/>
    </w:rPr>
  </w:style>
  <w:style w:type="paragraph" w:customStyle="1" w:styleId="cueparagraph">
    <w:name w:val="cueparagraph"/>
    <w:basedOn w:val="a6"/>
    <w:rsid w:val="008D39A9"/>
    <w:pPr>
      <w:spacing w:before="100" w:beforeAutospacing="1" w:after="100" w:afterAutospacing="1" w:line="336" w:lineRule="atLeast"/>
    </w:pPr>
    <w:rPr>
      <w:sz w:val="24"/>
      <w:szCs w:val="24"/>
    </w:rPr>
  </w:style>
  <w:style w:type="paragraph" w:styleId="affffff6">
    <w:name w:val="Normal Indent"/>
    <w:basedOn w:val="a6"/>
    <w:rsid w:val="008D39A9"/>
    <w:pPr>
      <w:ind w:left="708"/>
    </w:pPr>
    <w:rPr>
      <w:sz w:val="24"/>
      <w:szCs w:val="24"/>
    </w:rPr>
  </w:style>
  <w:style w:type="paragraph" w:customStyle="1" w:styleId="1fffe">
    <w:name w:val="Маркированный список1"/>
    <w:basedOn w:val="a6"/>
    <w:rsid w:val="008D39A9"/>
    <w:pPr>
      <w:tabs>
        <w:tab w:val="num" w:pos="1492"/>
      </w:tabs>
      <w:ind w:left="1069" w:firstLine="709"/>
      <w:jc w:val="both"/>
    </w:pPr>
    <w:rPr>
      <w:sz w:val="24"/>
      <w:lang w:eastAsia="ar-SA"/>
    </w:rPr>
  </w:style>
  <w:style w:type="paragraph" w:customStyle="1" w:styleId="11c">
    <w:name w:val="Знак1 Знак Знак Знак Знак Знак1"/>
    <w:basedOn w:val="a6"/>
    <w:rsid w:val="008D39A9"/>
    <w:pPr>
      <w:spacing w:after="160" w:line="240" w:lineRule="exact"/>
    </w:pPr>
    <w:rPr>
      <w:rFonts w:ascii="Verdana" w:hAnsi="Verdana"/>
      <w:lang w:val="en-US" w:eastAsia="en-US"/>
    </w:rPr>
  </w:style>
  <w:style w:type="character" w:customStyle="1" w:styleId="4c">
    <w:name w:val="Основной текст (4)_"/>
    <w:link w:val="414"/>
    <w:uiPriority w:val="99"/>
    <w:locked/>
    <w:rsid w:val="008D39A9"/>
    <w:rPr>
      <w:sz w:val="23"/>
      <w:szCs w:val="23"/>
      <w:shd w:val="clear" w:color="auto" w:fill="FFFFFF"/>
    </w:rPr>
  </w:style>
  <w:style w:type="paragraph" w:customStyle="1" w:styleId="414">
    <w:name w:val="Основной текст (4)1"/>
    <w:basedOn w:val="a6"/>
    <w:link w:val="4c"/>
    <w:uiPriority w:val="99"/>
    <w:rsid w:val="008D39A9"/>
    <w:pPr>
      <w:widowControl w:val="0"/>
      <w:shd w:val="clear" w:color="auto" w:fill="FFFFFF"/>
      <w:spacing w:after="240" w:line="274" w:lineRule="exact"/>
      <w:jc w:val="both"/>
    </w:pPr>
    <w:rPr>
      <w:sz w:val="23"/>
      <w:szCs w:val="23"/>
      <w:lang w:val="x-none" w:eastAsia="x-none"/>
    </w:rPr>
  </w:style>
  <w:style w:type="character" w:customStyle="1" w:styleId="affffff7">
    <w:name w:val="Сноска_"/>
    <w:link w:val="affffff8"/>
    <w:uiPriority w:val="99"/>
    <w:locked/>
    <w:rsid w:val="008D39A9"/>
    <w:rPr>
      <w:shd w:val="clear" w:color="auto" w:fill="FFFFFF"/>
    </w:rPr>
  </w:style>
  <w:style w:type="paragraph" w:customStyle="1" w:styleId="affffff8">
    <w:name w:val="Сноска"/>
    <w:basedOn w:val="a6"/>
    <w:link w:val="affffff7"/>
    <w:uiPriority w:val="99"/>
    <w:rsid w:val="008D39A9"/>
    <w:pPr>
      <w:widowControl w:val="0"/>
      <w:shd w:val="clear" w:color="auto" w:fill="FFFFFF"/>
      <w:spacing w:line="240" w:lineRule="atLeast"/>
    </w:pPr>
    <w:rPr>
      <w:lang w:val="x-none" w:eastAsia="x-none"/>
    </w:rPr>
  </w:style>
  <w:style w:type="character" w:customStyle="1" w:styleId="es-el-code-term">
    <w:name w:val="es-el-code-term"/>
    <w:rsid w:val="009A6E6B"/>
  </w:style>
  <w:style w:type="paragraph" w:styleId="HTML">
    <w:name w:val="HTML Preformatted"/>
    <w:basedOn w:val="a6"/>
    <w:link w:val="HTML0"/>
    <w:rsid w:val="00402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0">
    <w:name w:val="Стандартный HTML Знак"/>
    <w:link w:val="HTML"/>
    <w:rsid w:val="004028DA"/>
    <w:rPr>
      <w:rFonts w:ascii="Courier New" w:hAnsi="Courier New" w:cs="Courier New"/>
      <w:color w:val="000000"/>
      <w:sz w:val="18"/>
      <w:szCs w:val="18"/>
    </w:rPr>
  </w:style>
  <w:style w:type="paragraph" w:customStyle="1" w:styleId="03osnovnoytext">
    <w:name w:val="03osnovnoytext"/>
    <w:basedOn w:val="a6"/>
    <w:rsid w:val="004028DA"/>
    <w:pPr>
      <w:spacing w:before="320" w:line="320" w:lineRule="atLeast"/>
      <w:ind w:left="1191"/>
      <w:jc w:val="both"/>
    </w:pPr>
    <w:rPr>
      <w:rFonts w:ascii="GaramondC" w:hAnsi="GaramondC"/>
      <w:color w:val="000000"/>
    </w:rPr>
  </w:style>
  <w:style w:type="paragraph" w:customStyle="1" w:styleId="01zagolovok">
    <w:name w:val="01_zagolovok"/>
    <w:basedOn w:val="a6"/>
    <w:rsid w:val="004028DA"/>
    <w:pPr>
      <w:keepNext/>
      <w:pageBreakBefore/>
      <w:spacing w:before="360" w:after="120"/>
      <w:outlineLvl w:val="0"/>
    </w:pPr>
    <w:rPr>
      <w:rFonts w:ascii="GaramondC" w:hAnsi="GaramondC"/>
      <w:b/>
      <w:color w:val="000000"/>
      <w:sz w:val="40"/>
      <w:szCs w:val="62"/>
    </w:rPr>
  </w:style>
  <w:style w:type="paragraph" w:customStyle="1" w:styleId="03osnovnoytexttabl">
    <w:name w:val="03osnovnoytexttabl"/>
    <w:basedOn w:val="a6"/>
    <w:rsid w:val="004028DA"/>
    <w:pPr>
      <w:spacing w:before="120" w:line="320" w:lineRule="atLeast"/>
    </w:pPr>
    <w:rPr>
      <w:rFonts w:ascii="GaramondC" w:hAnsi="GaramondC"/>
      <w:color w:val="000000"/>
    </w:rPr>
  </w:style>
  <w:style w:type="paragraph" w:customStyle="1" w:styleId="BodyText2">
    <w:name w:val="Body Text 2"/>
    <w:basedOn w:val="a6"/>
    <w:rsid w:val="004028DA"/>
    <w:pPr>
      <w:widowControl w:val="0"/>
      <w:spacing w:line="360" w:lineRule="auto"/>
      <w:ind w:firstLine="720"/>
      <w:jc w:val="both"/>
    </w:pPr>
    <w:rPr>
      <w:sz w:val="26"/>
    </w:rPr>
  </w:style>
  <w:style w:type="paragraph" w:customStyle="1" w:styleId="Normal">
    <w:name w:val="Normal"/>
    <w:rsid w:val="004028DA"/>
  </w:style>
  <w:style w:type="paragraph" w:customStyle="1" w:styleId="affffff9">
    <w:name w:val="Таблица текст"/>
    <w:basedOn w:val="a6"/>
    <w:rsid w:val="004028DA"/>
    <w:pPr>
      <w:spacing w:before="40" w:after="40"/>
      <w:ind w:left="57" w:right="57"/>
    </w:pPr>
    <w:rPr>
      <w:sz w:val="22"/>
      <w:szCs w:val="22"/>
    </w:rPr>
  </w:style>
  <w:style w:type="paragraph" w:customStyle="1" w:styleId="BodyText">
    <w:name w:val="Body Text"/>
    <w:basedOn w:val="Normal"/>
    <w:rsid w:val="004028DA"/>
    <w:pPr>
      <w:jc w:val="both"/>
    </w:pPr>
    <w:rPr>
      <w:sz w:val="28"/>
    </w:rPr>
  </w:style>
  <w:style w:type="paragraph" w:customStyle="1" w:styleId="FORMATTEXT">
    <w:name w:val=".FORMATTEXT"/>
    <w:rsid w:val="004028DA"/>
    <w:pPr>
      <w:widowControl w:val="0"/>
      <w:autoSpaceDE w:val="0"/>
      <w:autoSpaceDN w:val="0"/>
      <w:adjustRightInd w:val="0"/>
    </w:pPr>
    <w:rPr>
      <w:sz w:val="24"/>
      <w:szCs w:val="24"/>
    </w:rPr>
  </w:style>
  <w:style w:type="character" w:customStyle="1" w:styleId="FontStyle23">
    <w:name w:val="Font Style23"/>
    <w:uiPriority w:val="99"/>
    <w:rsid w:val="004028DA"/>
    <w:rPr>
      <w:rFonts w:ascii="Times New Roman" w:hAnsi="Times New Roman" w:cs="Times New Roman" w:hint="default"/>
      <w:b/>
      <w:bCs/>
      <w:sz w:val="22"/>
      <w:szCs w:val="22"/>
    </w:rPr>
  </w:style>
  <w:style w:type="character" w:customStyle="1" w:styleId="2ff1">
    <w:name w:val=" Знак Знак2"/>
    <w:locked/>
    <w:rsid w:val="004028DA"/>
    <w:rPr>
      <w:sz w:val="24"/>
      <w:szCs w:val="24"/>
      <w:lang w:val="ru-RU" w:eastAsia="ru-RU" w:bidi="ar-SA"/>
    </w:rPr>
  </w:style>
  <w:style w:type="paragraph" w:customStyle="1" w:styleId="NoSpacing">
    <w:name w:val="No Spacing"/>
    <w:rsid w:val="004028DA"/>
    <w:pPr>
      <w:widowControl w:val="0"/>
      <w:suppressAutoHyphens/>
      <w:autoSpaceDE w:val="0"/>
    </w:pPr>
    <w:rPr>
      <w:lang w:eastAsia="ar-SA"/>
    </w:rPr>
  </w:style>
  <w:style w:type="character" w:customStyle="1" w:styleId="FontStyle45">
    <w:name w:val="Font Style45"/>
    <w:uiPriority w:val="99"/>
    <w:rsid w:val="004028DA"/>
    <w:rPr>
      <w:rFonts w:ascii="Times New Roman" w:hAnsi="Times New Roman" w:cs="Times New Roman"/>
      <w:sz w:val="22"/>
      <w:szCs w:val="22"/>
    </w:rPr>
  </w:style>
  <w:style w:type="paragraph" w:customStyle="1" w:styleId="affffffa">
    <w:name w:val="Текст_Книга"/>
    <w:basedOn w:val="a6"/>
    <w:link w:val="affffffb"/>
    <w:rsid w:val="004028DA"/>
    <w:pPr>
      <w:ind w:firstLine="709"/>
      <w:jc w:val="both"/>
    </w:pPr>
    <w:rPr>
      <w:szCs w:val="24"/>
      <w:lang w:val="x-none" w:eastAsia="x-none"/>
    </w:rPr>
  </w:style>
  <w:style w:type="character" w:customStyle="1" w:styleId="affffffb">
    <w:name w:val="Текст_Книга Знак"/>
    <w:link w:val="affffffa"/>
    <w:rsid w:val="004028DA"/>
    <w:rPr>
      <w:szCs w:val="24"/>
    </w:rPr>
  </w:style>
  <w:style w:type="paragraph" w:customStyle="1" w:styleId="2ff2">
    <w:name w:val="Цитата2"/>
    <w:basedOn w:val="a6"/>
    <w:rsid w:val="004028DA"/>
    <w:pPr>
      <w:suppressAutoHyphens/>
      <w:ind w:left="-284" w:right="-99"/>
    </w:pPr>
    <w:rPr>
      <w:sz w:val="28"/>
      <w:lang w:eastAsia="ar-SA"/>
    </w:rPr>
  </w:style>
  <w:style w:type="paragraph" w:customStyle="1" w:styleId="2ff3">
    <w:name w:val="заголовок 2"/>
    <w:basedOn w:val="a6"/>
    <w:next w:val="a6"/>
    <w:rsid w:val="004028DA"/>
    <w:pPr>
      <w:keepNext/>
      <w:widowControl w:val="0"/>
      <w:jc w:val="both"/>
    </w:pPr>
    <w:rPr>
      <w:b/>
      <w:sz w:val="24"/>
    </w:rPr>
  </w:style>
  <w:style w:type="character" w:customStyle="1" w:styleId="FontStyle12">
    <w:name w:val="Font Style12"/>
    <w:uiPriority w:val="99"/>
    <w:rsid w:val="004028DA"/>
    <w:rPr>
      <w:rFonts w:ascii="Times New Roman" w:hAnsi="Times New Roman" w:cs="Times New Roman"/>
      <w:sz w:val="26"/>
      <w:szCs w:val="26"/>
    </w:rPr>
  </w:style>
  <w:style w:type="character" w:customStyle="1" w:styleId="FontStyle13">
    <w:name w:val="Font Style13"/>
    <w:uiPriority w:val="99"/>
    <w:rsid w:val="004028DA"/>
    <w:rPr>
      <w:rFonts w:ascii="Times New Roman" w:hAnsi="Times New Roman" w:cs="Times New Roman"/>
      <w:sz w:val="26"/>
      <w:szCs w:val="26"/>
    </w:rPr>
  </w:style>
  <w:style w:type="paragraph" w:customStyle="1" w:styleId="Style10">
    <w:name w:val="Style10"/>
    <w:basedOn w:val="a6"/>
    <w:rsid w:val="004028DA"/>
    <w:pPr>
      <w:widowControl w:val="0"/>
      <w:autoSpaceDE w:val="0"/>
      <w:autoSpaceDN w:val="0"/>
      <w:adjustRightInd w:val="0"/>
      <w:spacing w:line="252" w:lineRule="exact"/>
      <w:jc w:val="center"/>
    </w:pPr>
    <w:rPr>
      <w:sz w:val="24"/>
      <w:szCs w:val="24"/>
    </w:rPr>
  </w:style>
  <w:style w:type="character" w:customStyle="1" w:styleId="FontStyle15">
    <w:name w:val="Font Style15"/>
    <w:rsid w:val="004028DA"/>
    <w:rPr>
      <w:rFonts w:ascii="Times New Roman" w:hAnsi="Times New Roman" w:cs="Times New Roman"/>
      <w:sz w:val="20"/>
      <w:szCs w:val="20"/>
    </w:rPr>
  </w:style>
  <w:style w:type="paragraph" w:customStyle="1" w:styleId="Style2">
    <w:name w:val="Style2"/>
    <w:basedOn w:val="a6"/>
    <w:uiPriority w:val="99"/>
    <w:rsid w:val="004028DA"/>
    <w:pPr>
      <w:widowControl w:val="0"/>
      <w:autoSpaceDE w:val="0"/>
      <w:autoSpaceDN w:val="0"/>
      <w:adjustRightInd w:val="0"/>
      <w:spacing w:line="322" w:lineRule="exact"/>
      <w:ind w:firstLine="264"/>
    </w:pPr>
    <w:rPr>
      <w:sz w:val="24"/>
      <w:szCs w:val="24"/>
    </w:rPr>
  </w:style>
  <w:style w:type="paragraph" w:customStyle="1" w:styleId="Style9">
    <w:name w:val="Style9"/>
    <w:basedOn w:val="a6"/>
    <w:rsid w:val="004028DA"/>
    <w:pPr>
      <w:widowControl w:val="0"/>
      <w:autoSpaceDE w:val="0"/>
      <w:autoSpaceDN w:val="0"/>
      <w:adjustRightInd w:val="0"/>
      <w:spacing w:line="252" w:lineRule="exact"/>
    </w:pPr>
    <w:rPr>
      <w:sz w:val="24"/>
      <w:szCs w:val="24"/>
    </w:rPr>
  </w:style>
  <w:style w:type="character" w:customStyle="1" w:styleId="pagenumber">
    <w:name w:val="page number"/>
    <w:rsid w:val="004028DA"/>
    <w:rPr>
      <w:sz w:val="20"/>
      <w:szCs w:val="20"/>
      <w:lang w:val="ru-RU"/>
    </w:rPr>
  </w:style>
  <w:style w:type="paragraph" w:customStyle="1" w:styleId="affffffc">
    <w:name w:val="Интерактивный заголовок"/>
    <w:basedOn w:val="a6"/>
    <w:next w:val="a6"/>
    <w:uiPriority w:val="99"/>
    <w:rsid w:val="004028DA"/>
    <w:pPr>
      <w:autoSpaceDE w:val="0"/>
      <w:autoSpaceDN w:val="0"/>
      <w:adjustRightInd w:val="0"/>
      <w:ind w:firstLine="720"/>
      <w:jc w:val="both"/>
    </w:pPr>
    <w:rPr>
      <w:rFonts w:ascii="Verdana" w:hAnsi="Verdana" w:cs="Verdana"/>
      <w:b/>
      <w:bCs/>
      <w:color w:val="0058A9"/>
      <w:sz w:val="24"/>
      <w:szCs w:val="24"/>
      <w:u w:val="single"/>
      <w:shd w:val="clear" w:color="auto" w:fill="D4D0C8"/>
    </w:rPr>
  </w:style>
  <w:style w:type="paragraph" w:customStyle="1" w:styleId="affffffd">
    <w:name w:val="Заголовок распахивающейся части диалога"/>
    <w:basedOn w:val="a6"/>
    <w:next w:val="a6"/>
    <w:uiPriority w:val="99"/>
    <w:rsid w:val="004028DA"/>
    <w:pPr>
      <w:autoSpaceDE w:val="0"/>
      <w:autoSpaceDN w:val="0"/>
      <w:adjustRightInd w:val="0"/>
      <w:ind w:firstLine="720"/>
      <w:jc w:val="both"/>
    </w:pPr>
    <w:rPr>
      <w:rFonts w:ascii="Arial" w:hAnsi="Arial" w:cs="Arial"/>
      <w:i/>
      <w:iCs/>
      <w:color w:val="000080"/>
      <w:sz w:val="24"/>
      <w:szCs w:val="24"/>
    </w:rPr>
  </w:style>
  <w:style w:type="character" w:customStyle="1" w:styleId="FontStyle31">
    <w:name w:val="Font Style31"/>
    <w:uiPriority w:val="99"/>
    <w:rsid w:val="004028DA"/>
    <w:rPr>
      <w:rFonts w:ascii="Times New Roman" w:hAnsi="Times New Roman" w:cs="Times New Roman" w:hint="default"/>
      <w:sz w:val="24"/>
      <w:szCs w:val="24"/>
    </w:rPr>
  </w:style>
  <w:style w:type="character" w:customStyle="1" w:styleId="FontStyle30">
    <w:name w:val="Font Style30"/>
    <w:rsid w:val="004028DA"/>
    <w:rPr>
      <w:rFonts w:ascii="Times New Roman" w:hAnsi="Times New Roman" w:cs="Times New Roman" w:hint="default"/>
      <w:sz w:val="22"/>
      <w:szCs w:val="22"/>
    </w:rPr>
  </w:style>
  <w:style w:type="paragraph" w:customStyle="1" w:styleId="Preformat">
    <w:name w:val="Preformat"/>
    <w:rsid w:val="004028DA"/>
    <w:pPr>
      <w:snapToGrid w:val="0"/>
    </w:pPr>
    <w:rPr>
      <w:rFonts w:ascii="Courier New" w:hAnsi="Courier New"/>
    </w:rPr>
  </w:style>
  <w:style w:type="paragraph" w:customStyle="1" w:styleId="TableContents">
    <w:name w:val="Table Contents"/>
    <w:basedOn w:val="a6"/>
    <w:rsid w:val="004028DA"/>
    <w:pPr>
      <w:widowControl w:val="0"/>
      <w:autoSpaceDE w:val="0"/>
      <w:autoSpaceDN w:val="0"/>
      <w:adjustRightInd w:val="0"/>
    </w:pPr>
    <w:rPr>
      <w:rFonts w:cs="Tahoma"/>
      <w:sz w:val="24"/>
      <w:szCs w:val="24"/>
    </w:rPr>
  </w:style>
  <w:style w:type="character" w:customStyle="1" w:styleId="11d">
    <w:name w:val=" Знак Знак11"/>
    <w:locked/>
    <w:rsid w:val="004028DA"/>
    <w:rPr>
      <w:sz w:val="24"/>
      <w:szCs w:val="24"/>
      <w:lang w:val="ru-RU" w:eastAsia="ru-RU" w:bidi="ar-SA"/>
    </w:rPr>
  </w:style>
  <w:style w:type="character" w:customStyle="1" w:styleId="102">
    <w:name w:val=" Знак Знак10"/>
    <w:locked/>
    <w:rsid w:val="004028DA"/>
    <w:rPr>
      <w:sz w:val="24"/>
      <w:szCs w:val="24"/>
      <w:lang w:val="ru-RU" w:eastAsia="ru-RU" w:bidi="ar-SA"/>
    </w:rPr>
  </w:style>
  <w:style w:type="character" w:customStyle="1" w:styleId="FontStyle32">
    <w:name w:val="Font Style32"/>
    <w:rsid w:val="004028DA"/>
    <w:rPr>
      <w:rFonts w:ascii="Times New Roman" w:hAnsi="Times New Roman" w:cs="Times New Roman"/>
      <w:sz w:val="22"/>
      <w:szCs w:val="22"/>
    </w:rPr>
  </w:style>
  <w:style w:type="paragraph" w:customStyle="1" w:styleId="1ffff">
    <w:name w:val="Обычный (веб)1"/>
    <w:basedOn w:val="a6"/>
    <w:rsid w:val="004028DA"/>
    <w:pPr>
      <w:widowControl w:val="0"/>
      <w:suppressAutoHyphens/>
      <w:spacing w:before="280" w:after="280"/>
    </w:pPr>
    <w:rPr>
      <w:kern w:val="1"/>
      <w:sz w:val="24"/>
      <w:szCs w:val="24"/>
      <w:lang w:eastAsia="ar-SA"/>
    </w:rPr>
  </w:style>
  <w:style w:type="paragraph" w:customStyle="1" w:styleId="Style1">
    <w:name w:val="Style1"/>
    <w:basedOn w:val="a6"/>
    <w:rsid w:val="004028DA"/>
    <w:pPr>
      <w:widowControl w:val="0"/>
      <w:autoSpaceDE w:val="0"/>
      <w:autoSpaceDN w:val="0"/>
      <w:adjustRightInd w:val="0"/>
      <w:spacing w:line="324" w:lineRule="exact"/>
    </w:pPr>
    <w:rPr>
      <w:sz w:val="24"/>
      <w:szCs w:val="24"/>
    </w:rPr>
  </w:style>
  <w:style w:type="paragraph" w:customStyle="1" w:styleId="Style21">
    <w:name w:val="Style21"/>
    <w:basedOn w:val="a6"/>
    <w:rsid w:val="004028DA"/>
    <w:pPr>
      <w:widowControl w:val="0"/>
      <w:autoSpaceDE w:val="0"/>
      <w:autoSpaceDN w:val="0"/>
      <w:adjustRightInd w:val="0"/>
      <w:spacing w:line="276" w:lineRule="exact"/>
      <w:ind w:firstLine="715"/>
      <w:jc w:val="both"/>
    </w:pPr>
    <w:rPr>
      <w:sz w:val="24"/>
      <w:szCs w:val="24"/>
    </w:rPr>
  </w:style>
  <w:style w:type="paragraph" w:customStyle="1" w:styleId="Style18">
    <w:name w:val="Style18"/>
    <w:basedOn w:val="a6"/>
    <w:rsid w:val="004028DA"/>
    <w:pPr>
      <w:widowControl w:val="0"/>
      <w:autoSpaceDE w:val="0"/>
      <w:autoSpaceDN w:val="0"/>
      <w:adjustRightInd w:val="0"/>
      <w:spacing w:line="278" w:lineRule="exact"/>
    </w:pPr>
    <w:rPr>
      <w:sz w:val="24"/>
      <w:szCs w:val="24"/>
    </w:rPr>
  </w:style>
  <w:style w:type="character" w:customStyle="1" w:styleId="submenu-table">
    <w:name w:val="submenu-table"/>
    <w:rsid w:val="004028DA"/>
  </w:style>
  <w:style w:type="paragraph" w:customStyle="1" w:styleId="ConsPlusCell">
    <w:name w:val="ConsPlusCell"/>
    <w:rsid w:val="004028DA"/>
    <w:pPr>
      <w:autoSpaceDE w:val="0"/>
      <w:autoSpaceDN w:val="0"/>
      <w:adjustRightInd w:val="0"/>
    </w:pPr>
    <w:rPr>
      <w:rFonts w:eastAsia="Calibri"/>
      <w:sz w:val="28"/>
      <w:szCs w:val="28"/>
    </w:rPr>
  </w:style>
  <w:style w:type="character" w:customStyle="1" w:styleId="optionname">
    <w:name w:val="option_name"/>
    <w:rsid w:val="004028DA"/>
  </w:style>
  <w:style w:type="paragraph" w:customStyle="1" w:styleId="msonormalcxspmiddle">
    <w:name w:val="msonormalcxspmiddle"/>
    <w:basedOn w:val="a6"/>
    <w:rsid w:val="004028DA"/>
    <w:pPr>
      <w:spacing w:before="100" w:beforeAutospacing="1" w:after="100" w:afterAutospacing="1"/>
    </w:pPr>
    <w:rPr>
      <w:sz w:val="24"/>
      <w:szCs w:val="24"/>
    </w:rPr>
  </w:style>
  <w:style w:type="paragraph" w:customStyle="1" w:styleId="msonormalcxsplast">
    <w:name w:val="msonormalcxsplast"/>
    <w:basedOn w:val="a6"/>
    <w:rsid w:val="004028DA"/>
    <w:pPr>
      <w:spacing w:before="100" w:beforeAutospacing="1" w:after="100" w:afterAutospacing="1"/>
    </w:pPr>
    <w:rPr>
      <w:sz w:val="24"/>
      <w:szCs w:val="24"/>
    </w:rPr>
  </w:style>
  <w:style w:type="paragraph" w:customStyle="1" w:styleId="acxspmiddle">
    <w:name w:val="acxspmiddle"/>
    <w:basedOn w:val="a6"/>
    <w:rsid w:val="004028DA"/>
    <w:pPr>
      <w:spacing w:before="100" w:beforeAutospacing="1" w:after="100" w:afterAutospacing="1"/>
    </w:pPr>
    <w:rPr>
      <w:sz w:val="24"/>
      <w:szCs w:val="24"/>
    </w:rPr>
  </w:style>
  <w:style w:type="paragraph" w:customStyle="1" w:styleId="acxsplast">
    <w:name w:val="acxsplast"/>
    <w:basedOn w:val="a6"/>
    <w:rsid w:val="004028DA"/>
    <w:pPr>
      <w:spacing w:before="100" w:beforeAutospacing="1" w:after="100" w:afterAutospacing="1"/>
    </w:pPr>
    <w:rPr>
      <w:sz w:val="24"/>
      <w:szCs w:val="24"/>
    </w:rPr>
  </w:style>
  <w:style w:type="paragraph" w:customStyle="1" w:styleId="affffffe">
    <w:name w:val="ормальный"/>
    <w:rsid w:val="004028DA"/>
    <w:pPr>
      <w:jc w:val="both"/>
    </w:pPr>
    <w:rPr>
      <w:sz w:val="28"/>
    </w:rPr>
  </w:style>
  <w:style w:type="paragraph" w:customStyle="1" w:styleId="1ffff0">
    <w:name w:val="Без интервала1"/>
    <w:rsid w:val="004028DA"/>
    <w:pPr>
      <w:widowControl w:val="0"/>
      <w:suppressAutoHyphens/>
      <w:autoSpaceDE w:val="0"/>
    </w:pPr>
    <w:rPr>
      <w:lang w:eastAsia="ar-SA"/>
    </w:rPr>
  </w:style>
  <w:style w:type="character" w:customStyle="1" w:styleId="1ffff1">
    <w:name w:val="Номер страницы1"/>
    <w:rsid w:val="004028DA"/>
    <w:rPr>
      <w:sz w:val="20"/>
      <w:szCs w:val="20"/>
      <w:lang w:val="ru-RU"/>
    </w:rPr>
  </w:style>
  <w:style w:type="character" w:customStyle="1" w:styleId="afffffff">
    <w:name w:val="Сравнение редакций. Добавленный фрагмент"/>
    <w:rsid w:val="004028DA"/>
    <w:rPr>
      <w:color w:val="0000FF"/>
      <w:shd w:val="clear" w:color="auto" w:fill="E3EDFD"/>
    </w:rPr>
  </w:style>
  <w:style w:type="paragraph" w:customStyle="1" w:styleId="afffffff0">
    <w:name w:val=" Знак Знак Знак Знак Знак Знак Знак Знак Знак Знак Знак Знак Знак Знак Знак Знак Знак Знак Знак"/>
    <w:basedOn w:val="a6"/>
    <w:autoRedefine/>
    <w:rsid w:val="004028DA"/>
    <w:pPr>
      <w:spacing w:after="160" w:line="240" w:lineRule="exact"/>
    </w:pPr>
    <w:rPr>
      <w:sz w:val="28"/>
      <w:lang w:val="en-US" w:eastAsia="en-US"/>
    </w:rPr>
  </w:style>
  <w:style w:type="paragraph" w:customStyle="1" w:styleId="Pa5">
    <w:name w:val="Pa5"/>
    <w:basedOn w:val="Default"/>
    <w:next w:val="Default"/>
    <w:rsid w:val="004028DA"/>
    <w:pPr>
      <w:widowControl/>
      <w:suppressAutoHyphens w:val="0"/>
      <w:autoSpaceDN w:val="0"/>
      <w:adjustRightInd w:val="0"/>
      <w:spacing w:line="201" w:lineRule="atLeast"/>
    </w:pPr>
    <w:rPr>
      <w:rFonts w:ascii="PF Agora Sans Pro" w:hAnsi="PF Agora Sans Pro"/>
      <w:color w:val="auto"/>
      <w:kern w:val="0"/>
      <w:lang w:val="ru-RU" w:eastAsia="ru-RU"/>
    </w:rPr>
  </w:style>
  <w:style w:type="character" w:customStyle="1" w:styleId="WW8Num5z0">
    <w:name w:val="WW8Num5z0"/>
    <w:rsid w:val="004028DA"/>
    <w:rPr>
      <w:rFonts w:cs="Times New Roman"/>
    </w:rPr>
  </w:style>
  <w:style w:type="character" w:customStyle="1" w:styleId="WW8Num8z0">
    <w:name w:val="WW8Num8z0"/>
    <w:rsid w:val="004028DA"/>
    <w:rPr>
      <w:rFonts w:ascii="Symbol" w:hAnsi="Symbol" w:cs="Symbol"/>
    </w:rPr>
  </w:style>
  <w:style w:type="character" w:customStyle="1" w:styleId="WW8Num8z2">
    <w:name w:val="WW8Num8z2"/>
    <w:rsid w:val="004028DA"/>
    <w:rPr>
      <w:rFonts w:cs="Times New Roman"/>
      <w:i/>
      <w:iCs/>
      <w:color w:val="0000FF"/>
      <w:u w:val="single"/>
    </w:rPr>
  </w:style>
  <w:style w:type="character" w:customStyle="1" w:styleId="WW8Num8z4">
    <w:name w:val="WW8Num8z4"/>
    <w:rsid w:val="004028DA"/>
    <w:rPr>
      <w:rFonts w:ascii="Courier New" w:hAnsi="Courier New" w:cs="Courier New"/>
    </w:rPr>
  </w:style>
  <w:style w:type="character" w:customStyle="1" w:styleId="WW8Num8z5">
    <w:name w:val="WW8Num8z5"/>
    <w:rsid w:val="004028DA"/>
    <w:rPr>
      <w:rFonts w:ascii="Wingdings" w:hAnsi="Wingdings" w:cs="Wingdings"/>
    </w:rPr>
  </w:style>
  <w:style w:type="character" w:customStyle="1" w:styleId="WW8Num10z0">
    <w:name w:val="WW8Num10z0"/>
    <w:rsid w:val="004028DA"/>
    <w:rPr>
      <w:rFonts w:cs="Times New Roman"/>
      <w:i/>
      <w:iCs/>
      <w:color w:val="auto"/>
      <w:sz w:val="22"/>
      <w:szCs w:val="22"/>
    </w:rPr>
  </w:style>
  <w:style w:type="character" w:customStyle="1" w:styleId="WW8Num11z0">
    <w:name w:val="WW8Num11z0"/>
    <w:rsid w:val="004028DA"/>
    <w:rPr>
      <w:rFonts w:cs="Times New Roman"/>
      <w:sz w:val="24"/>
      <w:szCs w:val="24"/>
    </w:rPr>
  </w:style>
  <w:style w:type="character" w:customStyle="1" w:styleId="WW8Num12z2">
    <w:name w:val="WW8Num12z2"/>
    <w:rsid w:val="004028DA"/>
    <w:rPr>
      <w:rFonts w:ascii="Wingdings" w:hAnsi="Wingdings" w:cs="Wingdings"/>
    </w:rPr>
  </w:style>
  <w:style w:type="character" w:customStyle="1" w:styleId="WW8Num12z4">
    <w:name w:val="WW8Num12z4"/>
    <w:rsid w:val="004028DA"/>
    <w:rPr>
      <w:rFonts w:ascii="Courier New" w:hAnsi="Courier New" w:cs="Courier New"/>
    </w:rPr>
  </w:style>
  <w:style w:type="character" w:customStyle="1" w:styleId="WW8Num13z0">
    <w:name w:val="WW8Num13z0"/>
    <w:rsid w:val="004028DA"/>
    <w:rPr>
      <w:rFonts w:ascii="Symbol" w:hAnsi="Symbol" w:cs="Symbol"/>
      <w:spacing w:val="4"/>
      <w:sz w:val="24"/>
    </w:rPr>
  </w:style>
  <w:style w:type="character" w:customStyle="1" w:styleId="WW8Num14z1">
    <w:name w:val="WW8Num14z1"/>
    <w:rsid w:val="004028DA"/>
    <w:rPr>
      <w:rFonts w:ascii="Courier New" w:hAnsi="Courier New" w:cs="Courier New"/>
      <w:spacing w:val="4"/>
      <w:sz w:val="24"/>
      <w:szCs w:val="24"/>
    </w:rPr>
  </w:style>
  <w:style w:type="character" w:customStyle="1" w:styleId="WW8Num14z2">
    <w:name w:val="WW8Num14z2"/>
    <w:rsid w:val="004028DA"/>
    <w:rPr>
      <w:rFonts w:ascii="Wingdings" w:hAnsi="Wingdings" w:cs="Wingdings"/>
    </w:rPr>
  </w:style>
  <w:style w:type="character" w:customStyle="1" w:styleId="WW8Num15z0">
    <w:name w:val="WW8Num15z0"/>
    <w:rsid w:val="004028DA"/>
    <w:rPr>
      <w:rFonts w:ascii="Symbol" w:hAnsi="Symbol" w:cs="Symbol"/>
      <w:spacing w:val="4"/>
      <w:sz w:val="24"/>
      <w:szCs w:val="24"/>
    </w:rPr>
  </w:style>
  <w:style w:type="character" w:customStyle="1" w:styleId="WW8Num16z0">
    <w:name w:val="WW8Num16z0"/>
    <w:rsid w:val="004028DA"/>
    <w:rPr>
      <w:rFonts w:ascii="Symbol" w:hAnsi="Symbol" w:cs="Symbol"/>
      <w:spacing w:val="4"/>
      <w:sz w:val="24"/>
    </w:rPr>
  </w:style>
  <w:style w:type="character" w:customStyle="1" w:styleId="WW8Num18z0">
    <w:name w:val="WW8Num18z0"/>
    <w:rsid w:val="004028DA"/>
    <w:rPr>
      <w:rFonts w:ascii="Symbol" w:hAnsi="Symbol" w:cs="Symbol"/>
      <w:color w:val="auto"/>
      <w:spacing w:val="4"/>
    </w:rPr>
  </w:style>
  <w:style w:type="character" w:customStyle="1" w:styleId="WW8Num20z0">
    <w:name w:val="WW8Num20z0"/>
    <w:rsid w:val="004028DA"/>
    <w:rPr>
      <w:rFonts w:ascii="Symbol" w:hAnsi="Symbol" w:cs="Symbol"/>
      <w:spacing w:val="4"/>
      <w:sz w:val="24"/>
      <w:szCs w:val="24"/>
    </w:rPr>
  </w:style>
  <w:style w:type="character" w:customStyle="1" w:styleId="WW8Num23z0">
    <w:name w:val="WW8Num23z0"/>
    <w:rsid w:val="004028DA"/>
    <w:rPr>
      <w:rFonts w:ascii="Symbol" w:hAnsi="Symbol" w:cs="Symbol"/>
    </w:rPr>
  </w:style>
  <w:style w:type="character" w:customStyle="1" w:styleId="WW8Num23z1">
    <w:name w:val="WW8Num23z1"/>
    <w:rsid w:val="004028DA"/>
    <w:rPr>
      <w:rFonts w:ascii="Symbol" w:hAnsi="Symbol" w:cs="Symbol"/>
      <w:spacing w:val="4"/>
      <w:sz w:val="24"/>
      <w:szCs w:val="24"/>
    </w:rPr>
  </w:style>
  <w:style w:type="character" w:customStyle="1" w:styleId="WW8Num23z2">
    <w:name w:val="WW8Num23z2"/>
    <w:rsid w:val="004028DA"/>
    <w:rPr>
      <w:rFonts w:cs="Times New Roman"/>
    </w:rPr>
  </w:style>
  <w:style w:type="character" w:customStyle="1" w:styleId="WW8Num24z0">
    <w:name w:val="WW8Num24z0"/>
    <w:rsid w:val="004028DA"/>
    <w:rPr>
      <w:rFonts w:ascii="Symbol" w:hAnsi="Symbol" w:cs="Symbol"/>
    </w:rPr>
  </w:style>
  <w:style w:type="character" w:customStyle="1" w:styleId="WW8Num25z0">
    <w:name w:val="WW8Num25z0"/>
    <w:rsid w:val="004028DA"/>
    <w:rPr>
      <w:rFonts w:ascii="Symbol" w:hAnsi="Symbol" w:cs="Symbol"/>
      <w:spacing w:val="4"/>
      <w:sz w:val="24"/>
    </w:rPr>
  </w:style>
  <w:style w:type="character" w:customStyle="1" w:styleId="WW8Num29z0">
    <w:name w:val="WW8Num29z0"/>
    <w:rsid w:val="004028DA"/>
    <w:rPr>
      <w:rFonts w:ascii="Courier New" w:hAnsi="Courier New" w:cs="Courier New"/>
    </w:rPr>
  </w:style>
  <w:style w:type="character" w:customStyle="1" w:styleId="WW8Num29z1">
    <w:name w:val="WW8Num29z1"/>
    <w:rsid w:val="004028DA"/>
    <w:rPr>
      <w:rFonts w:ascii="Courier New" w:hAnsi="Courier New" w:cs="Courier New"/>
      <w:spacing w:val="4"/>
      <w:sz w:val="24"/>
      <w:szCs w:val="24"/>
    </w:rPr>
  </w:style>
  <w:style w:type="character" w:customStyle="1" w:styleId="WW8Num29z2">
    <w:name w:val="WW8Num29z2"/>
    <w:rsid w:val="004028DA"/>
    <w:rPr>
      <w:rFonts w:ascii="Wingdings" w:hAnsi="Wingdings" w:cs="Wingdings"/>
    </w:rPr>
  </w:style>
  <w:style w:type="character" w:customStyle="1" w:styleId="WW8Num32z0">
    <w:name w:val="WW8Num32z0"/>
    <w:rsid w:val="004028DA"/>
    <w:rPr>
      <w:rFonts w:ascii="Symbol" w:hAnsi="Symbol" w:cs="Symbol"/>
      <w:spacing w:val="4"/>
      <w:sz w:val="24"/>
    </w:rPr>
  </w:style>
  <w:style w:type="character" w:customStyle="1" w:styleId="WW8Num35z0">
    <w:name w:val="WW8Num35z0"/>
    <w:rsid w:val="004028DA"/>
    <w:rPr>
      <w:rFonts w:ascii="Symbol" w:hAnsi="Symbol" w:cs="Symbol"/>
      <w:spacing w:val="4"/>
      <w:sz w:val="24"/>
      <w:szCs w:val="24"/>
    </w:rPr>
  </w:style>
  <w:style w:type="character" w:customStyle="1" w:styleId="WW8Num36z3">
    <w:name w:val="WW8Num36z3"/>
    <w:rsid w:val="004028DA"/>
    <w:rPr>
      <w:rFonts w:cs="Times New Roman"/>
      <w:spacing w:val="4"/>
      <w:sz w:val="24"/>
      <w:szCs w:val="24"/>
    </w:rPr>
  </w:style>
  <w:style w:type="character" w:customStyle="1" w:styleId="WW8Num36z4">
    <w:name w:val="WW8Num36z4"/>
    <w:rsid w:val="004028DA"/>
    <w:rPr>
      <w:rFonts w:cs="Times New Roman"/>
    </w:rPr>
  </w:style>
  <w:style w:type="character" w:customStyle="1" w:styleId="WW8Num38z0">
    <w:name w:val="WW8Num38z0"/>
    <w:rsid w:val="004028DA"/>
    <w:rPr>
      <w:rFonts w:ascii="Symbol" w:hAnsi="Symbol" w:cs="Symbol"/>
    </w:rPr>
  </w:style>
  <w:style w:type="character" w:customStyle="1" w:styleId="WW8Num39z0">
    <w:name w:val="WW8Num39z0"/>
    <w:rsid w:val="004028DA"/>
    <w:rPr>
      <w:rFonts w:ascii="Symbol" w:hAnsi="Symbol" w:cs="Symbol"/>
      <w:spacing w:val="4"/>
      <w:sz w:val="24"/>
    </w:rPr>
  </w:style>
  <w:style w:type="character" w:customStyle="1" w:styleId="WW8Num39z1">
    <w:name w:val="WW8Num39z1"/>
    <w:rsid w:val="004028DA"/>
    <w:rPr>
      <w:rFonts w:ascii="Times New Roman" w:eastAsia="Times New Roman" w:hAnsi="Times New Roman" w:cs="Times New Roman"/>
    </w:rPr>
  </w:style>
  <w:style w:type="character" w:customStyle="1" w:styleId="WW8Num39z2">
    <w:name w:val="WW8Num39z2"/>
    <w:rsid w:val="004028DA"/>
    <w:rPr>
      <w:rFonts w:ascii="Wingdings" w:hAnsi="Wingdings" w:cs="Wingdings"/>
    </w:rPr>
  </w:style>
  <w:style w:type="character" w:customStyle="1" w:styleId="WW8Num39z4">
    <w:name w:val="WW8Num39z4"/>
    <w:rsid w:val="004028DA"/>
    <w:rPr>
      <w:rFonts w:ascii="Courier New" w:hAnsi="Courier New" w:cs="Courier New"/>
    </w:rPr>
  </w:style>
  <w:style w:type="character" w:customStyle="1" w:styleId="WW8Num41z0">
    <w:name w:val="WW8Num41z0"/>
    <w:rsid w:val="004028DA"/>
    <w:rPr>
      <w:rFonts w:ascii="Symbol" w:hAnsi="Symbol" w:cs="Symbol"/>
      <w:spacing w:val="4"/>
    </w:rPr>
  </w:style>
  <w:style w:type="character" w:customStyle="1" w:styleId="WW8Num46z0">
    <w:name w:val="WW8Num46z0"/>
    <w:rsid w:val="004028DA"/>
    <w:rPr>
      <w:rFonts w:ascii="Symbol" w:hAnsi="Symbol" w:cs="Symbol"/>
    </w:rPr>
  </w:style>
  <w:style w:type="character" w:customStyle="1" w:styleId="WW8Num48z1">
    <w:name w:val="WW8Num48z1"/>
    <w:rsid w:val="004028DA"/>
    <w:rPr>
      <w:rFonts w:ascii="Courier New" w:hAnsi="Courier New" w:cs="Courier New"/>
    </w:rPr>
  </w:style>
  <w:style w:type="character" w:customStyle="1" w:styleId="WW8Num48z2">
    <w:name w:val="WW8Num48z2"/>
    <w:rsid w:val="004028DA"/>
    <w:rPr>
      <w:rFonts w:ascii="Wingdings" w:hAnsi="Wingdings" w:cs="Wingdings"/>
    </w:rPr>
  </w:style>
  <w:style w:type="character" w:customStyle="1" w:styleId="WW8Num48z3">
    <w:name w:val="WW8Num48z3"/>
    <w:rsid w:val="004028DA"/>
    <w:rPr>
      <w:rFonts w:ascii="Symbol" w:hAnsi="Symbol" w:cs="Symbol"/>
    </w:rPr>
  </w:style>
  <w:style w:type="character" w:customStyle="1" w:styleId="Absatz-Standardschriftart">
    <w:name w:val="Absatz-Standardschriftart"/>
    <w:rsid w:val="004028DA"/>
  </w:style>
  <w:style w:type="character" w:customStyle="1" w:styleId="WW-Absatz-Standardschriftart">
    <w:name w:val="WW-Absatz-Standardschriftart"/>
    <w:rsid w:val="004028DA"/>
  </w:style>
  <w:style w:type="character" w:customStyle="1" w:styleId="WW-Absatz-Standardschriftart1">
    <w:name w:val="WW-Absatz-Standardschriftart1"/>
    <w:rsid w:val="004028DA"/>
  </w:style>
  <w:style w:type="character" w:customStyle="1" w:styleId="WW-Absatz-Standardschriftart11">
    <w:name w:val="WW-Absatz-Standardschriftart11"/>
    <w:rsid w:val="004028DA"/>
  </w:style>
  <w:style w:type="character" w:customStyle="1" w:styleId="WW8Num8z3">
    <w:name w:val="WW8Num8z3"/>
    <w:rsid w:val="004028DA"/>
    <w:rPr>
      <w:rFonts w:ascii="Symbol" w:hAnsi="Symbol" w:cs="Symbol"/>
    </w:rPr>
  </w:style>
  <w:style w:type="character" w:customStyle="1" w:styleId="WW-Absatz-Standardschriftart111">
    <w:name w:val="WW-Absatz-Standardschriftart111"/>
    <w:rsid w:val="004028DA"/>
  </w:style>
  <w:style w:type="character" w:customStyle="1" w:styleId="WW8Num9z2">
    <w:name w:val="WW8Num9z2"/>
    <w:rsid w:val="004028DA"/>
    <w:rPr>
      <w:rFonts w:cs="Times New Roman"/>
      <w:i/>
      <w:iCs/>
      <w:color w:val="0000FF"/>
      <w:u w:val="single"/>
    </w:rPr>
  </w:style>
  <w:style w:type="character" w:customStyle="1" w:styleId="WW8Num9z3">
    <w:name w:val="WW8Num9z3"/>
    <w:rsid w:val="004028DA"/>
    <w:rPr>
      <w:rFonts w:ascii="Symbol" w:hAnsi="Symbol" w:cs="Symbol"/>
    </w:rPr>
  </w:style>
  <w:style w:type="character" w:customStyle="1" w:styleId="WW8Num9z4">
    <w:name w:val="WW8Num9z4"/>
    <w:rsid w:val="004028DA"/>
    <w:rPr>
      <w:rFonts w:ascii="Courier New" w:hAnsi="Courier New" w:cs="Courier New"/>
    </w:rPr>
  </w:style>
  <w:style w:type="character" w:customStyle="1" w:styleId="WW8Num9z5">
    <w:name w:val="WW8Num9z5"/>
    <w:rsid w:val="004028DA"/>
    <w:rPr>
      <w:rFonts w:ascii="Wingdings" w:hAnsi="Wingdings" w:cs="Wingdings"/>
    </w:rPr>
  </w:style>
  <w:style w:type="character" w:customStyle="1" w:styleId="WW8Num13z2">
    <w:name w:val="WW8Num13z2"/>
    <w:rsid w:val="004028DA"/>
    <w:rPr>
      <w:rFonts w:ascii="Wingdings" w:hAnsi="Wingdings" w:cs="Wingdings"/>
    </w:rPr>
  </w:style>
  <w:style w:type="character" w:customStyle="1" w:styleId="WW8Num13z4">
    <w:name w:val="WW8Num13z4"/>
    <w:rsid w:val="004028DA"/>
    <w:rPr>
      <w:rFonts w:ascii="Courier New" w:hAnsi="Courier New" w:cs="Courier New"/>
    </w:rPr>
  </w:style>
  <w:style w:type="character" w:customStyle="1" w:styleId="WW8Num15z1">
    <w:name w:val="WW8Num15z1"/>
    <w:rsid w:val="004028DA"/>
    <w:rPr>
      <w:rFonts w:ascii="Courier New" w:hAnsi="Courier New" w:cs="Courier New"/>
      <w:spacing w:val="4"/>
      <w:sz w:val="24"/>
      <w:szCs w:val="24"/>
    </w:rPr>
  </w:style>
  <w:style w:type="character" w:customStyle="1" w:styleId="WW8Num15z2">
    <w:name w:val="WW8Num15z2"/>
    <w:rsid w:val="004028DA"/>
    <w:rPr>
      <w:rFonts w:ascii="Wingdings" w:hAnsi="Wingdings" w:cs="Wingdings"/>
    </w:rPr>
  </w:style>
  <w:style w:type="character" w:customStyle="1" w:styleId="WW8Num24z1">
    <w:name w:val="WW8Num24z1"/>
    <w:rsid w:val="004028DA"/>
    <w:rPr>
      <w:rFonts w:ascii="Symbol" w:hAnsi="Symbol" w:cs="Symbol"/>
      <w:spacing w:val="4"/>
      <w:sz w:val="24"/>
      <w:szCs w:val="24"/>
    </w:rPr>
  </w:style>
  <w:style w:type="character" w:customStyle="1" w:styleId="WW8Num24z2">
    <w:name w:val="WW8Num24z2"/>
    <w:rsid w:val="004028DA"/>
    <w:rPr>
      <w:rFonts w:cs="Times New Roman"/>
    </w:rPr>
  </w:style>
  <w:style w:type="character" w:customStyle="1" w:styleId="WW8Num30z1">
    <w:name w:val="WW8Num30z1"/>
    <w:rsid w:val="004028DA"/>
    <w:rPr>
      <w:rFonts w:ascii="Courier New" w:hAnsi="Courier New" w:cs="Courier New"/>
      <w:spacing w:val="4"/>
      <w:sz w:val="24"/>
      <w:szCs w:val="24"/>
    </w:rPr>
  </w:style>
  <w:style w:type="character" w:customStyle="1" w:styleId="WW8Num30z2">
    <w:name w:val="WW8Num30z2"/>
    <w:rsid w:val="004028DA"/>
    <w:rPr>
      <w:rFonts w:ascii="Wingdings" w:hAnsi="Wingdings" w:cs="Wingdings"/>
    </w:rPr>
  </w:style>
  <w:style w:type="character" w:customStyle="1" w:styleId="WW8Num37z1">
    <w:name w:val="WW8Num37z1"/>
    <w:rsid w:val="004028DA"/>
    <w:rPr>
      <w:rFonts w:ascii="Times New Roman" w:hAnsi="Times New Roman" w:cs="Times New Roman"/>
      <w:i w:val="0"/>
      <w:iCs w:val="0"/>
      <w:sz w:val="24"/>
      <w:szCs w:val="24"/>
    </w:rPr>
  </w:style>
  <w:style w:type="character" w:customStyle="1" w:styleId="WW8Num37z2">
    <w:name w:val="WW8Num37z2"/>
    <w:rsid w:val="004028DA"/>
    <w:rPr>
      <w:rFonts w:ascii="Times New Roman" w:hAnsi="Times New Roman" w:cs="Times New Roman"/>
      <w:sz w:val="24"/>
      <w:szCs w:val="24"/>
    </w:rPr>
  </w:style>
  <w:style w:type="character" w:customStyle="1" w:styleId="WW8Num37z3">
    <w:name w:val="WW8Num37z3"/>
    <w:rsid w:val="004028DA"/>
    <w:rPr>
      <w:rFonts w:cs="Times New Roman"/>
      <w:spacing w:val="4"/>
      <w:sz w:val="24"/>
      <w:szCs w:val="24"/>
    </w:rPr>
  </w:style>
  <w:style w:type="character" w:customStyle="1" w:styleId="WW8Num37z4">
    <w:name w:val="WW8Num37z4"/>
    <w:rsid w:val="004028DA"/>
    <w:rPr>
      <w:rFonts w:cs="Times New Roman"/>
    </w:rPr>
  </w:style>
  <w:style w:type="character" w:customStyle="1" w:styleId="WW8Num40z1">
    <w:name w:val="WW8Num40z1"/>
    <w:rsid w:val="004028DA"/>
    <w:rPr>
      <w:rFonts w:ascii="Times New Roman" w:eastAsia="Times New Roman" w:hAnsi="Times New Roman" w:cs="Times New Roman"/>
    </w:rPr>
  </w:style>
  <w:style w:type="character" w:customStyle="1" w:styleId="WW8Num40z2">
    <w:name w:val="WW8Num40z2"/>
    <w:rsid w:val="004028DA"/>
    <w:rPr>
      <w:rFonts w:ascii="Wingdings" w:hAnsi="Wingdings" w:cs="Wingdings"/>
    </w:rPr>
  </w:style>
  <w:style w:type="character" w:customStyle="1" w:styleId="WW8Num40z4">
    <w:name w:val="WW8Num40z4"/>
    <w:rsid w:val="004028DA"/>
    <w:rPr>
      <w:rFonts w:ascii="Courier New" w:hAnsi="Courier New" w:cs="Courier New"/>
    </w:rPr>
  </w:style>
  <w:style w:type="character" w:customStyle="1" w:styleId="WW8Num42z0">
    <w:name w:val="WW8Num42z0"/>
    <w:rsid w:val="004028DA"/>
    <w:rPr>
      <w:rFonts w:ascii="Symbol" w:hAnsi="Symbol" w:cs="Symbol"/>
      <w:spacing w:val="4"/>
    </w:rPr>
  </w:style>
  <w:style w:type="character" w:customStyle="1" w:styleId="WW8Num47z0">
    <w:name w:val="WW8Num47z0"/>
    <w:rsid w:val="004028DA"/>
    <w:rPr>
      <w:rFonts w:ascii="Symbol" w:hAnsi="Symbol" w:cs="Symbol"/>
    </w:rPr>
  </w:style>
  <w:style w:type="character" w:customStyle="1" w:styleId="WW8Num49z1">
    <w:name w:val="WW8Num49z1"/>
    <w:rsid w:val="004028DA"/>
    <w:rPr>
      <w:rFonts w:ascii="Courier New" w:hAnsi="Courier New" w:cs="Courier New"/>
    </w:rPr>
  </w:style>
  <w:style w:type="character" w:customStyle="1" w:styleId="WW8Num49z2">
    <w:name w:val="WW8Num49z2"/>
    <w:rsid w:val="004028DA"/>
    <w:rPr>
      <w:rFonts w:ascii="Wingdings" w:hAnsi="Wingdings" w:cs="Wingdings"/>
    </w:rPr>
  </w:style>
  <w:style w:type="character" w:customStyle="1" w:styleId="WW8Num49z3">
    <w:name w:val="WW8Num49z3"/>
    <w:rsid w:val="004028DA"/>
    <w:rPr>
      <w:rFonts w:ascii="Symbol" w:hAnsi="Symbol" w:cs="Symbol"/>
    </w:rPr>
  </w:style>
  <w:style w:type="character" w:customStyle="1" w:styleId="WW-Absatz-Standardschriftart1111">
    <w:name w:val="WW-Absatz-Standardschriftart1111"/>
    <w:rsid w:val="004028DA"/>
  </w:style>
  <w:style w:type="character" w:customStyle="1" w:styleId="WW8Num1z0">
    <w:name w:val="WW8Num1z0"/>
    <w:rsid w:val="004028DA"/>
    <w:rPr>
      <w:rFonts w:ascii="Symbol" w:hAnsi="Symbol" w:cs="Symbol"/>
    </w:rPr>
  </w:style>
  <w:style w:type="character" w:customStyle="1" w:styleId="WW8Num43z1">
    <w:name w:val="WW8Num43z1"/>
    <w:rsid w:val="004028DA"/>
    <w:rPr>
      <w:rFonts w:ascii="Courier New" w:hAnsi="Courier New" w:cs="Courier New"/>
    </w:rPr>
  </w:style>
  <w:style w:type="character" w:customStyle="1" w:styleId="WW8Num43z2">
    <w:name w:val="WW8Num43z2"/>
    <w:rsid w:val="004028DA"/>
    <w:rPr>
      <w:rFonts w:ascii="Wingdings" w:hAnsi="Wingdings" w:cs="Wingdings"/>
    </w:rPr>
  </w:style>
  <w:style w:type="character" w:customStyle="1" w:styleId="WW8Num43z3">
    <w:name w:val="WW8Num43z3"/>
    <w:rsid w:val="004028DA"/>
    <w:rPr>
      <w:rFonts w:ascii="Symbol" w:hAnsi="Symbol" w:cs="Symbol"/>
    </w:rPr>
  </w:style>
  <w:style w:type="character" w:customStyle="1" w:styleId="WW8Num45z1">
    <w:name w:val="WW8Num45z1"/>
    <w:rsid w:val="004028DA"/>
    <w:rPr>
      <w:rFonts w:ascii="Symbol" w:hAnsi="Symbol" w:cs="Symbol"/>
    </w:rPr>
  </w:style>
  <w:style w:type="character" w:customStyle="1" w:styleId="WW8Num48z0">
    <w:name w:val="WW8Num48z0"/>
    <w:rsid w:val="004028DA"/>
    <w:rPr>
      <w:rFonts w:ascii="Symbol" w:hAnsi="Symbol" w:cs="Symbol"/>
    </w:rPr>
  </w:style>
  <w:style w:type="character" w:customStyle="1" w:styleId="WW8Num50z0">
    <w:name w:val="WW8Num50z0"/>
    <w:rsid w:val="004028DA"/>
    <w:rPr>
      <w:rFonts w:ascii="Times New Roman" w:hAnsi="Times New Roman" w:cs="Times New Roman"/>
    </w:rPr>
  </w:style>
  <w:style w:type="character" w:customStyle="1" w:styleId="WW8Num50z1">
    <w:name w:val="WW8Num50z1"/>
    <w:rsid w:val="004028DA"/>
    <w:rPr>
      <w:rFonts w:ascii="Courier New" w:hAnsi="Courier New" w:cs="Courier New"/>
    </w:rPr>
  </w:style>
  <w:style w:type="character" w:customStyle="1" w:styleId="WW8Num50z2">
    <w:name w:val="WW8Num50z2"/>
    <w:rsid w:val="004028DA"/>
    <w:rPr>
      <w:rFonts w:ascii="Wingdings" w:hAnsi="Wingdings" w:cs="Wingdings"/>
    </w:rPr>
  </w:style>
  <w:style w:type="character" w:customStyle="1" w:styleId="WW8Num50z3">
    <w:name w:val="WW8Num50z3"/>
    <w:rsid w:val="004028DA"/>
    <w:rPr>
      <w:rFonts w:ascii="Symbol" w:hAnsi="Symbol" w:cs="Symbol"/>
    </w:rPr>
  </w:style>
  <w:style w:type="character" w:customStyle="1" w:styleId="WW8Num51z1">
    <w:name w:val="WW8Num51z1"/>
    <w:rsid w:val="004028DA"/>
    <w:rPr>
      <w:rFonts w:ascii="Courier New" w:hAnsi="Courier New" w:cs="Courier New"/>
    </w:rPr>
  </w:style>
  <w:style w:type="character" w:customStyle="1" w:styleId="WW8Num51z2">
    <w:name w:val="WW8Num51z2"/>
    <w:rsid w:val="004028DA"/>
    <w:rPr>
      <w:rFonts w:ascii="Wingdings" w:hAnsi="Wingdings" w:cs="Wingdings"/>
    </w:rPr>
  </w:style>
  <w:style w:type="character" w:customStyle="1" w:styleId="WW8Num51z3">
    <w:name w:val="WW8Num51z3"/>
    <w:rsid w:val="004028DA"/>
    <w:rPr>
      <w:rFonts w:ascii="Symbol" w:hAnsi="Symbol" w:cs="Symbol"/>
    </w:rPr>
  </w:style>
  <w:style w:type="character" w:customStyle="1" w:styleId="21a">
    <w:name w:val=" Знак Знак21"/>
    <w:rsid w:val="004028DA"/>
    <w:rPr>
      <w:rFonts w:ascii="Arial" w:hAnsi="Arial" w:cs="Arial"/>
      <w:sz w:val="28"/>
      <w:szCs w:val="24"/>
      <w:lang w:val="ru-RU" w:bidi="ar-SA"/>
    </w:rPr>
  </w:style>
  <w:style w:type="character" w:customStyle="1" w:styleId="202">
    <w:name w:val=" Знак Знак20"/>
    <w:rsid w:val="004028DA"/>
    <w:rPr>
      <w:b/>
      <w:bCs/>
      <w:sz w:val="28"/>
      <w:szCs w:val="28"/>
      <w:lang w:val="ru-RU" w:bidi="ar-SA"/>
    </w:rPr>
  </w:style>
  <w:style w:type="character" w:customStyle="1" w:styleId="192">
    <w:name w:val=" Знак Знак19"/>
    <w:rsid w:val="004028DA"/>
    <w:rPr>
      <w:b/>
      <w:sz w:val="32"/>
      <w:szCs w:val="22"/>
      <w:lang w:val="ru-RU" w:bidi="ar-SA"/>
    </w:rPr>
  </w:style>
  <w:style w:type="character" w:customStyle="1" w:styleId="180">
    <w:name w:val=" Знак Знак18"/>
    <w:rsid w:val="004028DA"/>
    <w:rPr>
      <w:i/>
      <w:sz w:val="22"/>
      <w:szCs w:val="22"/>
      <w:lang w:val="ru-RU" w:bidi="ar-SA"/>
    </w:rPr>
  </w:style>
  <w:style w:type="character" w:customStyle="1" w:styleId="170">
    <w:name w:val=" Знак Знак17"/>
    <w:rsid w:val="004028DA"/>
    <w:rPr>
      <w:szCs w:val="22"/>
      <w:lang w:val="ru-RU" w:bidi="ar-SA"/>
    </w:rPr>
  </w:style>
  <w:style w:type="character" w:customStyle="1" w:styleId="160">
    <w:name w:val=" Знак Знак16"/>
    <w:rsid w:val="004028DA"/>
    <w:rPr>
      <w:i/>
      <w:szCs w:val="22"/>
      <w:lang w:val="ru-RU" w:bidi="ar-SA"/>
    </w:rPr>
  </w:style>
  <w:style w:type="character" w:customStyle="1" w:styleId="152">
    <w:name w:val=" Знак Знак15"/>
    <w:rsid w:val="004028DA"/>
    <w:rPr>
      <w:sz w:val="24"/>
      <w:szCs w:val="24"/>
      <w:lang w:val="ru-RU" w:bidi="ar-SA"/>
    </w:rPr>
  </w:style>
  <w:style w:type="character" w:customStyle="1" w:styleId="142">
    <w:name w:val=" Знак Знак14"/>
    <w:rsid w:val="004028DA"/>
    <w:rPr>
      <w:lang w:val="ru-RU" w:bidi="ar-SA"/>
    </w:rPr>
  </w:style>
  <w:style w:type="character" w:customStyle="1" w:styleId="131">
    <w:name w:val=" Знак Знак13"/>
    <w:rsid w:val="004028DA"/>
    <w:rPr>
      <w:rFonts w:ascii="Tahoma" w:hAnsi="Tahoma" w:cs="Tahoma"/>
      <w:sz w:val="16"/>
      <w:szCs w:val="16"/>
      <w:lang w:val="ru-RU" w:bidi="ar-SA"/>
    </w:rPr>
  </w:style>
  <w:style w:type="character" w:customStyle="1" w:styleId="FontStyle14">
    <w:name w:val="Font Style14"/>
    <w:rsid w:val="004028DA"/>
    <w:rPr>
      <w:rFonts w:ascii="Times New Roman" w:hAnsi="Times New Roman" w:cs="Times New Roman"/>
      <w:sz w:val="24"/>
    </w:rPr>
  </w:style>
  <w:style w:type="character" w:customStyle="1" w:styleId="afffffff1">
    <w:name w:val="Ссылка указателя"/>
    <w:rsid w:val="004028DA"/>
  </w:style>
  <w:style w:type="character" w:customStyle="1" w:styleId="afffffff2">
    <w:name w:val="Символ нумерации"/>
    <w:rsid w:val="004028DA"/>
  </w:style>
  <w:style w:type="character" w:customStyle="1" w:styleId="1ffff2">
    <w:name w:val="Знак примечания1"/>
    <w:rsid w:val="004028DA"/>
    <w:rPr>
      <w:sz w:val="16"/>
      <w:szCs w:val="16"/>
    </w:rPr>
  </w:style>
  <w:style w:type="character" w:customStyle="1" w:styleId="afffffff3">
    <w:name w:val="Маркеры списка"/>
    <w:rsid w:val="004028DA"/>
    <w:rPr>
      <w:rFonts w:ascii="OpenSymbol" w:eastAsia="OpenSymbol" w:hAnsi="OpenSymbol" w:cs="OpenSymbol"/>
    </w:rPr>
  </w:style>
  <w:style w:type="paragraph" w:styleId="afffffff4">
    <w:name w:val="caption"/>
    <w:basedOn w:val="a6"/>
    <w:qFormat/>
    <w:locked/>
    <w:rsid w:val="004028DA"/>
    <w:pPr>
      <w:suppressLineNumbers/>
      <w:suppressAutoHyphens/>
      <w:spacing w:before="120" w:after="120"/>
    </w:pPr>
    <w:rPr>
      <w:rFonts w:cs="Lohit Hindi"/>
      <w:i/>
      <w:iCs/>
      <w:sz w:val="24"/>
      <w:szCs w:val="24"/>
      <w:lang w:eastAsia="zh-CN"/>
    </w:rPr>
  </w:style>
  <w:style w:type="paragraph" w:customStyle="1" w:styleId="2ff4">
    <w:name w:val="Маркированный список2"/>
    <w:basedOn w:val="a6"/>
    <w:rsid w:val="004028DA"/>
    <w:pPr>
      <w:widowControl w:val="0"/>
      <w:numPr>
        <w:numId w:val="1"/>
      </w:numPr>
      <w:suppressAutoHyphens/>
      <w:autoSpaceDE w:val="0"/>
      <w:spacing w:line="300" w:lineRule="auto"/>
      <w:jc w:val="both"/>
    </w:pPr>
    <w:rPr>
      <w:sz w:val="28"/>
      <w:szCs w:val="22"/>
      <w:lang w:eastAsia="zh-CN"/>
    </w:rPr>
  </w:style>
  <w:style w:type="paragraph" w:customStyle="1" w:styleId="1ffff3">
    <w:name w:val="Нумерованный список1"/>
    <w:basedOn w:val="a6"/>
    <w:rsid w:val="004028DA"/>
    <w:pPr>
      <w:widowControl w:val="0"/>
      <w:numPr>
        <w:numId w:val="2"/>
      </w:numPr>
      <w:suppressAutoHyphens/>
      <w:autoSpaceDE w:val="0"/>
      <w:spacing w:line="300" w:lineRule="auto"/>
      <w:jc w:val="both"/>
    </w:pPr>
    <w:rPr>
      <w:sz w:val="28"/>
      <w:szCs w:val="22"/>
      <w:lang w:eastAsia="zh-CN"/>
    </w:rPr>
  </w:style>
  <w:style w:type="paragraph" w:customStyle="1" w:styleId="heading1">
    <w:name w:val="heading 1"/>
    <w:basedOn w:val="Normal"/>
    <w:next w:val="Normal"/>
    <w:rsid w:val="004028DA"/>
    <w:pPr>
      <w:keepNext/>
      <w:suppressAutoHyphens/>
      <w:ind w:firstLine="720"/>
      <w:jc w:val="center"/>
    </w:pPr>
    <w:rPr>
      <w:b/>
      <w:sz w:val="22"/>
      <w:lang w:eastAsia="zh-CN"/>
    </w:rPr>
  </w:style>
  <w:style w:type="paragraph" w:customStyle="1" w:styleId="BodyTextIndent3">
    <w:name w:val="Body Text Indent 3"/>
    <w:basedOn w:val="a6"/>
    <w:rsid w:val="004028DA"/>
    <w:pPr>
      <w:tabs>
        <w:tab w:val="left" w:pos="7088"/>
      </w:tabs>
      <w:suppressAutoHyphens/>
      <w:spacing w:line="280" w:lineRule="exact"/>
      <w:ind w:firstLine="851"/>
      <w:jc w:val="both"/>
    </w:pPr>
    <w:rPr>
      <w:sz w:val="24"/>
      <w:szCs w:val="24"/>
      <w:lang w:eastAsia="zh-CN"/>
    </w:rPr>
  </w:style>
  <w:style w:type="paragraph" w:customStyle="1" w:styleId="BodyTextIndent2">
    <w:name w:val="Body Text Indent 2"/>
    <w:basedOn w:val="a6"/>
    <w:rsid w:val="004028D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4"/>
      <w:lang w:eastAsia="zh-CN"/>
    </w:rPr>
  </w:style>
  <w:style w:type="paragraph" w:customStyle="1" w:styleId="21b">
    <w:name w:val="Список 21"/>
    <w:basedOn w:val="a6"/>
    <w:rsid w:val="004028DA"/>
    <w:pPr>
      <w:suppressAutoHyphens/>
      <w:ind w:left="566" w:hanging="283"/>
    </w:pPr>
    <w:rPr>
      <w:szCs w:val="22"/>
      <w:lang w:eastAsia="zh-CN"/>
    </w:rPr>
  </w:style>
  <w:style w:type="paragraph" w:customStyle="1" w:styleId="512">
    <w:name w:val="Список 51"/>
    <w:basedOn w:val="a6"/>
    <w:rsid w:val="004028DA"/>
    <w:pPr>
      <w:suppressAutoHyphens/>
      <w:ind w:left="1415" w:hanging="283"/>
    </w:pPr>
    <w:rPr>
      <w:szCs w:val="22"/>
      <w:lang w:eastAsia="zh-CN"/>
    </w:rPr>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6"/>
    <w:rsid w:val="004028DA"/>
    <w:pPr>
      <w:suppressAutoHyphens/>
      <w:spacing w:before="280" w:after="280"/>
    </w:pPr>
    <w:rPr>
      <w:rFonts w:ascii="Tahoma" w:hAnsi="Tahoma" w:cs="Tahoma"/>
      <w:lang w:val="en-US" w:eastAsia="zh-CN"/>
    </w:rPr>
  </w:style>
  <w:style w:type="paragraph" w:customStyle="1" w:styleId="1ffff4">
    <w:name w:val="Обычный отступ1"/>
    <w:basedOn w:val="a6"/>
    <w:rsid w:val="004028DA"/>
    <w:pPr>
      <w:suppressAutoHyphens/>
      <w:ind w:left="708"/>
    </w:pPr>
    <w:rPr>
      <w:sz w:val="24"/>
      <w:szCs w:val="24"/>
      <w:lang w:eastAsia="zh-CN"/>
    </w:rPr>
  </w:style>
  <w:style w:type="paragraph" w:customStyle="1" w:styleId="11e">
    <w:name w:val=" Знак1 Знак Знак Знак Знак Знак1"/>
    <w:basedOn w:val="a6"/>
    <w:rsid w:val="004028DA"/>
    <w:pPr>
      <w:suppressAutoHyphens/>
      <w:spacing w:after="160" w:line="240" w:lineRule="exact"/>
    </w:pPr>
    <w:rPr>
      <w:rFonts w:ascii="Verdana" w:hAnsi="Verdana" w:cs="Verdana"/>
      <w:lang w:val="en-US" w:eastAsia="zh-CN"/>
    </w:rPr>
  </w:style>
  <w:style w:type="paragraph" w:customStyle="1" w:styleId="ListBullet2">
    <w:name w:val="List Bullet 2"/>
    <w:basedOn w:val="a6"/>
    <w:rsid w:val="004028DA"/>
    <w:pPr>
      <w:numPr>
        <w:numId w:val="17"/>
      </w:numPr>
      <w:tabs>
        <w:tab w:val="left" w:pos="643"/>
      </w:tabs>
      <w:suppressAutoHyphens/>
      <w:spacing w:before="1"/>
      <w:ind w:firstLine="0"/>
    </w:pPr>
    <w:rPr>
      <w:sz w:val="16"/>
      <w:szCs w:val="16"/>
      <w:lang w:eastAsia="zh-CN"/>
    </w:rPr>
  </w:style>
  <w:style w:type="paragraph" w:customStyle="1" w:styleId="1ffff5">
    <w:name w:val="Заголовок таблицы ссылок1"/>
    <w:basedOn w:val="1"/>
    <w:next w:val="a6"/>
    <w:rsid w:val="004028DA"/>
    <w:pPr>
      <w:numPr>
        <w:numId w:val="0"/>
      </w:numPr>
      <w:tabs>
        <w:tab w:val="clear" w:pos="0"/>
      </w:tabs>
      <w:spacing w:before="120" w:after="120"/>
      <w:jc w:val="left"/>
    </w:pPr>
    <w:rPr>
      <w:bCs/>
      <w:sz w:val="28"/>
      <w:szCs w:val="24"/>
      <w:lang w:val="ru-RU" w:eastAsia="zh-CN" w:bidi="en-US"/>
    </w:rPr>
  </w:style>
  <w:style w:type="paragraph" w:customStyle="1" w:styleId="3f6">
    <w:name w:val="Абзац списка3"/>
    <w:basedOn w:val="a6"/>
    <w:rsid w:val="004028DA"/>
    <w:pPr>
      <w:suppressAutoHyphens/>
      <w:ind w:left="720"/>
    </w:pPr>
    <w:rPr>
      <w:lang w:eastAsia="zh-CN"/>
    </w:rPr>
  </w:style>
  <w:style w:type="paragraph" w:customStyle="1" w:styleId="WW-">
    <w:name w:val="WW-Базовый"/>
    <w:rsid w:val="004028DA"/>
    <w:pPr>
      <w:suppressAutoHyphens/>
      <w:ind w:firstLine="600"/>
      <w:jc w:val="both"/>
    </w:pPr>
    <w:rPr>
      <w:sz w:val="22"/>
      <w:lang w:eastAsia="zh-CN"/>
    </w:rPr>
  </w:style>
  <w:style w:type="paragraph" w:customStyle="1" w:styleId="LO-Normal1">
    <w:name w:val="LO-Normal1"/>
    <w:rsid w:val="004028DA"/>
    <w:pPr>
      <w:suppressAutoHyphens/>
    </w:pPr>
    <w:rPr>
      <w:rFonts w:eastAsia="Arial"/>
      <w:sz w:val="24"/>
      <w:lang w:eastAsia="zh-CN"/>
    </w:rPr>
  </w:style>
  <w:style w:type="paragraph" w:customStyle="1" w:styleId="LO-Normal">
    <w:name w:val="LO-Normal"/>
    <w:rsid w:val="004028DA"/>
    <w:pPr>
      <w:suppressAutoHyphens/>
    </w:pPr>
    <w:rPr>
      <w:rFonts w:eastAsia="Arial"/>
      <w:sz w:val="24"/>
      <w:lang w:eastAsia="zh-CN"/>
    </w:rPr>
  </w:style>
  <w:style w:type="paragraph" w:customStyle="1" w:styleId="header">
    <w:name w:val="header"/>
    <w:basedOn w:val="LO-Normal1"/>
    <w:rsid w:val="004028DA"/>
    <w:pPr>
      <w:tabs>
        <w:tab w:val="center" w:pos="4153"/>
        <w:tab w:val="right" w:pos="8306"/>
      </w:tabs>
    </w:pPr>
  </w:style>
  <w:style w:type="character" w:customStyle="1" w:styleId="WW8Num1z1">
    <w:name w:val="WW8Num1z1"/>
    <w:rsid w:val="004028DA"/>
    <w:rPr>
      <w:rFonts w:ascii="Times New Roman" w:hAnsi="Times New Roman" w:cs="Times New Roman"/>
      <w:b w:val="0"/>
      <w:i w:val="0"/>
      <w:sz w:val="24"/>
    </w:rPr>
  </w:style>
  <w:style w:type="character" w:customStyle="1" w:styleId="WW8Num2z1">
    <w:name w:val="WW8Num2z1"/>
    <w:rsid w:val="004028DA"/>
    <w:rPr>
      <w:rFonts w:ascii="Times New Roman" w:hAnsi="Times New Roman" w:cs="Times New Roman"/>
      <w:b w:val="0"/>
      <w:i w:val="0"/>
      <w:sz w:val="24"/>
    </w:rPr>
  </w:style>
  <w:style w:type="character" w:customStyle="1" w:styleId="WW8Num3z1">
    <w:name w:val="WW8Num3z1"/>
    <w:rsid w:val="004028DA"/>
    <w:rPr>
      <w:b w:val="0"/>
    </w:rPr>
  </w:style>
  <w:style w:type="character" w:customStyle="1" w:styleId="WW8Num4z1">
    <w:name w:val="WW8Num4z1"/>
    <w:rsid w:val="004028DA"/>
    <w:rPr>
      <w:rFonts w:cs="Times New Roman CYR"/>
      <w:color w:val="000000"/>
      <w:szCs w:val="22"/>
    </w:rPr>
  </w:style>
  <w:style w:type="character" w:customStyle="1" w:styleId="WW8Num7z1">
    <w:name w:val="WW8Num7z1"/>
    <w:rsid w:val="004028DA"/>
    <w:rPr>
      <w:sz w:val="22"/>
    </w:rPr>
  </w:style>
  <w:style w:type="character" w:customStyle="1" w:styleId="WW8Num8z1">
    <w:name w:val="WW8Num8z1"/>
    <w:rsid w:val="004028DA"/>
    <w:rPr>
      <w:color w:val="000000"/>
      <w:spacing w:val="3"/>
      <w:sz w:val="22"/>
      <w:szCs w:val="22"/>
    </w:rPr>
  </w:style>
  <w:style w:type="character" w:customStyle="1" w:styleId="WW8Num13z1">
    <w:name w:val="WW8Num13z1"/>
    <w:rsid w:val="004028DA"/>
    <w:rPr>
      <w:rFonts w:ascii="Courier New" w:hAnsi="Courier New" w:cs="Courier New"/>
    </w:rPr>
  </w:style>
  <w:style w:type="character" w:customStyle="1" w:styleId="WW8Num18z1">
    <w:name w:val="WW8Num18z1"/>
    <w:rsid w:val="004028DA"/>
    <w:rPr>
      <w:rFonts w:ascii="Courier New" w:hAnsi="Courier New" w:cs="Courier New"/>
    </w:rPr>
  </w:style>
  <w:style w:type="character" w:customStyle="1" w:styleId="WW8Num18z2">
    <w:name w:val="WW8Num18z2"/>
    <w:rsid w:val="004028DA"/>
    <w:rPr>
      <w:rFonts w:ascii="Wingdings" w:hAnsi="Wingdings" w:cs="Wingdings"/>
    </w:rPr>
  </w:style>
  <w:style w:type="character" w:customStyle="1" w:styleId="WW8Num20z1">
    <w:name w:val="WW8Num20z1"/>
    <w:rsid w:val="004028DA"/>
    <w:rPr>
      <w:rFonts w:ascii="Courier New" w:hAnsi="Courier New" w:cs="Courier New"/>
    </w:rPr>
  </w:style>
  <w:style w:type="character" w:customStyle="1" w:styleId="WW8Num20z2">
    <w:name w:val="WW8Num20z2"/>
    <w:rsid w:val="004028DA"/>
    <w:rPr>
      <w:rFonts w:ascii="Wingdings" w:hAnsi="Wingdings" w:cs="Wingdings"/>
    </w:rPr>
  </w:style>
  <w:style w:type="character" w:customStyle="1" w:styleId="WW8Num22z1">
    <w:name w:val="WW8Num22z1"/>
    <w:rsid w:val="004028DA"/>
    <w:rPr>
      <w:rFonts w:ascii="Symbol" w:hAnsi="Symbol" w:cs="Symbol"/>
      <w:spacing w:val="4"/>
      <w:szCs w:val="24"/>
    </w:rPr>
  </w:style>
  <w:style w:type="character" w:customStyle="1" w:styleId="WW8Num22z3">
    <w:name w:val="WW8Num22z3"/>
    <w:rsid w:val="004028DA"/>
  </w:style>
  <w:style w:type="character" w:customStyle="1" w:styleId="WW8Num22z5">
    <w:name w:val="WW8Num22z5"/>
    <w:rsid w:val="004028DA"/>
  </w:style>
  <w:style w:type="character" w:customStyle="1" w:styleId="WW8Num6z1">
    <w:name w:val="WW8Num6z1"/>
    <w:rsid w:val="004028DA"/>
  </w:style>
  <w:style w:type="character" w:customStyle="1" w:styleId="WW8Num20z4">
    <w:name w:val="WW8Num20z4"/>
    <w:rsid w:val="004028DA"/>
    <w:rPr>
      <w:rFonts w:ascii="Courier New" w:hAnsi="Courier New" w:cs="Courier New"/>
    </w:rPr>
  </w:style>
  <w:style w:type="character" w:customStyle="1" w:styleId="WW8Num5z1">
    <w:name w:val="WW8Num5z1"/>
    <w:rsid w:val="004028DA"/>
    <w:rPr>
      <w:rFonts w:cs="Times New Roman CYR"/>
      <w:color w:val="000000"/>
      <w:sz w:val="22"/>
      <w:szCs w:val="22"/>
    </w:rPr>
  </w:style>
  <w:style w:type="character" w:customStyle="1" w:styleId="WW8Num9z1">
    <w:name w:val="WW8Num9z1"/>
    <w:rsid w:val="004028DA"/>
    <w:rPr>
      <w:color w:val="000000"/>
      <w:sz w:val="22"/>
      <w:szCs w:val="22"/>
    </w:rPr>
  </w:style>
  <w:style w:type="character" w:customStyle="1" w:styleId="WW8Num10z1">
    <w:name w:val="WW8Num10z1"/>
    <w:rsid w:val="004028DA"/>
    <w:rPr>
      <w:rFonts w:ascii="Courier New" w:hAnsi="Courier New" w:cs="Courier New"/>
      <w:spacing w:val="4"/>
      <w:sz w:val="28"/>
      <w:szCs w:val="24"/>
    </w:rPr>
  </w:style>
  <w:style w:type="character" w:customStyle="1" w:styleId="WW8Num22z2">
    <w:name w:val="WW8Num22z2"/>
    <w:rsid w:val="004028DA"/>
  </w:style>
  <w:style w:type="character" w:customStyle="1" w:styleId="WW8Num22z4">
    <w:name w:val="WW8Num22z4"/>
    <w:rsid w:val="004028DA"/>
  </w:style>
  <w:style w:type="character" w:customStyle="1" w:styleId="WW8Num24z3">
    <w:name w:val="WW8Num24z3"/>
    <w:rsid w:val="004028DA"/>
    <w:rPr>
      <w:rFonts w:ascii="Times New Roman" w:hAnsi="Times New Roman" w:cs="Times New Roman"/>
    </w:rPr>
  </w:style>
  <w:style w:type="character" w:customStyle="1" w:styleId="WW8Num24z5">
    <w:name w:val="WW8Num24z5"/>
    <w:rsid w:val="004028DA"/>
    <w:rPr>
      <w:rFonts w:ascii="Wingdings" w:hAnsi="Wingdings" w:cs="Wingdings"/>
    </w:rPr>
  </w:style>
  <w:style w:type="character" w:customStyle="1" w:styleId="WW8Num45z0">
    <w:name w:val="WW8Num45z0"/>
    <w:rsid w:val="004028DA"/>
    <w:rPr>
      <w:rFonts w:ascii="Times New Roman" w:hAnsi="Times New Roman" w:cs="Courier New"/>
      <w:color w:val="000000"/>
      <w:spacing w:val="4"/>
      <w:sz w:val="24"/>
      <w:szCs w:val="24"/>
    </w:rPr>
  </w:style>
  <w:style w:type="character" w:customStyle="1" w:styleId="74">
    <w:name w:val="Основной шрифт абзаца7"/>
    <w:rsid w:val="004028DA"/>
  </w:style>
  <w:style w:type="character" w:customStyle="1" w:styleId="WW8Num1z2">
    <w:name w:val="WW8Num1z2"/>
    <w:rsid w:val="004028DA"/>
  </w:style>
  <w:style w:type="character" w:customStyle="1" w:styleId="WW8Num1z3">
    <w:name w:val="WW8Num1z3"/>
    <w:rsid w:val="004028DA"/>
  </w:style>
  <w:style w:type="character" w:customStyle="1" w:styleId="WW8Num1z4">
    <w:name w:val="WW8Num1z4"/>
    <w:rsid w:val="004028DA"/>
  </w:style>
  <w:style w:type="character" w:customStyle="1" w:styleId="WW8Num1z5">
    <w:name w:val="WW8Num1z5"/>
    <w:rsid w:val="004028DA"/>
  </w:style>
  <w:style w:type="character" w:customStyle="1" w:styleId="WW8Num1z6">
    <w:name w:val="WW8Num1z6"/>
    <w:rsid w:val="004028DA"/>
  </w:style>
  <w:style w:type="character" w:customStyle="1" w:styleId="WW8Num1z7">
    <w:name w:val="WW8Num1z7"/>
    <w:rsid w:val="004028DA"/>
  </w:style>
  <w:style w:type="character" w:customStyle="1" w:styleId="WW8Num1z8">
    <w:name w:val="WW8Num1z8"/>
    <w:rsid w:val="004028DA"/>
  </w:style>
  <w:style w:type="character" w:customStyle="1" w:styleId="WW8Num2z2">
    <w:name w:val="WW8Num2z2"/>
    <w:rsid w:val="004028DA"/>
  </w:style>
  <w:style w:type="character" w:customStyle="1" w:styleId="WW8Num2z3">
    <w:name w:val="WW8Num2z3"/>
    <w:rsid w:val="004028DA"/>
  </w:style>
  <w:style w:type="character" w:customStyle="1" w:styleId="WW8Num2z4">
    <w:name w:val="WW8Num2z4"/>
    <w:rsid w:val="004028DA"/>
  </w:style>
  <w:style w:type="character" w:customStyle="1" w:styleId="WW8Num2z5">
    <w:name w:val="WW8Num2z5"/>
    <w:rsid w:val="004028DA"/>
  </w:style>
  <w:style w:type="character" w:customStyle="1" w:styleId="WW8Num2z6">
    <w:name w:val="WW8Num2z6"/>
    <w:rsid w:val="004028DA"/>
  </w:style>
  <w:style w:type="character" w:customStyle="1" w:styleId="WW8Num2z7">
    <w:name w:val="WW8Num2z7"/>
    <w:rsid w:val="004028DA"/>
  </w:style>
  <w:style w:type="character" w:customStyle="1" w:styleId="WW8Num2z8">
    <w:name w:val="WW8Num2z8"/>
    <w:rsid w:val="004028DA"/>
  </w:style>
  <w:style w:type="character" w:customStyle="1" w:styleId="WW8Num3z2">
    <w:name w:val="WW8Num3z2"/>
    <w:rsid w:val="004028DA"/>
  </w:style>
  <w:style w:type="character" w:customStyle="1" w:styleId="WW8Num3z3">
    <w:name w:val="WW8Num3z3"/>
    <w:rsid w:val="004028DA"/>
  </w:style>
  <w:style w:type="character" w:customStyle="1" w:styleId="WW8Num3z4">
    <w:name w:val="WW8Num3z4"/>
    <w:rsid w:val="004028DA"/>
  </w:style>
  <w:style w:type="character" w:customStyle="1" w:styleId="WW8Num3z5">
    <w:name w:val="WW8Num3z5"/>
    <w:rsid w:val="004028DA"/>
  </w:style>
  <w:style w:type="character" w:customStyle="1" w:styleId="WW8Num3z6">
    <w:name w:val="WW8Num3z6"/>
    <w:rsid w:val="004028DA"/>
  </w:style>
  <w:style w:type="character" w:customStyle="1" w:styleId="WW8Num3z7">
    <w:name w:val="WW8Num3z7"/>
    <w:rsid w:val="004028DA"/>
  </w:style>
  <w:style w:type="character" w:customStyle="1" w:styleId="WW8Num3z8">
    <w:name w:val="WW8Num3z8"/>
    <w:rsid w:val="004028DA"/>
  </w:style>
  <w:style w:type="character" w:customStyle="1" w:styleId="WW8Num4z2">
    <w:name w:val="WW8Num4z2"/>
    <w:rsid w:val="004028DA"/>
  </w:style>
  <w:style w:type="character" w:customStyle="1" w:styleId="WW8Num4z3">
    <w:name w:val="WW8Num4z3"/>
    <w:rsid w:val="004028DA"/>
  </w:style>
  <w:style w:type="character" w:customStyle="1" w:styleId="WW8Num4z4">
    <w:name w:val="WW8Num4z4"/>
    <w:rsid w:val="004028DA"/>
  </w:style>
  <w:style w:type="character" w:customStyle="1" w:styleId="WW8Num4z5">
    <w:name w:val="WW8Num4z5"/>
    <w:rsid w:val="004028DA"/>
  </w:style>
  <w:style w:type="character" w:customStyle="1" w:styleId="WW8Num4z6">
    <w:name w:val="WW8Num4z6"/>
    <w:rsid w:val="004028DA"/>
  </w:style>
  <w:style w:type="character" w:customStyle="1" w:styleId="WW8Num4z7">
    <w:name w:val="WW8Num4z7"/>
    <w:rsid w:val="004028DA"/>
  </w:style>
  <w:style w:type="character" w:customStyle="1" w:styleId="WW8Num4z8">
    <w:name w:val="WW8Num4z8"/>
    <w:rsid w:val="004028DA"/>
  </w:style>
  <w:style w:type="character" w:customStyle="1" w:styleId="WW8Num5z2">
    <w:name w:val="WW8Num5z2"/>
    <w:rsid w:val="004028DA"/>
  </w:style>
  <w:style w:type="character" w:customStyle="1" w:styleId="WW8Num5z3">
    <w:name w:val="WW8Num5z3"/>
    <w:rsid w:val="004028DA"/>
  </w:style>
  <w:style w:type="character" w:customStyle="1" w:styleId="WW8Num5z4">
    <w:name w:val="WW8Num5z4"/>
    <w:rsid w:val="004028DA"/>
  </w:style>
  <w:style w:type="character" w:customStyle="1" w:styleId="WW8Num5z5">
    <w:name w:val="WW8Num5z5"/>
    <w:rsid w:val="004028DA"/>
  </w:style>
  <w:style w:type="character" w:customStyle="1" w:styleId="WW8Num5z6">
    <w:name w:val="WW8Num5z6"/>
    <w:rsid w:val="004028DA"/>
  </w:style>
  <w:style w:type="character" w:customStyle="1" w:styleId="WW8Num5z7">
    <w:name w:val="WW8Num5z7"/>
    <w:rsid w:val="004028DA"/>
  </w:style>
  <w:style w:type="character" w:customStyle="1" w:styleId="WW8Num5z8">
    <w:name w:val="WW8Num5z8"/>
    <w:rsid w:val="004028DA"/>
  </w:style>
  <w:style w:type="character" w:customStyle="1" w:styleId="WW8Num6z2">
    <w:name w:val="WW8Num6z2"/>
    <w:rsid w:val="004028DA"/>
  </w:style>
  <w:style w:type="character" w:customStyle="1" w:styleId="WW8Num6z3">
    <w:name w:val="WW8Num6z3"/>
    <w:rsid w:val="004028DA"/>
  </w:style>
  <w:style w:type="character" w:customStyle="1" w:styleId="WW8Num6z4">
    <w:name w:val="WW8Num6z4"/>
    <w:rsid w:val="004028DA"/>
  </w:style>
  <w:style w:type="character" w:customStyle="1" w:styleId="WW8Num6z5">
    <w:name w:val="WW8Num6z5"/>
    <w:rsid w:val="004028DA"/>
  </w:style>
  <w:style w:type="character" w:customStyle="1" w:styleId="WW8Num6z6">
    <w:name w:val="WW8Num6z6"/>
    <w:rsid w:val="004028DA"/>
  </w:style>
  <w:style w:type="character" w:customStyle="1" w:styleId="WW8Num6z7">
    <w:name w:val="WW8Num6z7"/>
    <w:rsid w:val="004028DA"/>
  </w:style>
  <w:style w:type="character" w:customStyle="1" w:styleId="WW8Num6z8">
    <w:name w:val="WW8Num6z8"/>
    <w:rsid w:val="004028DA"/>
  </w:style>
  <w:style w:type="character" w:customStyle="1" w:styleId="WW8Num7z2">
    <w:name w:val="WW8Num7z2"/>
    <w:rsid w:val="004028DA"/>
  </w:style>
  <w:style w:type="character" w:customStyle="1" w:styleId="WW8Num7z3">
    <w:name w:val="WW8Num7z3"/>
    <w:rsid w:val="004028DA"/>
  </w:style>
  <w:style w:type="character" w:customStyle="1" w:styleId="WW8Num7z4">
    <w:name w:val="WW8Num7z4"/>
    <w:rsid w:val="004028DA"/>
  </w:style>
  <w:style w:type="character" w:customStyle="1" w:styleId="WW8Num7z5">
    <w:name w:val="WW8Num7z5"/>
    <w:rsid w:val="004028DA"/>
  </w:style>
  <w:style w:type="character" w:customStyle="1" w:styleId="WW8Num7z6">
    <w:name w:val="WW8Num7z6"/>
    <w:rsid w:val="004028DA"/>
  </w:style>
  <w:style w:type="character" w:customStyle="1" w:styleId="WW8Num7z7">
    <w:name w:val="WW8Num7z7"/>
    <w:rsid w:val="004028DA"/>
  </w:style>
  <w:style w:type="character" w:customStyle="1" w:styleId="WW8Num7z8">
    <w:name w:val="WW8Num7z8"/>
    <w:rsid w:val="004028DA"/>
  </w:style>
  <w:style w:type="character" w:customStyle="1" w:styleId="WW8Num8z6">
    <w:name w:val="WW8Num8z6"/>
    <w:rsid w:val="004028DA"/>
  </w:style>
  <w:style w:type="character" w:customStyle="1" w:styleId="WW8Num8z7">
    <w:name w:val="WW8Num8z7"/>
    <w:rsid w:val="004028DA"/>
  </w:style>
  <w:style w:type="character" w:customStyle="1" w:styleId="WW8Num8z8">
    <w:name w:val="WW8Num8z8"/>
    <w:rsid w:val="004028DA"/>
  </w:style>
  <w:style w:type="character" w:customStyle="1" w:styleId="WW8Num9z6">
    <w:name w:val="WW8Num9z6"/>
    <w:rsid w:val="004028DA"/>
  </w:style>
  <w:style w:type="character" w:customStyle="1" w:styleId="WW8Num9z7">
    <w:name w:val="WW8Num9z7"/>
    <w:rsid w:val="004028DA"/>
  </w:style>
  <w:style w:type="character" w:customStyle="1" w:styleId="WW8Num9z8">
    <w:name w:val="WW8Num9z8"/>
    <w:rsid w:val="004028DA"/>
  </w:style>
  <w:style w:type="character" w:customStyle="1" w:styleId="WW-Absatz-Standardschriftart11111">
    <w:name w:val="WW-Absatz-Standardschriftart11111"/>
    <w:rsid w:val="004028DA"/>
  </w:style>
  <w:style w:type="character" w:customStyle="1" w:styleId="65">
    <w:name w:val="Основной шрифт абзаца6"/>
    <w:rsid w:val="004028DA"/>
  </w:style>
  <w:style w:type="character" w:customStyle="1" w:styleId="WW-Absatz-Standardschriftart111111">
    <w:name w:val="WW-Absatz-Standardschriftart111111"/>
    <w:rsid w:val="004028DA"/>
  </w:style>
  <w:style w:type="character" w:customStyle="1" w:styleId="WW-Absatz-Standardschriftart1111111">
    <w:name w:val="WW-Absatz-Standardschriftart1111111"/>
    <w:rsid w:val="004028DA"/>
  </w:style>
  <w:style w:type="character" w:customStyle="1" w:styleId="5b">
    <w:name w:val="Основной шрифт абзаца5"/>
    <w:rsid w:val="004028DA"/>
  </w:style>
  <w:style w:type="character" w:customStyle="1" w:styleId="WW-Absatz-Standardschriftart11111111">
    <w:name w:val="WW-Absatz-Standardschriftart11111111"/>
    <w:rsid w:val="004028DA"/>
  </w:style>
  <w:style w:type="character" w:customStyle="1" w:styleId="WW-Absatz-Standardschriftart111111111">
    <w:name w:val="WW-Absatz-Standardschriftart111111111"/>
    <w:rsid w:val="004028DA"/>
  </w:style>
  <w:style w:type="character" w:customStyle="1" w:styleId="WW-Absatz-Standardschriftart1111111111">
    <w:name w:val="WW-Absatz-Standardschriftart1111111111"/>
    <w:rsid w:val="004028DA"/>
  </w:style>
  <w:style w:type="character" w:customStyle="1" w:styleId="4d">
    <w:name w:val="Основной шрифт абзаца4"/>
    <w:rsid w:val="004028DA"/>
  </w:style>
  <w:style w:type="character" w:customStyle="1" w:styleId="WW-Absatz-Standardschriftart11111111111">
    <w:name w:val="WW-Absatz-Standardschriftart11111111111"/>
    <w:rsid w:val="004028DA"/>
  </w:style>
  <w:style w:type="character" w:customStyle="1" w:styleId="WW-Absatz-Standardschriftart111111111111">
    <w:name w:val="WW-Absatz-Standardschriftart111111111111"/>
    <w:rsid w:val="004028DA"/>
  </w:style>
  <w:style w:type="character" w:customStyle="1" w:styleId="WW-Absatz-Standardschriftart1111111111111">
    <w:name w:val="WW-Absatz-Standardschriftart1111111111111"/>
    <w:rsid w:val="004028DA"/>
  </w:style>
  <w:style w:type="character" w:customStyle="1" w:styleId="WW-Absatz-Standardschriftart11111111111111">
    <w:name w:val="WW-Absatz-Standardschriftart11111111111111"/>
    <w:rsid w:val="004028DA"/>
  </w:style>
  <w:style w:type="character" w:customStyle="1" w:styleId="WW-Absatz-Standardschriftart111111111111111">
    <w:name w:val="WW-Absatz-Standardschriftart111111111111111"/>
    <w:rsid w:val="004028DA"/>
  </w:style>
  <w:style w:type="character" w:customStyle="1" w:styleId="WW-Absatz-Standardschriftart1111111111111111">
    <w:name w:val="WW-Absatz-Standardschriftart1111111111111111"/>
    <w:rsid w:val="004028DA"/>
  </w:style>
  <w:style w:type="character" w:customStyle="1" w:styleId="WW-Absatz-Standardschriftart11111111111111111">
    <w:name w:val="WW-Absatz-Standardschriftart11111111111111111"/>
    <w:rsid w:val="004028DA"/>
  </w:style>
  <w:style w:type="character" w:customStyle="1" w:styleId="WW-Absatz-Standardschriftart111111111111111111">
    <w:name w:val="WW-Absatz-Standardschriftart111111111111111111"/>
    <w:rsid w:val="004028DA"/>
  </w:style>
  <w:style w:type="character" w:customStyle="1" w:styleId="WW-Absatz-Standardschriftart1111111111111111111">
    <w:name w:val="WW-Absatz-Standardschriftart1111111111111111111"/>
    <w:rsid w:val="004028DA"/>
  </w:style>
  <w:style w:type="character" w:customStyle="1" w:styleId="WW-Absatz-Standardschriftart11111111111111111111">
    <w:name w:val="WW-Absatz-Standardschriftart11111111111111111111"/>
    <w:rsid w:val="004028DA"/>
  </w:style>
  <w:style w:type="character" w:customStyle="1" w:styleId="WW-Absatz-Standardschriftart111111111111111111111">
    <w:name w:val="WW-Absatz-Standardschriftart111111111111111111111"/>
    <w:rsid w:val="004028DA"/>
  </w:style>
  <w:style w:type="character" w:customStyle="1" w:styleId="WW-Absatz-Standardschriftart1111111111111111111111">
    <w:name w:val="WW-Absatz-Standardschriftart1111111111111111111111"/>
    <w:rsid w:val="004028DA"/>
  </w:style>
  <w:style w:type="character" w:customStyle="1" w:styleId="WW-Absatz-Standardschriftart11111111111111111111111">
    <w:name w:val="WW-Absatz-Standardschriftart11111111111111111111111"/>
    <w:rsid w:val="004028DA"/>
  </w:style>
  <w:style w:type="character" w:customStyle="1" w:styleId="WW-Absatz-Standardschriftart111111111111111111111111">
    <w:name w:val="WW-Absatz-Standardschriftart111111111111111111111111"/>
    <w:rsid w:val="004028DA"/>
  </w:style>
  <w:style w:type="character" w:customStyle="1" w:styleId="WW-Absatz-Standardschriftart1111111111111111111111111">
    <w:name w:val="WW-Absatz-Standardschriftart1111111111111111111111111"/>
    <w:rsid w:val="004028DA"/>
  </w:style>
  <w:style w:type="character" w:customStyle="1" w:styleId="WW-Absatz-Standardschriftart11111111111111111111111111">
    <w:name w:val="WW-Absatz-Standardschriftart11111111111111111111111111"/>
    <w:rsid w:val="004028DA"/>
  </w:style>
  <w:style w:type="character" w:customStyle="1" w:styleId="WW-Absatz-Standardschriftart111111111111111111111111111">
    <w:name w:val="WW-Absatz-Standardschriftart111111111111111111111111111"/>
    <w:rsid w:val="004028DA"/>
  </w:style>
  <w:style w:type="character" w:customStyle="1" w:styleId="WW-Absatz-Standardschriftart1111111111111111111111111111">
    <w:name w:val="WW-Absatz-Standardschriftart1111111111111111111111111111"/>
    <w:rsid w:val="004028DA"/>
  </w:style>
  <w:style w:type="character" w:customStyle="1" w:styleId="WW-Absatz-Standardschriftart11111111111111111111111111111">
    <w:name w:val="WW-Absatz-Standardschriftart11111111111111111111111111111"/>
    <w:rsid w:val="004028DA"/>
  </w:style>
  <w:style w:type="character" w:customStyle="1" w:styleId="WW-Absatz-Standardschriftart111111111111111111111111111111">
    <w:name w:val="WW-Absatz-Standardschriftart111111111111111111111111111111"/>
    <w:rsid w:val="004028DA"/>
  </w:style>
  <w:style w:type="character" w:customStyle="1" w:styleId="3f7">
    <w:name w:val="Основной шрифт абзаца3"/>
    <w:rsid w:val="004028DA"/>
  </w:style>
  <w:style w:type="character" w:customStyle="1" w:styleId="WW-Absatz-Standardschriftart1111111111111111111111111111111">
    <w:name w:val="WW-Absatz-Standardschriftart1111111111111111111111111111111"/>
    <w:rsid w:val="004028DA"/>
  </w:style>
  <w:style w:type="character" w:customStyle="1" w:styleId="WW-Absatz-Standardschriftart11111111111111111111111111111111">
    <w:name w:val="WW-Absatz-Standardschriftart11111111111111111111111111111111"/>
    <w:rsid w:val="004028DA"/>
  </w:style>
  <w:style w:type="character" w:customStyle="1" w:styleId="WW-Absatz-Standardschriftart111111111111111111111111111111111">
    <w:name w:val="WW-Absatz-Standardschriftart111111111111111111111111111111111"/>
    <w:rsid w:val="004028DA"/>
  </w:style>
  <w:style w:type="character" w:customStyle="1" w:styleId="WW-Absatz-Standardschriftart1111111111111111111111111111111111">
    <w:name w:val="WW-Absatz-Standardschriftart1111111111111111111111111111111111"/>
    <w:rsid w:val="004028DA"/>
  </w:style>
  <w:style w:type="character" w:customStyle="1" w:styleId="WW-Absatz-Standardschriftart11111111111111111111111111111111111">
    <w:name w:val="WW-Absatz-Standardschriftart11111111111111111111111111111111111"/>
    <w:rsid w:val="004028DA"/>
  </w:style>
  <w:style w:type="character" w:customStyle="1" w:styleId="afffffff5">
    <w:name w:val="Непропорциональный текст"/>
    <w:rsid w:val="004028DA"/>
    <w:rPr>
      <w:rFonts w:ascii="DejaVu Sans Mono" w:eastAsia="DejaVu Sans" w:hAnsi="DejaVu Sans Mono" w:cs="DejaVu Sans Mono"/>
    </w:rPr>
  </w:style>
  <w:style w:type="character" w:customStyle="1" w:styleId="WW8Num32z1">
    <w:name w:val="WW8Num32z1"/>
    <w:rsid w:val="004028DA"/>
    <w:rPr>
      <w:rFonts w:ascii="Courier New" w:hAnsi="Courier New" w:cs="Courier New"/>
      <w:sz w:val="28"/>
      <w:szCs w:val="28"/>
    </w:rPr>
  </w:style>
  <w:style w:type="character" w:customStyle="1" w:styleId="WW8Num32z2">
    <w:name w:val="WW8Num32z2"/>
    <w:rsid w:val="004028DA"/>
    <w:rPr>
      <w:rFonts w:ascii="Wingdings" w:hAnsi="Wingdings" w:cs="Wingdings"/>
    </w:rPr>
  </w:style>
  <w:style w:type="character" w:customStyle="1" w:styleId="WW8Num45z2">
    <w:name w:val="WW8Num45z2"/>
    <w:rsid w:val="004028DA"/>
    <w:rPr>
      <w:rFonts w:ascii="Wingdings" w:hAnsi="Wingdings" w:cs="Wingdings"/>
    </w:rPr>
  </w:style>
  <w:style w:type="character" w:customStyle="1" w:styleId="WW8Num45z3">
    <w:name w:val="WW8Num45z3"/>
    <w:rsid w:val="004028DA"/>
    <w:rPr>
      <w:rFonts w:ascii="Symbol" w:hAnsi="Symbol" w:cs="Symbol"/>
    </w:rPr>
  </w:style>
  <w:style w:type="character" w:customStyle="1" w:styleId="WW8Num18z3">
    <w:name w:val="WW8Num18z3"/>
    <w:rsid w:val="004028DA"/>
    <w:rPr>
      <w:rFonts w:ascii="Symbol" w:hAnsi="Symbol" w:cs="Symbol"/>
    </w:rPr>
  </w:style>
  <w:style w:type="character" w:customStyle="1" w:styleId="WW8Num41z1">
    <w:name w:val="WW8Num41z1"/>
    <w:rsid w:val="004028DA"/>
    <w:rPr>
      <w:rFonts w:ascii="Courier New" w:hAnsi="Courier New" w:cs="Courier New"/>
    </w:rPr>
  </w:style>
  <w:style w:type="character" w:customStyle="1" w:styleId="WW8Num41z2">
    <w:name w:val="WW8Num41z2"/>
    <w:rsid w:val="004028DA"/>
    <w:rPr>
      <w:rFonts w:ascii="Wingdings" w:hAnsi="Wingdings" w:cs="Wingdings"/>
    </w:rPr>
  </w:style>
  <w:style w:type="character" w:customStyle="1" w:styleId="WW8Num25z1">
    <w:name w:val="WW8Num25z1"/>
    <w:rsid w:val="004028DA"/>
    <w:rPr>
      <w:rFonts w:ascii="Courier New" w:hAnsi="Courier New" w:cs="Courier New"/>
    </w:rPr>
  </w:style>
  <w:style w:type="character" w:customStyle="1" w:styleId="WW8Num25z2">
    <w:name w:val="WW8Num25z2"/>
    <w:rsid w:val="004028DA"/>
    <w:rPr>
      <w:rFonts w:ascii="Wingdings" w:hAnsi="Wingdings" w:cs="Wingdings"/>
    </w:rPr>
  </w:style>
  <w:style w:type="character" w:customStyle="1" w:styleId="WW8Num10z2">
    <w:name w:val="WW8Num10z2"/>
    <w:rsid w:val="004028DA"/>
    <w:rPr>
      <w:rFonts w:ascii="Wingdings" w:hAnsi="Wingdings" w:cs="Wingdings"/>
    </w:rPr>
  </w:style>
  <w:style w:type="character" w:customStyle="1" w:styleId="WW8Num43z4">
    <w:name w:val="WW8Num43z4"/>
    <w:rsid w:val="004028DA"/>
    <w:rPr>
      <w:rFonts w:ascii="Courier New" w:hAnsi="Courier New" w:cs="Courier New"/>
    </w:rPr>
  </w:style>
  <w:style w:type="character" w:customStyle="1" w:styleId="WW8Num28z2">
    <w:name w:val="WW8Num28z2"/>
    <w:rsid w:val="004028DA"/>
    <w:rPr>
      <w:rFonts w:ascii="Wingdings" w:hAnsi="Wingdings" w:cs="Wingdings"/>
    </w:rPr>
  </w:style>
  <w:style w:type="character" w:customStyle="1" w:styleId="WW8Num28z3">
    <w:name w:val="WW8Num28z3"/>
    <w:rsid w:val="004028DA"/>
    <w:rPr>
      <w:rFonts w:ascii="Symbol" w:hAnsi="Symbol" w:cs="Symbol"/>
    </w:rPr>
  </w:style>
  <w:style w:type="character" w:customStyle="1" w:styleId="WW8Num29z3">
    <w:name w:val="WW8Num29z3"/>
    <w:rsid w:val="004028DA"/>
    <w:rPr>
      <w:rFonts w:ascii="Times New Roman" w:eastAsia="Times New Roman" w:hAnsi="Times New Roman" w:cs="Times New Roman"/>
    </w:rPr>
  </w:style>
  <w:style w:type="character" w:customStyle="1" w:styleId="WW8Num29z5">
    <w:name w:val="WW8Num29z5"/>
    <w:rsid w:val="004028DA"/>
    <w:rPr>
      <w:rFonts w:ascii="Wingdings" w:hAnsi="Wingdings" w:cs="Wingdings"/>
    </w:rPr>
  </w:style>
  <w:style w:type="character" w:customStyle="1" w:styleId="WW8Num16z2">
    <w:name w:val="WW8Num16z2"/>
    <w:rsid w:val="004028DA"/>
  </w:style>
  <w:style w:type="character" w:customStyle="1" w:styleId="WW8Num16z3">
    <w:name w:val="WW8Num16z3"/>
    <w:rsid w:val="004028DA"/>
  </w:style>
  <w:style w:type="character" w:customStyle="1" w:styleId="WW8Num16z4">
    <w:name w:val="WW8Num16z4"/>
    <w:rsid w:val="004028DA"/>
  </w:style>
  <w:style w:type="character" w:customStyle="1" w:styleId="WW8Num16z5">
    <w:name w:val="WW8Num16z5"/>
    <w:rsid w:val="004028DA"/>
  </w:style>
  <w:style w:type="character" w:customStyle="1" w:styleId="WW8Num16z6">
    <w:name w:val="WW8Num16z6"/>
    <w:rsid w:val="004028DA"/>
  </w:style>
  <w:style w:type="character" w:customStyle="1" w:styleId="WW8Num16z7">
    <w:name w:val="WW8Num16z7"/>
    <w:rsid w:val="004028DA"/>
  </w:style>
  <w:style w:type="character" w:customStyle="1" w:styleId="WW8Num16z8">
    <w:name w:val="WW8Num16z8"/>
    <w:rsid w:val="004028DA"/>
  </w:style>
  <w:style w:type="character" w:customStyle="1" w:styleId="WW8Num34z1">
    <w:name w:val="WW8Num34z1"/>
    <w:rsid w:val="004028DA"/>
    <w:rPr>
      <w:rFonts w:ascii="Courier New" w:hAnsi="Courier New" w:cs="Courier New"/>
    </w:rPr>
  </w:style>
  <w:style w:type="character" w:customStyle="1" w:styleId="WW8Num34z2">
    <w:name w:val="WW8Num34z2"/>
    <w:rsid w:val="004028DA"/>
    <w:rPr>
      <w:rFonts w:ascii="Wingdings" w:hAnsi="Wingdings" w:cs="Wingdings"/>
    </w:rPr>
  </w:style>
  <w:style w:type="character" w:customStyle="1" w:styleId="WW8Num46z1">
    <w:name w:val="WW8Num46z1"/>
    <w:rsid w:val="004028DA"/>
    <w:rPr>
      <w:rFonts w:ascii="Courier New" w:hAnsi="Courier New" w:cs="Courier New"/>
    </w:rPr>
  </w:style>
  <w:style w:type="character" w:customStyle="1" w:styleId="WW8Num46z2">
    <w:name w:val="WW8Num46z2"/>
    <w:rsid w:val="004028DA"/>
    <w:rPr>
      <w:rFonts w:ascii="Wingdings" w:hAnsi="Wingdings" w:cs="Wingdings"/>
    </w:rPr>
  </w:style>
  <w:style w:type="character" w:customStyle="1" w:styleId="WW8Num27z2">
    <w:name w:val="WW8Num27z2"/>
    <w:rsid w:val="004028DA"/>
    <w:rPr>
      <w:rFonts w:ascii="Wingdings" w:hAnsi="Wingdings" w:cs="Wingdings"/>
    </w:rPr>
  </w:style>
  <w:style w:type="character" w:customStyle="1" w:styleId="WW8Num12z1">
    <w:name w:val="WW8Num12z1"/>
    <w:rsid w:val="004028DA"/>
    <w:rPr>
      <w:rFonts w:ascii="Courier New" w:hAnsi="Courier New" w:cs="Courier New"/>
    </w:rPr>
  </w:style>
  <w:style w:type="character" w:customStyle="1" w:styleId="WW8Num44z1">
    <w:name w:val="WW8Num44z1"/>
    <w:rsid w:val="004028DA"/>
    <w:rPr>
      <w:rFonts w:ascii="Courier New" w:hAnsi="Courier New" w:cs="Courier New"/>
    </w:rPr>
  </w:style>
  <w:style w:type="character" w:customStyle="1" w:styleId="WW8Num44z2">
    <w:name w:val="WW8Num44z2"/>
    <w:rsid w:val="004028DA"/>
    <w:rPr>
      <w:rFonts w:ascii="Wingdings" w:hAnsi="Wingdings" w:cs="Wingdings"/>
    </w:rPr>
  </w:style>
  <w:style w:type="character" w:customStyle="1" w:styleId="WW8Num33z1">
    <w:name w:val="WW8Num33z1"/>
    <w:rsid w:val="004028DA"/>
    <w:rPr>
      <w:rFonts w:ascii="Courier New" w:hAnsi="Courier New" w:cs="Courier New"/>
    </w:rPr>
  </w:style>
  <w:style w:type="character" w:customStyle="1" w:styleId="WW8Num33z2">
    <w:name w:val="WW8Num33z2"/>
    <w:rsid w:val="004028DA"/>
    <w:rPr>
      <w:rFonts w:ascii="Wingdings" w:hAnsi="Wingdings" w:cs="Wingdings"/>
    </w:rPr>
  </w:style>
  <w:style w:type="character" w:customStyle="1" w:styleId="WW8Num19z2">
    <w:name w:val="WW8Num19z2"/>
    <w:rsid w:val="004028DA"/>
    <w:rPr>
      <w:rFonts w:ascii="Wingdings" w:hAnsi="Wingdings" w:cs="Wingdings"/>
    </w:rPr>
  </w:style>
  <w:style w:type="character" w:customStyle="1" w:styleId="WW8Num19z3">
    <w:name w:val="WW8Num19z3"/>
    <w:rsid w:val="004028DA"/>
    <w:rPr>
      <w:rFonts w:ascii="Symbol" w:hAnsi="Symbol" w:cs="Symbol"/>
    </w:rPr>
  </w:style>
  <w:style w:type="character" w:customStyle="1" w:styleId="WW8Num26z2">
    <w:name w:val="WW8Num26z2"/>
    <w:rsid w:val="004028DA"/>
    <w:rPr>
      <w:rFonts w:ascii="Wingdings" w:hAnsi="Wingdings" w:cs="Wingdings"/>
    </w:rPr>
  </w:style>
  <w:style w:type="character" w:customStyle="1" w:styleId="WW8Num22z6">
    <w:name w:val="WW8Num22z6"/>
    <w:rsid w:val="004028DA"/>
  </w:style>
  <w:style w:type="character" w:customStyle="1" w:styleId="WW8Num22z7">
    <w:name w:val="WW8Num22z7"/>
    <w:rsid w:val="004028DA"/>
  </w:style>
  <w:style w:type="character" w:customStyle="1" w:styleId="WW8Num22z8">
    <w:name w:val="WW8Num22z8"/>
    <w:rsid w:val="004028DA"/>
  </w:style>
  <w:style w:type="character" w:customStyle="1" w:styleId="WW8Num31z1">
    <w:name w:val="WW8Num31z1"/>
    <w:rsid w:val="004028DA"/>
    <w:rPr>
      <w:rFonts w:ascii="Courier New" w:hAnsi="Courier New" w:cs="Courier New"/>
    </w:rPr>
  </w:style>
  <w:style w:type="character" w:customStyle="1" w:styleId="WW8Num31z2">
    <w:name w:val="WW8Num31z2"/>
    <w:rsid w:val="004028DA"/>
    <w:rPr>
      <w:rFonts w:ascii="Wingdings" w:hAnsi="Wingdings" w:cs="Wingdings"/>
    </w:rPr>
  </w:style>
  <w:style w:type="character" w:customStyle="1" w:styleId="WW8Num21z1">
    <w:name w:val="WW8Num21z1"/>
    <w:rsid w:val="004028DA"/>
    <w:rPr>
      <w:rFonts w:ascii="Courier New" w:hAnsi="Courier New" w:cs="Courier New"/>
    </w:rPr>
  </w:style>
  <w:style w:type="character" w:customStyle="1" w:styleId="WW8Num21z2">
    <w:name w:val="WW8Num21z2"/>
    <w:rsid w:val="004028DA"/>
    <w:rPr>
      <w:rFonts w:ascii="Wingdings" w:hAnsi="Wingdings" w:cs="Wingdings"/>
    </w:rPr>
  </w:style>
  <w:style w:type="paragraph" w:customStyle="1" w:styleId="75">
    <w:name w:val="Указатель7"/>
    <w:basedOn w:val="a6"/>
    <w:rsid w:val="004028DA"/>
    <w:pPr>
      <w:widowControl w:val="0"/>
      <w:suppressLineNumbers/>
      <w:suppressAutoHyphens/>
    </w:pPr>
    <w:rPr>
      <w:rFonts w:eastAsia="DejaVu Sans" w:cs="Lohit Hindi"/>
      <w:sz w:val="24"/>
      <w:szCs w:val="24"/>
      <w:lang w:eastAsia="zh-CN" w:bidi="hi-IN"/>
    </w:rPr>
  </w:style>
  <w:style w:type="paragraph" w:customStyle="1" w:styleId="4e">
    <w:name w:val="Название объекта4"/>
    <w:basedOn w:val="a6"/>
    <w:rsid w:val="004028DA"/>
    <w:pPr>
      <w:widowControl w:val="0"/>
      <w:suppressLineNumbers/>
      <w:suppressAutoHyphens/>
      <w:spacing w:before="120" w:after="120"/>
    </w:pPr>
    <w:rPr>
      <w:rFonts w:eastAsia="DejaVu Sans" w:cs="Lohit Hindi"/>
      <w:i/>
      <w:iCs/>
      <w:sz w:val="24"/>
      <w:szCs w:val="24"/>
      <w:lang w:eastAsia="zh-CN" w:bidi="hi-IN"/>
    </w:rPr>
  </w:style>
  <w:style w:type="paragraph" w:customStyle="1" w:styleId="66">
    <w:name w:val="Указатель6"/>
    <w:basedOn w:val="a6"/>
    <w:rsid w:val="004028DA"/>
    <w:pPr>
      <w:widowControl w:val="0"/>
      <w:suppressLineNumbers/>
      <w:suppressAutoHyphens/>
    </w:pPr>
    <w:rPr>
      <w:rFonts w:eastAsia="DejaVu Sans" w:cs="Lohit Hindi"/>
      <w:sz w:val="24"/>
      <w:szCs w:val="24"/>
      <w:lang w:eastAsia="zh-CN" w:bidi="hi-IN"/>
    </w:rPr>
  </w:style>
  <w:style w:type="paragraph" w:customStyle="1" w:styleId="3f8">
    <w:name w:val="Название объекта3"/>
    <w:basedOn w:val="a6"/>
    <w:rsid w:val="004028DA"/>
    <w:pPr>
      <w:widowControl w:val="0"/>
      <w:suppressLineNumbers/>
      <w:suppressAutoHyphens/>
      <w:spacing w:before="120" w:after="120"/>
    </w:pPr>
    <w:rPr>
      <w:rFonts w:eastAsia="DejaVu Sans" w:cs="Lohit Hindi"/>
      <w:i/>
      <w:iCs/>
      <w:sz w:val="24"/>
      <w:szCs w:val="24"/>
      <w:lang w:eastAsia="zh-CN" w:bidi="hi-IN"/>
    </w:rPr>
  </w:style>
  <w:style w:type="paragraph" w:customStyle="1" w:styleId="5c">
    <w:name w:val="Указатель5"/>
    <w:basedOn w:val="a6"/>
    <w:rsid w:val="004028DA"/>
    <w:pPr>
      <w:widowControl w:val="0"/>
      <w:suppressLineNumbers/>
      <w:suppressAutoHyphens/>
    </w:pPr>
    <w:rPr>
      <w:rFonts w:eastAsia="DejaVu Sans" w:cs="Lohit Hindi"/>
      <w:sz w:val="24"/>
      <w:szCs w:val="24"/>
      <w:lang w:eastAsia="zh-CN" w:bidi="hi-IN"/>
    </w:rPr>
  </w:style>
  <w:style w:type="paragraph" w:customStyle="1" w:styleId="2ff5">
    <w:name w:val="Название объекта2"/>
    <w:basedOn w:val="a6"/>
    <w:rsid w:val="004028DA"/>
    <w:pPr>
      <w:widowControl w:val="0"/>
      <w:suppressLineNumbers/>
      <w:suppressAutoHyphens/>
      <w:spacing w:before="120" w:after="120"/>
    </w:pPr>
    <w:rPr>
      <w:rFonts w:eastAsia="DejaVu Sans" w:cs="Lohit Hindi"/>
      <w:i/>
      <w:iCs/>
      <w:sz w:val="24"/>
      <w:szCs w:val="24"/>
      <w:lang w:eastAsia="zh-CN" w:bidi="hi-IN"/>
    </w:rPr>
  </w:style>
  <w:style w:type="paragraph" w:customStyle="1" w:styleId="4f">
    <w:name w:val="Указатель4"/>
    <w:basedOn w:val="a6"/>
    <w:rsid w:val="004028DA"/>
    <w:pPr>
      <w:widowControl w:val="0"/>
      <w:suppressLineNumbers/>
      <w:suppressAutoHyphens/>
    </w:pPr>
    <w:rPr>
      <w:rFonts w:eastAsia="DejaVu Sans" w:cs="Lohit Hindi"/>
      <w:sz w:val="24"/>
      <w:szCs w:val="24"/>
      <w:lang w:eastAsia="zh-CN" w:bidi="hi-IN"/>
    </w:rPr>
  </w:style>
  <w:style w:type="paragraph" w:customStyle="1" w:styleId="1ffff6">
    <w:name w:val="Название объекта1"/>
    <w:basedOn w:val="a6"/>
    <w:rsid w:val="004028DA"/>
    <w:pPr>
      <w:widowControl w:val="0"/>
      <w:suppressLineNumbers/>
      <w:suppressAutoHyphens/>
      <w:spacing w:before="120" w:after="120"/>
    </w:pPr>
    <w:rPr>
      <w:rFonts w:eastAsia="DejaVu Sans" w:cs="Lohit Hindi"/>
      <w:i/>
      <w:iCs/>
      <w:sz w:val="24"/>
      <w:szCs w:val="24"/>
      <w:lang w:eastAsia="zh-CN" w:bidi="hi-IN"/>
    </w:rPr>
  </w:style>
  <w:style w:type="paragraph" w:customStyle="1" w:styleId="3f9">
    <w:name w:val="Указатель3"/>
    <w:basedOn w:val="a6"/>
    <w:rsid w:val="004028DA"/>
    <w:pPr>
      <w:widowControl w:val="0"/>
      <w:suppressLineNumbers/>
      <w:suppressAutoHyphens/>
    </w:pPr>
    <w:rPr>
      <w:rFonts w:eastAsia="DejaVu Sans" w:cs="Lohit Hindi"/>
      <w:sz w:val="24"/>
      <w:szCs w:val="24"/>
      <w:lang w:eastAsia="zh-CN" w:bidi="hi-IN"/>
    </w:rPr>
  </w:style>
  <w:style w:type="paragraph" w:customStyle="1" w:styleId="NormalNumber">
    <w:name w:val="Normal_Number"/>
    <w:basedOn w:val="WW-"/>
    <w:rsid w:val="004028DA"/>
    <w:pPr>
      <w:spacing w:before="120"/>
    </w:pPr>
  </w:style>
  <w:style w:type="paragraph" w:customStyle="1" w:styleId="afffffff6">
    <w:name w:val="Текст в заданном формате"/>
    <w:basedOn w:val="a6"/>
    <w:rsid w:val="004028DA"/>
    <w:pPr>
      <w:widowControl w:val="0"/>
      <w:suppressAutoHyphens/>
    </w:pPr>
    <w:rPr>
      <w:rFonts w:ascii="Droid Sans Mono" w:eastAsia="WenQuanYi Micro Hei" w:hAnsi="Droid Sans Mono" w:cs="Lohit Hindi"/>
      <w:lang w:eastAsia="zh-CN" w:bidi="hi-IN"/>
    </w:rPr>
  </w:style>
  <w:style w:type="character" w:customStyle="1" w:styleId="2ff6">
    <w:name w:val="Основной текст (2)_"/>
    <w:link w:val="2ff7"/>
    <w:rsid w:val="0007367E"/>
    <w:rPr>
      <w:shd w:val="clear" w:color="auto" w:fill="FFFFFF"/>
    </w:rPr>
  </w:style>
  <w:style w:type="paragraph" w:customStyle="1" w:styleId="2ff7">
    <w:name w:val="Основной текст (2)"/>
    <w:basedOn w:val="a6"/>
    <w:link w:val="2ff6"/>
    <w:rsid w:val="0007367E"/>
    <w:pPr>
      <w:widowControl w:val="0"/>
      <w:shd w:val="clear" w:color="auto" w:fill="FFFFFF"/>
      <w:spacing w:before="180" w:line="331" w:lineRule="exact"/>
      <w:ind w:hanging="340"/>
      <w:jc w:val="both"/>
    </w:pPr>
    <w:rPr>
      <w:lang w:val="x-none" w:eastAsia="x-none"/>
    </w:rPr>
  </w:style>
  <w:style w:type="character" w:customStyle="1" w:styleId="1ffff7">
    <w:name w:val="Заголовок №1_"/>
    <w:link w:val="1ffff8"/>
    <w:rsid w:val="0043264C"/>
    <w:rPr>
      <w:b/>
      <w:bCs/>
      <w:sz w:val="22"/>
      <w:szCs w:val="22"/>
      <w:shd w:val="clear" w:color="auto" w:fill="FFFFFF"/>
    </w:rPr>
  </w:style>
  <w:style w:type="character" w:customStyle="1" w:styleId="3fa">
    <w:name w:val="Основной текст (3)_"/>
    <w:link w:val="3fb"/>
    <w:rsid w:val="0043264C"/>
    <w:rPr>
      <w:b/>
      <w:bCs/>
      <w:sz w:val="22"/>
      <w:szCs w:val="22"/>
      <w:shd w:val="clear" w:color="auto" w:fill="FFFFFF"/>
    </w:rPr>
  </w:style>
  <w:style w:type="character" w:customStyle="1" w:styleId="afffffff7">
    <w:name w:val="Подпись к таблице_"/>
    <w:link w:val="afffffff8"/>
    <w:rsid w:val="0043264C"/>
    <w:rPr>
      <w:shd w:val="clear" w:color="auto" w:fill="FFFFFF"/>
    </w:rPr>
  </w:style>
  <w:style w:type="character" w:customStyle="1" w:styleId="211pt">
    <w:name w:val="Основной текст (2) + 11 pt;Полужирный"/>
    <w:rsid w:val="004326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b">
    <w:name w:val="Основной текст (3)"/>
    <w:basedOn w:val="a6"/>
    <w:link w:val="3fa"/>
    <w:rsid w:val="0043264C"/>
    <w:pPr>
      <w:widowControl w:val="0"/>
      <w:shd w:val="clear" w:color="auto" w:fill="FFFFFF"/>
      <w:spacing w:after="180" w:line="274" w:lineRule="exact"/>
      <w:jc w:val="center"/>
    </w:pPr>
    <w:rPr>
      <w:b/>
      <w:bCs/>
      <w:sz w:val="22"/>
      <w:szCs w:val="22"/>
      <w:lang w:val="x-none" w:eastAsia="x-none"/>
    </w:rPr>
  </w:style>
  <w:style w:type="paragraph" w:customStyle="1" w:styleId="1ffff8">
    <w:name w:val="Заголовок №1"/>
    <w:basedOn w:val="a6"/>
    <w:link w:val="1ffff7"/>
    <w:rsid w:val="0043264C"/>
    <w:pPr>
      <w:widowControl w:val="0"/>
      <w:shd w:val="clear" w:color="auto" w:fill="FFFFFF"/>
      <w:spacing w:line="274" w:lineRule="exact"/>
      <w:jc w:val="center"/>
      <w:outlineLvl w:val="0"/>
    </w:pPr>
    <w:rPr>
      <w:b/>
      <w:bCs/>
      <w:sz w:val="22"/>
      <w:szCs w:val="22"/>
      <w:lang w:val="x-none" w:eastAsia="x-none"/>
    </w:rPr>
  </w:style>
  <w:style w:type="paragraph" w:customStyle="1" w:styleId="afffffff8">
    <w:name w:val="Подпись к таблице"/>
    <w:basedOn w:val="a6"/>
    <w:link w:val="afffffff7"/>
    <w:rsid w:val="0043264C"/>
    <w:pPr>
      <w:widowControl w:val="0"/>
      <w:shd w:val="clear" w:color="auto" w:fill="FFFFFF"/>
      <w:spacing w:line="0" w:lineRule="atLeast"/>
    </w:pPr>
    <w:rPr>
      <w:lang w:val="x-none" w:eastAsia="x-none"/>
    </w:rPr>
  </w:style>
  <w:style w:type="character" w:customStyle="1" w:styleId="ListLabel6">
    <w:name w:val="ListLabel 6"/>
    <w:qFormat/>
    <w:rsid w:val="009026A9"/>
    <w:rPr>
      <w:rFonts w:cs="Times New Roman"/>
    </w:rPr>
  </w:style>
  <w:style w:type="character" w:customStyle="1" w:styleId="text-green1">
    <w:name w:val="text-green1"/>
    <w:rsid w:val="00F350DE"/>
    <w:rPr>
      <w:color w:val="00AE76"/>
    </w:rPr>
  </w:style>
  <w:style w:type="paragraph" w:customStyle="1" w:styleId="Style130">
    <w:name w:val="Style13"/>
    <w:basedOn w:val="a6"/>
    <w:uiPriority w:val="99"/>
    <w:rsid w:val="00AA4CFC"/>
    <w:pPr>
      <w:widowControl w:val="0"/>
      <w:autoSpaceDE w:val="0"/>
      <w:autoSpaceDN w:val="0"/>
      <w:adjustRightInd w:val="0"/>
      <w:spacing w:line="281" w:lineRule="exact"/>
      <w:ind w:firstLine="598"/>
      <w:jc w:val="both"/>
    </w:pPr>
    <w:rPr>
      <w:sz w:val="24"/>
      <w:szCs w:val="24"/>
    </w:rPr>
  </w:style>
  <w:style w:type="character" w:customStyle="1" w:styleId="FontStyle22">
    <w:name w:val="Font Style22"/>
    <w:uiPriority w:val="99"/>
    <w:rsid w:val="00AA4CFC"/>
    <w:rPr>
      <w:rFonts w:ascii="Times New Roman" w:hAnsi="Times New Roman" w:cs="Times New Roman"/>
      <w:sz w:val="22"/>
      <w:szCs w:val="22"/>
    </w:rPr>
  </w:style>
  <w:style w:type="character" w:customStyle="1" w:styleId="lots-wrap-contentbodyval">
    <w:name w:val="lots-wrap-content__body__val"/>
    <w:basedOn w:val="a7"/>
    <w:rsid w:val="001A6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75069">
      <w:bodyDiv w:val="1"/>
      <w:marLeft w:val="0"/>
      <w:marRight w:val="0"/>
      <w:marTop w:val="0"/>
      <w:marBottom w:val="0"/>
      <w:divBdr>
        <w:top w:val="none" w:sz="0" w:space="0" w:color="auto"/>
        <w:left w:val="none" w:sz="0" w:space="0" w:color="auto"/>
        <w:bottom w:val="none" w:sz="0" w:space="0" w:color="auto"/>
        <w:right w:val="none" w:sz="0" w:space="0" w:color="auto"/>
      </w:divBdr>
    </w:div>
    <w:div w:id="101416035">
      <w:bodyDiv w:val="1"/>
      <w:marLeft w:val="0"/>
      <w:marRight w:val="0"/>
      <w:marTop w:val="0"/>
      <w:marBottom w:val="0"/>
      <w:divBdr>
        <w:top w:val="none" w:sz="0" w:space="0" w:color="auto"/>
        <w:left w:val="none" w:sz="0" w:space="0" w:color="auto"/>
        <w:bottom w:val="none" w:sz="0" w:space="0" w:color="auto"/>
        <w:right w:val="none" w:sz="0" w:space="0" w:color="auto"/>
      </w:divBdr>
    </w:div>
    <w:div w:id="102651489">
      <w:bodyDiv w:val="1"/>
      <w:marLeft w:val="0"/>
      <w:marRight w:val="0"/>
      <w:marTop w:val="0"/>
      <w:marBottom w:val="0"/>
      <w:divBdr>
        <w:top w:val="none" w:sz="0" w:space="0" w:color="auto"/>
        <w:left w:val="none" w:sz="0" w:space="0" w:color="auto"/>
        <w:bottom w:val="none" w:sz="0" w:space="0" w:color="auto"/>
        <w:right w:val="none" w:sz="0" w:space="0" w:color="auto"/>
      </w:divBdr>
    </w:div>
    <w:div w:id="185146203">
      <w:bodyDiv w:val="1"/>
      <w:marLeft w:val="0"/>
      <w:marRight w:val="0"/>
      <w:marTop w:val="0"/>
      <w:marBottom w:val="0"/>
      <w:divBdr>
        <w:top w:val="none" w:sz="0" w:space="0" w:color="auto"/>
        <w:left w:val="none" w:sz="0" w:space="0" w:color="auto"/>
        <w:bottom w:val="none" w:sz="0" w:space="0" w:color="auto"/>
        <w:right w:val="none" w:sz="0" w:space="0" w:color="auto"/>
      </w:divBdr>
    </w:div>
    <w:div w:id="222523448">
      <w:bodyDiv w:val="1"/>
      <w:marLeft w:val="0"/>
      <w:marRight w:val="0"/>
      <w:marTop w:val="0"/>
      <w:marBottom w:val="0"/>
      <w:divBdr>
        <w:top w:val="none" w:sz="0" w:space="0" w:color="auto"/>
        <w:left w:val="none" w:sz="0" w:space="0" w:color="auto"/>
        <w:bottom w:val="none" w:sz="0" w:space="0" w:color="auto"/>
        <w:right w:val="none" w:sz="0" w:space="0" w:color="auto"/>
      </w:divBdr>
    </w:div>
    <w:div w:id="298651888">
      <w:bodyDiv w:val="1"/>
      <w:marLeft w:val="0"/>
      <w:marRight w:val="0"/>
      <w:marTop w:val="0"/>
      <w:marBottom w:val="0"/>
      <w:divBdr>
        <w:top w:val="none" w:sz="0" w:space="0" w:color="auto"/>
        <w:left w:val="none" w:sz="0" w:space="0" w:color="auto"/>
        <w:bottom w:val="none" w:sz="0" w:space="0" w:color="auto"/>
        <w:right w:val="none" w:sz="0" w:space="0" w:color="auto"/>
      </w:divBdr>
    </w:div>
    <w:div w:id="330253938">
      <w:bodyDiv w:val="1"/>
      <w:marLeft w:val="0"/>
      <w:marRight w:val="0"/>
      <w:marTop w:val="0"/>
      <w:marBottom w:val="0"/>
      <w:divBdr>
        <w:top w:val="none" w:sz="0" w:space="0" w:color="auto"/>
        <w:left w:val="none" w:sz="0" w:space="0" w:color="auto"/>
        <w:bottom w:val="none" w:sz="0" w:space="0" w:color="auto"/>
        <w:right w:val="none" w:sz="0" w:space="0" w:color="auto"/>
      </w:divBdr>
    </w:div>
    <w:div w:id="395011499">
      <w:bodyDiv w:val="1"/>
      <w:marLeft w:val="0"/>
      <w:marRight w:val="0"/>
      <w:marTop w:val="0"/>
      <w:marBottom w:val="0"/>
      <w:divBdr>
        <w:top w:val="none" w:sz="0" w:space="0" w:color="auto"/>
        <w:left w:val="none" w:sz="0" w:space="0" w:color="auto"/>
        <w:bottom w:val="none" w:sz="0" w:space="0" w:color="auto"/>
        <w:right w:val="none" w:sz="0" w:space="0" w:color="auto"/>
      </w:divBdr>
    </w:div>
    <w:div w:id="447509182">
      <w:bodyDiv w:val="1"/>
      <w:marLeft w:val="0"/>
      <w:marRight w:val="0"/>
      <w:marTop w:val="0"/>
      <w:marBottom w:val="0"/>
      <w:divBdr>
        <w:top w:val="none" w:sz="0" w:space="0" w:color="auto"/>
        <w:left w:val="none" w:sz="0" w:space="0" w:color="auto"/>
        <w:bottom w:val="none" w:sz="0" w:space="0" w:color="auto"/>
        <w:right w:val="none" w:sz="0" w:space="0" w:color="auto"/>
      </w:divBdr>
    </w:div>
    <w:div w:id="523522850">
      <w:bodyDiv w:val="1"/>
      <w:marLeft w:val="0"/>
      <w:marRight w:val="0"/>
      <w:marTop w:val="0"/>
      <w:marBottom w:val="0"/>
      <w:divBdr>
        <w:top w:val="none" w:sz="0" w:space="0" w:color="auto"/>
        <w:left w:val="none" w:sz="0" w:space="0" w:color="auto"/>
        <w:bottom w:val="none" w:sz="0" w:space="0" w:color="auto"/>
        <w:right w:val="none" w:sz="0" w:space="0" w:color="auto"/>
      </w:divBdr>
    </w:div>
    <w:div w:id="622883834">
      <w:bodyDiv w:val="1"/>
      <w:marLeft w:val="0"/>
      <w:marRight w:val="0"/>
      <w:marTop w:val="0"/>
      <w:marBottom w:val="0"/>
      <w:divBdr>
        <w:top w:val="none" w:sz="0" w:space="0" w:color="auto"/>
        <w:left w:val="none" w:sz="0" w:space="0" w:color="auto"/>
        <w:bottom w:val="none" w:sz="0" w:space="0" w:color="auto"/>
        <w:right w:val="none" w:sz="0" w:space="0" w:color="auto"/>
      </w:divBdr>
    </w:div>
    <w:div w:id="649866293">
      <w:bodyDiv w:val="1"/>
      <w:marLeft w:val="0"/>
      <w:marRight w:val="0"/>
      <w:marTop w:val="0"/>
      <w:marBottom w:val="0"/>
      <w:divBdr>
        <w:top w:val="none" w:sz="0" w:space="0" w:color="auto"/>
        <w:left w:val="none" w:sz="0" w:space="0" w:color="auto"/>
        <w:bottom w:val="none" w:sz="0" w:space="0" w:color="auto"/>
        <w:right w:val="none" w:sz="0" w:space="0" w:color="auto"/>
      </w:divBdr>
    </w:div>
    <w:div w:id="669019091">
      <w:bodyDiv w:val="1"/>
      <w:marLeft w:val="0"/>
      <w:marRight w:val="0"/>
      <w:marTop w:val="0"/>
      <w:marBottom w:val="0"/>
      <w:divBdr>
        <w:top w:val="none" w:sz="0" w:space="0" w:color="auto"/>
        <w:left w:val="none" w:sz="0" w:space="0" w:color="auto"/>
        <w:bottom w:val="none" w:sz="0" w:space="0" w:color="auto"/>
        <w:right w:val="none" w:sz="0" w:space="0" w:color="auto"/>
      </w:divBdr>
    </w:div>
    <w:div w:id="799690470">
      <w:bodyDiv w:val="1"/>
      <w:marLeft w:val="0"/>
      <w:marRight w:val="0"/>
      <w:marTop w:val="0"/>
      <w:marBottom w:val="0"/>
      <w:divBdr>
        <w:top w:val="none" w:sz="0" w:space="0" w:color="auto"/>
        <w:left w:val="none" w:sz="0" w:space="0" w:color="auto"/>
        <w:bottom w:val="none" w:sz="0" w:space="0" w:color="auto"/>
        <w:right w:val="none" w:sz="0" w:space="0" w:color="auto"/>
      </w:divBdr>
    </w:div>
    <w:div w:id="805971046">
      <w:bodyDiv w:val="1"/>
      <w:marLeft w:val="0"/>
      <w:marRight w:val="0"/>
      <w:marTop w:val="0"/>
      <w:marBottom w:val="0"/>
      <w:divBdr>
        <w:top w:val="none" w:sz="0" w:space="0" w:color="auto"/>
        <w:left w:val="none" w:sz="0" w:space="0" w:color="auto"/>
        <w:bottom w:val="none" w:sz="0" w:space="0" w:color="auto"/>
        <w:right w:val="none" w:sz="0" w:space="0" w:color="auto"/>
      </w:divBdr>
    </w:div>
    <w:div w:id="959536193">
      <w:bodyDiv w:val="1"/>
      <w:marLeft w:val="0"/>
      <w:marRight w:val="0"/>
      <w:marTop w:val="0"/>
      <w:marBottom w:val="0"/>
      <w:divBdr>
        <w:top w:val="none" w:sz="0" w:space="0" w:color="auto"/>
        <w:left w:val="none" w:sz="0" w:space="0" w:color="auto"/>
        <w:bottom w:val="none" w:sz="0" w:space="0" w:color="auto"/>
        <w:right w:val="none" w:sz="0" w:space="0" w:color="auto"/>
      </w:divBdr>
    </w:div>
    <w:div w:id="972562167">
      <w:bodyDiv w:val="1"/>
      <w:marLeft w:val="0"/>
      <w:marRight w:val="0"/>
      <w:marTop w:val="0"/>
      <w:marBottom w:val="0"/>
      <w:divBdr>
        <w:top w:val="none" w:sz="0" w:space="0" w:color="auto"/>
        <w:left w:val="none" w:sz="0" w:space="0" w:color="auto"/>
        <w:bottom w:val="none" w:sz="0" w:space="0" w:color="auto"/>
        <w:right w:val="none" w:sz="0" w:space="0" w:color="auto"/>
      </w:divBdr>
    </w:div>
    <w:div w:id="1016731241">
      <w:bodyDiv w:val="1"/>
      <w:marLeft w:val="0"/>
      <w:marRight w:val="0"/>
      <w:marTop w:val="0"/>
      <w:marBottom w:val="0"/>
      <w:divBdr>
        <w:top w:val="none" w:sz="0" w:space="0" w:color="auto"/>
        <w:left w:val="none" w:sz="0" w:space="0" w:color="auto"/>
        <w:bottom w:val="none" w:sz="0" w:space="0" w:color="auto"/>
        <w:right w:val="none" w:sz="0" w:space="0" w:color="auto"/>
      </w:divBdr>
    </w:div>
    <w:div w:id="1116487128">
      <w:bodyDiv w:val="1"/>
      <w:marLeft w:val="0"/>
      <w:marRight w:val="0"/>
      <w:marTop w:val="0"/>
      <w:marBottom w:val="0"/>
      <w:divBdr>
        <w:top w:val="none" w:sz="0" w:space="0" w:color="auto"/>
        <w:left w:val="none" w:sz="0" w:space="0" w:color="auto"/>
        <w:bottom w:val="none" w:sz="0" w:space="0" w:color="auto"/>
        <w:right w:val="none" w:sz="0" w:space="0" w:color="auto"/>
      </w:divBdr>
    </w:div>
    <w:div w:id="1170024197">
      <w:bodyDiv w:val="1"/>
      <w:marLeft w:val="0"/>
      <w:marRight w:val="0"/>
      <w:marTop w:val="0"/>
      <w:marBottom w:val="0"/>
      <w:divBdr>
        <w:top w:val="none" w:sz="0" w:space="0" w:color="auto"/>
        <w:left w:val="none" w:sz="0" w:space="0" w:color="auto"/>
        <w:bottom w:val="none" w:sz="0" w:space="0" w:color="auto"/>
        <w:right w:val="none" w:sz="0" w:space="0" w:color="auto"/>
      </w:divBdr>
    </w:div>
    <w:div w:id="1180850997">
      <w:bodyDiv w:val="1"/>
      <w:marLeft w:val="0"/>
      <w:marRight w:val="0"/>
      <w:marTop w:val="0"/>
      <w:marBottom w:val="0"/>
      <w:divBdr>
        <w:top w:val="none" w:sz="0" w:space="0" w:color="auto"/>
        <w:left w:val="none" w:sz="0" w:space="0" w:color="auto"/>
        <w:bottom w:val="none" w:sz="0" w:space="0" w:color="auto"/>
        <w:right w:val="none" w:sz="0" w:space="0" w:color="auto"/>
      </w:divBdr>
    </w:div>
    <w:div w:id="1183713010">
      <w:bodyDiv w:val="1"/>
      <w:marLeft w:val="0"/>
      <w:marRight w:val="0"/>
      <w:marTop w:val="0"/>
      <w:marBottom w:val="0"/>
      <w:divBdr>
        <w:top w:val="none" w:sz="0" w:space="0" w:color="auto"/>
        <w:left w:val="none" w:sz="0" w:space="0" w:color="auto"/>
        <w:bottom w:val="none" w:sz="0" w:space="0" w:color="auto"/>
        <w:right w:val="none" w:sz="0" w:space="0" w:color="auto"/>
      </w:divBdr>
    </w:div>
    <w:div w:id="1206798195">
      <w:bodyDiv w:val="1"/>
      <w:marLeft w:val="0"/>
      <w:marRight w:val="0"/>
      <w:marTop w:val="0"/>
      <w:marBottom w:val="0"/>
      <w:divBdr>
        <w:top w:val="none" w:sz="0" w:space="0" w:color="auto"/>
        <w:left w:val="none" w:sz="0" w:space="0" w:color="auto"/>
        <w:bottom w:val="none" w:sz="0" w:space="0" w:color="auto"/>
        <w:right w:val="none" w:sz="0" w:space="0" w:color="auto"/>
      </w:divBdr>
    </w:div>
    <w:div w:id="1302426106">
      <w:bodyDiv w:val="1"/>
      <w:marLeft w:val="0"/>
      <w:marRight w:val="0"/>
      <w:marTop w:val="0"/>
      <w:marBottom w:val="0"/>
      <w:divBdr>
        <w:top w:val="none" w:sz="0" w:space="0" w:color="auto"/>
        <w:left w:val="none" w:sz="0" w:space="0" w:color="auto"/>
        <w:bottom w:val="none" w:sz="0" w:space="0" w:color="auto"/>
        <w:right w:val="none" w:sz="0" w:space="0" w:color="auto"/>
      </w:divBdr>
    </w:div>
    <w:div w:id="1331445308">
      <w:bodyDiv w:val="1"/>
      <w:marLeft w:val="0"/>
      <w:marRight w:val="0"/>
      <w:marTop w:val="0"/>
      <w:marBottom w:val="0"/>
      <w:divBdr>
        <w:top w:val="none" w:sz="0" w:space="0" w:color="auto"/>
        <w:left w:val="none" w:sz="0" w:space="0" w:color="auto"/>
        <w:bottom w:val="none" w:sz="0" w:space="0" w:color="auto"/>
        <w:right w:val="none" w:sz="0" w:space="0" w:color="auto"/>
      </w:divBdr>
    </w:div>
    <w:div w:id="1395424327">
      <w:bodyDiv w:val="1"/>
      <w:marLeft w:val="0"/>
      <w:marRight w:val="0"/>
      <w:marTop w:val="0"/>
      <w:marBottom w:val="0"/>
      <w:divBdr>
        <w:top w:val="none" w:sz="0" w:space="0" w:color="auto"/>
        <w:left w:val="none" w:sz="0" w:space="0" w:color="auto"/>
        <w:bottom w:val="none" w:sz="0" w:space="0" w:color="auto"/>
        <w:right w:val="none" w:sz="0" w:space="0" w:color="auto"/>
      </w:divBdr>
    </w:div>
    <w:div w:id="1419405762">
      <w:bodyDiv w:val="1"/>
      <w:marLeft w:val="0"/>
      <w:marRight w:val="0"/>
      <w:marTop w:val="0"/>
      <w:marBottom w:val="0"/>
      <w:divBdr>
        <w:top w:val="none" w:sz="0" w:space="0" w:color="auto"/>
        <w:left w:val="none" w:sz="0" w:space="0" w:color="auto"/>
        <w:bottom w:val="none" w:sz="0" w:space="0" w:color="auto"/>
        <w:right w:val="none" w:sz="0" w:space="0" w:color="auto"/>
      </w:divBdr>
    </w:div>
    <w:div w:id="1423648416">
      <w:bodyDiv w:val="1"/>
      <w:marLeft w:val="0"/>
      <w:marRight w:val="0"/>
      <w:marTop w:val="0"/>
      <w:marBottom w:val="0"/>
      <w:divBdr>
        <w:top w:val="none" w:sz="0" w:space="0" w:color="auto"/>
        <w:left w:val="none" w:sz="0" w:space="0" w:color="auto"/>
        <w:bottom w:val="none" w:sz="0" w:space="0" w:color="auto"/>
        <w:right w:val="none" w:sz="0" w:space="0" w:color="auto"/>
      </w:divBdr>
    </w:div>
    <w:div w:id="1440106838">
      <w:bodyDiv w:val="1"/>
      <w:marLeft w:val="0"/>
      <w:marRight w:val="0"/>
      <w:marTop w:val="0"/>
      <w:marBottom w:val="0"/>
      <w:divBdr>
        <w:top w:val="none" w:sz="0" w:space="0" w:color="auto"/>
        <w:left w:val="none" w:sz="0" w:space="0" w:color="auto"/>
        <w:bottom w:val="none" w:sz="0" w:space="0" w:color="auto"/>
        <w:right w:val="none" w:sz="0" w:space="0" w:color="auto"/>
      </w:divBdr>
    </w:div>
    <w:div w:id="1501963811">
      <w:bodyDiv w:val="1"/>
      <w:marLeft w:val="0"/>
      <w:marRight w:val="0"/>
      <w:marTop w:val="0"/>
      <w:marBottom w:val="0"/>
      <w:divBdr>
        <w:top w:val="none" w:sz="0" w:space="0" w:color="auto"/>
        <w:left w:val="none" w:sz="0" w:space="0" w:color="auto"/>
        <w:bottom w:val="none" w:sz="0" w:space="0" w:color="auto"/>
        <w:right w:val="none" w:sz="0" w:space="0" w:color="auto"/>
      </w:divBdr>
    </w:div>
    <w:div w:id="1566722694">
      <w:bodyDiv w:val="1"/>
      <w:marLeft w:val="0"/>
      <w:marRight w:val="0"/>
      <w:marTop w:val="0"/>
      <w:marBottom w:val="0"/>
      <w:divBdr>
        <w:top w:val="none" w:sz="0" w:space="0" w:color="auto"/>
        <w:left w:val="none" w:sz="0" w:space="0" w:color="auto"/>
        <w:bottom w:val="none" w:sz="0" w:space="0" w:color="auto"/>
        <w:right w:val="none" w:sz="0" w:space="0" w:color="auto"/>
      </w:divBdr>
    </w:div>
    <w:div w:id="1630739087">
      <w:bodyDiv w:val="1"/>
      <w:marLeft w:val="0"/>
      <w:marRight w:val="0"/>
      <w:marTop w:val="0"/>
      <w:marBottom w:val="0"/>
      <w:divBdr>
        <w:top w:val="none" w:sz="0" w:space="0" w:color="auto"/>
        <w:left w:val="none" w:sz="0" w:space="0" w:color="auto"/>
        <w:bottom w:val="none" w:sz="0" w:space="0" w:color="auto"/>
        <w:right w:val="none" w:sz="0" w:space="0" w:color="auto"/>
      </w:divBdr>
    </w:div>
    <w:div w:id="1951089929">
      <w:bodyDiv w:val="1"/>
      <w:marLeft w:val="0"/>
      <w:marRight w:val="0"/>
      <w:marTop w:val="0"/>
      <w:marBottom w:val="0"/>
      <w:divBdr>
        <w:top w:val="none" w:sz="0" w:space="0" w:color="auto"/>
        <w:left w:val="none" w:sz="0" w:space="0" w:color="auto"/>
        <w:bottom w:val="none" w:sz="0" w:space="0" w:color="auto"/>
        <w:right w:val="none" w:sz="0" w:space="0" w:color="auto"/>
      </w:divBdr>
    </w:div>
    <w:div w:id="1955943426">
      <w:bodyDiv w:val="1"/>
      <w:marLeft w:val="0"/>
      <w:marRight w:val="0"/>
      <w:marTop w:val="0"/>
      <w:marBottom w:val="0"/>
      <w:divBdr>
        <w:top w:val="none" w:sz="0" w:space="0" w:color="auto"/>
        <w:left w:val="none" w:sz="0" w:space="0" w:color="auto"/>
        <w:bottom w:val="none" w:sz="0" w:space="0" w:color="auto"/>
        <w:right w:val="none" w:sz="0" w:space="0" w:color="auto"/>
      </w:divBdr>
    </w:div>
    <w:div w:id="2072146332">
      <w:bodyDiv w:val="1"/>
      <w:marLeft w:val="0"/>
      <w:marRight w:val="0"/>
      <w:marTop w:val="0"/>
      <w:marBottom w:val="0"/>
      <w:divBdr>
        <w:top w:val="none" w:sz="0" w:space="0" w:color="auto"/>
        <w:left w:val="none" w:sz="0" w:space="0" w:color="auto"/>
        <w:bottom w:val="none" w:sz="0" w:space="0" w:color="auto"/>
        <w:right w:val="none" w:sz="0" w:space="0" w:color="auto"/>
      </w:divBdr>
    </w:div>
    <w:div w:id="2106419161">
      <w:bodyDiv w:val="1"/>
      <w:marLeft w:val="0"/>
      <w:marRight w:val="0"/>
      <w:marTop w:val="0"/>
      <w:marBottom w:val="0"/>
      <w:divBdr>
        <w:top w:val="none" w:sz="0" w:space="0" w:color="auto"/>
        <w:left w:val="none" w:sz="0" w:space="0" w:color="auto"/>
        <w:bottom w:val="none" w:sz="0" w:space="0" w:color="auto"/>
        <w:right w:val="none" w:sz="0" w:space="0" w:color="auto"/>
      </w:divBdr>
    </w:div>
    <w:div w:id="21073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F7809-C2EA-4947-85A6-FD791816B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3984</Words>
  <Characters>22709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Наименование заказчика</vt:lpstr>
    </vt:vector>
  </TitlesOfParts>
  <Company/>
  <LinksUpToDate>false</LinksUpToDate>
  <CharactersWithSpaces>26640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заказчика</dc:title>
  <dc:subject/>
  <dc:creator>Admin</dc:creator>
  <cp:keywords/>
  <cp:lastModifiedBy>User2200</cp:lastModifiedBy>
  <cp:revision>4</cp:revision>
  <cp:lastPrinted>2020-11-09T06:04:00Z</cp:lastPrinted>
  <dcterms:created xsi:type="dcterms:W3CDTF">2026-09-03T05:46:00Z</dcterms:created>
  <dcterms:modified xsi:type="dcterms:W3CDTF">2026-09-03T05:46:00Z</dcterms:modified>
</cp:coreProperties>
</file>