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93F15" w:rsidRPr="00B10E22" w:rsidRDefault="00293F15">
      <w:pPr>
        <w:pStyle w:val="15"/>
        <w:jc w:val="center"/>
        <w:rPr>
          <w:b/>
          <w:sz w:val="22"/>
          <w:szCs w:val="22"/>
        </w:rPr>
      </w:pPr>
      <w:r w:rsidRPr="00B10E22">
        <w:rPr>
          <w:b/>
          <w:sz w:val="28"/>
          <w:szCs w:val="28"/>
        </w:rPr>
        <w:t>ДОГОВОР</w:t>
      </w:r>
      <w:r w:rsidRPr="00B10E22">
        <w:rPr>
          <w:b/>
          <w:spacing w:val="49"/>
        </w:rPr>
        <w:t xml:space="preserve"> </w:t>
      </w:r>
      <w:r w:rsidRPr="00B10E22">
        <w:rPr>
          <w:b/>
        </w:rPr>
        <w:t xml:space="preserve">№ </w:t>
      </w:r>
      <w:r w:rsidR="00A51259">
        <w:rPr>
          <w:b/>
        </w:rPr>
        <w:t>___________</w:t>
      </w:r>
    </w:p>
    <w:p w:rsidR="00C670A4" w:rsidRDefault="004C6CB4" w:rsidP="004C6CB4">
      <w:pPr>
        <w:rPr>
          <w:lang w:val="ru-RU"/>
        </w:rPr>
      </w:pPr>
      <w:r>
        <w:rPr>
          <w:lang w:val="ru-RU"/>
        </w:rPr>
        <w:t xml:space="preserve">      </w:t>
      </w:r>
    </w:p>
    <w:p w:rsidR="00293F15" w:rsidRPr="00FF0ED4" w:rsidRDefault="004C6CB4" w:rsidP="004C6CB4">
      <w:pPr>
        <w:rPr>
          <w:lang w:val="ru-RU"/>
        </w:rPr>
      </w:pPr>
      <w:r>
        <w:rPr>
          <w:lang w:val="ru-RU"/>
        </w:rPr>
        <w:t xml:space="preserve"> </w:t>
      </w:r>
      <w:r w:rsidR="00293F15" w:rsidRPr="00FF0ED4">
        <w:rPr>
          <w:lang w:val="ru-RU"/>
        </w:rPr>
        <w:t>г. Москва</w:t>
      </w:r>
      <w:r w:rsidR="00293F15" w:rsidRPr="00FF0ED4">
        <w:rPr>
          <w:lang w:val="ru-RU"/>
        </w:rPr>
        <w:tab/>
      </w:r>
      <w:r>
        <w:rPr>
          <w:lang w:val="ru-RU"/>
        </w:rPr>
        <w:t xml:space="preserve">                                                                                                                 </w:t>
      </w:r>
      <w:r w:rsidR="00EE009C">
        <w:rPr>
          <w:lang w:val="ru-RU"/>
        </w:rPr>
        <w:t xml:space="preserve">  </w:t>
      </w:r>
      <w:r>
        <w:rPr>
          <w:lang w:val="ru-RU"/>
        </w:rPr>
        <w:t xml:space="preserve"> </w:t>
      </w:r>
      <w:r w:rsidR="007B2F24">
        <w:rPr>
          <w:lang w:val="ru-RU"/>
        </w:rPr>
        <w:t xml:space="preserve">     </w:t>
      </w:r>
      <w:r>
        <w:rPr>
          <w:lang w:val="ru-RU"/>
        </w:rPr>
        <w:t xml:space="preserve">  </w:t>
      </w:r>
      <w:r w:rsidR="00EE009C">
        <w:rPr>
          <w:lang w:val="ru-RU"/>
        </w:rPr>
        <w:t>«</w:t>
      </w:r>
      <w:r w:rsidR="00A51259">
        <w:rPr>
          <w:lang w:val="ru-RU"/>
        </w:rPr>
        <w:t>__</w:t>
      </w:r>
      <w:r w:rsidR="00EE009C">
        <w:rPr>
          <w:lang w:val="ru-RU"/>
        </w:rPr>
        <w:t>»</w:t>
      </w:r>
      <w:r w:rsidR="002230CC">
        <w:rPr>
          <w:lang w:val="ru-RU"/>
        </w:rPr>
        <w:t xml:space="preserve"> </w:t>
      </w:r>
      <w:r w:rsidR="00A51259">
        <w:rPr>
          <w:lang w:val="ru-RU"/>
        </w:rPr>
        <w:t>_________</w:t>
      </w:r>
      <w:r w:rsidR="002230CC">
        <w:rPr>
          <w:lang w:val="ru-RU"/>
        </w:rPr>
        <w:t xml:space="preserve"> </w:t>
      </w:r>
      <w:r w:rsidR="00EE009C">
        <w:rPr>
          <w:lang w:val="ru-RU"/>
        </w:rPr>
        <w:t>202</w:t>
      </w:r>
      <w:r w:rsidR="00A51259">
        <w:rPr>
          <w:lang w:val="ru-RU"/>
        </w:rPr>
        <w:t>6</w:t>
      </w:r>
      <w:r w:rsidR="00EE009C">
        <w:rPr>
          <w:lang w:val="ru-RU"/>
        </w:rPr>
        <w:t>г.</w:t>
      </w:r>
    </w:p>
    <w:p w:rsidR="00C670A4" w:rsidRDefault="00EE009C">
      <w:pPr>
        <w:pStyle w:val="a0"/>
        <w:spacing w:before="4"/>
        <w:ind w:right="108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</w:t>
      </w:r>
    </w:p>
    <w:p w:rsidR="006E2E11" w:rsidRPr="00A51259" w:rsidRDefault="00A51259" w:rsidP="006E2E11">
      <w:pPr>
        <w:rPr>
          <w:rFonts w:eastAsia="Calibri"/>
          <w:sz w:val="18"/>
          <w:szCs w:val="18"/>
          <w:lang w:val="ru-RU"/>
        </w:rPr>
      </w:pPr>
      <w:r w:rsidRPr="00A51259">
        <w:rPr>
          <w:shd w:val="clear" w:color="auto" w:fill="FAFAFA"/>
          <w:lang w:val="ru-RU"/>
        </w:rPr>
        <w:t>261770412691977040100100100000000244</w:t>
      </w:r>
    </w:p>
    <w:p w:rsidR="00C670A4" w:rsidRPr="00F978D9" w:rsidRDefault="00C670A4">
      <w:pPr>
        <w:pStyle w:val="a0"/>
        <w:spacing w:line="242" w:lineRule="auto"/>
        <w:ind w:left="296" w:right="108" w:firstLine="558"/>
        <w:jc w:val="both"/>
        <w:rPr>
          <w:sz w:val="22"/>
          <w:szCs w:val="22"/>
          <w:lang w:val="ru-RU"/>
        </w:rPr>
      </w:pPr>
    </w:p>
    <w:p w:rsidR="00293F15" w:rsidRPr="00F978D9" w:rsidRDefault="00A01AA9" w:rsidP="00F978D9">
      <w:pPr>
        <w:ind w:left="284" w:firstLine="720"/>
        <w:jc w:val="both"/>
        <w:rPr>
          <w:lang w:val="ru-RU"/>
        </w:rPr>
      </w:pPr>
      <w:r w:rsidRPr="00F978D9">
        <w:rPr>
          <w:lang w:val="ru-RU"/>
        </w:rPr>
        <w:t xml:space="preserve">Федеральное государственное бюджетное научное учреждение «Институт коррекционной педагогики»  именуемое далее «Заказчик», в лице </w:t>
      </w:r>
      <w:r w:rsidR="00A51259" w:rsidRPr="00A51259">
        <w:rPr>
          <w:lang w:val="ru-RU"/>
        </w:rPr>
        <w:t>заместителя директора Баранова Дениса Андреевича, действующего на основании доверенности № 00</w:t>
      </w:r>
      <w:r w:rsidR="00A51259">
        <w:t>d</w:t>
      </w:r>
      <w:r w:rsidR="00A51259" w:rsidRPr="00A51259">
        <w:rPr>
          <w:lang w:val="ru-RU"/>
        </w:rPr>
        <w:t>61130-1065-40</w:t>
      </w:r>
      <w:proofErr w:type="spellStart"/>
      <w:r w:rsidR="00A51259">
        <w:t>ea</w:t>
      </w:r>
      <w:proofErr w:type="spellEnd"/>
      <w:r w:rsidR="00A51259" w:rsidRPr="00A51259">
        <w:rPr>
          <w:lang w:val="ru-RU"/>
        </w:rPr>
        <w:t>-95</w:t>
      </w:r>
      <w:proofErr w:type="spellStart"/>
      <w:r w:rsidR="00A51259">
        <w:t>ff</w:t>
      </w:r>
      <w:proofErr w:type="spellEnd"/>
      <w:r w:rsidR="00A51259" w:rsidRPr="00A51259">
        <w:rPr>
          <w:lang w:val="ru-RU"/>
        </w:rPr>
        <w:t>-5</w:t>
      </w:r>
      <w:r w:rsidR="00A51259">
        <w:t>c</w:t>
      </w:r>
      <w:r w:rsidR="00A51259" w:rsidRPr="00A51259">
        <w:rPr>
          <w:lang w:val="ru-RU"/>
        </w:rPr>
        <w:t>63</w:t>
      </w:r>
      <w:proofErr w:type="spellStart"/>
      <w:r w:rsidR="00A51259">
        <w:t>af</w:t>
      </w:r>
      <w:proofErr w:type="spellEnd"/>
      <w:r w:rsidR="00A51259" w:rsidRPr="00A51259">
        <w:rPr>
          <w:lang w:val="ru-RU"/>
        </w:rPr>
        <w:t>6</w:t>
      </w:r>
      <w:r w:rsidR="00A51259">
        <w:t>b</w:t>
      </w:r>
      <w:r w:rsidR="00A51259" w:rsidRPr="00A51259">
        <w:rPr>
          <w:lang w:val="ru-RU"/>
        </w:rPr>
        <w:t>0</w:t>
      </w:r>
      <w:proofErr w:type="spellStart"/>
      <w:r w:rsidR="00A51259">
        <w:t>bba</w:t>
      </w:r>
      <w:proofErr w:type="spellEnd"/>
      <w:r w:rsidRPr="00F978D9">
        <w:rPr>
          <w:color w:val="212121"/>
          <w:w w:val="105"/>
          <w:lang w:val="ru-RU"/>
        </w:rPr>
        <w:t>, с одной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 xml:space="preserve">стороны, </w:t>
      </w:r>
      <w:r w:rsidRPr="00F978D9">
        <w:rPr>
          <w:color w:val="212121"/>
          <w:spacing w:val="37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 xml:space="preserve">и </w:t>
      </w:r>
      <w:r w:rsidRPr="00F978D9">
        <w:rPr>
          <w:color w:val="212121"/>
          <w:spacing w:val="16"/>
          <w:w w:val="105"/>
          <w:lang w:val="ru-RU"/>
        </w:rPr>
        <w:t xml:space="preserve"> </w:t>
      </w:r>
      <w:r w:rsidR="00F978D9" w:rsidRPr="00F978D9">
        <w:rPr>
          <w:lang w:val="ru-RU"/>
        </w:rPr>
        <w:t>Индивидуальный предприниматель</w:t>
      </w:r>
      <w:r w:rsidR="00F978D9" w:rsidRPr="00F978D9">
        <w:t> </w:t>
      </w:r>
      <w:r w:rsidR="00F978D9" w:rsidRPr="00F978D9">
        <w:rPr>
          <w:lang w:val="ru-RU"/>
        </w:rPr>
        <w:t>Алексинская Виктория Петровна (ИП Алексинская В.П</w:t>
      </w:r>
      <w:r w:rsidR="00A51259">
        <w:rPr>
          <w:rStyle w:val="cef1edeee2edeee9f8f0e8f4f2e0e1e7e0f6e0"/>
          <w:lang w:val="ru-RU"/>
        </w:rPr>
        <w:t>.</w:t>
      </w:r>
      <w:r w:rsidR="00F978D9" w:rsidRPr="00F978D9">
        <w:rPr>
          <w:rStyle w:val="cef1edeee2edeee9f8f0e8f4f2e0e1e7e0f6e0"/>
          <w:lang w:val="ru-RU"/>
        </w:rPr>
        <w:t xml:space="preserve">) ОГРНИП </w:t>
      </w:r>
      <w:r w:rsidR="00F978D9" w:rsidRPr="00F978D9">
        <w:rPr>
          <w:lang w:val="ru-RU"/>
        </w:rPr>
        <w:t>323774600125569</w:t>
      </w:r>
      <w:r w:rsidRPr="00F978D9">
        <w:rPr>
          <w:rStyle w:val="cef1edeee2edeee9f8f0e8f4f2e0e1e7e0f6e0"/>
          <w:lang w:val="ru-RU"/>
        </w:rPr>
        <w:t xml:space="preserve"> именуемый в дальнейшем «Исполнитель», в лице</w:t>
      </w:r>
      <w:r w:rsidR="00F978D9">
        <w:rPr>
          <w:rStyle w:val="cef1edeee2edeee9f8f0e8f4f2e0e1e7e0f6e0"/>
          <w:lang w:val="ru-RU"/>
        </w:rPr>
        <w:t xml:space="preserve"> </w:t>
      </w:r>
      <w:r w:rsidR="00F978D9">
        <w:rPr>
          <w:lang w:val="ru-RU"/>
        </w:rPr>
        <w:t>Алексинской</w:t>
      </w:r>
      <w:r w:rsidR="00F978D9" w:rsidRPr="00F978D9">
        <w:rPr>
          <w:lang w:val="ru-RU"/>
        </w:rPr>
        <w:t xml:space="preserve"> Виктори</w:t>
      </w:r>
      <w:r w:rsidR="00F978D9">
        <w:rPr>
          <w:lang w:val="ru-RU"/>
        </w:rPr>
        <w:t>и Петровны</w:t>
      </w:r>
      <w:r w:rsidRPr="00F978D9">
        <w:rPr>
          <w:rStyle w:val="cef1edeee2edeee9f8f0e8f4f2e0e1e7e0f6e0"/>
          <w:lang w:val="ru-RU"/>
        </w:rPr>
        <w:t>, действующего на основании Устава</w:t>
      </w:r>
      <w:r w:rsidRPr="00F978D9">
        <w:rPr>
          <w:color w:val="212121"/>
          <w:w w:val="105"/>
          <w:lang w:val="ru-RU"/>
        </w:rPr>
        <w:t>,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>с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>другой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>стороны,</w:t>
      </w:r>
      <w:r w:rsidR="00293F15" w:rsidRPr="00F978D9">
        <w:rPr>
          <w:color w:val="212121"/>
          <w:spacing w:val="15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заключили</w:t>
      </w:r>
      <w:r w:rsidR="00293F15" w:rsidRPr="00F978D9">
        <w:rPr>
          <w:color w:val="212121"/>
          <w:spacing w:val="25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настоящий</w:t>
      </w:r>
      <w:r w:rsidR="00293F15" w:rsidRPr="00F978D9">
        <w:rPr>
          <w:color w:val="212121"/>
          <w:spacing w:val="21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договор</w:t>
      </w:r>
      <w:r w:rsidR="00293F15" w:rsidRPr="00F978D9">
        <w:rPr>
          <w:color w:val="212121"/>
          <w:spacing w:val="16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о</w:t>
      </w:r>
      <w:r w:rsidR="00293F15" w:rsidRPr="00F978D9">
        <w:rPr>
          <w:color w:val="212121"/>
          <w:spacing w:val="-1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нижеследующем:</w:t>
      </w:r>
    </w:p>
    <w:p w:rsidR="002809CA" w:rsidRPr="00F978D9" w:rsidRDefault="002809CA" w:rsidP="00CB19DC">
      <w:pPr>
        <w:pStyle w:val="a0"/>
        <w:ind w:left="296" w:right="108" w:firstLine="558"/>
        <w:jc w:val="both"/>
        <w:rPr>
          <w:sz w:val="22"/>
          <w:szCs w:val="22"/>
          <w:lang w:val="ru-RU"/>
        </w:rPr>
      </w:pPr>
    </w:p>
    <w:p w:rsidR="00293F15" w:rsidRPr="003939A2" w:rsidRDefault="000F7584" w:rsidP="00CB19DC">
      <w:pPr>
        <w:pStyle w:val="2"/>
        <w:numPr>
          <w:ilvl w:val="0"/>
          <w:numId w:val="0"/>
        </w:numPr>
        <w:tabs>
          <w:tab w:val="left" w:pos="0"/>
        </w:tabs>
        <w:ind w:right="108"/>
        <w:jc w:val="center"/>
        <w:rPr>
          <w:sz w:val="22"/>
          <w:szCs w:val="22"/>
          <w:lang w:val="ru-RU"/>
        </w:rPr>
      </w:pPr>
      <w:r w:rsidRPr="003939A2">
        <w:rPr>
          <w:sz w:val="22"/>
          <w:szCs w:val="22"/>
          <w:lang w:val="ru-RU"/>
        </w:rPr>
        <w:t xml:space="preserve">1. </w:t>
      </w:r>
      <w:r w:rsidR="00293F15" w:rsidRPr="003939A2">
        <w:rPr>
          <w:sz w:val="22"/>
          <w:szCs w:val="22"/>
          <w:lang w:val="ru-RU"/>
        </w:rPr>
        <w:t>Предмет договора</w:t>
      </w:r>
      <w:r w:rsidR="00293F15" w:rsidRPr="003939A2">
        <w:rPr>
          <w:color w:val="212121"/>
          <w:spacing w:val="-1"/>
          <w:w w:val="105"/>
          <w:sz w:val="22"/>
          <w:szCs w:val="22"/>
          <w:lang w:val="ru-RU"/>
        </w:rPr>
        <w:t>.</w:t>
      </w:r>
    </w:p>
    <w:p w:rsidR="00293F15" w:rsidRPr="003939A2" w:rsidRDefault="00293F15" w:rsidP="00CB19DC">
      <w:pPr>
        <w:ind w:left="205" w:firstLine="720"/>
        <w:jc w:val="both"/>
        <w:rPr>
          <w:lang w:val="ru-RU"/>
        </w:rPr>
      </w:pPr>
      <w:r w:rsidRPr="003939A2">
        <w:rPr>
          <w:lang w:val="ru-RU"/>
        </w:rPr>
        <w:t xml:space="preserve">1.1. </w:t>
      </w:r>
      <w:r w:rsidR="00C670A4" w:rsidRPr="003939A2">
        <w:rPr>
          <w:lang w:val="ru-RU"/>
        </w:rPr>
        <w:t>Исполнитель</w:t>
      </w:r>
      <w:r w:rsidRPr="003939A2">
        <w:rPr>
          <w:lang w:val="ru-RU"/>
        </w:rPr>
        <w:t xml:space="preserve"> пр</w:t>
      </w:r>
      <w:r w:rsidR="00533E65" w:rsidRPr="003939A2">
        <w:rPr>
          <w:lang w:val="ru-RU"/>
        </w:rPr>
        <w:t xml:space="preserve">инимает на себя обязательства </w:t>
      </w:r>
      <w:r w:rsidRPr="003939A2">
        <w:rPr>
          <w:lang w:val="ru-RU"/>
        </w:rPr>
        <w:t xml:space="preserve"> </w:t>
      </w:r>
      <w:r w:rsidR="00533E65" w:rsidRPr="003939A2">
        <w:rPr>
          <w:lang w:val="ru-RU"/>
        </w:rPr>
        <w:t>оказать</w:t>
      </w:r>
      <w:r w:rsidR="00C670A4" w:rsidRPr="003939A2">
        <w:rPr>
          <w:lang w:val="ru-RU"/>
        </w:rPr>
        <w:t xml:space="preserve"> услуги </w:t>
      </w:r>
      <w:r w:rsidR="00533E65" w:rsidRPr="003939A2">
        <w:rPr>
          <w:lang w:val="ru-RU"/>
        </w:rPr>
        <w:t>по</w:t>
      </w:r>
      <w:r w:rsidR="00CB19DC" w:rsidRPr="003939A2">
        <w:rPr>
          <w:lang w:val="ru-RU"/>
        </w:rPr>
        <w:t xml:space="preserve"> уборке помещений здания ФГБНУ ИКП</w:t>
      </w:r>
      <w:r w:rsidRPr="003939A2">
        <w:rPr>
          <w:lang w:val="ru-RU"/>
        </w:rPr>
        <w:t xml:space="preserve">, а Заказчик обязуется принять и оплатить </w:t>
      </w:r>
      <w:r w:rsidR="00533E65" w:rsidRPr="003939A2">
        <w:rPr>
          <w:lang w:val="ru-RU"/>
        </w:rPr>
        <w:t>оказанные Услуги</w:t>
      </w:r>
      <w:r w:rsidRPr="003939A2">
        <w:rPr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17"/>
        </w:numPr>
        <w:spacing w:before="11"/>
        <w:ind w:right="108" w:firstLine="788"/>
        <w:rPr>
          <w:color w:val="212121"/>
          <w:lang w:val="ru-RU"/>
        </w:rPr>
      </w:pPr>
      <w:r w:rsidRPr="003939A2">
        <w:rPr>
          <w:color w:val="212121"/>
          <w:w w:val="105"/>
          <w:lang w:val="ru-RU"/>
        </w:rPr>
        <w:t>Наименование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 объем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Услуг</w:t>
      </w:r>
      <w:r w:rsidRPr="003939A2">
        <w:rPr>
          <w:color w:val="212121"/>
          <w:w w:val="105"/>
          <w:lang w:val="ru-RU"/>
        </w:rPr>
        <w:t xml:space="preserve"> согласован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 указан Сторонами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Приложени</w:t>
      </w:r>
      <w:r w:rsidR="00C670A4" w:rsidRPr="003939A2">
        <w:rPr>
          <w:color w:val="212121"/>
          <w:w w:val="105"/>
          <w:lang w:val="ru-RU"/>
        </w:rPr>
        <w:t>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4C6CB4" w:rsidRPr="003939A2">
        <w:rPr>
          <w:color w:val="212121"/>
          <w:spacing w:val="1"/>
          <w:w w:val="105"/>
          <w:lang w:val="ru-RU"/>
        </w:rPr>
        <w:t>Д</w:t>
      </w:r>
      <w:r w:rsidRPr="003939A2">
        <w:rPr>
          <w:color w:val="212121"/>
          <w:w w:val="105"/>
          <w:lang w:val="ru-RU"/>
        </w:rPr>
        <w:t>оговору,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являющегося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неотъемлемой</w:t>
      </w:r>
      <w:r w:rsidRPr="003939A2">
        <w:rPr>
          <w:color w:val="212121"/>
          <w:spacing w:val="2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частью</w:t>
      </w:r>
      <w:r w:rsidRPr="003939A2">
        <w:rPr>
          <w:color w:val="212121"/>
          <w:spacing w:val="12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настоящего</w:t>
      </w:r>
      <w:r w:rsidRPr="003939A2">
        <w:rPr>
          <w:color w:val="212121"/>
          <w:spacing w:val="1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Договора.</w:t>
      </w:r>
    </w:p>
    <w:p w:rsidR="002809CA" w:rsidRPr="003939A2" w:rsidRDefault="002809CA" w:rsidP="00CB19DC">
      <w:pPr>
        <w:pStyle w:val="14"/>
        <w:tabs>
          <w:tab w:val="left" w:pos="0"/>
        </w:tabs>
        <w:spacing w:before="11"/>
        <w:ind w:left="1012" w:right="108" w:firstLine="0"/>
        <w:rPr>
          <w:color w:val="212121"/>
          <w:lang w:val="ru-RU"/>
        </w:rPr>
      </w:pPr>
    </w:p>
    <w:p w:rsidR="00293F15" w:rsidRPr="003939A2" w:rsidRDefault="000F7584" w:rsidP="00CB19DC">
      <w:pPr>
        <w:pStyle w:val="2"/>
        <w:numPr>
          <w:ilvl w:val="0"/>
          <w:numId w:val="0"/>
        </w:numPr>
        <w:tabs>
          <w:tab w:val="left" w:pos="0"/>
        </w:tabs>
        <w:ind w:right="108"/>
        <w:jc w:val="center"/>
        <w:rPr>
          <w:color w:val="212121"/>
          <w:w w:val="105"/>
          <w:sz w:val="22"/>
          <w:szCs w:val="22"/>
        </w:rPr>
      </w:pPr>
      <w:r w:rsidRPr="003939A2">
        <w:rPr>
          <w:color w:val="212121"/>
          <w:sz w:val="22"/>
          <w:szCs w:val="22"/>
          <w:lang w:val="ru-RU"/>
        </w:rPr>
        <w:t xml:space="preserve">2. </w:t>
      </w:r>
      <w:proofErr w:type="spellStart"/>
      <w:r w:rsidR="00293F15" w:rsidRPr="003939A2">
        <w:rPr>
          <w:color w:val="212121"/>
          <w:sz w:val="22"/>
          <w:szCs w:val="22"/>
        </w:rPr>
        <w:t>Права</w:t>
      </w:r>
      <w:proofErr w:type="spellEnd"/>
      <w:r w:rsidR="00293F15" w:rsidRPr="003939A2">
        <w:rPr>
          <w:color w:val="212121"/>
          <w:spacing w:val="32"/>
          <w:sz w:val="22"/>
          <w:szCs w:val="22"/>
        </w:rPr>
        <w:t xml:space="preserve"> </w:t>
      </w:r>
      <w:r w:rsidR="00293F15" w:rsidRPr="003939A2">
        <w:rPr>
          <w:color w:val="212121"/>
          <w:sz w:val="22"/>
          <w:szCs w:val="22"/>
        </w:rPr>
        <w:t>и</w:t>
      </w:r>
      <w:r w:rsidR="00293F15" w:rsidRPr="003939A2">
        <w:rPr>
          <w:color w:val="212121"/>
          <w:spacing w:val="21"/>
          <w:sz w:val="22"/>
          <w:szCs w:val="22"/>
        </w:rPr>
        <w:t xml:space="preserve"> </w:t>
      </w:r>
      <w:proofErr w:type="spellStart"/>
      <w:r w:rsidR="00293F15" w:rsidRPr="003939A2">
        <w:rPr>
          <w:color w:val="212121"/>
          <w:sz w:val="22"/>
          <w:szCs w:val="22"/>
        </w:rPr>
        <w:t>обязанности</w:t>
      </w:r>
      <w:proofErr w:type="spellEnd"/>
      <w:r w:rsidR="00293F15" w:rsidRPr="003939A2">
        <w:rPr>
          <w:color w:val="212121"/>
          <w:spacing w:val="46"/>
          <w:sz w:val="22"/>
          <w:szCs w:val="22"/>
        </w:rPr>
        <w:t xml:space="preserve"> </w:t>
      </w:r>
      <w:proofErr w:type="spellStart"/>
      <w:r w:rsidR="00293F15" w:rsidRPr="003939A2">
        <w:rPr>
          <w:color w:val="212121"/>
          <w:sz w:val="22"/>
          <w:szCs w:val="22"/>
        </w:rPr>
        <w:t>сторон</w:t>
      </w:r>
      <w:proofErr w:type="spellEnd"/>
    </w:p>
    <w:p w:rsidR="00293F15" w:rsidRPr="003939A2" w:rsidRDefault="00C670A4" w:rsidP="00CB19DC">
      <w:pPr>
        <w:pStyle w:val="14"/>
        <w:numPr>
          <w:ilvl w:val="1"/>
          <w:numId w:val="11"/>
        </w:numPr>
        <w:tabs>
          <w:tab w:val="left" w:pos="1471"/>
        </w:tabs>
        <w:spacing w:before="16"/>
        <w:ind w:left="281" w:right="108" w:firstLine="712"/>
        <w:rPr>
          <w:color w:val="212121"/>
          <w:w w:val="105"/>
          <w:lang w:val="ru-RU"/>
        </w:rPr>
      </w:pPr>
      <w:proofErr w:type="spellStart"/>
      <w:r w:rsidRPr="003939A2">
        <w:rPr>
          <w:b/>
          <w:color w:val="212121"/>
          <w:w w:val="105"/>
        </w:rPr>
        <w:t>Исполнитель</w:t>
      </w:r>
      <w:proofErr w:type="spellEnd"/>
      <w:r w:rsidR="00293F15" w:rsidRPr="003939A2">
        <w:rPr>
          <w:b/>
          <w:color w:val="212121"/>
          <w:spacing w:val="-6"/>
          <w:w w:val="105"/>
        </w:rPr>
        <w:t xml:space="preserve"> </w:t>
      </w:r>
      <w:proofErr w:type="spellStart"/>
      <w:r w:rsidR="00293F15" w:rsidRPr="003939A2">
        <w:rPr>
          <w:b/>
          <w:color w:val="212121"/>
          <w:w w:val="105"/>
        </w:rPr>
        <w:t>вправе</w:t>
      </w:r>
      <w:proofErr w:type="spellEnd"/>
      <w:r w:rsidR="00293F15" w:rsidRPr="003939A2">
        <w:rPr>
          <w:b/>
          <w:color w:val="212121"/>
          <w:w w:val="105"/>
        </w:rPr>
        <w:t>: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76"/>
        </w:tabs>
        <w:spacing w:before="15"/>
        <w:ind w:left="315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Требовать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оплаты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счета,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выставленного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соответствии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с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условиями</w:t>
      </w:r>
      <w:r w:rsidRPr="003939A2">
        <w:rPr>
          <w:color w:val="212121"/>
          <w:spacing w:val="2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824"/>
        </w:tabs>
        <w:ind w:left="322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Требовать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Заказчика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уплаты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неустойки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просрочку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обязательства</w:t>
      </w:r>
      <w:r w:rsidRPr="003939A2">
        <w:rPr>
          <w:color w:val="212121"/>
          <w:spacing w:val="1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</w:t>
      </w:r>
      <w:r w:rsidRPr="003939A2">
        <w:rPr>
          <w:color w:val="212121"/>
          <w:spacing w:val="2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оплате</w:t>
      </w:r>
      <w:r w:rsidRPr="003939A2">
        <w:rPr>
          <w:color w:val="212121"/>
          <w:spacing w:val="3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оказанных услуг</w:t>
      </w:r>
      <w:r w:rsidRPr="003939A2">
        <w:rPr>
          <w:color w:val="212121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30"/>
        </w:tabs>
        <w:ind w:left="325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 xml:space="preserve">Запрашивать и получать от Заказчика необходимую для </w:t>
      </w:r>
      <w:r w:rsidR="00C670A4" w:rsidRPr="003939A2">
        <w:rPr>
          <w:color w:val="212121"/>
          <w:w w:val="105"/>
          <w:lang w:val="ru-RU"/>
        </w:rPr>
        <w:t>оказания услуг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информацию,</w:t>
      </w:r>
      <w:r w:rsidRPr="003939A2">
        <w:rPr>
          <w:color w:val="212121"/>
          <w:spacing w:val="30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консультативную</w:t>
      </w:r>
      <w:r w:rsidRPr="003939A2">
        <w:rPr>
          <w:color w:val="212121"/>
          <w:spacing w:val="-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</w:t>
      </w:r>
      <w:r w:rsidRPr="003939A2">
        <w:rPr>
          <w:color w:val="212121"/>
          <w:spacing w:val="-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иную</w:t>
      </w:r>
      <w:r w:rsidRPr="003939A2">
        <w:rPr>
          <w:color w:val="212121"/>
          <w:spacing w:val="9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помощь.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74"/>
        </w:tabs>
        <w:ind w:left="326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Принять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решение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отказе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основаниям,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предусмотренным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0F0F0F"/>
          <w:w w:val="105"/>
          <w:lang w:val="ru-RU"/>
        </w:rPr>
        <w:t>Гражданским</w:t>
      </w:r>
      <w:r w:rsidRPr="003939A2">
        <w:rPr>
          <w:color w:val="0F0F0F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кодексом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Российской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Федерации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для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одностороннего</w:t>
      </w:r>
      <w:r w:rsidRPr="003939A2">
        <w:rPr>
          <w:color w:val="212121"/>
          <w:spacing w:val="-16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отказа</w:t>
      </w:r>
      <w:r w:rsidRPr="003939A2">
        <w:rPr>
          <w:color w:val="212121"/>
          <w:spacing w:val="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-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отдельных</w:t>
      </w:r>
      <w:r w:rsidRPr="003939A2">
        <w:rPr>
          <w:color w:val="212121"/>
          <w:spacing w:val="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видов</w:t>
      </w:r>
      <w:r w:rsidRPr="003939A2">
        <w:rPr>
          <w:color w:val="212121"/>
          <w:spacing w:val="8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обязательств.</w:t>
      </w:r>
    </w:p>
    <w:p w:rsidR="00293F15" w:rsidRPr="003939A2" w:rsidRDefault="00293F15" w:rsidP="00CB19DC">
      <w:pPr>
        <w:pStyle w:val="2"/>
        <w:numPr>
          <w:ilvl w:val="1"/>
          <w:numId w:val="11"/>
        </w:numPr>
        <w:tabs>
          <w:tab w:val="left" w:pos="1485"/>
        </w:tabs>
        <w:spacing w:before="1"/>
        <w:ind w:left="1484" w:right="108" w:hanging="454"/>
        <w:rPr>
          <w:color w:val="212121"/>
          <w:w w:val="105"/>
          <w:sz w:val="22"/>
          <w:szCs w:val="22"/>
          <w:lang w:val="ru-RU"/>
        </w:rPr>
      </w:pPr>
      <w:proofErr w:type="spellStart"/>
      <w:r w:rsidRPr="003939A2">
        <w:rPr>
          <w:color w:val="212121"/>
          <w:w w:val="105"/>
          <w:sz w:val="22"/>
          <w:szCs w:val="22"/>
        </w:rPr>
        <w:t>Заказчик</w:t>
      </w:r>
      <w:proofErr w:type="spellEnd"/>
      <w:r w:rsidRPr="003939A2">
        <w:rPr>
          <w:color w:val="212121"/>
          <w:spacing w:val="-6"/>
          <w:w w:val="105"/>
          <w:sz w:val="22"/>
          <w:szCs w:val="22"/>
        </w:rPr>
        <w:t xml:space="preserve"> </w:t>
      </w:r>
      <w:proofErr w:type="spellStart"/>
      <w:r w:rsidRPr="003939A2">
        <w:rPr>
          <w:color w:val="212121"/>
          <w:w w:val="105"/>
          <w:sz w:val="22"/>
          <w:szCs w:val="22"/>
        </w:rPr>
        <w:t>вправе</w:t>
      </w:r>
      <w:proofErr w:type="spellEnd"/>
      <w:r w:rsidRPr="003939A2">
        <w:rPr>
          <w:color w:val="212121"/>
          <w:w w:val="105"/>
          <w:sz w:val="22"/>
          <w:szCs w:val="22"/>
        </w:rPr>
        <w:t>: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54"/>
        </w:tabs>
        <w:spacing w:before="6"/>
        <w:ind w:left="327" w:right="108" w:firstLine="704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Проверять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 xml:space="preserve">ход </w:t>
      </w:r>
      <w:r w:rsidRPr="003939A2">
        <w:rPr>
          <w:color w:val="212121"/>
          <w:w w:val="105"/>
          <w:lang w:val="ru-RU"/>
        </w:rPr>
        <w:t>и качество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выполнения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условий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настоящего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договора;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45"/>
        </w:tabs>
        <w:ind w:left="329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В случае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отступления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0F0F0F"/>
          <w:w w:val="105"/>
          <w:lang w:val="ru-RU"/>
        </w:rPr>
        <w:t>Исполнителем</w:t>
      </w:r>
      <w:r w:rsidRPr="003939A2">
        <w:rPr>
          <w:color w:val="0F0F0F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 xml:space="preserve">в ходе </w:t>
      </w:r>
      <w:r w:rsidR="00C670A4" w:rsidRPr="003939A2">
        <w:rPr>
          <w:color w:val="212121"/>
          <w:w w:val="105"/>
          <w:lang w:val="ru-RU"/>
        </w:rPr>
        <w:t>оказания услуг</w:t>
      </w:r>
      <w:r w:rsidRPr="003939A2">
        <w:rPr>
          <w:color w:val="212121"/>
          <w:w w:val="105"/>
          <w:lang w:val="ru-RU"/>
        </w:rPr>
        <w:t xml:space="preserve"> от </w:t>
      </w:r>
      <w:r w:rsidRPr="003939A2">
        <w:rPr>
          <w:color w:val="313131"/>
          <w:w w:val="105"/>
          <w:lang w:val="ru-RU"/>
        </w:rPr>
        <w:t>условий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 xml:space="preserve">настоящего договора назначить срок для </w:t>
      </w:r>
      <w:r w:rsidR="00C670A4" w:rsidRPr="003939A2">
        <w:rPr>
          <w:color w:val="212121"/>
          <w:w w:val="105"/>
          <w:lang w:val="ru-RU"/>
        </w:rPr>
        <w:t>оказания услуг</w:t>
      </w:r>
      <w:r w:rsidRPr="003939A2">
        <w:rPr>
          <w:color w:val="212121"/>
          <w:w w:val="105"/>
          <w:lang w:val="ru-RU"/>
        </w:rPr>
        <w:t xml:space="preserve"> в соответствие с указанными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условиями</w:t>
      </w:r>
      <w:r w:rsidRPr="003939A2">
        <w:rPr>
          <w:color w:val="212121"/>
          <w:spacing w:val="9"/>
          <w:w w:val="105"/>
          <w:lang w:val="ru-RU"/>
        </w:rPr>
        <w:t xml:space="preserve"> </w:t>
      </w:r>
      <w:r w:rsidR="00832667" w:rsidRPr="003939A2">
        <w:rPr>
          <w:color w:val="212121"/>
          <w:w w:val="105"/>
          <w:lang w:val="ru-RU"/>
        </w:rPr>
        <w:t xml:space="preserve">Приложения </w:t>
      </w:r>
      <w:r w:rsidRPr="003939A2">
        <w:rPr>
          <w:color w:val="212121"/>
          <w:spacing w:val="-7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</w:t>
      </w:r>
      <w:r w:rsidRPr="003939A2">
        <w:rPr>
          <w:color w:val="212121"/>
          <w:spacing w:val="-7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809"/>
        </w:tabs>
        <w:ind w:left="336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Требовать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уплаты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неустойки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просрочку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обязательства,</w:t>
      </w:r>
      <w:r w:rsidRPr="003939A2">
        <w:rPr>
          <w:color w:val="212121"/>
          <w:spacing w:val="-12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предусмотренного</w:t>
      </w:r>
      <w:r w:rsidRPr="003939A2">
        <w:rPr>
          <w:color w:val="212121"/>
          <w:spacing w:val="-1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договором.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02"/>
        </w:tabs>
        <w:ind w:left="334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 xml:space="preserve">Отказаться от приемки и оплаты </w:t>
      </w:r>
      <w:r w:rsidR="00C670A4" w:rsidRPr="003939A2">
        <w:rPr>
          <w:color w:val="212121"/>
          <w:w w:val="105"/>
          <w:lang w:val="ru-RU"/>
        </w:rPr>
        <w:t>оказанных услуг</w:t>
      </w:r>
      <w:r w:rsidRPr="003939A2">
        <w:rPr>
          <w:color w:val="212121"/>
          <w:w w:val="105"/>
          <w:lang w:val="ru-RU"/>
        </w:rPr>
        <w:t xml:space="preserve"> в случае несоответствия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результата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условиям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настоящего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требованиям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Заказчика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момента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устранения</w:t>
      </w:r>
      <w:r w:rsidRPr="003939A2">
        <w:rPr>
          <w:color w:val="212121"/>
          <w:spacing w:val="14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Исполнителем</w:t>
      </w:r>
      <w:r w:rsidRPr="003939A2">
        <w:rPr>
          <w:color w:val="212121"/>
          <w:spacing w:val="2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замечаний</w:t>
      </w:r>
      <w:r w:rsidRPr="003939A2">
        <w:rPr>
          <w:color w:val="313131"/>
          <w:spacing w:val="15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заказчика.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88"/>
        </w:tabs>
        <w:ind w:left="341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Принять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решение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отказе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основаниям,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предусмотренным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Гражданским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кодексом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0F0F0F"/>
          <w:w w:val="105"/>
          <w:lang w:val="ru-RU"/>
        </w:rPr>
        <w:t>Российской</w:t>
      </w:r>
      <w:r w:rsidRPr="003939A2">
        <w:rPr>
          <w:color w:val="0F0F0F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Федерации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для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одностороннего отказа</w:t>
      </w:r>
      <w:r w:rsidRPr="003939A2">
        <w:rPr>
          <w:color w:val="212121"/>
          <w:spacing w:val="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-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2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отдельных</w:t>
      </w:r>
      <w:r w:rsidRPr="003939A2">
        <w:rPr>
          <w:color w:val="212121"/>
          <w:spacing w:val="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видов</w:t>
      </w:r>
      <w:r w:rsidRPr="003939A2">
        <w:rPr>
          <w:color w:val="212121"/>
          <w:spacing w:val="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обязательств.</w:t>
      </w:r>
    </w:p>
    <w:p w:rsidR="00293F15" w:rsidRPr="003939A2" w:rsidRDefault="00C670A4" w:rsidP="00CB19DC">
      <w:pPr>
        <w:pStyle w:val="2"/>
        <w:numPr>
          <w:ilvl w:val="1"/>
          <w:numId w:val="11"/>
        </w:numPr>
        <w:tabs>
          <w:tab w:val="left" w:pos="1495"/>
        </w:tabs>
        <w:spacing w:before="5"/>
        <w:ind w:left="1494" w:right="108" w:hanging="454"/>
        <w:rPr>
          <w:color w:val="0F0F0F"/>
          <w:sz w:val="22"/>
          <w:szCs w:val="22"/>
          <w:lang w:val="ru-RU"/>
        </w:rPr>
      </w:pPr>
      <w:proofErr w:type="spellStart"/>
      <w:r w:rsidRPr="003939A2">
        <w:rPr>
          <w:color w:val="212121"/>
          <w:w w:val="105"/>
          <w:sz w:val="22"/>
          <w:szCs w:val="22"/>
        </w:rPr>
        <w:t>Исполнитель</w:t>
      </w:r>
      <w:proofErr w:type="spellEnd"/>
      <w:r w:rsidR="00293F15" w:rsidRPr="003939A2">
        <w:rPr>
          <w:color w:val="212121"/>
          <w:spacing w:val="-1"/>
          <w:w w:val="105"/>
          <w:sz w:val="22"/>
          <w:szCs w:val="22"/>
        </w:rPr>
        <w:t xml:space="preserve"> </w:t>
      </w:r>
      <w:proofErr w:type="spellStart"/>
      <w:r w:rsidR="00293F15" w:rsidRPr="003939A2">
        <w:rPr>
          <w:color w:val="212121"/>
          <w:w w:val="105"/>
          <w:sz w:val="22"/>
          <w:szCs w:val="22"/>
        </w:rPr>
        <w:t>обязан</w:t>
      </w:r>
      <w:proofErr w:type="spellEnd"/>
      <w:r w:rsidR="00293F15" w:rsidRPr="003939A2">
        <w:rPr>
          <w:color w:val="212121"/>
          <w:w w:val="105"/>
          <w:sz w:val="22"/>
          <w:szCs w:val="22"/>
        </w:rPr>
        <w:t>:</w:t>
      </w:r>
    </w:p>
    <w:p w:rsidR="00293F15" w:rsidRPr="003939A2" w:rsidRDefault="00C670A4" w:rsidP="00CB19DC">
      <w:pPr>
        <w:pStyle w:val="14"/>
        <w:numPr>
          <w:ilvl w:val="2"/>
          <w:numId w:val="11"/>
        </w:numPr>
        <w:tabs>
          <w:tab w:val="left" w:pos="1760"/>
        </w:tabs>
        <w:spacing w:before="10"/>
        <w:ind w:left="339" w:right="108" w:firstLine="707"/>
        <w:rPr>
          <w:color w:val="1F1F1F"/>
          <w:w w:val="105"/>
          <w:lang w:val="ru-RU"/>
        </w:rPr>
      </w:pPr>
      <w:r w:rsidRPr="003939A2">
        <w:rPr>
          <w:color w:val="0F0F0F"/>
          <w:lang w:val="ru-RU"/>
        </w:rPr>
        <w:t>Оказать услуги</w:t>
      </w:r>
      <w:r w:rsidR="00293F15" w:rsidRPr="003939A2">
        <w:rPr>
          <w:color w:val="212121"/>
          <w:lang w:val="ru-RU"/>
        </w:rPr>
        <w:t>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являющиеся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предметом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договора,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в сроки и на условиях,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установленных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договором,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а также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в объеме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в соответствии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с Приложение</w:t>
      </w:r>
      <w:r w:rsidRPr="003939A2">
        <w:rPr>
          <w:color w:val="212121"/>
          <w:lang w:val="ru-RU"/>
        </w:rPr>
        <w:t>м</w:t>
      </w:r>
      <w:r w:rsidR="00293F15" w:rsidRPr="003939A2">
        <w:rPr>
          <w:color w:val="212121"/>
          <w:spacing w:val="16"/>
          <w:lang w:val="ru-RU"/>
        </w:rPr>
        <w:t xml:space="preserve"> </w:t>
      </w:r>
      <w:r w:rsidR="00293F15" w:rsidRPr="003939A2">
        <w:rPr>
          <w:color w:val="212121"/>
          <w:lang w:val="ru-RU"/>
        </w:rPr>
        <w:t>к</w:t>
      </w:r>
      <w:r w:rsidR="00293F15" w:rsidRPr="003939A2">
        <w:rPr>
          <w:color w:val="212121"/>
          <w:spacing w:val="-11"/>
          <w:lang w:val="ru-RU"/>
        </w:rPr>
        <w:t xml:space="preserve"> </w:t>
      </w:r>
      <w:r w:rsidR="00293F15" w:rsidRPr="003939A2">
        <w:rPr>
          <w:color w:val="313131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30"/>
        </w:tabs>
        <w:spacing w:before="11"/>
        <w:ind w:left="277" w:right="108" w:firstLine="706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Предоставлять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требованию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документы,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относящиеся</w:t>
      </w:r>
      <w:r w:rsidRPr="003939A2">
        <w:rPr>
          <w:color w:val="1F1F1F"/>
          <w:spacing w:val="1"/>
          <w:w w:val="105"/>
          <w:lang w:val="ru-RU"/>
        </w:rPr>
        <w:t xml:space="preserve"> к</w:t>
      </w:r>
      <w:r w:rsidRPr="003939A2">
        <w:rPr>
          <w:i/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предмету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 обеспечить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условия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для проверки хода </w:t>
      </w:r>
      <w:r w:rsidR="00C670A4" w:rsidRPr="003939A2">
        <w:rPr>
          <w:color w:val="1F1F1F"/>
          <w:w w:val="105"/>
          <w:lang w:val="ru-RU"/>
        </w:rPr>
        <w:t>оказания услуг</w:t>
      </w:r>
      <w:r w:rsidRPr="003939A2">
        <w:rPr>
          <w:color w:val="1F1F1F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64"/>
        </w:tabs>
        <w:spacing w:before="6"/>
        <w:ind w:left="281" w:right="108" w:firstLine="702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Своими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силами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свой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счет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устранять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допущенные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spacing w:val="1"/>
          <w:w w:val="105"/>
          <w:lang w:val="ru-RU"/>
        </w:rPr>
        <w:t>оказанных услугах</w:t>
      </w:r>
      <w:r w:rsidRPr="003939A2">
        <w:rPr>
          <w:color w:val="1F1F1F"/>
          <w:w w:val="105"/>
          <w:lang w:val="ru-RU"/>
        </w:rPr>
        <w:t>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которые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могут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повлечь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отступления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требований,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предусмотренных</w:t>
      </w:r>
      <w:r w:rsidRPr="003939A2">
        <w:rPr>
          <w:color w:val="1F1F1F"/>
          <w:spacing w:val="-1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Приложение</w:t>
      </w:r>
      <w:r w:rsidR="00C670A4" w:rsidRPr="003939A2">
        <w:rPr>
          <w:color w:val="1F1F1F"/>
          <w:w w:val="105"/>
          <w:lang w:val="ru-RU"/>
        </w:rPr>
        <w:t>м</w:t>
      </w:r>
      <w:r w:rsidRPr="003939A2">
        <w:rPr>
          <w:color w:val="1F1F1F"/>
          <w:spacing w:val="-1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к</w:t>
      </w:r>
      <w:r w:rsidRPr="003939A2">
        <w:rPr>
          <w:color w:val="1F1F1F"/>
          <w:spacing w:val="-1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64"/>
        </w:tabs>
        <w:spacing w:before="6"/>
        <w:ind w:left="281" w:right="108" w:firstLine="702"/>
        <w:rPr>
          <w:b/>
          <w:color w:val="1F1F1F"/>
          <w:w w:val="110"/>
          <w:lang w:val="ru-RU"/>
        </w:rPr>
      </w:pPr>
      <w:r w:rsidRPr="003939A2">
        <w:rPr>
          <w:color w:val="1F1F1F"/>
          <w:w w:val="105"/>
          <w:lang w:val="ru-RU"/>
        </w:rPr>
        <w:t xml:space="preserve">Ответственность за соблюдение рабочими требований техники безопасности возлагается на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я</w:t>
      </w:r>
      <w:r w:rsidRPr="003939A2">
        <w:rPr>
          <w:color w:val="1F1F1F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11"/>
        </w:numPr>
        <w:tabs>
          <w:tab w:val="left" w:pos="1447"/>
        </w:tabs>
        <w:spacing w:before="24"/>
        <w:ind w:left="1446" w:right="108" w:hanging="449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  <w:w w:val="110"/>
        </w:rPr>
        <w:t>Заказчик</w:t>
      </w:r>
      <w:proofErr w:type="spellEnd"/>
      <w:r w:rsidRPr="003939A2">
        <w:rPr>
          <w:b/>
          <w:color w:val="1F1F1F"/>
          <w:spacing w:val="-8"/>
          <w:w w:val="110"/>
        </w:rPr>
        <w:t xml:space="preserve"> </w:t>
      </w:r>
      <w:proofErr w:type="spellStart"/>
      <w:r w:rsidRPr="003939A2">
        <w:rPr>
          <w:b/>
          <w:color w:val="1F1F1F"/>
          <w:w w:val="110"/>
        </w:rPr>
        <w:t>обязан</w:t>
      </w:r>
      <w:proofErr w:type="spellEnd"/>
      <w:r w:rsidRPr="003939A2">
        <w:rPr>
          <w:b/>
          <w:color w:val="1F1F1F"/>
          <w:w w:val="110"/>
        </w:rPr>
        <w:t>: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69"/>
        </w:tabs>
        <w:spacing w:before="41"/>
        <w:ind w:left="281" w:right="108" w:firstLine="702"/>
        <w:rPr>
          <w:color w:val="1F1F1F"/>
          <w:spacing w:val="-1"/>
          <w:lang w:val="ru-RU"/>
        </w:rPr>
      </w:pPr>
      <w:r w:rsidRPr="003939A2">
        <w:rPr>
          <w:color w:val="1F1F1F"/>
          <w:w w:val="105"/>
          <w:lang w:val="ru-RU"/>
        </w:rPr>
        <w:t>Принять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оплатить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результаты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условиями</w:t>
      </w:r>
      <w:r w:rsidRPr="003939A2">
        <w:rPr>
          <w:color w:val="1F1F1F"/>
          <w:spacing w:val="2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color w:val="1F1F1F"/>
          <w:spacing w:val="2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606"/>
        </w:tabs>
        <w:spacing w:before="8"/>
        <w:ind w:left="301" w:right="108" w:firstLine="697"/>
        <w:rPr>
          <w:color w:val="1F1F1F"/>
          <w:lang w:val="ru-RU"/>
        </w:rPr>
      </w:pPr>
      <w:r w:rsidRPr="003939A2">
        <w:rPr>
          <w:color w:val="1F1F1F"/>
          <w:spacing w:val="-1"/>
          <w:lang w:val="ru-RU"/>
        </w:rPr>
        <w:t>Отказаться</w:t>
      </w:r>
      <w:r w:rsidRPr="003939A2">
        <w:rPr>
          <w:color w:val="1F1F1F"/>
          <w:spacing w:val="5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от</w:t>
      </w:r>
      <w:r w:rsidRPr="003939A2">
        <w:rPr>
          <w:color w:val="1F1F1F"/>
          <w:spacing w:val="-1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приемки</w:t>
      </w:r>
      <w:r w:rsidRPr="003939A2">
        <w:rPr>
          <w:color w:val="1F1F1F"/>
          <w:spacing w:val="-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и</w:t>
      </w:r>
      <w:r w:rsidRPr="003939A2">
        <w:rPr>
          <w:color w:val="1F1F1F"/>
          <w:spacing w:val="-1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оплаты</w:t>
      </w:r>
      <w:r w:rsidRPr="003939A2">
        <w:rPr>
          <w:color w:val="1F1F1F"/>
          <w:lang w:val="ru-RU"/>
        </w:rPr>
        <w:t xml:space="preserve"> </w:t>
      </w:r>
      <w:r w:rsidR="00C670A4" w:rsidRPr="003939A2">
        <w:rPr>
          <w:color w:val="1F1F1F"/>
          <w:spacing w:val="-1"/>
          <w:lang w:val="ru-RU"/>
        </w:rPr>
        <w:t>оказанных услуг</w:t>
      </w:r>
      <w:r w:rsidRPr="003939A2">
        <w:rPr>
          <w:color w:val="1F1F1F"/>
          <w:spacing w:val="-1"/>
          <w:lang w:val="ru-RU"/>
        </w:rPr>
        <w:t>,</w:t>
      </w:r>
      <w:r w:rsidRPr="003939A2">
        <w:rPr>
          <w:color w:val="1F1F1F"/>
          <w:spacing w:val="-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в</w:t>
      </w:r>
      <w:r w:rsidRPr="003939A2">
        <w:rPr>
          <w:color w:val="1F1F1F"/>
          <w:spacing w:val="-1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случае</w:t>
      </w:r>
      <w:r w:rsidRPr="003939A2">
        <w:rPr>
          <w:color w:val="1F1F1F"/>
          <w:spacing w:val="-7"/>
          <w:lang w:val="ru-RU"/>
        </w:rPr>
        <w:t xml:space="preserve"> </w:t>
      </w:r>
      <w:r w:rsidRPr="003939A2">
        <w:rPr>
          <w:color w:val="1F1F1F"/>
          <w:lang w:val="ru-RU"/>
        </w:rPr>
        <w:t>если</w:t>
      </w:r>
      <w:r w:rsidRPr="003939A2">
        <w:rPr>
          <w:color w:val="1F1F1F"/>
          <w:spacing w:val="-11"/>
          <w:lang w:val="ru-RU"/>
        </w:rPr>
        <w:t xml:space="preserve"> </w:t>
      </w:r>
      <w:r w:rsidRPr="003939A2">
        <w:rPr>
          <w:color w:val="1F1F1F"/>
          <w:lang w:val="ru-RU"/>
        </w:rPr>
        <w:t>результат</w:t>
      </w:r>
      <w:r w:rsidRPr="003939A2">
        <w:rPr>
          <w:color w:val="1F1F1F"/>
          <w:spacing w:val="-7"/>
          <w:lang w:val="ru-RU"/>
        </w:rPr>
        <w:t xml:space="preserve"> </w:t>
      </w:r>
      <w:r w:rsidR="00650E67" w:rsidRPr="003939A2">
        <w:rPr>
          <w:color w:val="1F1F1F"/>
          <w:lang w:val="ru-RU"/>
        </w:rPr>
        <w:t xml:space="preserve">услуг </w:t>
      </w:r>
      <w:r w:rsidRPr="003939A2">
        <w:rPr>
          <w:color w:val="1F1F1F"/>
          <w:spacing w:val="-60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 xml:space="preserve">не соответствуют </w:t>
      </w:r>
      <w:r w:rsidRPr="003939A2">
        <w:rPr>
          <w:color w:val="1F1F1F"/>
          <w:lang w:val="ru-RU"/>
        </w:rPr>
        <w:t>условиям настоящего договора и Приложени</w:t>
      </w:r>
      <w:r w:rsidR="00650E67" w:rsidRPr="003939A2">
        <w:rPr>
          <w:color w:val="1F1F1F"/>
          <w:lang w:val="ru-RU"/>
        </w:rPr>
        <w:t>ю</w:t>
      </w:r>
      <w:r w:rsidRPr="003939A2">
        <w:rPr>
          <w:color w:val="1F1F1F"/>
          <w:lang w:val="ru-RU"/>
        </w:rPr>
        <w:t xml:space="preserve"> к</w:t>
      </w:r>
      <w:r w:rsidRPr="003939A2">
        <w:rPr>
          <w:color w:val="1F1F1F"/>
          <w:spacing w:val="16"/>
          <w:lang w:val="ru-RU"/>
        </w:rPr>
        <w:t xml:space="preserve"> </w:t>
      </w:r>
      <w:r w:rsidRPr="003939A2">
        <w:rPr>
          <w:color w:val="1F1F1F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21"/>
        </w:tabs>
        <w:spacing w:before="8"/>
        <w:ind w:left="301" w:right="108" w:firstLine="701"/>
        <w:rPr>
          <w:color w:val="1F1F1F"/>
          <w:lang w:val="ru-RU"/>
        </w:rPr>
      </w:pPr>
      <w:r w:rsidRPr="003939A2">
        <w:rPr>
          <w:color w:val="1F1F1F"/>
          <w:lang w:val="ru-RU"/>
        </w:rPr>
        <w:lastRenderedPageBreak/>
        <w:t>При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приемке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результата</w:t>
      </w:r>
      <w:r w:rsidRPr="003939A2">
        <w:rPr>
          <w:color w:val="1F1F1F"/>
          <w:spacing w:val="1"/>
          <w:lang w:val="ru-RU"/>
        </w:rPr>
        <w:t xml:space="preserve"> </w:t>
      </w:r>
      <w:r w:rsidR="00650E67" w:rsidRPr="003939A2">
        <w:rPr>
          <w:color w:val="1F1F1F"/>
          <w:lang w:val="ru-RU"/>
        </w:rPr>
        <w:t>услуг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проверить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соответствие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условиям договора,</w:t>
      </w:r>
      <w:r w:rsidRPr="003939A2">
        <w:rPr>
          <w:b/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принять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результат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>,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подписать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акт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и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передать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один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экземпляр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Исполнител</w:t>
      </w:r>
      <w:r w:rsidR="00650E67" w:rsidRPr="003939A2">
        <w:rPr>
          <w:color w:val="1F1F1F"/>
          <w:lang w:val="ru-RU"/>
        </w:rPr>
        <w:t>ю</w:t>
      </w:r>
      <w:r w:rsidRPr="003939A2">
        <w:rPr>
          <w:color w:val="1F1F1F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663"/>
        </w:tabs>
        <w:ind w:left="308" w:right="108" w:firstLine="704"/>
        <w:rPr>
          <w:lang w:val="ru-RU"/>
        </w:rPr>
      </w:pPr>
      <w:r w:rsidRPr="003939A2">
        <w:rPr>
          <w:color w:val="1F1F1F"/>
          <w:lang w:val="ru-RU"/>
        </w:rPr>
        <w:t xml:space="preserve">Производить оплату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 xml:space="preserve"> в соответствии с условиями настоящего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договора.</w:t>
      </w:r>
    </w:p>
    <w:p w:rsidR="003939A2" w:rsidRPr="003939A2" w:rsidRDefault="003939A2" w:rsidP="003939A2">
      <w:pPr>
        <w:pStyle w:val="14"/>
        <w:tabs>
          <w:tab w:val="left" w:pos="1663"/>
        </w:tabs>
        <w:ind w:left="1012" w:right="108" w:firstLine="0"/>
        <w:rPr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lang w:val="ru-RU"/>
        </w:rPr>
      </w:pPr>
      <w:r w:rsidRPr="003939A2">
        <w:rPr>
          <w:b/>
          <w:color w:val="1F1F1F"/>
          <w:lang w:val="ru-RU"/>
        </w:rPr>
        <w:t>Место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5"/>
          <w:lang w:val="ru-RU"/>
        </w:rPr>
        <w:t xml:space="preserve"> </w:t>
      </w:r>
      <w:r w:rsidRPr="003939A2">
        <w:rPr>
          <w:b/>
          <w:color w:val="1F1F1F"/>
          <w:lang w:val="ru-RU"/>
        </w:rPr>
        <w:t>сроки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="00C670A4" w:rsidRPr="003939A2">
        <w:rPr>
          <w:b/>
          <w:color w:val="1F1F1F"/>
          <w:lang w:val="ru-RU"/>
        </w:rPr>
        <w:t>оказания услуг</w:t>
      </w:r>
    </w:p>
    <w:p w:rsidR="00293F15" w:rsidRPr="003939A2" w:rsidRDefault="002809CA" w:rsidP="00CB19DC">
      <w:pPr>
        <w:pStyle w:val="14"/>
        <w:numPr>
          <w:ilvl w:val="1"/>
          <w:numId w:val="10"/>
        </w:numPr>
        <w:tabs>
          <w:tab w:val="left" w:pos="1472"/>
        </w:tabs>
        <w:spacing w:before="8"/>
        <w:ind w:left="281" w:right="108" w:firstLine="712"/>
        <w:rPr>
          <w:color w:val="1F1F1F"/>
          <w:w w:val="105"/>
          <w:lang w:val="ru-RU"/>
        </w:rPr>
      </w:pPr>
      <w:r w:rsidRPr="003939A2">
        <w:rPr>
          <w:color w:val="1F1F1F"/>
          <w:lang w:val="ru-RU"/>
        </w:rPr>
        <w:t xml:space="preserve"> </w:t>
      </w:r>
      <w:r w:rsidR="00293F15" w:rsidRPr="003939A2">
        <w:rPr>
          <w:color w:val="1F1F1F"/>
          <w:lang w:val="ru-RU"/>
        </w:rPr>
        <w:t>Место</w:t>
      </w:r>
      <w:r w:rsidR="00293F15" w:rsidRPr="003939A2">
        <w:rPr>
          <w:color w:val="1F1F1F"/>
          <w:spacing w:val="26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оказания услуг</w:t>
      </w:r>
      <w:r w:rsidR="00650E67" w:rsidRPr="003939A2">
        <w:rPr>
          <w:color w:val="1F1F1F"/>
          <w:lang w:val="ru-RU"/>
        </w:rPr>
        <w:t>и</w:t>
      </w:r>
      <w:r w:rsidR="00293F15" w:rsidRPr="003939A2">
        <w:rPr>
          <w:color w:val="1F1F1F"/>
          <w:lang w:val="ru-RU"/>
        </w:rPr>
        <w:t>:</w:t>
      </w:r>
      <w:r w:rsidR="00293F15" w:rsidRPr="003939A2">
        <w:rPr>
          <w:color w:val="1F1F1F"/>
          <w:spacing w:val="30"/>
          <w:lang w:val="ru-RU"/>
        </w:rPr>
        <w:t xml:space="preserve"> </w:t>
      </w:r>
      <w:r w:rsidR="00293F15" w:rsidRPr="003939A2">
        <w:rPr>
          <w:color w:val="1F1F1F"/>
          <w:lang w:val="ru-RU"/>
        </w:rPr>
        <w:t>г.</w:t>
      </w:r>
      <w:r w:rsidR="00293F15" w:rsidRPr="003939A2">
        <w:rPr>
          <w:color w:val="1F1F1F"/>
          <w:spacing w:val="9"/>
          <w:lang w:val="ru-RU"/>
        </w:rPr>
        <w:t xml:space="preserve"> </w:t>
      </w:r>
      <w:r w:rsidR="00293F15" w:rsidRPr="003939A2">
        <w:rPr>
          <w:color w:val="1F1F1F"/>
          <w:lang w:val="ru-RU"/>
        </w:rPr>
        <w:t>Москва,</w:t>
      </w:r>
      <w:r w:rsidR="00293F15" w:rsidRPr="003939A2">
        <w:rPr>
          <w:color w:val="1F1F1F"/>
          <w:spacing w:val="28"/>
          <w:lang w:val="ru-RU"/>
        </w:rPr>
        <w:t xml:space="preserve"> </w:t>
      </w:r>
      <w:r w:rsidR="00293F15" w:rsidRPr="003939A2">
        <w:rPr>
          <w:color w:val="1F1F1F"/>
          <w:lang w:val="ru-RU"/>
        </w:rPr>
        <w:t>ул.</w:t>
      </w:r>
      <w:r w:rsidR="00293F15" w:rsidRPr="003939A2">
        <w:rPr>
          <w:color w:val="1F1F1F"/>
          <w:spacing w:val="8"/>
          <w:lang w:val="ru-RU"/>
        </w:rPr>
        <w:t xml:space="preserve"> </w:t>
      </w:r>
      <w:r w:rsidR="00293F15" w:rsidRPr="003939A2">
        <w:rPr>
          <w:color w:val="1F1F1F"/>
          <w:lang w:val="ru-RU"/>
        </w:rPr>
        <w:t>Погодинская,</w:t>
      </w:r>
      <w:r w:rsidR="00293F15" w:rsidRPr="003939A2">
        <w:rPr>
          <w:color w:val="1F1F1F"/>
          <w:spacing w:val="36"/>
          <w:lang w:val="ru-RU"/>
        </w:rPr>
        <w:t xml:space="preserve"> </w:t>
      </w:r>
      <w:r w:rsidR="00293F15" w:rsidRPr="003939A2">
        <w:rPr>
          <w:color w:val="1F1F1F"/>
          <w:lang w:val="ru-RU"/>
        </w:rPr>
        <w:t>дом</w:t>
      </w:r>
      <w:r w:rsidR="00293F15" w:rsidRPr="003939A2">
        <w:rPr>
          <w:color w:val="1F1F1F"/>
          <w:spacing w:val="24"/>
          <w:lang w:val="ru-RU"/>
        </w:rPr>
        <w:t xml:space="preserve"> </w:t>
      </w:r>
      <w:r w:rsidR="00293F15" w:rsidRPr="003939A2">
        <w:rPr>
          <w:color w:val="1F1F1F"/>
          <w:lang w:val="ru-RU"/>
        </w:rPr>
        <w:t>8</w:t>
      </w:r>
      <w:r w:rsidR="00293F15" w:rsidRPr="003939A2">
        <w:rPr>
          <w:color w:val="1F1F1F"/>
          <w:spacing w:val="10"/>
          <w:lang w:val="ru-RU"/>
        </w:rPr>
        <w:t xml:space="preserve"> </w:t>
      </w:r>
      <w:r w:rsidR="00293F15" w:rsidRPr="003939A2">
        <w:rPr>
          <w:color w:val="1F1F1F"/>
          <w:lang w:val="ru-RU"/>
        </w:rPr>
        <w:t>корп.</w:t>
      </w:r>
      <w:r w:rsidR="00293F15" w:rsidRPr="003939A2">
        <w:rPr>
          <w:color w:val="1F1F1F"/>
          <w:spacing w:val="35"/>
          <w:lang w:val="ru-RU"/>
        </w:rPr>
        <w:t xml:space="preserve"> </w:t>
      </w:r>
      <w:r w:rsidR="00293F15" w:rsidRPr="003939A2">
        <w:rPr>
          <w:color w:val="1F1F1F"/>
          <w:lang w:val="ru-RU"/>
        </w:rPr>
        <w:t>1</w:t>
      </w:r>
      <w:r w:rsidR="00293F15" w:rsidRPr="003939A2">
        <w:rPr>
          <w:b/>
          <w:color w:val="1F1F1F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10"/>
        </w:numPr>
        <w:tabs>
          <w:tab w:val="left" w:pos="1472"/>
        </w:tabs>
        <w:spacing w:before="8"/>
        <w:ind w:left="281" w:right="108" w:firstLine="712"/>
        <w:rPr>
          <w:b/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оказания услуг</w:t>
      </w:r>
      <w:r w:rsidR="00650E67"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w w:val="105"/>
          <w:lang w:val="ru-RU"/>
        </w:rPr>
        <w:t>: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832667" w:rsidRPr="003939A2">
        <w:rPr>
          <w:color w:val="1F1F1F"/>
          <w:spacing w:val="1"/>
          <w:w w:val="105"/>
          <w:lang w:val="ru-RU"/>
        </w:rPr>
        <w:t xml:space="preserve">оказывает услуги </w:t>
      </w:r>
      <w:r w:rsidRPr="003939A2">
        <w:rPr>
          <w:color w:val="1F1F1F"/>
          <w:w w:val="105"/>
          <w:lang w:val="ru-RU"/>
        </w:rPr>
        <w:t xml:space="preserve">в </w:t>
      </w:r>
      <w:r w:rsidR="00650E67" w:rsidRPr="003939A2">
        <w:rPr>
          <w:color w:val="1F1F1F"/>
          <w:w w:val="105"/>
          <w:lang w:val="ru-RU"/>
        </w:rPr>
        <w:t xml:space="preserve">период с </w:t>
      </w:r>
      <w:r w:rsidR="00CB19DC" w:rsidRPr="00FA5C86">
        <w:rPr>
          <w:b/>
          <w:color w:val="1F1F1F"/>
          <w:w w:val="105"/>
          <w:lang w:val="ru-RU"/>
        </w:rPr>
        <w:t>01</w:t>
      </w:r>
      <w:r w:rsidR="00AD175D" w:rsidRPr="00FA5C86">
        <w:rPr>
          <w:b/>
          <w:color w:val="1F1F1F"/>
          <w:w w:val="105"/>
          <w:lang w:val="ru-RU"/>
        </w:rPr>
        <w:t>.</w:t>
      </w:r>
      <w:r w:rsidR="00A51259" w:rsidRPr="00FA5C86">
        <w:rPr>
          <w:b/>
          <w:color w:val="1F1F1F"/>
          <w:w w:val="105"/>
          <w:lang w:val="ru-RU"/>
        </w:rPr>
        <w:t>0</w:t>
      </w:r>
      <w:r w:rsidR="00FA5C86" w:rsidRPr="00FA5C86">
        <w:rPr>
          <w:b/>
          <w:color w:val="1F1F1F"/>
          <w:w w:val="105"/>
          <w:lang w:val="ru-RU"/>
        </w:rPr>
        <w:t>9</w:t>
      </w:r>
      <w:r w:rsidR="00A51259" w:rsidRPr="00FA5C86">
        <w:rPr>
          <w:b/>
          <w:color w:val="1F1F1F"/>
          <w:w w:val="105"/>
          <w:lang w:val="ru-RU"/>
        </w:rPr>
        <w:t>.</w:t>
      </w:r>
      <w:r w:rsidR="00650E67" w:rsidRPr="00FA5C86">
        <w:rPr>
          <w:b/>
          <w:color w:val="1F1F1F"/>
          <w:w w:val="105"/>
          <w:lang w:val="ru-RU"/>
        </w:rPr>
        <w:t>202</w:t>
      </w:r>
      <w:r w:rsidR="00A51259" w:rsidRPr="00FA5C86">
        <w:rPr>
          <w:b/>
          <w:color w:val="1F1F1F"/>
          <w:w w:val="105"/>
          <w:lang w:val="ru-RU"/>
        </w:rPr>
        <w:t>6</w:t>
      </w:r>
      <w:r w:rsidR="00AD175D" w:rsidRPr="00FA5C86">
        <w:rPr>
          <w:b/>
          <w:color w:val="1F1F1F"/>
          <w:w w:val="105"/>
          <w:lang w:val="ru-RU"/>
        </w:rPr>
        <w:t xml:space="preserve"> по </w:t>
      </w:r>
      <w:r w:rsidR="00CB19DC" w:rsidRPr="00FA5C86">
        <w:rPr>
          <w:b/>
          <w:color w:val="1F1F1F"/>
          <w:w w:val="105"/>
          <w:lang w:val="ru-RU"/>
        </w:rPr>
        <w:t>3</w:t>
      </w:r>
      <w:r w:rsidR="00FA5C86" w:rsidRPr="00FA5C86">
        <w:rPr>
          <w:b/>
          <w:color w:val="1F1F1F"/>
          <w:w w:val="105"/>
          <w:lang w:val="ru-RU"/>
        </w:rPr>
        <w:t>0</w:t>
      </w:r>
      <w:r w:rsidR="00AD175D" w:rsidRPr="00FA5C86">
        <w:rPr>
          <w:b/>
          <w:color w:val="1F1F1F"/>
          <w:w w:val="105"/>
          <w:lang w:val="ru-RU"/>
        </w:rPr>
        <w:t>.</w:t>
      </w:r>
      <w:r w:rsidR="00A51259" w:rsidRPr="00FA5C86">
        <w:rPr>
          <w:b/>
          <w:color w:val="1F1F1F"/>
          <w:w w:val="105"/>
          <w:lang w:val="ru-RU"/>
        </w:rPr>
        <w:t>0</w:t>
      </w:r>
      <w:r w:rsidR="00FA5C86" w:rsidRPr="00FA5C86">
        <w:rPr>
          <w:b/>
          <w:color w:val="1F1F1F"/>
          <w:w w:val="105"/>
          <w:lang w:val="ru-RU"/>
        </w:rPr>
        <w:t>9</w:t>
      </w:r>
      <w:r w:rsidR="00AD175D" w:rsidRPr="00FA5C86">
        <w:rPr>
          <w:b/>
          <w:color w:val="1F1F1F"/>
          <w:w w:val="105"/>
          <w:lang w:val="ru-RU"/>
        </w:rPr>
        <w:t>.202</w:t>
      </w:r>
      <w:r w:rsidR="00A51259" w:rsidRPr="00FA5C86">
        <w:rPr>
          <w:b/>
          <w:color w:val="1F1F1F"/>
          <w:w w:val="105"/>
          <w:lang w:val="ru-RU"/>
        </w:rPr>
        <w:t>6</w:t>
      </w:r>
      <w:r w:rsidRPr="00FA5C86">
        <w:rPr>
          <w:b/>
          <w:color w:val="1F1F1F"/>
          <w:w w:val="105"/>
          <w:lang w:val="ru-RU"/>
        </w:rPr>
        <w:t>.</w:t>
      </w:r>
    </w:p>
    <w:p w:rsidR="002809CA" w:rsidRPr="003939A2" w:rsidRDefault="002809CA" w:rsidP="00CB19DC">
      <w:pPr>
        <w:pStyle w:val="14"/>
        <w:tabs>
          <w:tab w:val="left" w:pos="1472"/>
        </w:tabs>
        <w:spacing w:before="8"/>
        <w:ind w:left="993" w:right="108" w:firstLine="0"/>
        <w:rPr>
          <w:b/>
          <w:color w:val="1F1F1F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lang w:val="ru-RU"/>
        </w:rPr>
      </w:pPr>
      <w:r w:rsidRPr="003939A2">
        <w:rPr>
          <w:b/>
          <w:color w:val="1F1F1F"/>
          <w:lang w:val="ru-RU"/>
        </w:rPr>
        <w:t>Порядок</w:t>
      </w:r>
      <w:r w:rsidRPr="003939A2">
        <w:rPr>
          <w:b/>
          <w:color w:val="1F1F1F"/>
          <w:spacing w:val="28"/>
          <w:lang w:val="ru-RU"/>
        </w:rPr>
        <w:t xml:space="preserve"> </w:t>
      </w:r>
      <w:r w:rsidR="00C670A4" w:rsidRPr="003939A2">
        <w:rPr>
          <w:b/>
          <w:color w:val="1F1F1F"/>
          <w:lang w:val="ru-RU"/>
        </w:rPr>
        <w:t>оказания услуг</w:t>
      </w:r>
      <w:r w:rsidRPr="003939A2">
        <w:rPr>
          <w:b/>
          <w:color w:val="1F1F1F"/>
          <w:lang w:val="ru-RU"/>
        </w:rPr>
        <w:t>,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Pr="003939A2">
        <w:rPr>
          <w:b/>
          <w:color w:val="1F1F1F"/>
          <w:lang w:val="ru-RU"/>
        </w:rPr>
        <w:t>сдачи</w:t>
      </w:r>
      <w:r w:rsidRPr="003939A2">
        <w:rPr>
          <w:b/>
          <w:color w:val="1F1F1F"/>
          <w:spacing w:val="26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12"/>
          <w:lang w:val="ru-RU"/>
        </w:rPr>
        <w:t xml:space="preserve"> </w:t>
      </w:r>
      <w:r w:rsidRPr="003939A2">
        <w:rPr>
          <w:b/>
          <w:color w:val="1F1F1F"/>
          <w:lang w:val="ru-RU"/>
        </w:rPr>
        <w:t>приемки</w:t>
      </w:r>
      <w:r w:rsidRPr="003939A2">
        <w:rPr>
          <w:b/>
          <w:color w:val="1F1F1F"/>
          <w:spacing w:val="29"/>
          <w:lang w:val="ru-RU"/>
        </w:rPr>
        <w:t xml:space="preserve"> </w:t>
      </w:r>
      <w:r w:rsidR="00C670A4" w:rsidRPr="003939A2">
        <w:rPr>
          <w:b/>
          <w:color w:val="1F1F1F"/>
          <w:lang w:val="ru-RU"/>
        </w:rPr>
        <w:t>оказанных услуг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504"/>
        </w:tabs>
        <w:spacing w:before="3"/>
        <w:ind w:left="281" w:right="108" w:firstLine="702"/>
        <w:rPr>
          <w:color w:val="1F1F1F"/>
          <w:w w:val="105"/>
          <w:lang w:val="ru-RU"/>
        </w:rPr>
      </w:pPr>
      <w:r w:rsidRPr="003939A2">
        <w:rPr>
          <w:color w:val="1F1F1F"/>
          <w:lang w:val="ru-RU"/>
        </w:rPr>
        <w:t>По завершению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оказания услуг</w:t>
      </w:r>
      <w:r w:rsidRPr="003939A2">
        <w:rPr>
          <w:color w:val="1F1F1F"/>
          <w:lang w:val="ru-RU"/>
        </w:rPr>
        <w:t xml:space="preserve"> </w:t>
      </w:r>
      <w:r w:rsidR="00C670A4" w:rsidRPr="003939A2">
        <w:rPr>
          <w:color w:val="1F1F1F"/>
          <w:lang w:val="ru-RU"/>
        </w:rPr>
        <w:t>Исполнитель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 xml:space="preserve">в течение </w:t>
      </w:r>
      <w:r w:rsidR="00832667" w:rsidRPr="003939A2">
        <w:rPr>
          <w:color w:val="1F1F1F"/>
          <w:lang w:val="ru-RU"/>
        </w:rPr>
        <w:t>5</w:t>
      </w:r>
      <w:r w:rsidRPr="003939A2">
        <w:rPr>
          <w:color w:val="1F1F1F"/>
          <w:lang w:val="ru-RU"/>
        </w:rPr>
        <w:t xml:space="preserve"> (</w:t>
      </w:r>
      <w:r w:rsidR="00832667" w:rsidRPr="003939A2">
        <w:rPr>
          <w:color w:val="1F1F1F"/>
          <w:lang w:val="ru-RU"/>
        </w:rPr>
        <w:t>пят</w:t>
      </w:r>
      <w:r w:rsidR="00CB19DC" w:rsidRPr="003939A2">
        <w:rPr>
          <w:color w:val="1F1F1F"/>
          <w:lang w:val="ru-RU"/>
        </w:rPr>
        <w:t>и</w:t>
      </w:r>
      <w:r w:rsidRPr="003939A2">
        <w:rPr>
          <w:color w:val="1F1F1F"/>
          <w:lang w:val="ru-RU"/>
        </w:rPr>
        <w:t xml:space="preserve"> рабочих дней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передает Заказчику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 xml:space="preserve">акт сдачи и приемки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 xml:space="preserve"> в двух экземплярах и</w:t>
      </w:r>
      <w:r w:rsidRPr="003939A2">
        <w:rPr>
          <w:color w:val="1F1F1F"/>
          <w:spacing w:val="22"/>
          <w:lang w:val="ru-RU"/>
        </w:rPr>
        <w:t xml:space="preserve"> </w:t>
      </w:r>
      <w:r w:rsidRPr="003939A2">
        <w:rPr>
          <w:color w:val="1F1F1F"/>
          <w:lang w:val="ru-RU"/>
        </w:rPr>
        <w:t xml:space="preserve">счет на оплату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595"/>
        </w:tabs>
        <w:spacing w:before="4"/>
        <w:ind w:left="329" w:right="108" w:firstLine="703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Заказчик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течение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5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(пяти)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рабочих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дней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после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получения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документов,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указанных в п. 4.1</w:t>
      </w:r>
      <w:r w:rsidRPr="003939A2">
        <w:rPr>
          <w:color w:val="4F4F4F"/>
          <w:w w:val="105"/>
          <w:lang w:val="ru-RU"/>
        </w:rPr>
        <w:t xml:space="preserve">. </w:t>
      </w:r>
      <w:r w:rsidRPr="003939A2">
        <w:rPr>
          <w:color w:val="1F1F1F"/>
          <w:w w:val="105"/>
          <w:lang w:val="ru-RU"/>
        </w:rPr>
        <w:t xml:space="preserve">договора, рассматривает их, и в случае соответствия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условиям договора, при отсутствии замечаний, подписывает акт сдачи и приемки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или направляет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ю</w:t>
      </w:r>
      <w:r w:rsidRPr="003939A2">
        <w:rPr>
          <w:color w:val="1F1F1F"/>
          <w:w w:val="105"/>
          <w:lang w:val="ru-RU"/>
        </w:rPr>
        <w:t xml:space="preserve"> мотивированный отказ от приёмки </w:t>
      </w:r>
      <w:r w:rsidR="00650E67" w:rsidRPr="003939A2">
        <w:rPr>
          <w:color w:val="1F1F1F"/>
          <w:w w:val="105"/>
          <w:lang w:val="ru-RU"/>
        </w:rPr>
        <w:t>услуг</w:t>
      </w:r>
      <w:r w:rsidRPr="003939A2">
        <w:rPr>
          <w:color w:val="1F1F1F"/>
          <w:w w:val="105"/>
          <w:lang w:val="ru-RU"/>
        </w:rPr>
        <w:t>.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Основаниями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для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отказа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приемке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результатов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w w:val="105"/>
          <w:lang w:val="ru-RU"/>
        </w:rPr>
        <w:t>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является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несоответствие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требованиям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нормативных правовых актов Российской Федерации,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lang w:val="ru-RU"/>
        </w:rPr>
        <w:t>Приложени</w:t>
      </w:r>
      <w:r w:rsidR="00650E67" w:rsidRPr="003939A2">
        <w:rPr>
          <w:color w:val="1F1F1F"/>
          <w:lang w:val="ru-RU"/>
        </w:rPr>
        <w:t xml:space="preserve">ю </w:t>
      </w:r>
      <w:r w:rsidRPr="003939A2">
        <w:rPr>
          <w:color w:val="1F1F1F"/>
          <w:lang w:val="ru-RU"/>
        </w:rPr>
        <w:t>к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настоящему</w:t>
      </w:r>
      <w:r w:rsidRPr="003939A2">
        <w:rPr>
          <w:color w:val="1F1F1F"/>
          <w:spacing w:val="38"/>
          <w:lang w:val="ru-RU"/>
        </w:rPr>
        <w:t xml:space="preserve"> </w:t>
      </w:r>
      <w:r w:rsidRPr="003939A2">
        <w:rPr>
          <w:color w:val="1F1F1F"/>
          <w:lang w:val="ru-RU"/>
        </w:rPr>
        <w:t>договору,</w:t>
      </w:r>
      <w:r w:rsidRPr="003939A2">
        <w:rPr>
          <w:color w:val="1F1F1F"/>
          <w:spacing w:val="31"/>
          <w:lang w:val="ru-RU"/>
        </w:rPr>
        <w:t xml:space="preserve"> </w:t>
      </w:r>
      <w:r w:rsidRPr="003939A2">
        <w:rPr>
          <w:color w:val="1F1F1F"/>
          <w:lang w:val="ru-RU"/>
        </w:rPr>
        <w:t>условиям</w:t>
      </w:r>
      <w:r w:rsidRPr="003939A2">
        <w:rPr>
          <w:color w:val="1F1F1F"/>
          <w:spacing w:val="21"/>
          <w:lang w:val="ru-RU"/>
        </w:rPr>
        <w:t xml:space="preserve"> </w:t>
      </w:r>
      <w:r w:rsidRPr="003939A2">
        <w:rPr>
          <w:color w:val="1F1F1F"/>
          <w:lang w:val="ru-RU"/>
        </w:rPr>
        <w:t>договора.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490"/>
        </w:tabs>
        <w:spacing w:before="12"/>
        <w:ind w:left="338" w:right="108" w:firstLine="704"/>
        <w:rPr>
          <w:color w:val="1F1F1F"/>
          <w:w w:val="105"/>
          <w:lang w:val="ru-RU"/>
        </w:rPr>
      </w:pPr>
      <w:r w:rsidRPr="003939A2">
        <w:rPr>
          <w:color w:val="1F1F1F"/>
          <w:lang w:val="ru-RU"/>
        </w:rPr>
        <w:t>В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мотивированном отказе</w:t>
      </w:r>
      <w:r w:rsidRPr="003939A2">
        <w:rPr>
          <w:color w:val="1F1F1F"/>
          <w:spacing w:val="62"/>
          <w:lang w:val="ru-RU"/>
        </w:rPr>
        <w:t xml:space="preserve"> </w:t>
      </w:r>
      <w:r w:rsidRPr="003939A2">
        <w:rPr>
          <w:color w:val="1F1F1F"/>
          <w:lang w:val="ru-RU"/>
        </w:rPr>
        <w:t>Заказчик</w:t>
      </w:r>
      <w:r w:rsidRPr="003939A2">
        <w:rPr>
          <w:color w:val="1F1F1F"/>
          <w:spacing w:val="63"/>
          <w:lang w:val="ru-RU"/>
        </w:rPr>
        <w:t xml:space="preserve"> </w:t>
      </w:r>
      <w:r w:rsidRPr="003939A2">
        <w:rPr>
          <w:color w:val="1F1F1F"/>
          <w:lang w:val="ru-RU"/>
        </w:rPr>
        <w:t>указывает</w:t>
      </w:r>
      <w:r w:rsidRPr="003939A2">
        <w:rPr>
          <w:color w:val="1F1F1F"/>
          <w:spacing w:val="62"/>
          <w:lang w:val="ru-RU"/>
        </w:rPr>
        <w:t xml:space="preserve"> </w:t>
      </w:r>
      <w:r w:rsidRPr="003939A2">
        <w:rPr>
          <w:color w:val="1F1F1F"/>
          <w:lang w:val="ru-RU"/>
        </w:rPr>
        <w:t>перечень</w:t>
      </w:r>
      <w:r w:rsidRPr="003939A2">
        <w:rPr>
          <w:color w:val="1F1F1F"/>
          <w:spacing w:val="63"/>
          <w:lang w:val="ru-RU"/>
        </w:rPr>
        <w:t xml:space="preserve"> </w:t>
      </w:r>
      <w:r w:rsidRPr="003939A2">
        <w:rPr>
          <w:color w:val="1F1F1F"/>
          <w:lang w:val="ru-RU"/>
        </w:rPr>
        <w:t>выявленных</w:t>
      </w:r>
      <w:r w:rsidRPr="003939A2">
        <w:rPr>
          <w:color w:val="1F1F1F"/>
          <w:spacing w:val="62"/>
          <w:lang w:val="ru-RU"/>
        </w:rPr>
        <w:t xml:space="preserve"> </w:t>
      </w:r>
      <w:r w:rsidRPr="003939A2">
        <w:rPr>
          <w:color w:val="1F1F1F"/>
          <w:lang w:val="ru-RU"/>
        </w:rPr>
        <w:t>недостатков</w:t>
      </w:r>
      <w:r w:rsidRPr="003939A2">
        <w:rPr>
          <w:color w:val="1F1F1F"/>
          <w:spacing w:val="-60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ах,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подлежащих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устранению.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недостатков,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течение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3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(трех)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рабочих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дней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момента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получения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Исполнителем</w:t>
      </w:r>
      <w:r w:rsidRPr="003939A2">
        <w:rPr>
          <w:color w:val="1F1F1F"/>
          <w:w w:val="105"/>
          <w:lang w:val="ru-RU"/>
        </w:rPr>
        <w:t xml:space="preserve">  мотивирова</w:t>
      </w:r>
      <w:r w:rsidR="00EA4EEA" w:rsidRPr="003939A2">
        <w:rPr>
          <w:color w:val="1F1F1F"/>
          <w:w w:val="105"/>
          <w:lang w:val="ru-RU"/>
        </w:rPr>
        <w:t>н</w:t>
      </w:r>
      <w:r w:rsidRPr="003939A2">
        <w:rPr>
          <w:color w:val="1F1F1F"/>
          <w:w w:val="105"/>
          <w:lang w:val="ru-RU"/>
        </w:rPr>
        <w:t>ного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отказа.</w:t>
      </w:r>
      <w:r w:rsidRPr="003939A2">
        <w:rPr>
          <w:color w:val="1F1F1F"/>
          <w:spacing w:val="-6"/>
          <w:w w:val="105"/>
          <w:lang w:val="ru-RU"/>
        </w:rPr>
        <w:t xml:space="preserve"> </w:t>
      </w:r>
      <w:r w:rsidR="00C670A4" w:rsidRPr="003939A2">
        <w:rPr>
          <w:color w:val="1F1F1F"/>
          <w:spacing w:val="-1"/>
          <w:w w:val="105"/>
          <w:lang w:val="ru-RU"/>
        </w:rPr>
        <w:t>Исполнитель</w:t>
      </w:r>
      <w:r w:rsidRPr="003939A2">
        <w:rPr>
          <w:color w:val="1F1F1F"/>
          <w:spacing w:val="-4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обязан</w:t>
      </w:r>
      <w:r w:rsidRPr="003939A2">
        <w:rPr>
          <w:color w:val="1F1F1F"/>
          <w:spacing w:val="-7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своими</w:t>
      </w:r>
      <w:r w:rsidRPr="003939A2">
        <w:rPr>
          <w:color w:val="1F1F1F"/>
          <w:spacing w:val="-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силами</w:t>
      </w:r>
      <w:r w:rsidRPr="003939A2">
        <w:rPr>
          <w:color w:val="1F1F1F"/>
          <w:spacing w:val="-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-16"/>
          <w:w w:val="105"/>
          <w:lang w:val="ru-RU"/>
        </w:rPr>
        <w:t xml:space="preserve"> </w:t>
      </w:r>
      <w:r w:rsidRPr="003939A2">
        <w:rPr>
          <w:color w:val="3D3D3D"/>
          <w:w w:val="105"/>
          <w:lang w:val="ru-RU"/>
        </w:rPr>
        <w:t>за</w:t>
      </w:r>
      <w:r w:rsidRPr="003939A2">
        <w:rPr>
          <w:color w:val="3D3D3D"/>
          <w:spacing w:val="-1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свой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счет</w:t>
      </w:r>
      <w:r w:rsidRPr="003939A2">
        <w:rPr>
          <w:color w:val="1F1F1F"/>
          <w:spacing w:val="-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устранить допущенные</w:t>
      </w:r>
      <w:r w:rsidRPr="003939A2">
        <w:rPr>
          <w:color w:val="1F1F1F"/>
          <w:spacing w:val="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его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вине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недостатки</w:t>
      </w:r>
      <w:r w:rsidRPr="003939A2">
        <w:rPr>
          <w:color w:val="1F1F1F"/>
          <w:spacing w:val="2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ах.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457"/>
        </w:tabs>
        <w:spacing w:before="68"/>
        <w:ind w:left="273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В случае если в срок, указанный в п. 4.2. договора, Заказчик не подпишет акт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сдачи и приемки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или не предоставит </w:t>
      </w:r>
      <w:r w:rsidR="00832667" w:rsidRPr="003939A2">
        <w:rPr>
          <w:color w:val="1F1F1F"/>
          <w:w w:val="105"/>
          <w:lang w:val="ru-RU"/>
        </w:rPr>
        <w:t>Исполнителю</w:t>
      </w:r>
      <w:r w:rsidRPr="003939A2">
        <w:rPr>
          <w:color w:val="1F1F1F"/>
          <w:w w:val="105"/>
          <w:lang w:val="ru-RU"/>
        </w:rPr>
        <w:t xml:space="preserve"> мотивированный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отказ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подписания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акта,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акт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сдачи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приемки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считается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подписанным Заказчиком в день, следующий </w:t>
      </w:r>
      <w:r w:rsidRPr="003939A2">
        <w:rPr>
          <w:color w:val="313131"/>
          <w:w w:val="105"/>
          <w:lang w:val="ru-RU"/>
        </w:rPr>
        <w:t xml:space="preserve">за </w:t>
      </w:r>
      <w:r w:rsidRPr="003939A2">
        <w:rPr>
          <w:color w:val="1F1F1F"/>
          <w:w w:val="105"/>
          <w:lang w:val="ru-RU"/>
        </w:rPr>
        <w:t>днем истечения срока, указанного в п. 4.2.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договора, а работы считаются выполненными надлежащим образом, в полном объеме 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принятыми</w:t>
      </w:r>
      <w:r w:rsidRPr="003939A2">
        <w:rPr>
          <w:color w:val="1F1F1F"/>
          <w:spacing w:val="1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Заказчиком.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539"/>
        </w:tabs>
        <w:spacing w:before="8"/>
        <w:ind w:left="281" w:right="108" w:firstLine="699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Обязательства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считаются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исполненными,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w w:val="105"/>
          <w:lang w:val="ru-RU"/>
        </w:rPr>
        <w:t>услуги оказаны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надлежащим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образом,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результаты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приняты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Заказчиком с</w:t>
      </w:r>
      <w:r w:rsidRPr="003939A2">
        <w:rPr>
          <w:color w:val="1F1F1F"/>
          <w:spacing w:val="-15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момента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подписания</w:t>
      </w:r>
      <w:r w:rsidRPr="003939A2">
        <w:rPr>
          <w:color w:val="1F1F1F"/>
          <w:spacing w:val="10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Сторонами</w:t>
      </w:r>
      <w:r w:rsidRPr="003939A2">
        <w:rPr>
          <w:color w:val="1F1F1F"/>
          <w:spacing w:val="3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акта</w:t>
      </w:r>
      <w:r w:rsidRPr="003939A2">
        <w:rPr>
          <w:color w:val="1F1F1F"/>
          <w:spacing w:val="-12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сдачи</w:t>
      </w:r>
      <w:r w:rsidRPr="003939A2">
        <w:rPr>
          <w:color w:val="1F1F1F"/>
          <w:spacing w:val="-8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и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 xml:space="preserve">приемки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.</w:t>
      </w:r>
    </w:p>
    <w:p w:rsidR="002809CA" w:rsidRPr="003939A2" w:rsidRDefault="002809CA" w:rsidP="00CB19DC">
      <w:pPr>
        <w:pStyle w:val="14"/>
        <w:tabs>
          <w:tab w:val="left" w:pos="1539"/>
        </w:tabs>
        <w:spacing w:before="8"/>
        <w:ind w:left="980" w:right="108" w:firstLine="0"/>
        <w:rPr>
          <w:color w:val="1F1F1F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color w:val="1F1F1F"/>
          <w:w w:val="105"/>
          <w:lang w:val="ru-RU"/>
        </w:rPr>
      </w:pPr>
      <w:r w:rsidRPr="003939A2">
        <w:rPr>
          <w:b/>
          <w:color w:val="1F1F1F"/>
          <w:lang w:val="ru-RU"/>
        </w:rPr>
        <w:t>Цена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Pr="003939A2">
        <w:rPr>
          <w:b/>
          <w:color w:val="1F1F1F"/>
          <w:lang w:val="ru-RU"/>
        </w:rPr>
        <w:t>договора</w:t>
      </w:r>
      <w:r w:rsidRPr="003939A2">
        <w:rPr>
          <w:b/>
          <w:color w:val="1F1F1F"/>
          <w:spacing w:val="40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17"/>
          <w:lang w:val="ru-RU"/>
        </w:rPr>
        <w:t xml:space="preserve"> </w:t>
      </w:r>
      <w:r w:rsidRPr="003939A2">
        <w:rPr>
          <w:b/>
          <w:color w:val="1F1F1F"/>
          <w:lang w:val="ru-RU"/>
        </w:rPr>
        <w:t>порядок</w:t>
      </w:r>
      <w:r w:rsidRPr="003939A2">
        <w:rPr>
          <w:b/>
          <w:color w:val="1F1F1F"/>
          <w:spacing w:val="31"/>
          <w:lang w:val="ru-RU"/>
        </w:rPr>
        <w:t xml:space="preserve"> </w:t>
      </w:r>
      <w:r w:rsidRPr="003939A2">
        <w:rPr>
          <w:b/>
          <w:color w:val="1F1F1F"/>
          <w:lang w:val="ru-RU"/>
        </w:rPr>
        <w:t>расчетов</w:t>
      </w:r>
    </w:p>
    <w:p w:rsidR="00334E61" w:rsidRPr="00FA5C86" w:rsidRDefault="00293F15" w:rsidP="00FA5C86">
      <w:pPr>
        <w:pStyle w:val="14"/>
        <w:numPr>
          <w:ilvl w:val="1"/>
          <w:numId w:val="8"/>
        </w:numPr>
        <w:tabs>
          <w:tab w:val="left" w:pos="1504"/>
          <w:tab w:val="left" w:pos="1557"/>
        </w:tabs>
        <w:spacing w:before="1"/>
        <w:ind w:left="292" w:right="108" w:firstLine="703"/>
        <w:rPr>
          <w:color w:val="1F1F1F"/>
          <w:w w:val="105"/>
          <w:lang w:val="ru-RU"/>
        </w:rPr>
      </w:pPr>
      <w:r w:rsidRPr="00EF0880">
        <w:rPr>
          <w:color w:val="1F1F1F"/>
          <w:w w:val="105"/>
          <w:lang w:val="ru-RU"/>
        </w:rPr>
        <w:t>Цена</w:t>
      </w:r>
      <w:r w:rsidRPr="00EF0880">
        <w:rPr>
          <w:color w:val="1F1F1F"/>
          <w:spacing w:val="1"/>
          <w:w w:val="105"/>
          <w:lang w:val="ru-RU"/>
        </w:rPr>
        <w:t xml:space="preserve"> </w:t>
      </w:r>
      <w:r w:rsidRPr="00EF0880">
        <w:rPr>
          <w:color w:val="1F1F1F"/>
          <w:w w:val="105"/>
          <w:lang w:val="ru-RU"/>
        </w:rPr>
        <w:t>настоящего</w:t>
      </w:r>
      <w:r w:rsidRPr="00EF0880">
        <w:rPr>
          <w:color w:val="1F1F1F"/>
          <w:spacing w:val="1"/>
          <w:w w:val="105"/>
          <w:lang w:val="ru-RU"/>
        </w:rPr>
        <w:t xml:space="preserve"> </w:t>
      </w:r>
      <w:r w:rsidRPr="00EF0880">
        <w:rPr>
          <w:color w:val="1F1F1F"/>
          <w:w w:val="105"/>
          <w:lang w:val="ru-RU"/>
        </w:rPr>
        <w:t>договора</w:t>
      </w:r>
      <w:r w:rsidRPr="00EF0880">
        <w:rPr>
          <w:color w:val="1F1F1F"/>
          <w:spacing w:val="1"/>
          <w:w w:val="105"/>
          <w:lang w:val="ru-RU"/>
        </w:rPr>
        <w:t xml:space="preserve"> </w:t>
      </w:r>
      <w:r w:rsidR="00650E67" w:rsidRPr="00EF0880">
        <w:rPr>
          <w:color w:val="1F1F1F"/>
          <w:w w:val="105"/>
          <w:lang w:val="ru-RU"/>
        </w:rPr>
        <w:t xml:space="preserve">составляет </w:t>
      </w:r>
      <w:r w:rsidR="009F0AA7">
        <w:rPr>
          <w:b/>
          <w:color w:val="1F1F1F"/>
          <w:w w:val="105"/>
          <w:lang w:val="ru-RU"/>
        </w:rPr>
        <w:t>325 000</w:t>
      </w:r>
      <w:r w:rsidR="001E4585" w:rsidRPr="00FA5C86">
        <w:rPr>
          <w:b/>
          <w:color w:val="1F1F1F"/>
          <w:lang w:val="ru-RU"/>
        </w:rPr>
        <w:t xml:space="preserve"> </w:t>
      </w:r>
      <w:r w:rsidR="001E4585" w:rsidRPr="00FA5C86">
        <w:rPr>
          <w:b/>
          <w:lang w:val="ru-RU"/>
        </w:rPr>
        <w:t>(</w:t>
      </w:r>
      <w:r w:rsidR="00FA5C86" w:rsidRPr="00FA5C86">
        <w:rPr>
          <w:b/>
          <w:lang w:val="ru-RU"/>
        </w:rPr>
        <w:t xml:space="preserve">триста </w:t>
      </w:r>
      <w:r w:rsidR="009F0AA7">
        <w:rPr>
          <w:b/>
          <w:lang w:val="ru-RU"/>
        </w:rPr>
        <w:t>двадцать пять</w:t>
      </w:r>
      <w:r w:rsidR="00FA5C86" w:rsidRPr="00FA5C86">
        <w:rPr>
          <w:b/>
          <w:lang w:val="ru-RU"/>
        </w:rPr>
        <w:t xml:space="preserve"> тысяч </w:t>
      </w:r>
      <w:r w:rsidR="009F0AA7">
        <w:rPr>
          <w:b/>
          <w:lang w:val="ru-RU"/>
        </w:rPr>
        <w:t xml:space="preserve">) </w:t>
      </w:r>
      <w:bookmarkStart w:id="0" w:name="_GoBack"/>
      <w:bookmarkEnd w:id="0"/>
      <w:r w:rsidR="001E4585" w:rsidRPr="00FA5C86">
        <w:rPr>
          <w:b/>
          <w:lang w:val="ru-RU"/>
        </w:rPr>
        <w:t>рублей 00 копеек</w:t>
      </w:r>
      <w:r w:rsidR="001E4585" w:rsidRPr="00FA5C86">
        <w:rPr>
          <w:lang w:val="ru-RU"/>
        </w:rPr>
        <w:t xml:space="preserve">, </w:t>
      </w:r>
      <w:r w:rsidR="00EF0880" w:rsidRPr="00FA5C86">
        <w:rPr>
          <w:lang w:val="ru-RU"/>
        </w:rPr>
        <w:t xml:space="preserve">без </w:t>
      </w:r>
      <w:r w:rsidR="001E4585" w:rsidRPr="00FA5C86">
        <w:rPr>
          <w:lang w:val="ru-RU"/>
        </w:rPr>
        <w:t>НДС</w:t>
      </w:r>
      <w:r w:rsidR="00FD4EE7" w:rsidRPr="00FA5C86">
        <w:rPr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8"/>
        </w:numPr>
        <w:tabs>
          <w:tab w:val="left" w:pos="1504"/>
          <w:tab w:val="left" w:pos="1557"/>
        </w:tabs>
        <w:spacing w:before="1"/>
        <w:ind w:left="292" w:right="108" w:firstLine="703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Цена договора является твердой, определена на весь срок его исполнени</w:t>
      </w:r>
      <w:r w:rsidRPr="003939A2">
        <w:rPr>
          <w:color w:val="1F1F1F"/>
          <w:spacing w:val="1"/>
          <w:w w:val="105"/>
          <w:lang w:val="ru-RU"/>
        </w:rPr>
        <w:t xml:space="preserve">я и </w:t>
      </w:r>
      <w:r w:rsidRPr="003939A2">
        <w:rPr>
          <w:color w:val="1F1F1F"/>
          <w:w w:val="105"/>
          <w:lang w:val="ru-RU"/>
        </w:rPr>
        <w:t xml:space="preserve">включает в себя стоимость работ, компенсацию издержек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я</w:t>
      </w:r>
      <w:r w:rsidRPr="003939A2">
        <w:rPr>
          <w:color w:val="1F1F1F"/>
          <w:w w:val="105"/>
          <w:lang w:val="ru-RU"/>
        </w:rPr>
        <w:t xml:space="preserve"> и причитающеес</w:t>
      </w:r>
      <w:r w:rsidRPr="003939A2">
        <w:rPr>
          <w:color w:val="1F1F1F"/>
          <w:spacing w:val="1"/>
          <w:w w:val="105"/>
          <w:lang w:val="ru-RU"/>
        </w:rPr>
        <w:t xml:space="preserve">я </w:t>
      </w:r>
      <w:r w:rsidRPr="003939A2">
        <w:rPr>
          <w:color w:val="1F1F1F"/>
          <w:w w:val="105"/>
          <w:lang w:val="ru-RU"/>
        </w:rPr>
        <w:t>ем</w:t>
      </w:r>
      <w:r w:rsidRPr="003939A2">
        <w:rPr>
          <w:color w:val="1F1F1F"/>
          <w:spacing w:val="-8"/>
          <w:w w:val="105"/>
          <w:lang w:val="ru-RU"/>
        </w:rPr>
        <w:t xml:space="preserve">у </w:t>
      </w:r>
      <w:r w:rsidRPr="003939A2">
        <w:rPr>
          <w:color w:val="1F1F1F"/>
          <w:w w:val="105"/>
          <w:lang w:val="ru-RU"/>
        </w:rPr>
        <w:t>вознаграждение</w:t>
      </w:r>
      <w:r w:rsidRPr="003939A2">
        <w:rPr>
          <w:color w:val="1F1F1F"/>
          <w:spacing w:val="-9"/>
          <w:w w:val="105"/>
          <w:lang w:val="ru-RU"/>
        </w:rPr>
        <w:t xml:space="preserve">, </w:t>
      </w:r>
      <w:r w:rsidRPr="003939A2">
        <w:rPr>
          <w:color w:val="1F1F1F"/>
          <w:spacing w:val="-16"/>
          <w:w w:val="105"/>
          <w:lang w:val="ru-RU"/>
        </w:rPr>
        <w:t xml:space="preserve">а </w:t>
      </w:r>
      <w:r w:rsidRPr="003939A2">
        <w:rPr>
          <w:color w:val="1F1F1F"/>
          <w:w w:val="105"/>
          <w:lang w:val="ru-RU"/>
        </w:rPr>
        <w:t>такж</w:t>
      </w:r>
      <w:r w:rsidRPr="003939A2">
        <w:rPr>
          <w:color w:val="1F1F1F"/>
          <w:spacing w:val="-5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вс</w:t>
      </w:r>
      <w:r w:rsidRPr="003939A2">
        <w:rPr>
          <w:color w:val="1F1F1F"/>
          <w:spacing w:val="-9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подлежащи</w:t>
      </w:r>
      <w:r w:rsidRPr="003939A2">
        <w:rPr>
          <w:color w:val="1F1F1F"/>
          <w:spacing w:val="6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уплат</w:t>
      </w:r>
      <w:r w:rsidRPr="003939A2">
        <w:rPr>
          <w:color w:val="1F1F1F"/>
          <w:spacing w:val="-8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налоги</w:t>
      </w:r>
      <w:r w:rsidRPr="003939A2">
        <w:rPr>
          <w:color w:val="1F1F1F"/>
          <w:spacing w:val="-4"/>
          <w:w w:val="105"/>
          <w:lang w:val="ru-RU"/>
        </w:rPr>
        <w:t xml:space="preserve">, </w:t>
      </w:r>
      <w:r w:rsidRPr="003939A2">
        <w:rPr>
          <w:color w:val="1F1F1F"/>
          <w:w w:val="105"/>
          <w:lang w:val="ru-RU"/>
        </w:rPr>
        <w:t>сбор</w:t>
      </w:r>
      <w:r w:rsidRPr="003939A2">
        <w:rPr>
          <w:color w:val="1F1F1F"/>
          <w:spacing w:val="-3"/>
          <w:w w:val="105"/>
          <w:lang w:val="ru-RU"/>
        </w:rPr>
        <w:t xml:space="preserve">ы </w:t>
      </w:r>
      <w:r w:rsidRPr="003939A2">
        <w:rPr>
          <w:color w:val="1F1F1F"/>
          <w:spacing w:val="-13"/>
          <w:w w:val="105"/>
          <w:lang w:val="ru-RU"/>
        </w:rPr>
        <w:t xml:space="preserve">и </w:t>
      </w:r>
      <w:r w:rsidRPr="003939A2">
        <w:rPr>
          <w:color w:val="1F1F1F"/>
          <w:w w:val="105"/>
          <w:lang w:val="ru-RU"/>
        </w:rPr>
        <w:t>други</w:t>
      </w:r>
      <w:r w:rsidRPr="003939A2">
        <w:rPr>
          <w:color w:val="1F1F1F"/>
          <w:spacing w:val="-3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обязательны</w:t>
      </w:r>
      <w:r w:rsidRPr="003939A2">
        <w:rPr>
          <w:color w:val="1F1F1F"/>
          <w:spacing w:val="-63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платежи.</w:t>
      </w:r>
    </w:p>
    <w:p w:rsidR="00293F15" w:rsidRPr="003939A2" w:rsidRDefault="00293F15" w:rsidP="00CB19DC">
      <w:pPr>
        <w:pStyle w:val="14"/>
        <w:numPr>
          <w:ilvl w:val="1"/>
          <w:numId w:val="8"/>
        </w:numPr>
        <w:tabs>
          <w:tab w:val="left" w:pos="1524"/>
        </w:tabs>
        <w:spacing w:before="8"/>
        <w:ind w:left="296" w:right="108" w:firstLine="704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Оплата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в полном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объеме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осуществляется в течение 7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(семи)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рабочих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дней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момента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подписания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сторонами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акта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сдачи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приемки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spacing w:val="-1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.</w:t>
      </w:r>
    </w:p>
    <w:p w:rsidR="002809CA" w:rsidRPr="003939A2" w:rsidRDefault="002809CA" w:rsidP="00CB19DC">
      <w:pPr>
        <w:pStyle w:val="14"/>
        <w:tabs>
          <w:tab w:val="left" w:pos="1524"/>
        </w:tabs>
        <w:spacing w:before="8"/>
        <w:ind w:left="1000" w:right="108" w:firstLine="0"/>
        <w:rPr>
          <w:color w:val="1F1F1F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color w:val="1F1F1F"/>
          <w:w w:val="105"/>
          <w:lang w:val="ru-RU"/>
        </w:rPr>
      </w:pPr>
      <w:r w:rsidRPr="003939A2">
        <w:rPr>
          <w:b/>
          <w:color w:val="1F1F1F"/>
          <w:lang w:val="ru-RU"/>
        </w:rPr>
        <w:t>Гарантии</w:t>
      </w:r>
      <w:r w:rsidRPr="003939A2">
        <w:rPr>
          <w:b/>
          <w:color w:val="1F1F1F"/>
          <w:spacing w:val="48"/>
          <w:lang w:val="ru-RU"/>
        </w:rPr>
        <w:t xml:space="preserve"> </w:t>
      </w:r>
      <w:r w:rsidRPr="003939A2">
        <w:rPr>
          <w:b/>
          <w:color w:val="1F1F1F"/>
          <w:lang w:val="ru-RU"/>
        </w:rPr>
        <w:t>качества</w:t>
      </w:r>
      <w:r w:rsidRPr="003939A2">
        <w:rPr>
          <w:b/>
          <w:color w:val="1F1F1F"/>
          <w:spacing w:val="39"/>
          <w:lang w:val="ru-RU"/>
        </w:rPr>
        <w:t xml:space="preserve"> </w:t>
      </w:r>
      <w:r w:rsidR="00650E67" w:rsidRPr="003939A2">
        <w:rPr>
          <w:b/>
          <w:color w:val="1F1F1F"/>
          <w:lang w:val="ru-RU"/>
        </w:rPr>
        <w:t>услуг</w:t>
      </w:r>
      <w:r w:rsidRPr="003939A2">
        <w:rPr>
          <w:b/>
          <w:color w:val="1F1F1F"/>
          <w:lang w:val="ru-RU"/>
        </w:rPr>
        <w:t xml:space="preserve"> </w:t>
      </w:r>
    </w:p>
    <w:p w:rsidR="00293F15" w:rsidRPr="003939A2" w:rsidRDefault="00C670A4" w:rsidP="00CB19DC">
      <w:pPr>
        <w:pStyle w:val="14"/>
        <w:numPr>
          <w:ilvl w:val="1"/>
          <w:numId w:val="7"/>
        </w:numPr>
        <w:tabs>
          <w:tab w:val="left" w:pos="1581"/>
        </w:tabs>
        <w:spacing w:before="10"/>
        <w:ind w:left="281" w:right="108" w:firstLine="707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гарантирует,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что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w w:val="105"/>
          <w:lang w:val="ru-RU"/>
        </w:rPr>
        <w:t>услуги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буд</w:t>
      </w:r>
      <w:r w:rsidR="00650E67" w:rsidRPr="003939A2">
        <w:rPr>
          <w:color w:val="1F1F1F"/>
          <w:w w:val="105"/>
          <w:lang w:val="ru-RU"/>
        </w:rPr>
        <w:t>ут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spacing w:val="1"/>
          <w:w w:val="105"/>
          <w:lang w:val="ru-RU"/>
        </w:rPr>
        <w:t xml:space="preserve">оказаны </w:t>
      </w:r>
      <w:r w:rsidR="00293F15" w:rsidRPr="003939A2">
        <w:rPr>
          <w:color w:val="1F1F1F"/>
          <w:w w:val="105"/>
          <w:lang w:val="ru-RU"/>
        </w:rPr>
        <w:t>в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соответствии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требованиями</w:t>
      </w:r>
      <w:r w:rsidR="00293F15" w:rsidRPr="003939A2">
        <w:rPr>
          <w:color w:val="1F1F1F"/>
          <w:spacing w:val="18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действующего</w:t>
      </w:r>
      <w:r w:rsidR="00293F15" w:rsidRPr="003939A2">
        <w:rPr>
          <w:color w:val="1F1F1F"/>
          <w:spacing w:val="23"/>
          <w:w w:val="105"/>
          <w:lang w:val="ru-RU"/>
        </w:rPr>
        <w:t xml:space="preserve"> </w:t>
      </w:r>
      <w:r w:rsidR="00293F15" w:rsidRPr="003939A2">
        <w:rPr>
          <w:color w:val="313131"/>
          <w:w w:val="105"/>
          <w:lang w:val="ru-RU"/>
        </w:rPr>
        <w:t>законодательства</w:t>
      </w:r>
      <w:r w:rsidR="00293F15" w:rsidRPr="003939A2">
        <w:rPr>
          <w:color w:val="313131"/>
          <w:spacing w:val="-2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РФ.</w:t>
      </w:r>
    </w:p>
    <w:p w:rsidR="00293F15" w:rsidRPr="003939A2" w:rsidRDefault="00C670A4" w:rsidP="00CB19DC">
      <w:pPr>
        <w:pStyle w:val="14"/>
        <w:numPr>
          <w:ilvl w:val="1"/>
          <w:numId w:val="7"/>
        </w:numPr>
        <w:tabs>
          <w:tab w:val="left" w:pos="1528"/>
        </w:tabs>
        <w:ind w:left="310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гарантирует,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 xml:space="preserve">что все </w:t>
      </w:r>
      <w:r w:rsidR="00650E67" w:rsidRPr="003939A2">
        <w:rPr>
          <w:color w:val="1F1F1F"/>
          <w:w w:val="105"/>
          <w:lang w:val="ru-RU"/>
        </w:rPr>
        <w:t>услуги</w:t>
      </w:r>
      <w:r w:rsidR="00293F15" w:rsidRPr="003939A2">
        <w:rPr>
          <w:color w:val="1F1F1F"/>
          <w:w w:val="105"/>
          <w:lang w:val="ru-RU"/>
        </w:rPr>
        <w:t xml:space="preserve"> будут выполнены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в соответствии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условиями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договора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Приложени</w:t>
      </w:r>
      <w:r w:rsidR="00650E67" w:rsidRPr="003939A2">
        <w:rPr>
          <w:color w:val="1F1F1F"/>
          <w:w w:val="105"/>
          <w:lang w:val="ru-RU"/>
        </w:rPr>
        <w:t>ем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к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договору.</w:t>
      </w:r>
    </w:p>
    <w:p w:rsidR="00293F15" w:rsidRPr="003939A2" w:rsidRDefault="00C670A4" w:rsidP="00CB19DC">
      <w:pPr>
        <w:pStyle w:val="14"/>
        <w:numPr>
          <w:ilvl w:val="1"/>
          <w:numId w:val="7"/>
        </w:numPr>
        <w:tabs>
          <w:tab w:val="left" w:pos="1495"/>
        </w:tabs>
        <w:spacing w:before="10"/>
        <w:ind w:left="315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w w:val="105"/>
          <w:lang w:val="ru-RU"/>
        </w:rPr>
        <w:t xml:space="preserve"> предоставляет гарантию качества </w:t>
      </w:r>
      <w:r w:rsidRPr="003939A2">
        <w:rPr>
          <w:color w:val="1F1F1F"/>
          <w:w w:val="105"/>
          <w:lang w:val="ru-RU"/>
        </w:rPr>
        <w:t>оказанных услуг</w:t>
      </w:r>
      <w:r w:rsidR="00293F15" w:rsidRPr="003939A2">
        <w:rPr>
          <w:color w:val="1F1F1F"/>
          <w:w w:val="105"/>
          <w:lang w:val="ru-RU"/>
        </w:rPr>
        <w:t xml:space="preserve"> в течение 12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 xml:space="preserve">(двенадцати) месяцев с даты подписания сторонами акта сдачи и приемки </w:t>
      </w:r>
      <w:r w:rsidRPr="003939A2">
        <w:rPr>
          <w:color w:val="1F1F1F"/>
          <w:w w:val="105"/>
          <w:lang w:val="ru-RU"/>
        </w:rPr>
        <w:t>оказанных услуг</w:t>
      </w:r>
      <w:r w:rsidR="00650E67" w:rsidRPr="003939A2">
        <w:rPr>
          <w:color w:val="1F1F1F"/>
          <w:w w:val="105"/>
          <w:lang w:val="ru-RU"/>
        </w:rPr>
        <w:t xml:space="preserve"> (в случае если в составе услуг предусматривается поставка товаров)</w:t>
      </w:r>
      <w:r w:rsidR="00293F15" w:rsidRPr="003939A2">
        <w:rPr>
          <w:color w:val="1F1F1F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7"/>
        </w:numPr>
        <w:tabs>
          <w:tab w:val="left" w:pos="1514"/>
        </w:tabs>
        <w:ind w:left="325" w:right="108" w:firstLine="696"/>
        <w:rPr>
          <w:lang w:val="ru-RU"/>
        </w:rPr>
      </w:pPr>
      <w:r w:rsidRPr="003939A2">
        <w:rPr>
          <w:color w:val="1F1F1F"/>
          <w:w w:val="105"/>
          <w:lang w:val="ru-RU"/>
        </w:rPr>
        <w:t xml:space="preserve">При обнаружении недостатков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Исполнитель</w:t>
      </w:r>
      <w:r w:rsidRPr="003939A2">
        <w:rPr>
          <w:color w:val="1F1F1F"/>
          <w:w w:val="105"/>
          <w:lang w:val="ru-RU"/>
        </w:rPr>
        <w:t xml:space="preserve"> по требованию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обязан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безвозмездно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также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возместить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причиненные</w:t>
      </w:r>
      <w:r w:rsidRPr="003939A2">
        <w:rPr>
          <w:color w:val="1F1F1F"/>
          <w:spacing w:val="30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убытки.</w:t>
      </w:r>
    </w:p>
    <w:p w:rsidR="00293F15" w:rsidRPr="003939A2" w:rsidRDefault="00293F15" w:rsidP="00CB19DC">
      <w:pPr>
        <w:pStyle w:val="a0"/>
        <w:spacing w:before="5"/>
        <w:ind w:right="108"/>
        <w:rPr>
          <w:sz w:val="22"/>
          <w:szCs w:val="22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color w:val="1F1F1F"/>
          <w:spacing w:val="-1"/>
          <w:w w:val="105"/>
          <w:lang w:val="ru-RU"/>
        </w:rPr>
      </w:pPr>
      <w:proofErr w:type="spellStart"/>
      <w:r w:rsidRPr="003939A2">
        <w:rPr>
          <w:b/>
          <w:color w:val="1F1F1F"/>
          <w:spacing w:val="-1"/>
          <w:w w:val="105"/>
        </w:rPr>
        <w:t>Ответственность</w:t>
      </w:r>
      <w:proofErr w:type="spellEnd"/>
      <w:r w:rsidRPr="003939A2">
        <w:rPr>
          <w:b/>
          <w:color w:val="1F1F1F"/>
          <w:spacing w:val="-14"/>
          <w:w w:val="105"/>
        </w:rPr>
        <w:t xml:space="preserve"> </w:t>
      </w:r>
      <w:proofErr w:type="spellStart"/>
      <w:r w:rsidRPr="003939A2">
        <w:rPr>
          <w:b/>
          <w:color w:val="1F1F1F"/>
          <w:spacing w:val="-1"/>
          <w:w w:val="105"/>
        </w:rPr>
        <w:t>сторон</w:t>
      </w:r>
      <w:proofErr w:type="spellEnd"/>
    </w:p>
    <w:p w:rsidR="00293F15" w:rsidRPr="003939A2" w:rsidRDefault="00293F15" w:rsidP="00CB19DC">
      <w:pPr>
        <w:pStyle w:val="14"/>
        <w:numPr>
          <w:ilvl w:val="1"/>
          <w:numId w:val="6"/>
        </w:numPr>
        <w:tabs>
          <w:tab w:val="left" w:pos="1500"/>
        </w:tabs>
        <w:spacing w:before="1"/>
        <w:ind w:left="281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spacing w:val="-1"/>
          <w:w w:val="105"/>
          <w:lang w:val="ru-RU"/>
        </w:rPr>
        <w:t>Стороны</w:t>
      </w:r>
      <w:r w:rsidRPr="003939A2">
        <w:rPr>
          <w:color w:val="1F1F1F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несут</w:t>
      </w:r>
      <w:r w:rsidRPr="003939A2">
        <w:rPr>
          <w:color w:val="1F1F1F"/>
          <w:spacing w:val="-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ответственность</w:t>
      </w:r>
      <w:r w:rsidRPr="003939A2">
        <w:rPr>
          <w:color w:val="1F1F1F"/>
          <w:spacing w:val="-1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</w:t>
      </w:r>
      <w:r w:rsidRPr="003939A2">
        <w:rPr>
          <w:color w:val="1F1F1F"/>
          <w:spacing w:val="-1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неисполнение</w:t>
      </w:r>
      <w:r w:rsidRPr="003939A2">
        <w:rPr>
          <w:color w:val="1F1F1F"/>
          <w:spacing w:val="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-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ненадлежащее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исполнение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действующим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законодательством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Российской</w:t>
      </w:r>
      <w:r w:rsidRPr="003939A2">
        <w:rPr>
          <w:color w:val="1F1F1F"/>
          <w:spacing w:val="2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Федерации.</w:t>
      </w:r>
    </w:p>
    <w:p w:rsidR="00293F15" w:rsidRPr="003939A2" w:rsidRDefault="00C670A4" w:rsidP="00CB19DC">
      <w:pPr>
        <w:pStyle w:val="14"/>
        <w:numPr>
          <w:ilvl w:val="1"/>
          <w:numId w:val="6"/>
        </w:numPr>
        <w:tabs>
          <w:tab w:val="left" w:pos="1644"/>
        </w:tabs>
        <w:spacing w:before="2"/>
        <w:ind w:left="339" w:right="108" w:firstLine="698"/>
        <w:rPr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несет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ответственность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за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не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сохранность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или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повреждение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имущества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Заказчика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или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предоставленного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ему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Заказчиком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в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связи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исполнением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настоящего</w:t>
      </w:r>
      <w:r w:rsidR="00293F15" w:rsidRPr="003939A2">
        <w:rPr>
          <w:color w:val="1F1F1F"/>
          <w:spacing w:val="2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договора.</w:t>
      </w:r>
    </w:p>
    <w:p w:rsidR="00293F15" w:rsidRPr="003939A2" w:rsidRDefault="00293F15" w:rsidP="00CB19DC">
      <w:pPr>
        <w:pStyle w:val="14"/>
        <w:tabs>
          <w:tab w:val="left" w:pos="1644"/>
        </w:tabs>
        <w:spacing w:before="2"/>
        <w:ind w:left="1037" w:right="108" w:firstLine="0"/>
        <w:rPr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r w:rsidRPr="003939A2">
        <w:rPr>
          <w:b/>
          <w:color w:val="1F1F1F"/>
          <w:lang w:val="ru-RU"/>
        </w:rPr>
        <w:t>Порядок</w:t>
      </w:r>
      <w:r w:rsidRPr="003939A2">
        <w:rPr>
          <w:b/>
          <w:color w:val="1F1F1F"/>
          <w:spacing w:val="10"/>
          <w:lang w:val="ru-RU"/>
        </w:rPr>
        <w:t xml:space="preserve"> </w:t>
      </w:r>
      <w:r w:rsidRPr="003939A2">
        <w:rPr>
          <w:b/>
          <w:color w:val="1F1F1F"/>
          <w:lang w:val="ru-RU"/>
        </w:rPr>
        <w:t>изменения</w:t>
      </w:r>
      <w:r w:rsidRPr="003939A2">
        <w:rPr>
          <w:b/>
          <w:color w:val="1F1F1F"/>
          <w:spacing w:val="18"/>
          <w:lang w:val="ru-RU"/>
        </w:rPr>
        <w:t xml:space="preserve"> </w:t>
      </w:r>
      <w:r w:rsidRPr="003939A2">
        <w:rPr>
          <w:b/>
          <w:color w:val="1F1F1F"/>
          <w:lang w:val="ru-RU"/>
        </w:rPr>
        <w:t>и расторжения</w:t>
      </w:r>
      <w:r w:rsidRPr="003939A2">
        <w:rPr>
          <w:b/>
          <w:color w:val="1F1F1F"/>
          <w:spacing w:val="25"/>
          <w:lang w:val="ru-RU"/>
        </w:rPr>
        <w:t xml:space="preserve"> </w:t>
      </w:r>
      <w:r w:rsidRPr="003939A2">
        <w:rPr>
          <w:b/>
          <w:color w:val="1F1F1F"/>
          <w:lang w:val="ru-RU"/>
        </w:rPr>
        <w:t>договора</w:t>
      </w:r>
    </w:p>
    <w:p w:rsidR="00293F15" w:rsidRPr="003939A2" w:rsidRDefault="00293F15" w:rsidP="00CB19DC">
      <w:pPr>
        <w:pStyle w:val="14"/>
        <w:numPr>
          <w:ilvl w:val="1"/>
          <w:numId w:val="5"/>
        </w:numPr>
        <w:tabs>
          <w:tab w:val="left" w:pos="1483"/>
        </w:tabs>
        <w:spacing w:before="3"/>
        <w:ind w:right="108" w:firstLine="707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Любые изменения и дополнения к договору будут действительны лишь в том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 xml:space="preserve">случае, если они не противоречат действующему </w:t>
      </w:r>
      <w:r w:rsidRPr="003939A2">
        <w:rPr>
          <w:color w:val="1F1F1F"/>
          <w:w w:val="105"/>
          <w:lang w:val="ru-RU"/>
        </w:rPr>
        <w:t>законодательству Российской Федерации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 совершены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 письменной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форме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 подписаны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лицами,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надлежащим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образом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 то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уполномоченными.</w:t>
      </w:r>
    </w:p>
    <w:p w:rsidR="00293F15" w:rsidRPr="003939A2" w:rsidRDefault="00293F15" w:rsidP="00CB19DC">
      <w:pPr>
        <w:pStyle w:val="14"/>
        <w:numPr>
          <w:ilvl w:val="1"/>
          <w:numId w:val="5"/>
        </w:numPr>
        <w:tabs>
          <w:tab w:val="left" w:pos="1457"/>
        </w:tabs>
        <w:ind w:left="288" w:right="108" w:firstLine="700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Расторжение договора допускается по соглашению Сторон, по решению суда, 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случае одностороннего отказа Стороны договора от исполнения договора в соответствии с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гражданским</w:t>
      </w:r>
      <w:r w:rsidRPr="003939A2">
        <w:rPr>
          <w:color w:val="1F1F1F"/>
          <w:spacing w:val="2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законодательством.</w:t>
      </w:r>
    </w:p>
    <w:p w:rsidR="00293F15" w:rsidRPr="003939A2" w:rsidRDefault="00293F15" w:rsidP="00CB19DC">
      <w:pPr>
        <w:pStyle w:val="14"/>
        <w:numPr>
          <w:ilvl w:val="1"/>
          <w:numId w:val="5"/>
        </w:numPr>
        <w:tabs>
          <w:tab w:val="left" w:pos="1485"/>
        </w:tabs>
        <w:ind w:left="294" w:right="108" w:firstLine="704"/>
      </w:pPr>
      <w:r w:rsidRPr="003939A2">
        <w:rPr>
          <w:color w:val="1F1F1F"/>
          <w:lang w:val="ru-RU"/>
        </w:rPr>
        <w:t>Сторона,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принявшая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решение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о расторжении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договора,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письменно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уведомляет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другую</w:t>
      </w:r>
      <w:r w:rsidRPr="003939A2">
        <w:rPr>
          <w:color w:val="1F1F1F"/>
          <w:spacing w:val="19"/>
          <w:lang w:val="ru-RU"/>
        </w:rPr>
        <w:t xml:space="preserve"> </w:t>
      </w:r>
      <w:proofErr w:type="spellStart"/>
      <w:r w:rsidRPr="003939A2">
        <w:rPr>
          <w:color w:val="1F1F1F"/>
        </w:rPr>
        <w:t>Сторону</w:t>
      </w:r>
      <w:proofErr w:type="spellEnd"/>
      <w:r w:rsidRPr="003939A2">
        <w:rPr>
          <w:color w:val="1F1F1F"/>
          <w:spacing w:val="28"/>
        </w:rPr>
        <w:t xml:space="preserve"> </w:t>
      </w:r>
      <w:proofErr w:type="spellStart"/>
      <w:r w:rsidRPr="003939A2">
        <w:rPr>
          <w:color w:val="1F1F1F"/>
        </w:rPr>
        <w:t>не</w:t>
      </w:r>
      <w:proofErr w:type="spellEnd"/>
      <w:r w:rsidRPr="003939A2">
        <w:rPr>
          <w:color w:val="1F1F1F"/>
          <w:spacing w:val="4"/>
        </w:rPr>
        <w:t xml:space="preserve"> </w:t>
      </w:r>
      <w:proofErr w:type="spellStart"/>
      <w:r w:rsidRPr="003939A2">
        <w:rPr>
          <w:color w:val="1F1F1F"/>
        </w:rPr>
        <w:t>менее</w:t>
      </w:r>
      <w:proofErr w:type="spellEnd"/>
      <w:r w:rsidRPr="003939A2">
        <w:rPr>
          <w:color w:val="1F1F1F"/>
        </w:rPr>
        <w:t>,</w:t>
      </w:r>
      <w:r w:rsidRPr="003939A2">
        <w:rPr>
          <w:color w:val="1F1F1F"/>
          <w:spacing w:val="10"/>
        </w:rPr>
        <w:t xml:space="preserve"> </w:t>
      </w:r>
      <w:proofErr w:type="spellStart"/>
      <w:r w:rsidRPr="003939A2">
        <w:rPr>
          <w:color w:val="1F1F1F"/>
        </w:rPr>
        <w:t>чем</w:t>
      </w:r>
      <w:proofErr w:type="spellEnd"/>
      <w:r w:rsidRPr="003939A2">
        <w:rPr>
          <w:color w:val="1F1F1F"/>
          <w:spacing w:val="9"/>
        </w:rPr>
        <w:t xml:space="preserve"> </w:t>
      </w:r>
      <w:proofErr w:type="spellStart"/>
      <w:r w:rsidRPr="003939A2">
        <w:rPr>
          <w:color w:val="1F1F1F"/>
        </w:rPr>
        <w:t>за</w:t>
      </w:r>
      <w:proofErr w:type="spellEnd"/>
      <w:r w:rsidRPr="003939A2">
        <w:rPr>
          <w:color w:val="1F1F1F"/>
          <w:spacing w:val="3"/>
        </w:rPr>
        <w:t xml:space="preserve"> </w:t>
      </w:r>
      <w:r w:rsidRPr="003939A2">
        <w:rPr>
          <w:color w:val="1F1F1F"/>
          <w:spacing w:val="3"/>
          <w:lang w:val="ru-RU"/>
        </w:rPr>
        <w:t>10</w:t>
      </w:r>
      <w:r w:rsidRPr="003939A2">
        <w:rPr>
          <w:color w:val="1F1F1F"/>
          <w:spacing w:val="14"/>
        </w:rPr>
        <w:t xml:space="preserve"> </w:t>
      </w:r>
      <w:r w:rsidRPr="003939A2">
        <w:rPr>
          <w:color w:val="1F1F1F"/>
        </w:rPr>
        <w:t>(</w:t>
      </w:r>
      <w:proofErr w:type="spellStart"/>
      <w:r w:rsidRPr="003939A2">
        <w:rPr>
          <w:color w:val="1F1F1F"/>
        </w:rPr>
        <w:t>десять</w:t>
      </w:r>
      <w:proofErr w:type="spellEnd"/>
      <w:r w:rsidRPr="003939A2">
        <w:rPr>
          <w:color w:val="1F1F1F"/>
        </w:rPr>
        <w:t>)</w:t>
      </w:r>
      <w:r w:rsidRPr="003939A2">
        <w:rPr>
          <w:color w:val="1F1F1F"/>
          <w:spacing w:val="13"/>
        </w:rPr>
        <w:t xml:space="preserve"> </w:t>
      </w:r>
      <w:proofErr w:type="spellStart"/>
      <w:r w:rsidRPr="003939A2">
        <w:rPr>
          <w:color w:val="1F1F1F"/>
        </w:rPr>
        <w:t>дней</w:t>
      </w:r>
      <w:proofErr w:type="spellEnd"/>
      <w:r w:rsidRPr="003939A2">
        <w:rPr>
          <w:color w:val="1F1F1F"/>
        </w:rPr>
        <w:t>.</w:t>
      </w:r>
    </w:p>
    <w:p w:rsidR="00293F15" w:rsidRPr="003939A2" w:rsidRDefault="00293F15" w:rsidP="00CB19DC">
      <w:pPr>
        <w:pStyle w:val="a0"/>
        <w:spacing w:before="9"/>
        <w:ind w:right="108"/>
        <w:rPr>
          <w:sz w:val="22"/>
          <w:szCs w:val="22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  <w:w w:val="105"/>
        </w:rPr>
        <w:t>Споры</w:t>
      </w:r>
      <w:proofErr w:type="spellEnd"/>
      <w:r w:rsidRPr="003939A2">
        <w:rPr>
          <w:b/>
          <w:color w:val="1F1F1F"/>
          <w:spacing w:val="17"/>
          <w:w w:val="105"/>
        </w:rPr>
        <w:t xml:space="preserve"> </w:t>
      </w:r>
      <w:r w:rsidRPr="003939A2">
        <w:rPr>
          <w:b/>
          <w:color w:val="1F1F1F"/>
          <w:w w:val="105"/>
        </w:rPr>
        <w:t>и</w:t>
      </w:r>
      <w:r w:rsidRPr="003939A2">
        <w:rPr>
          <w:b/>
          <w:color w:val="1F1F1F"/>
          <w:spacing w:val="13"/>
          <w:w w:val="105"/>
        </w:rPr>
        <w:t xml:space="preserve"> </w:t>
      </w:r>
      <w:proofErr w:type="spellStart"/>
      <w:r w:rsidRPr="003939A2">
        <w:rPr>
          <w:b/>
          <w:color w:val="1F1F1F"/>
          <w:w w:val="105"/>
        </w:rPr>
        <w:t>разногласия</w:t>
      </w:r>
      <w:proofErr w:type="spellEnd"/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471"/>
        </w:tabs>
        <w:spacing w:before="3"/>
        <w:ind w:left="281" w:right="108" w:firstLine="702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Споры, возникающие из договора или в связи с ним, стороны разрешают путем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переговоров. В случае если договоренности достигнуть не удалось, за решением спора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стороны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вправе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обратиться</w:t>
      </w:r>
      <w:r w:rsidRPr="003939A2">
        <w:rPr>
          <w:color w:val="1F1F1F"/>
          <w:spacing w:val="1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-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Арбитражный</w:t>
      </w:r>
      <w:r w:rsidRPr="003939A2">
        <w:rPr>
          <w:color w:val="1F1F1F"/>
          <w:spacing w:val="3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суд</w:t>
      </w:r>
      <w:r w:rsidRPr="003939A2">
        <w:rPr>
          <w:color w:val="1F1F1F"/>
          <w:spacing w:val="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города</w:t>
      </w:r>
      <w:r w:rsidRPr="003939A2">
        <w:rPr>
          <w:color w:val="1F1F1F"/>
          <w:spacing w:val="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Москвы.</w:t>
      </w:r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567"/>
        </w:tabs>
        <w:spacing w:before="11"/>
        <w:ind w:left="302" w:right="108" w:firstLine="700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При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разрешении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споров,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возникающих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из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связи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ним,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соблюдение</w:t>
      </w:r>
      <w:r w:rsidRPr="003939A2">
        <w:rPr>
          <w:color w:val="1F1F1F"/>
          <w:spacing w:val="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сторонами</w:t>
      </w:r>
      <w:r w:rsidRPr="003939A2">
        <w:rPr>
          <w:color w:val="1F1F1F"/>
          <w:spacing w:val="1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досудебного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претензионного</w:t>
      </w:r>
      <w:r w:rsidRPr="003939A2">
        <w:rPr>
          <w:color w:val="1F1F1F"/>
          <w:spacing w:val="-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порядка</w:t>
      </w:r>
      <w:r w:rsidRPr="003939A2">
        <w:rPr>
          <w:color w:val="1F1F1F"/>
          <w:spacing w:val="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обязательно.</w:t>
      </w:r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562"/>
        </w:tabs>
        <w:spacing w:before="9"/>
        <w:ind w:left="307" w:right="108" w:firstLine="700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Под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претензионным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порядком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рамках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понимается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обязанность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 договору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 случае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наличия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возражений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 исполнению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неисполнению другой стороной обязательств по договору направить ей для обязательного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рассмотрения письменную претензию, содержащую указание на характер допущенных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другой стороной нарушений обязательств, мотивированную ссылку на условия договора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положения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действующего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законодательства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Российской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Федерации,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для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устранения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соответствующего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нарушения</w:t>
      </w:r>
      <w:r w:rsidRPr="003939A2">
        <w:rPr>
          <w:color w:val="1F1F1F"/>
          <w:spacing w:val="2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обязательств.</w:t>
      </w:r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505"/>
        </w:tabs>
        <w:spacing w:before="8"/>
        <w:ind w:left="320" w:right="108" w:firstLine="697"/>
        <w:rPr>
          <w:lang w:val="ru-RU"/>
        </w:rPr>
      </w:pPr>
      <w:r w:rsidRPr="003939A2">
        <w:rPr>
          <w:color w:val="1F1F1F"/>
          <w:w w:val="105"/>
          <w:lang w:val="ru-RU"/>
        </w:rPr>
        <w:t>Соблюдением претензионного порядка для стороны, которой была направлена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претензия,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является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ею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рассмотрению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семидневный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незамедлительное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направление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стороне,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подавшей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претензию,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мотивированного ответа с указанием о принятии и об исполнении претензии (в части 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полностью)</w:t>
      </w:r>
      <w:r w:rsidRPr="003939A2">
        <w:rPr>
          <w:color w:val="1F1F1F"/>
          <w:spacing w:val="2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либо</w:t>
      </w:r>
      <w:r w:rsidRPr="003939A2">
        <w:rPr>
          <w:color w:val="1F1F1F"/>
          <w:spacing w:val="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</w:t>
      </w:r>
      <w:r w:rsidRPr="003939A2">
        <w:rPr>
          <w:color w:val="1F1F1F"/>
          <w:spacing w:val="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отклонении</w:t>
      </w:r>
      <w:r w:rsidRPr="003939A2">
        <w:rPr>
          <w:color w:val="1F1F1F"/>
          <w:spacing w:val="1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претензии.</w:t>
      </w:r>
    </w:p>
    <w:p w:rsidR="00293F15" w:rsidRPr="003939A2" w:rsidRDefault="00293F15" w:rsidP="00CB19DC">
      <w:pPr>
        <w:pStyle w:val="a0"/>
        <w:spacing w:before="4"/>
        <w:ind w:right="108"/>
        <w:rPr>
          <w:sz w:val="22"/>
          <w:szCs w:val="22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  <w:w w:val="105"/>
        </w:rPr>
        <w:t>Форс-мажорные</w:t>
      </w:r>
      <w:proofErr w:type="spellEnd"/>
      <w:r w:rsidRPr="003939A2">
        <w:rPr>
          <w:b/>
          <w:color w:val="1F1F1F"/>
          <w:w w:val="105"/>
        </w:rPr>
        <w:t xml:space="preserve"> </w:t>
      </w:r>
      <w:r w:rsidRPr="003939A2">
        <w:rPr>
          <w:b/>
          <w:color w:val="1F1F1F"/>
          <w:spacing w:val="21"/>
          <w:w w:val="105"/>
        </w:rPr>
        <w:t xml:space="preserve"> </w:t>
      </w:r>
      <w:proofErr w:type="spellStart"/>
      <w:r w:rsidRPr="003939A2">
        <w:rPr>
          <w:b/>
          <w:color w:val="1F1F1F"/>
          <w:w w:val="105"/>
        </w:rPr>
        <w:t>обстоятельства</w:t>
      </w:r>
      <w:proofErr w:type="spellEnd"/>
    </w:p>
    <w:p w:rsidR="00293F15" w:rsidRPr="003939A2" w:rsidRDefault="00293F15" w:rsidP="00CB19DC">
      <w:pPr>
        <w:pStyle w:val="a0"/>
        <w:spacing w:before="7"/>
        <w:ind w:left="330" w:right="108" w:firstLine="702"/>
        <w:jc w:val="both"/>
        <w:rPr>
          <w:color w:val="1F1F1F"/>
          <w:w w:val="105"/>
          <w:sz w:val="22"/>
          <w:szCs w:val="22"/>
          <w:lang w:val="ru-RU"/>
        </w:rPr>
      </w:pPr>
      <w:r w:rsidRPr="003939A2">
        <w:rPr>
          <w:color w:val="1F1F1F"/>
          <w:w w:val="105"/>
          <w:sz w:val="22"/>
          <w:szCs w:val="22"/>
          <w:lang w:val="ru-RU"/>
        </w:rPr>
        <w:t>10.1.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Стороны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освобождаются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от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ответственности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за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частичное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или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полное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неисполнение обязательств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по договору, если оно явилось следствием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непреодолимой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силы, включая: пожар, наводнение, землетрясение, диверсию, военные действия и другие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обстоятельства (далее - обстоятельства непреодолимой силы), если они непосредственно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повлияли</w:t>
      </w:r>
      <w:r w:rsidRPr="003939A2">
        <w:rPr>
          <w:color w:val="1F1F1F"/>
          <w:spacing w:val="16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на</w:t>
      </w:r>
      <w:r w:rsidRPr="003939A2">
        <w:rPr>
          <w:color w:val="1F1F1F"/>
          <w:spacing w:val="-3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исполнение</w:t>
      </w:r>
      <w:r w:rsidRPr="003939A2">
        <w:rPr>
          <w:color w:val="1F1F1F"/>
          <w:spacing w:val="18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договорных</w:t>
      </w:r>
      <w:r w:rsidRPr="003939A2">
        <w:rPr>
          <w:color w:val="1F1F1F"/>
          <w:spacing w:val="2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обязательств.</w:t>
      </w:r>
    </w:p>
    <w:p w:rsidR="00293F15" w:rsidRPr="003939A2" w:rsidRDefault="00293F15" w:rsidP="00CB19DC">
      <w:pPr>
        <w:pStyle w:val="14"/>
        <w:numPr>
          <w:ilvl w:val="1"/>
          <w:numId w:val="3"/>
        </w:numPr>
        <w:tabs>
          <w:tab w:val="left" w:pos="1629"/>
        </w:tabs>
        <w:ind w:left="281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При наступлении обстоятельств, указанных в п. 10.1, любая из сторон должна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без промедления известить о них в письменном виде другую сторону. Извещение должно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содержать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данные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характере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та</w:t>
      </w:r>
      <w:r w:rsidR="004C6CB4" w:rsidRPr="003939A2">
        <w:rPr>
          <w:color w:val="1F1F1F"/>
          <w:w w:val="105"/>
          <w:lang w:val="ru-RU"/>
        </w:rPr>
        <w:t>кже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официальные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документы,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удостоверяющие наличие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этих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возможности,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дающие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оценку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влияния</w:t>
      </w:r>
      <w:r w:rsidRPr="003939A2">
        <w:rPr>
          <w:color w:val="1F1F1F"/>
          <w:spacing w:val="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</w:t>
      </w:r>
      <w:r w:rsidRPr="003939A2">
        <w:rPr>
          <w:color w:val="1F1F1F"/>
          <w:spacing w:val="-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возможность</w:t>
      </w:r>
      <w:r w:rsidRPr="003939A2">
        <w:rPr>
          <w:color w:val="1F1F1F"/>
          <w:spacing w:val="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исполнения</w:t>
      </w:r>
      <w:r w:rsidRPr="003939A2">
        <w:rPr>
          <w:color w:val="1F1F1F"/>
          <w:spacing w:val="2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стороной</w:t>
      </w:r>
      <w:r w:rsidRPr="003939A2">
        <w:rPr>
          <w:color w:val="1F1F1F"/>
          <w:spacing w:val="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своих</w:t>
      </w:r>
      <w:r w:rsidRPr="003939A2">
        <w:rPr>
          <w:color w:val="1F1F1F"/>
          <w:spacing w:val="-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</w:t>
      </w:r>
      <w:r w:rsidRPr="003939A2">
        <w:rPr>
          <w:color w:val="1F1F1F"/>
          <w:spacing w:val="2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-1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1"/>
          <w:numId w:val="3"/>
        </w:numPr>
        <w:tabs>
          <w:tab w:val="left" w:pos="1731"/>
        </w:tabs>
        <w:ind w:left="341" w:right="108" w:firstLine="705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Несвоевременное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уведомление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форс-мажорных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обстоятельствах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лишает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соответствующую сторону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права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ссылаться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 подобные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обстоятельства, если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только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этих</w:t>
      </w:r>
      <w:r w:rsidRPr="003939A2">
        <w:rPr>
          <w:color w:val="1F1F1F"/>
          <w:spacing w:val="-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</w:t>
      </w:r>
      <w:r w:rsidRPr="003939A2">
        <w:rPr>
          <w:color w:val="1F1F1F"/>
          <w:spacing w:val="2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препятствовало</w:t>
      </w:r>
      <w:r w:rsidRPr="003939A2">
        <w:rPr>
          <w:color w:val="1F1F1F"/>
          <w:spacing w:val="-1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отправке</w:t>
      </w:r>
      <w:r w:rsidRPr="003939A2">
        <w:rPr>
          <w:color w:val="1F1F1F"/>
          <w:spacing w:val="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такого</w:t>
      </w:r>
      <w:r w:rsidRPr="003939A2">
        <w:rPr>
          <w:color w:val="1F1F1F"/>
          <w:spacing w:val="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сообщения.</w:t>
      </w:r>
    </w:p>
    <w:p w:rsidR="00293F15" w:rsidRPr="003939A2" w:rsidRDefault="00293F15" w:rsidP="00CB19DC">
      <w:pPr>
        <w:pStyle w:val="14"/>
        <w:numPr>
          <w:ilvl w:val="1"/>
          <w:numId w:val="3"/>
        </w:numPr>
        <w:tabs>
          <w:tab w:val="left" w:pos="1648"/>
        </w:tabs>
        <w:spacing w:before="1"/>
        <w:ind w:left="344" w:right="108" w:firstLine="702"/>
        <w:rPr>
          <w:lang w:val="ru-RU"/>
        </w:rPr>
      </w:pPr>
      <w:r w:rsidRPr="003939A2">
        <w:rPr>
          <w:color w:val="1F1F1F"/>
          <w:w w:val="105"/>
          <w:lang w:val="ru-RU"/>
        </w:rPr>
        <w:t>Если наступившие обстоятельства, перечисленные в п. 10.1, и их последствия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продолжают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действовать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более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двух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месяцев,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проводят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дополнительные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lang w:val="ru-RU"/>
        </w:rPr>
        <w:t>переговоры</w:t>
      </w:r>
      <w:r w:rsidRPr="003939A2">
        <w:rPr>
          <w:color w:val="1F1F1F"/>
          <w:spacing w:val="37"/>
          <w:lang w:val="ru-RU"/>
        </w:rPr>
        <w:t xml:space="preserve"> </w:t>
      </w:r>
      <w:r w:rsidRPr="003939A2">
        <w:rPr>
          <w:color w:val="1F1F1F"/>
          <w:lang w:val="ru-RU"/>
        </w:rPr>
        <w:t>для</w:t>
      </w:r>
      <w:r w:rsidRPr="003939A2">
        <w:rPr>
          <w:color w:val="1F1F1F"/>
          <w:spacing w:val="23"/>
          <w:lang w:val="ru-RU"/>
        </w:rPr>
        <w:t xml:space="preserve"> </w:t>
      </w:r>
      <w:r w:rsidRPr="003939A2">
        <w:rPr>
          <w:color w:val="1F1F1F"/>
          <w:lang w:val="ru-RU"/>
        </w:rPr>
        <w:t>выявления</w:t>
      </w:r>
      <w:r w:rsidRPr="003939A2">
        <w:rPr>
          <w:color w:val="1F1F1F"/>
          <w:spacing w:val="40"/>
          <w:lang w:val="ru-RU"/>
        </w:rPr>
        <w:t xml:space="preserve"> </w:t>
      </w:r>
      <w:r w:rsidRPr="003939A2">
        <w:rPr>
          <w:color w:val="1F1F1F"/>
          <w:lang w:val="ru-RU"/>
        </w:rPr>
        <w:t>приемлемых</w:t>
      </w:r>
      <w:r w:rsidRPr="003939A2">
        <w:rPr>
          <w:color w:val="1F1F1F"/>
          <w:spacing w:val="50"/>
          <w:lang w:val="ru-RU"/>
        </w:rPr>
        <w:t xml:space="preserve"> </w:t>
      </w:r>
      <w:r w:rsidRPr="003939A2">
        <w:rPr>
          <w:color w:val="1F1F1F"/>
          <w:lang w:val="ru-RU"/>
        </w:rPr>
        <w:t>альтернативных</w:t>
      </w:r>
      <w:r w:rsidRPr="003939A2">
        <w:rPr>
          <w:color w:val="1F1F1F"/>
          <w:spacing w:val="7"/>
          <w:lang w:val="ru-RU"/>
        </w:rPr>
        <w:t xml:space="preserve"> </w:t>
      </w:r>
      <w:r w:rsidRPr="003939A2">
        <w:rPr>
          <w:color w:val="1F1F1F"/>
          <w:lang w:val="ru-RU"/>
        </w:rPr>
        <w:t>способов</w:t>
      </w:r>
      <w:r w:rsidRPr="003939A2">
        <w:rPr>
          <w:color w:val="1F1F1F"/>
          <w:spacing w:val="37"/>
          <w:lang w:val="ru-RU"/>
        </w:rPr>
        <w:t xml:space="preserve"> </w:t>
      </w:r>
      <w:r w:rsidRPr="003939A2">
        <w:rPr>
          <w:color w:val="1F1F1F"/>
          <w:lang w:val="ru-RU"/>
        </w:rPr>
        <w:t>исполнения</w:t>
      </w:r>
      <w:r w:rsidRPr="003939A2">
        <w:rPr>
          <w:color w:val="1F1F1F"/>
          <w:spacing w:val="33"/>
          <w:lang w:val="ru-RU"/>
        </w:rPr>
        <w:t xml:space="preserve"> </w:t>
      </w:r>
      <w:r w:rsidRPr="003939A2">
        <w:rPr>
          <w:color w:val="1F1F1F"/>
          <w:lang w:val="ru-RU"/>
        </w:rPr>
        <w:t>договора.</w:t>
      </w:r>
    </w:p>
    <w:p w:rsidR="00293F15" w:rsidRPr="003939A2" w:rsidRDefault="00293F15" w:rsidP="00CB19DC">
      <w:pPr>
        <w:pStyle w:val="a0"/>
        <w:spacing w:before="2"/>
        <w:ind w:right="108"/>
        <w:rPr>
          <w:sz w:val="22"/>
          <w:szCs w:val="22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</w:rPr>
        <w:t>Заключительные</w:t>
      </w:r>
      <w:proofErr w:type="spellEnd"/>
      <w:r w:rsidRPr="003939A2">
        <w:rPr>
          <w:b/>
          <w:color w:val="1F1F1F"/>
          <w:spacing w:val="2"/>
        </w:rPr>
        <w:t xml:space="preserve"> </w:t>
      </w:r>
      <w:proofErr w:type="spellStart"/>
      <w:r w:rsidRPr="003939A2">
        <w:rPr>
          <w:b/>
          <w:color w:val="1F1F1F"/>
        </w:rPr>
        <w:t>положения</w:t>
      </w:r>
      <w:proofErr w:type="spellEnd"/>
    </w:p>
    <w:p w:rsidR="00293F15" w:rsidRPr="003939A2" w:rsidRDefault="00293F15" w:rsidP="00CB19DC">
      <w:pPr>
        <w:pStyle w:val="14"/>
        <w:numPr>
          <w:ilvl w:val="1"/>
          <w:numId w:val="14"/>
        </w:numPr>
        <w:tabs>
          <w:tab w:val="left" w:pos="1774"/>
          <w:tab w:val="left" w:pos="3254"/>
          <w:tab w:val="left" w:pos="4272"/>
          <w:tab w:val="left" w:pos="9520"/>
        </w:tabs>
        <w:spacing w:before="61"/>
        <w:ind w:left="0" w:right="108" w:firstLine="1134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Отношения</w:t>
      </w:r>
      <w:r w:rsidRPr="003939A2">
        <w:rPr>
          <w:color w:val="1F1F1F"/>
          <w:w w:val="105"/>
          <w:lang w:val="ru-RU"/>
        </w:rPr>
        <w:tab/>
        <w:t>сторон,</w:t>
      </w:r>
      <w:r w:rsidRPr="003939A2">
        <w:rPr>
          <w:color w:val="1F1F1F"/>
          <w:w w:val="105"/>
          <w:lang w:val="ru-RU"/>
        </w:rPr>
        <w:tab/>
        <w:t xml:space="preserve">не </w:t>
      </w:r>
      <w:r w:rsidRPr="003939A2">
        <w:rPr>
          <w:color w:val="1F1F1F"/>
          <w:spacing w:val="4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урегулированные </w:t>
      </w:r>
      <w:r w:rsidRPr="003939A2">
        <w:rPr>
          <w:color w:val="1F1F1F"/>
          <w:spacing w:val="3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в </w:t>
      </w:r>
      <w:r w:rsidRPr="003939A2">
        <w:rPr>
          <w:color w:val="1F1F1F"/>
          <w:spacing w:val="3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тексте </w:t>
      </w:r>
      <w:r w:rsidRPr="003939A2">
        <w:rPr>
          <w:color w:val="1F1F1F"/>
          <w:spacing w:val="5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договора, </w:t>
      </w:r>
      <w:r w:rsidRPr="003939A2">
        <w:rPr>
          <w:color w:val="1F1F1F"/>
          <w:lang w:val="ru-RU"/>
        </w:rPr>
        <w:t>регулируются</w:t>
      </w:r>
      <w:r w:rsidRPr="003939A2">
        <w:rPr>
          <w:color w:val="1F1F1F"/>
          <w:spacing w:val="84"/>
          <w:lang w:val="ru-RU"/>
        </w:rPr>
        <w:t xml:space="preserve"> </w:t>
      </w:r>
      <w:r w:rsidRPr="003939A2">
        <w:rPr>
          <w:color w:val="1F1F1F"/>
          <w:lang w:val="ru-RU"/>
        </w:rPr>
        <w:t>действующим</w:t>
      </w:r>
      <w:r w:rsidRPr="003939A2">
        <w:rPr>
          <w:color w:val="1F1F1F"/>
          <w:spacing w:val="71"/>
          <w:lang w:val="ru-RU"/>
        </w:rPr>
        <w:t xml:space="preserve"> </w:t>
      </w:r>
      <w:r w:rsidRPr="003939A2">
        <w:rPr>
          <w:color w:val="343434"/>
          <w:lang w:val="ru-RU"/>
        </w:rPr>
        <w:t>законодательством</w:t>
      </w:r>
      <w:r w:rsidRPr="003939A2">
        <w:rPr>
          <w:color w:val="343434"/>
          <w:spacing w:val="29"/>
          <w:lang w:val="ru-RU"/>
        </w:rPr>
        <w:t xml:space="preserve"> </w:t>
      </w:r>
      <w:r w:rsidRPr="003939A2">
        <w:rPr>
          <w:color w:val="1F1F1F"/>
          <w:lang w:val="ru-RU"/>
        </w:rPr>
        <w:t>Российской</w:t>
      </w:r>
      <w:r w:rsidRPr="003939A2">
        <w:rPr>
          <w:color w:val="1F1F1F"/>
          <w:spacing w:val="63"/>
          <w:lang w:val="ru-RU"/>
        </w:rPr>
        <w:t xml:space="preserve"> </w:t>
      </w:r>
      <w:r w:rsidRPr="003939A2">
        <w:rPr>
          <w:color w:val="1F1F1F"/>
          <w:lang w:val="ru-RU"/>
        </w:rPr>
        <w:t>Федерации.</w:t>
      </w:r>
    </w:p>
    <w:p w:rsidR="00293F15" w:rsidRPr="003939A2" w:rsidRDefault="00293F15" w:rsidP="00CB19DC">
      <w:pPr>
        <w:pStyle w:val="14"/>
        <w:numPr>
          <w:ilvl w:val="1"/>
          <w:numId w:val="14"/>
        </w:numPr>
        <w:tabs>
          <w:tab w:val="left" w:pos="1774"/>
          <w:tab w:val="left" w:pos="3254"/>
          <w:tab w:val="left" w:pos="4272"/>
          <w:tab w:val="left" w:pos="9520"/>
        </w:tabs>
        <w:spacing w:before="8"/>
        <w:ind w:left="0" w:right="108" w:firstLine="1134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Договор вступает в силу с</w:t>
      </w:r>
      <w:r w:rsidR="00A51259">
        <w:rPr>
          <w:color w:val="1F1F1F"/>
          <w:w w:val="105"/>
          <w:lang w:val="ru-RU"/>
        </w:rPr>
        <w:t>о</w:t>
      </w:r>
      <w:r w:rsidRPr="003939A2">
        <w:rPr>
          <w:color w:val="1F1F1F"/>
          <w:w w:val="105"/>
          <w:lang w:val="ru-RU"/>
        </w:rPr>
        <w:t xml:space="preserve"> </w:t>
      </w:r>
      <w:r w:rsidR="00A51259">
        <w:rPr>
          <w:color w:val="1F1F1F"/>
          <w:w w:val="105"/>
          <w:lang w:val="ru-RU"/>
        </w:rPr>
        <w:t>дня</w:t>
      </w:r>
      <w:r w:rsidRPr="003939A2">
        <w:rPr>
          <w:color w:val="1F1F1F"/>
          <w:w w:val="105"/>
          <w:lang w:val="ru-RU"/>
        </w:rPr>
        <w:t xml:space="preserve"> его заключения и действует до 3</w:t>
      </w:r>
      <w:r w:rsidR="00CB2FAC">
        <w:rPr>
          <w:color w:val="1F1F1F"/>
          <w:w w:val="105"/>
          <w:lang w:val="ru-RU"/>
        </w:rPr>
        <w:t>1</w:t>
      </w:r>
      <w:r w:rsidR="007076CC">
        <w:rPr>
          <w:color w:val="1F1F1F"/>
          <w:w w:val="105"/>
          <w:lang w:val="ru-RU"/>
        </w:rPr>
        <w:t>.0</w:t>
      </w:r>
      <w:r w:rsidR="00CB2FAC">
        <w:rPr>
          <w:color w:val="1F1F1F"/>
          <w:w w:val="105"/>
          <w:lang w:val="ru-RU"/>
        </w:rPr>
        <w:t>5</w:t>
      </w:r>
      <w:r w:rsidR="004C6CB4" w:rsidRPr="003939A2">
        <w:rPr>
          <w:color w:val="1F1F1F"/>
          <w:w w:val="105"/>
          <w:lang w:val="ru-RU"/>
        </w:rPr>
        <w:t>.2</w:t>
      </w:r>
      <w:r w:rsidR="00221433" w:rsidRPr="003939A2">
        <w:rPr>
          <w:color w:val="1F1F1F"/>
          <w:w w:val="105"/>
          <w:lang w:val="ru-RU"/>
        </w:rPr>
        <w:t>02</w:t>
      </w:r>
      <w:r w:rsidR="00A51259">
        <w:rPr>
          <w:color w:val="1F1F1F"/>
          <w:w w:val="105"/>
          <w:lang w:val="ru-RU"/>
        </w:rPr>
        <w:t>6</w:t>
      </w:r>
      <w:r w:rsidRPr="003939A2">
        <w:rPr>
          <w:color w:val="1F1F1F"/>
          <w:w w:val="105"/>
          <w:lang w:val="ru-RU"/>
        </w:rPr>
        <w:t xml:space="preserve"> года. Неисполненные сторонами обязательства по настоящему договору не прекращаются по истечении срока действия договора.</w:t>
      </w:r>
    </w:p>
    <w:p w:rsidR="00293F15" w:rsidRPr="003939A2" w:rsidRDefault="00293F15" w:rsidP="00CB19DC">
      <w:pPr>
        <w:pStyle w:val="14"/>
        <w:numPr>
          <w:ilvl w:val="1"/>
          <w:numId w:val="14"/>
        </w:numPr>
        <w:tabs>
          <w:tab w:val="left" w:pos="1774"/>
          <w:tab w:val="left" w:pos="3254"/>
          <w:tab w:val="left" w:pos="4272"/>
          <w:tab w:val="left" w:pos="9520"/>
        </w:tabs>
        <w:spacing w:before="8"/>
        <w:ind w:left="0" w:right="108" w:firstLine="1134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Все письма, в том числе заявления, извещения, уведомления и претензии, иные письменные документы, которыми стороны обмениваются в ходе исполнения договора, могут направляться сторонами друг другу любыми средствами связи при условии наличия подтверждения, что указанная корреспонденция исходит от стороны договора.</w:t>
      </w:r>
    </w:p>
    <w:p w:rsidR="002809CA" w:rsidRPr="003939A2" w:rsidRDefault="002809CA" w:rsidP="00CB19DC">
      <w:pPr>
        <w:pStyle w:val="14"/>
        <w:tabs>
          <w:tab w:val="left" w:pos="1774"/>
          <w:tab w:val="left" w:pos="3254"/>
          <w:tab w:val="left" w:pos="4272"/>
          <w:tab w:val="left" w:pos="9520"/>
        </w:tabs>
        <w:spacing w:before="8"/>
        <w:ind w:left="1134" w:right="108" w:firstLine="0"/>
        <w:rPr>
          <w:color w:val="1F1F1F"/>
          <w:lang w:val="ru-RU"/>
        </w:rPr>
      </w:pPr>
    </w:p>
    <w:p w:rsidR="00293F15" w:rsidRPr="003939A2" w:rsidRDefault="00293F15" w:rsidP="002809CA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lang w:val="ru-RU"/>
        </w:rPr>
      </w:pPr>
      <w:r w:rsidRPr="003939A2">
        <w:rPr>
          <w:b/>
          <w:color w:val="1F1F1F"/>
          <w:lang w:val="ru-RU"/>
        </w:rPr>
        <w:lastRenderedPageBreak/>
        <w:t>Юридические</w:t>
      </w:r>
      <w:r w:rsidRPr="003939A2">
        <w:rPr>
          <w:b/>
          <w:color w:val="1F1F1F"/>
          <w:spacing w:val="52"/>
          <w:lang w:val="ru-RU"/>
        </w:rPr>
        <w:t xml:space="preserve"> </w:t>
      </w:r>
      <w:r w:rsidRPr="003939A2">
        <w:rPr>
          <w:b/>
          <w:color w:val="1F1F1F"/>
          <w:lang w:val="ru-RU"/>
        </w:rPr>
        <w:t>адреса</w:t>
      </w:r>
      <w:r w:rsidRPr="003939A2">
        <w:rPr>
          <w:b/>
          <w:color w:val="1F1F1F"/>
          <w:spacing w:val="44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14"/>
          <w:lang w:val="ru-RU"/>
        </w:rPr>
        <w:t xml:space="preserve"> </w:t>
      </w:r>
      <w:r w:rsidRPr="003939A2">
        <w:rPr>
          <w:b/>
          <w:color w:val="1F1F1F"/>
          <w:lang w:val="ru-RU"/>
        </w:rPr>
        <w:t>банковские</w:t>
      </w:r>
      <w:r w:rsidRPr="003939A2">
        <w:rPr>
          <w:b/>
          <w:color w:val="1F1F1F"/>
          <w:spacing w:val="55"/>
          <w:lang w:val="ru-RU"/>
        </w:rPr>
        <w:t xml:space="preserve"> </w:t>
      </w:r>
      <w:r w:rsidRPr="003939A2">
        <w:rPr>
          <w:b/>
          <w:color w:val="1F1F1F"/>
          <w:lang w:val="ru-RU"/>
        </w:rPr>
        <w:t>реквизиты</w:t>
      </w:r>
      <w:r w:rsidRPr="003939A2">
        <w:rPr>
          <w:b/>
          <w:color w:val="1F1F1F"/>
          <w:spacing w:val="48"/>
          <w:lang w:val="ru-RU"/>
        </w:rPr>
        <w:t xml:space="preserve"> </w:t>
      </w:r>
      <w:r w:rsidRPr="003939A2">
        <w:rPr>
          <w:b/>
          <w:color w:val="1F1F1F"/>
          <w:lang w:val="ru-RU"/>
        </w:rPr>
        <w:t>сторон</w:t>
      </w:r>
    </w:p>
    <w:p w:rsidR="00293F15" w:rsidRPr="000F7584" w:rsidRDefault="00293F15">
      <w:pPr>
        <w:tabs>
          <w:tab w:val="left" w:pos="6643"/>
        </w:tabs>
        <w:ind w:left="2051" w:right="108"/>
        <w:rPr>
          <w:b/>
          <w:color w:val="1F1F1F"/>
          <w:w w:val="105"/>
          <w:sz w:val="24"/>
          <w:szCs w:val="24"/>
          <w:lang w:val="ru-RU"/>
        </w:rPr>
      </w:pPr>
      <w:r w:rsidRPr="000F7584">
        <w:rPr>
          <w:b/>
          <w:color w:val="1F1F1F"/>
          <w:w w:val="105"/>
          <w:sz w:val="24"/>
          <w:szCs w:val="24"/>
          <w:lang w:val="ru-RU"/>
        </w:rPr>
        <w:t xml:space="preserve">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94"/>
      </w:tblGrid>
      <w:tr w:rsidR="00293F15" w:rsidRPr="009F0AA7">
        <w:tc>
          <w:tcPr>
            <w:tcW w:w="5210" w:type="dxa"/>
            <w:shd w:val="clear" w:color="auto" w:fill="auto"/>
          </w:tcPr>
          <w:p w:rsidR="00293F15" w:rsidRPr="000F7584" w:rsidRDefault="00293F15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  <w:rPr>
                <w:b/>
                <w:sz w:val="24"/>
                <w:szCs w:val="24"/>
                <w:lang w:val="ru-RU"/>
              </w:rPr>
            </w:pPr>
            <w:r w:rsidRPr="000F7584">
              <w:rPr>
                <w:b/>
                <w:color w:val="1F1F1F"/>
                <w:w w:val="105"/>
                <w:sz w:val="24"/>
                <w:szCs w:val="24"/>
                <w:lang w:val="ru-RU"/>
              </w:rPr>
              <w:t xml:space="preserve">Заказчик  </w:t>
            </w:r>
          </w:p>
          <w:p w:rsidR="00293F15" w:rsidRPr="000F7584" w:rsidRDefault="00221433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ФГБНУ «ИКП</w:t>
            </w:r>
            <w:r w:rsidR="00293F15" w:rsidRPr="000F7584">
              <w:rPr>
                <w:b/>
                <w:sz w:val="24"/>
                <w:szCs w:val="24"/>
                <w:lang w:val="ru-RU"/>
              </w:rPr>
              <w:t>»</w:t>
            </w:r>
          </w:p>
          <w:p w:rsidR="00293F15" w:rsidRPr="002809CA" w:rsidRDefault="00293F15">
            <w:pPr>
              <w:ind w:right="108"/>
              <w:rPr>
                <w:rFonts w:eastAsia="Arial Unicode MS"/>
                <w:lang w:val="ru-RU"/>
              </w:rPr>
            </w:pPr>
            <w:r w:rsidRPr="002809CA">
              <w:rPr>
                <w:lang w:val="ru-RU"/>
              </w:rPr>
              <w:t>Юр. адрес: 119121, Москва, ул. Погодинская, д. 8, корп.1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r w:rsidRPr="002809CA">
              <w:rPr>
                <w:rFonts w:eastAsia="Arial Unicode MS"/>
                <w:sz w:val="22"/>
                <w:szCs w:val="22"/>
              </w:rPr>
              <w:t>ИНН/КПП 7704126919/770401001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r w:rsidRPr="002809CA">
              <w:rPr>
                <w:sz w:val="22"/>
                <w:szCs w:val="22"/>
              </w:rPr>
              <w:t>Управление федерального казначей</w:t>
            </w:r>
            <w:r w:rsidR="00221433">
              <w:rPr>
                <w:sz w:val="22"/>
                <w:szCs w:val="22"/>
              </w:rPr>
              <w:t xml:space="preserve">ства по </w:t>
            </w:r>
            <w:proofErr w:type="spellStart"/>
            <w:r w:rsidR="00221433">
              <w:rPr>
                <w:sz w:val="22"/>
                <w:szCs w:val="22"/>
              </w:rPr>
              <w:t>г.Москве</w:t>
            </w:r>
            <w:proofErr w:type="spellEnd"/>
            <w:r w:rsidR="00221433">
              <w:rPr>
                <w:sz w:val="22"/>
                <w:szCs w:val="22"/>
              </w:rPr>
              <w:t xml:space="preserve"> (ФГБНУ «ИКП</w:t>
            </w:r>
            <w:r w:rsidRPr="002809CA">
              <w:rPr>
                <w:sz w:val="22"/>
                <w:szCs w:val="22"/>
              </w:rPr>
              <w:t>» л/</w:t>
            </w:r>
            <w:proofErr w:type="spellStart"/>
            <w:r w:rsidRPr="002809CA">
              <w:rPr>
                <w:sz w:val="22"/>
                <w:szCs w:val="22"/>
              </w:rPr>
              <w:t>сч</w:t>
            </w:r>
            <w:proofErr w:type="spellEnd"/>
            <w:r w:rsidRPr="002809CA">
              <w:rPr>
                <w:sz w:val="22"/>
                <w:szCs w:val="22"/>
              </w:rPr>
              <w:t>. 20736Ч86550)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proofErr w:type="spellStart"/>
            <w:r w:rsidRPr="002809CA">
              <w:rPr>
                <w:sz w:val="22"/>
                <w:szCs w:val="22"/>
              </w:rPr>
              <w:t>Кор.счет</w:t>
            </w:r>
            <w:proofErr w:type="spellEnd"/>
            <w:r w:rsidRPr="002809CA">
              <w:rPr>
                <w:sz w:val="22"/>
                <w:szCs w:val="22"/>
              </w:rPr>
              <w:t>. 40102810545370000003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r w:rsidRPr="002809CA">
              <w:rPr>
                <w:sz w:val="22"/>
                <w:szCs w:val="22"/>
              </w:rPr>
              <w:t>БИК 004525988</w:t>
            </w:r>
          </w:p>
          <w:p w:rsidR="00293F15" w:rsidRPr="002809CA" w:rsidRDefault="00293F15">
            <w:pPr>
              <w:pStyle w:val="15"/>
              <w:ind w:right="108"/>
              <w:rPr>
                <w:rFonts w:eastAsia="Arial Unicode MS"/>
                <w:sz w:val="22"/>
                <w:szCs w:val="22"/>
              </w:rPr>
            </w:pPr>
            <w:r w:rsidRPr="002809CA">
              <w:rPr>
                <w:sz w:val="22"/>
                <w:szCs w:val="22"/>
              </w:rPr>
              <w:t>р/счет 03214643000000017300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proofErr w:type="gramStart"/>
            <w:r w:rsidRPr="002809CA">
              <w:rPr>
                <w:rFonts w:eastAsia="Arial Unicode MS"/>
                <w:sz w:val="22"/>
                <w:szCs w:val="22"/>
              </w:rPr>
              <w:t>Главное  управление</w:t>
            </w:r>
            <w:proofErr w:type="gramEnd"/>
            <w:r w:rsidRPr="002809CA">
              <w:rPr>
                <w:rFonts w:eastAsia="Arial Unicode MS"/>
                <w:sz w:val="22"/>
                <w:szCs w:val="22"/>
              </w:rPr>
              <w:t xml:space="preserve"> Банка России по Центральному федеральному округу г. Москва (ГУ Банка России по ЦФО)</w:t>
            </w:r>
          </w:p>
          <w:p w:rsidR="00293F15" w:rsidRPr="002809CA" w:rsidRDefault="00293F15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</w:pPr>
            <w:proofErr w:type="spellStart"/>
            <w:r w:rsidRPr="002809CA">
              <w:t>Тел</w:t>
            </w:r>
            <w:proofErr w:type="spellEnd"/>
            <w:r w:rsidRPr="002809CA">
              <w:t>.: (499) 245-04-52</w:t>
            </w:r>
          </w:p>
          <w:p w:rsidR="00293F15" w:rsidRPr="002809CA" w:rsidRDefault="00293F15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  <w:rPr>
                <w:u w:val="single"/>
              </w:rPr>
            </w:pPr>
            <w:r w:rsidRPr="002809CA">
              <w:t>e-mail: baranov@ikp.email</w:t>
            </w:r>
          </w:p>
          <w:p w:rsidR="00293F15" w:rsidRPr="000F7584" w:rsidRDefault="00293F15">
            <w:pPr>
              <w:ind w:right="108"/>
              <w:rPr>
                <w:sz w:val="24"/>
                <w:szCs w:val="24"/>
                <w:u w:val="single"/>
              </w:rPr>
            </w:pPr>
          </w:p>
          <w:p w:rsidR="000F7584" w:rsidRPr="00FF0ED4" w:rsidRDefault="000F7584">
            <w:pPr>
              <w:pStyle w:val="15"/>
              <w:ind w:right="108"/>
              <w:rPr>
                <w:szCs w:val="24"/>
                <w:lang w:val="en-US"/>
              </w:rPr>
            </w:pPr>
          </w:p>
          <w:p w:rsidR="002809CA" w:rsidRPr="00FF0ED4" w:rsidRDefault="002809CA">
            <w:pPr>
              <w:pStyle w:val="15"/>
              <w:ind w:right="108"/>
              <w:rPr>
                <w:szCs w:val="24"/>
                <w:lang w:val="en-US"/>
              </w:rPr>
            </w:pPr>
          </w:p>
          <w:p w:rsidR="00293F15" w:rsidRPr="000F7584" w:rsidRDefault="00A51259">
            <w:pPr>
              <w:pStyle w:val="15"/>
              <w:ind w:right="108"/>
              <w:rPr>
                <w:szCs w:val="24"/>
              </w:rPr>
            </w:pPr>
            <w:r>
              <w:rPr>
                <w:szCs w:val="24"/>
              </w:rPr>
              <w:t>Заместитель д</w:t>
            </w:r>
            <w:r w:rsidR="00221433">
              <w:rPr>
                <w:szCs w:val="24"/>
              </w:rPr>
              <w:t>иректор</w:t>
            </w:r>
            <w:r>
              <w:rPr>
                <w:szCs w:val="24"/>
              </w:rPr>
              <w:t>а</w:t>
            </w:r>
          </w:p>
          <w:p w:rsidR="00650E67" w:rsidRDefault="00650E67">
            <w:pPr>
              <w:pStyle w:val="15"/>
              <w:ind w:right="108"/>
              <w:rPr>
                <w:szCs w:val="24"/>
              </w:rPr>
            </w:pPr>
          </w:p>
          <w:p w:rsidR="00293F15" w:rsidRPr="000F7584" w:rsidRDefault="00221433" w:rsidP="00A51259">
            <w:pPr>
              <w:pStyle w:val="15"/>
              <w:ind w:right="108"/>
              <w:rPr>
                <w:b/>
                <w:color w:val="1F1F1F"/>
                <w:w w:val="105"/>
                <w:szCs w:val="24"/>
              </w:rPr>
            </w:pPr>
            <w:r>
              <w:rPr>
                <w:szCs w:val="24"/>
              </w:rPr>
              <w:t>ФГБНУ «ИКП</w:t>
            </w:r>
            <w:r w:rsidR="00293F15" w:rsidRPr="000F7584">
              <w:rPr>
                <w:szCs w:val="24"/>
              </w:rPr>
              <w:t>»   __________</w:t>
            </w:r>
            <w:r w:rsidR="00A51259">
              <w:rPr>
                <w:szCs w:val="24"/>
              </w:rPr>
              <w:t>Д</w:t>
            </w:r>
            <w:r>
              <w:rPr>
                <w:szCs w:val="24"/>
              </w:rPr>
              <w:t xml:space="preserve">.А. </w:t>
            </w:r>
            <w:r w:rsidR="00A51259">
              <w:rPr>
                <w:szCs w:val="24"/>
              </w:rPr>
              <w:t>Баранов</w:t>
            </w:r>
          </w:p>
        </w:tc>
        <w:tc>
          <w:tcPr>
            <w:tcW w:w="5294" w:type="dxa"/>
            <w:shd w:val="clear" w:color="auto" w:fill="auto"/>
          </w:tcPr>
          <w:p w:rsidR="00293F15" w:rsidRPr="00F978D9" w:rsidRDefault="00AD71BF" w:rsidP="002809CA">
            <w:pPr>
              <w:tabs>
                <w:tab w:val="left" w:pos="6643"/>
              </w:tabs>
              <w:ind w:right="3200"/>
              <w:rPr>
                <w:b/>
                <w:color w:val="1F1F1F"/>
                <w:w w:val="105"/>
                <w:lang w:val="ru-RU"/>
              </w:rPr>
            </w:pPr>
            <w:r w:rsidRPr="00F978D9">
              <w:rPr>
                <w:b/>
                <w:color w:val="1F1F1F"/>
                <w:w w:val="105"/>
                <w:lang w:val="ru-RU"/>
              </w:rPr>
              <w:t xml:space="preserve">    </w:t>
            </w:r>
            <w:r w:rsidR="00C670A4" w:rsidRPr="00F978D9">
              <w:rPr>
                <w:b/>
                <w:color w:val="1F1F1F"/>
                <w:w w:val="105"/>
                <w:lang w:val="ru-RU"/>
              </w:rPr>
              <w:t>Исполнитель</w:t>
            </w:r>
            <w:r w:rsidRPr="00F978D9">
              <w:rPr>
                <w:b/>
                <w:color w:val="1F1F1F"/>
                <w:w w:val="105"/>
                <w:lang w:val="ru-RU"/>
              </w:rPr>
              <w:t xml:space="preserve">                       </w:t>
            </w:r>
          </w:p>
          <w:p w:rsidR="00F978D9" w:rsidRPr="00F978D9" w:rsidRDefault="00F978D9" w:rsidP="00A01AA9">
            <w:pPr>
              <w:rPr>
                <w:rStyle w:val="cef1edeee2edeee9f8f0e8f4f2e0e1e7e0f6e0"/>
                <w:b/>
                <w:lang w:val="ru-RU"/>
              </w:rPr>
            </w:pPr>
            <w:r w:rsidRPr="00F978D9">
              <w:rPr>
                <w:b/>
                <w:lang w:val="ru-RU"/>
              </w:rPr>
              <w:t>ИП Алексинская В.П</w:t>
            </w:r>
            <w:r w:rsidRPr="00F978D9">
              <w:rPr>
                <w:rStyle w:val="cef1edeee2edeee9f8f0e8f4f2e0e1e7e0f6e0"/>
                <w:b/>
                <w:lang w:val="ru-RU"/>
              </w:rPr>
              <w:t>,</w:t>
            </w:r>
          </w:p>
          <w:p w:rsidR="00F978D9" w:rsidRDefault="00A01AA9" w:rsidP="00A01AA9">
            <w:pPr>
              <w:rPr>
                <w:lang w:val="ru-RU"/>
              </w:rPr>
            </w:pPr>
            <w:proofErr w:type="spellStart"/>
            <w:r w:rsidRPr="00F978D9">
              <w:rPr>
                <w:lang w:val="ru-RU"/>
              </w:rPr>
              <w:t>IОридический</w:t>
            </w:r>
            <w:proofErr w:type="spellEnd"/>
            <w:r w:rsidRPr="00F978D9">
              <w:rPr>
                <w:lang w:val="ru-RU"/>
              </w:rPr>
              <w:t xml:space="preserve"> адрес: </w:t>
            </w:r>
            <w:r w:rsidR="00F978D9" w:rsidRPr="00F978D9">
              <w:rPr>
                <w:lang w:val="ru-RU"/>
              </w:rPr>
              <w:t xml:space="preserve">Москва, </w:t>
            </w:r>
            <w:proofErr w:type="spellStart"/>
            <w:r w:rsidR="00F978D9" w:rsidRPr="00F978D9">
              <w:rPr>
                <w:lang w:val="ru-RU"/>
              </w:rPr>
              <w:t>ул</w:t>
            </w:r>
            <w:proofErr w:type="spellEnd"/>
            <w:r w:rsidR="00F978D9" w:rsidRPr="00F978D9">
              <w:rPr>
                <w:lang w:val="ru-RU"/>
              </w:rPr>
              <w:t xml:space="preserve"> 8-я Текстильщиков дом 9А, кв10</w:t>
            </w:r>
          </w:p>
          <w:p w:rsidR="00237799" w:rsidRPr="00F978D9" w:rsidRDefault="00237799" w:rsidP="00A01AA9">
            <w:pPr>
              <w:rPr>
                <w:lang w:val="ru-RU"/>
              </w:rPr>
            </w:pPr>
            <w:r>
              <w:rPr>
                <w:lang w:val="ru-RU"/>
              </w:rPr>
              <w:t>Фактический адрес:</w:t>
            </w:r>
            <w:r w:rsidRPr="00F978D9">
              <w:rPr>
                <w:lang w:val="ru-RU"/>
              </w:rPr>
              <w:t xml:space="preserve"> Москва, </w:t>
            </w:r>
            <w:proofErr w:type="spellStart"/>
            <w:r w:rsidRPr="00F978D9">
              <w:rPr>
                <w:lang w:val="ru-RU"/>
              </w:rPr>
              <w:t>ул</w:t>
            </w:r>
            <w:proofErr w:type="spellEnd"/>
            <w:r w:rsidRPr="00F978D9">
              <w:rPr>
                <w:lang w:val="ru-RU"/>
              </w:rPr>
              <w:t xml:space="preserve"> 8-я Текстильщиков дом 9А, кв10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 xml:space="preserve">ИНН: </w:t>
            </w:r>
            <w:r w:rsidR="00F978D9" w:rsidRPr="00F978D9">
              <w:rPr>
                <w:lang w:val="ru-RU"/>
              </w:rPr>
              <w:t>771806635876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ОГРН</w:t>
            </w:r>
            <w:r w:rsidR="00F978D9" w:rsidRPr="00F978D9">
              <w:rPr>
                <w:lang w:val="ru-RU"/>
              </w:rPr>
              <w:t>ИП</w:t>
            </w:r>
            <w:r w:rsidRPr="00F978D9">
              <w:rPr>
                <w:lang w:val="ru-RU"/>
              </w:rPr>
              <w:t xml:space="preserve">: </w:t>
            </w:r>
            <w:r w:rsidR="00F978D9" w:rsidRPr="00F978D9">
              <w:rPr>
                <w:lang w:val="ru-RU"/>
              </w:rPr>
              <w:t>323774600125569</w:t>
            </w:r>
            <w:r w:rsidRPr="00F978D9">
              <w:rPr>
                <w:lang w:val="ru-RU"/>
              </w:rPr>
              <w:t xml:space="preserve">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 xml:space="preserve">Банк: </w:t>
            </w:r>
            <w:r w:rsidR="00F978D9" w:rsidRPr="00F978D9">
              <w:rPr>
                <w:lang w:val="ru-RU"/>
              </w:rPr>
              <w:t>АО «</w:t>
            </w:r>
            <w:proofErr w:type="spellStart"/>
            <w:r w:rsidR="00F978D9" w:rsidRPr="00F978D9">
              <w:rPr>
                <w:lang w:val="ru-RU"/>
              </w:rPr>
              <w:t>ТБанк</w:t>
            </w:r>
            <w:proofErr w:type="spellEnd"/>
            <w:r w:rsidR="00F978D9" w:rsidRPr="00F978D9">
              <w:rPr>
                <w:lang w:val="ru-RU"/>
              </w:rPr>
              <w:t xml:space="preserve">» </w:t>
            </w:r>
            <w:proofErr w:type="spellStart"/>
            <w:r w:rsidRPr="00F978D9">
              <w:rPr>
                <w:lang w:val="ru-RU"/>
              </w:rPr>
              <w:t>г.Москва</w:t>
            </w:r>
            <w:proofErr w:type="spellEnd"/>
            <w:r w:rsidRPr="00F978D9">
              <w:rPr>
                <w:lang w:val="ru-RU"/>
              </w:rPr>
              <w:t xml:space="preserve">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 xml:space="preserve">БИК: </w:t>
            </w:r>
            <w:r w:rsidR="00F978D9" w:rsidRPr="00F901CC">
              <w:rPr>
                <w:lang w:val="ru-RU"/>
              </w:rPr>
              <w:t>044525974</w:t>
            </w:r>
            <w:r w:rsidRPr="00F978D9">
              <w:rPr>
                <w:lang w:val="ru-RU"/>
              </w:rPr>
              <w:t xml:space="preserve">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К/счет:</w:t>
            </w:r>
            <w:r w:rsidR="00F978D9" w:rsidRPr="00F901CC">
              <w:rPr>
                <w:lang w:val="ru-RU"/>
              </w:rPr>
              <w:t xml:space="preserve"> 30101810145250000974</w:t>
            </w:r>
            <w:r w:rsidRPr="00F978D9">
              <w:rPr>
                <w:lang w:val="ru-RU"/>
              </w:rPr>
              <w:t xml:space="preserve">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Р/счет:</w:t>
            </w:r>
            <w:r w:rsidR="00F978D9" w:rsidRPr="00F901CC">
              <w:rPr>
                <w:lang w:val="ru-RU"/>
              </w:rPr>
              <w:t xml:space="preserve"> 40802810200004553822</w:t>
            </w:r>
          </w:p>
          <w:p w:rsidR="00A01AA9" w:rsidRPr="00F978D9" w:rsidRDefault="00A01AA9" w:rsidP="00A01AA9">
            <w:pPr>
              <w:pStyle w:val="cee1fbf7edfbe9"/>
              <w:rPr>
                <w:color w:val="auto"/>
                <w:sz w:val="22"/>
                <w:szCs w:val="22"/>
              </w:rPr>
            </w:pPr>
          </w:p>
          <w:p w:rsidR="00A01AA9" w:rsidRPr="00F978D9" w:rsidRDefault="00A01AA9" w:rsidP="00A01AA9">
            <w:pPr>
              <w:pStyle w:val="cee1fbf7edfbe9"/>
              <w:rPr>
                <w:color w:val="auto"/>
                <w:sz w:val="22"/>
                <w:szCs w:val="22"/>
              </w:rPr>
            </w:pPr>
          </w:p>
          <w:p w:rsidR="00A01AA9" w:rsidRPr="00F978D9" w:rsidRDefault="00A01AA9" w:rsidP="00A01AA9">
            <w:pPr>
              <w:pStyle w:val="cee1fbf7edfbe9"/>
              <w:rPr>
                <w:color w:val="auto"/>
                <w:sz w:val="22"/>
                <w:szCs w:val="22"/>
              </w:rPr>
            </w:pPr>
            <w:r w:rsidRPr="00F978D9">
              <w:rPr>
                <w:color w:val="auto"/>
                <w:sz w:val="22"/>
                <w:szCs w:val="22"/>
              </w:rPr>
              <w:t xml:space="preserve">Электронный адрес: </w:t>
            </w:r>
            <w:r w:rsidR="00F978D9" w:rsidRPr="00F978D9">
              <w:rPr>
                <w:sz w:val="22"/>
                <w:szCs w:val="22"/>
              </w:rPr>
              <w:t>vik.v393@mail.ru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Телефон</w:t>
            </w:r>
            <w:r w:rsidR="001E4585" w:rsidRPr="00F978D9">
              <w:rPr>
                <w:lang w:val="ru-RU"/>
              </w:rPr>
              <w:t xml:space="preserve"> </w:t>
            </w:r>
            <w:r w:rsidR="00F978D9" w:rsidRPr="00F901CC">
              <w:rPr>
                <w:lang w:val="ru-RU"/>
              </w:rPr>
              <w:t>89688496944</w:t>
            </w:r>
          </w:p>
          <w:p w:rsidR="003F4BD6" w:rsidRDefault="003F4BD6" w:rsidP="003F4BD6">
            <w:pPr>
              <w:rPr>
                <w:sz w:val="24"/>
                <w:szCs w:val="24"/>
                <w:lang w:val="ru-RU"/>
              </w:rPr>
            </w:pPr>
          </w:p>
          <w:p w:rsidR="003F4BD6" w:rsidRDefault="003F4BD6" w:rsidP="003F4BD6">
            <w:pPr>
              <w:rPr>
                <w:sz w:val="24"/>
                <w:szCs w:val="24"/>
                <w:lang w:val="ru-RU"/>
              </w:rPr>
            </w:pPr>
          </w:p>
          <w:p w:rsidR="003F4BD6" w:rsidRDefault="003F4BD6" w:rsidP="003F4BD6">
            <w:pPr>
              <w:rPr>
                <w:sz w:val="24"/>
                <w:szCs w:val="24"/>
                <w:lang w:val="ru-RU"/>
              </w:rPr>
            </w:pPr>
          </w:p>
          <w:p w:rsidR="00F978D9" w:rsidRDefault="00F978D9" w:rsidP="003F4BD6">
            <w:pPr>
              <w:rPr>
                <w:sz w:val="24"/>
                <w:szCs w:val="24"/>
                <w:lang w:val="ru-RU"/>
              </w:rPr>
            </w:pPr>
          </w:p>
          <w:p w:rsidR="003F4BD6" w:rsidRPr="00D456E4" w:rsidRDefault="00F978D9" w:rsidP="00D456E4">
            <w:pPr>
              <w:rPr>
                <w:sz w:val="24"/>
                <w:szCs w:val="24"/>
                <w:lang w:val="ru-RU"/>
              </w:rPr>
            </w:pPr>
            <w:r w:rsidRPr="00F978D9">
              <w:rPr>
                <w:lang w:val="ru-RU"/>
              </w:rPr>
              <w:t>ИП Алексинская В.П</w:t>
            </w:r>
            <w:r w:rsidRPr="00F978D9">
              <w:rPr>
                <w:rStyle w:val="cef1edeee2edeee9f8f0e8f4f2e0e1e7e0f6e0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__________</w:t>
            </w:r>
            <w:r w:rsidR="00DA2099" w:rsidRPr="00D456E4">
              <w:rPr>
                <w:sz w:val="24"/>
                <w:szCs w:val="24"/>
                <w:lang w:val="ru-RU"/>
              </w:rPr>
              <w:t xml:space="preserve">_ </w:t>
            </w:r>
            <w:r w:rsidRPr="00F978D9">
              <w:rPr>
                <w:lang w:val="ru-RU"/>
              </w:rPr>
              <w:t>Алексинская В.П</w:t>
            </w:r>
          </w:p>
        </w:tc>
      </w:tr>
    </w:tbl>
    <w:p w:rsidR="00293F15" w:rsidRPr="000F7584" w:rsidRDefault="00293F15">
      <w:pPr>
        <w:tabs>
          <w:tab w:val="left" w:pos="6643"/>
        </w:tabs>
        <w:ind w:left="2051" w:right="108"/>
        <w:rPr>
          <w:b/>
          <w:color w:val="1F1F1F"/>
          <w:w w:val="105"/>
          <w:sz w:val="24"/>
          <w:szCs w:val="24"/>
          <w:lang w:val="ru-RU"/>
        </w:rPr>
      </w:pPr>
    </w:p>
    <w:p w:rsidR="00293F15" w:rsidRPr="000F7584" w:rsidRDefault="00293F15">
      <w:pPr>
        <w:tabs>
          <w:tab w:val="left" w:pos="6643"/>
        </w:tabs>
        <w:ind w:left="2051" w:right="108"/>
        <w:rPr>
          <w:b/>
          <w:color w:val="1F1F1F"/>
          <w:w w:val="105"/>
          <w:sz w:val="24"/>
          <w:szCs w:val="24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386E33" w:rsidRDefault="00386E33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3939A2" w:rsidRDefault="003939A2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1E4585" w:rsidRDefault="00CB19D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  <w:r w:rsidRPr="000D6939">
        <w:rPr>
          <w:rFonts w:eastAsia="Segoe UI"/>
          <w:bCs/>
          <w:kern w:val="3"/>
          <w:lang w:val="ru-RU"/>
        </w:rPr>
        <w:lastRenderedPageBreak/>
        <w:t>Приложение к договору</w:t>
      </w:r>
    </w:p>
    <w:p w:rsidR="00EE009C" w:rsidRPr="000D6939" w:rsidRDefault="00CB19D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  <w:r w:rsidRPr="000D6939">
        <w:rPr>
          <w:rFonts w:eastAsia="Segoe UI"/>
          <w:bCs/>
          <w:kern w:val="3"/>
          <w:lang w:val="ru-RU"/>
        </w:rPr>
        <w:t xml:space="preserve">№ </w:t>
      </w:r>
      <w:r w:rsidR="00A51259">
        <w:rPr>
          <w:rFonts w:eastAsia="Segoe UI"/>
          <w:bCs/>
          <w:kern w:val="3"/>
          <w:lang w:val="ru-RU"/>
        </w:rPr>
        <w:t>______________</w:t>
      </w:r>
      <w:r w:rsidRPr="000D6939">
        <w:rPr>
          <w:rFonts w:eastAsia="Segoe UI"/>
          <w:bCs/>
          <w:kern w:val="3"/>
          <w:lang w:val="ru-RU"/>
        </w:rPr>
        <w:t xml:space="preserve"> </w:t>
      </w:r>
    </w:p>
    <w:p w:rsidR="00CB19DC" w:rsidRPr="000D6939" w:rsidRDefault="00CB19D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  <w:r w:rsidRPr="000D6939">
        <w:rPr>
          <w:rFonts w:eastAsia="Segoe UI"/>
          <w:bCs/>
          <w:kern w:val="3"/>
          <w:lang w:val="ru-RU"/>
        </w:rPr>
        <w:t xml:space="preserve">от </w:t>
      </w:r>
      <w:r w:rsidR="00EE009C" w:rsidRPr="000D6939">
        <w:rPr>
          <w:rFonts w:eastAsia="Segoe UI"/>
          <w:bCs/>
          <w:kern w:val="3"/>
          <w:lang w:val="ru-RU"/>
        </w:rPr>
        <w:t>«</w:t>
      </w:r>
      <w:r w:rsidR="00A51259">
        <w:rPr>
          <w:rFonts w:eastAsia="Segoe UI"/>
          <w:bCs/>
          <w:kern w:val="3"/>
          <w:lang w:val="ru-RU"/>
        </w:rPr>
        <w:t>__</w:t>
      </w:r>
      <w:r w:rsidR="00EE009C" w:rsidRPr="000D6939">
        <w:rPr>
          <w:rFonts w:eastAsia="Segoe UI"/>
          <w:bCs/>
          <w:kern w:val="3"/>
          <w:lang w:val="ru-RU"/>
        </w:rPr>
        <w:t xml:space="preserve">» </w:t>
      </w:r>
      <w:r w:rsidR="00A51259">
        <w:rPr>
          <w:rFonts w:eastAsia="Segoe UI"/>
          <w:bCs/>
          <w:kern w:val="3"/>
          <w:lang w:val="ru-RU"/>
        </w:rPr>
        <w:t>__________</w:t>
      </w:r>
      <w:r w:rsidR="00EE009C" w:rsidRPr="000D6939">
        <w:rPr>
          <w:rFonts w:eastAsia="Segoe UI"/>
          <w:bCs/>
          <w:kern w:val="3"/>
          <w:lang w:val="ru-RU"/>
        </w:rPr>
        <w:t xml:space="preserve"> 202</w:t>
      </w:r>
      <w:r w:rsidR="00A51259">
        <w:rPr>
          <w:rFonts w:eastAsia="Segoe UI"/>
          <w:bCs/>
          <w:kern w:val="3"/>
          <w:lang w:val="ru-RU"/>
        </w:rPr>
        <w:t>6</w:t>
      </w:r>
      <w:r w:rsidR="00EE009C" w:rsidRPr="000D6939">
        <w:rPr>
          <w:rFonts w:eastAsia="Segoe UI"/>
          <w:bCs/>
          <w:kern w:val="3"/>
          <w:lang w:val="ru-RU"/>
        </w:rPr>
        <w:t>г.</w:t>
      </w:r>
    </w:p>
    <w:p w:rsidR="00CB19DC" w:rsidRPr="00CB19DC" w:rsidRDefault="00CB19DC" w:rsidP="00CB19DC">
      <w:pPr>
        <w:jc w:val="center"/>
        <w:rPr>
          <w:b/>
          <w:lang w:val="ru-RU"/>
        </w:rPr>
      </w:pPr>
    </w:p>
    <w:p w:rsidR="00CB19DC" w:rsidRPr="00CB19DC" w:rsidRDefault="00CB19DC" w:rsidP="00CB19DC">
      <w:pPr>
        <w:jc w:val="center"/>
        <w:rPr>
          <w:b/>
          <w:lang w:val="ru-RU"/>
        </w:rPr>
      </w:pPr>
    </w:p>
    <w:p w:rsidR="00CB19DC" w:rsidRPr="00CB19DC" w:rsidRDefault="00FC5464" w:rsidP="00CB19DC">
      <w:pPr>
        <w:jc w:val="center"/>
        <w:rPr>
          <w:b/>
          <w:lang w:val="ru-RU"/>
        </w:rPr>
      </w:pPr>
      <w:r>
        <w:rPr>
          <w:b/>
        </w:rPr>
        <w:t>I</w:t>
      </w:r>
      <w:r>
        <w:rPr>
          <w:b/>
          <w:lang w:val="ru-RU"/>
        </w:rPr>
        <w:t xml:space="preserve">. </w:t>
      </w:r>
      <w:r w:rsidR="00CB19DC" w:rsidRPr="00CB19DC">
        <w:rPr>
          <w:b/>
          <w:lang w:val="ru-RU"/>
        </w:rPr>
        <w:t>Оказание услуги по уборке помещений</w:t>
      </w:r>
      <w:r w:rsidR="00CB19DC" w:rsidRPr="00CB19DC">
        <w:rPr>
          <w:lang w:val="ru-RU"/>
        </w:rPr>
        <w:t xml:space="preserve"> </w:t>
      </w:r>
      <w:r w:rsidR="00CB19DC" w:rsidRPr="00CB19DC">
        <w:rPr>
          <w:b/>
          <w:lang w:val="ru-RU"/>
        </w:rPr>
        <w:t>здания ФГБНУ ИКП</w:t>
      </w:r>
    </w:p>
    <w:p w:rsidR="00CB19DC" w:rsidRPr="00CB19DC" w:rsidRDefault="00CB19DC" w:rsidP="00CB19DC">
      <w:pPr>
        <w:rPr>
          <w:b/>
          <w:lang w:val="ru-RU"/>
        </w:rPr>
      </w:pPr>
    </w:p>
    <w:p w:rsidR="00CB19DC" w:rsidRPr="00CB19DC" w:rsidRDefault="00CB19DC" w:rsidP="00CB19DC">
      <w:pPr>
        <w:rPr>
          <w:b/>
          <w:lang w:val="ru-RU"/>
        </w:rPr>
      </w:pPr>
      <w:r w:rsidRPr="00CB19DC">
        <w:rPr>
          <w:b/>
          <w:lang w:val="ru-RU"/>
        </w:rPr>
        <w:t>1. Общие положения</w:t>
      </w:r>
    </w:p>
    <w:p w:rsidR="00CB19DC" w:rsidRPr="00CB19DC" w:rsidRDefault="00CB19DC" w:rsidP="00CB19DC">
      <w:pPr>
        <w:rPr>
          <w:lang w:val="ru-RU"/>
        </w:rPr>
      </w:pP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1.1. </w:t>
      </w:r>
      <w:r>
        <w:rPr>
          <w:lang w:val="ru-RU"/>
        </w:rPr>
        <w:t>Место оказания услуг</w:t>
      </w:r>
      <w:r w:rsidRPr="00CB19DC">
        <w:rPr>
          <w:lang w:val="ru-RU"/>
        </w:rPr>
        <w:t>: г. Москва, ул. Погодинская, д.8, корп.1 (далее Объект)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 1.2. </w:t>
      </w:r>
      <w:r>
        <w:rPr>
          <w:lang w:val="ru-RU"/>
        </w:rPr>
        <w:t>Состав оказываемых услуг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- ежедневная уборка помещений и входной группы (крыльцо);</w:t>
      </w:r>
    </w:p>
    <w:p w:rsidR="00FA5C86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- предоставление и замена грязезащитных ковров;</w:t>
      </w:r>
    </w:p>
    <w:p w:rsidR="00CB19DC" w:rsidRPr="00CB19DC" w:rsidRDefault="00CB19DC" w:rsidP="00CB19DC">
      <w:pPr>
        <w:ind w:left="360"/>
        <w:rPr>
          <w:lang w:val="ru-RU"/>
        </w:rPr>
      </w:pPr>
    </w:p>
    <w:p w:rsidR="00CB19DC" w:rsidRPr="00CB19DC" w:rsidRDefault="00CB19DC" w:rsidP="00CB19DC">
      <w:pPr>
        <w:rPr>
          <w:b/>
          <w:lang w:val="ru-RU"/>
        </w:rPr>
      </w:pPr>
      <w:r w:rsidRPr="00CB19DC">
        <w:rPr>
          <w:b/>
          <w:lang w:val="ru-RU"/>
        </w:rPr>
        <w:t>2. Уборка помещений.</w:t>
      </w:r>
    </w:p>
    <w:p w:rsidR="00CB19DC" w:rsidRPr="00CB19DC" w:rsidRDefault="00CB19DC" w:rsidP="00CB19DC">
      <w:pPr>
        <w:rPr>
          <w:lang w:val="ru-RU"/>
        </w:rPr>
      </w:pP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2.1.Ежедневная уборка помещений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2.2. Площади помещений в соответствии с расчетом.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2.3. Услуги предоставляются: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- в утреннее время с 7-00 до 9-00 утра (по требованию пользователей помещений, размещенных на убираемых площадях, время оказания услуг может быть изменено).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2.4. Исполнитель обязан при оказании Услуг обеспечить персонал специальной одеждой. </w:t>
      </w:r>
      <w:r w:rsidRPr="00CB19DC">
        <w:rPr>
          <w:color w:val="22272F"/>
          <w:lang w:val="ru-RU" w:eastAsia="ru-RU"/>
        </w:rPr>
        <w:t>Наличие единой спецодежды у персонала Исполнителя обязательно</w:t>
      </w:r>
      <w:r w:rsidRPr="00CB19DC">
        <w:rPr>
          <w:lang w:val="ru-RU"/>
        </w:rPr>
        <w:t xml:space="preserve">. </w:t>
      </w:r>
    </w:p>
    <w:p w:rsidR="007E4E6C" w:rsidRPr="007E4E6C" w:rsidRDefault="00CB19DC" w:rsidP="007E4E6C">
      <w:pPr>
        <w:jc w:val="both"/>
        <w:rPr>
          <w:lang w:val="ru-RU"/>
        </w:rPr>
      </w:pPr>
      <w:r w:rsidRPr="00CB19DC">
        <w:rPr>
          <w:lang w:val="ru-RU"/>
        </w:rPr>
        <w:t>2.5</w:t>
      </w:r>
      <w:r w:rsidR="007E4E6C" w:rsidRPr="007E4E6C">
        <w:rPr>
          <w:lang w:val="ru-RU"/>
        </w:rPr>
        <w:t xml:space="preserve"> Исполнитель осуществляет оказание услуг по уборке помещений и входной группы на Объекте в соответствии с «Перечнем работ по уборке поме</w:t>
      </w:r>
      <w:r w:rsidR="007E4E6C">
        <w:rPr>
          <w:lang w:val="ru-RU"/>
        </w:rPr>
        <w:t>щений на Объекте» (Приложение №1</w:t>
      </w:r>
      <w:r w:rsidR="007E4E6C" w:rsidRPr="007E4E6C">
        <w:rPr>
          <w:lang w:val="ru-RU"/>
        </w:rPr>
        <w:t xml:space="preserve">). </w:t>
      </w:r>
    </w:p>
    <w:p w:rsidR="007E4E6C" w:rsidRPr="007E4E6C" w:rsidRDefault="007E4E6C" w:rsidP="007E4E6C">
      <w:pPr>
        <w:jc w:val="both"/>
        <w:rPr>
          <w:lang w:val="ru-RU"/>
        </w:rPr>
      </w:pPr>
      <w:r w:rsidRPr="007E4E6C">
        <w:rPr>
          <w:lang w:val="ru-RU"/>
        </w:rPr>
        <w:t>2.4. Исполнитель при оказании услуг по уборке помещений и входной группы на Объекте должен использовать материалы в соответствии с техническими показателями не хуже, чем указаны в Перечне материалов, используемых при оказании услуг по комплексному обслуживанию пом</w:t>
      </w:r>
      <w:r>
        <w:rPr>
          <w:lang w:val="ru-RU"/>
        </w:rPr>
        <w:t>ещений на Объекте (Приложение №2</w:t>
      </w:r>
      <w:r w:rsidRPr="007E4E6C">
        <w:rPr>
          <w:lang w:val="ru-RU"/>
        </w:rPr>
        <w:t xml:space="preserve">). </w:t>
      </w:r>
    </w:p>
    <w:p w:rsidR="007E4E6C" w:rsidRPr="007E4E6C" w:rsidRDefault="007E4E6C" w:rsidP="007E4E6C">
      <w:pPr>
        <w:jc w:val="both"/>
        <w:rPr>
          <w:lang w:val="ru-RU"/>
        </w:rPr>
      </w:pPr>
      <w:r>
        <w:rPr>
          <w:b/>
          <w:lang w:val="ru-RU"/>
        </w:rPr>
        <w:tab/>
      </w:r>
      <w:r w:rsidRPr="007E4E6C">
        <w:rPr>
          <w:lang w:val="ru-RU"/>
        </w:rPr>
        <w:t xml:space="preserve">Материалы должны быть доставлены на объект до начала оказания услуг, в объеме </w:t>
      </w:r>
      <w:r w:rsidRPr="007E4E6C">
        <w:rPr>
          <w:u w:val="single"/>
          <w:lang w:val="ru-RU"/>
        </w:rPr>
        <w:t>недельной</w:t>
      </w:r>
      <w:r w:rsidRPr="007E4E6C">
        <w:rPr>
          <w:lang w:val="ru-RU"/>
        </w:rPr>
        <w:t xml:space="preserve"> / </w:t>
      </w:r>
      <w:r w:rsidRPr="007E4E6C">
        <w:rPr>
          <w:u w:val="single"/>
          <w:lang w:val="ru-RU"/>
        </w:rPr>
        <w:t xml:space="preserve">месячной </w:t>
      </w:r>
      <w:r w:rsidRPr="007E4E6C">
        <w:rPr>
          <w:lang w:val="ru-RU"/>
        </w:rPr>
        <w:t xml:space="preserve">потребности для оказания услуг (по решению Исполнителя).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2.6. Исполнитель обеспечивает при оказании Услуг свой персонал необходимой уборочной техникой, профессиональным оборудованием и инвентарем.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ab/>
        <w:t xml:space="preserve">Уборочный инвентарь, используемый для уборки служебных помещений и санитарных узлов должен применяться раздельно, и быть соответствующим образом помечен.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2.7. Стоимость, расходных материалов, специальных моющих средств, а также применение уборочной техники, оборудования и инвентаря, необходимых для проведения работ входит в стоимость работ по уборке помещений в здании.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2.8. Исполнитель также обязан включить в сумму контракта свои издержки по доставке всего необходимого оборудования и инвентаря к месту проведения работ.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2.9. При повреждении Исполнителем (по вине Исполнителя) материальных ценностей, принадлежащих Заказчику, Исполнитель восстанавливает или компенсирует Заказчику их стоимость в размере балансовой стоимости.</w:t>
      </w:r>
    </w:p>
    <w:p w:rsidR="00CB19DC" w:rsidRPr="00CB19DC" w:rsidRDefault="00CB19DC" w:rsidP="00CB19DC">
      <w:pPr>
        <w:jc w:val="both"/>
        <w:rPr>
          <w:lang w:val="ru-RU"/>
        </w:rPr>
      </w:pPr>
    </w:p>
    <w:p w:rsidR="00CB19DC" w:rsidRPr="00CB19DC" w:rsidRDefault="00CB19DC" w:rsidP="00CB19DC">
      <w:pPr>
        <w:jc w:val="both"/>
        <w:rPr>
          <w:b/>
          <w:lang w:val="ru-RU"/>
        </w:rPr>
      </w:pPr>
      <w:r w:rsidRPr="00CB19DC">
        <w:rPr>
          <w:b/>
          <w:lang w:val="ru-RU"/>
        </w:rPr>
        <w:t>2. Предоставление и замена грязезащитных ковров.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2.1. Исполнитель предоставляет грязезащитные ковры на входные группы  и лестничный пролет на 2-м этаже Заказчика: 150х250 – 3 штуки; 115х400 – 1 штука; 115х200 – 1 штука; 85х150 – 2 штуки.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2.2. Частота </w:t>
      </w:r>
      <w:proofErr w:type="gramStart"/>
      <w:r w:rsidRPr="00CB19DC">
        <w:rPr>
          <w:lang w:val="ru-RU"/>
        </w:rPr>
        <w:t>замены:–</w:t>
      </w:r>
      <w:proofErr w:type="gramEnd"/>
      <w:r w:rsidRPr="00CB19DC">
        <w:rPr>
          <w:lang w:val="ru-RU"/>
        </w:rPr>
        <w:t xml:space="preserve"> 1 раз в неделю;  в период повышенной слякоти на улице, по заявке заказчика смена может проводится с большей частотой.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2.3. Коврики должны быть чистыми, не иметь дефектов, препятствующих хождению по ним.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2.4. Время замены ковриков: с 07.00 до 09.00; </w:t>
      </w:r>
      <w:r>
        <w:rPr>
          <w:lang w:val="ru-RU"/>
        </w:rPr>
        <w:t xml:space="preserve">по </w:t>
      </w:r>
      <w:r w:rsidRPr="00CB19DC">
        <w:rPr>
          <w:lang w:val="ru-RU"/>
        </w:rPr>
        <w:t>четверг</w:t>
      </w:r>
      <w:r>
        <w:rPr>
          <w:lang w:val="ru-RU"/>
        </w:rPr>
        <w:t>ам</w:t>
      </w:r>
      <w:r w:rsidRPr="00CB19DC">
        <w:rPr>
          <w:lang w:val="ru-RU"/>
        </w:rPr>
        <w:t>.</w:t>
      </w:r>
    </w:p>
    <w:p w:rsidR="00CB19DC" w:rsidRPr="00CB19DC" w:rsidRDefault="00CB19DC" w:rsidP="00CB19DC">
      <w:pPr>
        <w:rPr>
          <w:lang w:val="ru-RU"/>
        </w:rPr>
      </w:pPr>
    </w:p>
    <w:p w:rsidR="00CB19DC" w:rsidRPr="00CB19DC" w:rsidRDefault="00CB19DC" w:rsidP="00CB19DC">
      <w:pPr>
        <w:rPr>
          <w:b/>
          <w:lang w:val="ru-RU"/>
        </w:rPr>
      </w:pPr>
      <w:r w:rsidRPr="00CB19DC">
        <w:rPr>
          <w:b/>
          <w:lang w:val="ru-RU"/>
        </w:rPr>
        <w:t>3. Порядок оказания услуг.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3.1. Персонал подрядной организации должен иметь российское гражданство или иностранное гражданство, в этом случае должны быть соблюдены все требования Законодательства РФ (регистрация по месту нахождения, разрешение на трудовую деятельность в Российской Федерации и т.п.).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3.2. При оказании услуг Исполнитель соблюдает режимные требования и пропускной режим, установленные на объекте.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3.3. Исполнитель несет всю ответственность за соблюдение его сотрудниками техники безопасности.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lastRenderedPageBreak/>
        <w:t xml:space="preserve">3.4. У Исполнителя должны отсутствовать ограничения на осуществление деятельности, предусмотренной контрактом в учредительных документах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3.5. Качество выполненной Исполнителем работы должно соответствовать требованиям, обычно предъявляемым к работам соответствующего рода. Если иное не предусмотрено законом, иными правовыми актами или контрактом, результат выполненной работы должен в момент передачи заказчику обладать свойствами, указанными в контракте или определенными обычно предъявляемыми требованиями, и в пределах разумного срока быть пригодным для установленного контрактом использования, а если такое использование контрактом не предусмотрено, для обычного использования результата работы такого рода. Исполнитель может принять на себя по контракту обязанность выполнить работу, отвечающую требованиям к качеству, более высоким по сравнению с установленными обязательными для сторон требованиями. </w:t>
      </w:r>
    </w:p>
    <w:p w:rsidR="007E4E6C" w:rsidRDefault="007E4E6C" w:rsidP="00CB19DC">
      <w:pPr>
        <w:jc w:val="center"/>
        <w:rPr>
          <w:lang w:val="ru-RU"/>
        </w:rPr>
      </w:pPr>
    </w:p>
    <w:p w:rsidR="00CB19DC" w:rsidRPr="00416AD5" w:rsidRDefault="00CB19DC" w:rsidP="00CB19DC">
      <w:pPr>
        <w:jc w:val="center"/>
      </w:pPr>
      <w:proofErr w:type="spellStart"/>
      <w:r w:rsidRPr="00416AD5">
        <w:t>Расчет</w:t>
      </w:r>
      <w:proofErr w:type="spellEnd"/>
      <w:r w:rsidRPr="00416AD5">
        <w:t xml:space="preserve"> </w:t>
      </w:r>
      <w:proofErr w:type="spellStart"/>
      <w:r w:rsidRPr="00416AD5">
        <w:t>площадей</w:t>
      </w:r>
      <w:proofErr w:type="spellEnd"/>
      <w:r w:rsidRPr="00416AD5">
        <w:t xml:space="preserve"> </w:t>
      </w:r>
      <w:proofErr w:type="spellStart"/>
      <w:r w:rsidRPr="00416AD5">
        <w:t>помещений</w:t>
      </w:r>
      <w:proofErr w:type="spellEnd"/>
    </w:p>
    <w:p w:rsidR="00CB19DC" w:rsidRPr="00416AD5" w:rsidRDefault="00CB19DC" w:rsidP="00CB19DC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734"/>
        <w:gridCol w:w="3827"/>
      </w:tblGrid>
      <w:tr w:rsidR="00CB19DC" w:rsidRPr="00416AD5" w:rsidTr="00FC5464">
        <w:tc>
          <w:tcPr>
            <w:tcW w:w="645" w:type="dxa"/>
            <w:vAlign w:val="center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№ п/п</w:t>
            </w:r>
          </w:p>
        </w:tc>
        <w:tc>
          <w:tcPr>
            <w:tcW w:w="5734" w:type="dxa"/>
            <w:vAlign w:val="center"/>
          </w:tcPr>
          <w:p w:rsidR="00CB19DC" w:rsidRPr="00CB19DC" w:rsidRDefault="00CB19DC" w:rsidP="00200878">
            <w:pPr>
              <w:jc w:val="center"/>
              <w:rPr>
                <w:sz w:val="20"/>
                <w:szCs w:val="20"/>
                <w:lang w:val="ru-RU"/>
              </w:rPr>
            </w:pPr>
            <w:r w:rsidRPr="00CB19DC">
              <w:rPr>
                <w:sz w:val="20"/>
                <w:szCs w:val="20"/>
                <w:lang w:val="ru-RU"/>
              </w:rPr>
              <w:t>г. Москва, ул. Погодинская, д.8, корп.1.</w:t>
            </w:r>
          </w:p>
        </w:tc>
        <w:tc>
          <w:tcPr>
            <w:tcW w:w="3827" w:type="dxa"/>
            <w:vAlign w:val="center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Площадь</w:t>
            </w:r>
            <w:proofErr w:type="spellEnd"/>
            <w:r w:rsidRPr="0009055D">
              <w:rPr>
                <w:sz w:val="20"/>
                <w:szCs w:val="20"/>
              </w:rPr>
              <w:t xml:space="preserve">, </w:t>
            </w:r>
            <w:proofErr w:type="spellStart"/>
            <w:r w:rsidRPr="0009055D">
              <w:rPr>
                <w:sz w:val="20"/>
                <w:szCs w:val="20"/>
              </w:rPr>
              <w:t>Кв.м</w:t>
            </w:r>
            <w:proofErr w:type="spellEnd"/>
            <w:r w:rsidRPr="0009055D">
              <w:rPr>
                <w:sz w:val="20"/>
                <w:szCs w:val="20"/>
              </w:rPr>
              <w:t>.</w:t>
            </w:r>
          </w:p>
        </w:tc>
      </w:tr>
      <w:tr w:rsidR="00CB19DC" w:rsidRPr="00416AD5" w:rsidTr="00FC5464">
        <w:tc>
          <w:tcPr>
            <w:tcW w:w="645" w:type="dxa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1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Коридоры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605,7</w:t>
            </w:r>
          </w:p>
        </w:tc>
      </w:tr>
      <w:tr w:rsidR="00CB19DC" w:rsidRPr="00416AD5" w:rsidTr="00FC5464">
        <w:tc>
          <w:tcPr>
            <w:tcW w:w="645" w:type="dxa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2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Кабинеты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FD6830" w:rsidRDefault="00FD6830" w:rsidP="00200878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250,3</w:t>
            </w:r>
          </w:p>
        </w:tc>
      </w:tr>
      <w:tr w:rsidR="00CB19DC" w:rsidRPr="00416AD5" w:rsidTr="00FC5464">
        <w:tc>
          <w:tcPr>
            <w:tcW w:w="645" w:type="dxa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3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Холл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  <w:r w:rsidRPr="0009055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B19DC" w:rsidRPr="00416AD5" w:rsidTr="00FC5464">
        <w:trPr>
          <w:trHeight w:val="70"/>
        </w:trPr>
        <w:tc>
          <w:tcPr>
            <w:tcW w:w="645" w:type="dxa"/>
          </w:tcPr>
          <w:p w:rsidR="00CB19DC" w:rsidRPr="0009055D" w:rsidRDefault="00FD6830" w:rsidP="002008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Лестницы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256,5</w:t>
            </w:r>
          </w:p>
        </w:tc>
      </w:tr>
      <w:tr w:rsidR="00CB19DC" w:rsidRPr="00416AD5" w:rsidTr="00FC5464">
        <w:trPr>
          <w:trHeight w:val="70"/>
        </w:trPr>
        <w:tc>
          <w:tcPr>
            <w:tcW w:w="645" w:type="dxa"/>
          </w:tcPr>
          <w:p w:rsidR="00CB19DC" w:rsidRPr="0009055D" w:rsidRDefault="00FD6830" w:rsidP="002008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Сан</w:t>
            </w:r>
            <w:proofErr w:type="spellEnd"/>
            <w:r w:rsidRPr="0009055D">
              <w:rPr>
                <w:sz w:val="20"/>
                <w:szCs w:val="20"/>
              </w:rPr>
              <w:t xml:space="preserve">. </w:t>
            </w:r>
            <w:proofErr w:type="spellStart"/>
            <w:r w:rsidRPr="0009055D">
              <w:rPr>
                <w:sz w:val="20"/>
                <w:szCs w:val="20"/>
              </w:rPr>
              <w:t>узлы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135,9</w:t>
            </w:r>
          </w:p>
        </w:tc>
      </w:tr>
      <w:tr w:rsidR="00CB19DC" w:rsidRPr="00416AD5" w:rsidTr="00FC5464">
        <w:trPr>
          <w:trHeight w:val="70"/>
        </w:trPr>
        <w:tc>
          <w:tcPr>
            <w:tcW w:w="645" w:type="dxa"/>
          </w:tcPr>
          <w:p w:rsidR="00CB19DC" w:rsidRPr="0009055D" w:rsidRDefault="00FD6830" w:rsidP="002008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Входная</w:t>
            </w:r>
            <w:proofErr w:type="spellEnd"/>
            <w:r w:rsidRPr="0009055D">
              <w:rPr>
                <w:sz w:val="20"/>
                <w:szCs w:val="20"/>
              </w:rPr>
              <w:t xml:space="preserve"> </w:t>
            </w:r>
            <w:proofErr w:type="spellStart"/>
            <w:r w:rsidRPr="0009055D">
              <w:rPr>
                <w:sz w:val="20"/>
                <w:szCs w:val="20"/>
              </w:rPr>
              <w:t>группа</w:t>
            </w:r>
            <w:proofErr w:type="spellEnd"/>
            <w:r w:rsidRPr="0009055D">
              <w:rPr>
                <w:sz w:val="20"/>
                <w:szCs w:val="20"/>
              </w:rPr>
              <w:t xml:space="preserve"> (</w:t>
            </w:r>
            <w:proofErr w:type="spellStart"/>
            <w:r w:rsidRPr="0009055D">
              <w:rPr>
                <w:sz w:val="20"/>
                <w:szCs w:val="20"/>
              </w:rPr>
              <w:t>крыльцо</w:t>
            </w:r>
            <w:proofErr w:type="spellEnd"/>
            <w:r w:rsidRPr="0009055D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67</w:t>
            </w:r>
            <w:r w:rsidRPr="0009055D">
              <w:rPr>
                <w:sz w:val="20"/>
                <w:szCs w:val="20"/>
              </w:rPr>
              <w:t>,</w:t>
            </w:r>
            <w:r w:rsidRPr="000905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CB19DC" w:rsidRPr="00416AD5" w:rsidTr="00FC5464">
        <w:trPr>
          <w:trHeight w:val="220"/>
        </w:trPr>
        <w:tc>
          <w:tcPr>
            <w:tcW w:w="6379" w:type="dxa"/>
            <w:gridSpan w:val="2"/>
            <w:vAlign w:val="bottom"/>
          </w:tcPr>
          <w:p w:rsidR="00CB19DC" w:rsidRPr="0009055D" w:rsidRDefault="00CB19DC" w:rsidP="0020087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9055D">
              <w:rPr>
                <w:b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FD6830" w:rsidRDefault="00FD6830" w:rsidP="0020087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1452,3</w:t>
            </w:r>
          </w:p>
        </w:tc>
      </w:tr>
    </w:tbl>
    <w:p w:rsidR="00CB19DC" w:rsidRDefault="00CB19DC" w:rsidP="00CB19DC">
      <w:pPr>
        <w:rPr>
          <w:lang w:val="ru-RU"/>
        </w:rPr>
      </w:pPr>
    </w:p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7E4E6C" w:rsidRPr="007E4E6C" w:rsidRDefault="007E4E6C" w:rsidP="007E4E6C">
      <w:pPr>
        <w:jc w:val="right"/>
        <w:rPr>
          <w:sz w:val="20"/>
          <w:szCs w:val="20"/>
          <w:lang w:val="ru-RU"/>
        </w:rPr>
      </w:pPr>
      <w:r w:rsidRPr="007E4E6C">
        <w:rPr>
          <w:sz w:val="20"/>
          <w:szCs w:val="20"/>
          <w:lang w:val="ru-RU"/>
        </w:rPr>
        <w:t>Приложение №</w:t>
      </w:r>
      <w:r>
        <w:rPr>
          <w:sz w:val="20"/>
          <w:szCs w:val="20"/>
          <w:lang w:val="ru-RU"/>
        </w:rPr>
        <w:t>1</w:t>
      </w:r>
    </w:p>
    <w:p w:rsidR="007E4E6C" w:rsidRPr="007E4E6C" w:rsidRDefault="007E4E6C" w:rsidP="007E4E6C">
      <w:pPr>
        <w:jc w:val="right"/>
        <w:rPr>
          <w:sz w:val="20"/>
          <w:szCs w:val="20"/>
          <w:lang w:val="ru-RU"/>
        </w:rPr>
      </w:pPr>
      <w:r w:rsidRPr="007E4E6C">
        <w:rPr>
          <w:sz w:val="20"/>
          <w:szCs w:val="20"/>
          <w:lang w:val="ru-RU"/>
        </w:rPr>
        <w:t>к техническому заданию</w:t>
      </w:r>
    </w:p>
    <w:p w:rsidR="007E4E6C" w:rsidRPr="007E4E6C" w:rsidRDefault="007E4E6C" w:rsidP="007E4E6C">
      <w:pPr>
        <w:rPr>
          <w:lang w:val="ru-RU"/>
        </w:rPr>
      </w:pPr>
    </w:p>
    <w:p w:rsidR="007E4E6C" w:rsidRPr="007E4E6C" w:rsidRDefault="007E4E6C" w:rsidP="007E4E6C">
      <w:pPr>
        <w:jc w:val="center"/>
        <w:rPr>
          <w:lang w:val="ru-RU"/>
        </w:rPr>
      </w:pPr>
      <w:r w:rsidRPr="007E4E6C">
        <w:rPr>
          <w:lang w:val="ru-RU"/>
        </w:rPr>
        <w:t>Перечень работ по уборке помещений</w:t>
      </w:r>
    </w:p>
    <w:p w:rsidR="007E4E6C" w:rsidRPr="007E4E6C" w:rsidRDefault="007E4E6C" w:rsidP="007E4E6C">
      <w:pPr>
        <w:jc w:val="center"/>
        <w:rPr>
          <w:lang w:val="ru-RU"/>
        </w:rPr>
      </w:pPr>
      <w:r w:rsidRPr="007E4E6C">
        <w:rPr>
          <w:lang w:val="ru-RU"/>
        </w:rPr>
        <w:t>на объекте ФГБНУ «Институт коррекционной педагогики»</w:t>
      </w:r>
    </w:p>
    <w:p w:rsidR="007E4E6C" w:rsidRPr="007E4E6C" w:rsidRDefault="007E4E6C" w:rsidP="007E4E6C">
      <w:pPr>
        <w:rPr>
          <w:lang w:val="ru-RU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9497"/>
      </w:tblGrid>
      <w:tr w:rsidR="007E4E6C" w:rsidRPr="00D30F8B" w:rsidTr="00FA4BDF">
        <w:trPr>
          <w:trHeight w:val="600"/>
          <w:tblHeader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№ п/п</w:t>
            </w:r>
          </w:p>
        </w:tc>
        <w:tc>
          <w:tcPr>
            <w:tcW w:w="9497" w:type="dxa"/>
            <w:vAlign w:val="center"/>
          </w:tcPr>
          <w:p w:rsidR="007E4E6C" w:rsidRPr="00D30F8B" w:rsidRDefault="007E4E6C" w:rsidP="00FA4BDF">
            <w:pPr>
              <w:jc w:val="center"/>
            </w:pPr>
            <w:proofErr w:type="spellStart"/>
            <w:r w:rsidRPr="00D30F8B">
              <w:t>Наименование</w:t>
            </w:r>
            <w:proofErr w:type="spellEnd"/>
            <w:r w:rsidRPr="00D30F8B">
              <w:t xml:space="preserve"> </w:t>
            </w:r>
            <w:proofErr w:type="spellStart"/>
            <w:r w:rsidRPr="00D30F8B">
              <w:t>работ</w:t>
            </w:r>
            <w:proofErr w:type="spellEnd"/>
          </w:p>
        </w:tc>
      </w:tr>
      <w:tr w:rsidR="007E4E6C" w:rsidRPr="009F0AA7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1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удаление мусора из мусорных корзин, удаление отходов из уничтожителей бумаг (шредеров), замена полиэтиленовых пакетов для сбора мусора, замена полиэтиленовых пакетов для  уничтожителей бумаг (шредеров), очистка и дезинфекция мусорных корзин (при необходимости)</w:t>
            </w:r>
          </w:p>
        </w:tc>
      </w:tr>
      <w:tr w:rsidR="007E4E6C" w:rsidRPr="009F0AA7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2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 xml:space="preserve">сухая  уборка пола с использованием подметальной техники </w:t>
            </w:r>
          </w:p>
        </w:tc>
      </w:tr>
      <w:tr w:rsidR="007E4E6C" w:rsidRPr="009F0AA7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3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влажная уборка пола с применением специальных моющих средств</w:t>
            </w:r>
          </w:p>
        </w:tc>
      </w:tr>
      <w:tr w:rsidR="007E4E6C" w:rsidRPr="009F0AA7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4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сухая уборка пылесосом ковровых покрытий в помещениях здания.</w:t>
            </w:r>
          </w:p>
        </w:tc>
      </w:tr>
      <w:tr w:rsidR="007E4E6C" w:rsidRPr="009F0AA7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5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удаление пыли со всех горизонтальных и вертикальных поверхностей на высоте не более 2 м.</w:t>
            </w:r>
          </w:p>
        </w:tc>
      </w:tr>
      <w:tr w:rsidR="007E4E6C" w:rsidRPr="009F0AA7" w:rsidTr="00FA4BDF">
        <w:trPr>
          <w:trHeight w:val="24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6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уборка мест общего пользования: чистка и дезинфекция унитазов, писсуаров, раковин, душевых комнат (включая удаление следов ржавчины, мочевого и водного камня), удаление липких субстанций и прочих загрязнений.</w:t>
            </w:r>
          </w:p>
        </w:tc>
      </w:tr>
      <w:tr w:rsidR="007E4E6C" w:rsidRPr="009F0AA7" w:rsidTr="00FA4BDF">
        <w:trPr>
          <w:trHeight w:val="186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7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заправка диспенсеров жидким мылом, туалетной бумагой и бумажными полотенцами (при необходимости)</w:t>
            </w:r>
          </w:p>
        </w:tc>
      </w:tr>
      <w:tr w:rsidR="007E4E6C" w:rsidRPr="009F0AA7" w:rsidTr="00FA4BDF">
        <w:trPr>
          <w:trHeight w:val="186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8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b/>
                <w:lang w:val="ru-RU"/>
              </w:rPr>
            </w:pPr>
            <w:r w:rsidRPr="007E4E6C">
              <w:rPr>
                <w:b/>
                <w:lang w:val="ru-RU"/>
              </w:rPr>
              <w:t>вынос и загрузка ТКО в специальные контейнерные баки  во дворе здания</w:t>
            </w:r>
          </w:p>
        </w:tc>
      </w:tr>
    </w:tbl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CB2FAC" w:rsidRPr="009F0AA7" w:rsidRDefault="00CB2FAC" w:rsidP="00CB2FAC">
      <w:pPr>
        <w:jc w:val="right"/>
        <w:rPr>
          <w:sz w:val="20"/>
          <w:szCs w:val="20"/>
          <w:lang w:val="ru-RU"/>
        </w:rPr>
      </w:pPr>
      <w:r w:rsidRPr="009F0AA7">
        <w:rPr>
          <w:sz w:val="20"/>
          <w:szCs w:val="20"/>
          <w:lang w:val="ru-RU"/>
        </w:rPr>
        <w:t xml:space="preserve">Приложение </w:t>
      </w:r>
      <w:r w:rsidR="007E4E6C">
        <w:rPr>
          <w:sz w:val="20"/>
          <w:szCs w:val="20"/>
          <w:lang w:val="ru-RU"/>
        </w:rPr>
        <w:t>2</w:t>
      </w:r>
    </w:p>
    <w:p w:rsidR="00CB2FAC" w:rsidRPr="009F0AA7" w:rsidRDefault="00CB2FAC" w:rsidP="00CB2FAC">
      <w:pPr>
        <w:jc w:val="right"/>
        <w:rPr>
          <w:sz w:val="20"/>
          <w:szCs w:val="20"/>
          <w:lang w:val="ru-RU"/>
        </w:rPr>
      </w:pPr>
      <w:r w:rsidRPr="009F0AA7">
        <w:rPr>
          <w:sz w:val="20"/>
          <w:szCs w:val="20"/>
          <w:lang w:val="ru-RU"/>
        </w:rPr>
        <w:t>к техническому заданию</w:t>
      </w:r>
    </w:p>
    <w:p w:rsidR="00CB2FAC" w:rsidRPr="009F0AA7" w:rsidRDefault="00CB2FAC" w:rsidP="00CB2FAC">
      <w:pPr>
        <w:rPr>
          <w:lang w:val="ru-RU"/>
        </w:rPr>
      </w:pPr>
    </w:p>
    <w:p w:rsidR="00CB2FAC" w:rsidRPr="009F0AA7" w:rsidRDefault="00CB2FAC" w:rsidP="00CB2FAC">
      <w:pPr>
        <w:rPr>
          <w:lang w:val="ru-RU"/>
        </w:rPr>
      </w:pPr>
    </w:p>
    <w:p w:rsidR="00CB2FAC" w:rsidRPr="00CB2FAC" w:rsidRDefault="00CB2FAC" w:rsidP="00CB2FAC">
      <w:pPr>
        <w:spacing w:line="200" w:lineRule="exact"/>
        <w:ind w:left="720"/>
        <w:jc w:val="center"/>
        <w:rPr>
          <w:bCs/>
          <w:lang w:val="ru-RU"/>
        </w:rPr>
      </w:pPr>
      <w:r w:rsidRPr="00CB2FAC">
        <w:rPr>
          <w:bCs/>
          <w:lang w:val="ru-RU"/>
        </w:rPr>
        <w:t>Количество расходных материалов (в месяц)</w:t>
      </w:r>
    </w:p>
    <w:p w:rsidR="00CB2FAC" w:rsidRPr="00CB2FAC" w:rsidRDefault="00CB2FAC" w:rsidP="00CB2FAC">
      <w:pPr>
        <w:spacing w:line="200" w:lineRule="exact"/>
        <w:ind w:left="720"/>
        <w:jc w:val="center"/>
        <w:rPr>
          <w:bCs/>
          <w:lang w:val="ru-RU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4394"/>
        <w:gridCol w:w="1276"/>
        <w:gridCol w:w="992"/>
      </w:tblGrid>
      <w:tr w:rsidR="00CB2FAC" w:rsidRPr="002A6F31" w:rsidTr="00CB2FAC">
        <w:trPr>
          <w:trHeight w:val="8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D30F8B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Наименование</w:t>
            </w:r>
            <w:proofErr w:type="spellEnd"/>
            <w:r w:rsidRPr="00D30F8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0F8B">
              <w:rPr>
                <w:bCs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Технические</w:t>
            </w:r>
            <w:proofErr w:type="spellEnd"/>
            <w:r w:rsidRPr="00D30F8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0F8B">
              <w:rPr>
                <w:bCs/>
                <w:sz w:val="20"/>
                <w:szCs w:val="20"/>
              </w:rPr>
              <w:t>характеристики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Ед</w:t>
            </w:r>
            <w:proofErr w:type="spellEnd"/>
            <w:r w:rsidRPr="00D30F8B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30F8B">
              <w:rPr>
                <w:bCs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Кол-во</w:t>
            </w:r>
            <w:proofErr w:type="spellEnd"/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Туалетная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бумага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на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втулке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цвет: белый 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слоев: один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длина рулона: 480 м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ширина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рулона</w:t>
            </w:r>
            <w:proofErr w:type="spellEnd"/>
            <w:r w:rsidRPr="00F56D57">
              <w:rPr>
                <w:sz w:val="20"/>
                <w:szCs w:val="20"/>
              </w:rPr>
              <w:t xml:space="preserve">: 95 </w:t>
            </w:r>
            <w:proofErr w:type="spellStart"/>
            <w:r w:rsidRPr="00F56D57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Туалетная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бумага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на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втулке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длина рулона: 18 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lastRenderedPageBreak/>
              <w:t>количество слоев: три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цвет: белый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ширина рулона: 95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lastRenderedPageBreak/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Гель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представляет собой гель для чистки сантехники, снимает ржавчину, известковый налет, жировые и комбинированные загрязнения, а также уничтожает мох, плесень, грибок, бактерии, придает поверхности блеск и свежий запах.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тары</w:t>
            </w:r>
            <w:proofErr w:type="spellEnd"/>
            <w:r w:rsidRPr="00F56D57">
              <w:rPr>
                <w:sz w:val="20"/>
                <w:szCs w:val="20"/>
              </w:rPr>
              <w:t>: 2,5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Средство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хлорирующие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предназначено для чистки и антимикробной обработки раковин, ванн, душевых кабин, унитазов.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тары</w:t>
            </w:r>
            <w:proofErr w:type="spellEnd"/>
            <w:r w:rsidRPr="00F56D57">
              <w:rPr>
                <w:sz w:val="20"/>
                <w:szCs w:val="20"/>
              </w:rPr>
              <w:t>: 2,5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Средство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для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пола</w:t>
            </w:r>
            <w:proofErr w:type="spellEnd"/>
            <w:r w:rsidRPr="00F56D57">
              <w:rPr>
                <w:sz w:val="20"/>
                <w:szCs w:val="20"/>
              </w:rPr>
              <w:t xml:space="preserve"> (PH)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предназначено для моющихся поверхностей пола.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тары</w:t>
            </w:r>
            <w:proofErr w:type="spellEnd"/>
            <w:r w:rsidRPr="00F56D57">
              <w:rPr>
                <w:sz w:val="20"/>
                <w:szCs w:val="20"/>
              </w:rPr>
              <w:t>: 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Салфетки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представляют собой салфетки из микрофибры.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длина</w:t>
            </w:r>
            <w:proofErr w:type="spellEnd"/>
            <w:r w:rsidRPr="00F56D57">
              <w:rPr>
                <w:sz w:val="20"/>
                <w:szCs w:val="20"/>
              </w:rPr>
              <w:t xml:space="preserve">: 30 </w:t>
            </w:r>
            <w:proofErr w:type="spellStart"/>
            <w:r w:rsidRPr="00F56D57">
              <w:rPr>
                <w:sz w:val="20"/>
                <w:szCs w:val="20"/>
              </w:rPr>
              <w:t>см</w:t>
            </w:r>
            <w:proofErr w:type="spellEnd"/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ширина</w:t>
            </w:r>
            <w:proofErr w:type="spellEnd"/>
            <w:r w:rsidRPr="00F56D57">
              <w:rPr>
                <w:sz w:val="20"/>
                <w:szCs w:val="20"/>
              </w:rPr>
              <w:t xml:space="preserve">: 30 </w:t>
            </w:r>
            <w:proofErr w:type="spellStart"/>
            <w:r w:rsidRPr="00F56D57">
              <w:rPr>
                <w:sz w:val="20"/>
                <w:szCs w:val="20"/>
              </w:rPr>
              <w:t>см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B62D22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B62D22"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B62D22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B62D22">
              <w:rPr>
                <w:sz w:val="20"/>
                <w:szCs w:val="20"/>
                <w:lang w:val="ru-RU"/>
              </w:rPr>
              <w:t>Мешки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представляют собой мешки для мусора полиэтиленовые объемом 120 л.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толщина: 11 мкм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в упаковке: 10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B62D22">
              <w:rPr>
                <w:sz w:val="20"/>
                <w:szCs w:val="20"/>
                <w:lang w:val="ru-RU"/>
              </w:rPr>
              <w:t>упак</w:t>
            </w:r>
            <w:r w:rsidRPr="00F56D57">
              <w:rPr>
                <w:sz w:val="20"/>
                <w:szCs w:val="20"/>
              </w:rPr>
              <w:t>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Мешки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представляют собой мешки для мусора полиэтиленовые объемом 60 л.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в упаковке: 20 шт.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толщина: 18 мкм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упаковка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Мешки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представляют собой мешки для мусора полиэтиленовые объемом 30 л.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толщина: 10 мкм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в упаковке: 30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упаковка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Освежитель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: 300 </w:t>
            </w:r>
            <w:proofErr w:type="spellStart"/>
            <w:r w:rsidRPr="00F56D57">
              <w:rPr>
                <w:sz w:val="20"/>
                <w:szCs w:val="20"/>
              </w:rPr>
              <w:t>мл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Полотенца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представляют собой полотенца бумажные листовые однослойные 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длина листа: 23 см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ширина листа: 23 см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листов в упаковке: 250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упаковка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Чистящий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порошок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: 300 </w:t>
            </w:r>
            <w:proofErr w:type="spellStart"/>
            <w:r w:rsidRPr="00F56D57">
              <w:rPr>
                <w:sz w:val="20"/>
                <w:szCs w:val="20"/>
              </w:rPr>
              <w:t>гр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Губки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представляет собой губку поролоновую двухслойную</w:t>
            </w:r>
            <w:proofErr w:type="gramStart"/>
            <w:r w:rsidRPr="00CB2FAC">
              <w:rPr>
                <w:sz w:val="20"/>
                <w:szCs w:val="20"/>
                <w:lang w:val="ru-RU"/>
              </w:rPr>
              <w:t>.</w:t>
            </w:r>
            <w:proofErr w:type="gramEnd"/>
            <w:r w:rsidRPr="00CB2FAC">
              <w:rPr>
                <w:sz w:val="20"/>
                <w:szCs w:val="20"/>
                <w:lang w:val="ru-RU"/>
              </w:rPr>
              <w:t xml:space="preserve"> предназначена для мытья посуды 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количество в упаковке: 10 </w:t>
            </w:r>
            <w:proofErr w:type="spellStart"/>
            <w:r w:rsidRPr="00CB2FAC">
              <w:rPr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Перчатки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материал: латекс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предназначаются для защиты рук от воздействия воды, пищевых жиров и бытовых моющих средств.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пар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Жидкое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мыло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гипоаллергенное</w:t>
            </w:r>
            <w:proofErr w:type="spellEnd"/>
            <w:r w:rsidRPr="00F56D57">
              <w:rPr>
                <w:sz w:val="20"/>
                <w:szCs w:val="20"/>
              </w:rPr>
              <w:t xml:space="preserve">  с </w:t>
            </w:r>
            <w:proofErr w:type="spellStart"/>
            <w:r w:rsidRPr="00F56D57">
              <w:rPr>
                <w:sz w:val="20"/>
                <w:szCs w:val="20"/>
              </w:rPr>
              <w:t>антибактериальным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эффектом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Средство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для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стекол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удаляет загрязнение, не оставляет разводов. подходит как для обычных стекол, так и для зеркальных поверхностей.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: 500 </w:t>
            </w:r>
            <w:proofErr w:type="spellStart"/>
            <w:r w:rsidRPr="00F56D57">
              <w:rPr>
                <w:sz w:val="20"/>
                <w:szCs w:val="20"/>
              </w:rPr>
              <w:t>мл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шт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CB19DC" w:rsidRPr="00416AD5" w:rsidRDefault="00CB19DC" w:rsidP="00CB19DC"/>
    <w:tbl>
      <w:tblPr>
        <w:tblStyle w:val="aa"/>
        <w:tblW w:w="1055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6"/>
        <w:gridCol w:w="5276"/>
      </w:tblGrid>
      <w:tr w:rsidR="00200878" w:rsidRPr="009F0AA7" w:rsidTr="00200878">
        <w:tc>
          <w:tcPr>
            <w:tcW w:w="5276" w:type="dxa"/>
          </w:tcPr>
          <w:p w:rsidR="00200878" w:rsidRPr="00200878" w:rsidRDefault="00200878" w:rsidP="00200878">
            <w:pPr>
              <w:pStyle w:val="15"/>
              <w:ind w:right="108"/>
              <w:rPr>
                <w:b/>
                <w:szCs w:val="24"/>
              </w:rPr>
            </w:pPr>
            <w:r w:rsidRPr="00200878">
              <w:rPr>
                <w:b/>
                <w:szCs w:val="24"/>
              </w:rPr>
              <w:t>Заказчик</w:t>
            </w:r>
          </w:p>
          <w:p w:rsidR="00200878" w:rsidRPr="00A51259" w:rsidRDefault="00A51259" w:rsidP="00200878">
            <w:pPr>
              <w:pStyle w:val="15"/>
              <w:ind w:right="108"/>
              <w:rPr>
                <w:sz w:val="22"/>
                <w:szCs w:val="22"/>
              </w:rPr>
            </w:pPr>
            <w:r w:rsidRPr="00A51259">
              <w:rPr>
                <w:sz w:val="22"/>
                <w:szCs w:val="22"/>
              </w:rPr>
              <w:t>Заместитель д</w:t>
            </w:r>
            <w:r w:rsidR="00200878" w:rsidRPr="00A51259">
              <w:rPr>
                <w:sz w:val="22"/>
                <w:szCs w:val="22"/>
              </w:rPr>
              <w:t>иректор</w:t>
            </w:r>
            <w:r w:rsidRPr="00A51259">
              <w:rPr>
                <w:sz w:val="22"/>
                <w:szCs w:val="22"/>
              </w:rPr>
              <w:t>а</w:t>
            </w:r>
          </w:p>
          <w:p w:rsidR="00200878" w:rsidRPr="00200878" w:rsidRDefault="00200878" w:rsidP="00A51259">
            <w:pPr>
              <w:pStyle w:val="a5"/>
              <w:rPr>
                <w:lang w:val="ru-RU"/>
              </w:rPr>
            </w:pPr>
            <w:r w:rsidRPr="00A51259">
              <w:rPr>
                <w:lang w:val="ru-RU"/>
              </w:rPr>
              <w:t>ФГБНУ «ИКП»   __________</w:t>
            </w:r>
            <w:proofErr w:type="spellStart"/>
            <w:r w:rsidR="00A51259" w:rsidRPr="00A51259">
              <w:rPr>
                <w:lang w:val="ru-RU"/>
              </w:rPr>
              <w:t>Д</w:t>
            </w:r>
            <w:r w:rsidRPr="00A51259">
              <w:rPr>
                <w:lang w:val="ru-RU"/>
              </w:rPr>
              <w:t>.А.</w:t>
            </w:r>
            <w:r w:rsidR="00A51259" w:rsidRPr="00A51259">
              <w:rPr>
                <w:lang w:val="ru-RU"/>
              </w:rPr>
              <w:t>Баранов</w:t>
            </w:r>
            <w:proofErr w:type="spellEnd"/>
          </w:p>
        </w:tc>
        <w:tc>
          <w:tcPr>
            <w:tcW w:w="5276" w:type="dxa"/>
          </w:tcPr>
          <w:p w:rsidR="00200878" w:rsidRDefault="00200878" w:rsidP="00200878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00878">
              <w:rPr>
                <w:b/>
                <w:sz w:val="24"/>
                <w:szCs w:val="24"/>
                <w:lang w:val="ru-RU"/>
              </w:rPr>
              <w:t>Исполнитель</w:t>
            </w:r>
          </w:p>
          <w:p w:rsidR="00200878" w:rsidRDefault="00200878" w:rsidP="00200878">
            <w:pPr>
              <w:pStyle w:val="a5"/>
              <w:rPr>
                <w:b/>
                <w:sz w:val="24"/>
                <w:szCs w:val="24"/>
                <w:lang w:val="ru-RU"/>
              </w:rPr>
            </w:pPr>
          </w:p>
          <w:p w:rsidR="00200878" w:rsidRPr="00200878" w:rsidRDefault="00237799" w:rsidP="00D456E4">
            <w:pPr>
              <w:pStyle w:val="a5"/>
              <w:rPr>
                <w:sz w:val="24"/>
                <w:szCs w:val="24"/>
                <w:lang w:val="ru-RU"/>
              </w:rPr>
            </w:pPr>
            <w:r w:rsidRPr="00F978D9">
              <w:rPr>
                <w:lang w:val="ru-RU"/>
              </w:rPr>
              <w:t>ИП Алексинская В.П</w:t>
            </w:r>
            <w:r w:rsidRPr="00F978D9">
              <w:rPr>
                <w:rStyle w:val="cef1edeee2edeee9f8f0e8f4f2e0e1e7e0f6e0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__________</w:t>
            </w:r>
            <w:r w:rsidRPr="00D456E4">
              <w:rPr>
                <w:sz w:val="24"/>
                <w:szCs w:val="24"/>
                <w:lang w:val="ru-RU"/>
              </w:rPr>
              <w:t xml:space="preserve">_ </w:t>
            </w:r>
            <w:r w:rsidRPr="00F978D9">
              <w:rPr>
                <w:lang w:val="ru-RU"/>
              </w:rPr>
              <w:t>Алексинская В.П</w:t>
            </w:r>
          </w:p>
        </w:tc>
      </w:tr>
    </w:tbl>
    <w:p w:rsidR="005511A7" w:rsidRDefault="005511A7" w:rsidP="00CB19DC">
      <w:pPr>
        <w:pStyle w:val="a5"/>
        <w:jc w:val="right"/>
        <w:rPr>
          <w:lang w:val="ru-RU"/>
        </w:rPr>
      </w:pPr>
    </w:p>
    <w:p w:rsidR="009841DD" w:rsidRDefault="009841DD" w:rsidP="00CB19DC">
      <w:pPr>
        <w:pStyle w:val="a5"/>
        <w:jc w:val="right"/>
        <w:rPr>
          <w:lang w:val="ru-RU"/>
        </w:rPr>
      </w:pPr>
    </w:p>
    <w:p w:rsidR="009841DD" w:rsidRDefault="009841DD" w:rsidP="00CB19DC">
      <w:pPr>
        <w:pStyle w:val="a5"/>
        <w:jc w:val="right"/>
        <w:rPr>
          <w:lang w:val="ru-RU"/>
        </w:rPr>
      </w:pPr>
    </w:p>
    <w:p w:rsidR="009841DD" w:rsidRPr="00200878" w:rsidRDefault="009841DD" w:rsidP="00CB19DC">
      <w:pPr>
        <w:pStyle w:val="a5"/>
        <w:jc w:val="right"/>
        <w:rPr>
          <w:lang w:val="ru-RU"/>
        </w:rPr>
      </w:pPr>
    </w:p>
    <w:sectPr w:rsidR="009841DD" w:rsidRPr="00200878" w:rsidSect="00CB19DC">
      <w:type w:val="continuous"/>
      <w:pgSz w:w="11907" w:h="16840" w:code="9"/>
      <w:pgMar w:top="720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34" w:hanging="289"/>
      </w:pPr>
      <w:rPr>
        <w:w w:val="10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80" w:hanging="289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0" w:hanging="289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60" w:hanging="289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00" w:hanging="289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40" w:hanging="289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0" w:hanging="289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20" w:hanging="289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0" w:hanging="289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0"/>
      <w:numFmt w:val="decimal"/>
      <w:lvlText w:val="%1"/>
      <w:lvlJc w:val="left"/>
      <w:pPr>
        <w:tabs>
          <w:tab w:val="num" w:pos="0"/>
        </w:tabs>
        <w:ind w:left="335" w:hanging="592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35" w:hanging="592"/>
      </w:pPr>
      <w:rPr>
        <w:rFonts w:eastAsia="Times New Roman" w:cs="Times New Roman"/>
        <w:b w:val="0"/>
        <w:bCs w:val="0"/>
        <w:i w:val="0"/>
        <w:iCs w:val="0"/>
        <w:color w:val="1F1F1F"/>
        <w:w w:val="102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0" w:hanging="592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60" w:hanging="592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00" w:hanging="592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40" w:hanging="592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0" w:hanging="592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20" w:hanging="592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0" w:hanging="592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9"/>
      <w:numFmt w:val="decimal"/>
      <w:lvlText w:val="%1"/>
      <w:lvlJc w:val="left"/>
      <w:pPr>
        <w:tabs>
          <w:tab w:val="num" w:pos="0"/>
        </w:tabs>
        <w:ind w:left="301" w:hanging="46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1" w:hanging="468"/>
      </w:pPr>
      <w:rPr>
        <w:rFonts w:eastAsia="Times New Roman" w:cs="Times New Roman"/>
        <w:b w:val="0"/>
        <w:bCs w:val="0"/>
        <w:i w:val="0"/>
        <w:iCs w:val="0"/>
        <w:color w:val="1F1F1F"/>
        <w:spacing w:val="0"/>
        <w:w w:val="99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88" w:hanging="468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32" w:hanging="468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76" w:hanging="468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20" w:hanging="468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64" w:hanging="468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8" w:hanging="468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2" w:hanging="468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8"/>
      <w:numFmt w:val="decimal"/>
      <w:lvlText w:val="%1"/>
      <w:lvlJc w:val="left"/>
      <w:pPr>
        <w:tabs>
          <w:tab w:val="num" w:pos="0"/>
        </w:tabs>
        <w:ind w:left="281" w:hanging="49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1" w:hanging="494"/>
      </w:pPr>
      <w:rPr>
        <w:rFonts w:eastAsia="Times New Roman" w:cs="Times New Roman"/>
        <w:b w:val="0"/>
        <w:bCs w:val="0"/>
        <w:i w:val="0"/>
        <w:iCs w:val="0"/>
        <w:color w:val="1F1F1F"/>
        <w:w w:val="102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72" w:hanging="494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18" w:hanging="49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64" w:hanging="4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10" w:hanging="49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6" w:hanging="49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2" w:hanging="49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48" w:hanging="494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7"/>
      <w:numFmt w:val="decimal"/>
      <w:lvlText w:val="%1"/>
      <w:lvlJc w:val="left"/>
      <w:pPr>
        <w:tabs>
          <w:tab w:val="num" w:pos="0"/>
        </w:tabs>
        <w:ind w:left="336" w:hanging="46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36" w:hanging="462"/>
      </w:pPr>
      <w:rPr>
        <w:rFonts w:eastAsia="Times New Roman" w:cs="Times New Roman"/>
        <w:b w:val="0"/>
        <w:bCs w:val="0"/>
        <w:i w:val="0"/>
        <w:iCs w:val="0"/>
        <w:color w:val="1F1F1F"/>
        <w:w w:val="103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0" w:hanging="462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60" w:hanging="462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00" w:hanging="462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40" w:hanging="462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0" w:hanging="462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20" w:hanging="462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0" w:hanging="462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6"/>
      <w:numFmt w:val="decimal"/>
      <w:lvlText w:val="%1"/>
      <w:lvlJc w:val="left"/>
      <w:pPr>
        <w:tabs>
          <w:tab w:val="num" w:pos="0"/>
        </w:tabs>
        <w:ind w:left="305" w:hanging="56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5" w:hanging="569"/>
      </w:pPr>
      <w:rPr>
        <w:rFonts w:eastAsia="Times New Roman" w:cs="Times New Roman"/>
        <w:b w:val="0"/>
        <w:bCs w:val="0"/>
        <w:i w:val="0"/>
        <w:iCs w:val="0"/>
        <w:color w:val="1F1F1F"/>
        <w:w w:val="102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88" w:hanging="569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32" w:hanging="569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76" w:hanging="569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20" w:hanging="569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64" w:hanging="569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8" w:hanging="569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2" w:hanging="569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5"/>
      <w:numFmt w:val="decimal"/>
      <w:lvlText w:val="%1"/>
      <w:lvlJc w:val="left"/>
      <w:pPr>
        <w:tabs>
          <w:tab w:val="num" w:pos="0"/>
        </w:tabs>
        <w:ind w:left="289" w:hanging="56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9" w:hanging="565"/>
      </w:pPr>
      <w:rPr>
        <w:rFonts w:eastAsia="Times New Roman" w:cs="Times New Roman"/>
        <w:b w:val="0"/>
        <w:bCs w:val="0"/>
        <w:i w:val="0"/>
        <w:iCs w:val="0"/>
        <w:color w:val="1F1F1F"/>
        <w:w w:val="101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72" w:hanging="565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18" w:hanging="565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64" w:hanging="565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10" w:hanging="565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6" w:hanging="565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2" w:hanging="565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48" w:hanging="565"/>
      </w:pPr>
      <w:rPr>
        <w:rFonts w:ascii="Symbol" w:hAnsi="Symbol"/>
      </w:r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4"/>
      <w:numFmt w:val="decimal"/>
      <w:lvlText w:val="%1"/>
      <w:lvlJc w:val="left"/>
      <w:pPr>
        <w:tabs>
          <w:tab w:val="num" w:pos="0"/>
        </w:tabs>
        <w:ind w:left="326" w:hanging="47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6" w:hanging="476"/>
      </w:pPr>
      <w:rPr>
        <w:rFonts w:eastAsia="Times New Roman" w:cs="Times New Roman"/>
        <w:b w:val="0"/>
        <w:bCs w:val="0"/>
        <w:i w:val="0"/>
        <w:iCs w:val="0"/>
        <w:color w:val="1F1F1F"/>
        <w:w w:val="103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04" w:hanging="476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6" w:hanging="476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88" w:hanging="476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30" w:hanging="476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72" w:hanging="476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14" w:hanging="476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6" w:hanging="476"/>
      </w:pPr>
      <w:rPr>
        <w:rFonts w:ascii="Symbol" w:hAnsi="Symbol"/>
      </w:r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3"/>
      <w:numFmt w:val="decimal"/>
      <w:lvlText w:val="%1"/>
      <w:lvlJc w:val="left"/>
      <w:pPr>
        <w:tabs>
          <w:tab w:val="num" w:pos="0"/>
        </w:tabs>
        <w:ind w:left="1471" w:hanging="44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71" w:hanging="449"/>
      </w:pPr>
      <w:rPr>
        <w:rFonts w:eastAsia="Times New Roman" w:cs="Times New Roman"/>
        <w:b w:val="0"/>
        <w:bCs w:val="0"/>
        <w:i w:val="0"/>
        <w:iCs w:val="0"/>
        <w:color w:val="1F1F1F"/>
        <w:spacing w:val="-1"/>
        <w:w w:val="93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32" w:hanging="449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58" w:hanging="449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84" w:hanging="449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10" w:hanging="449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6" w:hanging="449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62" w:hanging="449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88" w:hanging="449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C4D49916"/>
    <w:name w:val="WWNum12"/>
    <w:lvl w:ilvl="0">
      <w:start w:val="2"/>
      <w:numFmt w:val="decimal"/>
      <w:lvlText w:val="%1"/>
      <w:lvlJc w:val="left"/>
      <w:pPr>
        <w:tabs>
          <w:tab w:val="num" w:pos="0"/>
        </w:tabs>
        <w:ind w:left="1470" w:hanging="453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70" w:hanging="453"/>
      </w:pPr>
      <w:rPr>
        <w:w w:val="10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" w:hanging="770"/>
      </w:pPr>
      <w:rPr>
        <w:b w:val="0"/>
        <w:w w:val="10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80" w:hanging="77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802" w:hanging="77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125" w:hanging="77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8" w:hanging="77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71" w:hanging="77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94" w:hanging="770"/>
      </w:pPr>
      <w:rPr>
        <w:rFonts w:ascii="Symbol" w:hAnsi="Symbol"/>
      </w:rPr>
    </w:lvl>
  </w:abstractNum>
  <w:abstractNum w:abstractNumId="11" w15:restartNumberingAfterBreak="0">
    <w:nsid w:val="0000000C"/>
    <w:multiLevelType w:val="multilevel"/>
    <w:tmpl w:val="0000000C"/>
    <w:name w:val="WWNum13"/>
    <w:lvl w:ilvl="0">
      <w:start w:val="1"/>
      <w:numFmt w:val="decimal"/>
      <w:lvlText w:val="%1"/>
      <w:lvlJc w:val="left"/>
      <w:pPr>
        <w:tabs>
          <w:tab w:val="num" w:pos="0"/>
        </w:tabs>
        <w:ind w:left="307" w:hanging="46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7" w:hanging="462"/>
      </w:pPr>
      <w:rPr>
        <w:rFonts w:eastAsia="Times New Roman" w:cs="Times New Roman"/>
        <w:b w:val="0"/>
        <w:bCs w:val="0"/>
        <w:i w:val="0"/>
        <w:iCs w:val="0"/>
        <w:color w:val="0F0F0F"/>
        <w:w w:val="95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88" w:hanging="462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32" w:hanging="462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76" w:hanging="462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20" w:hanging="462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64" w:hanging="462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8" w:hanging="462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2" w:hanging="462"/>
      </w:pPr>
      <w:rPr>
        <w:rFonts w:ascii="Symbol" w:hAnsi="Symbol"/>
      </w:rPr>
    </w:lvl>
  </w:abstractNum>
  <w:abstractNum w:abstractNumId="12" w15:restartNumberingAfterBreak="0">
    <w:nsid w:val="0000000D"/>
    <w:multiLevelType w:val="multilevel"/>
    <w:tmpl w:val="0000000D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5061" w:hanging="844"/>
      </w:pPr>
      <w:rPr>
        <w:w w:val="1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628" w:hanging="844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6196" w:hanging="844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764" w:hanging="84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7332" w:hanging="84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900" w:hanging="84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468" w:hanging="84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036" w:hanging="84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604" w:hanging="844"/>
      </w:pPr>
      <w:rPr>
        <w:rFonts w:ascii="Symbol" w:hAnsi="Symbol"/>
      </w:rPr>
    </w:lvl>
  </w:abstractNum>
  <w:abstractNum w:abstractNumId="13" w15:restartNumberingAfterBreak="0">
    <w:nsid w:val="0000000E"/>
    <w:multiLevelType w:val="multilevel"/>
    <w:tmpl w:val="0000000E"/>
    <w:name w:val="WWNum15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  <w:rPr>
        <w:color w:val="1F1F1F"/>
        <w:w w:val="105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0" w:hanging="480"/>
      </w:pPr>
      <w:rPr>
        <w:color w:val="1F1F1F"/>
        <w:w w:val="105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color w:val="1F1F1F"/>
        <w:w w:val="105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0" w:hanging="720"/>
      </w:pPr>
      <w:rPr>
        <w:color w:val="1F1F1F"/>
        <w:w w:val="105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color w:val="1F1F1F"/>
        <w:w w:val="105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30" w:hanging="1080"/>
      </w:pPr>
      <w:rPr>
        <w:color w:val="1F1F1F"/>
        <w:w w:val="105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color w:val="1F1F1F"/>
        <w:w w:val="105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30" w:hanging="1440"/>
      </w:pPr>
      <w:rPr>
        <w:color w:val="1F1F1F"/>
        <w:w w:val="105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color w:val="1F1F1F"/>
        <w:w w:val="105"/>
      </w:rPr>
    </w:lvl>
  </w:abstractNum>
  <w:abstractNum w:abstractNumId="14" w15:restartNumberingAfterBreak="0">
    <w:nsid w:val="28A75ABB"/>
    <w:multiLevelType w:val="multilevel"/>
    <w:tmpl w:val="1A50F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205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41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5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46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0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1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35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560" w:hanging="1800"/>
      </w:pPr>
      <w:rPr>
        <w:rFonts w:hint="default"/>
        <w:w w:val="105"/>
      </w:rPr>
    </w:lvl>
  </w:abstractNum>
  <w:abstractNum w:abstractNumId="15" w15:restartNumberingAfterBreak="0">
    <w:nsid w:val="45D373FD"/>
    <w:multiLevelType w:val="hybridMultilevel"/>
    <w:tmpl w:val="22102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271B3"/>
    <w:multiLevelType w:val="hybridMultilevel"/>
    <w:tmpl w:val="3C1684B8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7" w15:restartNumberingAfterBreak="0">
    <w:nsid w:val="5E510FC9"/>
    <w:multiLevelType w:val="hybridMultilevel"/>
    <w:tmpl w:val="C6D21E9E"/>
    <w:lvl w:ilvl="0" w:tplc="0DC0FE9C">
      <w:start w:val="3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97" w:hanging="360"/>
      </w:pPr>
    </w:lvl>
    <w:lvl w:ilvl="2" w:tplc="0419001B" w:tentative="1">
      <w:start w:val="1"/>
      <w:numFmt w:val="lowerRoman"/>
      <w:lvlText w:val="%3."/>
      <w:lvlJc w:val="right"/>
      <w:pPr>
        <w:ind w:left="6017" w:hanging="180"/>
      </w:pPr>
    </w:lvl>
    <w:lvl w:ilvl="3" w:tplc="0419000F" w:tentative="1">
      <w:start w:val="1"/>
      <w:numFmt w:val="decimal"/>
      <w:lvlText w:val="%4."/>
      <w:lvlJc w:val="left"/>
      <w:pPr>
        <w:ind w:left="6737" w:hanging="360"/>
      </w:pPr>
    </w:lvl>
    <w:lvl w:ilvl="4" w:tplc="04190019" w:tentative="1">
      <w:start w:val="1"/>
      <w:numFmt w:val="lowerLetter"/>
      <w:lvlText w:val="%5."/>
      <w:lvlJc w:val="left"/>
      <w:pPr>
        <w:ind w:left="7457" w:hanging="360"/>
      </w:pPr>
    </w:lvl>
    <w:lvl w:ilvl="5" w:tplc="0419001B" w:tentative="1">
      <w:start w:val="1"/>
      <w:numFmt w:val="lowerRoman"/>
      <w:lvlText w:val="%6."/>
      <w:lvlJc w:val="right"/>
      <w:pPr>
        <w:ind w:left="8177" w:hanging="180"/>
      </w:pPr>
    </w:lvl>
    <w:lvl w:ilvl="6" w:tplc="0419000F" w:tentative="1">
      <w:start w:val="1"/>
      <w:numFmt w:val="decimal"/>
      <w:lvlText w:val="%7."/>
      <w:lvlJc w:val="left"/>
      <w:pPr>
        <w:ind w:left="8897" w:hanging="360"/>
      </w:pPr>
    </w:lvl>
    <w:lvl w:ilvl="7" w:tplc="04190019" w:tentative="1">
      <w:start w:val="1"/>
      <w:numFmt w:val="lowerLetter"/>
      <w:lvlText w:val="%8."/>
      <w:lvlJc w:val="left"/>
      <w:pPr>
        <w:ind w:left="9617" w:hanging="360"/>
      </w:pPr>
    </w:lvl>
    <w:lvl w:ilvl="8" w:tplc="0419001B" w:tentative="1">
      <w:start w:val="1"/>
      <w:numFmt w:val="lowerRoman"/>
      <w:lvlText w:val="%9."/>
      <w:lvlJc w:val="right"/>
      <w:pPr>
        <w:ind w:left="10337" w:hanging="180"/>
      </w:pPr>
    </w:lvl>
  </w:abstractNum>
  <w:abstractNum w:abstractNumId="18" w15:restartNumberingAfterBreak="0">
    <w:nsid w:val="7808158F"/>
    <w:multiLevelType w:val="hybridMultilevel"/>
    <w:tmpl w:val="875C5E4A"/>
    <w:lvl w:ilvl="0" w:tplc="E3329D50">
      <w:start w:val="3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17"/>
  </w:num>
  <w:num w:numId="17">
    <w:abstractNumId w:val="14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511A7"/>
    <w:rsid w:val="00070DE5"/>
    <w:rsid w:val="00097C7C"/>
    <w:rsid w:val="000A575E"/>
    <w:rsid w:val="000A5768"/>
    <w:rsid w:val="000D6939"/>
    <w:rsid w:val="000E7B15"/>
    <w:rsid w:val="000F38CB"/>
    <w:rsid w:val="000F7584"/>
    <w:rsid w:val="001171A5"/>
    <w:rsid w:val="00117539"/>
    <w:rsid w:val="00140842"/>
    <w:rsid w:val="001812F8"/>
    <w:rsid w:val="001A4721"/>
    <w:rsid w:val="001B1813"/>
    <w:rsid w:val="001E4585"/>
    <w:rsid w:val="00200878"/>
    <w:rsid w:val="00221433"/>
    <w:rsid w:val="002230CC"/>
    <w:rsid w:val="0022349C"/>
    <w:rsid w:val="00237799"/>
    <w:rsid w:val="002809CA"/>
    <w:rsid w:val="00293F15"/>
    <w:rsid w:val="00296F83"/>
    <w:rsid w:val="002B40D4"/>
    <w:rsid w:val="002F642E"/>
    <w:rsid w:val="0033273A"/>
    <w:rsid w:val="00334E61"/>
    <w:rsid w:val="00342EBF"/>
    <w:rsid w:val="00371F73"/>
    <w:rsid w:val="00386E33"/>
    <w:rsid w:val="003939A2"/>
    <w:rsid w:val="003E1D76"/>
    <w:rsid w:val="003F4BD6"/>
    <w:rsid w:val="00492BE1"/>
    <w:rsid w:val="004C6CB4"/>
    <w:rsid w:val="00515F6B"/>
    <w:rsid w:val="00533E65"/>
    <w:rsid w:val="00537520"/>
    <w:rsid w:val="00544A9E"/>
    <w:rsid w:val="005511A7"/>
    <w:rsid w:val="00564FB9"/>
    <w:rsid w:val="005854A1"/>
    <w:rsid w:val="00585C5B"/>
    <w:rsid w:val="005E5571"/>
    <w:rsid w:val="005F428F"/>
    <w:rsid w:val="0060684C"/>
    <w:rsid w:val="00650E67"/>
    <w:rsid w:val="00672C9A"/>
    <w:rsid w:val="00690C1D"/>
    <w:rsid w:val="006D63B9"/>
    <w:rsid w:val="006E2E11"/>
    <w:rsid w:val="00703431"/>
    <w:rsid w:val="007076CC"/>
    <w:rsid w:val="00710B90"/>
    <w:rsid w:val="00721047"/>
    <w:rsid w:val="007504CD"/>
    <w:rsid w:val="0075489C"/>
    <w:rsid w:val="00763136"/>
    <w:rsid w:val="00791B58"/>
    <w:rsid w:val="007B1673"/>
    <w:rsid w:val="007B2F24"/>
    <w:rsid w:val="007C4111"/>
    <w:rsid w:val="007C4FF6"/>
    <w:rsid w:val="007E34A8"/>
    <w:rsid w:val="007E4E6C"/>
    <w:rsid w:val="00822C73"/>
    <w:rsid w:val="00822E88"/>
    <w:rsid w:val="00832667"/>
    <w:rsid w:val="00846FE7"/>
    <w:rsid w:val="008A5CC6"/>
    <w:rsid w:val="00902126"/>
    <w:rsid w:val="009034D8"/>
    <w:rsid w:val="00913DE1"/>
    <w:rsid w:val="009572A4"/>
    <w:rsid w:val="009841DD"/>
    <w:rsid w:val="009A7234"/>
    <w:rsid w:val="009D4798"/>
    <w:rsid w:val="009E3FEE"/>
    <w:rsid w:val="009F0AA7"/>
    <w:rsid w:val="00A01AA9"/>
    <w:rsid w:val="00A37CC4"/>
    <w:rsid w:val="00A37D0A"/>
    <w:rsid w:val="00A51259"/>
    <w:rsid w:val="00AD16A0"/>
    <w:rsid w:val="00AD175D"/>
    <w:rsid w:val="00AD71BF"/>
    <w:rsid w:val="00B108CC"/>
    <w:rsid w:val="00B10E22"/>
    <w:rsid w:val="00B62D22"/>
    <w:rsid w:val="00B7536D"/>
    <w:rsid w:val="00BA393A"/>
    <w:rsid w:val="00BA63FA"/>
    <w:rsid w:val="00C62CE3"/>
    <w:rsid w:val="00C670A4"/>
    <w:rsid w:val="00C732BB"/>
    <w:rsid w:val="00C773C6"/>
    <w:rsid w:val="00CB19DC"/>
    <w:rsid w:val="00CB2FAC"/>
    <w:rsid w:val="00CD74E3"/>
    <w:rsid w:val="00CF1E4D"/>
    <w:rsid w:val="00D024DB"/>
    <w:rsid w:val="00D124B4"/>
    <w:rsid w:val="00D214A1"/>
    <w:rsid w:val="00D456E4"/>
    <w:rsid w:val="00D66B02"/>
    <w:rsid w:val="00D85C2E"/>
    <w:rsid w:val="00DA2099"/>
    <w:rsid w:val="00DB7FB1"/>
    <w:rsid w:val="00DE43D3"/>
    <w:rsid w:val="00DE587B"/>
    <w:rsid w:val="00DF3713"/>
    <w:rsid w:val="00DF7FF8"/>
    <w:rsid w:val="00E141C4"/>
    <w:rsid w:val="00E25F59"/>
    <w:rsid w:val="00E35D31"/>
    <w:rsid w:val="00E55591"/>
    <w:rsid w:val="00EA311B"/>
    <w:rsid w:val="00EA3C9F"/>
    <w:rsid w:val="00EA4EEA"/>
    <w:rsid w:val="00EC66CF"/>
    <w:rsid w:val="00EE009C"/>
    <w:rsid w:val="00EF0880"/>
    <w:rsid w:val="00F135B3"/>
    <w:rsid w:val="00F21016"/>
    <w:rsid w:val="00F8356B"/>
    <w:rsid w:val="00F901CC"/>
    <w:rsid w:val="00F978D9"/>
    <w:rsid w:val="00FA5C86"/>
    <w:rsid w:val="00FA6224"/>
    <w:rsid w:val="00FC5464"/>
    <w:rsid w:val="00FD4EE7"/>
    <w:rsid w:val="00FD6830"/>
    <w:rsid w:val="00FF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115D9F"/>
  <w15:docId w15:val="{5ADA79AB-1E9F-48CD-9556-D608C107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8CC"/>
    <w:pPr>
      <w:suppressAutoHyphens/>
    </w:pPr>
    <w:rPr>
      <w:sz w:val="22"/>
      <w:szCs w:val="22"/>
      <w:lang w:val="en-US" w:eastAsia="ar-SA"/>
    </w:rPr>
  </w:style>
  <w:style w:type="paragraph" w:styleId="1">
    <w:name w:val="heading 1"/>
    <w:basedOn w:val="a"/>
    <w:next w:val="a0"/>
    <w:qFormat/>
    <w:rsid w:val="00B108CC"/>
    <w:pPr>
      <w:numPr>
        <w:numId w:val="1"/>
      </w:numPr>
      <w:spacing w:line="261" w:lineRule="exact"/>
      <w:ind w:left="182" w:firstLine="0"/>
      <w:outlineLvl w:val="0"/>
    </w:pPr>
    <w:rPr>
      <w:rFonts w:ascii="Courier New" w:eastAsia="Courier New" w:hAnsi="Courier New" w:cs="Courier New"/>
      <w:b/>
      <w:bCs/>
      <w:sz w:val="29"/>
      <w:szCs w:val="29"/>
    </w:rPr>
  </w:style>
  <w:style w:type="paragraph" w:styleId="2">
    <w:name w:val="heading 2"/>
    <w:basedOn w:val="a"/>
    <w:next w:val="a0"/>
    <w:qFormat/>
    <w:rsid w:val="00B108CC"/>
    <w:pPr>
      <w:numPr>
        <w:ilvl w:val="1"/>
        <w:numId w:val="1"/>
      </w:numPr>
      <w:ind w:left="359" w:hanging="454"/>
      <w:jc w:val="both"/>
      <w:outlineLvl w:val="1"/>
    </w:pPr>
    <w:rPr>
      <w:b/>
      <w:bCs/>
      <w:sz w:val="25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B108CC"/>
  </w:style>
  <w:style w:type="character" w:customStyle="1" w:styleId="20">
    <w:name w:val="Основной текст с отступом 2 Знак"/>
    <w:rsid w:val="00B108CC"/>
    <w:rPr>
      <w:rFonts w:ascii="Times New Roman" w:eastAsia="Times New Roman" w:hAnsi="Times New Roman" w:cs="Times New Roman"/>
    </w:rPr>
  </w:style>
  <w:style w:type="character" w:customStyle="1" w:styleId="ListLabel1">
    <w:name w:val="ListLabel 1"/>
    <w:rsid w:val="00B108CC"/>
    <w:rPr>
      <w:w w:val="104"/>
    </w:rPr>
  </w:style>
  <w:style w:type="character" w:customStyle="1" w:styleId="ListLabel2">
    <w:name w:val="ListLabel 2"/>
    <w:rsid w:val="00B108CC"/>
    <w:rPr>
      <w:rFonts w:eastAsia="Times New Roman" w:cs="Times New Roman"/>
      <w:b w:val="0"/>
      <w:bCs w:val="0"/>
      <w:i w:val="0"/>
      <w:iCs w:val="0"/>
      <w:color w:val="1F1F1F"/>
      <w:w w:val="102"/>
      <w:sz w:val="25"/>
      <w:szCs w:val="25"/>
    </w:rPr>
  </w:style>
  <w:style w:type="character" w:customStyle="1" w:styleId="ListLabel3">
    <w:name w:val="ListLabel 3"/>
    <w:rsid w:val="00B108CC"/>
    <w:rPr>
      <w:spacing w:val="-1"/>
      <w:w w:val="102"/>
    </w:rPr>
  </w:style>
  <w:style w:type="character" w:customStyle="1" w:styleId="ListLabel4">
    <w:name w:val="ListLabel 4"/>
    <w:rsid w:val="00B108CC"/>
    <w:rPr>
      <w:rFonts w:eastAsia="Times New Roman" w:cs="Times New Roman"/>
      <w:b w:val="0"/>
      <w:bCs w:val="0"/>
      <w:i w:val="0"/>
      <w:iCs w:val="0"/>
      <w:color w:val="1F1F1F"/>
      <w:w w:val="102"/>
      <w:sz w:val="25"/>
      <w:szCs w:val="25"/>
    </w:rPr>
  </w:style>
  <w:style w:type="character" w:customStyle="1" w:styleId="ListLabel5">
    <w:name w:val="ListLabel 5"/>
    <w:rsid w:val="00B108CC"/>
    <w:rPr>
      <w:rFonts w:eastAsia="Times New Roman" w:cs="Times New Roman"/>
      <w:b w:val="0"/>
      <w:bCs w:val="0"/>
      <w:i w:val="0"/>
      <w:iCs w:val="0"/>
      <w:color w:val="1F1F1F"/>
      <w:spacing w:val="0"/>
      <w:w w:val="99"/>
      <w:sz w:val="25"/>
      <w:szCs w:val="25"/>
    </w:rPr>
  </w:style>
  <w:style w:type="character" w:customStyle="1" w:styleId="ListLabel6">
    <w:name w:val="ListLabel 6"/>
    <w:rsid w:val="00B108CC"/>
    <w:rPr>
      <w:rFonts w:eastAsia="Times New Roman" w:cs="Times New Roman"/>
      <w:b w:val="0"/>
      <w:bCs w:val="0"/>
      <w:i w:val="0"/>
      <w:iCs w:val="0"/>
      <w:color w:val="1F1F1F"/>
      <w:w w:val="103"/>
      <w:sz w:val="25"/>
      <w:szCs w:val="25"/>
    </w:rPr>
  </w:style>
  <w:style w:type="character" w:customStyle="1" w:styleId="ListLabel7">
    <w:name w:val="ListLabel 7"/>
    <w:rsid w:val="00B108CC"/>
    <w:rPr>
      <w:rFonts w:eastAsia="Times New Roman" w:cs="Times New Roman"/>
      <w:b w:val="0"/>
      <w:bCs w:val="0"/>
      <w:i w:val="0"/>
      <w:iCs w:val="0"/>
      <w:color w:val="1F1F1F"/>
      <w:w w:val="101"/>
      <w:sz w:val="25"/>
      <w:szCs w:val="25"/>
    </w:rPr>
  </w:style>
  <w:style w:type="character" w:customStyle="1" w:styleId="ListLabel8">
    <w:name w:val="ListLabel 8"/>
    <w:rsid w:val="00B108CC"/>
    <w:rPr>
      <w:rFonts w:eastAsia="Times New Roman" w:cs="Times New Roman"/>
      <w:b w:val="0"/>
      <w:bCs w:val="0"/>
      <w:i w:val="0"/>
      <w:iCs w:val="0"/>
      <w:color w:val="1F1F1F"/>
      <w:spacing w:val="-1"/>
      <w:w w:val="93"/>
      <w:sz w:val="25"/>
      <w:szCs w:val="25"/>
    </w:rPr>
  </w:style>
  <w:style w:type="character" w:customStyle="1" w:styleId="ListLabel9">
    <w:name w:val="ListLabel 9"/>
    <w:rsid w:val="00B108CC"/>
    <w:rPr>
      <w:w w:val="101"/>
    </w:rPr>
  </w:style>
  <w:style w:type="character" w:customStyle="1" w:styleId="ListLabel10">
    <w:name w:val="ListLabel 10"/>
    <w:rsid w:val="00B108CC"/>
    <w:rPr>
      <w:w w:val="102"/>
    </w:rPr>
  </w:style>
  <w:style w:type="character" w:customStyle="1" w:styleId="ListLabel11">
    <w:name w:val="ListLabel 11"/>
    <w:rsid w:val="00B108CC"/>
    <w:rPr>
      <w:rFonts w:eastAsia="Times New Roman" w:cs="Times New Roman"/>
      <w:b w:val="0"/>
      <w:bCs w:val="0"/>
      <w:i w:val="0"/>
      <w:iCs w:val="0"/>
      <w:color w:val="0F0F0F"/>
      <w:w w:val="95"/>
      <w:sz w:val="25"/>
      <w:szCs w:val="25"/>
    </w:rPr>
  </w:style>
  <w:style w:type="character" w:customStyle="1" w:styleId="ListLabel12">
    <w:name w:val="ListLabel 12"/>
    <w:rsid w:val="00B108CC"/>
    <w:rPr>
      <w:w w:val="100"/>
    </w:rPr>
  </w:style>
  <w:style w:type="character" w:customStyle="1" w:styleId="ListLabel13">
    <w:name w:val="ListLabel 13"/>
    <w:rsid w:val="00B108CC"/>
    <w:rPr>
      <w:color w:val="1F1F1F"/>
      <w:w w:val="105"/>
    </w:rPr>
  </w:style>
  <w:style w:type="paragraph" w:customStyle="1" w:styleId="11">
    <w:name w:val="Заголовок1"/>
    <w:basedOn w:val="a"/>
    <w:next w:val="a0"/>
    <w:rsid w:val="00B108C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B108CC"/>
    <w:rPr>
      <w:sz w:val="25"/>
      <w:szCs w:val="25"/>
    </w:rPr>
  </w:style>
  <w:style w:type="paragraph" w:styleId="a4">
    <w:name w:val="List"/>
    <w:basedOn w:val="a0"/>
    <w:rsid w:val="00B108CC"/>
    <w:rPr>
      <w:rFonts w:cs="Lucida Sans"/>
    </w:rPr>
  </w:style>
  <w:style w:type="paragraph" w:customStyle="1" w:styleId="12">
    <w:name w:val="Название1"/>
    <w:basedOn w:val="a"/>
    <w:rsid w:val="00B108C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rsid w:val="00B108CC"/>
    <w:pPr>
      <w:suppressLineNumbers/>
    </w:pPr>
    <w:rPr>
      <w:rFonts w:cs="Lucida Sans"/>
    </w:rPr>
  </w:style>
  <w:style w:type="paragraph" w:customStyle="1" w:styleId="14">
    <w:name w:val="Абзац списка1"/>
    <w:basedOn w:val="a"/>
    <w:rsid w:val="00B108CC"/>
    <w:pPr>
      <w:ind w:left="281" w:firstLine="702"/>
      <w:jc w:val="both"/>
    </w:pPr>
  </w:style>
  <w:style w:type="paragraph" w:customStyle="1" w:styleId="TableParagraph">
    <w:name w:val="Table Paragraph"/>
    <w:basedOn w:val="a"/>
    <w:rsid w:val="00B108CC"/>
    <w:pPr>
      <w:spacing w:before="68"/>
      <w:ind w:left="165"/>
      <w:jc w:val="center"/>
    </w:pPr>
  </w:style>
  <w:style w:type="paragraph" w:customStyle="1" w:styleId="15">
    <w:name w:val="Без интервала1"/>
    <w:rsid w:val="00B108CC"/>
    <w:pPr>
      <w:suppressAutoHyphens/>
    </w:pPr>
    <w:rPr>
      <w:sz w:val="24"/>
      <w:lang w:eastAsia="ar-SA"/>
    </w:rPr>
  </w:style>
  <w:style w:type="paragraph" w:customStyle="1" w:styleId="21">
    <w:name w:val="Основной текст с отступом 21"/>
    <w:basedOn w:val="a"/>
    <w:rsid w:val="00B108CC"/>
    <w:pPr>
      <w:spacing w:after="120" w:line="480" w:lineRule="auto"/>
      <w:ind w:left="283"/>
    </w:pPr>
  </w:style>
  <w:style w:type="paragraph" w:styleId="a5">
    <w:name w:val="No Spacing"/>
    <w:uiPriority w:val="1"/>
    <w:qFormat/>
    <w:rsid w:val="004C6CB4"/>
    <w:pPr>
      <w:suppressAutoHyphens/>
    </w:pPr>
    <w:rPr>
      <w:sz w:val="22"/>
      <w:szCs w:val="22"/>
      <w:lang w:val="en-US" w:eastAsia="ar-SA"/>
    </w:rPr>
  </w:style>
  <w:style w:type="paragraph" w:styleId="a6">
    <w:name w:val="Body Text Indent"/>
    <w:basedOn w:val="a"/>
    <w:link w:val="a7"/>
    <w:uiPriority w:val="99"/>
    <w:unhideWhenUsed/>
    <w:rsid w:val="00650E67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rsid w:val="00650E67"/>
    <w:rPr>
      <w:sz w:val="22"/>
      <w:szCs w:val="22"/>
      <w:lang w:val="en-US" w:eastAsia="ar-SA"/>
    </w:rPr>
  </w:style>
  <w:style w:type="paragraph" w:styleId="a8">
    <w:name w:val="List Paragraph"/>
    <w:aliases w:val="Bullet List,FooterText,numbered,Paragraphe de liste1,lp1,Table-Normal,RSHB_Table-Normal,Абзац списка литеральный,ПС - Нумерованный,1 Абзац списка,Обычный-1,Абзац маркированнный,Bullet Number,Список - нумерованный абзац"/>
    <w:basedOn w:val="a"/>
    <w:link w:val="a9"/>
    <w:uiPriority w:val="99"/>
    <w:qFormat/>
    <w:rsid w:val="00E35D31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val="ru-RU"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Table-Normal Знак,RSHB_Table-Normal Знак,Абзац списка литеральный Знак,ПС - Нумерованный Знак,1 Абзац списка Знак,Обычный-1 Знак,Bullet Number Знак"/>
    <w:link w:val="a8"/>
    <w:uiPriority w:val="99"/>
    <w:locked/>
    <w:rsid w:val="00E35D31"/>
    <w:rPr>
      <w:rFonts w:ascii="Arial" w:hAnsi="Arial" w:cs="Arial"/>
      <w:sz w:val="18"/>
      <w:szCs w:val="18"/>
    </w:rPr>
  </w:style>
  <w:style w:type="table" w:styleId="aa">
    <w:name w:val="Table Grid"/>
    <w:basedOn w:val="a2"/>
    <w:uiPriority w:val="39"/>
    <w:rsid w:val="000E7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f1edeee2edeee9f8f0e8f4f2e0e1e7e0f6e0">
    <w:name w:val="Оceсf1нedоeeвe2нedоeeйe9 шf8рf0иe8фf4тf2 аe0бe1зe7аe0цf6аe0"/>
    <w:uiPriority w:val="99"/>
    <w:rsid w:val="00DA2099"/>
    <w:rPr>
      <w:color w:val="000000"/>
    </w:rPr>
  </w:style>
  <w:style w:type="paragraph" w:customStyle="1" w:styleId="cee1fbf7edfbe9">
    <w:name w:val="Оceбe1ыfbчf7нedыfbйe9"/>
    <w:uiPriority w:val="99"/>
    <w:rsid w:val="00DA2099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character" w:styleId="ab">
    <w:name w:val="Hyperlink"/>
    <w:basedOn w:val="a1"/>
    <w:uiPriority w:val="99"/>
    <w:semiHidden/>
    <w:unhideWhenUsed/>
    <w:rsid w:val="00DA2099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7504C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ar-SA"/>
    </w:rPr>
  </w:style>
  <w:style w:type="paragraph" w:customStyle="1" w:styleId="text-base">
    <w:name w:val="text-base"/>
    <w:basedOn w:val="a"/>
    <w:rsid w:val="007504C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ext-secondary">
    <w:name w:val="text-secondary"/>
    <w:basedOn w:val="a"/>
    <w:rsid w:val="007504C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text-secondary1">
    <w:name w:val="text-secondary1"/>
    <w:basedOn w:val="a1"/>
    <w:rsid w:val="007504CD"/>
  </w:style>
  <w:style w:type="character" w:customStyle="1" w:styleId="text-base1">
    <w:name w:val="text-base1"/>
    <w:basedOn w:val="a1"/>
    <w:rsid w:val="007504CD"/>
  </w:style>
  <w:style w:type="character" w:customStyle="1" w:styleId="16">
    <w:name w:val="Сильное выделение1"/>
    <w:basedOn w:val="a1"/>
    <w:uiPriority w:val="21"/>
    <w:qFormat/>
    <w:rsid w:val="00F978D9"/>
    <w:rPr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7491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0688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321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4" w:space="9" w:color="D4DCDD"/>
                    <w:right w:val="none" w:sz="0" w:space="0" w:color="auto"/>
                  </w:divBdr>
                  <w:divsChild>
                    <w:div w:id="144075976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0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1060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79934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2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8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15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15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06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59304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73416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12940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00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8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3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88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5831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0473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3539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4706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1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4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7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15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81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90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4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19019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8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7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38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8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1568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8366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6909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4" w:space="9" w:color="D4DCDD"/>
                    <w:right w:val="none" w:sz="0" w:space="0" w:color="auto"/>
                  </w:divBdr>
                  <w:divsChild>
                    <w:div w:id="188497772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1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8753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106641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1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4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16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17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741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23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44960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71816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25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8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6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5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8254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399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66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084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7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95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7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74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9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128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4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3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2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39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35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4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86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69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9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5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8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1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2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35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7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74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68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4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36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62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100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2933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4</cp:revision>
  <cp:lastPrinted>2022-10-06T10:57:00Z</cp:lastPrinted>
  <dcterms:created xsi:type="dcterms:W3CDTF">2026-08-21T06:37:00Z</dcterms:created>
  <dcterms:modified xsi:type="dcterms:W3CDTF">2026-08-28T13:11:00Z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