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1878B" w14:textId="0FA454F2" w:rsidR="003524CD" w:rsidRDefault="003524CD" w:rsidP="00C861D4">
      <w:pPr>
        <w:keepNext/>
        <w:keepLines/>
        <w:tabs>
          <w:tab w:val="left" w:pos="1134"/>
        </w:tabs>
        <w:autoSpaceDE w:val="0"/>
        <w:autoSpaceDN w:val="0"/>
        <w:adjustRightInd w:val="0"/>
        <w:jc w:val="center"/>
        <w:rPr>
          <w:bCs/>
          <w:sz w:val="22"/>
          <w:szCs w:val="22"/>
          <w:lang w:eastAsia="en-US"/>
        </w:rPr>
      </w:pPr>
      <w:r w:rsidRPr="00745705">
        <w:rPr>
          <w:bCs/>
          <w:sz w:val="22"/>
          <w:szCs w:val="22"/>
          <w:lang w:eastAsia="en-US"/>
        </w:rPr>
        <w:t>О</w:t>
      </w:r>
      <w:r w:rsidR="00ED0D8D">
        <w:rPr>
          <w:bCs/>
          <w:sz w:val="22"/>
          <w:szCs w:val="22"/>
          <w:lang w:eastAsia="en-US"/>
        </w:rPr>
        <w:t xml:space="preserve">ПИСАНИЕ </w:t>
      </w:r>
      <w:r w:rsidRPr="00745705">
        <w:rPr>
          <w:bCs/>
          <w:sz w:val="22"/>
          <w:szCs w:val="22"/>
          <w:lang w:eastAsia="en-US"/>
        </w:rPr>
        <w:t xml:space="preserve"> </w:t>
      </w:r>
      <w:r w:rsidR="00ED0D8D">
        <w:rPr>
          <w:bCs/>
          <w:sz w:val="22"/>
          <w:szCs w:val="22"/>
          <w:lang w:eastAsia="en-US"/>
        </w:rPr>
        <w:t>ОБЪЕКТА</w:t>
      </w:r>
      <w:r w:rsidRPr="00745705">
        <w:rPr>
          <w:bCs/>
          <w:sz w:val="22"/>
          <w:szCs w:val="22"/>
          <w:lang w:eastAsia="en-US"/>
        </w:rPr>
        <w:t xml:space="preserve"> </w:t>
      </w:r>
      <w:r w:rsidR="00ED0D8D">
        <w:rPr>
          <w:bCs/>
          <w:sz w:val="22"/>
          <w:szCs w:val="22"/>
          <w:lang w:eastAsia="en-US"/>
        </w:rPr>
        <w:t>ЗАКУПКИ</w:t>
      </w:r>
    </w:p>
    <w:tbl>
      <w:tblPr>
        <w:tblW w:w="0" w:type="auto"/>
        <w:tblCellMar>
          <w:left w:w="0" w:type="dxa"/>
          <w:right w:w="0" w:type="dxa"/>
        </w:tblCellMar>
        <w:tblLook w:val="04A0" w:firstRow="1" w:lastRow="0" w:firstColumn="1" w:lastColumn="0" w:noHBand="0" w:noVBand="1"/>
      </w:tblPr>
      <w:tblGrid>
        <w:gridCol w:w="8340"/>
        <w:gridCol w:w="132"/>
        <w:gridCol w:w="132"/>
        <w:gridCol w:w="132"/>
        <w:gridCol w:w="132"/>
        <w:gridCol w:w="132"/>
        <w:gridCol w:w="132"/>
        <w:gridCol w:w="131"/>
        <w:gridCol w:w="131"/>
        <w:gridCol w:w="131"/>
        <w:gridCol w:w="131"/>
        <w:gridCol w:w="131"/>
        <w:gridCol w:w="131"/>
        <w:gridCol w:w="131"/>
        <w:gridCol w:w="131"/>
        <w:gridCol w:w="131"/>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tblGrid>
      <w:tr w:rsidR="004124BB" w:rsidRPr="004124BB" w14:paraId="7F0CB48B" w14:textId="77777777" w:rsidTr="009E3E6C">
        <w:trPr>
          <w:gridAfter w:val="45"/>
          <w:trHeight w:val="15335"/>
        </w:trPr>
        <w:tc>
          <w:tcPr>
            <w:tcW w:w="0" w:type="auto"/>
            <w:gridSpan w:val="16"/>
            <w:tcBorders>
              <w:top w:val="nil"/>
              <w:left w:val="nil"/>
              <w:bottom w:val="nil"/>
              <w:right w:val="nil"/>
            </w:tcBorders>
            <w:tcMar>
              <w:top w:w="0" w:type="dxa"/>
              <w:left w:w="225" w:type="dxa"/>
              <w:bottom w:w="0" w:type="dxa"/>
              <w:right w:w="150" w:type="dxa"/>
            </w:tcMar>
            <w:vAlign w:val="center"/>
            <w:hideMark/>
          </w:tcPr>
          <w:p w14:paraId="0E7683BF" w14:textId="77777777" w:rsidR="004124BB" w:rsidRDefault="004124BB" w:rsidP="0084667B">
            <w:pPr>
              <w:keepNext/>
              <w:keepLines/>
              <w:rPr>
                <w:rFonts w:ascii="Tahoma" w:hAnsi="Tahoma" w:cs="Tahoma"/>
                <w:color w:val="000000"/>
                <w:sz w:val="18"/>
                <w:szCs w:val="18"/>
              </w:rPr>
            </w:pPr>
          </w:p>
          <w:p w14:paraId="73A8FEC4" w14:textId="77777777" w:rsidR="0084667B" w:rsidRDefault="0084667B" w:rsidP="0084667B">
            <w:pPr>
              <w:keepNext/>
              <w:keepLines/>
              <w:rPr>
                <w:rFonts w:ascii="Tahoma" w:hAnsi="Tahoma" w:cs="Tahoma"/>
                <w:color w:val="000000"/>
                <w:sz w:val="18"/>
                <w:szCs w:val="18"/>
              </w:rPr>
            </w:pPr>
          </w:p>
          <w:tbl>
            <w:tblPr>
              <w:tblStyle w:val="af4"/>
              <w:tblW w:w="0" w:type="auto"/>
              <w:tblLook w:val="04A0" w:firstRow="1" w:lastRow="0" w:firstColumn="1" w:lastColumn="0" w:noHBand="0" w:noVBand="1"/>
            </w:tblPr>
            <w:tblGrid>
              <w:gridCol w:w="4174"/>
              <w:gridCol w:w="2232"/>
              <w:gridCol w:w="1262"/>
              <w:gridCol w:w="990"/>
              <w:gridCol w:w="1268"/>
            </w:tblGrid>
            <w:tr w:rsidR="0084667B" w14:paraId="41F88961" w14:textId="77777777" w:rsidTr="0084667B">
              <w:tc>
                <w:tcPr>
                  <w:tcW w:w="4248" w:type="dxa"/>
                </w:tcPr>
                <w:p w14:paraId="2C239FFD" w14:textId="3503FB75" w:rsidR="0084667B" w:rsidRDefault="0084667B" w:rsidP="0084667B">
                  <w:pPr>
                    <w:keepNext/>
                    <w:keepLines/>
                    <w:rPr>
                      <w:rFonts w:ascii="Tahoma" w:hAnsi="Tahoma" w:cs="Tahoma"/>
                      <w:color w:val="000000"/>
                      <w:sz w:val="18"/>
                      <w:szCs w:val="18"/>
                    </w:rPr>
                  </w:pPr>
                  <w:r w:rsidRPr="0084667B">
                    <w:rPr>
                      <w:b/>
                      <w:bCs/>
                      <w:sz w:val="15"/>
                      <w:szCs w:val="15"/>
                      <w:lang w:eastAsia="ar-SA"/>
                    </w:rPr>
                    <w:t>Наименование товара, работы, услуги</w:t>
                  </w:r>
                </w:p>
              </w:tc>
              <w:tc>
                <w:tcPr>
                  <w:tcW w:w="2268" w:type="dxa"/>
                </w:tcPr>
                <w:p w14:paraId="6DBD7EA8" w14:textId="21345AC3" w:rsidR="0084667B" w:rsidRDefault="0084667B" w:rsidP="0084667B">
                  <w:pPr>
                    <w:keepNext/>
                    <w:keepLines/>
                    <w:rPr>
                      <w:rFonts w:ascii="Tahoma" w:hAnsi="Tahoma" w:cs="Tahoma"/>
                      <w:color w:val="000000"/>
                      <w:sz w:val="18"/>
                      <w:szCs w:val="18"/>
                    </w:rPr>
                  </w:pPr>
                  <w:r w:rsidRPr="0084667B">
                    <w:rPr>
                      <w:b/>
                      <w:bCs/>
                      <w:sz w:val="15"/>
                      <w:szCs w:val="15"/>
                      <w:lang w:eastAsia="ar-SA"/>
                    </w:rPr>
                    <w:t>Код позиции</w:t>
                  </w:r>
                </w:p>
              </w:tc>
              <w:tc>
                <w:tcPr>
                  <w:tcW w:w="1276" w:type="dxa"/>
                </w:tcPr>
                <w:p w14:paraId="19B0D364" w14:textId="7935DA1E" w:rsidR="0084667B" w:rsidRDefault="0084667B" w:rsidP="0084667B">
                  <w:pPr>
                    <w:keepNext/>
                    <w:keepLines/>
                    <w:rPr>
                      <w:rFonts w:ascii="Tahoma" w:hAnsi="Tahoma" w:cs="Tahoma"/>
                      <w:color w:val="000000"/>
                      <w:sz w:val="18"/>
                      <w:szCs w:val="18"/>
                    </w:rPr>
                  </w:pPr>
                  <w:r w:rsidRPr="0084667B">
                    <w:rPr>
                      <w:b/>
                      <w:bCs/>
                      <w:sz w:val="15"/>
                      <w:szCs w:val="15"/>
                      <w:lang w:eastAsia="ar-SA"/>
                    </w:rPr>
                    <w:t>Тип позиции</w:t>
                  </w:r>
                </w:p>
              </w:tc>
              <w:tc>
                <w:tcPr>
                  <w:tcW w:w="992" w:type="dxa"/>
                </w:tcPr>
                <w:p w14:paraId="2FAA6D95" w14:textId="2EBBF336" w:rsidR="0084667B" w:rsidRDefault="0084667B" w:rsidP="0084667B">
                  <w:pPr>
                    <w:keepNext/>
                    <w:keepLines/>
                    <w:rPr>
                      <w:rFonts w:ascii="Tahoma" w:hAnsi="Tahoma" w:cs="Tahoma"/>
                      <w:color w:val="000000"/>
                      <w:sz w:val="18"/>
                      <w:szCs w:val="18"/>
                    </w:rPr>
                  </w:pPr>
                  <w:r w:rsidRPr="0084667B">
                    <w:rPr>
                      <w:b/>
                      <w:bCs/>
                      <w:sz w:val="15"/>
                      <w:szCs w:val="15"/>
                      <w:lang w:eastAsia="ar-SA"/>
                    </w:rPr>
                    <w:t>Единица измерения</w:t>
                  </w:r>
                </w:p>
              </w:tc>
              <w:tc>
                <w:tcPr>
                  <w:tcW w:w="1276" w:type="dxa"/>
                </w:tcPr>
                <w:p w14:paraId="383AC732" w14:textId="5F638993" w:rsidR="0084667B" w:rsidRDefault="0084667B" w:rsidP="0084667B">
                  <w:pPr>
                    <w:keepNext/>
                    <w:keepLines/>
                    <w:rPr>
                      <w:rFonts w:ascii="Tahoma" w:hAnsi="Tahoma" w:cs="Tahoma"/>
                      <w:color w:val="000000"/>
                      <w:sz w:val="18"/>
                      <w:szCs w:val="18"/>
                    </w:rPr>
                  </w:pPr>
                  <w:r w:rsidRPr="00C219CE">
                    <w:rPr>
                      <w:b/>
                      <w:bCs/>
                      <w:sz w:val="15"/>
                      <w:szCs w:val="15"/>
                    </w:rPr>
                    <w:t>Количество (объем работы, услуги)</w:t>
                  </w:r>
                </w:p>
              </w:tc>
            </w:tr>
            <w:tr w:rsidR="0084667B" w14:paraId="3616D705" w14:textId="77777777" w:rsidTr="0084667B">
              <w:tc>
                <w:tcPr>
                  <w:tcW w:w="4248" w:type="dxa"/>
                </w:tcPr>
                <w:p w14:paraId="76BB1B43" w14:textId="54E28419" w:rsidR="0084667B" w:rsidRPr="0084667B" w:rsidRDefault="0084667B" w:rsidP="0084667B">
                  <w:pPr>
                    <w:keepNext/>
                    <w:keepLines/>
                    <w:rPr>
                      <w:rFonts w:ascii="Tahoma" w:hAnsi="Tahoma" w:cs="Tahoma"/>
                      <w:b/>
                      <w:color w:val="000000"/>
                      <w:sz w:val="18"/>
                      <w:szCs w:val="18"/>
                    </w:rPr>
                  </w:pPr>
                  <w:r w:rsidRPr="0084667B">
                    <w:rPr>
                      <w:b/>
                      <w:i/>
                      <w:sz w:val="20"/>
                      <w:szCs w:val="20"/>
                      <w:lang w:eastAsia="ar-SA"/>
                    </w:rPr>
                    <w:t xml:space="preserve">1. </w:t>
                  </w:r>
                  <w:proofErr w:type="gramStart"/>
                  <w:r w:rsidRPr="0084667B">
                    <w:rPr>
                      <w:b/>
                      <w:i/>
                      <w:sz w:val="20"/>
                      <w:szCs w:val="20"/>
                      <w:lang w:eastAsia="ar-SA"/>
                    </w:rPr>
                    <w:t>Средство</w:t>
                  </w:r>
                  <w:proofErr w:type="gramEnd"/>
                  <w:r w:rsidRPr="0084667B">
                    <w:rPr>
                      <w:b/>
                      <w:i/>
                      <w:sz w:val="20"/>
                      <w:szCs w:val="20"/>
                      <w:lang w:eastAsia="ar-SA"/>
                    </w:rPr>
                    <w:t xml:space="preserve"> отбеливающее для стирки</w:t>
                  </w:r>
                </w:p>
              </w:tc>
              <w:tc>
                <w:tcPr>
                  <w:tcW w:w="2268" w:type="dxa"/>
                </w:tcPr>
                <w:p w14:paraId="0311CF0E" w14:textId="18CFD748" w:rsidR="0084667B" w:rsidRDefault="0084667B" w:rsidP="0084667B">
                  <w:pPr>
                    <w:keepNext/>
                    <w:keepLines/>
                    <w:rPr>
                      <w:rFonts w:ascii="Tahoma" w:hAnsi="Tahoma" w:cs="Tahoma"/>
                      <w:color w:val="000000"/>
                      <w:sz w:val="18"/>
                      <w:szCs w:val="18"/>
                    </w:rPr>
                  </w:pPr>
                  <w:r>
                    <w:rPr>
                      <w:sz w:val="15"/>
                      <w:szCs w:val="15"/>
                    </w:rPr>
                    <w:t>20.41.32.125-00000008</w:t>
                  </w:r>
                </w:p>
              </w:tc>
              <w:tc>
                <w:tcPr>
                  <w:tcW w:w="1276" w:type="dxa"/>
                </w:tcPr>
                <w:p w14:paraId="5D410D59" w14:textId="0E172B38" w:rsidR="0084667B" w:rsidRDefault="0084667B" w:rsidP="0084667B">
                  <w:pPr>
                    <w:keepNext/>
                    <w:keepLines/>
                    <w:rPr>
                      <w:rFonts w:ascii="Tahoma" w:hAnsi="Tahoma" w:cs="Tahoma"/>
                      <w:color w:val="000000"/>
                      <w:sz w:val="18"/>
                      <w:szCs w:val="18"/>
                    </w:rPr>
                  </w:pPr>
                  <w:r w:rsidRPr="00C219CE">
                    <w:rPr>
                      <w:sz w:val="15"/>
                      <w:szCs w:val="15"/>
                    </w:rPr>
                    <w:t>Товар</w:t>
                  </w:r>
                </w:p>
              </w:tc>
              <w:tc>
                <w:tcPr>
                  <w:tcW w:w="992" w:type="dxa"/>
                </w:tcPr>
                <w:p w14:paraId="23A9F131" w14:textId="4BD7A91D" w:rsidR="0084667B" w:rsidRDefault="0084667B" w:rsidP="0084667B">
                  <w:pPr>
                    <w:keepNext/>
                    <w:keepLines/>
                    <w:rPr>
                      <w:rFonts w:ascii="Tahoma" w:hAnsi="Tahoma" w:cs="Tahoma"/>
                      <w:color w:val="000000"/>
                      <w:sz w:val="18"/>
                      <w:szCs w:val="18"/>
                    </w:rPr>
                  </w:pPr>
                  <w:r>
                    <w:rPr>
                      <w:sz w:val="15"/>
                      <w:szCs w:val="15"/>
                    </w:rPr>
                    <w:t>литр</w:t>
                  </w:r>
                </w:p>
              </w:tc>
              <w:tc>
                <w:tcPr>
                  <w:tcW w:w="1276" w:type="dxa"/>
                </w:tcPr>
                <w:p w14:paraId="4996B7D2" w14:textId="59427002" w:rsidR="0084667B" w:rsidRDefault="0084667B" w:rsidP="0084667B">
                  <w:pPr>
                    <w:keepNext/>
                    <w:keepLines/>
                    <w:rPr>
                      <w:rFonts w:ascii="Tahoma" w:hAnsi="Tahoma" w:cs="Tahoma"/>
                      <w:color w:val="000000"/>
                      <w:sz w:val="18"/>
                      <w:szCs w:val="18"/>
                    </w:rPr>
                  </w:pPr>
                  <w:r>
                    <w:rPr>
                      <w:sz w:val="15"/>
                      <w:szCs w:val="15"/>
                    </w:rPr>
                    <w:t>119</w:t>
                  </w:r>
                </w:p>
              </w:tc>
            </w:tr>
            <w:tr w:rsidR="0084667B" w14:paraId="4F8FF4DB" w14:textId="77777777" w:rsidTr="00D12CFE">
              <w:tc>
                <w:tcPr>
                  <w:tcW w:w="10060" w:type="dxa"/>
                  <w:gridSpan w:val="5"/>
                </w:tcPr>
                <w:p w14:paraId="51449834" w14:textId="6AF85082" w:rsidR="0084667B" w:rsidRDefault="0084667B" w:rsidP="0084667B">
                  <w:pPr>
                    <w:keepNext/>
                    <w:keepLines/>
                    <w:jc w:val="center"/>
                    <w:rPr>
                      <w:rFonts w:ascii="Tahoma" w:hAnsi="Tahoma" w:cs="Tahoma"/>
                      <w:color w:val="000000"/>
                      <w:sz w:val="18"/>
                      <w:szCs w:val="18"/>
                    </w:rPr>
                  </w:pPr>
                  <w:r w:rsidRPr="00C219CE">
                    <w:rPr>
                      <w:b/>
                      <w:bCs/>
                      <w:sz w:val="15"/>
                      <w:szCs w:val="15"/>
                    </w:rPr>
                    <w:t>Характеристики</w:t>
                  </w:r>
                </w:p>
              </w:tc>
            </w:tr>
            <w:tr w:rsidR="0084667B" w14:paraId="5578383E" w14:textId="77777777" w:rsidTr="00690A10">
              <w:tc>
                <w:tcPr>
                  <w:tcW w:w="10060" w:type="dxa"/>
                  <w:gridSpan w:val="5"/>
                </w:tcPr>
                <w:p w14:paraId="3887C1F4" w14:textId="77777777" w:rsidR="0084667B" w:rsidRDefault="0084667B" w:rsidP="0084667B">
                  <w:pPr>
                    <w:keepNext/>
                    <w:keepLines/>
                    <w:rPr>
                      <w:sz w:val="15"/>
                      <w:szCs w:val="15"/>
                    </w:rPr>
                  </w:pPr>
                  <w:r>
                    <w:rPr>
                      <w:sz w:val="15"/>
                      <w:szCs w:val="15"/>
                    </w:rPr>
                    <w:t>Для детского белья: нет</w:t>
                  </w:r>
                </w:p>
                <w:p w14:paraId="4B288B87" w14:textId="77777777" w:rsidR="0084667B" w:rsidRPr="00CE2C87" w:rsidRDefault="0084667B" w:rsidP="0084667B">
                  <w:pPr>
                    <w:keepNext/>
                    <w:keepLines/>
                    <w:rPr>
                      <w:sz w:val="15"/>
                      <w:szCs w:val="15"/>
                    </w:rPr>
                  </w:pPr>
                  <w:r w:rsidRPr="00CE2C87">
                    <w:rPr>
                      <w:sz w:val="15"/>
                      <w:szCs w:val="15"/>
                    </w:rPr>
                    <w:t>Тип средства: Хлорсодержащее</w:t>
                  </w:r>
                </w:p>
                <w:p w14:paraId="6D7D845F" w14:textId="77777777" w:rsidR="0084667B" w:rsidRPr="00CE2C87" w:rsidRDefault="0084667B" w:rsidP="0084667B">
                  <w:pPr>
                    <w:keepNext/>
                    <w:keepLines/>
                    <w:rPr>
                      <w:sz w:val="15"/>
                      <w:szCs w:val="15"/>
                    </w:rPr>
                  </w:pPr>
                  <w:r w:rsidRPr="00CE2C87">
                    <w:rPr>
                      <w:sz w:val="15"/>
                      <w:szCs w:val="15"/>
                    </w:rPr>
                    <w:t xml:space="preserve">Форма выпуска: </w:t>
                  </w:r>
                  <w:r>
                    <w:rPr>
                      <w:sz w:val="15"/>
                      <w:szCs w:val="15"/>
                    </w:rPr>
                    <w:t>Жидкость</w:t>
                  </w:r>
                </w:p>
                <w:p w14:paraId="034C118C" w14:textId="77777777" w:rsidR="0084667B" w:rsidRPr="00CE2C87" w:rsidRDefault="0084667B" w:rsidP="0084667B">
                  <w:pPr>
                    <w:keepNext/>
                    <w:keepLines/>
                    <w:rPr>
                      <w:sz w:val="15"/>
                      <w:szCs w:val="15"/>
                    </w:rPr>
                  </w:pPr>
                  <w:r w:rsidRPr="00CE2C87">
                    <w:rPr>
                      <w:sz w:val="15"/>
                      <w:szCs w:val="15"/>
                    </w:rPr>
                    <w:t>Назначение: Для белого белья</w:t>
                  </w:r>
                </w:p>
                <w:p w14:paraId="1849E408" w14:textId="77777777" w:rsidR="0084667B" w:rsidRPr="00CE2C87" w:rsidRDefault="0084667B" w:rsidP="0084667B">
                  <w:pPr>
                    <w:keepNext/>
                    <w:keepLines/>
                    <w:rPr>
                      <w:sz w:val="15"/>
                      <w:szCs w:val="15"/>
                    </w:rPr>
                  </w:pPr>
                  <w:r w:rsidRPr="00CE2C87">
                    <w:rPr>
                      <w:sz w:val="15"/>
                      <w:szCs w:val="15"/>
                    </w:rPr>
                    <w:t>Средство с дезинфицирующим эффектом: Да</w:t>
                  </w:r>
                </w:p>
                <w:p w14:paraId="65BDB4EA" w14:textId="77777777" w:rsidR="0084667B" w:rsidRPr="00CE2C87" w:rsidRDefault="0084667B" w:rsidP="0084667B">
                  <w:pPr>
                    <w:keepNext/>
                    <w:keepLines/>
                    <w:rPr>
                      <w:sz w:val="15"/>
                      <w:szCs w:val="15"/>
                    </w:rPr>
                  </w:pPr>
                  <w:r w:rsidRPr="00CE2C87">
                    <w:rPr>
                      <w:sz w:val="15"/>
                      <w:szCs w:val="15"/>
                    </w:rPr>
                    <w:t xml:space="preserve">Средство с </w:t>
                  </w:r>
                  <w:proofErr w:type="spellStart"/>
                  <w:r w:rsidRPr="00CE2C87">
                    <w:rPr>
                      <w:sz w:val="15"/>
                      <w:szCs w:val="15"/>
                    </w:rPr>
                    <w:t>пятновыводящим</w:t>
                  </w:r>
                  <w:proofErr w:type="spellEnd"/>
                  <w:r w:rsidRPr="00CE2C87">
                    <w:rPr>
                      <w:sz w:val="15"/>
                      <w:szCs w:val="15"/>
                    </w:rPr>
                    <w:t xml:space="preserve"> эффектом: Да</w:t>
                  </w:r>
                </w:p>
                <w:p w14:paraId="3E5ECA00" w14:textId="39D253B8" w:rsidR="0084667B" w:rsidRDefault="0084667B" w:rsidP="0084667B">
                  <w:pPr>
                    <w:keepNext/>
                    <w:keepLines/>
                    <w:rPr>
                      <w:rFonts w:ascii="Tahoma" w:hAnsi="Tahoma" w:cs="Tahoma"/>
                      <w:color w:val="000000"/>
                      <w:sz w:val="18"/>
                      <w:szCs w:val="18"/>
                    </w:rPr>
                  </w:pPr>
                  <w:r w:rsidRPr="00CE2C87">
                    <w:rPr>
                      <w:sz w:val="15"/>
                      <w:szCs w:val="15"/>
                    </w:rPr>
                    <w:t>Объем: 1 л.</w:t>
                  </w:r>
                </w:p>
              </w:tc>
            </w:tr>
            <w:tr w:rsidR="0084667B" w14:paraId="720DD0ED" w14:textId="77777777" w:rsidTr="0084667B">
              <w:tc>
                <w:tcPr>
                  <w:tcW w:w="4248" w:type="dxa"/>
                </w:tcPr>
                <w:p w14:paraId="00127EFD" w14:textId="64E0A969" w:rsidR="0084667B" w:rsidRPr="0084667B" w:rsidRDefault="0084667B" w:rsidP="0084667B">
                  <w:pPr>
                    <w:keepNext/>
                    <w:keepLines/>
                    <w:rPr>
                      <w:rFonts w:ascii="Tahoma" w:hAnsi="Tahoma" w:cs="Tahoma"/>
                      <w:b/>
                      <w:color w:val="000000"/>
                      <w:sz w:val="18"/>
                      <w:szCs w:val="18"/>
                    </w:rPr>
                  </w:pPr>
                  <w:r w:rsidRPr="0084667B">
                    <w:rPr>
                      <w:rFonts w:ascii="Tahoma" w:hAnsi="Tahoma" w:cs="Tahoma"/>
                      <w:b/>
                      <w:i/>
                      <w:color w:val="000000"/>
                      <w:sz w:val="18"/>
                      <w:szCs w:val="18"/>
                    </w:rPr>
                    <w:t>2.</w:t>
                  </w:r>
                  <w:r w:rsidRPr="0084667B">
                    <w:rPr>
                      <w:rFonts w:ascii="Tahoma" w:hAnsi="Tahoma" w:cs="Tahoma"/>
                      <w:b/>
                      <w:color w:val="000000"/>
                      <w:sz w:val="18"/>
                      <w:szCs w:val="18"/>
                    </w:rPr>
                    <w:t xml:space="preserve"> </w:t>
                  </w:r>
                  <w:r w:rsidRPr="0084667B">
                    <w:rPr>
                      <w:b/>
                      <w:i/>
                      <w:sz w:val="20"/>
                      <w:szCs w:val="20"/>
                    </w:rPr>
                    <w:t>Мыло туалетное жидкое</w:t>
                  </w:r>
                </w:p>
              </w:tc>
              <w:tc>
                <w:tcPr>
                  <w:tcW w:w="2268" w:type="dxa"/>
                </w:tcPr>
                <w:p w14:paraId="609E68EE" w14:textId="24B735B8" w:rsidR="0084667B" w:rsidRDefault="0084667B" w:rsidP="0084667B">
                  <w:pPr>
                    <w:keepNext/>
                    <w:keepLines/>
                    <w:rPr>
                      <w:rFonts w:ascii="Tahoma" w:hAnsi="Tahoma" w:cs="Tahoma"/>
                      <w:color w:val="000000"/>
                      <w:sz w:val="18"/>
                      <w:szCs w:val="18"/>
                    </w:rPr>
                  </w:pPr>
                  <w:r>
                    <w:rPr>
                      <w:sz w:val="15"/>
                      <w:szCs w:val="15"/>
                    </w:rPr>
                    <w:t>20.41.31.130-00000002</w:t>
                  </w:r>
                </w:p>
              </w:tc>
              <w:tc>
                <w:tcPr>
                  <w:tcW w:w="1276" w:type="dxa"/>
                </w:tcPr>
                <w:p w14:paraId="382C5512" w14:textId="23FC9FBE" w:rsidR="0084667B" w:rsidRDefault="0084667B" w:rsidP="0084667B">
                  <w:pPr>
                    <w:keepNext/>
                    <w:keepLines/>
                    <w:rPr>
                      <w:rFonts w:ascii="Tahoma" w:hAnsi="Tahoma" w:cs="Tahoma"/>
                      <w:color w:val="000000"/>
                      <w:sz w:val="18"/>
                      <w:szCs w:val="18"/>
                    </w:rPr>
                  </w:pPr>
                  <w:r w:rsidRPr="00583585">
                    <w:rPr>
                      <w:sz w:val="15"/>
                      <w:szCs w:val="15"/>
                    </w:rPr>
                    <w:t>Товар</w:t>
                  </w:r>
                </w:p>
              </w:tc>
              <w:tc>
                <w:tcPr>
                  <w:tcW w:w="992" w:type="dxa"/>
                </w:tcPr>
                <w:p w14:paraId="17C85627" w14:textId="7EF22524" w:rsidR="0084667B" w:rsidRDefault="0084667B" w:rsidP="0084667B">
                  <w:pPr>
                    <w:keepNext/>
                    <w:keepLines/>
                    <w:rPr>
                      <w:rFonts w:ascii="Tahoma" w:hAnsi="Tahoma" w:cs="Tahoma"/>
                      <w:color w:val="000000"/>
                      <w:sz w:val="18"/>
                      <w:szCs w:val="18"/>
                    </w:rPr>
                  </w:pPr>
                  <w:r>
                    <w:rPr>
                      <w:sz w:val="15"/>
                      <w:szCs w:val="15"/>
                    </w:rPr>
                    <w:t>литр</w:t>
                  </w:r>
                </w:p>
              </w:tc>
              <w:tc>
                <w:tcPr>
                  <w:tcW w:w="1276" w:type="dxa"/>
                </w:tcPr>
                <w:p w14:paraId="7B9DDBFF" w14:textId="72E901D5" w:rsidR="0084667B" w:rsidRDefault="0084667B" w:rsidP="0084667B">
                  <w:pPr>
                    <w:keepNext/>
                    <w:keepLines/>
                    <w:rPr>
                      <w:rFonts w:ascii="Tahoma" w:hAnsi="Tahoma" w:cs="Tahoma"/>
                      <w:color w:val="000000"/>
                      <w:sz w:val="18"/>
                      <w:szCs w:val="18"/>
                    </w:rPr>
                  </w:pPr>
                  <w:r>
                    <w:rPr>
                      <w:sz w:val="15"/>
                      <w:szCs w:val="15"/>
                    </w:rPr>
                    <w:t>292</w:t>
                  </w:r>
                </w:p>
              </w:tc>
            </w:tr>
            <w:tr w:rsidR="0084667B" w14:paraId="13A33B61" w14:textId="77777777" w:rsidTr="0015426B">
              <w:tc>
                <w:tcPr>
                  <w:tcW w:w="10060" w:type="dxa"/>
                  <w:gridSpan w:val="5"/>
                </w:tcPr>
                <w:p w14:paraId="0593D6C7" w14:textId="35AFAA5D" w:rsidR="0084667B" w:rsidRDefault="0084667B" w:rsidP="0084667B">
                  <w:pPr>
                    <w:keepNext/>
                    <w:keepLines/>
                    <w:jc w:val="center"/>
                    <w:rPr>
                      <w:rFonts w:ascii="Tahoma" w:hAnsi="Tahoma" w:cs="Tahoma"/>
                      <w:color w:val="000000"/>
                      <w:sz w:val="18"/>
                      <w:szCs w:val="18"/>
                    </w:rPr>
                  </w:pPr>
                  <w:r w:rsidRPr="00C219CE">
                    <w:rPr>
                      <w:b/>
                      <w:bCs/>
                      <w:sz w:val="15"/>
                      <w:szCs w:val="15"/>
                    </w:rPr>
                    <w:t>Характеристики</w:t>
                  </w:r>
                </w:p>
              </w:tc>
            </w:tr>
            <w:tr w:rsidR="0084667B" w14:paraId="07AF3F27" w14:textId="77777777" w:rsidTr="00A428CE">
              <w:tc>
                <w:tcPr>
                  <w:tcW w:w="10060" w:type="dxa"/>
                  <w:gridSpan w:val="5"/>
                </w:tcPr>
                <w:p w14:paraId="63179B03" w14:textId="77777777" w:rsidR="0084667B" w:rsidRDefault="0084667B" w:rsidP="0084667B">
                  <w:pPr>
                    <w:keepNext/>
                    <w:keepLines/>
                    <w:rPr>
                      <w:sz w:val="15"/>
                      <w:szCs w:val="15"/>
                    </w:rPr>
                  </w:pPr>
                  <w:r>
                    <w:rPr>
                      <w:sz w:val="15"/>
                      <w:szCs w:val="15"/>
                    </w:rPr>
                    <w:t>Наличие антибактериального компонента: да</w:t>
                  </w:r>
                </w:p>
                <w:p w14:paraId="1BA29C15" w14:textId="77777777" w:rsidR="0084667B" w:rsidRDefault="0084667B" w:rsidP="0084667B">
                  <w:pPr>
                    <w:keepNext/>
                    <w:keepLines/>
                    <w:rPr>
                      <w:sz w:val="15"/>
                      <w:szCs w:val="15"/>
                    </w:rPr>
                  </w:pPr>
                  <w:r>
                    <w:rPr>
                      <w:sz w:val="15"/>
                      <w:szCs w:val="15"/>
                    </w:rPr>
                    <w:t>Наличие ароматической отдушки: да</w:t>
                  </w:r>
                </w:p>
                <w:p w14:paraId="47B862B3" w14:textId="484A8AE0" w:rsidR="0084667B" w:rsidRDefault="0084667B" w:rsidP="0084667B">
                  <w:pPr>
                    <w:keepNext/>
                    <w:keepLines/>
                    <w:rPr>
                      <w:rFonts w:ascii="Tahoma" w:hAnsi="Tahoma" w:cs="Tahoma"/>
                      <w:color w:val="000000"/>
                      <w:sz w:val="18"/>
                      <w:szCs w:val="18"/>
                    </w:rPr>
                  </w:pPr>
                  <w:r>
                    <w:rPr>
                      <w:sz w:val="15"/>
                      <w:szCs w:val="15"/>
                    </w:rPr>
                    <w:t>Объем: 1л.</w:t>
                  </w:r>
                </w:p>
              </w:tc>
            </w:tr>
            <w:tr w:rsidR="0084667B" w14:paraId="09820405" w14:textId="77777777" w:rsidTr="0084667B">
              <w:tc>
                <w:tcPr>
                  <w:tcW w:w="4248" w:type="dxa"/>
                </w:tcPr>
                <w:p w14:paraId="691671A3" w14:textId="005EF030" w:rsidR="0084667B" w:rsidRPr="0084667B" w:rsidRDefault="0084667B" w:rsidP="0084667B">
                  <w:pPr>
                    <w:keepNext/>
                    <w:keepLines/>
                    <w:rPr>
                      <w:rFonts w:ascii="Tahoma" w:hAnsi="Tahoma" w:cs="Tahoma"/>
                      <w:b/>
                      <w:color w:val="000000"/>
                      <w:sz w:val="18"/>
                      <w:szCs w:val="18"/>
                    </w:rPr>
                  </w:pPr>
                  <w:r w:rsidRPr="0084667B">
                    <w:rPr>
                      <w:b/>
                      <w:i/>
                      <w:sz w:val="20"/>
                      <w:szCs w:val="20"/>
                    </w:rPr>
                    <w:t>3. Порошок чистящий «</w:t>
                  </w:r>
                  <w:proofErr w:type="spellStart"/>
                  <w:r w:rsidRPr="0084667B">
                    <w:rPr>
                      <w:b/>
                      <w:i/>
                      <w:sz w:val="20"/>
                      <w:szCs w:val="20"/>
                    </w:rPr>
                    <w:t>Сарма</w:t>
                  </w:r>
                  <w:proofErr w:type="spellEnd"/>
                  <w:r w:rsidRPr="0084667B">
                    <w:rPr>
                      <w:b/>
                      <w:i/>
                      <w:sz w:val="20"/>
                      <w:szCs w:val="20"/>
                    </w:rPr>
                    <w:t>»</w:t>
                  </w:r>
                </w:p>
              </w:tc>
              <w:tc>
                <w:tcPr>
                  <w:tcW w:w="2268" w:type="dxa"/>
                </w:tcPr>
                <w:p w14:paraId="1D127C71" w14:textId="5607FE92" w:rsidR="0084667B" w:rsidRDefault="0084667B" w:rsidP="0084667B">
                  <w:pPr>
                    <w:keepNext/>
                    <w:keepLines/>
                    <w:rPr>
                      <w:rFonts w:ascii="Tahoma" w:hAnsi="Tahoma" w:cs="Tahoma"/>
                      <w:color w:val="000000"/>
                      <w:sz w:val="18"/>
                      <w:szCs w:val="18"/>
                    </w:rPr>
                  </w:pPr>
                  <w:r>
                    <w:rPr>
                      <w:sz w:val="15"/>
                      <w:szCs w:val="15"/>
                    </w:rPr>
                    <w:t>20.41.44.120-00000002</w:t>
                  </w:r>
                </w:p>
              </w:tc>
              <w:tc>
                <w:tcPr>
                  <w:tcW w:w="1276" w:type="dxa"/>
                </w:tcPr>
                <w:p w14:paraId="693CC90D" w14:textId="1FE744ED" w:rsidR="0084667B" w:rsidRDefault="0084667B" w:rsidP="0084667B">
                  <w:pPr>
                    <w:keepNext/>
                    <w:keepLines/>
                    <w:rPr>
                      <w:rFonts w:ascii="Tahoma" w:hAnsi="Tahoma" w:cs="Tahoma"/>
                      <w:color w:val="000000"/>
                      <w:sz w:val="18"/>
                      <w:szCs w:val="18"/>
                    </w:rPr>
                  </w:pPr>
                  <w:r w:rsidRPr="00583585">
                    <w:rPr>
                      <w:sz w:val="15"/>
                      <w:szCs w:val="15"/>
                    </w:rPr>
                    <w:t>Товар</w:t>
                  </w:r>
                </w:p>
              </w:tc>
              <w:tc>
                <w:tcPr>
                  <w:tcW w:w="992" w:type="dxa"/>
                </w:tcPr>
                <w:p w14:paraId="5BF9D4EF" w14:textId="01A00883" w:rsidR="0084667B" w:rsidRDefault="0084667B" w:rsidP="0084667B">
                  <w:pPr>
                    <w:keepNext/>
                    <w:keepLines/>
                    <w:rPr>
                      <w:rFonts w:ascii="Tahoma" w:hAnsi="Tahoma" w:cs="Tahoma"/>
                      <w:color w:val="000000"/>
                      <w:sz w:val="18"/>
                      <w:szCs w:val="18"/>
                    </w:rPr>
                  </w:pPr>
                  <w:r>
                    <w:rPr>
                      <w:sz w:val="15"/>
                      <w:szCs w:val="15"/>
                    </w:rPr>
                    <w:t>кг</w:t>
                  </w:r>
                </w:p>
              </w:tc>
              <w:tc>
                <w:tcPr>
                  <w:tcW w:w="1276" w:type="dxa"/>
                </w:tcPr>
                <w:p w14:paraId="1A6AAD2B" w14:textId="25FA7F97" w:rsidR="0084667B" w:rsidRDefault="0084667B" w:rsidP="0084667B">
                  <w:pPr>
                    <w:keepNext/>
                    <w:keepLines/>
                    <w:rPr>
                      <w:rFonts w:ascii="Tahoma" w:hAnsi="Tahoma" w:cs="Tahoma"/>
                      <w:color w:val="000000"/>
                      <w:sz w:val="18"/>
                      <w:szCs w:val="18"/>
                    </w:rPr>
                  </w:pPr>
                  <w:r>
                    <w:rPr>
                      <w:sz w:val="15"/>
                      <w:szCs w:val="15"/>
                    </w:rPr>
                    <w:t>285</w:t>
                  </w:r>
                </w:p>
              </w:tc>
            </w:tr>
            <w:tr w:rsidR="0084667B" w14:paraId="46AB619A" w14:textId="77777777" w:rsidTr="007224CB">
              <w:tc>
                <w:tcPr>
                  <w:tcW w:w="10060" w:type="dxa"/>
                  <w:gridSpan w:val="5"/>
                </w:tcPr>
                <w:p w14:paraId="7AD13356" w14:textId="61C097B0" w:rsidR="0084667B" w:rsidRDefault="0084667B" w:rsidP="0084667B">
                  <w:pPr>
                    <w:keepNext/>
                    <w:keepLines/>
                    <w:jc w:val="center"/>
                    <w:rPr>
                      <w:rFonts w:ascii="Tahoma" w:hAnsi="Tahoma" w:cs="Tahoma"/>
                      <w:color w:val="000000"/>
                      <w:sz w:val="18"/>
                      <w:szCs w:val="18"/>
                    </w:rPr>
                  </w:pPr>
                  <w:r w:rsidRPr="00C219CE">
                    <w:rPr>
                      <w:b/>
                      <w:bCs/>
                      <w:sz w:val="15"/>
                      <w:szCs w:val="15"/>
                    </w:rPr>
                    <w:t>Характеристики</w:t>
                  </w:r>
                </w:p>
              </w:tc>
            </w:tr>
            <w:tr w:rsidR="0084667B" w14:paraId="493D2C4D" w14:textId="77777777" w:rsidTr="00E4619F">
              <w:tc>
                <w:tcPr>
                  <w:tcW w:w="10060" w:type="dxa"/>
                  <w:gridSpan w:val="5"/>
                </w:tcPr>
                <w:p w14:paraId="1147A845" w14:textId="77777777" w:rsidR="0084667B" w:rsidRDefault="0084667B" w:rsidP="0084667B">
                  <w:pPr>
                    <w:keepNext/>
                    <w:keepLines/>
                    <w:rPr>
                      <w:sz w:val="15"/>
                      <w:szCs w:val="15"/>
                    </w:rPr>
                  </w:pPr>
                  <w:r>
                    <w:rPr>
                      <w:sz w:val="15"/>
                      <w:szCs w:val="15"/>
                    </w:rPr>
                    <w:t>Наличие антистатического компонента: нет</w:t>
                  </w:r>
                </w:p>
                <w:p w14:paraId="050F1817" w14:textId="77777777" w:rsidR="0084667B" w:rsidRDefault="0084667B" w:rsidP="0084667B">
                  <w:pPr>
                    <w:keepNext/>
                    <w:keepLines/>
                    <w:rPr>
                      <w:sz w:val="15"/>
                      <w:szCs w:val="15"/>
                    </w:rPr>
                  </w:pPr>
                  <w:r>
                    <w:rPr>
                      <w:sz w:val="15"/>
                      <w:szCs w:val="15"/>
                    </w:rPr>
                    <w:t xml:space="preserve">Наличие </w:t>
                  </w:r>
                  <w:proofErr w:type="spellStart"/>
                  <w:r>
                    <w:rPr>
                      <w:sz w:val="15"/>
                      <w:szCs w:val="15"/>
                    </w:rPr>
                    <w:t>ароматизатора</w:t>
                  </w:r>
                  <w:proofErr w:type="spellEnd"/>
                  <w:r>
                    <w:rPr>
                      <w:sz w:val="15"/>
                      <w:szCs w:val="15"/>
                    </w:rPr>
                    <w:t>: да</w:t>
                  </w:r>
                </w:p>
                <w:p w14:paraId="2F1BE699" w14:textId="77777777" w:rsidR="0084667B" w:rsidRDefault="0084667B" w:rsidP="0084667B">
                  <w:pPr>
                    <w:keepNext/>
                    <w:keepLines/>
                    <w:rPr>
                      <w:sz w:val="15"/>
                      <w:szCs w:val="15"/>
                    </w:rPr>
                  </w:pPr>
                  <w:r>
                    <w:rPr>
                      <w:sz w:val="15"/>
                      <w:szCs w:val="15"/>
                    </w:rPr>
                    <w:t>Средство абразивное: да</w:t>
                  </w:r>
                </w:p>
                <w:p w14:paraId="5C6A56EB" w14:textId="77777777" w:rsidR="0084667B" w:rsidRDefault="0084667B" w:rsidP="0084667B">
                  <w:pPr>
                    <w:keepNext/>
                    <w:keepLines/>
                    <w:rPr>
                      <w:sz w:val="15"/>
                      <w:szCs w:val="15"/>
                    </w:rPr>
                  </w:pPr>
                  <w:r>
                    <w:rPr>
                      <w:sz w:val="15"/>
                      <w:szCs w:val="15"/>
                    </w:rPr>
                    <w:t>Средство хлорсодержащее: нет</w:t>
                  </w:r>
                </w:p>
                <w:p w14:paraId="597DC6B6" w14:textId="23873106" w:rsidR="0084667B" w:rsidRDefault="00B523F5" w:rsidP="0084667B">
                  <w:pPr>
                    <w:keepNext/>
                    <w:keepLines/>
                    <w:rPr>
                      <w:rFonts w:ascii="Tahoma" w:hAnsi="Tahoma" w:cs="Tahoma"/>
                      <w:color w:val="000000"/>
                      <w:sz w:val="18"/>
                      <w:szCs w:val="18"/>
                    </w:rPr>
                  </w:pPr>
                  <w:r>
                    <w:rPr>
                      <w:sz w:val="15"/>
                      <w:szCs w:val="15"/>
                    </w:rPr>
                    <w:t>Объем: 400</w:t>
                  </w:r>
                  <w:r w:rsidR="0084667B">
                    <w:rPr>
                      <w:sz w:val="15"/>
                      <w:szCs w:val="15"/>
                    </w:rPr>
                    <w:t>гр</w:t>
                  </w:r>
                </w:p>
              </w:tc>
            </w:tr>
            <w:tr w:rsidR="0084667B" w14:paraId="223D73BB" w14:textId="77777777" w:rsidTr="0084667B">
              <w:tc>
                <w:tcPr>
                  <w:tcW w:w="4248" w:type="dxa"/>
                </w:tcPr>
                <w:p w14:paraId="4AD96D4C" w14:textId="6EF2E3D3" w:rsidR="0084667B" w:rsidRPr="00BF770E" w:rsidRDefault="00BF770E" w:rsidP="0084667B">
                  <w:pPr>
                    <w:keepNext/>
                    <w:keepLines/>
                    <w:rPr>
                      <w:rFonts w:ascii="Tahoma" w:hAnsi="Tahoma" w:cs="Tahoma"/>
                      <w:b/>
                      <w:color w:val="000000"/>
                      <w:sz w:val="18"/>
                      <w:szCs w:val="18"/>
                    </w:rPr>
                  </w:pPr>
                  <w:r w:rsidRPr="00BF770E">
                    <w:rPr>
                      <w:b/>
                      <w:i/>
                      <w:sz w:val="20"/>
                      <w:szCs w:val="20"/>
                    </w:rPr>
                    <w:t>4. Средство для прочистки канализации</w:t>
                  </w:r>
                </w:p>
              </w:tc>
              <w:tc>
                <w:tcPr>
                  <w:tcW w:w="2268" w:type="dxa"/>
                </w:tcPr>
                <w:p w14:paraId="1242E8F5" w14:textId="16C0E4BD" w:rsidR="0084667B" w:rsidRDefault="00BF770E" w:rsidP="0084667B">
                  <w:pPr>
                    <w:keepNext/>
                    <w:keepLines/>
                    <w:rPr>
                      <w:rFonts w:ascii="Tahoma" w:hAnsi="Tahoma" w:cs="Tahoma"/>
                      <w:color w:val="000000"/>
                      <w:sz w:val="18"/>
                      <w:szCs w:val="18"/>
                    </w:rPr>
                  </w:pPr>
                  <w:r>
                    <w:rPr>
                      <w:sz w:val="15"/>
                      <w:szCs w:val="15"/>
                    </w:rPr>
                    <w:t>20.41.44.190</w:t>
                  </w:r>
                </w:p>
              </w:tc>
              <w:tc>
                <w:tcPr>
                  <w:tcW w:w="1276" w:type="dxa"/>
                </w:tcPr>
                <w:p w14:paraId="2BEFCB82" w14:textId="2A1964B7" w:rsidR="0084667B" w:rsidRDefault="00BF770E" w:rsidP="0084667B">
                  <w:pPr>
                    <w:keepNext/>
                    <w:keepLines/>
                    <w:rPr>
                      <w:rFonts w:ascii="Tahoma" w:hAnsi="Tahoma" w:cs="Tahoma"/>
                      <w:color w:val="000000"/>
                      <w:sz w:val="18"/>
                      <w:szCs w:val="18"/>
                    </w:rPr>
                  </w:pPr>
                  <w:r w:rsidRPr="00583585">
                    <w:rPr>
                      <w:sz w:val="15"/>
                      <w:szCs w:val="15"/>
                    </w:rPr>
                    <w:t>Товар</w:t>
                  </w:r>
                </w:p>
              </w:tc>
              <w:tc>
                <w:tcPr>
                  <w:tcW w:w="992" w:type="dxa"/>
                </w:tcPr>
                <w:p w14:paraId="295EFF2A" w14:textId="12818028" w:rsidR="0084667B" w:rsidRDefault="00BF770E" w:rsidP="0084667B">
                  <w:pPr>
                    <w:keepNext/>
                    <w:keepLines/>
                    <w:rPr>
                      <w:rFonts w:ascii="Tahoma" w:hAnsi="Tahoma" w:cs="Tahoma"/>
                      <w:color w:val="000000"/>
                      <w:sz w:val="18"/>
                      <w:szCs w:val="18"/>
                    </w:rPr>
                  </w:pPr>
                  <w:r>
                    <w:rPr>
                      <w:sz w:val="15"/>
                      <w:szCs w:val="15"/>
                    </w:rPr>
                    <w:t>литр</w:t>
                  </w:r>
                </w:p>
              </w:tc>
              <w:tc>
                <w:tcPr>
                  <w:tcW w:w="1276" w:type="dxa"/>
                </w:tcPr>
                <w:p w14:paraId="3C6FA5EE" w14:textId="5638F90C" w:rsidR="0084667B" w:rsidRDefault="00BF770E" w:rsidP="0084667B">
                  <w:pPr>
                    <w:keepNext/>
                    <w:keepLines/>
                    <w:rPr>
                      <w:rFonts w:ascii="Tahoma" w:hAnsi="Tahoma" w:cs="Tahoma"/>
                      <w:color w:val="000000"/>
                      <w:sz w:val="18"/>
                      <w:szCs w:val="18"/>
                    </w:rPr>
                  </w:pPr>
                  <w:r>
                    <w:rPr>
                      <w:sz w:val="15"/>
                      <w:szCs w:val="15"/>
                    </w:rPr>
                    <w:t>60</w:t>
                  </w:r>
                </w:p>
              </w:tc>
            </w:tr>
            <w:tr w:rsidR="00BF770E" w14:paraId="26A97679" w14:textId="77777777" w:rsidTr="00A42E4F">
              <w:tc>
                <w:tcPr>
                  <w:tcW w:w="10060" w:type="dxa"/>
                  <w:gridSpan w:val="5"/>
                </w:tcPr>
                <w:p w14:paraId="37B7F11B" w14:textId="6808A7B2" w:rsidR="00BF770E" w:rsidRDefault="00BF770E" w:rsidP="00BF770E">
                  <w:pPr>
                    <w:keepNext/>
                    <w:keepLines/>
                    <w:jc w:val="center"/>
                    <w:rPr>
                      <w:rFonts w:ascii="Tahoma" w:hAnsi="Tahoma" w:cs="Tahoma"/>
                      <w:color w:val="000000"/>
                      <w:sz w:val="18"/>
                      <w:szCs w:val="18"/>
                    </w:rPr>
                  </w:pPr>
                  <w:r w:rsidRPr="00C219CE">
                    <w:rPr>
                      <w:b/>
                      <w:bCs/>
                      <w:sz w:val="15"/>
                      <w:szCs w:val="15"/>
                    </w:rPr>
                    <w:t>Характеристики</w:t>
                  </w:r>
                </w:p>
              </w:tc>
            </w:tr>
            <w:tr w:rsidR="00BF770E" w14:paraId="7CE66255" w14:textId="77777777" w:rsidTr="009906F0">
              <w:tc>
                <w:tcPr>
                  <w:tcW w:w="10060" w:type="dxa"/>
                  <w:gridSpan w:val="5"/>
                </w:tcPr>
                <w:p w14:paraId="07181FC8" w14:textId="77777777" w:rsidR="00BF770E" w:rsidRPr="00440D69" w:rsidRDefault="00BF770E" w:rsidP="00BF770E">
                  <w:pPr>
                    <w:keepNext/>
                    <w:keepLines/>
                    <w:rPr>
                      <w:bCs/>
                      <w:sz w:val="15"/>
                      <w:szCs w:val="15"/>
                    </w:rPr>
                  </w:pPr>
                  <w:r w:rsidRPr="00440D69">
                    <w:rPr>
                      <w:bCs/>
                      <w:sz w:val="15"/>
                      <w:szCs w:val="15"/>
                    </w:rPr>
                    <w:t xml:space="preserve">Назначение: Для устранения засоров в канализационных трубах, подходит и </w:t>
                  </w:r>
                  <w:proofErr w:type="gramStart"/>
                  <w:r w:rsidRPr="00440D69">
                    <w:rPr>
                      <w:bCs/>
                      <w:sz w:val="15"/>
                      <w:szCs w:val="15"/>
                    </w:rPr>
                    <w:t>безопасен</w:t>
                  </w:r>
                  <w:proofErr w:type="gramEnd"/>
                  <w:r w:rsidRPr="00440D69">
                    <w:rPr>
                      <w:bCs/>
                      <w:sz w:val="15"/>
                      <w:szCs w:val="15"/>
                    </w:rPr>
                    <w:t xml:space="preserve"> для металлических и пластиковых труб</w:t>
                  </w:r>
                  <w:r w:rsidRPr="00440D69">
                    <w:rPr>
                      <w:bCs/>
                      <w:sz w:val="15"/>
                      <w:szCs w:val="15"/>
                    </w:rPr>
                    <w:tab/>
                  </w:r>
                </w:p>
                <w:p w14:paraId="4387DF52" w14:textId="77777777" w:rsidR="00BF770E" w:rsidRPr="00440D69" w:rsidRDefault="00BF770E" w:rsidP="00BF770E">
                  <w:pPr>
                    <w:keepNext/>
                    <w:keepLines/>
                    <w:rPr>
                      <w:bCs/>
                      <w:sz w:val="15"/>
                      <w:szCs w:val="15"/>
                    </w:rPr>
                  </w:pPr>
                  <w:r w:rsidRPr="00440D69">
                    <w:rPr>
                      <w:bCs/>
                      <w:sz w:val="15"/>
                      <w:szCs w:val="15"/>
                    </w:rPr>
                    <w:t>Форма выпуска: Густой гель</w:t>
                  </w:r>
                  <w:r w:rsidRPr="00440D69">
                    <w:rPr>
                      <w:bCs/>
                      <w:sz w:val="15"/>
                      <w:szCs w:val="15"/>
                    </w:rPr>
                    <w:tab/>
                  </w:r>
                </w:p>
                <w:p w14:paraId="17A054EA" w14:textId="4E8F3850" w:rsidR="00BF770E" w:rsidRDefault="00BF770E" w:rsidP="00BF770E">
                  <w:pPr>
                    <w:keepNext/>
                    <w:keepLines/>
                    <w:rPr>
                      <w:rFonts w:ascii="Tahoma" w:hAnsi="Tahoma" w:cs="Tahoma"/>
                      <w:color w:val="000000"/>
                      <w:sz w:val="18"/>
                      <w:szCs w:val="18"/>
                    </w:rPr>
                  </w:pPr>
                  <w:r w:rsidRPr="00440D69">
                    <w:rPr>
                      <w:bCs/>
                      <w:sz w:val="15"/>
                      <w:szCs w:val="15"/>
                    </w:rPr>
                    <w:t>Объем:</w:t>
                  </w:r>
                  <w:r>
                    <w:rPr>
                      <w:bCs/>
                      <w:sz w:val="15"/>
                      <w:szCs w:val="15"/>
                    </w:rPr>
                    <w:t xml:space="preserve"> 500мл</w:t>
                  </w:r>
                  <w:r w:rsidRPr="00440D69">
                    <w:rPr>
                      <w:bCs/>
                      <w:sz w:val="15"/>
                      <w:szCs w:val="15"/>
                    </w:rPr>
                    <w:t>.</w:t>
                  </w:r>
                  <w:r w:rsidRPr="00440D69">
                    <w:rPr>
                      <w:bCs/>
                      <w:sz w:val="15"/>
                      <w:szCs w:val="15"/>
                    </w:rPr>
                    <w:tab/>
                  </w:r>
                </w:p>
              </w:tc>
            </w:tr>
            <w:tr w:rsidR="0084667B" w14:paraId="5738A903" w14:textId="77777777" w:rsidTr="0084667B">
              <w:tc>
                <w:tcPr>
                  <w:tcW w:w="4248" w:type="dxa"/>
                </w:tcPr>
                <w:p w14:paraId="2D57421A" w14:textId="0146BFF8" w:rsidR="0084667B" w:rsidRPr="00BF770E" w:rsidRDefault="00BF770E" w:rsidP="00BF770E">
                  <w:pPr>
                    <w:keepNext/>
                    <w:keepLines/>
                    <w:jc w:val="left"/>
                    <w:rPr>
                      <w:rFonts w:ascii="Tahoma" w:hAnsi="Tahoma" w:cs="Tahoma"/>
                      <w:b/>
                      <w:i/>
                      <w:color w:val="000000"/>
                      <w:sz w:val="18"/>
                      <w:szCs w:val="18"/>
                    </w:rPr>
                  </w:pPr>
                  <w:r>
                    <w:rPr>
                      <w:b/>
                      <w:i/>
                      <w:sz w:val="20"/>
                      <w:szCs w:val="20"/>
                    </w:rPr>
                    <w:t xml:space="preserve">5. </w:t>
                  </w:r>
                  <w:r w:rsidRPr="00BF770E">
                    <w:rPr>
                      <w:b/>
                      <w:i/>
                      <w:sz w:val="20"/>
                      <w:szCs w:val="20"/>
                    </w:rPr>
                    <w:t>Средство моющее универсальное «</w:t>
                  </w:r>
                  <w:proofErr w:type="spellStart"/>
                  <w:r w:rsidRPr="00BF770E">
                    <w:rPr>
                      <w:b/>
                      <w:i/>
                      <w:sz w:val="20"/>
                      <w:szCs w:val="20"/>
                      <w:lang w:val="en-US"/>
                    </w:rPr>
                    <w:t>Mr</w:t>
                  </w:r>
                  <w:proofErr w:type="spellEnd"/>
                  <w:r w:rsidRPr="00BF770E">
                    <w:rPr>
                      <w:b/>
                      <w:i/>
                      <w:sz w:val="20"/>
                      <w:szCs w:val="20"/>
                    </w:rPr>
                    <w:t>.</w:t>
                  </w:r>
                  <w:r w:rsidRPr="00BF770E">
                    <w:rPr>
                      <w:b/>
                      <w:i/>
                      <w:sz w:val="20"/>
                      <w:szCs w:val="20"/>
                      <w:lang w:val="en-US"/>
                    </w:rPr>
                    <w:t>Proper</w:t>
                  </w:r>
                  <w:r w:rsidRPr="00BF770E">
                    <w:rPr>
                      <w:b/>
                      <w:i/>
                      <w:sz w:val="20"/>
                      <w:szCs w:val="20"/>
                    </w:rPr>
                    <w:t>»</w:t>
                  </w:r>
                  <w:bookmarkStart w:id="0" w:name="_GoBack"/>
                  <w:bookmarkEnd w:id="0"/>
                </w:p>
              </w:tc>
              <w:tc>
                <w:tcPr>
                  <w:tcW w:w="2268" w:type="dxa"/>
                </w:tcPr>
                <w:p w14:paraId="078FB697" w14:textId="25D34E00" w:rsidR="0084667B" w:rsidRDefault="00BF770E" w:rsidP="0084667B">
                  <w:pPr>
                    <w:keepNext/>
                    <w:keepLines/>
                    <w:rPr>
                      <w:rFonts w:ascii="Tahoma" w:hAnsi="Tahoma" w:cs="Tahoma"/>
                      <w:color w:val="000000"/>
                      <w:sz w:val="18"/>
                      <w:szCs w:val="18"/>
                    </w:rPr>
                  </w:pPr>
                  <w:r>
                    <w:rPr>
                      <w:sz w:val="15"/>
                      <w:szCs w:val="15"/>
                    </w:rPr>
                    <w:t>20.41.32.110</w:t>
                  </w:r>
                </w:p>
              </w:tc>
              <w:tc>
                <w:tcPr>
                  <w:tcW w:w="1276" w:type="dxa"/>
                </w:tcPr>
                <w:p w14:paraId="2F5C7BD9" w14:textId="0C5D2520" w:rsidR="0084667B" w:rsidRDefault="00BF770E" w:rsidP="0084667B">
                  <w:pPr>
                    <w:keepNext/>
                    <w:keepLines/>
                    <w:rPr>
                      <w:rFonts w:ascii="Tahoma" w:hAnsi="Tahoma" w:cs="Tahoma"/>
                      <w:color w:val="000000"/>
                      <w:sz w:val="18"/>
                      <w:szCs w:val="18"/>
                    </w:rPr>
                  </w:pPr>
                  <w:r w:rsidRPr="00583585">
                    <w:rPr>
                      <w:sz w:val="15"/>
                      <w:szCs w:val="15"/>
                    </w:rPr>
                    <w:t>Товар</w:t>
                  </w:r>
                </w:p>
              </w:tc>
              <w:tc>
                <w:tcPr>
                  <w:tcW w:w="992" w:type="dxa"/>
                </w:tcPr>
                <w:p w14:paraId="0A080821" w14:textId="458971F2" w:rsidR="0084667B" w:rsidRDefault="00BF770E" w:rsidP="0084667B">
                  <w:pPr>
                    <w:keepNext/>
                    <w:keepLines/>
                    <w:rPr>
                      <w:rFonts w:ascii="Tahoma" w:hAnsi="Tahoma" w:cs="Tahoma"/>
                      <w:color w:val="000000"/>
                      <w:sz w:val="18"/>
                      <w:szCs w:val="18"/>
                    </w:rPr>
                  </w:pPr>
                  <w:r>
                    <w:rPr>
                      <w:sz w:val="15"/>
                      <w:szCs w:val="15"/>
                    </w:rPr>
                    <w:t>литр</w:t>
                  </w:r>
                </w:p>
              </w:tc>
              <w:tc>
                <w:tcPr>
                  <w:tcW w:w="1276" w:type="dxa"/>
                </w:tcPr>
                <w:p w14:paraId="712C9AB9" w14:textId="263CC683" w:rsidR="0084667B" w:rsidRDefault="00BF770E" w:rsidP="0084667B">
                  <w:pPr>
                    <w:keepNext/>
                    <w:keepLines/>
                    <w:rPr>
                      <w:rFonts w:ascii="Tahoma" w:hAnsi="Tahoma" w:cs="Tahoma"/>
                      <w:color w:val="000000"/>
                      <w:sz w:val="18"/>
                      <w:szCs w:val="18"/>
                    </w:rPr>
                  </w:pPr>
                  <w:r>
                    <w:rPr>
                      <w:sz w:val="15"/>
                      <w:szCs w:val="15"/>
                    </w:rPr>
                    <w:t>75</w:t>
                  </w:r>
                </w:p>
              </w:tc>
            </w:tr>
            <w:tr w:rsidR="00BF770E" w14:paraId="5AFC5376" w14:textId="77777777" w:rsidTr="00FB792C">
              <w:tc>
                <w:tcPr>
                  <w:tcW w:w="10060" w:type="dxa"/>
                  <w:gridSpan w:val="5"/>
                </w:tcPr>
                <w:p w14:paraId="5EEA3B93" w14:textId="4D21979A" w:rsidR="00BF770E" w:rsidRDefault="00BF770E" w:rsidP="00BF770E">
                  <w:pPr>
                    <w:keepNext/>
                    <w:keepLines/>
                    <w:jc w:val="center"/>
                    <w:rPr>
                      <w:rFonts w:ascii="Tahoma" w:hAnsi="Tahoma" w:cs="Tahoma"/>
                      <w:color w:val="000000"/>
                      <w:sz w:val="18"/>
                      <w:szCs w:val="18"/>
                    </w:rPr>
                  </w:pPr>
                  <w:r w:rsidRPr="00C219CE">
                    <w:rPr>
                      <w:b/>
                      <w:bCs/>
                      <w:sz w:val="15"/>
                      <w:szCs w:val="15"/>
                    </w:rPr>
                    <w:t>Характеристики</w:t>
                  </w:r>
                </w:p>
              </w:tc>
            </w:tr>
            <w:tr w:rsidR="00BF770E" w14:paraId="03DC510D" w14:textId="77777777" w:rsidTr="00540A3E">
              <w:tc>
                <w:tcPr>
                  <w:tcW w:w="10060" w:type="dxa"/>
                  <w:gridSpan w:val="5"/>
                </w:tcPr>
                <w:p w14:paraId="0D19F5A7" w14:textId="77777777" w:rsidR="00BF770E" w:rsidRDefault="00BF770E" w:rsidP="00BF770E">
                  <w:pPr>
                    <w:keepNext/>
                    <w:keepLines/>
                    <w:rPr>
                      <w:sz w:val="15"/>
                      <w:szCs w:val="15"/>
                    </w:rPr>
                  </w:pPr>
                  <w:r>
                    <w:rPr>
                      <w:sz w:val="15"/>
                      <w:szCs w:val="15"/>
                    </w:rPr>
                    <w:t>Назначение: Моющее средство для полов и стен</w:t>
                  </w:r>
                  <w:proofErr w:type="gramStart"/>
                  <w:r>
                    <w:rPr>
                      <w:sz w:val="15"/>
                      <w:szCs w:val="15"/>
                    </w:rPr>
                    <w:t xml:space="preserve"> ,</w:t>
                  </w:r>
                  <w:proofErr w:type="gramEnd"/>
                  <w:r>
                    <w:rPr>
                      <w:sz w:val="15"/>
                      <w:szCs w:val="15"/>
                    </w:rPr>
                    <w:t xml:space="preserve"> безопасен для линолеума, керамических и деревянных поверхностей. Придает блеск и оставляет приятный запах, оставляет от стойки пятен грязи, жира и химических веществ.</w:t>
                  </w:r>
                </w:p>
                <w:p w14:paraId="37F1CEED" w14:textId="77777777" w:rsidR="00BF770E" w:rsidRDefault="00BF770E" w:rsidP="00BF770E">
                  <w:pPr>
                    <w:keepNext/>
                    <w:keepLines/>
                    <w:rPr>
                      <w:sz w:val="15"/>
                      <w:szCs w:val="15"/>
                    </w:rPr>
                  </w:pPr>
                  <w:r>
                    <w:rPr>
                      <w:sz w:val="15"/>
                      <w:szCs w:val="15"/>
                    </w:rPr>
                    <w:t xml:space="preserve">Описание: концентрированное, эффективное, универсальное. </w:t>
                  </w:r>
                </w:p>
                <w:p w14:paraId="529C29F8" w14:textId="77777777" w:rsidR="00BF770E" w:rsidRDefault="00BF770E" w:rsidP="00BF770E">
                  <w:pPr>
                    <w:keepNext/>
                    <w:keepLines/>
                    <w:rPr>
                      <w:sz w:val="15"/>
                      <w:szCs w:val="15"/>
                    </w:rPr>
                  </w:pPr>
                  <w:r>
                    <w:rPr>
                      <w:sz w:val="15"/>
                      <w:szCs w:val="15"/>
                    </w:rPr>
                    <w:t>Форма выпуска: жидкость</w:t>
                  </w:r>
                </w:p>
                <w:p w14:paraId="05CF7C33" w14:textId="4C03010F" w:rsidR="00BF770E" w:rsidRDefault="00BF770E" w:rsidP="00BF770E">
                  <w:pPr>
                    <w:keepNext/>
                    <w:keepLines/>
                    <w:rPr>
                      <w:rFonts w:ascii="Tahoma" w:hAnsi="Tahoma" w:cs="Tahoma"/>
                      <w:color w:val="000000"/>
                      <w:sz w:val="18"/>
                      <w:szCs w:val="18"/>
                    </w:rPr>
                  </w:pPr>
                  <w:r>
                    <w:rPr>
                      <w:sz w:val="15"/>
                      <w:szCs w:val="15"/>
                    </w:rPr>
                    <w:t>Объем: 500мл</w:t>
                  </w:r>
                </w:p>
              </w:tc>
            </w:tr>
            <w:tr w:rsidR="00BF770E" w14:paraId="1A41C7A7" w14:textId="77777777" w:rsidTr="0084667B">
              <w:tc>
                <w:tcPr>
                  <w:tcW w:w="4248" w:type="dxa"/>
                </w:tcPr>
                <w:p w14:paraId="3A9CB557" w14:textId="3DA58931" w:rsidR="00BF770E" w:rsidRPr="00BF770E" w:rsidRDefault="00BF770E" w:rsidP="00BF770E">
                  <w:pPr>
                    <w:keepNext/>
                    <w:keepLines/>
                    <w:jc w:val="left"/>
                    <w:rPr>
                      <w:rFonts w:ascii="Tahoma" w:hAnsi="Tahoma" w:cs="Tahoma"/>
                      <w:b/>
                      <w:color w:val="000000"/>
                      <w:sz w:val="18"/>
                      <w:szCs w:val="18"/>
                    </w:rPr>
                  </w:pPr>
                  <w:r w:rsidRPr="00BF770E">
                    <w:rPr>
                      <w:b/>
                      <w:i/>
                      <w:sz w:val="20"/>
                      <w:szCs w:val="20"/>
                    </w:rPr>
                    <w:t>6. Средство для удаления известкового налета и ржавчины (</w:t>
                  </w:r>
                  <w:proofErr w:type="spellStart"/>
                  <w:r w:rsidRPr="00BF770E">
                    <w:rPr>
                      <w:b/>
                      <w:i/>
                      <w:sz w:val="20"/>
                      <w:szCs w:val="20"/>
                    </w:rPr>
                    <w:t>Азелит-антижир</w:t>
                  </w:r>
                  <w:proofErr w:type="spellEnd"/>
                  <w:r w:rsidRPr="00BF770E">
                    <w:rPr>
                      <w:b/>
                      <w:i/>
                      <w:sz w:val="20"/>
                      <w:szCs w:val="20"/>
                    </w:rPr>
                    <w:t>)</w:t>
                  </w:r>
                </w:p>
              </w:tc>
              <w:tc>
                <w:tcPr>
                  <w:tcW w:w="2268" w:type="dxa"/>
                </w:tcPr>
                <w:p w14:paraId="28E5AAE4" w14:textId="137501D4" w:rsidR="00BF770E" w:rsidRDefault="00BF770E" w:rsidP="0084667B">
                  <w:pPr>
                    <w:keepNext/>
                    <w:keepLines/>
                    <w:rPr>
                      <w:rFonts w:ascii="Tahoma" w:hAnsi="Tahoma" w:cs="Tahoma"/>
                      <w:color w:val="000000"/>
                      <w:sz w:val="18"/>
                      <w:szCs w:val="18"/>
                    </w:rPr>
                  </w:pPr>
                  <w:r>
                    <w:rPr>
                      <w:sz w:val="15"/>
                      <w:szCs w:val="15"/>
                    </w:rPr>
                    <w:t>20.41.20.000-00000001</w:t>
                  </w:r>
                </w:p>
              </w:tc>
              <w:tc>
                <w:tcPr>
                  <w:tcW w:w="1276" w:type="dxa"/>
                </w:tcPr>
                <w:p w14:paraId="0DD9AFF8" w14:textId="2E7780B5" w:rsidR="00BF770E" w:rsidRDefault="00BF770E" w:rsidP="0084667B">
                  <w:pPr>
                    <w:keepNext/>
                    <w:keepLines/>
                    <w:rPr>
                      <w:rFonts w:ascii="Tahoma" w:hAnsi="Tahoma" w:cs="Tahoma"/>
                      <w:color w:val="000000"/>
                      <w:sz w:val="18"/>
                      <w:szCs w:val="18"/>
                    </w:rPr>
                  </w:pPr>
                  <w:r w:rsidRPr="00583585">
                    <w:rPr>
                      <w:sz w:val="15"/>
                      <w:szCs w:val="15"/>
                    </w:rPr>
                    <w:t>Товар</w:t>
                  </w:r>
                </w:p>
              </w:tc>
              <w:tc>
                <w:tcPr>
                  <w:tcW w:w="992" w:type="dxa"/>
                </w:tcPr>
                <w:p w14:paraId="734066FA" w14:textId="191B2164" w:rsidR="00BF770E" w:rsidRDefault="00BF770E" w:rsidP="0084667B">
                  <w:pPr>
                    <w:keepNext/>
                    <w:keepLines/>
                    <w:rPr>
                      <w:rFonts w:ascii="Tahoma" w:hAnsi="Tahoma" w:cs="Tahoma"/>
                      <w:color w:val="000000"/>
                      <w:sz w:val="18"/>
                      <w:szCs w:val="18"/>
                    </w:rPr>
                  </w:pPr>
                  <w:r>
                    <w:rPr>
                      <w:sz w:val="15"/>
                      <w:szCs w:val="15"/>
                    </w:rPr>
                    <w:t>литр</w:t>
                  </w:r>
                </w:p>
              </w:tc>
              <w:tc>
                <w:tcPr>
                  <w:tcW w:w="1276" w:type="dxa"/>
                </w:tcPr>
                <w:p w14:paraId="08BB7345" w14:textId="7A439085" w:rsidR="00BF770E" w:rsidRDefault="00BF770E" w:rsidP="0084667B">
                  <w:pPr>
                    <w:keepNext/>
                    <w:keepLines/>
                    <w:rPr>
                      <w:rFonts w:ascii="Tahoma" w:hAnsi="Tahoma" w:cs="Tahoma"/>
                      <w:color w:val="000000"/>
                      <w:sz w:val="18"/>
                      <w:szCs w:val="18"/>
                    </w:rPr>
                  </w:pPr>
                  <w:r>
                    <w:rPr>
                      <w:sz w:val="15"/>
                      <w:szCs w:val="15"/>
                    </w:rPr>
                    <w:t>66</w:t>
                  </w:r>
                </w:p>
              </w:tc>
            </w:tr>
            <w:tr w:rsidR="00BF770E" w14:paraId="61055A6E" w14:textId="77777777" w:rsidTr="007A2B72">
              <w:tc>
                <w:tcPr>
                  <w:tcW w:w="10060" w:type="dxa"/>
                  <w:gridSpan w:val="5"/>
                </w:tcPr>
                <w:p w14:paraId="64EC8709" w14:textId="2651C618" w:rsidR="00BF770E" w:rsidRDefault="00BF770E" w:rsidP="00BF770E">
                  <w:pPr>
                    <w:keepNext/>
                    <w:keepLines/>
                    <w:jc w:val="center"/>
                    <w:rPr>
                      <w:rFonts w:ascii="Tahoma" w:hAnsi="Tahoma" w:cs="Tahoma"/>
                      <w:color w:val="000000"/>
                      <w:sz w:val="18"/>
                      <w:szCs w:val="18"/>
                    </w:rPr>
                  </w:pPr>
                  <w:r w:rsidRPr="00C219CE">
                    <w:rPr>
                      <w:b/>
                      <w:bCs/>
                      <w:sz w:val="15"/>
                      <w:szCs w:val="15"/>
                    </w:rPr>
                    <w:t>Характеристики</w:t>
                  </w:r>
                </w:p>
              </w:tc>
            </w:tr>
            <w:tr w:rsidR="00BF770E" w14:paraId="0B97B354" w14:textId="77777777" w:rsidTr="006B6CF1">
              <w:tc>
                <w:tcPr>
                  <w:tcW w:w="10060" w:type="dxa"/>
                  <w:gridSpan w:val="5"/>
                </w:tcPr>
                <w:p w14:paraId="0CCCEE5A" w14:textId="77777777" w:rsidR="00BF770E" w:rsidRPr="00B6048C" w:rsidRDefault="00BF770E" w:rsidP="00BF770E">
                  <w:pPr>
                    <w:keepNext/>
                    <w:keepLines/>
                    <w:rPr>
                      <w:sz w:val="15"/>
                      <w:szCs w:val="15"/>
                    </w:rPr>
                  </w:pPr>
                  <w:r w:rsidRPr="00B6048C">
                    <w:rPr>
                      <w:sz w:val="15"/>
                      <w:szCs w:val="15"/>
                    </w:rPr>
                    <w:t>Назначение: Средство для чистки и защиты поверхностей из нержавеющей стали, для удаления ржавчины и известкового налета с металлических поверхностей</w:t>
                  </w:r>
                </w:p>
                <w:p w14:paraId="2CE09A09" w14:textId="77777777" w:rsidR="00BF770E" w:rsidRPr="00B6048C" w:rsidRDefault="00BF770E" w:rsidP="00BF770E">
                  <w:pPr>
                    <w:keepNext/>
                    <w:keepLines/>
                    <w:rPr>
                      <w:sz w:val="15"/>
                      <w:szCs w:val="15"/>
                    </w:rPr>
                  </w:pPr>
                  <w:r w:rsidRPr="00B6048C">
                    <w:rPr>
                      <w:sz w:val="15"/>
                      <w:szCs w:val="15"/>
                    </w:rPr>
                    <w:t>Форма выпуска: жидкость</w:t>
                  </w:r>
                </w:p>
                <w:p w14:paraId="682FC4A4" w14:textId="3F820C9B" w:rsidR="00BF770E" w:rsidRDefault="00BF770E" w:rsidP="00BF770E">
                  <w:pPr>
                    <w:keepNext/>
                    <w:keepLines/>
                    <w:rPr>
                      <w:rFonts w:ascii="Tahoma" w:hAnsi="Tahoma" w:cs="Tahoma"/>
                      <w:color w:val="000000"/>
                      <w:sz w:val="18"/>
                      <w:szCs w:val="18"/>
                    </w:rPr>
                  </w:pPr>
                  <w:r w:rsidRPr="00B6048C">
                    <w:rPr>
                      <w:sz w:val="15"/>
                      <w:szCs w:val="15"/>
                    </w:rPr>
                    <w:t xml:space="preserve">Объем: </w:t>
                  </w:r>
                  <w:r>
                    <w:rPr>
                      <w:sz w:val="15"/>
                      <w:szCs w:val="15"/>
                    </w:rPr>
                    <w:t>600мл</w:t>
                  </w:r>
                </w:p>
              </w:tc>
            </w:tr>
            <w:tr w:rsidR="00BF770E" w14:paraId="09BF209D" w14:textId="77777777" w:rsidTr="0084667B">
              <w:tc>
                <w:tcPr>
                  <w:tcW w:w="4248" w:type="dxa"/>
                </w:tcPr>
                <w:p w14:paraId="55C758A2" w14:textId="309584A3" w:rsidR="00BF770E" w:rsidRPr="00BF770E" w:rsidRDefault="00BF770E" w:rsidP="0084667B">
                  <w:pPr>
                    <w:keepNext/>
                    <w:keepLines/>
                    <w:rPr>
                      <w:rFonts w:ascii="Tahoma" w:hAnsi="Tahoma" w:cs="Tahoma"/>
                      <w:b/>
                      <w:color w:val="000000"/>
                      <w:sz w:val="18"/>
                      <w:szCs w:val="18"/>
                    </w:rPr>
                  </w:pPr>
                  <w:r w:rsidRPr="00BF770E">
                    <w:rPr>
                      <w:b/>
                      <w:i/>
                      <w:sz w:val="20"/>
                      <w:szCs w:val="20"/>
                    </w:rPr>
                    <w:t>7. Средство для мытья посуды</w:t>
                  </w:r>
                </w:p>
              </w:tc>
              <w:tc>
                <w:tcPr>
                  <w:tcW w:w="2268" w:type="dxa"/>
                </w:tcPr>
                <w:p w14:paraId="5BA024C1" w14:textId="4BD97D84" w:rsidR="00BF770E" w:rsidRDefault="00BF770E" w:rsidP="0084667B">
                  <w:pPr>
                    <w:keepNext/>
                    <w:keepLines/>
                    <w:rPr>
                      <w:rFonts w:ascii="Tahoma" w:hAnsi="Tahoma" w:cs="Tahoma"/>
                      <w:color w:val="000000"/>
                      <w:sz w:val="18"/>
                      <w:szCs w:val="18"/>
                    </w:rPr>
                  </w:pPr>
                  <w:r>
                    <w:rPr>
                      <w:sz w:val="15"/>
                      <w:szCs w:val="15"/>
                    </w:rPr>
                    <w:t>20.41.32.111-00000015</w:t>
                  </w:r>
                </w:p>
              </w:tc>
              <w:tc>
                <w:tcPr>
                  <w:tcW w:w="1276" w:type="dxa"/>
                </w:tcPr>
                <w:p w14:paraId="29AEDB27" w14:textId="545CE4CC" w:rsidR="00BF770E" w:rsidRDefault="00BF770E" w:rsidP="0084667B">
                  <w:pPr>
                    <w:keepNext/>
                    <w:keepLines/>
                    <w:rPr>
                      <w:rFonts w:ascii="Tahoma" w:hAnsi="Tahoma" w:cs="Tahoma"/>
                      <w:color w:val="000000"/>
                      <w:sz w:val="18"/>
                      <w:szCs w:val="18"/>
                    </w:rPr>
                  </w:pPr>
                  <w:r w:rsidRPr="00583585">
                    <w:rPr>
                      <w:sz w:val="15"/>
                      <w:szCs w:val="15"/>
                    </w:rPr>
                    <w:t>Товар</w:t>
                  </w:r>
                </w:p>
              </w:tc>
              <w:tc>
                <w:tcPr>
                  <w:tcW w:w="992" w:type="dxa"/>
                </w:tcPr>
                <w:p w14:paraId="341A353F" w14:textId="0162FC48" w:rsidR="00BF770E" w:rsidRDefault="00BF770E" w:rsidP="0084667B">
                  <w:pPr>
                    <w:keepNext/>
                    <w:keepLines/>
                    <w:rPr>
                      <w:rFonts w:ascii="Tahoma" w:hAnsi="Tahoma" w:cs="Tahoma"/>
                      <w:color w:val="000000"/>
                      <w:sz w:val="18"/>
                      <w:szCs w:val="18"/>
                    </w:rPr>
                  </w:pPr>
                  <w:r>
                    <w:rPr>
                      <w:sz w:val="15"/>
                      <w:szCs w:val="15"/>
                    </w:rPr>
                    <w:t>литр</w:t>
                  </w:r>
                </w:p>
              </w:tc>
              <w:tc>
                <w:tcPr>
                  <w:tcW w:w="1276" w:type="dxa"/>
                </w:tcPr>
                <w:p w14:paraId="6C796FB3" w14:textId="68B3C288" w:rsidR="00BF770E" w:rsidRDefault="00BF770E" w:rsidP="0084667B">
                  <w:pPr>
                    <w:keepNext/>
                    <w:keepLines/>
                    <w:rPr>
                      <w:rFonts w:ascii="Tahoma" w:hAnsi="Tahoma" w:cs="Tahoma"/>
                      <w:color w:val="000000"/>
                      <w:sz w:val="18"/>
                      <w:szCs w:val="18"/>
                    </w:rPr>
                  </w:pPr>
                  <w:r>
                    <w:rPr>
                      <w:sz w:val="15"/>
                      <w:szCs w:val="15"/>
                    </w:rPr>
                    <w:t>175</w:t>
                  </w:r>
                </w:p>
              </w:tc>
            </w:tr>
            <w:tr w:rsidR="00BF770E" w14:paraId="2E66D251" w14:textId="77777777" w:rsidTr="00844E35">
              <w:tc>
                <w:tcPr>
                  <w:tcW w:w="10060" w:type="dxa"/>
                  <w:gridSpan w:val="5"/>
                </w:tcPr>
                <w:p w14:paraId="048CF384" w14:textId="5767C8DD" w:rsidR="00BF770E" w:rsidRDefault="00BF770E" w:rsidP="00BF770E">
                  <w:pPr>
                    <w:keepNext/>
                    <w:keepLines/>
                    <w:jc w:val="center"/>
                    <w:rPr>
                      <w:rFonts w:ascii="Tahoma" w:hAnsi="Tahoma" w:cs="Tahoma"/>
                      <w:color w:val="000000"/>
                      <w:sz w:val="18"/>
                      <w:szCs w:val="18"/>
                    </w:rPr>
                  </w:pPr>
                  <w:r w:rsidRPr="00C219CE">
                    <w:rPr>
                      <w:b/>
                      <w:bCs/>
                      <w:sz w:val="15"/>
                      <w:szCs w:val="15"/>
                    </w:rPr>
                    <w:t>Характеристики</w:t>
                  </w:r>
                </w:p>
              </w:tc>
            </w:tr>
            <w:tr w:rsidR="00BF770E" w14:paraId="4A2A85BB" w14:textId="77777777" w:rsidTr="00E67A50">
              <w:tc>
                <w:tcPr>
                  <w:tcW w:w="10060" w:type="dxa"/>
                  <w:gridSpan w:val="5"/>
                </w:tcPr>
                <w:p w14:paraId="302FF69F" w14:textId="77777777" w:rsidR="00791021" w:rsidRDefault="00791021" w:rsidP="00791021">
                  <w:pPr>
                    <w:keepNext/>
                    <w:keepLines/>
                    <w:rPr>
                      <w:sz w:val="15"/>
                      <w:szCs w:val="15"/>
                    </w:rPr>
                  </w:pPr>
                  <w:r w:rsidRPr="00B6048C">
                    <w:rPr>
                      <w:sz w:val="15"/>
                      <w:szCs w:val="15"/>
                    </w:rPr>
                    <w:t>Для использования в посудомоечной машине: Да</w:t>
                  </w:r>
                </w:p>
                <w:p w14:paraId="3B14FAAB" w14:textId="77777777" w:rsidR="00791021" w:rsidRPr="00B6048C" w:rsidRDefault="00791021" w:rsidP="00791021">
                  <w:pPr>
                    <w:keepNext/>
                    <w:keepLines/>
                    <w:rPr>
                      <w:sz w:val="15"/>
                      <w:szCs w:val="15"/>
                    </w:rPr>
                  </w:pPr>
                  <w:r>
                    <w:rPr>
                      <w:sz w:val="15"/>
                      <w:szCs w:val="15"/>
                    </w:rPr>
                    <w:t>Для мытья детской посуды: Да</w:t>
                  </w:r>
                </w:p>
                <w:p w14:paraId="2EE141D9" w14:textId="77777777" w:rsidR="00791021" w:rsidRPr="00B6048C" w:rsidRDefault="00791021" w:rsidP="00791021">
                  <w:pPr>
                    <w:keepNext/>
                    <w:keepLines/>
                    <w:rPr>
                      <w:sz w:val="15"/>
                      <w:szCs w:val="15"/>
                    </w:rPr>
                  </w:pPr>
                  <w:r w:rsidRPr="00B6048C">
                    <w:rPr>
                      <w:sz w:val="15"/>
                      <w:szCs w:val="15"/>
                    </w:rPr>
                    <w:t>Форма выпуска: Жидкость</w:t>
                  </w:r>
                </w:p>
                <w:p w14:paraId="12A7DF80" w14:textId="77777777" w:rsidR="00791021" w:rsidRPr="00B6048C" w:rsidRDefault="00791021" w:rsidP="00791021">
                  <w:pPr>
                    <w:keepNext/>
                    <w:keepLines/>
                    <w:rPr>
                      <w:sz w:val="15"/>
                      <w:szCs w:val="15"/>
                    </w:rPr>
                  </w:pPr>
                  <w:r w:rsidRPr="00B6048C">
                    <w:rPr>
                      <w:sz w:val="15"/>
                      <w:szCs w:val="15"/>
                    </w:rPr>
                    <w:t>Наличие антибактериального компонента: Да</w:t>
                  </w:r>
                </w:p>
                <w:p w14:paraId="52BA2501" w14:textId="4D35F7C8" w:rsidR="00BF770E" w:rsidRDefault="00791021" w:rsidP="00791021">
                  <w:pPr>
                    <w:keepNext/>
                    <w:keepLines/>
                    <w:rPr>
                      <w:rFonts w:ascii="Tahoma" w:hAnsi="Tahoma" w:cs="Tahoma"/>
                      <w:color w:val="000000"/>
                      <w:sz w:val="18"/>
                      <w:szCs w:val="18"/>
                    </w:rPr>
                  </w:pPr>
                  <w:r w:rsidRPr="00B6048C">
                    <w:rPr>
                      <w:sz w:val="15"/>
                      <w:szCs w:val="15"/>
                    </w:rPr>
                    <w:t>Объем: 5 л.</w:t>
                  </w:r>
                </w:p>
              </w:tc>
            </w:tr>
            <w:tr w:rsidR="00791021" w14:paraId="7615BBE0" w14:textId="77777777" w:rsidTr="0064246B">
              <w:tc>
                <w:tcPr>
                  <w:tcW w:w="4248" w:type="dxa"/>
                </w:tcPr>
                <w:p w14:paraId="42059507" w14:textId="739A6622" w:rsidR="00791021" w:rsidRPr="00791021" w:rsidRDefault="00791021" w:rsidP="00791021">
                  <w:pPr>
                    <w:keepNext/>
                    <w:keepLines/>
                    <w:jc w:val="left"/>
                    <w:rPr>
                      <w:rFonts w:ascii="Tahoma" w:hAnsi="Tahoma" w:cs="Tahoma"/>
                      <w:b/>
                      <w:color w:val="000000"/>
                      <w:sz w:val="18"/>
                      <w:szCs w:val="18"/>
                    </w:rPr>
                  </w:pPr>
                  <w:r>
                    <w:rPr>
                      <w:b/>
                      <w:i/>
                      <w:sz w:val="20"/>
                      <w:szCs w:val="20"/>
                    </w:rPr>
                    <w:t xml:space="preserve">8. </w:t>
                  </w:r>
                  <w:r w:rsidRPr="00791021">
                    <w:rPr>
                      <w:b/>
                      <w:i/>
                      <w:sz w:val="20"/>
                      <w:szCs w:val="20"/>
                    </w:rPr>
                    <w:t>Ополаскиватель для посудомоечной машины</w:t>
                  </w:r>
                </w:p>
              </w:tc>
              <w:tc>
                <w:tcPr>
                  <w:tcW w:w="2268" w:type="dxa"/>
                </w:tcPr>
                <w:p w14:paraId="6B330A3A" w14:textId="4EF45F67" w:rsidR="00791021" w:rsidRDefault="00791021" w:rsidP="0064246B">
                  <w:pPr>
                    <w:keepNext/>
                    <w:keepLines/>
                    <w:rPr>
                      <w:rFonts w:ascii="Tahoma" w:hAnsi="Tahoma" w:cs="Tahoma"/>
                      <w:color w:val="000000"/>
                      <w:sz w:val="18"/>
                      <w:szCs w:val="18"/>
                    </w:rPr>
                  </w:pPr>
                  <w:r>
                    <w:rPr>
                      <w:sz w:val="15"/>
                      <w:szCs w:val="15"/>
                    </w:rPr>
                    <w:t>20.41.44.190</w:t>
                  </w:r>
                </w:p>
              </w:tc>
              <w:tc>
                <w:tcPr>
                  <w:tcW w:w="1276" w:type="dxa"/>
                </w:tcPr>
                <w:p w14:paraId="201C475C" w14:textId="77777777" w:rsidR="00791021" w:rsidRDefault="00791021" w:rsidP="0064246B">
                  <w:pPr>
                    <w:keepNext/>
                    <w:keepLines/>
                    <w:rPr>
                      <w:rFonts w:ascii="Tahoma" w:hAnsi="Tahoma" w:cs="Tahoma"/>
                      <w:color w:val="000000"/>
                      <w:sz w:val="18"/>
                      <w:szCs w:val="18"/>
                    </w:rPr>
                  </w:pPr>
                  <w:r w:rsidRPr="00583585">
                    <w:rPr>
                      <w:sz w:val="15"/>
                      <w:szCs w:val="15"/>
                    </w:rPr>
                    <w:t>Товар</w:t>
                  </w:r>
                </w:p>
              </w:tc>
              <w:tc>
                <w:tcPr>
                  <w:tcW w:w="992" w:type="dxa"/>
                </w:tcPr>
                <w:p w14:paraId="77EA6AA9" w14:textId="77777777" w:rsidR="00791021" w:rsidRDefault="00791021" w:rsidP="0064246B">
                  <w:pPr>
                    <w:keepNext/>
                    <w:keepLines/>
                    <w:rPr>
                      <w:rFonts w:ascii="Tahoma" w:hAnsi="Tahoma" w:cs="Tahoma"/>
                      <w:color w:val="000000"/>
                      <w:sz w:val="18"/>
                      <w:szCs w:val="18"/>
                    </w:rPr>
                  </w:pPr>
                  <w:r>
                    <w:rPr>
                      <w:sz w:val="15"/>
                      <w:szCs w:val="15"/>
                    </w:rPr>
                    <w:t>литр</w:t>
                  </w:r>
                </w:p>
              </w:tc>
              <w:tc>
                <w:tcPr>
                  <w:tcW w:w="1276" w:type="dxa"/>
                </w:tcPr>
                <w:p w14:paraId="770AD837" w14:textId="6672DD2F" w:rsidR="00791021" w:rsidRDefault="00791021" w:rsidP="0064246B">
                  <w:pPr>
                    <w:keepNext/>
                    <w:keepLines/>
                    <w:rPr>
                      <w:rFonts w:ascii="Tahoma" w:hAnsi="Tahoma" w:cs="Tahoma"/>
                      <w:color w:val="000000"/>
                      <w:sz w:val="18"/>
                      <w:szCs w:val="18"/>
                    </w:rPr>
                  </w:pPr>
                  <w:r>
                    <w:rPr>
                      <w:sz w:val="15"/>
                      <w:szCs w:val="15"/>
                    </w:rPr>
                    <w:t>125</w:t>
                  </w:r>
                </w:p>
              </w:tc>
            </w:tr>
            <w:tr w:rsidR="00791021" w14:paraId="295C9A6A" w14:textId="77777777" w:rsidTr="0064246B">
              <w:tc>
                <w:tcPr>
                  <w:tcW w:w="10060" w:type="dxa"/>
                  <w:gridSpan w:val="5"/>
                </w:tcPr>
                <w:p w14:paraId="3AD570FE" w14:textId="77777777" w:rsidR="00791021" w:rsidRDefault="00791021" w:rsidP="0064246B">
                  <w:pPr>
                    <w:keepNext/>
                    <w:keepLines/>
                    <w:jc w:val="center"/>
                    <w:rPr>
                      <w:rFonts w:ascii="Tahoma" w:hAnsi="Tahoma" w:cs="Tahoma"/>
                      <w:color w:val="000000"/>
                      <w:sz w:val="18"/>
                      <w:szCs w:val="18"/>
                    </w:rPr>
                  </w:pPr>
                  <w:r w:rsidRPr="00C219CE">
                    <w:rPr>
                      <w:b/>
                      <w:bCs/>
                      <w:sz w:val="15"/>
                      <w:szCs w:val="15"/>
                    </w:rPr>
                    <w:t>Характеристики</w:t>
                  </w:r>
                </w:p>
              </w:tc>
            </w:tr>
            <w:tr w:rsidR="00791021" w14:paraId="0C7C8592" w14:textId="77777777" w:rsidTr="0064246B">
              <w:tc>
                <w:tcPr>
                  <w:tcW w:w="10060" w:type="dxa"/>
                  <w:gridSpan w:val="5"/>
                </w:tcPr>
                <w:p w14:paraId="0639BAAF" w14:textId="77777777" w:rsidR="00791021" w:rsidRPr="00220225" w:rsidRDefault="00791021" w:rsidP="00791021">
                  <w:pPr>
                    <w:keepNext/>
                    <w:keepLines/>
                    <w:rPr>
                      <w:sz w:val="15"/>
                      <w:szCs w:val="15"/>
                      <w:lang w:eastAsia="en-US"/>
                    </w:rPr>
                  </w:pPr>
                  <w:r w:rsidRPr="00220225">
                    <w:rPr>
                      <w:sz w:val="15"/>
                      <w:szCs w:val="15"/>
                      <w:lang w:eastAsia="en-US"/>
                    </w:rPr>
                    <w:t>Назначение: нейтрализует поверхность посуды после мойки в посудомоечной машине, придает блеск, не допускает образование подтеков и разводов, способствует быстрому высыханию.</w:t>
                  </w:r>
                </w:p>
                <w:p w14:paraId="6FBB89C3" w14:textId="77777777" w:rsidR="00791021" w:rsidRPr="00220225" w:rsidRDefault="00791021" w:rsidP="00791021">
                  <w:pPr>
                    <w:keepNext/>
                    <w:keepLines/>
                    <w:rPr>
                      <w:sz w:val="15"/>
                      <w:szCs w:val="15"/>
                      <w:lang w:eastAsia="en-US"/>
                    </w:rPr>
                  </w:pPr>
                  <w:r w:rsidRPr="00220225">
                    <w:rPr>
                      <w:sz w:val="15"/>
                      <w:szCs w:val="15"/>
                      <w:lang w:eastAsia="en-US"/>
                    </w:rPr>
                    <w:t>Описание: используется для любой посуды и столовых приборов.</w:t>
                  </w:r>
                </w:p>
                <w:p w14:paraId="6792F98D" w14:textId="08A0F4E8" w:rsidR="00791021" w:rsidRDefault="00791021" w:rsidP="00791021">
                  <w:pPr>
                    <w:keepNext/>
                    <w:keepLines/>
                    <w:rPr>
                      <w:rFonts w:ascii="Tahoma" w:hAnsi="Tahoma" w:cs="Tahoma"/>
                      <w:color w:val="000000"/>
                      <w:sz w:val="18"/>
                      <w:szCs w:val="18"/>
                    </w:rPr>
                  </w:pPr>
                  <w:r w:rsidRPr="00220225">
                    <w:rPr>
                      <w:sz w:val="15"/>
                      <w:szCs w:val="15"/>
                      <w:lang w:eastAsia="en-US"/>
                    </w:rPr>
                    <w:t>Объем: 500мл</w:t>
                  </w:r>
                </w:p>
              </w:tc>
            </w:tr>
            <w:tr w:rsidR="00791021" w14:paraId="74F9BBCB" w14:textId="77777777" w:rsidTr="0064246B">
              <w:tc>
                <w:tcPr>
                  <w:tcW w:w="4248" w:type="dxa"/>
                </w:tcPr>
                <w:p w14:paraId="0894011C" w14:textId="66BF08FB" w:rsidR="00791021" w:rsidRPr="00791021" w:rsidRDefault="00791021" w:rsidP="0064246B">
                  <w:pPr>
                    <w:keepNext/>
                    <w:keepLines/>
                    <w:jc w:val="left"/>
                    <w:rPr>
                      <w:rFonts w:ascii="Tahoma" w:hAnsi="Tahoma" w:cs="Tahoma"/>
                      <w:b/>
                      <w:color w:val="000000"/>
                      <w:sz w:val="18"/>
                      <w:szCs w:val="18"/>
                    </w:rPr>
                  </w:pPr>
                  <w:r w:rsidRPr="00791021">
                    <w:rPr>
                      <w:b/>
                      <w:i/>
                      <w:sz w:val="20"/>
                      <w:szCs w:val="20"/>
                      <w:lang w:eastAsia="en-US"/>
                    </w:rPr>
                    <w:t xml:space="preserve">9. </w:t>
                  </w:r>
                  <w:proofErr w:type="gramStart"/>
                  <w:r w:rsidRPr="00791021">
                    <w:rPr>
                      <w:b/>
                      <w:i/>
                      <w:sz w:val="20"/>
                      <w:szCs w:val="20"/>
                      <w:lang w:eastAsia="en-US"/>
                    </w:rPr>
                    <w:t>Средство</w:t>
                  </w:r>
                  <w:proofErr w:type="gramEnd"/>
                  <w:r w:rsidRPr="00791021">
                    <w:rPr>
                      <w:b/>
                      <w:i/>
                      <w:sz w:val="20"/>
                      <w:szCs w:val="20"/>
                      <w:lang w:eastAsia="en-US"/>
                    </w:rPr>
                    <w:t xml:space="preserve"> моющее для окон и зеркал  </w:t>
                  </w:r>
                </w:p>
              </w:tc>
              <w:tc>
                <w:tcPr>
                  <w:tcW w:w="2268" w:type="dxa"/>
                </w:tcPr>
                <w:p w14:paraId="30FB4FC3" w14:textId="7D4D8E20" w:rsidR="00791021" w:rsidRDefault="00791021" w:rsidP="0064246B">
                  <w:pPr>
                    <w:keepNext/>
                    <w:keepLines/>
                    <w:rPr>
                      <w:rFonts w:ascii="Tahoma" w:hAnsi="Tahoma" w:cs="Tahoma"/>
                      <w:color w:val="000000"/>
                      <w:sz w:val="18"/>
                      <w:szCs w:val="18"/>
                    </w:rPr>
                  </w:pPr>
                  <w:r w:rsidRPr="00572517">
                    <w:rPr>
                      <w:sz w:val="15"/>
                      <w:szCs w:val="15"/>
                      <w:lang w:eastAsia="en-US"/>
                    </w:rPr>
                    <w:t>20.41.32.113</w:t>
                  </w:r>
                </w:p>
              </w:tc>
              <w:tc>
                <w:tcPr>
                  <w:tcW w:w="1276" w:type="dxa"/>
                </w:tcPr>
                <w:p w14:paraId="342FB558" w14:textId="77777777" w:rsidR="00791021" w:rsidRDefault="00791021" w:rsidP="0064246B">
                  <w:pPr>
                    <w:keepNext/>
                    <w:keepLines/>
                    <w:rPr>
                      <w:rFonts w:ascii="Tahoma" w:hAnsi="Tahoma" w:cs="Tahoma"/>
                      <w:color w:val="000000"/>
                      <w:sz w:val="18"/>
                      <w:szCs w:val="18"/>
                    </w:rPr>
                  </w:pPr>
                  <w:r w:rsidRPr="00583585">
                    <w:rPr>
                      <w:sz w:val="15"/>
                      <w:szCs w:val="15"/>
                    </w:rPr>
                    <w:t>Товар</w:t>
                  </w:r>
                </w:p>
              </w:tc>
              <w:tc>
                <w:tcPr>
                  <w:tcW w:w="992" w:type="dxa"/>
                </w:tcPr>
                <w:p w14:paraId="254CD214" w14:textId="77777777" w:rsidR="00791021" w:rsidRDefault="00791021" w:rsidP="0064246B">
                  <w:pPr>
                    <w:keepNext/>
                    <w:keepLines/>
                    <w:rPr>
                      <w:rFonts w:ascii="Tahoma" w:hAnsi="Tahoma" w:cs="Tahoma"/>
                      <w:color w:val="000000"/>
                      <w:sz w:val="18"/>
                      <w:szCs w:val="18"/>
                    </w:rPr>
                  </w:pPr>
                  <w:r>
                    <w:rPr>
                      <w:sz w:val="15"/>
                      <w:szCs w:val="15"/>
                    </w:rPr>
                    <w:t>литр</w:t>
                  </w:r>
                </w:p>
              </w:tc>
              <w:tc>
                <w:tcPr>
                  <w:tcW w:w="1276" w:type="dxa"/>
                </w:tcPr>
                <w:p w14:paraId="0F240C54" w14:textId="53A47C6F" w:rsidR="00791021" w:rsidRDefault="00791021" w:rsidP="0064246B">
                  <w:pPr>
                    <w:keepNext/>
                    <w:keepLines/>
                    <w:rPr>
                      <w:rFonts w:ascii="Tahoma" w:hAnsi="Tahoma" w:cs="Tahoma"/>
                      <w:color w:val="000000"/>
                      <w:sz w:val="18"/>
                      <w:szCs w:val="18"/>
                    </w:rPr>
                  </w:pPr>
                  <w:r>
                    <w:rPr>
                      <w:sz w:val="15"/>
                      <w:szCs w:val="15"/>
                      <w:lang w:eastAsia="en-US"/>
                    </w:rPr>
                    <w:t>64,5</w:t>
                  </w:r>
                </w:p>
              </w:tc>
            </w:tr>
            <w:tr w:rsidR="00791021" w14:paraId="25F0C590" w14:textId="77777777" w:rsidTr="0064246B">
              <w:tc>
                <w:tcPr>
                  <w:tcW w:w="10060" w:type="dxa"/>
                  <w:gridSpan w:val="5"/>
                </w:tcPr>
                <w:p w14:paraId="2BA64D50" w14:textId="77777777" w:rsidR="00791021" w:rsidRDefault="00791021" w:rsidP="0064246B">
                  <w:pPr>
                    <w:keepNext/>
                    <w:keepLines/>
                    <w:jc w:val="center"/>
                    <w:rPr>
                      <w:rFonts w:ascii="Tahoma" w:hAnsi="Tahoma" w:cs="Tahoma"/>
                      <w:color w:val="000000"/>
                      <w:sz w:val="18"/>
                      <w:szCs w:val="18"/>
                    </w:rPr>
                  </w:pPr>
                  <w:r w:rsidRPr="00C219CE">
                    <w:rPr>
                      <w:b/>
                      <w:bCs/>
                      <w:sz w:val="15"/>
                      <w:szCs w:val="15"/>
                    </w:rPr>
                    <w:t>Характеристики</w:t>
                  </w:r>
                </w:p>
              </w:tc>
            </w:tr>
            <w:tr w:rsidR="00791021" w14:paraId="033FE25F" w14:textId="77777777" w:rsidTr="0064246B">
              <w:tc>
                <w:tcPr>
                  <w:tcW w:w="10060" w:type="dxa"/>
                  <w:gridSpan w:val="5"/>
                </w:tcPr>
                <w:p w14:paraId="4458255F" w14:textId="77777777" w:rsidR="00791021" w:rsidRDefault="00791021" w:rsidP="00791021">
                  <w:pPr>
                    <w:keepNext/>
                    <w:keepLines/>
                    <w:rPr>
                      <w:sz w:val="15"/>
                      <w:szCs w:val="15"/>
                      <w:lang w:eastAsia="en-US"/>
                    </w:rPr>
                  </w:pPr>
                  <w:r>
                    <w:rPr>
                      <w:sz w:val="15"/>
                      <w:szCs w:val="15"/>
                      <w:lang w:eastAsia="en-US"/>
                    </w:rPr>
                    <w:t>Наличие антибактериального компонента: да</w:t>
                  </w:r>
                </w:p>
                <w:p w14:paraId="049E98AA" w14:textId="77777777" w:rsidR="00791021" w:rsidRDefault="00791021" w:rsidP="00791021">
                  <w:pPr>
                    <w:keepNext/>
                    <w:keepLines/>
                    <w:rPr>
                      <w:sz w:val="15"/>
                      <w:szCs w:val="15"/>
                      <w:lang w:eastAsia="en-US"/>
                    </w:rPr>
                  </w:pPr>
                  <w:r>
                    <w:rPr>
                      <w:sz w:val="15"/>
                      <w:szCs w:val="15"/>
                      <w:lang w:eastAsia="en-US"/>
                    </w:rPr>
                    <w:t>Наличие антистатического компонента: да</w:t>
                  </w:r>
                </w:p>
                <w:p w14:paraId="53535B7E" w14:textId="77777777" w:rsidR="00791021" w:rsidRDefault="00791021" w:rsidP="00791021">
                  <w:pPr>
                    <w:keepNext/>
                    <w:keepLines/>
                    <w:rPr>
                      <w:sz w:val="15"/>
                      <w:szCs w:val="15"/>
                      <w:lang w:eastAsia="en-US"/>
                    </w:rPr>
                  </w:pPr>
                  <w:r>
                    <w:rPr>
                      <w:sz w:val="15"/>
                      <w:szCs w:val="15"/>
                      <w:lang w:eastAsia="en-US"/>
                    </w:rPr>
                    <w:lastRenderedPageBreak/>
                    <w:t>Средство спиртосодержащее: да</w:t>
                  </w:r>
                </w:p>
                <w:p w14:paraId="3FE9D148" w14:textId="77777777" w:rsidR="00791021" w:rsidRDefault="00791021" w:rsidP="00791021">
                  <w:pPr>
                    <w:keepNext/>
                    <w:keepLines/>
                    <w:rPr>
                      <w:sz w:val="15"/>
                      <w:szCs w:val="15"/>
                      <w:lang w:eastAsia="en-US"/>
                    </w:rPr>
                  </w:pPr>
                  <w:r>
                    <w:rPr>
                      <w:sz w:val="15"/>
                      <w:szCs w:val="15"/>
                      <w:lang w:eastAsia="en-US"/>
                    </w:rPr>
                    <w:t>Форма выпуска: спрей</w:t>
                  </w:r>
                </w:p>
                <w:p w14:paraId="1E8F8722" w14:textId="080E8F33" w:rsidR="00791021" w:rsidRDefault="00791021" w:rsidP="00791021">
                  <w:pPr>
                    <w:keepNext/>
                    <w:keepLines/>
                    <w:rPr>
                      <w:rFonts w:ascii="Tahoma" w:hAnsi="Tahoma" w:cs="Tahoma"/>
                      <w:color w:val="000000"/>
                      <w:sz w:val="18"/>
                      <w:szCs w:val="18"/>
                    </w:rPr>
                  </w:pPr>
                  <w:r>
                    <w:rPr>
                      <w:sz w:val="15"/>
                      <w:szCs w:val="15"/>
                      <w:lang w:eastAsia="en-US"/>
                    </w:rPr>
                    <w:t>Объем: 750мл</w:t>
                  </w:r>
                </w:p>
              </w:tc>
            </w:tr>
          </w:tbl>
          <w:p w14:paraId="354290E0" w14:textId="77777777" w:rsidR="0084667B" w:rsidRDefault="0084667B" w:rsidP="00791021">
            <w:pPr>
              <w:keepNext/>
              <w:keepLines/>
              <w:tabs>
                <w:tab w:val="left" w:pos="10130"/>
              </w:tabs>
              <w:rPr>
                <w:rFonts w:ascii="Tahoma" w:hAnsi="Tahoma" w:cs="Tahoma"/>
                <w:color w:val="000000"/>
                <w:sz w:val="18"/>
                <w:szCs w:val="18"/>
              </w:rPr>
            </w:pPr>
          </w:p>
          <w:p w14:paraId="43F806CF" w14:textId="77777777" w:rsidR="00791021" w:rsidRPr="005F41B8" w:rsidRDefault="00791021" w:rsidP="009E3E6C">
            <w:pPr>
              <w:keepNext/>
              <w:keepLines/>
              <w:suppressAutoHyphens/>
              <w:autoSpaceDN w:val="0"/>
              <w:jc w:val="both"/>
              <w:textAlignment w:val="baseline"/>
              <w:rPr>
                <w:sz w:val="20"/>
                <w:szCs w:val="20"/>
                <w:lang w:eastAsia="ar-SA"/>
              </w:rPr>
            </w:pPr>
            <w:r w:rsidRPr="005F41B8">
              <w:rPr>
                <w:b/>
                <w:sz w:val="20"/>
                <w:szCs w:val="20"/>
                <w:u w:val="single"/>
                <w:lang w:eastAsia="ar-SA"/>
              </w:rPr>
              <w:t>Условия поставки:</w:t>
            </w:r>
            <w:r w:rsidRPr="005F41B8">
              <w:rPr>
                <w:sz w:val="20"/>
                <w:szCs w:val="20"/>
                <w:lang w:eastAsia="ar-SA"/>
              </w:rPr>
              <w:t xml:space="preserve"> </w:t>
            </w:r>
          </w:p>
          <w:p w14:paraId="1D2A07DF" w14:textId="77777777" w:rsidR="00791021" w:rsidRPr="005F41B8" w:rsidRDefault="00791021" w:rsidP="009E3E6C">
            <w:pPr>
              <w:keepNext/>
              <w:keepLines/>
              <w:suppressAutoHyphens/>
              <w:jc w:val="both"/>
              <w:rPr>
                <w:rFonts w:eastAsia="SimSun"/>
                <w:bCs/>
                <w:kern w:val="3"/>
                <w:sz w:val="20"/>
                <w:szCs w:val="20"/>
                <w:lang w:eastAsia="zh-CN" w:bidi="hi-IN"/>
              </w:rPr>
            </w:pPr>
            <w:r w:rsidRPr="005F41B8">
              <w:rPr>
                <w:sz w:val="20"/>
                <w:szCs w:val="20"/>
                <w:lang w:eastAsia="ar-SA"/>
              </w:rPr>
              <w:t xml:space="preserve">    </w:t>
            </w:r>
            <w:r w:rsidRPr="005F41B8">
              <w:rPr>
                <w:rFonts w:eastAsia="SimSun"/>
                <w:bCs/>
                <w:kern w:val="3"/>
                <w:sz w:val="20"/>
                <w:szCs w:val="20"/>
                <w:lang w:eastAsia="zh-CN" w:bidi="hi-IN"/>
              </w:rPr>
              <w:t>Требования к срокам и условиям, поставки товара:</w:t>
            </w:r>
          </w:p>
          <w:p w14:paraId="707CB33A" w14:textId="77777777" w:rsidR="00791021" w:rsidRPr="005F41B8" w:rsidRDefault="00791021" w:rsidP="009E3E6C">
            <w:pPr>
              <w:keepNext/>
              <w:keepLines/>
              <w:suppressAutoHyphens/>
              <w:jc w:val="both"/>
              <w:rPr>
                <w:b/>
                <w:i/>
                <w:sz w:val="20"/>
                <w:szCs w:val="20"/>
              </w:rPr>
            </w:pPr>
            <w:r w:rsidRPr="005F41B8">
              <w:rPr>
                <w:rFonts w:eastAsia="SimSun"/>
                <w:bCs/>
                <w:kern w:val="3"/>
                <w:sz w:val="20"/>
                <w:szCs w:val="20"/>
                <w:lang w:eastAsia="zh-CN" w:bidi="hi-IN"/>
              </w:rPr>
              <w:t xml:space="preserve">1. Поставка товара: </w:t>
            </w:r>
            <w:r>
              <w:rPr>
                <w:b/>
                <w:i/>
                <w:sz w:val="20"/>
                <w:szCs w:val="20"/>
              </w:rPr>
              <w:t>в течение 7</w:t>
            </w:r>
            <w:r w:rsidRPr="005F41B8">
              <w:rPr>
                <w:b/>
                <w:i/>
                <w:sz w:val="20"/>
                <w:szCs w:val="20"/>
              </w:rPr>
              <w:t xml:space="preserve"> (</w:t>
            </w:r>
            <w:r>
              <w:rPr>
                <w:b/>
                <w:i/>
                <w:sz w:val="20"/>
                <w:szCs w:val="20"/>
              </w:rPr>
              <w:t>семи</w:t>
            </w:r>
            <w:r w:rsidRPr="005F41B8">
              <w:rPr>
                <w:b/>
                <w:i/>
                <w:sz w:val="20"/>
                <w:szCs w:val="20"/>
              </w:rPr>
              <w:t xml:space="preserve">) </w:t>
            </w:r>
            <w:r>
              <w:rPr>
                <w:b/>
                <w:i/>
                <w:sz w:val="20"/>
                <w:szCs w:val="20"/>
              </w:rPr>
              <w:t xml:space="preserve">рабочих </w:t>
            </w:r>
            <w:r w:rsidRPr="005F41B8">
              <w:rPr>
                <w:b/>
                <w:i/>
                <w:sz w:val="20"/>
                <w:szCs w:val="20"/>
              </w:rPr>
              <w:t xml:space="preserve">дней, </w:t>
            </w:r>
            <w:proofErr w:type="gramStart"/>
            <w:r w:rsidRPr="005F41B8">
              <w:rPr>
                <w:b/>
                <w:i/>
                <w:sz w:val="20"/>
                <w:szCs w:val="20"/>
              </w:rPr>
              <w:t>с даты заключения</w:t>
            </w:r>
            <w:proofErr w:type="gramEnd"/>
            <w:r w:rsidRPr="005F41B8">
              <w:rPr>
                <w:b/>
                <w:i/>
                <w:sz w:val="20"/>
                <w:szCs w:val="20"/>
              </w:rPr>
              <w:t xml:space="preserve"> ГК. </w:t>
            </w:r>
          </w:p>
          <w:p w14:paraId="7AF4A144" w14:textId="77777777" w:rsidR="00791021" w:rsidRPr="005F41B8" w:rsidRDefault="00791021" w:rsidP="009E3E6C">
            <w:pPr>
              <w:keepNext/>
              <w:keepLines/>
              <w:suppressAutoHyphens/>
              <w:jc w:val="both"/>
              <w:rPr>
                <w:rFonts w:asciiTheme="minorHAnsi" w:eastAsiaTheme="minorEastAsia" w:hAnsiTheme="minorHAnsi" w:cstheme="minorBidi"/>
                <w:i/>
                <w:sz w:val="20"/>
                <w:szCs w:val="20"/>
              </w:rPr>
            </w:pPr>
            <w:r w:rsidRPr="005F41B8">
              <w:rPr>
                <w:i/>
                <w:sz w:val="20"/>
                <w:szCs w:val="20"/>
              </w:rPr>
              <w:t>Досрочная поставка товара допускается.</w:t>
            </w:r>
          </w:p>
          <w:p w14:paraId="141C2B2C" w14:textId="7B25B795" w:rsidR="00791021" w:rsidRPr="009E3E6C" w:rsidRDefault="00791021" w:rsidP="009E3E6C">
            <w:pPr>
              <w:keepNext/>
              <w:keepLines/>
              <w:suppressAutoHyphens/>
              <w:jc w:val="both"/>
              <w:rPr>
                <w:rFonts w:eastAsia="SimSun"/>
                <w:b/>
                <w:bCs/>
                <w:kern w:val="3"/>
                <w:sz w:val="20"/>
                <w:szCs w:val="20"/>
                <w:lang w:eastAsia="zh-CN" w:bidi="hi-IN"/>
              </w:rPr>
            </w:pPr>
            <w:r w:rsidRPr="0098635D">
              <w:rPr>
                <w:rFonts w:eastAsia="SimSun"/>
                <w:b/>
                <w:bCs/>
                <w:kern w:val="3"/>
                <w:sz w:val="20"/>
                <w:szCs w:val="20"/>
                <w:lang w:eastAsia="zh-CN" w:bidi="hi-IN"/>
              </w:rPr>
              <w:t xml:space="preserve">2. </w:t>
            </w:r>
            <w:proofErr w:type="gramStart"/>
            <w:r w:rsidRPr="0098635D">
              <w:rPr>
                <w:rFonts w:eastAsia="SimSun"/>
                <w:b/>
                <w:bCs/>
                <w:kern w:val="3"/>
                <w:sz w:val="20"/>
                <w:szCs w:val="20"/>
                <w:lang w:eastAsia="zh-CN" w:bidi="hi-IN"/>
              </w:rPr>
              <w:t>Место поставки Товара: 413864, Российская Федерация, Саратовская область, г. Балаково, ул. Саратовское шоссе, д. 41, склад.</w:t>
            </w:r>
            <w:r w:rsidRPr="005F41B8">
              <w:rPr>
                <w:sz w:val="20"/>
                <w:szCs w:val="20"/>
              </w:rPr>
              <w:t xml:space="preserve"> </w:t>
            </w:r>
            <w:proofErr w:type="gramEnd"/>
          </w:p>
          <w:p w14:paraId="15DBAECF" w14:textId="56CBFDD9" w:rsidR="00791021" w:rsidRPr="005F41B8" w:rsidRDefault="00791021" w:rsidP="009E3E6C">
            <w:pPr>
              <w:keepNext/>
              <w:keepLines/>
              <w:suppressAutoHyphens/>
              <w:jc w:val="both"/>
              <w:rPr>
                <w:rFonts w:eastAsia="SimSun"/>
                <w:bCs/>
                <w:kern w:val="3"/>
                <w:sz w:val="20"/>
                <w:szCs w:val="20"/>
                <w:lang w:eastAsia="zh-CN" w:bidi="hi-IN"/>
              </w:rPr>
            </w:pPr>
            <w:r w:rsidRPr="005F41B8">
              <w:rPr>
                <w:rFonts w:eastAsia="SimSun"/>
                <w:bCs/>
                <w:kern w:val="3"/>
                <w:sz w:val="20"/>
                <w:szCs w:val="20"/>
                <w:lang w:eastAsia="zh-CN" w:bidi="hi-IN"/>
              </w:rPr>
              <w:t>Если поставка Товара осуществляется через транспортную компанию, а не самим Поставщиком, то Поставщик</w:t>
            </w:r>
            <w:r w:rsidR="009E3E6C">
              <w:rPr>
                <w:rFonts w:eastAsia="SimSun"/>
                <w:bCs/>
                <w:kern w:val="3"/>
                <w:sz w:val="20"/>
                <w:szCs w:val="20"/>
                <w:lang w:eastAsia="zh-CN" w:bidi="hi-IN"/>
              </w:rPr>
              <w:t xml:space="preserve"> </w:t>
            </w:r>
            <w:r w:rsidRPr="005F41B8">
              <w:rPr>
                <w:rFonts w:eastAsia="SimSun"/>
                <w:bCs/>
                <w:kern w:val="3"/>
                <w:sz w:val="20"/>
                <w:szCs w:val="20"/>
                <w:lang w:eastAsia="zh-CN" w:bidi="hi-IN"/>
              </w:rPr>
              <w:t>обязан за свой счет организовать разгрузку Товара с размещением на складе Заказчика. Время работы склада: пн., вт., ср., чт., пят</w:t>
            </w:r>
            <w:proofErr w:type="gramStart"/>
            <w:r w:rsidRPr="005F41B8">
              <w:rPr>
                <w:rFonts w:eastAsia="SimSun"/>
                <w:bCs/>
                <w:kern w:val="3"/>
                <w:sz w:val="20"/>
                <w:szCs w:val="20"/>
                <w:lang w:eastAsia="zh-CN" w:bidi="hi-IN"/>
              </w:rPr>
              <w:t>.</w:t>
            </w:r>
            <w:proofErr w:type="gramEnd"/>
            <w:r w:rsidRPr="005F41B8">
              <w:rPr>
                <w:rFonts w:eastAsia="SimSun"/>
                <w:bCs/>
                <w:kern w:val="3"/>
                <w:sz w:val="20"/>
                <w:szCs w:val="20"/>
                <w:lang w:eastAsia="zh-CN" w:bidi="hi-IN"/>
              </w:rPr>
              <w:t xml:space="preserve"> </w:t>
            </w:r>
            <w:proofErr w:type="gramStart"/>
            <w:r w:rsidRPr="005F41B8">
              <w:rPr>
                <w:rFonts w:eastAsia="SimSun"/>
                <w:bCs/>
                <w:kern w:val="3"/>
                <w:sz w:val="20"/>
                <w:szCs w:val="20"/>
                <w:lang w:eastAsia="zh-CN" w:bidi="hi-IN"/>
              </w:rPr>
              <w:t>с</w:t>
            </w:r>
            <w:proofErr w:type="gramEnd"/>
            <w:r w:rsidRPr="005F41B8">
              <w:rPr>
                <w:rFonts w:eastAsia="SimSun"/>
                <w:bCs/>
                <w:kern w:val="3"/>
                <w:sz w:val="20"/>
                <w:szCs w:val="20"/>
                <w:lang w:eastAsia="zh-CN" w:bidi="hi-IN"/>
              </w:rPr>
              <w:t xml:space="preserve"> 08-00 часов до 13-00 часов.</w:t>
            </w:r>
          </w:p>
          <w:p w14:paraId="27CDED7A" w14:textId="6AD6444C" w:rsidR="00791021" w:rsidRPr="005F41B8" w:rsidRDefault="00791021" w:rsidP="009E3E6C">
            <w:pPr>
              <w:keepNext/>
              <w:keepLines/>
              <w:suppressAutoHyphens/>
              <w:jc w:val="both"/>
              <w:rPr>
                <w:rFonts w:eastAsia="SimSun"/>
                <w:bCs/>
                <w:kern w:val="3"/>
                <w:sz w:val="20"/>
                <w:szCs w:val="20"/>
                <w:lang w:eastAsia="zh-CN" w:bidi="hi-IN"/>
              </w:rPr>
            </w:pPr>
            <w:r w:rsidRPr="005F41B8">
              <w:rPr>
                <w:rFonts w:eastAsia="SimSun"/>
                <w:bCs/>
                <w:kern w:val="3"/>
                <w:sz w:val="20"/>
                <w:szCs w:val="20"/>
                <w:lang w:eastAsia="zh-CN" w:bidi="hi-IN"/>
              </w:rPr>
              <w:t xml:space="preserve">3. Поставляемый Товар (далее – товар) должен быть новым, не бывшим в эксплуатации. Наличие следов механических повреждений, деформации и иных повреждений не допускается. </w:t>
            </w:r>
          </w:p>
          <w:p w14:paraId="71AFDAED" w14:textId="390708FA" w:rsidR="00791021" w:rsidRDefault="00791021" w:rsidP="009E3E6C">
            <w:pPr>
              <w:keepNext/>
              <w:keepLines/>
              <w:suppressAutoHyphens/>
              <w:jc w:val="both"/>
              <w:rPr>
                <w:rFonts w:eastAsia="SimSun"/>
                <w:bCs/>
                <w:kern w:val="3"/>
                <w:sz w:val="20"/>
                <w:szCs w:val="20"/>
                <w:lang w:eastAsia="zh-CN" w:bidi="hi-IN"/>
              </w:rPr>
            </w:pPr>
            <w:r w:rsidRPr="005F41B8">
              <w:rPr>
                <w:rFonts w:eastAsia="SimSun"/>
                <w:bCs/>
                <w:kern w:val="3"/>
                <w:sz w:val="20"/>
                <w:szCs w:val="20"/>
                <w:lang w:eastAsia="zh-CN" w:bidi="hi-IN"/>
              </w:rPr>
              <w:t xml:space="preserve">4. Качество и безопасность поставляемого Товара должно соответствовать </w:t>
            </w:r>
            <w:proofErr w:type="gramStart"/>
            <w:r w:rsidRPr="005F41B8">
              <w:rPr>
                <w:rFonts w:eastAsia="SimSun"/>
                <w:bCs/>
                <w:kern w:val="3"/>
                <w:sz w:val="20"/>
                <w:szCs w:val="20"/>
                <w:lang w:eastAsia="zh-CN" w:bidi="hi-IN"/>
              </w:rPr>
              <w:t>требованиям</w:t>
            </w:r>
            <w:proofErr w:type="gramEnd"/>
            <w:r w:rsidRPr="005F41B8">
              <w:rPr>
                <w:rFonts w:eastAsia="SimSun"/>
                <w:bCs/>
                <w:kern w:val="3"/>
                <w:sz w:val="20"/>
                <w:szCs w:val="20"/>
                <w:lang w:eastAsia="zh-CN" w:bidi="hi-IN"/>
              </w:rPr>
              <w:t xml:space="preserve"> предусмотренным по нему стандартам, техническим условиям (ТУ), а также иным документам и при поставке быть подтверждены </w:t>
            </w:r>
          </w:p>
          <w:p w14:paraId="221C3697" w14:textId="026EB5C8" w:rsidR="00791021" w:rsidRPr="005F41B8" w:rsidRDefault="00791021" w:rsidP="009E3E6C">
            <w:pPr>
              <w:keepNext/>
              <w:keepLines/>
              <w:suppressAutoHyphens/>
              <w:jc w:val="both"/>
              <w:rPr>
                <w:rFonts w:eastAsia="SimSun"/>
                <w:bCs/>
                <w:kern w:val="3"/>
                <w:sz w:val="20"/>
                <w:szCs w:val="20"/>
                <w:lang w:eastAsia="zh-CN" w:bidi="hi-IN"/>
              </w:rPr>
            </w:pPr>
            <w:r w:rsidRPr="005F41B8">
              <w:rPr>
                <w:rFonts w:eastAsia="SimSun"/>
                <w:bCs/>
                <w:kern w:val="3"/>
                <w:sz w:val="20"/>
                <w:szCs w:val="20"/>
                <w:lang w:eastAsia="zh-CN" w:bidi="hi-IN"/>
              </w:rPr>
              <w:t xml:space="preserve"> документально. </w:t>
            </w:r>
          </w:p>
          <w:p w14:paraId="2F670D75" w14:textId="62B7C8B4" w:rsidR="00791021" w:rsidRPr="005F41B8" w:rsidRDefault="00791021" w:rsidP="009E3E6C">
            <w:pPr>
              <w:keepNext/>
              <w:keepLines/>
              <w:suppressAutoHyphens/>
              <w:autoSpaceDN w:val="0"/>
              <w:jc w:val="both"/>
              <w:textAlignment w:val="baseline"/>
              <w:rPr>
                <w:rFonts w:eastAsia="SimSun"/>
                <w:bCs/>
                <w:kern w:val="3"/>
                <w:sz w:val="20"/>
                <w:szCs w:val="20"/>
                <w:lang w:eastAsia="zh-CN" w:bidi="hi-IN"/>
              </w:rPr>
            </w:pPr>
            <w:r w:rsidRPr="005F41B8">
              <w:rPr>
                <w:rFonts w:eastAsia="SimSun"/>
                <w:bCs/>
                <w:kern w:val="3"/>
                <w:sz w:val="20"/>
                <w:szCs w:val="20"/>
                <w:lang w:eastAsia="zh-CN" w:bidi="hi-IN"/>
              </w:rPr>
              <w:t>5. Нарушение целостности упаковки и наличие на ней следов механических повреждений не допускается. Упаковка Товара должна содержать необходимую маркировку. Поставщик несет ответственность за всякого рода порчу Товара вследствие некачественной или поврежденной упаковки.</w:t>
            </w:r>
          </w:p>
          <w:p w14:paraId="1F7C09BD" w14:textId="5CD352D9" w:rsidR="00791021" w:rsidRPr="005F41B8" w:rsidRDefault="00791021" w:rsidP="009E3E6C">
            <w:pPr>
              <w:keepNext/>
              <w:keepLines/>
              <w:suppressAutoHyphens/>
              <w:autoSpaceDN w:val="0"/>
              <w:jc w:val="both"/>
              <w:textAlignment w:val="baseline"/>
              <w:rPr>
                <w:sz w:val="20"/>
                <w:szCs w:val="20"/>
                <w:lang w:eastAsia="ar-SA"/>
              </w:rPr>
            </w:pPr>
            <w:r w:rsidRPr="005F41B8">
              <w:rPr>
                <w:sz w:val="20"/>
                <w:szCs w:val="20"/>
                <w:lang w:eastAsia="ar-SA"/>
              </w:rPr>
              <w:t xml:space="preserve">         Поставляемый товар должен иметь все необходимые документы в соответствии с требованиями действующего</w:t>
            </w:r>
            <w:r w:rsidR="009E3E6C">
              <w:rPr>
                <w:sz w:val="20"/>
                <w:szCs w:val="20"/>
                <w:lang w:eastAsia="ar-SA"/>
              </w:rPr>
              <w:t xml:space="preserve"> законодательства:</w:t>
            </w:r>
          </w:p>
          <w:p w14:paraId="748E4F07" w14:textId="77777777" w:rsidR="00791021" w:rsidRPr="005F41B8" w:rsidRDefault="00791021" w:rsidP="009E3E6C">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Инструкция на русском языке.</w:t>
            </w:r>
          </w:p>
          <w:p w14:paraId="127AC8AA" w14:textId="77777777" w:rsidR="00791021" w:rsidRPr="005F41B8" w:rsidRDefault="00791021" w:rsidP="009E3E6C">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Сертификат соответствия/декларация соответствия (при наличии).</w:t>
            </w:r>
          </w:p>
          <w:p w14:paraId="0B70E4D2" w14:textId="77777777" w:rsidR="00791021" w:rsidRPr="005F41B8" w:rsidRDefault="00791021" w:rsidP="009E3E6C">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Техническая документация</w:t>
            </w:r>
          </w:p>
          <w:p w14:paraId="05071593" w14:textId="77777777" w:rsidR="00791021" w:rsidRPr="005F41B8" w:rsidRDefault="00791021" w:rsidP="009E3E6C">
            <w:pPr>
              <w:keepNext/>
              <w:keepLines/>
              <w:suppressAutoHyphens/>
              <w:autoSpaceDN w:val="0"/>
              <w:jc w:val="both"/>
              <w:textAlignment w:val="baseline"/>
              <w:rPr>
                <w:sz w:val="20"/>
                <w:szCs w:val="20"/>
                <w:lang w:eastAsia="ar-SA"/>
              </w:rPr>
            </w:pPr>
            <w:r w:rsidRPr="005F41B8">
              <w:rPr>
                <w:sz w:val="20"/>
                <w:szCs w:val="20"/>
                <w:lang w:eastAsia="ar-SA"/>
              </w:rPr>
              <w:t>•</w:t>
            </w:r>
            <w:r w:rsidRPr="005F41B8">
              <w:rPr>
                <w:sz w:val="20"/>
                <w:szCs w:val="20"/>
                <w:lang w:eastAsia="ar-SA"/>
              </w:rPr>
              <w:tab/>
              <w:t>Паспорт изделия.</w:t>
            </w:r>
          </w:p>
          <w:p w14:paraId="7BD34E3D" w14:textId="77777777" w:rsidR="00791021" w:rsidRPr="005F41B8" w:rsidRDefault="00791021" w:rsidP="009E3E6C">
            <w:pPr>
              <w:keepNext/>
              <w:keepLines/>
              <w:ind w:firstLine="709"/>
              <w:jc w:val="both"/>
              <w:rPr>
                <w:sz w:val="20"/>
                <w:szCs w:val="20"/>
              </w:rPr>
            </w:pPr>
          </w:p>
          <w:p w14:paraId="746D6FF2" w14:textId="77777777" w:rsidR="00791021" w:rsidRPr="005F41B8" w:rsidRDefault="00791021" w:rsidP="009E3E6C">
            <w:pPr>
              <w:keepNext/>
              <w:keepLines/>
              <w:jc w:val="both"/>
              <w:rPr>
                <w:sz w:val="20"/>
                <w:szCs w:val="20"/>
              </w:rPr>
            </w:pPr>
            <w:r w:rsidRPr="005F41B8">
              <w:rPr>
                <w:sz w:val="20"/>
                <w:szCs w:val="20"/>
              </w:rPr>
              <w:t xml:space="preserve">Гарантия: не менее 12 месяцев, </w:t>
            </w:r>
            <w:proofErr w:type="gramStart"/>
            <w:r w:rsidRPr="005F41B8">
              <w:rPr>
                <w:sz w:val="20"/>
                <w:szCs w:val="20"/>
              </w:rPr>
              <w:t>с даты поставки</w:t>
            </w:r>
            <w:proofErr w:type="gramEnd"/>
            <w:r w:rsidRPr="005F41B8">
              <w:rPr>
                <w:sz w:val="20"/>
                <w:szCs w:val="20"/>
              </w:rPr>
              <w:t xml:space="preserve"> товара.</w:t>
            </w:r>
          </w:p>
          <w:p w14:paraId="256C856F" w14:textId="77777777" w:rsidR="00791021" w:rsidRDefault="00791021" w:rsidP="00791021">
            <w:pPr>
              <w:keepNext/>
              <w:keepLines/>
              <w:rPr>
                <w:b/>
                <w:sz w:val="20"/>
                <w:szCs w:val="20"/>
              </w:rPr>
            </w:pPr>
          </w:p>
          <w:p w14:paraId="4F47CA2A" w14:textId="77777777" w:rsidR="00791021" w:rsidRDefault="00791021" w:rsidP="00791021">
            <w:pPr>
              <w:keepNext/>
              <w:keepLines/>
              <w:rPr>
                <w:b/>
                <w:sz w:val="20"/>
                <w:szCs w:val="20"/>
              </w:rPr>
            </w:pPr>
          </w:p>
          <w:p w14:paraId="10239B1B" w14:textId="77777777" w:rsidR="00791021" w:rsidRDefault="00791021" w:rsidP="00791021">
            <w:pPr>
              <w:keepNext/>
              <w:keepLines/>
              <w:rPr>
                <w:b/>
                <w:sz w:val="20"/>
                <w:szCs w:val="20"/>
              </w:rPr>
            </w:pPr>
          </w:p>
          <w:p w14:paraId="0A6070F9" w14:textId="77777777" w:rsidR="00791021" w:rsidRDefault="00791021" w:rsidP="00791021">
            <w:pPr>
              <w:keepNext/>
              <w:keepLines/>
              <w:rPr>
                <w:b/>
                <w:sz w:val="20"/>
                <w:szCs w:val="20"/>
              </w:rPr>
            </w:pPr>
          </w:p>
          <w:p w14:paraId="30DAAB2B" w14:textId="77777777" w:rsidR="00791021" w:rsidRDefault="00791021" w:rsidP="00791021">
            <w:pPr>
              <w:keepNext/>
              <w:keepLines/>
              <w:rPr>
                <w:b/>
                <w:sz w:val="20"/>
                <w:szCs w:val="20"/>
              </w:rPr>
            </w:pPr>
          </w:p>
          <w:p w14:paraId="41021939" w14:textId="77777777" w:rsidR="00791021" w:rsidRPr="005F41B8" w:rsidRDefault="00791021" w:rsidP="00791021">
            <w:pPr>
              <w:keepNext/>
              <w:keepLines/>
              <w:rPr>
                <w:b/>
                <w:sz w:val="20"/>
                <w:szCs w:val="20"/>
              </w:rPr>
            </w:pPr>
          </w:p>
          <w:p w14:paraId="088E8550" w14:textId="7ED15449" w:rsidR="00791021" w:rsidRPr="005F41B8" w:rsidRDefault="009E3E6C" w:rsidP="009E3E6C">
            <w:pPr>
              <w:keepNext/>
              <w:keepLines/>
              <w:jc w:val="center"/>
              <w:rPr>
                <w:b/>
                <w:sz w:val="20"/>
                <w:szCs w:val="20"/>
              </w:rPr>
            </w:pPr>
            <w:r>
              <w:rPr>
                <w:sz w:val="20"/>
                <w:szCs w:val="20"/>
              </w:rPr>
              <w:t>Сестра-хозяйка</w:t>
            </w:r>
            <w:r w:rsidR="00791021" w:rsidRPr="005F41B8">
              <w:rPr>
                <w:sz w:val="20"/>
                <w:szCs w:val="20"/>
              </w:rPr>
              <w:tab/>
            </w:r>
            <w:r w:rsidR="00791021" w:rsidRPr="005F41B8">
              <w:rPr>
                <w:sz w:val="20"/>
                <w:szCs w:val="20"/>
              </w:rPr>
              <w:tab/>
            </w:r>
            <w:r w:rsidR="00791021" w:rsidRPr="005F41B8">
              <w:rPr>
                <w:sz w:val="20"/>
                <w:szCs w:val="20"/>
              </w:rPr>
              <w:tab/>
            </w:r>
            <w:r w:rsidR="00791021" w:rsidRPr="005F41B8">
              <w:rPr>
                <w:sz w:val="20"/>
                <w:szCs w:val="20"/>
              </w:rPr>
              <w:tab/>
            </w:r>
            <w:r>
              <w:rPr>
                <w:sz w:val="20"/>
                <w:szCs w:val="20"/>
              </w:rPr>
              <w:t xml:space="preserve">Е.В. </w:t>
            </w:r>
            <w:proofErr w:type="spellStart"/>
            <w:r>
              <w:rPr>
                <w:sz w:val="20"/>
                <w:szCs w:val="20"/>
              </w:rPr>
              <w:t>Близнюк</w:t>
            </w:r>
            <w:proofErr w:type="spellEnd"/>
          </w:p>
          <w:p w14:paraId="55BCBBF6" w14:textId="77777777" w:rsidR="0084667B" w:rsidRDefault="0084667B" w:rsidP="0084667B">
            <w:pPr>
              <w:keepNext/>
              <w:keepLines/>
              <w:rPr>
                <w:rFonts w:ascii="Tahoma" w:hAnsi="Tahoma" w:cs="Tahoma"/>
                <w:color w:val="000000"/>
                <w:sz w:val="18"/>
                <w:szCs w:val="18"/>
              </w:rPr>
            </w:pPr>
          </w:p>
          <w:p w14:paraId="4483BD5C" w14:textId="77777777" w:rsidR="0084667B" w:rsidRDefault="0084667B" w:rsidP="0084667B">
            <w:pPr>
              <w:keepNext/>
              <w:keepLines/>
              <w:rPr>
                <w:rFonts w:ascii="Tahoma" w:hAnsi="Tahoma" w:cs="Tahoma"/>
                <w:color w:val="000000"/>
                <w:sz w:val="18"/>
                <w:szCs w:val="18"/>
              </w:rPr>
            </w:pPr>
          </w:p>
          <w:p w14:paraId="0D0448F8" w14:textId="34A0A778" w:rsidR="0084667B" w:rsidRDefault="00791021" w:rsidP="0084667B">
            <w:pPr>
              <w:keepNext/>
              <w:keepLines/>
              <w:rPr>
                <w:rFonts w:ascii="Tahoma" w:hAnsi="Tahoma" w:cs="Tahoma"/>
                <w:color w:val="000000"/>
                <w:sz w:val="18"/>
                <w:szCs w:val="18"/>
              </w:rPr>
            </w:pPr>
            <w:r>
              <w:rPr>
                <w:rFonts w:ascii="Tahoma" w:hAnsi="Tahoma" w:cs="Tahoma"/>
                <w:color w:val="000000"/>
                <w:sz w:val="18"/>
                <w:szCs w:val="18"/>
              </w:rPr>
              <w:t xml:space="preserve">                                              </w:t>
            </w:r>
          </w:p>
          <w:p w14:paraId="786FFDB3" w14:textId="77777777" w:rsidR="0084667B" w:rsidRDefault="0084667B" w:rsidP="0084667B">
            <w:pPr>
              <w:keepNext/>
              <w:keepLines/>
              <w:rPr>
                <w:rFonts w:ascii="Tahoma" w:hAnsi="Tahoma" w:cs="Tahoma"/>
                <w:color w:val="000000"/>
                <w:sz w:val="18"/>
                <w:szCs w:val="18"/>
              </w:rPr>
            </w:pPr>
          </w:p>
          <w:p w14:paraId="7B64B149" w14:textId="77777777" w:rsidR="0084667B" w:rsidRDefault="0084667B" w:rsidP="0084667B">
            <w:pPr>
              <w:keepNext/>
              <w:keepLines/>
              <w:rPr>
                <w:rFonts w:ascii="Tahoma" w:hAnsi="Tahoma" w:cs="Tahoma"/>
                <w:color w:val="000000"/>
                <w:sz w:val="18"/>
                <w:szCs w:val="18"/>
              </w:rPr>
            </w:pPr>
          </w:p>
          <w:p w14:paraId="60F2480F" w14:textId="77777777" w:rsidR="0084667B" w:rsidRDefault="0084667B" w:rsidP="0084667B">
            <w:pPr>
              <w:keepNext/>
              <w:keepLines/>
              <w:rPr>
                <w:rFonts w:ascii="Tahoma" w:hAnsi="Tahoma" w:cs="Tahoma"/>
                <w:color w:val="000000"/>
                <w:sz w:val="18"/>
                <w:szCs w:val="18"/>
              </w:rPr>
            </w:pPr>
          </w:p>
          <w:p w14:paraId="49C3621B" w14:textId="77777777" w:rsidR="0084667B" w:rsidRDefault="0084667B" w:rsidP="0084667B">
            <w:pPr>
              <w:keepNext/>
              <w:keepLines/>
              <w:rPr>
                <w:rFonts w:ascii="Tahoma" w:hAnsi="Tahoma" w:cs="Tahoma"/>
                <w:color w:val="000000"/>
                <w:sz w:val="18"/>
                <w:szCs w:val="18"/>
              </w:rPr>
            </w:pPr>
          </w:p>
          <w:p w14:paraId="67978CE8" w14:textId="77777777" w:rsidR="0084667B" w:rsidRDefault="0084667B" w:rsidP="0084667B">
            <w:pPr>
              <w:keepNext/>
              <w:keepLines/>
              <w:rPr>
                <w:rFonts w:ascii="Tahoma" w:hAnsi="Tahoma" w:cs="Tahoma"/>
                <w:color w:val="000000"/>
                <w:sz w:val="18"/>
                <w:szCs w:val="18"/>
              </w:rPr>
            </w:pPr>
          </w:p>
          <w:p w14:paraId="3C059E16" w14:textId="77777777" w:rsidR="0084667B" w:rsidRDefault="0084667B" w:rsidP="0084667B">
            <w:pPr>
              <w:keepNext/>
              <w:keepLines/>
              <w:rPr>
                <w:rFonts w:ascii="Tahoma" w:hAnsi="Tahoma" w:cs="Tahoma"/>
                <w:color w:val="000000"/>
                <w:sz w:val="18"/>
                <w:szCs w:val="18"/>
              </w:rPr>
            </w:pPr>
          </w:p>
          <w:p w14:paraId="287DD979" w14:textId="77777777" w:rsidR="0084667B" w:rsidRPr="004124BB" w:rsidRDefault="0084667B" w:rsidP="0084667B">
            <w:pPr>
              <w:keepNext/>
              <w:keepLines/>
              <w:rPr>
                <w:rFonts w:ascii="Tahoma" w:hAnsi="Tahoma" w:cs="Tahoma"/>
                <w:color w:val="000000"/>
                <w:sz w:val="18"/>
                <w:szCs w:val="18"/>
              </w:rPr>
            </w:pPr>
          </w:p>
        </w:tc>
      </w:tr>
      <w:tr w:rsidR="00791021" w:rsidRPr="004124BB" w14:paraId="146F6D02" w14:textId="77777777" w:rsidTr="009E3E6C">
        <w:trPr>
          <w:gridAfter w:val="45"/>
          <w:trHeight w:val="15335"/>
        </w:trPr>
        <w:tc>
          <w:tcPr>
            <w:tcW w:w="0" w:type="auto"/>
            <w:gridSpan w:val="16"/>
            <w:tcBorders>
              <w:top w:val="nil"/>
              <w:left w:val="nil"/>
              <w:bottom w:val="nil"/>
              <w:right w:val="nil"/>
            </w:tcBorders>
            <w:tcMar>
              <w:top w:w="0" w:type="dxa"/>
              <w:left w:w="225" w:type="dxa"/>
              <w:bottom w:w="0" w:type="dxa"/>
              <w:right w:w="150" w:type="dxa"/>
            </w:tcMar>
            <w:vAlign w:val="center"/>
          </w:tcPr>
          <w:p w14:paraId="6C8DBBED" w14:textId="77777777" w:rsidR="00791021" w:rsidRDefault="00791021" w:rsidP="0084667B">
            <w:pPr>
              <w:keepNext/>
              <w:keepLines/>
              <w:rPr>
                <w:rFonts w:ascii="Tahoma" w:hAnsi="Tahoma" w:cs="Tahoma"/>
                <w:color w:val="000000"/>
                <w:sz w:val="18"/>
                <w:szCs w:val="18"/>
              </w:rPr>
            </w:pPr>
          </w:p>
        </w:tc>
      </w:tr>
      <w:tr w:rsidR="00791021" w:rsidRPr="004124BB" w14:paraId="61F4D3D1" w14:textId="77777777" w:rsidTr="009E3E6C">
        <w:trPr>
          <w:gridAfter w:val="45"/>
        </w:trPr>
        <w:tc>
          <w:tcPr>
            <w:tcW w:w="0" w:type="auto"/>
            <w:gridSpan w:val="16"/>
            <w:tcBorders>
              <w:top w:val="nil"/>
              <w:left w:val="nil"/>
              <w:bottom w:val="nil"/>
              <w:right w:val="nil"/>
            </w:tcBorders>
            <w:tcMar>
              <w:top w:w="0" w:type="dxa"/>
              <w:left w:w="225" w:type="dxa"/>
              <w:bottom w:w="0" w:type="dxa"/>
              <w:right w:w="150" w:type="dxa"/>
            </w:tcMar>
            <w:vAlign w:val="center"/>
          </w:tcPr>
          <w:p w14:paraId="531183A9" w14:textId="77777777" w:rsidR="00791021" w:rsidRDefault="00791021" w:rsidP="0084667B">
            <w:pPr>
              <w:keepNext/>
              <w:keepLines/>
              <w:rPr>
                <w:rFonts w:ascii="Tahoma" w:hAnsi="Tahoma" w:cs="Tahoma"/>
                <w:color w:val="000000"/>
                <w:sz w:val="18"/>
                <w:szCs w:val="18"/>
              </w:rPr>
            </w:pPr>
          </w:p>
        </w:tc>
      </w:tr>
      <w:tr w:rsidR="004124BB" w:rsidRPr="004124BB" w14:paraId="625C7C8F" w14:textId="77777777" w:rsidTr="009E3E6C">
        <w:tc>
          <w:tcPr>
            <w:tcW w:w="0" w:type="auto"/>
            <w:gridSpan w:val="61"/>
            <w:tcBorders>
              <w:top w:val="nil"/>
              <w:left w:val="nil"/>
              <w:bottom w:val="nil"/>
              <w:right w:val="nil"/>
            </w:tcBorders>
            <w:tcMar>
              <w:top w:w="0" w:type="dxa"/>
              <w:left w:w="225" w:type="dxa"/>
              <w:bottom w:w="0" w:type="dxa"/>
              <w:right w:w="150" w:type="dxa"/>
            </w:tcMar>
            <w:vAlign w:val="center"/>
            <w:hideMark/>
          </w:tcPr>
          <w:p w14:paraId="15290975" w14:textId="77777777" w:rsidR="004124BB" w:rsidRPr="004124BB" w:rsidRDefault="004124BB" w:rsidP="0084667B">
            <w:pPr>
              <w:keepNext/>
              <w:keepLines/>
              <w:rPr>
                <w:rFonts w:ascii="Tahoma" w:hAnsi="Tahoma" w:cs="Tahoma"/>
                <w:color w:val="000000"/>
                <w:sz w:val="18"/>
                <w:szCs w:val="18"/>
              </w:rPr>
            </w:pPr>
          </w:p>
        </w:tc>
      </w:tr>
      <w:tr w:rsidR="004124BB" w:rsidRPr="004124BB" w14:paraId="2AB2AF73" w14:textId="77777777" w:rsidTr="009E3E6C">
        <w:tc>
          <w:tcPr>
            <w:tcW w:w="0" w:type="auto"/>
            <w:tcBorders>
              <w:top w:val="nil"/>
              <w:left w:val="nil"/>
              <w:bottom w:val="nil"/>
              <w:right w:val="nil"/>
            </w:tcBorders>
            <w:tcMar>
              <w:top w:w="0" w:type="dxa"/>
              <w:left w:w="225" w:type="dxa"/>
              <w:bottom w:w="0" w:type="dxa"/>
              <w:right w:w="150" w:type="dxa"/>
            </w:tcMar>
            <w:vAlign w:val="center"/>
            <w:hideMark/>
          </w:tcPr>
          <w:p w14:paraId="1123567D" w14:textId="77777777" w:rsidR="004124BB" w:rsidRPr="004124BB" w:rsidRDefault="004124BB" w:rsidP="0084667B">
            <w:pPr>
              <w:keepNext/>
              <w:keepLines/>
              <w:rPr>
                <w:rFonts w:ascii="Tahoma" w:hAnsi="Tahoma" w:cs="Tahoma"/>
                <w:color w:val="000000"/>
                <w:sz w:val="18"/>
                <w:szCs w:val="18"/>
              </w:rPr>
            </w:pPr>
          </w:p>
        </w:tc>
        <w:tc>
          <w:tcPr>
            <w:tcW w:w="0" w:type="auto"/>
            <w:vAlign w:val="center"/>
            <w:hideMark/>
          </w:tcPr>
          <w:p w14:paraId="13B9B967" w14:textId="77777777" w:rsidR="004124BB" w:rsidRPr="004124BB" w:rsidRDefault="004124BB" w:rsidP="0084667B">
            <w:pPr>
              <w:keepNext/>
              <w:keepLines/>
              <w:rPr>
                <w:sz w:val="20"/>
                <w:szCs w:val="20"/>
              </w:rPr>
            </w:pPr>
          </w:p>
        </w:tc>
        <w:tc>
          <w:tcPr>
            <w:tcW w:w="0" w:type="auto"/>
            <w:vAlign w:val="center"/>
            <w:hideMark/>
          </w:tcPr>
          <w:p w14:paraId="570A5C8A" w14:textId="77777777" w:rsidR="004124BB" w:rsidRPr="004124BB" w:rsidRDefault="004124BB" w:rsidP="0084667B">
            <w:pPr>
              <w:keepNext/>
              <w:keepLines/>
              <w:rPr>
                <w:sz w:val="20"/>
                <w:szCs w:val="20"/>
              </w:rPr>
            </w:pPr>
          </w:p>
        </w:tc>
        <w:tc>
          <w:tcPr>
            <w:tcW w:w="0" w:type="auto"/>
            <w:vAlign w:val="center"/>
            <w:hideMark/>
          </w:tcPr>
          <w:p w14:paraId="438CF5D8" w14:textId="77777777" w:rsidR="004124BB" w:rsidRPr="004124BB" w:rsidRDefault="004124BB" w:rsidP="0084667B">
            <w:pPr>
              <w:keepNext/>
              <w:keepLines/>
              <w:rPr>
                <w:sz w:val="20"/>
                <w:szCs w:val="20"/>
              </w:rPr>
            </w:pPr>
          </w:p>
        </w:tc>
        <w:tc>
          <w:tcPr>
            <w:tcW w:w="0" w:type="auto"/>
            <w:vAlign w:val="center"/>
            <w:hideMark/>
          </w:tcPr>
          <w:p w14:paraId="11C045E6" w14:textId="77777777" w:rsidR="004124BB" w:rsidRPr="004124BB" w:rsidRDefault="004124BB" w:rsidP="0084667B">
            <w:pPr>
              <w:keepNext/>
              <w:keepLines/>
              <w:rPr>
                <w:sz w:val="20"/>
                <w:szCs w:val="20"/>
              </w:rPr>
            </w:pPr>
          </w:p>
        </w:tc>
        <w:tc>
          <w:tcPr>
            <w:tcW w:w="0" w:type="auto"/>
            <w:vAlign w:val="center"/>
            <w:hideMark/>
          </w:tcPr>
          <w:p w14:paraId="184647A6" w14:textId="77777777" w:rsidR="004124BB" w:rsidRPr="004124BB" w:rsidRDefault="004124BB" w:rsidP="0084667B">
            <w:pPr>
              <w:keepNext/>
              <w:keepLines/>
              <w:rPr>
                <w:sz w:val="20"/>
                <w:szCs w:val="20"/>
              </w:rPr>
            </w:pPr>
          </w:p>
        </w:tc>
        <w:tc>
          <w:tcPr>
            <w:tcW w:w="0" w:type="auto"/>
            <w:vAlign w:val="center"/>
            <w:hideMark/>
          </w:tcPr>
          <w:p w14:paraId="5B375C88" w14:textId="77777777" w:rsidR="004124BB" w:rsidRPr="004124BB" w:rsidRDefault="004124BB" w:rsidP="0084667B">
            <w:pPr>
              <w:keepNext/>
              <w:keepLines/>
              <w:rPr>
                <w:sz w:val="20"/>
                <w:szCs w:val="20"/>
              </w:rPr>
            </w:pPr>
          </w:p>
        </w:tc>
        <w:tc>
          <w:tcPr>
            <w:tcW w:w="0" w:type="auto"/>
            <w:vAlign w:val="center"/>
            <w:hideMark/>
          </w:tcPr>
          <w:p w14:paraId="75E5B434" w14:textId="77777777" w:rsidR="004124BB" w:rsidRPr="004124BB" w:rsidRDefault="004124BB" w:rsidP="0084667B">
            <w:pPr>
              <w:keepNext/>
              <w:keepLines/>
              <w:rPr>
                <w:sz w:val="20"/>
                <w:szCs w:val="20"/>
              </w:rPr>
            </w:pPr>
          </w:p>
        </w:tc>
        <w:tc>
          <w:tcPr>
            <w:tcW w:w="0" w:type="auto"/>
            <w:vAlign w:val="center"/>
            <w:hideMark/>
          </w:tcPr>
          <w:p w14:paraId="083F3730" w14:textId="77777777" w:rsidR="004124BB" w:rsidRPr="004124BB" w:rsidRDefault="004124BB" w:rsidP="0084667B">
            <w:pPr>
              <w:keepNext/>
              <w:keepLines/>
              <w:rPr>
                <w:sz w:val="20"/>
                <w:szCs w:val="20"/>
              </w:rPr>
            </w:pPr>
          </w:p>
        </w:tc>
        <w:tc>
          <w:tcPr>
            <w:tcW w:w="0" w:type="auto"/>
            <w:vAlign w:val="center"/>
            <w:hideMark/>
          </w:tcPr>
          <w:p w14:paraId="7C34EF7F" w14:textId="77777777" w:rsidR="004124BB" w:rsidRPr="004124BB" w:rsidRDefault="004124BB" w:rsidP="0084667B">
            <w:pPr>
              <w:keepNext/>
              <w:keepLines/>
              <w:rPr>
                <w:sz w:val="20"/>
                <w:szCs w:val="20"/>
              </w:rPr>
            </w:pPr>
          </w:p>
        </w:tc>
        <w:tc>
          <w:tcPr>
            <w:tcW w:w="0" w:type="auto"/>
            <w:vAlign w:val="center"/>
            <w:hideMark/>
          </w:tcPr>
          <w:p w14:paraId="15D4CAC8" w14:textId="77777777" w:rsidR="004124BB" w:rsidRPr="004124BB" w:rsidRDefault="004124BB" w:rsidP="0084667B">
            <w:pPr>
              <w:keepNext/>
              <w:keepLines/>
              <w:rPr>
                <w:sz w:val="20"/>
                <w:szCs w:val="20"/>
              </w:rPr>
            </w:pPr>
          </w:p>
        </w:tc>
        <w:tc>
          <w:tcPr>
            <w:tcW w:w="0" w:type="auto"/>
            <w:vAlign w:val="center"/>
            <w:hideMark/>
          </w:tcPr>
          <w:p w14:paraId="1F742703" w14:textId="77777777" w:rsidR="004124BB" w:rsidRPr="004124BB" w:rsidRDefault="004124BB" w:rsidP="0084667B">
            <w:pPr>
              <w:keepNext/>
              <w:keepLines/>
              <w:rPr>
                <w:sz w:val="20"/>
                <w:szCs w:val="20"/>
              </w:rPr>
            </w:pPr>
          </w:p>
        </w:tc>
        <w:tc>
          <w:tcPr>
            <w:tcW w:w="0" w:type="auto"/>
            <w:vAlign w:val="center"/>
            <w:hideMark/>
          </w:tcPr>
          <w:p w14:paraId="46095516" w14:textId="77777777" w:rsidR="004124BB" w:rsidRPr="004124BB" w:rsidRDefault="004124BB" w:rsidP="0084667B">
            <w:pPr>
              <w:keepNext/>
              <w:keepLines/>
              <w:rPr>
                <w:sz w:val="20"/>
                <w:szCs w:val="20"/>
              </w:rPr>
            </w:pPr>
          </w:p>
        </w:tc>
        <w:tc>
          <w:tcPr>
            <w:tcW w:w="0" w:type="auto"/>
            <w:vAlign w:val="center"/>
            <w:hideMark/>
          </w:tcPr>
          <w:p w14:paraId="6F121344" w14:textId="77777777" w:rsidR="004124BB" w:rsidRPr="004124BB" w:rsidRDefault="004124BB" w:rsidP="0084667B">
            <w:pPr>
              <w:keepNext/>
              <w:keepLines/>
              <w:rPr>
                <w:sz w:val="20"/>
                <w:szCs w:val="20"/>
              </w:rPr>
            </w:pPr>
          </w:p>
        </w:tc>
        <w:tc>
          <w:tcPr>
            <w:tcW w:w="0" w:type="auto"/>
            <w:vAlign w:val="center"/>
            <w:hideMark/>
          </w:tcPr>
          <w:p w14:paraId="237A1596" w14:textId="77777777" w:rsidR="004124BB" w:rsidRPr="004124BB" w:rsidRDefault="004124BB" w:rsidP="0084667B">
            <w:pPr>
              <w:keepNext/>
              <w:keepLines/>
              <w:rPr>
                <w:sz w:val="20"/>
                <w:szCs w:val="20"/>
              </w:rPr>
            </w:pPr>
          </w:p>
        </w:tc>
        <w:tc>
          <w:tcPr>
            <w:tcW w:w="0" w:type="auto"/>
            <w:vAlign w:val="center"/>
            <w:hideMark/>
          </w:tcPr>
          <w:p w14:paraId="1D9AD4F7" w14:textId="77777777" w:rsidR="004124BB" w:rsidRPr="004124BB" w:rsidRDefault="004124BB" w:rsidP="0084667B">
            <w:pPr>
              <w:keepNext/>
              <w:keepLines/>
              <w:rPr>
                <w:sz w:val="20"/>
                <w:szCs w:val="20"/>
              </w:rPr>
            </w:pPr>
          </w:p>
        </w:tc>
        <w:tc>
          <w:tcPr>
            <w:tcW w:w="0" w:type="auto"/>
            <w:vAlign w:val="center"/>
            <w:hideMark/>
          </w:tcPr>
          <w:p w14:paraId="57E8C76B" w14:textId="77777777" w:rsidR="004124BB" w:rsidRPr="004124BB" w:rsidRDefault="004124BB" w:rsidP="0084667B">
            <w:pPr>
              <w:keepNext/>
              <w:keepLines/>
              <w:rPr>
                <w:sz w:val="20"/>
                <w:szCs w:val="20"/>
              </w:rPr>
            </w:pPr>
          </w:p>
        </w:tc>
        <w:tc>
          <w:tcPr>
            <w:tcW w:w="0" w:type="auto"/>
            <w:vAlign w:val="center"/>
            <w:hideMark/>
          </w:tcPr>
          <w:p w14:paraId="18373CD9" w14:textId="77777777" w:rsidR="004124BB" w:rsidRPr="004124BB" w:rsidRDefault="004124BB" w:rsidP="0084667B">
            <w:pPr>
              <w:keepNext/>
              <w:keepLines/>
              <w:rPr>
                <w:sz w:val="20"/>
                <w:szCs w:val="20"/>
              </w:rPr>
            </w:pPr>
          </w:p>
        </w:tc>
        <w:tc>
          <w:tcPr>
            <w:tcW w:w="0" w:type="auto"/>
            <w:vAlign w:val="center"/>
            <w:hideMark/>
          </w:tcPr>
          <w:p w14:paraId="1A2616AB" w14:textId="77777777" w:rsidR="004124BB" w:rsidRPr="004124BB" w:rsidRDefault="004124BB" w:rsidP="0084667B">
            <w:pPr>
              <w:keepNext/>
              <w:keepLines/>
              <w:rPr>
                <w:sz w:val="20"/>
                <w:szCs w:val="20"/>
              </w:rPr>
            </w:pPr>
          </w:p>
        </w:tc>
        <w:tc>
          <w:tcPr>
            <w:tcW w:w="0" w:type="auto"/>
            <w:vAlign w:val="center"/>
            <w:hideMark/>
          </w:tcPr>
          <w:p w14:paraId="42405CB0" w14:textId="77777777" w:rsidR="004124BB" w:rsidRPr="004124BB" w:rsidRDefault="004124BB" w:rsidP="0084667B">
            <w:pPr>
              <w:keepNext/>
              <w:keepLines/>
              <w:rPr>
                <w:sz w:val="20"/>
                <w:szCs w:val="20"/>
              </w:rPr>
            </w:pPr>
          </w:p>
        </w:tc>
        <w:tc>
          <w:tcPr>
            <w:tcW w:w="0" w:type="auto"/>
            <w:vAlign w:val="center"/>
            <w:hideMark/>
          </w:tcPr>
          <w:p w14:paraId="3A30991D" w14:textId="77777777" w:rsidR="004124BB" w:rsidRPr="004124BB" w:rsidRDefault="004124BB" w:rsidP="0084667B">
            <w:pPr>
              <w:keepNext/>
              <w:keepLines/>
              <w:rPr>
                <w:sz w:val="20"/>
                <w:szCs w:val="20"/>
              </w:rPr>
            </w:pPr>
          </w:p>
        </w:tc>
        <w:tc>
          <w:tcPr>
            <w:tcW w:w="0" w:type="auto"/>
            <w:vAlign w:val="center"/>
            <w:hideMark/>
          </w:tcPr>
          <w:p w14:paraId="756ECAD1" w14:textId="77777777" w:rsidR="004124BB" w:rsidRPr="004124BB" w:rsidRDefault="004124BB" w:rsidP="0084667B">
            <w:pPr>
              <w:keepNext/>
              <w:keepLines/>
              <w:rPr>
                <w:sz w:val="20"/>
                <w:szCs w:val="20"/>
              </w:rPr>
            </w:pPr>
          </w:p>
        </w:tc>
        <w:tc>
          <w:tcPr>
            <w:tcW w:w="0" w:type="auto"/>
            <w:vAlign w:val="center"/>
            <w:hideMark/>
          </w:tcPr>
          <w:p w14:paraId="3667B999" w14:textId="77777777" w:rsidR="004124BB" w:rsidRPr="004124BB" w:rsidRDefault="004124BB" w:rsidP="0084667B">
            <w:pPr>
              <w:keepNext/>
              <w:keepLines/>
              <w:rPr>
                <w:sz w:val="20"/>
                <w:szCs w:val="20"/>
              </w:rPr>
            </w:pPr>
          </w:p>
        </w:tc>
        <w:tc>
          <w:tcPr>
            <w:tcW w:w="0" w:type="auto"/>
            <w:vAlign w:val="center"/>
            <w:hideMark/>
          </w:tcPr>
          <w:p w14:paraId="4447FE38" w14:textId="77777777" w:rsidR="004124BB" w:rsidRPr="004124BB" w:rsidRDefault="004124BB" w:rsidP="0084667B">
            <w:pPr>
              <w:keepNext/>
              <w:keepLines/>
              <w:rPr>
                <w:sz w:val="20"/>
                <w:szCs w:val="20"/>
              </w:rPr>
            </w:pPr>
          </w:p>
        </w:tc>
        <w:tc>
          <w:tcPr>
            <w:tcW w:w="0" w:type="auto"/>
            <w:vAlign w:val="center"/>
            <w:hideMark/>
          </w:tcPr>
          <w:p w14:paraId="18F089CE" w14:textId="77777777" w:rsidR="004124BB" w:rsidRPr="004124BB" w:rsidRDefault="004124BB" w:rsidP="0084667B">
            <w:pPr>
              <w:keepNext/>
              <w:keepLines/>
              <w:rPr>
                <w:sz w:val="20"/>
                <w:szCs w:val="20"/>
              </w:rPr>
            </w:pPr>
          </w:p>
        </w:tc>
        <w:tc>
          <w:tcPr>
            <w:tcW w:w="0" w:type="auto"/>
            <w:vAlign w:val="center"/>
            <w:hideMark/>
          </w:tcPr>
          <w:p w14:paraId="5EE3670C" w14:textId="77777777" w:rsidR="004124BB" w:rsidRPr="004124BB" w:rsidRDefault="004124BB" w:rsidP="0084667B">
            <w:pPr>
              <w:keepNext/>
              <w:keepLines/>
              <w:rPr>
                <w:sz w:val="20"/>
                <w:szCs w:val="20"/>
              </w:rPr>
            </w:pPr>
          </w:p>
        </w:tc>
        <w:tc>
          <w:tcPr>
            <w:tcW w:w="0" w:type="auto"/>
            <w:vAlign w:val="center"/>
            <w:hideMark/>
          </w:tcPr>
          <w:p w14:paraId="54F50E93" w14:textId="77777777" w:rsidR="004124BB" w:rsidRPr="004124BB" w:rsidRDefault="004124BB" w:rsidP="0084667B">
            <w:pPr>
              <w:keepNext/>
              <w:keepLines/>
              <w:rPr>
                <w:sz w:val="20"/>
                <w:szCs w:val="20"/>
              </w:rPr>
            </w:pPr>
          </w:p>
        </w:tc>
        <w:tc>
          <w:tcPr>
            <w:tcW w:w="0" w:type="auto"/>
            <w:vAlign w:val="center"/>
            <w:hideMark/>
          </w:tcPr>
          <w:p w14:paraId="583D07B9" w14:textId="77777777" w:rsidR="004124BB" w:rsidRPr="004124BB" w:rsidRDefault="004124BB" w:rsidP="0084667B">
            <w:pPr>
              <w:keepNext/>
              <w:keepLines/>
              <w:rPr>
                <w:sz w:val="20"/>
                <w:szCs w:val="20"/>
              </w:rPr>
            </w:pPr>
          </w:p>
        </w:tc>
        <w:tc>
          <w:tcPr>
            <w:tcW w:w="0" w:type="auto"/>
            <w:vAlign w:val="center"/>
            <w:hideMark/>
          </w:tcPr>
          <w:p w14:paraId="385E3ABF" w14:textId="77777777" w:rsidR="004124BB" w:rsidRPr="004124BB" w:rsidRDefault="004124BB" w:rsidP="0084667B">
            <w:pPr>
              <w:keepNext/>
              <w:keepLines/>
              <w:rPr>
                <w:sz w:val="20"/>
                <w:szCs w:val="20"/>
              </w:rPr>
            </w:pPr>
          </w:p>
        </w:tc>
        <w:tc>
          <w:tcPr>
            <w:tcW w:w="0" w:type="auto"/>
            <w:vAlign w:val="center"/>
            <w:hideMark/>
          </w:tcPr>
          <w:p w14:paraId="12007281" w14:textId="77777777" w:rsidR="004124BB" w:rsidRPr="004124BB" w:rsidRDefault="004124BB" w:rsidP="0084667B">
            <w:pPr>
              <w:keepNext/>
              <w:keepLines/>
              <w:rPr>
                <w:sz w:val="20"/>
                <w:szCs w:val="20"/>
              </w:rPr>
            </w:pPr>
          </w:p>
        </w:tc>
        <w:tc>
          <w:tcPr>
            <w:tcW w:w="0" w:type="auto"/>
            <w:vAlign w:val="center"/>
            <w:hideMark/>
          </w:tcPr>
          <w:p w14:paraId="36356C6C" w14:textId="77777777" w:rsidR="004124BB" w:rsidRPr="004124BB" w:rsidRDefault="004124BB" w:rsidP="0084667B">
            <w:pPr>
              <w:keepNext/>
              <w:keepLines/>
              <w:rPr>
                <w:sz w:val="20"/>
                <w:szCs w:val="20"/>
              </w:rPr>
            </w:pPr>
          </w:p>
        </w:tc>
        <w:tc>
          <w:tcPr>
            <w:tcW w:w="0" w:type="auto"/>
            <w:vAlign w:val="center"/>
            <w:hideMark/>
          </w:tcPr>
          <w:p w14:paraId="3A8D2F7F" w14:textId="77777777" w:rsidR="004124BB" w:rsidRPr="004124BB" w:rsidRDefault="004124BB" w:rsidP="0084667B">
            <w:pPr>
              <w:keepNext/>
              <w:keepLines/>
              <w:rPr>
                <w:sz w:val="20"/>
                <w:szCs w:val="20"/>
              </w:rPr>
            </w:pPr>
          </w:p>
        </w:tc>
        <w:tc>
          <w:tcPr>
            <w:tcW w:w="0" w:type="auto"/>
            <w:vAlign w:val="center"/>
            <w:hideMark/>
          </w:tcPr>
          <w:p w14:paraId="5563E0D2" w14:textId="77777777" w:rsidR="004124BB" w:rsidRPr="004124BB" w:rsidRDefault="004124BB" w:rsidP="0084667B">
            <w:pPr>
              <w:keepNext/>
              <w:keepLines/>
              <w:rPr>
                <w:sz w:val="20"/>
                <w:szCs w:val="20"/>
              </w:rPr>
            </w:pPr>
          </w:p>
        </w:tc>
        <w:tc>
          <w:tcPr>
            <w:tcW w:w="0" w:type="auto"/>
            <w:vAlign w:val="center"/>
            <w:hideMark/>
          </w:tcPr>
          <w:p w14:paraId="73B4AF47" w14:textId="77777777" w:rsidR="004124BB" w:rsidRPr="004124BB" w:rsidRDefault="004124BB" w:rsidP="0084667B">
            <w:pPr>
              <w:keepNext/>
              <w:keepLines/>
              <w:rPr>
                <w:sz w:val="20"/>
                <w:szCs w:val="20"/>
              </w:rPr>
            </w:pPr>
          </w:p>
        </w:tc>
        <w:tc>
          <w:tcPr>
            <w:tcW w:w="0" w:type="auto"/>
            <w:vAlign w:val="center"/>
            <w:hideMark/>
          </w:tcPr>
          <w:p w14:paraId="75B53292" w14:textId="77777777" w:rsidR="004124BB" w:rsidRPr="004124BB" w:rsidRDefault="004124BB" w:rsidP="0084667B">
            <w:pPr>
              <w:keepNext/>
              <w:keepLines/>
              <w:rPr>
                <w:sz w:val="20"/>
                <w:szCs w:val="20"/>
              </w:rPr>
            </w:pPr>
          </w:p>
        </w:tc>
        <w:tc>
          <w:tcPr>
            <w:tcW w:w="0" w:type="auto"/>
            <w:vAlign w:val="center"/>
            <w:hideMark/>
          </w:tcPr>
          <w:p w14:paraId="43620DF0" w14:textId="77777777" w:rsidR="004124BB" w:rsidRPr="004124BB" w:rsidRDefault="004124BB" w:rsidP="0084667B">
            <w:pPr>
              <w:keepNext/>
              <w:keepLines/>
              <w:rPr>
                <w:sz w:val="20"/>
                <w:szCs w:val="20"/>
              </w:rPr>
            </w:pPr>
          </w:p>
        </w:tc>
        <w:tc>
          <w:tcPr>
            <w:tcW w:w="0" w:type="auto"/>
            <w:vAlign w:val="center"/>
            <w:hideMark/>
          </w:tcPr>
          <w:p w14:paraId="23BD969E" w14:textId="77777777" w:rsidR="004124BB" w:rsidRPr="004124BB" w:rsidRDefault="004124BB" w:rsidP="0084667B">
            <w:pPr>
              <w:keepNext/>
              <w:keepLines/>
              <w:rPr>
                <w:sz w:val="20"/>
                <w:szCs w:val="20"/>
              </w:rPr>
            </w:pPr>
          </w:p>
        </w:tc>
        <w:tc>
          <w:tcPr>
            <w:tcW w:w="0" w:type="auto"/>
            <w:vAlign w:val="center"/>
            <w:hideMark/>
          </w:tcPr>
          <w:p w14:paraId="3B47EA7D" w14:textId="77777777" w:rsidR="004124BB" w:rsidRPr="004124BB" w:rsidRDefault="004124BB" w:rsidP="0084667B">
            <w:pPr>
              <w:keepNext/>
              <w:keepLines/>
              <w:rPr>
                <w:sz w:val="20"/>
                <w:szCs w:val="20"/>
              </w:rPr>
            </w:pPr>
          </w:p>
        </w:tc>
        <w:tc>
          <w:tcPr>
            <w:tcW w:w="0" w:type="auto"/>
            <w:vAlign w:val="center"/>
            <w:hideMark/>
          </w:tcPr>
          <w:p w14:paraId="50FB9500" w14:textId="77777777" w:rsidR="004124BB" w:rsidRPr="004124BB" w:rsidRDefault="004124BB" w:rsidP="0084667B">
            <w:pPr>
              <w:keepNext/>
              <w:keepLines/>
              <w:rPr>
                <w:sz w:val="20"/>
                <w:szCs w:val="20"/>
              </w:rPr>
            </w:pPr>
          </w:p>
        </w:tc>
        <w:tc>
          <w:tcPr>
            <w:tcW w:w="0" w:type="auto"/>
            <w:vAlign w:val="center"/>
            <w:hideMark/>
          </w:tcPr>
          <w:p w14:paraId="5E9007CD" w14:textId="77777777" w:rsidR="004124BB" w:rsidRPr="004124BB" w:rsidRDefault="004124BB" w:rsidP="0084667B">
            <w:pPr>
              <w:keepNext/>
              <w:keepLines/>
              <w:rPr>
                <w:sz w:val="20"/>
                <w:szCs w:val="20"/>
              </w:rPr>
            </w:pPr>
          </w:p>
        </w:tc>
        <w:tc>
          <w:tcPr>
            <w:tcW w:w="0" w:type="auto"/>
            <w:vAlign w:val="center"/>
            <w:hideMark/>
          </w:tcPr>
          <w:p w14:paraId="56882567" w14:textId="77777777" w:rsidR="004124BB" w:rsidRPr="004124BB" w:rsidRDefault="004124BB" w:rsidP="0084667B">
            <w:pPr>
              <w:keepNext/>
              <w:keepLines/>
              <w:rPr>
                <w:sz w:val="20"/>
                <w:szCs w:val="20"/>
              </w:rPr>
            </w:pPr>
          </w:p>
        </w:tc>
        <w:tc>
          <w:tcPr>
            <w:tcW w:w="0" w:type="auto"/>
            <w:vAlign w:val="center"/>
            <w:hideMark/>
          </w:tcPr>
          <w:p w14:paraId="400FC9C4" w14:textId="77777777" w:rsidR="004124BB" w:rsidRPr="004124BB" w:rsidRDefault="004124BB" w:rsidP="0084667B">
            <w:pPr>
              <w:keepNext/>
              <w:keepLines/>
              <w:rPr>
                <w:sz w:val="20"/>
                <w:szCs w:val="20"/>
              </w:rPr>
            </w:pPr>
          </w:p>
        </w:tc>
        <w:tc>
          <w:tcPr>
            <w:tcW w:w="0" w:type="auto"/>
            <w:vAlign w:val="center"/>
            <w:hideMark/>
          </w:tcPr>
          <w:p w14:paraId="38BC4CE1" w14:textId="77777777" w:rsidR="004124BB" w:rsidRPr="004124BB" w:rsidRDefault="004124BB" w:rsidP="0084667B">
            <w:pPr>
              <w:keepNext/>
              <w:keepLines/>
              <w:rPr>
                <w:sz w:val="20"/>
                <w:szCs w:val="20"/>
              </w:rPr>
            </w:pPr>
          </w:p>
        </w:tc>
        <w:tc>
          <w:tcPr>
            <w:tcW w:w="0" w:type="auto"/>
            <w:vAlign w:val="center"/>
            <w:hideMark/>
          </w:tcPr>
          <w:p w14:paraId="2ADE2410" w14:textId="77777777" w:rsidR="004124BB" w:rsidRPr="004124BB" w:rsidRDefault="004124BB" w:rsidP="0084667B">
            <w:pPr>
              <w:keepNext/>
              <w:keepLines/>
              <w:rPr>
                <w:sz w:val="20"/>
                <w:szCs w:val="20"/>
              </w:rPr>
            </w:pPr>
          </w:p>
        </w:tc>
        <w:tc>
          <w:tcPr>
            <w:tcW w:w="0" w:type="auto"/>
            <w:vAlign w:val="center"/>
            <w:hideMark/>
          </w:tcPr>
          <w:p w14:paraId="271A48DD" w14:textId="77777777" w:rsidR="004124BB" w:rsidRPr="004124BB" w:rsidRDefault="004124BB" w:rsidP="0084667B">
            <w:pPr>
              <w:keepNext/>
              <w:keepLines/>
              <w:rPr>
                <w:sz w:val="20"/>
                <w:szCs w:val="20"/>
              </w:rPr>
            </w:pPr>
          </w:p>
        </w:tc>
        <w:tc>
          <w:tcPr>
            <w:tcW w:w="0" w:type="auto"/>
            <w:vAlign w:val="center"/>
            <w:hideMark/>
          </w:tcPr>
          <w:p w14:paraId="366A11F7" w14:textId="77777777" w:rsidR="004124BB" w:rsidRPr="004124BB" w:rsidRDefault="004124BB" w:rsidP="0084667B">
            <w:pPr>
              <w:keepNext/>
              <w:keepLines/>
              <w:rPr>
                <w:sz w:val="20"/>
                <w:szCs w:val="20"/>
              </w:rPr>
            </w:pPr>
          </w:p>
        </w:tc>
        <w:tc>
          <w:tcPr>
            <w:tcW w:w="0" w:type="auto"/>
            <w:vAlign w:val="center"/>
            <w:hideMark/>
          </w:tcPr>
          <w:p w14:paraId="1E3FF5BE" w14:textId="77777777" w:rsidR="004124BB" w:rsidRPr="004124BB" w:rsidRDefault="004124BB" w:rsidP="0084667B">
            <w:pPr>
              <w:keepNext/>
              <w:keepLines/>
              <w:rPr>
                <w:sz w:val="20"/>
                <w:szCs w:val="20"/>
              </w:rPr>
            </w:pPr>
          </w:p>
        </w:tc>
        <w:tc>
          <w:tcPr>
            <w:tcW w:w="0" w:type="auto"/>
            <w:vAlign w:val="center"/>
            <w:hideMark/>
          </w:tcPr>
          <w:p w14:paraId="16C338AB" w14:textId="77777777" w:rsidR="004124BB" w:rsidRPr="004124BB" w:rsidRDefault="004124BB" w:rsidP="0084667B">
            <w:pPr>
              <w:keepNext/>
              <w:keepLines/>
              <w:rPr>
                <w:sz w:val="20"/>
                <w:szCs w:val="20"/>
              </w:rPr>
            </w:pPr>
          </w:p>
        </w:tc>
        <w:tc>
          <w:tcPr>
            <w:tcW w:w="0" w:type="auto"/>
            <w:vAlign w:val="center"/>
            <w:hideMark/>
          </w:tcPr>
          <w:p w14:paraId="5A61A5E7" w14:textId="77777777" w:rsidR="004124BB" w:rsidRPr="004124BB" w:rsidRDefault="004124BB" w:rsidP="0084667B">
            <w:pPr>
              <w:keepNext/>
              <w:keepLines/>
              <w:rPr>
                <w:sz w:val="20"/>
                <w:szCs w:val="20"/>
              </w:rPr>
            </w:pPr>
          </w:p>
        </w:tc>
        <w:tc>
          <w:tcPr>
            <w:tcW w:w="0" w:type="auto"/>
            <w:vAlign w:val="center"/>
            <w:hideMark/>
          </w:tcPr>
          <w:p w14:paraId="6F266815" w14:textId="77777777" w:rsidR="004124BB" w:rsidRPr="004124BB" w:rsidRDefault="004124BB" w:rsidP="0084667B">
            <w:pPr>
              <w:keepNext/>
              <w:keepLines/>
              <w:rPr>
                <w:sz w:val="20"/>
                <w:szCs w:val="20"/>
              </w:rPr>
            </w:pPr>
          </w:p>
        </w:tc>
        <w:tc>
          <w:tcPr>
            <w:tcW w:w="0" w:type="auto"/>
            <w:vAlign w:val="center"/>
            <w:hideMark/>
          </w:tcPr>
          <w:p w14:paraId="2F73CD50" w14:textId="77777777" w:rsidR="004124BB" w:rsidRPr="004124BB" w:rsidRDefault="004124BB" w:rsidP="0084667B">
            <w:pPr>
              <w:keepNext/>
              <w:keepLines/>
              <w:rPr>
                <w:sz w:val="20"/>
                <w:szCs w:val="20"/>
              </w:rPr>
            </w:pPr>
          </w:p>
        </w:tc>
        <w:tc>
          <w:tcPr>
            <w:tcW w:w="0" w:type="auto"/>
            <w:vAlign w:val="center"/>
            <w:hideMark/>
          </w:tcPr>
          <w:p w14:paraId="08984E42" w14:textId="77777777" w:rsidR="004124BB" w:rsidRPr="004124BB" w:rsidRDefault="004124BB" w:rsidP="0084667B">
            <w:pPr>
              <w:keepNext/>
              <w:keepLines/>
              <w:rPr>
                <w:sz w:val="20"/>
                <w:szCs w:val="20"/>
              </w:rPr>
            </w:pPr>
          </w:p>
        </w:tc>
        <w:tc>
          <w:tcPr>
            <w:tcW w:w="0" w:type="auto"/>
            <w:vAlign w:val="center"/>
            <w:hideMark/>
          </w:tcPr>
          <w:p w14:paraId="55FEE56F" w14:textId="77777777" w:rsidR="004124BB" w:rsidRPr="004124BB" w:rsidRDefault="004124BB" w:rsidP="0084667B">
            <w:pPr>
              <w:keepNext/>
              <w:keepLines/>
              <w:rPr>
                <w:sz w:val="20"/>
                <w:szCs w:val="20"/>
              </w:rPr>
            </w:pPr>
          </w:p>
        </w:tc>
        <w:tc>
          <w:tcPr>
            <w:tcW w:w="0" w:type="auto"/>
            <w:vAlign w:val="center"/>
            <w:hideMark/>
          </w:tcPr>
          <w:p w14:paraId="2EB4BAA7" w14:textId="77777777" w:rsidR="004124BB" w:rsidRPr="004124BB" w:rsidRDefault="004124BB" w:rsidP="0084667B">
            <w:pPr>
              <w:keepNext/>
              <w:keepLines/>
              <w:rPr>
                <w:sz w:val="20"/>
                <w:szCs w:val="20"/>
              </w:rPr>
            </w:pPr>
          </w:p>
        </w:tc>
        <w:tc>
          <w:tcPr>
            <w:tcW w:w="0" w:type="auto"/>
            <w:vAlign w:val="center"/>
            <w:hideMark/>
          </w:tcPr>
          <w:p w14:paraId="66695EA6" w14:textId="77777777" w:rsidR="004124BB" w:rsidRPr="004124BB" w:rsidRDefault="004124BB" w:rsidP="0084667B">
            <w:pPr>
              <w:keepNext/>
              <w:keepLines/>
              <w:rPr>
                <w:sz w:val="20"/>
                <w:szCs w:val="20"/>
              </w:rPr>
            </w:pPr>
          </w:p>
        </w:tc>
        <w:tc>
          <w:tcPr>
            <w:tcW w:w="0" w:type="auto"/>
            <w:vAlign w:val="center"/>
            <w:hideMark/>
          </w:tcPr>
          <w:p w14:paraId="7360F92B" w14:textId="77777777" w:rsidR="004124BB" w:rsidRPr="004124BB" w:rsidRDefault="004124BB" w:rsidP="0084667B">
            <w:pPr>
              <w:keepNext/>
              <w:keepLines/>
              <w:rPr>
                <w:sz w:val="20"/>
                <w:szCs w:val="20"/>
              </w:rPr>
            </w:pPr>
          </w:p>
        </w:tc>
        <w:tc>
          <w:tcPr>
            <w:tcW w:w="0" w:type="auto"/>
            <w:vAlign w:val="center"/>
            <w:hideMark/>
          </w:tcPr>
          <w:p w14:paraId="6A43D1EB" w14:textId="77777777" w:rsidR="004124BB" w:rsidRPr="004124BB" w:rsidRDefault="004124BB" w:rsidP="0084667B">
            <w:pPr>
              <w:keepNext/>
              <w:keepLines/>
              <w:rPr>
                <w:sz w:val="20"/>
                <w:szCs w:val="20"/>
              </w:rPr>
            </w:pPr>
          </w:p>
        </w:tc>
        <w:tc>
          <w:tcPr>
            <w:tcW w:w="0" w:type="auto"/>
            <w:vAlign w:val="center"/>
            <w:hideMark/>
          </w:tcPr>
          <w:p w14:paraId="46D90268" w14:textId="77777777" w:rsidR="004124BB" w:rsidRPr="004124BB" w:rsidRDefault="004124BB" w:rsidP="0084667B">
            <w:pPr>
              <w:keepNext/>
              <w:keepLines/>
              <w:rPr>
                <w:sz w:val="20"/>
                <w:szCs w:val="20"/>
              </w:rPr>
            </w:pPr>
          </w:p>
        </w:tc>
        <w:tc>
          <w:tcPr>
            <w:tcW w:w="0" w:type="auto"/>
            <w:vAlign w:val="center"/>
            <w:hideMark/>
          </w:tcPr>
          <w:p w14:paraId="0E3E280D" w14:textId="77777777" w:rsidR="004124BB" w:rsidRPr="004124BB" w:rsidRDefault="004124BB" w:rsidP="0084667B">
            <w:pPr>
              <w:keepNext/>
              <w:keepLines/>
              <w:rPr>
                <w:sz w:val="20"/>
                <w:szCs w:val="20"/>
              </w:rPr>
            </w:pPr>
          </w:p>
        </w:tc>
        <w:tc>
          <w:tcPr>
            <w:tcW w:w="0" w:type="auto"/>
            <w:vAlign w:val="center"/>
            <w:hideMark/>
          </w:tcPr>
          <w:p w14:paraId="01932D27" w14:textId="77777777" w:rsidR="004124BB" w:rsidRPr="004124BB" w:rsidRDefault="004124BB" w:rsidP="0084667B">
            <w:pPr>
              <w:keepNext/>
              <w:keepLines/>
              <w:rPr>
                <w:sz w:val="20"/>
                <w:szCs w:val="20"/>
              </w:rPr>
            </w:pPr>
          </w:p>
        </w:tc>
        <w:tc>
          <w:tcPr>
            <w:tcW w:w="0" w:type="auto"/>
            <w:vAlign w:val="center"/>
            <w:hideMark/>
          </w:tcPr>
          <w:p w14:paraId="0637EE03" w14:textId="77777777" w:rsidR="004124BB" w:rsidRPr="004124BB" w:rsidRDefault="004124BB" w:rsidP="0084667B">
            <w:pPr>
              <w:keepNext/>
              <w:keepLines/>
              <w:rPr>
                <w:sz w:val="20"/>
                <w:szCs w:val="20"/>
              </w:rPr>
            </w:pPr>
          </w:p>
        </w:tc>
      </w:tr>
    </w:tbl>
    <w:p w14:paraId="508CB0BA" w14:textId="75B48E5A" w:rsidR="005E220E" w:rsidRPr="005F41B8" w:rsidRDefault="005E220E" w:rsidP="009E3E6C">
      <w:pPr>
        <w:keepNext/>
        <w:keepLines/>
        <w:suppressAutoHyphens/>
        <w:autoSpaceDN w:val="0"/>
        <w:jc w:val="both"/>
        <w:textAlignment w:val="baseline"/>
        <w:rPr>
          <w:b/>
          <w:sz w:val="20"/>
          <w:szCs w:val="20"/>
        </w:rPr>
      </w:pPr>
    </w:p>
    <w:sectPr w:rsidR="005E220E" w:rsidRPr="005F41B8" w:rsidSect="00791021">
      <w:footerReference w:type="default" r:id="rId9"/>
      <w:pgSz w:w="11906" w:h="16838"/>
      <w:pgMar w:top="426" w:right="566" w:bottom="426" w:left="1134" w:header="709" w:footer="126" w:gutter="0"/>
      <w:cols w:space="720"/>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24981" w15:done="0"/>
  <w15:commentEx w15:paraId="40DA7E6E" w15:done="0"/>
  <w15:commentEx w15:paraId="19310E04" w15:done="0"/>
  <w15:commentEx w15:paraId="2FE20D8D" w15:done="0"/>
  <w15:commentEx w15:paraId="0E2EA84D" w15:done="0"/>
  <w15:commentEx w15:paraId="7A30CC99" w15:done="0"/>
  <w15:commentEx w15:paraId="063886F3" w15:done="0"/>
  <w15:commentEx w15:paraId="3D261014" w15:done="0"/>
  <w15:commentEx w15:paraId="7843AAE6" w15:done="0"/>
  <w15:commentEx w15:paraId="57003F60" w15:done="0"/>
  <w15:commentEx w15:paraId="3F8C2F99" w15:done="0"/>
  <w15:commentEx w15:paraId="000AE5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B568D0" w14:textId="77777777" w:rsidR="001A4FD1" w:rsidRDefault="001A4FD1">
      <w:r>
        <w:separator/>
      </w:r>
    </w:p>
  </w:endnote>
  <w:endnote w:type="continuationSeparator" w:id="0">
    <w:p w14:paraId="6C03661D" w14:textId="77777777" w:rsidR="001A4FD1" w:rsidRDefault="001A4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Courier New"/>
    <w:charset w:val="00"/>
    <w:family w:val="roman"/>
    <w:pitch w:val="variable"/>
  </w:font>
  <w:font w:name="SchoolBookC">
    <w:altName w:val="Courier New"/>
    <w:charset w:val="00"/>
    <w:family w:val="decorative"/>
    <w:pitch w:val="variable"/>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altName w:val="Times New Roman"/>
    <w:charset w:val="00"/>
    <w:family w:val="auto"/>
    <w:pitch w:val="variable"/>
  </w:font>
  <w:font w:name="Free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05D1" w14:textId="77777777" w:rsidR="00110F76" w:rsidRDefault="00110F76">
    <w:pPr>
      <w:pStyle w:val="afb"/>
      <w:jc w:val="center"/>
    </w:pPr>
    <w:r>
      <w:fldChar w:fldCharType="begin"/>
    </w:r>
    <w:r>
      <w:instrText>PAGE   \* MERGEFORMAT</w:instrText>
    </w:r>
    <w:r>
      <w:fldChar w:fldCharType="separate"/>
    </w:r>
    <w:r w:rsidR="00184322">
      <w:rPr>
        <w:noProof/>
      </w:rPr>
      <w:t>1</w:t>
    </w:r>
    <w:r>
      <w:fldChar w:fldCharType="end"/>
    </w:r>
  </w:p>
  <w:p w14:paraId="1FC21964" w14:textId="77777777" w:rsidR="00110F76" w:rsidRDefault="00110F76">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EC523" w14:textId="77777777" w:rsidR="001A4FD1" w:rsidRDefault="001A4FD1">
      <w:r>
        <w:separator/>
      </w:r>
    </w:p>
  </w:footnote>
  <w:footnote w:type="continuationSeparator" w:id="0">
    <w:p w14:paraId="53857712" w14:textId="77777777" w:rsidR="001A4FD1" w:rsidRDefault="001A4F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FFFFFFFE"/>
    <w:multiLevelType w:val="singleLevel"/>
    <w:tmpl w:val="CAEE8124"/>
    <w:lvl w:ilvl="0">
      <w:numFmt w:val="bullet"/>
      <w:lvlText w:val="*"/>
      <w:lvlJc w:val="left"/>
    </w:lvl>
  </w:abstractNum>
  <w:abstractNum w:abstractNumId="8">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9">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10">
    <w:nsid w:val="00000004"/>
    <w:multiLevelType w:val="multilevel"/>
    <w:tmpl w:val="00000004"/>
    <w:name w:val="WW8Num4"/>
    <w:lvl w:ilvl="0">
      <w:start w:val="1"/>
      <w:numFmt w:val="decimal"/>
      <w:lvlText w:val="%1."/>
      <w:lvlJc w:val="center"/>
      <w:pPr>
        <w:tabs>
          <w:tab w:val="num" w:pos="0"/>
        </w:tabs>
        <w:ind w:left="0" w:firstLine="0"/>
      </w:pPr>
    </w:lvl>
    <w:lvl w:ilvl="1">
      <w:start w:val="1"/>
      <w:numFmt w:val="decimal"/>
      <w:lvlText w:val="%1.%2."/>
      <w:lvlJc w:val="left"/>
      <w:pPr>
        <w:tabs>
          <w:tab w:val="num" w:pos="1211"/>
        </w:tabs>
        <w:ind w:left="207"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1">
    <w:nsid w:val="00000005"/>
    <w:multiLevelType w:val="multilevel"/>
    <w:tmpl w:val="00000005"/>
    <w:name w:val="WW8Num5"/>
    <w:lvl w:ilvl="0">
      <w:start w:val="1"/>
      <w:numFmt w:val="decimal"/>
      <w:lvlText w:val="%1."/>
      <w:lvlJc w:val="center"/>
      <w:pPr>
        <w:tabs>
          <w:tab w:val="num" w:pos="0"/>
        </w:tabs>
        <w:ind w:left="0" w:firstLine="0"/>
      </w:pPr>
      <w:rPr>
        <w:rFonts w:ascii="Symbol" w:hAnsi="Symbol" w:cs="Times New Roman"/>
        <w:sz w:val="16"/>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3">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4">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5">
    <w:nsid w:val="06C44B04"/>
    <w:multiLevelType w:val="hybridMultilevel"/>
    <w:tmpl w:val="114A9498"/>
    <w:lvl w:ilvl="0" w:tplc="F5B84BE6">
      <w:start w:val="1"/>
      <w:numFmt w:val="bullet"/>
      <w:pStyle w:val="3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9">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0BB42707"/>
    <w:multiLevelType w:val="hybridMultilevel"/>
    <w:tmpl w:val="BD223A52"/>
    <w:lvl w:ilvl="0" w:tplc="B7026CF8">
      <w:start w:val="1"/>
      <w:numFmt w:val="bullet"/>
      <w:pStyle w:val="32"/>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1">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3E56723"/>
    <w:multiLevelType w:val="singleLevel"/>
    <w:tmpl w:val="B6D831F8"/>
    <w:lvl w:ilvl="0">
      <w:start w:val="1"/>
      <w:numFmt w:val="decimal"/>
      <w:lvlText w:val="%1."/>
      <w:legacy w:legacy="1" w:legacySpace="0" w:legacyIndent="240"/>
      <w:lvlJc w:val="left"/>
      <w:rPr>
        <w:rFonts w:ascii="Times New Roman" w:hAnsi="Times New Roman" w:cs="Times New Roman" w:hint="default"/>
      </w:rPr>
    </w:lvl>
  </w:abstractNum>
  <w:abstractNum w:abstractNumId="23">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54D698A"/>
    <w:multiLevelType w:val="hybridMultilevel"/>
    <w:tmpl w:val="C94ABC0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8">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9">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3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32">
    <w:nsid w:val="1BB21F7D"/>
    <w:multiLevelType w:val="multilevel"/>
    <w:tmpl w:val="0C4883BC"/>
    <w:lvl w:ilvl="0">
      <w:start w:val="1"/>
      <w:numFmt w:val="decimal"/>
      <w:pStyle w:val="a2"/>
      <w:lvlText w:val="%1."/>
      <w:lvlJc w:val="left"/>
      <w:pPr>
        <w:ind w:left="360" w:hanging="360"/>
      </w:pPr>
      <w:rPr>
        <w:rFonts w:hint="default"/>
        <w:sz w:val="28"/>
        <w:szCs w:val="28"/>
      </w:rPr>
    </w:lvl>
    <w:lvl w:ilvl="1">
      <w:start w:val="1"/>
      <w:numFmt w:val="decimal"/>
      <w:pStyle w:val="20"/>
      <w:lvlText w:val="%1.%2."/>
      <w:lvlJc w:val="left"/>
      <w:pPr>
        <w:ind w:left="716" w:hanging="432"/>
      </w:pPr>
      <w:rPr>
        <w:b/>
        <w:sz w:val="24"/>
        <w:szCs w:val="24"/>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3">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1C9B25AA"/>
    <w:multiLevelType w:val="multilevel"/>
    <w:tmpl w:val="391E92C0"/>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35">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7">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nsid w:val="24952DED"/>
    <w:multiLevelType w:val="hybridMultilevel"/>
    <w:tmpl w:val="EF0E9014"/>
    <w:lvl w:ilvl="0" w:tplc="0242F5AE">
      <w:start w:val="1"/>
      <w:numFmt w:val="bullet"/>
      <w:pStyle w:val="a4"/>
      <w:lvlText w:val=""/>
      <w:lvlJc w:val="left"/>
      <w:pPr>
        <w:tabs>
          <w:tab w:val="num" w:pos="2804"/>
        </w:tabs>
        <w:ind w:left="2804" w:hanging="284"/>
      </w:pPr>
      <w:rPr>
        <w:rFonts w:ascii="Symbol" w:hAnsi="Symbol" w:cs="Symbol" w:hint="default"/>
      </w:rPr>
    </w:lvl>
    <w:lvl w:ilvl="1" w:tplc="B2284022">
      <w:start w:val="1"/>
      <w:numFmt w:val="bullet"/>
      <w:lvlText w:val="o"/>
      <w:lvlJc w:val="left"/>
      <w:pPr>
        <w:tabs>
          <w:tab w:val="num" w:pos="1440"/>
        </w:tabs>
        <w:ind w:left="1440" w:hanging="360"/>
      </w:pPr>
      <w:rPr>
        <w:rFonts w:ascii="Courier New" w:hAnsi="Courier New" w:cs="Courier New" w:hint="default"/>
      </w:rPr>
    </w:lvl>
    <w:lvl w:ilvl="2" w:tplc="C1125664">
      <w:start w:val="1"/>
      <w:numFmt w:val="bullet"/>
      <w:lvlText w:val=""/>
      <w:lvlJc w:val="left"/>
      <w:pPr>
        <w:tabs>
          <w:tab w:val="num" w:pos="2160"/>
        </w:tabs>
        <w:ind w:left="2160" w:hanging="360"/>
      </w:pPr>
      <w:rPr>
        <w:rFonts w:ascii="Wingdings" w:hAnsi="Wingdings" w:cs="Wingdings" w:hint="default"/>
      </w:rPr>
    </w:lvl>
    <w:lvl w:ilvl="3" w:tplc="A5F2CC8A">
      <w:start w:val="1"/>
      <w:numFmt w:val="bullet"/>
      <w:lvlText w:val=""/>
      <w:lvlJc w:val="left"/>
      <w:pPr>
        <w:tabs>
          <w:tab w:val="num" w:pos="2880"/>
        </w:tabs>
        <w:ind w:left="2880" w:hanging="360"/>
      </w:pPr>
      <w:rPr>
        <w:rFonts w:ascii="Symbol" w:hAnsi="Symbol" w:cs="Symbol" w:hint="default"/>
      </w:rPr>
    </w:lvl>
    <w:lvl w:ilvl="4" w:tplc="84A6336A">
      <w:start w:val="1"/>
      <w:numFmt w:val="bullet"/>
      <w:lvlText w:val="o"/>
      <w:lvlJc w:val="left"/>
      <w:pPr>
        <w:tabs>
          <w:tab w:val="num" w:pos="3600"/>
        </w:tabs>
        <w:ind w:left="3600" w:hanging="360"/>
      </w:pPr>
      <w:rPr>
        <w:rFonts w:ascii="Courier New" w:hAnsi="Courier New" w:cs="Courier New" w:hint="default"/>
      </w:rPr>
    </w:lvl>
    <w:lvl w:ilvl="5" w:tplc="E63C36DC">
      <w:start w:val="1"/>
      <w:numFmt w:val="bullet"/>
      <w:lvlText w:val=""/>
      <w:lvlJc w:val="left"/>
      <w:pPr>
        <w:tabs>
          <w:tab w:val="num" w:pos="4320"/>
        </w:tabs>
        <w:ind w:left="4320" w:hanging="360"/>
      </w:pPr>
      <w:rPr>
        <w:rFonts w:ascii="Wingdings" w:hAnsi="Wingdings" w:cs="Wingdings" w:hint="default"/>
      </w:rPr>
    </w:lvl>
    <w:lvl w:ilvl="6" w:tplc="0DEEAD18">
      <w:start w:val="1"/>
      <w:numFmt w:val="bullet"/>
      <w:lvlText w:val=""/>
      <w:lvlJc w:val="left"/>
      <w:pPr>
        <w:tabs>
          <w:tab w:val="num" w:pos="5040"/>
        </w:tabs>
        <w:ind w:left="5040" w:hanging="360"/>
      </w:pPr>
      <w:rPr>
        <w:rFonts w:ascii="Symbol" w:hAnsi="Symbol" w:cs="Symbol" w:hint="default"/>
      </w:rPr>
    </w:lvl>
    <w:lvl w:ilvl="7" w:tplc="021C5962">
      <w:start w:val="1"/>
      <w:numFmt w:val="bullet"/>
      <w:lvlText w:val="o"/>
      <w:lvlJc w:val="left"/>
      <w:pPr>
        <w:tabs>
          <w:tab w:val="num" w:pos="5760"/>
        </w:tabs>
        <w:ind w:left="5760" w:hanging="360"/>
      </w:pPr>
      <w:rPr>
        <w:rFonts w:ascii="Courier New" w:hAnsi="Courier New" w:cs="Courier New" w:hint="default"/>
      </w:rPr>
    </w:lvl>
    <w:lvl w:ilvl="8" w:tplc="9E1054E6">
      <w:start w:val="1"/>
      <w:numFmt w:val="bullet"/>
      <w:lvlText w:val=""/>
      <w:lvlJc w:val="left"/>
      <w:pPr>
        <w:tabs>
          <w:tab w:val="num" w:pos="6480"/>
        </w:tabs>
        <w:ind w:left="6480" w:hanging="360"/>
      </w:pPr>
      <w:rPr>
        <w:rFonts w:ascii="Wingdings" w:hAnsi="Wingdings" w:cs="Wingdings" w:hint="default"/>
      </w:rPr>
    </w:lvl>
  </w:abstractNum>
  <w:abstractNum w:abstractNumId="41">
    <w:nsid w:val="26653457"/>
    <w:multiLevelType w:val="multilevel"/>
    <w:tmpl w:val="7098096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2">
    <w:nsid w:val="276B6650"/>
    <w:multiLevelType w:val="hybridMultilevel"/>
    <w:tmpl w:val="7E0ADE76"/>
    <w:lvl w:ilvl="0" w:tplc="DE68FE7E">
      <w:start w:val="1"/>
      <w:numFmt w:val="bullet"/>
      <w:pStyle w:val="42"/>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3">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4">
    <w:nsid w:val="2C707257"/>
    <w:multiLevelType w:val="hybridMultilevel"/>
    <w:tmpl w:val="398C1CF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6">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7">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8">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9">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34962AF0"/>
    <w:multiLevelType w:val="multilevel"/>
    <w:tmpl w:val="227A0752"/>
    <w:lvl w:ilvl="0">
      <w:start w:val="1"/>
      <w:numFmt w:val="decimal"/>
      <w:pStyle w:val="12"/>
      <w:lvlText w:val="%1."/>
      <w:lvlJc w:val="left"/>
      <w:pPr>
        <w:ind w:left="1080" w:hanging="360"/>
      </w:pPr>
      <w:rPr>
        <w:rFonts w:ascii="Times New Roman" w:eastAsiaTheme="minorHAnsi" w:hAnsi="Times New Roman" w:cs="Times New Roman"/>
      </w:rPr>
    </w:lvl>
    <w:lvl w:ilvl="1">
      <w:start w:val="1"/>
      <w:numFmt w:val="decimal"/>
      <w:pStyle w:val="22"/>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1">
    <w:nsid w:val="36982689"/>
    <w:multiLevelType w:val="multilevel"/>
    <w:tmpl w:val="C154520C"/>
    <w:lvl w:ilvl="0">
      <w:start w:val="1"/>
      <w:numFmt w:val="bullet"/>
      <w:pStyle w:val="a6"/>
      <w:lvlText w:val="-"/>
      <w:lvlJc w:val="left"/>
      <w:pPr>
        <w:ind w:left="2094" w:hanging="227"/>
      </w:pPr>
      <w:rPr>
        <w:rFonts w:ascii="Times New Roman" w:hAnsi="Times New Roman" w:cs="Times New Roman" w:hint="default"/>
      </w:rPr>
    </w:lvl>
    <w:lvl w:ilvl="1">
      <w:start w:val="1"/>
      <w:numFmt w:val="bullet"/>
      <w:pStyle w:val="a7"/>
      <w:lvlText w:val=""/>
      <w:lvlJc w:val="left"/>
      <w:pPr>
        <w:ind w:left="2094" w:hanging="227"/>
      </w:pPr>
      <w:rPr>
        <w:rFonts w:ascii="Symbol" w:hAnsi="Symbol" w:hint="default"/>
        <w:color w:val="auto"/>
      </w:rPr>
    </w:lvl>
    <w:lvl w:ilvl="2">
      <w:start w:val="1"/>
      <w:numFmt w:val="bullet"/>
      <w:pStyle w:val="a8"/>
      <w:lvlText w:val="o"/>
      <w:lvlJc w:val="left"/>
      <w:pPr>
        <w:ind w:left="2094" w:hanging="227"/>
      </w:pPr>
      <w:rPr>
        <w:rFonts w:ascii="Courier New" w:hAnsi="Courier New" w:hint="default"/>
      </w:rPr>
    </w:lvl>
    <w:lvl w:ilvl="3">
      <w:start w:val="1"/>
      <w:numFmt w:val="bullet"/>
      <w:pStyle w:val="a9"/>
      <w:lvlText w:val=""/>
      <w:lvlJc w:val="left"/>
      <w:pPr>
        <w:ind w:left="2094" w:hanging="227"/>
      </w:pPr>
      <w:rPr>
        <w:rFonts w:ascii="Wingdings" w:hAnsi="Wingdings" w:hint="default"/>
      </w:rPr>
    </w:lvl>
    <w:lvl w:ilvl="4">
      <w:start w:val="1"/>
      <w:numFmt w:val="bullet"/>
      <w:lvlText w:val="o"/>
      <w:lvlJc w:val="left"/>
      <w:pPr>
        <w:ind w:left="10253" w:hanging="360"/>
      </w:pPr>
      <w:rPr>
        <w:rFonts w:ascii="Courier New" w:hAnsi="Courier New" w:cs="Courier New" w:hint="default"/>
      </w:rPr>
    </w:lvl>
    <w:lvl w:ilvl="5">
      <w:start w:val="1"/>
      <w:numFmt w:val="bullet"/>
      <w:lvlText w:val=""/>
      <w:lvlJc w:val="left"/>
      <w:pPr>
        <w:ind w:left="10973" w:hanging="360"/>
      </w:pPr>
      <w:rPr>
        <w:rFonts w:ascii="Wingdings" w:hAnsi="Wingdings" w:hint="default"/>
      </w:rPr>
    </w:lvl>
    <w:lvl w:ilvl="6">
      <w:start w:val="1"/>
      <w:numFmt w:val="bullet"/>
      <w:lvlText w:val=""/>
      <w:lvlJc w:val="left"/>
      <w:pPr>
        <w:ind w:left="11693" w:hanging="360"/>
      </w:pPr>
      <w:rPr>
        <w:rFonts w:ascii="Symbol" w:hAnsi="Symbol" w:hint="default"/>
      </w:rPr>
    </w:lvl>
    <w:lvl w:ilvl="7">
      <w:start w:val="1"/>
      <w:numFmt w:val="bullet"/>
      <w:lvlText w:val="o"/>
      <w:lvlJc w:val="left"/>
      <w:pPr>
        <w:ind w:left="12413" w:hanging="360"/>
      </w:pPr>
      <w:rPr>
        <w:rFonts w:ascii="Courier New" w:hAnsi="Courier New" w:cs="Courier New" w:hint="default"/>
      </w:rPr>
    </w:lvl>
    <w:lvl w:ilvl="8">
      <w:start w:val="1"/>
      <w:numFmt w:val="bullet"/>
      <w:lvlText w:val=""/>
      <w:lvlJc w:val="left"/>
      <w:pPr>
        <w:ind w:left="13133" w:hanging="360"/>
      </w:pPr>
      <w:rPr>
        <w:rFonts w:ascii="Wingdings" w:hAnsi="Wingdings" w:hint="default"/>
      </w:rPr>
    </w:lvl>
  </w:abstractNum>
  <w:abstractNum w:abstractNumId="52">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54">
    <w:nsid w:val="3BFC6E7E"/>
    <w:multiLevelType w:val="multilevel"/>
    <w:tmpl w:val="40A42BA8"/>
    <w:lvl w:ilvl="0">
      <w:start w:val="1"/>
      <w:numFmt w:val="decimal"/>
      <w:lvlText w:val="%1"/>
      <w:lvlJc w:val="left"/>
      <w:pPr>
        <w:tabs>
          <w:tab w:val="num" w:pos="432"/>
        </w:tabs>
        <w:ind w:left="432" w:hanging="432"/>
      </w:pPr>
    </w:lvl>
    <w:lvl w:ilvl="1">
      <w:start w:val="1"/>
      <w:numFmt w:val="decimal"/>
      <w:pStyle w:val="aa"/>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6">
    <w:nsid w:val="3CE738C8"/>
    <w:multiLevelType w:val="hybridMultilevel"/>
    <w:tmpl w:val="AF0A8A46"/>
    <w:lvl w:ilvl="0" w:tplc="1B4A28F0">
      <w:start w:val="1"/>
      <w:numFmt w:val="russianLower"/>
      <w:pStyle w:val="ab"/>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7">
    <w:nsid w:val="3E8A742F"/>
    <w:multiLevelType w:val="hybridMultilevel"/>
    <w:tmpl w:val="830E1690"/>
    <w:lvl w:ilvl="0" w:tplc="124AFF48">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8">
    <w:nsid w:val="3ED53952"/>
    <w:multiLevelType w:val="multilevel"/>
    <w:tmpl w:val="C47C57A4"/>
    <w:lvl w:ilvl="0">
      <w:start w:val="1"/>
      <w:numFmt w:val="decimal"/>
      <w:pStyle w:val="23"/>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c"/>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1">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64">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4"/>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5">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465331E6"/>
    <w:multiLevelType w:val="hybridMultilevel"/>
    <w:tmpl w:val="FC90BA58"/>
    <w:lvl w:ilvl="0" w:tplc="59741A96">
      <w:start w:val="1"/>
      <w:numFmt w:val="bullet"/>
      <w:pStyle w:val="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8">
    <w:nsid w:val="4B8B59F9"/>
    <w:multiLevelType w:val="hybridMultilevel"/>
    <w:tmpl w:val="3E56EF44"/>
    <w:lvl w:ilvl="0" w:tplc="AE2C4C0A">
      <w:start w:val="1"/>
      <w:numFmt w:val="bullet"/>
      <w:pStyle w:val="15"/>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9">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72">
    <w:nsid w:val="554B5581"/>
    <w:multiLevelType w:val="multilevel"/>
    <w:tmpl w:val="9F8A1730"/>
    <w:lvl w:ilvl="0">
      <w:start w:val="1"/>
      <w:numFmt w:val="decimal"/>
      <w:pStyle w:val="16"/>
      <w:lvlText w:val="%1."/>
      <w:lvlJc w:val="left"/>
      <w:pPr>
        <w:ind w:left="720" w:hanging="360"/>
      </w:pPr>
      <w:rPr>
        <w:rFonts w:hint="default"/>
      </w:rPr>
    </w:lvl>
    <w:lvl w:ilvl="1">
      <w:start w:val="1"/>
      <w:numFmt w:val="decimal"/>
      <w:pStyle w:val="25"/>
      <w:isLgl/>
      <w:lvlText w:val="%1.%2."/>
      <w:lvlJc w:val="left"/>
      <w:pPr>
        <w:ind w:left="1080" w:hanging="360"/>
      </w:pPr>
      <w:rPr>
        <w:rFonts w:hint="default"/>
      </w:rPr>
    </w:lvl>
    <w:lvl w:ilvl="2">
      <w:start w:val="1"/>
      <w:numFmt w:val="decimal"/>
      <w:pStyle w:val="34"/>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3">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74">
    <w:nsid w:val="57F048B1"/>
    <w:multiLevelType w:val="multilevel"/>
    <w:tmpl w:val="4EE4EC8E"/>
    <w:lvl w:ilvl="0">
      <w:start w:val="1"/>
      <w:numFmt w:val="decimal"/>
      <w:pStyle w:val="17"/>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5">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6">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nsid w:val="5996270C"/>
    <w:multiLevelType w:val="hybridMultilevel"/>
    <w:tmpl w:val="FB00F7AA"/>
    <w:lvl w:ilvl="0" w:tplc="5246BF38">
      <w:start w:val="1"/>
      <w:numFmt w:val="russianUpper"/>
      <w:pStyle w:val="ad"/>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8">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0">
    <w:nsid w:val="65DA38ED"/>
    <w:multiLevelType w:val="hybridMultilevel"/>
    <w:tmpl w:val="1192509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1">
    <w:nsid w:val="66EC4094"/>
    <w:multiLevelType w:val="singleLevel"/>
    <w:tmpl w:val="1A42A242"/>
    <w:lvl w:ilvl="0">
      <w:start w:val="1"/>
      <w:numFmt w:val="decimal"/>
      <w:pStyle w:val="ae"/>
      <w:lvlText w:val="%1)"/>
      <w:lvlJc w:val="left"/>
      <w:pPr>
        <w:tabs>
          <w:tab w:val="num" w:pos="360"/>
        </w:tabs>
        <w:ind w:left="360" w:hanging="360"/>
      </w:pPr>
      <w:rPr>
        <w:rFonts w:cs="Times New Roman"/>
      </w:rPr>
    </w:lvl>
  </w:abstractNum>
  <w:abstractNum w:abstractNumId="82">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3">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6">
    <w:nsid w:val="70D31715"/>
    <w:multiLevelType w:val="hybridMultilevel"/>
    <w:tmpl w:val="F81A8868"/>
    <w:lvl w:ilvl="0" w:tplc="8102ABE8">
      <w:start w:val="1"/>
      <w:numFmt w:val="bullet"/>
      <w:pStyle w:val="36"/>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7">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8">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nsid w:val="75191F6A"/>
    <w:multiLevelType w:val="hybridMultilevel"/>
    <w:tmpl w:val="5A503640"/>
    <w:lvl w:ilvl="0" w:tplc="9014B9A0">
      <w:start w:val="1"/>
      <w:numFmt w:val="bullet"/>
      <w:pStyle w:val="27"/>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9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91">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7AA26EA3"/>
    <w:multiLevelType w:val="hybridMultilevel"/>
    <w:tmpl w:val="502E8812"/>
    <w:lvl w:ilvl="0" w:tplc="7F14C0DA">
      <w:start w:val="1"/>
      <w:numFmt w:val="bullet"/>
      <w:pStyle w:val="45"/>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93">
    <w:nsid w:val="7C4E0203"/>
    <w:multiLevelType w:val="hybridMultilevel"/>
    <w:tmpl w:val="14E63AAE"/>
    <w:lvl w:ilvl="0" w:tplc="B614B874">
      <w:start w:val="1"/>
      <w:numFmt w:val="bullet"/>
      <w:pStyle w:val="46"/>
      <w:lvlText w:val=""/>
      <w:lvlJc w:val="left"/>
      <w:pPr>
        <w:ind w:left="2846" w:hanging="360"/>
      </w:pPr>
      <w:rPr>
        <w:rFonts w:ascii="Symbol" w:hAnsi="Symbol" w:hint="default"/>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94">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8"/>
  </w:num>
  <w:num w:numId="2">
    <w:abstractNumId w:val="8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6"/>
  </w:num>
  <w:num w:numId="11">
    <w:abstractNumId w:val="77"/>
  </w:num>
  <w:num w:numId="12">
    <w:abstractNumId w:val="47"/>
  </w:num>
  <w:num w:numId="13">
    <w:abstractNumId w:val="26"/>
  </w:num>
  <w:num w:numId="14">
    <w:abstractNumId w:val="64"/>
  </w:num>
  <w:num w:numId="15">
    <w:abstractNumId w:val="82"/>
  </w:num>
  <w:num w:numId="16">
    <w:abstractNumId w:val="52"/>
  </w:num>
  <w:num w:numId="17">
    <w:abstractNumId w:val="16"/>
  </w:num>
  <w:num w:numId="18">
    <w:abstractNumId w:val="94"/>
  </w:num>
  <w:num w:numId="19">
    <w:abstractNumId w:val="30"/>
  </w:num>
  <w:num w:numId="20">
    <w:abstractNumId w:val="23"/>
  </w:num>
  <w:num w:numId="21">
    <w:abstractNumId w:val="62"/>
  </w:num>
  <w:num w:numId="22">
    <w:abstractNumId w:val="24"/>
  </w:num>
  <w:num w:numId="23">
    <w:abstractNumId w:val="21"/>
  </w:num>
  <w:num w:numId="24">
    <w:abstractNumId w:val="33"/>
  </w:num>
  <w:num w:numId="25">
    <w:abstractNumId w:val="91"/>
  </w:num>
  <w:num w:numId="26">
    <w:abstractNumId w:val="84"/>
  </w:num>
  <w:num w:numId="27">
    <w:abstractNumId w:val="61"/>
  </w:num>
  <w:num w:numId="28">
    <w:abstractNumId w:val="59"/>
  </w:num>
  <w:num w:numId="29">
    <w:abstractNumId w:val="37"/>
  </w:num>
  <w:num w:numId="30">
    <w:abstractNumId w:val="78"/>
  </w:num>
  <w:num w:numId="31">
    <w:abstractNumId w:val="49"/>
  </w:num>
  <w:num w:numId="32">
    <w:abstractNumId w:val="35"/>
  </w:num>
  <w:num w:numId="33">
    <w:abstractNumId w:val="65"/>
  </w:num>
  <w:num w:numId="34">
    <w:abstractNumId w:val="70"/>
  </w:num>
  <w:num w:numId="35">
    <w:abstractNumId w:val="83"/>
  </w:num>
  <w:num w:numId="36">
    <w:abstractNumId w:val="69"/>
  </w:num>
  <w:num w:numId="37">
    <w:abstractNumId w:val="55"/>
  </w:num>
  <w:num w:numId="38">
    <w:abstractNumId w:val="88"/>
  </w:num>
  <w:num w:numId="39">
    <w:abstractNumId w:val="36"/>
  </w:num>
  <w:num w:numId="40">
    <w:abstractNumId w:val="12"/>
    <w:lvlOverride w:ilvl="0">
      <w:startOverride w:val="1"/>
    </w:lvlOverride>
  </w:num>
  <w:num w:numId="41">
    <w:abstractNumId w:val="29"/>
  </w:num>
  <w:num w:numId="42">
    <w:abstractNumId w:val="27"/>
  </w:num>
  <w:num w:numId="43">
    <w:abstractNumId w:val="71"/>
  </w:num>
  <w:num w:numId="44">
    <w:abstractNumId w:val="74"/>
  </w:num>
  <w:num w:numId="45">
    <w:abstractNumId w:val="17"/>
  </w:num>
  <w:num w:numId="46">
    <w:abstractNumId w:val="75"/>
  </w:num>
  <w:num w:numId="47">
    <w:abstractNumId w:val="39"/>
  </w:num>
  <w:num w:numId="48">
    <w:abstractNumId w:val="76"/>
  </w:num>
  <w:num w:numId="49">
    <w:abstractNumId w:val="19"/>
  </w:num>
  <w:num w:numId="50">
    <w:abstractNumId w:val="12"/>
  </w:num>
  <w:num w:numId="51">
    <w:abstractNumId w:val="58"/>
  </w:num>
  <w:num w:numId="52">
    <w:abstractNumId w:val="56"/>
  </w:num>
  <w:num w:numId="53">
    <w:abstractNumId w:val="81"/>
  </w:num>
  <w:num w:numId="54">
    <w:abstractNumId w:val="67"/>
  </w:num>
  <w:num w:numId="55">
    <w:abstractNumId w:val="28"/>
  </w:num>
  <w:num w:numId="56">
    <w:abstractNumId w:val="73"/>
  </w:num>
  <w:num w:numId="57">
    <w:abstractNumId w:val="79"/>
  </w:num>
  <w:num w:numId="58">
    <w:abstractNumId w:val="63"/>
  </w:num>
  <w:num w:numId="59">
    <w:abstractNumId w:val="43"/>
  </w:num>
  <w:num w:numId="60">
    <w:abstractNumId w:val="53"/>
  </w:num>
  <w:num w:numId="61">
    <w:abstractNumId w:val="90"/>
  </w:num>
  <w:num w:numId="62">
    <w:abstractNumId w:val="18"/>
  </w:num>
  <w:num w:numId="63">
    <w:abstractNumId w:val="85"/>
  </w:num>
  <w:num w:numId="64">
    <w:abstractNumId w:val="45"/>
  </w:num>
  <w:num w:numId="65">
    <w:abstractNumId w:val="60"/>
  </w:num>
  <w:num w:numId="66">
    <w:abstractNumId w:val="72"/>
  </w:num>
  <w:num w:numId="67">
    <w:abstractNumId w:val="50"/>
  </w:num>
  <w:num w:numId="68">
    <w:abstractNumId w:val="15"/>
  </w:num>
  <w:num w:numId="69">
    <w:abstractNumId w:val="92"/>
  </w:num>
  <w:num w:numId="70">
    <w:abstractNumId w:val="68"/>
  </w:num>
  <w:num w:numId="71">
    <w:abstractNumId w:val="66"/>
  </w:num>
  <w:num w:numId="72">
    <w:abstractNumId w:val="89"/>
  </w:num>
  <w:num w:numId="73">
    <w:abstractNumId w:val="86"/>
  </w:num>
  <w:num w:numId="74">
    <w:abstractNumId w:val="20"/>
  </w:num>
  <w:num w:numId="75">
    <w:abstractNumId w:val="93"/>
  </w:num>
  <w:num w:numId="76">
    <w:abstractNumId w:val="42"/>
  </w:num>
  <w:num w:numId="77">
    <w:abstractNumId w:val="40"/>
  </w:num>
  <w:num w:numId="78">
    <w:abstractNumId w:val="51"/>
  </w:num>
  <w:num w:numId="79">
    <w:abstractNumId w:val="31"/>
  </w:num>
  <w:num w:numId="80">
    <w:abstractNumId w:val="34"/>
  </w:num>
  <w:num w:numId="81">
    <w:abstractNumId w:val="32"/>
  </w:num>
  <w:num w:numId="82">
    <w:abstractNumId w:val="54"/>
  </w:num>
  <w:num w:numId="83">
    <w:abstractNumId w:val="38"/>
  </w:num>
  <w:num w:numId="84">
    <w:abstractNumId w:val="57"/>
  </w:num>
  <w:num w:numId="85">
    <w:abstractNumId w:val="80"/>
  </w:num>
  <w:num w:numId="86">
    <w:abstractNumId w:val="7"/>
    <w:lvlOverride w:ilvl="0">
      <w:lvl w:ilvl="0">
        <w:numFmt w:val="bullet"/>
        <w:lvlText w:val="-"/>
        <w:legacy w:legacy="1" w:legacySpace="0" w:legacyIndent="223"/>
        <w:lvlJc w:val="left"/>
        <w:rPr>
          <w:rFonts w:ascii="Times New Roman" w:hAnsi="Times New Roman" w:hint="default"/>
        </w:rPr>
      </w:lvl>
    </w:lvlOverride>
  </w:num>
  <w:num w:numId="87">
    <w:abstractNumId w:val="22"/>
  </w:num>
  <w:num w:numId="88">
    <w:abstractNumId w:val="44"/>
  </w:num>
  <w:num w:numId="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1"/>
  </w:num>
  <w:numIdMacAtCleanup w:val="8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мирнова Юлия Владимировна">
    <w15:presenceInfo w15:providerId="AD" w15:userId="S-1-5-21-1708537768-343818398-839522115-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E20"/>
    <w:rsid w:val="0000459C"/>
    <w:rsid w:val="0000529E"/>
    <w:rsid w:val="000053FD"/>
    <w:rsid w:val="00005477"/>
    <w:rsid w:val="00005882"/>
    <w:rsid w:val="000065B9"/>
    <w:rsid w:val="00006DA9"/>
    <w:rsid w:val="00010917"/>
    <w:rsid w:val="00011520"/>
    <w:rsid w:val="0001155F"/>
    <w:rsid w:val="0001178A"/>
    <w:rsid w:val="00011C15"/>
    <w:rsid w:val="00011FF5"/>
    <w:rsid w:val="00012414"/>
    <w:rsid w:val="00012A5D"/>
    <w:rsid w:val="00013B60"/>
    <w:rsid w:val="00013BF6"/>
    <w:rsid w:val="00013F17"/>
    <w:rsid w:val="0001403D"/>
    <w:rsid w:val="00014117"/>
    <w:rsid w:val="00014CB1"/>
    <w:rsid w:val="00014DCA"/>
    <w:rsid w:val="00015211"/>
    <w:rsid w:val="00015347"/>
    <w:rsid w:val="00015C08"/>
    <w:rsid w:val="0001664B"/>
    <w:rsid w:val="00016831"/>
    <w:rsid w:val="00016EE3"/>
    <w:rsid w:val="00017326"/>
    <w:rsid w:val="000201B1"/>
    <w:rsid w:val="00020620"/>
    <w:rsid w:val="00020B72"/>
    <w:rsid w:val="00020C3A"/>
    <w:rsid w:val="00021AF8"/>
    <w:rsid w:val="00021CB8"/>
    <w:rsid w:val="000226DE"/>
    <w:rsid w:val="0002286E"/>
    <w:rsid w:val="00022AC4"/>
    <w:rsid w:val="00022BCA"/>
    <w:rsid w:val="00022D11"/>
    <w:rsid w:val="0002302F"/>
    <w:rsid w:val="00023877"/>
    <w:rsid w:val="00023AE9"/>
    <w:rsid w:val="00023EE4"/>
    <w:rsid w:val="000253C0"/>
    <w:rsid w:val="00025AFC"/>
    <w:rsid w:val="00025BD3"/>
    <w:rsid w:val="00026D81"/>
    <w:rsid w:val="00026EF5"/>
    <w:rsid w:val="0002756D"/>
    <w:rsid w:val="00027786"/>
    <w:rsid w:val="00027EEE"/>
    <w:rsid w:val="00030661"/>
    <w:rsid w:val="00030B50"/>
    <w:rsid w:val="00031DA3"/>
    <w:rsid w:val="00031ECE"/>
    <w:rsid w:val="0003223A"/>
    <w:rsid w:val="000327C1"/>
    <w:rsid w:val="00033607"/>
    <w:rsid w:val="00034A5F"/>
    <w:rsid w:val="000356F0"/>
    <w:rsid w:val="000357DF"/>
    <w:rsid w:val="00035918"/>
    <w:rsid w:val="000364F9"/>
    <w:rsid w:val="00036820"/>
    <w:rsid w:val="000369EA"/>
    <w:rsid w:val="00036E8B"/>
    <w:rsid w:val="000378C9"/>
    <w:rsid w:val="000379A8"/>
    <w:rsid w:val="00037B8E"/>
    <w:rsid w:val="000401FC"/>
    <w:rsid w:val="000402AE"/>
    <w:rsid w:val="000404B2"/>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6F"/>
    <w:rsid w:val="00044C83"/>
    <w:rsid w:val="00044E14"/>
    <w:rsid w:val="0004568F"/>
    <w:rsid w:val="00045861"/>
    <w:rsid w:val="000458FD"/>
    <w:rsid w:val="00045CBF"/>
    <w:rsid w:val="00046115"/>
    <w:rsid w:val="000470DA"/>
    <w:rsid w:val="00050689"/>
    <w:rsid w:val="00050B82"/>
    <w:rsid w:val="00050F12"/>
    <w:rsid w:val="00050F3A"/>
    <w:rsid w:val="0005124B"/>
    <w:rsid w:val="00051D2E"/>
    <w:rsid w:val="00052217"/>
    <w:rsid w:val="00052B43"/>
    <w:rsid w:val="00052BD6"/>
    <w:rsid w:val="00052C4B"/>
    <w:rsid w:val="000534A8"/>
    <w:rsid w:val="0005380F"/>
    <w:rsid w:val="00054344"/>
    <w:rsid w:val="00054EF5"/>
    <w:rsid w:val="00054FCC"/>
    <w:rsid w:val="0005526C"/>
    <w:rsid w:val="000555BA"/>
    <w:rsid w:val="000556AD"/>
    <w:rsid w:val="000557CA"/>
    <w:rsid w:val="00055AEC"/>
    <w:rsid w:val="00056150"/>
    <w:rsid w:val="000562C6"/>
    <w:rsid w:val="00056325"/>
    <w:rsid w:val="00056EC3"/>
    <w:rsid w:val="00056FA4"/>
    <w:rsid w:val="000579F6"/>
    <w:rsid w:val="00057BED"/>
    <w:rsid w:val="00057EB4"/>
    <w:rsid w:val="00057EEA"/>
    <w:rsid w:val="00057F1E"/>
    <w:rsid w:val="000600B4"/>
    <w:rsid w:val="000607F5"/>
    <w:rsid w:val="000608E8"/>
    <w:rsid w:val="00061551"/>
    <w:rsid w:val="000615D2"/>
    <w:rsid w:val="0006195F"/>
    <w:rsid w:val="00061CA6"/>
    <w:rsid w:val="00061CBB"/>
    <w:rsid w:val="00062B14"/>
    <w:rsid w:val="00062DC9"/>
    <w:rsid w:val="0006355C"/>
    <w:rsid w:val="000637C8"/>
    <w:rsid w:val="0006392A"/>
    <w:rsid w:val="00063A7B"/>
    <w:rsid w:val="00063BA9"/>
    <w:rsid w:val="00063DBE"/>
    <w:rsid w:val="00064040"/>
    <w:rsid w:val="00064AB1"/>
    <w:rsid w:val="00064B2E"/>
    <w:rsid w:val="00064E42"/>
    <w:rsid w:val="00065861"/>
    <w:rsid w:val="00065A77"/>
    <w:rsid w:val="00065B42"/>
    <w:rsid w:val="0006605B"/>
    <w:rsid w:val="00066561"/>
    <w:rsid w:val="00066D93"/>
    <w:rsid w:val="00067910"/>
    <w:rsid w:val="000703A2"/>
    <w:rsid w:val="0007082E"/>
    <w:rsid w:val="00071A08"/>
    <w:rsid w:val="00072585"/>
    <w:rsid w:val="0007262A"/>
    <w:rsid w:val="00073620"/>
    <w:rsid w:val="00073C81"/>
    <w:rsid w:val="00073F5A"/>
    <w:rsid w:val="00073FE8"/>
    <w:rsid w:val="00074D29"/>
    <w:rsid w:val="00074D71"/>
    <w:rsid w:val="000753AD"/>
    <w:rsid w:val="00075F25"/>
    <w:rsid w:val="00076254"/>
    <w:rsid w:val="00076937"/>
    <w:rsid w:val="00076FAB"/>
    <w:rsid w:val="00077517"/>
    <w:rsid w:val="00077654"/>
    <w:rsid w:val="00077723"/>
    <w:rsid w:val="00077DCF"/>
    <w:rsid w:val="00080003"/>
    <w:rsid w:val="0008019D"/>
    <w:rsid w:val="000801E6"/>
    <w:rsid w:val="00080232"/>
    <w:rsid w:val="00080876"/>
    <w:rsid w:val="00080C7B"/>
    <w:rsid w:val="0008167A"/>
    <w:rsid w:val="00081BBF"/>
    <w:rsid w:val="00081D10"/>
    <w:rsid w:val="00082886"/>
    <w:rsid w:val="00082D5F"/>
    <w:rsid w:val="00083843"/>
    <w:rsid w:val="000839E0"/>
    <w:rsid w:val="00084986"/>
    <w:rsid w:val="00084AB8"/>
    <w:rsid w:val="0008514A"/>
    <w:rsid w:val="000852F6"/>
    <w:rsid w:val="000854BE"/>
    <w:rsid w:val="000856D2"/>
    <w:rsid w:val="00085711"/>
    <w:rsid w:val="000865CE"/>
    <w:rsid w:val="00086D52"/>
    <w:rsid w:val="000874D0"/>
    <w:rsid w:val="00087642"/>
    <w:rsid w:val="000878CB"/>
    <w:rsid w:val="00087903"/>
    <w:rsid w:val="00087DCF"/>
    <w:rsid w:val="00087E92"/>
    <w:rsid w:val="00090207"/>
    <w:rsid w:val="0009036B"/>
    <w:rsid w:val="0009047C"/>
    <w:rsid w:val="00090554"/>
    <w:rsid w:val="00090B5D"/>
    <w:rsid w:val="00090CA5"/>
    <w:rsid w:val="00090E40"/>
    <w:rsid w:val="000913F2"/>
    <w:rsid w:val="00091EA9"/>
    <w:rsid w:val="00093A8A"/>
    <w:rsid w:val="00093CB4"/>
    <w:rsid w:val="00093F11"/>
    <w:rsid w:val="000941ED"/>
    <w:rsid w:val="0009463D"/>
    <w:rsid w:val="00094769"/>
    <w:rsid w:val="00094EB1"/>
    <w:rsid w:val="0009579B"/>
    <w:rsid w:val="00095813"/>
    <w:rsid w:val="000958C3"/>
    <w:rsid w:val="00095BCC"/>
    <w:rsid w:val="00096172"/>
    <w:rsid w:val="000965D8"/>
    <w:rsid w:val="000972BA"/>
    <w:rsid w:val="000974E1"/>
    <w:rsid w:val="000976ED"/>
    <w:rsid w:val="00097911"/>
    <w:rsid w:val="000A01FD"/>
    <w:rsid w:val="000A02C4"/>
    <w:rsid w:val="000A0644"/>
    <w:rsid w:val="000A0FB9"/>
    <w:rsid w:val="000A1084"/>
    <w:rsid w:val="000A10B6"/>
    <w:rsid w:val="000A1107"/>
    <w:rsid w:val="000A11F6"/>
    <w:rsid w:val="000A175B"/>
    <w:rsid w:val="000A1DB7"/>
    <w:rsid w:val="000A22F3"/>
    <w:rsid w:val="000A2478"/>
    <w:rsid w:val="000A26D3"/>
    <w:rsid w:val="000A29C6"/>
    <w:rsid w:val="000A345E"/>
    <w:rsid w:val="000A38E3"/>
    <w:rsid w:val="000A396A"/>
    <w:rsid w:val="000A40C5"/>
    <w:rsid w:val="000A413A"/>
    <w:rsid w:val="000A4170"/>
    <w:rsid w:val="000A4473"/>
    <w:rsid w:val="000A467E"/>
    <w:rsid w:val="000A4722"/>
    <w:rsid w:val="000A4733"/>
    <w:rsid w:val="000A47FA"/>
    <w:rsid w:val="000A4C32"/>
    <w:rsid w:val="000A4D6D"/>
    <w:rsid w:val="000A5348"/>
    <w:rsid w:val="000A5C1E"/>
    <w:rsid w:val="000A63B4"/>
    <w:rsid w:val="000A6581"/>
    <w:rsid w:val="000A667A"/>
    <w:rsid w:val="000A6686"/>
    <w:rsid w:val="000A68DE"/>
    <w:rsid w:val="000A6A08"/>
    <w:rsid w:val="000A6A1A"/>
    <w:rsid w:val="000A7543"/>
    <w:rsid w:val="000A7664"/>
    <w:rsid w:val="000A7994"/>
    <w:rsid w:val="000A7A15"/>
    <w:rsid w:val="000A7B12"/>
    <w:rsid w:val="000A7B4C"/>
    <w:rsid w:val="000A7B6F"/>
    <w:rsid w:val="000B01B7"/>
    <w:rsid w:val="000B02B4"/>
    <w:rsid w:val="000B03FD"/>
    <w:rsid w:val="000B0776"/>
    <w:rsid w:val="000B1663"/>
    <w:rsid w:val="000B23CB"/>
    <w:rsid w:val="000B27BE"/>
    <w:rsid w:val="000B2AFA"/>
    <w:rsid w:val="000B2B39"/>
    <w:rsid w:val="000B313B"/>
    <w:rsid w:val="000B317B"/>
    <w:rsid w:val="000B31AD"/>
    <w:rsid w:val="000B36E0"/>
    <w:rsid w:val="000B3C9C"/>
    <w:rsid w:val="000B3F6E"/>
    <w:rsid w:val="000B443C"/>
    <w:rsid w:val="000B463B"/>
    <w:rsid w:val="000B50AE"/>
    <w:rsid w:val="000B563E"/>
    <w:rsid w:val="000B56D3"/>
    <w:rsid w:val="000B5B06"/>
    <w:rsid w:val="000B5ED8"/>
    <w:rsid w:val="000B6F9F"/>
    <w:rsid w:val="000B763A"/>
    <w:rsid w:val="000B7D2C"/>
    <w:rsid w:val="000B7DF3"/>
    <w:rsid w:val="000C0081"/>
    <w:rsid w:val="000C032F"/>
    <w:rsid w:val="000C0E9E"/>
    <w:rsid w:val="000C16A3"/>
    <w:rsid w:val="000C222B"/>
    <w:rsid w:val="000C2E64"/>
    <w:rsid w:val="000C3355"/>
    <w:rsid w:val="000C40D2"/>
    <w:rsid w:val="000C4927"/>
    <w:rsid w:val="000C49DF"/>
    <w:rsid w:val="000C4EF0"/>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1088"/>
    <w:rsid w:val="000D13C0"/>
    <w:rsid w:val="000D1E92"/>
    <w:rsid w:val="000D1FA1"/>
    <w:rsid w:val="000D2195"/>
    <w:rsid w:val="000D2521"/>
    <w:rsid w:val="000D2AE1"/>
    <w:rsid w:val="000D35E8"/>
    <w:rsid w:val="000D37CF"/>
    <w:rsid w:val="000D3AE4"/>
    <w:rsid w:val="000D408B"/>
    <w:rsid w:val="000D4630"/>
    <w:rsid w:val="000D4764"/>
    <w:rsid w:val="000D4F08"/>
    <w:rsid w:val="000D53B4"/>
    <w:rsid w:val="000D5E6F"/>
    <w:rsid w:val="000D6594"/>
    <w:rsid w:val="000D65F9"/>
    <w:rsid w:val="000D781C"/>
    <w:rsid w:val="000D7EE1"/>
    <w:rsid w:val="000D7F68"/>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7E7"/>
    <w:rsid w:val="000E39B4"/>
    <w:rsid w:val="000E39FD"/>
    <w:rsid w:val="000E467D"/>
    <w:rsid w:val="000E4A4E"/>
    <w:rsid w:val="000E50A8"/>
    <w:rsid w:val="000E51E5"/>
    <w:rsid w:val="000E5D6B"/>
    <w:rsid w:val="000E6754"/>
    <w:rsid w:val="000E7081"/>
    <w:rsid w:val="000E7983"/>
    <w:rsid w:val="000E7F82"/>
    <w:rsid w:val="000F0FFC"/>
    <w:rsid w:val="000F12F4"/>
    <w:rsid w:val="000F14A0"/>
    <w:rsid w:val="000F16CF"/>
    <w:rsid w:val="000F1A17"/>
    <w:rsid w:val="000F2414"/>
    <w:rsid w:val="000F2F07"/>
    <w:rsid w:val="000F3269"/>
    <w:rsid w:val="000F3D5D"/>
    <w:rsid w:val="000F3E43"/>
    <w:rsid w:val="000F431A"/>
    <w:rsid w:val="000F432E"/>
    <w:rsid w:val="000F46C6"/>
    <w:rsid w:val="000F4B74"/>
    <w:rsid w:val="000F543A"/>
    <w:rsid w:val="000F5572"/>
    <w:rsid w:val="000F5922"/>
    <w:rsid w:val="000F6112"/>
    <w:rsid w:val="000F6629"/>
    <w:rsid w:val="000F6AEA"/>
    <w:rsid w:val="000F6B8C"/>
    <w:rsid w:val="000F6BAC"/>
    <w:rsid w:val="000F6C24"/>
    <w:rsid w:val="0010009F"/>
    <w:rsid w:val="00101155"/>
    <w:rsid w:val="00102209"/>
    <w:rsid w:val="001022D9"/>
    <w:rsid w:val="00102962"/>
    <w:rsid w:val="001029D1"/>
    <w:rsid w:val="00102AA6"/>
    <w:rsid w:val="00102AC3"/>
    <w:rsid w:val="00103546"/>
    <w:rsid w:val="00103925"/>
    <w:rsid w:val="00103F44"/>
    <w:rsid w:val="00103F62"/>
    <w:rsid w:val="001040FC"/>
    <w:rsid w:val="00105873"/>
    <w:rsid w:val="00105B2E"/>
    <w:rsid w:val="00105E43"/>
    <w:rsid w:val="00105E77"/>
    <w:rsid w:val="00105EFE"/>
    <w:rsid w:val="0010609A"/>
    <w:rsid w:val="0010619E"/>
    <w:rsid w:val="001067F4"/>
    <w:rsid w:val="00106EE9"/>
    <w:rsid w:val="0010744E"/>
    <w:rsid w:val="00107FE5"/>
    <w:rsid w:val="00110181"/>
    <w:rsid w:val="00110759"/>
    <w:rsid w:val="00110D4E"/>
    <w:rsid w:val="00110ED7"/>
    <w:rsid w:val="00110F76"/>
    <w:rsid w:val="0011103B"/>
    <w:rsid w:val="00111BE4"/>
    <w:rsid w:val="001126E2"/>
    <w:rsid w:val="00112C93"/>
    <w:rsid w:val="00112D80"/>
    <w:rsid w:val="00113338"/>
    <w:rsid w:val="001137F3"/>
    <w:rsid w:val="00114075"/>
    <w:rsid w:val="0011410F"/>
    <w:rsid w:val="00114EF6"/>
    <w:rsid w:val="00115215"/>
    <w:rsid w:val="001152EE"/>
    <w:rsid w:val="001153C2"/>
    <w:rsid w:val="001159FD"/>
    <w:rsid w:val="00115B30"/>
    <w:rsid w:val="00115B57"/>
    <w:rsid w:val="00115BF2"/>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1EB"/>
    <w:rsid w:val="001222C6"/>
    <w:rsid w:val="001225F9"/>
    <w:rsid w:val="0012366C"/>
    <w:rsid w:val="001239B8"/>
    <w:rsid w:val="00123A4C"/>
    <w:rsid w:val="00124006"/>
    <w:rsid w:val="0012491F"/>
    <w:rsid w:val="0012549A"/>
    <w:rsid w:val="001256A9"/>
    <w:rsid w:val="0012592F"/>
    <w:rsid w:val="00125E43"/>
    <w:rsid w:val="00125EC9"/>
    <w:rsid w:val="00125F31"/>
    <w:rsid w:val="0012622A"/>
    <w:rsid w:val="0012684E"/>
    <w:rsid w:val="001270E6"/>
    <w:rsid w:val="0012784F"/>
    <w:rsid w:val="00127B5E"/>
    <w:rsid w:val="00130506"/>
    <w:rsid w:val="001309BC"/>
    <w:rsid w:val="00130DF5"/>
    <w:rsid w:val="00131D0D"/>
    <w:rsid w:val="00131D4C"/>
    <w:rsid w:val="001322BB"/>
    <w:rsid w:val="0013261E"/>
    <w:rsid w:val="001327DD"/>
    <w:rsid w:val="00132996"/>
    <w:rsid w:val="00133329"/>
    <w:rsid w:val="00134089"/>
    <w:rsid w:val="001343F9"/>
    <w:rsid w:val="001348A5"/>
    <w:rsid w:val="00134A43"/>
    <w:rsid w:val="00135C2B"/>
    <w:rsid w:val="00135F2A"/>
    <w:rsid w:val="0013651D"/>
    <w:rsid w:val="001365B4"/>
    <w:rsid w:val="00136943"/>
    <w:rsid w:val="00136A8A"/>
    <w:rsid w:val="00136CAC"/>
    <w:rsid w:val="0013716D"/>
    <w:rsid w:val="00137623"/>
    <w:rsid w:val="00137AD4"/>
    <w:rsid w:val="00137BCF"/>
    <w:rsid w:val="001408B0"/>
    <w:rsid w:val="00140C2C"/>
    <w:rsid w:val="00141767"/>
    <w:rsid w:val="00141776"/>
    <w:rsid w:val="00141A15"/>
    <w:rsid w:val="00142132"/>
    <w:rsid w:val="001427A8"/>
    <w:rsid w:val="00142C07"/>
    <w:rsid w:val="0014349F"/>
    <w:rsid w:val="00143649"/>
    <w:rsid w:val="00143B8C"/>
    <w:rsid w:val="00143CD5"/>
    <w:rsid w:val="0014406F"/>
    <w:rsid w:val="0014453A"/>
    <w:rsid w:val="0014470E"/>
    <w:rsid w:val="00144D1C"/>
    <w:rsid w:val="00144D2C"/>
    <w:rsid w:val="00144D85"/>
    <w:rsid w:val="001453D4"/>
    <w:rsid w:val="00145D01"/>
    <w:rsid w:val="00145D7C"/>
    <w:rsid w:val="00146168"/>
    <w:rsid w:val="0014664F"/>
    <w:rsid w:val="0014684D"/>
    <w:rsid w:val="00147141"/>
    <w:rsid w:val="001502D4"/>
    <w:rsid w:val="001510A5"/>
    <w:rsid w:val="0015111C"/>
    <w:rsid w:val="001513D6"/>
    <w:rsid w:val="00151D01"/>
    <w:rsid w:val="00151E6A"/>
    <w:rsid w:val="00151F94"/>
    <w:rsid w:val="0015225C"/>
    <w:rsid w:val="001523A5"/>
    <w:rsid w:val="00153975"/>
    <w:rsid w:val="00153FE3"/>
    <w:rsid w:val="001541FF"/>
    <w:rsid w:val="001548E2"/>
    <w:rsid w:val="00155449"/>
    <w:rsid w:val="001555CE"/>
    <w:rsid w:val="0015575F"/>
    <w:rsid w:val="001558DE"/>
    <w:rsid w:val="001559C8"/>
    <w:rsid w:val="0015651D"/>
    <w:rsid w:val="00156A0C"/>
    <w:rsid w:val="00156A77"/>
    <w:rsid w:val="00156EA4"/>
    <w:rsid w:val="00156EA5"/>
    <w:rsid w:val="0016051E"/>
    <w:rsid w:val="00161288"/>
    <w:rsid w:val="0016145D"/>
    <w:rsid w:val="0016159E"/>
    <w:rsid w:val="001616C1"/>
    <w:rsid w:val="00161ADD"/>
    <w:rsid w:val="00162AC4"/>
    <w:rsid w:val="00163164"/>
    <w:rsid w:val="0016342C"/>
    <w:rsid w:val="00163576"/>
    <w:rsid w:val="001639DA"/>
    <w:rsid w:val="001642BD"/>
    <w:rsid w:val="00164BFD"/>
    <w:rsid w:val="00164ED5"/>
    <w:rsid w:val="00165497"/>
    <w:rsid w:val="00165E58"/>
    <w:rsid w:val="00165F6C"/>
    <w:rsid w:val="00166532"/>
    <w:rsid w:val="00166922"/>
    <w:rsid w:val="00166A12"/>
    <w:rsid w:val="0016705C"/>
    <w:rsid w:val="0016733C"/>
    <w:rsid w:val="00167380"/>
    <w:rsid w:val="001673DF"/>
    <w:rsid w:val="0016742E"/>
    <w:rsid w:val="001678B4"/>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88A"/>
    <w:rsid w:val="00174142"/>
    <w:rsid w:val="00174983"/>
    <w:rsid w:val="00174B8E"/>
    <w:rsid w:val="00174FA2"/>
    <w:rsid w:val="00175672"/>
    <w:rsid w:val="001756A6"/>
    <w:rsid w:val="0017684E"/>
    <w:rsid w:val="00176FA0"/>
    <w:rsid w:val="001778A0"/>
    <w:rsid w:val="00177A95"/>
    <w:rsid w:val="00180A8B"/>
    <w:rsid w:val="00180F68"/>
    <w:rsid w:val="001811BF"/>
    <w:rsid w:val="0018121D"/>
    <w:rsid w:val="00181BF5"/>
    <w:rsid w:val="00181D5E"/>
    <w:rsid w:val="0018211F"/>
    <w:rsid w:val="00182B00"/>
    <w:rsid w:val="00182D22"/>
    <w:rsid w:val="00183152"/>
    <w:rsid w:val="001839B1"/>
    <w:rsid w:val="00183FDB"/>
    <w:rsid w:val="00184322"/>
    <w:rsid w:val="0018447B"/>
    <w:rsid w:val="0018450B"/>
    <w:rsid w:val="00184656"/>
    <w:rsid w:val="00185013"/>
    <w:rsid w:val="001850C3"/>
    <w:rsid w:val="0018559E"/>
    <w:rsid w:val="00185634"/>
    <w:rsid w:val="00185695"/>
    <w:rsid w:val="001858E9"/>
    <w:rsid w:val="001858F1"/>
    <w:rsid w:val="0018599A"/>
    <w:rsid w:val="00185A0E"/>
    <w:rsid w:val="001861A1"/>
    <w:rsid w:val="00186946"/>
    <w:rsid w:val="001875B7"/>
    <w:rsid w:val="00187C91"/>
    <w:rsid w:val="00190AA8"/>
    <w:rsid w:val="0019109D"/>
    <w:rsid w:val="0019218A"/>
    <w:rsid w:val="001927D1"/>
    <w:rsid w:val="00192FAA"/>
    <w:rsid w:val="00194012"/>
    <w:rsid w:val="00194310"/>
    <w:rsid w:val="001944B8"/>
    <w:rsid w:val="00194FBB"/>
    <w:rsid w:val="00194FC7"/>
    <w:rsid w:val="001952AE"/>
    <w:rsid w:val="001962C6"/>
    <w:rsid w:val="00196E83"/>
    <w:rsid w:val="00196EF4"/>
    <w:rsid w:val="00197006"/>
    <w:rsid w:val="00197056"/>
    <w:rsid w:val="0019717A"/>
    <w:rsid w:val="0019780B"/>
    <w:rsid w:val="001A0448"/>
    <w:rsid w:val="001A05CB"/>
    <w:rsid w:val="001A08F1"/>
    <w:rsid w:val="001A0C95"/>
    <w:rsid w:val="001A0CA5"/>
    <w:rsid w:val="001A108F"/>
    <w:rsid w:val="001A1284"/>
    <w:rsid w:val="001A1942"/>
    <w:rsid w:val="001A1F75"/>
    <w:rsid w:val="001A2583"/>
    <w:rsid w:val="001A268B"/>
    <w:rsid w:val="001A27D1"/>
    <w:rsid w:val="001A303C"/>
    <w:rsid w:val="001A3208"/>
    <w:rsid w:val="001A3A55"/>
    <w:rsid w:val="001A3B4F"/>
    <w:rsid w:val="001A3CE1"/>
    <w:rsid w:val="001A3DFD"/>
    <w:rsid w:val="001A41C0"/>
    <w:rsid w:val="001A4237"/>
    <w:rsid w:val="001A460F"/>
    <w:rsid w:val="001A4FD1"/>
    <w:rsid w:val="001A514C"/>
    <w:rsid w:val="001A563C"/>
    <w:rsid w:val="001A597B"/>
    <w:rsid w:val="001A5F23"/>
    <w:rsid w:val="001A61EE"/>
    <w:rsid w:val="001A6AA7"/>
    <w:rsid w:val="001A79E3"/>
    <w:rsid w:val="001A7B36"/>
    <w:rsid w:val="001A7CF8"/>
    <w:rsid w:val="001B0111"/>
    <w:rsid w:val="001B04A8"/>
    <w:rsid w:val="001B16F4"/>
    <w:rsid w:val="001B2463"/>
    <w:rsid w:val="001B24DD"/>
    <w:rsid w:val="001B285E"/>
    <w:rsid w:val="001B295F"/>
    <w:rsid w:val="001B3400"/>
    <w:rsid w:val="001B4737"/>
    <w:rsid w:val="001B4809"/>
    <w:rsid w:val="001B4ED0"/>
    <w:rsid w:val="001B4F7B"/>
    <w:rsid w:val="001B4FFD"/>
    <w:rsid w:val="001B5373"/>
    <w:rsid w:val="001B56BC"/>
    <w:rsid w:val="001B576B"/>
    <w:rsid w:val="001B62C5"/>
    <w:rsid w:val="001B7274"/>
    <w:rsid w:val="001B7E83"/>
    <w:rsid w:val="001B7FE6"/>
    <w:rsid w:val="001C03F8"/>
    <w:rsid w:val="001C0750"/>
    <w:rsid w:val="001C1069"/>
    <w:rsid w:val="001C113F"/>
    <w:rsid w:val="001C13EB"/>
    <w:rsid w:val="001C1848"/>
    <w:rsid w:val="001C1C2B"/>
    <w:rsid w:val="001C225A"/>
    <w:rsid w:val="001C268C"/>
    <w:rsid w:val="001C2AE9"/>
    <w:rsid w:val="001C2DDB"/>
    <w:rsid w:val="001C2E34"/>
    <w:rsid w:val="001C325D"/>
    <w:rsid w:val="001C33AE"/>
    <w:rsid w:val="001C41E1"/>
    <w:rsid w:val="001C41F2"/>
    <w:rsid w:val="001C45A9"/>
    <w:rsid w:val="001C4681"/>
    <w:rsid w:val="001C4A81"/>
    <w:rsid w:val="001C4B62"/>
    <w:rsid w:val="001C53CB"/>
    <w:rsid w:val="001C6192"/>
    <w:rsid w:val="001C6FBA"/>
    <w:rsid w:val="001C7155"/>
    <w:rsid w:val="001C76F4"/>
    <w:rsid w:val="001C7C9D"/>
    <w:rsid w:val="001C7D8F"/>
    <w:rsid w:val="001C7FAC"/>
    <w:rsid w:val="001D0228"/>
    <w:rsid w:val="001D0348"/>
    <w:rsid w:val="001D0B69"/>
    <w:rsid w:val="001D0DBC"/>
    <w:rsid w:val="001D1F27"/>
    <w:rsid w:val="001D1FDD"/>
    <w:rsid w:val="001D222B"/>
    <w:rsid w:val="001D2263"/>
    <w:rsid w:val="001D2448"/>
    <w:rsid w:val="001D255E"/>
    <w:rsid w:val="001D25B7"/>
    <w:rsid w:val="001D26F4"/>
    <w:rsid w:val="001D3670"/>
    <w:rsid w:val="001D3754"/>
    <w:rsid w:val="001D3946"/>
    <w:rsid w:val="001D3AF8"/>
    <w:rsid w:val="001D3BEA"/>
    <w:rsid w:val="001D3E33"/>
    <w:rsid w:val="001D4064"/>
    <w:rsid w:val="001D4B03"/>
    <w:rsid w:val="001D4F72"/>
    <w:rsid w:val="001D5022"/>
    <w:rsid w:val="001D50FA"/>
    <w:rsid w:val="001D510C"/>
    <w:rsid w:val="001D5AC6"/>
    <w:rsid w:val="001D5B48"/>
    <w:rsid w:val="001D5F89"/>
    <w:rsid w:val="001D6093"/>
    <w:rsid w:val="001D62A1"/>
    <w:rsid w:val="001D672C"/>
    <w:rsid w:val="001D68B8"/>
    <w:rsid w:val="001D6AEC"/>
    <w:rsid w:val="001D6C7D"/>
    <w:rsid w:val="001D6F93"/>
    <w:rsid w:val="001D7003"/>
    <w:rsid w:val="001D72F7"/>
    <w:rsid w:val="001D7424"/>
    <w:rsid w:val="001D7689"/>
    <w:rsid w:val="001D7A64"/>
    <w:rsid w:val="001D7F2D"/>
    <w:rsid w:val="001D7FDE"/>
    <w:rsid w:val="001E055F"/>
    <w:rsid w:val="001E05AE"/>
    <w:rsid w:val="001E06F3"/>
    <w:rsid w:val="001E07AC"/>
    <w:rsid w:val="001E137D"/>
    <w:rsid w:val="001E1825"/>
    <w:rsid w:val="001E1982"/>
    <w:rsid w:val="001E1E48"/>
    <w:rsid w:val="001E2B54"/>
    <w:rsid w:val="001E2C9D"/>
    <w:rsid w:val="001E2F98"/>
    <w:rsid w:val="001E2FEB"/>
    <w:rsid w:val="001E3C16"/>
    <w:rsid w:val="001E418B"/>
    <w:rsid w:val="001E482E"/>
    <w:rsid w:val="001E4F37"/>
    <w:rsid w:val="001E5174"/>
    <w:rsid w:val="001E535E"/>
    <w:rsid w:val="001E569F"/>
    <w:rsid w:val="001E606A"/>
    <w:rsid w:val="001E61A2"/>
    <w:rsid w:val="001E6B3E"/>
    <w:rsid w:val="001E6F34"/>
    <w:rsid w:val="001E7007"/>
    <w:rsid w:val="001E71AD"/>
    <w:rsid w:val="001E7262"/>
    <w:rsid w:val="001E7427"/>
    <w:rsid w:val="001E7A46"/>
    <w:rsid w:val="001E7C7A"/>
    <w:rsid w:val="001E7CD7"/>
    <w:rsid w:val="001E7D69"/>
    <w:rsid w:val="001F0006"/>
    <w:rsid w:val="001F05EA"/>
    <w:rsid w:val="001F1047"/>
    <w:rsid w:val="001F156D"/>
    <w:rsid w:val="001F17E2"/>
    <w:rsid w:val="001F181A"/>
    <w:rsid w:val="001F188A"/>
    <w:rsid w:val="001F1C76"/>
    <w:rsid w:val="001F1E15"/>
    <w:rsid w:val="001F2116"/>
    <w:rsid w:val="001F249B"/>
    <w:rsid w:val="001F24A8"/>
    <w:rsid w:val="001F26BE"/>
    <w:rsid w:val="001F291A"/>
    <w:rsid w:val="001F361B"/>
    <w:rsid w:val="001F3A33"/>
    <w:rsid w:val="001F3B05"/>
    <w:rsid w:val="001F3F8B"/>
    <w:rsid w:val="001F40D7"/>
    <w:rsid w:val="001F4422"/>
    <w:rsid w:val="001F4BB4"/>
    <w:rsid w:val="001F4F05"/>
    <w:rsid w:val="001F59E4"/>
    <w:rsid w:val="001F5DDC"/>
    <w:rsid w:val="001F6A6B"/>
    <w:rsid w:val="001F6C57"/>
    <w:rsid w:val="001F709A"/>
    <w:rsid w:val="001F728C"/>
    <w:rsid w:val="001F7606"/>
    <w:rsid w:val="001F7822"/>
    <w:rsid w:val="0020045D"/>
    <w:rsid w:val="00200DF6"/>
    <w:rsid w:val="00201591"/>
    <w:rsid w:val="00201612"/>
    <w:rsid w:val="0020161F"/>
    <w:rsid w:val="00201EDC"/>
    <w:rsid w:val="0020226A"/>
    <w:rsid w:val="00202327"/>
    <w:rsid w:val="002023DC"/>
    <w:rsid w:val="00202609"/>
    <w:rsid w:val="0020276A"/>
    <w:rsid w:val="002028C1"/>
    <w:rsid w:val="00202F66"/>
    <w:rsid w:val="00203102"/>
    <w:rsid w:val="002036B5"/>
    <w:rsid w:val="002039A9"/>
    <w:rsid w:val="00203B90"/>
    <w:rsid w:val="00204B03"/>
    <w:rsid w:val="00204D35"/>
    <w:rsid w:val="002050D6"/>
    <w:rsid w:val="002052E0"/>
    <w:rsid w:val="002063EE"/>
    <w:rsid w:val="0020682C"/>
    <w:rsid w:val="00206BCC"/>
    <w:rsid w:val="00206D20"/>
    <w:rsid w:val="00206D60"/>
    <w:rsid w:val="00207718"/>
    <w:rsid w:val="00207B61"/>
    <w:rsid w:val="00207DD0"/>
    <w:rsid w:val="002100BD"/>
    <w:rsid w:val="00210683"/>
    <w:rsid w:val="00210F1A"/>
    <w:rsid w:val="00210F49"/>
    <w:rsid w:val="0021140D"/>
    <w:rsid w:val="002118E3"/>
    <w:rsid w:val="00211EE4"/>
    <w:rsid w:val="0021215B"/>
    <w:rsid w:val="0021254F"/>
    <w:rsid w:val="00212A45"/>
    <w:rsid w:val="00212D3D"/>
    <w:rsid w:val="0021342E"/>
    <w:rsid w:val="00213476"/>
    <w:rsid w:val="00213B75"/>
    <w:rsid w:val="00213DE2"/>
    <w:rsid w:val="00213F88"/>
    <w:rsid w:val="00214260"/>
    <w:rsid w:val="00214B60"/>
    <w:rsid w:val="00214C31"/>
    <w:rsid w:val="002150B4"/>
    <w:rsid w:val="002151BA"/>
    <w:rsid w:val="0021551F"/>
    <w:rsid w:val="00215C57"/>
    <w:rsid w:val="00215CF0"/>
    <w:rsid w:val="0021630D"/>
    <w:rsid w:val="00216372"/>
    <w:rsid w:val="002169AD"/>
    <w:rsid w:val="0021713F"/>
    <w:rsid w:val="002178A2"/>
    <w:rsid w:val="00220212"/>
    <w:rsid w:val="00220438"/>
    <w:rsid w:val="002206D9"/>
    <w:rsid w:val="0022076A"/>
    <w:rsid w:val="00220AB5"/>
    <w:rsid w:val="00220BA5"/>
    <w:rsid w:val="00220E47"/>
    <w:rsid w:val="0022198C"/>
    <w:rsid w:val="002219C3"/>
    <w:rsid w:val="002220EF"/>
    <w:rsid w:val="002221DF"/>
    <w:rsid w:val="0022254E"/>
    <w:rsid w:val="002225A4"/>
    <w:rsid w:val="00222916"/>
    <w:rsid w:val="00223130"/>
    <w:rsid w:val="00223283"/>
    <w:rsid w:val="002237C6"/>
    <w:rsid w:val="0022430B"/>
    <w:rsid w:val="0022441A"/>
    <w:rsid w:val="00224AED"/>
    <w:rsid w:val="002255B6"/>
    <w:rsid w:val="00225BF2"/>
    <w:rsid w:val="0022660E"/>
    <w:rsid w:val="00226618"/>
    <w:rsid w:val="00226E7C"/>
    <w:rsid w:val="00227AA2"/>
    <w:rsid w:val="00227C5E"/>
    <w:rsid w:val="0023108A"/>
    <w:rsid w:val="00231492"/>
    <w:rsid w:val="00231542"/>
    <w:rsid w:val="00231817"/>
    <w:rsid w:val="00231F4D"/>
    <w:rsid w:val="0023207E"/>
    <w:rsid w:val="0023260E"/>
    <w:rsid w:val="00232658"/>
    <w:rsid w:val="00233508"/>
    <w:rsid w:val="00233774"/>
    <w:rsid w:val="00233EBD"/>
    <w:rsid w:val="002344BC"/>
    <w:rsid w:val="00234CC4"/>
    <w:rsid w:val="0023508C"/>
    <w:rsid w:val="002354EE"/>
    <w:rsid w:val="002356D5"/>
    <w:rsid w:val="002366EF"/>
    <w:rsid w:val="0023677D"/>
    <w:rsid w:val="00236D65"/>
    <w:rsid w:val="00236E0E"/>
    <w:rsid w:val="0023758D"/>
    <w:rsid w:val="00237816"/>
    <w:rsid w:val="00237891"/>
    <w:rsid w:val="002378B4"/>
    <w:rsid w:val="00240D92"/>
    <w:rsid w:val="00241948"/>
    <w:rsid w:val="00242408"/>
    <w:rsid w:val="00242A46"/>
    <w:rsid w:val="00242D61"/>
    <w:rsid w:val="002431CD"/>
    <w:rsid w:val="00243685"/>
    <w:rsid w:val="00243B79"/>
    <w:rsid w:val="00244901"/>
    <w:rsid w:val="002449E6"/>
    <w:rsid w:val="00244B10"/>
    <w:rsid w:val="00245359"/>
    <w:rsid w:val="00245AEB"/>
    <w:rsid w:val="0024608B"/>
    <w:rsid w:val="0024675D"/>
    <w:rsid w:val="00246B46"/>
    <w:rsid w:val="00246DCC"/>
    <w:rsid w:val="00246EC7"/>
    <w:rsid w:val="002470E8"/>
    <w:rsid w:val="002474A7"/>
    <w:rsid w:val="00247690"/>
    <w:rsid w:val="002506DF"/>
    <w:rsid w:val="0025077B"/>
    <w:rsid w:val="00250FC6"/>
    <w:rsid w:val="0025148E"/>
    <w:rsid w:val="00252500"/>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84"/>
    <w:rsid w:val="002559B2"/>
    <w:rsid w:val="002560AA"/>
    <w:rsid w:val="002569A8"/>
    <w:rsid w:val="00256AFE"/>
    <w:rsid w:val="00256DCF"/>
    <w:rsid w:val="0025701D"/>
    <w:rsid w:val="002572CE"/>
    <w:rsid w:val="002574A9"/>
    <w:rsid w:val="00257677"/>
    <w:rsid w:val="00257B58"/>
    <w:rsid w:val="00257ED4"/>
    <w:rsid w:val="0026028A"/>
    <w:rsid w:val="0026044A"/>
    <w:rsid w:val="0026063A"/>
    <w:rsid w:val="002608EF"/>
    <w:rsid w:val="00260E01"/>
    <w:rsid w:val="0026130A"/>
    <w:rsid w:val="002617EC"/>
    <w:rsid w:val="002618BE"/>
    <w:rsid w:val="00261910"/>
    <w:rsid w:val="002622EA"/>
    <w:rsid w:val="00263140"/>
    <w:rsid w:val="00263569"/>
    <w:rsid w:val="00263E51"/>
    <w:rsid w:val="00263FED"/>
    <w:rsid w:val="002641C9"/>
    <w:rsid w:val="00264757"/>
    <w:rsid w:val="00264914"/>
    <w:rsid w:val="0026543A"/>
    <w:rsid w:val="002657C0"/>
    <w:rsid w:val="00266D41"/>
    <w:rsid w:val="00266F1B"/>
    <w:rsid w:val="00267284"/>
    <w:rsid w:val="00267800"/>
    <w:rsid w:val="002701DC"/>
    <w:rsid w:val="00270B6E"/>
    <w:rsid w:val="002710BA"/>
    <w:rsid w:val="0027142A"/>
    <w:rsid w:val="00271661"/>
    <w:rsid w:val="00271F91"/>
    <w:rsid w:val="00272C2A"/>
    <w:rsid w:val="00272D7D"/>
    <w:rsid w:val="00273533"/>
    <w:rsid w:val="00273AAF"/>
    <w:rsid w:val="002740F1"/>
    <w:rsid w:val="00274381"/>
    <w:rsid w:val="0027443E"/>
    <w:rsid w:val="002744A0"/>
    <w:rsid w:val="00274EEE"/>
    <w:rsid w:val="002755C6"/>
    <w:rsid w:val="00275769"/>
    <w:rsid w:val="00275800"/>
    <w:rsid w:val="00276299"/>
    <w:rsid w:val="00276917"/>
    <w:rsid w:val="00276C90"/>
    <w:rsid w:val="00276CE2"/>
    <w:rsid w:val="00276DA0"/>
    <w:rsid w:val="002770C1"/>
    <w:rsid w:val="0027722F"/>
    <w:rsid w:val="002779CA"/>
    <w:rsid w:val="00280328"/>
    <w:rsid w:val="002803C4"/>
    <w:rsid w:val="0028061F"/>
    <w:rsid w:val="00280D65"/>
    <w:rsid w:val="00280FA3"/>
    <w:rsid w:val="0028170E"/>
    <w:rsid w:val="00282455"/>
    <w:rsid w:val="0028256B"/>
    <w:rsid w:val="0028257C"/>
    <w:rsid w:val="00282AB7"/>
    <w:rsid w:val="00282C29"/>
    <w:rsid w:val="0028341E"/>
    <w:rsid w:val="00283973"/>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16A8"/>
    <w:rsid w:val="00291CAE"/>
    <w:rsid w:val="00291F64"/>
    <w:rsid w:val="00292A75"/>
    <w:rsid w:val="002932BC"/>
    <w:rsid w:val="00293807"/>
    <w:rsid w:val="00293FC7"/>
    <w:rsid w:val="00294165"/>
    <w:rsid w:val="0029421F"/>
    <w:rsid w:val="002947D0"/>
    <w:rsid w:val="00294CB5"/>
    <w:rsid w:val="00294DCD"/>
    <w:rsid w:val="00294E6C"/>
    <w:rsid w:val="00295AB9"/>
    <w:rsid w:val="00295B82"/>
    <w:rsid w:val="0029606D"/>
    <w:rsid w:val="0029617C"/>
    <w:rsid w:val="002967C4"/>
    <w:rsid w:val="002967D3"/>
    <w:rsid w:val="0029727A"/>
    <w:rsid w:val="00297959"/>
    <w:rsid w:val="00297B29"/>
    <w:rsid w:val="002A123F"/>
    <w:rsid w:val="002A2196"/>
    <w:rsid w:val="002A25FC"/>
    <w:rsid w:val="002A2AF4"/>
    <w:rsid w:val="002A352F"/>
    <w:rsid w:val="002A35A2"/>
    <w:rsid w:val="002A3717"/>
    <w:rsid w:val="002A5C41"/>
    <w:rsid w:val="002A68DE"/>
    <w:rsid w:val="002A7132"/>
    <w:rsid w:val="002A7227"/>
    <w:rsid w:val="002A7C75"/>
    <w:rsid w:val="002B0344"/>
    <w:rsid w:val="002B09CE"/>
    <w:rsid w:val="002B0B2E"/>
    <w:rsid w:val="002B0FB8"/>
    <w:rsid w:val="002B0FD2"/>
    <w:rsid w:val="002B15F5"/>
    <w:rsid w:val="002B1B7E"/>
    <w:rsid w:val="002B1F95"/>
    <w:rsid w:val="002B200A"/>
    <w:rsid w:val="002B22FC"/>
    <w:rsid w:val="002B2A11"/>
    <w:rsid w:val="002B3108"/>
    <w:rsid w:val="002B31BD"/>
    <w:rsid w:val="002B373C"/>
    <w:rsid w:val="002B3746"/>
    <w:rsid w:val="002B479F"/>
    <w:rsid w:val="002B4ACA"/>
    <w:rsid w:val="002B4AF5"/>
    <w:rsid w:val="002B4EFC"/>
    <w:rsid w:val="002B4FEC"/>
    <w:rsid w:val="002B5F71"/>
    <w:rsid w:val="002B686C"/>
    <w:rsid w:val="002B6D0E"/>
    <w:rsid w:val="002B7087"/>
    <w:rsid w:val="002B7162"/>
    <w:rsid w:val="002B7E68"/>
    <w:rsid w:val="002C0090"/>
    <w:rsid w:val="002C0168"/>
    <w:rsid w:val="002C0810"/>
    <w:rsid w:val="002C092A"/>
    <w:rsid w:val="002C0E02"/>
    <w:rsid w:val="002C0F87"/>
    <w:rsid w:val="002C1049"/>
    <w:rsid w:val="002C1123"/>
    <w:rsid w:val="002C14BC"/>
    <w:rsid w:val="002C1A3D"/>
    <w:rsid w:val="002C20C4"/>
    <w:rsid w:val="002C26F4"/>
    <w:rsid w:val="002C2D17"/>
    <w:rsid w:val="002C33D4"/>
    <w:rsid w:val="002C3997"/>
    <w:rsid w:val="002C3F34"/>
    <w:rsid w:val="002C4708"/>
    <w:rsid w:val="002C4856"/>
    <w:rsid w:val="002C4C81"/>
    <w:rsid w:val="002C4C9D"/>
    <w:rsid w:val="002C4EA0"/>
    <w:rsid w:val="002C5886"/>
    <w:rsid w:val="002C5F04"/>
    <w:rsid w:val="002C69E5"/>
    <w:rsid w:val="002C6DDB"/>
    <w:rsid w:val="002C72D2"/>
    <w:rsid w:val="002C76E7"/>
    <w:rsid w:val="002C7AA5"/>
    <w:rsid w:val="002D0096"/>
    <w:rsid w:val="002D00D5"/>
    <w:rsid w:val="002D033A"/>
    <w:rsid w:val="002D16EE"/>
    <w:rsid w:val="002D207B"/>
    <w:rsid w:val="002D208C"/>
    <w:rsid w:val="002D220C"/>
    <w:rsid w:val="002D222A"/>
    <w:rsid w:val="002D2D50"/>
    <w:rsid w:val="002D3078"/>
    <w:rsid w:val="002D3203"/>
    <w:rsid w:val="002D3370"/>
    <w:rsid w:val="002D37C7"/>
    <w:rsid w:val="002D3B13"/>
    <w:rsid w:val="002D3F9E"/>
    <w:rsid w:val="002D43A6"/>
    <w:rsid w:val="002D48CC"/>
    <w:rsid w:val="002D55FE"/>
    <w:rsid w:val="002D576E"/>
    <w:rsid w:val="002D589A"/>
    <w:rsid w:val="002D59AF"/>
    <w:rsid w:val="002D6A64"/>
    <w:rsid w:val="002D6BC7"/>
    <w:rsid w:val="002D6D60"/>
    <w:rsid w:val="002D7095"/>
    <w:rsid w:val="002D7558"/>
    <w:rsid w:val="002D7D9F"/>
    <w:rsid w:val="002D7E7A"/>
    <w:rsid w:val="002D7F83"/>
    <w:rsid w:val="002E0F5C"/>
    <w:rsid w:val="002E12F1"/>
    <w:rsid w:val="002E1895"/>
    <w:rsid w:val="002E1908"/>
    <w:rsid w:val="002E1CE4"/>
    <w:rsid w:val="002E32AD"/>
    <w:rsid w:val="002E3B96"/>
    <w:rsid w:val="002E4813"/>
    <w:rsid w:val="002E51C4"/>
    <w:rsid w:val="002E53CB"/>
    <w:rsid w:val="002E55C7"/>
    <w:rsid w:val="002E5995"/>
    <w:rsid w:val="002E64CB"/>
    <w:rsid w:val="002E64D0"/>
    <w:rsid w:val="002E6E75"/>
    <w:rsid w:val="002E723B"/>
    <w:rsid w:val="002E7399"/>
    <w:rsid w:val="002E73CD"/>
    <w:rsid w:val="002E7880"/>
    <w:rsid w:val="002E7930"/>
    <w:rsid w:val="002E7AB9"/>
    <w:rsid w:val="002E7F2C"/>
    <w:rsid w:val="002F0DEC"/>
    <w:rsid w:val="002F0F34"/>
    <w:rsid w:val="002F1109"/>
    <w:rsid w:val="002F1111"/>
    <w:rsid w:val="002F1E17"/>
    <w:rsid w:val="002F1E6F"/>
    <w:rsid w:val="002F2055"/>
    <w:rsid w:val="002F2DE7"/>
    <w:rsid w:val="002F3367"/>
    <w:rsid w:val="002F3769"/>
    <w:rsid w:val="002F3808"/>
    <w:rsid w:val="002F389D"/>
    <w:rsid w:val="002F41E1"/>
    <w:rsid w:val="002F4342"/>
    <w:rsid w:val="002F46D5"/>
    <w:rsid w:val="002F47C0"/>
    <w:rsid w:val="002F4A3D"/>
    <w:rsid w:val="002F4B43"/>
    <w:rsid w:val="002F4C0E"/>
    <w:rsid w:val="002F4C92"/>
    <w:rsid w:val="002F4DF2"/>
    <w:rsid w:val="002F5255"/>
    <w:rsid w:val="002F5402"/>
    <w:rsid w:val="002F5687"/>
    <w:rsid w:val="002F6160"/>
    <w:rsid w:val="002F6629"/>
    <w:rsid w:val="002F6942"/>
    <w:rsid w:val="002F7920"/>
    <w:rsid w:val="002F7FA5"/>
    <w:rsid w:val="003007F0"/>
    <w:rsid w:val="003008FC"/>
    <w:rsid w:val="0030107C"/>
    <w:rsid w:val="00301215"/>
    <w:rsid w:val="0030169B"/>
    <w:rsid w:val="003017BC"/>
    <w:rsid w:val="00301C62"/>
    <w:rsid w:val="00301D8B"/>
    <w:rsid w:val="00301E66"/>
    <w:rsid w:val="0030225E"/>
    <w:rsid w:val="00302298"/>
    <w:rsid w:val="00302466"/>
    <w:rsid w:val="00302570"/>
    <w:rsid w:val="00303284"/>
    <w:rsid w:val="003032F0"/>
    <w:rsid w:val="00303347"/>
    <w:rsid w:val="00303EA9"/>
    <w:rsid w:val="003044E0"/>
    <w:rsid w:val="00304543"/>
    <w:rsid w:val="00304984"/>
    <w:rsid w:val="00304B88"/>
    <w:rsid w:val="00304F3F"/>
    <w:rsid w:val="003060EC"/>
    <w:rsid w:val="003065E7"/>
    <w:rsid w:val="00306A58"/>
    <w:rsid w:val="00306BB4"/>
    <w:rsid w:val="00306D6B"/>
    <w:rsid w:val="00306DF0"/>
    <w:rsid w:val="003071F2"/>
    <w:rsid w:val="0030786A"/>
    <w:rsid w:val="00307ABA"/>
    <w:rsid w:val="003100C5"/>
    <w:rsid w:val="0031022A"/>
    <w:rsid w:val="00310361"/>
    <w:rsid w:val="00310368"/>
    <w:rsid w:val="0031039C"/>
    <w:rsid w:val="0031073D"/>
    <w:rsid w:val="00311013"/>
    <w:rsid w:val="00311192"/>
    <w:rsid w:val="0031140C"/>
    <w:rsid w:val="003127D6"/>
    <w:rsid w:val="00312F80"/>
    <w:rsid w:val="0031300D"/>
    <w:rsid w:val="00313098"/>
    <w:rsid w:val="003134EB"/>
    <w:rsid w:val="0031356E"/>
    <w:rsid w:val="003136AB"/>
    <w:rsid w:val="003138D1"/>
    <w:rsid w:val="00313B34"/>
    <w:rsid w:val="00313FD6"/>
    <w:rsid w:val="003140C4"/>
    <w:rsid w:val="00315284"/>
    <w:rsid w:val="00315992"/>
    <w:rsid w:val="00315BFF"/>
    <w:rsid w:val="00315F64"/>
    <w:rsid w:val="00315F69"/>
    <w:rsid w:val="0031602E"/>
    <w:rsid w:val="0031623B"/>
    <w:rsid w:val="003166CC"/>
    <w:rsid w:val="0031688F"/>
    <w:rsid w:val="0031695B"/>
    <w:rsid w:val="00316CC1"/>
    <w:rsid w:val="00316FF5"/>
    <w:rsid w:val="00317838"/>
    <w:rsid w:val="00317E6F"/>
    <w:rsid w:val="00320571"/>
    <w:rsid w:val="00320742"/>
    <w:rsid w:val="003207A9"/>
    <w:rsid w:val="00320BA7"/>
    <w:rsid w:val="00320D02"/>
    <w:rsid w:val="00320E84"/>
    <w:rsid w:val="003214E5"/>
    <w:rsid w:val="0032199D"/>
    <w:rsid w:val="00321A94"/>
    <w:rsid w:val="00321AED"/>
    <w:rsid w:val="00321B16"/>
    <w:rsid w:val="00321D60"/>
    <w:rsid w:val="003226B2"/>
    <w:rsid w:val="00322DFE"/>
    <w:rsid w:val="003230AF"/>
    <w:rsid w:val="0032347D"/>
    <w:rsid w:val="0032353D"/>
    <w:rsid w:val="00323728"/>
    <w:rsid w:val="00323A78"/>
    <w:rsid w:val="00323F60"/>
    <w:rsid w:val="00323FF4"/>
    <w:rsid w:val="0032443D"/>
    <w:rsid w:val="00324459"/>
    <w:rsid w:val="003246D7"/>
    <w:rsid w:val="0032484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5BC"/>
    <w:rsid w:val="00330D56"/>
    <w:rsid w:val="00330DE9"/>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0BF"/>
    <w:rsid w:val="003360D1"/>
    <w:rsid w:val="0033610A"/>
    <w:rsid w:val="00336316"/>
    <w:rsid w:val="0033632C"/>
    <w:rsid w:val="003366F7"/>
    <w:rsid w:val="003368E2"/>
    <w:rsid w:val="00337307"/>
    <w:rsid w:val="00340195"/>
    <w:rsid w:val="003409B8"/>
    <w:rsid w:val="0034122D"/>
    <w:rsid w:val="0034168C"/>
    <w:rsid w:val="00341732"/>
    <w:rsid w:val="00341AB0"/>
    <w:rsid w:val="00341AF7"/>
    <w:rsid w:val="00341BDD"/>
    <w:rsid w:val="00342338"/>
    <w:rsid w:val="003423D2"/>
    <w:rsid w:val="003426BD"/>
    <w:rsid w:val="00342BB9"/>
    <w:rsid w:val="00342EA0"/>
    <w:rsid w:val="00342FDA"/>
    <w:rsid w:val="00343334"/>
    <w:rsid w:val="00343462"/>
    <w:rsid w:val="00343D04"/>
    <w:rsid w:val="00343FD8"/>
    <w:rsid w:val="00344182"/>
    <w:rsid w:val="0034460F"/>
    <w:rsid w:val="00344DEE"/>
    <w:rsid w:val="003470A6"/>
    <w:rsid w:val="00347151"/>
    <w:rsid w:val="0034767A"/>
    <w:rsid w:val="0034795E"/>
    <w:rsid w:val="0035015B"/>
    <w:rsid w:val="003502F8"/>
    <w:rsid w:val="003505B4"/>
    <w:rsid w:val="00350FEF"/>
    <w:rsid w:val="00351254"/>
    <w:rsid w:val="00352136"/>
    <w:rsid w:val="00352279"/>
    <w:rsid w:val="003524CD"/>
    <w:rsid w:val="00352A43"/>
    <w:rsid w:val="0035333E"/>
    <w:rsid w:val="0035341D"/>
    <w:rsid w:val="0035390F"/>
    <w:rsid w:val="00353A59"/>
    <w:rsid w:val="00353BA2"/>
    <w:rsid w:val="00353E34"/>
    <w:rsid w:val="00353E94"/>
    <w:rsid w:val="0035416C"/>
    <w:rsid w:val="0035416E"/>
    <w:rsid w:val="003548A2"/>
    <w:rsid w:val="00354A58"/>
    <w:rsid w:val="00354AEC"/>
    <w:rsid w:val="00355344"/>
    <w:rsid w:val="003557EB"/>
    <w:rsid w:val="00356097"/>
    <w:rsid w:val="003569D0"/>
    <w:rsid w:val="00356C5D"/>
    <w:rsid w:val="00357200"/>
    <w:rsid w:val="00357394"/>
    <w:rsid w:val="00357900"/>
    <w:rsid w:val="00357B09"/>
    <w:rsid w:val="003603B8"/>
    <w:rsid w:val="003604DF"/>
    <w:rsid w:val="00360AE3"/>
    <w:rsid w:val="00360F2D"/>
    <w:rsid w:val="00360FF3"/>
    <w:rsid w:val="0036108F"/>
    <w:rsid w:val="0036109A"/>
    <w:rsid w:val="00361476"/>
    <w:rsid w:val="00361FBE"/>
    <w:rsid w:val="00361FC2"/>
    <w:rsid w:val="003626FE"/>
    <w:rsid w:val="00362819"/>
    <w:rsid w:val="00362E88"/>
    <w:rsid w:val="00363019"/>
    <w:rsid w:val="003634BD"/>
    <w:rsid w:val="003636AC"/>
    <w:rsid w:val="003637BC"/>
    <w:rsid w:val="00363996"/>
    <w:rsid w:val="003639E4"/>
    <w:rsid w:val="003640A5"/>
    <w:rsid w:val="003643DC"/>
    <w:rsid w:val="003645A5"/>
    <w:rsid w:val="00364C8B"/>
    <w:rsid w:val="003653A2"/>
    <w:rsid w:val="00365AA1"/>
    <w:rsid w:val="00365D2B"/>
    <w:rsid w:val="003662BF"/>
    <w:rsid w:val="00366E19"/>
    <w:rsid w:val="00367096"/>
    <w:rsid w:val="00367220"/>
    <w:rsid w:val="00367334"/>
    <w:rsid w:val="003676BE"/>
    <w:rsid w:val="00367877"/>
    <w:rsid w:val="00367CE0"/>
    <w:rsid w:val="00367D43"/>
    <w:rsid w:val="00370018"/>
    <w:rsid w:val="00370725"/>
    <w:rsid w:val="00370816"/>
    <w:rsid w:val="003711DE"/>
    <w:rsid w:val="0037135A"/>
    <w:rsid w:val="00371497"/>
    <w:rsid w:val="003719CD"/>
    <w:rsid w:val="00371BAC"/>
    <w:rsid w:val="00371C3C"/>
    <w:rsid w:val="00371F91"/>
    <w:rsid w:val="00372980"/>
    <w:rsid w:val="00372ABC"/>
    <w:rsid w:val="00372FAC"/>
    <w:rsid w:val="003731E6"/>
    <w:rsid w:val="003732E1"/>
    <w:rsid w:val="00373419"/>
    <w:rsid w:val="00373B2C"/>
    <w:rsid w:val="00373B35"/>
    <w:rsid w:val="00373F28"/>
    <w:rsid w:val="00374161"/>
    <w:rsid w:val="003744D6"/>
    <w:rsid w:val="003745BF"/>
    <w:rsid w:val="0037470D"/>
    <w:rsid w:val="003748A7"/>
    <w:rsid w:val="00374982"/>
    <w:rsid w:val="00374B8A"/>
    <w:rsid w:val="00374CD5"/>
    <w:rsid w:val="00374DD0"/>
    <w:rsid w:val="00375670"/>
    <w:rsid w:val="0037600B"/>
    <w:rsid w:val="003762C6"/>
    <w:rsid w:val="00377346"/>
    <w:rsid w:val="003776B9"/>
    <w:rsid w:val="00377907"/>
    <w:rsid w:val="00377CE2"/>
    <w:rsid w:val="00380627"/>
    <w:rsid w:val="00380EA8"/>
    <w:rsid w:val="003811DF"/>
    <w:rsid w:val="003812CE"/>
    <w:rsid w:val="00381464"/>
    <w:rsid w:val="003819A5"/>
    <w:rsid w:val="00381AFD"/>
    <w:rsid w:val="003822BF"/>
    <w:rsid w:val="00382862"/>
    <w:rsid w:val="003831A6"/>
    <w:rsid w:val="0038336F"/>
    <w:rsid w:val="00384A2A"/>
    <w:rsid w:val="00384C68"/>
    <w:rsid w:val="00384CB6"/>
    <w:rsid w:val="00384CBA"/>
    <w:rsid w:val="0038521D"/>
    <w:rsid w:val="0038533D"/>
    <w:rsid w:val="00385416"/>
    <w:rsid w:val="003858AD"/>
    <w:rsid w:val="00385B16"/>
    <w:rsid w:val="003869B4"/>
    <w:rsid w:val="00386AF0"/>
    <w:rsid w:val="0038716F"/>
    <w:rsid w:val="003876BD"/>
    <w:rsid w:val="00387718"/>
    <w:rsid w:val="00387A45"/>
    <w:rsid w:val="00387F76"/>
    <w:rsid w:val="003904AE"/>
    <w:rsid w:val="00390C2E"/>
    <w:rsid w:val="003913AA"/>
    <w:rsid w:val="0039188B"/>
    <w:rsid w:val="00391A34"/>
    <w:rsid w:val="00391B04"/>
    <w:rsid w:val="00391B71"/>
    <w:rsid w:val="00391F0F"/>
    <w:rsid w:val="00392D10"/>
    <w:rsid w:val="00392F12"/>
    <w:rsid w:val="00392F2B"/>
    <w:rsid w:val="00393503"/>
    <w:rsid w:val="00393DB1"/>
    <w:rsid w:val="00393DC8"/>
    <w:rsid w:val="00393F0A"/>
    <w:rsid w:val="003943B2"/>
    <w:rsid w:val="00394C89"/>
    <w:rsid w:val="003951C3"/>
    <w:rsid w:val="003954FA"/>
    <w:rsid w:val="0039573D"/>
    <w:rsid w:val="0039593F"/>
    <w:rsid w:val="00395991"/>
    <w:rsid w:val="00395A5F"/>
    <w:rsid w:val="00395A99"/>
    <w:rsid w:val="00395E21"/>
    <w:rsid w:val="003961F2"/>
    <w:rsid w:val="00396A39"/>
    <w:rsid w:val="00396B06"/>
    <w:rsid w:val="003971F2"/>
    <w:rsid w:val="003973D2"/>
    <w:rsid w:val="0039777E"/>
    <w:rsid w:val="0039791C"/>
    <w:rsid w:val="00397D86"/>
    <w:rsid w:val="003A0410"/>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C59"/>
    <w:rsid w:val="003B3D2E"/>
    <w:rsid w:val="003B3D39"/>
    <w:rsid w:val="003B4163"/>
    <w:rsid w:val="003B4304"/>
    <w:rsid w:val="003B45B7"/>
    <w:rsid w:val="003B4A7F"/>
    <w:rsid w:val="003B4DC9"/>
    <w:rsid w:val="003B50C2"/>
    <w:rsid w:val="003B593A"/>
    <w:rsid w:val="003B59AD"/>
    <w:rsid w:val="003B5BAD"/>
    <w:rsid w:val="003B612A"/>
    <w:rsid w:val="003B641E"/>
    <w:rsid w:val="003B66B9"/>
    <w:rsid w:val="003B68AD"/>
    <w:rsid w:val="003B711B"/>
    <w:rsid w:val="003B74A2"/>
    <w:rsid w:val="003C015B"/>
    <w:rsid w:val="003C09BF"/>
    <w:rsid w:val="003C0C52"/>
    <w:rsid w:val="003C19F9"/>
    <w:rsid w:val="003C20EA"/>
    <w:rsid w:val="003C255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4A"/>
    <w:rsid w:val="003C79B8"/>
    <w:rsid w:val="003D062E"/>
    <w:rsid w:val="003D080D"/>
    <w:rsid w:val="003D13B3"/>
    <w:rsid w:val="003D1457"/>
    <w:rsid w:val="003D15C9"/>
    <w:rsid w:val="003D1EEE"/>
    <w:rsid w:val="003D2B4C"/>
    <w:rsid w:val="003D2F3A"/>
    <w:rsid w:val="003D3044"/>
    <w:rsid w:val="003D30FD"/>
    <w:rsid w:val="003D3124"/>
    <w:rsid w:val="003D3291"/>
    <w:rsid w:val="003D33DA"/>
    <w:rsid w:val="003D3A6C"/>
    <w:rsid w:val="003D3B5C"/>
    <w:rsid w:val="003D3F27"/>
    <w:rsid w:val="003D435E"/>
    <w:rsid w:val="003D45C1"/>
    <w:rsid w:val="003D48A4"/>
    <w:rsid w:val="003D55FE"/>
    <w:rsid w:val="003D57ED"/>
    <w:rsid w:val="003D59B0"/>
    <w:rsid w:val="003D5A64"/>
    <w:rsid w:val="003D5B9A"/>
    <w:rsid w:val="003D5F23"/>
    <w:rsid w:val="003D60F0"/>
    <w:rsid w:val="003D61FB"/>
    <w:rsid w:val="003D63A8"/>
    <w:rsid w:val="003D6461"/>
    <w:rsid w:val="003D64C1"/>
    <w:rsid w:val="003D7370"/>
    <w:rsid w:val="003D7546"/>
    <w:rsid w:val="003D7A13"/>
    <w:rsid w:val="003D7E5E"/>
    <w:rsid w:val="003E0322"/>
    <w:rsid w:val="003E0335"/>
    <w:rsid w:val="003E0560"/>
    <w:rsid w:val="003E0864"/>
    <w:rsid w:val="003E14E4"/>
    <w:rsid w:val="003E1A08"/>
    <w:rsid w:val="003E1EAF"/>
    <w:rsid w:val="003E26A5"/>
    <w:rsid w:val="003E2918"/>
    <w:rsid w:val="003E2954"/>
    <w:rsid w:val="003E2BF3"/>
    <w:rsid w:val="003E2D6B"/>
    <w:rsid w:val="003E37C9"/>
    <w:rsid w:val="003E382C"/>
    <w:rsid w:val="003E39D3"/>
    <w:rsid w:val="003E4AAE"/>
    <w:rsid w:val="003E4B2A"/>
    <w:rsid w:val="003E4E64"/>
    <w:rsid w:val="003E4E74"/>
    <w:rsid w:val="003E52D7"/>
    <w:rsid w:val="003E5786"/>
    <w:rsid w:val="003E597B"/>
    <w:rsid w:val="003E5D21"/>
    <w:rsid w:val="003E5FD1"/>
    <w:rsid w:val="003E69D6"/>
    <w:rsid w:val="003E6EC3"/>
    <w:rsid w:val="003E7123"/>
    <w:rsid w:val="003E760D"/>
    <w:rsid w:val="003E76BC"/>
    <w:rsid w:val="003E7C1B"/>
    <w:rsid w:val="003F07C9"/>
    <w:rsid w:val="003F0C36"/>
    <w:rsid w:val="003F112A"/>
    <w:rsid w:val="003F1196"/>
    <w:rsid w:val="003F1361"/>
    <w:rsid w:val="003F154C"/>
    <w:rsid w:val="003F1703"/>
    <w:rsid w:val="003F1C97"/>
    <w:rsid w:val="003F1E45"/>
    <w:rsid w:val="003F1FE3"/>
    <w:rsid w:val="003F2133"/>
    <w:rsid w:val="003F25E4"/>
    <w:rsid w:val="003F2808"/>
    <w:rsid w:val="003F287E"/>
    <w:rsid w:val="003F289B"/>
    <w:rsid w:val="003F28F4"/>
    <w:rsid w:val="003F2A8E"/>
    <w:rsid w:val="003F3262"/>
    <w:rsid w:val="003F3F3E"/>
    <w:rsid w:val="003F4206"/>
    <w:rsid w:val="003F42CC"/>
    <w:rsid w:val="003F4544"/>
    <w:rsid w:val="003F49E4"/>
    <w:rsid w:val="003F4BB3"/>
    <w:rsid w:val="003F4E56"/>
    <w:rsid w:val="003F5256"/>
    <w:rsid w:val="003F53A8"/>
    <w:rsid w:val="003F58AC"/>
    <w:rsid w:val="003F5B39"/>
    <w:rsid w:val="003F5F8C"/>
    <w:rsid w:val="003F6389"/>
    <w:rsid w:val="003F6589"/>
    <w:rsid w:val="003F692A"/>
    <w:rsid w:val="003F6976"/>
    <w:rsid w:val="003F7352"/>
    <w:rsid w:val="003F7846"/>
    <w:rsid w:val="003F788F"/>
    <w:rsid w:val="003F793D"/>
    <w:rsid w:val="003F7DD9"/>
    <w:rsid w:val="003F7E23"/>
    <w:rsid w:val="004005E6"/>
    <w:rsid w:val="00401016"/>
    <w:rsid w:val="0040112C"/>
    <w:rsid w:val="0040185D"/>
    <w:rsid w:val="00401D52"/>
    <w:rsid w:val="00402219"/>
    <w:rsid w:val="00402879"/>
    <w:rsid w:val="00403395"/>
    <w:rsid w:val="00403AAB"/>
    <w:rsid w:val="00403ED8"/>
    <w:rsid w:val="00404427"/>
    <w:rsid w:val="00404A26"/>
    <w:rsid w:val="00404B9D"/>
    <w:rsid w:val="004051A2"/>
    <w:rsid w:val="004059A2"/>
    <w:rsid w:val="004066EA"/>
    <w:rsid w:val="00406775"/>
    <w:rsid w:val="00406D29"/>
    <w:rsid w:val="00406E08"/>
    <w:rsid w:val="00407D7A"/>
    <w:rsid w:val="004108E2"/>
    <w:rsid w:val="00411941"/>
    <w:rsid w:val="00411D12"/>
    <w:rsid w:val="004124BB"/>
    <w:rsid w:val="004132BE"/>
    <w:rsid w:val="004133C1"/>
    <w:rsid w:val="0041387D"/>
    <w:rsid w:val="004139C8"/>
    <w:rsid w:val="00414182"/>
    <w:rsid w:val="00414AFF"/>
    <w:rsid w:val="00414C06"/>
    <w:rsid w:val="00414C9B"/>
    <w:rsid w:val="00415169"/>
    <w:rsid w:val="004159C0"/>
    <w:rsid w:val="00415B02"/>
    <w:rsid w:val="00415DD9"/>
    <w:rsid w:val="004163CC"/>
    <w:rsid w:val="004176FE"/>
    <w:rsid w:val="004177BA"/>
    <w:rsid w:val="00417A52"/>
    <w:rsid w:val="00417E0F"/>
    <w:rsid w:val="0042042E"/>
    <w:rsid w:val="0042043F"/>
    <w:rsid w:val="00420D8E"/>
    <w:rsid w:val="004212DD"/>
    <w:rsid w:val="00421700"/>
    <w:rsid w:val="00421A6D"/>
    <w:rsid w:val="0042259B"/>
    <w:rsid w:val="00422ADC"/>
    <w:rsid w:val="00422B59"/>
    <w:rsid w:val="004235AC"/>
    <w:rsid w:val="00423772"/>
    <w:rsid w:val="004238CE"/>
    <w:rsid w:val="00423A02"/>
    <w:rsid w:val="00423AB7"/>
    <w:rsid w:val="00423B43"/>
    <w:rsid w:val="00423D30"/>
    <w:rsid w:val="00423F3F"/>
    <w:rsid w:val="004254D0"/>
    <w:rsid w:val="0042576C"/>
    <w:rsid w:val="00425EC5"/>
    <w:rsid w:val="004264CC"/>
    <w:rsid w:val="004267F5"/>
    <w:rsid w:val="004268C7"/>
    <w:rsid w:val="004269A3"/>
    <w:rsid w:val="00426C75"/>
    <w:rsid w:val="00426E19"/>
    <w:rsid w:val="00427339"/>
    <w:rsid w:val="00427803"/>
    <w:rsid w:val="00430564"/>
    <w:rsid w:val="004308FA"/>
    <w:rsid w:val="00431E90"/>
    <w:rsid w:val="00432A0B"/>
    <w:rsid w:val="00432C7D"/>
    <w:rsid w:val="00433C1A"/>
    <w:rsid w:val="00434418"/>
    <w:rsid w:val="00435A8A"/>
    <w:rsid w:val="004365B0"/>
    <w:rsid w:val="0043742E"/>
    <w:rsid w:val="00437948"/>
    <w:rsid w:val="00437C1F"/>
    <w:rsid w:val="00437C2F"/>
    <w:rsid w:val="004403F8"/>
    <w:rsid w:val="00440B90"/>
    <w:rsid w:val="004411C1"/>
    <w:rsid w:val="00441534"/>
    <w:rsid w:val="0044170D"/>
    <w:rsid w:val="004417BE"/>
    <w:rsid w:val="00441BC3"/>
    <w:rsid w:val="004421EB"/>
    <w:rsid w:val="0044260B"/>
    <w:rsid w:val="004426C8"/>
    <w:rsid w:val="00443066"/>
    <w:rsid w:val="0044332A"/>
    <w:rsid w:val="00443359"/>
    <w:rsid w:val="00443378"/>
    <w:rsid w:val="004437D8"/>
    <w:rsid w:val="004437FF"/>
    <w:rsid w:val="0044380E"/>
    <w:rsid w:val="00443DA3"/>
    <w:rsid w:val="00444186"/>
    <w:rsid w:val="0044447E"/>
    <w:rsid w:val="0044515E"/>
    <w:rsid w:val="004452F7"/>
    <w:rsid w:val="004453D9"/>
    <w:rsid w:val="004464D1"/>
    <w:rsid w:val="00446765"/>
    <w:rsid w:val="00446F24"/>
    <w:rsid w:val="00446FF7"/>
    <w:rsid w:val="00447A26"/>
    <w:rsid w:val="00447BF1"/>
    <w:rsid w:val="00447E17"/>
    <w:rsid w:val="00450517"/>
    <w:rsid w:val="0045068C"/>
    <w:rsid w:val="004506FC"/>
    <w:rsid w:val="004508FA"/>
    <w:rsid w:val="00450AF6"/>
    <w:rsid w:val="00450B22"/>
    <w:rsid w:val="0045178D"/>
    <w:rsid w:val="004518E4"/>
    <w:rsid w:val="00451955"/>
    <w:rsid w:val="00451F8C"/>
    <w:rsid w:val="004523AA"/>
    <w:rsid w:val="004529BA"/>
    <w:rsid w:val="00452EAD"/>
    <w:rsid w:val="00452F08"/>
    <w:rsid w:val="004531BE"/>
    <w:rsid w:val="004531F0"/>
    <w:rsid w:val="0045337C"/>
    <w:rsid w:val="00453C9A"/>
    <w:rsid w:val="00454133"/>
    <w:rsid w:val="0045463E"/>
    <w:rsid w:val="00454B42"/>
    <w:rsid w:val="00454C4A"/>
    <w:rsid w:val="00454CAC"/>
    <w:rsid w:val="00454F6D"/>
    <w:rsid w:val="00454F6E"/>
    <w:rsid w:val="0045554B"/>
    <w:rsid w:val="0045573B"/>
    <w:rsid w:val="004558D1"/>
    <w:rsid w:val="0045636A"/>
    <w:rsid w:val="00456C50"/>
    <w:rsid w:val="00456C53"/>
    <w:rsid w:val="0045753F"/>
    <w:rsid w:val="0046039F"/>
    <w:rsid w:val="00460646"/>
    <w:rsid w:val="00460DA5"/>
    <w:rsid w:val="00460E5F"/>
    <w:rsid w:val="0046107A"/>
    <w:rsid w:val="0046180D"/>
    <w:rsid w:val="004619DD"/>
    <w:rsid w:val="004620EF"/>
    <w:rsid w:val="00462553"/>
    <w:rsid w:val="004627BF"/>
    <w:rsid w:val="00462948"/>
    <w:rsid w:val="00462B34"/>
    <w:rsid w:val="00462ED3"/>
    <w:rsid w:val="004638E1"/>
    <w:rsid w:val="004639C1"/>
    <w:rsid w:val="004639DD"/>
    <w:rsid w:val="0046400D"/>
    <w:rsid w:val="004641CD"/>
    <w:rsid w:val="00464708"/>
    <w:rsid w:val="00464941"/>
    <w:rsid w:val="00464A1C"/>
    <w:rsid w:val="00465249"/>
    <w:rsid w:val="0046531D"/>
    <w:rsid w:val="00465769"/>
    <w:rsid w:val="00465AEF"/>
    <w:rsid w:val="00466D60"/>
    <w:rsid w:val="0046731F"/>
    <w:rsid w:val="00467835"/>
    <w:rsid w:val="0047029F"/>
    <w:rsid w:val="004703DF"/>
    <w:rsid w:val="004704A8"/>
    <w:rsid w:val="004707E2"/>
    <w:rsid w:val="00470A1C"/>
    <w:rsid w:val="00470B06"/>
    <w:rsid w:val="00471200"/>
    <w:rsid w:val="004719AE"/>
    <w:rsid w:val="00471AF3"/>
    <w:rsid w:val="00471B1B"/>
    <w:rsid w:val="004727F4"/>
    <w:rsid w:val="00472F25"/>
    <w:rsid w:val="00472F6B"/>
    <w:rsid w:val="004733EE"/>
    <w:rsid w:val="00473913"/>
    <w:rsid w:val="00473D45"/>
    <w:rsid w:val="00473E2E"/>
    <w:rsid w:val="00474936"/>
    <w:rsid w:val="00474C2D"/>
    <w:rsid w:val="00474CB2"/>
    <w:rsid w:val="00474D6B"/>
    <w:rsid w:val="00474F63"/>
    <w:rsid w:val="0047585C"/>
    <w:rsid w:val="00475C8C"/>
    <w:rsid w:val="00475E97"/>
    <w:rsid w:val="0047670A"/>
    <w:rsid w:val="00476766"/>
    <w:rsid w:val="00476B4A"/>
    <w:rsid w:val="00476E90"/>
    <w:rsid w:val="00476F6B"/>
    <w:rsid w:val="0047764A"/>
    <w:rsid w:val="004777D3"/>
    <w:rsid w:val="00477993"/>
    <w:rsid w:val="00477DAD"/>
    <w:rsid w:val="0048164F"/>
    <w:rsid w:val="0048181A"/>
    <w:rsid w:val="00481D78"/>
    <w:rsid w:val="0048215B"/>
    <w:rsid w:val="00482518"/>
    <w:rsid w:val="0048280E"/>
    <w:rsid w:val="00482FFC"/>
    <w:rsid w:val="00483759"/>
    <w:rsid w:val="004838FB"/>
    <w:rsid w:val="00483A37"/>
    <w:rsid w:val="00483C0F"/>
    <w:rsid w:val="004840D6"/>
    <w:rsid w:val="004850F2"/>
    <w:rsid w:val="004853A7"/>
    <w:rsid w:val="004854C6"/>
    <w:rsid w:val="00485D3C"/>
    <w:rsid w:val="00485E37"/>
    <w:rsid w:val="004863A9"/>
    <w:rsid w:val="0048670A"/>
    <w:rsid w:val="00486782"/>
    <w:rsid w:val="0048706A"/>
    <w:rsid w:val="00490026"/>
    <w:rsid w:val="00490267"/>
    <w:rsid w:val="00490B0F"/>
    <w:rsid w:val="00490F24"/>
    <w:rsid w:val="0049162B"/>
    <w:rsid w:val="00491982"/>
    <w:rsid w:val="004924F6"/>
    <w:rsid w:val="0049250F"/>
    <w:rsid w:val="0049267B"/>
    <w:rsid w:val="00492BCE"/>
    <w:rsid w:val="00492F6A"/>
    <w:rsid w:val="0049314C"/>
    <w:rsid w:val="00494138"/>
    <w:rsid w:val="004941FA"/>
    <w:rsid w:val="004955A4"/>
    <w:rsid w:val="00495D7B"/>
    <w:rsid w:val="00495E16"/>
    <w:rsid w:val="00496046"/>
    <w:rsid w:val="004967A5"/>
    <w:rsid w:val="00496C2F"/>
    <w:rsid w:val="0049742A"/>
    <w:rsid w:val="00497B92"/>
    <w:rsid w:val="00497F3F"/>
    <w:rsid w:val="004A01B1"/>
    <w:rsid w:val="004A01BC"/>
    <w:rsid w:val="004A06BA"/>
    <w:rsid w:val="004A0760"/>
    <w:rsid w:val="004A0839"/>
    <w:rsid w:val="004A0A27"/>
    <w:rsid w:val="004A12A2"/>
    <w:rsid w:val="004A1B08"/>
    <w:rsid w:val="004A208B"/>
    <w:rsid w:val="004A26BD"/>
    <w:rsid w:val="004A2A49"/>
    <w:rsid w:val="004A2FAF"/>
    <w:rsid w:val="004A3D05"/>
    <w:rsid w:val="004A3E90"/>
    <w:rsid w:val="004A440B"/>
    <w:rsid w:val="004A4721"/>
    <w:rsid w:val="004A47A2"/>
    <w:rsid w:val="004A4C48"/>
    <w:rsid w:val="004A4FEA"/>
    <w:rsid w:val="004A5FDC"/>
    <w:rsid w:val="004A6A9D"/>
    <w:rsid w:val="004A73F0"/>
    <w:rsid w:val="004A75E0"/>
    <w:rsid w:val="004A78CC"/>
    <w:rsid w:val="004B0939"/>
    <w:rsid w:val="004B0E42"/>
    <w:rsid w:val="004B12D2"/>
    <w:rsid w:val="004B1888"/>
    <w:rsid w:val="004B1AE2"/>
    <w:rsid w:val="004B20E8"/>
    <w:rsid w:val="004B2622"/>
    <w:rsid w:val="004B26EC"/>
    <w:rsid w:val="004B294F"/>
    <w:rsid w:val="004B2A33"/>
    <w:rsid w:val="004B2BF1"/>
    <w:rsid w:val="004B3181"/>
    <w:rsid w:val="004B386B"/>
    <w:rsid w:val="004B38C7"/>
    <w:rsid w:val="004B4A5C"/>
    <w:rsid w:val="004B4DBB"/>
    <w:rsid w:val="004B5585"/>
    <w:rsid w:val="004B55ED"/>
    <w:rsid w:val="004B5EB4"/>
    <w:rsid w:val="004B648B"/>
    <w:rsid w:val="004B6953"/>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54"/>
    <w:rsid w:val="004C394C"/>
    <w:rsid w:val="004C39DA"/>
    <w:rsid w:val="004C48AC"/>
    <w:rsid w:val="004C4DAC"/>
    <w:rsid w:val="004C4E94"/>
    <w:rsid w:val="004C539F"/>
    <w:rsid w:val="004C59EE"/>
    <w:rsid w:val="004C5E18"/>
    <w:rsid w:val="004C6042"/>
    <w:rsid w:val="004C6190"/>
    <w:rsid w:val="004C6374"/>
    <w:rsid w:val="004C66A9"/>
    <w:rsid w:val="004C6B32"/>
    <w:rsid w:val="004C76E7"/>
    <w:rsid w:val="004C7E0B"/>
    <w:rsid w:val="004D1A21"/>
    <w:rsid w:val="004D241E"/>
    <w:rsid w:val="004D2900"/>
    <w:rsid w:val="004D2F2C"/>
    <w:rsid w:val="004D3439"/>
    <w:rsid w:val="004D353D"/>
    <w:rsid w:val="004D36DC"/>
    <w:rsid w:val="004D396A"/>
    <w:rsid w:val="004D442D"/>
    <w:rsid w:val="004D4A7B"/>
    <w:rsid w:val="004D4B01"/>
    <w:rsid w:val="004D52DB"/>
    <w:rsid w:val="004D61AA"/>
    <w:rsid w:val="004D6B6F"/>
    <w:rsid w:val="004D6BB0"/>
    <w:rsid w:val="004D745F"/>
    <w:rsid w:val="004D796C"/>
    <w:rsid w:val="004D7F5C"/>
    <w:rsid w:val="004E01FB"/>
    <w:rsid w:val="004E0417"/>
    <w:rsid w:val="004E0550"/>
    <w:rsid w:val="004E063D"/>
    <w:rsid w:val="004E0F1E"/>
    <w:rsid w:val="004E17C7"/>
    <w:rsid w:val="004E1992"/>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E23"/>
    <w:rsid w:val="004F0403"/>
    <w:rsid w:val="004F09FB"/>
    <w:rsid w:val="004F102C"/>
    <w:rsid w:val="004F143A"/>
    <w:rsid w:val="004F1937"/>
    <w:rsid w:val="004F1F3A"/>
    <w:rsid w:val="004F21E0"/>
    <w:rsid w:val="004F24C7"/>
    <w:rsid w:val="004F26E5"/>
    <w:rsid w:val="004F27E8"/>
    <w:rsid w:val="004F2DA1"/>
    <w:rsid w:val="004F2ED2"/>
    <w:rsid w:val="004F32C5"/>
    <w:rsid w:val="004F332E"/>
    <w:rsid w:val="004F37AB"/>
    <w:rsid w:val="004F46B2"/>
    <w:rsid w:val="004F483F"/>
    <w:rsid w:val="004F51F8"/>
    <w:rsid w:val="004F5880"/>
    <w:rsid w:val="004F58DE"/>
    <w:rsid w:val="004F616B"/>
    <w:rsid w:val="004F62A4"/>
    <w:rsid w:val="004F62AA"/>
    <w:rsid w:val="004F63E9"/>
    <w:rsid w:val="004F6C4A"/>
    <w:rsid w:val="004F6DAB"/>
    <w:rsid w:val="004F70DA"/>
    <w:rsid w:val="004F711D"/>
    <w:rsid w:val="004F724E"/>
    <w:rsid w:val="004F766B"/>
    <w:rsid w:val="004F7E44"/>
    <w:rsid w:val="0050015F"/>
    <w:rsid w:val="005009ED"/>
    <w:rsid w:val="00501266"/>
    <w:rsid w:val="00501286"/>
    <w:rsid w:val="00501631"/>
    <w:rsid w:val="00501801"/>
    <w:rsid w:val="00501D16"/>
    <w:rsid w:val="005024B6"/>
    <w:rsid w:val="005026F7"/>
    <w:rsid w:val="00502C71"/>
    <w:rsid w:val="00503839"/>
    <w:rsid w:val="00503A7F"/>
    <w:rsid w:val="005041AC"/>
    <w:rsid w:val="00504C06"/>
    <w:rsid w:val="0050634F"/>
    <w:rsid w:val="00506B6D"/>
    <w:rsid w:val="00506ECF"/>
    <w:rsid w:val="00506F14"/>
    <w:rsid w:val="0050770E"/>
    <w:rsid w:val="005079F3"/>
    <w:rsid w:val="00507D6E"/>
    <w:rsid w:val="005103AC"/>
    <w:rsid w:val="005109F3"/>
    <w:rsid w:val="00510C4A"/>
    <w:rsid w:val="005110B7"/>
    <w:rsid w:val="005110CB"/>
    <w:rsid w:val="005110E2"/>
    <w:rsid w:val="0051171B"/>
    <w:rsid w:val="00511BE0"/>
    <w:rsid w:val="00511DF1"/>
    <w:rsid w:val="00511F91"/>
    <w:rsid w:val="00512265"/>
    <w:rsid w:val="00512425"/>
    <w:rsid w:val="00512435"/>
    <w:rsid w:val="00512632"/>
    <w:rsid w:val="00512965"/>
    <w:rsid w:val="005136D6"/>
    <w:rsid w:val="00513882"/>
    <w:rsid w:val="00513FF2"/>
    <w:rsid w:val="0051402C"/>
    <w:rsid w:val="00515051"/>
    <w:rsid w:val="00515505"/>
    <w:rsid w:val="00516130"/>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2938"/>
    <w:rsid w:val="00522B3D"/>
    <w:rsid w:val="00522BD5"/>
    <w:rsid w:val="005233C1"/>
    <w:rsid w:val="005234C1"/>
    <w:rsid w:val="00523521"/>
    <w:rsid w:val="005238CB"/>
    <w:rsid w:val="005246C1"/>
    <w:rsid w:val="00524F6E"/>
    <w:rsid w:val="005250E4"/>
    <w:rsid w:val="00525C05"/>
    <w:rsid w:val="00525D3F"/>
    <w:rsid w:val="00525FC4"/>
    <w:rsid w:val="00526074"/>
    <w:rsid w:val="00526EA2"/>
    <w:rsid w:val="005271C3"/>
    <w:rsid w:val="00527B94"/>
    <w:rsid w:val="00527DB8"/>
    <w:rsid w:val="00530617"/>
    <w:rsid w:val="00530A71"/>
    <w:rsid w:val="005319C0"/>
    <w:rsid w:val="00531D39"/>
    <w:rsid w:val="00531FC5"/>
    <w:rsid w:val="00532868"/>
    <w:rsid w:val="00533067"/>
    <w:rsid w:val="00533834"/>
    <w:rsid w:val="005338ED"/>
    <w:rsid w:val="0053477C"/>
    <w:rsid w:val="00534EAE"/>
    <w:rsid w:val="0053510B"/>
    <w:rsid w:val="00535BCA"/>
    <w:rsid w:val="00535E75"/>
    <w:rsid w:val="0053633F"/>
    <w:rsid w:val="00536FEA"/>
    <w:rsid w:val="005377F1"/>
    <w:rsid w:val="00537BF7"/>
    <w:rsid w:val="0054099E"/>
    <w:rsid w:val="00540CD9"/>
    <w:rsid w:val="00541378"/>
    <w:rsid w:val="00541704"/>
    <w:rsid w:val="0054274C"/>
    <w:rsid w:val="00542890"/>
    <w:rsid w:val="00542EF8"/>
    <w:rsid w:val="00542F0E"/>
    <w:rsid w:val="0054358B"/>
    <w:rsid w:val="005436C7"/>
    <w:rsid w:val="005437BE"/>
    <w:rsid w:val="00543E13"/>
    <w:rsid w:val="00544178"/>
    <w:rsid w:val="00544337"/>
    <w:rsid w:val="005444D2"/>
    <w:rsid w:val="0054488C"/>
    <w:rsid w:val="00544C06"/>
    <w:rsid w:val="00545045"/>
    <w:rsid w:val="00545175"/>
    <w:rsid w:val="005452E8"/>
    <w:rsid w:val="00545896"/>
    <w:rsid w:val="00545A54"/>
    <w:rsid w:val="00545AA3"/>
    <w:rsid w:val="00545BBD"/>
    <w:rsid w:val="00545BDE"/>
    <w:rsid w:val="00546093"/>
    <w:rsid w:val="005463B6"/>
    <w:rsid w:val="00546511"/>
    <w:rsid w:val="005467D7"/>
    <w:rsid w:val="005468F8"/>
    <w:rsid w:val="0054709E"/>
    <w:rsid w:val="005475A6"/>
    <w:rsid w:val="0054773B"/>
    <w:rsid w:val="00547FB2"/>
    <w:rsid w:val="00550640"/>
    <w:rsid w:val="00550F1C"/>
    <w:rsid w:val="0055139E"/>
    <w:rsid w:val="00551472"/>
    <w:rsid w:val="005514B9"/>
    <w:rsid w:val="00551549"/>
    <w:rsid w:val="00552584"/>
    <w:rsid w:val="00552DDD"/>
    <w:rsid w:val="00552EFF"/>
    <w:rsid w:val="005532F4"/>
    <w:rsid w:val="0055344E"/>
    <w:rsid w:val="00553577"/>
    <w:rsid w:val="00553F27"/>
    <w:rsid w:val="00553F62"/>
    <w:rsid w:val="00554516"/>
    <w:rsid w:val="00555054"/>
    <w:rsid w:val="00555450"/>
    <w:rsid w:val="005555B4"/>
    <w:rsid w:val="0055638E"/>
    <w:rsid w:val="005569AC"/>
    <w:rsid w:val="00556E90"/>
    <w:rsid w:val="00557853"/>
    <w:rsid w:val="00557F79"/>
    <w:rsid w:val="00560D67"/>
    <w:rsid w:val="0056102D"/>
    <w:rsid w:val="005618BC"/>
    <w:rsid w:val="00561C5E"/>
    <w:rsid w:val="0056242F"/>
    <w:rsid w:val="0056340A"/>
    <w:rsid w:val="00563BD3"/>
    <w:rsid w:val="00564313"/>
    <w:rsid w:val="005648FA"/>
    <w:rsid w:val="00564A7A"/>
    <w:rsid w:val="005651E2"/>
    <w:rsid w:val="0056538A"/>
    <w:rsid w:val="00566359"/>
    <w:rsid w:val="005664A5"/>
    <w:rsid w:val="005665B7"/>
    <w:rsid w:val="00567410"/>
    <w:rsid w:val="005674BC"/>
    <w:rsid w:val="00567988"/>
    <w:rsid w:val="00567AF8"/>
    <w:rsid w:val="00570195"/>
    <w:rsid w:val="00570200"/>
    <w:rsid w:val="00570413"/>
    <w:rsid w:val="0057080A"/>
    <w:rsid w:val="005709F3"/>
    <w:rsid w:val="00571025"/>
    <w:rsid w:val="005710F9"/>
    <w:rsid w:val="005714C4"/>
    <w:rsid w:val="0057197F"/>
    <w:rsid w:val="00571AD5"/>
    <w:rsid w:val="00572597"/>
    <w:rsid w:val="0057268A"/>
    <w:rsid w:val="005727DA"/>
    <w:rsid w:val="00572C27"/>
    <w:rsid w:val="00573721"/>
    <w:rsid w:val="00574472"/>
    <w:rsid w:val="005757DB"/>
    <w:rsid w:val="00575EB0"/>
    <w:rsid w:val="00576228"/>
    <w:rsid w:val="005763D4"/>
    <w:rsid w:val="00576543"/>
    <w:rsid w:val="0057681D"/>
    <w:rsid w:val="005768A9"/>
    <w:rsid w:val="00577014"/>
    <w:rsid w:val="005772C3"/>
    <w:rsid w:val="00577585"/>
    <w:rsid w:val="00577598"/>
    <w:rsid w:val="0057767E"/>
    <w:rsid w:val="005778C8"/>
    <w:rsid w:val="00577D4F"/>
    <w:rsid w:val="005801F9"/>
    <w:rsid w:val="0058052D"/>
    <w:rsid w:val="005806F4"/>
    <w:rsid w:val="00580854"/>
    <w:rsid w:val="00580C31"/>
    <w:rsid w:val="00580E48"/>
    <w:rsid w:val="00581032"/>
    <w:rsid w:val="005811E7"/>
    <w:rsid w:val="0058142D"/>
    <w:rsid w:val="00581DD1"/>
    <w:rsid w:val="0058234C"/>
    <w:rsid w:val="0058253D"/>
    <w:rsid w:val="005825D8"/>
    <w:rsid w:val="00582F86"/>
    <w:rsid w:val="005836EF"/>
    <w:rsid w:val="00583DF2"/>
    <w:rsid w:val="00583F81"/>
    <w:rsid w:val="00584125"/>
    <w:rsid w:val="00584758"/>
    <w:rsid w:val="0058568C"/>
    <w:rsid w:val="005857AE"/>
    <w:rsid w:val="00585950"/>
    <w:rsid w:val="00585964"/>
    <w:rsid w:val="0058628A"/>
    <w:rsid w:val="00586363"/>
    <w:rsid w:val="00586430"/>
    <w:rsid w:val="0058662B"/>
    <w:rsid w:val="00586D45"/>
    <w:rsid w:val="00587231"/>
    <w:rsid w:val="00587697"/>
    <w:rsid w:val="005877E1"/>
    <w:rsid w:val="00590019"/>
    <w:rsid w:val="00590243"/>
    <w:rsid w:val="0059043E"/>
    <w:rsid w:val="005907AE"/>
    <w:rsid w:val="00590BE0"/>
    <w:rsid w:val="00590C22"/>
    <w:rsid w:val="00590D2F"/>
    <w:rsid w:val="0059110A"/>
    <w:rsid w:val="00591157"/>
    <w:rsid w:val="005914FD"/>
    <w:rsid w:val="005915FF"/>
    <w:rsid w:val="00591929"/>
    <w:rsid w:val="00591E81"/>
    <w:rsid w:val="00592282"/>
    <w:rsid w:val="00593070"/>
    <w:rsid w:val="00593172"/>
    <w:rsid w:val="0059321D"/>
    <w:rsid w:val="0059361E"/>
    <w:rsid w:val="00593771"/>
    <w:rsid w:val="00593ED1"/>
    <w:rsid w:val="005941A9"/>
    <w:rsid w:val="0059428C"/>
    <w:rsid w:val="005943E2"/>
    <w:rsid w:val="005948D0"/>
    <w:rsid w:val="00594E63"/>
    <w:rsid w:val="00594FE0"/>
    <w:rsid w:val="00595385"/>
    <w:rsid w:val="0059543D"/>
    <w:rsid w:val="00595A3F"/>
    <w:rsid w:val="00595E67"/>
    <w:rsid w:val="00595F65"/>
    <w:rsid w:val="005965B5"/>
    <w:rsid w:val="0059667C"/>
    <w:rsid w:val="00596B01"/>
    <w:rsid w:val="0059732F"/>
    <w:rsid w:val="00597989"/>
    <w:rsid w:val="00597B3E"/>
    <w:rsid w:val="005A07A9"/>
    <w:rsid w:val="005A0FCA"/>
    <w:rsid w:val="005A1744"/>
    <w:rsid w:val="005A1D60"/>
    <w:rsid w:val="005A2061"/>
    <w:rsid w:val="005A2275"/>
    <w:rsid w:val="005A31E0"/>
    <w:rsid w:val="005A3473"/>
    <w:rsid w:val="005A38B6"/>
    <w:rsid w:val="005A40C4"/>
    <w:rsid w:val="005A4375"/>
    <w:rsid w:val="005A48B9"/>
    <w:rsid w:val="005A4BCE"/>
    <w:rsid w:val="005A4E63"/>
    <w:rsid w:val="005A50F7"/>
    <w:rsid w:val="005A55DA"/>
    <w:rsid w:val="005A5A8B"/>
    <w:rsid w:val="005A636E"/>
    <w:rsid w:val="005A7229"/>
    <w:rsid w:val="005A741F"/>
    <w:rsid w:val="005A7B07"/>
    <w:rsid w:val="005B04B0"/>
    <w:rsid w:val="005B22C5"/>
    <w:rsid w:val="005B253A"/>
    <w:rsid w:val="005B2979"/>
    <w:rsid w:val="005B2BCF"/>
    <w:rsid w:val="005B2F00"/>
    <w:rsid w:val="005B32AA"/>
    <w:rsid w:val="005B343C"/>
    <w:rsid w:val="005B3536"/>
    <w:rsid w:val="005B3AA2"/>
    <w:rsid w:val="005B3AFE"/>
    <w:rsid w:val="005B4422"/>
    <w:rsid w:val="005B4875"/>
    <w:rsid w:val="005B5B73"/>
    <w:rsid w:val="005B5CE5"/>
    <w:rsid w:val="005B6183"/>
    <w:rsid w:val="005B65C2"/>
    <w:rsid w:val="005B6930"/>
    <w:rsid w:val="005B6ECE"/>
    <w:rsid w:val="005B7547"/>
    <w:rsid w:val="005B75CA"/>
    <w:rsid w:val="005B77F6"/>
    <w:rsid w:val="005B7D91"/>
    <w:rsid w:val="005B7E79"/>
    <w:rsid w:val="005C0247"/>
    <w:rsid w:val="005C06AF"/>
    <w:rsid w:val="005C0802"/>
    <w:rsid w:val="005C0CB0"/>
    <w:rsid w:val="005C22D1"/>
    <w:rsid w:val="005C2A5E"/>
    <w:rsid w:val="005C2CBD"/>
    <w:rsid w:val="005C2F9B"/>
    <w:rsid w:val="005C3070"/>
    <w:rsid w:val="005C37B4"/>
    <w:rsid w:val="005C3A15"/>
    <w:rsid w:val="005C45CE"/>
    <w:rsid w:val="005C478D"/>
    <w:rsid w:val="005C4948"/>
    <w:rsid w:val="005C4A4D"/>
    <w:rsid w:val="005C54C2"/>
    <w:rsid w:val="005C585A"/>
    <w:rsid w:val="005C5BCC"/>
    <w:rsid w:val="005C660D"/>
    <w:rsid w:val="005C68BF"/>
    <w:rsid w:val="005C6D7F"/>
    <w:rsid w:val="005C6F49"/>
    <w:rsid w:val="005C706F"/>
    <w:rsid w:val="005C74E3"/>
    <w:rsid w:val="005C7607"/>
    <w:rsid w:val="005C78B2"/>
    <w:rsid w:val="005C7D77"/>
    <w:rsid w:val="005C7F63"/>
    <w:rsid w:val="005D02BC"/>
    <w:rsid w:val="005D0529"/>
    <w:rsid w:val="005D071A"/>
    <w:rsid w:val="005D0ADD"/>
    <w:rsid w:val="005D0E40"/>
    <w:rsid w:val="005D0EA8"/>
    <w:rsid w:val="005D12AF"/>
    <w:rsid w:val="005D1D33"/>
    <w:rsid w:val="005D1F30"/>
    <w:rsid w:val="005D1FF8"/>
    <w:rsid w:val="005D279A"/>
    <w:rsid w:val="005D2AC6"/>
    <w:rsid w:val="005D2F7D"/>
    <w:rsid w:val="005D3AA3"/>
    <w:rsid w:val="005D46F1"/>
    <w:rsid w:val="005D48B5"/>
    <w:rsid w:val="005D5529"/>
    <w:rsid w:val="005D5C96"/>
    <w:rsid w:val="005D605C"/>
    <w:rsid w:val="005D6326"/>
    <w:rsid w:val="005D6C44"/>
    <w:rsid w:val="005D6DD2"/>
    <w:rsid w:val="005D6E7E"/>
    <w:rsid w:val="005D6F86"/>
    <w:rsid w:val="005D70D1"/>
    <w:rsid w:val="005D785D"/>
    <w:rsid w:val="005E02B2"/>
    <w:rsid w:val="005E0492"/>
    <w:rsid w:val="005E1225"/>
    <w:rsid w:val="005E128B"/>
    <w:rsid w:val="005E220E"/>
    <w:rsid w:val="005E22B1"/>
    <w:rsid w:val="005E26B7"/>
    <w:rsid w:val="005E272A"/>
    <w:rsid w:val="005E2A98"/>
    <w:rsid w:val="005E33A3"/>
    <w:rsid w:val="005E361D"/>
    <w:rsid w:val="005E36C0"/>
    <w:rsid w:val="005E3D20"/>
    <w:rsid w:val="005E3D2A"/>
    <w:rsid w:val="005E3FEF"/>
    <w:rsid w:val="005E41AC"/>
    <w:rsid w:val="005E4B0B"/>
    <w:rsid w:val="005E5ABB"/>
    <w:rsid w:val="005E6354"/>
    <w:rsid w:val="005E6587"/>
    <w:rsid w:val="005E7359"/>
    <w:rsid w:val="005E7C9E"/>
    <w:rsid w:val="005F0095"/>
    <w:rsid w:val="005F0DEB"/>
    <w:rsid w:val="005F0E6C"/>
    <w:rsid w:val="005F11D3"/>
    <w:rsid w:val="005F1C22"/>
    <w:rsid w:val="005F3054"/>
    <w:rsid w:val="005F30E5"/>
    <w:rsid w:val="005F41B8"/>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626"/>
    <w:rsid w:val="00601C2E"/>
    <w:rsid w:val="00601C9B"/>
    <w:rsid w:val="00601FD4"/>
    <w:rsid w:val="00603086"/>
    <w:rsid w:val="006031C6"/>
    <w:rsid w:val="006037D0"/>
    <w:rsid w:val="00603983"/>
    <w:rsid w:val="00603BCE"/>
    <w:rsid w:val="00603D1B"/>
    <w:rsid w:val="006046BC"/>
    <w:rsid w:val="006047A2"/>
    <w:rsid w:val="00604BEF"/>
    <w:rsid w:val="00605604"/>
    <w:rsid w:val="00605978"/>
    <w:rsid w:val="00605AA8"/>
    <w:rsid w:val="00605F99"/>
    <w:rsid w:val="00606262"/>
    <w:rsid w:val="0060675E"/>
    <w:rsid w:val="00606D30"/>
    <w:rsid w:val="006074C7"/>
    <w:rsid w:val="00607F09"/>
    <w:rsid w:val="006105F3"/>
    <w:rsid w:val="00610986"/>
    <w:rsid w:val="00610AED"/>
    <w:rsid w:val="00611C66"/>
    <w:rsid w:val="00611F57"/>
    <w:rsid w:val="00612789"/>
    <w:rsid w:val="0061439F"/>
    <w:rsid w:val="0061443C"/>
    <w:rsid w:val="006148A7"/>
    <w:rsid w:val="00614A4E"/>
    <w:rsid w:val="00615659"/>
    <w:rsid w:val="0061591C"/>
    <w:rsid w:val="00615AC2"/>
    <w:rsid w:val="00617717"/>
    <w:rsid w:val="0061786D"/>
    <w:rsid w:val="006202CA"/>
    <w:rsid w:val="00620E5E"/>
    <w:rsid w:val="0062142F"/>
    <w:rsid w:val="00621B15"/>
    <w:rsid w:val="0062216A"/>
    <w:rsid w:val="0062299C"/>
    <w:rsid w:val="006230C5"/>
    <w:rsid w:val="006246A5"/>
    <w:rsid w:val="006256CD"/>
    <w:rsid w:val="00625798"/>
    <w:rsid w:val="00625AF7"/>
    <w:rsid w:val="00625B0A"/>
    <w:rsid w:val="0062613C"/>
    <w:rsid w:val="00626231"/>
    <w:rsid w:val="00626BA4"/>
    <w:rsid w:val="00626D0F"/>
    <w:rsid w:val="006273DD"/>
    <w:rsid w:val="00627624"/>
    <w:rsid w:val="006277A4"/>
    <w:rsid w:val="00630D40"/>
    <w:rsid w:val="006311AF"/>
    <w:rsid w:val="006317AF"/>
    <w:rsid w:val="00631906"/>
    <w:rsid w:val="00631C81"/>
    <w:rsid w:val="00631E33"/>
    <w:rsid w:val="00632101"/>
    <w:rsid w:val="00632644"/>
    <w:rsid w:val="006329A6"/>
    <w:rsid w:val="00632B65"/>
    <w:rsid w:val="006346B1"/>
    <w:rsid w:val="00634B33"/>
    <w:rsid w:val="006355E0"/>
    <w:rsid w:val="006358B4"/>
    <w:rsid w:val="00635B38"/>
    <w:rsid w:val="006360D8"/>
    <w:rsid w:val="00636A95"/>
    <w:rsid w:val="006370E0"/>
    <w:rsid w:val="0063713D"/>
    <w:rsid w:val="00637735"/>
    <w:rsid w:val="00637A04"/>
    <w:rsid w:val="00637F3D"/>
    <w:rsid w:val="0064009D"/>
    <w:rsid w:val="006406AE"/>
    <w:rsid w:val="00640A4C"/>
    <w:rsid w:val="00640CB8"/>
    <w:rsid w:val="00640EAF"/>
    <w:rsid w:val="00640F86"/>
    <w:rsid w:val="006410CB"/>
    <w:rsid w:val="0064148D"/>
    <w:rsid w:val="006418D1"/>
    <w:rsid w:val="00641CBC"/>
    <w:rsid w:val="006423F0"/>
    <w:rsid w:val="0064244E"/>
    <w:rsid w:val="00642669"/>
    <w:rsid w:val="006426B5"/>
    <w:rsid w:val="00642B4B"/>
    <w:rsid w:val="00642BF9"/>
    <w:rsid w:val="00642CE0"/>
    <w:rsid w:val="00643168"/>
    <w:rsid w:val="006442E6"/>
    <w:rsid w:val="006446D1"/>
    <w:rsid w:val="00644A9B"/>
    <w:rsid w:val="00644B6C"/>
    <w:rsid w:val="0064641F"/>
    <w:rsid w:val="006467DD"/>
    <w:rsid w:val="00646A3C"/>
    <w:rsid w:val="00646F17"/>
    <w:rsid w:val="006475B5"/>
    <w:rsid w:val="00647FCB"/>
    <w:rsid w:val="006502F7"/>
    <w:rsid w:val="00650598"/>
    <w:rsid w:val="006505FD"/>
    <w:rsid w:val="00650792"/>
    <w:rsid w:val="00651481"/>
    <w:rsid w:val="006517F4"/>
    <w:rsid w:val="00651B6E"/>
    <w:rsid w:val="00651E13"/>
    <w:rsid w:val="0065237E"/>
    <w:rsid w:val="0065240E"/>
    <w:rsid w:val="0065295E"/>
    <w:rsid w:val="00652BCA"/>
    <w:rsid w:val="00652CB0"/>
    <w:rsid w:val="0065304B"/>
    <w:rsid w:val="00653439"/>
    <w:rsid w:val="006534BD"/>
    <w:rsid w:val="0065378F"/>
    <w:rsid w:val="00653C40"/>
    <w:rsid w:val="00653D01"/>
    <w:rsid w:val="00654527"/>
    <w:rsid w:val="006545B8"/>
    <w:rsid w:val="00654ADA"/>
    <w:rsid w:val="00654AF9"/>
    <w:rsid w:val="00654B27"/>
    <w:rsid w:val="006551F8"/>
    <w:rsid w:val="006554E5"/>
    <w:rsid w:val="0065572E"/>
    <w:rsid w:val="00655FE1"/>
    <w:rsid w:val="006565BA"/>
    <w:rsid w:val="00656845"/>
    <w:rsid w:val="0065732A"/>
    <w:rsid w:val="0066030E"/>
    <w:rsid w:val="00660460"/>
    <w:rsid w:val="0066094D"/>
    <w:rsid w:val="00661517"/>
    <w:rsid w:val="00661556"/>
    <w:rsid w:val="006616AE"/>
    <w:rsid w:val="006619B6"/>
    <w:rsid w:val="00661A25"/>
    <w:rsid w:val="00661B2A"/>
    <w:rsid w:val="00661D7B"/>
    <w:rsid w:val="00662AFF"/>
    <w:rsid w:val="00662FE9"/>
    <w:rsid w:val="00663002"/>
    <w:rsid w:val="006635F1"/>
    <w:rsid w:val="00663C2A"/>
    <w:rsid w:val="00663D33"/>
    <w:rsid w:val="00663EB1"/>
    <w:rsid w:val="00664456"/>
    <w:rsid w:val="006646D6"/>
    <w:rsid w:val="00664BA3"/>
    <w:rsid w:val="00664CF0"/>
    <w:rsid w:val="00665123"/>
    <w:rsid w:val="006653E5"/>
    <w:rsid w:val="0066589C"/>
    <w:rsid w:val="00665C62"/>
    <w:rsid w:val="00665C93"/>
    <w:rsid w:val="00666098"/>
    <w:rsid w:val="0066648B"/>
    <w:rsid w:val="006664A6"/>
    <w:rsid w:val="00666DA1"/>
    <w:rsid w:val="00666EED"/>
    <w:rsid w:val="00666F89"/>
    <w:rsid w:val="006675EC"/>
    <w:rsid w:val="00670410"/>
    <w:rsid w:val="00670F7A"/>
    <w:rsid w:val="00670F8E"/>
    <w:rsid w:val="00670FF3"/>
    <w:rsid w:val="0067112F"/>
    <w:rsid w:val="0067182A"/>
    <w:rsid w:val="00671D0F"/>
    <w:rsid w:val="00672622"/>
    <w:rsid w:val="006728BB"/>
    <w:rsid w:val="00672974"/>
    <w:rsid w:val="00672D71"/>
    <w:rsid w:val="0067343C"/>
    <w:rsid w:val="006736B9"/>
    <w:rsid w:val="00673AC7"/>
    <w:rsid w:val="00673D5E"/>
    <w:rsid w:val="0067407A"/>
    <w:rsid w:val="006754C0"/>
    <w:rsid w:val="006757B0"/>
    <w:rsid w:val="00675875"/>
    <w:rsid w:val="00676013"/>
    <w:rsid w:val="00676039"/>
    <w:rsid w:val="006760B7"/>
    <w:rsid w:val="006760C8"/>
    <w:rsid w:val="0067615D"/>
    <w:rsid w:val="00676CC4"/>
    <w:rsid w:val="00677540"/>
    <w:rsid w:val="00677E82"/>
    <w:rsid w:val="00680191"/>
    <w:rsid w:val="00680208"/>
    <w:rsid w:val="006806F4"/>
    <w:rsid w:val="0068121C"/>
    <w:rsid w:val="006812BC"/>
    <w:rsid w:val="006823C0"/>
    <w:rsid w:val="00682485"/>
    <w:rsid w:val="00682C74"/>
    <w:rsid w:val="00682D22"/>
    <w:rsid w:val="00682FDA"/>
    <w:rsid w:val="0068332C"/>
    <w:rsid w:val="006833E0"/>
    <w:rsid w:val="00683498"/>
    <w:rsid w:val="006835DC"/>
    <w:rsid w:val="00683791"/>
    <w:rsid w:val="00683969"/>
    <w:rsid w:val="00683997"/>
    <w:rsid w:val="00683D50"/>
    <w:rsid w:val="0068405B"/>
    <w:rsid w:val="00684E4A"/>
    <w:rsid w:val="0068526F"/>
    <w:rsid w:val="006856AD"/>
    <w:rsid w:val="00685BAB"/>
    <w:rsid w:val="00686520"/>
    <w:rsid w:val="006868E7"/>
    <w:rsid w:val="00686DB9"/>
    <w:rsid w:val="00687555"/>
    <w:rsid w:val="006876DC"/>
    <w:rsid w:val="006876EB"/>
    <w:rsid w:val="00687881"/>
    <w:rsid w:val="00687AAC"/>
    <w:rsid w:val="00687D91"/>
    <w:rsid w:val="00687FD7"/>
    <w:rsid w:val="00687FF3"/>
    <w:rsid w:val="006907AB"/>
    <w:rsid w:val="00690F92"/>
    <w:rsid w:val="00691264"/>
    <w:rsid w:val="0069129D"/>
    <w:rsid w:val="006915A8"/>
    <w:rsid w:val="0069181E"/>
    <w:rsid w:val="0069193A"/>
    <w:rsid w:val="00691D8B"/>
    <w:rsid w:val="00691F34"/>
    <w:rsid w:val="00691FC6"/>
    <w:rsid w:val="006925EA"/>
    <w:rsid w:val="006928CB"/>
    <w:rsid w:val="0069328B"/>
    <w:rsid w:val="006932FE"/>
    <w:rsid w:val="0069336E"/>
    <w:rsid w:val="006942E4"/>
    <w:rsid w:val="0069480F"/>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9BB"/>
    <w:rsid w:val="006A189E"/>
    <w:rsid w:val="006A199A"/>
    <w:rsid w:val="006A1A8D"/>
    <w:rsid w:val="006A1C8F"/>
    <w:rsid w:val="006A2AAD"/>
    <w:rsid w:val="006A341D"/>
    <w:rsid w:val="006A3549"/>
    <w:rsid w:val="006A37E1"/>
    <w:rsid w:val="006A3A64"/>
    <w:rsid w:val="006A3C7F"/>
    <w:rsid w:val="006A3CE2"/>
    <w:rsid w:val="006A42F7"/>
    <w:rsid w:val="006A48FD"/>
    <w:rsid w:val="006A4D54"/>
    <w:rsid w:val="006A4E5A"/>
    <w:rsid w:val="006A554B"/>
    <w:rsid w:val="006A56F3"/>
    <w:rsid w:val="006A65C9"/>
    <w:rsid w:val="006A6A03"/>
    <w:rsid w:val="006A6EC2"/>
    <w:rsid w:val="006A70DB"/>
    <w:rsid w:val="006A748A"/>
    <w:rsid w:val="006A7E7B"/>
    <w:rsid w:val="006B040B"/>
    <w:rsid w:val="006B0FE6"/>
    <w:rsid w:val="006B1C57"/>
    <w:rsid w:val="006B2102"/>
    <w:rsid w:val="006B2C81"/>
    <w:rsid w:val="006B2DFC"/>
    <w:rsid w:val="006B36B9"/>
    <w:rsid w:val="006B39A8"/>
    <w:rsid w:val="006B3C2A"/>
    <w:rsid w:val="006B3CC7"/>
    <w:rsid w:val="006B45EE"/>
    <w:rsid w:val="006B4EB3"/>
    <w:rsid w:val="006B5D48"/>
    <w:rsid w:val="006B6A84"/>
    <w:rsid w:val="006B6F2B"/>
    <w:rsid w:val="006B7634"/>
    <w:rsid w:val="006B78E8"/>
    <w:rsid w:val="006B7E28"/>
    <w:rsid w:val="006B7E74"/>
    <w:rsid w:val="006C043C"/>
    <w:rsid w:val="006C068C"/>
    <w:rsid w:val="006C16AC"/>
    <w:rsid w:val="006C1B8A"/>
    <w:rsid w:val="006C1C90"/>
    <w:rsid w:val="006C1CCF"/>
    <w:rsid w:val="006C1EF1"/>
    <w:rsid w:val="006C1FB0"/>
    <w:rsid w:val="006C24BE"/>
    <w:rsid w:val="006C24C9"/>
    <w:rsid w:val="006C331C"/>
    <w:rsid w:val="006C3C6E"/>
    <w:rsid w:val="006C3F6C"/>
    <w:rsid w:val="006C410C"/>
    <w:rsid w:val="006C4C5A"/>
    <w:rsid w:val="006C54A0"/>
    <w:rsid w:val="006C56B0"/>
    <w:rsid w:val="006C5895"/>
    <w:rsid w:val="006C5A87"/>
    <w:rsid w:val="006C6340"/>
    <w:rsid w:val="006C6A57"/>
    <w:rsid w:val="006D0768"/>
    <w:rsid w:val="006D0831"/>
    <w:rsid w:val="006D0EF4"/>
    <w:rsid w:val="006D12C5"/>
    <w:rsid w:val="006D193A"/>
    <w:rsid w:val="006D1CD9"/>
    <w:rsid w:val="006D2387"/>
    <w:rsid w:val="006D2BF9"/>
    <w:rsid w:val="006D3199"/>
    <w:rsid w:val="006D398D"/>
    <w:rsid w:val="006D3B78"/>
    <w:rsid w:val="006D3D0E"/>
    <w:rsid w:val="006D3FFD"/>
    <w:rsid w:val="006D467C"/>
    <w:rsid w:val="006D48B8"/>
    <w:rsid w:val="006D49A0"/>
    <w:rsid w:val="006D4DD7"/>
    <w:rsid w:val="006D5E16"/>
    <w:rsid w:val="006D6454"/>
    <w:rsid w:val="006D6486"/>
    <w:rsid w:val="006D6713"/>
    <w:rsid w:val="006D7A3D"/>
    <w:rsid w:val="006D7B87"/>
    <w:rsid w:val="006E0015"/>
    <w:rsid w:val="006E030D"/>
    <w:rsid w:val="006E05F4"/>
    <w:rsid w:val="006E0787"/>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5F6D"/>
    <w:rsid w:val="006E6305"/>
    <w:rsid w:val="006E6A3D"/>
    <w:rsid w:val="006E75B9"/>
    <w:rsid w:val="006E7678"/>
    <w:rsid w:val="006E7A08"/>
    <w:rsid w:val="006E7D70"/>
    <w:rsid w:val="006E7F23"/>
    <w:rsid w:val="006F0058"/>
    <w:rsid w:val="006F0440"/>
    <w:rsid w:val="006F04E2"/>
    <w:rsid w:val="006F0650"/>
    <w:rsid w:val="006F0C9F"/>
    <w:rsid w:val="006F105F"/>
    <w:rsid w:val="006F12F1"/>
    <w:rsid w:val="006F18DD"/>
    <w:rsid w:val="006F193C"/>
    <w:rsid w:val="006F1BC7"/>
    <w:rsid w:val="006F1CEE"/>
    <w:rsid w:val="006F2763"/>
    <w:rsid w:val="006F3009"/>
    <w:rsid w:val="006F3C47"/>
    <w:rsid w:val="006F3C4F"/>
    <w:rsid w:val="006F3D12"/>
    <w:rsid w:val="006F3EA8"/>
    <w:rsid w:val="006F4136"/>
    <w:rsid w:val="006F45A9"/>
    <w:rsid w:val="006F4A66"/>
    <w:rsid w:val="006F4A6C"/>
    <w:rsid w:val="006F5893"/>
    <w:rsid w:val="006F5B4B"/>
    <w:rsid w:val="006F5E92"/>
    <w:rsid w:val="006F60FA"/>
    <w:rsid w:val="006F61A0"/>
    <w:rsid w:val="006F63D0"/>
    <w:rsid w:val="006F64B3"/>
    <w:rsid w:val="006F666E"/>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1A26"/>
    <w:rsid w:val="00711C7F"/>
    <w:rsid w:val="00711D55"/>
    <w:rsid w:val="007120FB"/>
    <w:rsid w:val="0071211D"/>
    <w:rsid w:val="007125D6"/>
    <w:rsid w:val="007129B9"/>
    <w:rsid w:val="007135CE"/>
    <w:rsid w:val="007137ED"/>
    <w:rsid w:val="00713A11"/>
    <w:rsid w:val="00713F75"/>
    <w:rsid w:val="0071482F"/>
    <w:rsid w:val="00714914"/>
    <w:rsid w:val="00715751"/>
    <w:rsid w:val="007157CC"/>
    <w:rsid w:val="00715C8E"/>
    <w:rsid w:val="00715F32"/>
    <w:rsid w:val="00716623"/>
    <w:rsid w:val="00716A71"/>
    <w:rsid w:val="00716B9A"/>
    <w:rsid w:val="00716E3A"/>
    <w:rsid w:val="0071753F"/>
    <w:rsid w:val="00717CEF"/>
    <w:rsid w:val="00717E8B"/>
    <w:rsid w:val="00717FB7"/>
    <w:rsid w:val="00720B25"/>
    <w:rsid w:val="00720E1D"/>
    <w:rsid w:val="00721647"/>
    <w:rsid w:val="00721FE2"/>
    <w:rsid w:val="00722E6A"/>
    <w:rsid w:val="0072306E"/>
    <w:rsid w:val="007234CC"/>
    <w:rsid w:val="00724609"/>
    <w:rsid w:val="0072469D"/>
    <w:rsid w:val="007247D8"/>
    <w:rsid w:val="007253D6"/>
    <w:rsid w:val="007257B9"/>
    <w:rsid w:val="00725A2E"/>
    <w:rsid w:val="007266BA"/>
    <w:rsid w:val="00726797"/>
    <w:rsid w:val="00726868"/>
    <w:rsid w:val="00726A05"/>
    <w:rsid w:val="00726DB4"/>
    <w:rsid w:val="00727B64"/>
    <w:rsid w:val="00727D70"/>
    <w:rsid w:val="00727FE9"/>
    <w:rsid w:val="0073001A"/>
    <w:rsid w:val="00730168"/>
    <w:rsid w:val="00730238"/>
    <w:rsid w:val="007303D2"/>
    <w:rsid w:val="0073043C"/>
    <w:rsid w:val="00730542"/>
    <w:rsid w:val="0073079E"/>
    <w:rsid w:val="007308E8"/>
    <w:rsid w:val="00730A86"/>
    <w:rsid w:val="00730E27"/>
    <w:rsid w:val="0073108F"/>
    <w:rsid w:val="00731646"/>
    <w:rsid w:val="007317AE"/>
    <w:rsid w:val="00731846"/>
    <w:rsid w:val="00731AC7"/>
    <w:rsid w:val="00731C56"/>
    <w:rsid w:val="00732242"/>
    <w:rsid w:val="00732AFE"/>
    <w:rsid w:val="00732F3B"/>
    <w:rsid w:val="00733955"/>
    <w:rsid w:val="00733A7B"/>
    <w:rsid w:val="00733EFB"/>
    <w:rsid w:val="0073429C"/>
    <w:rsid w:val="00734357"/>
    <w:rsid w:val="00734493"/>
    <w:rsid w:val="00734621"/>
    <w:rsid w:val="007349E7"/>
    <w:rsid w:val="00734F1D"/>
    <w:rsid w:val="00735047"/>
    <w:rsid w:val="00735FB5"/>
    <w:rsid w:val="007365E0"/>
    <w:rsid w:val="00736BDD"/>
    <w:rsid w:val="00737B82"/>
    <w:rsid w:val="00737D35"/>
    <w:rsid w:val="00737E74"/>
    <w:rsid w:val="007404D9"/>
    <w:rsid w:val="007408E1"/>
    <w:rsid w:val="00740D4E"/>
    <w:rsid w:val="007410E4"/>
    <w:rsid w:val="00741539"/>
    <w:rsid w:val="007417C4"/>
    <w:rsid w:val="0074280C"/>
    <w:rsid w:val="00742973"/>
    <w:rsid w:val="00742D80"/>
    <w:rsid w:val="00743B63"/>
    <w:rsid w:val="007448C7"/>
    <w:rsid w:val="00744B5C"/>
    <w:rsid w:val="0074507B"/>
    <w:rsid w:val="007450EA"/>
    <w:rsid w:val="007451B9"/>
    <w:rsid w:val="00745302"/>
    <w:rsid w:val="00745545"/>
    <w:rsid w:val="0074565D"/>
    <w:rsid w:val="00745705"/>
    <w:rsid w:val="007458AF"/>
    <w:rsid w:val="00745AE3"/>
    <w:rsid w:val="0074637E"/>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758"/>
    <w:rsid w:val="00752B63"/>
    <w:rsid w:val="00752E2B"/>
    <w:rsid w:val="00753001"/>
    <w:rsid w:val="0075300B"/>
    <w:rsid w:val="00753732"/>
    <w:rsid w:val="00753AD2"/>
    <w:rsid w:val="00753C1D"/>
    <w:rsid w:val="00753E0A"/>
    <w:rsid w:val="00754ADD"/>
    <w:rsid w:val="00754E86"/>
    <w:rsid w:val="007551F9"/>
    <w:rsid w:val="00755280"/>
    <w:rsid w:val="00755613"/>
    <w:rsid w:val="0075642D"/>
    <w:rsid w:val="007566BC"/>
    <w:rsid w:val="00757F09"/>
    <w:rsid w:val="00760382"/>
    <w:rsid w:val="0076061F"/>
    <w:rsid w:val="00760FA0"/>
    <w:rsid w:val="0076190D"/>
    <w:rsid w:val="0076199F"/>
    <w:rsid w:val="00761EA2"/>
    <w:rsid w:val="00762DE7"/>
    <w:rsid w:val="00764595"/>
    <w:rsid w:val="0076469D"/>
    <w:rsid w:val="0076476A"/>
    <w:rsid w:val="00764A49"/>
    <w:rsid w:val="00764CD6"/>
    <w:rsid w:val="00764DFD"/>
    <w:rsid w:val="00764FF2"/>
    <w:rsid w:val="00765598"/>
    <w:rsid w:val="007659F0"/>
    <w:rsid w:val="00766AE7"/>
    <w:rsid w:val="00766BFB"/>
    <w:rsid w:val="00766D85"/>
    <w:rsid w:val="0076741A"/>
    <w:rsid w:val="007674C4"/>
    <w:rsid w:val="00767559"/>
    <w:rsid w:val="00767598"/>
    <w:rsid w:val="00770522"/>
    <w:rsid w:val="00770745"/>
    <w:rsid w:val="00770A86"/>
    <w:rsid w:val="00770AE7"/>
    <w:rsid w:val="00770B9C"/>
    <w:rsid w:val="00770F62"/>
    <w:rsid w:val="0077119D"/>
    <w:rsid w:val="00771689"/>
    <w:rsid w:val="007722E3"/>
    <w:rsid w:val="007728DA"/>
    <w:rsid w:val="00772E64"/>
    <w:rsid w:val="007730F7"/>
    <w:rsid w:val="00773707"/>
    <w:rsid w:val="007738E9"/>
    <w:rsid w:val="00773AB2"/>
    <w:rsid w:val="007747E4"/>
    <w:rsid w:val="00774E58"/>
    <w:rsid w:val="00775310"/>
    <w:rsid w:val="007755E4"/>
    <w:rsid w:val="0077598C"/>
    <w:rsid w:val="00775E2B"/>
    <w:rsid w:val="00776088"/>
    <w:rsid w:val="00776221"/>
    <w:rsid w:val="0077695A"/>
    <w:rsid w:val="007772F0"/>
    <w:rsid w:val="0077731A"/>
    <w:rsid w:val="00777444"/>
    <w:rsid w:val="0077779C"/>
    <w:rsid w:val="007800CF"/>
    <w:rsid w:val="007801E3"/>
    <w:rsid w:val="007808FE"/>
    <w:rsid w:val="00780967"/>
    <w:rsid w:val="00781533"/>
    <w:rsid w:val="00781C35"/>
    <w:rsid w:val="00781F55"/>
    <w:rsid w:val="007820B2"/>
    <w:rsid w:val="00782434"/>
    <w:rsid w:val="00782788"/>
    <w:rsid w:val="0078289A"/>
    <w:rsid w:val="00782A5F"/>
    <w:rsid w:val="00782A62"/>
    <w:rsid w:val="007833BA"/>
    <w:rsid w:val="007837E3"/>
    <w:rsid w:val="007838FF"/>
    <w:rsid w:val="00783F8F"/>
    <w:rsid w:val="00784791"/>
    <w:rsid w:val="007849E4"/>
    <w:rsid w:val="00784C10"/>
    <w:rsid w:val="00784EDD"/>
    <w:rsid w:val="00785230"/>
    <w:rsid w:val="007852E9"/>
    <w:rsid w:val="0078573E"/>
    <w:rsid w:val="007857F6"/>
    <w:rsid w:val="00785812"/>
    <w:rsid w:val="00785CC4"/>
    <w:rsid w:val="00785CE3"/>
    <w:rsid w:val="007862C1"/>
    <w:rsid w:val="007865FE"/>
    <w:rsid w:val="00786C88"/>
    <w:rsid w:val="00787362"/>
    <w:rsid w:val="00787A65"/>
    <w:rsid w:val="00787FC1"/>
    <w:rsid w:val="00790B25"/>
    <w:rsid w:val="00791021"/>
    <w:rsid w:val="0079247C"/>
    <w:rsid w:val="0079281A"/>
    <w:rsid w:val="007928AA"/>
    <w:rsid w:val="00792941"/>
    <w:rsid w:val="00792989"/>
    <w:rsid w:val="00792C79"/>
    <w:rsid w:val="00792F27"/>
    <w:rsid w:val="00793F0D"/>
    <w:rsid w:val="00793F6B"/>
    <w:rsid w:val="007940AD"/>
    <w:rsid w:val="00794220"/>
    <w:rsid w:val="00794300"/>
    <w:rsid w:val="007944F6"/>
    <w:rsid w:val="00794822"/>
    <w:rsid w:val="00794A7E"/>
    <w:rsid w:val="00794B00"/>
    <w:rsid w:val="00794FEA"/>
    <w:rsid w:val="007958A2"/>
    <w:rsid w:val="007958A4"/>
    <w:rsid w:val="00795A9E"/>
    <w:rsid w:val="00795C8A"/>
    <w:rsid w:val="00795F54"/>
    <w:rsid w:val="007960C6"/>
    <w:rsid w:val="00796780"/>
    <w:rsid w:val="00796C84"/>
    <w:rsid w:val="00797176"/>
    <w:rsid w:val="007975BE"/>
    <w:rsid w:val="00797C1D"/>
    <w:rsid w:val="007A07AE"/>
    <w:rsid w:val="007A102B"/>
    <w:rsid w:val="007A1055"/>
    <w:rsid w:val="007A105C"/>
    <w:rsid w:val="007A114B"/>
    <w:rsid w:val="007A118C"/>
    <w:rsid w:val="007A135E"/>
    <w:rsid w:val="007A1487"/>
    <w:rsid w:val="007A14E7"/>
    <w:rsid w:val="007A1876"/>
    <w:rsid w:val="007A18EB"/>
    <w:rsid w:val="007A2420"/>
    <w:rsid w:val="007A2602"/>
    <w:rsid w:val="007A26B6"/>
    <w:rsid w:val="007A2E6F"/>
    <w:rsid w:val="007A30A8"/>
    <w:rsid w:val="007A3196"/>
    <w:rsid w:val="007A3CE0"/>
    <w:rsid w:val="007A3FFA"/>
    <w:rsid w:val="007A44D6"/>
    <w:rsid w:val="007A45CE"/>
    <w:rsid w:val="007A47D6"/>
    <w:rsid w:val="007A5AEA"/>
    <w:rsid w:val="007A5ED4"/>
    <w:rsid w:val="007A601A"/>
    <w:rsid w:val="007A604B"/>
    <w:rsid w:val="007A647E"/>
    <w:rsid w:val="007A7BE6"/>
    <w:rsid w:val="007B02D5"/>
    <w:rsid w:val="007B0C06"/>
    <w:rsid w:val="007B0F53"/>
    <w:rsid w:val="007B12CA"/>
    <w:rsid w:val="007B136F"/>
    <w:rsid w:val="007B149E"/>
    <w:rsid w:val="007B1AA9"/>
    <w:rsid w:val="007B1E70"/>
    <w:rsid w:val="007B1EB4"/>
    <w:rsid w:val="007B25E6"/>
    <w:rsid w:val="007B2B86"/>
    <w:rsid w:val="007B360D"/>
    <w:rsid w:val="007B3731"/>
    <w:rsid w:val="007B379C"/>
    <w:rsid w:val="007B3BD1"/>
    <w:rsid w:val="007B3CC4"/>
    <w:rsid w:val="007B3FDD"/>
    <w:rsid w:val="007B4768"/>
    <w:rsid w:val="007B5114"/>
    <w:rsid w:val="007B5773"/>
    <w:rsid w:val="007B5A51"/>
    <w:rsid w:val="007B5AD6"/>
    <w:rsid w:val="007B5FB9"/>
    <w:rsid w:val="007B6FB9"/>
    <w:rsid w:val="007B72FD"/>
    <w:rsid w:val="007B7673"/>
    <w:rsid w:val="007B7C47"/>
    <w:rsid w:val="007B7E45"/>
    <w:rsid w:val="007C0159"/>
    <w:rsid w:val="007C0934"/>
    <w:rsid w:val="007C1330"/>
    <w:rsid w:val="007C2B53"/>
    <w:rsid w:val="007C2D5C"/>
    <w:rsid w:val="007C2E2E"/>
    <w:rsid w:val="007C32B7"/>
    <w:rsid w:val="007C32D4"/>
    <w:rsid w:val="007C3523"/>
    <w:rsid w:val="007C38BA"/>
    <w:rsid w:val="007C3D4D"/>
    <w:rsid w:val="007C3DF9"/>
    <w:rsid w:val="007C49C2"/>
    <w:rsid w:val="007C4D12"/>
    <w:rsid w:val="007C4D40"/>
    <w:rsid w:val="007C4D6A"/>
    <w:rsid w:val="007C4FD0"/>
    <w:rsid w:val="007C54AB"/>
    <w:rsid w:val="007C55FE"/>
    <w:rsid w:val="007C5630"/>
    <w:rsid w:val="007C617F"/>
    <w:rsid w:val="007C6FBF"/>
    <w:rsid w:val="007C7A1A"/>
    <w:rsid w:val="007C7D17"/>
    <w:rsid w:val="007D011E"/>
    <w:rsid w:val="007D020C"/>
    <w:rsid w:val="007D09FB"/>
    <w:rsid w:val="007D0F6D"/>
    <w:rsid w:val="007D1167"/>
    <w:rsid w:val="007D1A38"/>
    <w:rsid w:val="007D1F99"/>
    <w:rsid w:val="007D2698"/>
    <w:rsid w:val="007D3274"/>
    <w:rsid w:val="007D3634"/>
    <w:rsid w:val="007D38DB"/>
    <w:rsid w:val="007D39BD"/>
    <w:rsid w:val="007D3BE5"/>
    <w:rsid w:val="007D3C94"/>
    <w:rsid w:val="007D4188"/>
    <w:rsid w:val="007D4347"/>
    <w:rsid w:val="007D44AC"/>
    <w:rsid w:val="007D4784"/>
    <w:rsid w:val="007D55F9"/>
    <w:rsid w:val="007D589F"/>
    <w:rsid w:val="007D6008"/>
    <w:rsid w:val="007D6C72"/>
    <w:rsid w:val="007D713F"/>
    <w:rsid w:val="007D71D6"/>
    <w:rsid w:val="007D74F3"/>
    <w:rsid w:val="007D79CB"/>
    <w:rsid w:val="007E0206"/>
    <w:rsid w:val="007E0852"/>
    <w:rsid w:val="007E0A1D"/>
    <w:rsid w:val="007E1122"/>
    <w:rsid w:val="007E12B0"/>
    <w:rsid w:val="007E1904"/>
    <w:rsid w:val="007E1A44"/>
    <w:rsid w:val="007E1A8A"/>
    <w:rsid w:val="007E1EE8"/>
    <w:rsid w:val="007E27D3"/>
    <w:rsid w:val="007E288E"/>
    <w:rsid w:val="007E2958"/>
    <w:rsid w:val="007E29A5"/>
    <w:rsid w:val="007E2D22"/>
    <w:rsid w:val="007E2EAD"/>
    <w:rsid w:val="007E360E"/>
    <w:rsid w:val="007E4052"/>
    <w:rsid w:val="007E4F20"/>
    <w:rsid w:val="007E54BD"/>
    <w:rsid w:val="007E550E"/>
    <w:rsid w:val="007E6045"/>
    <w:rsid w:val="007E63D9"/>
    <w:rsid w:val="007E67B1"/>
    <w:rsid w:val="007E6B8C"/>
    <w:rsid w:val="007E6C6A"/>
    <w:rsid w:val="007E6D4B"/>
    <w:rsid w:val="007E6E4B"/>
    <w:rsid w:val="007E71F5"/>
    <w:rsid w:val="007E777C"/>
    <w:rsid w:val="007F0100"/>
    <w:rsid w:val="007F0242"/>
    <w:rsid w:val="007F027B"/>
    <w:rsid w:val="007F0686"/>
    <w:rsid w:val="007F06B4"/>
    <w:rsid w:val="007F06C9"/>
    <w:rsid w:val="007F0748"/>
    <w:rsid w:val="007F0793"/>
    <w:rsid w:val="007F0DC8"/>
    <w:rsid w:val="007F1066"/>
    <w:rsid w:val="007F18A3"/>
    <w:rsid w:val="007F26D1"/>
    <w:rsid w:val="007F2A6B"/>
    <w:rsid w:val="007F2C5D"/>
    <w:rsid w:val="007F3400"/>
    <w:rsid w:val="007F37DA"/>
    <w:rsid w:val="007F3ACD"/>
    <w:rsid w:val="007F4760"/>
    <w:rsid w:val="007F523B"/>
    <w:rsid w:val="007F5B40"/>
    <w:rsid w:val="007F5D0B"/>
    <w:rsid w:val="007F5EB0"/>
    <w:rsid w:val="007F5EF0"/>
    <w:rsid w:val="007F6411"/>
    <w:rsid w:val="007F6451"/>
    <w:rsid w:val="007F6666"/>
    <w:rsid w:val="007F66CC"/>
    <w:rsid w:val="007F6D13"/>
    <w:rsid w:val="007F70DD"/>
    <w:rsid w:val="007F7E24"/>
    <w:rsid w:val="00800199"/>
    <w:rsid w:val="00800348"/>
    <w:rsid w:val="0080125C"/>
    <w:rsid w:val="008014D0"/>
    <w:rsid w:val="00801550"/>
    <w:rsid w:val="00801611"/>
    <w:rsid w:val="0080175C"/>
    <w:rsid w:val="008017DE"/>
    <w:rsid w:val="00801B7C"/>
    <w:rsid w:val="00801C84"/>
    <w:rsid w:val="00801F97"/>
    <w:rsid w:val="00802A18"/>
    <w:rsid w:val="00802AF6"/>
    <w:rsid w:val="00802F24"/>
    <w:rsid w:val="0080358F"/>
    <w:rsid w:val="0080370B"/>
    <w:rsid w:val="00803782"/>
    <w:rsid w:val="00803EA0"/>
    <w:rsid w:val="00803EA7"/>
    <w:rsid w:val="0080407E"/>
    <w:rsid w:val="00804275"/>
    <w:rsid w:val="00804492"/>
    <w:rsid w:val="008044C7"/>
    <w:rsid w:val="0080457E"/>
    <w:rsid w:val="008051D4"/>
    <w:rsid w:val="00805FF9"/>
    <w:rsid w:val="008065BC"/>
    <w:rsid w:val="008065C7"/>
    <w:rsid w:val="008067CC"/>
    <w:rsid w:val="008069CF"/>
    <w:rsid w:val="00807383"/>
    <w:rsid w:val="00810C8A"/>
    <w:rsid w:val="008110C2"/>
    <w:rsid w:val="0081149D"/>
    <w:rsid w:val="0081166B"/>
    <w:rsid w:val="00811C3C"/>
    <w:rsid w:val="0081236D"/>
    <w:rsid w:val="008124E4"/>
    <w:rsid w:val="008125DB"/>
    <w:rsid w:val="00813222"/>
    <w:rsid w:val="0081361B"/>
    <w:rsid w:val="00813CC1"/>
    <w:rsid w:val="008145B5"/>
    <w:rsid w:val="00814661"/>
    <w:rsid w:val="00814667"/>
    <w:rsid w:val="00814760"/>
    <w:rsid w:val="00815338"/>
    <w:rsid w:val="0081566C"/>
    <w:rsid w:val="00815B05"/>
    <w:rsid w:val="00816308"/>
    <w:rsid w:val="0081658F"/>
    <w:rsid w:val="00816616"/>
    <w:rsid w:val="0081676C"/>
    <w:rsid w:val="0081691F"/>
    <w:rsid w:val="00816A9E"/>
    <w:rsid w:val="00816EE9"/>
    <w:rsid w:val="008170D8"/>
    <w:rsid w:val="00817127"/>
    <w:rsid w:val="00820959"/>
    <w:rsid w:val="00820A54"/>
    <w:rsid w:val="00820DD3"/>
    <w:rsid w:val="00820FA8"/>
    <w:rsid w:val="00821399"/>
    <w:rsid w:val="008218F8"/>
    <w:rsid w:val="00821ADA"/>
    <w:rsid w:val="00821B64"/>
    <w:rsid w:val="00821D72"/>
    <w:rsid w:val="00822293"/>
    <w:rsid w:val="00823058"/>
    <w:rsid w:val="008230C6"/>
    <w:rsid w:val="008234D0"/>
    <w:rsid w:val="00823570"/>
    <w:rsid w:val="008236D1"/>
    <w:rsid w:val="00823715"/>
    <w:rsid w:val="0082389C"/>
    <w:rsid w:val="00823D0A"/>
    <w:rsid w:val="00823E86"/>
    <w:rsid w:val="008242EC"/>
    <w:rsid w:val="0082580A"/>
    <w:rsid w:val="00825CFC"/>
    <w:rsid w:val="00826004"/>
    <w:rsid w:val="008262E0"/>
    <w:rsid w:val="00827446"/>
    <w:rsid w:val="00827486"/>
    <w:rsid w:val="0082750E"/>
    <w:rsid w:val="008275E9"/>
    <w:rsid w:val="00827A00"/>
    <w:rsid w:val="00827B00"/>
    <w:rsid w:val="00827E9C"/>
    <w:rsid w:val="008302BE"/>
    <w:rsid w:val="008303C1"/>
    <w:rsid w:val="0083099A"/>
    <w:rsid w:val="00830AE7"/>
    <w:rsid w:val="00830ECD"/>
    <w:rsid w:val="00830F92"/>
    <w:rsid w:val="008310D1"/>
    <w:rsid w:val="00831126"/>
    <w:rsid w:val="0083186A"/>
    <w:rsid w:val="008319D8"/>
    <w:rsid w:val="00831C57"/>
    <w:rsid w:val="00831F4D"/>
    <w:rsid w:val="00831F5B"/>
    <w:rsid w:val="008325DA"/>
    <w:rsid w:val="008329DB"/>
    <w:rsid w:val="00832D87"/>
    <w:rsid w:val="00832EB7"/>
    <w:rsid w:val="00833112"/>
    <w:rsid w:val="00833788"/>
    <w:rsid w:val="0083380E"/>
    <w:rsid w:val="008338E5"/>
    <w:rsid w:val="00833B7D"/>
    <w:rsid w:val="00833BC4"/>
    <w:rsid w:val="00834462"/>
    <w:rsid w:val="00834DCB"/>
    <w:rsid w:val="008359E3"/>
    <w:rsid w:val="00836453"/>
    <w:rsid w:val="0083679F"/>
    <w:rsid w:val="00836EDD"/>
    <w:rsid w:val="008370A4"/>
    <w:rsid w:val="008375A3"/>
    <w:rsid w:val="0083772F"/>
    <w:rsid w:val="00837C80"/>
    <w:rsid w:val="00837E11"/>
    <w:rsid w:val="0084003F"/>
    <w:rsid w:val="0084015F"/>
    <w:rsid w:val="008408E6"/>
    <w:rsid w:val="00840A29"/>
    <w:rsid w:val="00841235"/>
    <w:rsid w:val="0084143A"/>
    <w:rsid w:val="00841530"/>
    <w:rsid w:val="0084179C"/>
    <w:rsid w:val="00842023"/>
    <w:rsid w:val="00842F82"/>
    <w:rsid w:val="0084331E"/>
    <w:rsid w:val="008433A0"/>
    <w:rsid w:val="00843CB9"/>
    <w:rsid w:val="0084495B"/>
    <w:rsid w:val="00845FB0"/>
    <w:rsid w:val="008462C9"/>
    <w:rsid w:val="0084667B"/>
    <w:rsid w:val="00847CF7"/>
    <w:rsid w:val="008500C2"/>
    <w:rsid w:val="00850245"/>
    <w:rsid w:val="0085029B"/>
    <w:rsid w:val="0085096A"/>
    <w:rsid w:val="0085098E"/>
    <w:rsid w:val="00851189"/>
    <w:rsid w:val="008519F0"/>
    <w:rsid w:val="00851A48"/>
    <w:rsid w:val="00851BA3"/>
    <w:rsid w:val="00852042"/>
    <w:rsid w:val="0085238F"/>
    <w:rsid w:val="00852870"/>
    <w:rsid w:val="00853555"/>
    <w:rsid w:val="00853592"/>
    <w:rsid w:val="008536F0"/>
    <w:rsid w:val="00853A92"/>
    <w:rsid w:val="00853CAF"/>
    <w:rsid w:val="00853E5C"/>
    <w:rsid w:val="00853EEE"/>
    <w:rsid w:val="00853FF9"/>
    <w:rsid w:val="008541D8"/>
    <w:rsid w:val="0085422B"/>
    <w:rsid w:val="008544BA"/>
    <w:rsid w:val="00855492"/>
    <w:rsid w:val="0085565D"/>
    <w:rsid w:val="00855E29"/>
    <w:rsid w:val="00855F58"/>
    <w:rsid w:val="00856207"/>
    <w:rsid w:val="008562A8"/>
    <w:rsid w:val="00856409"/>
    <w:rsid w:val="00856E5A"/>
    <w:rsid w:val="00856F03"/>
    <w:rsid w:val="008571AA"/>
    <w:rsid w:val="0085738C"/>
    <w:rsid w:val="008575DA"/>
    <w:rsid w:val="00857E75"/>
    <w:rsid w:val="008608F0"/>
    <w:rsid w:val="00860A3C"/>
    <w:rsid w:val="00860D09"/>
    <w:rsid w:val="008610F0"/>
    <w:rsid w:val="00861394"/>
    <w:rsid w:val="00861C37"/>
    <w:rsid w:val="00861CC4"/>
    <w:rsid w:val="008620C1"/>
    <w:rsid w:val="008623B2"/>
    <w:rsid w:val="008628FA"/>
    <w:rsid w:val="00862DF0"/>
    <w:rsid w:val="00862F91"/>
    <w:rsid w:val="00863150"/>
    <w:rsid w:val="0086361B"/>
    <w:rsid w:val="00863BEB"/>
    <w:rsid w:val="00863C00"/>
    <w:rsid w:val="00864016"/>
    <w:rsid w:val="00864744"/>
    <w:rsid w:val="00864AC4"/>
    <w:rsid w:val="00864B53"/>
    <w:rsid w:val="00864C16"/>
    <w:rsid w:val="00864C2E"/>
    <w:rsid w:val="00864D9C"/>
    <w:rsid w:val="00865AAB"/>
    <w:rsid w:val="00865B42"/>
    <w:rsid w:val="0086602C"/>
    <w:rsid w:val="00866400"/>
    <w:rsid w:val="00866464"/>
    <w:rsid w:val="00866468"/>
    <w:rsid w:val="00866527"/>
    <w:rsid w:val="0086671F"/>
    <w:rsid w:val="008667CB"/>
    <w:rsid w:val="00866E6B"/>
    <w:rsid w:val="008674AD"/>
    <w:rsid w:val="00867D31"/>
    <w:rsid w:val="008700ED"/>
    <w:rsid w:val="008709A0"/>
    <w:rsid w:val="00871390"/>
    <w:rsid w:val="008716D3"/>
    <w:rsid w:val="008723E7"/>
    <w:rsid w:val="00872816"/>
    <w:rsid w:val="00872B2A"/>
    <w:rsid w:val="00872B52"/>
    <w:rsid w:val="00872C39"/>
    <w:rsid w:val="0087304B"/>
    <w:rsid w:val="00873694"/>
    <w:rsid w:val="008738AB"/>
    <w:rsid w:val="0087391D"/>
    <w:rsid w:val="00873D53"/>
    <w:rsid w:val="00873E56"/>
    <w:rsid w:val="008744B1"/>
    <w:rsid w:val="008745CC"/>
    <w:rsid w:val="00874B17"/>
    <w:rsid w:val="00874D00"/>
    <w:rsid w:val="008751FD"/>
    <w:rsid w:val="008757CB"/>
    <w:rsid w:val="00875C44"/>
    <w:rsid w:val="008765B4"/>
    <w:rsid w:val="00877653"/>
    <w:rsid w:val="008777C5"/>
    <w:rsid w:val="00877B3F"/>
    <w:rsid w:val="00877B8B"/>
    <w:rsid w:val="00877F6F"/>
    <w:rsid w:val="008800B2"/>
    <w:rsid w:val="008805EF"/>
    <w:rsid w:val="00880BC4"/>
    <w:rsid w:val="00880C94"/>
    <w:rsid w:val="00880C9F"/>
    <w:rsid w:val="0088115C"/>
    <w:rsid w:val="00881516"/>
    <w:rsid w:val="008817AE"/>
    <w:rsid w:val="00881E06"/>
    <w:rsid w:val="00882534"/>
    <w:rsid w:val="0088256E"/>
    <w:rsid w:val="00882816"/>
    <w:rsid w:val="00882AFB"/>
    <w:rsid w:val="00882BDA"/>
    <w:rsid w:val="00882CE5"/>
    <w:rsid w:val="008832B7"/>
    <w:rsid w:val="0088337B"/>
    <w:rsid w:val="00883907"/>
    <w:rsid w:val="00884F67"/>
    <w:rsid w:val="00884FDB"/>
    <w:rsid w:val="008857BA"/>
    <w:rsid w:val="00885854"/>
    <w:rsid w:val="00885A85"/>
    <w:rsid w:val="00885C72"/>
    <w:rsid w:val="00886BF5"/>
    <w:rsid w:val="008872D7"/>
    <w:rsid w:val="00887D29"/>
    <w:rsid w:val="00887EBD"/>
    <w:rsid w:val="0089000C"/>
    <w:rsid w:val="00890484"/>
    <w:rsid w:val="008906E3"/>
    <w:rsid w:val="00890723"/>
    <w:rsid w:val="008911AD"/>
    <w:rsid w:val="0089137E"/>
    <w:rsid w:val="00891E9D"/>
    <w:rsid w:val="0089200C"/>
    <w:rsid w:val="008928E0"/>
    <w:rsid w:val="008929DE"/>
    <w:rsid w:val="00892A89"/>
    <w:rsid w:val="00892CAB"/>
    <w:rsid w:val="008930DA"/>
    <w:rsid w:val="00893461"/>
    <w:rsid w:val="008935B7"/>
    <w:rsid w:val="00893BD5"/>
    <w:rsid w:val="00893BE5"/>
    <w:rsid w:val="00893C8B"/>
    <w:rsid w:val="00893DBB"/>
    <w:rsid w:val="008949D5"/>
    <w:rsid w:val="00894CC4"/>
    <w:rsid w:val="0089515D"/>
    <w:rsid w:val="008952AB"/>
    <w:rsid w:val="00895319"/>
    <w:rsid w:val="00895375"/>
    <w:rsid w:val="00895526"/>
    <w:rsid w:val="00896032"/>
    <w:rsid w:val="00896096"/>
    <w:rsid w:val="0089691E"/>
    <w:rsid w:val="008971BB"/>
    <w:rsid w:val="00897673"/>
    <w:rsid w:val="008977FB"/>
    <w:rsid w:val="00897C35"/>
    <w:rsid w:val="00897D82"/>
    <w:rsid w:val="008A06A0"/>
    <w:rsid w:val="008A0720"/>
    <w:rsid w:val="008A1371"/>
    <w:rsid w:val="008A1477"/>
    <w:rsid w:val="008A1ABD"/>
    <w:rsid w:val="008A1C68"/>
    <w:rsid w:val="008A1D01"/>
    <w:rsid w:val="008A223C"/>
    <w:rsid w:val="008A2246"/>
    <w:rsid w:val="008A321C"/>
    <w:rsid w:val="008A3220"/>
    <w:rsid w:val="008A3816"/>
    <w:rsid w:val="008A3B59"/>
    <w:rsid w:val="008A49D7"/>
    <w:rsid w:val="008A4A6A"/>
    <w:rsid w:val="008A4C5D"/>
    <w:rsid w:val="008A4EE7"/>
    <w:rsid w:val="008A5ACD"/>
    <w:rsid w:val="008A5C6D"/>
    <w:rsid w:val="008A66CB"/>
    <w:rsid w:val="008A6C38"/>
    <w:rsid w:val="008A6D99"/>
    <w:rsid w:val="008A71CF"/>
    <w:rsid w:val="008A7BD0"/>
    <w:rsid w:val="008A7D88"/>
    <w:rsid w:val="008B04F3"/>
    <w:rsid w:val="008B1B51"/>
    <w:rsid w:val="008B2121"/>
    <w:rsid w:val="008B2524"/>
    <w:rsid w:val="008B318E"/>
    <w:rsid w:val="008B346A"/>
    <w:rsid w:val="008B3834"/>
    <w:rsid w:val="008B3A88"/>
    <w:rsid w:val="008B3FC5"/>
    <w:rsid w:val="008B4227"/>
    <w:rsid w:val="008B42DE"/>
    <w:rsid w:val="008B4845"/>
    <w:rsid w:val="008B4B34"/>
    <w:rsid w:val="008B5292"/>
    <w:rsid w:val="008B5C18"/>
    <w:rsid w:val="008B657D"/>
    <w:rsid w:val="008B71B8"/>
    <w:rsid w:val="008B7505"/>
    <w:rsid w:val="008B7A1F"/>
    <w:rsid w:val="008B7BCD"/>
    <w:rsid w:val="008B7EFB"/>
    <w:rsid w:val="008C05E7"/>
    <w:rsid w:val="008C079B"/>
    <w:rsid w:val="008C0D25"/>
    <w:rsid w:val="008C18BA"/>
    <w:rsid w:val="008C1AEE"/>
    <w:rsid w:val="008C1BE4"/>
    <w:rsid w:val="008C25DF"/>
    <w:rsid w:val="008C2F40"/>
    <w:rsid w:val="008C30F6"/>
    <w:rsid w:val="008C3629"/>
    <w:rsid w:val="008C3690"/>
    <w:rsid w:val="008C3AC1"/>
    <w:rsid w:val="008C413B"/>
    <w:rsid w:val="008C4501"/>
    <w:rsid w:val="008C4C14"/>
    <w:rsid w:val="008C4E84"/>
    <w:rsid w:val="008C52DD"/>
    <w:rsid w:val="008C554C"/>
    <w:rsid w:val="008C55DC"/>
    <w:rsid w:val="008C56CC"/>
    <w:rsid w:val="008C5CE9"/>
    <w:rsid w:val="008C61EF"/>
    <w:rsid w:val="008C63B8"/>
    <w:rsid w:val="008C6C74"/>
    <w:rsid w:val="008C70F2"/>
    <w:rsid w:val="008C720C"/>
    <w:rsid w:val="008C754B"/>
    <w:rsid w:val="008C7722"/>
    <w:rsid w:val="008C7BE3"/>
    <w:rsid w:val="008D0869"/>
    <w:rsid w:val="008D09C8"/>
    <w:rsid w:val="008D0F53"/>
    <w:rsid w:val="008D1369"/>
    <w:rsid w:val="008D13BB"/>
    <w:rsid w:val="008D1546"/>
    <w:rsid w:val="008D199A"/>
    <w:rsid w:val="008D211C"/>
    <w:rsid w:val="008D303E"/>
    <w:rsid w:val="008D3103"/>
    <w:rsid w:val="008D31A0"/>
    <w:rsid w:val="008D34CB"/>
    <w:rsid w:val="008D3BE0"/>
    <w:rsid w:val="008D3CCD"/>
    <w:rsid w:val="008D3D8E"/>
    <w:rsid w:val="008D448A"/>
    <w:rsid w:val="008D5292"/>
    <w:rsid w:val="008D62EA"/>
    <w:rsid w:val="008D6399"/>
    <w:rsid w:val="008D723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B07"/>
    <w:rsid w:val="008E2F96"/>
    <w:rsid w:val="008E3304"/>
    <w:rsid w:val="008E354C"/>
    <w:rsid w:val="008E377B"/>
    <w:rsid w:val="008E3818"/>
    <w:rsid w:val="008E3869"/>
    <w:rsid w:val="008E3B7E"/>
    <w:rsid w:val="008E3D71"/>
    <w:rsid w:val="008E3D94"/>
    <w:rsid w:val="008E47EC"/>
    <w:rsid w:val="008E4902"/>
    <w:rsid w:val="008E4E56"/>
    <w:rsid w:val="008E5224"/>
    <w:rsid w:val="008E55FB"/>
    <w:rsid w:val="008E5B26"/>
    <w:rsid w:val="008E605C"/>
    <w:rsid w:val="008E62DF"/>
    <w:rsid w:val="008E6AEB"/>
    <w:rsid w:val="008E6F59"/>
    <w:rsid w:val="008E752F"/>
    <w:rsid w:val="008E7670"/>
    <w:rsid w:val="008E76D7"/>
    <w:rsid w:val="008E7AA5"/>
    <w:rsid w:val="008E7E08"/>
    <w:rsid w:val="008E7FF0"/>
    <w:rsid w:val="008F01B0"/>
    <w:rsid w:val="008F0551"/>
    <w:rsid w:val="008F05DD"/>
    <w:rsid w:val="008F0A54"/>
    <w:rsid w:val="008F0CEE"/>
    <w:rsid w:val="008F216C"/>
    <w:rsid w:val="008F22A9"/>
    <w:rsid w:val="008F2614"/>
    <w:rsid w:val="008F26D1"/>
    <w:rsid w:val="008F2F18"/>
    <w:rsid w:val="008F3002"/>
    <w:rsid w:val="008F33EF"/>
    <w:rsid w:val="008F359C"/>
    <w:rsid w:val="008F3B45"/>
    <w:rsid w:val="008F3EE1"/>
    <w:rsid w:val="008F3FAE"/>
    <w:rsid w:val="008F495F"/>
    <w:rsid w:val="008F4C3F"/>
    <w:rsid w:val="008F5C0C"/>
    <w:rsid w:val="008F5D24"/>
    <w:rsid w:val="008F7234"/>
    <w:rsid w:val="008F73EB"/>
    <w:rsid w:val="008F744A"/>
    <w:rsid w:val="008F7675"/>
    <w:rsid w:val="008F7AFB"/>
    <w:rsid w:val="00900666"/>
    <w:rsid w:val="009007B9"/>
    <w:rsid w:val="00900E78"/>
    <w:rsid w:val="00901558"/>
    <w:rsid w:val="009016F1"/>
    <w:rsid w:val="0090178B"/>
    <w:rsid w:val="0090206A"/>
    <w:rsid w:val="0090246D"/>
    <w:rsid w:val="009028FF"/>
    <w:rsid w:val="009030F4"/>
    <w:rsid w:val="009039C6"/>
    <w:rsid w:val="00903E0C"/>
    <w:rsid w:val="009046C9"/>
    <w:rsid w:val="009047A3"/>
    <w:rsid w:val="00904B97"/>
    <w:rsid w:val="009054E5"/>
    <w:rsid w:val="00905DD4"/>
    <w:rsid w:val="00905F19"/>
    <w:rsid w:val="00906034"/>
    <w:rsid w:val="0090619D"/>
    <w:rsid w:val="00906603"/>
    <w:rsid w:val="00906696"/>
    <w:rsid w:val="009067DA"/>
    <w:rsid w:val="00906820"/>
    <w:rsid w:val="00907BF0"/>
    <w:rsid w:val="009107FE"/>
    <w:rsid w:val="00910B2E"/>
    <w:rsid w:val="00910D39"/>
    <w:rsid w:val="00911022"/>
    <w:rsid w:val="00911104"/>
    <w:rsid w:val="00911647"/>
    <w:rsid w:val="00911A14"/>
    <w:rsid w:val="00911FE4"/>
    <w:rsid w:val="0091201B"/>
    <w:rsid w:val="009120C1"/>
    <w:rsid w:val="00912903"/>
    <w:rsid w:val="00912CAF"/>
    <w:rsid w:val="00913890"/>
    <w:rsid w:val="009138F6"/>
    <w:rsid w:val="009139AB"/>
    <w:rsid w:val="0091417B"/>
    <w:rsid w:val="0091464C"/>
    <w:rsid w:val="00914D27"/>
    <w:rsid w:val="00914D3B"/>
    <w:rsid w:val="00914E80"/>
    <w:rsid w:val="00915208"/>
    <w:rsid w:val="00915AAD"/>
    <w:rsid w:val="00915B72"/>
    <w:rsid w:val="00915BFE"/>
    <w:rsid w:val="009168BC"/>
    <w:rsid w:val="009168D3"/>
    <w:rsid w:val="00916DA3"/>
    <w:rsid w:val="00916DDA"/>
    <w:rsid w:val="00917439"/>
    <w:rsid w:val="00917526"/>
    <w:rsid w:val="0091763E"/>
    <w:rsid w:val="0091781E"/>
    <w:rsid w:val="00917AED"/>
    <w:rsid w:val="00917DA2"/>
    <w:rsid w:val="0092070C"/>
    <w:rsid w:val="0092071B"/>
    <w:rsid w:val="009208E6"/>
    <w:rsid w:val="00920A03"/>
    <w:rsid w:val="00921C2B"/>
    <w:rsid w:val="00921F79"/>
    <w:rsid w:val="00922729"/>
    <w:rsid w:val="009227BA"/>
    <w:rsid w:val="00922CFE"/>
    <w:rsid w:val="00923156"/>
    <w:rsid w:val="0092320F"/>
    <w:rsid w:val="00923F67"/>
    <w:rsid w:val="009241C8"/>
    <w:rsid w:val="009243BD"/>
    <w:rsid w:val="009248EA"/>
    <w:rsid w:val="009249FF"/>
    <w:rsid w:val="00924CE9"/>
    <w:rsid w:val="00924FA4"/>
    <w:rsid w:val="00924FA5"/>
    <w:rsid w:val="0092513D"/>
    <w:rsid w:val="009256C1"/>
    <w:rsid w:val="00925953"/>
    <w:rsid w:val="00925B95"/>
    <w:rsid w:val="00925BF4"/>
    <w:rsid w:val="00926767"/>
    <w:rsid w:val="00926C29"/>
    <w:rsid w:val="00926C50"/>
    <w:rsid w:val="00927301"/>
    <w:rsid w:val="00927833"/>
    <w:rsid w:val="0093026D"/>
    <w:rsid w:val="00930579"/>
    <w:rsid w:val="00930CE4"/>
    <w:rsid w:val="0093123D"/>
    <w:rsid w:val="00932B54"/>
    <w:rsid w:val="00933103"/>
    <w:rsid w:val="00933B98"/>
    <w:rsid w:val="009340B7"/>
    <w:rsid w:val="00934106"/>
    <w:rsid w:val="009343A4"/>
    <w:rsid w:val="009343B6"/>
    <w:rsid w:val="00934D1A"/>
    <w:rsid w:val="00934DE1"/>
    <w:rsid w:val="009352DE"/>
    <w:rsid w:val="0093533B"/>
    <w:rsid w:val="009359DC"/>
    <w:rsid w:val="0093600E"/>
    <w:rsid w:val="009366AD"/>
    <w:rsid w:val="009374AA"/>
    <w:rsid w:val="00937958"/>
    <w:rsid w:val="00937C08"/>
    <w:rsid w:val="009400A1"/>
    <w:rsid w:val="0094068C"/>
    <w:rsid w:val="00940835"/>
    <w:rsid w:val="00940917"/>
    <w:rsid w:val="00941238"/>
    <w:rsid w:val="00941731"/>
    <w:rsid w:val="00941EFC"/>
    <w:rsid w:val="00942032"/>
    <w:rsid w:val="00942159"/>
    <w:rsid w:val="0094369A"/>
    <w:rsid w:val="00943C6E"/>
    <w:rsid w:val="00944112"/>
    <w:rsid w:val="009444B9"/>
    <w:rsid w:val="009444CC"/>
    <w:rsid w:val="009449B9"/>
    <w:rsid w:val="009450FB"/>
    <w:rsid w:val="00946455"/>
    <w:rsid w:val="00946A08"/>
    <w:rsid w:val="00946B2C"/>
    <w:rsid w:val="00946F42"/>
    <w:rsid w:val="0094781C"/>
    <w:rsid w:val="0094795F"/>
    <w:rsid w:val="009503E2"/>
    <w:rsid w:val="009503E9"/>
    <w:rsid w:val="00950655"/>
    <w:rsid w:val="009509C4"/>
    <w:rsid w:val="00950CB2"/>
    <w:rsid w:val="00951187"/>
    <w:rsid w:val="009513F4"/>
    <w:rsid w:val="00951BBB"/>
    <w:rsid w:val="00952D44"/>
    <w:rsid w:val="009531C0"/>
    <w:rsid w:val="00953AB3"/>
    <w:rsid w:val="00953D74"/>
    <w:rsid w:val="00953F73"/>
    <w:rsid w:val="009543D4"/>
    <w:rsid w:val="0095531E"/>
    <w:rsid w:val="00955674"/>
    <w:rsid w:val="009559D0"/>
    <w:rsid w:val="00955E17"/>
    <w:rsid w:val="00955F7A"/>
    <w:rsid w:val="00956938"/>
    <w:rsid w:val="00956C55"/>
    <w:rsid w:val="009570A9"/>
    <w:rsid w:val="009577BD"/>
    <w:rsid w:val="00957B13"/>
    <w:rsid w:val="00957F15"/>
    <w:rsid w:val="00960055"/>
    <w:rsid w:val="00960095"/>
    <w:rsid w:val="00960099"/>
    <w:rsid w:val="00960B6F"/>
    <w:rsid w:val="0096183B"/>
    <w:rsid w:val="00961BFF"/>
    <w:rsid w:val="00961FD5"/>
    <w:rsid w:val="009621A9"/>
    <w:rsid w:val="009623A7"/>
    <w:rsid w:val="0096273E"/>
    <w:rsid w:val="00962748"/>
    <w:rsid w:val="0096284C"/>
    <w:rsid w:val="00962B18"/>
    <w:rsid w:val="00962F30"/>
    <w:rsid w:val="00963282"/>
    <w:rsid w:val="009640A3"/>
    <w:rsid w:val="0096477D"/>
    <w:rsid w:val="0096482F"/>
    <w:rsid w:val="00964AA2"/>
    <w:rsid w:val="00964C74"/>
    <w:rsid w:val="00964EAD"/>
    <w:rsid w:val="00965807"/>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39"/>
    <w:rsid w:val="00967787"/>
    <w:rsid w:val="00967B0E"/>
    <w:rsid w:val="00967C5D"/>
    <w:rsid w:val="00967ED7"/>
    <w:rsid w:val="009701A1"/>
    <w:rsid w:val="0097023B"/>
    <w:rsid w:val="0097034B"/>
    <w:rsid w:val="00970428"/>
    <w:rsid w:val="00970570"/>
    <w:rsid w:val="00970D28"/>
    <w:rsid w:val="00971009"/>
    <w:rsid w:val="0097197C"/>
    <w:rsid w:val="00972378"/>
    <w:rsid w:val="009724D9"/>
    <w:rsid w:val="009735D0"/>
    <w:rsid w:val="00973A63"/>
    <w:rsid w:val="00974A84"/>
    <w:rsid w:val="00974BB5"/>
    <w:rsid w:val="00975433"/>
    <w:rsid w:val="00975A04"/>
    <w:rsid w:val="00975E4E"/>
    <w:rsid w:val="00975EC2"/>
    <w:rsid w:val="00976514"/>
    <w:rsid w:val="00976615"/>
    <w:rsid w:val="00976EC4"/>
    <w:rsid w:val="00976F5D"/>
    <w:rsid w:val="0097709D"/>
    <w:rsid w:val="0097785A"/>
    <w:rsid w:val="0098040B"/>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35D"/>
    <w:rsid w:val="00986689"/>
    <w:rsid w:val="00987172"/>
    <w:rsid w:val="00987276"/>
    <w:rsid w:val="00987BB5"/>
    <w:rsid w:val="00990043"/>
    <w:rsid w:val="009908FB"/>
    <w:rsid w:val="00990918"/>
    <w:rsid w:val="00990A6B"/>
    <w:rsid w:val="009913D3"/>
    <w:rsid w:val="00991852"/>
    <w:rsid w:val="00991F58"/>
    <w:rsid w:val="00992104"/>
    <w:rsid w:val="00992569"/>
    <w:rsid w:val="00992589"/>
    <w:rsid w:val="00992A89"/>
    <w:rsid w:val="00993788"/>
    <w:rsid w:val="009938F7"/>
    <w:rsid w:val="00993D10"/>
    <w:rsid w:val="00993F10"/>
    <w:rsid w:val="00994730"/>
    <w:rsid w:val="00994B35"/>
    <w:rsid w:val="00994B67"/>
    <w:rsid w:val="00994E94"/>
    <w:rsid w:val="00995235"/>
    <w:rsid w:val="00995AB3"/>
    <w:rsid w:val="00996007"/>
    <w:rsid w:val="00996287"/>
    <w:rsid w:val="00996368"/>
    <w:rsid w:val="00996590"/>
    <w:rsid w:val="00996696"/>
    <w:rsid w:val="0099720C"/>
    <w:rsid w:val="009975E1"/>
    <w:rsid w:val="00997ACF"/>
    <w:rsid w:val="00997D39"/>
    <w:rsid w:val="009A001F"/>
    <w:rsid w:val="009A0694"/>
    <w:rsid w:val="009A0D14"/>
    <w:rsid w:val="009A1B07"/>
    <w:rsid w:val="009A2FC7"/>
    <w:rsid w:val="009A32A4"/>
    <w:rsid w:val="009A3B46"/>
    <w:rsid w:val="009A3CB0"/>
    <w:rsid w:val="009A4471"/>
    <w:rsid w:val="009A4992"/>
    <w:rsid w:val="009A4B3D"/>
    <w:rsid w:val="009A605C"/>
    <w:rsid w:val="009A6B38"/>
    <w:rsid w:val="009A6E7A"/>
    <w:rsid w:val="009A6F43"/>
    <w:rsid w:val="009A70B9"/>
    <w:rsid w:val="009A7A79"/>
    <w:rsid w:val="009B0118"/>
    <w:rsid w:val="009B0325"/>
    <w:rsid w:val="009B0873"/>
    <w:rsid w:val="009B0A9C"/>
    <w:rsid w:val="009B159A"/>
    <w:rsid w:val="009B18D6"/>
    <w:rsid w:val="009B1B98"/>
    <w:rsid w:val="009B2BEA"/>
    <w:rsid w:val="009B2DF3"/>
    <w:rsid w:val="009B32D6"/>
    <w:rsid w:val="009B334A"/>
    <w:rsid w:val="009B3433"/>
    <w:rsid w:val="009B3824"/>
    <w:rsid w:val="009B3C1A"/>
    <w:rsid w:val="009B414A"/>
    <w:rsid w:val="009B4A5F"/>
    <w:rsid w:val="009B4A69"/>
    <w:rsid w:val="009B4C5D"/>
    <w:rsid w:val="009B4E8D"/>
    <w:rsid w:val="009B57B1"/>
    <w:rsid w:val="009B5EAC"/>
    <w:rsid w:val="009B69AF"/>
    <w:rsid w:val="009B6BBA"/>
    <w:rsid w:val="009B7332"/>
    <w:rsid w:val="009B755E"/>
    <w:rsid w:val="009B7E51"/>
    <w:rsid w:val="009C0637"/>
    <w:rsid w:val="009C0B42"/>
    <w:rsid w:val="009C0DBA"/>
    <w:rsid w:val="009C14E6"/>
    <w:rsid w:val="009C1789"/>
    <w:rsid w:val="009C2805"/>
    <w:rsid w:val="009C2C43"/>
    <w:rsid w:val="009C2E64"/>
    <w:rsid w:val="009C32AD"/>
    <w:rsid w:val="009C3711"/>
    <w:rsid w:val="009C38E3"/>
    <w:rsid w:val="009C395B"/>
    <w:rsid w:val="009C46FD"/>
    <w:rsid w:val="009C4C44"/>
    <w:rsid w:val="009C5375"/>
    <w:rsid w:val="009C5E59"/>
    <w:rsid w:val="009C6509"/>
    <w:rsid w:val="009C71BE"/>
    <w:rsid w:val="009C71F3"/>
    <w:rsid w:val="009C7472"/>
    <w:rsid w:val="009C7600"/>
    <w:rsid w:val="009C7D7E"/>
    <w:rsid w:val="009D068B"/>
    <w:rsid w:val="009D0A5C"/>
    <w:rsid w:val="009D0B6E"/>
    <w:rsid w:val="009D0CEF"/>
    <w:rsid w:val="009D13E8"/>
    <w:rsid w:val="009D141E"/>
    <w:rsid w:val="009D15F2"/>
    <w:rsid w:val="009D1627"/>
    <w:rsid w:val="009D1949"/>
    <w:rsid w:val="009D1A43"/>
    <w:rsid w:val="009D1CCE"/>
    <w:rsid w:val="009D1DBF"/>
    <w:rsid w:val="009D2583"/>
    <w:rsid w:val="009D3220"/>
    <w:rsid w:val="009D34BB"/>
    <w:rsid w:val="009D378E"/>
    <w:rsid w:val="009D3B67"/>
    <w:rsid w:val="009D3BC7"/>
    <w:rsid w:val="009D3D9B"/>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162"/>
    <w:rsid w:val="009E1227"/>
    <w:rsid w:val="009E1713"/>
    <w:rsid w:val="009E1791"/>
    <w:rsid w:val="009E17C6"/>
    <w:rsid w:val="009E2875"/>
    <w:rsid w:val="009E287F"/>
    <w:rsid w:val="009E2A18"/>
    <w:rsid w:val="009E3E6C"/>
    <w:rsid w:val="009E3EF0"/>
    <w:rsid w:val="009E428E"/>
    <w:rsid w:val="009E48D0"/>
    <w:rsid w:val="009E4EBD"/>
    <w:rsid w:val="009E5921"/>
    <w:rsid w:val="009E5C18"/>
    <w:rsid w:val="009E5DE2"/>
    <w:rsid w:val="009E5E7B"/>
    <w:rsid w:val="009E6457"/>
    <w:rsid w:val="009E65DA"/>
    <w:rsid w:val="009E66F4"/>
    <w:rsid w:val="009E6A9A"/>
    <w:rsid w:val="009E6D6B"/>
    <w:rsid w:val="009E7840"/>
    <w:rsid w:val="009E7BC8"/>
    <w:rsid w:val="009E7D2B"/>
    <w:rsid w:val="009E7E72"/>
    <w:rsid w:val="009F024F"/>
    <w:rsid w:val="009F02ED"/>
    <w:rsid w:val="009F0A92"/>
    <w:rsid w:val="009F0C47"/>
    <w:rsid w:val="009F0D16"/>
    <w:rsid w:val="009F0E71"/>
    <w:rsid w:val="009F1446"/>
    <w:rsid w:val="009F1B3A"/>
    <w:rsid w:val="009F2310"/>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4F7"/>
    <w:rsid w:val="009F5AA8"/>
    <w:rsid w:val="009F5FA0"/>
    <w:rsid w:val="009F6385"/>
    <w:rsid w:val="009F64CA"/>
    <w:rsid w:val="009F678E"/>
    <w:rsid w:val="009F681D"/>
    <w:rsid w:val="009F686E"/>
    <w:rsid w:val="009F6A06"/>
    <w:rsid w:val="009F6D29"/>
    <w:rsid w:val="009F6E3A"/>
    <w:rsid w:val="009F73F7"/>
    <w:rsid w:val="009F73FE"/>
    <w:rsid w:val="009F7BF4"/>
    <w:rsid w:val="00A00863"/>
    <w:rsid w:val="00A00CE2"/>
    <w:rsid w:val="00A00F9C"/>
    <w:rsid w:val="00A01008"/>
    <w:rsid w:val="00A01876"/>
    <w:rsid w:val="00A02839"/>
    <w:rsid w:val="00A02889"/>
    <w:rsid w:val="00A028DE"/>
    <w:rsid w:val="00A02AE2"/>
    <w:rsid w:val="00A02CE8"/>
    <w:rsid w:val="00A02D98"/>
    <w:rsid w:val="00A03150"/>
    <w:rsid w:val="00A03A72"/>
    <w:rsid w:val="00A03D56"/>
    <w:rsid w:val="00A03D74"/>
    <w:rsid w:val="00A0472B"/>
    <w:rsid w:val="00A048F9"/>
    <w:rsid w:val="00A049B7"/>
    <w:rsid w:val="00A0589E"/>
    <w:rsid w:val="00A05C77"/>
    <w:rsid w:val="00A05CAE"/>
    <w:rsid w:val="00A060D2"/>
    <w:rsid w:val="00A06308"/>
    <w:rsid w:val="00A076A8"/>
    <w:rsid w:val="00A07ACC"/>
    <w:rsid w:val="00A10734"/>
    <w:rsid w:val="00A109DC"/>
    <w:rsid w:val="00A10FA2"/>
    <w:rsid w:val="00A1132C"/>
    <w:rsid w:val="00A114D6"/>
    <w:rsid w:val="00A13358"/>
    <w:rsid w:val="00A14AB3"/>
    <w:rsid w:val="00A14CE3"/>
    <w:rsid w:val="00A14DEA"/>
    <w:rsid w:val="00A1508E"/>
    <w:rsid w:val="00A1527D"/>
    <w:rsid w:val="00A1534C"/>
    <w:rsid w:val="00A168B0"/>
    <w:rsid w:val="00A1696D"/>
    <w:rsid w:val="00A17040"/>
    <w:rsid w:val="00A170F5"/>
    <w:rsid w:val="00A17354"/>
    <w:rsid w:val="00A173D9"/>
    <w:rsid w:val="00A1744E"/>
    <w:rsid w:val="00A1770B"/>
    <w:rsid w:val="00A17DFE"/>
    <w:rsid w:val="00A17F32"/>
    <w:rsid w:val="00A2039D"/>
    <w:rsid w:val="00A20E67"/>
    <w:rsid w:val="00A21212"/>
    <w:rsid w:val="00A227DA"/>
    <w:rsid w:val="00A229E7"/>
    <w:rsid w:val="00A23040"/>
    <w:rsid w:val="00A23408"/>
    <w:rsid w:val="00A237D2"/>
    <w:rsid w:val="00A23986"/>
    <w:rsid w:val="00A23A06"/>
    <w:rsid w:val="00A23FB7"/>
    <w:rsid w:val="00A2414F"/>
    <w:rsid w:val="00A24239"/>
    <w:rsid w:val="00A244D1"/>
    <w:rsid w:val="00A24798"/>
    <w:rsid w:val="00A24AC9"/>
    <w:rsid w:val="00A24C66"/>
    <w:rsid w:val="00A24EEE"/>
    <w:rsid w:val="00A2546F"/>
    <w:rsid w:val="00A259CA"/>
    <w:rsid w:val="00A25E4C"/>
    <w:rsid w:val="00A261E3"/>
    <w:rsid w:val="00A26577"/>
    <w:rsid w:val="00A26882"/>
    <w:rsid w:val="00A271E5"/>
    <w:rsid w:val="00A271E9"/>
    <w:rsid w:val="00A275EA"/>
    <w:rsid w:val="00A3075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86"/>
    <w:rsid w:val="00A40F0E"/>
    <w:rsid w:val="00A41868"/>
    <w:rsid w:val="00A422CE"/>
    <w:rsid w:val="00A4253A"/>
    <w:rsid w:val="00A42682"/>
    <w:rsid w:val="00A42F33"/>
    <w:rsid w:val="00A436F0"/>
    <w:rsid w:val="00A43912"/>
    <w:rsid w:val="00A43D67"/>
    <w:rsid w:val="00A43D8E"/>
    <w:rsid w:val="00A43F9C"/>
    <w:rsid w:val="00A44064"/>
    <w:rsid w:val="00A442A5"/>
    <w:rsid w:val="00A442EE"/>
    <w:rsid w:val="00A44C04"/>
    <w:rsid w:val="00A44F6B"/>
    <w:rsid w:val="00A45024"/>
    <w:rsid w:val="00A450CF"/>
    <w:rsid w:val="00A45283"/>
    <w:rsid w:val="00A4536C"/>
    <w:rsid w:val="00A457FB"/>
    <w:rsid w:val="00A4597A"/>
    <w:rsid w:val="00A461A5"/>
    <w:rsid w:val="00A46375"/>
    <w:rsid w:val="00A466A6"/>
    <w:rsid w:val="00A50481"/>
    <w:rsid w:val="00A50733"/>
    <w:rsid w:val="00A50BC6"/>
    <w:rsid w:val="00A5296F"/>
    <w:rsid w:val="00A529A5"/>
    <w:rsid w:val="00A52B05"/>
    <w:rsid w:val="00A52C8D"/>
    <w:rsid w:val="00A532A7"/>
    <w:rsid w:val="00A53306"/>
    <w:rsid w:val="00A53E36"/>
    <w:rsid w:val="00A53E57"/>
    <w:rsid w:val="00A53EA6"/>
    <w:rsid w:val="00A5531C"/>
    <w:rsid w:val="00A56193"/>
    <w:rsid w:val="00A562E3"/>
    <w:rsid w:val="00A563DD"/>
    <w:rsid w:val="00A569E6"/>
    <w:rsid w:val="00A56F2F"/>
    <w:rsid w:val="00A57018"/>
    <w:rsid w:val="00A5703F"/>
    <w:rsid w:val="00A571B7"/>
    <w:rsid w:val="00A57316"/>
    <w:rsid w:val="00A579CC"/>
    <w:rsid w:val="00A610EB"/>
    <w:rsid w:val="00A61372"/>
    <w:rsid w:val="00A618A5"/>
    <w:rsid w:val="00A62ADE"/>
    <w:rsid w:val="00A62BBB"/>
    <w:rsid w:val="00A6365F"/>
    <w:rsid w:val="00A63A51"/>
    <w:rsid w:val="00A64023"/>
    <w:rsid w:val="00A64339"/>
    <w:rsid w:val="00A6461B"/>
    <w:rsid w:val="00A64BF2"/>
    <w:rsid w:val="00A64CFB"/>
    <w:rsid w:val="00A64EB7"/>
    <w:rsid w:val="00A65CDB"/>
    <w:rsid w:val="00A661C0"/>
    <w:rsid w:val="00A668AD"/>
    <w:rsid w:val="00A66B39"/>
    <w:rsid w:val="00A66E71"/>
    <w:rsid w:val="00A678AF"/>
    <w:rsid w:val="00A678C4"/>
    <w:rsid w:val="00A67D6D"/>
    <w:rsid w:val="00A70790"/>
    <w:rsid w:val="00A70C0C"/>
    <w:rsid w:val="00A70E4A"/>
    <w:rsid w:val="00A71324"/>
    <w:rsid w:val="00A71743"/>
    <w:rsid w:val="00A7258B"/>
    <w:rsid w:val="00A727B7"/>
    <w:rsid w:val="00A727E7"/>
    <w:rsid w:val="00A72A78"/>
    <w:rsid w:val="00A72BB6"/>
    <w:rsid w:val="00A7338C"/>
    <w:rsid w:val="00A736A7"/>
    <w:rsid w:val="00A738AD"/>
    <w:rsid w:val="00A73904"/>
    <w:rsid w:val="00A74046"/>
    <w:rsid w:val="00A74065"/>
    <w:rsid w:val="00A740A3"/>
    <w:rsid w:val="00A741E2"/>
    <w:rsid w:val="00A748A0"/>
    <w:rsid w:val="00A74F2E"/>
    <w:rsid w:val="00A75158"/>
    <w:rsid w:val="00A751FB"/>
    <w:rsid w:val="00A757FA"/>
    <w:rsid w:val="00A7580F"/>
    <w:rsid w:val="00A7585C"/>
    <w:rsid w:val="00A7588E"/>
    <w:rsid w:val="00A75F06"/>
    <w:rsid w:val="00A761A0"/>
    <w:rsid w:val="00A766F3"/>
    <w:rsid w:val="00A76A95"/>
    <w:rsid w:val="00A76E11"/>
    <w:rsid w:val="00A77465"/>
    <w:rsid w:val="00A80124"/>
    <w:rsid w:val="00A8015D"/>
    <w:rsid w:val="00A803B9"/>
    <w:rsid w:val="00A80A97"/>
    <w:rsid w:val="00A810E4"/>
    <w:rsid w:val="00A8141C"/>
    <w:rsid w:val="00A823D4"/>
    <w:rsid w:val="00A826D4"/>
    <w:rsid w:val="00A82C84"/>
    <w:rsid w:val="00A82C95"/>
    <w:rsid w:val="00A82CDF"/>
    <w:rsid w:val="00A8308F"/>
    <w:rsid w:val="00A83194"/>
    <w:rsid w:val="00A835E9"/>
    <w:rsid w:val="00A83668"/>
    <w:rsid w:val="00A836D8"/>
    <w:rsid w:val="00A83FA4"/>
    <w:rsid w:val="00A8419B"/>
    <w:rsid w:val="00A848EC"/>
    <w:rsid w:val="00A84A9D"/>
    <w:rsid w:val="00A85644"/>
    <w:rsid w:val="00A85720"/>
    <w:rsid w:val="00A86E9C"/>
    <w:rsid w:val="00A8730A"/>
    <w:rsid w:val="00A87374"/>
    <w:rsid w:val="00A90568"/>
    <w:rsid w:val="00A912D4"/>
    <w:rsid w:val="00A91515"/>
    <w:rsid w:val="00A91516"/>
    <w:rsid w:val="00A918A3"/>
    <w:rsid w:val="00A91B25"/>
    <w:rsid w:val="00A920CE"/>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414"/>
    <w:rsid w:val="00A9704F"/>
    <w:rsid w:val="00A972E1"/>
    <w:rsid w:val="00A977AC"/>
    <w:rsid w:val="00A97BEF"/>
    <w:rsid w:val="00AA00F1"/>
    <w:rsid w:val="00AA01A3"/>
    <w:rsid w:val="00AA0632"/>
    <w:rsid w:val="00AA07DF"/>
    <w:rsid w:val="00AA0A24"/>
    <w:rsid w:val="00AA0EC2"/>
    <w:rsid w:val="00AA1AE5"/>
    <w:rsid w:val="00AA1EA3"/>
    <w:rsid w:val="00AA2546"/>
    <w:rsid w:val="00AA2B39"/>
    <w:rsid w:val="00AA348C"/>
    <w:rsid w:val="00AA3D07"/>
    <w:rsid w:val="00AA3DF7"/>
    <w:rsid w:val="00AA4253"/>
    <w:rsid w:val="00AA4585"/>
    <w:rsid w:val="00AA458E"/>
    <w:rsid w:val="00AA464C"/>
    <w:rsid w:val="00AA47E4"/>
    <w:rsid w:val="00AA495F"/>
    <w:rsid w:val="00AA4DA3"/>
    <w:rsid w:val="00AA5AAC"/>
    <w:rsid w:val="00AA6492"/>
    <w:rsid w:val="00AA694B"/>
    <w:rsid w:val="00AA6C2A"/>
    <w:rsid w:val="00AA6DBB"/>
    <w:rsid w:val="00AA70C7"/>
    <w:rsid w:val="00AA718E"/>
    <w:rsid w:val="00AA7F9F"/>
    <w:rsid w:val="00AB01D6"/>
    <w:rsid w:val="00AB02BC"/>
    <w:rsid w:val="00AB0625"/>
    <w:rsid w:val="00AB0A8E"/>
    <w:rsid w:val="00AB0BDC"/>
    <w:rsid w:val="00AB0EE3"/>
    <w:rsid w:val="00AB0F53"/>
    <w:rsid w:val="00AB10E4"/>
    <w:rsid w:val="00AB11BA"/>
    <w:rsid w:val="00AB12AE"/>
    <w:rsid w:val="00AB151B"/>
    <w:rsid w:val="00AB1634"/>
    <w:rsid w:val="00AB1BBB"/>
    <w:rsid w:val="00AB1C69"/>
    <w:rsid w:val="00AB2098"/>
    <w:rsid w:val="00AB2621"/>
    <w:rsid w:val="00AB2989"/>
    <w:rsid w:val="00AB2F15"/>
    <w:rsid w:val="00AB3A32"/>
    <w:rsid w:val="00AB3C08"/>
    <w:rsid w:val="00AB3F3A"/>
    <w:rsid w:val="00AB4640"/>
    <w:rsid w:val="00AB46A4"/>
    <w:rsid w:val="00AB4B1C"/>
    <w:rsid w:val="00AB4BFB"/>
    <w:rsid w:val="00AB4F6C"/>
    <w:rsid w:val="00AB6ABE"/>
    <w:rsid w:val="00AB6FC8"/>
    <w:rsid w:val="00AB729B"/>
    <w:rsid w:val="00AB7390"/>
    <w:rsid w:val="00AB7C28"/>
    <w:rsid w:val="00AB7FDC"/>
    <w:rsid w:val="00AC0B89"/>
    <w:rsid w:val="00AC0DC0"/>
    <w:rsid w:val="00AC1648"/>
    <w:rsid w:val="00AC1B80"/>
    <w:rsid w:val="00AC20F7"/>
    <w:rsid w:val="00AC21BF"/>
    <w:rsid w:val="00AC2241"/>
    <w:rsid w:val="00AC2763"/>
    <w:rsid w:val="00AC2B82"/>
    <w:rsid w:val="00AC3ECA"/>
    <w:rsid w:val="00AC4567"/>
    <w:rsid w:val="00AC5AFE"/>
    <w:rsid w:val="00AC6467"/>
    <w:rsid w:val="00AC6E03"/>
    <w:rsid w:val="00AC789B"/>
    <w:rsid w:val="00AC78EC"/>
    <w:rsid w:val="00AC7950"/>
    <w:rsid w:val="00AC7AF0"/>
    <w:rsid w:val="00AC7DAA"/>
    <w:rsid w:val="00AD00CE"/>
    <w:rsid w:val="00AD030E"/>
    <w:rsid w:val="00AD08D9"/>
    <w:rsid w:val="00AD1492"/>
    <w:rsid w:val="00AD19FC"/>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E0261"/>
    <w:rsid w:val="00AE0DB0"/>
    <w:rsid w:val="00AE16DA"/>
    <w:rsid w:val="00AE1B0E"/>
    <w:rsid w:val="00AE1BAB"/>
    <w:rsid w:val="00AE1C03"/>
    <w:rsid w:val="00AE1D1F"/>
    <w:rsid w:val="00AE20C2"/>
    <w:rsid w:val="00AE218C"/>
    <w:rsid w:val="00AE2443"/>
    <w:rsid w:val="00AE2773"/>
    <w:rsid w:val="00AE2B2E"/>
    <w:rsid w:val="00AE336F"/>
    <w:rsid w:val="00AE3434"/>
    <w:rsid w:val="00AE35AB"/>
    <w:rsid w:val="00AE3A00"/>
    <w:rsid w:val="00AE3CEE"/>
    <w:rsid w:val="00AE3FF1"/>
    <w:rsid w:val="00AE4726"/>
    <w:rsid w:val="00AE5150"/>
    <w:rsid w:val="00AE5366"/>
    <w:rsid w:val="00AE53C9"/>
    <w:rsid w:val="00AE53F4"/>
    <w:rsid w:val="00AE55C3"/>
    <w:rsid w:val="00AE6417"/>
    <w:rsid w:val="00AE66F2"/>
    <w:rsid w:val="00AE6791"/>
    <w:rsid w:val="00AE69D7"/>
    <w:rsid w:val="00AE6A39"/>
    <w:rsid w:val="00AE748F"/>
    <w:rsid w:val="00AE757B"/>
    <w:rsid w:val="00AF0087"/>
    <w:rsid w:val="00AF0557"/>
    <w:rsid w:val="00AF0621"/>
    <w:rsid w:val="00AF0936"/>
    <w:rsid w:val="00AF0A42"/>
    <w:rsid w:val="00AF0CC8"/>
    <w:rsid w:val="00AF11FE"/>
    <w:rsid w:val="00AF1594"/>
    <w:rsid w:val="00AF18EC"/>
    <w:rsid w:val="00AF1CE8"/>
    <w:rsid w:val="00AF1EF8"/>
    <w:rsid w:val="00AF250E"/>
    <w:rsid w:val="00AF29F1"/>
    <w:rsid w:val="00AF2D94"/>
    <w:rsid w:val="00AF40C5"/>
    <w:rsid w:val="00AF4243"/>
    <w:rsid w:val="00AF4322"/>
    <w:rsid w:val="00AF4515"/>
    <w:rsid w:val="00AF454D"/>
    <w:rsid w:val="00AF45A4"/>
    <w:rsid w:val="00AF4A10"/>
    <w:rsid w:val="00AF4F70"/>
    <w:rsid w:val="00AF504E"/>
    <w:rsid w:val="00AF5F70"/>
    <w:rsid w:val="00AF69DE"/>
    <w:rsid w:val="00AF72E2"/>
    <w:rsid w:val="00AF773A"/>
    <w:rsid w:val="00AF7921"/>
    <w:rsid w:val="00AF7A30"/>
    <w:rsid w:val="00AF7A8F"/>
    <w:rsid w:val="00AF7AE9"/>
    <w:rsid w:val="00AF7CC5"/>
    <w:rsid w:val="00AF7DCD"/>
    <w:rsid w:val="00B008C9"/>
    <w:rsid w:val="00B00DCA"/>
    <w:rsid w:val="00B00F84"/>
    <w:rsid w:val="00B013F3"/>
    <w:rsid w:val="00B01566"/>
    <w:rsid w:val="00B01F71"/>
    <w:rsid w:val="00B02447"/>
    <w:rsid w:val="00B02550"/>
    <w:rsid w:val="00B027FD"/>
    <w:rsid w:val="00B02B46"/>
    <w:rsid w:val="00B02B85"/>
    <w:rsid w:val="00B02E7E"/>
    <w:rsid w:val="00B02EFB"/>
    <w:rsid w:val="00B030ED"/>
    <w:rsid w:val="00B03904"/>
    <w:rsid w:val="00B03B41"/>
    <w:rsid w:val="00B03BF1"/>
    <w:rsid w:val="00B03DCC"/>
    <w:rsid w:val="00B03F1D"/>
    <w:rsid w:val="00B04483"/>
    <w:rsid w:val="00B045CD"/>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91E"/>
    <w:rsid w:val="00B07ABD"/>
    <w:rsid w:val="00B07D6B"/>
    <w:rsid w:val="00B10691"/>
    <w:rsid w:val="00B10D14"/>
    <w:rsid w:val="00B10E6A"/>
    <w:rsid w:val="00B10FAD"/>
    <w:rsid w:val="00B1164C"/>
    <w:rsid w:val="00B11A33"/>
    <w:rsid w:val="00B11C1E"/>
    <w:rsid w:val="00B1214E"/>
    <w:rsid w:val="00B1234E"/>
    <w:rsid w:val="00B12859"/>
    <w:rsid w:val="00B12BBE"/>
    <w:rsid w:val="00B12E18"/>
    <w:rsid w:val="00B12F04"/>
    <w:rsid w:val="00B1312F"/>
    <w:rsid w:val="00B13559"/>
    <w:rsid w:val="00B1371C"/>
    <w:rsid w:val="00B13A01"/>
    <w:rsid w:val="00B1412A"/>
    <w:rsid w:val="00B14B4B"/>
    <w:rsid w:val="00B14E3E"/>
    <w:rsid w:val="00B1554E"/>
    <w:rsid w:val="00B15B2A"/>
    <w:rsid w:val="00B15E29"/>
    <w:rsid w:val="00B16096"/>
    <w:rsid w:val="00B160F7"/>
    <w:rsid w:val="00B16275"/>
    <w:rsid w:val="00B16698"/>
    <w:rsid w:val="00B1683A"/>
    <w:rsid w:val="00B16A49"/>
    <w:rsid w:val="00B16E82"/>
    <w:rsid w:val="00B171A9"/>
    <w:rsid w:val="00B17255"/>
    <w:rsid w:val="00B1732A"/>
    <w:rsid w:val="00B1745D"/>
    <w:rsid w:val="00B17E10"/>
    <w:rsid w:val="00B20473"/>
    <w:rsid w:val="00B20775"/>
    <w:rsid w:val="00B208E2"/>
    <w:rsid w:val="00B20956"/>
    <w:rsid w:val="00B20F1C"/>
    <w:rsid w:val="00B21059"/>
    <w:rsid w:val="00B21086"/>
    <w:rsid w:val="00B2114F"/>
    <w:rsid w:val="00B215FA"/>
    <w:rsid w:val="00B221EB"/>
    <w:rsid w:val="00B22263"/>
    <w:rsid w:val="00B229E0"/>
    <w:rsid w:val="00B22B70"/>
    <w:rsid w:val="00B22C89"/>
    <w:rsid w:val="00B22D6A"/>
    <w:rsid w:val="00B232E2"/>
    <w:rsid w:val="00B235D2"/>
    <w:rsid w:val="00B236B1"/>
    <w:rsid w:val="00B23930"/>
    <w:rsid w:val="00B2393C"/>
    <w:rsid w:val="00B243C2"/>
    <w:rsid w:val="00B24908"/>
    <w:rsid w:val="00B249A5"/>
    <w:rsid w:val="00B251AC"/>
    <w:rsid w:val="00B2565F"/>
    <w:rsid w:val="00B25DC4"/>
    <w:rsid w:val="00B25F92"/>
    <w:rsid w:val="00B26075"/>
    <w:rsid w:val="00B268F2"/>
    <w:rsid w:val="00B26925"/>
    <w:rsid w:val="00B27C01"/>
    <w:rsid w:val="00B27CB4"/>
    <w:rsid w:val="00B27DED"/>
    <w:rsid w:val="00B30553"/>
    <w:rsid w:val="00B3114A"/>
    <w:rsid w:val="00B31517"/>
    <w:rsid w:val="00B31874"/>
    <w:rsid w:val="00B31A3C"/>
    <w:rsid w:val="00B31A43"/>
    <w:rsid w:val="00B31C55"/>
    <w:rsid w:val="00B31F80"/>
    <w:rsid w:val="00B32555"/>
    <w:rsid w:val="00B32626"/>
    <w:rsid w:val="00B32B5F"/>
    <w:rsid w:val="00B34E5B"/>
    <w:rsid w:val="00B34E8B"/>
    <w:rsid w:val="00B354F6"/>
    <w:rsid w:val="00B360CF"/>
    <w:rsid w:val="00B36283"/>
    <w:rsid w:val="00B362D4"/>
    <w:rsid w:val="00B37028"/>
    <w:rsid w:val="00B3719F"/>
    <w:rsid w:val="00B37441"/>
    <w:rsid w:val="00B37BC6"/>
    <w:rsid w:val="00B37D2F"/>
    <w:rsid w:val="00B404FD"/>
    <w:rsid w:val="00B408C0"/>
    <w:rsid w:val="00B41130"/>
    <w:rsid w:val="00B412F3"/>
    <w:rsid w:val="00B41571"/>
    <w:rsid w:val="00B4165D"/>
    <w:rsid w:val="00B41DA1"/>
    <w:rsid w:val="00B42D2B"/>
    <w:rsid w:val="00B42FF5"/>
    <w:rsid w:val="00B43227"/>
    <w:rsid w:val="00B433B6"/>
    <w:rsid w:val="00B436AE"/>
    <w:rsid w:val="00B43AE1"/>
    <w:rsid w:val="00B44213"/>
    <w:rsid w:val="00B442EE"/>
    <w:rsid w:val="00B44350"/>
    <w:rsid w:val="00B44859"/>
    <w:rsid w:val="00B4562A"/>
    <w:rsid w:val="00B457F3"/>
    <w:rsid w:val="00B4592B"/>
    <w:rsid w:val="00B45F96"/>
    <w:rsid w:val="00B4635C"/>
    <w:rsid w:val="00B467F7"/>
    <w:rsid w:val="00B468CA"/>
    <w:rsid w:val="00B46BAB"/>
    <w:rsid w:val="00B46C0F"/>
    <w:rsid w:val="00B46C75"/>
    <w:rsid w:val="00B46D13"/>
    <w:rsid w:val="00B47304"/>
    <w:rsid w:val="00B4789B"/>
    <w:rsid w:val="00B47D6B"/>
    <w:rsid w:val="00B47E17"/>
    <w:rsid w:val="00B503A2"/>
    <w:rsid w:val="00B505B5"/>
    <w:rsid w:val="00B50C63"/>
    <w:rsid w:val="00B50F8B"/>
    <w:rsid w:val="00B51AA0"/>
    <w:rsid w:val="00B521D9"/>
    <w:rsid w:val="00B523F5"/>
    <w:rsid w:val="00B52404"/>
    <w:rsid w:val="00B52655"/>
    <w:rsid w:val="00B52A7E"/>
    <w:rsid w:val="00B53770"/>
    <w:rsid w:val="00B5392A"/>
    <w:rsid w:val="00B53B88"/>
    <w:rsid w:val="00B53CDC"/>
    <w:rsid w:val="00B53E3C"/>
    <w:rsid w:val="00B54159"/>
    <w:rsid w:val="00B544D4"/>
    <w:rsid w:val="00B549A9"/>
    <w:rsid w:val="00B54ACF"/>
    <w:rsid w:val="00B54AF9"/>
    <w:rsid w:val="00B54F47"/>
    <w:rsid w:val="00B551DD"/>
    <w:rsid w:val="00B55BD9"/>
    <w:rsid w:val="00B55BE7"/>
    <w:rsid w:val="00B55CE6"/>
    <w:rsid w:val="00B56130"/>
    <w:rsid w:val="00B562C8"/>
    <w:rsid w:val="00B56E82"/>
    <w:rsid w:val="00B5732A"/>
    <w:rsid w:val="00B57383"/>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5C1A"/>
    <w:rsid w:val="00B65D9C"/>
    <w:rsid w:val="00B6618E"/>
    <w:rsid w:val="00B6646A"/>
    <w:rsid w:val="00B66487"/>
    <w:rsid w:val="00B66740"/>
    <w:rsid w:val="00B6691D"/>
    <w:rsid w:val="00B669D0"/>
    <w:rsid w:val="00B66A53"/>
    <w:rsid w:val="00B66D68"/>
    <w:rsid w:val="00B70198"/>
    <w:rsid w:val="00B70E2A"/>
    <w:rsid w:val="00B70E44"/>
    <w:rsid w:val="00B71300"/>
    <w:rsid w:val="00B71397"/>
    <w:rsid w:val="00B71515"/>
    <w:rsid w:val="00B7161C"/>
    <w:rsid w:val="00B716E3"/>
    <w:rsid w:val="00B7184F"/>
    <w:rsid w:val="00B71BCC"/>
    <w:rsid w:val="00B71C8F"/>
    <w:rsid w:val="00B71F62"/>
    <w:rsid w:val="00B71FD2"/>
    <w:rsid w:val="00B720CA"/>
    <w:rsid w:val="00B72910"/>
    <w:rsid w:val="00B72E77"/>
    <w:rsid w:val="00B72EF6"/>
    <w:rsid w:val="00B731FD"/>
    <w:rsid w:val="00B73239"/>
    <w:rsid w:val="00B73AF2"/>
    <w:rsid w:val="00B74104"/>
    <w:rsid w:val="00B7416D"/>
    <w:rsid w:val="00B74536"/>
    <w:rsid w:val="00B74957"/>
    <w:rsid w:val="00B749EC"/>
    <w:rsid w:val="00B75162"/>
    <w:rsid w:val="00B756D3"/>
    <w:rsid w:val="00B76179"/>
    <w:rsid w:val="00B76413"/>
    <w:rsid w:val="00B76FAB"/>
    <w:rsid w:val="00B77119"/>
    <w:rsid w:val="00B776BB"/>
    <w:rsid w:val="00B77886"/>
    <w:rsid w:val="00B77980"/>
    <w:rsid w:val="00B77B43"/>
    <w:rsid w:val="00B809B4"/>
    <w:rsid w:val="00B80D10"/>
    <w:rsid w:val="00B80FD9"/>
    <w:rsid w:val="00B81B31"/>
    <w:rsid w:val="00B81E0F"/>
    <w:rsid w:val="00B820DD"/>
    <w:rsid w:val="00B82839"/>
    <w:rsid w:val="00B82D0F"/>
    <w:rsid w:val="00B82E0E"/>
    <w:rsid w:val="00B83A14"/>
    <w:rsid w:val="00B83BA0"/>
    <w:rsid w:val="00B84191"/>
    <w:rsid w:val="00B84FC8"/>
    <w:rsid w:val="00B85268"/>
    <w:rsid w:val="00B86363"/>
    <w:rsid w:val="00B86757"/>
    <w:rsid w:val="00B86C6A"/>
    <w:rsid w:val="00B86D13"/>
    <w:rsid w:val="00B875B5"/>
    <w:rsid w:val="00B87A79"/>
    <w:rsid w:val="00B87B2B"/>
    <w:rsid w:val="00B90296"/>
    <w:rsid w:val="00B9033E"/>
    <w:rsid w:val="00B90A1B"/>
    <w:rsid w:val="00B91033"/>
    <w:rsid w:val="00B91AA3"/>
    <w:rsid w:val="00B91DCA"/>
    <w:rsid w:val="00B91F45"/>
    <w:rsid w:val="00B9232F"/>
    <w:rsid w:val="00B9258A"/>
    <w:rsid w:val="00B92652"/>
    <w:rsid w:val="00B92913"/>
    <w:rsid w:val="00B93ED2"/>
    <w:rsid w:val="00B9411A"/>
    <w:rsid w:val="00B94607"/>
    <w:rsid w:val="00B94FDC"/>
    <w:rsid w:val="00B95419"/>
    <w:rsid w:val="00B95AC1"/>
    <w:rsid w:val="00B95FF0"/>
    <w:rsid w:val="00B9622E"/>
    <w:rsid w:val="00B964FD"/>
    <w:rsid w:val="00B9667D"/>
    <w:rsid w:val="00B9685E"/>
    <w:rsid w:val="00B969BA"/>
    <w:rsid w:val="00B96C11"/>
    <w:rsid w:val="00B97870"/>
    <w:rsid w:val="00B97892"/>
    <w:rsid w:val="00B97BB4"/>
    <w:rsid w:val="00B97D97"/>
    <w:rsid w:val="00B97EFF"/>
    <w:rsid w:val="00BA0070"/>
    <w:rsid w:val="00BA0143"/>
    <w:rsid w:val="00BA016A"/>
    <w:rsid w:val="00BA08A4"/>
    <w:rsid w:val="00BA0AE5"/>
    <w:rsid w:val="00BA1237"/>
    <w:rsid w:val="00BA14F6"/>
    <w:rsid w:val="00BA1919"/>
    <w:rsid w:val="00BA1E49"/>
    <w:rsid w:val="00BA1F2F"/>
    <w:rsid w:val="00BA2212"/>
    <w:rsid w:val="00BA3A8D"/>
    <w:rsid w:val="00BA3DD3"/>
    <w:rsid w:val="00BA3E4F"/>
    <w:rsid w:val="00BA3EB5"/>
    <w:rsid w:val="00BA4055"/>
    <w:rsid w:val="00BA465C"/>
    <w:rsid w:val="00BA48A0"/>
    <w:rsid w:val="00BA4EB8"/>
    <w:rsid w:val="00BA5363"/>
    <w:rsid w:val="00BA5726"/>
    <w:rsid w:val="00BA608D"/>
    <w:rsid w:val="00BA68E1"/>
    <w:rsid w:val="00BA6BB5"/>
    <w:rsid w:val="00BA7772"/>
    <w:rsid w:val="00BA79B8"/>
    <w:rsid w:val="00BA7BDF"/>
    <w:rsid w:val="00BA7C37"/>
    <w:rsid w:val="00BA7CFE"/>
    <w:rsid w:val="00BA7D27"/>
    <w:rsid w:val="00BA7EA8"/>
    <w:rsid w:val="00BB0197"/>
    <w:rsid w:val="00BB020E"/>
    <w:rsid w:val="00BB0BD4"/>
    <w:rsid w:val="00BB0BF8"/>
    <w:rsid w:val="00BB0E4F"/>
    <w:rsid w:val="00BB0E74"/>
    <w:rsid w:val="00BB0F7E"/>
    <w:rsid w:val="00BB2632"/>
    <w:rsid w:val="00BB2A5D"/>
    <w:rsid w:val="00BB2A74"/>
    <w:rsid w:val="00BB2B2E"/>
    <w:rsid w:val="00BB385A"/>
    <w:rsid w:val="00BB3B84"/>
    <w:rsid w:val="00BB4772"/>
    <w:rsid w:val="00BB49F8"/>
    <w:rsid w:val="00BB59D8"/>
    <w:rsid w:val="00BB5C8D"/>
    <w:rsid w:val="00BB5ED6"/>
    <w:rsid w:val="00BB6124"/>
    <w:rsid w:val="00BB7DCA"/>
    <w:rsid w:val="00BC134A"/>
    <w:rsid w:val="00BC1772"/>
    <w:rsid w:val="00BC199E"/>
    <w:rsid w:val="00BC201B"/>
    <w:rsid w:val="00BC22B3"/>
    <w:rsid w:val="00BC24BA"/>
    <w:rsid w:val="00BC263F"/>
    <w:rsid w:val="00BC26E3"/>
    <w:rsid w:val="00BC379E"/>
    <w:rsid w:val="00BC3F84"/>
    <w:rsid w:val="00BC49A8"/>
    <w:rsid w:val="00BC4E76"/>
    <w:rsid w:val="00BC6623"/>
    <w:rsid w:val="00BC68B4"/>
    <w:rsid w:val="00BC6971"/>
    <w:rsid w:val="00BC7090"/>
    <w:rsid w:val="00BC70C5"/>
    <w:rsid w:val="00BC7ADC"/>
    <w:rsid w:val="00BD0140"/>
    <w:rsid w:val="00BD07F8"/>
    <w:rsid w:val="00BD08A6"/>
    <w:rsid w:val="00BD0D19"/>
    <w:rsid w:val="00BD0D2C"/>
    <w:rsid w:val="00BD1830"/>
    <w:rsid w:val="00BD1AF8"/>
    <w:rsid w:val="00BD1DB0"/>
    <w:rsid w:val="00BD1F04"/>
    <w:rsid w:val="00BD2024"/>
    <w:rsid w:val="00BD213E"/>
    <w:rsid w:val="00BD25BD"/>
    <w:rsid w:val="00BD2C05"/>
    <w:rsid w:val="00BD3096"/>
    <w:rsid w:val="00BD38AB"/>
    <w:rsid w:val="00BD3C3D"/>
    <w:rsid w:val="00BD3E9D"/>
    <w:rsid w:val="00BD40BF"/>
    <w:rsid w:val="00BD4678"/>
    <w:rsid w:val="00BD4986"/>
    <w:rsid w:val="00BD4EBC"/>
    <w:rsid w:val="00BD613C"/>
    <w:rsid w:val="00BD617F"/>
    <w:rsid w:val="00BD65C5"/>
    <w:rsid w:val="00BD698C"/>
    <w:rsid w:val="00BD6B43"/>
    <w:rsid w:val="00BD7378"/>
    <w:rsid w:val="00BD7B2D"/>
    <w:rsid w:val="00BD7BEE"/>
    <w:rsid w:val="00BE0420"/>
    <w:rsid w:val="00BE0C1E"/>
    <w:rsid w:val="00BE0F4F"/>
    <w:rsid w:val="00BE127A"/>
    <w:rsid w:val="00BE189F"/>
    <w:rsid w:val="00BE259C"/>
    <w:rsid w:val="00BE27D0"/>
    <w:rsid w:val="00BE3625"/>
    <w:rsid w:val="00BE3A23"/>
    <w:rsid w:val="00BE4C2A"/>
    <w:rsid w:val="00BE4C3E"/>
    <w:rsid w:val="00BE4E6C"/>
    <w:rsid w:val="00BE52BC"/>
    <w:rsid w:val="00BE54E0"/>
    <w:rsid w:val="00BE55AD"/>
    <w:rsid w:val="00BE57B8"/>
    <w:rsid w:val="00BE5A9C"/>
    <w:rsid w:val="00BE63D6"/>
    <w:rsid w:val="00BE7704"/>
    <w:rsid w:val="00BE7C87"/>
    <w:rsid w:val="00BE7D27"/>
    <w:rsid w:val="00BE7E99"/>
    <w:rsid w:val="00BE7F4C"/>
    <w:rsid w:val="00BF05E4"/>
    <w:rsid w:val="00BF081B"/>
    <w:rsid w:val="00BF0CC1"/>
    <w:rsid w:val="00BF114D"/>
    <w:rsid w:val="00BF1A09"/>
    <w:rsid w:val="00BF281B"/>
    <w:rsid w:val="00BF2919"/>
    <w:rsid w:val="00BF2F35"/>
    <w:rsid w:val="00BF2FD2"/>
    <w:rsid w:val="00BF32D5"/>
    <w:rsid w:val="00BF33AD"/>
    <w:rsid w:val="00BF37B3"/>
    <w:rsid w:val="00BF3AA1"/>
    <w:rsid w:val="00BF3CE6"/>
    <w:rsid w:val="00BF3E5C"/>
    <w:rsid w:val="00BF4304"/>
    <w:rsid w:val="00BF4309"/>
    <w:rsid w:val="00BF4602"/>
    <w:rsid w:val="00BF4ABC"/>
    <w:rsid w:val="00BF5506"/>
    <w:rsid w:val="00BF5A81"/>
    <w:rsid w:val="00BF5DB5"/>
    <w:rsid w:val="00BF68F9"/>
    <w:rsid w:val="00BF696B"/>
    <w:rsid w:val="00BF696E"/>
    <w:rsid w:val="00BF6A24"/>
    <w:rsid w:val="00BF724D"/>
    <w:rsid w:val="00BF7264"/>
    <w:rsid w:val="00BF75DF"/>
    <w:rsid w:val="00BF770E"/>
    <w:rsid w:val="00BF79A7"/>
    <w:rsid w:val="00BF7D60"/>
    <w:rsid w:val="00BF7E33"/>
    <w:rsid w:val="00C00176"/>
    <w:rsid w:val="00C01129"/>
    <w:rsid w:val="00C01462"/>
    <w:rsid w:val="00C0153D"/>
    <w:rsid w:val="00C022A2"/>
    <w:rsid w:val="00C02AC2"/>
    <w:rsid w:val="00C02CA3"/>
    <w:rsid w:val="00C03E49"/>
    <w:rsid w:val="00C03ED9"/>
    <w:rsid w:val="00C0488C"/>
    <w:rsid w:val="00C048B1"/>
    <w:rsid w:val="00C04B93"/>
    <w:rsid w:val="00C051BA"/>
    <w:rsid w:val="00C053E7"/>
    <w:rsid w:val="00C057BA"/>
    <w:rsid w:val="00C05BA7"/>
    <w:rsid w:val="00C05D76"/>
    <w:rsid w:val="00C0605C"/>
    <w:rsid w:val="00C06240"/>
    <w:rsid w:val="00C0626C"/>
    <w:rsid w:val="00C0670A"/>
    <w:rsid w:val="00C06B28"/>
    <w:rsid w:val="00C06CDE"/>
    <w:rsid w:val="00C06F6E"/>
    <w:rsid w:val="00C07973"/>
    <w:rsid w:val="00C102ED"/>
    <w:rsid w:val="00C10B5A"/>
    <w:rsid w:val="00C10CAA"/>
    <w:rsid w:val="00C10D51"/>
    <w:rsid w:val="00C11398"/>
    <w:rsid w:val="00C11F04"/>
    <w:rsid w:val="00C1256A"/>
    <w:rsid w:val="00C13A0A"/>
    <w:rsid w:val="00C13DC4"/>
    <w:rsid w:val="00C146CC"/>
    <w:rsid w:val="00C149B2"/>
    <w:rsid w:val="00C14AF1"/>
    <w:rsid w:val="00C1528B"/>
    <w:rsid w:val="00C152D8"/>
    <w:rsid w:val="00C1624B"/>
    <w:rsid w:val="00C17505"/>
    <w:rsid w:val="00C17FC8"/>
    <w:rsid w:val="00C20028"/>
    <w:rsid w:val="00C20C7B"/>
    <w:rsid w:val="00C20F09"/>
    <w:rsid w:val="00C2153C"/>
    <w:rsid w:val="00C21964"/>
    <w:rsid w:val="00C219E3"/>
    <w:rsid w:val="00C21A16"/>
    <w:rsid w:val="00C224C1"/>
    <w:rsid w:val="00C22AAD"/>
    <w:rsid w:val="00C230C7"/>
    <w:rsid w:val="00C23E87"/>
    <w:rsid w:val="00C23F5C"/>
    <w:rsid w:val="00C241FF"/>
    <w:rsid w:val="00C24A81"/>
    <w:rsid w:val="00C24EA0"/>
    <w:rsid w:val="00C25289"/>
    <w:rsid w:val="00C2583A"/>
    <w:rsid w:val="00C25E8A"/>
    <w:rsid w:val="00C262D9"/>
    <w:rsid w:val="00C2652B"/>
    <w:rsid w:val="00C26B06"/>
    <w:rsid w:val="00C271F4"/>
    <w:rsid w:val="00C27D9F"/>
    <w:rsid w:val="00C27E81"/>
    <w:rsid w:val="00C301B9"/>
    <w:rsid w:val="00C303FA"/>
    <w:rsid w:val="00C30B67"/>
    <w:rsid w:val="00C30BC2"/>
    <w:rsid w:val="00C30CAD"/>
    <w:rsid w:val="00C30EBC"/>
    <w:rsid w:val="00C31919"/>
    <w:rsid w:val="00C3256A"/>
    <w:rsid w:val="00C32DBB"/>
    <w:rsid w:val="00C32F7F"/>
    <w:rsid w:val="00C3336F"/>
    <w:rsid w:val="00C33520"/>
    <w:rsid w:val="00C338D2"/>
    <w:rsid w:val="00C33BA0"/>
    <w:rsid w:val="00C33C3B"/>
    <w:rsid w:val="00C33C63"/>
    <w:rsid w:val="00C33D6D"/>
    <w:rsid w:val="00C34296"/>
    <w:rsid w:val="00C34298"/>
    <w:rsid w:val="00C347F8"/>
    <w:rsid w:val="00C3584B"/>
    <w:rsid w:val="00C358EA"/>
    <w:rsid w:val="00C359E0"/>
    <w:rsid w:val="00C35BC4"/>
    <w:rsid w:val="00C35DB2"/>
    <w:rsid w:val="00C35FC2"/>
    <w:rsid w:val="00C361BE"/>
    <w:rsid w:val="00C36AAC"/>
    <w:rsid w:val="00C36E64"/>
    <w:rsid w:val="00C36FC4"/>
    <w:rsid w:val="00C3753A"/>
    <w:rsid w:val="00C3764E"/>
    <w:rsid w:val="00C40202"/>
    <w:rsid w:val="00C40944"/>
    <w:rsid w:val="00C40E58"/>
    <w:rsid w:val="00C4118D"/>
    <w:rsid w:val="00C4253F"/>
    <w:rsid w:val="00C4262F"/>
    <w:rsid w:val="00C42B18"/>
    <w:rsid w:val="00C42C20"/>
    <w:rsid w:val="00C42EB1"/>
    <w:rsid w:val="00C43441"/>
    <w:rsid w:val="00C435A6"/>
    <w:rsid w:val="00C4363D"/>
    <w:rsid w:val="00C44365"/>
    <w:rsid w:val="00C4448F"/>
    <w:rsid w:val="00C4498C"/>
    <w:rsid w:val="00C44E2B"/>
    <w:rsid w:val="00C44E62"/>
    <w:rsid w:val="00C44F7B"/>
    <w:rsid w:val="00C45279"/>
    <w:rsid w:val="00C45825"/>
    <w:rsid w:val="00C45CE3"/>
    <w:rsid w:val="00C46116"/>
    <w:rsid w:val="00C46126"/>
    <w:rsid w:val="00C46293"/>
    <w:rsid w:val="00C468BC"/>
    <w:rsid w:val="00C46B96"/>
    <w:rsid w:val="00C46D6D"/>
    <w:rsid w:val="00C472AC"/>
    <w:rsid w:val="00C50513"/>
    <w:rsid w:val="00C508ED"/>
    <w:rsid w:val="00C50AF7"/>
    <w:rsid w:val="00C513A8"/>
    <w:rsid w:val="00C51BC6"/>
    <w:rsid w:val="00C51CCD"/>
    <w:rsid w:val="00C5290B"/>
    <w:rsid w:val="00C52B2A"/>
    <w:rsid w:val="00C52DFA"/>
    <w:rsid w:val="00C534A4"/>
    <w:rsid w:val="00C53D4B"/>
    <w:rsid w:val="00C54127"/>
    <w:rsid w:val="00C54AA3"/>
    <w:rsid w:val="00C54DC8"/>
    <w:rsid w:val="00C54FB4"/>
    <w:rsid w:val="00C55388"/>
    <w:rsid w:val="00C557DE"/>
    <w:rsid w:val="00C559A7"/>
    <w:rsid w:val="00C55A9A"/>
    <w:rsid w:val="00C55A9C"/>
    <w:rsid w:val="00C55DC2"/>
    <w:rsid w:val="00C55DF8"/>
    <w:rsid w:val="00C56766"/>
    <w:rsid w:val="00C56EF4"/>
    <w:rsid w:val="00C57DAE"/>
    <w:rsid w:val="00C57DD6"/>
    <w:rsid w:val="00C57EC3"/>
    <w:rsid w:val="00C6022B"/>
    <w:rsid w:val="00C60360"/>
    <w:rsid w:val="00C60D23"/>
    <w:rsid w:val="00C60F26"/>
    <w:rsid w:val="00C612C5"/>
    <w:rsid w:val="00C61363"/>
    <w:rsid w:val="00C61685"/>
    <w:rsid w:val="00C6246C"/>
    <w:rsid w:val="00C625BC"/>
    <w:rsid w:val="00C633BE"/>
    <w:rsid w:val="00C63F32"/>
    <w:rsid w:val="00C63FE8"/>
    <w:rsid w:val="00C6430E"/>
    <w:rsid w:val="00C64455"/>
    <w:rsid w:val="00C64686"/>
    <w:rsid w:val="00C646D5"/>
    <w:rsid w:val="00C64788"/>
    <w:rsid w:val="00C64A08"/>
    <w:rsid w:val="00C64C40"/>
    <w:rsid w:val="00C65642"/>
    <w:rsid w:val="00C65FD9"/>
    <w:rsid w:val="00C65FE5"/>
    <w:rsid w:val="00C67393"/>
    <w:rsid w:val="00C67777"/>
    <w:rsid w:val="00C67864"/>
    <w:rsid w:val="00C67A1C"/>
    <w:rsid w:val="00C7013F"/>
    <w:rsid w:val="00C702A8"/>
    <w:rsid w:val="00C70627"/>
    <w:rsid w:val="00C70BA2"/>
    <w:rsid w:val="00C70F5A"/>
    <w:rsid w:val="00C71321"/>
    <w:rsid w:val="00C71719"/>
    <w:rsid w:val="00C717B9"/>
    <w:rsid w:val="00C71D28"/>
    <w:rsid w:val="00C72C77"/>
    <w:rsid w:val="00C73187"/>
    <w:rsid w:val="00C739F1"/>
    <w:rsid w:val="00C73A1B"/>
    <w:rsid w:val="00C73F19"/>
    <w:rsid w:val="00C741F5"/>
    <w:rsid w:val="00C74B52"/>
    <w:rsid w:val="00C74C18"/>
    <w:rsid w:val="00C75277"/>
    <w:rsid w:val="00C75BCF"/>
    <w:rsid w:val="00C75DB6"/>
    <w:rsid w:val="00C761E3"/>
    <w:rsid w:val="00C76823"/>
    <w:rsid w:val="00C76CE4"/>
    <w:rsid w:val="00C777C6"/>
    <w:rsid w:val="00C77A10"/>
    <w:rsid w:val="00C77EEE"/>
    <w:rsid w:val="00C80015"/>
    <w:rsid w:val="00C801BC"/>
    <w:rsid w:val="00C8033C"/>
    <w:rsid w:val="00C80F05"/>
    <w:rsid w:val="00C81020"/>
    <w:rsid w:val="00C81916"/>
    <w:rsid w:val="00C821AB"/>
    <w:rsid w:val="00C825BB"/>
    <w:rsid w:val="00C82652"/>
    <w:rsid w:val="00C8277B"/>
    <w:rsid w:val="00C82929"/>
    <w:rsid w:val="00C82A11"/>
    <w:rsid w:val="00C82AB5"/>
    <w:rsid w:val="00C82DA4"/>
    <w:rsid w:val="00C8340B"/>
    <w:rsid w:val="00C83725"/>
    <w:rsid w:val="00C84086"/>
    <w:rsid w:val="00C84301"/>
    <w:rsid w:val="00C84642"/>
    <w:rsid w:val="00C84703"/>
    <w:rsid w:val="00C84EE0"/>
    <w:rsid w:val="00C85275"/>
    <w:rsid w:val="00C854AB"/>
    <w:rsid w:val="00C85CBE"/>
    <w:rsid w:val="00C861D4"/>
    <w:rsid w:val="00C8670E"/>
    <w:rsid w:val="00C86B55"/>
    <w:rsid w:val="00C86CD2"/>
    <w:rsid w:val="00C87345"/>
    <w:rsid w:val="00C87E2F"/>
    <w:rsid w:val="00C9028F"/>
    <w:rsid w:val="00C9041B"/>
    <w:rsid w:val="00C90DEC"/>
    <w:rsid w:val="00C911D3"/>
    <w:rsid w:val="00C914A1"/>
    <w:rsid w:val="00C917A3"/>
    <w:rsid w:val="00C91B30"/>
    <w:rsid w:val="00C927F7"/>
    <w:rsid w:val="00C9373F"/>
    <w:rsid w:val="00C937FD"/>
    <w:rsid w:val="00C94B30"/>
    <w:rsid w:val="00C95CDA"/>
    <w:rsid w:val="00C95F0D"/>
    <w:rsid w:val="00C96599"/>
    <w:rsid w:val="00C96857"/>
    <w:rsid w:val="00C96FC7"/>
    <w:rsid w:val="00C97957"/>
    <w:rsid w:val="00C97D7F"/>
    <w:rsid w:val="00C97E1F"/>
    <w:rsid w:val="00CA09A8"/>
    <w:rsid w:val="00CA13D9"/>
    <w:rsid w:val="00CA1592"/>
    <w:rsid w:val="00CA1600"/>
    <w:rsid w:val="00CA18F8"/>
    <w:rsid w:val="00CA1B0C"/>
    <w:rsid w:val="00CA1EAE"/>
    <w:rsid w:val="00CA2742"/>
    <w:rsid w:val="00CA2AE6"/>
    <w:rsid w:val="00CA2BE1"/>
    <w:rsid w:val="00CA308C"/>
    <w:rsid w:val="00CA30A3"/>
    <w:rsid w:val="00CA3878"/>
    <w:rsid w:val="00CA38EF"/>
    <w:rsid w:val="00CA3C09"/>
    <w:rsid w:val="00CA4031"/>
    <w:rsid w:val="00CA4449"/>
    <w:rsid w:val="00CA460C"/>
    <w:rsid w:val="00CA4D62"/>
    <w:rsid w:val="00CA4F38"/>
    <w:rsid w:val="00CA53B2"/>
    <w:rsid w:val="00CA56D2"/>
    <w:rsid w:val="00CA5864"/>
    <w:rsid w:val="00CA5BA4"/>
    <w:rsid w:val="00CA63DA"/>
    <w:rsid w:val="00CA6B4C"/>
    <w:rsid w:val="00CA6CE2"/>
    <w:rsid w:val="00CB00AF"/>
    <w:rsid w:val="00CB0385"/>
    <w:rsid w:val="00CB040E"/>
    <w:rsid w:val="00CB055C"/>
    <w:rsid w:val="00CB07F6"/>
    <w:rsid w:val="00CB0D17"/>
    <w:rsid w:val="00CB1802"/>
    <w:rsid w:val="00CB1811"/>
    <w:rsid w:val="00CB1B2F"/>
    <w:rsid w:val="00CB1B48"/>
    <w:rsid w:val="00CB26E8"/>
    <w:rsid w:val="00CB28B6"/>
    <w:rsid w:val="00CB2F3D"/>
    <w:rsid w:val="00CB34B5"/>
    <w:rsid w:val="00CB38E5"/>
    <w:rsid w:val="00CB40A4"/>
    <w:rsid w:val="00CB4108"/>
    <w:rsid w:val="00CB4166"/>
    <w:rsid w:val="00CB47B3"/>
    <w:rsid w:val="00CB4F05"/>
    <w:rsid w:val="00CB5DC1"/>
    <w:rsid w:val="00CB6460"/>
    <w:rsid w:val="00CB6CBD"/>
    <w:rsid w:val="00CB7557"/>
    <w:rsid w:val="00CB778D"/>
    <w:rsid w:val="00CB782D"/>
    <w:rsid w:val="00CB79B3"/>
    <w:rsid w:val="00CB7A97"/>
    <w:rsid w:val="00CB7DAA"/>
    <w:rsid w:val="00CC015E"/>
    <w:rsid w:val="00CC02CF"/>
    <w:rsid w:val="00CC04F3"/>
    <w:rsid w:val="00CC08BF"/>
    <w:rsid w:val="00CC122D"/>
    <w:rsid w:val="00CC15B2"/>
    <w:rsid w:val="00CC177B"/>
    <w:rsid w:val="00CC1AA3"/>
    <w:rsid w:val="00CC3333"/>
    <w:rsid w:val="00CC3821"/>
    <w:rsid w:val="00CC38A6"/>
    <w:rsid w:val="00CC3F42"/>
    <w:rsid w:val="00CC3FC0"/>
    <w:rsid w:val="00CC4900"/>
    <w:rsid w:val="00CC4FFC"/>
    <w:rsid w:val="00CC6B7E"/>
    <w:rsid w:val="00CC7335"/>
    <w:rsid w:val="00CC7483"/>
    <w:rsid w:val="00CC7743"/>
    <w:rsid w:val="00CC7890"/>
    <w:rsid w:val="00CC79C9"/>
    <w:rsid w:val="00CC7B87"/>
    <w:rsid w:val="00CD0354"/>
    <w:rsid w:val="00CD0396"/>
    <w:rsid w:val="00CD0493"/>
    <w:rsid w:val="00CD0756"/>
    <w:rsid w:val="00CD08E5"/>
    <w:rsid w:val="00CD09B5"/>
    <w:rsid w:val="00CD111C"/>
    <w:rsid w:val="00CD1852"/>
    <w:rsid w:val="00CD1E36"/>
    <w:rsid w:val="00CD259B"/>
    <w:rsid w:val="00CD2B40"/>
    <w:rsid w:val="00CD2E4C"/>
    <w:rsid w:val="00CD307F"/>
    <w:rsid w:val="00CD3257"/>
    <w:rsid w:val="00CD32D5"/>
    <w:rsid w:val="00CD39E9"/>
    <w:rsid w:val="00CD40F4"/>
    <w:rsid w:val="00CD4304"/>
    <w:rsid w:val="00CD4D85"/>
    <w:rsid w:val="00CD505C"/>
    <w:rsid w:val="00CD5361"/>
    <w:rsid w:val="00CD5CA0"/>
    <w:rsid w:val="00CD5D43"/>
    <w:rsid w:val="00CD63E5"/>
    <w:rsid w:val="00CD669F"/>
    <w:rsid w:val="00CD686D"/>
    <w:rsid w:val="00CD6919"/>
    <w:rsid w:val="00CD70F7"/>
    <w:rsid w:val="00CD75E6"/>
    <w:rsid w:val="00CD7779"/>
    <w:rsid w:val="00CD7E97"/>
    <w:rsid w:val="00CE0045"/>
    <w:rsid w:val="00CE00A4"/>
    <w:rsid w:val="00CE0172"/>
    <w:rsid w:val="00CE02B2"/>
    <w:rsid w:val="00CE05C7"/>
    <w:rsid w:val="00CE0900"/>
    <w:rsid w:val="00CE0B3F"/>
    <w:rsid w:val="00CE114E"/>
    <w:rsid w:val="00CE130D"/>
    <w:rsid w:val="00CE13CE"/>
    <w:rsid w:val="00CE160C"/>
    <w:rsid w:val="00CE1706"/>
    <w:rsid w:val="00CE215E"/>
    <w:rsid w:val="00CE2681"/>
    <w:rsid w:val="00CE2EFB"/>
    <w:rsid w:val="00CE350B"/>
    <w:rsid w:val="00CE39DC"/>
    <w:rsid w:val="00CE3FCA"/>
    <w:rsid w:val="00CE4E6D"/>
    <w:rsid w:val="00CE4E94"/>
    <w:rsid w:val="00CE5907"/>
    <w:rsid w:val="00CE5A12"/>
    <w:rsid w:val="00CE5F5B"/>
    <w:rsid w:val="00CE65F8"/>
    <w:rsid w:val="00CE6765"/>
    <w:rsid w:val="00CE6E81"/>
    <w:rsid w:val="00CE7712"/>
    <w:rsid w:val="00CE7968"/>
    <w:rsid w:val="00CF01D8"/>
    <w:rsid w:val="00CF07D6"/>
    <w:rsid w:val="00CF0C82"/>
    <w:rsid w:val="00CF0E7A"/>
    <w:rsid w:val="00CF0EE5"/>
    <w:rsid w:val="00CF0FAC"/>
    <w:rsid w:val="00CF1060"/>
    <w:rsid w:val="00CF19F7"/>
    <w:rsid w:val="00CF21F7"/>
    <w:rsid w:val="00CF2FD3"/>
    <w:rsid w:val="00CF3596"/>
    <w:rsid w:val="00CF3A57"/>
    <w:rsid w:val="00CF4261"/>
    <w:rsid w:val="00CF44FF"/>
    <w:rsid w:val="00CF4680"/>
    <w:rsid w:val="00CF489F"/>
    <w:rsid w:val="00CF504A"/>
    <w:rsid w:val="00CF515B"/>
    <w:rsid w:val="00CF5D84"/>
    <w:rsid w:val="00CF6110"/>
    <w:rsid w:val="00CF6433"/>
    <w:rsid w:val="00CF7F05"/>
    <w:rsid w:val="00CF7F2F"/>
    <w:rsid w:val="00CF7FB4"/>
    <w:rsid w:val="00D00AFB"/>
    <w:rsid w:val="00D00E5E"/>
    <w:rsid w:val="00D0153E"/>
    <w:rsid w:val="00D01B23"/>
    <w:rsid w:val="00D01D18"/>
    <w:rsid w:val="00D01E85"/>
    <w:rsid w:val="00D020E8"/>
    <w:rsid w:val="00D02109"/>
    <w:rsid w:val="00D02295"/>
    <w:rsid w:val="00D023DB"/>
    <w:rsid w:val="00D02405"/>
    <w:rsid w:val="00D02486"/>
    <w:rsid w:val="00D02E4B"/>
    <w:rsid w:val="00D02FFD"/>
    <w:rsid w:val="00D0345F"/>
    <w:rsid w:val="00D03CB0"/>
    <w:rsid w:val="00D03DCA"/>
    <w:rsid w:val="00D0419F"/>
    <w:rsid w:val="00D047CB"/>
    <w:rsid w:val="00D053CB"/>
    <w:rsid w:val="00D054D7"/>
    <w:rsid w:val="00D05810"/>
    <w:rsid w:val="00D05CB6"/>
    <w:rsid w:val="00D06B4C"/>
    <w:rsid w:val="00D06D37"/>
    <w:rsid w:val="00D0708E"/>
    <w:rsid w:val="00D07375"/>
    <w:rsid w:val="00D0765E"/>
    <w:rsid w:val="00D077DD"/>
    <w:rsid w:val="00D079AF"/>
    <w:rsid w:val="00D07D58"/>
    <w:rsid w:val="00D07F92"/>
    <w:rsid w:val="00D103B0"/>
    <w:rsid w:val="00D108F5"/>
    <w:rsid w:val="00D10C08"/>
    <w:rsid w:val="00D10C0E"/>
    <w:rsid w:val="00D11252"/>
    <w:rsid w:val="00D11296"/>
    <w:rsid w:val="00D11B9D"/>
    <w:rsid w:val="00D12456"/>
    <w:rsid w:val="00D12537"/>
    <w:rsid w:val="00D126E8"/>
    <w:rsid w:val="00D1278B"/>
    <w:rsid w:val="00D12B21"/>
    <w:rsid w:val="00D12B26"/>
    <w:rsid w:val="00D12CEA"/>
    <w:rsid w:val="00D12EA1"/>
    <w:rsid w:val="00D138EB"/>
    <w:rsid w:val="00D1403B"/>
    <w:rsid w:val="00D1427F"/>
    <w:rsid w:val="00D142A3"/>
    <w:rsid w:val="00D145DD"/>
    <w:rsid w:val="00D1488A"/>
    <w:rsid w:val="00D15309"/>
    <w:rsid w:val="00D1585B"/>
    <w:rsid w:val="00D16184"/>
    <w:rsid w:val="00D16BF6"/>
    <w:rsid w:val="00D16F9E"/>
    <w:rsid w:val="00D17A64"/>
    <w:rsid w:val="00D17C65"/>
    <w:rsid w:val="00D208B1"/>
    <w:rsid w:val="00D2097A"/>
    <w:rsid w:val="00D20FF0"/>
    <w:rsid w:val="00D21A1D"/>
    <w:rsid w:val="00D2217C"/>
    <w:rsid w:val="00D22190"/>
    <w:rsid w:val="00D22AF0"/>
    <w:rsid w:val="00D22E17"/>
    <w:rsid w:val="00D22E1A"/>
    <w:rsid w:val="00D22F55"/>
    <w:rsid w:val="00D2337A"/>
    <w:rsid w:val="00D23836"/>
    <w:rsid w:val="00D23894"/>
    <w:rsid w:val="00D23D8A"/>
    <w:rsid w:val="00D2410D"/>
    <w:rsid w:val="00D244EA"/>
    <w:rsid w:val="00D246AC"/>
    <w:rsid w:val="00D24900"/>
    <w:rsid w:val="00D24C86"/>
    <w:rsid w:val="00D25782"/>
    <w:rsid w:val="00D25A5B"/>
    <w:rsid w:val="00D25E4E"/>
    <w:rsid w:val="00D26080"/>
    <w:rsid w:val="00D2706D"/>
    <w:rsid w:val="00D274F3"/>
    <w:rsid w:val="00D27819"/>
    <w:rsid w:val="00D3057C"/>
    <w:rsid w:val="00D30CE9"/>
    <w:rsid w:val="00D30E57"/>
    <w:rsid w:val="00D31516"/>
    <w:rsid w:val="00D3159B"/>
    <w:rsid w:val="00D31AD3"/>
    <w:rsid w:val="00D31AD8"/>
    <w:rsid w:val="00D321AF"/>
    <w:rsid w:val="00D32FE6"/>
    <w:rsid w:val="00D3314A"/>
    <w:rsid w:val="00D3315A"/>
    <w:rsid w:val="00D33B1B"/>
    <w:rsid w:val="00D34021"/>
    <w:rsid w:val="00D351EE"/>
    <w:rsid w:val="00D353B3"/>
    <w:rsid w:val="00D35618"/>
    <w:rsid w:val="00D3599D"/>
    <w:rsid w:val="00D35F77"/>
    <w:rsid w:val="00D360A1"/>
    <w:rsid w:val="00D36164"/>
    <w:rsid w:val="00D367F8"/>
    <w:rsid w:val="00D3685A"/>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FDE"/>
    <w:rsid w:val="00D440F4"/>
    <w:rsid w:val="00D44389"/>
    <w:rsid w:val="00D4448D"/>
    <w:rsid w:val="00D445AA"/>
    <w:rsid w:val="00D44A56"/>
    <w:rsid w:val="00D44E0E"/>
    <w:rsid w:val="00D456E6"/>
    <w:rsid w:val="00D4570A"/>
    <w:rsid w:val="00D45CD3"/>
    <w:rsid w:val="00D46185"/>
    <w:rsid w:val="00D4661E"/>
    <w:rsid w:val="00D4687F"/>
    <w:rsid w:val="00D46B9A"/>
    <w:rsid w:val="00D46D40"/>
    <w:rsid w:val="00D474A7"/>
    <w:rsid w:val="00D47911"/>
    <w:rsid w:val="00D47950"/>
    <w:rsid w:val="00D47B6C"/>
    <w:rsid w:val="00D47F1B"/>
    <w:rsid w:val="00D5027A"/>
    <w:rsid w:val="00D50358"/>
    <w:rsid w:val="00D50B57"/>
    <w:rsid w:val="00D50B92"/>
    <w:rsid w:val="00D50C93"/>
    <w:rsid w:val="00D5133B"/>
    <w:rsid w:val="00D518B9"/>
    <w:rsid w:val="00D518DB"/>
    <w:rsid w:val="00D51A3E"/>
    <w:rsid w:val="00D51B1D"/>
    <w:rsid w:val="00D53970"/>
    <w:rsid w:val="00D53BC0"/>
    <w:rsid w:val="00D5427D"/>
    <w:rsid w:val="00D5459D"/>
    <w:rsid w:val="00D54614"/>
    <w:rsid w:val="00D547B4"/>
    <w:rsid w:val="00D54B79"/>
    <w:rsid w:val="00D552D1"/>
    <w:rsid w:val="00D555C7"/>
    <w:rsid w:val="00D557A1"/>
    <w:rsid w:val="00D55815"/>
    <w:rsid w:val="00D55A2E"/>
    <w:rsid w:val="00D55EDC"/>
    <w:rsid w:val="00D5684C"/>
    <w:rsid w:val="00D56B95"/>
    <w:rsid w:val="00D56C18"/>
    <w:rsid w:val="00D574E2"/>
    <w:rsid w:val="00D5762F"/>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72D"/>
    <w:rsid w:val="00D67B87"/>
    <w:rsid w:val="00D703DA"/>
    <w:rsid w:val="00D704CB"/>
    <w:rsid w:val="00D706D5"/>
    <w:rsid w:val="00D70B38"/>
    <w:rsid w:val="00D70D08"/>
    <w:rsid w:val="00D71322"/>
    <w:rsid w:val="00D713D5"/>
    <w:rsid w:val="00D7177D"/>
    <w:rsid w:val="00D71866"/>
    <w:rsid w:val="00D71B4D"/>
    <w:rsid w:val="00D7252E"/>
    <w:rsid w:val="00D72962"/>
    <w:rsid w:val="00D72DF5"/>
    <w:rsid w:val="00D7350E"/>
    <w:rsid w:val="00D7373B"/>
    <w:rsid w:val="00D73C27"/>
    <w:rsid w:val="00D74056"/>
    <w:rsid w:val="00D743AA"/>
    <w:rsid w:val="00D754E2"/>
    <w:rsid w:val="00D75719"/>
    <w:rsid w:val="00D764AD"/>
    <w:rsid w:val="00D765E1"/>
    <w:rsid w:val="00D76F3C"/>
    <w:rsid w:val="00D802F7"/>
    <w:rsid w:val="00D80989"/>
    <w:rsid w:val="00D81175"/>
    <w:rsid w:val="00D81807"/>
    <w:rsid w:val="00D81C30"/>
    <w:rsid w:val="00D81F55"/>
    <w:rsid w:val="00D827E3"/>
    <w:rsid w:val="00D829D5"/>
    <w:rsid w:val="00D82FCE"/>
    <w:rsid w:val="00D83251"/>
    <w:rsid w:val="00D83AD1"/>
    <w:rsid w:val="00D83AFF"/>
    <w:rsid w:val="00D840C3"/>
    <w:rsid w:val="00D8420E"/>
    <w:rsid w:val="00D842AA"/>
    <w:rsid w:val="00D84349"/>
    <w:rsid w:val="00D84C45"/>
    <w:rsid w:val="00D85053"/>
    <w:rsid w:val="00D85A4B"/>
    <w:rsid w:val="00D85FF4"/>
    <w:rsid w:val="00D86005"/>
    <w:rsid w:val="00D8677B"/>
    <w:rsid w:val="00D868EA"/>
    <w:rsid w:val="00D869F9"/>
    <w:rsid w:val="00D86C0D"/>
    <w:rsid w:val="00D86C27"/>
    <w:rsid w:val="00D86CED"/>
    <w:rsid w:val="00D8712E"/>
    <w:rsid w:val="00D9114D"/>
    <w:rsid w:val="00D911E7"/>
    <w:rsid w:val="00D91418"/>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4B2C"/>
    <w:rsid w:val="00D95011"/>
    <w:rsid w:val="00D95648"/>
    <w:rsid w:val="00D95998"/>
    <w:rsid w:val="00D959A0"/>
    <w:rsid w:val="00D96FA5"/>
    <w:rsid w:val="00D97485"/>
    <w:rsid w:val="00D977EE"/>
    <w:rsid w:val="00D97AE3"/>
    <w:rsid w:val="00D97D1B"/>
    <w:rsid w:val="00DA00B2"/>
    <w:rsid w:val="00DA03FA"/>
    <w:rsid w:val="00DA0422"/>
    <w:rsid w:val="00DA0734"/>
    <w:rsid w:val="00DA0BAC"/>
    <w:rsid w:val="00DA1161"/>
    <w:rsid w:val="00DA15DB"/>
    <w:rsid w:val="00DA1B62"/>
    <w:rsid w:val="00DA1BE2"/>
    <w:rsid w:val="00DA1F38"/>
    <w:rsid w:val="00DA1FF7"/>
    <w:rsid w:val="00DA2203"/>
    <w:rsid w:val="00DA2707"/>
    <w:rsid w:val="00DA2805"/>
    <w:rsid w:val="00DA2B4E"/>
    <w:rsid w:val="00DA2D2E"/>
    <w:rsid w:val="00DA2DD5"/>
    <w:rsid w:val="00DA3050"/>
    <w:rsid w:val="00DA321A"/>
    <w:rsid w:val="00DA34F3"/>
    <w:rsid w:val="00DA3661"/>
    <w:rsid w:val="00DA37C5"/>
    <w:rsid w:val="00DA384D"/>
    <w:rsid w:val="00DA3D62"/>
    <w:rsid w:val="00DA3DC8"/>
    <w:rsid w:val="00DA4008"/>
    <w:rsid w:val="00DA4031"/>
    <w:rsid w:val="00DA4079"/>
    <w:rsid w:val="00DA4290"/>
    <w:rsid w:val="00DA49D5"/>
    <w:rsid w:val="00DA4D43"/>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25D"/>
    <w:rsid w:val="00DB1460"/>
    <w:rsid w:val="00DB1FBC"/>
    <w:rsid w:val="00DB1FCB"/>
    <w:rsid w:val="00DB24A1"/>
    <w:rsid w:val="00DB2678"/>
    <w:rsid w:val="00DB2B8F"/>
    <w:rsid w:val="00DB306E"/>
    <w:rsid w:val="00DB3072"/>
    <w:rsid w:val="00DB317D"/>
    <w:rsid w:val="00DB331F"/>
    <w:rsid w:val="00DB355F"/>
    <w:rsid w:val="00DB3A93"/>
    <w:rsid w:val="00DB3E91"/>
    <w:rsid w:val="00DB3F49"/>
    <w:rsid w:val="00DB42DB"/>
    <w:rsid w:val="00DB466C"/>
    <w:rsid w:val="00DB46CB"/>
    <w:rsid w:val="00DB47A1"/>
    <w:rsid w:val="00DB47BD"/>
    <w:rsid w:val="00DB4C31"/>
    <w:rsid w:val="00DB5563"/>
    <w:rsid w:val="00DB55C1"/>
    <w:rsid w:val="00DB57FE"/>
    <w:rsid w:val="00DB6284"/>
    <w:rsid w:val="00DB628E"/>
    <w:rsid w:val="00DB65C1"/>
    <w:rsid w:val="00DB6645"/>
    <w:rsid w:val="00DB6A20"/>
    <w:rsid w:val="00DB6BC0"/>
    <w:rsid w:val="00DB6E1D"/>
    <w:rsid w:val="00DB788B"/>
    <w:rsid w:val="00DB79D8"/>
    <w:rsid w:val="00DB7FA0"/>
    <w:rsid w:val="00DC0240"/>
    <w:rsid w:val="00DC028A"/>
    <w:rsid w:val="00DC11BE"/>
    <w:rsid w:val="00DC168A"/>
    <w:rsid w:val="00DC1AC2"/>
    <w:rsid w:val="00DC1E78"/>
    <w:rsid w:val="00DC1EEB"/>
    <w:rsid w:val="00DC27AE"/>
    <w:rsid w:val="00DC2DD0"/>
    <w:rsid w:val="00DC3959"/>
    <w:rsid w:val="00DC4052"/>
    <w:rsid w:val="00DC481E"/>
    <w:rsid w:val="00DC4B4A"/>
    <w:rsid w:val="00DC4B60"/>
    <w:rsid w:val="00DC4E94"/>
    <w:rsid w:val="00DC4F29"/>
    <w:rsid w:val="00DC512D"/>
    <w:rsid w:val="00DC555C"/>
    <w:rsid w:val="00DC5753"/>
    <w:rsid w:val="00DC5C87"/>
    <w:rsid w:val="00DC643F"/>
    <w:rsid w:val="00DC6E8C"/>
    <w:rsid w:val="00DC6E8D"/>
    <w:rsid w:val="00DC71FD"/>
    <w:rsid w:val="00DC7445"/>
    <w:rsid w:val="00DC7E06"/>
    <w:rsid w:val="00DD00B8"/>
    <w:rsid w:val="00DD0E11"/>
    <w:rsid w:val="00DD1409"/>
    <w:rsid w:val="00DD148C"/>
    <w:rsid w:val="00DD179A"/>
    <w:rsid w:val="00DD1A40"/>
    <w:rsid w:val="00DD1B9A"/>
    <w:rsid w:val="00DD2AD2"/>
    <w:rsid w:val="00DD2AF7"/>
    <w:rsid w:val="00DD2ED9"/>
    <w:rsid w:val="00DD30F0"/>
    <w:rsid w:val="00DD32F1"/>
    <w:rsid w:val="00DD378B"/>
    <w:rsid w:val="00DD3CC6"/>
    <w:rsid w:val="00DD4603"/>
    <w:rsid w:val="00DD475A"/>
    <w:rsid w:val="00DD47EB"/>
    <w:rsid w:val="00DD5178"/>
    <w:rsid w:val="00DD5487"/>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13D"/>
    <w:rsid w:val="00DD72F1"/>
    <w:rsid w:val="00DD7DBD"/>
    <w:rsid w:val="00DE03EB"/>
    <w:rsid w:val="00DE05AB"/>
    <w:rsid w:val="00DE0B1B"/>
    <w:rsid w:val="00DE0BA3"/>
    <w:rsid w:val="00DE115E"/>
    <w:rsid w:val="00DE1560"/>
    <w:rsid w:val="00DE1CDC"/>
    <w:rsid w:val="00DE26F8"/>
    <w:rsid w:val="00DE286E"/>
    <w:rsid w:val="00DE29A7"/>
    <w:rsid w:val="00DE3604"/>
    <w:rsid w:val="00DE3A04"/>
    <w:rsid w:val="00DE3A42"/>
    <w:rsid w:val="00DE450C"/>
    <w:rsid w:val="00DE4A02"/>
    <w:rsid w:val="00DE51A4"/>
    <w:rsid w:val="00DE5557"/>
    <w:rsid w:val="00DE577D"/>
    <w:rsid w:val="00DE57AD"/>
    <w:rsid w:val="00DE5894"/>
    <w:rsid w:val="00DE5DA6"/>
    <w:rsid w:val="00DE682B"/>
    <w:rsid w:val="00DE6B45"/>
    <w:rsid w:val="00DE6EB6"/>
    <w:rsid w:val="00DE6F96"/>
    <w:rsid w:val="00DE6FBE"/>
    <w:rsid w:val="00DE7030"/>
    <w:rsid w:val="00DE721F"/>
    <w:rsid w:val="00DE7665"/>
    <w:rsid w:val="00DE7B14"/>
    <w:rsid w:val="00DE7BC1"/>
    <w:rsid w:val="00DF2387"/>
    <w:rsid w:val="00DF2E13"/>
    <w:rsid w:val="00DF342C"/>
    <w:rsid w:val="00DF344A"/>
    <w:rsid w:val="00DF3A4F"/>
    <w:rsid w:val="00DF4964"/>
    <w:rsid w:val="00DF4D0A"/>
    <w:rsid w:val="00DF5E93"/>
    <w:rsid w:val="00DF68EE"/>
    <w:rsid w:val="00DF6DAB"/>
    <w:rsid w:val="00DF742A"/>
    <w:rsid w:val="00DF7575"/>
    <w:rsid w:val="00DF7A8A"/>
    <w:rsid w:val="00E00093"/>
    <w:rsid w:val="00E003EC"/>
    <w:rsid w:val="00E00508"/>
    <w:rsid w:val="00E009AE"/>
    <w:rsid w:val="00E0132B"/>
    <w:rsid w:val="00E015E9"/>
    <w:rsid w:val="00E01B7C"/>
    <w:rsid w:val="00E01CEC"/>
    <w:rsid w:val="00E01F61"/>
    <w:rsid w:val="00E01FD6"/>
    <w:rsid w:val="00E0230A"/>
    <w:rsid w:val="00E02D39"/>
    <w:rsid w:val="00E03F77"/>
    <w:rsid w:val="00E04826"/>
    <w:rsid w:val="00E04BF5"/>
    <w:rsid w:val="00E04F10"/>
    <w:rsid w:val="00E055EA"/>
    <w:rsid w:val="00E05A6F"/>
    <w:rsid w:val="00E05BC5"/>
    <w:rsid w:val="00E062F6"/>
    <w:rsid w:val="00E06442"/>
    <w:rsid w:val="00E06F92"/>
    <w:rsid w:val="00E071BD"/>
    <w:rsid w:val="00E074E8"/>
    <w:rsid w:val="00E0752F"/>
    <w:rsid w:val="00E07599"/>
    <w:rsid w:val="00E07605"/>
    <w:rsid w:val="00E07648"/>
    <w:rsid w:val="00E07B73"/>
    <w:rsid w:val="00E10F55"/>
    <w:rsid w:val="00E10FF1"/>
    <w:rsid w:val="00E11266"/>
    <w:rsid w:val="00E118A4"/>
    <w:rsid w:val="00E11912"/>
    <w:rsid w:val="00E12718"/>
    <w:rsid w:val="00E12A75"/>
    <w:rsid w:val="00E12B2B"/>
    <w:rsid w:val="00E12CF4"/>
    <w:rsid w:val="00E1320F"/>
    <w:rsid w:val="00E13570"/>
    <w:rsid w:val="00E14819"/>
    <w:rsid w:val="00E14B9D"/>
    <w:rsid w:val="00E14C59"/>
    <w:rsid w:val="00E152F0"/>
    <w:rsid w:val="00E15C05"/>
    <w:rsid w:val="00E166A2"/>
    <w:rsid w:val="00E205F9"/>
    <w:rsid w:val="00E20C54"/>
    <w:rsid w:val="00E214C5"/>
    <w:rsid w:val="00E21A90"/>
    <w:rsid w:val="00E21C6F"/>
    <w:rsid w:val="00E22319"/>
    <w:rsid w:val="00E2244C"/>
    <w:rsid w:val="00E22904"/>
    <w:rsid w:val="00E22B62"/>
    <w:rsid w:val="00E22E6D"/>
    <w:rsid w:val="00E231FC"/>
    <w:rsid w:val="00E23588"/>
    <w:rsid w:val="00E23E48"/>
    <w:rsid w:val="00E23E9E"/>
    <w:rsid w:val="00E243D5"/>
    <w:rsid w:val="00E24437"/>
    <w:rsid w:val="00E24C5C"/>
    <w:rsid w:val="00E24E40"/>
    <w:rsid w:val="00E251A0"/>
    <w:rsid w:val="00E2550A"/>
    <w:rsid w:val="00E25C76"/>
    <w:rsid w:val="00E25F3E"/>
    <w:rsid w:val="00E2610A"/>
    <w:rsid w:val="00E266BC"/>
    <w:rsid w:val="00E26F7C"/>
    <w:rsid w:val="00E2748B"/>
    <w:rsid w:val="00E275BA"/>
    <w:rsid w:val="00E27A0C"/>
    <w:rsid w:val="00E27BA9"/>
    <w:rsid w:val="00E27F1A"/>
    <w:rsid w:val="00E27F37"/>
    <w:rsid w:val="00E302F4"/>
    <w:rsid w:val="00E309FF"/>
    <w:rsid w:val="00E30D27"/>
    <w:rsid w:val="00E31346"/>
    <w:rsid w:val="00E3272D"/>
    <w:rsid w:val="00E32744"/>
    <w:rsid w:val="00E32868"/>
    <w:rsid w:val="00E33529"/>
    <w:rsid w:val="00E33834"/>
    <w:rsid w:val="00E339AC"/>
    <w:rsid w:val="00E33B25"/>
    <w:rsid w:val="00E33D87"/>
    <w:rsid w:val="00E3446A"/>
    <w:rsid w:val="00E345E8"/>
    <w:rsid w:val="00E353F1"/>
    <w:rsid w:val="00E35B13"/>
    <w:rsid w:val="00E35BF2"/>
    <w:rsid w:val="00E35C25"/>
    <w:rsid w:val="00E35E2F"/>
    <w:rsid w:val="00E3657F"/>
    <w:rsid w:val="00E376C5"/>
    <w:rsid w:val="00E37999"/>
    <w:rsid w:val="00E37F23"/>
    <w:rsid w:val="00E400DD"/>
    <w:rsid w:val="00E40E82"/>
    <w:rsid w:val="00E415B9"/>
    <w:rsid w:val="00E41F28"/>
    <w:rsid w:val="00E41F9E"/>
    <w:rsid w:val="00E429DC"/>
    <w:rsid w:val="00E42B5E"/>
    <w:rsid w:val="00E42E01"/>
    <w:rsid w:val="00E43435"/>
    <w:rsid w:val="00E4418B"/>
    <w:rsid w:val="00E4452F"/>
    <w:rsid w:val="00E4490C"/>
    <w:rsid w:val="00E45132"/>
    <w:rsid w:val="00E45138"/>
    <w:rsid w:val="00E4530B"/>
    <w:rsid w:val="00E4537F"/>
    <w:rsid w:val="00E45382"/>
    <w:rsid w:val="00E45732"/>
    <w:rsid w:val="00E45FCA"/>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3D84"/>
    <w:rsid w:val="00E5428F"/>
    <w:rsid w:val="00E54D98"/>
    <w:rsid w:val="00E555D5"/>
    <w:rsid w:val="00E558D7"/>
    <w:rsid w:val="00E5680B"/>
    <w:rsid w:val="00E56A08"/>
    <w:rsid w:val="00E56BAE"/>
    <w:rsid w:val="00E571BF"/>
    <w:rsid w:val="00E571DA"/>
    <w:rsid w:val="00E573EB"/>
    <w:rsid w:val="00E6002E"/>
    <w:rsid w:val="00E602DB"/>
    <w:rsid w:val="00E607CF"/>
    <w:rsid w:val="00E609DE"/>
    <w:rsid w:val="00E613BB"/>
    <w:rsid w:val="00E6149A"/>
    <w:rsid w:val="00E6204B"/>
    <w:rsid w:val="00E62082"/>
    <w:rsid w:val="00E622D1"/>
    <w:rsid w:val="00E622FD"/>
    <w:rsid w:val="00E6245E"/>
    <w:rsid w:val="00E62E4D"/>
    <w:rsid w:val="00E62E88"/>
    <w:rsid w:val="00E63126"/>
    <w:rsid w:val="00E63CC6"/>
    <w:rsid w:val="00E63DD3"/>
    <w:rsid w:val="00E644D3"/>
    <w:rsid w:val="00E6491D"/>
    <w:rsid w:val="00E64DE1"/>
    <w:rsid w:val="00E6539E"/>
    <w:rsid w:val="00E65758"/>
    <w:rsid w:val="00E65CD2"/>
    <w:rsid w:val="00E660FC"/>
    <w:rsid w:val="00E66372"/>
    <w:rsid w:val="00E668B1"/>
    <w:rsid w:val="00E66DF3"/>
    <w:rsid w:val="00E67348"/>
    <w:rsid w:val="00E675B1"/>
    <w:rsid w:val="00E676A3"/>
    <w:rsid w:val="00E7033F"/>
    <w:rsid w:val="00E713BF"/>
    <w:rsid w:val="00E713C3"/>
    <w:rsid w:val="00E71555"/>
    <w:rsid w:val="00E7175B"/>
    <w:rsid w:val="00E71E28"/>
    <w:rsid w:val="00E71FD8"/>
    <w:rsid w:val="00E72EFC"/>
    <w:rsid w:val="00E73437"/>
    <w:rsid w:val="00E7365E"/>
    <w:rsid w:val="00E73747"/>
    <w:rsid w:val="00E742BB"/>
    <w:rsid w:val="00E743A0"/>
    <w:rsid w:val="00E743CC"/>
    <w:rsid w:val="00E746ED"/>
    <w:rsid w:val="00E74A28"/>
    <w:rsid w:val="00E74F24"/>
    <w:rsid w:val="00E74FD5"/>
    <w:rsid w:val="00E754A8"/>
    <w:rsid w:val="00E755B5"/>
    <w:rsid w:val="00E76118"/>
    <w:rsid w:val="00E761AB"/>
    <w:rsid w:val="00E7644A"/>
    <w:rsid w:val="00E765F1"/>
    <w:rsid w:val="00E76FE8"/>
    <w:rsid w:val="00E7720F"/>
    <w:rsid w:val="00E77CCC"/>
    <w:rsid w:val="00E77D26"/>
    <w:rsid w:val="00E77EBF"/>
    <w:rsid w:val="00E803E7"/>
    <w:rsid w:val="00E80910"/>
    <w:rsid w:val="00E80E2C"/>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247"/>
    <w:rsid w:val="00E854BA"/>
    <w:rsid w:val="00E8564D"/>
    <w:rsid w:val="00E85692"/>
    <w:rsid w:val="00E857AE"/>
    <w:rsid w:val="00E857C8"/>
    <w:rsid w:val="00E86029"/>
    <w:rsid w:val="00E86208"/>
    <w:rsid w:val="00E86D21"/>
    <w:rsid w:val="00E86F0A"/>
    <w:rsid w:val="00E86F71"/>
    <w:rsid w:val="00E870DF"/>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FC5"/>
    <w:rsid w:val="00E9427F"/>
    <w:rsid w:val="00E95A50"/>
    <w:rsid w:val="00E962DA"/>
    <w:rsid w:val="00E97F4E"/>
    <w:rsid w:val="00EA02AA"/>
    <w:rsid w:val="00EA02C2"/>
    <w:rsid w:val="00EA1342"/>
    <w:rsid w:val="00EA2060"/>
    <w:rsid w:val="00EA2383"/>
    <w:rsid w:val="00EA30D1"/>
    <w:rsid w:val="00EA3230"/>
    <w:rsid w:val="00EA34EC"/>
    <w:rsid w:val="00EA4102"/>
    <w:rsid w:val="00EA478F"/>
    <w:rsid w:val="00EA49A9"/>
    <w:rsid w:val="00EA4AB9"/>
    <w:rsid w:val="00EA4CE7"/>
    <w:rsid w:val="00EA4F03"/>
    <w:rsid w:val="00EA575D"/>
    <w:rsid w:val="00EA627E"/>
    <w:rsid w:val="00EA6793"/>
    <w:rsid w:val="00EA6E5C"/>
    <w:rsid w:val="00EA7512"/>
    <w:rsid w:val="00EA77AD"/>
    <w:rsid w:val="00EA7AE5"/>
    <w:rsid w:val="00EB05EB"/>
    <w:rsid w:val="00EB094C"/>
    <w:rsid w:val="00EB0E8A"/>
    <w:rsid w:val="00EB0E8D"/>
    <w:rsid w:val="00EB11CC"/>
    <w:rsid w:val="00EB13FA"/>
    <w:rsid w:val="00EB17D2"/>
    <w:rsid w:val="00EB193B"/>
    <w:rsid w:val="00EB1BAA"/>
    <w:rsid w:val="00EB1BCC"/>
    <w:rsid w:val="00EB1CB9"/>
    <w:rsid w:val="00EB1F56"/>
    <w:rsid w:val="00EB1F8D"/>
    <w:rsid w:val="00EB2599"/>
    <w:rsid w:val="00EB2B68"/>
    <w:rsid w:val="00EB2C17"/>
    <w:rsid w:val="00EB2E0D"/>
    <w:rsid w:val="00EB3396"/>
    <w:rsid w:val="00EB37D1"/>
    <w:rsid w:val="00EB3C68"/>
    <w:rsid w:val="00EB46A3"/>
    <w:rsid w:val="00EB47B2"/>
    <w:rsid w:val="00EB48A0"/>
    <w:rsid w:val="00EB48B5"/>
    <w:rsid w:val="00EB4B51"/>
    <w:rsid w:val="00EB4B82"/>
    <w:rsid w:val="00EB5103"/>
    <w:rsid w:val="00EB52E2"/>
    <w:rsid w:val="00EB6362"/>
    <w:rsid w:val="00EB64A7"/>
    <w:rsid w:val="00EB721B"/>
    <w:rsid w:val="00EB739B"/>
    <w:rsid w:val="00EB7764"/>
    <w:rsid w:val="00EB78A2"/>
    <w:rsid w:val="00EB7A52"/>
    <w:rsid w:val="00EC042F"/>
    <w:rsid w:val="00EC098A"/>
    <w:rsid w:val="00EC0E24"/>
    <w:rsid w:val="00EC14B0"/>
    <w:rsid w:val="00EC1569"/>
    <w:rsid w:val="00EC1A21"/>
    <w:rsid w:val="00EC1AD0"/>
    <w:rsid w:val="00EC1FFC"/>
    <w:rsid w:val="00EC23BF"/>
    <w:rsid w:val="00EC2431"/>
    <w:rsid w:val="00EC2456"/>
    <w:rsid w:val="00EC2483"/>
    <w:rsid w:val="00EC24D9"/>
    <w:rsid w:val="00EC272F"/>
    <w:rsid w:val="00EC2A33"/>
    <w:rsid w:val="00EC2AC3"/>
    <w:rsid w:val="00EC30DD"/>
    <w:rsid w:val="00EC34BE"/>
    <w:rsid w:val="00EC35AC"/>
    <w:rsid w:val="00EC3A9C"/>
    <w:rsid w:val="00EC3BE4"/>
    <w:rsid w:val="00EC44FC"/>
    <w:rsid w:val="00EC4676"/>
    <w:rsid w:val="00EC4845"/>
    <w:rsid w:val="00EC48B2"/>
    <w:rsid w:val="00EC491E"/>
    <w:rsid w:val="00EC4A1A"/>
    <w:rsid w:val="00EC4A51"/>
    <w:rsid w:val="00EC5346"/>
    <w:rsid w:val="00EC53F2"/>
    <w:rsid w:val="00EC5BA8"/>
    <w:rsid w:val="00EC5C52"/>
    <w:rsid w:val="00EC5C64"/>
    <w:rsid w:val="00EC5D54"/>
    <w:rsid w:val="00EC6A22"/>
    <w:rsid w:val="00EC7AAC"/>
    <w:rsid w:val="00EC7CD0"/>
    <w:rsid w:val="00ED04AC"/>
    <w:rsid w:val="00ED071C"/>
    <w:rsid w:val="00ED0889"/>
    <w:rsid w:val="00ED095F"/>
    <w:rsid w:val="00ED0BFA"/>
    <w:rsid w:val="00ED0D44"/>
    <w:rsid w:val="00ED0D8D"/>
    <w:rsid w:val="00ED102C"/>
    <w:rsid w:val="00ED15DC"/>
    <w:rsid w:val="00ED1945"/>
    <w:rsid w:val="00ED1EF2"/>
    <w:rsid w:val="00ED1EF8"/>
    <w:rsid w:val="00ED1FBA"/>
    <w:rsid w:val="00ED2313"/>
    <w:rsid w:val="00ED2355"/>
    <w:rsid w:val="00ED24AC"/>
    <w:rsid w:val="00ED2CFB"/>
    <w:rsid w:val="00ED378C"/>
    <w:rsid w:val="00ED3B16"/>
    <w:rsid w:val="00ED3ED5"/>
    <w:rsid w:val="00ED4600"/>
    <w:rsid w:val="00ED46FA"/>
    <w:rsid w:val="00ED4A0F"/>
    <w:rsid w:val="00ED6132"/>
    <w:rsid w:val="00ED61CA"/>
    <w:rsid w:val="00ED63EE"/>
    <w:rsid w:val="00ED70D2"/>
    <w:rsid w:val="00ED70DC"/>
    <w:rsid w:val="00ED77C0"/>
    <w:rsid w:val="00ED7BD9"/>
    <w:rsid w:val="00ED7D25"/>
    <w:rsid w:val="00EE03B1"/>
    <w:rsid w:val="00EE04F3"/>
    <w:rsid w:val="00EE07CD"/>
    <w:rsid w:val="00EE0C18"/>
    <w:rsid w:val="00EE12FF"/>
    <w:rsid w:val="00EE1325"/>
    <w:rsid w:val="00EE135A"/>
    <w:rsid w:val="00EE1CEE"/>
    <w:rsid w:val="00EE1F5E"/>
    <w:rsid w:val="00EE2E3C"/>
    <w:rsid w:val="00EE313E"/>
    <w:rsid w:val="00EE3A65"/>
    <w:rsid w:val="00EE3B86"/>
    <w:rsid w:val="00EE3BDF"/>
    <w:rsid w:val="00EE402F"/>
    <w:rsid w:val="00EE4544"/>
    <w:rsid w:val="00EE4640"/>
    <w:rsid w:val="00EE58AC"/>
    <w:rsid w:val="00EE58F3"/>
    <w:rsid w:val="00EE5962"/>
    <w:rsid w:val="00EE6C8E"/>
    <w:rsid w:val="00EE7B1F"/>
    <w:rsid w:val="00EE7E84"/>
    <w:rsid w:val="00EE7EF4"/>
    <w:rsid w:val="00EF05E6"/>
    <w:rsid w:val="00EF0607"/>
    <w:rsid w:val="00EF0684"/>
    <w:rsid w:val="00EF07CD"/>
    <w:rsid w:val="00EF08CD"/>
    <w:rsid w:val="00EF0A59"/>
    <w:rsid w:val="00EF0AFD"/>
    <w:rsid w:val="00EF1382"/>
    <w:rsid w:val="00EF202F"/>
    <w:rsid w:val="00EF207D"/>
    <w:rsid w:val="00EF28BB"/>
    <w:rsid w:val="00EF29FF"/>
    <w:rsid w:val="00EF2E00"/>
    <w:rsid w:val="00EF3151"/>
    <w:rsid w:val="00EF32CA"/>
    <w:rsid w:val="00EF3333"/>
    <w:rsid w:val="00EF3413"/>
    <w:rsid w:val="00EF4809"/>
    <w:rsid w:val="00EF4816"/>
    <w:rsid w:val="00EF4945"/>
    <w:rsid w:val="00EF4AEC"/>
    <w:rsid w:val="00EF4BEB"/>
    <w:rsid w:val="00EF4DB6"/>
    <w:rsid w:val="00EF5469"/>
    <w:rsid w:val="00EF54EF"/>
    <w:rsid w:val="00EF5855"/>
    <w:rsid w:val="00EF5F32"/>
    <w:rsid w:val="00EF6DD6"/>
    <w:rsid w:val="00EF6FF0"/>
    <w:rsid w:val="00EF706D"/>
    <w:rsid w:val="00EF79CA"/>
    <w:rsid w:val="00F0008A"/>
    <w:rsid w:val="00F00D38"/>
    <w:rsid w:val="00F00EB3"/>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986"/>
    <w:rsid w:val="00F04C2B"/>
    <w:rsid w:val="00F04FC3"/>
    <w:rsid w:val="00F05120"/>
    <w:rsid w:val="00F053B7"/>
    <w:rsid w:val="00F05C9B"/>
    <w:rsid w:val="00F06D80"/>
    <w:rsid w:val="00F06FB1"/>
    <w:rsid w:val="00F075D1"/>
    <w:rsid w:val="00F07A76"/>
    <w:rsid w:val="00F10195"/>
    <w:rsid w:val="00F11354"/>
    <w:rsid w:val="00F11464"/>
    <w:rsid w:val="00F11599"/>
    <w:rsid w:val="00F11673"/>
    <w:rsid w:val="00F1195D"/>
    <w:rsid w:val="00F11A60"/>
    <w:rsid w:val="00F11AAB"/>
    <w:rsid w:val="00F122AD"/>
    <w:rsid w:val="00F13460"/>
    <w:rsid w:val="00F13507"/>
    <w:rsid w:val="00F13A06"/>
    <w:rsid w:val="00F13BBB"/>
    <w:rsid w:val="00F145E6"/>
    <w:rsid w:val="00F15152"/>
    <w:rsid w:val="00F15C86"/>
    <w:rsid w:val="00F1655A"/>
    <w:rsid w:val="00F16619"/>
    <w:rsid w:val="00F16BB0"/>
    <w:rsid w:val="00F1744A"/>
    <w:rsid w:val="00F17C95"/>
    <w:rsid w:val="00F17E80"/>
    <w:rsid w:val="00F20D06"/>
    <w:rsid w:val="00F20EE1"/>
    <w:rsid w:val="00F211F7"/>
    <w:rsid w:val="00F213B0"/>
    <w:rsid w:val="00F21740"/>
    <w:rsid w:val="00F22741"/>
    <w:rsid w:val="00F22B4F"/>
    <w:rsid w:val="00F22BC0"/>
    <w:rsid w:val="00F242D8"/>
    <w:rsid w:val="00F24302"/>
    <w:rsid w:val="00F24A2E"/>
    <w:rsid w:val="00F24AF0"/>
    <w:rsid w:val="00F24B50"/>
    <w:rsid w:val="00F25037"/>
    <w:rsid w:val="00F254B5"/>
    <w:rsid w:val="00F2557F"/>
    <w:rsid w:val="00F257B1"/>
    <w:rsid w:val="00F25BEF"/>
    <w:rsid w:val="00F25CEE"/>
    <w:rsid w:val="00F26144"/>
    <w:rsid w:val="00F2648E"/>
    <w:rsid w:val="00F26756"/>
    <w:rsid w:val="00F27591"/>
    <w:rsid w:val="00F276BB"/>
    <w:rsid w:val="00F277D6"/>
    <w:rsid w:val="00F27D39"/>
    <w:rsid w:val="00F27DE1"/>
    <w:rsid w:val="00F3035E"/>
    <w:rsid w:val="00F30851"/>
    <w:rsid w:val="00F30A6D"/>
    <w:rsid w:val="00F31081"/>
    <w:rsid w:val="00F3172C"/>
    <w:rsid w:val="00F3175C"/>
    <w:rsid w:val="00F31A3D"/>
    <w:rsid w:val="00F31E13"/>
    <w:rsid w:val="00F31F47"/>
    <w:rsid w:val="00F321CA"/>
    <w:rsid w:val="00F325E9"/>
    <w:rsid w:val="00F3272F"/>
    <w:rsid w:val="00F33BE4"/>
    <w:rsid w:val="00F340E8"/>
    <w:rsid w:val="00F34228"/>
    <w:rsid w:val="00F3565E"/>
    <w:rsid w:val="00F368FD"/>
    <w:rsid w:val="00F36A53"/>
    <w:rsid w:val="00F36B33"/>
    <w:rsid w:val="00F36FFA"/>
    <w:rsid w:val="00F37522"/>
    <w:rsid w:val="00F37A02"/>
    <w:rsid w:val="00F37BFE"/>
    <w:rsid w:val="00F37F27"/>
    <w:rsid w:val="00F40045"/>
    <w:rsid w:val="00F40278"/>
    <w:rsid w:val="00F405C4"/>
    <w:rsid w:val="00F40C2F"/>
    <w:rsid w:val="00F40D66"/>
    <w:rsid w:val="00F40E50"/>
    <w:rsid w:val="00F40E8D"/>
    <w:rsid w:val="00F40F11"/>
    <w:rsid w:val="00F4156F"/>
    <w:rsid w:val="00F4159E"/>
    <w:rsid w:val="00F417B3"/>
    <w:rsid w:val="00F417B7"/>
    <w:rsid w:val="00F41CD1"/>
    <w:rsid w:val="00F420E6"/>
    <w:rsid w:val="00F42C7F"/>
    <w:rsid w:val="00F43725"/>
    <w:rsid w:val="00F43F3A"/>
    <w:rsid w:val="00F44798"/>
    <w:rsid w:val="00F44955"/>
    <w:rsid w:val="00F44A57"/>
    <w:rsid w:val="00F4577B"/>
    <w:rsid w:val="00F45C07"/>
    <w:rsid w:val="00F45D8F"/>
    <w:rsid w:val="00F46001"/>
    <w:rsid w:val="00F4677B"/>
    <w:rsid w:val="00F47F4E"/>
    <w:rsid w:val="00F500B2"/>
    <w:rsid w:val="00F50884"/>
    <w:rsid w:val="00F50A23"/>
    <w:rsid w:val="00F50CCB"/>
    <w:rsid w:val="00F50D99"/>
    <w:rsid w:val="00F51241"/>
    <w:rsid w:val="00F51571"/>
    <w:rsid w:val="00F51DCB"/>
    <w:rsid w:val="00F52652"/>
    <w:rsid w:val="00F52696"/>
    <w:rsid w:val="00F52877"/>
    <w:rsid w:val="00F53144"/>
    <w:rsid w:val="00F53842"/>
    <w:rsid w:val="00F53D04"/>
    <w:rsid w:val="00F5413B"/>
    <w:rsid w:val="00F544D0"/>
    <w:rsid w:val="00F5466D"/>
    <w:rsid w:val="00F5469E"/>
    <w:rsid w:val="00F54E65"/>
    <w:rsid w:val="00F5535E"/>
    <w:rsid w:val="00F55A6D"/>
    <w:rsid w:val="00F57550"/>
    <w:rsid w:val="00F57E2D"/>
    <w:rsid w:val="00F60F59"/>
    <w:rsid w:val="00F610F2"/>
    <w:rsid w:val="00F61185"/>
    <w:rsid w:val="00F61232"/>
    <w:rsid w:val="00F6194D"/>
    <w:rsid w:val="00F62371"/>
    <w:rsid w:val="00F62648"/>
    <w:rsid w:val="00F638EB"/>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101E"/>
    <w:rsid w:val="00F7124C"/>
    <w:rsid w:val="00F71879"/>
    <w:rsid w:val="00F71B6D"/>
    <w:rsid w:val="00F72398"/>
    <w:rsid w:val="00F7270E"/>
    <w:rsid w:val="00F72CD3"/>
    <w:rsid w:val="00F73E23"/>
    <w:rsid w:val="00F73F89"/>
    <w:rsid w:val="00F74070"/>
    <w:rsid w:val="00F7418E"/>
    <w:rsid w:val="00F74588"/>
    <w:rsid w:val="00F74649"/>
    <w:rsid w:val="00F74E6E"/>
    <w:rsid w:val="00F754FA"/>
    <w:rsid w:val="00F75E22"/>
    <w:rsid w:val="00F75EF8"/>
    <w:rsid w:val="00F76314"/>
    <w:rsid w:val="00F76324"/>
    <w:rsid w:val="00F76649"/>
    <w:rsid w:val="00F76D63"/>
    <w:rsid w:val="00F76F4D"/>
    <w:rsid w:val="00F770E5"/>
    <w:rsid w:val="00F771BE"/>
    <w:rsid w:val="00F77487"/>
    <w:rsid w:val="00F77B85"/>
    <w:rsid w:val="00F77F84"/>
    <w:rsid w:val="00F801C6"/>
    <w:rsid w:val="00F80810"/>
    <w:rsid w:val="00F80B59"/>
    <w:rsid w:val="00F80BB5"/>
    <w:rsid w:val="00F80DA8"/>
    <w:rsid w:val="00F80F19"/>
    <w:rsid w:val="00F812D3"/>
    <w:rsid w:val="00F8134C"/>
    <w:rsid w:val="00F81578"/>
    <w:rsid w:val="00F81AF3"/>
    <w:rsid w:val="00F81C11"/>
    <w:rsid w:val="00F82023"/>
    <w:rsid w:val="00F82024"/>
    <w:rsid w:val="00F828D2"/>
    <w:rsid w:val="00F83333"/>
    <w:rsid w:val="00F835E6"/>
    <w:rsid w:val="00F83AB8"/>
    <w:rsid w:val="00F83BF8"/>
    <w:rsid w:val="00F83E3A"/>
    <w:rsid w:val="00F8426B"/>
    <w:rsid w:val="00F84616"/>
    <w:rsid w:val="00F84A78"/>
    <w:rsid w:val="00F84B2D"/>
    <w:rsid w:val="00F84C45"/>
    <w:rsid w:val="00F8563B"/>
    <w:rsid w:val="00F85B44"/>
    <w:rsid w:val="00F85FE1"/>
    <w:rsid w:val="00F86201"/>
    <w:rsid w:val="00F862BE"/>
    <w:rsid w:val="00F86412"/>
    <w:rsid w:val="00F866F7"/>
    <w:rsid w:val="00F86C6F"/>
    <w:rsid w:val="00F87351"/>
    <w:rsid w:val="00F87E80"/>
    <w:rsid w:val="00F91134"/>
    <w:rsid w:val="00F915A4"/>
    <w:rsid w:val="00F91648"/>
    <w:rsid w:val="00F91660"/>
    <w:rsid w:val="00F91757"/>
    <w:rsid w:val="00F9208B"/>
    <w:rsid w:val="00F92999"/>
    <w:rsid w:val="00F92E8B"/>
    <w:rsid w:val="00F9312D"/>
    <w:rsid w:val="00F93282"/>
    <w:rsid w:val="00F934F2"/>
    <w:rsid w:val="00F935FA"/>
    <w:rsid w:val="00F9413F"/>
    <w:rsid w:val="00F942BB"/>
    <w:rsid w:val="00F942F3"/>
    <w:rsid w:val="00F945A5"/>
    <w:rsid w:val="00F94ACE"/>
    <w:rsid w:val="00F95497"/>
    <w:rsid w:val="00F9594B"/>
    <w:rsid w:val="00F95B91"/>
    <w:rsid w:val="00F965C1"/>
    <w:rsid w:val="00F97D2E"/>
    <w:rsid w:val="00F97E35"/>
    <w:rsid w:val="00F97EF5"/>
    <w:rsid w:val="00FA036B"/>
    <w:rsid w:val="00FA042A"/>
    <w:rsid w:val="00FA0987"/>
    <w:rsid w:val="00FA0BA8"/>
    <w:rsid w:val="00FA0ED3"/>
    <w:rsid w:val="00FA1414"/>
    <w:rsid w:val="00FA197B"/>
    <w:rsid w:val="00FA2066"/>
    <w:rsid w:val="00FA26DB"/>
    <w:rsid w:val="00FA2C46"/>
    <w:rsid w:val="00FA2F62"/>
    <w:rsid w:val="00FA3BB8"/>
    <w:rsid w:val="00FA3C2F"/>
    <w:rsid w:val="00FA45AC"/>
    <w:rsid w:val="00FA4711"/>
    <w:rsid w:val="00FA4727"/>
    <w:rsid w:val="00FA4995"/>
    <w:rsid w:val="00FA4ABD"/>
    <w:rsid w:val="00FA51A5"/>
    <w:rsid w:val="00FA550F"/>
    <w:rsid w:val="00FA57CD"/>
    <w:rsid w:val="00FA5A0E"/>
    <w:rsid w:val="00FA668D"/>
    <w:rsid w:val="00FA6B65"/>
    <w:rsid w:val="00FA6F17"/>
    <w:rsid w:val="00FA7126"/>
    <w:rsid w:val="00FA7C08"/>
    <w:rsid w:val="00FA7F58"/>
    <w:rsid w:val="00FB085C"/>
    <w:rsid w:val="00FB1368"/>
    <w:rsid w:val="00FB167B"/>
    <w:rsid w:val="00FB171F"/>
    <w:rsid w:val="00FB1954"/>
    <w:rsid w:val="00FB1FB9"/>
    <w:rsid w:val="00FB215B"/>
    <w:rsid w:val="00FB2229"/>
    <w:rsid w:val="00FB2387"/>
    <w:rsid w:val="00FB2942"/>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FE4"/>
    <w:rsid w:val="00FC13D1"/>
    <w:rsid w:val="00FC1BFD"/>
    <w:rsid w:val="00FC1C8F"/>
    <w:rsid w:val="00FC26D7"/>
    <w:rsid w:val="00FC2DE9"/>
    <w:rsid w:val="00FC2F88"/>
    <w:rsid w:val="00FC3359"/>
    <w:rsid w:val="00FC3383"/>
    <w:rsid w:val="00FC3B08"/>
    <w:rsid w:val="00FC3B0E"/>
    <w:rsid w:val="00FC3DC5"/>
    <w:rsid w:val="00FC4655"/>
    <w:rsid w:val="00FC4934"/>
    <w:rsid w:val="00FC5162"/>
    <w:rsid w:val="00FC6214"/>
    <w:rsid w:val="00FC6F1E"/>
    <w:rsid w:val="00FC78D1"/>
    <w:rsid w:val="00FC7B9C"/>
    <w:rsid w:val="00FD047C"/>
    <w:rsid w:val="00FD1562"/>
    <w:rsid w:val="00FD15A5"/>
    <w:rsid w:val="00FD1BC8"/>
    <w:rsid w:val="00FD1EAA"/>
    <w:rsid w:val="00FD211A"/>
    <w:rsid w:val="00FD2193"/>
    <w:rsid w:val="00FD244C"/>
    <w:rsid w:val="00FD249B"/>
    <w:rsid w:val="00FD2BC2"/>
    <w:rsid w:val="00FD2DB9"/>
    <w:rsid w:val="00FD30C1"/>
    <w:rsid w:val="00FD348A"/>
    <w:rsid w:val="00FD3C90"/>
    <w:rsid w:val="00FD440C"/>
    <w:rsid w:val="00FD59EA"/>
    <w:rsid w:val="00FD5BCB"/>
    <w:rsid w:val="00FD68FD"/>
    <w:rsid w:val="00FD6A17"/>
    <w:rsid w:val="00FD6B6A"/>
    <w:rsid w:val="00FD70B0"/>
    <w:rsid w:val="00FE017E"/>
    <w:rsid w:val="00FE028A"/>
    <w:rsid w:val="00FE15A7"/>
    <w:rsid w:val="00FE1AD2"/>
    <w:rsid w:val="00FE27B7"/>
    <w:rsid w:val="00FE2B74"/>
    <w:rsid w:val="00FE3239"/>
    <w:rsid w:val="00FE38E4"/>
    <w:rsid w:val="00FE3953"/>
    <w:rsid w:val="00FE3F66"/>
    <w:rsid w:val="00FE3F97"/>
    <w:rsid w:val="00FE4178"/>
    <w:rsid w:val="00FE48B2"/>
    <w:rsid w:val="00FE4CC9"/>
    <w:rsid w:val="00FE530E"/>
    <w:rsid w:val="00FE7273"/>
    <w:rsid w:val="00FE773E"/>
    <w:rsid w:val="00FE7C3A"/>
    <w:rsid w:val="00FF029D"/>
    <w:rsid w:val="00FF066C"/>
    <w:rsid w:val="00FF0809"/>
    <w:rsid w:val="00FF088E"/>
    <w:rsid w:val="00FF0C94"/>
    <w:rsid w:val="00FF175B"/>
    <w:rsid w:val="00FF193C"/>
    <w:rsid w:val="00FF1E44"/>
    <w:rsid w:val="00FF1F18"/>
    <w:rsid w:val="00FF244D"/>
    <w:rsid w:val="00FF2E82"/>
    <w:rsid w:val="00FF369F"/>
    <w:rsid w:val="00FF36E1"/>
    <w:rsid w:val="00FF3F83"/>
    <w:rsid w:val="00FF4F18"/>
    <w:rsid w:val="00FF5144"/>
    <w:rsid w:val="00FF56CB"/>
    <w:rsid w:val="00FF6114"/>
    <w:rsid w:val="00FF6A63"/>
    <w:rsid w:val="00FF6B8C"/>
    <w:rsid w:val="00FF6E12"/>
    <w:rsid w:val="00FF72A6"/>
    <w:rsid w:val="00FF72CD"/>
    <w:rsid w:val="00FF757E"/>
    <w:rsid w:val="00FF77D5"/>
    <w:rsid w:val="00FF7A3E"/>
    <w:rsid w:val="00FF7BA0"/>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791021"/>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table" w:customStyle="1" w:styleId="561">
    <w:name w:val="Сетка таблицы56"/>
    <w:basedOn w:val="af1"/>
    <w:next w:val="af4"/>
    <w:uiPriority w:val="39"/>
    <w:rsid w:val="00D558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2"/>
    <w:uiPriority w:val="99"/>
    <w:semiHidden/>
    <w:unhideWhenUsed/>
    <w:rsid w:val="004124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791021"/>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3">
    <w:name w:val="Table Colorful 1"/>
    <w:basedOn w:val="af1"/>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1"/>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f1"/>
    <w:next w:val="af4"/>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f1"/>
    <w:next w:val="af4"/>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f1"/>
    <w:next w:val="af4"/>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f1"/>
    <w:next w:val="af4"/>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f1"/>
    <w:next w:val="af4"/>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1"/>
    <w:next w:val="af4"/>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f1"/>
    <w:next w:val="af4"/>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f1"/>
    <w:next w:val="af4"/>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f1"/>
    <w:next w:val="af4"/>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1"/>
    <w:next w:val="af4"/>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1"/>
    <w:next w:val="af4"/>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1"/>
    <w:next w:val="af4"/>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1"/>
    <w:next w:val="af4"/>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1"/>
    <w:next w:val="af4"/>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1"/>
    <w:next w:val="af4"/>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1"/>
    <w:next w:val="af4"/>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f1"/>
    <w:next w:val="af4"/>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3"/>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1"/>
    <w:next w:val="af4"/>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f1"/>
    <w:next w:val="af4"/>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f1"/>
    <w:next w:val="af4"/>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f1"/>
    <w:next w:val="af4"/>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f1"/>
    <w:next w:val="af4"/>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1"/>
    <w:next w:val="1f3"/>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50"/>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4"/>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4"/>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4"/>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4"/>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5"/>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6"/>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7"/>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8"/>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9"/>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f1"/>
    <w:next w:val="af4"/>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f1"/>
    <w:next w:val="af4"/>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f1"/>
    <w:next w:val="af4"/>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f1"/>
    <w:next w:val="af4"/>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51"/>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51"/>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51"/>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2"/>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3"/>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4"/>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6"/>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5"/>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7"/>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8"/>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8"/>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8"/>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9"/>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5"/>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2"/>
      </w:numPr>
    </w:pPr>
  </w:style>
  <w:style w:type="numbering" w:customStyle="1" w:styleId="List12">
    <w:name w:val="List 12"/>
    <w:rsid w:val="00E02D39"/>
    <w:pPr>
      <w:numPr>
        <w:numId w:val="64"/>
      </w:numPr>
    </w:pPr>
  </w:style>
  <w:style w:type="numbering" w:customStyle="1" w:styleId="310">
    <w:name w:val="Список 31"/>
    <w:rsid w:val="00E02D39"/>
    <w:pPr>
      <w:numPr>
        <w:numId w:val="60"/>
      </w:numPr>
    </w:pPr>
  </w:style>
  <w:style w:type="numbering" w:customStyle="1" w:styleId="List11">
    <w:name w:val="List 11"/>
    <w:rsid w:val="00E02D39"/>
    <w:pPr>
      <w:numPr>
        <w:numId w:val="63"/>
      </w:numPr>
    </w:pPr>
  </w:style>
  <w:style w:type="numbering" w:customStyle="1" w:styleId="510">
    <w:name w:val="Список 51"/>
    <w:rsid w:val="00E02D39"/>
    <w:pPr>
      <w:numPr>
        <w:numId w:val="61"/>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8"/>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6"/>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7"/>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7"/>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9"/>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71"/>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70"/>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2"/>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3"/>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4"/>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5"/>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6"/>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7"/>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8"/>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8"/>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8"/>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8"/>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9"/>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80"/>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81"/>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81"/>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2"/>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3"/>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4"/>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table" w:customStyle="1" w:styleId="561">
    <w:name w:val="Сетка таблицы56"/>
    <w:basedOn w:val="af1"/>
    <w:next w:val="af4"/>
    <w:uiPriority w:val="39"/>
    <w:rsid w:val="00D558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80">
    <w:name w:val="Нет списка58"/>
    <w:next w:val="af2"/>
    <w:uiPriority w:val="99"/>
    <w:semiHidden/>
    <w:unhideWhenUsed/>
    <w:rsid w:val="00412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7630217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36155924">
      <w:bodyDiv w:val="1"/>
      <w:marLeft w:val="0"/>
      <w:marRight w:val="0"/>
      <w:marTop w:val="0"/>
      <w:marBottom w:val="0"/>
      <w:divBdr>
        <w:top w:val="none" w:sz="0" w:space="0" w:color="auto"/>
        <w:left w:val="none" w:sz="0" w:space="0" w:color="auto"/>
        <w:bottom w:val="none" w:sz="0" w:space="0" w:color="auto"/>
        <w:right w:val="none" w:sz="0" w:space="0" w:color="auto"/>
      </w:divBdr>
    </w:div>
    <w:div w:id="442648224">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93422369">
      <w:bodyDiv w:val="1"/>
      <w:marLeft w:val="0"/>
      <w:marRight w:val="0"/>
      <w:marTop w:val="0"/>
      <w:marBottom w:val="0"/>
      <w:divBdr>
        <w:top w:val="none" w:sz="0" w:space="0" w:color="auto"/>
        <w:left w:val="none" w:sz="0" w:space="0" w:color="auto"/>
        <w:bottom w:val="none" w:sz="0" w:space="0" w:color="auto"/>
        <w:right w:val="none" w:sz="0" w:space="0" w:color="auto"/>
      </w:divBdr>
    </w:div>
    <w:div w:id="497888547">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565070320">
      <w:bodyDiv w:val="1"/>
      <w:marLeft w:val="0"/>
      <w:marRight w:val="0"/>
      <w:marTop w:val="0"/>
      <w:marBottom w:val="0"/>
      <w:divBdr>
        <w:top w:val="none" w:sz="0" w:space="0" w:color="auto"/>
        <w:left w:val="none" w:sz="0" w:space="0" w:color="auto"/>
        <w:bottom w:val="none" w:sz="0" w:space="0" w:color="auto"/>
        <w:right w:val="none" w:sz="0" w:space="0" w:color="auto"/>
      </w:divBdr>
    </w:div>
    <w:div w:id="594288863">
      <w:bodyDiv w:val="1"/>
      <w:marLeft w:val="0"/>
      <w:marRight w:val="0"/>
      <w:marTop w:val="0"/>
      <w:marBottom w:val="0"/>
      <w:divBdr>
        <w:top w:val="none" w:sz="0" w:space="0" w:color="auto"/>
        <w:left w:val="none" w:sz="0" w:space="0" w:color="auto"/>
        <w:bottom w:val="none" w:sz="0" w:space="0" w:color="auto"/>
        <w:right w:val="none" w:sz="0" w:space="0" w:color="auto"/>
      </w:divBdr>
    </w:div>
    <w:div w:id="65414446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3917239">
      <w:bodyDiv w:val="1"/>
      <w:marLeft w:val="0"/>
      <w:marRight w:val="0"/>
      <w:marTop w:val="0"/>
      <w:marBottom w:val="0"/>
      <w:divBdr>
        <w:top w:val="none" w:sz="0" w:space="0" w:color="auto"/>
        <w:left w:val="none" w:sz="0" w:space="0" w:color="auto"/>
        <w:bottom w:val="none" w:sz="0" w:space="0" w:color="auto"/>
        <w:right w:val="none" w:sz="0" w:space="0" w:color="auto"/>
      </w:divBdr>
    </w:div>
    <w:div w:id="699547772">
      <w:bodyDiv w:val="1"/>
      <w:marLeft w:val="0"/>
      <w:marRight w:val="0"/>
      <w:marTop w:val="0"/>
      <w:marBottom w:val="0"/>
      <w:divBdr>
        <w:top w:val="none" w:sz="0" w:space="0" w:color="auto"/>
        <w:left w:val="none" w:sz="0" w:space="0" w:color="auto"/>
        <w:bottom w:val="none" w:sz="0" w:space="0" w:color="auto"/>
        <w:right w:val="none" w:sz="0" w:space="0" w:color="auto"/>
      </w:divBdr>
    </w:div>
    <w:div w:id="709454541">
      <w:bodyDiv w:val="1"/>
      <w:marLeft w:val="0"/>
      <w:marRight w:val="0"/>
      <w:marTop w:val="0"/>
      <w:marBottom w:val="0"/>
      <w:divBdr>
        <w:top w:val="none" w:sz="0" w:space="0" w:color="auto"/>
        <w:left w:val="none" w:sz="0" w:space="0" w:color="auto"/>
        <w:bottom w:val="none" w:sz="0" w:space="0" w:color="auto"/>
        <w:right w:val="none" w:sz="0" w:space="0" w:color="auto"/>
      </w:divBdr>
    </w:div>
    <w:div w:id="741607521">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09981573">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66467390">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998188680">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9231994">
      <w:bodyDiv w:val="1"/>
      <w:marLeft w:val="0"/>
      <w:marRight w:val="0"/>
      <w:marTop w:val="0"/>
      <w:marBottom w:val="0"/>
      <w:divBdr>
        <w:top w:val="none" w:sz="0" w:space="0" w:color="auto"/>
        <w:left w:val="none" w:sz="0" w:space="0" w:color="auto"/>
        <w:bottom w:val="none" w:sz="0" w:space="0" w:color="auto"/>
        <w:right w:val="none" w:sz="0" w:space="0" w:color="auto"/>
      </w:divBdr>
    </w:div>
    <w:div w:id="1090078746">
      <w:bodyDiv w:val="1"/>
      <w:marLeft w:val="0"/>
      <w:marRight w:val="0"/>
      <w:marTop w:val="0"/>
      <w:marBottom w:val="0"/>
      <w:divBdr>
        <w:top w:val="none" w:sz="0" w:space="0" w:color="auto"/>
        <w:left w:val="none" w:sz="0" w:space="0" w:color="auto"/>
        <w:bottom w:val="none" w:sz="0" w:space="0" w:color="auto"/>
        <w:right w:val="none" w:sz="0" w:space="0" w:color="auto"/>
      </w:divBdr>
    </w:div>
    <w:div w:id="110908329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41016284">
      <w:bodyDiv w:val="1"/>
      <w:marLeft w:val="0"/>
      <w:marRight w:val="0"/>
      <w:marTop w:val="0"/>
      <w:marBottom w:val="0"/>
      <w:divBdr>
        <w:top w:val="none" w:sz="0" w:space="0" w:color="auto"/>
        <w:left w:val="none" w:sz="0" w:space="0" w:color="auto"/>
        <w:bottom w:val="none" w:sz="0" w:space="0" w:color="auto"/>
        <w:right w:val="none" w:sz="0" w:space="0" w:color="auto"/>
      </w:divBdr>
    </w:div>
    <w:div w:id="1253857646">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98682155">
      <w:bodyDiv w:val="1"/>
      <w:marLeft w:val="0"/>
      <w:marRight w:val="0"/>
      <w:marTop w:val="0"/>
      <w:marBottom w:val="0"/>
      <w:divBdr>
        <w:top w:val="none" w:sz="0" w:space="0" w:color="auto"/>
        <w:left w:val="none" w:sz="0" w:space="0" w:color="auto"/>
        <w:bottom w:val="none" w:sz="0" w:space="0" w:color="auto"/>
        <w:right w:val="none" w:sz="0" w:space="0" w:color="auto"/>
      </w:divBdr>
    </w:div>
    <w:div w:id="1303346798">
      <w:bodyDiv w:val="1"/>
      <w:marLeft w:val="0"/>
      <w:marRight w:val="0"/>
      <w:marTop w:val="0"/>
      <w:marBottom w:val="0"/>
      <w:divBdr>
        <w:top w:val="none" w:sz="0" w:space="0" w:color="auto"/>
        <w:left w:val="none" w:sz="0" w:space="0" w:color="auto"/>
        <w:bottom w:val="none" w:sz="0" w:space="0" w:color="auto"/>
        <w:right w:val="none" w:sz="0" w:space="0" w:color="auto"/>
      </w:divBdr>
    </w:div>
    <w:div w:id="1339650823">
      <w:bodyDiv w:val="1"/>
      <w:marLeft w:val="0"/>
      <w:marRight w:val="0"/>
      <w:marTop w:val="0"/>
      <w:marBottom w:val="0"/>
      <w:divBdr>
        <w:top w:val="none" w:sz="0" w:space="0" w:color="auto"/>
        <w:left w:val="none" w:sz="0" w:space="0" w:color="auto"/>
        <w:bottom w:val="none" w:sz="0" w:space="0" w:color="auto"/>
        <w:right w:val="none" w:sz="0" w:space="0" w:color="auto"/>
      </w:divBdr>
    </w:div>
    <w:div w:id="1347948929">
      <w:bodyDiv w:val="1"/>
      <w:marLeft w:val="0"/>
      <w:marRight w:val="0"/>
      <w:marTop w:val="0"/>
      <w:marBottom w:val="0"/>
      <w:divBdr>
        <w:top w:val="none" w:sz="0" w:space="0" w:color="auto"/>
        <w:left w:val="none" w:sz="0" w:space="0" w:color="auto"/>
        <w:bottom w:val="none" w:sz="0" w:space="0" w:color="auto"/>
        <w:right w:val="none" w:sz="0" w:space="0" w:color="auto"/>
      </w:divBdr>
    </w:div>
    <w:div w:id="138852853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3454854">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0080137">
      <w:bodyDiv w:val="1"/>
      <w:marLeft w:val="0"/>
      <w:marRight w:val="0"/>
      <w:marTop w:val="0"/>
      <w:marBottom w:val="0"/>
      <w:divBdr>
        <w:top w:val="none" w:sz="0" w:space="0" w:color="auto"/>
        <w:left w:val="none" w:sz="0" w:space="0" w:color="auto"/>
        <w:bottom w:val="none" w:sz="0" w:space="0" w:color="auto"/>
        <w:right w:val="none" w:sz="0" w:space="0" w:color="auto"/>
      </w:divBdr>
    </w:div>
    <w:div w:id="148682089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73340038">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25106430">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9719059">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24286199">
      <w:bodyDiv w:val="1"/>
      <w:marLeft w:val="0"/>
      <w:marRight w:val="0"/>
      <w:marTop w:val="0"/>
      <w:marBottom w:val="0"/>
      <w:divBdr>
        <w:top w:val="none" w:sz="0" w:space="0" w:color="auto"/>
        <w:left w:val="none" w:sz="0" w:space="0" w:color="auto"/>
        <w:bottom w:val="none" w:sz="0" w:space="0" w:color="auto"/>
        <w:right w:val="none" w:sz="0" w:space="0" w:color="auto"/>
      </w:divBdr>
    </w:div>
    <w:div w:id="2042784347">
      <w:bodyDiv w:val="1"/>
      <w:marLeft w:val="0"/>
      <w:marRight w:val="0"/>
      <w:marTop w:val="0"/>
      <w:marBottom w:val="0"/>
      <w:divBdr>
        <w:top w:val="none" w:sz="0" w:space="0" w:color="auto"/>
        <w:left w:val="none" w:sz="0" w:space="0" w:color="auto"/>
        <w:bottom w:val="none" w:sz="0" w:space="0" w:color="auto"/>
        <w:right w:val="none" w:sz="0" w:space="0" w:color="auto"/>
      </w:divBdr>
    </w:div>
    <w:div w:id="2104105985">
      <w:bodyDiv w:val="1"/>
      <w:marLeft w:val="0"/>
      <w:marRight w:val="0"/>
      <w:marTop w:val="0"/>
      <w:marBottom w:val="0"/>
      <w:divBdr>
        <w:top w:val="none" w:sz="0" w:space="0" w:color="auto"/>
        <w:left w:val="none" w:sz="0" w:space="0" w:color="auto"/>
        <w:bottom w:val="none" w:sz="0" w:space="0" w:color="auto"/>
        <w:right w:val="none" w:sz="0" w:space="0" w:color="auto"/>
      </w:divBdr>
    </w:div>
    <w:div w:id="21042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57"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5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BA144-6313-46BC-9116-4152A5BBA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642</Words>
  <Characters>3661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econom1</cp:lastModifiedBy>
  <cp:revision>12</cp:revision>
  <cp:lastPrinted>2025-03-06T07:32:00Z</cp:lastPrinted>
  <dcterms:created xsi:type="dcterms:W3CDTF">2025-03-10T07:36:00Z</dcterms:created>
  <dcterms:modified xsi:type="dcterms:W3CDTF">2026-08-03T12:19:00Z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