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12A71E0" w14:textId="77777777" w:rsidR="00F71811" w:rsidRPr="005F1888" w:rsidRDefault="00314EC5" w:rsidP="00F71811">
      <w:pPr>
        <w:widowControl w:val="0"/>
        <w:jc w:val="center"/>
        <w:rPr>
          <w:b/>
          <w:bCs/>
        </w:rPr>
      </w:pPr>
      <w:r>
        <w:rPr>
          <w:b/>
          <w:bCs/>
        </w:rPr>
        <w:t>КОНТРАКТ</w:t>
      </w:r>
      <w:r w:rsidR="00F71811" w:rsidRPr="005F1888">
        <w:rPr>
          <w:b/>
          <w:bCs/>
        </w:rPr>
        <w:t xml:space="preserve"> № </w:t>
      </w:r>
    </w:p>
    <w:p w14:paraId="645F8F37" w14:textId="77777777" w:rsidR="00F71811" w:rsidRPr="004B5B5D" w:rsidRDefault="00F71811" w:rsidP="00F71811">
      <w:pPr>
        <w:rPr>
          <w:sz w:val="20"/>
          <w:szCs w:val="20"/>
        </w:rPr>
      </w:pPr>
      <w:r w:rsidRPr="004B5B5D">
        <w:rPr>
          <w:sz w:val="20"/>
          <w:szCs w:val="20"/>
        </w:rPr>
        <w:t xml:space="preserve">      </w:t>
      </w:r>
    </w:p>
    <w:p w14:paraId="41061FF3" w14:textId="77777777" w:rsidR="00F71811" w:rsidRDefault="00F71811" w:rsidP="00F71811">
      <w:pPr>
        <w:rPr>
          <w:sz w:val="22"/>
          <w:szCs w:val="22"/>
        </w:rPr>
      </w:pPr>
      <w:r w:rsidRPr="005F1888">
        <w:rPr>
          <w:sz w:val="22"/>
          <w:szCs w:val="22"/>
        </w:rPr>
        <w:t xml:space="preserve">      г. Киров                                              </w:t>
      </w:r>
      <w:r w:rsidR="00B22F8D">
        <w:rPr>
          <w:sz w:val="22"/>
          <w:szCs w:val="22"/>
        </w:rPr>
        <w:t xml:space="preserve">                               </w:t>
      </w:r>
      <w:r w:rsidR="005F1888">
        <w:rPr>
          <w:sz w:val="22"/>
          <w:szCs w:val="22"/>
        </w:rPr>
        <w:t xml:space="preserve"> </w:t>
      </w:r>
      <w:r w:rsidR="00DB1B50" w:rsidRPr="005F1888">
        <w:rPr>
          <w:sz w:val="22"/>
          <w:szCs w:val="22"/>
        </w:rPr>
        <w:tab/>
        <w:t xml:space="preserve">       </w:t>
      </w:r>
      <w:r w:rsidRPr="005F1888">
        <w:rPr>
          <w:sz w:val="22"/>
          <w:szCs w:val="22"/>
        </w:rPr>
        <w:t xml:space="preserve"> </w:t>
      </w:r>
      <w:r w:rsidR="00572DC8">
        <w:rPr>
          <w:sz w:val="22"/>
          <w:szCs w:val="22"/>
        </w:rPr>
        <w:t xml:space="preserve"> </w:t>
      </w:r>
      <w:r w:rsidR="007E5F76">
        <w:rPr>
          <w:sz w:val="22"/>
          <w:szCs w:val="22"/>
        </w:rPr>
        <w:t xml:space="preserve"> </w:t>
      </w:r>
      <w:r w:rsidR="00572DC8">
        <w:rPr>
          <w:sz w:val="22"/>
          <w:szCs w:val="22"/>
        </w:rPr>
        <w:t xml:space="preserve">            </w:t>
      </w:r>
      <w:r w:rsidR="007609CC">
        <w:rPr>
          <w:sz w:val="22"/>
          <w:szCs w:val="22"/>
        </w:rPr>
        <w:t>«</w:t>
      </w:r>
      <w:r w:rsidR="0087624A">
        <w:rPr>
          <w:sz w:val="22"/>
          <w:szCs w:val="22"/>
        </w:rPr>
        <w:t>___</w:t>
      </w:r>
      <w:r w:rsidR="007609CC">
        <w:rPr>
          <w:sz w:val="22"/>
          <w:szCs w:val="22"/>
        </w:rPr>
        <w:t>»</w:t>
      </w:r>
      <w:r w:rsidRPr="005F1888">
        <w:rPr>
          <w:sz w:val="22"/>
          <w:szCs w:val="22"/>
        </w:rPr>
        <w:t xml:space="preserve"> </w:t>
      </w:r>
      <w:r w:rsidR="0087624A">
        <w:rPr>
          <w:sz w:val="22"/>
          <w:szCs w:val="22"/>
        </w:rPr>
        <w:t>августа</w:t>
      </w:r>
      <w:r w:rsidRPr="005F1888">
        <w:rPr>
          <w:sz w:val="22"/>
          <w:szCs w:val="22"/>
        </w:rPr>
        <w:t xml:space="preserve"> 20</w:t>
      </w:r>
      <w:r w:rsidR="00511BEB">
        <w:rPr>
          <w:sz w:val="22"/>
          <w:szCs w:val="22"/>
        </w:rPr>
        <w:t>2</w:t>
      </w:r>
      <w:r w:rsidR="0036229C">
        <w:rPr>
          <w:sz w:val="22"/>
          <w:szCs w:val="22"/>
        </w:rPr>
        <w:t>6</w:t>
      </w:r>
      <w:r w:rsidRPr="005F1888">
        <w:rPr>
          <w:sz w:val="22"/>
          <w:szCs w:val="22"/>
        </w:rPr>
        <w:t xml:space="preserve"> г.</w:t>
      </w:r>
    </w:p>
    <w:p w14:paraId="2304877E" w14:textId="77777777" w:rsidR="0019292C" w:rsidRPr="005F1888" w:rsidRDefault="0019292C" w:rsidP="00F71811">
      <w:pPr>
        <w:rPr>
          <w:sz w:val="22"/>
          <w:szCs w:val="22"/>
        </w:rPr>
      </w:pPr>
    </w:p>
    <w:p w14:paraId="7FCEBAEC" w14:textId="77777777" w:rsidR="00B22F8D" w:rsidRDefault="005B2C06" w:rsidP="004B5B5D">
      <w:pPr>
        <w:widowControl w:val="0"/>
        <w:tabs>
          <w:tab w:val="left" w:pos="720"/>
        </w:tabs>
        <w:jc w:val="both"/>
        <w:rPr>
          <w:sz w:val="22"/>
          <w:szCs w:val="22"/>
        </w:rPr>
      </w:pPr>
      <w:r w:rsidRPr="004B5B5D">
        <w:rPr>
          <w:sz w:val="20"/>
          <w:szCs w:val="20"/>
        </w:rPr>
        <w:t xml:space="preserve">     </w:t>
      </w:r>
      <w:r w:rsidR="00DB65C0" w:rsidRPr="00DB65C0">
        <w:rPr>
          <w:sz w:val="22"/>
          <w:szCs w:val="22"/>
        </w:rPr>
        <w:t xml:space="preserve">Муниципальное бюджетное общеобразовательное учреждение «Средняя общеобразовательная школа № 20» города Кирова (МБОУ «СОШ № 20» города Кирова), именуемое в дальнейшем </w:t>
      </w:r>
      <w:r w:rsidR="00DB65C0" w:rsidRPr="00DB65C0">
        <w:rPr>
          <w:b/>
          <w:sz w:val="22"/>
          <w:szCs w:val="22"/>
        </w:rPr>
        <w:t xml:space="preserve">«Заказчик», </w:t>
      </w:r>
      <w:r w:rsidR="00DB65C0" w:rsidRPr="00DB65C0">
        <w:rPr>
          <w:sz w:val="22"/>
          <w:szCs w:val="22"/>
        </w:rPr>
        <w:t xml:space="preserve">в лице директора Токменинова Сергея Владиславовича, действующего на основании Устава, с одной стороны, и </w:t>
      </w:r>
      <w:r w:rsidR="0087624A">
        <w:rPr>
          <w:bCs/>
          <w:sz w:val="22"/>
          <w:szCs w:val="22"/>
        </w:rPr>
        <w:t>_____________________</w:t>
      </w:r>
      <w:r w:rsidR="00DB65C0" w:rsidRPr="00DB65C0">
        <w:rPr>
          <w:bCs/>
          <w:sz w:val="22"/>
          <w:szCs w:val="22"/>
        </w:rPr>
        <w:t xml:space="preserve">, именуемое в дальнейшем </w:t>
      </w:r>
      <w:r w:rsidR="00DB65C0" w:rsidRPr="00DB65C0">
        <w:rPr>
          <w:b/>
          <w:bCs/>
          <w:sz w:val="22"/>
          <w:szCs w:val="22"/>
        </w:rPr>
        <w:t xml:space="preserve">«Поставщик», </w:t>
      </w:r>
      <w:r w:rsidR="00DB65C0" w:rsidRPr="00DB65C0">
        <w:rPr>
          <w:bCs/>
          <w:sz w:val="22"/>
          <w:szCs w:val="22"/>
        </w:rPr>
        <w:t xml:space="preserve">в лице </w:t>
      </w:r>
      <w:r w:rsidR="0087624A">
        <w:rPr>
          <w:bCs/>
          <w:sz w:val="22"/>
          <w:szCs w:val="22"/>
        </w:rPr>
        <w:t>__________</w:t>
      </w:r>
      <w:r w:rsidR="00DB65C0" w:rsidRPr="00DB65C0">
        <w:rPr>
          <w:bCs/>
          <w:sz w:val="22"/>
          <w:szCs w:val="22"/>
        </w:rPr>
        <w:t>,</w:t>
      </w:r>
      <w:r w:rsidR="00DB65C0" w:rsidRPr="00DB65C0">
        <w:rPr>
          <w:b/>
          <w:bCs/>
          <w:sz w:val="22"/>
          <w:szCs w:val="22"/>
        </w:rPr>
        <w:t xml:space="preserve"> </w:t>
      </w:r>
      <w:r w:rsidR="00DB65C0" w:rsidRPr="00DB65C0">
        <w:rPr>
          <w:bCs/>
          <w:sz w:val="22"/>
          <w:szCs w:val="22"/>
        </w:rPr>
        <w:t>действующе</w:t>
      </w:r>
      <w:r w:rsidR="0087624A">
        <w:rPr>
          <w:bCs/>
          <w:sz w:val="22"/>
          <w:szCs w:val="22"/>
        </w:rPr>
        <w:t>го</w:t>
      </w:r>
      <w:r w:rsidR="00DB65C0" w:rsidRPr="00DB65C0">
        <w:rPr>
          <w:bCs/>
          <w:sz w:val="22"/>
          <w:szCs w:val="22"/>
        </w:rPr>
        <w:t xml:space="preserve"> на основании </w:t>
      </w:r>
      <w:r w:rsidR="0087624A">
        <w:rPr>
          <w:bCs/>
          <w:sz w:val="22"/>
          <w:szCs w:val="22"/>
        </w:rPr>
        <w:t>________</w:t>
      </w:r>
      <w:r w:rsidR="00DB65C0" w:rsidRPr="00DB65C0">
        <w:rPr>
          <w:sz w:val="22"/>
          <w:szCs w:val="22"/>
        </w:rPr>
        <w:t>, с другой стороны, далее именуемые «</w:t>
      </w:r>
      <w:r w:rsidR="00DB65C0" w:rsidRPr="00DB65C0">
        <w:rPr>
          <w:b/>
          <w:sz w:val="22"/>
          <w:szCs w:val="22"/>
        </w:rPr>
        <w:t>Стороны»</w:t>
      </w:r>
      <w:r w:rsidR="00DB65C0" w:rsidRPr="00DB65C0">
        <w:rPr>
          <w:sz w:val="22"/>
          <w:szCs w:val="22"/>
        </w:rPr>
        <w:t>, в соответствии с п.4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контракт  о нижеследующем:</w:t>
      </w:r>
    </w:p>
    <w:p w14:paraId="38E5DAE2" w14:textId="77777777" w:rsidR="00726D1D" w:rsidRPr="00C55390" w:rsidRDefault="00726D1D" w:rsidP="00726D1D">
      <w:pPr>
        <w:numPr>
          <w:ilvl w:val="0"/>
          <w:numId w:val="9"/>
        </w:numPr>
        <w:suppressAutoHyphens w:val="0"/>
        <w:ind w:left="180" w:right="201" w:firstLine="360"/>
        <w:jc w:val="center"/>
        <w:rPr>
          <w:b/>
          <w:sz w:val="22"/>
          <w:szCs w:val="22"/>
        </w:rPr>
      </w:pPr>
      <w:r w:rsidRPr="00C55390">
        <w:rPr>
          <w:b/>
          <w:sz w:val="22"/>
          <w:szCs w:val="22"/>
        </w:rPr>
        <w:t xml:space="preserve">Предмет </w:t>
      </w:r>
      <w:r w:rsidR="00314EC5">
        <w:rPr>
          <w:b/>
          <w:sz w:val="22"/>
          <w:szCs w:val="22"/>
        </w:rPr>
        <w:t>контракта</w:t>
      </w:r>
    </w:p>
    <w:p w14:paraId="650AE059" w14:textId="77777777" w:rsidR="005042AD" w:rsidRPr="00C55390" w:rsidRDefault="00E04B02" w:rsidP="00E04B02">
      <w:pPr>
        <w:widowControl w:val="0"/>
        <w:jc w:val="both"/>
        <w:rPr>
          <w:sz w:val="22"/>
          <w:szCs w:val="22"/>
        </w:rPr>
      </w:pPr>
      <w:r w:rsidRPr="00C55390">
        <w:rPr>
          <w:sz w:val="22"/>
          <w:szCs w:val="22"/>
        </w:rPr>
        <w:t xml:space="preserve">      1.1.</w:t>
      </w:r>
      <w:r w:rsidR="00726D1D" w:rsidRPr="00C55390">
        <w:rPr>
          <w:sz w:val="22"/>
          <w:szCs w:val="22"/>
        </w:rPr>
        <w:t xml:space="preserve">Предметом настоящего </w:t>
      </w:r>
      <w:r w:rsidR="00314EC5">
        <w:rPr>
          <w:sz w:val="22"/>
          <w:szCs w:val="22"/>
        </w:rPr>
        <w:t>контракта</w:t>
      </w:r>
      <w:r w:rsidR="00726D1D" w:rsidRPr="00C55390">
        <w:rPr>
          <w:sz w:val="22"/>
          <w:szCs w:val="22"/>
        </w:rPr>
        <w:t xml:space="preserve"> является </w:t>
      </w:r>
      <w:r w:rsidR="006C556F" w:rsidRPr="00C55390">
        <w:rPr>
          <w:sz w:val="22"/>
          <w:szCs w:val="22"/>
        </w:rPr>
        <w:t xml:space="preserve">поставка </w:t>
      </w:r>
      <w:r w:rsidR="0087624A">
        <w:rPr>
          <w:sz w:val="22"/>
          <w:szCs w:val="22"/>
        </w:rPr>
        <w:t>планов эвакуации</w:t>
      </w:r>
      <w:r w:rsidR="00DB134F">
        <w:rPr>
          <w:sz w:val="22"/>
          <w:szCs w:val="22"/>
        </w:rPr>
        <w:t xml:space="preserve"> </w:t>
      </w:r>
      <w:r w:rsidR="00534445">
        <w:rPr>
          <w:sz w:val="22"/>
          <w:szCs w:val="22"/>
        </w:rPr>
        <w:t xml:space="preserve">(далее – </w:t>
      </w:r>
      <w:r w:rsidR="00FD503D" w:rsidRPr="00FD503D">
        <w:rPr>
          <w:sz w:val="22"/>
          <w:szCs w:val="22"/>
        </w:rPr>
        <w:t>товар</w:t>
      </w:r>
      <w:r w:rsidR="00534445">
        <w:rPr>
          <w:sz w:val="22"/>
          <w:szCs w:val="22"/>
        </w:rPr>
        <w:t>)</w:t>
      </w:r>
      <w:r w:rsidR="00FD503D" w:rsidRPr="00FD503D">
        <w:rPr>
          <w:sz w:val="22"/>
          <w:szCs w:val="22"/>
        </w:rPr>
        <w:t xml:space="preserve"> </w:t>
      </w:r>
      <w:r w:rsidR="0036229C" w:rsidRPr="0036229C">
        <w:rPr>
          <w:sz w:val="22"/>
          <w:szCs w:val="22"/>
        </w:rPr>
        <w:t>согласно спецификации (Приложение № 1), являющейся неотъемлемой частью контракта</w:t>
      </w:r>
      <w:r w:rsidR="0058602E">
        <w:rPr>
          <w:sz w:val="22"/>
          <w:szCs w:val="22"/>
        </w:rPr>
        <w:t>.</w:t>
      </w:r>
    </w:p>
    <w:p w14:paraId="6D4DA4C6" w14:textId="77777777" w:rsidR="00726D1D" w:rsidRPr="00C55390" w:rsidRDefault="00E04B02" w:rsidP="00763D8B">
      <w:pPr>
        <w:widowControl w:val="0"/>
        <w:jc w:val="both"/>
        <w:rPr>
          <w:sz w:val="22"/>
          <w:szCs w:val="22"/>
        </w:rPr>
      </w:pPr>
      <w:r w:rsidRPr="00C55390">
        <w:rPr>
          <w:sz w:val="22"/>
          <w:szCs w:val="22"/>
        </w:rPr>
        <w:t xml:space="preserve">     </w:t>
      </w:r>
      <w:r w:rsidR="00726D1D" w:rsidRPr="00C55390">
        <w:rPr>
          <w:sz w:val="22"/>
          <w:szCs w:val="22"/>
        </w:rPr>
        <w:t xml:space="preserve">1.2. </w:t>
      </w:r>
      <w:r w:rsidR="005B2C06" w:rsidRPr="00C55390">
        <w:rPr>
          <w:sz w:val="22"/>
          <w:szCs w:val="22"/>
        </w:rPr>
        <w:t>Поставщик</w:t>
      </w:r>
      <w:r w:rsidR="00726D1D" w:rsidRPr="00C55390">
        <w:rPr>
          <w:sz w:val="22"/>
          <w:szCs w:val="22"/>
        </w:rPr>
        <w:t xml:space="preserve"> обязуется </w:t>
      </w:r>
      <w:r w:rsidR="005B2C06" w:rsidRPr="00C55390">
        <w:rPr>
          <w:sz w:val="22"/>
          <w:szCs w:val="22"/>
        </w:rPr>
        <w:t>поставить товар</w:t>
      </w:r>
      <w:r w:rsidR="00726D1D" w:rsidRPr="00C55390">
        <w:rPr>
          <w:sz w:val="22"/>
          <w:szCs w:val="22"/>
        </w:rPr>
        <w:t xml:space="preserve"> на условиях настоящего </w:t>
      </w:r>
      <w:r w:rsidR="00314EC5">
        <w:rPr>
          <w:sz w:val="22"/>
          <w:szCs w:val="22"/>
        </w:rPr>
        <w:t>контракта</w:t>
      </w:r>
      <w:r w:rsidR="00726D1D" w:rsidRPr="00C55390">
        <w:rPr>
          <w:sz w:val="22"/>
          <w:szCs w:val="22"/>
        </w:rPr>
        <w:t>, а Зака</w:t>
      </w:r>
      <w:r w:rsidR="00726D1D" w:rsidRPr="00C55390">
        <w:rPr>
          <w:sz w:val="22"/>
          <w:szCs w:val="22"/>
        </w:rPr>
        <w:t>з</w:t>
      </w:r>
      <w:r w:rsidR="00726D1D" w:rsidRPr="00C55390">
        <w:rPr>
          <w:sz w:val="22"/>
          <w:szCs w:val="22"/>
        </w:rPr>
        <w:t xml:space="preserve">чик гарантирует </w:t>
      </w:r>
      <w:r w:rsidR="008334DA" w:rsidRPr="00C55390">
        <w:rPr>
          <w:sz w:val="22"/>
          <w:szCs w:val="22"/>
        </w:rPr>
        <w:t>Поставщику</w:t>
      </w:r>
      <w:r w:rsidR="00726D1D" w:rsidRPr="00C55390">
        <w:rPr>
          <w:sz w:val="22"/>
          <w:szCs w:val="22"/>
        </w:rPr>
        <w:t xml:space="preserve"> произведение оплаты </w:t>
      </w:r>
      <w:r w:rsidR="005B2C06" w:rsidRPr="00C55390">
        <w:rPr>
          <w:sz w:val="22"/>
          <w:szCs w:val="22"/>
        </w:rPr>
        <w:t>поставленного товара</w:t>
      </w:r>
      <w:r w:rsidR="00726D1D" w:rsidRPr="00C55390">
        <w:rPr>
          <w:sz w:val="22"/>
          <w:szCs w:val="22"/>
        </w:rPr>
        <w:t xml:space="preserve"> и совершение им всех нео</w:t>
      </w:r>
      <w:r w:rsidR="00726D1D" w:rsidRPr="00C55390">
        <w:rPr>
          <w:sz w:val="22"/>
          <w:szCs w:val="22"/>
        </w:rPr>
        <w:t>б</w:t>
      </w:r>
      <w:r w:rsidR="00726D1D" w:rsidRPr="00C55390">
        <w:rPr>
          <w:sz w:val="22"/>
          <w:szCs w:val="22"/>
        </w:rPr>
        <w:t xml:space="preserve">ходимых действий, обеспечивающих </w:t>
      </w:r>
      <w:r w:rsidR="005B2C06" w:rsidRPr="00C55390">
        <w:rPr>
          <w:sz w:val="22"/>
          <w:szCs w:val="22"/>
        </w:rPr>
        <w:t>принятие товара</w:t>
      </w:r>
      <w:r w:rsidR="00726D1D" w:rsidRPr="00C55390">
        <w:rPr>
          <w:sz w:val="22"/>
          <w:szCs w:val="22"/>
        </w:rPr>
        <w:t xml:space="preserve">. </w:t>
      </w:r>
    </w:p>
    <w:p w14:paraId="56B73617" w14:textId="77777777" w:rsidR="00726D1D" w:rsidRPr="00C55390" w:rsidRDefault="00763D8B" w:rsidP="00763D8B">
      <w:pPr>
        <w:widowControl w:val="0"/>
        <w:jc w:val="both"/>
        <w:rPr>
          <w:sz w:val="22"/>
          <w:szCs w:val="22"/>
        </w:rPr>
      </w:pPr>
      <w:r w:rsidRPr="00C55390">
        <w:rPr>
          <w:sz w:val="22"/>
          <w:szCs w:val="22"/>
        </w:rPr>
        <w:t xml:space="preserve">     </w:t>
      </w:r>
      <w:r w:rsidR="00726D1D" w:rsidRPr="00C55390">
        <w:rPr>
          <w:sz w:val="22"/>
          <w:szCs w:val="22"/>
        </w:rPr>
        <w:t xml:space="preserve">1.3. Срок </w:t>
      </w:r>
      <w:r w:rsidR="005B2C06" w:rsidRPr="00C55390">
        <w:rPr>
          <w:sz w:val="22"/>
          <w:szCs w:val="22"/>
        </w:rPr>
        <w:t>поставки</w:t>
      </w:r>
      <w:r w:rsidR="00726D1D" w:rsidRPr="00C55390">
        <w:rPr>
          <w:sz w:val="22"/>
          <w:szCs w:val="22"/>
        </w:rPr>
        <w:t xml:space="preserve"> –</w:t>
      </w:r>
      <w:r w:rsidR="007D010A" w:rsidRPr="00C55390">
        <w:rPr>
          <w:sz w:val="22"/>
          <w:szCs w:val="22"/>
        </w:rPr>
        <w:t xml:space="preserve"> </w:t>
      </w:r>
      <w:r w:rsidR="00726D1D" w:rsidRPr="00C55390">
        <w:rPr>
          <w:sz w:val="22"/>
          <w:szCs w:val="22"/>
        </w:rPr>
        <w:t xml:space="preserve">до </w:t>
      </w:r>
      <w:r w:rsidR="0087448B">
        <w:rPr>
          <w:sz w:val="22"/>
          <w:szCs w:val="22"/>
        </w:rPr>
        <w:t>19</w:t>
      </w:r>
      <w:r w:rsidR="00DB134F">
        <w:rPr>
          <w:sz w:val="22"/>
          <w:szCs w:val="22"/>
        </w:rPr>
        <w:t>.</w:t>
      </w:r>
      <w:r w:rsidR="0058602E">
        <w:rPr>
          <w:sz w:val="22"/>
          <w:szCs w:val="22"/>
        </w:rPr>
        <w:t>0</w:t>
      </w:r>
      <w:r w:rsidR="0087624A">
        <w:rPr>
          <w:sz w:val="22"/>
          <w:szCs w:val="22"/>
        </w:rPr>
        <w:t>8</w:t>
      </w:r>
      <w:r w:rsidR="00DB134F">
        <w:rPr>
          <w:sz w:val="22"/>
          <w:szCs w:val="22"/>
        </w:rPr>
        <w:t>.</w:t>
      </w:r>
      <w:r w:rsidR="00726D1D" w:rsidRPr="00C55390">
        <w:rPr>
          <w:sz w:val="22"/>
          <w:szCs w:val="22"/>
        </w:rPr>
        <w:t>20</w:t>
      </w:r>
      <w:r w:rsidR="00511BEB">
        <w:rPr>
          <w:sz w:val="22"/>
          <w:szCs w:val="22"/>
        </w:rPr>
        <w:t>2</w:t>
      </w:r>
      <w:r w:rsidR="00686A70">
        <w:rPr>
          <w:sz w:val="22"/>
          <w:szCs w:val="22"/>
        </w:rPr>
        <w:t>6</w:t>
      </w:r>
      <w:r w:rsidR="00726D1D" w:rsidRPr="00C55390">
        <w:rPr>
          <w:sz w:val="22"/>
          <w:szCs w:val="22"/>
        </w:rPr>
        <w:t xml:space="preserve"> года.</w:t>
      </w:r>
    </w:p>
    <w:p w14:paraId="4DA2FB6D" w14:textId="77777777" w:rsidR="00B22F8D" w:rsidRDefault="00763D8B" w:rsidP="002A4B3B">
      <w:pPr>
        <w:widowControl w:val="0"/>
        <w:tabs>
          <w:tab w:val="left" w:pos="426"/>
        </w:tabs>
        <w:jc w:val="both"/>
        <w:rPr>
          <w:sz w:val="22"/>
          <w:szCs w:val="22"/>
        </w:rPr>
      </w:pPr>
      <w:r w:rsidRPr="00C55390">
        <w:rPr>
          <w:sz w:val="22"/>
          <w:szCs w:val="22"/>
        </w:rPr>
        <w:t xml:space="preserve">     </w:t>
      </w:r>
      <w:r w:rsidR="00726D1D" w:rsidRPr="00C55390">
        <w:rPr>
          <w:sz w:val="22"/>
          <w:szCs w:val="22"/>
        </w:rPr>
        <w:t xml:space="preserve">1.4. Настоящий </w:t>
      </w:r>
      <w:r w:rsidR="00314EC5">
        <w:rPr>
          <w:sz w:val="22"/>
          <w:szCs w:val="22"/>
        </w:rPr>
        <w:t>контракт</w:t>
      </w:r>
      <w:r w:rsidR="00726D1D" w:rsidRPr="00C55390">
        <w:rPr>
          <w:sz w:val="22"/>
          <w:szCs w:val="22"/>
        </w:rPr>
        <w:t xml:space="preserve"> является основанием для финансирования оплаты за </w:t>
      </w:r>
      <w:r w:rsidR="005B2C06" w:rsidRPr="00C55390">
        <w:rPr>
          <w:sz w:val="22"/>
          <w:szCs w:val="22"/>
        </w:rPr>
        <w:t>поставленный товар</w:t>
      </w:r>
      <w:r w:rsidR="00726D1D" w:rsidRPr="00C55390">
        <w:rPr>
          <w:sz w:val="22"/>
          <w:szCs w:val="22"/>
        </w:rPr>
        <w:t>.</w:t>
      </w:r>
    </w:p>
    <w:p w14:paraId="00947418" w14:textId="77777777" w:rsidR="00534445" w:rsidRDefault="00FD36A1" w:rsidP="002A4B3B">
      <w:pPr>
        <w:widowControl w:val="0"/>
        <w:tabs>
          <w:tab w:val="left" w:pos="426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FD36A1">
        <w:rPr>
          <w:sz w:val="22"/>
          <w:szCs w:val="22"/>
        </w:rPr>
        <w:t>1.5. ИКЗ –</w:t>
      </w:r>
      <w:r w:rsidR="00686A70" w:rsidRPr="00686A70">
        <w:rPr>
          <w:sz w:val="22"/>
          <w:szCs w:val="22"/>
        </w:rPr>
        <w:t>263434802882043450100100020000000244</w:t>
      </w:r>
      <w:r>
        <w:rPr>
          <w:sz w:val="22"/>
          <w:szCs w:val="22"/>
        </w:rPr>
        <w:t>.</w:t>
      </w:r>
    </w:p>
    <w:p w14:paraId="5A367AFC" w14:textId="77777777" w:rsidR="00726D1D" w:rsidRPr="00C55390" w:rsidRDefault="00294A16" w:rsidP="00726D1D">
      <w:pPr>
        <w:widowControl w:val="0"/>
        <w:numPr>
          <w:ilvl w:val="0"/>
          <w:numId w:val="9"/>
        </w:numPr>
        <w:suppressAutoHyphens w:val="0"/>
        <w:spacing w:line="278" w:lineRule="exact"/>
        <w:ind w:left="180" w:right="201" w:firstLine="360"/>
        <w:jc w:val="center"/>
        <w:rPr>
          <w:sz w:val="22"/>
          <w:szCs w:val="22"/>
        </w:rPr>
      </w:pPr>
      <w:r w:rsidRPr="00C55390">
        <w:rPr>
          <w:b/>
          <w:sz w:val="22"/>
          <w:szCs w:val="22"/>
        </w:rPr>
        <w:t>Цена</w:t>
      </w:r>
      <w:r w:rsidR="00726D1D" w:rsidRPr="00C55390">
        <w:rPr>
          <w:b/>
          <w:sz w:val="22"/>
          <w:szCs w:val="22"/>
        </w:rPr>
        <w:t xml:space="preserve"> </w:t>
      </w:r>
      <w:r w:rsidR="004656AF">
        <w:rPr>
          <w:b/>
          <w:sz w:val="22"/>
          <w:szCs w:val="22"/>
        </w:rPr>
        <w:t>контракта</w:t>
      </w:r>
    </w:p>
    <w:p w14:paraId="7718ED36" w14:textId="77777777" w:rsidR="00726D1D" w:rsidRPr="00062188" w:rsidRDefault="00763D8B" w:rsidP="00BC6E00">
      <w:pPr>
        <w:widowControl w:val="0"/>
        <w:tabs>
          <w:tab w:val="left" w:pos="0"/>
        </w:tabs>
        <w:jc w:val="both"/>
        <w:rPr>
          <w:sz w:val="22"/>
          <w:szCs w:val="22"/>
        </w:rPr>
      </w:pPr>
      <w:r w:rsidRPr="00C55390">
        <w:rPr>
          <w:sz w:val="22"/>
          <w:szCs w:val="22"/>
        </w:rPr>
        <w:t xml:space="preserve">     </w:t>
      </w:r>
      <w:r w:rsidR="00726D1D" w:rsidRPr="00C55390">
        <w:rPr>
          <w:sz w:val="22"/>
          <w:szCs w:val="22"/>
        </w:rPr>
        <w:t xml:space="preserve">2.1. </w:t>
      </w:r>
      <w:r w:rsidR="00294A16" w:rsidRPr="00C55390">
        <w:rPr>
          <w:sz w:val="22"/>
          <w:szCs w:val="22"/>
        </w:rPr>
        <w:t>Цена</w:t>
      </w:r>
      <w:r w:rsidR="00726D1D" w:rsidRPr="00C55390">
        <w:rPr>
          <w:sz w:val="22"/>
          <w:szCs w:val="22"/>
        </w:rPr>
        <w:t xml:space="preserve"> </w:t>
      </w:r>
      <w:r w:rsidR="00314EC5">
        <w:rPr>
          <w:sz w:val="22"/>
          <w:szCs w:val="22"/>
        </w:rPr>
        <w:t>контракта</w:t>
      </w:r>
      <w:r w:rsidR="00726D1D" w:rsidRPr="00C55390">
        <w:rPr>
          <w:sz w:val="22"/>
          <w:szCs w:val="22"/>
        </w:rPr>
        <w:t xml:space="preserve"> составляет </w:t>
      </w:r>
      <w:r w:rsidR="0087624A">
        <w:rPr>
          <w:b/>
          <w:sz w:val="22"/>
          <w:szCs w:val="22"/>
        </w:rPr>
        <w:t>_______</w:t>
      </w:r>
      <w:r w:rsidR="00726D1D" w:rsidRPr="00C55390">
        <w:rPr>
          <w:sz w:val="22"/>
          <w:szCs w:val="22"/>
        </w:rPr>
        <w:t xml:space="preserve"> </w:t>
      </w:r>
      <w:r w:rsidR="00BC6E00">
        <w:rPr>
          <w:sz w:val="22"/>
          <w:szCs w:val="22"/>
        </w:rPr>
        <w:t>(</w:t>
      </w:r>
      <w:r w:rsidR="0087624A">
        <w:rPr>
          <w:sz w:val="22"/>
          <w:szCs w:val="22"/>
        </w:rPr>
        <w:t>___________</w:t>
      </w:r>
      <w:r w:rsidR="00BC6E00">
        <w:rPr>
          <w:sz w:val="22"/>
          <w:szCs w:val="22"/>
        </w:rPr>
        <w:t>)</w:t>
      </w:r>
      <w:r w:rsidR="00257885">
        <w:rPr>
          <w:sz w:val="22"/>
          <w:szCs w:val="22"/>
        </w:rPr>
        <w:t xml:space="preserve"> рубл</w:t>
      </w:r>
      <w:r w:rsidR="0058602E">
        <w:rPr>
          <w:sz w:val="22"/>
          <w:szCs w:val="22"/>
        </w:rPr>
        <w:t>ей</w:t>
      </w:r>
      <w:r w:rsidR="00511BEB">
        <w:rPr>
          <w:sz w:val="22"/>
          <w:szCs w:val="22"/>
        </w:rPr>
        <w:t xml:space="preserve"> </w:t>
      </w:r>
      <w:r w:rsidR="0087624A">
        <w:rPr>
          <w:sz w:val="22"/>
          <w:szCs w:val="22"/>
        </w:rPr>
        <w:t>____</w:t>
      </w:r>
      <w:r w:rsidR="00511BEB">
        <w:rPr>
          <w:sz w:val="22"/>
          <w:szCs w:val="22"/>
        </w:rPr>
        <w:t xml:space="preserve"> </w:t>
      </w:r>
      <w:r w:rsidR="00FF46EA" w:rsidRPr="00C55390">
        <w:rPr>
          <w:sz w:val="22"/>
          <w:szCs w:val="22"/>
        </w:rPr>
        <w:t>коп</w:t>
      </w:r>
      <w:r w:rsidR="00E05B3D" w:rsidRPr="00C55390">
        <w:rPr>
          <w:sz w:val="22"/>
          <w:szCs w:val="22"/>
        </w:rPr>
        <w:t xml:space="preserve">, </w:t>
      </w:r>
      <w:r w:rsidR="00DB65C0">
        <w:rPr>
          <w:sz w:val="22"/>
          <w:szCs w:val="22"/>
        </w:rPr>
        <w:t xml:space="preserve">в т.ч. </w:t>
      </w:r>
      <w:r w:rsidR="00686A70">
        <w:rPr>
          <w:sz w:val="22"/>
          <w:szCs w:val="22"/>
        </w:rPr>
        <w:t xml:space="preserve"> НДС</w:t>
      </w:r>
      <w:r w:rsidR="00DB65C0">
        <w:rPr>
          <w:sz w:val="22"/>
          <w:szCs w:val="22"/>
        </w:rPr>
        <w:t xml:space="preserve"> </w:t>
      </w:r>
      <w:r w:rsidR="0087624A">
        <w:rPr>
          <w:sz w:val="22"/>
          <w:szCs w:val="22"/>
        </w:rPr>
        <w:t>(без НДС)</w:t>
      </w:r>
      <w:r w:rsidR="00BB7BC6" w:rsidRPr="00062188">
        <w:rPr>
          <w:sz w:val="22"/>
          <w:szCs w:val="22"/>
        </w:rPr>
        <w:t>.</w:t>
      </w:r>
    </w:p>
    <w:p w14:paraId="125129DB" w14:textId="77777777" w:rsidR="005841A6" w:rsidRDefault="00763D8B" w:rsidP="00845E94">
      <w:pPr>
        <w:widowControl w:val="0"/>
        <w:tabs>
          <w:tab w:val="left" w:pos="0"/>
        </w:tabs>
        <w:jc w:val="both"/>
        <w:rPr>
          <w:sz w:val="22"/>
          <w:szCs w:val="22"/>
        </w:rPr>
      </w:pPr>
      <w:r w:rsidRPr="00C55390">
        <w:rPr>
          <w:sz w:val="22"/>
          <w:szCs w:val="22"/>
        </w:rPr>
        <w:t xml:space="preserve">     </w:t>
      </w:r>
      <w:r w:rsidR="00726D1D" w:rsidRPr="00C55390">
        <w:rPr>
          <w:sz w:val="22"/>
          <w:szCs w:val="22"/>
        </w:rPr>
        <w:t xml:space="preserve">2.2. </w:t>
      </w:r>
      <w:r w:rsidR="008334DA" w:rsidRPr="00C55390">
        <w:rPr>
          <w:sz w:val="22"/>
          <w:szCs w:val="22"/>
        </w:rPr>
        <w:t xml:space="preserve">Цена </w:t>
      </w:r>
      <w:r w:rsidR="00314EC5">
        <w:rPr>
          <w:sz w:val="22"/>
          <w:szCs w:val="22"/>
        </w:rPr>
        <w:t>контракта</w:t>
      </w:r>
      <w:r w:rsidR="008334DA" w:rsidRPr="00C55390">
        <w:rPr>
          <w:sz w:val="22"/>
          <w:szCs w:val="22"/>
        </w:rPr>
        <w:t xml:space="preserve"> является твердой и определяется на весь срок исполнения </w:t>
      </w:r>
      <w:r w:rsidR="00314EC5">
        <w:rPr>
          <w:sz w:val="22"/>
          <w:szCs w:val="22"/>
        </w:rPr>
        <w:t>контракта</w:t>
      </w:r>
      <w:r w:rsidR="00FE1D84">
        <w:rPr>
          <w:sz w:val="22"/>
          <w:szCs w:val="22"/>
        </w:rPr>
        <w:t xml:space="preserve">, </w:t>
      </w:r>
      <w:r w:rsidR="00FE1D84" w:rsidRPr="00FE1D84">
        <w:rPr>
          <w:sz w:val="22"/>
          <w:szCs w:val="22"/>
        </w:rPr>
        <w:t xml:space="preserve">за исключением случаев, установленных </w:t>
      </w:r>
      <w:hyperlink r:id="rId8" w:history="1">
        <w:r w:rsidR="00FE1D84" w:rsidRPr="00FE1D84">
          <w:rPr>
            <w:rStyle w:val="a4"/>
            <w:color w:val="auto"/>
            <w:sz w:val="22"/>
            <w:szCs w:val="22"/>
            <w:u w:val="none"/>
          </w:rPr>
          <w:t>Федеральным законом</w:t>
        </w:r>
      </w:hyperlink>
      <w:r w:rsidR="00FE1D84" w:rsidRPr="00FE1D84">
        <w:rPr>
          <w:sz w:val="22"/>
          <w:szCs w:val="22"/>
        </w:rPr>
        <w:t xml:space="preserve"> N 44-ФЗ</w:t>
      </w:r>
      <w:r w:rsidR="00FE1D84">
        <w:rPr>
          <w:sz w:val="22"/>
          <w:szCs w:val="22"/>
        </w:rPr>
        <w:t>.</w:t>
      </w:r>
    </w:p>
    <w:p w14:paraId="4EBF6623" w14:textId="77777777" w:rsidR="00FD36A1" w:rsidRPr="00FD36A1" w:rsidRDefault="00FD36A1" w:rsidP="00FD36A1">
      <w:pPr>
        <w:widowControl w:val="0"/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FD36A1">
        <w:rPr>
          <w:sz w:val="22"/>
          <w:szCs w:val="22"/>
        </w:rPr>
        <w:t xml:space="preserve">2.3. В цену поставки товара должны быть включены все расходы, в том числе стоимость поставляемого товара, </w:t>
      </w:r>
      <w:r w:rsidR="0087624A">
        <w:rPr>
          <w:sz w:val="22"/>
          <w:szCs w:val="22"/>
        </w:rPr>
        <w:t xml:space="preserve">разработка макета, </w:t>
      </w:r>
      <w:r w:rsidRPr="00FD36A1">
        <w:rPr>
          <w:sz w:val="22"/>
          <w:szCs w:val="22"/>
        </w:rPr>
        <w:t>транспортные расходы, заготовительно-складские расходы, стоимость тары, упаковки, маркировки, расходы на доставку и разгрузку товара Заказчику, расходы на страхование, расходы на уплату таможенных пошлин, налогов, сборов и других обязательных платежей.</w:t>
      </w:r>
    </w:p>
    <w:p w14:paraId="1FBE33AB" w14:textId="77777777" w:rsidR="00B22F8D" w:rsidRPr="005841A6" w:rsidRDefault="005841A6" w:rsidP="005841A6">
      <w:pPr>
        <w:widowControl w:val="0"/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</w:t>
      </w:r>
      <w:r w:rsidR="00FD36A1">
        <w:rPr>
          <w:sz w:val="22"/>
          <w:szCs w:val="22"/>
        </w:rPr>
        <w:t>4</w:t>
      </w:r>
      <w:r>
        <w:rPr>
          <w:sz w:val="22"/>
          <w:szCs w:val="22"/>
        </w:rPr>
        <w:t xml:space="preserve">. </w:t>
      </w:r>
      <w:r w:rsidRPr="005841A6">
        <w:rPr>
          <w:bCs/>
          <w:sz w:val="22"/>
          <w:szCs w:val="22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5ED0F0A0" w14:textId="77777777" w:rsidR="00726D1D" w:rsidRPr="00C55390" w:rsidRDefault="00726D1D" w:rsidP="00726D1D">
      <w:pPr>
        <w:widowControl w:val="0"/>
        <w:numPr>
          <w:ilvl w:val="0"/>
          <w:numId w:val="9"/>
        </w:numPr>
        <w:suppressAutoHyphens w:val="0"/>
        <w:spacing w:line="278" w:lineRule="exact"/>
        <w:ind w:left="180" w:right="201" w:firstLine="360"/>
        <w:jc w:val="center"/>
        <w:rPr>
          <w:b/>
          <w:sz w:val="22"/>
          <w:szCs w:val="22"/>
        </w:rPr>
      </w:pPr>
      <w:r w:rsidRPr="00C55390">
        <w:rPr>
          <w:b/>
          <w:sz w:val="22"/>
          <w:szCs w:val="22"/>
        </w:rPr>
        <w:t xml:space="preserve">Порядок и условия </w:t>
      </w:r>
      <w:r w:rsidR="00CF1913" w:rsidRPr="00C55390">
        <w:rPr>
          <w:b/>
          <w:sz w:val="22"/>
          <w:szCs w:val="22"/>
        </w:rPr>
        <w:t>поставки товара</w:t>
      </w:r>
      <w:r w:rsidRPr="00C55390">
        <w:rPr>
          <w:b/>
          <w:sz w:val="22"/>
          <w:szCs w:val="22"/>
        </w:rPr>
        <w:t xml:space="preserve"> </w:t>
      </w:r>
    </w:p>
    <w:p w14:paraId="10AC0B3C" w14:textId="77777777" w:rsidR="007D010A" w:rsidRPr="00C55390" w:rsidRDefault="00763D8B" w:rsidP="00763D8B">
      <w:pPr>
        <w:pStyle w:val="af7"/>
        <w:spacing w:after="0"/>
        <w:ind w:left="0"/>
        <w:jc w:val="both"/>
        <w:rPr>
          <w:sz w:val="22"/>
          <w:szCs w:val="22"/>
        </w:rPr>
      </w:pPr>
      <w:r w:rsidRPr="00C55390">
        <w:rPr>
          <w:sz w:val="22"/>
          <w:szCs w:val="22"/>
        </w:rPr>
        <w:t xml:space="preserve">     </w:t>
      </w:r>
      <w:r w:rsidR="00726D1D" w:rsidRPr="00C55390">
        <w:rPr>
          <w:sz w:val="22"/>
          <w:szCs w:val="22"/>
        </w:rPr>
        <w:t xml:space="preserve">3.1. </w:t>
      </w:r>
      <w:r w:rsidR="005F1888" w:rsidRPr="00C55390">
        <w:rPr>
          <w:sz w:val="22"/>
          <w:szCs w:val="22"/>
        </w:rPr>
        <w:t xml:space="preserve">Вывоз товара со склада Поставщика осуществляется силами </w:t>
      </w:r>
      <w:r w:rsidR="00CB1E92" w:rsidRPr="00C55390">
        <w:rPr>
          <w:sz w:val="22"/>
          <w:szCs w:val="22"/>
        </w:rPr>
        <w:t xml:space="preserve">и средствами </w:t>
      </w:r>
      <w:r w:rsidR="00511BEB">
        <w:rPr>
          <w:sz w:val="22"/>
          <w:szCs w:val="22"/>
        </w:rPr>
        <w:t>Поставщика</w:t>
      </w:r>
      <w:r w:rsidR="005F1888" w:rsidRPr="00C55390">
        <w:rPr>
          <w:sz w:val="22"/>
          <w:szCs w:val="22"/>
        </w:rPr>
        <w:t xml:space="preserve">. </w:t>
      </w:r>
    </w:p>
    <w:p w14:paraId="3337BFDC" w14:textId="77777777" w:rsidR="005F1888" w:rsidRPr="00C55390" w:rsidRDefault="00763D8B" w:rsidP="005F1888">
      <w:pPr>
        <w:jc w:val="both"/>
        <w:rPr>
          <w:sz w:val="22"/>
          <w:szCs w:val="22"/>
        </w:rPr>
      </w:pPr>
      <w:r w:rsidRPr="00C55390">
        <w:rPr>
          <w:sz w:val="22"/>
          <w:szCs w:val="22"/>
        </w:rPr>
        <w:t xml:space="preserve">     </w:t>
      </w:r>
      <w:r w:rsidR="00726D1D" w:rsidRPr="00C55390">
        <w:rPr>
          <w:sz w:val="22"/>
          <w:szCs w:val="22"/>
        </w:rPr>
        <w:t>3.</w:t>
      </w:r>
      <w:r w:rsidR="005F1888" w:rsidRPr="00C55390">
        <w:rPr>
          <w:sz w:val="22"/>
          <w:szCs w:val="22"/>
        </w:rPr>
        <w:t>2</w:t>
      </w:r>
      <w:r w:rsidR="00726D1D" w:rsidRPr="00C55390">
        <w:rPr>
          <w:sz w:val="22"/>
          <w:szCs w:val="22"/>
        </w:rPr>
        <w:t xml:space="preserve">. </w:t>
      </w:r>
      <w:r w:rsidR="005F1888" w:rsidRPr="00C55390">
        <w:rPr>
          <w:sz w:val="22"/>
          <w:szCs w:val="22"/>
        </w:rPr>
        <w:t>Количество поставляемого товара определяется в момент его получения. Моментом перехода права собственности на товар к Заказчику считается момент подп</w:t>
      </w:r>
      <w:r w:rsidR="005F1888" w:rsidRPr="00C55390">
        <w:rPr>
          <w:sz w:val="22"/>
          <w:szCs w:val="22"/>
        </w:rPr>
        <w:t>и</w:t>
      </w:r>
      <w:r w:rsidR="005F1888" w:rsidRPr="00C55390">
        <w:rPr>
          <w:sz w:val="22"/>
          <w:szCs w:val="22"/>
        </w:rPr>
        <w:t>сания Поставщиком и Заказчиком (их уполномоченными представителями) товарной накладной</w:t>
      </w:r>
      <w:r w:rsidR="0087624A">
        <w:rPr>
          <w:sz w:val="22"/>
          <w:szCs w:val="22"/>
        </w:rPr>
        <w:t xml:space="preserve"> или УПД</w:t>
      </w:r>
      <w:r w:rsidR="005F1888" w:rsidRPr="00C55390">
        <w:rPr>
          <w:sz w:val="22"/>
          <w:szCs w:val="22"/>
        </w:rPr>
        <w:t>.</w:t>
      </w:r>
    </w:p>
    <w:p w14:paraId="7CC82433" w14:textId="77777777" w:rsidR="00B22F8D" w:rsidRDefault="00763D8B" w:rsidP="00763D8B">
      <w:pPr>
        <w:jc w:val="both"/>
        <w:rPr>
          <w:sz w:val="22"/>
          <w:szCs w:val="22"/>
        </w:rPr>
      </w:pPr>
      <w:r w:rsidRPr="00C55390">
        <w:rPr>
          <w:sz w:val="22"/>
          <w:szCs w:val="22"/>
        </w:rPr>
        <w:t xml:space="preserve">     </w:t>
      </w:r>
      <w:r w:rsidR="00726D1D" w:rsidRPr="00C55390">
        <w:rPr>
          <w:sz w:val="22"/>
          <w:szCs w:val="22"/>
        </w:rPr>
        <w:t>3.</w:t>
      </w:r>
      <w:r w:rsidR="005F1888" w:rsidRPr="00C55390">
        <w:rPr>
          <w:sz w:val="22"/>
          <w:szCs w:val="22"/>
        </w:rPr>
        <w:t>3</w:t>
      </w:r>
      <w:r w:rsidR="00726D1D" w:rsidRPr="00C55390">
        <w:rPr>
          <w:sz w:val="22"/>
          <w:szCs w:val="22"/>
        </w:rPr>
        <w:t xml:space="preserve">. </w:t>
      </w:r>
      <w:r w:rsidR="00845E94" w:rsidRPr="00C55390">
        <w:rPr>
          <w:sz w:val="22"/>
          <w:szCs w:val="22"/>
        </w:rPr>
        <w:t>Товарная накладная</w:t>
      </w:r>
      <w:r w:rsidR="00726D1D" w:rsidRPr="00C55390">
        <w:rPr>
          <w:sz w:val="22"/>
          <w:szCs w:val="22"/>
        </w:rPr>
        <w:t xml:space="preserve"> подписывается сторонами в момент </w:t>
      </w:r>
      <w:r w:rsidR="005F1888" w:rsidRPr="00C55390">
        <w:rPr>
          <w:sz w:val="22"/>
          <w:szCs w:val="22"/>
        </w:rPr>
        <w:t>получения</w:t>
      </w:r>
      <w:r w:rsidR="00726D1D" w:rsidRPr="00C55390">
        <w:rPr>
          <w:sz w:val="22"/>
          <w:szCs w:val="22"/>
        </w:rPr>
        <w:t xml:space="preserve"> товара при отсутствии претензий со стороны </w:t>
      </w:r>
      <w:r w:rsidR="00D00A74" w:rsidRPr="00C55390">
        <w:rPr>
          <w:sz w:val="22"/>
          <w:szCs w:val="22"/>
        </w:rPr>
        <w:t>Заказчика</w:t>
      </w:r>
      <w:r w:rsidR="00726D1D" w:rsidRPr="00C55390">
        <w:rPr>
          <w:sz w:val="22"/>
          <w:szCs w:val="22"/>
        </w:rPr>
        <w:t xml:space="preserve"> к качеству.</w:t>
      </w:r>
    </w:p>
    <w:p w14:paraId="2521AB18" w14:textId="77777777" w:rsidR="00726D1D" w:rsidRPr="00C55390" w:rsidRDefault="00726D1D" w:rsidP="00C52466">
      <w:pPr>
        <w:jc w:val="center"/>
        <w:rPr>
          <w:b/>
          <w:sz w:val="22"/>
          <w:szCs w:val="22"/>
        </w:rPr>
      </w:pPr>
      <w:r w:rsidRPr="00C55390">
        <w:rPr>
          <w:b/>
          <w:sz w:val="22"/>
          <w:szCs w:val="22"/>
        </w:rPr>
        <w:t>4. Порядок расчетов</w:t>
      </w:r>
    </w:p>
    <w:p w14:paraId="17AD8738" w14:textId="77777777" w:rsidR="000F5E0C" w:rsidRDefault="00763D8B" w:rsidP="000F5E0C">
      <w:pPr>
        <w:pStyle w:val="af7"/>
        <w:spacing w:after="0"/>
        <w:ind w:left="0"/>
        <w:jc w:val="both"/>
        <w:rPr>
          <w:sz w:val="22"/>
          <w:szCs w:val="22"/>
        </w:rPr>
      </w:pPr>
      <w:r w:rsidRPr="00C55390">
        <w:rPr>
          <w:sz w:val="22"/>
          <w:szCs w:val="22"/>
        </w:rPr>
        <w:t xml:space="preserve">    </w:t>
      </w:r>
      <w:r w:rsidR="00726D1D" w:rsidRPr="00C55390">
        <w:rPr>
          <w:sz w:val="22"/>
          <w:szCs w:val="22"/>
        </w:rPr>
        <w:t xml:space="preserve">4.1. </w:t>
      </w:r>
      <w:r w:rsidR="009546FB" w:rsidRPr="009546FB">
        <w:rPr>
          <w:sz w:val="22"/>
          <w:szCs w:val="22"/>
        </w:rPr>
        <w:t xml:space="preserve">Заказчик оплачивает стоимость товара платежным поручением по безналичному расчету в течение </w:t>
      </w:r>
      <w:r w:rsidR="00853015" w:rsidRPr="00853015">
        <w:rPr>
          <w:sz w:val="22"/>
          <w:szCs w:val="22"/>
        </w:rPr>
        <w:t xml:space="preserve">7 рабочих дней </w:t>
      </w:r>
      <w:r w:rsidR="009546FB" w:rsidRPr="009546FB">
        <w:rPr>
          <w:sz w:val="22"/>
          <w:szCs w:val="22"/>
        </w:rPr>
        <w:t>после поставки и подписания товарной накладной</w:t>
      </w:r>
      <w:r w:rsidR="0087624A">
        <w:rPr>
          <w:sz w:val="22"/>
          <w:szCs w:val="22"/>
        </w:rPr>
        <w:t xml:space="preserve"> или УПД</w:t>
      </w:r>
      <w:r w:rsidR="00FD36A1" w:rsidRPr="00FD36A1">
        <w:rPr>
          <w:sz w:val="22"/>
          <w:szCs w:val="22"/>
        </w:rPr>
        <w:t>.</w:t>
      </w:r>
    </w:p>
    <w:p w14:paraId="77293E77" w14:textId="77777777" w:rsidR="00B22F8D" w:rsidRDefault="00763D8B" w:rsidP="000F5E0C">
      <w:pPr>
        <w:pStyle w:val="af7"/>
        <w:spacing w:after="0"/>
        <w:ind w:left="0"/>
        <w:jc w:val="both"/>
        <w:rPr>
          <w:sz w:val="22"/>
          <w:szCs w:val="22"/>
        </w:rPr>
      </w:pPr>
      <w:r w:rsidRPr="00C55390">
        <w:rPr>
          <w:sz w:val="22"/>
          <w:szCs w:val="22"/>
        </w:rPr>
        <w:t xml:space="preserve">    </w:t>
      </w:r>
      <w:r w:rsidR="00726D1D" w:rsidRPr="00C55390">
        <w:rPr>
          <w:sz w:val="22"/>
          <w:szCs w:val="22"/>
        </w:rPr>
        <w:t xml:space="preserve">4.2. С момента принятия решения о реорганизации, ликвидации </w:t>
      </w:r>
      <w:r w:rsidR="00D00A74" w:rsidRPr="00C55390">
        <w:rPr>
          <w:sz w:val="22"/>
          <w:szCs w:val="22"/>
        </w:rPr>
        <w:t>Поставщик</w:t>
      </w:r>
      <w:r w:rsidR="00726D1D" w:rsidRPr="00C55390">
        <w:rPr>
          <w:b/>
          <w:sz w:val="22"/>
          <w:szCs w:val="22"/>
        </w:rPr>
        <w:t xml:space="preserve"> </w:t>
      </w:r>
      <w:r w:rsidR="00726D1D" w:rsidRPr="00C55390">
        <w:rPr>
          <w:sz w:val="22"/>
          <w:szCs w:val="22"/>
        </w:rPr>
        <w:t>обяз</w:t>
      </w:r>
      <w:r w:rsidR="00726D1D" w:rsidRPr="00C55390">
        <w:rPr>
          <w:sz w:val="22"/>
          <w:szCs w:val="22"/>
        </w:rPr>
        <w:t>у</w:t>
      </w:r>
      <w:r w:rsidR="00726D1D" w:rsidRPr="00C55390">
        <w:rPr>
          <w:sz w:val="22"/>
          <w:szCs w:val="22"/>
        </w:rPr>
        <w:t xml:space="preserve">ется произвести с </w:t>
      </w:r>
      <w:r w:rsidR="00D00A74" w:rsidRPr="00C55390">
        <w:rPr>
          <w:sz w:val="22"/>
          <w:szCs w:val="22"/>
        </w:rPr>
        <w:t>Заказчиком</w:t>
      </w:r>
      <w:r w:rsidR="00726D1D" w:rsidRPr="00C55390">
        <w:rPr>
          <w:sz w:val="22"/>
          <w:szCs w:val="22"/>
        </w:rPr>
        <w:t xml:space="preserve"> сверку расчетов за поставленный товар в течение пяти дней.</w:t>
      </w:r>
    </w:p>
    <w:p w14:paraId="044E543E" w14:textId="77777777" w:rsidR="008040B4" w:rsidRPr="00C55390" w:rsidRDefault="00726D1D" w:rsidP="00726D1D">
      <w:pPr>
        <w:pStyle w:val="af7"/>
        <w:spacing w:after="0"/>
        <w:ind w:left="180" w:right="198" w:firstLine="360"/>
        <w:jc w:val="center"/>
        <w:rPr>
          <w:b/>
          <w:sz w:val="22"/>
          <w:szCs w:val="22"/>
        </w:rPr>
      </w:pPr>
      <w:r w:rsidRPr="00C55390">
        <w:rPr>
          <w:b/>
          <w:sz w:val="22"/>
          <w:szCs w:val="22"/>
        </w:rPr>
        <w:t>5. Качество и гарантии</w:t>
      </w:r>
    </w:p>
    <w:p w14:paraId="4C028F7C" w14:textId="77777777" w:rsidR="00726D1D" w:rsidRPr="00C55390" w:rsidRDefault="00763D8B" w:rsidP="00763D8B">
      <w:pPr>
        <w:ind w:right="-2"/>
        <w:jc w:val="both"/>
        <w:rPr>
          <w:sz w:val="22"/>
          <w:szCs w:val="22"/>
        </w:rPr>
      </w:pPr>
      <w:r w:rsidRPr="00C55390">
        <w:rPr>
          <w:sz w:val="22"/>
          <w:szCs w:val="22"/>
        </w:rPr>
        <w:t xml:space="preserve">     </w:t>
      </w:r>
      <w:r w:rsidR="00726D1D" w:rsidRPr="00C55390">
        <w:rPr>
          <w:sz w:val="22"/>
          <w:szCs w:val="22"/>
        </w:rPr>
        <w:t>5.</w:t>
      </w:r>
      <w:r w:rsidR="00294A16" w:rsidRPr="00C55390">
        <w:rPr>
          <w:sz w:val="22"/>
          <w:szCs w:val="22"/>
        </w:rPr>
        <w:t>1</w:t>
      </w:r>
      <w:r w:rsidR="00726D1D" w:rsidRPr="00C55390">
        <w:rPr>
          <w:sz w:val="22"/>
          <w:szCs w:val="22"/>
        </w:rPr>
        <w:t xml:space="preserve">. В случае выявления недостатков поставленного </w:t>
      </w:r>
      <w:r w:rsidR="00CF1913" w:rsidRPr="00C55390">
        <w:rPr>
          <w:sz w:val="22"/>
          <w:szCs w:val="22"/>
        </w:rPr>
        <w:t>Поставщиком</w:t>
      </w:r>
      <w:r w:rsidR="00726D1D" w:rsidRPr="00C55390">
        <w:rPr>
          <w:sz w:val="22"/>
          <w:szCs w:val="22"/>
        </w:rPr>
        <w:t xml:space="preserve"> товара</w:t>
      </w:r>
      <w:r w:rsidR="00A3571B" w:rsidRPr="00C55390">
        <w:rPr>
          <w:sz w:val="22"/>
          <w:szCs w:val="22"/>
        </w:rPr>
        <w:t xml:space="preserve"> </w:t>
      </w:r>
      <w:r w:rsidR="00CF1913" w:rsidRPr="00C55390">
        <w:rPr>
          <w:sz w:val="22"/>
          <w:szCs w:val="22"/>
        </w:rPr>
        <w:t>Заказчиком</w:t>
      </w:r>
      <w:r w:rsidR="00726D1D" w:rsidRPr="00C55390">
        <w:rPr>
          <w:sz w:val="22"/>
          <w:szCs w:val="22"/>
        </w:rPr>
        <w:t xml:space="preserve"> составляется акт о выявленных недостатках, который направляется </w:t>
      </w:r>
      <w:r w:rsidR="00CF1913" w:rsidRPr="00C55390">
        <w:rPr>
          <w:sz w:val="22"/>
          <w:szCs w:val="22"/>
        </w:rPr>
        <w:t>Поставщику</w:t>
      </w:r>
      <w:r w:rsidR="00726D1D" w:rsidRPr="00C55390">
        <w:rPr>
          <w:sz w:val="22"/>
          <w:szCs w:val="22"/>
        </w:rPr>
        <w:t>.</w:t>
      </w:r>
    </w:p>
    <w:p w14:paraId="19477465" w14:textId="77777777" w:rsidR="00726D1D" w:rsidRPr="00C55390" w:rsidRDefault="00763D8B" w:rsidP="00CF1913">
      <w:pPr>
        <w:pStyle w:val="af7"/>
        <w:spacing w:after="0"/>
        <w:ind w:left="0" w:right="-2"/>
        <w:jc w:val="both"/>
        <w:rPr>
          <w:sz w:val="22"/>
          <w:szCs w:val="22"/>
        </w:rPr>
      </w:pPr>
      <w:r w:rsidRPr="00C55390">
        <w:rPr>
          <w:sz w:val="22"/>
          <w:szCs w:val="22"/>
        </w:rPr>
        <w:t xml:space="preserve">     </w:t>
      </w:r>
      <w:r w:rsidR="00726D1D" w:rsidRPr="00C55390">
        <w:rPr>
          <w:sz w:val="22"/>
          <w:szCs w:val="22"/>
        </w:rPr>
        <w:t>5.</w:t>
      </w:r>
      <w:r w:rsidR="00294A16" w:rsidRPr="00C55390">
        <w:rPr>
          <w:sz w:val="22"/>
          <w:szCs w:val="22"/>
        </w:rPr>
        <w:t>2</w:t>
      </w:r>
      <w:r w:rsidR="00726D1D" w:rsidRPr="00C55390">
        <w:rPr>
          <w:sz w:val="22"/>
          <w:szCs w:val="22"/>
        </w:rPr>
        <w:t xml:space="preserve">. В случае поставки товара ненадлежащего качества </w:t>
      </w:r>
      <w:r w:rsidR="00CF1913" w:rsidRPr="00C55390">
        <w:rPr>
          <w:sz w:val="22"/>
          <w:szCs w:val="22"/>
        </w:rPr>
        <w:t>Заказчик</w:t>
      </w:r>
      <w:r w:rsidR="00726D1D" w:rsidRPr="00C55390">
        <w:rPr>
          <w:sz w:val="22"/>
          <w:szCs w:val="22"/>
        </w:rPr>
        <w:t xml:space="preserve"> вправе по св</w:t>
      </w:r>
      <w:r w:rsidR="00726D1D" w:rsidRPr="00C55390">
        <w:rPr>
          <w:sz w:val="22"/>
          <w:szCs w:val="22"/>
        </w:rPr>
        <w:t>о</w:t>
      </w:r>
      <w:r w:rsidR="00726D1D" w:rsidRPr="00C55390">
        <w:rPr>
          <w:sz w:val="22"/>
          <w:szCs w:val="22"/>
        </w:rPr>
        <w:t>ему усмотрению:</w:t>
      </w:r>
    </w:p>
    <w:p w14:paraId="65491331" w14:textId="77777777" w:rsidR="00726D1D" w:rsidRPr="00C55390" w:rsidRDefault="00763D8B" w:rsidP="00CF1913">
      <w:pPr>
        <w:pStyle w:val="af7"/>
        <w:spacing w:after="0"/>
        <w:ind w:left="0" w:right="-2"/>
        <w:jc w:val="both"/>
        <w:rPr>
          <w:sz w:val="22"/>
          <w:szCs w:val="22"/>
        </w:rPr>
      </w:pPr>
      <w:r w:rsidRPr="00C55390">
        <w:rPr>
          <w:sz w:val="22"/>
          <w:szCs w:val="22"/>
        </w:rPr>
        <w:t xml:space="preserve">     </w:t>
      </w:r>
      <w:r w:rsidR="00726D1D" w:rsidRPr="00C55390">
        <w:rPr>
          <w:sz w:val="22"/>
          <w:szCs w:val="22"/>
        </w:rPr>
        <w:t>5.</w:t>
      </w:r>
      <w:r w:rsidR="00294A16" w:rsidRPr="00C55390">
        <w:rPr>
          <w:sz w:val="22"/>
          <w:szCs w:val="22"/>
        </w:rPr>
        <w:t>2</w:t>
      </w:r>
      <w:r w:rsidR="00726D1D" w:rsidRPr="00C55390">
        <w:rPr>
          <w:sz w:val="22"/>
          <w:szCs w:val="22"/>
        </w:rPr>
        <w:t xml:space="preserve">.1. Потребовать замены, в течение </w:t>
      </w:r>
      <w:r w:rsidR="0087624A">
        <w:rPr>
          <w:sz w:val="22"/>
          <w:szCs w:val="22"/>
        </w:rPr>
        <w:t>3-х</w:t>
      </w:r>
      <w:r w:rsidR="00726D1D" w:rsidRPr="00C55390">
        <w:rPr>
          <w:sz w:val="22"/>
          <w:szCs w:val="22"/>
        </w:rPr>
        <w:t xml:space="preserve"> дней, товара ненадлежащего качества на продукцию надлежащего качества, соответствующую настоящему </w:t>
      </w:r>
      <w:r w:rsidR="00314EC5">
        <w:rPr>
          <w:sz w:val="22"/>
          <w:szCs w:val="22"/>
        </w:rPr>
        <w:t>контракту</w:t>
      </w:r>
      <w:r w:rsidR="00726D1D" w:rsidRPr="00C55390">
        <w:rPr>
          <w:sz w:val="22"/>
          <w:szCs w:val="22"/>
        </w:rPr>
        <w:t>.</w:t>
      </w:r>
    </w:p>
    <w:p w14:paraId="3F722A19" w14:textId="77777777" w:rsidR="00CF1913" w:rsidRPr="00C55390" w:rsidRDefault="00763D8B" w:rsidP="00CF1913">
      <w:pPr>
        <w:pStyle w:val="af7"/>
        <w:spacing w:after="0"/>
        <w:ind w:left="0" w:right="-2"/>
        <w:jc w:val="both"/>
        <w:rPr>
          <w:sz w:val="22"/>
          <w:szCs w:val="22"/>
        </w:rPr>
      </w:pPr>
      <w:r w:rsidRPr="00C55390">
        <w:rPr>
          <w:sz w:val="22"/>
          <w:szCs w:val="22"/>
        </w:rPr>
        <w:t xml:space="preserve">     </w:t>
      </w:r>
      <w:r w:rsidR="00CF1913" w:rsidRPr="00C55390">
        <w:rPr>
          <w:sz w:val="22"/>
          <w:szCs w:val="22"/>
        </w:rPr>
        <w:t>5.</w:t>
      </w:r>
      <w:r w:rsidR="00294A16" w:rsidRPr="00C55390">
        <w:rPr>
          <w:sz w:val="22"/>
          <w:szCs w:val="22"/>
        </w:rPr>
        <w:t>2</w:t>
      </w:r>
      <w:r w:rsidR="00CF1913" w:rsidRPr="00C55390">
        <w:rPr>
          <w:sz w:val="22"/>
          <w:szCs w:val="22"/>
        </w:rPr>
        <w:t>.2. Потребовать возмещение расходов, понесенных в связи с поставкой некачественн</w:t>
      </w:r>
      <w:r w:rsidR="00294A16" w:rsidRPr="00C55390">
        <w:rPr>
          <w:sz w:val="22"/>
          <w:szCs w:val="22"/>
        </w:rPr>
        <w:t>ого</w:t>
      </w:r>
      <w:r w:rsidR="00CF1913" w:rsidRPr="00C55390">
        <w:rPr>
          <w:sz w:val="22"/>
          <w:szCs w:val="22"/>
        </w:rPr>
        <w:t xml:space="preserve"> товара в течение 5 дней.</w:t>
      </w:r>
    </w:p>
    <w:p w14:paraId="19C5DF1F" w14:textId="77777777" w:rsidR="00B22F8D" w:rsidRDefault="00763D8B" w:rsidP="004B5B5D">
      <w:pPr>
        <w:pStyle w:val="af7"/>
        <w:spacing w:after="0"/>
        <w:ind w:left="0" w:right="-2"/>
        <w:jc w:val="both"/>
        <w:rPr>
          <w:sz w:val="22"/>
          <w:szCs w:val="22"/>
        </w:rPr>
      </w:pPr>
      <w:r w:rsidRPr="00C55390">
        <w:rPr>
          <w:sz w:val="22"/>
          <w:szCs w:val="22"/>
        </w:rPr>
        <w:t xml:space="preserve">    </w:t>
      </w:r>
      <w:r w:rsidR="00CF1913" w:rsidRPr="00C55390">
        <w:rPr>
          <w:sz w:val="22"/>
          <w:szCs w:val="22"/>
        </w:rPr>
        <w:t xml:space="preserve"> </w:t>
      </w:r>
      <w:r w:rsidR="00726D1D" w:rsidRPr="00C55390">
        <w:rPr>
          <w:sz w:val="22"/>
          <w:szCs w:val="22"/>
        </w:rPr>
        <w:t>5.3.</w:t>
      </w:r>
      <w:r w:rsidR="00CF1913" w:rsidRPr="00C55390">
        <w:rPr>
          <w:sz w:val="22"/>
          <w:szCs w:val="22"/>
        </w:rPr>
        <w:t>3</w:t>
      </w:r>
      <w:r w:rsidR="00726D1D" w:rsidRPr="00C55390">
        <w:rPr>
          <w:sz w:val="22"/>
          <w:szCs w:val="22"/>
        </w:rPr>
        <w:t xml:space="preserve">. Расторгнуть </w:t>
      </w:r>
      <w:r w:rsidR="00314EC5">
        <w:rPr>
          <w:sz w:val="22"/>
          <w:szCs w:val="22"/>
        </w:rPr>
        <w:t>контракт</w:t>
      </w:r>
      <w:r w:rsidR="00726D1D" w:rsidRPr="00C55390">
        <w:rPr>
          <w:sz w:val="22"/>
          <w:szCs w:val="22"/>
        </w:rPr>
        <w:t xml:space="preserve"> и потребовать возврата уплаченной денежной суммы за поставленный товар в случае не выполнения </w:t>
      </w:r>
      <w:r w:rsidR="00CF1913" w:rsidRPr="00C55390">
        <w:rPr>
          <w:sz w:val="22"/>
          <w:szCs w:val="22"/>
        </w:rPr>
        <w:t>Поставщиком</w:t>
      </w:r>
      <w:r w:rsidR="00726D1D" w:rsidRPr="00C55390">
        <w:rPr>
          <w:sz w:val="22"/>
          <w:szCs w:val="22"/>
        </w:rPr>
        <w:t xml:space="preserve"> подпункт</w:t>
      </w:r>
      <w:r w:rsidR="00CF1913" w:rsidRPr="00C55390">
        <w:rPr>
          <w:sz w:val="22"/>
          <w:szCs w:val="22"/>
        </w:rPr>
        <w:t>ов</w:t>
      </w:r>
      <w:r w:rsidR="00726D1D" w:rsidRPr="00C55390">
        <w:rPr>
          <w:sz w:val="22"/>
          <w:szCs w:val="22"/>
        </w:rPr>
        <w:t xml:space="preserve">  5.</w:t>
      </w:r>
      <w:r w:rsidR="00294A16" w:rsidRPr="00C55390">
        <w:rPr>
          <w:sz w:val="22"/>
          <w:szCs w:val="22"/>
        </w:rPr>
        <w:t>2</w:t>
      </w:r>
      <w:r w:rsidR="00726D1D" w:rsidRPr="00C55390">
        <w:rPr>
          <w:sz w:val="22"/>
          <w:szCs w:val="22"/>
        </w:rPr>
        <w:t xml:space="preserve">.1. </w:t>
      </w:r>
      <w:r w:rsidR="00CF1913" w:rsidRPr="00C55390">
        <w:rPr>
          <w:sz w:val="22"/>
          <w:szCs w:val="22"/>
        </w:rPr>
        <w:t>и 5.</w:t>
      </w:r>
      <w:r w:rsidR="00294A16" w:rsidRPr="00C55390">
        <w:rPr>
          <w:sz w:val="22"/>
          <w:szCs w:val="22"/>
        </w:rPr>
        <w:t>2</w:t>
      </w:r>
      <w:r w:rsidR="00CF1913" w:rsidRPr="00C55390">
        <w:rPr>
          <w:sz w:val="22"/>
          <w:szCs w:val="22"/>
        </w:rPr>
        <w:t xml:space="preserve">.2. </w:t>
      </w:r>
      <w:r w:rsidR="00726D1D" w:rsidRPr="00C55390">
        <w:rPr>
          <w:sz w:val="22"/>
          <w:szCs w:val="22"/>
        </w:rPr>
        <w:t xml:space="preserve">настоящего </w:t>
      </w:r>
      <w:r w:rsidR="00314EC5">
        <w:rPr>
          <w:sz w:val="22"/>
          <w:szCs w:val="22"/>
        </w:rPr>
        <w:t>контракта</w:t>
      </w:r>
      <w:r w:rsidR="00726D1D" w:rsidRPr="00C55390">
        <w:rPr>
          <w:sz w:val="22"/>
          <w:szCs w:val="22"/>
        </w:rPr>
        <w:t>.</w:t>
      </w:r>
    </w:p>
    <w:p w14:paraId="570D5A2A" w14:textId="77777777" w:rsidR="00726D1D" w:rsidRPr="00C55390" w:rsidRDefault="00726D1D" w:rsidP="00726D1D">
      <w:pPr>
        <w:ind w:right="201" w:firstLine="720"/>
        <w:jc w:val="center"/>
        <w:rPr>
          <w:i/>
          <w:sz w:val="22"/>
          <w:szCs w:val="22"/>
          <w:u w:val="single"/>
        </w:rPr>
      </w:pPr>
      <w:r w:rsidRPr="00C55390">
        <w:rPr>
          <w:b/>
          <w:sz w:val="22"/>
          <w:szCs w:val="22"/>
        </w:rPr>
        <w:t>6. Права и обязанности сторон</w:t>
      </w:r>
    </w:p>
    <w:p w14:paraId="3648D60C" w14:textId="77777777" w:rsidR="00726D1D" w:rsidRPr="00C55390" w:rsidRDefault="00763D8B" w:rsidP="00763D8B">
      <w:pPr>
        <w:jc w:val="both"/>
        <w:rPr>
          <w:b/>
          <w:sz w:val="22"/>
          <w:szCs w:val="22"/>
        </w:rPr>
      </w:pPr>
      <w:r w:rsidRPr="00C55390">
        <w:rPr>
          <w:sz w:val="22"/>
          <w:szCs w:val="22"/>
        </w:rPr>
        <w:lastRenderedPageBreak/>
        <w:t xml:space="preserve">    </w:t>
      </w:r>
      <w:r w:rsidR="00726D1D" w:rsidRPr="00C55390">
        <w:rPr>
          <w:sz w:val="22"/>
          <w:szCs w:val="22"/>
        </w:rPr>
        <w:t>6.1.</w:t>
      </w:r>
      <w:r w:rsidR="00726D1D" w:rsidRPr="00C55390">
        <w:rPr>
          <w:b/>
          <w:sz w:val="22"/>
          <w:szCs w:val="22"/>
        </w:rPr>
        <w:t xml:space="preserve"> </w:t>
      </w:r>
      <w:r w:rsidR="00CF1913" w:rsidRPr="00C55390">
        <w:rPr>
          <w:sz w:val="22"/>
          <w:szCs w:val="22"/>
        </w:rPr>
        <w:t>Заказчик</w:t>
      </w:r>
      <w:r w:rsidR="00726D1D" w:rsidRPr="00C55390">
        <w:rPr>
          <w:sz w:val="22"/>
          <w:szCs w:val="22"/>
        </w:rPr>
        <w:t xml:space="preserve"> вправе:</w:t>
      </w:r>
    </w:p>
    <w:p w14:paraId="23486D91" w14:textId="77777777" w:rsidR="00726D1D" w:rsidRPr="00C55390" w:rsidRDefault="00763D8B" w:rsidP="00763D8B">
      <w:pPr>
        <w:jc w:val="both"/>
        <w:rPr>
          <w:b/>
          <w:sz w:val="22"/>
          <w:szCs w:val="22"/>
        </w:rPr>
      </w:pPr>
      <w:r w:rsidRPr="00C55390">
        <w:rPr>
          <w:sz w:val="22"/>
          <w:szCs w:val="22"/>
        </w:rPr>
        <w:t xml:space="preserve">    </w:t>
      </w:r>
      <w:r w:rsidR="00726D1D" w:rsidRPr="00C55390">
        <w:rPr>
          <w:sz w:val="22"/>
          <w:szCs w:val="22"/>
        </w:rPr>
        <w:t>6.1.1.</w:t>
      </w:r>
      <w:r w:rsidR="00726D1D" w:rsidRPr="00C55390">
        <w:rPr>
          <w:b/>
          <w:sz w:val="22"/>
          <w:szCs w:val="22"/>
        </w:rPr>
        <w:t xml:space="preserve"> </w:t>
      </w:r>
      <w:r w:rsidR="00726D1D" w:rsidRPr="00C55390">
        <w:rPr>
          <w:sz w:val="22"/>
          <w:szCs w:val="22"/>
        </w:rPr>
        <w:t>Требовать передачи  поставляемого товара в соответствии с условиями н</w:t>
      </w:r>
      <w:r w:rsidR="00726D1D" w:rsidRPr="00C55390">
        <w:rPr>
          <w:sz w:val="22"/>
          <w:szCs w:val="22"/>
        </w:rPr>
        <w:t>а</w:t>
      </w:r>
      <w:r w:rsidR="00726D1D" w:rsidRPr="00C55390">
        <w:rPr>
          <w:sz w:val="22"/>
          <w:szCs w:val="22"/>
        </w:rPr>
        <w:t xml:space="preserve">стоящего </w:t>
      </w:r>
      <w:r w:rsidR="00314EC5">
        <w:rPr>
          <w:sz w:val="22"/>
          <w:szCs w:val="22"/>
        </w:rPr>
        <w:t>контракта</w:t>
      </w:r>
      <w:r w:rsidR="00726D1D" w:rsidRPr="00C55390">
        <w:rPr>
          <w:sz w:val="22"/>
          <w:szCs w:val="22"/>
        </w:rPr>
        <w:t>.</w:t>
      </w:r>
    </w:p>
    <w:p w14:paraId="2CA01A09" w14:textId="77777777" w:rsidR="00726D1D" w:rsidRPr="00C55390" w:rsidRDefault="00763D8B" w:rsidP="00763D8B">
      <w:pPr>
        <w:jc w:val="both"/>
        <w:rPr>
          <w:sz w:val="22"/>
          <w:szCs w:val="22"/>
        </w:rPr>
      </w:pPr>
      <w:r w:rsidRPr="00C55390">
        <w:rPr>
          <w:sz w:val="22"/>
          <w:szCs w:val="22"/>
        </w:rPr>
        <w:t xml:space="preserve">    </w:t>
      </w:r>
      <w:r w:rsidR="00726D1D" w:rsidRPr="00C55390">
        <w:rPr>
          <w:sz w:val="22"/>
          <w:szCs w:val="22"/>
        </w:rPr>
        <w:t xml:space="preserve">6.1.2. Отказаться от принятия товара, не соответствующего установленным стандартам качества на данный  вид продукции, и требовать расторжения </w:t>
      </w:r>
      <w:r w:rsidR="00314EC5">
        <w:rPr>
          <w:sz w:val="22"/>
          <w:szCs w:val="22"/>
        </w:rPr>
        <w:t>контракта</w:t>
      </w:r>
      <w:r w:rsidR="00726D1D" w:rsidRPr="00C55390">
        <w:rPr>
          <w:sz w:val="22"/>
          <w:szCs w:val="22"/>
        </w:rPr>
        <w:t>.</w:t>
      </w:r>
    </w:p>
    <w:p w14:paraId="15139441" w14:textId="77777777" w:rsidR="00726D1D" w:rsidRPr="00C55390" w:rsidRDefault="00763D8B" w:rsidP="00763D8B">
      <w:pPr>
        <w:jc w:val="both"/>
        <w:rPr>
          <w:sz w:val="22"/>
          <w:szCs w:val="22"/>
        </w:rPr>
      </w:pPr>
      <w:r w:rsidRPr="00C55390">
        <w:rPr>
          <w:sz w:val="22"/>
          <w:szCs w:val="22"/>
        </w:rPr>
        <w:t xml:space="preserve">    </w:t>
      </w:r>
      <w:r w:rsidR="00726D1D" w:rsidRPr="00C55390">
        <w:rPr>
          <w:sz w:val="22"/>
          <w:szCs w:val="22"/>
        </w:rPr>
        <w:t xml:space="preserve">6.2.   </w:t>
      </w:r>
      <w:r w:rsidR="00CF1913" w:rsidRPr="00C55390">
        <w:rPr>
          <w:sz w:val="22"/>
          <w:szCs w:val="22"/>
        </w:rPr>
        <w:t>Заказчик</w:t>
      </w:r>
      <w:r w:rsidR="00726D1D" w:rsidRPr="00C55390">
        <w:rPr>
          <w:sz w:val="22"/>
          <w:szCs w:val="22"/>
        </w:rPr>
        <w:t xml:space="preserve"> обязан:</w:t>
      </w:r>
    </w:p>
    <w:p w14:paraId="2B2B31F2" w14:textId="77777777" w:rsidR="00726D1D" w:rsidRPr="00C55390" w:rsidRDefault="00763D8B" w:rsidP="00763D8B">
      <w:pPr>
        <w:jc w:val="both"/>
        <w:rPr>
          <w:sz w:val="22"/>
          <w:szCs w:val="22"/>
        </w:rPr>
      </w:pPr>
      <w:r w:rsidRPr="00C55390">
        <w:rPr>
          <w:sz w:val="22"/>
          <w:szCs w:val="22"/>
        </w:rPr>
        <w:t xml:space="preserve">    </w:t>
      </w:r>
      <w:r w:rsidR="00726D1D" w:rsidRPr="00C55390">
        <w:rPr>
          <w:sz w:val="22"/>
          <w:szCs w:val="22"/>
        </w:rPr>
        <w:t xml:space="preserve">6.2.1. Оплатить поставленный товар. </w:t>
      </w:r>
    </w:p>
    <w:p w14:paraId="3327CA76" w14:textId="77777777" w:rsidR="00726D1D" w:rsidRPr="00C55390" w:rsidRDefault="00763D8B" w:rsidP="00763D8B">
      <w:pPr>
        <w:jc w:val="both"/>
        <w:rPr>
          <w:sz w:val="22"/>
          <w:szCs w:val="22"/>
        </w:rPr>
      </w:pPr>
      <w:r w:rsidRPr="00C55390">
        <w:rPr>
          <w:sz w:val="22"/>
          <w:szCs w:val="22"/>
        </w:rPr>
        <w:t xml:space="preserve">    </w:t>
      </w:r>
      <w:r w:rsidR="00726D1D" w:rsidRPr="00C55390">
        <w:rPr>
          <w:sz w:val="22"/>
          <w:szCs w:val="22"/>
        </w:rPr>
        <w:t>6.2.2. Проверить качество поставляемого товара</w:t>
      </w:r>
      <w:r w:rsidR="00A3571B" w:rsidRPr="00C55390">
        <w:rPr>
          <w:sz w:val="22"/>
          <w:szCs w:val="22"/>
        </w:rPr>
        <w:t>.</w:t>
      </w:r>
      <w:r w:rsidR="00726D1D" w:rsidRPr="00C55390">
        <w:rPr>
          <w:sz w:val="22"/>
          <w:szCs w:val="22"/>
        </w:rPr>
        <w:t xml:space="preserve"> В случае выявления недостатков письменно уведомить </w:t>
      </w:r>
      <w:r w:rsidR="00E34BDC" w:rsidRPr="00C55390">
        <w:rPr>
          <w:sz w:val="22"/>
          <w:szCs w:val="22"/>
        </w:rPr>
        <w:t>поставщика</w:t>
      </w:r>
      <w:r w:rsidR="00726D1D" w:rsidRPr="00C55390">
        <w:rPr>
          <w:sz w:val="22"/>
          <w:szCs w:val="22"/>
        </w:rPr>
        <w:t xml:space="preserve"> не позднее 5-ти рабочих дней с момента получения т</w:t>
      </w:r>
      <w:r w:rsidR="00726D1D" w:rsidRPr="00C55390">
        <w:rPr>
          <w:sz w:val="22"/>
          <w:szCs w:val="22"/>
        </w:rPr>
        <w:t>о</w:t>
      </w:r>
      <w:r w:rsidR="00726D1D" w:rsidRPr="00C55390">
        <w:rPr>
          <w:sz w:val="22"/>
          <w:szCs w:val="22"/>
        </w:rPr>
        <w:t>вара.</w:t>
      </w:r>
    </w:p>
    <w:p w14:paraId="188ED787" w14:textId="77777777" w:rsidR="00726D1D" w:rsidRPr="00C55390" w:rsidRDefault="00763D8B" w:rsidP="00763D8B">
      <w:pPr>
        <w:jc w:val="both"/>
        <w:rPr>
          <w:sz w:val="22"/>
          <w:szCs w:val="22"/>
        </w:rPr>
      </w:pPr>
      <w:r w:rsidRPr="00C55390">
        <w:rPr>
          <w:sz w:val="22"/>
          <w:szCs w:val="22"/>
        </w:rPr>
        <w:t xml:space="preserve">    </w:t>
      </w:r>
      <w:r w:rsidR="00726D1D" w:rsidRPr="00C55390">
        <w:rPr>
          <w:sz w:val="22"/>
          <w:szCs w:val="22"/>
        </w:rPr>
        <w:t xml:space="preserve">6.3. </w:t>
      </w:r>
      <w:r w:rsidR="00E34BDC" w:rsidRPr="00C55390">
        <w:rPr>
          <w:sz w:val="22"/>
          <w:szCs w:val="22"/>
        </w:rPr>
        <w:t>Поставщик</w:t>
      </w:r>
      <w:r w:rsidR="00726D1D" w:rsidRPr="00C55390">
        <w:rPr>
          <w:sz w:val="22"/>
          <w:szCs w:val="22"/>
        </w:rPr>
        <w:t xml:space="preserve"> вправе:</w:t>
      </w:r>
    </w:p>
    <w:p w14:paraId="3AEF1489" w14:textId="77777777" w:rsidR="00726D1D" w:rsidRPr="00C55390" w:rsidRDefault="00763D8B" w:rsidP="00C55390">
      <w:pPr>
        <w:tabs>
          <w:tab w:val="left" w:pos="284"/>
        </w:tabs>
        <w:jc w:val="both"/>
        <w:rPr>
          <w:sz w:val="22"/>
          <w:szCs w:val="22"/>
        </w:rPr>
      </w:pPr>
      <w:r w:rsidRPr="00C55390">
        <w:rPr>
          <w:sz w:val="22"/>
          <w:szCs w:val="22"/>
        </w:rPr>
        <w:t xml:space="preserve">    </w:t>
      </w:r>
      <w:r w:rsidR="00726D1D" w:rsidRPr="00C55390">
        <w:rPr>
          <w:sz w:val="22"/>
          <w:szCs w:val="22"/>
        </w:rPr>
        <w:t xml:space="preserve">6.3.1. Требовать оплаты за товар, поставленный </w:t>
      </w:r>
      <w:r w:rsidR="00E34BDC" w:rsidRPr="00C55390">
        <w:rPr>
          <w:sz w:val="22"/>
          <w:szCs w:val="22"/>
        </w:rPr>
        <w:t>Заказчику</w:t>
      </w:r>
      <w:r w:rsidR="00726D1D" w:rsidRPr="00C55390">
        <w:rPr>
          <w:sz w:val="22"/>
          <w:szCs w:val="22"/>
        </w:rPr>
        <w:t xml:space="preserve"> по настоящему </w:t>
      </w:r>
      <w:r w:rsidR="00314EC5">
        <w:rPr>
          <w:sz w:val="22"/>
          <w:szCs w:val="22"/>
        </w:rPr>
        <w:t>контракту</w:t>
      </w:r>
      <w:r w:rsidR="00726D1D" w:rsidRPr="00C55390">
        <w:rPr>
          <w:sz w:val="22"/>
          <w:szCs w:val="22"/>
        </w:rPr>
        <w:t>.</w:t>
      </w:r>
    </w:p>
    <w:p w14:paraId="00F391FB" w14:textId="77777777" w:rsidR="00726D1D" w:rsidRPr="00C55390" w:rsidRDefault="00763D8B" w:rsidP="00763D8B">
      <w:pPr>
        <w:jc w:val="both"/>
        <w:rPr>
          <w:b/>
          <w:sz w:val="22"/>
          <w:szCs w:val="22"/>
        </w:rPr>
      </w:pPr>
      <w:r w:rsidRPr="00C55390">
        <w:rPr>
          <w:sz w:val="22"/>
          <w:szCs w:val="22"/>
        </w:rPr>
        <w:t xml:space="preserve">    </w:t>
      </w:r>
      <w:r w:rsidR="00726D1D" w:rsidRPr="00C55390">
        <w:rPr>
          <w:sz w:val="22"/>
          <w:szCs w:val="22"/>
        </w:rPr>
        <w:t xml:space="preserve">6.4.  </w:t>
      </w:r>
      <w:r w:rsidR="00E34BDC" w:rsidRPr="00C55390">
        <w:rPr>
          <w:sz w:val="22"/>
          <w:szCs w:val="22"/>
        </w:rPr>
        <w:t>Поставщик</w:t>
      </w:r>
      <w:r w:rsidR="00726D1D" w:rsidRPr="00C55390">
        <w:rPr>
          <w:sz w:val="22"/>
          <w:szCs w:val="22"/>
        </w:rPr>
        <w:t xml:space="preserve"> обязан:</w:t>
      </w:r>
    </w:p>
    <w:p w14:paraId="1B34053B" w14:textId="77777777" w:rsidR="00B22F8D" w:rsidRDefault="00763D8B" w:rsidP="00C55390">
      <w:pPr>
        <w:tabs>
          <w:tab w:val="left" w:pos="284"/>
        </w:tabs>
        <w:jc w:val="both"/>
        <w:rPr>
          <w:sz w:val="22"/>
          <w:szCs w:val="22"/>
        </w:rPr>
      </w:pPr>
      <w:r w:rsidRPr="00C55390">
        <w:rPr>
          <w:sz w:val="22"/>
          <w:szCs w:val="22"/>
        </w:rPr>
        <w:t xml:space="preserve">    </w:t>
      </w:r>
      <w:r w:rsidR="00726D1D" w:rsidRPr="00C55390">
        <w:rPr>
          <w:sz w:val="22"/>
          <w:szCs w:val="22"/>
        </w:rPr>
        <w:t>6.4.1. Передать товар, свободный от любых прав третьих лиц.</w:t>
      </w:r>
    </w:p>
    <w:p w14:paraId="35B96102" w14:textId="77777777" w:rsidR="00726D1D" w:rsidRPr="00C55390" w:rsidRDefault="00726D1D" w:rsidP="00726D1D">
      <w:pPr>
        <w:pStyle w:val="afffc"/>
        <w:ind w:left="0" w:right="201" w:firstLine="720"/>
        <w:jc w:val="center"/>
        <w:rPr>
          <w:b/>
          <w:sz w:val="22"/>
          <w:szCs w:val="22"/>
        </w:rPr>
      </w:pPr>
      <w:r w:rsidRPr="00C55390">
        <w:rPr>
          <w:b/>
          <w:sz w:val="22"/>
          <w:szCs w:val="22"/>
        </w:rPr>
        <w:t>7. Ответственность сторон</w:t>
      </w:r>
    </w:p>
    <w:p w14:paraId="23CB4E07" w14:textId="77777777" w:rsidR="00314EC5" w:rsidRPr="00314EC5" w:rsidRDefault="00314EC5" w:rsidP="00314EC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D83EED" w:rsidRPr="00D83EED">
        <w:rPr>
          <w:sz w:val="22"/>
          <w:szCs w:val="22"/>
        </w:rPr>
        <w:t xml:space="preserve"> </w:t>
      </w:r>
      <w:r>
        <w:rPr>
          <w:sz w:val="22"/>
          <w:szCs w:val="22"/>
        </w:rPr>
        <w:t>7</w:t>
      </w:r>
      <w:r w:rsidRPr="00314EC5">
        <w:rPr>
          <w:sz w:val="22"/>
          <w:szCs w:val="22"/>
        </w:rPr>
        <w:t xml:space="preserve">.1. В случае просрочки исполнения </w:t>
      </w:r>
      <w:r>
        <w:rPr>
          <w:sz w:val="22"/>
          <w:szCs w:val="22"/>
        </w:rPr>
        <w:t>Заказчиком</w:t>
      </w:r>
      <w:r w:rsidRPr="00314EC5">
        <w:rPr>
          <w:sz w:val="22"/>
          <w:szCs w:val="22"/>
        </w:rPr>
        <w:t xml:space="preserve"> обязательств, предусмотренных </w:t>
      </w:r>
      <w:r>
        <w:rPr>
          <w:sz w:val="22"/>
          <w:szCs w:val="22"/>
        </w:rPr>
        <w:t>контрактом</w:t>
      </w:r>
      <w:r w:rsidRPr="00314EC5">
        <w:rPr>
          <w:sz w:val="22"/>
          <w:szCs w:val="22"/>
        </w:rPr>
        <w:t xml:space="preserve">, а также в иных случаях неисполнения или ненадлежащего исполнения </w:t>
      </w:r>
      <w:r>
        <w:rPr>
          <w:sz w:val="22"/>
          <w:szCs w:val="22"/>
        </w:rPr>
        <w:t>Заказчиком</w:t>
      </w:r>
      <w:r w:rsidRPr="00314EC5">
        <w:rPr>
          <w:sz w:val="22"/>
          <w:szCs w:val="22"/>
        </w:rPr>
        <w:t xml:space="preserve"> обязательств, предусмотренных </w:t>
      </w:r>
      <w:r>
        <w:rPr>
          <w:sz w:val="22"/>
          <w:szCs w:val="22"/>
        </w:rPr>
        <w:t>контрактом,</w:t>
      </w:r>
      <w:r w:rsidRPr="00314EC5">
        <w:rPr>
          <w:sz w:val="22"/>
          <w:szCs w:val="22"/>
        </w:rPr>
        <w:t xml:space="preserve"> </w:t>
      </w:r>
      <w:r>
        <w:rPr>
          <w:sz w:val="22"/>
          <w:szCs w:val="22"/>
        </w:rPr>
        <w:t>Поставщик</w:t>
      </w:r>
      <w:r w:rsidRPr="00314EC5">
        <w:rPr>
          <w:sz w:val="22"/>
          <w:szCs w:val="22"/>
        </w:rPr>
        <w:t xml:space="preserve"> вправе потребовать уплаты неустоек (штрафов, пеней). </w:t>
      </w:r>
    </w:p>
    <w:p w14:paraId="497D187E" w14:textId="77777777" w:rsidR="00314EC5" w:rsidRPr="00314EC5" w:rsidRDefault="00314EC5" w:rsidP="00314EC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7</w:t>
      </w:r>
      <w:r w:rsidRPr="00314EC5">
        <w:rPr>
          <w:sz w:val="22"/>
          <w:szCs w:val="22"/>
        </w:rPr>
        <w:t xml:space="preserve">.2. Штрафы начисляются за ненадлежащее исполнение </w:t>
      </w:r>
      <w:r>
        <w:rPr>
          <w:sz w:val="22"/>
          <w:szCs w:val="22"/>
        </w:rPr>
        <w:t>Заказчиком</w:t>
      </w:r>
      <w:r w:rsidRPr="00314EC5">
        <w:rPr>
          <w:sz w:val="22"/>
          <w:szCs w:val="22"/>
        </w:rPr>
        <w:t xml:space="preserve"> обязательств, предусмотренных </w:t>
      </w:r>
      <w:r>
        <w:rPr>
          <w:sz w:val="22"/>
          <w:szCs w:val="22"/>
        </w:rPr>
        <w:t>контрактом</w:t>
      </w:r>
      <w:r w:rsidRPr="00314EC5">
        <w:rPr>
          <w:sz w:val="22"/>
          <w:szCs w:val="22"/>
        </w:rPr>
        <w:t xml:space="preserve">, за исключением просрочки исполнения обязательств, предусмотренных </w:t>
      </w:r>
      <w:r>
        <w:rPr>
          <w:sz w:val="22"/>
          <w:szCs w:val="22"/>
        </w:rPr>
        <w:t>контрактом</w:t>
      </w:r>
      <w:r w:rsidRPr="00314EC5">
        <w:rPr>
          <w:sz w:val="22"/>
          <w:szCs w:val="22"/>
        </w:rPr>
        <w:t xml:space="preserve">. За каждый факт неисполнения </w:t>
      </w:r>
      <w:r>
        <w:rPr>
          <w:sz w:val="22"/>
          <w:szCs w:val="22"/>
        </w:rPr>
        <w:t>Заказчиком</w:t>
      </w:r>
      <w:r w:rsidRPr="00314EC5">
        <w:rPr>
          <w:sz w:val="22"/>
          <w:szCs w:val="22"/>
        </w:rPr>
        <w:t xml:space="preserve"> обязательств, предусмотренных </w:t>
      </w:r>
      <w:r>
        <w:rPr>
          <w:sz w:val="22"/>
          <w:szCs w:val="22"/>
        </w:rPr>
        <w:t>контрактом</w:t>
      </w:r>
      <w:r w:rsidRPr="00314EC5">
        <w:rPr>
          <w:sz w:val="22"/>
          <w:szCs w:val="22"/>
        </w:rPr>
        <w:t xml:space="preserve">, за исключением просрочки исполнения обязательств, предусмотренных </w:t>
      </w:r>
      <w:r>
        <w:rPr>
          <w:sz w:val="22"/>
          <w:szCs w:val="22"/>
        </w:rPr>
        <w:t>контрактом</w:t>
      </w:r>
      <w:r w:rsidRPr="00314EC5">
        <w:rPr>
          <w:sz w:val="22"/>
          <w:szCs w:val="22"/>
        </w:rPr>
        <w:t xml:space="preserve">, размер штрафа устанавливается в размере </w:t>
      </w:r>
      <w:bookmarkStart w:id="0" w:name="sub_100901"/>
      <w:r w:rsidRPr="00314EC5">
        <w:rPr>
          <w:sz w:val="22"/>
          <w:szCs w:val="22"/>
        </w:rPr>
        <w:t xml:space="preserve">1000 (одна тысяча) рублей, если цена </w:t>
      </w:r>
      <w:r>
        <w:rPr>
          <w:sz w:val="22"/>
          <w:szCs w:val="22"/>
        </w:rPr>
        <w:t>контракта</w:t>
      </w:r>
      <w:r w:rsidRPr="00314EC5">
        <w:rPr>
          <w:sz w:val="22"/>
          <w:szCs w:val="22"/>
        </w:rPr>
        <w:t xml:space="preserve"> не превышает 3 млн. рублей (включительно).</w:t>
      </w:r>
      <w:bookmarkStart w:id="1" w:name="sub_100904"/>
      <w:bookmarkEnd w:id="0"/>
      <w:bookmarkEnd w:id="1"/>
    </w:p>
    <w:p w14:paraId="5F216B38" w14:textId="77777777" w:rsidR="00314EC5" w:rsidRPr="00314EC5" w:rsidRDefault="00314EC5" w:rsidP="00314EC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7</w:t>
      </w:r>
      <w:r w:rsidRPr="00314EC5">
        <w:rPr>
          <w:sz w:val="22"/>
          <w:szCs w:val="22"/>
        </w:rPr>
        <w:t xml:space="preserve">.3. Общая сумма начисленных штрафов за ненадлежащее исполнение </w:t>
      </w:r>
      <w:r>
        <w:rPr>
          <w:sz w:val="22"/>
          <w:szCs w:val="22"/>
        </w:rPr>
        <w:t>Заказчиком</w:t>
      </w:r>
      <w:r w:rsidRPr="00314EC5">
        <w:rPr>
          <w:sz w:val="22"/>
          <w:szCs w:val="22"/>
        </w:rPr>
        <w:t xml:space="preserve"> обязательств, предусмотренных </w:t>
      </w:r>
      <w:r>
        <w:rPr>
          <w:sz w:val="22"/>
          <w:szCs w:val="22"/>
        </w:rPr>
        <w:t>контрактом</w:t>
      </w:r>
      <w:r w:rsidRPr="00314EC5">
        <w:rPr>
          <w:sz w:val="22"/>
          <w:szCs w:val="22"/>
        </w:rPr>
        <w:t xml:space="preserve">, не может превышать цену </w:t>
      </w:r>
      <w:r>
        <w:rPr>
          <w:sz w:val="22"/>
          <w:szCs w:val="22"/>
        </w:rPr>
        <w:t>контракта</w:t>
      </w:r>
      <w:r w:rsidRPr="00314EC5">
        <w:rPr>
          <w:sz w:val="22"/>
          <w:szCs w:val="22"/>
        </w:rPr>
        <w:t>.</w:t>
      </w:r>
    </w:p>
    <w:p w14:paraId="201B2E32" w14:textId="77777777" w:rsidR="00314EC5" w:rsidRPr="00314EC5" w:rsidRDefault="00314EC5" w:rsidP="00314EC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7</w:t>
      </w:r>
      <w:r w:rsidRPr="00314EC5">
        <w:rPr>
          <w:sz w:val="22"/>
          <w:szCs w:val="22"/>
        </w:rPr>
        <w:t xml:space="preserve">.4. Пеня начисляется за каждый день просрочки исполнения обязательства, предусмотренного </w:t>
      </w:r>
      <w:r>
        <w:rPr>
          <w:sz w:val="22"/>
          <w:szCs w:val="22"/>
        </w:rPr>
        <w:t>контрактом</w:t>
      </w:r>
      <w:r w:rsidRPr="00314EC5">
        <w:rPr>
          <w:sz w:val="22"/>
          <w:szCs w:val="22"/>
        </w:rPr>
        <w:t xml:space="preserve">, начиная со дня, следующего после дня истечения установленного </w:t>
      </w:r>
      <w:r>
        <w:rPr>
          <w:sz w:val="22"/>
          <w:szCs w:val="22"/>
        </w:rPr>
        <w:t>контрактом</w:t>
      </w:r>
      <w:r w:rsidRPr="00314EC5">
        <w:rPr>
          <w:sz w:val="22"/>
          <w:szCs w:val="22"/>
        </w:rPr>
        <w:t xml:space="preserve">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4DC7E863" w14:textId="77777777" w:rsidR="00314EC5" w:rsidRPr="00314EC5" w:rsidRDefault="00314EC5" w:rsidP="00314EC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7</w:t>
      </w:r>
      <w:r w:rsidRPr="00314EC5">
        <w:rPr>
          <w:sz w:val="22"/>
          <w:szCs w:val="22"/>
        </w:rPr>
        <w:t xml:space="preserve">.5. В случае просрочки исполнения </w:t>
      </w:r>
      <w:r>
        <w:rPr>
          <w:sz w:val="22"/>
          <w:szCs w:val="22"/>
        </w:rPr>
        <w:t>Поставщиком</w:t>
      </w:r>
      <w:r w:rsidRPr="00314EC5">
        <w:rPr>
          <w:sz w:val="22"/>
          <w:szCs w:val="22"/>
        </w:rPr>
        <w:t xml:space="preserve"> обязательств (в том числе гарантийного обязательства), предусмотренных </w:t>
      </w:r>
      <w:r>
        <w:rPr>
          <w:sz w:val="22"/>
          <w:szCs w:val="22"/>
        </w:rPr>
        <w:t>контрактом</w:t>
      </w:r>
      <w:r w:rsidRPr="00314EC5">
        <w:rPr>
          <w:sz w:val="22"/>
          <w:szCs w:val="22"/>
        </w:rPr>
        <w:t xml:space="preserve">, а также в иных случаях неисполнения или ненадлежащего исполнения </w:t>
      </w:r>
      <w:r>
        <w:rPr>
          <w:sz w:val="22"/>
          <w:szCs w:val="22"/>
        </w:rPr>
        <w:t>Поставщиком</w:t>
      </w:r>
      <w:r w:rsidRPr="00314EC5">
        <w:rPr>
          <w:sz w:val="22"/>
          <w:szCs w:val="22"/>
        </w:rPr>
        <w:t xml:space="preserve"> обязательств, предусмотренных </w:t>
      </w:r>
      <w:r>
        <w:rPr>
          <w:sz w:val="22"/>
          <w:szCs w:val="22"/>
        </w:rPr>
        <w:t>контрактом</w:t>
      </w:r>
      <w:r w:rsidRPr="00314EC5">
        <w:rPr>
          <w:sz w:val="22"/>
          <w:szCs w:val="22"/>
        </w:rPr>
        <w:t xml:space="preserve">, </w:t>
      </w:r>
      <w:r>
        <w:rPr>
          <w:sz w:val="22"/>
          <w:szCs w:val="22"/>
        </w:rPr>
        <w:t>Заказчик</w:t>
      </w:r>
      <w:r w:rsidRPr="00314EC5">
        <w:rPr>
          <w:sz w:val="22"/>
          <w:szCs w:val="22"/>
        </w:rPr>
        <w:t xml:space="preserve"> направляет </w:t>
      </w:r>
      <w:r>
        <w:rPr>
          <w:sz w:val="22"/>
          <w:szCs w:val="22"/>
        </w:rPr>
        <w:t>Поставщику</w:t>
      </w:r>
      <w:r w:rsidRPr="00314EC5">
        <w:rPr>
          <w:sz w:val="22"/>
          <w:szCs w:val="22"/>
        </w:rPr>
        <w:t xml:space="preserve"> требование об уплате неустоек (штрафов, пеней).</w:t>
      </w:r>
    </w:p>
    <w:p w14:paraId="092B0EF6" w14:textId="77777777" w:rsidR="00314EC5" w:rsidRPr="00314EC5" w:rsidRDefault="00314EC5" w:rsidP="00314EC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7</w:t>
      </w:r>
      <w:r w:rsidRPr="00314EC5">
        <w:rPr>
          <w:sz w:val="22"/>
          <w:szCs w:val="22"/>
        </w:rPr>
        <w:t>.6.</w:t>
      </w:r>
      <w:r w:rsidRPr="00314EC5">
        <w:rPr>
          <w:b/>
          <w:sz w:val="22"/>
          <w:szCs w:val="22"/>
        </w:rPr>
        <w:t xml:space="preserve"> </w:t>
      </w:r>
      <w:r w:rsidRPr="00314EC5">
        <w:rPr>
          <w:sz w:val="22"/>
          <w:szCs w:val="22"/>
        </w:rPr>
        <w:t xml:space="preserve">За каждый факт неисполнения или ненадлежащего исполнения </w:t>
      </w:r>
      <w:r>
        <w:rPr>
          <w:sz w:val="22"/>
          <w:szCs w:val="22"/>
        </w:rPr>
        <w:t>Поставщиком</w:t>
      </w:r>
      <w:r w:rsidRPr="00314EC5">
        <w:rPr>
          <w:sz w:val="22"/>
          <w:szCs w:val="22"/>
        </w:rPr>
        <w:t xml:space="preserve"> обязательств, предусмотренных </w:t>
      </w:r>
      <w:r>
        <w:rPr>
          <w:sz w:val="22"/>
          <w:szCs w:val="22"/>
        </w:rPr>
        <w:t>контрактом</w:t>
      </w:r>
      <w:r w:rsidRPr="00314EC5">
        <w:rPr>
          <w:sz w:val="22"/>
          <w:szCs w:val="22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>
        <w:rPr>
          <w:sz w:val="22"/>
          <w:szCs w:val="22"/>
        </w:rPr>
        <w:t>контрактом</w:t>
      </w:r>
      <w:r w:rsidRPr="00314EC5">
        <w:rPr>
          <w:sz w:val="22"/>
          <w:szCs w:val="22"/>
        </w:rPr>
        <w:t xml:space="preserve">, размер штрафа устанавливается в размере </w:t>
      </w:r>
      <w:r w:rsidR="0087624A">
        <w:rPr>
          <w:sz w:val="22"/>
          <w:szCs w:val="22"/>
        </w:rPr>
        <w:t>________</w:t>
      </w:r>
      <w:r>
        <w:rPr>
          <w:sz w:val="22"/>
          <w:szCs w:val="22"/>
        </w:rPr>
        <w:t xml:space="preserve"> (</w:t>
      </w:r>
      <w:r w:rsidR="0087624A">
        <w:rPr>
          <w:sz w:val="22"/>
          <w:szCs w:val="22"/>
        </w:rPr>
        <w:t>_____________</w:t>
      </w:r>
      <w:r>
        <w:rPr>
          <w:sz w:val="22"/>
          <w:szCs w:val="22"/>
        </w:rPr>
        <w:t>)</w:t>
      </w:r>
      <w:r w:rsidRPr="00314EC5">
        <w:rPr>
          <w:sz w:val="22"/>
          <w:szCs w:val="22"/>
        </w:rPr>
        <w:t xml:space="preserve"> (10 процентов цены </w:t>
      </w:r>
      <w:r w:rsidR="00E14BDA">
        <w:rPr>
          <w:sz w:val="22"/>
          <w:szCs w:val="22"/>
        </w:rPr>
        <w:t>контракта</w:t>
      </w:r>
      <w:r w:rsidRPr="00314EC5">
        <w:rPr>
          <w:sz w:val="22"/>
          <w:szCs w:val="22"/>
        </w:rPr>
        <w:t xml:space="preserve"> в случае, если цена </w:t>
      </w:r>
      <w:r w:rsidR="00E14BDA">
        <w:rPr>
          <w:sz w:val="22"/>
          <w:szCs w:val="22"/>
        </w:rPr>
        <w:t>контракта</w:t>
      </w:r>
      <w:r w:rsidRPr="00314EC5">
        <w:rPr>
          <w:sz w:val="22"/>
          <w:szCs w:val="22"/>
        </w:rPr>
        <w:t xml:space="preserve"> не превышает 3 млн. рублей.</w:t>
      </w:r>
    </w:p>
    <w:p w14:paraId="53E9A38C" w14:textId="77777777" w:rsidR="00314EC5" w:rsidRPr="00314EC5" w:rsidRDefault="00E14BDA" w:rsidP="00314EC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7</w:t>
      </w:r>
      <w:r w:rsidR="00314EC5" w:rsidRPr="00314EC5">
        <w:rPr>
          <w:sz w:val="22"/>
          <w:szCs w:val="22"/>
        </w:rPr>
        <w:t xml:space="preserve">.7. За каждый факт неисполнения или ненадлежащего исполнения </w:t>
      </w:r>
      <w:r>
        <w:rPr>
          <w:sz w:val="22"/>
          <w:szCs w:val="22"/>
        </w:rPr>
        <w:t>Поставщиком</w:t>
      </w:r>
      <w:r w:rsidR="00314EC5" w:rsidRPr="00314EC5">
        <w:rPr>
          <w:sz w:val="22"/>
          <w:szCs w:val="22"/>
        </w:rPr>
        <w:t xml:space="preserve"> обязательства, предусмотренного </w:t>
      </w:r>
      <w:r>
        <w:rPr>
          <w:sz w:val="22"/>
          <w:szCs w:val="22"/>
        </w:rPr>
        <w:t>контрактом</w:t>
      </w:r>
      <w:r w:rsidR="00314EC5" w:rsidRPr="00314EC5">
        <w:rPr>
          <w:sz w:val="22"/>
          <w:szCs w:val="22"/>
        </w:rPr>
        <w:t xml:space="preserve">, которое не имеет стоимостного выражения, размер штрафа устанавливается (при наличии в </w:t>
      </w:r>
      <w:r>
        <w:rPr>
          <w:sz w:val="22"/>
          <w:szCs w:val="22"/>
        </w:rPr>
        <w:t>контракте</w:t>
      </w:r>
      <w:r w:rsidR="00314EC5" w:rsidRPr="00314EC5">
        <w:rPr>
          <w:sz w:val="22"/>
          <w:szCs w:val="22"/>
        </w:rPr>
        <w:t xml:space="preserve"> таких обязательств) в размере 1000 (одна тысяча) рублей, если цена </w:t>
      </w:r>
      <w:r>
        <w:rPr>
          <w:sz w:val="22"/>
          <w:szCs w:val="22"/>
        </w:rPr>
        <w:t>контракта</w:t>
      </w:r>
      <w:r w:rsidR="00314EC5" w:rsidRPr="00314EC5">
        <w:rPr>
          <w:sz w:val="22"/>
          <w:szCs w:val="22"/>
        </w:rPr>
        <w:t xml:space="preserve"> не превышает 3 млн. рублей.</w:t>
      </w:r>
    </w:p>
    <w:p w14:paraId="453403D5" w14:textId="77777777" w:rsidR="00314EC5" w:rsidRPr="00314EC5" w:rsidRDefault="00E14BDA" w:rsidP="00314EC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7</w:t>
      </w:r>
      <w:r w:rsidR="00314EC5" w:rsidRPr="00314EC5">
        <w:rPr>
          <w:sz w:val="22"/>
          <w:szCs w:val="22"/>
        </w:rPr>
        <w:t xml:space="preserve">.8. Общая сумма начисленных штрафов за неисполнение или ненадлежащее исполнение </w:t>
      </w:r>
      <w:r>
        <w:rPr>
          <w:sz w:val="22"/>
          <w:szCs w:val="22"/>
        </w:rPr>
        <w:t>Поставщиком</w:t>
      </w:r>
      <w:r w:rsidR="00314EC5" w:rsidRPr="00314EC5">
        <w:rPr>
          <w:sz w:val="22"/>
          <w:szCs w:val="22"/>
        </w:rPr>
        <w:t xml:space="preserve"> обязательств, предусмотренных </w:t>
      </w:r>
      <w:r>
        <w:rPr>
          <w:sz w:val="22"/>
          <w:szCs w:val="22"/>
        </w:rPr>
        <w:t>контрактом</w:t>
      </w:r>
      <w:r w:rsidR="00314EC5" w:rsidRPr="00314EC5">
        <w:rPr>
          <w:sz w:val="22"/>
          <w:szCs w:val="22"/>
        </w:rPr>
        <w:t xml:space="preserve">, не может превышать цену </w:t>
      </w:r>
      <w:r>
        <w:rPr>
          <w:sz w:val="22"/>
          <w:szCs w:val="22"/>
        </w:rPr>
        <w:t>контракта</w:t>
      </w:r>
      <w:r w:rsidR="00314EC5" w:rsidRPr="00314EC5">
        <w:rPr>
          <w:sz w:val="22"/>
          <w:szCs w:val="22"/>
        </w:rPr>
        <w:t>.</w:t>
      </w:r>
    </w:p>
    <w:p w14:paraId="7783D146" w14:textId="77777777" w:rsidR="00314EC5" w:rsidRPr="00314EC5" w:rsidRDefault="00E14BDA" w:rsidP="00314EC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7</w:t>
      </w:r>
      <w:r w:rsidR="00314EC5" w:rsidRPr="00314EC5">
        <w:rPr>
          <w:sz w:val="22"/>
          <w:szCs w:val="22"/>
        </w:rPr>
        <w:t xml:space="preserve">.9. Пеня начисляется за каждый день просрочки исполнения </w:t>
      </w:r>
      <w:r>
        <w:rPr>
          <w:sz w:val="22"/>
          <w:szCs w:val="22"/>
        </w:rPr>
        <w:t>Поставщиком</w:t>
      </w:r>
      <w:r w:rsidR="00314EC5" w:rsidRPr="00314EC5">
        <w:rPr>
          <w:sz w:val="22"/>
          <w:szCs w:val="22"/>
        </w:rPr>
        <w:t xml:space="preserve"> обязательства, предусмотренного </w:t>
      </w:r>
      <w:r>
        <w:rPr>
          <w:sz w:val="22"/>
          <w:szCs w:val="22"/>
        </w:rPr>
        <w:t>контрактом</w:t>
      </w:r>
      <w:r w:rsidR="00314EC5" w:rsidRPr="00314EC5">
        <w:rPr>
          <w:sz w:val="22"/>
          <w:szCs w:val="22"/>
        </w:rPr>
        <w:t xml:space="preserve">, начиная со дня, следующего после дня истечения установленного </w:t>
      </w:r>
      <w:r>
        <w:rPr>
          <w:sz w:val="22"/>
          <w:szCs w:val="22"/>
        </w:rPr>
        <w:t>контрактом</w:t>
      </w:r>
      <w:r w:rsidR="00314EC5" w:rsidRPr="00314EC5">
        <w:rPr>
          <w:sz w:val="22"/>
          <w:szCs w:val="22"/>
        </w:rPr>
        <w:t xml:space="preserve">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sz w:val="22"/>
          <w:szCs w:val="22"/>
        </w:rPr>
        <w:t>контракта</w:t>
      </w:r>
      <w:r w:rsidR="00314EC5" w:rsidRPr="00314EC5">
        <w:rPr>
          <w:sz w:val="22"/>
          <w:szCs w:val="22"/>
        </w:rPr>
        <w:t xml:space="preserve">, уменьшенной на сумму, пропорциональную объему обязательств, предусмотренных </w:t>
      </w:r>
      <w:r>
        <w:rPr>
          <w:sz w:val="22"/>
          <w:szCs w:val="22"/>
        </w:rPr>
        <w:t>контрактом</w:t>
      </w:r>
      <w:r w:rsidR="00314EC5" w:rsidRPr="00314EC5">
        <w:rPr>
          <w:sz w:val="22"/>
          <w:szCs w:val="22"/>
        </w:rPr>
        <w:t xml:space="preserve"> и фактически исполненных </w:t>
      </w:r>
      <w:r>
        <w:rPr>
          <w:sz w:val="22"/>
          <w:szCs w:val="22"/>
        </w:rPr>
        <w:t>Поставщиком</w:t>
      </w:r>
      <w:r w:rsidR="00314EC5" w:rsidRPr="00314EC5">
        <w:rPr>
          <w:sz w:val="22"/>
          <w:szCs w:val="22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14:paraId="170074E6" w14:textId="77777777" w:rsidR="00314EC5" w:rsidRPr="00314EC5" w:rsidRDefault="00E14BDA" w:rsidP="00314EC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7</w:t>
      </w:r>
      <w:r w:rsidR="00314EC5" w:rsidRPr="00314EC5">
        <w:rPr>
          <w:sz w:val="22"/>
          <w:szCs w:val="22"/>
        </w:rPr>
        <w:t xml:space="preserve">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>
        <w:rPr>
          <w:sz w:val="22"/>
          <w:szCs w:val="22"/>
        </w:rPr>
        <w:t>контрактом</w:t>
      </w:r>
      <w:r w:rsidR="00314EC5" w:rsidRPr="00314EC5">
        <w:rPr>
          <w:sz w:val="22"/>
          <w:szCs w:val="22"/>
        </w:rPr>
        <w:t>, произошло вследствие непреодолимой силы или по вине другой стороны.</w:t>
      </w:r>
    </w:p>
    <w:p w14:paraId="079168CF" w14:textId="77777777" w:rsidR="00314EC5" w:rsidRPr="00314EC5" w:rsidRDefault="00E14BDA" w:rsidP="00314EC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7</w:t>
      </w:r>
      <w:r w:rsidR="00314EC5" w:rsidRPr="00314EC5">
        <w:rPr>
          <w:sz w:val="22"/>
          <w:szCs w:val="22"/>
        </w:rPr>
        <w:t xml:space="preserve">.11. Сторона,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</w:t>
      </w:r>
      <w:r>
        <w:rPr>
          <w:sz w:val="22"/>
          <w:szCs w:val="22"/>
        </w:rPr>
        <w:t>контракту</w:t>
      </w:r>
      <w:r w:rsidR="00314EC5" w:rsidRPr="00314EC5">
        <w:rPr>
          <w:sz w:val="22"/>
          <w:szCs w:val="22"/>
        </w:rPr>
        <w:t xml:space="preserve">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Стороной своих </w:t>
      </w:r>
      <w:r w:rsidR="00314EC5" w:rsidRPr="00314EC5">
        <w:rPr>
          <w:sz w:val="22"/>
          <w:szCs w:val="22"/>
        </w:rPr>
        <w:lastRenderedPageBreak/>
        <w:t xml:space="preserve">обязательств по </w:t>
      </w:r>
      <w:r>
        <w:rPr>
          <w:sz w:val="22"/>
          <w:szCs w:val="22"/>
        </w:rPr>
        <w:t>контракту</w:t>
      </w:r>
      <w:r w:rsidR="00314EC5" w:rsidRPr="00314EC5">
        <w:rPr>
          <w:sz w:val="22"/>
          <w:szCs w:val="22"/>
        </w:rPr>
        <w:t>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</w:p>
    <w:p w14:paraId="706E8B16" w14:textId="77777777" w:rsidR="00314EC5" w:rsidRPr="00314EC5" w:rsidRDefault="00E14BDA" w:rsidP="00314EC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7</w:t>
      </w:r>
      <w:r w:rsidR="00314EC5" w:rsidRPr="00314EC5">
        <w:rPr>
          <w:sz w:val="22"/>
          <w:szCs w:val="22"/>
        </w:rPr>
        <w:t xml:space="preserve">.12. Сторона, несвоевременно направившая извещение, предусмотренное в п. </w:t>
      </w:r>
      <w:r>
        <w:rPr>
          <w:sz w:val="22"/>
          <w:szCs w:val="22"/>
        </w:rPr>
        <w:t>7</w:t>
      </w:r>
      <w:r w:rsidR="00314EC5" w:rsidRPr="00314EC5">
        <w:rPr>
          <w:sz w:val="22"/>
          <w:szCs w:val="22"/>
        </w:rPr>
        <w:t xml:space="preserve">.11 </w:t>
      </w:r>
      <w:r>
        <w:rPr>
          <w:sz w:val="22"/>
          <w:szCs w:val="22"/>
        </w:rPr>
        <w:t>контракта</w:t>
      </w:r>
      <w:r w:rsidR="00314EC5" w:rsidRPr="00314EC5">
        <w:rPr>
          <w:sz w:val="22"/>
          <w:szCs w:val="22"/>
        </w:rPr>
        <w:t>, возмещает другой Стороне понесенные последней убытки.</w:t>
      </w:r>
    </w:p>
    <w:p w14:paraId="5BDACC8B" w14:textId="77777777" w:rsidR="00314EC5" w:rsidRDefault="00E14BDA" w:rsidP="00314EC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7</w:t>
      </w:r>
      <w:r w:rsidR="00314EC5" w:rsidRPr="00314EC5">
        <w:rPr>
          <w:sz w:val="22"/>
          <w:szCs w:val="22"/>
        </w:rPr>
        <w:t xml:space="preserve">.13. В случаях наступления обстоятельств непреодолимой силы, срок выполнения Стороной обязательств по </w:t>
      </w:r>
      <w:r>
        <w:rPr>
          <w:sz w:val="22"/>
          <w:szCs w:val="22"/>
        </w:rPr>
        <w:t>контракту</w:t>
      </w:r>
      <w:r w:rsidR="00314EC5" w:rsidRPr="00314EC5">
        <w:rPr>
          <w:sz w:val="22"/>
          <w:szCs w:val="22"/>
        </w:rPr>
        <w:t xml:space="preserve"> отодвигается соразмерно времени, в течение которого действуют эти обстоятельства и их последствия.</w:t>
      </w:r>
    </w:p>
    <w:p w14:paraId="73E5CC95" w14:textId="77777777" w:rsidR="00726D1D" w:rsidRPr="00C55390" w:rsidRDefault="00726D1D" w:rsidP="00E14BDA">
      <w:pPr>
        <w:jc w:val="center"/>
        <w:rPr>
          <w:b/>
          <w:sz w:val="22"/>
          <w:szCs w:val="22"/>
        </w:rPr>
      </w:pPr>
      <w:r w:rsidRPr="00C55390">
        <w:rPr>
          <w:b/>
          <w:sz w:val="22"/>
          <w:szCs w:val="22"/>
        </w:rPr>
        <w:t>8. Порядок разрешения споров</w:t>
      </w:r>
    </w:p>
    <w:p w14:paraId="51E65309" w14:textId="77777777" w:rsidR="00726D1D" w:rsidRPr="00C55390" w:rsidRDefault="00763D8B" w:rsidP="00763D8B">
      <w:pPr>
        <w:jc w:val="both"/>
        <w:rPr>
          <w:sz w:val="22"/>
          <w:szCs w:val="22"/>
        </w:rPr>
      </w:pPr>
      <w:r w:rsidRPr="00C55390">
        <w:rPr>
          <w:sz w:val="22"/>
          <w:szCs w:val="22"/>
        </w:rPr>
        <w:t xml:space="preserve">    </w:t>
      </w:r>
      <w:r w:rsidR="00726D1D" w:rsidRPr="00C55390">
        <w:rPr>
          <w:sz w:val="22"/>
          <w:szCs w:val="22"/>
        </w:rPr>
        <w:t xml:space="preserve">8.1. Споры и разногласия, которые могут возникнуть при исполнении настоящего </w:t>
      </w:r>
      <w:r w:rsidR="00E14BDA">
        <w:rPr>
          <w:sz w:val="22"/>
          <w:szCs w:val="22"/>
        </w:rPr>
        <w:t>контракта</w:t>
      </w:r>
      <w:r w:rsidR="00726D1D" w:rsidRPr="00C55390">
        <w:rPr>
          <w:sz w:val="22"/>
          <w:szCs w:val="22"/>
        </w:rPr>
        <w:t>, будут по возможности разрешаться путем переговоров между сторон</w:t>
      </w:r>
      <w:r w:rsidR="00726D1D" w:rsidRPr="00C55390">
        <w:rPr>
          <w:sz w:val="22"/>
          <w:szCs w:val="22"/>
        </w:rPr>
        <w:t>а</w:t>
      </w:r>
      <w:r w:rsidR="00726D1D" w:rsidRPr="00C55390">
        <w:rPr>
          <w:sz w:val="22"/>
          <w:szCs w:val="22"/>
        </w:rPr>
        <w:t xml:space="preserve">ми. </w:t>
      </w:r>
    </w:p>
    <w:p w14:paraId="0C0C511F" w14:textId="77777777" w:rsidR="00726D1D" w:rsidRPr="00C55390" w:rsidRDefault="00763D8B" w:rsidP="00763D8B">
      <w:pPr>
        <w:pStyle w:val="afffc"/>
        <w:ind w:left="0" w:right="0" w:firstLine="0"/>
        <w:rPr>
          <w:sz w:val="22"/>
          <w:szCs w:val="22"/>
        </w:rPr>
      </w:pPr>
      <w:r w:rsidRPr="00C55390">
        <w:rPr>
          <w:sz w:val="22"/>
          <w:szCs w:val="22"/>
        </w:rPr>
        <w:t xml:space="preserve">    </w:t>
      </w:r>
      <w:r w:rsidR="00726D1D" w:rsidRPr="00C55390">
        <w:rPr>
          <w:sz w:val="22"/>
          <w:szCs w:val="22"/>
        </w:rPr>
        <w:t>8.2. В случае невозможности разрешения споров путем переговоров стороны пер</w:t>
      </w:r>
      <w:r w:rsidR="00726D1D" w:rsidRPr="00C55390">
        <w:rPr>
          <w:sz w:val="22"/>
          <w:szCs w:val="22"/>
        </w:rPr>
        <w:t>е</w:t>
      </w:r>
      <w:r w:rsidR="00726D1D" w:rsidRPr="00C55390">
        <w:rPr>
          <w:sz w:val="22"/>
          <w:szCs w:val="22"/>
        </w:rPr>
        <w:t>дают их на рассмотрение в Арбитражный суд Кировской области.</w:t>
      </w:r>
    </w:p>
    <w:p w14:paraId="4F90C55D" w14:textId="77777777" w:rsidR="00B22F8D" w:rsidRDefault="00763D8B" w:rsidP="00763D8B">
      <w:pPr>
        <w:jc w:val="both"/>
        <w:rPr>
          <w:sz w:val="22"/>
          <w:szCs w:val="22"/>
        </w:rPr>
      </w:pPr>
      <w:r w:rsidRPr="005F1888">
        <w:t xml:space="preserve">    </w:t>
      </w:r>
      <w:r w:rsidR="00726D1D" w:rsidRPr="00512A3E">
        <w:rPr>
          <w:sz w:val="22"/>
          <w:szCs w:val="22"/>
        </w:rPr>
        <w:t xml:space="preserve">8.3. Во всем остальном, что не предусмотрено настоящим </w:t>
      </w:r>
      <w:r w:rsidR="00E14BDA">
        <w:rPr>
          <w:sz w:val="22"/>
          <w:szCs w:val="22"/>
        </w:rPr>
        <w:t>контрактом</w:t>
      </w:r>
      <w:r w:rsidR="00726D1D" w:rsidRPr="00512A3E">
        <w:rPr>
          <w:sz w:val="22"/>
          <w:szCs w:val="22"/>
        </w:rPr>
        <w:t>, стороны руков</w:t>
      </w:r>
      <w:r w:rsidR="00726D1D" w:rsidRPr="00512A3E">
        <w:rPr>
          <w:sz w:val="22"/>
          <w:szCs w:val="22"/>
        </w:rPr>
        <w:t>о</w:t>
      </w:r>
      <w:r w:rsidR="00726D1D" w:rsidRPr="00512A3E">
        <w:rPr>
          <w:sz w:val="22"/>
          <w:szCs w:val="22"/>
        </w:rPr>
        <w:t>дствуются действующим законодательством Российской Федерации.</w:t>
      </w:r>
    </w:p>
    <w:p w14:paraId="7FF055FA" w14:textId="77777777" w:rsidR="00726D1D" w:rsidRPr="00512A3E" w:rsidRDefault="00726D1D" w:rsidP="00726D1D">
      <w:pPr>
        <w:ind w:right="201" w:firstLine="720"/>
        <w:jc w:val="center"/>
        <w:rPr>
          <w:b/>
          <w:sz w:val="22"/>
          <w:szCs w:val="22"/>
        </w:rPr>
      </w:pPr>
      <w:r w:rsidRPr="00512A3E">
        <w:rPr>
          <w:b/>
          <w:sz w:val="22"/>
          <w:szCs w:val="22"/>
        </w:rPr>
        <w:t xml:space="preserve">9. Срок действия </w:t>
      </w:r>
      <w:r w:rsidR="00E14BDA">
        <w:rPr>
          <w:b/>
          <w:sz w:val="22"/>
          <w:szCs w:val="22"/>
        </w:rPr>
        <w:t>контракта</w:t>
      </w:r>
    </w:p>
    <w:p w14:paraId="421F45D1" w14:textId="77777777" w:rsidR="00726D1D" w:rsidRPr="00512A3E" w:rsidRDefault="00763D8B" w:rsidP="00763D8B">
      <w:pPr>
        <w:jc w:val="both"/>
        <w:rPr>
          <w:sz w:val="22"/>
          <w:szCs w:val="22"/>
        </w:rPr>
      </w:pPr>
      <w:r w:rsidRPr="00512A3E">
        <w:rPr>
          <w:sz w:val="22"/>
          <w:szCs w:val="22"/>
        </w:rPr>
        <w:t xml:space="preserve">    </w:t>
      </w:r>
      <w:r w:rsidR="00726D1D" w:rsidRPr="00512A3E">
        <w:rPr>
          <w:sz w:val="22"/>
          <w:szCs w:val="22"/>
        </w:rPr>
        <w:t xml:space="preserve">9.1. Настоящий </w:t>
      </w:r>
      <w:r w:rsidR="00E14BDA">
        <w:rPr>
          <w:sz w:val="22"/>
          <w:szCs w:val="22"/>
        </w:rPr>
        <w:t>контракт</w:t>
      </w:r>
      <w:r w:rsidR="00726D1D" w:rsidRPr="00512A3E">
        <w:rPr>
          <w:sz w:val="22"/>
          <w:szCs w:val="22"/>
        </w:rPr>
        <w:t xml:space="preserve"> вступает в силу с момента подписания сторонами и дейс</w:t>
      </w:r>
      <w:r w:rsidR="00726D1D" w:rsidRPr="00512A3E">
        <w:rPr>
          <w:sz w:val="22"/>
          <w:szCs w:val="22"/>
        </w:rPr>
        <w:t>т</w:t>
      </w:r>
      <w:r w:rsidR="00726D1D" w:rsidRPr="00512A3E">
        <w:rPr>
          <w:sz w:val="22"/>
          <w:szCs w:val="22"/>
        </w:rPr>
        <w:t>вует до полного исполнения сторонами принятых обязательств.</w:t>
      </w:r>
    </w:p>
    <w:p w14:paraId="44C62F47" w14:textId="77777777" w:rsidR="00B22F8D" w:rsidRDefault="00763D8B" w:rsidP="00763D8B">
      <w:pPr>
        <w:jc w:val="both"/>
        <w:rPr>
          <w:sz w:val="22"/>
          <w:szCs w:val="22"/>
        </w:rPr>
      </w:pPr>
      <w:r w:rsidRPr="00512A3E">
        <w:rPr>
          <w:sz w:val="22"/>
          <w:szCs w:val="22"/>
        </w:rPr>
        <w:t xml:space="preserve">     </w:t>
      </w:r>
      <w:r w:rsidR="00726D1D" w:rsidRPr="00512A3E">
        <w:rPr>
          <w:sz w:val="22"/>
          <w:szCs w:val="22"/>
        </w:rPr>
        <w:t xml:space="preserve">9.2. Настоящий </w:t>
      </w:r>
      <w:r w:rsidR="00E14BDA">
        <w:rPr>
          <w:sz w:val="22"/>
          <w:szCs w:val="22"/>
        </w:rPr>
        <w:t>контракт</w:t>
      </w:r>
      <w:r w:rsidR="00726D1D" w:rsidRPr="00512A3E">
        <w:rPr>
          <w:sz w:val="22"/>
          <w:szCs w:val="22"/>
        </w:rPr>
        <w:t xml:space="preserve"> составлен в 2-х экземплярах, имеющих одинаковую юридич</w:t>
      </w:r>
      <w:r w:rsidR="00726D1D" w:rsidRPr="00512A3E">
        <w:rPr>
          <w:sz w:val="22"/>
          <w:szCs w:val="22"/>
        </w:rPr>
        <w:t>е</w:t>
      </w:r>
      <w:r w:rsidR="00726D1D" w:rsidRPr="00512A3E">
        <w:rPr>
          <w:sz w:val="22"/>
          <w:szCs w:val="22"/>
        </w:rPr>
        <w:t>скую силу, по  одному для каждой из сторон.</w:t>
      </w:r>
    </w:p>
    <w:p w14:paraId="02109428" w14:textId="77777777" w:rsidR="00726D1D" w:rsidRPr="00512A3E" w:rsidRDefault="00726D1D" w:rsidP="00726D1D">
      <w:pPr>
        <w:ind w:right="201" w:firstLine="720"/>
        <w:jc w:val="center"/>
        <w:rPr>
          <w:b/>
          <w:sz w:val="22"/>
          <w:szCs w:val="22"/>
        </w:rPr>
      </w:pPr>
      <w:r w:rsidRPr="00512A3E">
        <w:rPr>
          <w:b/>
          <w:sz w:val="22"/>
          <w:szCs w:val="22"/>
        </w:rPr>
        <w:t>10. Прочие условия</w:t>
      </w:r>
    </w:p>
    <w:p w14:paraId="51108272" w14:textId="77777777" w:rsidR="00726D1D" w:rsidRPr="00512A3E" w:rsidRDefault="00763D8B" w:rsidP="00763D8B">
      <w:pPr>
        <w:jc w:val="both"/>
        <w:rPr>
          <w:sz w:val="22"/>
          <w:szCs w:val="22"/>
        </w:rPr>
      </w:pPr>
      <w:r w:rsidRPr="00512A3E">
        <w:rPr>
          <w:sz w:val="22"/>
          <w:szCs w:val="22"/>
        </w:rPr>
        <w:t xml:space="preserve">    </w:t>
      </w:r>
      <w:r w:rsidR="00726D1D" w:rsidRPr="00512A3E">
        <w:rPr>
          <w:sz w:val="22"/>
          <w:szCs w:val="22"/>
        </w:rPr>
        <w:t xml:space="preserve">10.1. Все изменения и дополнения к настоящему </w:t>
      </w:r>
      <w:r w:rsidR="00E14BDA">
        <w:rPr>
          <w:sz w:val="22"/>
          <w:szCs w:val="22"/>
        </w:rPr>
        <w:t>контракту</w:t>
      </w:r>
      <w:r w:rsidR="00726D1D" w:rsidRPr="00512A3E">
        <w:rPr>
          <w:sz w:val="22"/>
          <w:szCs w:val="22"/>
        </w:rPr>
        <w:t xml:space="preserve"> действительны, если они составлены в письменной форме, подписаны обеими сторонами и скреплены печат</w:t>
      </w:r>
      <w:r w:rsidR="00726D1D" w:rsidRPr="00512A3E">
        <w:rPr>
          <w:sz w:val="22"/>
          <w:szCs w:val="22"/>
        </w:rPr>
        <w:t>я</w:t>
      </w:r>
      <w:r w:rsidR="00726D1D" w:rsidRPr="00512A3E">
        <w:rPr>
          <w:sz w:val="22"/>
          <w:szCs w:val="22"/>
        </w:rPr>
        <w:t>ми.</w:t>
      </w:r>
    </w:p>
    <w:p w14:paraId="016926F0" w14:textId="77777777" w:rsidR="00726D1D" w:rsidRPr="00512A3E" w:rsidRDefault="00763D8B" w:rsidP="00E34BDC">
      <w:pPr>
        <w:pStyle w:val="af7"/>
        <w:tabs>
          <w:tab w:val="left" w:pos="993"/>
        </w:tabs>
        <w:spacing w:after="0"/>
        <w:ind w:left="0"/>
        <w:jc w:val="both"/>
        <w:rPr>
          <w:sz w:val="22"/>
          <w:szCs w:val="22"/>
        </w:rPr>
      </w:pPr>
      <w:r w:rsidRPr="00512A3E">
        <w:rPr>
          <w:sz w:val="22"/>
          <w:szCs w:val="22"/>
        </w:rPr>
        <w:t xml:space="preserve">   </w:t>
      </w:r>
      <w:r w:rsidR="00E34BDC" w:rsidRPr="00512A3E">
        <w:rPr>
          <w:sz w:val="22"/>
          <w:szCs w:val="22"/>
        </w:rPr>
        <w:t xml:space="preserve"> </w:t>
      </w:r>
      <w:r w:rsidR="00726D1D" w:rsidRPr="00512A3E">
        <w:rPr>
          <w:sz w:val="22"/>
          <w:szCs w:val="22"/>
        </w:rPr>
        <w:t xml:space="preserve">10.2. Уступка прав требования по настоящему </w:t>
      </w:r>
      <w:r w:rsidR="00E14BDA">
        <w:rPr>
          <w:sz w:val="22"/>
          <w:szCs w:val="22"/>
        </w:rPr>
        <w:t>контракту</w:t>
      </w:r>
      <w:r w:rsidR="00726D1D" w:rsidRPr="00512A3E">
        <w:rPr>
          <w:sz w:val="22"/>
          <w:szCs w:val="22"/>
        </w:rPr>
        <w:t xml:space="preserve"> и его досрочное расторж</w:t>
      </w:r>
      <w:r w:rsidR="00726D1D" w:rsidRPr="00512A3E">
        <w:rPr>
          <w:sz w:val="22"/>
          <w:szCs w:val="22"/>
        </w:rPr>
        <w:t>е</w:t>
      </w:r>
      <w:r w:rsidR="00726D1D" w:rsidRPr="00512A3E">
        <w:rPr>
          <w:sz w:val="22"/>
          <w:szCs w:val="22"/>
        </w:rPr>
        <w:t>ние осуществляются в соответствии с гражданским законодательством Российской Фед</w:t>
      </w:r>
      <w:r w:rsidR="00726D1D" w:rsidRPr="00512A3E">
        <w:rPr>
          <w:sz w:val="22"/>
          <w:szCs w:val="22"/>
        </w:rPr>
        <w:t>е</w:t>
      </w:r>
      <w:r w:rsidR="00726D1D" w:rsidRPr="00512A3E">
        <w:rPr>
          <w:sz w:val="22"/>
          <w:szCs w:val="22"/>
        </w:rPr>
        <w:t>рации.</w:t>
      </w:r>
    </w:p>
    <w:p w14:paraId="3A076F4C" w14:textId="77777777" w:rsidR="00686A70" w:rsidRPr="00686A70" w:rsidRDefault="00686A70" w:rsidP="00686A70">
      <w:pPr>
        <w:jc w:val="both"/>
        <w:rPr>
          <w:lang w:eastAsia="ru-RU"/>
        </w:rPr>
      </w:pPr>
      <w:r>
        <w:rPr>
          <w:sz w:val="22"/>
          <w:szCs w:val="22"/>
        </w:rPr>
        <w:t xml:space="preserve">    </w:t>
      </w:r>
      <w:r w:rsidR="00726D1D" w:rsidRPr="00512A3E">
        <w:rPr>
          <w:sz w:val="22"/>
          <w:szCs w:val="22"/>
        </w:rPr>
        <w:t>10.3</w:t>
      </w:r>
      <w:r w:rsidRPr="00686A70">
        <w:rPr>
          <w:lang w:eastAsia="ru-RU"/>
        </w:rPr>
        <w:t xml:space="preserve">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</w:t>
      </w:r>
      <w:hyperlink r:id="rId9" w:history="1">
        <w:r w:rsidRPr="00686A70">
          <w:rPr>
            <w:lang w:eastAsia="ru-RU"/>
          </w:rPr>
          <w:t>частей  8</w:t>
        </w:r>
      </w:hyperlink>
      <w:r w:rsidRPr="00686A70">
        <w:rPr>
          <w:lang w:eastAsia="ru-RU"/>
        </w:rPr>
        <w:t xml:space="preserve"> - </w:t>
      </w:r>
      <w:hyperlink r:id="rId10" w:history="1">
        <w:r w:rsidRPr="00686A70">
          <w:rPr>
            <w:lang w:eastAsia="ru-RU"/>
          </w:rPr>
          <w:t>25 статьи 95</w:t>
        </w:r>
      </w:hyperlink>
      <w:r w:rsidRPr="00686A70">
        <w:rPr>
          <w:lang w:eastAsia="ru-RU"/>
        </w:rPr>
        <w:t xml:space="preserve"> Федерального закона № 44-ФЗ.</w:t>
      </w:r>
    </w:p>
    <w:p w14:paraId="4A459399" w14:textId="77777777" w:rsidR="007609CC" w:rsidRPr="00512A3E" w:rsidRDefault="007609CC" w:rsidP="00763D8B">
      <w:pPr>
        <w:pStyle w:val="af7"/>
        <w:spacing w:after="0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7609CC">
        <w:rPr>
          <w:sz w:val="22"/>
          <w:szCs w:val="22"/>
        </w:rPr>
        <w:t>10.4. Выставление Поставщиком расчетно-платежных документов возможно осуществлять посредством электронного документооборота с использованием электронно-цифровой подписи (ЭЦП) Заказчика. ЭЦП документа признается равнозначной собственноручной подписи Заказчика</w:t>
      </w:r>
      <w:r>
        <w:rPr>
          <w:sz w:val="22"/>
          <w:szCs w:val="22"/>
        </w:rPr>
        <w:t>.</w:t>
      </w:r>
    </w:p>
    <w:p w14:paraId="6A3C237B" w14:textId="77777777" w:rsidR="00B22F8D" w:rsidRPr="00512A3E" w:rsidRDefault="00763D8B" w:rsidP="00763D8B">
      <w:pPr>
        <w:pStyle w:val="af7"/>
        <w:spacing w:after="0"/>
        <w:ind w:left="0"/>
        <w:jc w:val="both"/>
        <w:rPr>
          <w:sz w:val="22"/>
          <w:szCs w:val="22"/>
        </w:rPr>
      </w:pPr>
      <w:r w:rsidRPr="00512A3E">
        <w:rPr>
          <w:sz w:val="22"/>
          <w:szCs w:val="22"/>
        </w:rPr>
        <w:t xml:space="preserve">     </w:t>
      </w:r>
      <w:r w:rsidR="00726D1D" w:rsidRPr="00512A3E">
        <w:rPr>
          <w:sz w:val="22"/>
          <w:szCs w:val="22"/>
        </w:rPr>
        <w:t>10.</w:t>
      </w:r>
      <w:r w:rsidR="007609CC">
        <w:rPr>
          <w:sz w:val="22"/>
          <w:szCs w:val="22"/>
        </w:rPr>
        <w:t>5</w:t>
      </w:r>
      <w:r w:rsidR="00726D1D" w:rsidRPr="00512A3E">
        <w:rPr>
          <w:sz w:val="22"/>
          <w:szCs w:val="22"/>
        </w:rPr>
        <w:t>. При изменении адресов, реквизитов Сторон (наименование, адрес, обслуж</w:t>
      </w:r>
      <w:r w:rsidR="00726D1D" w:rsidRPr="00512A3E">
        <w:rPr>
          <w:sz w:val="22"/>
          <w:szCs w:val="22"/>
        </w:rPr>
        <w:t>и</w:t>
      </w:r>
      <w:r w:rsidR="00726D1D" w:rsidRPr="00512A3E">
        <w:rPr>
          <w:sz w:val="22"/>
          <w:szCs w:val="22"/>
        </w:rPr>
        <w:t>вающий банк и т.п.), а также в случае реорганизации или ликвидации, Стороны обязаны письменно уведомить друг друга об этом в 5-дневный срок после их осуществл</w:t>
      </w:r>
      <w:r w:rsidR="00726D1D" w:rsidRPr="00512A3E">
        <w:rPr>
          <w:sz w:val="22"/>
          <w:szCs w:val="22"/>
        </w:rPr>
        <w:t>е</w:t>
      </w:r>
      <w:r w:rsidR="00726D1D" w:rsidRPr="00512A3E">
        <w:rPr>
          <w:sz w:val="22"/>
          <w:szCs w:val="22"/>
        </w:rPr>
        <w:t>ния.</w:t>
      </w:r>
    </w:p>
    <w:p w14:paraId="202A09CA" w14:textId="77777777" w:rsidR="00726D1D" w:rsidRPr="00512A3E" w:rsidRDefault="00726D1D" w:rsidP="00726D1D">
      <w:pPr>
        <w:pStyle w:val="af7"/>
        <w:spacing w:after="0"/>
        <w:ind w:left="180" w:right="201" w:firstLine="360"/>
        <w:jc w:val="center"/>
        <w:rPr>
          <w:sz w:val="22"/>
          <w:szCs w:val="22"/>
        </w:rPr>
      </w:pPr>
      <w:r w:rsidRPr="00512A3E">
        <w:rPr>
          <w:b/>
          <w:bCs/>
          <w:sz w:val="22"/>
          <w:szCs w:val="22"/>
        </w:rPr>
        <w:t xml:space="preserve">11. Юридические адреса и банковские реквизиты сторон </w:t>
      </w:r>
      <w:r w:rsidRPr="00512A3E">
        <w:rPr>
          <w:sz w:val="22"/>
          <w:szCs w:val="22"/>
        </w:rPr>
        <w:t xml:space="preserve">              </w:t>
      </w:r>
    </w:p>
    <w:p w14:paraId="07C657A3" w14:textId="77777777" w:rsidR="00726D1D" w:rsidRPr="005F1888" w:rsidRDefault="00726D1D" w:rsidP="00726D1D">
      <w:pPr>
        <w:pStyle w:val="af7"/>
        <w:spacing w:after="0"/>
        <w:ind w:left="180" w:right="201" w:firstLine="360"/>
        <w:jc w:val="center"/>
      </w:pPr>
      <w:r w:rsidRPr="005F1888">
        <w:t xml:space="preserve">                                                                               </w:t>
      </w: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66"/>
        <w:gridCol w:w="497"/>
        <w:gridCol w:w="5227"/>
      </w:tblGrid>
      <w:tr w:rsidR="00726D1D" w:rsidRPr="005F1888" w14:paraId="6DB1BA3D" w14:textId="77777777" w:rsidTr="000F5E0C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4766" w:type="dxa"/>
            <w:tcBorders>
              <w:top w:val="nil"/>
              <w:left w:val="nil"/>
              <w:bottom w:val="nil"/>
              <w:right w:val="nil"/>
            </w:tcBorders>
          </w:tcPr>
          <w:p w14:paraId="5F1CC61B" w14:textId="77777777" w:rsidR="00726D1D" w:rsidRPr="005F1888" w:rsidRDefault="00726D1D" w:rsidP="00F72FE1">
            <w:r w:rsidRPr="005F1888">
              <w:rPr>
                <w:b/>
                <w:bCs/>
              </w:rPr>
              <w:t xml:space="preserve">                ЗАКАЗЧИК: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14:paraId="6DE8D4FE" w14:textId="77777777" w:rsidR="00726D1D" w:rsidRPr="005F1888" w:rsidRDefault="00726D1D" w:rsidP="00F72FE1"/>
        </w:tc>
        <w:tc>
          <w:tcPr>
            <w:tcW w:w="5227" w:type="dxa"/>
            <w:tcBorders>
              <w:top w:val="nil"/>
              <w:left w:val="nil"/>
              <w:bottom w:val="nil"/>
              <w:right w:val="nil"/>
            </w:tcBorders>
          </w:tcPr>
          <w:p w14:paraId="184016A7" w14:textId="77777777" w:rsidR="00726D1D" w:rsidRPr="005F1888" w:rsidRDefault="00E34BDC" w:rsidP="00F72FE1">
            <w:r w:rsidRPr="005F1888">
              <w:rPr>
                <w:b/>
                <w:bCs/>
              </w:rPr>
              <w:t xml:space="preserve">          </w:t>
            </w:r>
            <w:r w:rsidR="006543E8">
              <w:rPr>
                <w:b/>
                <w:bCs/>
              </w:rPr>
              <w:t xml:space="preserve">    </w:t>
            </w:r>
            <w:r w:rsidR="00726D1D" w:rsidRPr="005F1888">
              <w:rPr>
                <w:b/>
                <w:bCs/>
              </w:rPr>
              <w:t>ПОСТАВЩИК:</w:t>
            </w:r>
          </w:p>
        </w:tc>
      </w:tr>
      <w:tr w:rsidR="000F5E0C" w:rsidRPr="005F1888" w14:paraId="49D3B4BE" w14:textId="77777777" w:rsidTr="000F5E0C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4766" w:type="dxa"/>
            <w:tcBorders>
              <w:top w:val="nil"/>
              <w:left w:val="nil"/>
              <w:bottom w:val="nil"/>
              <w:right w:val="nil"/>
            </w:tcBorders>
          </w:tcPr>
          <w:p w14:paraId="5642B17E" w14:textId="77777777" w:rsidR="00FD36A1" w:rsidRPr="00FD36A1" w:rsidRDefault="00FD36A1" w:rsidP="00FD36A1">
            <w:pPr>
              <w:jc w:val="both"/>
            </w:pPr>
            <w:r w:rsidRPr="00FD36A1">
              <w:t>МБОУ «СОШ № 20» города Кирова</w:t>
            </w:r>
          </w:p>
          <w:p w14:paraId="57A00803" w14:textId="77777777" w:rsidR="00FD36A1" w:rsidRPr="00FD36A1" w:rsidRDefault="00FD36A1" w:rsidP="00FD36A1">
            <w:pPr>
              <w:jc w:val="both"/>
            </w:pPr>
            <w:r w:rsidRPr="00FD36A1">
              <w:t>610002 г. Киров, ул. Милицейская, 50</w:t>
            </w:r>
          </w:p>
          <w:p w14:paraId="316041BE" w14:textId="77777777" w:rsidR="00FD36A1" w:rsidRPr="00FD36A1" w:rsidRDefault="00FD36A1" w:rsidP="00FD36A1">
            <w:pPr>
              <w:jc w:val="both"/>
            </w:pPr>
            <w:r w:rsidRPr="00FD36A1">
              <w:t xml:space="preserve">ИНН 4348028820 КПП 434501001 </w:t>
            </w:r>
          </w:p>
          <w:p w14:paraId="54C6EA04" w14:textId="77777777" w:rsidR="00FD36A1" w:rsidRPr="00FD36A1" w:rsidRDefault="00FD36A1" w:rsidP="00FD36A1">
            <w:pPr>
              <w:jc w:val="both"/>
            </w:pPr>
            <w:r w:rsidRPr="00FD36A1">
              <w:t xml:space="preserve">р/с 03234643337010004000 </w:t>
            </w:r>
            <w:r w:rsidR="00686A70">
              <w:t>ОКЦ № 4 ВВГУ</w:t>
            </w:r>
            <w:r w:rsidRPr="00FD36A1">
              <w:t xml:space="preserve"> БАНКА РОССИИ//УФК по Кировской области г. Киров Получатель: департамент финансов администрации города Кирова (МБОУ «СОШ № 20» города Кирова л/с 0</w:t>
            </w:r>
            <w:r w:rsidR="00DB134F">
              <w:t>7</w:t>
            </w:r>
            <w:r w:rsidRPr="00FD36A1">
              <w:t>909185029) БИК 013304182</w:t>
            </w:r>
          </w:p>
          <w:p w14:paraId="6E0C8D0B" w14:textId="77777777" w:rsidR="00FD36A1" w:rsidRPr="00FD36A1" w:rsidRDefault="00FD36A1" w:rsidP="00FD36A1">
            <w:pPr>
              <w:jc w:val="both"/>
            </w:pPr>
            <w:r w:rsidRPr="00FD36A1">
              <w:t>к/с 40102810345370000033</w:t>
            </w:r>
          </w:p>
          <w:p w14:paraId="728BC6EB" w14:textId="77777777" w:rsidR="00FD36A1" w:rsidRPr="00FD36A1" w:rsidRDefault="00FD36A1" w:rsidP="00FD36A1">
            <w:pPr>
              <w:jc w:val="both"/>
            </w:pPr>
            <w:r w:rsidRPr="00FD36A1">
              <w:t>ОГРН 1034316535274</w:t>
            </w:r>
          </w:p>
          <w:p w14:paraId="775B232C" w14:textId="77777777" w:rsidR="000F5E0C" w:rsidRPr="000F5E0C" w:rsidRDefault="00FD36A1" w:rsidP="00FD36A1">
            <w:pPr>
              <w:jc w:val="both"/>
            </w:pPr>
            <w:r w:rsidRPr="00FD36A1">
              <w:t>тел. (8332) 37-62-92, 67-98-09</w:t>
            </w:r>
          </w:p>
          <w:p w14:paraId="7E614E49" w14:textId="77777777" w:rsidR="000F5E0C" w:rsidRPr="000F5E0C" w:rsidRDefault="000F5E0C" w:rsidP="000F5E0C">
            <w:pPr>
              <w:jc w:val="both"/>
            </w:pPr>
          </w:p>
          <w:p w14:paraId="760537BC" w14:textId="77777777" w:rsidR="000F5E0C" w:rsidRDefault="000F5E0C" w:rsidP="00081AF7">
            <w:pPr>
              <w:jc w:val="both"/>
            </w:pPr>
          </w:p>
          <w:p w14:paraId="413812D2" w14:textId="77777777" w:rsidR="000F5E0C" w:rsidRPr="005F1888" w:rsidRDefault="000F5E0C" w:rsidP="000F5E0C">
            <w:r w:rsidRPr="005F1888">
              <w:t xml:space="preserve">   ___________________ </w:t>
            </w:r>
            <w:r>
              <w:t>С.В. Токменинов</w:t>
            </w:r>
            <w:r w:rsidR="00DB65C0">
              <w:t xml:space="preserve">         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14:paraId="1F36CEF1" w14:textId="77777777" w:rsidR="000F5E0C" w:rsidRPr="005F1888" w:rsidRDefault="000F5E0C" w:rsidP="00081AF7"/>
        </w:tc>
        <w:tc>
          <w:tcPr>
            <w:tcW w:w="5227" w:type="dxa"/>
            <w:tcBorders>
              <w:top w:val="nil"/>
              <w:left w:val="nil"/>
              <w:bottom w:val="nil"/>
              <w:right w:val="nil"/>
            </w:tcBorders>
          </w:tcPr>
          <w:p w14:paraId="14ADC66D" w14:textId="77777777" w:rsidR="000252F2" w:rsidRDefault="000F5E0C" w:rsidP="0087624A">
            <w:pPr>
              <w:autoSpaceDE w:val="0"/>
              <w:autoSpaceDN w:val="0"/>
              <w:adjustRightInd w:val="0"/>
            </w:pPr>
            <w:r w:rsidRPr="005F1888">
              <w:t xml:space="preserve"> </w:t>
            </w:r>
            <w:r w:rsidR="005F3CAD">
              <w:t xml:space="preserve"> </w:t>
            </w:r>
            <w:r w:rsidR="006B2D9E">
              <w:t xml:space="preserve">    </w:t>
            </w:r>
            <w:r w:rsidR="009E1377">
              <w:t xml:space="preserve">    </w:t>
            </w:r>
          </w:p>
          <w:p w14:paraId="69A1F306" w14:textId="77777777" w:rsidR="0087624A" w:rsidRDefault="0087624A" w:rsidP="0087624A">
            <w:pPr>
              <w:autoSpaceDE w:val="0"/>
              <w:autoSpaceDN w:val="0"/>
              <w:adjustRightInd w:val="0"/>
            </w:pPr>
          </w:p>
          <w:p w14:paraId="04F52C90" w14:textId="77777777" w:rsidR="0087624A" w:rsidRDefault="0087624A" w:rsidP="0087624A">
            <w:pPr>
              <w:autoSpaceDE w:val="0"/>
              <w:autoSpaceDN w:val="0"/>
              <w:adjustRightInd w:val="0"/>
            </w:pPr>
          </w:p>
          <w:p w14:paraId="4CBB3BB2" w14:textId="77777777" w:rsidR="0087624A" w:rsidRDefault="0087624A" w:rsidP="0087624A">
            <w:pPr>
              <w:autoSpaceDE w:val="0"/>
              <w:autoSpaceDN w:val="0"/>
              <w:adjustRightInd w:val="0"/>
            </w:pPr>
          </w:p>
          <w:p w14:paraId="45EDFC06" w14:textId="77777777" w:rsidR="0087624A" w:rsidRDefault="0087624A" w:rsidP="0087624A">
            <w:pPr>
              <w:autoSpaceDE w:val="0"/>
              <w:autoSpaceDN w:val="0"/>
              <w:adjustRightInd w:val="0"/>
            </w:pPr>
          </w:p>
          <w:p w14:paraId="55EA3C48" w14:textId="77777777" w:rsidR="0087624A" w:rsidRDefault="0087624A" w:rsidP="0087624A">
            <w:pPr>
              <w:autoSpaceDE w:val="0"/>
              <w:autoSpaceDN w:val="0"/>
              <w:adjustRightInd w:val="0"/>
            </w:pPr>
          </w:p>
          <w:p w14:paraId="161788A6" w14:textId="77777777" w:rsidR="0087624A" w:rsidRDefault="0087624A" w:rsidP="0087624A">
            <w:pPr>
              <w:autoSpaceDE w:val="0"/>
              <w:autoSpaceDN w:val="0"/>
              <w:adjustRightInd w:val="0"/>
            </w:pPr>
          </w:p>
          <w:p w14:paraId="1FE210C3" w14:textId="77777777" w:rsidR="0087624A" w:rsidRDefault="0087624A" w:rsidP="0087624A">
            <w:pPr>
              <w:autoSpaceDE w:val="0"/>
              <w:autoSpaceDN w:val="0"/>
              <w:adjustRightInd w:val="0"/>
            </w:pPr>
          </w:p>
          <w:p w14:paraId="3EA9D51E" w14:textId="77777777" w:rsidR="0087624A" w:rsidRDefault="0087624A" w:rsidP="0087624A">
            <w:pPr>
              <w:autoSpaceDE w:val="0"/>
              <w:autoSpaceDN w:val="0"/>
              <w:adjustRightInd w:val="0"/>
            </w:pPr>
          </w:p>
          <w:p w14:paraId="1461B64B" w14:textId="77777777" w:rsidR="0087624A" w:rsidRDefault="0087624A" w:rsidP="0087624A">
            <w:pPr>
              <w:autoSpaceDE w:val="0"/>
              <w:autoSpaceDN w:val="0"/>
              <w:adjustRightInd w:val="0"/>
            </w:pPr>
          </w:p>
          <w:p w14:paraId="039B1F49" w14:textId="77777777" w:rsidR="0087624A" w:rsidRDefault="0087624A" w:rsidP="0087624A">
            <w:pPr>
              <w:autoSpaceDE w:val="0"/>
              <w:autoSpaceDN w:val="0"/>
              <w:adjustRightInd w:val="0"/>
            </w:pPr>
          </w:p>
          <w:p w14:paraId="710BE44C" w14:textId="77777777" w:rsidR="0087624A" w:rsidRDefault="0087624A" w:rsidP="0087624A">
            <w:pPr>
              <w:autoSpaceDE w:val="0"/>
              <w:autoSpaceDN w:val="0"/>
              <w:adjustRightInd w:val="0"/>
            </w:pPr>
          </w:p>
          <w:p w14:paraId="70421AF6" w14:textId="77777777" w:rsidR="002A54E2" w:rsidRDefault="002A54E2" w:rsidP="00081AF7"/>
          <w:p w14:paraId="33114A2D" w14:textId="77777777" w:rsidR="00686A70" w:rsidRDefault="00686A70" w:rsidP="00081AF7"/>
          <w:p w14:paraId="39576F19" w14:textId="77777777" w:rsidR="00686A70" w:rsidRDefault="00DB65C0" w:rsidP="00081AF7">
            <w:r>
              <w:t>_______________</w:t>
            </w:r>
            <w:r w:rsidRPr="00DB65C0">
              <w:t xml:space="preserve"> </w:t>
            </w:r>
            <w:r>
              <w:t xml:space="preserve"> </w:t>
            </w:r>
            <w:r w:rsidR="0087624A">
              <w:t>_________</w:t>
            </w:r>
          </w:p>
          <w:p w14:paraId="6A4DE83F" w14:textId="77777777" w:rsidR="000F5E0C" w:rsidRPr="005F1888" w:rsidRDefault="001B3DE9" w:rsidP="00EF0A25">
            <w:r>
              <w:t xml:space="preserve">  </w:t>
            </w:r>
          </w:p>
        </w:tc>
      </w:tr>
    </w:tbl>
    <w:p w14:paraId="59C9C087" w14:textId="77777777" w:rsidR="0087624A" w:rsidRDefault="0087624A" w:rsidP="00686A70">
      <w:pPr>
        <w:jc w:val="right"/>
        <w:outlineLvl w:val="0"/>
      </w:pPr>
    </w:p>
    <w:p w14:paraId="2BEBDD47" w14:textId="77777777" w:rsidR="00686A70" w:rsidRPr="007C6343" w:rsidRDefault="00686A70" w:rsidP="00686A70">
      <w:pPr>
        <w:jc w:val="right"/>
        <w:outlineLvl w:val="0"/>
      </w:pPr>
      <w:r w:rsidRPr="007C6343">
        <w:lastRenderedPageBreak/>
        <w:t xml:space="preserve">Приложение № 1 </w:t>
      </w:r>
    </w:p>
    <w:p w14:paraId="1294A54B" w14:textId="77777777" w:rsidR="00686A70" w:rsidRPr="007C6343" w:rsidRDefault="00686A70" w:rsidP="00686A70">
      <w:pPr>
        <w:jc w:val="right"/>
        <w:outlineLvl w:val="0"/>
      </w:pPr>
      <w:r w:rsidRPr="007C6343">
        <w:t>к контракту от «</w:t>
      </w:r>
      <w:r w:rsidR="0087624A">
        <w:t>__</w:t>
      </w:r>
      <w:r w:rsidRPr="007C6343">
        <w:t xml:space="preserve">» </w:t>
      </w:r>
      <w:r w:rsidR="0087624A">
        <w:t>августа</w:t>
      </w:r>
      <w:r>
        <w:t xml:space="preserve"> </w:t>
      </w:r>
      <w:r w:rsidRPr="007C6343">
        <w:t>202</w:t>
      </w:r>
      <w:r>
        <w:t>6</w:t>
      </w:r>
      <w:r w:rsidRPr="007C6343">
        <w:t xml:space="preserve"> г.</w:t>
      </w:r>
    </w:p>
    <w:p w14:paraId="6B95E012" w14:textId="77777777" w:rsidR="00686A70" w:rsidRDefault="00686A70" w:rsidP="00686A70">
      <w:pPr>
        <w:jc w:val="right"/>
        <w:outlineLvl w:val="0"/>
      </w:pPr>
      <w:r w:rsidRPr="007C6343">
        <w:t xml:space="preserve">№ </w:t>
      </w:r>
    </w:p>
    <w:p w14:paraId="6FC20AB9" w14:textId="77777777" w:rsidR="00686A70" w:rsidRPr="004C7A27" w:rsidRDefault="00686A70" w:rsidP="00686A70">
      <w:pPr>
        <w:jc w:val="both"/>
        <w:outlineLvl w:val="0"/>
        <w:rPr>
          <w:b/>
        </w:rPr>
      </w:pPr>
      <w:r>
        <w:t xml:space="preserve">                                                             </w:t>
      </w:r>
      <w:r w:rsidRPr="004C7A27">
        <w:rPr>
          <w:b/>
        </w:rPr>
        <w:t>СПЕЦИФИКАЦИЯ</w:t>
      </w:r>
    </w:p>
    <w:p w14:paraId="0222428A" w14:textId="77777777" w:rsidR="00686A70" w:rsidRDefault="00686A70" w:rsidP="00686A70">
      <w:pPr>
        <w:jc w:val="both"/>
        <w:outlineLvl w:val="0"/>
      </w:pPr>
    </w:p>
    <w:p w14:paraId="775F47D3" w14:textId="77777777" w:rsidR="00686A70" w:rsidRDefault="00686A70" w:rsidP="00686A70">
      <w:pPr>
        <w:jc w:val="both"/>
        <w:outlineLvl w:val="0"/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678"/>
        <w:gridCol w:w="1134"/>
        <w:gridCol w:w="793"/>
        <w:gridCol w:w="1276"/>
        <w:gridCol w:w="1475"/>
      </w:tblGrid>
      <w:tr w:rsidR="00686A70" w14:paraId="0EE600B1" w14:textId="77777777">
        <w:tc>
          <w:tcPr>
            <w:tcW w:w="817" w:type="dxa"/>
          </w:tcPr>
          <w:p w14:paraId="1D53637E" w14:textId="77777777" w:rsidR="00686A70" w:rsidRPr="0045216B" w:rsidRDefault="00686A70">
            <w:pPr>
              <w:jc w:val="center"/>
              <w:outlineLvl w:val="0"/>
              <w:rPr>
                <w:b/>
              </w:rPr>
            </w:pPr>
            <w:r w:rsidRPr="0045216B">
              <w:rPr>
                <w:b/>
              </w:rPr>
              <w:t>№ п/п</w:t>
            </w:r>
          </w:p>
        </w:tc>
        <w:tc>
          <w:tcPr>
            <w:tcW w:w="4678" w:type="dxa"/>
          </w:tcPr>
          <w:p w14:paraId="231C8A4E" w14:textId="77777777" w:rsidR="00686A70" w:rsidRPr="0045216B" w:rsidRDefault="00686A70">
            <w:pPr>
              <w:jc w:val="center"/>
              <w:outlineLvl w:val="0"/>
              <w:rPr>
                <w:b/>
              </w:rPr>
            </w:pPr>
            <w:r w:rsidRPr="0045216B">
              <w:rPr>
                <w:b/>
              </w:rPr>
              <w:t>Наименование</w:t>
            </w:r>
          </w:p>
        </w:tc>
        <w:tc>
          <w:tcPr>
            <w:tcW w:w="1134" w:type="dxa"/>
          </w:tcPr>
          <w:p w14:paraId="18F28849" w14:textId="77777777" w:rsidR="00686A70" w:rsidRPr="0045216B" w:rsidRDefault="00686A70">
            <w:pPr>
              <w:jc w:val="center"/>
              <w:outlineLvl w:val="0"/>
              <w:rPr>
                <w:b/>
              </w:rPr>
            </w:pPr>
            <w:r w:rsidRPr="0045216B">
              <w:rPr>
                <w:b/>
              </w:rPr>
              <w:t>Кол-во</w:t>
            </w:r>
          </w:p>
        </w:tc>
        <w:tc>
          <w:tcPr>
            <w:tcW w:w="793" w:type="dxa"/>
          </w:tcPr>
          <w:p w14:paraId="2B6329F8" w14:textId="77777777" w:rsidR="00686A70" w:rsidRPr="0045216B" w:rsidRDefault="00686A70">
            <w:pPr>
              <w:jc w:val="center"/>
              <w:outlineLvl w:val="0"/>
              <w:rPr>
                <w:b/>
              </w:rPr>
            </w:pPr>
            <w:r w:rsidRPr="0045216B">
              <w:rPr>
                <w:b/>
              </w:rPr>
              <w:t>Ед. изм.</w:t>
            </w:r>
          </w:p>
        </w:tc>
        <w:tc>
          <w:tcPr>
            <w:tcW w:w="1276" w:type="dxa"/>
          </w:tcPr>
          <w:p w14:paraId="164DD395" w14:textId="77777777" w:rsidR="00686A70" w:rsidRPr="0045216B" w:rsidRDefault="00686A70">
            <w:pPr>
              <w:jc w:val="center"/>
              <w:outlineLvl w:val="0"/>
              <w:rPr>
                <w:b/>
              </w:rPr>
            </w:pPr>
            <w:r w:rsidRPr="0045216B">
              <w:rPr>
                <w:b/>
              </w:rPr>
              <w:t>Цена</w:t>
            </w:r>
            <w:r>
              <w:rPr>
                <w:b/>
              </w:rPr>
              <w:t>, за ед., руб.</w:t>
            </w:r>
            <w:r w:rsidRPr="0045216B">
              <w:rPr>
                <w:b/>
              </w:rPr>
              <w:t xml:space="preserve"> </w:t>
            </w:r>
          </w:p>
        </w:tc>
        <w:tc>
          <w:tcPr>
            <w:tcW w:w="1475" w:type="dxa"/>
          </w:tcPr>
          <w:p w14:paraId="42BAAF5B" w14:textId="77777777" w:rsidR="00686A70" w:rsidRPr="0045216B" w:rsidRDefault="00686A70">
            <w:pPr>
              <w:jc w:val="center"/>
              <w:outlineLvl w:val="0"/>
              <w:rPr>
                <w:b/>
              </w:rPr>
            </w:pPr>
            <w:r w:rsidRPr="0045216B">
              <w:rPr>
                <w:b/>
              </w:rPr>
              <w:t>Сумма</w:t>
            </w:r>
            <w:r>
              <w:rPr>
                <w:b/>
              </w:rPr>
              <w:t>, руб.</w:t>
            </w:r>
            <w:r w:rsidRPr="0045216B">
              <w:rPr>
                <w:b/>
              </w:rPr>
              <w:t xml:space="preserve"> </w:t>
            </w:r>
          </w:p>
        </w:tc>
      </w:tr>
      <w:tr w:rsidR="00686A70" w14:paraId="79709B2F" w14:textId="77777777">
        <w:tc>
          <w:tcPr>
            <w:tcW w:w="817" w:type="dxa"/>
          </w:tcPr>
          <w:p w14:paraId="28B5367B" w14:textId="77777777" w:rsidR="00686A70" w:rsidRDefault="00686A70">
            <w:pPr>
              <w:jc w:val="both"/>
              <w:outlineLvl w:val="0"/>
            </w:pPr>
            <w:r>
              <w:t>1.</w:t>
            </w:r>
          </w:p>
        </w:tc>
        <w:tc>
          <w:tcPr>
            <w:tcW w:w="4678" w:type="dxa"/>
          </w:tcPr>
          <w:p w14:paraId="4AF7DEA8" w14:textId="77777777" w:rsidR="00686A70" w:rsidRDefault="004A6DB6">
            <w:r>
              <w:t>План эвакуации</w:t>
            </w:r>
          </w:p>
          <w:p w14:paraId="2225A1EF" w14:textId="77777777" w:rsidR="004A6DB6" w:rsidRPr="009A7EC6" w:rsidRDefault="004A6DB6">
            <w:r>
              <w:t>Размер 600*400 мм, ПВХ 3 мм + фотолюминисцентная пленка</w:t>
            </w:r>
          </w:p>
        </w:tc>
        <w:tc>
          <w:tcPr>
            <w:tcW w:w="1134" w:type="dxa"/>
          </w:tcPr>
          <w:p w14:paraId="18C20B91" w14:textId="77777777" w:rsidR="00686A70" w:rsidRDefault="004A6DB6">
            <w:pPr>
              <w:jc w:val="center"/>
              <w:outlineLvl w:val="0"/>
            </w:pPr>
            <w:r>
              <w:t>7</w:t>
            </w:r>
          </w:p>
        </w:tc>
        <w:tc>
          <w:tcPr>
            <w:tcW w:w="793" w:type="dxa"/>
          </w:tcPr>
          <w:p w14:paraId="674286ED" w14:textId="77777777" w:rsidR="00686A70" w:rsidRDefault="00686A70">
            <w:pPr>
              <w:jc w:val="center"/>
              <w:outlineLvl w:val="0"/>
            </w:pPr>
            <w:r>
              <w:t>шт.</w:t>
            </w:r>
          </w:p>
        </w:tc>
        <w:tc>
          <w:tcPr>
            <w:tcW w:w="1276" w:type="dxa"/>
          </w:tcPr>
          <w:p w14:paraId="7E3F1659" w14:textId="77777777" w:rsidR="00686A70" w:rsidRDefault="00686A70">
            <w:pPr>
              <w:jc w:val="center"/>
              <w:outlineLvl w:val="0"/>
            </w:pPr>
          </w:p>
        </w:tc>
        <w:tc>
          <w:tcPr>
            <w:tcW w:w="1475" w:type="dxa"/>
          </w:tcPr>
          <w:p w14:paraId="554955E2" w14:textId="77777777" w:rsidR="00686A70" w:rsidRDefault="00686A70">
            <w:pPr>
              <w:jc w:val="center"/>
              <w:outlineLvl w:val="0"/>
            </w:pPr>
          </w:p>
        </w:tc>
      </w:tr>
      <w:tr w:rsidR="00686A70" w14:paraId="75059C9D" w14:textId="77777777">
        <w:tc>
          <w:tcPr>
            <w:tcW w:w="5495" w:type="dxa"/>
            <w:gridSpan w:val="2"/>
          </w:tcPr>
          <w:p w14:paraId="6FFE6357" w14:textId="77777777" w:rsidR="00686A70" w:rsidRPr="003A5699" w:rsidRDefault="00686A70">
            <w:pPr>
              <w:jc w:val="center"/>
            </w:pPr>
            <w:r>
              <w:t>ИТОГО:</w:t>
            </w:r>
          </w:p>
        </w:tc>
        <w:tc>
          <w:tcPr>
            <w:tcW w:w="1134" w:type="dxa"/>
          </w:tcPr>
          <w:p w14:paraId="0D35F7D2" w14:textId="77777777" w:rsidR="00686A70" w:rsidRDefault="00686A70">
            <w:pPr>
              <w:jc w:val="center"/>
              <w:outlineLvl w:val="0"/>
            </w:pPr>
          </w:p>
        </w:tc>
        <w:tc>
          <w:tcPr>
            <w:tcW w:w="793" w:type="dxa"/>
          </w:tcPr>
          <w:p w14:paraId="6A70E676" w14:textId="77777777" w:rsidR="00686A70" w:rsidRDefault="00686A70">
            <w:pPr>
              <w:jc w:val="center"/>
              <w:outlineLvl w:val="0"/>
            </w:pPr>
          </w:p>
        </w:tc>
        <w:tc>
          <w:tcPr>
            <w:tcW w:w="1276" w:type="dxa"/>
          </w:tcPr>
          <w:p w14:paraId="08463F65" w14:textId="77777777" w:rsidR="00686A70" w:rsidRDefault="00686A70">
            <w:pPr>
              <w:jc w:val="center"/>
              <w:outlineLvl w:val="0"/>
            </w:pPr>
          </w:p>
        </w:tc>
        <w:tc>
          <w:tcPr>
            <w:tcW w:w="1475" w:type="dxa"/>
          </w:tcPr>
          <w:p w14:paraId="09FAC935" w14:textId="77777777" w:rsidR="00686A70" w:rsidRPr="003A5699" w:rsidRDefault="00686A70">
            <w:pPr>
              <w:jc w:val="center"/>
              <w:outlineLvl w:val="0"/>
              <w:rPr>
                <w:b/>
              </w:rPr>
            </w:pPr>
          </w:p>
        </w:tc>
      </w:tr>
    </w:tbl>
    <w:p w14:paraId="7356333C" w14:textId="77777777" w:rsidR="00686A70" w:rsidRDefault="00686A70" w:rsidP="00686A70">
      <w:pPr>
        <w:jc w:val="both"/>
        <w:outlineLvl w:val="0"/>
      </w:pPr>
    </w:p>
    <w:p w14:paraId="4CF87CE8" w14:textId="77777777" w:rsidR="00686A70" w:rsidRDefault="00686A70" w:rsidP="00686A70">
      <w:pPr>
        <w:jc w:val="both"/>
        <w:outlineLvl w:val="0"/>
      </w:pPr>
    </w:p>
    <w:p w14:paraId="73DCB0B6" w14:textId="77777777" w:rsidR="00686A70" w:rsidRDefault="00686A70" w:rsidP="00686A70">
      <w:pPr>
        <w:jc w:val="both"/>
        <w:outlineLvl w:val="0"/>
      </w:pPr>
    </w:p>
    <w:p w14:paraId="74742D8D" w14:textId="77777777" w:rsidR="00686A70" w:rsidRDefault="00686A70" w:rsidP="00686A70">
      <w:pPr>
        <w:ind w:left="708" w:firstLine="708"/>
        <w:jc w:val="both"/>
        <w:outlineLvl w:val="0"/>
      </w:pPr>
      <w:r>
        <w:t>Заказчик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Поставщик</w:t>
      </w:r>
    </w:p>
    <w:p w14:paraId="280468BE" w14:textId="77777777" w:rsidR="00686A70" w:rsidRDefault="00686A70" w:rsidP="00686A70">
      <w:pPr>
        <w:ind w:left="708" w:firstLine="708"/>
        <w:jc w:val="both"/>
        <w:outlineLvl w:val="0"/>
      </w:pPr>
    </w:p>
    <w:p w14:paraId="4C3317DD" w14:textId="77777777" w:rsidR="00686A70" w:rsidRDefault="00686A70" w:rsidP="00686A70">
      <w:pPr>
        <w:ind w:left="708" w:firstLine="708"/>
        <w:jc w:val="both"/>
        <w:outlineLvl w:val="0"/>
      </w:pPr>
    </w:p>
    <w:p w14:paraId="5F276721" w14:textId="77777777" w:rsidR="00686A70" w:rsidRDefault="00686A70" w:rsidP="00686A70">
      <w:pPr>
        <w:ind w:left="708"/>
        <w:jc w:val="both"/>
        <w:outlineLvl w:val="0"/>
      </w:pPr>
      <w:r>
        <w:t>_______________ С.В. Токменинов</w:t>
      </w:r>
      <w:r>
        <w:tab/>
      </w:r>
      <w:r>
        <w:tab/>
        <w:t xml:space="preserve">         _______________</w:t>
      </w:r>
      <w:r w:rsidRPr="004930DB">
        <w:t xml:space="preserve"> </w:t>
      </w:r>
      <w:r w:rsidR="004A6DB6">
        <w:t>_________</w:t>
      </w:r>
      <w:r w:rsidRPr="00726B6C">
        <w:t xml:space="preserve">   </w:t>
      </w:r>
    </w:p>
    <w:p w14:paraId="05AC41C5" w14:textId="77777777" w:rsidR="00686A70" w:rsidRDefault="00686A70" w:rsidP="00686A70">
      <w:pPr>
        <w:ind w:firstLine="708"/>
        <w:jc w:val="both"/>
        <w:outlineLvl w:val="0"/>
      </w:pPr>
      <w:r>
        <w:t xml:space="preserve">  </w:t>
      </w:r>
    </w:p>
    <w:p w14:paraId="3C63E1CE" w14:textId="77777777" w:rsidR="00686A70" w:rsidRDefault="00686A70" w:rsidP="00686A70">
      <w:pPr>
        <w:ind w:firstLine="708"/>
        <w:jc w:val="both"/>
        <w:outlineLvl w:val="0"/>
      </w:pPr>
    </w:p>
    <w:p w14:paraId="5EDA815D" w14:textId="77777777" w:rsidR="009668E0" w:rsidRDefault="009668E0" w:rsidP="00FD503D">
      <w:pPr>
        <w:outlineLvl w:val="0"/>
      </w:pPr>
    </w:p>
    <w:sectPr w:rsidR="009668E0" w:rsidSect="00050C75">
      <w:headerReference w:type="default" r:id="rId11"/>
      <w:pgSz w:w="11906" w:h="16838"/>
      <w:pgMar w:top="1134" w:right="707" w:bottom="709" w:left="1134" w:header="7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EB29D" w14:textId="77777777" w:rsidR="004B1209" w:rsidRDefault="004B1209">
      <w:r>
        <w:separator/>
      </w:r>
    </w:p>
  </w:endnote>
  <w:endnote w:type="continuationSeparator" w:id="0">
    <w:p w14:paraId="31AE3E02" w14:textId="77777777" w:rsidR="004B1209" w:rsidRDefault="004B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ohit Hindi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DL">
    <w:altName w:val="Times New Roman"/>
    <w:charset w:val="00"/>
    <w:family w:val="auto"/>
    <w:pitch w:val="variable"/>
  </w:font>
  <w:font w:name="SimSun">
    <w:altName w:val="ЛОМе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41C86" w14:textId="77777777" w:rsidR="004B1209" w:rsidRDefault="004B1209">
      <w:r>
        <w:separator/>
      </w:r>
    </w:p>
  </w:footnote>
  <w:footnote w:type="continuationSeparator" w:id="0">
    <w:p w14:paraId="30F112C8" w14:textId="77777777" w:rsidR="004B1209" w:rsidRDefault="004B12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DB2D0" w14:textId="708EDE08" w:rsidR="006672E8" w:rsidRDefault="000905A2">
    <w:pPr>
      <w:pStyle w:val="afb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3B57D44" wp14:editId="09B7F06B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250825"/>
              <wp:effectExtent l="9525" t="635" r="0" b="5715"/>
              <wp:wrapSquare wrapText="largest"/>
              <wp:docPr id="63308166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2508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5032E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.05pt;width:12pt;height:19.75pt;z-index:25165772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" stroked="f" strokecolor="gray">
              <v:fill opacity="0"/>
              <v:stroke joinstyle="round"/>
              <w10:wrap type="square" side="larges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/>
        <w:i w:val="0"/>
        <w:sz w:val="26"/>
        <w:szCs w:val="26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C1E29AA8"/>
    <w:name w:val="WW8Num2"/>
    <w:lvl w:ilvl="0">
      <w:start w:val="1"/>
      <w:numFmt w:val="upperRoman"/>
      <w:lvlText w:val="%1."/>
      <w:lvlJc w:val="right"/>
      <w:pPr>
        <w:tabs>
          <w:tab w:val="num" w:pos="0"/>
        </w:tabs>
        <w:ind w:left="926" w:hanging="360"/>
      </w:pPr>
      <w:rPr>
        <w:b/>
        <w:sz w:val="28"/>
        <w:szCs w:val="28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</w:lvl>
    <w:lvl w:ilvl="2">
      <w:start w:val="23"/>
      <w:numFmt w:val="decimal"/>
      <w:lvlText w:val="8.%3."/>
      <w:lvlJc w:val="left"/>
      <w:pPr>
        <w:tabs>
          <w:tab w:val="num" w:pos="530"/>
        </w:tabs>
        <w:ind w:left="1080" w:hanging="720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6.5.1.%4.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  <w:b w:val="0"/>
        <w:sz w:val="26"/>
        <w:szCs w:val="26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0000004"/>
    <w:multiLevelType w:val="multilevel"/>
    <w:tmpl w:val="84B23A3C"/>
    <w:name w:val="WW8Num4"/>
    <w:lvl w:ilvl="0">
      <w:start w:val="3"/>
      <w:numFmt w:val="decimal"/>
      <w:pStyle w:val="SBHeading2"/>
      <w:lvlText w:val="%1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144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540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4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92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90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0440" w:hanging="1800"/>
      </w:pPr>
    </w:lvl>
  </w:abstractNum>
  <w:abstractNum w:abstractNumId="4" w15:restartNumberingAfterBreak="0">
    <w:nsid w:val="00000005"/>
    <w:multiLevelType w:val="multilevel"/>
    <w:tmpl w:val="7DDE1BFE"/>
    <w:name w:val="WW8Num5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8.%3."/>
      <w:lvlJc w:val="left"/>
      <w:pPr>
        <w:tabs>
          <w:tab w:val="num" w:pos="530"/>
        </w:tabs>
        <w:ind w:left="1080" w:hanging="720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6.5.1.%4.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  <w:b w:val="0"/>
        <w:sz w:val="26"/>
        <w:szCs w:val="26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8.13.%1."/>
      <w:lvlJc w:val="left"/>
      <w:pPr>
        <w:tabs>
          <w:tab w:val="num" w:pos="0"/>
        </w:tabs>
        <w:ind w:left="2844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5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2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0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7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4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1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8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604" w:hanging="18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upperRoman"/>
      <w:pStyle w:val="a"/>
      <w:lvlText w:val="ЧАСТЬ %1."/>
      <w:lvlJc w:val="left"/>
      <w:pPr>
        <w:tabs>
          <w:tab w:val="num" w:pos="2160"/>
        </w:tabs>
        <w:ind w:left="720" w:hanging="720"/>
      </w:pPr>
      <w:rPr>
        <w:sz w:val="40"/>
        <w:szCs w:val="40"/>
      </w:rPr>
    </w:lvl>
    <w:lvl w:ilvl="1">
      <w:start w:val="1"/>
      <w:numFmt w:val="decimal"/>
      <w:lvlText w:val="РАЗДЕЛ %1.%2"/>
      <w:lvlJc w:val="left"/>
      <w:pPr>
        <w:tabs>
          <w:tab w:val="num" w:pos="144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410A5E20"/>
    <w:multiLevelType w:val="multilevel"/>
    <w:tmpl w:val="14045F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60" w:hanging="1440"/>
      </w:pPr>
      <w:rPr>
        <w:rFonts w:hint="default"/>
      </w:rPr>
    </w:lvl>
  </w:abstractNum>
  <w:abstractNum w:abstractNumId="9" w15:restartNumberingAfterBreak="0">
    <w:nsid w:val="4808112C"/>
    <w:multiLevelType w:val="hybridMultilevel"/>
    <w:tmpl w:val="A62A2D46"/>
    <w:lvl w:ilvl="0" w:tplc="FB1E6DBE">
      <w:start w:val="5"/>
      <w:numFmt w:val="upperRoman"/>
      <w:lvlText w:val="%1."/>
      <w:lvlJc w:val="left"/>
      <w:pPr>
        <w:ind w:left="1286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0" w15:restartNumberingAfterBreak="0">
    <w:nsid w:val="57103D16"/>
    <w:multiLevelType w:val="multilevel"/>
    <w:tmpl w:val="733AF21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1" w15:restartNumberingAfterBreak="0">
    <w:nsid w:val="722673AE"/>
    <w:multiLevelType w:val="multilevel"/>
    <w:tmpl w:val="552E3E40"/>
    <w:lvl w:ilvl="0">
      <w:start w:val="7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  <w:b w:val="0"/>
        <w:bCs w:val="0"/>
      </w:rPr>
    </w:lvl>
    <w:lvl w:ilvl="1">
      <w:start w:val="4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  <w:b w:val="0"/>
        <w:bCs w:val="0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  <w:b w:val="0"/>
        <w:bCs w:val="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  <w:b w:val="0"/>
        <w:bCs w:val="0"/>
      </w:rPr>
    </w:lvl>
  </w:abstractNum>
  <w:num w:numId="1" w16cid:durableId="1236011799">
    <w:abstractNumId w:val="0"/>
  </w:num>
  <w:num w:numId="2" w16cid:durableId="601570871">
    <w:abstractNumId w:val="1"/>
  </w:num>
  <w:num w:numId="3" w16cid:durableId="20278280">
    <w:abstractNumId w:val="2"/>
  </w:num>
  <w:num w:numId="4" w16cid:durableId="895556491">
    <w:abstractNumId w:val="3"/>
  </w:num>
  <w:num w:numId="5" w16cid:durableId="1807429428">
    <w:abstractNumId w:val="4"/>
  </w:num>
  <w:num w:numId="6" w16cid:durableId="219828597">
    <w:abstractNumId w:val="5"/>
  </w:num>
  <w:num w:numId="7" w16cid:durableId="871723415">
    <w:abstractNumId w:val="6"/>
  </w:num>
  <w:num w:numId="8" w16cid:durableId="242682710">
    <w:abstractNumId w:val="7"/>
  </w:num>
  <w:num w:numId="9" w16cid:durableId="171534361">
    <w:abstractNumId w:val="10"/>
  </w:num>
  <w:num w:numId="10" w16cid:durableId="1208645652">
    <w:abstractNumId w:val="11"/>
  </w:num>
  <w:num w:numId="11" w16cid:durableId="1987664621">
    <w:abstractNumId w:val="9"/>
  </w:num>
  <w:num w:numId="12" w16cid:durableId="19700840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0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F9B"/>
    <w:rsid w:val="00000706"/>
    <w:rsid w:val="000022E8"/>
    <w:rsid w:val="0000391C"/>
    <w:rsid w:val="000157FC"/>
    <w:rsid w:val="00017A3D"/>
    <w:rsid w:val="000204F2"/>
    <w:rsid w:val="000204FC"/>
    <w:rsid w:val="000252F2"/>
    <w:rsid w:val="00036B53"/>
    <w:rsid w:val="0004616A"/>
    <w:rsid w:val="00050C75"/>
    <w:rsid w:val="00062188"/>
    <w:rsid w:val="00062723"/>
    <w:rsid w:val="00065636"/>
    <w:rsid w:val="00066201"/>
    <w:rsid w:val="00077DDA"/>
    <w:rsid w:val="00081AF7"/>
    <w:rsid w:val="00083B97"/>
    <w:rsid w:val="000905A2"/>
    <w:rsid w:val="00091929"/>
    <w:rsid w:val="00096B28"/>
    <w:rsid w:val="000A0848"/>
    <w:rsid w:val="000B53A4"/>
    <w:rsid w:val="000B6DCE"/>
    <w:rsid w:val="000C6B5C"/>
    <w:rsid w:val="000D2DD7"/>
    <w:rsid w:val="000E040E"/>
    <w:rsid w:val="000E1A6B"/>
    <w:rsid w:val="000E3DD8"/>
    <w:rsid w:val="000F4281"/>
    <w:rsid w:val="000F4707"/>
    <w:rsid w:val="000F5E0C"/>
    <w:rsid w:val="001000F9"/>
    <w:rsid w:val="00104B72"/>
    <w:rsid w:val="00110444"/>
    <w:rsid w:val="001122C5"/>
    <w:rsid w:val="0011283E"/>
    <w:rsid w:val="0012242C"/>
    <w:rsid w:val="0012319A"/>
    <w:rsid w:val="00132513"/>
    <w:rsid w:val="00132A27"/>
    <w:rsid w:val="00133831"/>
    <w:rsid w:val="001341D0"/>
    <w:rsid w:val="001423BF"/>
    <w:rsid w:val="001447CF"/>
    <w:rsid w:val="00150128"/>
    <w:rsid w:val="0015391C"/>
    <w:rsid w:val="0015654C"/>
    <w:rsid w:val="00166734"/>
    <w:rsid w:val="0017320E"/>
    <w:rsid w:val="00180D42"/>
    <w:rsid w:val="001845AE"/>
    <w:rsid w:val="00190698"/>
    <w:rsid w:val="0019292C"/>
    <w:rsid w:val="00194A6C"/>
    <w:rsid w:val="00197F98"/>
    <w:rsid w:val="001A5E1B"/>
    <w:rsid w:val="001A71B8"/>
    <w:rsid w:val="001B17DE"/>
    <w:rsid w:val="001B3DE9"/>
    <w:rsid w:val="001C053A"/>
    <w:rsid w:val="001C29EA"/>
    <w:rsid w:val="001C5AD6"/>
    <w:rsid w:val="001E3E0D"/>
    <w:rsid w:val="001E6427"/>
    <w:rsid w:val="001F6470"/>
    <w:rsid w:val="00222EDE"/>
    <w:rsid w:val="002319F2"/>
    <w:rsid w:val="002337B7"/>
    <w:rsid w:val="002348E4"/>
    <w:rsid w:val="0024041F"/>
    <w:rsid w:val="00242B82"/>
    <w:rsid w:val="00242BBE"/>
    <w:rsid w:val="002439B5"/>
    <w:rsid w:val="00243A00"/>
    <w:rsid w:val="00257885"/>
    <w:rsid w:val="00267C3D"/>
    <w:rsid w:val="0027018D"/>
    <w:rsid w:val="002726E2"/>
    <w:rsid w:val="0027656E"/>
    <w:rsid w:val="002777C7"/>
    <w:rsid w:val="00281750"/>
    <w:rsid w:val="00286001"/>
    <w:rsid w:val="00287187"/>
    <w:rsid w:val="00294A16"/>
    <w:rsid w:val="00295A3C"/>
    <w:rsid w:val="00295B2E"/>
    <w:rsid w:val="002A0BC5"/>
    <w:rsid w:val="002A1543"/>
    <w:rsid w:val="002A3563"/>
    <w:rsid w:val="002A4B3B"/>
    <w:rsid w:val="002A54E2"/>
    <w:rsid w:val="002A62D3"/>
    <w:rsid w:val="002A6AB4"/>
    <w:rsid w:val="002A755E"/>
    <w:rsid w:val="002B260C"/>
    <w:rsid w:val="002B3058"/>
    <w:rsid w:val="002B519D"/>
    <w:rsid w:val="002B63B1"/>
    <w:rsid w:val="002C5F2D"/>
    <w:rsid w:val="002C69F4"/>
    <w:rsid w:val="002C7453"/>
    <w:rsid w:val="002D012C"/>
    <w:rsid w:val="002D1092"/>
    <w:rsid w:val="002D290A"/>
    <w:rsid w:val="002E1261"/>
    <w:rsid w:val="002E6A63"/>
    <w:rsid w:val="002F19DE"/>
    <w:rsid w:val="002F1CEF"/>
    <w:rsid w:val="002F7561"/>
    <w:rsid w:val="002F75D2"/>
    <w:rsid w:val="00303F80"/>
    <w:rsid w:val="00305FCD"/>
    <w:rsid w:val="00310FC5"/>
    <w:rsid w:val="00313485"/>
    <w:rsid w:val="00314613"/>
    <w:rsid w:val="00314EC5"/>
    <w:rsid w:val="00314F78"/>
    <w:rsid w:val="00315FDE"/>
    <w:rsid w:val="0032255D"/>
    <w:rsid w:val="00322F7C"/>
    <w:rsid w:val="00327DD1"/>
    <w:rsid w:val="00330B39"/>
    <w:rsid w:val="00332CC3"/>
    <w:rsid w:val="003605AD"/>
    <w:rsid w:val="0036229C"/>
    <w:rsid w:val="0036643D"/>
    <w:rsid w:val="003937F7"/>
    <w:rsid w:val="00394D91"/>
    <w:rsid w:val="00396E3B"/>
    <w:rsid w:val="00397FAE"/>
    <w:rsid w:val="003A3FC1"/>
    <w:rsid w:val="003B7A5B"/>
    <w:rsid w:val="003C4B8B"/>
    <w:rsid w:val="003D08A2"/>
    <w:rsid w:val="003D0E3E"/>
    <w:rsid w:val="003D4504"/>
    <w:rsid w:val="003D519D"/>
    <w:rsid w:val="003D5EE3"/>
    <w:rsid w:val="003E49CB"/>
    <w:rsid w:val="003F0DF6"/>
    <w:rsid w:val="003F1DD1"/>
    <w:rsid w:val="003F7D39"/>
    <w:rsid w:val="0041531D"/>
    <w:rsid w:val="00415F10"/>
    <w:rsid w:val="004177B7"/>
    <w:rsid w:val="00420E87"/>
    <w:rsid w:val="00421DF0"/>
    <w:rsid w:val="00423D15"/>
    <w:rsid w:val="0044641A"/>
    <w:rsid w:val="0045380B"/>
    <w:rsid w:val="00453DAB"/>
    <w:rsid w:val="00455688"/>
    <w:rsid w:val="0045737A"/>
    <w:rsid w:val="004656AF"/>
    <w:rsid w:val="00465B0F"/>
    <w:rsid w:val="00466349"/>
    <w:rsid w:val="004663F7"/>
    <w:rsid w:val="004746CB"/>
    <w:rsid w:val="00487CEA"/>
    <w:rsid w:val="004954FE"/>
    <w:rsid w:val="004968B8"/>
    <w:rsid w:val="004A0ED6"/>
    <w:rsid w:val="004A58C2"/>
    <w:rsid w:val="004A6DB6"/>
    <w:rsid w:val="004A73E1"/>
    <w:rsid w:val="004B1209"/>
    <w:rsid w:val="004B1A5A"/>
    <w:rsid w:val="004B3FCD"/>
    <w:rsid w:val="004B5B5D"/>
    <w:rsid w:val="004B719A"/>
    <w:rsid w:val="004C2EB9"/>
    <w:rsid w:val="004D0B37"/>
    <w:rsid w:val="004D1F6E"/>
    <w:rsid w:val="004D2843"/>
    <w:rsid w:val="004D2DEC"/>
    <w:rsid w:val="004D3992"/>
    <w:rsid w:val="004D3EC5"/>
    <w:rsid w:val="004E05A6"/>
    <w:rsid w:val="004E0DA6"/>
    <w:rsid w:val="004E5590"/>
    <w:rsid w:val="004E651B"/>
    <w:rsid w:val="004E71C8"/>
    <w:rsid w:val="00500CEB"/>
    <w:rsid w:val="005016D1"/>
    <w:rsid w:val="005042AD"/>
    <w:rsid w:val="00511BEB"/>
    <w:rsid w:val="00512A3E"/>
    <w:rsid w:val="005140AC"/>
    <w:rsid w:val="005158F9"/>
    <w:rsid w:val="00516DB4"/>
    <w:rsid w:val="00523774"/>
    <w:rsid w:val="005314F1"/>
    <w:rsid w:val="00532F46"/>
    <w:rsid w:val="00534445"/>
    <w:rsid w:val="005362CA"/>
    <w:rsid w:val="0054048F"/>
    <w:rsid w:val="005505B7"/>
    <w:rsid w:val="00551C71"/>
    <w:rsid w:val="0055263F"/>
    <w:rsid w:val="005551E0"/>
    <w:rsid w:val="00565317"/>
    <w:rsid w:val="00572DC8"/>
    <w:rsid w:val="005805F5"/>
    <w:rsid w:val="005841A6"/>
    <w:rsid w:val="00584694"/>
    <w:rsid w:val="0058536D"/>
    <w:rsid w:val="0058602E"/>
    <w:rsid w:val="00591935"/>
    <w:rsid w:val="005936BD"/>
    <w:rsid w:val="00594EEA"/>
    <w:rsid w:val="0059751F"/>
    <w:rsid w:val="005A20CB"/>
    <w:rsid w:val="005A4ED2"/>
    <w:rsid w:val="005A6A8E"/>
    <w:rsid w:val="005B2C06"/>
    <w:rsid w:val="005B586B"/>
    <w:rsid w:val="005C028B"/>
    <w:rsid w:val="005C736A"/>
    <w:rsid w:val="005D0504"/>
    <w:rsid w:val="005D1FF5"/>
    <w:rsid w:val="005D28B4"/>
    <w:rsid w:val="005D2FF7"/>
    <w:rsid w:val="005D48FF"/>
    <w:rsid w:val="005D6574"/>
    <w:rsid w:val="005E4A78"/>
    <w:rsid w:val="005E6735"/>
    <w:rsid w:val="005E7A53"/>
    <w:rsid w:val="005F046F"/>
    <w:rsid w:val="005F16C1"/>
    <w:rsid w:val="005F1888"/>
    <w:rsid w:val="005F298F"/>
    <w:rsid w:val="005F3573"/>
    <w:rsid w:val="005F3CAD"/>
    <w:rsid w:val="005F5873"/>
    <w:rsid w:val="005F61C6"/>
    <w:rsid w:val="00600D43"/>
    <w:rsid w:val="00611FCD"/>
    <w:rsid w:val="0061731F"/>
    <w:rsid w:val="006173CA"/>
    <w:rsid w:val="006174CC"/>
    <w:rsid w:val="006241BA"/>
    <w:rsid w:val="00631CB8"/>
    <w:rsid w:val="00632505"/>
    <w:rsid w:val="00633CA9"/>
    <w:rsid w:val="00646947"/>
    <w:rsid w:val="00650AAA"/>
    <w:rsid w:val="006543E8"/>
    <w:rsid w:val="006575DA"/>
    <w:rsid w:val="00665B5F"/>
    <w:rsid w:val="00665E73"/>
    <w:rsid w:val="006672E8"/>
    <w:rsid w:val="00667441"/>
    <w:rsid w:val="006847E6"/>
    <w:rsid w:val="006861E5"/>
    <w:rsid w:val="00686A70"/>
    <w:rsid w:val="00687692"/>
    <w:rsid w:val="0069054F"/>
    <w:rsid w:val="0069568C"/>
    <w:rsid w:val="00695703"/>
    <w:rsid w:val="006A05C2"/>
    <w:rsid w:val="006A2B00"/>
    <w:rsid w:val="006A788D"/>
    <w:rsid w:val="006B2D9E"/>
    <w:rsid w:val="006B512B"/>
    <w:rsid w:val="006C4D8F"/>
    <w:rsid w:val="006C556F"/>
    <w:rsid w:val="006C6DCE"/>
    <w:rsid w:val="006F1ED5"/>
    <w:rsid w:val="00700C1E"/>
    <w:rsid w:val="0070471F"/>
    <w:rsid w:val="007054E2"/>
    <w:rsid w:val="00707501"/>
    <w:rsid w:val="00714262"/>
    <w:rsid w:val="00725DAF"/>
    <w:rsid w:val="00726D1D"/>
    <w:rsid w:val="00727F14"/>
    <w:rsid w:val="00730499"/>
    <w:rsid w:val="007304A2"/>
    <w:rsid w:val="007311DA"/>
    <w:rsid w:val="00733528"/>
    <w:rsid w:val="00733E1F"/>
    <w:rsid w:val="0073527A"/>
    <w:rsid w:val="00744AF0"/>
    <w:rsid w:val="00750766"/>
    <w:rsid w:val="007609CC"/>
    <w:rsid w:val="00761895"/>
    <w:rsid w:val="00763D8B"/>
    <w:rsid w:val="00766A27"/>
    <w:rsid w:val="00775D3C"/>
    <w:rsid w:val="00776723"/>
    <w:rsid w:val="007A0249"/>
    <w:rsid w:val="007A0C38"/>
    <w:rsid w:val="007B3BE5"/>
    <w:rsid w:val="007C0C7B"/>
    <w:rsid w:val="007C1619"/>
    <w:rsid w:val="007C4E8A"/>
    <w:rsid w:val="007D010A"/>
    <w:rsid w:val="007D34F4"/>
    <w:rsid w:val="007D4772"/>
    <w:rsid w:val="007E1CDA"/>
    <w:rsid w:val="007E4370"/>
    <w:rsid w:val="007E4F7F"/>
    <w:rsid w:val="007E5F76"/>
    <w:rsid w:val="007E645B"/>
    <w:rsid w:val="007F5849"/>
    <w:rsid w:val="007F7447"/>
    <w:rsid w:val="008040B4"/>
    <w:rsid w:val="00816BFD"/>
    <w:rsid w:val="008261CD"/>
    <w:rsid w:val="008334DA"/>
    <w:rsid w:val="00841AAB"/>
    <w:rsid w:val="0084465D"/>
    <w:rsid w:val="00845CF7"/>
    <w:rsid w:val="00845E94"/>
    <w:rsid w:val="00850DFF"/>
    <w:rsid w:val="00853015"/>
    <w:rsid w:val="00870D09"/>
    <w:rsid w:val="00872359"/>
    <w:rsid w:val="00872803"/>
    <w:rsid w:val="0087370D"/>
    <w:rsid w:val="0087448B"/>
    <w:rsid w:val="0087624A"/>
    <w:rsid w:val="00877F75"/>
    <w:rsid w:val="00886C5A"/>
    <w:rsid w:val="00892A46"/>
    <w:rsid w:val="008A0744"/>
    <w:rsid w:val="008A0E13"/>
    <w:rsid w:val="008A12CC"/>
    <w:rsid w:val="008A2141"/>
    <w:rsid w:val="008A25D5"/>
    <w:rsid w:val="008A4421"/>
    <w:rsid w:val="008A767F"/>
    <w:rsid w:val="008B669E"/>
    <w:rsid w:val="008C394C"/>
    <w:rsid w:val="008C3FF4"/>
    <w:rsid w:val="008C5A46"/>
    <w:rsid w:val="008C6535"/>
    <w:rsid w:val="008D005F"/>
    <w:rsid w:val="008D06B8"/>
    <w:rsid w:val="008D1524"/>
    <w:rsid w:val="008E2D7B"/>
    <w:rsid w:val="008E7CAB"/>
    <w:rsid w:val="008F040C"/>
    <w:rsid w:val="008F1ED8"/>
    <w:rsid w:val="00900C79"/>
    <w:rsid w:val="009071EB"/>
    <w:rsid w:val="0092330C"/>
    <w:rsid w:val="00925F4C"/>
    <w:rsid w:val="009261B1"/>
    <w:rsid w:val="00927CE3"/>
    <w:rsid w:val="00931F16"/>
    <w:rsid w:val="00932285"/>
    <w:rsid w:val="00934D1A"/>
    <w:rsid w:val="00935493"/>
    <w:rsid w:val="00935998"/>
    <w:rsid w:val="0093714D"/>
    <w:rsid w:val="009403D6"/>
    <w:rsid w:val="0095054B"/>
    <w:rsid w:val="00950E44"/>
    <w:rsid w:val="009513A8"/>
    <w:rsid w:val="009546FB"/>
    <w:rsid w:val="0095486F"/>
    <w:rsid w:val="00960CAD"/>
    <w:rsid w:val="00964464"/>
    <w:rsid w:val="0096496D"/>
    <w:rsid w:val="009668E0"/>
    <w:rsid w:val="009754B7"/>
    <w:rsid w:val="00991AA0"/>
    <w:rsid w:val="00993CEA"/>
    <w:rsid w:val="00995262"/>
    <w:rsid w:val="00995701"/>
    <w:rsid w:val="009A24B6"/>
    <w:rsid w:val="009A3EEA"/>
    <w:rsid w:val="009A7D38"/>
    <w:rsid w:val="009B39A4"/>
    <w:rsid w:val="009C251B"/>
    <w:rsid w:val="009E0CC6"/>
    <w:rsid w:val="009E1377"/>
    <w:rsid w:val="009E3B76"/>
    <w:rsid w:val="009E5D88"/>
    <w:rsid w:val="009E6159"/>
    <w:rsid w:val="009F3823"/>
    <w:rsid w:val="009F48A5"/>
    <w:rsid w:val="009F72F8"/>
    <w:rsid w:val="00A02382"/>
    <w:rsid w:val="00A0394C"/>
    <w:rsid w:val="00A04FE5"/>
    <w:rsid w:val="00A11D0E"/>
    <w:rsid w:val="00A12BE7"/>
    <w:rsid w:val="00A16550"/>
    <w:rsid w:val="00A23678"/>
    <w:rsid w:val="00A25A35"/>
    <w:rsid w:val="00A30B39"/>
    <w:rsid w:val="00A31948"/>
    <w:rsid w:val="00A3571B"/>
    <w:rsid w:val="00A37A0B"/>
    <w:rsid w:val="00A40293"/>
    <w:rsid w:val="00A43575"/>
    <w:rsid w:val="00A44F9B"/>
    <w:rsid w:val="00A47132"/>
    <w:rsid w:val="00A531A7"/>
    <w:rsid w:val="00A53555"/>
    <w:rsid w:val="00A56C9F"/>
    <w:rsid w:val="00A57047"/>
    <w:rsid w:val="00A77CAF"/>
    <w:rsid w:val="00A848D8"/>
    <w:rsid w:val="00A9246A"/>
    <w:rsid w:val="00A9646E"/>
    <w:rsid w:val="00AA3AD0"/>
    <w:rsid w:val="00AA429A"/>
    <w:rsid w:val="00AA576D"/>
    <w:rsid w:val="00AB0905"/>
    <w:rsid w:val="00AB33A3"/>
    <w:rsid w:val="00AB735B"/>
    <w:rsid w:val="00AC5040"/>
    <w:rsid w:val="00AC69A2"/>
    <w:rsid w:val="00AD4200"/>
    <w:rsid w:val="00AE27B9"/>
    <w:rsid w:val="00AF041B"/>
    <w:rsid w:val="00AF1729"/>
    <w:rsid w:val="00AF3021"/>
    <w:rsid w:val="00AF49E3"/>
    <w:rsid w:val="00AF7990"/>
    <w:rsid w:val="00B01F61"/>
    <w:rsid w:val="00B03DCD"/>
    <w:rsid w:val="00B05A06"/>
    <w:rsid w:val="00B100DF"/>
    <w:rsid w:val="00B11C4C"/>
    <w:rsid w:val="00B22F8D"/>
    <w:rsid w:val="00B3133D"/>
    <w:rsid w:val="00B31B2A"/>
    <w:rsid w:val="00B320BE"/>
    <w:rsid w:val="00B468F3"/>
    <w:rsid w:val="00B52AD7"/>
    <w:rsid w:val="00B82F06"/>
    <w:rsid w:val="00BA5483"/>
    <w:rsid w:val="00BB3D39"/>
    <w:rsid w:val="00BB7BC6"/>
    <w:rsid w:val="00BC380B"/>
    <w:rsid w:val="00BC6E00"/>
    <w:rsid w:val="00BD19A7"/>
    <w:rsid w:val="00BD3EDD"/>
    <w:rsid w:val="00BE29CD"/>
    <w:rsid w:val="00BE6689"/>
    <w:rsid w:val="00BE7FD0"/>
    <w:rsid w:val="00BF5D0D"/>
    <w:rsid w:val="00BF701E"/>
    <w:rsid w:val="00C06A78"/>
    <w:rsid w:val="00C11210"/>
    <w:rsid w:val="00C138C5"/>
    <w:rsid w:val="00C13B08"/>
    <w:rsid w:val="00C16259"/>
    <w:rsid w:val="00C2374E"/>
    <w:rsid w:val="00C2618D"/>
    <w:rsid w:val="00C368E2"/>
    <w:rsid w:val="00C405DD"/>
    <w:rsid w:val="00C41CE6"/>
    <w:rsid w:val="00C44CE4"/>
    <w:rsid w:val="00C46043"/>
    <w:rsid w:val="00C46956"/>
    <w:rsid w:val="00C47312"/>
    <w:rsid w:val="00C52466"/>
    <w:rsid w:val="00C55390"/>
    <w:rsid w:val="00C56806"/>
    <w:rsid w:val="00C627CE"/>
    <w:rsid w:val="00C6578C"/>
    <w:rsid w:val="00C71B52"/>
    <w:rsid w:val="00C744C8"/>
    <w:rsid w:val="00C74BD2"/>
    <w:rsid w:val="00C762AD"/>
    <w:rsid w:val="00C77486"/>
    <w:rsid w:val="00C77C43"/>
    <w:rsid w:val="00C81AB1"/>
    <w:rsid w:val="00C909BC"/>
    <w:rsid w:val="00C90A22"/>
    <w:rsid w:val="00C94CF7"/>
    <w:rsid w:val="00CA03AD"/>
    <w:rsid w:val="00CA1F28"/>
    <w:rsid w:val="00CB1E92"/>
    <w:rsid w:val="00CB55D7"/>
    <w:rsid w:val="00CC6397"/>
    <w:rsid w:val="00CD0949"/>
    <w:rsid w:val="00CD0BE9"/>
    <w:rsid w:val="00CD176D"/>
    <w:rsid w:val="00CD6133"/>
    <w:rsid w:val="00CD6534"/>
    <w:rsid w:val="00CD7631"/>
    <w:rsid w:val="00CD7B43"/>
    <w:rsid w:val="00CE183E"/>
    <w:rsid w:val="00CF1913"/>
    <w:rsid w:val="00D00A74"/>
    <w:rsid w:val="00D06170"/>
    <w:rsid w:val="00D077C8"/>
    <w:rsid w:val="00D07F8B"/>
    <w:rsid w:val="00D111EC"/>
    <w:rsid w:val="00D11D9E"/>
    <w:rsid w:val="00D12337"/>
    <w:rsid w:val="00D154B7"/>
    <w:rsid w:val="00D25E1A"/>
    <w:rsid w:val="00D306F1"/>
    <w:rsid w:val="00D34D33"/>
    <w:rsid w:val="00D4197E"/>
    <w:rsid w:val="00D51885"/>
    <w:rsid w:val="00D52A03"/>
    <w:rsid w:val="00D52CD4"/>
    <w:rsid w:val="00D54931"/>
    <w:rsid w:val="00D60022"/>
    <w:rsid w:val="00D633E1"/>
    <w:rsid w:val="00D6709B"/>
    <w:rsid w:val="00D6719A"/>
    <w:rsid w:val="00D7469A"/>
    <w:rsid w:val="00D76431"/>
    <w:rsid w:val="00D83EED"/>
    <w:rsid w:val="00D9007E"/>
    <w:rsid w:val="00D961E8"/>
    <w:rsid w:val="00DA67EB"/>
    <w:rsid w:val="00DB134F"/>
    <w:rsid w:val="00DB1B50"/>
    <w:rsid w:val="00DB35C5"/>
    <w:rsid w:val="00DB65C0"/>
    <w:rsid w:val="00DB6BB6"/>
    <w:rsid w:val="00DC09D1"/>
    <w:rsid w:val="00DC1112"/>
    <w:rsid w:val="00DC2109"/>
    <w:rsid w:val="00DC3C91"/>
    <w:rsid w:val="00DD6FAA"/>
    <w:rsid w:val="00DE24C3"/>
    <w:rsid w:val="00DE5853"/>
    <w:rsid w:val="00DF0115"/>
    <w:rsid w:val="00DF7EB2"/>
    <w:rsid w:val="00E007DA"/>
    <w:rsid w:val="00E02A8E"/>
    <w:rsid w:val="00E03148"/>
    <w:rsid w:val="00E03625"/>
    <w:rsid w:val="00E04B02"/>
    <w:rsid w:val="00E05B3D"/>
    <w:rsid w:val="00E13C93"/>
    <w:rsid w:val="00E14BDA"/>
    <w:rsid w:val="00E17C5B"/>
    <w:rsid w:val="00E24BF4"/>
    <w:rsid w:val="00E253D7"/>
    <w:rsid w:val="00E266E3"/>
    <w:rsid w:val="00E274D0"/>
    <w:rsid w:val="00E34BDC"/>
    <w:rsid w:val="00E36320"/>
    <w:rsid w:val="00E374A1"/>
    <w:rsid w:val="00E457BB"/>
    <w:rsid w:val="00E50A11"/>
    <w:rsid w:val="00E51115"/>
    <w:rsid w:val="00E5333F"/>
    <w:rsid w:val="00E61B19"/>
    <w:rsid w:val="00E629B4"/>
    <w:rsid w:val="00E74813"/>
    <w:rsid w:val="00E755CC"/>
    <w:rsid w:val="00E81696"/>
    <w:rsid w:val="00E94CB0"/>
    <w:rsid w:val="00E95F34"/>
    <w:rsid w:val="00EA5BA5"/>
    <w:rsid w:val="00EA7D25"/>
    <w:rsid w:val="00EB18A1"/>
    <w:rsid w:val="00EB282C"/>
    <w:rsid w:val="00EB2BAD"/>
    <w:rsid w:val="00EB39F5"/>
    <w:rsid w:val="00EB79D7"/>
    <w:rsid w:val="00EC57E8"/>
    <w:rsid w:val="00EC74B3"/>
    <w:rsid w:val="00ED40FB"/>
    <w:rsid w:val="00EE4B06"/>
    <w:rsid w:val="00EE4B73"/>
    <w:rsid w:val="00EF0A25"/>
    <w:rsid w:val="00EF4406"/>
    <w:rsid w:val="00EF7C59"/>
    <w:rsid w:val="00F01177"/>
    <w:rsid w:val="00F14545"/>
    <w:rsid w:val="00F15F5B"/>
    <w:rsid w:val="00F16354"/>
    <w:rsid w:val="00F21054"/>
    <w:rsid w:val="00F21086"/>
    <w:rsid w:val="00F23736"/>
    <w:rsid w:val="00F33723"/>
    <w:rsid w:val="00F34586"/>
    <w:rsid w:val="00F40DF7"/>
    <w:rsid w:val="00F411E5"/>
    <w:rsid w:val="00F44F1B"/>
    <w:rsid w:val="00F52344"/>
    <w:rsid w:val="00F563DA"/>
    <w:rsid w:val="00F60FFE"/>
    <w:rsid w:val="00F64F15"/>
    <w:rsid w:val="00F65AAB"/>
    <w:rsid w:val="00F6648A"/>
    <w:rsid w:val="00F71811"/>
    <w:rsid w:val="00F72FE1"/>
    <w:rsid w:val="00F733E3"/>
    <w:rsid w:val="00F73801"/>
    <w:rsid w:val="00F7611D"/>
    <w:rsid w:val="00F8127B"/>
    <w:rsid w:val="00F9264A"/>
    <w:rsid w:val="00F959F2"/>
    <w:rsid w:val="00FB0150"/>
    <w:rsid w:val="00FC01FB"/>
    <w:rsid w:val="00FC6D97"/>
    <w:rsid w:val="00FD36A1"/>
    <w:rsid w:val="00FD503D"/>
    <w:rsid w:val="00FD61F7"/>
    <w:rsid w:val="00FE1D7B"/>
    <w:rsid w:val="00FE1D84"/>
    <w:rsid w:val="00FE5FA7"/>
    <w:rsid w:val="00FF10C2"/>
    <w:rsid w:val="00FF46EA"/>
    <w:rsid w:val="00FF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47A3310"/>
  <w15:chartTrackingRefBased/>
  <w15:docId w15:val="{62FB87FC-15FE-4CA2-AAC8-40CF0661A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37A0B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0"/>
    <w:next w:val="a0"/>
    <w:qFormat/>
    <w:rsid w:val="00A37A0B"/>
    <w:pPr>
      <w:keepNext/>
      <w:spacing w:before="240" w:after="60"/>
      <w:jc w:val="center"/>
      <w:outlineLvl w:val="0"/>
    </w:pPr>
    <w:rPr>
      <w:b/>
      <w:kern w:val="1"/>
      <w:sz w:val="36"/>
      <w:szCs w:val="20"/>
    </w:rPr>
  </w:style>
  <w:style w:type="paragraph" w:styleId="2">
    <w:name w:val="heading 2"/>
    <w:basedOn w:val="a0"/>
    <w:next w:val="a0"/>
    <w:qFormat/>
    <w:rsid w:val="00A37A0B"/>
    <w:pPr>
      <w:keepNext/>
      <w:numPr>
        <w:ilvl w:val="1"/>
        <w:numId w:val="1"/>
      </w:numPr>
      <w:spacing w:after="60"/>
      <w:jc w:val="center"/>
      <w:outlineLvl w:val="1"/>
    </w:pPr>
    <w:rPr>
      <w:b/>
      <w:sz w:val="30"/>
      <w:szCs w:val="20"/>
    </w:rPr>
  </w:style>
  <w:style w:type="paragraph" w:styleId="3">
    <w:name w:val="heading 3"/>
    <w:basedOn w:val="a0"/>
    <w:next w:val="a0"/>
    <w:qFormat/>
    <w:rsid w:val="00A37A0B"/>
    <w:pPr>
      <w:keepNext/>
      <w:spacing w:before="240" w:after="60"/>
      <w:jc w:val="both"/>
      <w:outlineLvl w:val="2"/>
    </w:pPr>
    <w:rPr>
      <w:rFonts w:ascii="Arial" w:hAnsi="Arial" w:cs="Arial"/>
      <w:b/>
      <w:szCs w:val="20"/>
    </w:rPr>
  </w:style>
  <w:style w:type="paragraph" w:styleId="4">
    <w:name w:val="heading 4"/>
    <w:basedOn w:val="a0"/>
    <w:next w:val="a0"/>
    <w:qFormat/>
    <w:rsid w:val="00A37A0B"/>
    <w:pPr>
      <w:keepNext/>
      <w:numPr>
        <w:ilvl w:val="3"/>
        <w:numId w:val="1"/>
      </w:numPr>
      <w:spacing w:before="240" w:after="60"/>
      <w:jc w:val="both"/>
      <w:outlineLvl w:val="3"/>
    </w:pPr>
    <w:rPr>
      <w:rFonts w:ascii="Arial" w:hAnsi="Arial" w:cs="Arial"/>
      <w:szCs w:val="20"/>
    </w:rPr>
  </w:style>
  <w:style w:type="paragraph" w:styleId="5">
    <w:name w:val="heading 5"/>
    <w:basedOn w:val="a0"/>
    <w:next w:val="a0"/>
    <w:qFormat/>
    <w:rsid w:val="00A37A0B"/>
    <w:p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qFormat/>
    <w:rsid w:val="00A37A0B"/>
    <w:pPr>
      <w:numPr>
        <w:ilvl w:val="5"/>
        <w:numId w:val="1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0"/>
    <w:next w:val="a0"/>
    <w:qFormat/>
    <w:rsid w:val="00A37A0B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 w:cs="Arial"/>
      <w:sz w:val="20"/>
      <w:szCs w:val="20"/>
    </w:rPr>
  </w:style>
  <w:style w:type="paragraph" w:styleId="8">
    <w:name w:val="heading 8"/>
    <w:basedOn w:val="a0"/>
    <w:next w:val="a0"/>
    <w:qFormat/>
    <w:rsid w:val="00A37A0B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 w:cs="Arial"/>
      <w:i/>
      <w:sz w:val="20"/>
      <w:szCs w:val="20"/>
    </w:rPr>
  </w:style>
  <w:style w:type="paragraph" w:styleId="9">
    <w:name w:val="heading 9"/>
    <w:basedOn w:val="a0"/>
    <w:next w:val="a0"/>
    <w:qFormat/>
    <w:rsid w:val="00A37A0B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 w:cs="Arial"/>
      <w:b/>
      <w:i/>
      <w:sz w:val="18"/>
      <w:szCs w:val="20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A37A0B"/>
    <w:rPr>
      <w:rFonts w:ascii="Times New Roman" w:hAnsi="Times New Roman" w:cs="Times New Roman"/>
      <w:sz w:val="26"/>
      <w:szCs w:val="26"/>
    </w:rPr>
  </w:style>
  <w:style w:type="character" w:customStyle="1" w:styleId="WW8Num1z1">
    <w:name w:val="WW8Num1z1"/>
    <w:rsid w:val="00A37A0B"/>
    <w:rPr>
      <w:b w:val="0"/>
      <w:sz w:val="26"/>
      <w:szCs w:val="26"/>
    </w:rPr>
  </w:style>
  <w:style w:type="character" w:customStyle="1" w:styleId="WW8Num1z2">
    <w:name w:val="WW8Num1z2"/>
    <w:rsid w:val="00A37A0B"/>
    <w:rPr>
      <w:sz w:val="26"/>
      <w:szCs w:val="26"/>
    </w:rPr>
  </w:style>
  <w:style w:type="character" w:customStyle="1" w:styleId="WW8Num1z3">
    <w:name w:val="WW8Num1z3"/>
    <w:rsid w:val="00A37A0B"/>
    <w:rPr>
      <w:rFonts w:ascii="Times New Roman" w:hAnsi="Times New Roman" w:cs="Times New Roman"/>
      <w:i w:val="0"/>
      <w:sz w:val="26"/>
      <w:szCs w:val="26"/>
    </w:rPr>
  </w:style>
  <w:style w:type="character" w:customStyle="1" w:styleId="WW8Num3z0">
    <w:name w:val="WW8Num3z0"/>
    <w:rsid w:val="00A37A0B"/>
    <w:rPr>
      <w:rFonts w:ascii="Times New Roman" w:hAnsi="Times New Roman" w:cs="Times New Roman"/>
      <w:sz w:val="26"/>
      <w:szCs w:val="26"/>
    </w:rPr>
  </w:style>
  <w:style w:type="character" w:customStyle="1" w:styleId="WW8Num3z2">
    <w:name w:val="WW8Num3z2"/>
    <w:rsid w:val="00A37A0B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3z3">
    <w:name w:val="WW8Num3z3"/>
    <w:rsid w:val="00A37A0B"/>
    <w:rPr>
      <w:rFonts w:ascii="Times New Roman" w:hAnsi="Times New Roman" w:cs="Times New Roman"/>
      <w:b w:val="0"/>
      <w:sz w:val="26"/>
      <w:szCs w:val="26"/>
    </w:rPr>
  </w:style>
  <w:style w:type="character" w:customStyle="1" w:styleId="WW8Num3z4">
    <w:name w:val="WW8Num3z4"/>
    <w:rsid w:val="00A37A0B"/>
    <w:rPr>
      <w:sz w:val="26"/>
      <w:szCs w:val="26"/>
    </w:rPr>
  </w:style>
  <w:style w:type="character" w:customStyle="1" w:styleId="WW8Num6z0">
    <w:name w:val="WW8Num6z0"/>
    <w:rsid w:val="00A37A0B"/>
    <w:rPr>
      <w:rFonts w:ascii="Times New Roman" w:hAnsi="Times New Roman" w:cs="Times New Roman"/>
      <w:sz w:val="26"/>
      <w:szCs w:val="26"/>
    </w:rPr>
  </w:style>
  <w:style w:type="character" w:customStyle="1" w:styleId="WW8Num6z2">
    <w:name w:val="WW8Num6z2"/>
    <w:rsid w:val="00A37A0B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6z3">
    <w:name w:val="WW8Num6z3"/>
    <w:rsid w:val="00A37A0B"/>
    <w:rPr>
      <w:rFonts w:ascii="Times New Roman" w:hAnsi="Times New Roman" w:cs="Times New Roman"/>
      <w:b w:val="0"/>
      <w:sz w:val="26"/>
      <w:szCs w:val="26"/>
    </w:rPr>
  </w:style>
  <w:style w:type="character" w:customStyle="1" w:styleId="WW8Num6z4">
    <w:name w:val="WW8Num6z4"/>
    <w:rsid w:val="00A37A0B"/>
    <w:rPr>
      <w:sz w:val="26"/>
      <w:szCs w:val="26"/>
    </w:rPr>
  </w:style>
  <w:style w:type="character" w:customStyle="1" w:styleId="WW8Num7z0">
    <w:name w:val="WW8Num7z0"/>
    <w:rsid w:val="00A37A0B"/>
    <w:rPr>
      <w:b w:val="0"/>
      <w:i w:val="0"/>
    </w:rPr>
  </w:style>
  <w:style w:type="character" w:customStyle="1" w:styleId="WW8Num8z0">
    <w:name w:val="WW8Num8z0"/>
    <w:rsid w:val="00A37A0B"/>
    <w:rPr>
      <w:sz w:val="40"/>
      <w:szCs w:val="40"/>
    </w:rPr>
  </w:style>
  <w:style w:type="character" w:customStyle="1" w:styleId="20">
    <w:name w:val="Основной шрифт абзаца2"/>
    <w:rsid w:val="00A37A0B"/>
  </w:style>
  <w:style w:type="character" w:customStyle="1" w:styleId="WW8Num4z0">
    <w:name w:val="WW8Num4z0"/>
    <w:rsid w:val="00A37A0B"/>
    <w:rPr>
      <w:rFonts w:ascii="Symbol" w:hAnsi="Symbol" w:cs="Symbol"/>
    </w:rPr>
  </w:style>
  <w:style w:type="character" w:customStyle="1" w:styleId="WW8Num5z0">
    <w:name w:val="WW8Num5z0"/>
    <w:rsid w:val="00A37A0B"/>
    <w:rPr>
      <w:rFonts w:ascii="Symbol" w:hAnsi="Symbol" w:cs="Symbol"/>
    </w:rPr>
  </w:style>
  <w:style w:type="character" w:customStyle="1" w:styleId="WW8Num9z0">
    <w:name w:val="WW8Num9z0"/>
    <w:rsid w:val="00A37A0B"/>
    <w:rPr>
      <w:rFonts w:ascii="Symbol" w:hAnsi="Symbol" w:cs="Symbol"/>
    </w:rPr>
  </w:style>
  <w:style w:type="character" w:customStyle="1" w:styleId="WW8Num9z1">
    <w:name w:val="WW8Num9z1"/>
    <w:rsid w:val="00A37A0B"/>
    <w:rPr>
      <w:rFonts w:ascii="Courier New" w:hAnsi="Courier New" w:cs="Courier New"/>
    </w:rPr>
  </w:style>
  <w:style w:type="character" w:customStyle="1" w:styleId="WW8Num9z2">
    <w:name w:val="WW8Num9z2"/>
    <w:rsid w:val="00A37A0B"/>
    <w:rPr>
      <w:rFonts w:ascii="Wingdings" w:hAnsi="Wingdings" w:cs="Wingdings"/>
    </w:rPr>
  </w:style>
  <w:style w:type="character" w:customStyle="1" w:styleId="WW8Num10z0">
    <w:name w:val="WW8Num10z0"/>
    <w:rsid w:val="00A37A0B"/>
    <w:rPr>
      <w:rFonts w:ascii="Times New Roman" w:hAnsi="Times New Roman" w:cs="Times New Roman"/>
      <w:sz w:val="26"/>
      <w:szCs w:val="26"/>
    </w:rPr>
  </w:style>
  <w:style w:type="character" w:customStyle="1" w:styleId="WW8Num10z2">
    <w:name w:val="WW8Num10z2"/>
    <w:rsid w:val="00A37A0B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0z3">
    <w:name w:val="WW8Num10z3"/>
    <w:rsid w:val="00A37A0B"/>
    <w:rPr>
      <w:rFonts w:ascii="Times New Roman" w:hAnsi="Times New Roman" w:cs="Times New Roman"/>
      <w:b w:val="0"/>
      <w:sz w:val="26"/>
      <w:szCs w:val="26"/>
    </w:rPr>
  </w:style>
  <w:style w:type="character" w:customStyle="1" w:styleId="WW8Num10z4">
    <w:name w:val="WW8Num10z4"/>
    <w:rsid w:val="00A37A0B"/>
    <w:rPr>
      <w:sz w:val="26"/>
      <w:szCs w:val="26"/>
    </w:rPr>
  </w:style>
  <w:style w:type="character" w:customStyle="1" w:styleId="WW8Num13z0">
    <w:name w:val="WW8Num13z0"/>
    <w:rsid w:val="00A37A0B"/>
    <w:rPr>
      <w:rFonts w:ascii="Times New Roman" w:hAnsi="Times New Roman" w:cs="Times New Roman"/>
      <w:sz w:val="26"/>
      <w:szCs w:val="26"/>
    </w:rPr>
  </w:style>
  <w:style w:type="character" w:customStyle="1" w:styleId="WW8Num13z2">
    <w:name w:val="WW8Num13z2"/>
    <w:rsid w:val="00A37A0B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3z3">
    <w:name w:val="WW8Num13z3"/>
    <w:rsid w:val="00A37A0B"/>
    <w:rPr>
      <w:rFonts w:ascii="Times New Roman" w:hAnsi="Times New Roman" w:cs="Times New Roman"/>
      <w:b w:val="0"/>
      <w:sz w:val="26"/>
      <w:szCs w:val="26"/>
    </w:rPr>
  </w:style>
  <w:style w:type="character" w:customStyle="1" w:styleId="WW8Num13z4">
    <w:name w:val="WW8Num13z4"/>
    <w:rsid w:val="00A37A0B"/>
    <w:rPr>
      <w:sz w:val="26"/>
      <w:szCs w:val="26"/>
    </w:rPr>
  </w:style>
  <w:style w:type="character" w:customStyle="1" w:styleId="WW8Num14z0">
    <w:name w:val="WW8Num14z0"/>
    <w:rsid w:val="00A37A0B"/>
    <w:rPr>
      <w:b w:val="0"/>
      <w:i w:val="0"/>
    </w:rPr>
  </w:style>
  <w:style w:type="character" w:customStyle="1" w:styleId="WW8Num15z0">
    <w:name w:val="WW8Num15z0"/>
    <w:rsid w:val="00A37A0B"/>
    <w:rPr>
      <w:rFonts w:ascii="Times New Roman" w:hAnsi="Times New Roman" w:cs="Times New Roman"/>
      <w:sz w:val="26"/>
      <w:szCs w:val="26"/>
    </w:rPr>
  </w:style>
  <w:style w:type="character" w:customStyle="1" w:styleId="WW8Num15z1">
    <w:name w:val="WW8Num15z1"/>
    <w:rsid w:val="00A37A0B"/>
    <w:rPr>
      <w:b w:val="0"/>
      <w:sz w:val="26"/>
      <w:szCs w:val="26"/>
    </w:rPr>
  </w:style>
  <w:style w:type="character" w:customStyle="1" w:styleId="WW8Num15z2">
    <w:name w:val="WW8Num15z2"/>
    <w:rsid w:val="00A37A0B"/>
    <w:rPr>
      <w:sz w:val="26"/>
      <w:szCs w:val="26"/>
    </w:rPr>
  </w:style>
  <w:style w:type="character" w:customStyle="1" w:styleId="WW8Num15z3">
    <w:name w:val="WW8Num15z3"/>
    <w:rsid w:val="00A37A0B"/>
    <w:rPr>
      <w:rFonts w:ascii="Times New Roman" w:hAnsi="Times New Roman" w:cs="Times New Roman"/>
      <w:i w:val="0"/>
      <w:sz w:val="26"/>
      <w:szCs w:val="26"/>
    </w:rPr>
  </w:style>
  <w:style w:type="character" w:customStyle="1" w:styleId="WW8Num16z0">
    <w:name w:val="WW8Num16z0"/>
    <w:rsid w:val="00A37A0B"/>
    <w:rPr>
      <w:rFonts w:ascii="Times New Roman" w:hAnsi="Times New Roman" w:cs="Times New Roman"/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16z1">
    <w:name w:val="WW8Num16z1"/>
    <w:rsid w:val="00A37A0B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1"/>
      <w:position w:val="0"/>
      <w:sz w:val="24"/>
      <w:szCs w:val="24"/>
      <w:u w:val="none"/>
      <w:vertAlign w:val="baseline"/>
      <w:em w:val="none"/>
    </w:rPr>
  </w:style>
  <w:style w:type="character" w:customStyle="1" w:styleId="WW8Num16z2">
    <w:name w:val="WW8Num16z2"/>
    <w:rsid w:val="00A37A0B"/>
    <w:rPr>
      <w:b w:val="0"/>
    </w:rPr>
  </w:style>
  <w:style w:type="character" w:customStyle="1" w:styleId="WW8Num17z0">
    <w:name w:val="WW8Num17z0"/>
    <w:rsid w:val="00A37A0B"/>
    <w:rPr>
      <w:sz w:val="40"/>
      <w:szCs w:val="40"/>
    </w:rPr>
  </w:style>
  <w:style w:type="character" w:customStyle="1" w:styleId="10">
    <w:name w:val="Основной шрифт абзаца1"/>
    <w:rsid w:val="00A37A0B"/>
  </w:style>
  <w:style w:type="character" w:styleId="a4">
    <w:name w:val="Hyperlink"/>
    <w:rsid w:val="00A37A0B"/>
    <w:rPr>
      <w:color w:val="0000FF"/>
      <w:u w:val="single"/>
    </w:rPr>
  </w:style>
  <w:style w:type="character" w:customStyle="1" w:styleId="FootnoteCharacters">
    <w:name w:val="Footnote Characters"/>
    <w:rsid w:val="00A37A0B"/>
    <w:rPr>
      <w:vertAlign w:val="superscript"/>
    </w:rPr>
  </w:style>
  <w:style w:type="character" w:styleId="a5">
    <w:name w:val="page number"/>
    <w:rsid w:val="00A37A0B"/>
    <w:rPr>
      <w:rFonts w:ascii="Times New Roman" w:hAnsi="Times New Roman" w:cs="Times New Roman"/>
    </w:rPr>
  </w:style>
  <w:style w:type="character" w:customStyle="1" w:styleId="11">
    <w:name w:val="Заголовок 1 Знак"/>
    <w:rsid w:val="00A37A0B"/>
    <w:rPr>
      <w:b/>
      <w:kern w:val="1"/>
      <w:sz w:val="36"/>
      <w:lang w:val="ru-RU" w:bidi="ar-SA"/>
    </w:rPr>
  </w:style>
  <w:style w:type="character" w:customStyle="1" w:styleId="DocumentHeader11">
    <w:name w:val="Document Header1 Знак1"/>
    <w:rsid w:val="00A37A0B"/>
    <w:rPr>
      <w:b/>
      <w:kern w:val="1"/>
      <w:sz w:val="36"/>
      <w:lang w:val="ru-RU" w:bidi="ar-SA"/>
    </w:rPr>
  </w:style>
  <w:style w:type="character" w:customStyle="1" w:styleId="H2">
    <w:name w:val="H2 Знак Знак"/>
    <w:rsid w:val="00A37A0B"/>
    <w:rPr>
      <w:rFonts w:eastAsia="Calibri"/>
      <w:b/>
      <w:bCs/>
      <w:sz w:val="30"/>
      <w:szCs w:val="30"/>
      <w:lang w:val="ru-RU" w:bidi="ar-SA"/>
    </w:rPr>
  </w:style>
  <w:style w:type="character" w:customStyle="1" w:styleId="29">
    <w:name w:val="Знак Знак29"/>
    <w:rsid w:val="00A37A0B"/>
    <w:rPr>
      <w:rFonts w:ascii="Cambria" w:eastAsia="Calibri" w:hAnsi="Cambria" w:cs="Cambria"/>
      <w:b/>
      <w:bCs/>
      <w:sz w:val="26"/>
      <w:szCs w:val="26"/>
      <w:lang w:val="ru-RU" w:bidi="ar-SA"/>
    </w:rPr>
  </w:style>
  <w:style w:type="character" w:customStyle="1" w:styleId="28">
    <w:name w:val="Знак Знак28"/>
    <w:rsid w:val="00A37A0B"/>
    <w:rPr>
      <w:rFonts w:ascii="Arial" w:eastAsia="Calibri" w:hAnsi="Arial" w:cs="Arial"/>
      <w:sz w:val="24"/>
      <w:szCs w:val="24"/>
      <w:lang w:val="ru-RU" w:bidi="ar-SA"/>
    </w:rPr>
  </w:style>
  <w:style w:type="character" w:customStyle="1" w:styleId="27">
    <w:name w:val="Знак Знак27"/>
    <w:rsid w:val="00A37A0B"/>
    <w:rPr>
      <w:rFonts w:eastAsia="Calibri"/>
      <w:sz w:val="22"/>
      <w:szCs w:val="22"/>
      <w:lang w:val="ru-RU" w:bidi="ar-SA"/>
    </w:rPr>
  </w:style>
  <w:style w:type="character" w:customStyle="1" w:styleId="26">
    <w:name w:val="Знак Знак26"/>
    <w:rsid w:val="00A37A0B"/>
    <w:rPr>
      <w:rFonts w:eastAsia="Calibri"/>
      <w:i/>
      <w:iCs/>
      <w:sz w:val="22"/>
      <w:szCs w:val="22"/>
      <w:lang w:val="ru-RU" w:bidi="ar-SA"/>
    </w:rPr>
  </w:style>
  <w:style w:type="character" w:customStyle="1" w:styleId="25">
    <w:name w:val="Знак Знак25"/>
    <w:rsid w:val="00A37A0B"/>
    <w:rPr>
      <w:rFonts w:ascii="Arial" w:eastAsia="Calibri" w:hAnsi="Arial" w:cs="Arial"/>
      <w:lang w:val="ru-RU" w:bidi="ar-SA"/>
    </w:rPr>
  </w:style>
  <w:style w:type="character" w:customStyle="1" w:styleId="24">
    <w:name w:val="Знак Знак24"/>
    <w:rsid w:val="00A37A0B"/>
    <w:rPr>
      <w:rFonts w:ascii="Arial" w:eastAsia="Calibri" w:hAnsi="Arial" w:cs="Arial"/>
      <w:i/>
      <w:iCs/>
      <w:lang w:val="ru-RU" w:bidi="ar-SA"/>
    </w:rPr>
  </w:style>
  <w:style w:type="character" w:customStyle="1" w:styleId="23">
    <w:name w:val="Знак Знак23"/>
    <w:rsid w:val="00A37A0B"/>
    <w:rPr>
      <w:rFonts w:ascii="Arial" w:eastAsia="Calibri" w:hAnsi="Arial" w:cs="Arial"/>
      <w:b/>
      <w:bCs/>
      <w:i/>
      <w:iCs/>
      <w:sz w:val="18"/>
      <w:szCs w:val="18"/>
      <w:lang w:val="ru-RU" w:bidi="ar-SA"/>
    </w:rPr>
  </w:style>
  <w:style w:type="character" w:customStyle="1" w:styleId="17">
    <w:name w:val="Знак Знак17"/>
    <w:rsid w:val="00A37A0B"/>
    <w:rPr>
      <w:rFonts w:ascii="Cambria" w:eastAsia="Calibri" w:hAnsi="Cambria" w:cs="Cambria"/>
      <w:b/>
      <w:bCs/>
      <w:kern w:val="1"/>
      <w:sz w:val="32"/>
      <w:szCs w:val="32"/>
      <w:lang w:val="ru-RU" w:eastAsia="zh-CN" w:bidi="ar-SA"/>
    </w:rPr>
  </w:style>
  <w:style w:type="character" w:customStyle="1" w:styleId="110">
    <w:name w:val="Знак Знак11"/>
    <w:rsid w:val="00A37A0B"/>
    <w:rPr>
      <w:rFonts w:ascii="Arial" w:eastAsia="Calibri" w:hAnsi="Arial" w:cs="Arial"/>
      <w:sz w:val="24"/>
      <w:szCs w:val="24"/>
      <w:lang w:val="ru-RU" w:bidi="ar-SA"/>
    </w:rPr>
  </w:style>
  <w:style w:type="character" w:customStyle="1" w:styleId="90">
    <w:name w:val="Знак Знак9"/>
    <w:rsid w:val="00A37A0B"/>
    <w:rPr>
      <w:rFonts w:eastAsia="Calibri"/>
      <w:sz w:val="24"/>
      <w:szCs w:val="24"/>
      <w:lang w:val="ru-RU" w:bidi="ar-SA"/>
    </w:rPr>
  </w:style>
  <w:style w:type="character" w:customStyle="1" w:styleId="50">
    <w:name w:val="Знак Знак5"/>
    <w:rsid w:val="00A37A0B"/>
    <w:rPr>
      <w:rFonts w:eastAsia="Calibri"/>
      <w:sz w:val="24"/>
      <w:szCs w:val="24"/>
      <w:lang w:val="ru-RU" w:bidi="ar-SA"/>
    </w:rPr>
  </w:style>
  <w:style w:type="character" w:customStyle="1" w:styleId="a6">
    <w:name w:val="Текст сноски Знак"/>
    <w:rsid w:val="00A37A0B"/>
    <w:rPr>
      <w:sz w:val="18"/>
      <w:szCs w:val="18"/>
    </w:rPr>
  </w:style>
  <w:style w:type="character" w:styleId="a7">
    <w:name w:val="Placeholder Text"/>
    <w:rsid w:val="00A37A0B"/>
    <w:rPr>
      <w:color w:val="808080"/>
    </w:rPr>
  </w:style>
  <w:style w:type="character" w:customStyle="1" w:styleId="a8">
    <w:name w:val="Абзац списка Знак"/>
    <w:rsid w:val="00A37A0B"/>
    <w:rPr>
      <w:sz w:val="24"/>
      <w:szCs w:val="24"/>
    </w:rPr>
  </w:style>
  <w:style w:type="character" w:customStyle="1" w:styleId="a9">
    <w:name w:val="Дефис Знак"/>
    <w:rsid w:val="00A37A0B"/>
    <w:rPr>
      <w:sz w:val="24"/>
      <w:szCs w:val="24"/>
      <w:lang w:val="en-US"/>
    </w:rPr>
  </w:style>
  <w:style w:type="character" w:customStyle="1" w:styleId="40">
    <w:name w:val="Стиль4 Знак"/>
    <w:basedOn w:val="a9"/>
    <w:rsid w:val="00A37A0B"/>
    <w:rPr>
      <w:sz w:val="24"/>
      <w:szCs w:val="24"/>
      <w:lang w:val="en-US"/>
    </w:rPr>
  </w:style>
  <w:style w:type="character" w:customStyle="1" w:styleId="30">
    <w:name w:val="Заголовок 3 Знак"/>
    <w:rsid w:val="00A37A0B"/>
    <w:rPr>
      <w:rFonts w:ascii="Arial" w:hAnsi="Arial" w:cs="Arial"/>
      <w:b/>
      <w:sz w:val="24"/>
    </w:rPr>
  </w:style>
  <w:style w:type="character" w:customStyle="1" w:styleId="skypepnhtextspan">
    <w:name w:val="skype_pnh_text_span"/>
    <w:basedOn w:val="10"/>
    <w:rsid w:val="00A37A0B"/>
  </w:style>
  <w:style w:type="character" w:customStyle="1" w:styleId="aa">
    <w:name w:val="Текст концевой сноски Знак"/>
    <w:basedOn w:val="10"/>
    <w:rsid w:val="00A37A0B"/>
  </w:style>
  <w:style w:type="character" w:customStyle="1" w:styleId="EndnoteCharacters">
    <w:name w:val="Endnote Characters"/>
    <w:rsid w:val="00A37A0B"/>
    <w:rPr>
      <w:vertAlign w:val="superscript"/>
    </w:rPr>
  </w:style>
  <w:style w:type="character" w:styleId="ab">
    <w:name w:val="Emphasis"/>
    <w:qFormat/>
    <w:rsid w:val="00A37A0B"/>
    <w:rPr>
      <w:i/>
      <w:iCs/>
    </w:rPr>
  </w:style>
  <w:style w:type="character" w:customStyle="1" w:styleId="ac">
    <w:name w:val="Основной текст Знак"/>
    <w:rsid w:val="00A37A0B"/>
    <w:rPr>
      <w:sz w:val="24"/>
    </w:rPr>
  </w:style>
  <w:style w:type="character" w:customStyle="1" w:styleId="12">
    <w:name w:val="Знак примечания1"/>
    <w:rsid w:val="00A37A0B"/>
    <w:rPr>
      <w:sz w:val="16"/>
      <w:szCs w:val="16"/>
    </w:rPr>
  </w:style>
  <w:style w:type="character" w:customStyle="1" w:styleId="ad">
    <w:name w:val="Текст примечания Знак"/>
    <w:basedOn w:val="10"/>
    <w:rsid w:val="00A37A0B"/>
  </w:style>
  <w:style w:type="character" w:customStyle="1" w:styleId="13">
    <w:name w:val="Знак сноски1"/>
    <w:rsid w:val="00A37A0B"/>
    <w:rPr>
      <w:vertAlign w:val="superscript"/>
    </w:rPr>
  </w:style>
  <w:style w:type="character" w:customStyle="1" w:styleId="IndexLink">
    <w:name w:val="Index Link"/>
    <w:rsid w:val="00A37A0B"/>
  </w:style>
  <w:style w:type="character" w:customStyle="1" w:styleId="14">
    <w:name w:val="Знак концевой сноски1"/>
    <w:rsid w:val="00A37A0B"/>
    <w:rPr>
      <w:vertAlign w:val="superscript"/>
    </w:rPr>
  </w:style>
  <w:style w:type="character" w:customStyle="1" w:styleId="NumberingSymbols">
    <w:name w:val="Numbering Symbols"/>
    <w:rsid w:val="00A37A0B"/>
  </w:style>
  <w:style w:type="character" w:styleId="ae">
    <w:name w:val="footnote reference"/>
    <w:rsid w:val="00A37A0B"/>
    <w:rPr>
      <w:vertAlign w:val="superscript"/>
    </w:rPr>
  </w:style>
  <w:style w:type="character" w:styleId="af">
    <w:name w:val="endnote reference"/>
    <w:rsid w:val="00A37A0B"/>
    <w:rPr>
      <w:vertAlign w:val="superscript"/>
    </w:rPr>
  </w:style>
  <w:style w:type="paragraph" w:customStyle="1" w:styleId="Heading">
    <w:name w:val="Heading"/>
    <w:basedOn w:val="a0"/>
    <w:next w:val="af0"/>
    <w:rsid w:val="00A37A0B"/>
    <w:pPr>
      <w:widowControl w:val="0"/>
      <w:autoSpaceDE w:val="0"/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</w:rPr>
  </w:style>
  <w:style w:type="paragraph" w:styleId="af0">
    <w:name w:val="Body Text"/>
    <w:basedOn w:val="a0"/>
    <w:rsid w:val="00A37A0B"/>
    <w:pPr>
      <w:spacing w:after="120"/>
      <w:jc w:val="both"/>
    </w:pPr>
    <w:rPr>
      <w:szCs w:val="20"/>
    </w:rPr>
  </w:style>
  <w:style w:type="paragraph" w:styleId="af1">
    <w:name w:val="List"/>
    <w:basedOn w:val="a0"/>
    <w:rsid w:val="00A37A0B"/>
    <w:pPr>
      <w:spacing w:after="60"/>
      <w:ind w:left="283" w:hanging="283"/>
      <w:jc w:val="both"/>
    </w:pPr>
  </w:style>
  <w:style w:type="paragraph" w:styleId="af2">
    <w:name w:val="caption"/>
    <w:basedOn w:val="a0"/>
    <w:qFormat/>
    <w:rsid w:val="00A37A0B"/>
    <w:pPr>
      <w:suppressLineNumbers/>
      <w:spacing w:before="120" w:after="120"/>
    </w:pPr>
    <w:rPr>
      <w:rFonts w:cs="Lohit Hindi"/>
      <w:i/>
      <w:iCs/>
    </w:rPr>
  </w:style>
  <w:style w:type="paragraph" w:customStyle="1" w:styleId="Index">
    <w:name w:val="Index"/>
    <w:basedOn w:val="a0"/>
    <w:rsid w:val="00A37A0B"/>
    <w:pPr>
      <w:suppressLineNumbers/>
    </w:pPr>
    <w:rPr>
      <w:rFonts w:cs="Lohit Hindi"/>
    </w:rPr>
  </w:style>
  <w:style w:type="paragraph" w:customStyle="1" w:styleId="15">
    <w:name w:val="Название объекта1"/>
    <w:basedOn w:val="a0"/>
    <w:rsid w:val="00A37A0B"/>
    <w:pPr>
      <w:suppressLineNumbers/>
      <w:spacing w:before="120" w:after="120"/>
    </w:pPr>
    <w:rPr>
      <w:rFonts w:cs="Lohit Hindi"/>
      <w:i/>
      <w:iCs/>
    </w:rPr>
  </w:style>
  <w:style w:type="paragraph" w:customStyle="1" w:styleId="16">
    <w:name w:val="Текст примечания1"/>
    <w:basedOn w:val="a0"/>
    <w:rsid w:val="00A37A0B"/>
    <w:rPr>
      <w:sz w:val="20"/>
      <w:szCs w:val="20"/>
    </w:rPr>
  </w:style>
  <w:style w:type="paragraph" w:styleId="af3">
    <w:name w:val="annotation subject"/>
    <w:basedOn w:val="16"/>
    <w:next w:val="16"/>
    <w:rsid w:val="00A37A0B"/>
    <w:rPr>
      <w:b/>
      <w:bCs/>
    </w:rPr>
  </w:style>
  <w:style w:type="paragraph" w:styleId="af4">
    <w:name w:val="Balloon Text"/>
    <w:basedOn w:val="a0"/>
    <w:rsid w:val="00A37A0B"/>
    <w:rPr>
      <w:rFonts w:ascii="Tahoma" w:hAnsi="Tahoma" w:cs="Tahoma"/>
      <w:sz w:val="16"/>
      <w:szCs w:val="16"/>
    </w:rPr>
  </w:style>
  <w:style w:type="paragraph" w:styleId="af5">
    <w:name w:val="footnote text"/>
    <w:basedOn w:val="a0"/>
    <w:rsid w:val="00A37A0B"/>
    <w:pPr>
      <w:spacing w:after="60"/>
      <w:ind w:left="-426"/>
      <w:jc w:val="both"/>
    </w:pPr>
    <w:rPr>
      <w:sz w:val="18"/>
      <w:szCs w:val="18"/>
    </w:rPr>
  </w:style>
  <w:style w:type="paragraph" w:customStyle="1" w:styleId="ConsPlusCell">
    <w:name w:val="ConsPlusCell"/>
    <w:rsid w:val="00A37A0B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31">
    <w:name w:val="Основной текст с отступом 31"/>
    <w:basedOn w:val="a0"/>
    <w:rsid w:val="00A37A0B"/>
    <w:pPr>
      <w:spacing w:after="120"/>
      <w:ind w:left="283"/>
      <w:jc w:val="both"/>
    </w:pPr>
    <w:rPr>
      <w:sz w:val="16"/>
      <w:szCs w:val="20"/>
    </w:rPr>
  </w:style>
  <w:style w:type="paragraph" w:customStyle="1" w:styleId="18">
    <w:name w:val="Цитата1"/>
    <w:basedOn w:val="a0"/>
    <w:rsid w:val="00A37A0B"/>
    <w:pPr>
      <w:spacing w:after="120"/>
      <w:ind w:left="1440" w:right="1440"/>
      <w:jc w:val="both"/>
    </w:pPr>
    <w:rPr>
      <w:szCs w:val="20"/>
    </w:rPr>
  </w:style>
  <w:style w:type="paragraph" w:customStyle="1" w:styleId="19">
    <w:name w:val="Заголовок записки1"/>
    <w:basedOn w:val="a0"/>
    <w:next w:val="a0"/>
    <w:rsid w:val="00A37A0B"/>
    <w:pPr>
      <w:spacing w:after="60"/>
      <w:jc w:val="both"/>
    </w:pPr>
  </w:style>
  <w:style w:type="paragraph" w:customStyle="1" w:styleId="ConsPlusNormal">
    <w:name w:val="ConsPlusNormal"/>
    <w:rsid w:val="00A37A0B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f6">
    <w:name w:val="Пункт"/>
    <w:basedOn w:val="a0"/>
    <w:rsid w:val="00A37A0B"/>
    <w:pPr>
      <w:ind w:left="1404" w:hanging="504"/>
      <w:jc w:val="both"/>
    </w:pPr>
    <w:rPr>
      <w:szCs w:val="28"/>
    </w:rPr>
  </w:style>
  <w:style w:type="paragraph" w:styleId="af7">
    <w:name w:val="Body Text Indent"/>
    <w:aliases w:val=" Знак"/>
    <w:basedOn w:val="a0"/>
    <w:rsid w:val="00A37A0B"/>
    <w:pPr>
      <w:spacing w:after="120"/>
      <w:ind w:left="283"/>
    </w:pPr>
  </w:style>
  <w:style w:type="paragraph" w:customStyle="1" w:styleId="310">
    <w:name w:val="Основной текст 31"/>
    <w:basedOn w:val="a0"/>
    <w:rsid w:val="00A37A0B"/>
    <w:pPr>
      <w:spacing w:after="120"/>
    </w:pPr>
    <w:rPr>
      <w:sz w:val="16"/>
      <w:szCs w:val="16"/>
    </w:rPr>
  </w:style>
  <w:style w:type="paragraph" w:customStyle="1" w:styleId="21">
    <w:name w:val="Основной текст 21"/>
    <w:basedOn w:val="a0"/>
    <w:rsid w:val="00A37A0B"/>
    <w:pPr>
      <w:spacing w:after="120" w:line="480" w:lineRule="auto"/>
    </w:pPr>
  </w:style>
  <w:style w:type="paragraph" w:customStyle="1" w:styleId="af8">
    <w:name w:val="Тендерные данные"/>
    <w:basedOn w:val="a0"/>
    <w:rsid w:val="00A37A0B"/>
    <w:pPr>
      <w:spacing w:before="120" w:after="60"/>
      <w:jc w:val="both"/>
    </w:pPr>
    <w:rPr>
      <w:b/>
      <w:szCs w:val="20"/>
    </w:rPr>
  </w:style>
  <w:style w:type="paragraph" w:customStyle="1" w:styleId="af9">
    <w:name w:val="Таблица шапка"/>
    <w:basedOn w:val="a0"/>
    <w:rsid w:val="00A37A0B"/>
    <w:pPr>
      <w:keepNext/>
      <w:spacing w:before="40" w:after="40"/>
      <w:ind w:left="57" w:right="57"/>
    </w:pPr>
    <w:rPr>
      <w:sz w:val="18"/>
      <w:szCs w:val="18"/>
    </w:rPr>
  </w:style>
  <w:style w:type="paragraph" w:customStyle="1" w:styleId="afa">
    <w:name w:val="Таблица текст"/>
    <w:basedOn w:val="a0"/>
    <w:rsid w:val="00A37A0B"/>
    <w:pPr>
      <w:spacing w:before="40" w:after="40"/>
      <w:ind w:left="57" w:right="57"/>
    </w:pPr>
    <w:rPr>
      <w:sz w:val="22"/>
      <w:szCs w:val="22"/>
    </w:rPr>
  </w:style>
  <w:style w:type="paragraph" w:styleId="afb">
    <w:name w:val="header"/>
    <w:basedOn w:val="a0"/>
    <w:uiPriority w:val="99"/>
    <w:rsid w:val="00A37A0B"/>
    <w:pPr>
      <w:spacing w:before="120" w:after="120"/>
      <w:jc w:val="both"/>
    </w:pPr>
    <w:rPr>
      <w:rFonts w:ascii="Arial" w:hAnsi="Arial" w:cs="Arial"/>
      <w:lang w:eastAsia="ru-RU"/>
    </w:rPr>
  </w:style>
  <w:style w:type="paragraph" w:styleId="afc">
    <w:name w:val="footer"/>
    <w:basedOn w:val="a0"/>
    <w:rsid w:val="00A37A0B"/>
    <w:pPr>
      <w:spacing w:after="60"/>
      <w:jc w:val="both"/>
    </w:pPr>
    <w:rPr>
      <w:lang w:eastAsia="ru-RU"/>
    </w:rPr>
  </w:style>
  <w:style w:type="paragraph" w:customStyle="1" w:styleId="210">
    <w:name w:val="Маркированный список 21"/>
    <w:basedOn w:val="a0"/>
    <w:rsid w:val="00A37A0B"/>
    <w:pPr>
      <w:spacing w:after="60"/>
      <w:jc w:val="both"/>
    </w:pPr>
    <w:rPr>
      <w:szCs w:val="20"/>
    </w:rPr>
  </w:style>
  <w:style w:type="paragraph" w:customStyle="1" w:styleId="311">
    <w:name w:val="Маркированный список 31"/>
    <w:basedOn w:val="a0"/>
    <w:rsid w:val="00A37A0B"/>
    <w:pPr>
      <w:spacing w:after="60"/>
      <w:ind w:left="926"/>
      <w:jc w:val="both"/>
    </w:pPr>
    <w:rPr>
      <w:szCs w:val="20"/>
    </w:rPr>
  </w:style>
  <w:style w:type="paragraph" w:customStyle="1" w:styleId="41">
    <w:name w:val="Маркированный список 41"/>
    <w:basedOn w:val="a0"/>
    <w:rsid w:val="00A37A0B"/>
    <w:pPr>
      <w:spacing w:after="60"/>
      <w:ind w:left="1209"/>
      <w:jc w:val="both"/>
    </w:pPr>
    <w:rPr>
      <w:szCs w:val="20"/>
    </w:rPr>
  </w:style>
  <w:style w:type="paragraph" w:customStyle="1" w:styleId="51">
    <w:name w:val="Маркированный список 51"/>
    <w:basedOn w:val="a0"/>
    <w:rsid w:val="00A37A0B"/>
    <w:pPr>
      <w:spacing w:after="60"/>
      <w:ind w:left="1492" w:hanging="360"/>
      <w:jc w:val="both"/>
    </w:pPr>
    <w:rPr>
      <w:szCs w:val="20"/>
    </w:rPr>
  </w:style>
  <w:style w:type="paragraph" w:customStyle="1" w:styleId="1a">
    <w:name w:val="Нумерованный список1"/>
    <w:basedOn w:val="a0"/>
    <w:rsid w:val="00A37A0B"/>
    <w:pPr>
      <w:spacing w:after="60"/>
      <w:ind w:left="360"/>
      <w:jc w:val="both"/>
    </w:pPr>
    <w:rPr>
      <w:szCs w:val="20"/>
    </w:rPr>
  </w:style>
  <w:style w:type="paragraph" w:customStyle="1" w:styleId="211">
    <w:name w:val="Нумерованный список 21"/>
    <w:basedOn w:val="a0"/>
    <w:rsid w:val="00A37A0B"/>
    <w:pPr>
      <w:spacing w:after="60"/>
      <w:ind w:left="643"/>
      <w:jc w:val="both"/>
    </w:pPr>
    <w:rPr>
      <w:szCs w:val="20"/>
    </w:rPr>
  </w:style>
  <w:style w:type="paragraph" w:customStyle="1" w:styleId="312">
    <w:name w:val="Нумерованный список 31"/>
    <w:basedOn w:val="a0"/>
    <w:rsid w:val="00A37A0B"/>
    <w:pPr>
      <w:spacing w:after="60"/>
      <w:ind w:left="926"/>
      <w:jc w:val="both"/>
    </w:pPr>
    <w:rPr>
      <w:szCs w:val="20"/>
    </w:rPr>
  </w:style>
  <w:style w:type="paragraph" w:customStyle="1" w:styleId="410">
    <w:name w:val="Нумерованный список 41"/>
    <w:basedOn w:val="a0"/>
    <w:rsid w:val="00A37A0B"/>
    <w:pPr>
      <w:spacing w:after="60"/>
      <w:ind w:left="1260" w:hanging="720"/>
      <w:jc w:val="both"/>
    </w:pPr>
    <w:rPr>
      <w:szCs w:val="20"/>
    </w:rPr>
  </w:style>
  <w:style w:type="paragraph" w:customStyle="1" w:styleId="a">
    <w:name w:val="Раздел"/>
    <w:basedOn w:val="a0"/>
    <w:rsid w:val="00A37A0B"/>
    <w:pPr>
      <w:numPr>
        <w:numId w:val="8"/>
      </w:numPr>
      <w:spacing w:before="120" w:after="120"/>
      <w:jc w:val="center"/>
    </w:pPr>
    <w:rPr>
      <w:rFonts w:ascii="Arial Narrow" w:hAnsi="Arial Narrow" w:cs="Arial Narrow"/>
      <w:b/>
      <w:sz w:val="28"/>
      <w:szCs w:val="20"/>
    </w:rPr>
  </w:style>
  <w:style w:type="paragraph" w:customStyle="1" w:styleId="32">
    <w:name w:val="Раздел 3"/>
    <w:basedOn w:val="a0"/>
    <w:rsid w:val="00A37A0B"/>
    <w:pPr>
      <w:spacing w:before="120" w:after="120"/>
      <w:jc w:val="center"/>
    </w:pPr>
    <w:rPr>
      <w:b/>
      <w:szCs w:val="20"/>
    </w:rPr>
  </w:style>
  <w:style w:type="paragraph" w:customStyle="1" w:styleId="afd">
    <w:name w:val="Условия контракта"/>
    <w:basedOn w:val="a0"/>
    <w:rsid w:val="00A37A0B"/>
    <w:pPr>
      <w:spacing w:before="240" w:after="120"/>
      <w:ind w:left="432" w:hanging="432"/>
      <w:jc w:val="both"/>
    </w:pPr>
    <w:rPr>
      <w:b/>
      <w:szCs w:val="20"/>
    </w:rPr>
  </w:style>
  <w:style w:type="paragraph" w:styleId="afe">
    <w:name w:val="Subtitle"/>
    <w:basedOn w:val="a0"/>
    <w:next w:val="af0"/>
    <w:qFormat/>
    <w:rsid w:val="00A37A0B"/>
    <w:pPr>
      <w:spacing w:after="60"/>
      <w:jc w:val="center"/>
    </w:pPr>
    <w:rPr>
      <w:rFonts w:ascii="Arial" w:hAnsi="Arial" w:cs="Arial"/>
      <w:szCs w:val="20"/>
    </w:rPr>
  </w:style>
  <w:style w:type="paragraph" w:styleId="1b">
    <w:name w:val="toc 1"/>
    <w:basedOn w:val="a0"/>
    <w:next w:val="a0"/>
    <w:rsid w:val="00A37A0B"/>
    <w:pPr>
      <w:spacing w:after="120"/>
    </w:pPr>
    <w:rPr>
      <w:b/>
      <w:bCs/>
      <w:caps/>
      <w:szCs w:val="36"/>
      <w:lang w:eastAsia="ru-RU"/>
    </w:rPr>
  </w:style>
  <w:style w:type="paragraph" w:styleId="22">
    <w:name w:val="toc 2"/>
    <w:basedOn w:val="a0"/>
    <w:next w:val="a0"/>
    <w:rsid w:val="00A37A0B"/>
    <w:pPr>
      <w:ind w:left="720" w:hanging="720"/>
    </w:pPr>
    <w:rPr>
      <w:b/>
      <w:smallCaps/>
      <w:kern w:val="1"/>
      <w:sz w:val="28"/>
      <w:szCs w:val="30"/>
      <w:lang w:eastAsia="ru-RU"/>
    </w:rPr>
  </w:style>
  <w:style w:type="paragraph" w:customStyle="1" w:styleId="aff">
    <w:name w:val="Подраздел"/>
    <w:basedOn w:val="a0"/>
    <w:rsid w:val="00A37A0B"/>
    <w:pPr>
      <w:spacing w:before="240" w:after="120"/>
      <w:jc w:val="center"/>
    </w:pPr>
    <w:rPr>
      <w:rFonts w:ascii="TimesDL" w:hAnsi="TimesDL" w:cs="TimesDL"/>
      <w:b/>
      <w:smallCaps/>
      <w:spacing w:val="-2"/>
      <w:szCs w:val="20"/>
    </w:rPr>
  </w:style>
  <w:style w:type="paragraph" w:customStyle="1" w:styleId="1c">
    <w:name w:val="Стиль1"/>
    <w:basedOn w:val="a0"/>
    <w:rsid w:val="00A37A0B"/>
    <w:pPr>
      <w:keepNext/>
      <w:keepLines/>
      <w:widowControl w:val="0"/>
      <w:suppressLineNumbers/>
      <w:spacing w:after="60"/>
      <w:ind w:left="643" w:hanging="360"/>
    </w:pPr>
    <w:rPr>
      <w:b/>
      <w:sz w:val="28"/>
    </w:rPr>
  </w:style>
  <w:style w:type="paragraph" w:customStyle="1" w:styleId="2a">
    <w:name w:val="Стиль2"/>
    <w:basedOn w:val="211"/>
    <w:rsid w:val="00A37A0B"/>
    <w:pPr>
      <w:keepNext/>
      <w:keepLines/>
      <w:widowControl w:val="0"/>
      <w:suppressLineNumbers/>
      <w:ind w:hanging="360"/>
    </w:pPr>
    <w:rPr>
      <w:b/>
    </w:rPr>
  </w:style>
  <w:style w:type="paragraph" w:customStyle="1" w:styleId="212">
    <w:name w:val="Основной текст с отступом 21"/>
    <w:basedOn w:val="a0"/>
    <w:rsid w:val="00A37A0B"/>
    <w:pPr>
      <w:spacing w:after="120" w:line="480" w:lineRule="auto"/>
      <w:ind w:left="283"/>
      <w:jc w:val="both"/>
    </w:pPr>
    <w:rPr>
      <w:szCs w:val="20"/>
    </w:rPr>
  </w:style>
  <w:style w:type="paragraph" w:customStyle="1" w:styleId="33">
    <w:name w:val="Стиль3"/>
    <w:basedOn w:val="212"/>
    <w:rsid w:val="00A37A0B"/>
    <w:pPr>
      <w:widowControl w:val="0"/>
      <w:spacing w:after="0" w:line="240" w:lineRule="auto"/>
      <w:ind w:left="643" w:hanging="360"/>
      <w:textAlignment w:val="baseline"/>
    </w:pPr>
  </w:style>
  <w:style w:type="paragraph" w:customStyle="1" w:styleId="aff0">
    <w:name w:val="пункт"/>
    <w:basedOn w:val="a0"/>
    <w:rsid w:val="00A37A0B"/>
    <w:pPr>
      <w:spacing w:before="60" w:after="60"/>
      <w:ind w:left="1080"/>
    </w:pPr>
  </w:style>
  <w:style w:type="paragraph" w:styleId="34">
    <w:name w:val="toc 3"/>
    <w:basedOn w:val="a0"/>
    <w:next w:val="a0"/>
    <w:rsid w:val="00A37A0B"/>
    <w:pPr>
      <w:ind w:left="480"/>
    </w:pPr>
  </w:style>
  <w:style w:type="paragraph" w:customStyle="1" w:styleId="ConsPlusNonformat">
    <w:name w:val="ConsPlusNonformat"/>
    <w:rsid w:val="00A37A0B"/>
    <w:pPr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230">
    <w:name w:val="Знак Знак23 Знак Знак Знак"/>
    <w:basedOn w:val="a0"/>
    <w:rsid w:val="00A37A0B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231">
    <w:name w:val="Знак Знак23 Знак Знак Знак Знак"/>
    <w:basedOn w:val="a0"/>
    <w:rsid w:val="00A37A0B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aff1">
    <w:name w:val="Знак Знак Знак Знак Знак Знак Знак"/>
    <w:basedOn w:val="a0"/>
    <w:rsid w:val="00A37A0B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1d">
    <w:name w:val="Список многоуровневый 1"/>
    <w:basedOn w:val="a0"/>
    <w:rsid w:val="00A37A0B"/>
    <w:pPr>
      <w:spacing w:after="60"/>
      <w:ind w:left="431" w:hanging="431"/>
      <w:jc w:val="both"/>
    </w:pPr>
  </w:style>
  <w:style w:type="paragraph" w:styleId="42">
    <w:name w:val="toc 4"/>
    <w:basedOn w:val="a0"/>
    <w:next w:val="a0"/>
    <w:rsid w:val="00A37A0B"/>
    <w:pPr>
      <w:ind w:left="720"/>
    </w:pPr>
  </w:style>
  <w:style w:type="paragraph" w:styleId="52">
    <w:name w:val="toc 5"/>
    <w:basedOn w:val="a0"/>
    <w:next w:val="a0"/>
    <w:rsid w:val="00A37A0B"/>
    <w:pPr>
      <w:ind w:left="960"/>
    </w:pPr>
  </w:style>
  <w:style w:type="paragraph" w:styleId="60">
    <w:name w:val="toc 6"/>
    <w:basedOn w:val="a0"/>
    <w:next w:val="a0"/>
    <w:rsid w:val="00A37A0B"/>
    <w:pPr>
      <w:ind w:left="1200"/>
    </w:pPr>
  </w:style>
  <w:style w:type="paragraph" w:styleId="70">
    <w:name w:val="toc 7"/>
    <w:basedOn w:val="a0"/>
    <w:next w:val="a0"/>
    <w:rsid w:val="00A37A0B"/>
    <w:pPr>
      <w:ind w:left="1440"/>
    </w:pPr>
  </w:style>
  <w:style w:type="paragraph" w:styleId="80">
    <w:name w:val="toc 8"/>
    <w:basedOn w:val="a0"/>
    <w:next w:val="a0"/>
    <w:rsid w:val="00A37A0B"/>
    <w:pPr>
      <w:ind w:left="1680"/>
    </w:pPr>
  </w:style>
  <w:style w:type="paragraph" w:styleId="91">
    <w:name w:val="toc 9"/>
    <w:basedOn w:val="a0"/>
    <w:next w:val="a0"/>
    <w:rsid w:val="00A37A0B"/>
    <w:pPr>
      <w:ind w:left="1920"/>
    </w:pPr>
  </w:style>
  <w:style w:type="paragraph" w:customStyle="1" w:styleId="WW-23">
    <w:name w:val="WW-Знак Знак23 Знак Знак Знак Знак"/>
    <w:basedOn w:val="a0"/>
    <w:rsid w:val="00A37A0B"/>
    <w:pPr>
      <w:spacing w:before="60" w:after="60"/>
    </w:pPr>
    <w:rPr>
      <w:rFonts w:eastAsia="Calibri"/>
      <w:sz w:val="20"/>
      <w:szCs w:val="20"/>
    </w:rPr>
  </w:style>
  <w:style w:type="paragraph" w:styleId="HTML">
    <w:name w:val="HTML Address"/>
    <w:basedOn w:val="a0"/>
    <w:rsid w:val="00A37A0B"/>
    <w:pPr>
      <w:spacing w:after="60"/>
      <w:jc w:val="both"/>
    </w:pPr>
    <w:rPr>
      <w:i/>
      <w:iCs/>
    </w:rPr>
  </w:style>
  <w:style w:type="paragraph" w:styleId="HTML0">
    <w:name w:val="HTML Preformatted"/>
    <w:basedOn w:val="a0"/>
    <w:rsid w:val="00A37A0B"/>
    <w:pPr>
      <w:spacing w:after="60"/>
      <w:jc w:val="both"/>
    </w:pPr>
    <w:rPr>
      <w:rFonts w:ascii="Courier New" w:hAnsi="Courier New" w:cs="Courier New"/>
      <w:sz w:val="20"/>
      <w:szCs w:val="20"/>
    </w:rPr>
  </w:style>
  <w:style w:type="paragraph" w:styleId="aff2">
    <w:name w:val="Обычный (веб)"/>
    <w:basedOn w:val="a0"/>
    <w:rsid w:val="00A37A0B"/>
    <w:pPr>
      <w:spacing w:before="280" w:after="280"/>
    </w:pPr>
  </w:style>
  <w:style w:type="paragraph" w:customStyle="1" w:styleId="1e">
    <w:name w:val="Обычный отступ1"/>
    <w:basedOn w:val="a0"/>
    <w:rsid w:val="00A37A0B"/>
    <w:pPr>
      <w:spacing w:after="60"/>
      <w:ind w:left="708"/>
      <w:jc w:val="both"/>
    </w:pPr>
  </w:style>
  <w:style w:type="paragraph" w:styleId="aff3">
    <w:name w:val="envelope address"/>
    <w:basedOn w:val="a0"/>
    <w:rsid w:val="00A37A0B"/>
    <w:pPr>
      <w:spacing w:after="60"/>
      <w:ind w:left="2880"/>
      <w:jc w:val="both"/>
    </w:pPr>
    <w:rPr>
      <w:rFonts w:ascii="Arial" w:hAnsi="Arial" w:cs="Arial"/>
    </w:rPr>
  </w:style>
  <w:style w:type="paragraph" w:styleId="2b">
    <w:name w:val="envelope return"/>
    <w:basedOn w:val="a0"/>
    <w:rsid w:val="00A37A0B"/>
    <w:pPr>
      <w:spacing w:after="60"/>
      <w:jc w:val="both"/>
    </w:pPr>
    <w:rPr>
      <w:rFonts w:ascii="Arial" w:hAnsi="Arial" w:cs="Arial"/>
      <w:sz w:val="20"/>
      <w:szCs w:val="20"/>
    </w:rPr>
  </w:style>
  <w:style w:type="paragraph" w:customStyle="1" w:styleId="1f">
    <w:name w:val="Маркированный список1"/>
    <w:basedOn w:val="a0"/>
    <w:rsid w:val="00A37A0B"/>
    <w:pPr>
      <w:widowControl w:val="0"/>
      <w:spacing w:after="60"/>
      <w:jc w:val="both"/>
    </w:pPr>
  </w:style>
  <w:style w:type="paragraph" w:customStyle="1" w:styleId="213">
    <w:name w:val="Список 21"/>
    <w:basedOn w:val="a0"/>
    <w:rsid w:val="00A37A0B"/>
    <w:pPr>
      <w:spacing w:after="60"/>
      <w:ind w:left="566" w:hanging="283"/>
      <w:jc w:val="both"/>
    </w:pPr>
  </w:style>
  <w:style w:type="paragraph" w:customStyle="1" w:styleId="313">
    <w:name w:val="Список 31"/>
    <w:basedOn w:val="a0"/>
    <w:rsid w:val="00A37A0B"/>
    <w:pPr>
      <w:spacing w:after="60"/>
      <w:ind w:left="849" w:hanging="283"/>
      <w:jc w:val="both"/>
    </w:pPr>
  </w:style>
  <w:style w:type="paragraph" w:customStyle="1" w:styleId="411">
    <w:name w:val="Список 41"/>
    <w:basedOn w:val="a0"/>
    <w:rsid w:val="00A37A0B"/>
    <w:pPr>
      <w:spacing w:after="60"/>
      <w:ind w:left="1132" w:hanging="283"/>
      <w:jc w:val="both"/>
    </w:pPr>
  </w:style>
  <w:style w:type="paragraph" w:customStyle="1" w:styleId="510">
    <w:name w:val="Список 51"/>
    <w:basedOn w:val="a0"/>
    <w:rsid w:val="00A37A0B"/>
    <w:pPr>
      <w:spacing w:after="60"/>
      <w:ind w:left="1415" w:hanging="283"/>
      <w:jc w:val="both"/>
    </w:pPr>
  </w:style>
  <w:style w:type="paragraph" w:customStyle="1" w:styleId="511">
    <w:name w:val="Нумерованный список 51"/>
    <w:basedOn w:val="a0"/>
    <w:rsid w:val="00A37A0B"/>
    <w:pPr>
      <w:spacing w:after="60"/>
      <w:ind w:left="1492" w:hanging="360"/>
      <w:jc w:val="both"/>
    </w:pPr>
  </w:style>
  <w:style w:type="paragraph" w:customStyle="1" w:styleId="1f0">
    <w:name w:val="Прощание1"/>
    <w:basedOn w:val="a0"/>
    <w:rsid w:val="00A37A0B"/>
    <w:pPr>
      <w:spacing w:after="60"/>
      <w:ind w:left="4252"/>
      <w:jc w:val="both"/>
    </w:pPr>
  </w:style>
  <w:style w:type="paragraph" w:styleId="aff4">
    <w:name w:val="Signature"/>
    <w:basedOn w:val="a0"/>
    <w:rsid w:val="00A37A0B"/>
    <w:pPr>
      <w:spacing w:after="60"/>
      <w:ind w:left="4252"/>
      <w:jc w:val="both"/>
    </w:pPr>
  </w:style>
  <w:style w:type="paragraph" w:customStyle="1" w:styleId="1f1">
    <w:name w:val="Продолжение списка1"/>
    <w:basedOn w:val="a0"/>
    <w:rsid w:val="00A37A0B"/>
    <w:pPr>
      <w:spacing w:after="120"/>
      <w:ind w:left="283"/>
      <w:jc w:val="both"/>
    </w:pPr>
  </w:style>
  <w:style w:type="paragraph" w:customStyle="1" w:styleId="214">
    <w:name w:val="Продолжение списка 21"/>
    <w:basedOn w:val="a0"/>
    <w:rsid w:val="00A37A0B"/>
    <w:pPr>
      <w:spacing w:after="120"/>
      <w:ind w:left="566"/>
      <w:jc w:val="both"/>
    </w:pPr>
  </w:style>
  <w:style w:type="paragraph" w:customStyle="1" w:styleId="314">
    <w:name w:val="Продолжение списка 31"/>
    <w:basedOn w:val="a0"/>
    <w:rsid w:val="00A37A0B"/>
    <w:pPr>
      <w:spacing w:after="120"/>
      <w:ind w:left="849"/>
      <w:jc w:val="both"/>
    </w:pPr>
  </w:style>
  <w:style w:type="paragraph" w:customStyle="1" w:styleId="412">
    <w:name w:val="Продолжение списка 41"/>
    <w:basedOn w:val="a0"/>
    <w:rsid w:val="00A37A0B"/>
    <w:pPr>
      <w:spacing w:after="120"/>
      <w:ind w:left="1132"/>
      <w:jc w:val="both"/>
    </w:pPr>
  </w:style>
  <w:style w:type="paragraph" w:customStyle="1" w:styleId="512">
    <w:name w:val="Продолжение списка 51"/>
    <w:basedOn w:val="a0"/>
    <w:rsid w:val="00A37A0B"/>
    <w:pPr>
      <w:spacing w:after="120"/>
      <w:ind w:left="1415"/>
      <w:jc w:val="both"/>
    </w:pPr>
  </w:style>
  <w:style w:type="paragraph" w:customStyle="1" w:styleId="1f2">
    <w:name w:val="Шапка1"/>
    <w:basedOn w:val="a0"/>
    <w:rsid w:val="00A37A0B"/>
    <w:pPr>
      <w:shd w:val="clear" w:color="auto" w:fill="CCCCCC"/>
      <w:spacing w:after="60"/>
      <w:ind w:left="1134" w:hanging="1134"/>
      <w:jc w:val="both"/>
    </w:pPr>
    <w:rPr>
      <w:rFonts w:ascii="Arial" w:hAnsi="Arial" w:cs="Arial"/>
      <w:shd w:val="clear" w:color="auto" w:fill="CCCCCC"/>
    </w:rPr>
  </w:style>
  <w:style w:type="paragraph" w:customStyle="1" w:styleId="1f3">
    <w:name w:val="Приветствие1"/>
    <w:basedOn w:val="a0"/>
    <w:next w:val="a0"/>
    <w:rsid w:val="00A37A0B"/>
    <w:pPr>
      <w:spacing w:after="60"/>
      <w:jc w:val="both"/>
    </w:pPr>
  </w:style>
  <w:style w:type="paragraph" w:customStyle="1" w:styleId="1f4">
    <w:name w:val="Дата1"/>
    <w:basedOn w:val="a0"/>
    <w:next w:val="a0"/>
    <w:rsid w:val="00A37A0B"/>
    <w:pPr>
      <w:spacing w:after="60"/>
      <w:jc w:val="both"/>
    </w:pPr>
  </w:style>
  <w:style w:type="paragraph" w:customStyle="1" w:styleId="1f5">
    <w:name w:val="Красная строка1"/>
    <w:basedOn w:val="af0"/>
    <w:rsid w:val="00A37A0B"/>
    <w:pPr>
      <w:ind w:firstLine="210"/>
    </w:pPr>
    <w:rPr>
      <w:szCs w:val="24"/>
    </w:rPr>
  </w:style>
  <w:style w:type="paragraph" w:customStyle="1" w:styleId="215">
    <w:name w:val="Красная строка 21"/>
    <w:basedOn w:val="21"/>
    <w:rsid w:val="00A37A0B"/>
    <w:pPr>
      <w:spacing w:line="240" w:lineRule="auto"/>
      <w:ind w:left="283" w:firstLine="210"/>
      <w:jc w:val="both"/>
    </w:pPr>
  </w:style>
  <w:style w:type="paragraph" w:customStyle="1" w:styleId="1f6">
    <w:name w:val="Текст1"/>
    <w:basedOn w:val="a0"/>
    <w:rsid w:val="00A37A0B"/>
    <w:rPr>
      <w:rFonts w:ascii="Courier New" w:hAnsi="Courier New" w:cs="Courier New"/>
      <w:sz w:val="20"/>
      <w:szCs w:val="20"/>
    </w:rPr>
  </w:style>
  <w:style w:type="paragraph" w:styleId="aff5">
    <w:name w:val="E-mail Signature"/>
    <w:basedOn w:val="a0"/>
    <w:rsid w:val="00A37A0B"/>
    <w:pPr>
      <w:spacing w:after="60"/>
      <w:jc w:val="both"/>
    </w:pPr>
  </w:style>
  <w:style w:type="paragraph" w:customStyle="1" w:styleId="2-11">
    <w:name w:val="содержание2-11"/>
    <w:basedOn w:val="a0"/>
    <w:rsid w:val="00A37A0B"/>
    <w:pPr>
      <w:spacing w:after="60"/>
      <w:jc w:val="both"/>
    </w:pPr>
  </w:style>
  <w:style w:type="paragraph" w:customStyle="1" w:styleId="aff6">
    <w:name w:val="Пункт Знак"/>
    <w:basedOn w:val="a0"/>
    <w:rsid w:val="00A37A0B"/>
    <w:pPr>
      <w:snapToGrid w:val="0"/>
      <w:spacing w:line="360" w:lineRule="auto"/>
      <w:ind w:left="1134" w:hanging="567"/>
      <w:jc w:val="both"/>
    </w:pPr>
    <w:rPr>
      <w:sz w:val="28"/>
      <w:szCs w:val="28"/>
    </w:rPr>
  </w:style>
  <w:style w:type="paragraph" w:customStyle="1" w:styleId="aff7">
    <w:name w:val="Словарная статья"/>
    <w:basedOn w:val="a0"/>
    <w:next w:val="a0"/>
    <w:rsid w:val="00A37A0B"/>
    <w:pPr>
      <w:autoSpaceDE w:val="0"/>
      <w:ind w:right="118"/>
      <w:jc w:val="both"/>
    </w:pPr>
    <w:rPr>
      <w:rFonts w:ascii="Arial" w:hAnsi="Arial" w:cs="Arial"/>
      <w:sz w:val="20"/>
      <w:szCs w:val="20"/>
    </w:rPr>
  </w:style>
  <w:style w:type="paragraph" w:customStyle="1" w:styleId="1f7">
    <w:name w:val="1"/>
    <w:basedOn w:val="a0"/>
    <w:rsid w:val="00A37A0B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1CharChar">
    <w:name w:val="1 Знак Char Знак Char Знак"/>
    <w:basedOn w:val="a0"/>
    <w:rsid w:val="00A37A0B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aff8">
    <w:name w:val="Знак Знак Знак Знак"/>
    <w:basedOn w:val="a0"/>
    <w:rsid w:val="00A37A0B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aff9">
    <w:name w:val="Знак Знак Знак Знак Знак Знак"/>
    <w:basedOn w:val="a0"/>
    <w:rsid w:val="00A37A0B"/>
    <w:pPr>
      <w:spacing w:after="160" w:line="240" w:lineRule="exact"/>
    </w:pPr>
    <w:rPr>
      <w:rFonts w:eastAsia="Calibri"/>
      <w:sz w:val="20"/>
      <w:szCs w:val="20"/>
    </w:rPr>
  </w:style>
  <w:style w:type="paragraph" w:styleId="affa">
    <w:name w:val="List Paragraph"/>
    <w:basedOn w:val="a0"/>
    <w:qFormat/>
    <w:rsid w:val="00A37A0B"/>
    <w:pPr>
      <w:ind w:left="720"/>
    </w:pPr>
  </w:style>
  <w:style w:type="paragraph" w:customStyle="1" w:styleId="affb">
    <w:name w:val="Дефис"/>
    <w:basedOn w:val="affa"/>
    <w:rsid w:val="00A37A0B"/>
    <w:rPr>
      <w:lang w:val="en-US"/>
    </w:rPr>
  </w:style>
  <w:style w:type="paragraph" w:customStyle="1" w:styleId="43">
    <w:name w:val="Стиль4"/>
    <w:basedOn w:val="affb"/>
    <w:rsid w:val="00A37A0B"/>
  </w:style>
  <w:style w:type="paragraph" w:styleId="affc">
    <w:name w:val="endnote text"/>
    <w:basedOn w:val="a0"/>
    <w:rsid w:val="00A37A0B"/>
    <w:rPr>
      <w:sz w:val="20"/>
      <w:szCs w:val="20"/>
    </w:rPr>
  </w:style>
  <w:style w:type="paragraph" w:customStyle="1" w:styleId="hp1">
    <w:name w:val="hp1"/>
    <w:basedOn w:val="a0"/>
    <w:rsid w:val="00A37A0B"/>
    <w:pPr>
      <w:spacing w:after="272"/>
    </w:pPr>
  </w:style>
  <w:style w:type="paragraph" w:customStyle="1" w:styleId="TableContents">
    <w:name w:val="Table Contents"/>
    <w:basedOn w:val="a0"/>
    <w:rsid w:val="00A37A0B"/>
    <w:pPr>
      <w:suppressLineNumbers/>
    </w:pPr>
  </w:style>
  <w:style w:type="paragraph" w:customStyle="1" w:styleId="TableHeading">
    <w:name w:val="Table Heading"/>
    <w:basedOn w:val="TableContents"/>
    <w:rsid w:val="00A37A0B"/>
    <w:pPr>
      <w:jc w:val="center"/>
    </w:pPr>
    <w:rPr>
      <w:b/>
      <w:bCs/>
    </w:rPr>
  </w:style>
  <w:style w:type="paragraph" w:customStyle="1" w:styleId="Contents10">
    <w:name w:val="Contents 10"/>
    <w:basedOn w:val="Index"/>
    <w:rsid w:val="00A37A0B"/>
    <w:pPr>
      <w:tabs>
        <w:tab w:val="right" w:leader="dot" w:pos="7091"/>
      </w:tabs>
      <w:ind w:left="2547"/>
    </w:pPr>
  </w:style>
  <w:style w:type="paragraph" w:customStyle="1" w:styleId="Framecontents">
    <w:name w:val="Frame contents"/>
    <w:basedOn w:val="af0"/>
    <w:rsid w:val="00A37A0B"/>
  </w:style>
  <w:style w:type="paragraph" w:customStyle="1" w:styleId="ConsPlusNormal0">
    <w:name w:val="ConsPlusNormal"/>
    <w:rsid w:val="00A37A0B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WW8Num2z0">
    <w:name w:val="WW8Num2z0"/>
    <w:rsid w:val="00DC3C91"/>
    <w:rPr>
      <w:rFonts w:ascii="Times New Roman" w:hAnsi="Times New Roman" w:cs="Times New Roman"/>
    </w:rPr>
  </w:style>
  <w:style w:type="character" w:customStyle="1" w:styleId="WW8Num2z1">
    <w:name w:val="WW8Num2z1"/>
    <w:rsid w:val="00DC3C91"/>
    <w:rPr>
      <w:rFonts w:ascii="Courier New" w:hAnsi="Courier New" w:cs="Courier New"/>
    </w:rPr>
  </w:style>
  <w:style w:type="character" w:customStyle="1" w:styleId="WW8Num2z2">
    <w:name w:val="WW8Num2z2"/>
    <w:rsid w:val="00DC3C91"/>
    <w:rPr>
      <w:rFonts w:ascii="Wingdings" w:hAnsi="Wingdings" w:cs="Wingdings"/>
    </w:rPr>
  </w:style>
  <w:style w:type="character" w:customStyle="1" w:styleId="WW8Num2z3">
    <w:name w:val="WW8Num2z3"/>
    <w:rsid w:val="00DC3C91"/>
    <w:rPr>
      <w:rFonts w:ascii="Symbol" w:hAnsi="Symbol" w:cs="Symbol"/>
    </w:rPr>
  </w:style>
  <w:style w:type="character" w:customStyle="1" w:styleId="WW8Num6z1">
    <w:name w:val="WW8Num6z1"/>
    <w:rsid w:val="00DC3C91"/>
    <w:rPr>
      <w:rFonts w:ascii="Courier New" w:hAnsi="Courier New" w:cs="Courier New"/>
    </w:rPr>
  </w:style>
  <w:style w:type="character" w:customStyle="1" w:styleId="WW8Num7z1">
    <w:name w:val="WW8Num7z1"/>
    <w:rsid w:val="00DC3C91"/>
    <w:rPr>
      <w:rFonts w:ascii="Courier New" w:hAnsi="Courier New" w:cs="Courier New"/>
    </w:rPr>
  </w:style>
  <w:style w:type="character" w:customStyle="1" w:styleId="WW8Num7z2">
    <w:name w:val="WW8Num7z2"/>
    <w:rsid w:val="00DC3C91"/>
    <w:rPr>
      <w:rFonts w:ascii="Wingdings" w:hAnsi="Wingdings" w:cs="Wingdings"/>
    </w:rPr>
  </w:style>
  <w:style w:type="character" w:customStyle="1" w:styleId="WW8Num7z3">
    <w:name w:val="WW8Num7z3"/>
    <w:rsid w:val="00DC3C91"/>
    <w:rPr>
      <w:rFonts w:ascii="Symbol" w:hAnsi="Symbol" w:cs="Symbol"/>
    </w:rPr>
  </w:style>
  <w:style w:type="character" w:customStyle="1" w:styleId="WW8Num8z1">
    <w:name w:val="WW8Num8z1"/>
    <w:rsid w:val="00DC3C91"/>
    <w:rPr>
      <w:rFonts w:ascii="Courier New" w:hAnsi="Courier New" w:cs="Courier New"/>
    </w:rPr>
  </w:style>
  <w:style w:type="character" w:customStyle="1" w:styleId="WW8Num8z2">
    <w:name w:val="WW8Num8z2"/>
    <w:rsid w:val="00DC3C91"/>
    <w:rPr>
      <w:rFonts w:ascii="Wingdings" w:hAnsi="Wingdings" w:cs="Wingdings"/>
    </w:rPr>
  </w:style>
  <w:style w:type="character" w:customStyle="1" w:styleId="WW8Num11z0">
    <w:name w:val="WW8Num11z0"/>
    <w:rsid w:val="00DC3C91"/>
    <w:rPr>
      <w:rFonts w:ascii="Symbol" w:hAnsi="Symbol" w:cs="Symbol"/>
    </w:rPr>
  </w:style>
  <w:style w:type="character" w:customStyle="1" w:styleId="WW8Num11z1">
    <w:name w:val="WW8Num11z1"/>
    <w:rsid w:val="00DC3C91"/>
    <w:rPr>
      <w:rFonts w:ascii="Courier New" w:hAnsi="Courier New" w:cs="Courier New"/>
    </w:rPr>
  </w:style>
  <w:style w:type="character" w:customStyle="1" w:styleId="WW8Num11z2">
    <w:name w:val="WW8Num11z2"/>
    <w:rsid w:val="00DC3C91"/>
    <w:rPr>
      <w:rFonts w:ascii="Wingdings" w:hAnsi="Wingdings" w:cs="Wingdings"/>
    </w:rPr>
  </w:style>
  <w:style w:type="character" w:customStyle="1" w:styleId="WW8Num12z0">
    <w:name w:val="WW8Num12z0"/>
    <w:rsid w:val="00DC3C91"/>
    <w:rPr>
      <w:color w:val="000000"/>
      <w:position w:val="0"/>
      <w:sz w:val="28"/>
      <w:szCs w:val="28"/>
      <w:vertAlign w:val="baseline"/>
    </w:rPr>
  </w:style>
  <w:style w:type="character" w:customStyle="1" w:styleId="WW8Num16z3">
    <w:name w:val="WW8Num16z3"/>
    <w:rsid w:val="00DC3C91"/>
    <w:rPr>
      <w:rFonts w:ascii="Symbol" w:hAnsi="Symbol" w:cs="Symbol"/>
    </w:rPr>
  </w:style>
  <w:style w:type="character" w:customStyle="1" w:styleId="WW8Num19z0">
    <w:name w:val="WW8Num19z0"/>
    <w:rsid w:val="00DC3C91"/>
    <w:rPr>
      <w:position w:val="0"/>
      <w:sz w:val="28"/>
      <w:szCs w:val="28"/>
      <w:vertAlign w:val="baseline"/>
    </w:rPr>
  </w:style>
  <w:style w:type="character" w:customStyle="1" w:styleId="WW8Num19z1">
    <w:name w:val="WW8Num19z1"/>
    <w:rsid w:val="00DC3C91"/>
    <w:rPr>
      <w:position w:val="0"/>
      <w:sz w:val="24"/>
      <w:vertAlign w:val="baseline"/>
    </w:rPr>
  </w:style>
  <w:style w:type="character" w:customStyle="1" w:styleId="WW8Num20z0">
    <w:name w:val="WW8Num20z0"/>
    <w:rsid w:val="00DC3C91"/>
    <w:rPr>
      <w:position w:val="0"/>
      <w:sz w:val="28"/>
      <w:szCs w:val="28"/>
      <w:vertAlign w:val="baseline"/>
    </w:rPr>
  </w:style>
  <w:style w:type="character" w:customStyle="1" w:styleId="WW8Num21z0">
    <w:name w:val="WW8Num21z0"/>
    <w:rsid w:val="00DC3C91"/>
    <w:rPr>
      <w:position w:val="0"/>
      <w:sz w:val="28"/>
      <w:szCs w:val="28"/>
      <w:vertAlign w:val="baseline"/>
    </w:rPr>
  </w:style>
  <w:style w:type="character" w:customStyle="1" w:styleId="WW8Num22z0">
    <w:name w:val="WW8Num22z0"/>
    <w:rsid w:val="00DC3C91"/>
    <w:rPr>
      <w:b/>
      <w:bCs/>
      <w:position w:val="0"/>
      <w:sz w:val="24"/>
      <w:vertAlign w:val="baseline"/>
    </w:rPr>
  </w:style>
  <w:style w:type="character" w:customStyle="1" w:styleId="WW8Num23z0">
    <w:name w:val="WW8Num23z0"/>
    <w:rsid w:val="00DC3C91"/>
    <w:rPr>
      <w:b/>
      <w:bCs/>
      <w:position w:val="0"/>
      <w:sz w:val="24"/>
      <w:vertAlign w:val="baseline"/>
    </w:rPr>
  </w:style>
  <w:style w:type="character" w:customStyle="1" w:styleId="WW8Num24z0">
    <w:name w:val="WW8Num24z0"/>
    <w:rsid w:val="00DC3C91"/>
    <w:rPr>
      <w:position w:val="0"/>
      <w:sz w:val="28"/>
      <w:szCs w:val="28"/>
      <w:vertAlign w:val="baseline"/>
    </w:rPr>
  </w:style>
  <w:style w:type="character" w:customStyle="1" w:styleId="WW8Num26z0">
    <w:name w:val="WW8Num26z0"/>
    <w:rsid w:val="00DC3C91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DC3C91"/>
    <w:rPr>
      <w:rFonts w:ascii="Courier New" w:hAnsi="Courier New" w:cs="Courier New"/>
    </w:rPr>
  </w:style>
  <w:style w:type="character" w:customStyle="1" w:styleId="WW8Num26z2">
    <w:name w:val="WW8Num26z2"/>
    <w:rsid w:val="00DC3C91"/>
    <w:rPr>
      <w:rFonts w:ascii="Wingdings" w:hAnsi="Wingdings" w:cs="Wingdings"/>
    </w:rPr>
  </w:style>
  <w:style w:type="character" w:customStyle="1" w:styleId="WW8Num26z3">
    <w:name w:val="WW8Num26z3"/>
    <w:rsid w:val="00DC3C91"/>
    <w:rPr>
      <w:rFonts w:ascii="Symbol" w:hAnsi="Symbol" w:cs="Symbol"/>
    </w:rPr>
  </w:style>
  <w:style w:type="character" w:customStyle="1" w:styleId="WW8Num27z0">
    <w:name w:val="WW8Num27z0"/>
    <w:rsid w:val="00DC3C91"/>
    <w:rPr>
      <w:b/>
      <w:bCs/>
      <w:position w:val="0"/>
      <w:sz w:val="24"/>
      <w:vertAlign w:val="baseline"/>
    </w:rPr>
  </w:style>
  <w:style w:type="character" w:customStyle="1" w:styleId="WW8Num28z0">
    <w:name w:val="WW8Num28z0"/>
    <w:rsid w:val="00DC3C91"/>
    <w:rPr>
      <w:position w:val="0"/>
      <w:sz w:val="28"/>
      <w:szCs w:val="28"/>
      <w:vertAlign w:val="baseline"/>
    </w:rPr>
  </w:style>
  <w:style w:type="character" w:customStyle="1" w:styleId="WW8Num29z0">
    <w:name w:val="WW8Num29z0"/>
    <w:rsid w:val="00DC3C91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DC3C91"/>
    <w:rPr>
      <w:rFonts w:ascii="Courier New" w:hAnsi="Courier New" w:cs="Courier New"/>
    </w:rPr>
  </w:style>
  <w:style w:type="character" w:customStyle="1" w:styleId="WW8Num29z2">
    <w:name w:val="WW8Num29z2"/>
    <w:rsid w:val="00DC3C91"/>
    <w:rPr>
      <w:rFonts w:ascii="Wingdings" w:hAnsi="Wingdings" w:cs="Wingdings"/>
    </w:rPr>
  </w:style>
  <w:style w:type="character" w:customStyle="1" w:styleId="WW8Num29z3">
    <w:name w:val="WW8Num29z3"/>
    <w:rsid w:val="00DC3C91"/>
    <w:rPr>
      <w:rFonts w:ascii="Symbol" w:hAnsi="Symbol" w:cs="Symbol"/>
    </w:rPr>
  </w:style>
  <w:style w:type="character" w:customStyle="1" w:styleId="WW8Num30z0">
    <w:name w:val="WW8Num30z0"/>
    <w:rsid w:val="00DC3C91"/>
    <w:rPr>
      <w:rFonts w:ascii="Times New Roman" w:eastAsia="Times New Roman" w:hAnsi="Times New Roman" w:cs="Times New Roman"/>
    </w:rPr>
  </w:style>
  <w:style w:type="character" w:customStyle="1" w:styleId="WW8Num30z1">
    <w:name w:val="WW8Num30z1"/>
    <w:rsid w:val="00DC3C91"/>
    <w:rPr>
      <w:rFonts w:ascii="Courier New" w:hAnsi="Courier New" w:cs="Courier New"/>
    </w:rPr>
  </w:style>
  <w:style w:type="character" w:customStyle="1" w:styleId="WW8Num30z2">
    <w:name w:val="WW8Num30z2"/>
    <w:rsid w:val="00DC3C91"/>
    <w:rPr>
      <w:rFonts w:ascii="Wingdings" w:hAnsi="Wingdings" w:cs="Wingdings"/>
    </w:rPr>
  </w:style>
  <w:style w:type="character" w:customStyle="1" w:styleId="WW8Num30z3">
    <w:name w:val="WW8Num30z3"/>
    <w:rsid w:val="00DC3C91"/>
    <w:rPr>
      <w:rFonts w:ascii="Symbol" w:hAnsi="Symbol" w:cs="Symbol"/>
    </w:rPr>
  </w:style>
  <w:style w:type="character" w:customStyle="1" w:styleId="WW8Num31z0">
    <w:name w:val="WW8Num31z0"/>
    <w:rsid w:val="00DC3C91"/>
    <w:rPr>
      <w:b/>
      <w:bCs/>
      <w:position w:val="0"/>
      <w:sz w:val="24"/>
      <w:vertAlign w:val="baseline"/>
    </w:rPr>
  </w:style>
  <w:style w:type="character" w:customStyle="1" w:styleId="WW8Num32z0">
    <w:name w:val="WW8Num32z0"/>
    <w:rsid w:val="00DC3C91"/>
    <w:rPr>
      <w:b/>
      <w:bCs/>
      <w:position w:val="0"/>
      <w:sz w:val="24"/>
      <w:vertAlign w:val="baseline"/>
    </w:rPr>
  </w:style>
  <w:style w:type="character" w:customStyle="1" w:styleId="WW8Num33z0">
    <w:name w:val="WW8Num33z0"/>
    <w:rsid w:val="00DC3C91"/>
    <w:rPr>
      <w:position w:val="0"/>
      <w:sz w:val="28"/>
      <w:szCs w:val="28"/>
      <w:vertAlign w:val="baseline"/>
    </w:rPr>
  </w:style>
  <w:style w:type="character" w:customStyle="1" w:styleId="WW8Num35z0">
    <w:name w:val="WW8Num35z0"/>
    <w:rsid w:val="00DC3C91"/>
    <w:rPr>
      <w:rFonts w:ascii="Symbol" w:hAnsi="Symbol" w:cs="Symbol"/>
    </w:rPr>
  </w:style>
  <w:style w:type="character" w:customStyle="1" w:styleId="WW8Num35z1">
    <w:name w:val="WW8Num35z1"/>
    <w:rsid w:val="00DC3C91"/>
    <w:rPr>
      <w:rFonts w:ascii="Courier New" w:hAnsi="Courier New" w:cs="Courier New"/>
    </w:rPr>
  </w:style>
  <w:style w:type="character" w:customStyle="1" w:styleId="WW8Num35z2">
    <w:name w:val="WW8Num35z2"/>
    <w:rsid w:val="00DC3C91"/>
    <w:rPr>
      <w:rFonts w:ascii="Wingdings" w:hAnsi="Wingdings" w:cs="Wingdings"/>
    </w:rPr>
  </w:style>
  <w:style w:type="character" w:customStyle="1" w:styleId="WW8Num37z0">
    <w:name w:val="WW8Num37z0"/>
    <w:rsid w:val="00DC3C91"/>
    <w:rPr>
      <w:sz w:val="40"/>
      <w:szCs w:val="40"/>
    </w:rPr>
  </w:style>
  <w:style w:type="character" w:customStyle="1" w:styleId="WW8Num38z0">
    <w:name w:val="WW8Num38z0"/>
    <w:rsid w:val="00DC3C91"/>
    <w:rPr>
      <w:rFonts w:ascii="Symbol" w:hAnsi="Symbol" w:cs="Symbol"/>
    </w:rPr>
  </w:style>
  <w:style w:type="character" w:customStyle="1" w:styleId="WW8Num38z1">
    <w:name w:val="WW8Num38z1"/>
    <w:rsid w:val="00DC3C91"/>
    <w:rPr>
      <w:rFonts w:ascii="Courier New" w:hAnsi="Courier New" w:cs="Courier New"/>
    </w:rPr>
  </w:style>
  <w:style w:type="character" w:customStyle="1" w:styleId="WW8Num38z2">
    <w:name w:val="WW8Num38z2"/>
    <w:rsid w:val="00DC3C91"/>
    <w:rPr>
      <w:rFonts w:ascii="Wingdings" w:hAnsi="Wingdings" w:cs="Wingdings"/>
    </w:rPr>
  </w:style>
  <w:style w:type="character" w:customStyle="1" w:styleId="WW8Num41z0">
    <w:name w:val="WW8Num41z0"/>
    <w:rsid w:val="00DC3C91"/>
    <w:rPr>
      <w:position w:val="0"/>
      <w:sz w:val="28"/>
      <w:szCs w:val="28"/>
      <w:vertAlign w:val="baseline"/>
    </w:rPr>
  </w:style>
  <w:style w:type="character" w:customStyle="1" w:styleId="2c">
    <w:name w:val="Заголовок 2 Знак"/>
    <w:rsid w:val="00DC3C91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44">
    <w:name w:val="Заголовок 4 Знак"/>
    <w:rsid w:val="00DC3C9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3">
    <w:name w:val="Заголовок 5 Знак"/>
    <w:rsid w:val="00DC3C91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71">
    <w:name w:val="Заголовок 7 Знак"/>
    <w:rsid w:val="00DC3C91"/>
    <w:rPr>
      <w:rFonts w:ascii="Times New Roman" w:eastAsia="Times New Roman" w:hAnsi="Times New Roman" w:cs="Times New Roman"/>
      <w:sz w:val="24"/>
      <w:szCs w:val="24"/>
    </w:rPr>
  </w:style>
  <w:style w:type="character" w:customStyle="1" w:styleId="35">
    <w:name w:val="Основной текст 3 Знак"/>
    <w:rsid w:val="00DC3C91"/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rsid w:val="00DC3C91"/>
    <w:rPr>
      <w:sz w:val="16"/>
      <w:szCs w:val="16"/>
    </w:rPr>
  </w:style>
  <w:style w:type="character" w:customStyle="1" w:styleId="affd">
    <w:name w:val="Обычный таблица Знак"/>
    <w:rsid w:val="00DC3C91"/>
    <w:rPr>
      <w:rFonts w:ascii="Times New Roman" w:eastAsia="Times New Roman" w:hAnsi="Times New Roman" w:cs="Times New Roman"/>
      <w:sz w:val="18"/>
      <w:szCs w:val="18"/>
    </w:rPr>
  </w:style>
  <w:style w:type="character" w:customStyle="1" w:styleId="FootnoteTextChar">
    <w:name w:val="Footnote Text Char"/>
    <w:rsid w:val="00DC3C91"/>
    <w:rPr>
      <w:lang w:val="ru-RU"/>
    </w:rPr>
  </w:style>
  <w:style w:type="character" w:customStyle="1" w:styleId="BodyTextChar">
    <w:name w:val="Body Text Char"/>
    <w:rsid w:val="00DC3C91"/>
    <w:rPr>
      <w:sz w:val="24"/>
      <w:szCs w:val="24"/>
    </w:rPr>
  </w:style>
  <w:style w:type="character" w:customStyle="1" w:styleId="affe">
    <w:name w:val="Верхний колонтитул Знак"/>
    <w:uiPriority w:val="99"/>
    <w:rsid w:val="00DC3C91"/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rsid w:val="00DC3C91"/>
    <w:rPr>
      <w:sz w:val="24"/>
      <w:szCs w:val="24"/>
    </w:rPr>
  </w:style>
  <w:style w:type="character" w:customStyle="1" w:styleId="afff">
    <w:name w:val="Основной Знак"/>
    <w:rsid w:val="00DC3C91"/>
    <w:rPr>
      <w:rFonts w:ascii="Times New Roman" w:eastAsia="Times New Roman" w:hAnsi="Times New Roman" w:cs="Times New Roman"/>
      <w:sz w:val="24"/>
      <w:szCs w:val="24"/>
    </w:rPr>
  </w:style>
  <w:style w:type="character" w:customStyle="1" w:styleId="afff0">
    <w:name w:val="Основной текст с отступом Знак"/>
    <w:aliases w:val=" Знак Знак3"/>
    <w:rsid w:val="00DC3C91"/>
    <w:rPr>
      <w:rFonts w:ascii="Times New Roman" w:eastAsia="Times New Roman" w:hAnsi="Times New Roman" w:cs="Times New Roman"/>
      <w:sz w:val="24"/>
      <w:szCs w:val="24"/>
    </w:rPr>
  </w:style>
  <w:style w:type="character" w:customStyle="1" w:styleId="36">
    <w:name w:val="Знак Знак3"/>
    <w:basedOn w:val="10"/>
    <w:rsid w:val="00DC3C91"/>
  </w:style>
  <w:style w:type="character" w:customStyle="1" w:styleId="130">
    <w:name w:val="Стиль Знак сноски + 13 пт"/>
    <w:rsid w:val="00DC3C91"/>
    <w:rPr>
      <w:sz w:val="24"/>
      <w:szCs w:val="24"/>
      <w:vertAlign w:val="superscript"/>
    </w:rPr>
  </w:style>
  <w:style w:type="character" w:customStyle="1" w:styleId="2d">
    <w:name w:val="Основной текст с отступом 2 Знак"/>
    <w:rsid w:val="00DC3C91"/>
    <w:rPr>
      <w:rFonts w:ascii="Times New Roman" w:eastAsia="Times New Roman" w:hAnsi="Times New Roman" w:cs="Times New Roman"/>
      <w:sz w:val="24"/>
      <w:szCs w:val="24"/>
    </w:rPr>
  </w:style>
  <w:style w:type="character" w:customStyle="1" w:styleId="2e">
    <w:name w:val="Знак Знак2"/>
    <w:basedOn w:val="10"/>
    <w:rsid w:val="00DC3C91"/>
  </w:style>
  <w:style w:type="character" w:customStyle="1" w:styleId="FontStyle13">
    <w:name w:val="Font Style13"/>
    <w:rsid w:val="00DC3C91"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rsid w:val="00DC3C91"/>
    <w:rPr>
      <w:rFonts w:ascii="Times New Roman" w:hAnsi="Times New Roman" w:cs="Times New Roman"/>
      <w:color w:val="000000"/>
      <w:sz w:val="26"/>
      <w:szCs w:val="26"/>
    </w:rPr>
  </w:style>
  <w:style w:type="character" w:customStyle="1" w:styleId="afff1">
    <w:name w:val="Тема примечания Знак"/>
    <w:rsid w:val="00DC3C91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fff2">
    <w:name w:val="Текст выноски Знак"/>
    <w:rsid w:val="00DC3C91"/>
    <w:rPr>
      <w:rFonts w:ascii="Tahoma" w:eastAsia="Times New Roman" w:hAnsi="Tahoma" w:cs="Tahoma"/>
      <w:sz w:val="16"/>
      <w:szCs w:val="16"/>
    </w:rPr>
  </w:style>
  <w:style w:type="character" w:customStyle="1" w:styleId="afff3">
    <w:name w:val="Нижний колонтитул Знак"/>
    <w:rsid w:val="00DC3C91"/>
    <w:rPr>
      <w:rFonts w:ascii="Times New Roman" w:eastAsia="Times New Roman" w:hAnsi="Times New Roman" w:cs="Times New Roman"/>
      <w:sz w:val="24"/>
      <w:szCs w:val="24"/>
    </w:rPr>
  </w:style>
  <w:style w:type="character" w:customStyle="1" w:styleId="37">
    <w:name w:val="Основной текст с отступом 3 Знак"/>
    <w:rsid w:val="00DC3C91"/>
    <w:rPr>
      <w:rFonts w:ascii="Times New Roman" w:eastAsia="Times New Roman" w:hAnsi="Times New Roman" w:cs="Times New Roman"/>
      <w:sz w:val="16"/>
      <w:szCs w:val="16"/>
    </w:rPr>
  </w:style>
  <w:style w:type="character" w:customStyle="1" w:styleId="ConsNormal">
    <w:name w:val="ConsNormal Знак"/>
    <w:rsid w:val="00DC3C91"/>
    <w:rPr>
      <w:rFonts w:ascii="Arial" w:eastAsia="Times New Roman" w:hAnsi="Arial" w:cs="Arial"/>
      <w:lang w:val="ru-RU" w:bidi="ar-SA"/>
    </w:rPr>
  </w:style>
  <w:style w:type="character" w:customStyle="1" w:styleId="afff4">
    <w:name w:val="Схема документа Знак"/>
    <w:rsid w:val="00DC3C91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afff5">
    <w:name w:val="Подзаголовок Знак"/>
    <w:rsid w:val="00DC3C91"/>
    <w:rPr>
      <w:rFonts w:ascii="Cambria" w:eastAsia="Times New Roman" w:hAnsi="Cambria" w:cs="Cambria"/>
      <w:sz w:val="24"/>
      <w:szCs w:val="24"/>
    </w:rPr>
  </w:style>
  <w:style w:type="character" w:customStyle="1" w:styleId="afff6">
    <w:name w:val="Название Знак"/>
    <w:rsid w:val="00DC3C91"/>
    <w:rPr>
      <w:rFonts w:ascii="Cambria" w:eastAsia="Times New Roman" w:hAnsi="Cambria" w:cs="Cambria"/>
      <w:b/>
      <w:bCs/>
      <w:kern w:val="1"/>
      <w:sz w:val="32"/>
      <w:szCs w:val="32"/>
    </w:rPr>
  </w:style>
  <w:style w:type="character" w:customStyle="1" w:styleId="111">
    <w:name w:val="Стиль ТЗ1 Знак1"/>
    <w:rsid w:val="00DC3C91"/>
    <w:rPr>
      <w:rFonts w:ascii="Times New Roman" w:eastAsia="Times New Roman" w:hAnsi="Times New Roman" w:cs="Times New Roman"/>
      <w:bCs/>
      <w:sz w:val="18"/>
      <w:szCs w:val="18"/>
    </w:rPr>
  </w:style>
  <w:style w:type="character" w:customStyle="1" w:styleId="SB">
    <w:name w:val="SB_Обычный Знак"/>
    <w:rsid w:val="00DC3C91"/>
    <w:rPr>
      <w:rFonts w:ascii="Times New Roman" w:eastAsia="Times New Roman" w:hAnsi="Times New Roman" w:cs="Times New Roman"/>
      <w:sz w:val="24"/>
      <w:szCs w:val="24"/>
    </w:rPr>
  </w:style>
  <w:style w:type="character" w:customStyle="1" w:styleId="SBHeading20">
    <w:name w:val="SB_Heading2 Знак"/>
    <w:rsid w:val="00DC3C91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docsearchterm">
    <w:name w:val="docsearchterm"/>
    <w:basedOn w:val="10"/>
    <w:rsid w:val="00DC3C91"/>
  </w:style>
  <w:style w:type="character" w:styleId="HTML1">
    <w:name w:val="HTML Typewriter"/>
    <w:rsid w:val="00DC3C91"/>
    <w:rPr>
      <w:rFonts w:ascii="Courier New" w:eastAsia="Times New Roman" w:hAnsi="Courier New" w:cs="Courier New"/>
      <w:sz w:val="20"/>
      <w:szCs w:val="20"/>
    </w:rPr>
  </w:style>
  <w:style w:type="paragraph" w:customStyle="1" w:styleId="140">
    <w:name w:val="Стиль 14 пт полужирный По центру"/>
    <w:basedOn w:val="a0"/>
    <w:rsid w:val="00DC3C91"/>
    <w:pPr>
      <w:jc w:val="center"/>
    </w:pPr>
    <w:rPr>
      <w:b/>
      <w:bCs/>
      <w:sz w:val="28"/>
      <w:szCs w:val="28"/>
    </w:rPr>
  </w:style>
  <w:style w:type="paragraph" w:customStyle="1" w:styleId="125">
    <w:name w:val="Стиль По ширине Первая строка:  125 см"/>
    <w:basedOn w:val="a0"/>
    <w:rsid w:val="00DC3C91"/>
    <w:pPr>
      <w:ind w:firstLine="709"/>
      <w:jc w:val="both"/>
    </w:pPr>
  </w:style>
  <w:style w:type="paragraph" w:customStyle="1" w:styleId="92">
    <w:name w:val="Стиль 9 пт курсив По центру Перед:  2 пт Междустр.интервал:  мн..."/>
    <w:basedOn w:val="a0"/>
    <w:rsid w:val="00DC3C91"/>
    <w:pPr>
      <w:jc w:val="center"/>
    </w:pPr>
    <w:rPr>
      <w:i/>
      <w:iCs/>
      <w:sz w:val="18"/>
      <w:szCs w:val="18"/>
    </w:rPr>
  </w:style>
  <w:style w:type="paragraph" w:customStyle="1" w:styleId="afff7">
    <w:name w:val="Обычный таблица"/>
    <w:basedOn w:val="a0"/>
    <w:rsid w:val="00DC3C91"/>
    <w:rPr>
      <w:sz w:val="18"/>
      <w:szCs w:val="18"/>
    </w:rPr>
  </w:style>
  <w:style w:type="paragraph" w:customStyle="1" w:styleId="Normal1">
    <w:name w:val="Normal1"/>
    <w:rsid w:val="00DC3C91"/>
    <w:pPr>
      <w:widowControl w:val="0"/>
      <w:suppressAutoHyphens/>
      <w:ind w:left="120" w:firstLine="560"/>
    </w:pPr>
    <w:rPr>
      <w:rFonts w:ascii="Arial" w:hAnsi="Arial" w:cs="Arial"/>
      <w:sz w:val="22"/>
      <w:szCs w:val="22"/>
      <w:lang w:eastAsia="zh-CN"/>
    </w:rPr>
  </w:style>
  <w:style w:type="paragraph" w:customStyle="1" w:styleId="afff8">
    <w:name w:val="Стиль Обычный таблица + курсив Оранжевый"/>
    <w:basedOn w:val="afff7"/>
    <w:rsid w:val="00DC3C91"/>
    <w:rPr>
      <w:i/>
      <w:iCs/>
      <w:color w:val="FF0000"/>
    </w:rPr>
  </w:style>
  <w:style w:type="paragraph" w:customStyle="1" w:styleId="afff9">
    <w:name w:val="Штамп"/>
    <w:basedOn w:val="a0"/>
    <w:rsid w:val="00DC3C91"/>
    <w:pPr>
      <w:pageBreakBefore/>
      <w:ind w:left="5387"/>
      <w:jc w:val="center"/>
    </w:pPr>
  </w:style>
  <w:style w:type="paragraph" w:customStyle="1" w:styleId="afffa">
    <w:name w:val="Основной"/>
    <w:basedOn w:val="a0"/>
    <w:rsid w:val="00DC3C91"/>
    <w:pPr>
      <w:ind w:firstLine="709"/>
      <w:jc w:val="both"/>
    </w:pPr>
  </w:style>
  <w:style w:type="paragraph" w:customStyle="1" w:styleId="ConsNormal0">
    <w:name w:val="ConsNormal"/>
    <w:rsid w:val="00DC3C91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customStyle="1" w:styleId="FR3">
    <w:name w:val="FR3"/>
    <w:rsid w:val="00DC3C91"/>
    <w:pPr>
      <w:widowControl w:val="0"/>
      <w:suppressAutoHyphens/>
      <w:autoSpaceDE w:val="0"/>
      <w:spacing w:line="300" w:lineRule="auto"/>
      <w:ind w:left="800" w:right="600"/>
      <w:jc w:val="center"/>
    </w:pPr>
    <w:rPr>
      <w:sz w:val="40"/>
      <w:szCs w:val="40"/>
      <w:lang w:eastAsia="zh-CN"/>
    </w:rPr>
  </w:style>
  <w:style w:type="paragraph" w:customStyle="1" w:styleId="FR5">
    <w:name w:val="FR5"/>
    <w:rsid w:val="00DC3C91"/>
    <w:pPr>
      <w:widowControl w:val="0"/>
      <w:suppressAutoHyphens/>
      <w:autoSpaceDE w:val="0"/>
      <w:spacing w:line="300" w:lineRule="auto"/>
    </w:pPr>
    <w:rPr>
      <w:rFonts w:ascii="Arial" w:hAnsi="Arial" w:cs="Arial"/>
      <w:b/>
      <w:bCs/>
      <w:sz w:val="22"/>
      <w:szCs w:val="22"/>
      <w:lang w:eastAsia="zh-CN"/>
    </w:rPr>
  </w:style>
  <w:style w:type="paragraph" w:customStyle="1" w:styleId="54">
    <w:name w:val="Стиль5"/>
    <w:basedOn w:val="a0"/>
    <w:rsid w:val="00DC3C91"/>
    <w:pPr>
      <w:ind w:firstLine="426"/>
      <w:jc w:val="center"/>
    </w:pPr>
  </w:style>
  <w:style w:type="paragraph" w:customStyle="1" w:styleId="afffb">
    <w:name w:val="Спис_заголовок"/>
    <w:basedOn w:val="a0"/>
    <w:next w:val="af1"/>
    <w:rsid w:val="00DC3C91"/>
    <w:pPr>
      <w:keepNext/>
      <w:keepLines/>
      <w:spacing w:before="60" w:after="60"/>
      <w:jc w:val="both"/>
    </w:pPr>
    <w:rPr>
      <w:sz w:val="22"/>
      <w:szCs w:val="22"/>
    </w:rPr>
  </w:style>
  <w:style w:type="paragraph" w:customStyle="1" w:styleId="1f8">
    <w:name w:val="Номер1"/>
    <w:basedOn w:val="af1"/>
    <w:rsid w:val="00DC3C91"/>
    <w:pPr>
      <w:spacing w:before="40" w:after="40"/>
      <w:ind w:left="1224" w:hanging="504"/>
      <w:outlineLvl w:val="1"/>
    </w:pPr>
    <w:rPr>
      <w:sz w:val="22"/>
      <w:szCs w:val="22"/>
    </w:rPr>
  </w:style>
  <w:style w:type="paragraph" w:customStyle="1" w:styleId="ListParagraph1">
    <w:name w:val="List Paragraph1"/>
    <w:basedOn w:val="a0"/>
    <w:rsid w:val="00DC3C91"/>
    <w:pPr>
      <w:ind w:left="720"/>
    </w:pPr>
  </w:style>
  <w:style w:type="paragraph" w:customStyle="1" w:styleId="FR4">
    <w:name w:val="FR4"/>
    <w:rsid w:val="00DC3C91"/>
    <w:pPr>
      <w:widowControl w:val="0"/>
      <w:suppressAutoHyphens/>
      <w:autoSpaceDE w:val="0"/>
      <w:spacing w:before="460"/>
      <w:ind w:left="2560"/>
    </w:pPr>
    <w:rPr>
      <w:rFonts w:ascii="Arial" w:hAnsi="Arial" w:cs="Arial"/>
      <w:sz w:val="32"/>
      <w:szCs w:val="32"/>
      <w:lang w:eastAsia="zh-CN"/>
    </w:rPr>
  </w:style>
  <w:style w:type="paragraph" w:customStyle="1" w:styleId="1f9">
    <w:name w:val="Абзац списка1"/>
    <w:basedOn w:val="a0"/>
    <w:rsid w:val="00DC3C91"/>
    <w:pPr>
      <w:ind w:left="720"/>
    </w:pPr>
  </w:style>
  <w:style w:type="paragraph" w:customStyle="1" w:styleId="72">
    <w:name w:val="Стиль7"/>
    <w:basedOn w:val="a0"/>
    <w:rsid w:val="00DC3C91"/>
    <w:pPr>
      <w:ind w:firstLine="426"/>
      <w:jc w:val="both"/>
    </w:pPr>
    <w:rPr>
      <w:sz w:val="20"/>
      <w:szCs w:val="20"/>
    </w:rPr>
  </w:style>
  <w:style w:type="paragraph" w:customStyle="1" w:styleId="2f">
    <w:name w:val="Текст_начало_2"/>
    <w:basedOn w:val="a0"/>
    <w:rsid w:val="00DC3C91"/>
    <w:pPr>
      <w:spacing w:line="360" w:lineRule="exact"/>
      <w:jc w:val="both"/>
    </w:pPr>
    <w:rPr>
      <w:rFonts w:ascii="Arial" w:hAnsi="Arial" w:cs="Arial"/>
      <w:lang w:val="en-GB"/>
    </w:rPr>
  </w:style>
  <w:style w:type="paragraph" w:customStyle="1" w:styleId="BodyText21">
    <w:name w:val="Body Text 21"/>
    <w:basedOn w:val="a0"/>
    <w:rsid w:val="00DC3C91"/>
    <w:pPr>
      <w:widowControl w:val="0"/>
      <w:spacing w:line="360" w:lineRule="auto"/>
      <w:ind w:firstLine="851"/>
      <w:jc w:val="both"/>
    </w:pPr>
    <w:rPr>
      <w:rFonts w:ascii="Arial" w:hAnsi="Arial" w:cs="Arial"/>
    </w:rPr>
  </w:style>
  <w:style w:type="paragraph" w:customStyle="1" w:styleId="1fa">
    <w:name w:val="Рецензия1"/>
    <w:rsid w:val="00DC3C91"/>
    <w:pPr>
      <w:suppressAutoHyphens/>
    </w:pPr>
    <w:rPr>
      <w:sz w:val="24"/>
      <w:szCs w:val="24"/>
      <w:lang w:eastAsia="zh-CN"/>
    </w:rPr>
  </w:style>
  <w:style w:type="paragraph" w:customStyle="1" w:styleId="2f0">
    <w:name w:val="Обычный2"/>
    <w:rsid w:val="00DC3C91"/>
    <w:pPr>
      <w:widowControl w:val="0"/>
      <w:suppressAutoHyphens/>
      <w:ind w:left="120" w:firstLine="560"/>
    </w:pPr>
    <w:rPr>
      <w:rFonts w:ascii="Arial" w:hAnsi="Arial" w:cs="Arial"/>
      <w:sz w:val="22"/>
      <w:szCs w:val="22"/>
      <w:lang w:eastAsia="zh-CN"/>
    </w:rPr>
  </w:style>
  <w:style w:type="paragraph" w:customStyle="1" w:styleId="1fb">
    <w:name w:val="Схема документа1"/>
    <w:basedOn w:val="a0"/>
    <w:rsid w:val="00DC3C9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fc">
    <w:name w:val="Название1"/>
    <w:basedOn w:val="a0"/>
    <w:next w:val="a0"/>
    <w:rsid w:val="00DC3C91"/>
    <w:pPr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</w:rPr>
  </w:style>
  <w:style w:type="paragraph" w:customStyle="1" w:styleId="1fd">
    <w:name w:val="Стиль ТЗ1"/>
    <w:basedOn w:val="a0"/>
    <w:rsid w:val="00DC3C91"/>
    <w:pPr>
      <w:spacing w:before="60"/>
      <w:ind w:firstLine="303"/>
      <w:jc w:val="both"/>
    </w:pPr>
    <w:rPr>
      <w:bCs/>
      <w:sz w:val="18"/>
      <w:szCs w:val="18"/>
    </w:rPr>
  </w:style>
  <w:style w:type="paragraph" w:customStyle="1" w:styleId="81">
    <w:name w:val="Стиль8"/>
    <w:basedOn w:val="a0"/>
    <w:rsid w:val="00DC3C91"/>
    <w:pPr>
      <w:spacing w:before="60" w:line="360" w:lineRule="auto"/>
      <w:ind w:firstLine="709"/>
      <w:jc w:val="both"/>
    </w:pPr>
    <w:rPr>
      <w:sz w:val="28"/>
      <w:szCs w:val="28"/>
    </w:rPr>
  </w:style>
  <w:style w:type="paragraph" w:customStyle="1" w:styleId="SB0">
    <w:name w:val="SB_Обычный"/>
    <w:basedOn w:val="a0"/>
    <w:rsid w:val="00DC3C91"/>
    <w:pPr>
      <w:spacing w:after="60"/>
      <w:ind w:firstLine="709"/>
      <w:jc w:val="both"/>
    </w:pPr>
  </w:style>
  <w:style w:type="paragraph" w:customStyle="1" w:styleId="SBHeading2">
    <w:name w:val="SB_Heading2"/>
    <w:basedOn w:val="a0"/>
    <w:rsid w:val="00DC3C91"/>
    <w:pPr>
      <w:numPr>
        <w:numId w:val="4"/>
      </w:numPr>
      <w:spacing w:after="120"/>
      <w:ind w:left="578" w:hanging="578"/>
      <w:jc w:val="both"/>
    </w:pPr>
    <w:rPr>
      <w:b/>
      <w:sz w:val="28"/>
    </w:rPr>
  </w:style>
  <w:style w:type="paragraph" w:customStyle="1" w:styleId="SBHeading1">
    <w:name w:val="SB_Heading1"/>
    <w:basedOn w:val="SBHeading2"/>
    <w:rsid w:val="00DC3C91"/>
    <w:pPr>
      <w:ind w:left="810" w:hanging="810"/>
    </w:pPr>
    <w:rPr>
      <w:caps/>
    </w:rPr>
  </w:style>
  <w:style w:type="paragraph" w:customStyle="1" w:styleId="SBHeading3">
    <w:name w:val="SB_Heading3"/>
    <w:basedOn w:val="SBHeading2"/>
    <w:rsid w:val="00DC3C91"/>
    <w:pPr>
      <w:ind w:left="1800" w:hanging="180"/>
    </w:pPr>
    <w:rPr>
      <w:i/>
    </w:rPr>
  </w:style>
  <w:style w:type="paragraph" w:customStyle="1" w:styleId="SBHeading4">
    <w:name w:val="SB_Heading4"/>
    <w:basedOn w:val="SBHeading3"/>
    <w:rsid w:val="00DC3C91"/>
    <w:pPr>
      <w:ind w:left="1728" w:hanging="648"/>
    </w:pPr>
  </w:style>
  <w:style w:type="paragraph" w:customStyle="1" w:styleId="Style5">
    <w:name w:val="Style5"/>
    <w:basedOn w:val="a0"/>
    <w:rsid w:val="00DC3C91"/>
    <w:pPr>
      <w:widowControl w:val="0"/>
      <w:autoSpaceDE w:val="0"/>
      <w:spacing w:line="480" w:lineRule="exact"/>
      <w:jc w:val="center"/>
    </w:pPr>
  </w:style>
  <w:style w:type="paragraph" w:styleId="2f1">
    <w:name w:val="Body Text 2"/>
    <w:basedOn w:val="a0"/>
    <w:link w:val="2f2"/>
    <w:uiPriority w:val="99"/>
    <w:semiHidden/>
    <w:unhideWhenUsed/>
    <w:rsid w:val="00F71811"/>
    <w:pPr>
      <w:spacing w:after="120" w:line="480" w:lineRule="auto"/>
    </w:pPr>
  </w:style>
  <w:style w:type="character" w:customStyle="1" w:styleId="2f2">
    <w:name w:val="Основной текст 2 Знак"/>
    <w:link w:val="2f1"/>
    <w:uiPriority w:val="99"/>
    <w:semiHidden/>
    <w:rsid w:val="00F71811"/>
    <w:rPr>
      <w:sz w:val="24"/>
      <w:szCs w:val="24"/>
      <w:lang w:eastAsia="zh-CN"/>
    </w:rPr>
  </w:style>
  <w:style w:type="paragraph" w:styleId="2f3">
    <w:name w:val="Body Text Indent 2"/>
    <w:basedOn w:val="a0"/>
    <w:link w:val="216"/>
    <w:rsid w:val="00F7181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16">
    <w:name w:val="Основной текст с отступом 2 Знак1"/>
    <w:link w:val="2f3"/>
    <w:rsid w:val="00F71811"/>
    <w:rPr>
      <w:sz w:val="24"/>
      <w:szCs w:val="24"/>
    </w:rPr>
  </w:style>
  <w:style w:type="paragraph" w:styleId="afffc">
    <w:name w:val="Block Text"/>
    <w:basedOn w:val="a0"/>
    <w:rsid w:val="00F71811"/>
    <w:pPr>
      <w:suppressAutoHyphens w:val="0"/>
      <w:autoSpaceDE w:val="0"/>
      <w:autoSpaceDN w:val="0"/>
      <w:ind w:left="-709" w:right="-766" w:firstLine="709"/>
      <w:jc w:val="both"/>
    </w:pPr>
    <w:rPr>
      <w:rFonts w:eastAsia="SimSun"/>
    </w:rPr>
  </w:style>
  <w:style w:type="table" w:styleId="afffd">
    <w:name w:val="Table Grid"/>
    <w:basedOn w:val="a2"/>
    <w:uiPriority w:val="59"/>
    <w:rsid w:val="00B82F0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8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70353464/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AA57F9A88C66CFCC720A999A759A1BC83968EAF5013C05B682F8D8F43023CC8D4001FDB825FB58A350A3D83FC6F8D75B5F9B3B9888159BE5FX3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AA57F9A88C66CFCC720A999A759A1BC83968EAF5013C05B682F8D8F43023CC8D4001FDB825FB58C320A3D83FC6F8D75B5F9B3B9888159BE5FX3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8E0A3-08F5-4978-8FBA-7C9D83828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1916</Words>
  <Characters>10925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УМТО</Company>
  <LinksUpToDate>false</LinksUpToDate>
  <CharactersWithSpaces>12816</CharactersWithSpaces>
  <SharedDoc>false</SharedDoc>
  <HLinks>
    <vt:vector size="18" baseType="variant">
      <vt:variant>
        <vt:i4>2687079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consultantplus://offline/ref=BAA57F9A88C66CFCC720A999A759A1BC83968EAF5013C05B682F8D8F43023CC8D4001FDB825FB58A350A3D83FC6F8D75B5F9B3B9888159BE5FX3P</vt:lpwstr>
      </vt:variant>
      <vt:variant>
        <vt:lpwstr/>
      </vt:variant>
      <vt:variant>
        <vt:i4>2687074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consultantplus://offline/ref=BAA57F9A88C66CFCC720A999A759A1BC83968EAF5013C05B682F8D8F43023CC8D4001FDB825FB58C320A3D83FC6F8D75B5F9B3B9888159BE5FX3P</vt:lpwstr>
      </vt:variant>
      <vt:variant>
        <vt:lpwstr/>
      </vt:variant>
      <vt:variant>
        <vt:i4>1376350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http://ivo.garant.ru/document/redirect/70353464/0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kichanov</dc:creator>
  <cp:keywords/>
  <cp:lastModifiedBy>АХЧ</cp:lastModifiedBy>
  <cp:revision>2</cp:revision>
  <cp:lastPrinted>2023-03-27T09:44:00Z</cp:lastPrinted>
  <dcterms:created xsi:type="dcterms:W3CDTF">2026-08-14T06:49:00Z</dcterms:created>
  <dcterms:modified xsi:type="dcterms:W3CDTF">2026-08-14T06:49:00Z</dcterms:modified>
</cp:coreProperties>
</file>