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EE3" w:rsidRPr="00502EE3" w:rsidRDefault="00502EE3" w:rsidP="00502EE3">
      <w:pPr>
        <w:keepNext/>
        <w:widowControl w:val="0"/>
        <w:tabs>
          <w:tab w:val="num" w:pos="0"/>
        </w:tabs>
        <w:suppressAutoHyphens/>
        <w:autoSpaceDE w:val="0"/>
        <w:spacing w:after="0" w:line="240" w:lineRule="auto"/>
        <w:jc w:val="right"/>
        <w:outlineLvl w:val="0"/>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ПРОЕКТ ДОГОВОРА</w:t>
      </w:r>
    </w:p>
    <w:p w:rsidR="00502EE3" w:rsidRPr="00502EE3" w:rsidRDefault="00502EE3" w:rsidP="00502EE3">
      <w:pPr>
        <w:suppressAutoHyphens/>
        <w:spacing w:after="0" w:line="240" w:lineRule="auto"/>
        <w:rPr>
          <w:rFonts w:ascii="Times New Roman" w:eastAsia="Times New Roman" w:hAnsi="Times New Roman" w:cs="Times New Roman"/>
          <w:lang w:eastAsia="ar-SA"/>
        </w:rPr>
      </w:pPr>
    </w:p>
    <w:p w:rsidR="00502EE3" w:rsidRPr="00502EE3" w:rsidRDefault="00502EE3" w:rsidP="00502EE3">
      <w:pPr>
        <w:suppressAutoHyphens/>
        <w:spacing w:after="0" w:line="240" w:lineRule="auto"/>
        <w:jc w:val="center"/>
        <w:rPr>
          <w:rFonts w:ascii="Times New Roman" w:eastAsia="Times New Roman" w:hAnsi="Times New Roman" w:cs="Times New Roman"/>
          <w:b/>
          <w:lang w:eastAsia="ar-SA"/>
        </w:rPr>
      </w:pPr>
      <w:r w:rsidRPr="00502EE3">
        <w:rPr>
          <w:rFonts w:ascii="Times New Roman" w:eastAsia="Times New Roman" w:hAnsi="Times New Roman" w:cs="Times New Roman"/>
          <w:b/>
          <w:lang w:eastAsia="ar-SA"/>
        </w:rPr>
        <w:t>ДОГОВОР №</w:t>
      </w:r>
      <w:r w:rsidRPr="00502EE3">
        <w:rPr>
          <w:rFonts w:ascii="Calibri" w:eastAsia="Calibri" w:hAnsi="Calibri" w:cs="Times New Roman"/>
        </w:rPr>
        <w:t xml:space="preserve"> </w:t>
      </w:r>
      <w:r w:rsidRPr="00502EE3">
        <w:rPr>
          <w:rFonts w:ascii="Times New Roman" w:eastAsia="Times New Roman" w:hAnsi="Times New Roman" w:cs="Times New Roman"/>
          <w:b/>
          <w:bCs/>
          <w:spacing w:val="3"/>
          <w:lang w:eastAsia="ar-SA"/>
        </w:rPr>
        <w:t>_____</w:t>
      </w:r>
    </w:p>
    <w:p w:rsidR="00502EE3" w:rsidRPr="00502EE3" w:rsidRDefault="00502EE3" w:rsidP="00502EE3">
      <w:pPr>
        <w:tabs>
          <w:tab w:val="left" w:pos="1671"/>
          <w:tab w:val="left" w:pos="5760"/>
        </w:tabs>
        <w:suppressAutoHyphens/>
        <w:spacing w:after="0" w:line="240" w:lineRule="auto"/>
        <w:jc w:val="center"/>
        <w:rPr>
          <w:rFonts w:ascii="Times New Roman" w:eastAsia="Times New Roman" w:hAnsi="Times New Roman" w:cs="Times New Roman"/>
          <w:b/>
          <w:lang w:eastAsia="ar-SA"/>
        </w:rPr>
      </w:pPr>
      <w:r w:rsidRPr="00502EE3">
        <w:rPr>
          <w:rFonts w:ascii="Times New Roman" w:eastAsia="Times New Roman" w:hAnsi="Times New Roman" w:cs="Times New Roman"/>
          <w:b/>
          <w:lang w:eastAsia="ar-SA"/>
        </w:rPr>
        <w:t>на поставку товара</w:t>
      </w:r>
    </w:p>
    <w:p w:rsidR="00502EE3" w:rsidRPr="00502EE3" w:rsidRDefault="00502EE3" w:rsidP="00502EE3">
      <w:pPr>
        <w:suppressAutoHyphens/>
        <w:spacing w:after="0" w:line="240" w:lineRule="auto"/>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 xml:space="preserve">г. Иркутск                                                                                                                       </w:t>
      </w:r>
      <w:proofErr w:type="gramStart"/>
      <w:r w:rsidRPr="00502EE3">
        <w:rPr>
          <w:rFonts w:ascii="Times New Roman" w:eastAsia="Times New Roman" w:hAnsi="Times New Roman" w:cs="Times New Roman"/>
          <w:lang w:eastAsia="ar-SA"/>
        </w:rPr>
        <w:t xml:space="preserve">   «</w:t>
      </w:r>
      <w:proofErr w:type="gramEnd"/>
      <w:r w:rsidRPr="00502EE3">
        <w:rPr>
          <w:rFonts w:ascii="Times New Roman" w:eastAsia="Times New Roman" w:hAnsi="Times New Roman" w:cs="Times New Roman"/>
          <w:lang w:eastAsia="ar-SA"/>
        </w:rPr>
        <w:t>___» __________ 2026 г.</w:t>
      </w:r>
    </w:p>
    <w:p w:rsidR="00502EE3" w:rsidRPr="00502EE3" w:rsidRDefault="00502EE3" w:rsidP="00502EE3">
      <w:pPr>
        <w:spacing w:after="0" w:line="240" w:lineRule="auto"/>
        <w:rPr>
          <w:rFonts w:ascii="Times New Roman" w:eastAsia="Times New Roman" w:hAnsi="Times New Roman" w:cs="Times New Roman"/>
        </w:rPr>
      </w:pP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bCs/>
          <w:lang w:eastAsia="ar-SA"/>
        </w:rPr>
      </w:pPr>
      <w:r w:rsidRPr="00502EE3">
        <w:rPr>
          <w:rFonts w:ascii="Times New Roman" w:eastAsia="Times New Roman" w:hAnsi="Times New Roman" w:cs="Times New Roman"/>
        </w:rPr>
        <w:tab/>
      </w:r>
      <w:r w:rsidRPr="00502EE3">
        <w:rPr>
          <w:rFonts w:ascii="Times New Roman" w:eastAsia="Times New Roman" w:hAnsi="Times New Roman" w:cs="Times New Roman"/>
          <w:b/>
          <w:bCs/>
          <w:lang w:eastAsia="ar-SA"/>
        </w:rPr>
        <w:t xml:space="preserve">Федеральное государственное бюджетное образовательное учреждение высшего образования «Иркутский государственный университет путей сообщения» </w:t>
      </w:r>
      <w:r w:rsidRPr="00502EE3">
        <w:rPr>
          <w:rFonts w:ascii="Times New Roman" w:eastAsia="Times New Roman" w:hAnsi="Times New Roman" w:cs="Times New Roman"/>
          <w:bCs/>
          <w:lang w:eastAsia="ar-SA"/>
        </w:rPr>
        <w:t xml:space="preserve">(далее - ФГБОУ ВО </w:t>
      </w:r>
      <w:proofErr w:type="spellStart"/>
      <w:r w:rsidRPr="00502EE3">
        <w:rPr>
          <w:rFonts w:ascii="Times New Roman" w:eastAsia="Times New Roman" w:hAnsi="Times New Roman" w:cs="Times New Roman"/>
          <w:bCs/>
          <w:lang w:eastAsia="ar-SA"/>
        </w:rPr>
        <w:t>ИрГУПС</w:t>
      </w:r>
      <w:proofErr w:type="spellEnd"/>
      <w:r w:rsidRPr="00502EE3">
        <w:rPr>
          <w:rFonts w:ascii="Times New Roman" w:eastAsia="Times New Roman" w:hAnsi="Times New Roman" w:cs="Times New Roman"/>
          <w:bCs/>
          <w:lang w:eastAsia="ar-SA"/>
        </w:rPr>
        <w:t xml:space="preserve">), </w:t>
      </w:r>
      <w:r w:rsidRPr="00502EE3">
        <w:rPr>
          <w:rFonts w:ascii="Times New Roman" w:eastAsia="Times New Roman" w:hAnsi="Times New Roman" w:cs="Times New Roman"/>
          <w:lang w:eastAsia="ar-SA"/>
        </w:rPr>
        <w:t xml:space="preserve">именуемое в дальнейшем </w:t>
      </w:r>
      <w:r w:rsidRPr="00502EE3">
        <w:rPr>
          <w:rFonts w:ascii="Times New Roman" w:eastAsia="Times New Roman" w:hAnsi="Times New Roman" w:cs="Times New Roman"/>
          <w:b/>
          <w:lang w:eastAsia="ar-SA"/>
        </w:rPr>
        <w:t>«Заказчик»</w:t>
      </w:r>
      <w:r w:rsidRPr="00502EE3">
        <w:rPr>
          <w:rFonts w:ascii="Times New Roman" w:eastAsia="Times New Roman" w:hAnsi="Times New Roman" w:cs="Times New Roman"/>
          <w:lang w:eastAsia="ar-SA"/>
        </w:rPr>
        <w:t>, в лице__________________________, действующего на основании _________________________,</w:t>
      </w:r>
      <w:r w:rsidRPr="00502EE3">
        <w:rPr>
          <w:rFonts w:ascii="Times New Roman" w:eastAsia="Times New Roman" w:hAnsi="Times New Roman" w:cs="Times New Roman"/>
          <w:spacing w:val="3"/>
          <w:lang w:eastAsia="ar-SA"/>
        </w:rPr>
        <w:t xml:space="preserve"> с одной стороны, и </w:t>
      </w:r>
      <w:r w:rsidRPr="00502EE3">
        <w:rPr>
          <w:rFonts w:ascii="Times New Roman" w:eastAsia="Times New Roman" w:hAnsi="Times New Roman" w:cs="Times New Roman"/>
          <w:b/>
          <w:lang w:eastAsia="ar-SA"/>
        </w:rPr>
        <w:t xml:space="preserve">_____________________________ </w:t>
      </w:r>
      <w:r w:rsidRPr="00502EE3">
        <w:rPr>
          <w:rFonts w:ascii="Times New Roman" w:eastAsia="Times New Roman" w:hAnsi="Times New Roman" w:cs="Times New Roman"/>
          <w:lang w:eastAsia="ar-SA"/>
        </w:rPr>
        <w:t xml:space="preserve">( далее - ___________), именуемое в дальнейшем </w:t>
      </w:r>
      <w:r w:rsidRPr="00502EE3">
        <w:rPr>
          <w:rFonts w:ascii="Times New Roman" w:eastAsia="Times New Roman" w:hAnsi="Times New Roman" w:cs="Times New Roman"/>
          <w:b/>
          <w:lang w:eastAsia="ar-SA"/>
        </w:rPr>
        <w:t>«Поставщик»</w:t>
      </w:r>
      <w:r w:rsidRPr="00502EE3">
        <w:rPr>
          <w:rFonts w:ascii="Times New Roman" w:eastAsia="Times New Roman" w:hAnsi="Times New Roman" w:cs="Times New Roman"/>
          <w:lang w:eastAsia="ar-SA"/>
        </w:rPr>
        <w:t>, в лице ____________________, действующего на основании ____________</w:t>
      </w:r>
      <w:r w:rsidRPr="00502EE3">
        <w:rPr>
          <w:rFonts w:ascii="Times New Roman" w:eastAsia="Times New Roman" w:hAnsi="Times New Roman" w:cs="Times New Roman"/>
          <w:bCs/>
          <w:lang w:eastAsia="ar-SA"/>
        </w:rPr>
        <w:t xml:space="preserve">, с другой стороны, вместе именуемые в дальнейшем Стороны, </w:t>
      </w:r>
      <w:r w:rsidRPr="00502EE3">
        <w:rPr>
          <w:rFonts w:ascii="Times New Roman" w:eastAsia="Times New Roman" w:hAnsi="Times New Roman" w:cs="Times New Roman"/>
          <w:lang w:eastAsia="ar-SA"/>
        </w:rPr>
        <w:t xml:space="preserve">в соответствии с требованиями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261381201008638120100100010000000244), </w:t>
      </w:r>
      <w:r w:rsidRPr="00502EE3">
        <w:rPr>
          <w:rFonts w:ascii="Times New Roman" w:eastAsia="Times New Roman" w:hAnsi="Times New Roman" w:cs="Times New Roman"/>
          <w:bCs/>
          <w:lang w:eastAsia="ar-SA"/>
        </w:rPr>
        <w:t>заключили настоящий Договор о нижеследующем:</w:t>
      </w:r>
    </w:p>
    <w:p w:rsidR="00502EE3" w:rsidRPr="00502EE3" w:rsidRDefault="00502EE3" w:rsidP="00502EE3">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502EE3">
        <w:rPr>
          <w:rFonts w:ascii="Times New Roman" w:eastAsia="Times New Roman" w:hAnsi="Times New Roman" w:cs="Times New Roman"/>
          <w:b/>
          <w:lang w:eastAsia="ar-SA"/>
        </w:rPr>
        <w:t>1. Предмет Договора</w:t>
      </w:r>
    </w:p>
    <w:p w:rsidR="00502EE3" w:rsidRPr="00502EE3" w:rsidRDefault="00502EE3" w:rsidP="00502EE3">
      <w:pPr>
        <w:autoSpaceDE w:val="0"/>
        <w:adjustRightInd w:val="0"/>
        <w:spacing w:after="0" w:line="240" w:lineRule="auto"/>
        <w:ind w:firstLine="539"/>
        <w:jc w:val="both"/>
        <w:rPr>
          <w:rFonts w:ascii="Times New Roman" w:eastAsia="Times New Roman" w:hAnsi="Times New Roman" w:cs="Times New Roman"/>
          <w:lang w:eastAsia="ru-RU"/>
        </w:rPr>
      </w:pPr>
      <w:r w:rsidRPr="00502EE3">
        <w:rPr>
          <w:rFonts w:ascii="Times New Roman" w:eastAsia="Times New Roman" w:hAnsi="Times New Roman" w:cs="Times New Roman"/>
          <w:lang w:eastAsia="ru-RU"/>
        </w:rPr>
        <w:t xml:space="preserve">1.1. </w:t>
      </w:r>
      <w:bookmarkStart w:id="0" w:name="Par33"/>
      <w:bookmarkEnd w:id="0"/>
      <w:r w:rsidRPr="00502EE3">
        <w:rPr>
          <w:rFonts w:ascii="Times New Roman" w:eastAsia="Times New Roman" w:hAnsi="Times New Roman" w:cs="Times New Roman"/>
          <w:lang w:eastAsia="ru-RU"/>
        </w:rPr>
        <w:t xml:space="preserve">Поставщик обязуется поставить </w:t>
      </w:r>
      <w:r w:rsidRPr="00502EE3">
        <w:rPr>
          <w:rFonts w:ascii="Times New Roman" w:eastAsia="Times New Roman" w:hAnsi="Times New Roman" w:cs="Times New Roman"/>
          <w:color w:val="0070C0"/>
          <w:lang w:eastAsia="ru-RU"/>
        </w:rPr>
        <w:t xml:space="preserve">сантехнические материалы для </w:t>
      </w:r>
      <w:r w:rsidR="001602D4" w:rsidRPr="001602D4">
        <w:rPr>
          <w:rFonts w:ascii="Times New Roman" w:eastAsia="Times New Roman" w:hAnsi="Times New Roman" w:cs="Times New Roman"/>
          <w:color w:val="0070C0"/>
          <w:lang w:eastAsia="ru-RU"/>
        </w:rPr>
        <w:t>нужд университета</w:t>
      </w:r>
      <w:r w:rsidRPr="00502EE3">
        <w:rPr>
          <w:rFonts w:ascii="Times New Roman" w:eastAsia="Times New Roman" w:hAnsi="Times New Roman" w:cs="Times New Roman"/>
          <w:color w:val="0070C0"/>
          <w:lang w:eastAsia="ru-RU"/>
        </w:rPr>
        <w:t xml:space="preserve"> (</w:t>
      </w:r>
      <w:r w:rsidRPr="00502EE3">
        <w:rPr>
          <w:rFonts w:ascii="Times New Roman" w:eastAsia="Times New Roman" w:hAnsi="Times New Roman" w:cs="Times New Roman"/>
          <w:lang w:eastAsia="ru-RU"/>
        </w:rPr>
        <w:t xml:space="preserve">далее - Товар) </w:t>
      </w:r>
      <w:r w:rsidRPr="00502EE3">
        <w:rPr>
          <w:rFonts w:ascii="Times New Roman" w:eastAsia="Times New Roman" w:hAnsi="Times New Roman" w:cs="Times New Roman"/>
          <w:bCs/>
          <w:lang w:eastAsia="ar-SA"/>
        </w:rPr>
        <w:t>и относящиеся к ним документы по наименованию, в количестве и ассортименте</w:t>
      </w:r>
      <w:r w:rsidRPr="00502EE3">
        <w:rPr>
          <w:rFonts w:ascii="Times New Roman" w:eastAsia="Times New Roman" w:hAnsi="Times New Roman" w:cs="Times New Roman"/>
          <w:lang w:eastAsia="ru-RU"/>
        </w:rPr>
        <w:t xml:space="preserve"> согласно Спецификации (Приложение № 1 к настоящему Договору) и Техническим требованиям (Приложение № 2 к настоящему Договору), а Заказчик обязуется принять и оплатить Товар в порядке и на условиях, предусмотренных настоящим Договором.</w:t>
      </w:r>
    </w:p>
    <w:p w:rsidR="00502EE3" w:rsidRPr="00502EE3" w:rsidRDefault="00502EE3" w:rsidP="00502EE3">
      <w:pPr>
        <w:autoSpaceDE w:val="0"/>
        <w:adjustRightInd w:val="0"/>
        <w:spacing w:after="0" w:line="240" w:lineRule="auto"/>
        <w:ind w:firstLine="539"/>
        <w:jc w:val="both"/>
        <w:rPr>
          <w:rFonts w:ascii="Times New Roman" w:eastAsia="Times New Roman" w:hAnsi="Times New Roman" w:cs="Times New Roman"/>
          <w:lang w:eastAsia="ru-RU"/>
        </w:rPr>
      </w:pPr>
      <w:r w:rsidRPr="00502EE3">
        <w:rPr>
          <w:rFonts w:ascii="Times New Roman" w:eastAsia="Times New Roman" w:hAnsi="Times New Roman" w:cs="Times New Roman"/>
          <w:lang w:eastAsia="ru-RU"/>
        </w:rPr>
        <w:t>1.2. Наименование и количество поставляемого Товара указаны в Спецификации (Приложение № 1 к настоящему Договору). Функциональные, технические и качественные характеристики Товара установлены в Технических требованиях (Приложение № 2 к настоящему Договору).</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color w:val="0070C0"/>
          <w:lang w:eastAsia="ru-RU"/>
        </w:rPr>
      </w:pPr>
      <w:r w:rsidRPr="00502EE3">
        <w:rPr>
          <w:rFonts w:ascii="Times New Roman" w:eastAsia="Times New Roman" w:hAnsi="Times New Roman" w:cs="Times New Roman"/>
          <w:lang w:eastAsia="ar-SA"/>
        </w:rPr>
        <w:t xml:space="preserve">1.3. </w:t>
      </w:r>
      <w:r w:rsidRPr="00502EE3">
        <w:rPr>
          <w:rFonts w:ascii="Times New Roman" w:eastAsia="Times New Roman" w:hAnsi="Times New Roman" w:cs="Times New Roman"/>
          <w:color w:val="0070C0"/>
          <w:lang w:eastAsia="ar-SA"/>
        </w:rPr>
        <w:t xml:space="preserve">Поставка Товара осуществляется по адресу: </w:t>
      </w:r>
      <w:r w:rsidRPr="00502EE3">
        <w:rPr>
          <w:rFonts w:ascii="Times New Roman" w:eastAsia="Times New Roman" w:hAnsi="Times New Roman" w:cs="Times New Roman"/>
          <w:bCs/>
          <w:color w:val="0070C0"/>
          <w:lang w:eastAsia="ar-SA"/>
        </w:rPr>
        <w:t xml:space="preserve">664074, Иркутская область, г. Иркутск, ул. </w:t>
      </w:r>
      <w:r w:rsidR="001602D4" w:rsidRPr="001602D4">
        <w:rPr>
          <w:rFonts w:ascii="Times New Roman" w:eastAsia="Times New Roman" w:hAnsi="Times New Roman" w:cs="Times New Roman"/>
          <w:bCs/>
          <w:color w:val="0070C0"/>
          <w:lang w:eastAsia="ar-SA"/>
        </w:rPr>
        <w:t>Чернышевского, д. 15. А-176</w:t>
      </w:r>
      <w:r w:rsidRPr="00502EE3">
        <w:rPr>
          <w:rFonts w:ascii="Times New Roman" w:eastAsia="Times New Roman" w:hAnsi="Times New Roman" w:cs="Times New Roman"/>
          <w:bCs/>
          <w:color w:val="0070C0"/>
          <w:lang w:eastAsia="ar-SA"/>
        </w:rPr>
        <w:t>.</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bCs/>
          <w:lang w:eastAsia="ar-SA"/>
        </w:rPr>
      </w:pPr>
      <w:r w:rsidRPr="00502EE3">
        <w:rPr>
          <w:rFonts w:ascii="Times New Roman" w:eastAsia="Times New Roman" w:hAnsi="Times New Roman" w:cs="Times New Roman"/>
          <w:bCs/>
          <w:color w:val="0070C0"/>
          <w:lang w:eastAsia="ar-SA"/>
        </w:rPr>
        <w:t>Перевозка товара, доставка, погрузка-выгрузка, с размещением в места хранения Заказчика, выполняются силами Поставщика и за его счет.</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bCs/>
          <w:color w:val="0070C0"/>
          <w:lang w:eastAsia="ar-SA"/>
        </w:rPr>
      </w:pPr>
      <w:r w:rsidRPr="00502EE3">
        <w:rPr>
          <w:rFonts w:ascii="Times New Roman" w:eastAsia="Times New Roman" w:hAnsi="Times New Roman" w:cs="Times New Roman"/>
          <w:bCs/>
          <w:lang w:eastAsia="ar-SA"/>
        </w:rPr>
        <w:t xml:space="preserve">1.4. Срок поставки товара: </w:t>
      </w:r>
      <w:r w:rsidRPr="00502EE3">
        <w:rPr>
          <w:rFonts w:ascii="Times New Roman" w:eastAsia="Times New Roman" w:hAnsi="Times New Roman" w:cs="Times New Roman"/>
          <w:bCs/>
          <w:color w:val="0070C0"/>
          <w:lang w:eastAsia="ar-SA"/>
        </w:rPr>
        <w:t>в течение</w:t>
      </w:r>
      <w:r w:rsidRPr="00502EE3">
        <w:rPr>
          <w:rFonts w:ascii="Times New Roman" w:eastAsia="Times New Roman" w:hAnsi="Times New Roman" w:cs="Times New Roman"/>
          <w:bCs/>
          <w:lang w:eastAsia="ar-SA"/>
        </w:rPr>
        <w:t xml:space="preserve"> 1</w:t>
      </w:r>
      <w:r w:rsidR="001602D4">
        <w:rPr>
          <w:rFonts w:ascii="Times New Roman" w:eastAsia="Times New Roman" w:hAnsi="Times New Roman" w:cs="Times New Roman"/>
          <w:bCs/>
          <w:lang w:eastAsia="ar-SA"/>
        </w:rPr>
        <w:t>5</w:t>
      </w:r>
      <w:r w:rsidR="001602D4">
        <w:rPr>
          <w:rFonts w:ascii="Times New Roman" w:eastAsia="Times New Roman" w:hAnsi="Times New Roman" w:cs="Times New Roman"/>
          <w:bCs/>
          <w:color w:val="2E74B5"/>
          <w:lang w:eastAsia="ar-SA"/>
        </w:rPr>
        <w:t xml:space="preserve"> (пятнадцати</w:t>
      </w:r>
      <w:r w:rsidRPr="00502EE3">
        <w:rPr>
          <w:rFonts w:ascii="Times New Roman" w:eastAsia="Times New Roman" w:hAnsi="Times New Roman" w:cs="Times New Roman"/>
          <w:bCs/>
          <w:color w:val="2E74B5"/>
          <w:lang w:eastAsia="ar-SA"/>
        </w:rPr>
        <w:t>) рабочих дней с даты</w:t>
      </w:r>
      <w:r w:rsidRPr="00502EE3">
        <w:rPr>
          <w:rFonts w:ascii="Times New Roman" w:eastAsia="Times New Roman" w:hAnsi="Times New Roman" w:cs="Times New Roman"/>
          <w:bCs/>
          <w:color w:val="0070C0"/>
          <w:lang w:eastAsia="ar-SA"/>
        </w:rPr>
        <w:t xml:space="preserve"> заключения Договора. </w:t>
      </w:r>
    </w:p>
    <w:p w:rsidR="00502EE3" w:rsidRPr="00502EE3" w:rsidRDefault="00502EE3" w:rsidP="00502EE3">
      <w:pPr>
        <w:suppressAutoHyphens/>
        <w:autoSpaceDE w:val="0"/>
        <w:autoSpaceDN w:val="0"/>
        <w:adjustRightInd w:val="0"/>
        <w:spacing w:after="0" w:line="240" w:lineRule="auto"/>
        <w:jc w:val="center"/>
        <w:rPr>
          <w:rFonts w:ascii="Times New Roman" w:eastAsia="Times New Roman" w:hAnsi="Times New Roman" w:cs="Times New Roman"/>
          <w:b/>
          <w:bCs/>
          <w:lang w:eastAsia="ar-SA"/>
        </w:rPr>
      </w:pPr>
      <w:r w:rsidRPr="00502EE3">
        <w:rPr>
          <w:rFonts w:ascii="Times New Roman" w:eastAsia="Times New Roman" w:hAnsi="Times New Roman" w:cs="Times New Roman"/>
          <w:b/>
          <w:bCs/>
          <w:lang w:eastAsia="ar-SA"/>
        </w:rPr>
        <w:t>2. Взаимодействия сторон</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b/>
          <w:bCs/>
          <w:lang w:eastAsia="ar-SA"/>
        </w:rPr>
      </w:pPr>
      <w:r w:rsidRPr="00502EE3">
        <w:rPr>
          <w:rFonts w:ascii="Times New Roman" w:eastAsia="Times New Roman" w:hAnsi="Times New Roman" w:cs="Times New Roman"/>
          <w:b/>
          <w:bCs/>
          <w:lang w:eastAsia="ar-SA"/>
        </w:rPr>
        <w:t>2.1. Права и обязанности Поставщика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2.1.1. Поставщик обязуется выполнять свои обязательства по настоящему Договору с надлежащим прилежанием, эффективностью и бережливостью в соответствии с общепринятой профессиональной методикой и практикой, должен придерживаться образцовой практики управления, применять соответствующую передовую технологию, а также безопасные и эффективные оборудование, технику, материалы и методы. В отношении любого вопроса, связанного с настоящим Договором. Поставщик должен поддерживать и охранять законные интересы Заказчика в своих отношениях с третьими лицами.</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2.1.2. Поставщик обязан обеспечить своевременное выполнение обязательств по настоящему Договору в сроки, установленные настоящим Договором.</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2.1.3. Поставщик обязан поставить новый Товар надлежащего качества, в количестве и по наименованиям, предусмотренными условиями настоящего Договора, в соответствии с законодательством Российской Федерации.</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2.1.4. Поставщик обязан поставить Товар в упаковке, способной предотвратить его повреждение и порчу во время перевозки, передачи Заказчику и хранения Товара.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2.1.5. Поставщик вправе требовать оплаты за надлежащее выполнение своих обязательств по поставке Товара в соответствии с настоящим Договором.</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2.1.6. Поставщик обязан передать Товар свободным от любых прав третьих лиц и не вправе передавать третьим лицам документацию, подготовленную в рамках настоящего Договора, в целях, не связанных с исполнением настоящего Договора.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2.1.7. Поставщик не вправе без предварительного письменного согласия Заказчика раскрывать содержание настоящего Договора другим лицам, за исключением случаев, прямо предусмотренных законодательством Российской Федерации.</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 xml:space="preserve">2.1.8. Предоставить Заказчику уведомление об изменении своих реквизитов и сведений, указанных в разделе 15 настоящего Договора, не позднее 1 (одного) календарного дня со дня соответствующего изменения. В случае непредставления в установленный срок уведомления об изменении реквизитов и сведений Заказчик вправе руководствоваться реквизитами и сведениями Поставщика, указанными в разделе 15 настоящего </w:t>
      </w:r>
      <w:r w:rsidRPr="00502EE3">
        <w:rPr>
          <w:rFonts w:ascii="Times New Roman" w:eastAsia="Times New Roman" w:hAnsi="Times New Roman" w:cs="Times New Roman"/>
          <w:lang w:eastAsia="ar-SA"/>
        </w:rPr>
        <w:lastRenderedPageBreak/>
        <w:t>Договора. В случае неисполнения Поставщиком положений настоящего пункта, Заказчик вправе руководствоваться реквизитами и сведениями Поставщика, указанными в разделе 15 настоящего Договора.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ru-RU"/>
        </w:rPr>
      </w:pPr>
      <w:r w:rsidRPr="00502EE3">
        <w:rPr>
          <w:rFonts w:ascii="Times New Roman" w:eastAsia="Times New Roman" w:hAnsi="Times New Roman" w:cs="Times New Roman"/>
          <w:lang w:eastAsia="ar-SA"/>
        </w:rPr>
        <w:t xml:space="preserve">2.1.9. </w:t>
      </w:r>
      <w:r w:rsidRPr="00502EE3">
        <w:rPr>
          <w:rFonts w:ascii="Times New Roman" w:eastAsia="Times New Roman" w:hAnsi="Times New Roman" w:cs="Times New Roman"/>
          <w:lang w:eastAsia="ru-RU"/>
        </w:rPr>
        <w:t>Подписать и направить Заказчику Акт приемки товаров, работ, услуг (ф.0510452). Подписание Акта приемки товаров, работ, услуг (ф.0510452) свидетельствует о положительном проведении экспертизы.</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b/>
          <w:color w:val="FF0000"/>
          <w:lang w:eastAsia="ar-SA"/>
        </w:rPr>
      </w:pPr>
      <w:r w:rsidRPr="00502EE3">
        <w:rPr>
          <w:rFonts w:ascii="Times New Roman" w:eastAsia="Times New Roman" w:hAnsi="Times New Roman" w:cs="Times New Roman"/>
          <w:lang w:eastAsia="ar-SA"/>
        </w:rPr>
        <w:t>2.1.10. При заключении настоящего Договора Поставщик подтверждает свое соответствие требованиям, установленным в части 1 статьи 31 Закона 44-ФЗ</w:t>
      </w:r>
      <w:r w:rsidRPr="00502EE3">
        <w:rPr>
          <w:rFonts w:ascii="Times New Roman" w:eastAsia="Times New Roman" w:hAnsi="Times New Roman" w:cs="Times New Roman"/>
          <w:b/>
          <w:lang w:eastAsia="ar-SA"/>
        </w:rPr>
        <w:t>.</w:t>
      </w:r>
      <w:r w:rsidRPr="00502EE3">
        <w:rPr>
          <w:rFonts w:ascii="Times New Roman" w:eastAsia="Times New Roman" w:hAnsi="Times New Roman" w:cs="Times New Roman"/>
          <w:b/>
          <w:color w:val="FF0000"/>
          <w:lang w:eastAsia="ar-SA"/>
        </w:rPr>
        <w:t xml:space="preserve"> </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b/>
          <w:bCs/>
          <w:lang w:eastAsia="ar-SA"/>
        </w:rPr>
      </w:pPr>
      <w:r w:rsidRPr="00502EE3">
        <w:rPr>
          <w:rFonts w:ascii="Times New Roman" w:eastAsia="Times New Roman" w:hAnsi="Times New Roman" w:cs="Times New Roman"/>
          <w:b/>
          <w:bCs/>
          <w:lang w:eastAsia="ar-SA"/>
        </w:rPr>
        <w:t>2.2. Права и обязанности Заказчика.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2.2.1. Заказчик обязан производить оплату за надлежащее выполнение настоящего Договора в порядке и сроки, предусмотренные разделом 4 настоящего Договора.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b/>
          <w:lang w:eastAsia="ar-SA"/>
        </w:rPr>
      </w:pPr>
      <w:r w:rsidRPr="00502EE3">
        <w:rPr>
          <w:rFonts w:ascii="Times New Roman" w:eastAsia="Times New Roman" w:hAnsi="Times New Roman" w:cs="Times New Roman"/>
          <w:lang w:eastAsia="ar-SA"/>
        </w:rPr>
        <w:t>2.2.2. Заказчик вправе требовать от Поставщика, надлежащего исполнения обязательств по настоящему Договору.</w:t>
      </w:r>
      <w:bookmarkStart w:id="1" w:name="_Toc12965683"/>
      <w:bookmarkStart w:id="2" w:name="_Toc22991376"/>
      <w:r w:rsidRPr="00502EE3">
        <w:rPr>
          <w:rFonts w:ascii="Times New Roman" w:eastAsia="Times New Roman" w:hAnsi="Times New Roman" w:cs="Times New Roman"/>
          <w:b/>
          <w:lang w:eastAsia="ar-SA"/>
        </w:rPr>
        <w:t xml:space="preserve"> </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2.2.3. Оформить Акт приемки товаров, работ, услуг (ф.0510452) и направить Поставщику в соответствии с 3.6.2.3.</w:t>
      </w:r>
    </w:p>
    <w:p w:rsidR="00502EE3" w:rsidRPr="00502EE3" w:rsidRDefault="00502EE3" w:rsidP="00502EE3">
      <w:pPr>
        <w:suppressAutoHyphens/>
        <w:autoSpaceDE w:val="0"/>
        <w:autoSpaceDN w:val="0"/>
        <w:adjustRightInd w:val="0"/>
        <w:spacing w:after="0" w:line="240" w:lineRule="auto"/>
        <w:ind w:firstLine="567"/>
        <w:jc w:val="center"/>
        <w:rPr>
          <w:rFonts w:ascii="Times New Roman" w:eastAsia="Times New Roman" w:hAnsi="Times New Roman" w:cs="Times New Roman"/>
          <w:b/>
          <w:lang w:eastAsia="ar-SA"/>
        </w:rPr>
      </w:pPr>
      <w:r w:rsidRPr="00502EE3">
        <w:rPr>
          <w:rFonts w:ascii="Times New Roman" w:eastAsia="Times New Roman" w:hAnsi="Times New Roman" w:cs="Times New Roman"/>
          <w:b/>
          <w:lang w:eastAsia="ar-SA"/>
        </w:rPr>
        <w:t>3. Требования к Товару</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b/>
          <w:lang w:eastAsia="ar-SA"/>
        </w:rPr>
      </w:pPr>
      <w:r w:rsidRPr="00502EE3">
        <w:rPr>
          <w:rFonts w:ascii="Times New Roman" w:eastAsia="Times New Roman" w:hAnsi="Times New Roman" w:cs="Times New Roman"/>
          <w:b/>
          <w:lang w:eastAsia="ar-SA"/>
        </w:rPr>
        <w:t>3.1. Требования к качеству Товара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3.1.1. Товар должен быть пригоден для целей, для которых Товары такого рода обычно используются, и соответствовать обязательным нормам государственных стандартов, технических регламентов, условиям Договора, другим обязательным требованиям.</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3.2. Требования к безопасности Товара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3.2.1. При использовании товара по назначению не должно создаваться угрозы жизни и здоровью потребителя, окружающей среде, а также использование товара не должно причинять вред имуществу потребителя.</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b/>
          <w:lang w:eastAsia="ar-SA"/>
        </w:rPr>
      </w:pPr>
      <w:r w:rsidRPr="00502EE3">
        <w:rPr>
          <w:rFonts w:ascii="Times New Roman" w:eastAsia="Times New Roman" w:hAnsi="Times New Roman" w:cs="Times New Roman"/>
          <w:b/>
          <w:lang w:eastAsia="ar-SA"/>
        </w:rPr>
        <w:t>3.3. Упаковка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3.3.1.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b/>
          <w:lang w:eastAsia="ar-SA"/>
        </w:rPr>
      </w:pPr>
      <w:r w:rsidRPr="00502EE3">
        <w:rPr>
          <w:rFonts w:ascii="Times New Roman" w:eastAsia="Times New Roman" w:hAnsi="Times New Roman" w:cs="Times New Roman"/>
          <w:b/>
          <w:lang w:eastAsia="ar-SA"/>
        </w:rPr>
        <w:t>3.4. Поставка и документация</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 xml:space="preserve">3.4.1. Поставка Товара осуществляется транспортом Поставщика в место доставки, указанное в настоящем Договоре. </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 xml:space="preserve">3.4.2. Поставка Товара Заказчику должна быть осуществлена в любой рабочий день, за исключением дней общегосударственных праздников, с 9-00 до 12-00 часов и с 13-00 до 15-00 часов (время местное). </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3.4.3.  Не позднее, чем за 1 (один) рабочий день до даты предполагаемой поставки Товара Поставщик обязан уведомить Заказчика посредством электронной или факсимильной связи о дате и времени предполагаемой поставки Товара, количестве и ассортименте Товара.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 xml:space="preserve">3.4.5. Поставщик должен передать Заказчику вместе с Товаром оригинал товарной накладной на поставляемый Товар с указанием цен – в 2 (Двух) экземплярах, оригинал счёта на оплату и счета-фактуры </w:t>
      </w:r>
      <w:r w:rsidRPr="00502EE3">
        <w:rPr>
          <w:rFonts w:ascii="Times New Roman" w:eastAsia="Times New Roman" w:hAnsi="Times New Roman" w:cs="Times New Roman"/>
          <w:lang w:eastAsia="ru-RU"/>
        </w:rPr>
        <w:t>(если облагается НДС)</w:t>
      </w:r>
      <w:r w:rsidRPr="00502EE3">
        <w:rPr>
          <w:rFonts w:ascii="Times New Roman" w:eastAsia="Times New Roman" w:hAnsi="Times New Roman" w:cs="Times New Roman"/>
          <w:color w:val="0000FF"/>
          <w:lang w:eastAsia="ru-RU"/>
        </w:rPr>
        <w:t xml:space="preserve"> </w:t>
      </w:r>
      <w:r w:rsidRPr="00502EE3">
        <w:rPr>
          <w:rFonts w:ascii="Times New Roman" w:eastAsia="Times New Roman" w:hAnsi="Times New Roman" w:cs="Times New Roman"/>
          <w:lang w:eastAsia="ar-SA"/>
        </w:rPr>
        <w:t xml:space="preserve">на поставляемый Товар – в 1 (Одном) экземпляре </w:t>
      </w:r>
      <w:r w:rsidRPr="00502EE3">
        <w:rPr>
          <w:rFonts w:ascii="Times New Roman" w:eastAsia="Times New Roman" w:hAnsi="Times New Roman" w:cs="Times New Roman"/>
          <w:color w:val="0070C0"/>
          <w:lang w:eastAsia="ar-SA"/>
        </w:rPr>
        <w:t xml:space="preserve">либо </w:t>
      </w:r>
      <w:r w:rsidRPr="00502EE3">
        <w:rPr>
          <w:rFonts w:ascii="Times New Roman" w:eastAsia="Times New Roman" w:hAnsi="Times New Roman" w:cs="Times New Roman"/>
          <w:lang w:eastAsia="ar-SA"/>
        </w:rPr>
        <w:t>универсальный передаточный документ – в 2 (Двух) экземплярах и оригинал счета на оплату за поставляемый Товар – в 1 (Одном) экземпляре, а также документы на Товар, подтверждающие соответствие Товара требованиям действующего законодательства Российской Федерации, если для данного вида Товара предусмотрено их наличие.</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Вышеуказанные документы должны быть представлены Заказчику в день поставки Товара и, в случае их неполучения, Поставщик будет нести ответственность за просрочку поставки Товара.</w:t>
      </w:r>
    </w:p>
    <w:p w:rsidR="00502EE3" w:rsidRPr="00502EE3" w:rsidRDefault="00502EE3" w:rsidP="00502EE3">
      <w:pPr>
        <w:tabs>
          <w:tab w:val="num" w:pos="1855"/>
        </w:tabs>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3.4.6. Приемка Товара по количеству производится по товарной накладной либо по универсальному передаточному документу в соответствии с разделом 3.6.1. настоящего Договора.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3.4.7. Основанием для подписания Заказчиком товарной накладной либо универсального передаточного документа является соответствие передаваемого Товара всем необходимым требованиям, предусмотренным условиями настоящего Договора и действующим законодательством, а также исполнение Поставщиком обязательств по доставке, погрузке, разгрузке, размещении в места хранения Заказчика и передаче документации, указанной в п. 3.4.5. Договора.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3.4.8. Переход к Заказчику права собственности на принятый Товар происходит после подписания Заказчиком товарной накладной либо универсального передаточного документа.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3.4.9. Моментом исполнения обязательств Поставщиком в части поставки Товара считается факт передачи Заказчику Товара в месте доставки с одновременной передачей документации, указанной в п. 3.4.5.</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3.5. Страхование</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lastRenderedPageBreak/>
        <w:t>3.5.1. Поставщик по своему усмотрению может за свой счет, без увеличения Цены договора, застраховать Товар, поставляемый в соответствии с настоящим договором, от порчи или повреждения, связанные с его изготовлением, приобретением, перевозкой, хранением и поставкой.</w:t>
      </w:r>
    </w:p>
    <w:p w:rsidR="00502EE3" w:rsidRPr="00502EE3" w:rsidRDefault="00502EE3" w:rsidP="00502EE3">
      <w:pPr>
        <w:numPr>
          <w:ilvl w:val="1"/>
          <w:numId w:val="35"/>
        </w:numPr>
        <w:tabs>
          <w:tab w:val="num" w:pos="993"/>
        </w:tabs>
        <w:suppressAutoHyphens/>
        <w:autoSpaceDE w:val="0"/>
        <w:autoSpaceDN w:val="0"/>
        <w:adjustRightInd w:val="0"/>
        <w:spacing w:after="0" w:line="240" w:lineRule="auto"/>
        <w:ind w:hanging="108"/>
        <w:jc w:val="both"/>
        <w:rPr>
          <w:rFonts w:ascii="Times New Roman" w:eastAsia="Times New Roman" w:hAnsi="Times New Roman" w:cs="Times New Roman"/>
          <w:bCs/>
          <w:lang w:eastAsia="ar-SA"/>
        </w:rPr>
      </w:pPr>
      <w:r w:rsidRPr="00502EE3">
        <w:rPr>
          <w:rFonts w:ascii="Times New Roman" w:eastAsia="Times New Roman" w:hAnsi="Times New Roman" w:cs="Times New Roman"/>
          <w:bCs/>
          <w:lang w:eastAsia="ar-SA"/>
        </w:rPr>
        <w:t>Процедура приемки</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3.6.1</w:t>
      </w:r>
      <w:r w:rsidRPr="00502EE3">
        <w:rPr>
          <w:rFonts w:ascii="Times New Roman" w:eastAsia="Times New Roman" w:hAnsi="Times New Roman" w:cs="Times New Roman"/>
          <w:b/>
          <w:lang w:eastAsia="ar-SA"/>
        </w:rPr>
        <w:t>. Приемка Товара по количеству</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Представитель Заказчика на месте доставки обеспечивает приемку Товара по количеству в соответствии с указанным в товарной накладной либо универсальном передаточном документе объемом поставки. Приемка Товара по количеству должна быть полностью завершена Заказчиком в день поставки.</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3.6.1.2. В случае если при приемке Товара выявлено количественное расхождение, а также расхождение по ассортименту с данными сопроводительных документов Поставщика, оформляется Акт приемки товаров, работ, услуг (ф.0510452), который является основанием направления претензионного письма Поставщику.</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b/>
          <w:lang w:eastAsia="ar-SA"/>
        </w:rPr>
      </w:pPr>
      <w:r w:rsidRPr="00502EE3">
        <w:rPr>
          <w:rFonts w:ascii="Times New Roman" w:eastAsia="Times New Roman" w:hAnsi="Times New Roman" w:cs="Times New Roman"/>
          <w:lang w:eastAsia="ar-SA"/>
        </w:rPr>
        <w:t>3.6.2</w:t>
      </w:r>
      <w:r w:rsidRPr="00502EE3">
        <w:rPr>
          <w:rFonts w:ascii="Times New Roman" w:eastAsia="Times New Roman" w:hAnsi="Times New Roman" w:cs="Times New Roman"/>
          <w:b/>
          <w:lang w:eastAsia="ar-SA"/>
        </w:rPr>
        <w:t xml:space="preserve">. Приемка Товара по качеству </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3.6.2.1. Заказчик имеет право в течение 3 (Трех) рабочих дней после поставки Товара осуществлять технический контроль для подтверждения соответствия Товара требованиям настоящего Договора, без каких-либо дополнительных расходов со стороны Заказчика.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 xml:space="preserve">3.6.2.2. По итогам приемки Товара,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факт поставки Товара. </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Оформление Акта приемки товаров, работ, услуг (ф.0510452)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 xml:space="preserve">3.6.2.3. Оформление и обмен Акта приемки товаров, работ, услуг (ф.0510452) путем направления Заказчиком по телекоммуникационным каналам связи через систему электронного документооборота (Контур </w:t>
      </w:r>
      <w:proofErr w:type="spellStart"/>
      <w:r w:rsidRPr="00502EE3">
        <w:rPr>
          <w:rFonts w:ascii="Times New Roman" w:eastAsia="Times New Roman" w:hAnsi="Times New Roman" w:cs="Times New Roman"/>
          <w:lang w:eastAsia="ar-SA"/>
        </w:rPr>
        <w:t>Диадок</w:t>
      </w:r>
      <w:proofErr w:type="spellEnd"/>
      <w:r w:rsidRPr="00502EE3">
        <w:rPr>
          <w:rFonts w:ascii="Times New Roman" w:eastAsia="Times New Roman" w:hAnsi="Times New Roman" w:cs="Times New Roman"/>
          <w:lang w:eastAsia="ar-SA"/>
        </w:rPr>
        <w:t xml:space="preserve"> или 1С) с соблюдением требований российского законодательства, действующих на дату отправки документа. </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 xml:space="preserve"> В случае отсутствия организационно - технической возможности Поставщика, Заказчик отправляет скан копию подписанного со стороны Заказчика Акта приемки товаров, работ, услуг (ф.0510452) на электронную почту Поставщика указанную в реквизитах настоящего Договора. Поставщик возвращает подписанную со своей стороны скан копию Акта приемки товаров, работ, услуг (ф.0510452) на электронную почту, с которой был направлен Акт.</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 xml:space="preserve">3.6.2.4. </w:t>
      </w:r>
      <w:r w:rsidRPr="00502EE3">
        <w:rPr>
          <w:rFonts w:ascii="Times New Roman" w:eastAsia="Times New Roman" w:hAnsi="Times New Roman" w:cs="Times New Roman"/>
          <w:lang w:eastAsia="ar-SA"/>
        </w:rPr>
        <w:tab/>
        <w:t>Заказчик, в случае выявления несоответствия Товара требованиям настоящего Договора, вправе потребовать от Поставщика проведения дополнительных мероприятий, необходимых для устранения несоответствий, без каких-либо дополнительных затрат со стороны Заказчика либо оформляет Акт приемки товаров, работ, услуг (ф.0510452), который является основанием направления претензионного письма Поставщику.</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 xml:space="preserve">3.6.2.5. </w:t>
      </w:r>
      <w:r w:rsidRPr="00502EE3">
        <w:rPr>
          <w:rFonts w:ascii="Times New Roman" w:eastAsia="Times New Roman" w:hAnsi="Times New Roman" w:cs="Times New Roman"/>
          <w:lang w:eastAsia="ar-SA"/>
        </w:rPr>
        <w:tab/>
        <w:t>Поставщик в течение 3 (Трех) рабочих дней с даты получения Акта приемки товара, работ, услуг (ф.0510452) должен вернуть Заказчику подписанный Акт приемки товара, работ, услуг (ф. 0510452) и направить информацию о сроках устранения недостатков (несоответствий) или мотивированный отказ с указанием причин отказа.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 xml:space="preserve">3.6.2.6. </w:t>
      </w:r>
      <w:r w:rsidRPr="00502EE3">
        <w:rPr>
          <w:rFonts w:ascii="Times New Roman" w:eastAsia="Times New Roman" w:hAnsi="Times New Roman" w:cs="Times New Roman"/>
          <w:lang w:eastAsia="ar-SA"/>
        </w:rPr>
        <w:tab/>
        <w:t>Не составление Заказчиком Акта приемки Товара не лишает его права предъявлять претензии Поставщику в случае последующего обнаружения нарушений качества Товара.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 xml:space="preserve">3.6.2.7. </w:t>
      </w:r>
      <w:r w:rsidRPr="00502EE3">
        <w:rPr>
          <w:rFonts w:ascii="Times New Roman" w:eastAsia="Times New Roman" w:hAnsi="Times New Roman" w:cs="Times New Roman"/>
          <w:lang w:eastAsia="ar-SA"/>
        </w:rPr>
        <w:tab/>
        <w:t>Обоснованные претензии по качеству Товара удовлетворяются путём замены дефектного (несоответствующего) Товара за счёт Поставщика. Поставщик обязан заменить дефектный Товар в течение 10 (десяти) рабочих дней с момента получения от Заказчика уведомления с обоснованными претензиями.</w:t>
      </w:r>
    </w:p>
    <w:bookmarkEnd w:id="1"/>
    <w:bookmarkEnd w:id="2"/>
    <w:p w:rsidR="00502EE3" w:rsidRPr="00502EE3" w:rsidRDefault="00502EE3" w:rsidP="00502EE3">
      <w:pPr>
        <w:suppressAutoHyphens/>
        <w:autoSpaceDE w:val="0"/>
        <w:autoSpaceDN w:val="0"/>
        <w:adjustRightInd w:val="0"/>
        <w:spacing w:after="0" w:line="240" w:lineRule="auto"/>
        <w:jc w:val="center"/>
        <w:rPr>
          <w:rFonts w:ascii="Times New Roman" w:eastAsia="Times New Roman" w:hAnsi="Times New Roman" w:cs="Times New Roman"/>
          <w:b/>
          <w:bCs/>
          <w:lang w:eastAsia="ar-SA"/>
        </w:rPr>
      </w:pPr>
      <w:r w:rsidRPr="00502EE3">
        <w:rPr>
          <w:rFonts w:ascii="Times New Roman" w:eastAsia="Times New Roman" w:hAnsi="Times New Roman" w:cs="Times New Roman"/>
          <w:b/>
          <w:bCs/>
          <w:lang w:eastAsia="ar-SA"/>
        </w:rPr>
        <w:t>4. Цена Договора и порядок расчетов</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 xml:space="preserve">4.1. Общая цена настоящего Договора </w:t>
      </w:r>
      <w:r w:rsidRPr="00502EE3">
        <w:rPr>
          <w:rFonts w:ascii="Times New Roman" w:eastAsia="Times New Roman" w:hAnsi="Times New Roman" w:cs="Times New Roman"/>
          <w:color w:val="0070C0"/>
          <w:lang w:eastAsia="ar-SA"/>
        </w:rPr>
        <w:t xml:space="preserve">составляет </w:t>
      </w:r>
      <w:r w:rsidRPr="00502EE3">
        <w:rPr>
          <w:rFonts w:ascii="Times New Roman" w:eastAsia="Times New Roman" w:hAnsi="Times New Roman" w:cs="Times New Roman"/>
          <w:b/>
          <w:color w:val="0070C0"/>
          <w:lang w:eastAsia="ar-SA"/>
        </w:rPr>
        <w:t xml:space="preserve">___________ (___________________) </w:t>
      </w:r>
      <w:r w:rsidRPr="00502EE3">
        <w:rPr>
          <w:rFonts w:ascii="Times New Roman" w:eastAsia="Times New Roman" w:hAnsi="Times New Roman" w:cs="Times New Roman"/>
          <w:color w:val="0070C0"/>
          <w:lang w:eastAsia="ar-SA"/>
        </w:rPr>
        <w:t>рублей 00 копеек</w:t>
      </w:r>
      <w:r w:rsidRPr="00502EE3">
        <w:rPr>
          <w:rFonts w:ascii="Times New Roman" w:eastAsia="Times New Roman" w:hAnsi="Times New Roman" w:cs="Times New Roman"/>
          <w:b/>
          <w:color w:val="0070C0"/>
          <w:lang w:eastAsia="ar-SA"/>
        </w:rPr>
        <w:t xml:space="preserve"> </w:t>
      </w:r>
      <w:r w:rsidRPr="00502EE3">
        <w:rPr>
          <w:rFonts w:ascii="Times New Roman" w:eastAsia="Times New Roman" w:hAnsi="Times New Roman" w:cs="Times New Roman"/>
          <w:color w:val="0070C0"/>
          <w:lang w:eastAsia="ar-SA"/>
        </w:rPr>
        <w:t xml:space="preserve">и </w:t>
      </w:r>
      <w:r w:rsidRPr="00502EE3">
        <w:rPr>
          <w:rFonts w:ascii="Times New Roman" w:eastAsia="Times New Roman" w:hAnsi="Times New Roman" w:cs="Times New Roman"/>
          <w:lang w:eastAsia="ar-SA"/>
        </w:rPr>
        <w:t xml:space="preserve">включает в себя </w:t>
      </w:r>
      <w:r w:rsidRPr="00502EE3">
        <w:rPr>
          <w:rFonts w:ascii="Times New Roman" w:eastAsia="Times New Roman" w:hAnsi="Times New Roman" w:cs="Times New Roman"/>
          <w:color w:val="0070C0"/>
          <w:lang w:eastAsia="ar-SA"/>
        </w:rPr>
        <w:t>НДС __ % в размере _________(____________) рублей 00</w:t>
      </w:r>
      <w:r w:rsidRPr="00502EE3">
        <w:rPr>
          <w:rFonts w:ascii="Times New Roman" w:eastAsia="Times New Roman" w:hAnsi="Times New Roman" w:cs="Times New Roman"/>
          <w:lang w:eastAsia="ar-SA"/>
        </w:rPr>
        <w:t xml:space="preserve"> копеек (или НДС не облагается), стоимость Товара, транспортировку, доставку транспортом Поставщика по адресу, указанному в п. 1.3. настоящего Договора, погрузку-разгрузку</w:t>
      </w:r>
      <w:r w:rsidRPr="00502EE3">
        <w:rPr>
          <w:rFonts w:ascii="Times New Roman" w:eastAsia="Times New Roman" w:hAnsi="Times New Roman" w:cs="Times New Roman"/>
          <w:lang w:eastAsia="ru-RU"/>
        </w:rPr>
        <w:t xml:space="preserve"> с </w:t>
      </w:r>
      <w:r w:rsidRPr="00502EE3">
        <w:rPr>
          <w:rFonts w:ascii="Times New Roman" w:eastAsia="Times New Roman" w:hAnsi="Times New Roman" w:cs="Times New Roman"/>
          <w:lang w:eastAsia="ar-SA"/>
        </w:rPr>
        <w:t xml:space="preserve">размещением в места хранения Заказчика, уплату таможенных пошлин, упаковку, страхование, и все иные расходы Поставщика, связанные с исполнением настоящего Договора. </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4.2. Заказчик производит оплату Поставщику по факту поставки Товара в</w:t>
      </w:r>
      <w:r w:rsidRPr="00502EE3">
        <w:rPr>
          <w:rFonts w:ascii="Times New Roman" w:eastAsia="Times New Roman" w:hAnsi="Times New Roman" w:cs="Times New Roman"/>
          <w:b/>
          <w:lang w:eastAsia="ar-SA"/>
        </w:rPr>
        <w:t xml:space="preserve"> течение 7 (Семи) рабочих дней</w:t>
      </w:r>
      <w:r w:rsidRPr="00502EE3">
        <w:rPr>
          <w:rFonts w:ascii="Times New Roman" w:eastAsia="Times New Roman" w:hAnsi="Times New Roman" w:cs="Times New Roman"/>
          <w:lang w:eastAsia="ar-SA"/>
        </w:rPr>
        <w:t xml:space="preserve"> на основании подписанной Сторонами товарной накладной (либо универсального передаточного документа), </w:t>
      </w:r>
      <w:r w:rsidRPr="00502EE3">
        <w:rPr>
          <w:rFonts w:ascii="Times New Roman" w:eastAsia="Times New Roman" w:hAnsi="Times New Roman" w:cs="Times New Roman"/>
          <w:lang w:eastAsia="ar-SA"/>
        </w:rPr>
        <w:lastRenderedPageBreak/>
        <w:t>счета-фактуры (при наличии) и выставленного Поставщиком и полученного Заказчиком счета на оплату, путем перечисления денежных средств на расчетный счет Поставщика.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4.3. Заказчик оплачивает Поставщику за поставленный по настоящему Договору Товар в российских рублях.</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color w:val="0070C0"/>
          <w:lang w:eastAsia="ar-SA"/>
        </w:rPr>
      </w:pPr>
      <w:r w:rsidRPr="00502EE3">
        <w:rPr>
          <w:rFonts w:ascii="Times New Roman" w:eastAsia="Times New Roman" w:hAnsi="Times New Roman" w:cs="Times New Roman"/>
          <w:lang w:eastAsia="ar-SA"/>
        </w:rPr>
        <w:t xml:space="preserve">4.4. Источник финансирования: </w:t>
      </w:r>
      <w:r w:rsidRPr="00502EE3">
        <w:rPr>
          <w:rFonts w:ascii="Times New Roman" w:eastAsia="Times New Roman" w:hAnsi="Times New Roman" w:cs="Times New Roman"/>
          <w:color w:val="0070C0"/>
          <w:lang w:eastAsia="ar-SA"/>
        </w:rPr>
        <w:t>субсидии на выполнение государственного задания</w:t>
      </w:r>
      <w:r w:rsidR="001602D4">
        <w:rPr>
          <w:rFonts w:ascii="Times New Roman" w:eastAsia="Times New Roman" w:hAnsi="Times New Roman" w:cs="Times New Roman"/>
          <w:color w:val="0070C0"/>
          <w:lang w:eastAsia="ar-SA"/>
        </w:rPr>
        <w:t xml:space="preserve"> и </w:t>
      </w:r>
      <w:r w:rsidR="001602D4" w:rsidRPr="001602D4">
        <w:rPr>
          <w:rFonts w:ascii="Times New Roman" w:eastAsia="Times New Roman" w:hAnsi="Times New Roman" w:cs="Times New Roman"/>
          <w:color w:val="0070C0"/>
          <w:lang w:eastAsia="ar-SA"/>
        </w:rPr>
        <w:t>средств</w:t>
      </w:r>
      <w:r w:rsidR="001602D4">
        <w:rPr>
          <w:rFonts w:ascii="Times New Roman" w:eastAsia="Times New Roman" w:hAnsi="Times New Roman" w:cs="Times New Roman"/>
          <w:color w:val="0070C0"/>
          <w:lang w:eastAsia="ar-SA"/>
        </w:rPr>
        <w:t>а</w:t>
      </w:r>
      <w:r w:rsidR="001602D4" w:rsidRPr="001602D4">
        <w:rPr>
          <w:rFonts w:ascii="Times New Roman" w:eastAsia="Times New Roman" w:hAnsi="Times New Roman" w:cs="Times New Roman"/>
          <w:color w:val="0070C0"/>
          <w:lang w:eastAsia="ar-SA"/>
        </w:rPr>
        <w:t xml:space="preserve"> от приносящей доход деятельности</w:t>
      </w:r>
      <w:r w:rsidRPr="00502EE3">
        <w:rPr>
          <w:rFonts w:ascii="Times New Roman" w:eastAsia="Times New Roman" w:hAnsi="Times New Roman" w:cs="Times New Roman"/>
          <w:color w:val="0070C0"/>
          <w:lang w:eastAsia="ar-SA"/>
        </w:rPr>
        <w:t xml:space="preserve">. </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 xml:space="preserve">4.5. Днем оплаты считается день списания денежных средств с лицевого счёт Заказчика. </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color w:val="FF0000"/>
          <w:lang w:eastAsia="ar-SA"/>
        </w:rPr>
      </w:pPr>
      <w:r w:rsidRPr="00502EE3">
        <w:rPr>
          <w:rFonts w:ascii="Times New Roman" w:eastAsia="Times New Roman" w:hAnsi="Times New Roman" w:cs="Times New Roman"/>
          <w:lang w:eastAsia="ar-SA"/>
        </w:rPr>
        <w:t>4.6. Цена настоящего Договора является фиксированной и не подлежит изменению в течение всего срока действия Договора, за исключением случаев, предусмотренных Федеральным законом от 05.04.2013 г. N 44-ФЗ "О контрактной системе в сфере закупок товаров, работ, услуг для обеспечения государственных и муниципальных нужд.</w:t>
      </w:r>
    </w:p>
    <w:p w:rsidR="00502EE3" w:rsidRPr="00502EE3" w:rsidRDefault="00502EE3" w:rsidP="00502EE3">
      <w:pPr>
        <w:suppressAutoHyphens/>
        <w:autoSpaceDE w:val="0"/>
        <w:spacing w:after="0" w:line="240" w:lineRule="auto"/>
        <w:jc w:val="center"/>
        <w:rPr>
          <w:rFonts w:ascii="Times New Roman" w:eastAsia="Arial" w:hAnsi="Times New Roman" w:cs="Times New Roman"/>
          <w:b/>
          <w:lang w:eastAsia="ar-SA"/>
        </w:rPr>
      </w:pPr>
      <w:r w:rsidRPr="00502EE3">
        <w:rPr>
          <w:rFonts w:ascii="Times New Roman" w:eastAsia="Times New Roman" w:hAnsi="Times New Roman" w:cs="Times New Roman"/>
          <w:b/>
          <w:lang w:eastAsia="ar-SA"/>
        </w:rPr>
        <w:t xml:space="preserve">5. </w:t>
      </w:r>
      <w:r w:rsidRPr="00502EE3">
        <w:rPr>
          <w:rFonts w:ascii="Times New Roman" w:eastAsia="Arial" w:hAnsi="Times New Roman" w:cs="Times New Roman"/>
          <w:b/>
          <w:lang w:eastAsia="ar-SA"/>
        </w:rPr>
        <w:t>Гарантии</w:t>
      </w:r>
    </w:p>
    <w:p w:rsidR="00502EE3" w:rsidRPr="00502EE3" w:rsidRDefault="00502EE3" w:rsidP="00502EE3">
      <w:pPr>
        <w:tabs>
          <w:tab w:val="left" w:pos="993"/>
        </w:tabs>
        <w:suppressAutoHyphens/>
        <w:autoSpaceDE w:val="0"/>
        <w:adjustRightInd w:val="0"/>
        <w:spacing w:after="0" w:line="240" w:lineRule="auto"/>
        <w:ind w:firstLine="567"/>
        <w:jc w:val="both"/>
        <w:rPr>
          <w:rFonts w:ascii="Times New Roman" w:eastAsia="Times New Roman" w:hAnsi="Times New Roman" w:cs="Times New Roman"/>
          <w:bCs/>
          <w:lang w:eastAsia="ar-SA"/>
        </w:rPr>
      </w:pPr>
      <w:r w:rsidRPr="00502EE3">
        <w:rPr>
          <w:rFonts w:ascii="Times New Roman" w:eastAsia="Times New Roman" w:hAnsi="Times New Roman" w:cs="Times New Roman"/>
          <w:lang w:eastAsia="ar-SA"/>
        </w:rPr>
        <w:t xml:space="preserve">5.1. </w:t>
      </w:r>
      <w:r w:rsidRPr="00502EE3">
        <w:rPr>
          <w:rFonts w:ascii="Times New Roman" w:eastAsia="Times New Roman" w:hAnsi="Times New Roman" w:cs="Times New Roman"/>
          <w:bCs/>
          <w:lang w:eastAsia="ar-SA"/>
        </w:rPr>
        <w:t>Поставщик должен гарантировать, что весь поставляемый товар полностью соответствует функциональным, качественным и техническим требованиям и представляет собой экологически чистый продукт. Гарантийный срок должен быть не менее гарантии, установленной производителем.</w:t>
      </w:r>
    </w:p>
    <w:p w:rsidR="00502EE3" w:rsidRPr="00502EE3" w:rsidRDefault="00502EE3" w:rsidP="00502EE3">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502EE3">
        <w:rPr>
          <w:rFonts w:ascii="Times New Roman" w:eastAsia="Times New Roman" w:hAnsi="Times New Roman" w:cs="Times New Roman"/>
          <w:b/>
          <w:lang w:eastAsia="ar-SA"/>
        </w:rPr>
        <w:t>6. Ответственность Сторон</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bCs/>
          <w:lang w:eastAsia="ar-SA"/>
        </w:rPr>
        <w:t xml:space="preserve">6.1. </w:t>
      </w:r>
      <w:r w:rsidRPr="00502EE3">
        <w:rPr>
          <w:rFonts w:ascii="Times New Roman" w:eastAsia="Times New Roman" w:hAnsi="Times New Roman" w:cs="Times New Roman"/>
          <w:lang w:eastAsia="ar-SA"/>
        </w:rPr>
        <w:t>В случае неисполнения, ненадлежащего исполнения или просрочки исполнения обязательств по настоящему Договору виновная Сторона уплачивает другой Стороне пени в размере 1/300 ключевой ставки ЦБ РФ, действующей на дату уплаты пени, за каждый день неисполнения, ненадлежащего исполнения или просрочки исполнения обязательств от суммы неисполненных, ненадлежащим образом исполненных или исполненных не в установленный Договором срок обязательств.</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bCs/>
          <w:iCs/>
          <w:lang w:eastAsia="ar-SA"/>
        </w:rPr>
      </w:pPr>
      <w:r w:rsidRPr="00502EE3">
        <w:rPr>
          <w:rFonts w:ascii="Times New Roman" w:eastAsia="Times New Roman" w:hAnsi="Times New Roman" w:cs="Times New Roman"/>
          <w:bCs/>
          <w:iCs/>
          <w:lang w:eastAsia="ar-SA"/>
        </w:rPr>
        <w:t>6.2. В случае неисполнения, ненадлежащего исполнения Поставщиком обязательств, предусмотренных настоящим Договором, за исключением просрочки исполнения обязательств, Поставщик уплачивает Заказчику штраф в размере 5% цены настоящего Договора.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bCs/>
          <w:lang w:eastAsia="ar-SA"/>
        </w:rPr>
      </w:pPr>
      <w:r w:rsidRPr="00502EE3">
        <w:rPr>
          <w:rFonts w:ascii="Times New Roman" w:eastAsia="Times New Roman" w:hAnsi="Times New Roman" w:cs="Times New Roman"/>
          <w:bCs/>
          <w:lang w:eastAsia="ar-SA"/>
        </w:rPr>
        <w:t>6.3. В случае получения Товара с недостатками Заказчик вправе потребовать его замены.</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bCs/>
          <w:lang w:eastAsia="ar-SA"/>
        </w:rPr>
      </w:pPr>
      <w:r w:rsidRPr="00502EE3">
        <w:rPr>
          <w:rFonts w:ascii="Times New Roman" w:eastAsia="Times New Roman" w:hAnsi="Times New Roman" w:cs="Times New Roman"/>
          <w:bCs/>
          <w:lang w:eastAsia="ar-SA"/>
        </w:rPr>
        <w:t xml:space="preserve">6.4. Замена Товара с недостатками должна быть произведена в сроки, установленные настоящим договором, если иной срок не согласован дополнительно. В случае невозможности замены Товара с недостатками в установленный срок настоящий Договор может быть расторгнут Заказчиком в одностороннем порядке </w:t>
      </w:r>
      <w:r w:rsidRPr="00502EE3">
        <w:rPr>
          <w:rFonts w:ascii="Times New Roman" w:eastAsia="Times New Roman" w:hAnsi="Times New Roman" w:cs="Times New Roman"/>
          <w:lang w:eastAsia="ar-SA"/>
        </w:rPr>
        <w:t>без возмещения Поставщику каких-либо расходов или убытков, вызванных таким расторжением, путем направления Поставщику письменного уведомления.</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 xml:space="preserve">6.5. В случае нарушения Поставщиком обязательств по Договору Заказчик вправе, зачесть начисленную за данное нарушение неустойку или штраф в счет суммы, подлежащей уплате Поставщику за поставленный Товар. </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6.6. Взыскание неустойки (штрафов, пени) не лишает Сторон права требовать возмещения убытков.</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6.7. Уплата штрафов и пени, предусмотренных настоящим Договором, не освобождает виновную сторону от исполнения своих обязанностей в соответствии с условиями Договора.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6.8. В части, не предусмотренной Договором, за неисполнение или ненадлежащее исполнение обязательств по настоящему Договору стороны несут ответственность в порядке, предусмотренном законодательством РФ.</w:t>
      </w:r>
      <w:bookmarkStart w:id="3" w:name="_Toc132610836"/>
      <w:bookmarkStart w:id="4" w:name="_Toc141969612"/>
    </w:p>
    <w:p w:rsidR="00502EE3" w:rsidRPr="00502EE3" w:rsidRDefault="00502EE3" w:rsidP="00502EE3">
      <w:pPr>
        <w:numPr>
          <w:ilvl w:val="0"/>
          <w:numId w:val="36"/>
        </w:numPr>
        <w:suppressAutoHyphens/>
        <w:spacing w:after="0" w:line="276" w:lineRule="auto"/>
        <w:contextualSpacing/>
        <w:jc w:val="center"/>
        <w:rPr>
          <w:rFonts w:ascii="Times New Roman" w:eastAsia="Calibri" w:hAnsi="Times New Roman" w:cs="Times New Roman"/>
          <w:b/>
          <w:bCs/>
          <w:color w:val="222222"/>
          <w:spacing w:val="-15"/>
          <w:lang w:eastAsia="ru-RU"/>
        </w:rPr>
      </w:pPr>
      <w:r w:rsidRPr="00502EE3">
        <w:rPr>
          <w:rFonts w:ascii="Times New Roman" w:eastAsia="Calibri" w:hAnsi="Times New Roman" w:cs="Times New Roman"/>
          <w:b/>
          <w:bCs/>
          <w:color w:val="222222"/>
          <w:spacing w:val="-15"/>
          <w:lang w:eastAsia="ru-RU"/>
        </w:rPr>
        <w:t>Налоговая оговорка</w:t>
      </w:r>
    </w:p>
    <w:p w:rsidR="00502EE3" w:rsidRPr="00502EE3" w:rsidRDefault="00502EE3" w:rsidP="00502EE3">
      <w:pPr>
        <w:spacing w:after="0" w:line="240" w:lineRule="auto"/>
        <w:jc w:val="both"/>
        <w:rPr>
          <w:rFonts w:ascii="Times New Roman" w:eastAsia="Times New Roman" w:hAnsi="Times New Roman" w:cs="Times New Roman"/>
          <w:lang w:eastAsia="ru-RU"/>
        </w:rPr>
      </w:pPr>
      <w:r w:rsidRPr="00502EE3">
        <w:rPr>
          <w:rFonts w:ascii="Times New Roman" w:eastAsia="Times New Roman" w:hAnsi="Times New Roman" w:cs="Times New Roman"/>
          <w:b/>
          <w:lang w:eastAsia="ru-RU"/>
        </w:rPr>
        <w:t xml:space="preserve">           7</w:t>
      </w:r>
      <w:r w:rsidRPr="00502EE3">
        <w:rPr>
          <w:rFonts w:ascii="Times New Roman" w:eastAsia="Times New Roman" w:hAnsi="Times New Roman" w:cs="Times New Roman"/>
          <w:lang w:eastAsia="ru-RU"/>
        </w:rPr>
        <w:t>.1.  Поставщик гарантирует, что:</w:t>
      </w:r>
    </w:p>
    <w:p w:rsidR="00502EE3" w:rsidRPr="00502EE3" w:rsidRDefault="00502EE3" w:rsidP="00502EE3">
      <w:pPr>
        <w:spacing w:after="0" w:line="240" w:lineRule="auto"/>
        <w:ind w:firstLine="567"/>
        <w:jc w:val="both"/>
        <w:rPr>
          <w:rFonts w:ascii="Times New Roman" w:eastAsia="Times New Roman" w:hAnsi="Times New Roman" w:cs="Times New Roman"/>
          <w:lang w:eastAsia="ru-RU"/>
        </w:rPr>
      </w:pPr>
      <w:r w:rsidRPr="00502EE3">
        <w:rPr>
          <w:rFonts w:ascii="Times New Roman" w:eastAsia="Times New Roman" w:hAnsi="Times New Roman" w:cs="Times New Roman"/>
          <w:lang w:eastAsia="ru-RU"/>
        </w:rPr>
        <w:t>- зарегистрирован в ЕГРЮЛ надлежащим образом;</w:t>
      </w:r>
    </w:p>
    <w:p w:rsidR="00502EE3" w:rsidRPr="00502EE3" w:rsidRDefault="00502EE3" w:rsidP="00502EE3">
      <w:pPr>
        <w:spacing w:after="0" w:line="240" w:lineRule="auto"/>
        <w:ind w:firstLine="567"/>
        <w:jc w:val="both"/>
        <w:rPr>
          <w:rFonts w:ascii="Times New Roman" w:eastAsia="Times New Roman" w:hAnsi="Times New Roman" w:cs="Times New Roman"/>
          <w:lang w:eastAsia="ru-RU"/>
        </w:rPr>
      </w:pPr>
      <w:r w:rsidRPr="00502EE3">
        <w:rPr>
          <w:rFonts w:ascii="Times New Roman" w:eastAsia="Times New Roman" w:hAnsi="Times New Roman" w:cs="Times New Roman"/>
          <w:lang w:eastAsia="ru-RU"/>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502EE3" w:rsidRPr="00502EE3" w:rsidRDefault="00502EE3" w:rsidP="00502EE3">
      <w:pPr>
        <w:spacing w:after="0" w:line="240" w:lineRule="auto"/>
        <w:ind w:firstLine="567"/>
        <w:jc w:val="both"/>
        <w:rPr>
          <w:rFonts w:ascii="Times New Roman" w:eastAsia="Times New Roman" w:hAnsi="Times New Roman" w:cs="Times New Roman"/>
          <w:lang w:eastAsia="ru-RU"/>
        </w:rPr>
      </w:pPr>
      <w:r w:rsidRPr="00502EE3">
        <w:rPr>
          <w:rFonts w:ascii="Times New Roman" w:eastAsia="Times New Roman" w:hAnsi="Times New Roman" w:cs="Times New Roman"/>
          <w:lang w:eastAsia="ru-RU"/>
        </w:rPr>
        <w:t>- располагает персоналом, имуществом и материальными ресурсами, необходимыми для выполнения своих обязательств по договору;</w:t>
      </w:r>
    </w:p>
    <w:p w:rsidR="00502EE3" w:rsidRPr="00502EE3" w:rsidRDefault="00502EE3" w:rsidP="00502EE3">
      <w:pPr>
        <w:spacing w:after="0" w:line="240" w:lineRule="auto"/>
        <w:ind w:firstLine="567"/>
        <w:jc w:val="both"/>
        <w:rPr>
          <w:rFonts w:ascii="Times New Roman" w:eastAsia="Times New Roman" w:hAnsi="Times New Roman" w:cs="Times New Roman"/>
          <w:lang w:eastAsia="ru-RU"/>
        </w:rPr>
      </w:pPr>
      <w:r w:rsidRPr="00502EE3">
        <w:rPr>
          <w:rFonts w:ascii="Times New Roman" w:eastAsia="Times New Roman" w:hAnsi="Times New Roman" w:cs="Times New Roman"/>
          <w:lang w:eastAsia="ru-RU"/>
        </w:rPr>
        <w:t>-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502EE3" w:rsidRPr="00502EE3" w:rsidRDefault="00502EE3" w:rsidP="00502EE3">
      <w:pPr>
        <w:spacing w:after="0" w:line="240" w:lineRule="auto"/>
        <w:ind w:firstLine="567"/>
        <w:jc w:val="both"/>
        <w:rPr>
          <w:rFonts w:ascii="Times New Roman" w:eastAsia="Times New Roman" w:hAnsi="Times New Roman" w:cs="Times New Roman"/>
          <w:lang w:eastAsia="ru-RU"/>
        </w:rPr>
      </w:pPr>
      <w:r w:rsidRPr="00502EE3">
        <w:rPr>
          <w:rFonts w:ascii="Times New Roman" w:eastAsia="Times New Roman" w:hAnsi="Times New Roman" w:cs="Times New Roman"/>
          <w:lang w:eastAsia="ru-RU"/>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rsidR="00502EE3" w:rsidRPr="00502EE3" w:rsidRDefault="00502EE3" w:rsidP="00502EE3">
      <w:pPr>
        <w:spacing w:after="0" w:line="240" w:lineRule="auto"/>
        <w:ind w:firstLine="567"/>
        <w:jc w:val="both"/>
        <w:rPr>
          <w:rFonts w:ascii="Times New Roman" w:eastAsia="Times New Roman" w:hAnsi="Times New Roman" w:cs="Times New Roman"/>
          <w:lang w:eastAsia="ru-RU"/>
        </w:rPr>
      </w:pPr>
      <w:r w:rsidRPr="00502EE3">
        <w:rPr>
          <w:rFonts w:ascii="Times New Roman" w:eastAsia="Times New Roman" w:hAnsi="Times New Roman" w:cs="Times New Roman"/>
          <w:lang w:eastAsia="ru-RU"/>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502EE3" w:rsidRPr="00502EE3" w:rsidRDefault="00502EE3" w:rsidP="00502EE3">
      <w:pPr>
        <w:spacing w:after="0" w:line="240" w:lineRule="auto"/>
        <w:ind w:firstLine="567"/>
        <w:jc w:val="both"/>
        <w:rPr>
          <w:rFonts w:ascii="Times New Roman" w:eastAsia="Times New Roman" w:hAnsi="Times New Roman" w:cs="Times New Roman"/>
          <w:lang w:eastAsia="ru-RU"/>
        </w:rPr>
      </w:pPr>
      <w:r w:rsidRPr="00502EE3">
        <w:rPr>
          <w:rFonts w:ascii="Times New Roman" w:eastAsia="Times New Roman" w:hAnsi="Times New Roman" w:cs="Times New Roman"/>
          <w:lang w:eastAsia="ru-RU"/>
        </w:rPr>
        <w:lastRenderedPageBreak/>
        <w:t>- не допускает искажения сведений о фактах хозяйственной деятельности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502EE3" w:rsidRPr="00502EE3" w:rsidRDefault="00502EE3" w:rsidP="00502EE3">
      <w:pPr>
        <w:spacing w:after="0" w:line="240" w:lineRule="auto"/>
        <w:ind w:firstLine="567"/>
        <w:jc w:val="both"/>
        <w:rPr>
          <w:rFonts w:ascii="Times New Roman" w:eastAsia="Times New Roman" w:hAnsi="Times New Roman" w:cs="Times New Roman"/>
          <w:lang w:eastAsia="ru-RU"/>
        </w:rPr>
      </w:pPr>
      <w:r w:rsidRPr="00502EE3">
        <w:rPr>
          <w:rFonts w:ascii="Times New Roman" w:eastAsia="Times New Roman" w:hAnsi="Times New Roman" w:cs="Times New Roman"/>
          <w:lang w:eastAsia="ru-RU"/>
        </w:rPr>
        <w:t>- своевременно и в полном объеме уплачивает налоги, сборы и страховые взносы: отражает в налоговой отчетности по НДС все суммы НДС, предъявленные Заказчику, лица, подписывающие от его имени первичные документы и счета-фактуры, имеют на это все необходимые полномочия и доверенности.</w:t>
      </w:r>
    </w:p>
    <w:p w:rsidR="00502EE3" w:rsidRPr="00502EE3" w:rsidRDefault="00502EE3" w:rsidP="00502EE3">
      <w:pPr>
        <w:spacing w:after="0" w:line="240" w:lineRule="auto"/>
        <w:ind w:firstLine="567"/>
        <w:jc w:val="both"/>
        <w:rPr>
          <w:rFonts w:ascii="Times New Roman" w:eastAsia="Times New Roman" w:hAnsi="Times New Roman" w:cs="Times New Roman"/>
          <w:lang w:eastAsia="ru-RU"/>
        </w:rPr>
      </w:pPr>
      <w:r w:rsidRPr="00502EE3">
        <w:rPr>
          <w:rFonts w:ascii="Times New Roman" w:eastAsia="Times New Roman" w:hAnsi="Times New Roman" w:cs="Times New Roman"/>
          <w:lang w:eastAsia="ru-RU"/>
        </w:rPr>
        <w:t>7.2. Если Поставщик нарушит гарантии (любую одну, несколько или все вместе), указанные в пункте 7.1. настоящего раздела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Заказчика Товары,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Поставщик обязуется возместить Заказчику убытки, который последний понес вследствие таких нарушений.</w:t>
      </w:r>
    </w:p>
    <w:p w:rsidR="00502EE3" w:rsidRPr="00502EE3" w:rsidRDefault="00502EE3" w:rsidP="00502EE3">
      <w:pPr>
        <w:tabs>
          <w:tab w:val="left" w:pos="360"/>
        </w:tabs>
        <w:spacing w:after="0" w:line="240" w:lineRule="auto"/>
        <w:ind w:firstLine="567"/>
        <w:jc w:val="both"/>
        <w:rPr>
          <w:rFonts w:ascii="Times New Roman" w:eastAsia="Times New Roman" w:hAnsi="Times New Roman" w:cs="Times New Roman"/>
          <w:lang w:eastAsia="ru-RU"/>
        </w:rPr>
      </w:pPr>
      <w:r w:rsidRPr="00502EE3">
        <w:rPr>
          <w:rFonts w:ascii="Times New Roman" w:eastAsia="Times New Roman" w:hAnsi="Times New Roman" w:cs="Times New Roman"/>
          <w:lang w:eastAsia="ru-RU"/>
        </w:rPr>
        <w:t xml:space="preserve">7.3. Поставщик в соответствии со ст. 406.1 Гражданского кодекса Российской Федерации, возмещает Заказчику все убытки последнего, возникшие в случаях, указанных в пункте 7.2 настоящего раздел Договора. При этом факт оспаривания или </w:t>
      </w:r>
      <w:proofErr w:type="spellStart"/>
      <w:r w:rsidRPr="00502EE3">
        <w:rPr>
          <w:rFonts w:ascii="Times New Roman" w:eastAsia="Times New Roman" w:hAnsi="Times New Roman" w:cs="Times New Roman"/>
          <w:lang w:eastAsia="ru-RU"/>
        </w:rPr>
        <w:t>неоспаривания</w:t>
      </w:r>
      <w:proofErr w:type="spellEnd"/>
      <w:r w:rsidRPr="00502EE3">
        <w:rPr>
          <w:rFonts w:ascii="Times New Roman" w:eastAsia="Times New Roman" w:hAnsi="Times New Roman" w:cs="Times New Roman"/>
          <w:lang w:eastAsia="ru-RU"/>
        </w:rPr>
        <w:t xml:space="preserve"> налоговых доначислений в налоговом органе, в том числе вышестоящем, или в суде, а также факт оспаривания или </w:t>
      </w:r>
      <w:proofErr w:type="spellStart"/>
      <w:r w:rsidRPr="00502EE3">
        <w:rPr>
          <w:rFonts w:ascii="Times New Roman" w:eastAsia="Times New Roman" w:hAnsi="Times New Roman" w:cs="Times New Roman"/>
          <w:lang w:eastAsia="ru-RU"/>
        </w:rPr>
        <w:t>неоспаривания</w:t>
      </w:r>
      <w:proofErr w:type="spellEnd"/>
      <w:r w:rsidRPr="00502EE3">
        <w:rPr>
          <w:rFonts w:ascii="Times New Roman" w:eastAsia="Times New Roman" w:hAnsi="Times New Roman" w:cs="Times New Roman"/>
          <w:lang w:eastAsia="ru-RU"/>
        </w:rPr>
        <w:t xml:space="preserve"> в суде претензий третьих лиц не влияет на обязанность Поставщика возместить имущественные потери.</w:t>
      </w:r>
    </w:p>
    <w:p w:rsidR="00502EE3" w:rsidRPr="00502EE3" w:rsidRDefault="00502EE3" w:rsidP="00502EE3">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502EE3">
        <w:rPr>
          <w:rFonts w:ascii="Times New Roman" w:eastAsia="Times New Roman" w:hAnsi="Times New Roman" w:cs="Times New Roman"/>
          <w:b/>
          <w:lang w:eastAsia="ar-SA"/>
        </w:rPr>
        <w:t>8. Форс-мажор</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8.1. Ни одна из Сторон не несет ответственности перед другой Стороной за невыполнение обязательств, обусловленных обстоятельствами непреодолимой силы,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8.2. Сторона, которая не может исполнить своего обязательства вследствие действия обстоятельств непреодолимой силы, обязана в срок не позднее 3 рабочих дней известить другую Сторону об имеющихся препятствиях и их влиянии на исполнение обязательств по настоящему Договору, предоставив соответствующее документальное подтверждение.</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В случае неисполнения Стороной обязанности, предусмотренной в настоящем пункте Договора, она лишается права ссылаться на обстоятельства непреодолимой силы как на обстоятельство, освобождающее ее от ответственности за ненадлежащее исполнение и (или) неисполнение обязательств по настоящему Договору.</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8.3. Документ, выданный Торгово-промышленной палатой Российской Федерации или иным компетентным государственным органом, является достаточным подтверждением наличия и продолжительности действия обстоятельств непреодолимой силы.</w:t>
      </w:r>
    </w:p>
    <w:p w:rsidR="00502EE3" w:rsidRPr="00502EE3" w:rsidRDefault="00502EE3" w:rsidP="00502EE3">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502EE3">
        <w:rPr>
          <w:rFonts w:ascii="Times New Roman" w:eastAsia="Times New Roman" w:hAnsi="Times New Roman" w:cs="Times New Roman"/>
          <w:b/>
          <w:lang w:eastAsia="ar-SA"/>
        </w:rPr>
        <w:t>9. Внесение изменений и расторжение Договора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9.1. Настоящий Договор может быть расторгнут по соглашению Сторон, в одностороннем порядке, в случае одностороннего отказа Стороны Договора от исполнения Договора в соответствии с гражданским законодательством либо по решению суда по основаниям, предусмотренным законодательством Российской Федерации или настоящим Договором.</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 xml:space="preserve">9.2. В случае расторжения Договора по инициативе одной из сторон заинтересованная сторона направляет другой стороне письменное заявление о расторжении Договора. </w:t>
      </w:r>
    </w:p>
    <w:p w:rsidR="00502EE3" w:rsidRPr="00502EE3" w:rsidRDefault="00502EE3" w:rsidP="00502EE3">
      <w:pPr>
        <w:widowControl w:val="0"/>
        <w:tabs>
          <w:tab w:val="left" w:pos="1560"/>
        </w:tabs>
        <w:suppressAutoHyphens/>
        <w:autoSpaceDE w:val="0"/>
        <w:autoSpaceDN w:val="0"/>
        <w:adjustRightInd w:val="0"/>
        <w:spacing w:after="0" w:line="240" w:lineRule="auto"/>
        <w:ind w:firstLine="567"/>
        <w:jc w:val="both"/>
        <w:rPr>
          <w:rFonts w:ascii="Times New Roman" w:eastAsia="Calibri" w:hAnsi="Times New Roman" w:cs="Times New Roman"/>
          <w:color w:val="000000"/>
        </w:rPr>
      </w:pPr>
      <w:r w:rsidRPr="00502EE3">
        <w:rPr>
          <w:rFonts w:ascii="Times New Roman" w:eastAsia="Times New Roman" w:hAnsi="Times New Roman" w:cs="Times New Roman"/>
          <w:lang w:eastAsia="ar-SA"/>
        </w:rPr>
        <w:t xml:space="preserve">9.3. Любые изменения и дополнения настоящего Договора производятся в соответствии с требованиями законодательства Российской Федерации только при наличии согласия обеих Сторон и </w:t>
      </w:r>
      <w:r w:rsidRPr="00502EE3">
        <w:rPr>
          <w:rFonts w:ascii="Times New Roman" w:eastAsia="Calibri" w:hAnsi="Times New Roman" w:cs="Times New Roman"/>
          <w:color w:val="000000"/>
        </w:rPr>
        <w:t xml:space="preserve">оформляются дополнительным соглашением Сторон в письменной форме или в форме электронного документа, подписанного усиленными электронными подписями Сторон. </w:t>
      </w:r>
    </w:p>
    <w:p w:rsidR="00502EE3" w:rsidRPr="00502EE3" w:rsidRDefault="00502EE3" w:rsidP="00502EE3">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502EE3">
        <w:rPr>
          <w:rFonts w:ascii="Times New Roman" w:eastAsia="Times New Roman" w:hAnsi="Times New Roman" w:cs="Times New Roman"/>
          <w:b/>
          <w:lang w:eastAsia="ar-SA"/>
        </w:rPr>
        <w:t>10. Платежи при досрочном расторжении Договора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10.1. При досрочном расторжении настоящего Договора, приемке и оплате Заказчиком, на условиях и по цене согласно условиям Договора, подлежит Товар, поставленный Поставщиком, но не оплаченный Заказчиком на дату уведомления Заказчиком Поставщика о расторжении настоящего Договора.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10.2. Заказчик имеет право на удержание платежей, причитающихся Поставщику по спорным обязательствам, до окончательного урегулирования спорных обязательств по настоящему Договору.</w:t>
      </w:r>
    </w:p>
    <w:bookmarkEnd w:id="3"/>
    <w:bookmarkEnd w:id="4"/>
    <w:p w:rsidR="00502EE3" w:rsidRPr="00502EE3" w:rsidRDefault="00502EE3" w:rsidP="00502EE3">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502EE3">
        <w:rPr>
          <w:rFonts w:ascii="Times New Roman" w:eastAsia="Times New Roman" w:hAnsi="Times New Roman" w:cs="Times New Roman"/>
          <w:b/>
          <w:lang w:eastAsia="ar-SA"/>
        </w:rPr>
        <w:t>11. Антикоррупционная оговорка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lastRenderedPageBreak/>
        <w:t>11.1.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квалифицированные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11.2. В случае возникновения у Стороны подозрений, что произошло или может произойти нарушение каких-либо положений данного раздела настоящего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 xml:space="preserve">Каналы связи «Линия доверия» ФГБОУ ВО </w:t>
      </w:r>
      <w:proofErr w:type="spellStart"/>
      <w:r w:rsidRPr="00502EE3">
        <w:rPr>
          <w:rFonts w:ascii="Times New Roman" w:eastAsia="Times New Roman" w:hAnsi="Times New Roman" w:cs="Times New Roman"/>
          <w:lang w:eastAsia="ar-SA"/>
        </w:rPr>
        <w:t>ИрГУПС</w:t>
      </w:r>
      <w:proofErr w:type="spellEnd"/>
      <w:r w:rsidRPr="00502EE3">
        <w:rPr>
          <w:rFonts w:ascii="Times New Roman" w:eastAsia="Times New Roman" w:hAnsi="Times New Roman" w:cs="Times New Roman"/>
          <w:lang w:eastAsia="ar-SA"/>
        </w:rPr>
        <w:t>: +7 (3952) 63-83-08.</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 xml:space="preserve">Каналы связи Поставщика: +7 </w:t>
      </w:r>
      <w:proofErr w:type="gramStart"/>
      <w:r w:rsidRPr="00502EE3">
        <w:rPr>
          <w:rFonts w:ascii="Times New Roman" w:eastAsia="Times New Roman" w:hAnsi="Times New Roman" w:cs="Times New Roman"/>
          <w:lang w:eastAsia="ar-SA"/>
        </w:rPr>
        <w:t xml:space="preserve">(  </w:t>
      </w:r>
      <w:proofErr w:type="gramEnd"/>
      <w:r w:rsidRPr="00502EE3">
        <w:rPr>
          <w:rFonts w:ascii="Times New Roman" w:eastAsia="Times New Roman" w:hAnsi="Times New Roman" w:cs="Times New Roman"/>
          <w:lang w:eastAsia="ar-SA"/>
        </w:rPr>
        <w:t xml:space="preserve"> ) _____________.</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11.3.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данного раздела настоящего Договора, вправе требовать возмещения реального ущерба, возникшего в результате такого расторжения.</w:t>
      </w:r>
    </w:p>
    <w:p w:rsidR="00502EE3" w:rsidRPr="00502EE3" w:rsidRDefault="00502EE3" w:rsidP="00502EE3">
      <w:pPr>
        <w:suppressAutoHyphens/>
        <w:autoSpaceDE w:val="0"/>
        <w:autoSpaceDN w:val="0"/>
        <w:adjustRightInd w:val="0"/>
        <w:spacing w:after="0" w:line="240" w:lineRule="auto"/>
        <w:jc w:val="center"/>
        <w:rPr>
          <w:rFonts w:ascii="Times New Roman" w:eastAsia="Times New Roman" w:hAnsi="Times New Roman" w:cs="Times New Roman"/>
          <w:b/>
          <w:bCs/>
          <w:lang w:eastAsia="ar-SA"/>
        </w:rPr>
      </w:pPr>
      <w:r w:rsidRPr="00502EE3">
        <w:rPr>
          <w:rFonts w:ascii="Times New Roman" w:eastAsia="Times New Roman" w:hAnsi="Times New Roman" w:cs="Times New Roman"/>
          <w:b/>
          <w:bCs/>
          <w:lang w:eastAsia="ar-SA"/>
        </w:rPr>
        <w:t>12. Разрешение споров</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 xml:space="preserve">12.1. Стороны должны прилагать все усилия к тому, чтобы разрешать все разногласия или споры, возникающие между Сторонами по настоящему Договору или в связи с ним, в процессе переговоров. </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12.2. В случае возникновения спора Стороны обязуются урегулировать такой спор путём предъявления друг другу письменных претензий в течение 15 (Пятнадцати) дней с момента возникновения оснований для предъявления претензий. Срок для их рассмотрения и дачи ответа составляет 15 (Пятнадцать) дней со дня получения.</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12.3. В случае невозможности разрешения разногласий путем переговоров они подлежат рассмотрению в Арбитражном суде Иркутской области.</w:t>
      </w:r>
      <w:bookmarkStart w:id="5" w:name="_Toc12965697"/>
      <w:bookmarkStart w:id="6" w:name="_Toc22991390"/>
      <w:bookmarkStart w:id="7" w:name="_Toc75750581"/>
      <w:bookmarkStart w:id="8" w:name="_Toc84250661"/>
    </w:p>
    <w:p w:rsidR="00502EE3" w:rsidRPr="00502EE3" w:rsidRDefault="00502EE3" w:rsidP="00502EE3">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502EE3">
        <w:rPr>
          <w:rFonts w:ascii="Times New Roman" w:eastAsia="Times New Roman" w:hAnsi="Times New Roman" w:cs="Times New Roman"/>
          <w:b/>
          <w:lang w:eastAsia="ar-SA"/>
        </w:rPr>
        <w:t>13. Вступление Договора в силу</w:t>
      </w:r>
      <w:bookmarkEnd w:id="5"/>
      <w:bookmarkEnd w:id="6"/>
      <w:bookmarkEnd w:id="7"/>
      <w:r w:rsidRPr="00502EE3">
        <w:rPr>
          <w:rFonts w:ascii="Times New Roman" w:eastAsia="Times New Roman" w:hAnsi="Times New Roman" w:cs="Times New Roman"/>
          <w:b/>
          <w:lang w:eastAsia="ar-SA"/>
        </w:rPr>
        <w:t xml:space="preserve"> и истечение срока действия Договора</w:t>
      </w:r>
      <w:bookmarkEnd w:id="8"/>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13.1. Настоящий Договор и обязательства Сторон по настоящему Договору вступают в силу с даты подписания настоящего Договора Сторонами.</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13.2. Настоящий Договор действует по «3</w:t>
      </w:r>
      <w:r w:rsidR="007B5D32">
        <w:rPr>
          <w:rFonts w:ascii="Times New Roman" w:eastAsia="Times New Roman" w:hAnsi="Times New Roman" w:cs="Times New Roman"/>
          <w:lang w:eastAsia="ar-SA"/>
        </w:rPr>
        <w:t>0</w:t>
      </w:r>
      <w:r w:rsidRPr="00502EE3">
        <w:rPr>
          <w:rFonts w:ascii="Times New Roman" w:eastAsia="Times New Roman" w:hAnsi="Times New Roman" w:cs="Times New Roman"/>
          <w:lang w:eastAsia="ar-SA"/>
        </w:rPr>
        <w:t xml:space="preserve">» </w:t>
      </w:r>
      <w:r w:rsidR="007B5D32">
        <w:rPr>
          <w:rFonts w:ascii="Times New Roman" w:eastAsia="Times New Roman" w:hAnsi="Times New Roman" w:cs="Times New Roman"/>
          <w:lang w:eastAsia="ar-SA"/>
        </w:rPr>
        <w:t>сентября</w:t>
      </w:r>
      <w:r w:rsidRPr="00502EE3">
        <w:rPr>
          <w:rFonts w:ascii="Times New Roman" w:eastAsia="Times New Roman" w:hAnsi="Times New Roman" w:cs="Times New Roman"/>
          <w:lang w:eastAsia="ar-SA"/>
        </w:rPr>
        <w:t xml:space="preserve"> 2026 года, а в части взаиморасчетов – до полного исполнения обязательств Сторонами.</w:t>
      </w:r>
    </w:p>
    <w:p w:rsidR="00502EE3" w:rsidRPr="00502EE3" w:rsidRDefault="00502EE3" w:rsidP="00502EE3">
      <w:pPr>
        <w:suppressAutoHyphens/>
        <w:autoSpaceDE w:val="0"/>
        <w:autoSpaceDN w:val="0"/>
        <w:adjustRightInd w:val="0"/>
        <w:spacing w:after="0" w:line="240" w:lineRule="auto"/>
        <w:jc w:val="center"/>
        <w:rPr>
          <w:rFonts w:ascii="Times New Roman" w:eastAsia="Times New Roman" w:hAnsi="Times New Roman" w:cs="Times New Roman"/>
          <w:b/>
          <w:bCs/>
          <w:lang w:eastAsia="ar-SA"/>
        </w:rPr>
      </w:pPr>
      <w:r w:rsidRPr="00502EE3">
        <w:rPr>
          <w:rFonts w:ascii="Times New Roman" w:eastAsia="Times New Roman" w:hAnsi="Times New Roman" w:cs="Times New Roman"/>
          <w:b/>
          <w:bCs/>
          <w:iCs/>
          <w:lang w:eastAsia="ar-SA"/>
        </w:rPr>
        <w:t>14. Прочие условия</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14.1. Все уведомления (извещения) Сторон, связанные с исполнением настоящего Договора, направляются в письменной форме по почте заказным письмом с уведомлением о вручении по адресу Стороны, указанному в настоящем Договоре, либо с использованием факсимильной связи или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настоящем Договоре. При невозможности получения, указанных подтверждения или информации датой получения уведомления (извещения) признается дата по истечении 12 календарных дней с даты направления уведомления (извещения) по почте заказным письмом с уведомлением о вручении. В случае отправления уведомлений (извещений) посредством факсимильной связи или электронной почты, по реквизитам, указанным в настоящем Договоре, уведомления (извещения) считаются полученными Стороной в день их отправки.</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lastRenderedPageBreak/>
        <w:t xml:space="preserve">14.2. Во всём остальном, не предусмотренном настоящим Договором, Стороны руководствуются действующим законодательством РФ. </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14.3.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Сторона, не известившая или несвоевременно известившая другую сторону о вышеуказанных изменениях, несет риски и ответственность за все связанные с этим неблагоприятные последствия.</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14.4. Настоящий Договор составлен в форме электронного документа, подписанного усиленными электронными подписями Сторон.</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14.5. Все приложения являются неотъемлемой частью Договора:</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Приложение № 1 «Спецификация»;</w:t>
      </w:r>
    </w:p>
    <w:p w:rsidR="00502EE3" w:rsidRPr="00502EE3" w:rsidRDefault="00502EE3" w:rsidP="00502EE3">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Приложение № 2 «Технические требования».</w:t>
      </w:r>
    </w:p>
    <w:p w:rsidR="00502EE3" w:rsidRPr="00502EE3" w:rsidRDefault="00502EE3" w:rsidP="00502EE3">
      <w:pPr>
        <w:suppressAutoHyphens/>
        <w:autoSpaceDE w:val="0"/>
        <w:autoSpaceDN w:val="0"/>
        <w:adjustRightInd w:val="0"/>
        <w:spacing w:after="0" w:line="240" w:lineRule="auto"/>
        <w:jc w:val="center"/>
        <w:rPr>
          <w:rFonts w:ascii="Times New Roman" w:eastAsia="Times New Roman" w:hAnsi="Times New Roman" w:cs="Times New Roman"/>
          <w:b/>
          <w:bCs/>
          <w:lang w:eastAsia="ar-SA"/>
        </w:rPr>
      </w:pPr>
      <w:r w:rsidRPr="00502EE3">
        <w:rPr>
          <w:rFonts w:ascii="Times New Roman" w:eastAsia="Times New Roman" w:hAnsi="Times New Roman" w:cs="Times New Roman"/>
          <w:b/>
          <w:bCs/>
          <w:lang w:eastAsia="ar-SA"/>
        </w:rPr>
        <w:t>15. Адреса и платежные реквизиты Сторон</w:t>
      </w:r>
    </w:p>
    <w:tbl>
      <w:tblPr>
        <w:tblW w:w="0" w:type="auto"/>
        <w:tblLook w:val="04A0" w:firstRow="1" w:lastRow="0" w:firstColumn="1" w:lastColumn="0" w:noHBand="0" w:noVBand="1"/>
      </w:tblPr>
      <w:tblGrid>
        <w:gridCol w:w="5353"/>
        <w:gridCol w:w="4673"/>
      </w:tblGrid>
      <w:tr w:rsidR="00502EE3" w:rsidRPr="00502EE3" w:rsidTr="000C01F5">
        <w:tc>
          <w:tcPr>
            <w:tcW w:w="5353" w:type="dxa"/>
            <w:shd w:val="clear" w:color="auto" w:fill="auto"/>
            <w:vAlign w:val="center"/>
          </w:tcPr>
          <w:p w:rsidR="00502EE3" w:rsidRPr="00502EE3" w:rsidRDefault="00502EE3" w:rsidP="00502EE3">
            <w:pPr>
              <w:tabs>
                <w:tab w:val="left" w:pos="676"/>
                <w:tab w:val="left" w:pos="1440"/>
              </w:tabs>
              <w:spacing w:after="0" w:line="240" w:lineRule="auto"/>
              <w:ind w:left="-108" w:right="380"/>
              <w:rPr>
                <w:rFonts w:ascii="Times New Roman" w:eastAsia="Times New Roman" w:hAnsi="Times New Roman" w:cs="Times New Roman"/>
                <w:b/>
                <w:lang w:eastAsia="ru-RU"/>
              </w:rPr>
            </w:pPr>
            <w:r w:rsidRPr="00502EE3">
              <w:rPr>
                <w:rFonts w:ascii="Times New Roman" w:eastAsia="Times New Roman" w:hAnsi="Times New Roman" w:cs="Times New Roman"/>
                <w:b/>
                <w:lang w:eastAsia="ru-RU"/>
              </w:rPr>
              <w:t>Заказчик:</w:t>
            </w:r>
          </w:p>
          <w:p w:rsidR="00502EE3" w:rsidRPr="00502EE3" w:rsidRDefault="00502EE3" w:rsidP="00502EE3">
            <w:pPr>
              <w:spacing w:after="0" w:line="240" w:lineRule="auto"/>
              <w:ind w:left="-108" w:right="325"/>
              <w:rPr>
                <w:rFonts w:ascii="Times New Roman" w:eastAsia="Times New Roman" w:hAnsi="Times New Roman" w:cs="Times New Roman"/>
                <w:b/>
                <w:bCs/>
              </w:rPr>
            </w:pPr>
            <w:r w:rsidRPr="00502EE3">
              <w:rPr>
                <w:rFonts w:ascii="Times New Roman" w:eastAsia="Times New Roman" w:hAnsi="Times New Roman" w:cs="Times New Roman"/>
                <w:b/>
                <w:lang w:eastAsia="ru-RU"/>
              </w:rPr>
              <w:t xml:space="preserve">ФГБОУ ВО </w:t>
            </w:r>
            <w:proofErr w:type="spellStart"/>
            <w:r w:rsidRPr="00502EE3">
              <w:rPr>
                <w:rFonts w:ascii="Times New Roman" w:eastAsia="Times New Roman" w:hAnsi="Times New Roman" w:cs="Times New Roman"/>
                <w:b/>
                <w:lang w:eastAsia="ru-RU"/>
              </w:rPr>
              <w:t>ИрГУПС</w:t>
            </w:r>
            <w:proofErr w:type="spellEnd"/>
          </w:p>
        </w:tc>
        <w:tc>
          <w:tcPr>
            <w:tcW w:w="4673" w:type="dxa"/>
            <w:shd w:val="clear" w:color="auto" w:fill="auto"/>
            <w:vAlign w:val="center"/>
          </w:tcPr>
          <w:p w:rsidR="00502EE3" w:rsidRPr="00502EE3" w:rsidRDefault="00502EE3" w:rsidP="00502EE3">
            <w:pPr>
              <w:spacing w:after="0" w:line="240" w:lineRule="auto"/>
              <w:rPr>
                <w:rFonts w:ascii="Times New Roman" w:eastAsia="Times New Roman" w:hAnsi="Times New Roman" w:cs="Times New Roman"/>
                <w:b/>
                <w:lang w:eastAsia="ru-RU"/>
              </w:rPr>
            </w:pPr>
            <w:r w:rsidRPr="00502EE3">
              <w:rPr>
                <w:rFonts w:ascii="Times New Roman" w:eastAsia="Times New Roman" w:hAnsi="Times New Roman" w:cs="Times New Roman"/>
                <w:b/>
                <w:lang w:eastAsia="ru-RU"/>
              </w:rPr>
              <w:t>Поставщик:</w:t>
            </w:r>
          </w:p>
          <w:p w:rsidR="00502EE3" w:rsidRPr="00502EE3" w:rsidRDefault="00502EE3" w:rsidP="00502EE3">
            <w:pPr>
              <w:spacing w:after="0" w:line="240" w:lineRule="auto"/>
              <w:rPr>
                <w:rFonts w:ascii="Times New Roman" w:eastAsia="Times New Roman" w:hAnsi="Times New Roman" w:cs="Times New Roman"/>
                <w:b/>
                <w:bCs/>
              </w:rPr>
            </w:pPr>
          </w:p>
        </w:tc>
      </w:tr>
      <w:tr w:rsidR="00502EE3" w:rsidRPr="00502EE3" w:rsidTr="000C01F5">
        <w:tc>
          <w:tcPr>
            <w:tcW w:w="5353" w:type="dxa"/>
            <w:shd w:val="clear" w:color="auto" w:fill="auto"/>
            <w:vAlign w:val="center"/>
          </w:tcPr>
          <w:p w:rsidR="000A5B90" w:rsidRPr="000A5B90" w:rsidRDefault="000A5B90" w:rsidP="000A5B90">
            <w:pPr>
              <w:spacing w:after="0" w:line="240" w:lineRule="auto"/>
              <w:ind w:left="-108" w:right="325"/>
              <w:jc w:val="both"/>
              <w:rPr>
                <w:rFonts w:ascii="Times New Roman" w:eastAsia="Times New Roman" w:hAnsi="Times New Roman" w:cs="Times New Roman"/>
                <w:lang w:eastAsia="ru-RU"/>
              </w:rPr>
            </w:pPr>
            <w:r w:rsidRPr="000A5B90">
              <w:rPr>
                <w:rFonts w:ascii="Times New Roman" w:eastAsia="Times New Roman" w:hAnsi="Times New Roman" w:cs="Times New Roman"/>
                <w:lang w:eastAsia="ru-RU"/>
              </w:rPr>
              <w:t>Юридический адрес: 664074, РФ, Иркутская</w:t>
            </w:r>
          </w:p>
          <w:p w:rsidR="000A5B90" w:rsidRPr="000A5B90" w:rsidRDefault="000A5B90" w:rsidP="000A5B90">
            <w:pPr>
              <w:spacing w:after="0" w:line="240" w:lineRule="auto"/>
              <w:ind w:left="-108" w:right="325"/>
              <w:jc w:val="both"/>
              <w:rPr>
                <w:rFonts w:ascii="Times New Roman" w:eastAsia="Times New Roman" w:hAnsi="Times New Roman" w:cs="Times New Roman"/>
                <w:lang w:eastAsia="ru-RU"/>
              </w:rPr>
            </w:pPr>
            <w:r w:rsidRPr="000A5B90">
              <w:rPr>
                <w:rFonts w:ascii="Times New Roman" w:eastAsia="Times New Roman" w:hAnsi="Times New Roman" w:cs="Times New Roman"/>
                <w:lang w:eastAsia="ru-RU"/>
              </w:rPr>
              <w:t>область, г. Иркутск, ул. Чернышевского, 15</w:t>
            </w:r>
          </w:p>
          <w:p w:rsidR="000A5B90" w:rsidRPr="000A5B90" w:rsidRDefault="000A5B90" w:rsidP="000A5B90">
            <w:pPr>
              <w:spacing w:after="0" w:line="240" w:lineRule="auto"/>
              <w:ind w:left="-108" w:right="325"/>
              <w:jc w:val="both"/>
              <w:rPr>
                <w:rFonts w:ascii="Times New Roman" w:eastAsia="Times New Roman" w:hAnsi="Times New Roman" w:cs="Times New Roman"/>
                <w:lang w:eastAsia="ru-RU"/>
              </w:rPr>
            </w:pPr>
            <w:r w:rsidRPr="000A5B90">
              <w:rPr>
                <w:rFonts w:ascii="Times New Roman" w:eastAsia="Times New Roman" w:hAnsi="Times New Roman" w:cs="Times New Roman"/>
                <w:lang w:eastAsia="ru-RU"/>
              </w:rPr>
              <w:t xml:space="preserve">ИНН 3812010086   КПП 381201001 </w:t>
            </w:r>
          </w:p>
          <w:p w:rsidR="000A5B90" w:rsidRPr="000A5B90" w:rsidRDefault="000A5B90" w:rsidP="000A5B90">
            <w:pPr>
              <w:spacing w:after="0" w:line="240" w:lineRule="auto"/>
              <w:ind w:left="-108" w:right="325"/>
              <w:jc w:val="both"/>
              <w:rPr>
                <w:rFonts w:ascii="Times New Roman" w:eastAsia="Times New Roman" w:hAnsi="Times New Roman" w:cs="Times New Roman"/>
                <w:lang w:eastAsia="ru-RU"/>
              </w:rPr>
            </w:pPr>
            <w:r w:rsidRPr="000A5B90">
              <w:rPr>
                <w:rFonts w:ascii="Times New Roman" w:eastAsia="Times New Roman" w:hAnsi="Times New Roman" w:cs="Times New Roman"/>
                <w:lang w:eastAsia="ru-RU"/>
              </w:rPr>
              <w:t xml:space="preserve">Управление Федерального казначейства по Приморскому краю (ФГБОУ ВО </w:t>
            </w:r>
            <w:proofErr w:type="spellStart"/>
            <w:r w:rsidRPr="000A5B90">
              <w:rPr>
                <w:rFonts w:ascii="Times New Roman" w:eastAsia="Times New Roman" w:hAnsi="Times New Roman" w:cs="Times New Roman"/>
                <w:lang w:eastAsia="ru-RU"/>
              </w:rPr>
              <w:t>ИрГУПС</w:t>
            </w:r>
            <w:proofErr w:type="spellEnd"/>
            <w:r w:rsidRPr="000A5B90">
              <w:rPr>
                <w:rFonts w:ascii="Times New Roman" w:eastAsia="Times New Roman" w:hAnsi="Times New Roman" w:cs="Times New Roman"/>
                <w:lang w:eastAsia="ru-RU"/>
              </w:rPr>
              <w:t>, л/с 20346Х36290),</w:t>
            </w:r>
          </w:p>
          <w:p w:rsidR="000A5B90" w:rsidRPr="000A5B90" w:rsidRDefault="000A5B90" w:rsidP="000A5B90">
            <w:pPr>
              <w:spacing w:after="0" w:line="240" w:lineRule="auto"/>
              <w:ind w:left="-108" w:right="325"/>
              <w:jc w:val="both"/>
              <w:rPr>
                <w:rFonts w:ascii="Times New Roman" w:eastAsia="Times New Roman" w:hAnsi="Times New Roman" w:cs="Times New Roman"/>
                <w:lang w:eastAsia="ru-RU"/>
              </w:rPr>
            </w:pPr>
            <w:r w:rsidRPr="000A5B90">
              <w:rPr>
                <w:rFonts w:ascii="Times New Roman" w:eastAsia="Times New Roman" w:hAnsi="Times New Roman" w:cs="Times New Roman"/>
                <w:lang w:eastAsia="ru-RU"/>
              </w:rPr>
              <w:t>ЕКС – № 40102810545370000012</w:t>
            </w:r>
          </w:p>
          <w:p w:rsidR="000A5B90" w:rsidRPr="000A5B90" w:rsidRDefault="000A5B90" w:rsidP="000A5B90">
            <w:pPr>
              <w:spacing w:after="0" w:line="240" w:lineRule="auto"/>
              <w:ind w:left="-108" w:right="325"/>
              <w:jc w:val="both"/>
              <w:rPr>
                <w:rFonts w:ascii="Times New Roman" w:eastAsia="Times New Roman" w:hAnsi="Times New Roman" w:cs="Times New Roman"/>
                <w:lang w:eastAsia="ru-RU"/>
              </w:rPr>
            </w:pPr>
            <w:r w:rsidRPr="000A5B90">
              <w:rPr>
                <w:rFonts w:ascii="Times New Roman" w:eastAsia="Times New Roman" w:hAnsi="Times New Roman" w:cs="Times New Roman"/>
                <w:lang w:eastAsia="ru-RU"/>
              </w:rPr>
              <w:t>КС    – № 03214643000000012010</w:t>
            </w:r>
          </w:p>
          <w:p w:rsidR="000A5B90" w:rsidRPr="000A5B90" w:rsidRDefault="000A5B90" w:rsidP="000A5B90">
            <w:pPr>
              <w:spacing w:after="0" w:line="240" w:lineRule="auto"/>
              <w:ind w:left="-108" w:right="325"/>
              <w:jc w:val="both"/>
              <w:rPr>
                <w:rFonts w:ascii="Times New Roman" w:eastAsia="Times New Roman" w:hAnsi="Times New Roman" w:cs="Times New Roman"/>
                <w:lang w:eastAsia="ru-RU"/>
              </w:rPr>
            </w:pPr>
            <w:r w:rsidRPr="000A5B90">
              <w:rPr>
                <w:rFonts w:ascii="Times New Roman" w:eastAsia="Times New Roman" w:hAnsi="Times New Roman" w:cs="Times New Roman"/>
                <w:lang w:eastAsia="ru-RU"/>
              </w:rPr>
              <w:t>БИК ТОФК – 010507002</w:t>
            </w:r>
          </w:p>
          <w:p w:rsidR="000A5B90" w:rsidRPr="000A5B90" w:rsidRDefault="000A5B90" w:rsidP="000A5B90">
            <w:pPr>
              <w:spacing w:after="0" w:line="240" w:lineRule="auto"/>
              <w:ind w:left="-108" w:right="325"/>
              <w:jc w:val="both"/>
              <w:rPr>
                <w:rFonts w:ascii="Times New Roman" w:eastAsia="Times New Roman" w:hAnsi="Times New Roman" w:cs="Times New Roman"/>
                <w:lang w:eastAsia="ru-RU"/>
              </w:rPr>
            </w:pPr>
            <w:r w:rsidRPr="000A5B90">
              <w:rPr>
                <w:rFonts w:ascii="Times New Roman" w:eastAsia="Times New Roman" w:hAnsi="Times New Roman" w:cs="Times New Roman"/>
                <w:lang w:eastAsia="ru-RU"/>
              </w:rPr>
              <w:t>Наименование банка: ОКЦ №1 ДГУ Банка России// УФК по Приморскому краю, г. Владивосток.</w:t>
            </w:r>
          </w:p>
          <w:p w:rsidR="000A5B90" w:rsidRPr="000A5B90" w:rsidRDefault="000A5B90" w:rsidP="000A5B90">
            <w:pPr>
              <w:spacing w:after="0" w:line="240" w:lineRule="auto"/>
              <w:ind w:left="-108" w:right="325"/>
              <w:jc w:val="both"/>
              <w:rPr>
                <w:rFonts w:ascii="Times New Roman" w:eastAsia="Times New Roman" w:hAnsi="Times New Roman" w:cs="Times New Roman"/>
                <w:lang w:eastAsia="ru-RU"/>
              </w:rPr>
            </w:pPr>
            <w:r w:rsidRPr="000A5B90">
              <w:rPr>
                <w:rFonts w:ascii="Times New Roman" w:eastAsia="Times New Roman" w:hAnsi="Times New Roman" w:cs="Times New Roman"/>
                <w:lang w:eastAsia="ru-RU"/>
              </w:rPr>
              <w:t>Реквизиты для оплаты неустойки (штрафы, пени)</w:t>
            </w:r>
          </w:p>
          <w:p w:rsidR="000A5B90" w:rsidRPr="000A5B90" w:rsidRDefault="000A5B90" w:rsidP="000A5B90">
            <w:pPr>
              <w:spacing w:after="0" w:line="240" w:lineRule="auto"/>
              <w:ind w:left="-108" w:right="325"/>
              <w:jc w:val="both"/>
              <w:rPr>
                <w:rFonts w:ascii="Times New Roman" w:eastAsia="Times New Roman" w:hAnsi="Times New Roman" w:cs="Times New Roman"/>
                <w:lang w:eastAsia="ru-RU"/>
              </w:rPr>
            </w:pPr>
            <w:r w:rsidRPr="000A5B90">
              <w:rPr>
                <w:rFonts w:ascii="Times New Roman" w:eastAsia="Times New Roman" w:hAnsi="Times New Roman" w:cs="Times New Roman"/>
                <w:lang w:eastAsia="ru-RU"/>
              </w:rPr>
              <w:t xml:space="preserve">Управление Федерального казначейства по Приморскому краю (ФГБОУ ВО </w:t>
            </w:r>
            <w:proofErr w:type="spellStart"/>
            <w:r w:rsidRPr="000A5B90">
              <w:rPr>
                <w:rFonts w:ascii="Times New Roman" w:eastAsia="Times New Roman" w:hAnsi="Times New Roman" w:cs="Times New Roman"/>
                <w:lang w:eastAsia="ru-RU"/>
              </w:rPr>
              <w:t>ИрГУПС</w:t>
            </w:r>
            <w:proofErr w:type="spellEnd"/>
            <w:r w:rsidRPr="000A5B90">
              <w:rPr>
                <w:rFonts w:ascii="Times New Roman" w:eastAsia="Times New Roman" w:hAnsi="Times New Roman" w:cs="Times New Roman"/>
                <w:lang w:eastAsia="ru-RU"/>
              </w:rPr>
              <w:t>, л/с 20346Х36290),</w:t>
            </w:r>
          </w:p>
          <w:p w:rsidR="000A5B90" w:rsidRPr="000A5B90" w:rsidRDefault="000A5B90" w:rsidP="000A5B90">
            <w:pPr>
              <w:spacing w:after="0" w:line="240" w:lineRule="auto"/>
              <w:ind w:left="-108" w:right="325"/>
              <w:jc w:val="both"/>
              <w:rPr>
                <w:rFonts w:ascii="Times New Roman" w:eastAsia="Times New Roman" w:hAnsi="Times New Roman" w:cs="Times New Roman"/>
                <w:lang w:eastAsia="ru-RU"/>
              </w:rPr>
            </w:pPr>
            <w:r w:rsidRPr="000A5B90">
              <w:rPr>
                <w:rFonts w:ascii="Times New Roman" w:eastAsia="Times New Roman" w:hAnsi="Times New Roman" w:cs="Times New Roman"/>
                <w:lang w:eastAsia="ru-RU"/>
              </w:rPr>
              <w:t>ЕКС – № 40102810545370000012</w:t>
            </w:r>
          </w:p>
          <w:p w:rsidR="000A5B90" w:rsidRPr="000A5B90" w:rsidRDefault="000A5B90" w:rsidP="000A5B90">
            <w:pPr>
              <w:spacing w:after="0" w:line="240" w:lineRule="auto"/>
              <w:ind w:left="-108" w:right="325"/>
              <w:jc w:val="both"/>
              <w:rPr>
                <w:rFonts w:ascii="Times New Roman" w:eastAsia="Times New Roman" w:hAnsi="Times New Roman" w:cs="Times New Roman"/>
                <w:lang w:eastAsia="ru-RU"/>
              </w:rPr>
            </w:pPr>
            <w:r w:rsidRPr="000A5B90">
              <w:rPr>
                <w:rFonts w:ascii="Times New Roman" w:eastAsia="Times New Roman" w:hAnsi="Times New Roman" w:cs="Times New Roman"/>
                <w:lang w:eastAsia="ru-RU"/>
              </w:rPr>
              <w:t>КС    – № 03214643000000012010</w:t>
            </w:r>
          </w:p>
          <w:p w:rsidR="000A5B90" w:rsidRPr="000A5B90" w:rsidRDefault="000A5B90" w:rsidP="000A5B90">
            <w:pPr>
              <w:spacing w:after="0" w:line="240" w:lineRule="auto"/>
              <w:ind w:left="-108" w:right="325"/>
              <w:jc w:val="both"/>
              <w:rPr>
                <w:rFonts w:ascii="Times New Roman" w:eastAsia="Times New Roman" w:hAnsi="Times New Roman" w:cs="Times New Roman"/>
                <w:lang w:eastAsia="ru-RU"/>
              </w:rPr>
            </w:pPr>
            <w:r w:rsidRPr="000A5B90">
              <w:rPr>
                <w:rFonts w:ascii="Times New Roman" w:eastAsia="Times New Roman" w:hAnsi="Times New Roman" w:cs="Times New Roman"/>
                <w:lang w:eastAsia="ru-RU"/>
              </w:rPr>
              <w:t>БИК ТОФК – 010507002</w:t>
            </w:r>
          </w:p>
          <w:p w:rsidR="000A5B90" w:rsidRPr="000A5B90" w:rsidRDefault="000A5B90" w:rsidP="000A5B90">
            <w:pPr>
              <w:spacing w:after="0" w:line="240" w:lineRule="auto"/>
              <w:ind w:left="-108" w:right="325"/>
              <w:jc w:val="both"/>
              <w:rPr>
                <w:rFonts w:ascii="Times New Roman" w:eastAsia="Times New Roman" w:hAnsi="Times New Roman" w:cs="Times New Roman"/>
                <w:lang w:eastAsia="ru-RU"/>
              </w:rPr>
            </w:pPr>
            <w:r w:rsidRPr="000A5B90">
              <w:rPr>
                <w:rFonts w:ascii="Times New Roman" w:eastAsia="Times New Roman" w:hAnsi="Times New Roman" w:cs="Times New Roman"/>
                <w:lang w:eastAsia="ru-RU"/>
              </w:rPr>
              <w:t>КБК 00000000000000000140</w:t>
            </w:r>
          </w:p>
          <w:p w:rsidR="00502EE3" w:rsidRPr="00502EE3" w:rsidRDefault="000A5B90" w:rsidP="000A5B90">
            <w:pPr>
              <w:spacing w:after="0" w:line="240" w:lineRule="auto"/>
              <w:ind w:left="-108" w:right="325"/>
              <w:jc w:val="both"/>
              <w:rPr>
                <w:rFonts w:ascii="Times New Roman" w:eastAsia="Times New Roman" w:hAnsi="Times New Roman" w:cs="Times New Roman"/>
                <w:lang w:eastAsia="ru-RU"/>
              </w:rPr>
            </w:pPr>
            <w:r w:rsidRPr="000A5B90">
              <w:rPr>
                <w:rFonts w:ascii="Times New Roman" w:eastAsia="Times New Roman" w:hAnsi="Times New Roman" w:cs="Times New Roman"/>
                <w:lang w:eastAsia="ru-RU"/>
              </w:rPr>
              <w:t>Наименование банка: ОКЦ №1 ДГУ Банка России/ УФК по Приморскому краю, г. Владивосток.</w:t>
            </w:r>
          </w:p>
          <w:p w:rsidR="00502EE3" w:rsidRPr="00502EE3" w:rsidRDefault="00502EE3" w:rsidP="00502EE3">
            <w:pPr>
              <w:spacing w:after="0" w:line="240" w:lineRule="auto"/>
              <w:ind w:left="-108" w:right="325"/>
              <w:jc w:val="both"/>
              <w:rPr>
                <w:rFonts w:ascii="Times New Roman" w:eastAsia="Times New Roman" w:hAnsi="Times New Roman" w:cs="Times New Roman"/>
                <w:color w:val="0070C0"/>
                <w:lang w:eastAsia="ru-RU"/>
              </w:rPr>
            </w:pPr>
            <w:r w:rsidRPr="00502EE3">
              <w:rPr>
                <w:rFonts w:ascii="Times New Roman" w:eastAsia="Times New Roman" w:hAnsi="Times New Roman" w:cs="Times New Roman"/>
                <w:color w:val="0070C0"/>
                <w:lang w:eastAsia="ru-RU"/>
              </w:rPr>
              <w:t>Ответственное лицо по Договору:</w:t>
            </w:r>
          </w:p>
          <w:p w:rsidR="00502EE3" w:rsidRPr="00502EE3" w:rsidRDefault="00502EE3" w:rsidP="00502EE3">
            <w:pPr>
              <w:spacing w:after="0" w:line="240" w:lineRule="auto"/>
              <w:ind w:left="-108" w:right="325"/>
              <w:jc w:val="both"/>
              <w:rPr>
                <w:rFonts w:ascii="Times New Roman" w:eastAsia="Times New Roman" w:hAnsi="Times New Roman" w:cs="Times New Roman"/>
                <w:color w:val="0070C0"/>
                <w:lang w:eastAsia="ru-RU"/>
              </w:rPr>
            </w:pPr>
            <w:r w:rsidRPr="00502EE3">
              <w:rPr>
                <w:rFonts w:ascii="Times New Roman" w:eastAsia="Times New Roman" w:hAnsi="Times New Roman" w:cs="Times New Roman"/>
                <w:color w:val="0070C0"/>
                <w:lang w:eastAsia="ru-RU"/>
              </w:rPr>
              <w:t xml:space="preserve">Сотникова Алена Викторовна </w:t>
            </w:r>
          </w:p>
          <w:p w:rsidR="00502EE3" w:rsidRPr="00502EE3" w:rsidRDefault="00502EE3" w:rsidP="00502EE3">
            <w:pPr>
              <w:spacing w:after="0" w:line="240" w:lineRule="auto"/>
              <w:ind w:left="-108" w:right="325"/>
              <w:jc w:val="both"/>
              <w:rPr>
                <w:rFonts w:ascii="Times New Roman" w:eastAsia="Times New Roman" w:hAnsi="Times New Roman" w:cs="Times New Roman"/>
                <w:color w:val="0070C0"/>
                <w:lang w:eastAsia="ru-RU"/>
              </w:rPr>
            </w:pPr>
            <w:r w:rsidRPr="00502EE3">
              <w:rPr>
                <w:rFonts w:ascii="Times New Roman" w:eastAsia="Times New Roman" w:hAnsi="Times New Roman" w:cs="Times New Roman"/>
                <w:color w:val="0070C0"/>
                <w:lang w:eastAsia="ru-RU"/>
              </w:rPr>
              <w:t xml:space="preserve">т. 8(3952) 638-399, доб. 0499; </w:t>
            </w:r>
          </w:p>
          <w:p w:rsidR="00502EE3" w:rsidRPr="00502EE3" w:rsidRDefault="00502EE3" w:rsidP="00502EE3">
            <w:pPr>
              <w:spacing w:after="0" w:line="240" w:lineRule="auto"/>
              <w:ind w:left="-108" w:right="325"/>
              <w:jc w:val="both"/>
              <w:rPr>
                <w:rFonts w:ascii="Times New Roman" w:eastAsia="Times New Roman" w:hAnsi="Times New Roman" w:cs="Times New Roman"/>
                <w:color w:val="0070C0"/>
                <w:lang w:eastAsia="ru-RU"/>
              </w:rPr>
            </w:pPr>
            <w:r w:rsidRPr="00502EE3">
              <w:rPr>
                <w:rFonts w:ascii="Times New Roman" w:eastAsia="Times New Roman" w:hAnsi="Times New Roman" w:cs="Times New Roman"/>
                <w:color w:val="0070C0"/>
                <w:lang w:eastAsia="ru-RU"/>
              </w:rPr>
              <w:t>эл. почта: sotnikova_av@irgups.ru</w:t>
            </w:r>
          </w:p>
          <w:p w:rsidR="00502EE3" w:rsidRPr="00502EE3" w:rsidRDefault="00502EE3" w:rsidP="00502EE3">
            <w:pPr>
              <w:spacing w:after="0" w:line="240" w:lineRule="auto"/>
              <w:ind w:left="-108" w:right="325"/>
              <w:jc w:val="both"/>
              <w:rPr>
                <w:rFonts w:ascii="Times New Roman" w:eastAsia="Times New Roman" w:hAnsi="Times New Roman" w:cs="Times New Roman"/>
                <w:color w:val="0070C0"/>
                <w:lang w:eastAsia="ru-RU"/>
              </w:rPr>
            </w:pPr>
            <w:r w:rsidRPr="00502EE3">
              <w:rPr>
                <w:rFonts w:ascii="Times New Roman" w:eastAsia="Times New Roman" w:hAnsi="Times New Roman" w:cs="Times New Roman"/>
                <w:color w:val="0070C0"/>
                <w:lang w:eastAsia="ru-RU"/>
              </w:rPr>
              <w:t xml:space="preserve">       </w:t>
            </w:r>
          </w:p>
          <w:p w:rsidR="00502EE3" w:rsidRPr="00502EE3" w:rsidRDefault="00502EE3" w:rsidP="00502EE3">
            <w:pPr>
              <w:tabs>
                <w:tab w:val="left" w:pos="0"/>
                <w:tab w:val="left" w:pos="1301"/>
              </w:tabs>
              <w:spacing w:after="0" w:line="240" w:lineRule="auto"/>
              <w:ind w:left="-108" w:right="325"/>
              <w:rPr>
                <w:rFonts w:ascii="Times New Roman" w:eastAsia="Times New Roman" w:hAnsi="Times New Roman" w:cs="Times New Roman"/>
                <w:b/>
                <w:bCs/>
              </w:rPr>
            </w:pPr>
          </w:p>
        </w:tc>
        <w:tc>
          <w:tcPr>
            <w:tcW w:w="4673" w:type="dxa"/>
            <w:shd w:val="clear" w:color="auto" w:fill="auto"/>
            <w:vAlign w:val="center"/>
          </w:tcPr>
          <w:p w:rsidR="00502EE3" w:rsidRPr="00502EE3" w:rsidRDefault="00502EE3" w:rsidP="00502EE3">
            <w:pPr>
              <w:spacing w:after="0" w:line="240" w:lineRule="auto"/>
              <w:rPr>
                <w:rFonts w:ascii="Times New Roman" w:eastAsia="Times New Roman" w:hAnsi="Times New Roman" w:cs="Times New Roman"/>
                <w:b/>
                <w:bCs/>
              </w:rPr>
            </w:pPr>
          </w:p>
        </w:tc>
      </w:tr>
      <w:tr w:rsidR="00502EE3" w:rsidRPr="00502EE3" w:rsidTr="000C01F5">
        <w:tc>
          <w:tcPr>
            <w:tcW w:w="5353" w:type="dxa"/>
            <w:shd w:val="clear" w:color="auto" w:fill="auto"/>
            <w:vAlign w:val="center"/>
          </w:tcPr>
          <w:p w:rsidR="00502EE3" w:rsidRPr="00502EE3" w:rsidRDefault="00502EE3" w:rsidP="00502EE3">
            <w:pPr>
              <w:spacing w:after="0" w:line="240" w:lineRule="auto"/>
              <w:ind w:left="-108" w:right="325"/>
              <w:rPr>
                <w:rFonts w:ascii="Times New Roman" w:eastAsia="Times New Roman" w:hAnsi="Times New Roman" w:cs="Times New Roman"/>
                <w:lang w:eastAsia="ru-RU"/>
              </w:rPr>
            </w:pPr>
          </w:p>
        </w:tc>
        <w:tc>
          <w:tcPr>
            <w:tcW w:w="4673" w:type="dxa"/>
            <w:shd w:val="clear" w:color="auto" w:fill="auto"/>
            <w:vAlign w:val="center"/>
          </w:tcPr>
          <w:p w:rsidR="00502EE3" w:rsidRPr="00502EE3" w:rsidRDefault="00502EE3" w:rsidP="00502EE3">
            <w:pPr>
              <w:spacing w:after="0" w:line="240" w:lineRule="auto"/>
              <w:rPr>
                <w:rFonts w:ascii="Times New Roman" w:eastAsia="Times New Roman" w:hAnsi="Times New Roman" w:cs="Times New Roman"/>
                <w:bCs/>
              </w:rPr>
            </w:pPr>
          </w:p>
        </w:tc>
      </w:tr>
    </w:tbl>
    <w:p w:rsidR="00502EE3" w:rsidRPr="00502EE3" w:rsidRDefault="00502EE3" w:rsidP="00502EE3">
      <w:pPr>
        <w:tabs>
          <w:tab w:val="left" w:pos="676"/>
          <w:tab w:val="left" w:pos="1440"/>
        </w:tabs>
        <w:suppressAutoHyphens/>
        <w:spacing w:after="0" w:line="240" w:lineRule="auto"/>
        <w:jc w:val="right"/>
        <w:rPr>
          <w:rFonts w:ascii="Times New Roman" w:eastAsia="Times New Roman" w:hAnsi="Times New Roman" w:cs="Times New Roman"/>
          <w:lang w:eastAsia="ar-SA"/>
        </w:rPr>
      </w:pPr>
    </w:p>
    <w:p w:rsidR="00502EE3" w:rsidRPr="00502EE3" w:rsidRDefault="00502EE3" w:rsidP="00502EE3">
      <w:pPr>
        <w:tabs>
          <w:tab w:val="left" w:pos="676"/>
          <w:tab w:val="left" w:pos="1440"/>
        </w:tabs>
        <w:suppressAutoHyphens/>
        <w:spacing w:after="0" w:line="240" w:lineRule="auto"/>
        <w:jc w:val="right"/>
        <w:rPr>
          <w:rFonts w:ascii="Times New Roman" w:eastAsia="Times New Roman" w:hAnsi="Times New Roman" w:cs="Times New Roman"/>
          <w:lang w:eastAsia="ar-SA"/>
        </w:rPr>
      </w:pPr>
    </w:p>
    <w:p w:rsidR="00502EE3" w:rsidRPr="00502EE3" w:rsidRDefault="00502EE3" w:rsidP="00502EE3">
      <w:pPr>
        <w:tabs>
          <w:tab w:val="left" w:pos="676"/>
          <w:tab w:val="left" w:pos="1440"/>
        </w:tabs>
        <w:suppressAutoHyphens/>
        <w:spacing w:after="0" w:line="240" w:lineRule="auto"/>
        <w:jc w:val="right"/>
        <w:rPr>
          <w:rFonts w:ascii="Times New Roman" w:eastAsia="Times New Roman" w:hAnsi="Times New Roman" w:cs="Times New Roman"/>
          <w:color w:val="FF0000"/>
          <w:lang w:eastAsia="ar-SA"/>
        </w:rPr>
      </w:pPr>
      <w:r w:rsidRPr="00502EE3">
        <w:rPr>
          <w:rFonts w:ascii="Times New Roman" w:eastAsia="Times New Roman" w:hAnsi="Times New Roman" w:cs="Times New Roman"/>
          <w:lang w:eastAsia="ar-SA"/>
        </w:rPr>
        <w:t>Приложение № 1</w:t>
      </w:r>
    </w:p>
    <w:p w:rsidR="00502EE3" w:rsidRPr="00502EE3" w:rsidRDefault="00502EE3" w:rsidP="00502EE3">
      <w:pPr>
        <w:tabs>
          <w:tab w:val="left" w:pos="676"/>
          <w:tab w:val="left" w:pos="1440"/>
        </w:tabs>
        <w:suppressAutoHyphens/>
        <w:spacing w:after="0" w:line="240" w:lineRule="auto"/>
        <w:jc w:val="right"/>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к Договору № ________________ «____» ____________2026 г.</w:t>
      </w:r>
    </w:p>
    <w:p w:rsidR="00502EE3" w:rsidRPr="00502EE3" w:rsidRDefault="00502EE3" w:rsidP="00502EE3">
      <w:pPr>
        <w:suppressAutoHyphens/>
        <w:spacing w:after="0" w:line="240" w:lineRule="auto"/>
        <w:rPr>
          <w:rFonts w:ascii="Times New Roman" w:eastAsia="Times New Roman" w:hAnsi="Times New Roman" w:cs="Times New Roman"/>
          <w:lang w:eastAsia="ar-SA"/>
        </w:rPr>
      </w:pPr>
    </w:p>
    <w:p w:rsidR="00502EE3" w:rsidRPr="00502EE3" w:rsidRDefault="00502EE3" w:rsidP="00502EE3">
      <w:pPr>
        <w:tabs>
          <w:tab w:val="left" w:pos="1877"/>
        </w:tabs>
        <w:suppressAutoHyphens/>
        <w:spacing w:after="0" w:line="240" w:lineRule="auto"/>
        <w:jc w:val="center"/>
        <w:rPr>
          <w:rFonts w:ascii="Times New Roman" w:eastAsia="Times New Roman" w:hAnsi="Times New Roman" w:cs="Times New Roman"/>
          <w:b/>
          <w:lang w:eastAsia="ar-SA"/>
        </w:rPr>
      </w:pPr>
      <w:r w:rsidRPr="00502EE3">
        <w:rPr>
          <w:rFonts w:ascii="Times New Roman" w:eastAsia="Times New Roman" w:hAnsi="Times New Roman" w:cs="Times New Roman"/>
          <w:b/>
          <w:lang w:eastAsia="ar-SA"/>
        </w:rPr>
        <w:t>СПЕЦИФИКАЦИЯ</w:t>
      </w:r>
    </w:p>
    <w:p w:rsidR="00502EE3" w:rsidRPr="00502EE3" w:rsidRDefault="00502EE3" w:rsidP="00502EE3">
      <w:pPr>
        <w:tabs>
          <w:tab w:val="left" w:pos="1877"/>
        </w:tabs>
        <w:suppressAutoHyphens/>
        <w:spacing w:after="0" w:line="240" w:lineRule="auto"/>
        <w:jc w:val="center"/>
        <w:rPr>
          <w:rFonts w:ascii="Times New Roman" w:eastAsia="Times New Roman" w:hAnsi="Times New Roman" w:cs="Times New Roman"/>
          <w:b/>
          <w:lang w:eastAsia="ar-SA"/>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415"/>
        <w:gridCol w:w="2081"/>
        <w:gridCol w:w="1506"/>
        <w:gridCol w:w="687"/>
        <w:gridCol w:w="1069"/>
        <w:gridCol w:w="1423"/>
        <w:gridCol w:w="1570"/>
      </w:tblGrid>
      <w:tr w:rsidR="00502EE3" w:rsidRPr="00C26993" w:rsidTr="000C01F5">
        <w:trPr>
          <w:trHeight w:val="814"/>
          <w:jc w:val="center"/>
        </w:trPr>
        <w:tc>
          <w:tcPr>
            <w:tcW w:w="273" w:type="pct"/>
            <w:shd w:val="clear" w:color="auto" w:fill="auto"/>
            <w:vAlign w:val="center"/>
          </w:tcPr>
          <w:p w:rsidR="00502EE3" w:rsidRPr="00C26993" w:rsidRDefault="00502EE3" w:rsidP="00C26993">
            <w:pPr>
              <w:tabs>
                <w:tab w:val="left" w:pos="676"/>
                <w:tab w:val="left" w:pos="1440"/>
              </w:tabs>
              <w:suppressAutoHyphens/>
              <w:spacing w:after="0" w:line="240" w:lineRule="auto"/>
              <w:ind w:left="-142" w:right="-108"/>
              <w:jc w:val="center"/>
              <w:rPr>
                <w:rFonts w:ascii="Times New Roman" w:eastAsia="Times New Roman" w:hAnsi="Times New Roman" w:cs="Times New Roman"/>
                <w:b/>
                <w:lang w:eastAsia="ru-RU"/>
              </w:rPr>
            </w:pPr>
            <w:r w:rsidRPr="00C26993">
              <w:rPr>
                <w:rFonts w:ascii="Times New Roman" w:eastAsia="Times New Roman" w:hAnsi="Times New Roman" w:cs="Times New Roman"/>
                <w:b/>
                <w:lang w:eastAsia="ru-RU"/>
              </w:rPr>
              <w:t>№</w:t>
            </w:r>
          </w:p>
          <w:p w:rsidR="00502EE3" w:rsidRPr="00C26993" w:rsidRDefault="00502EE3" w:rsidP="00C26993">
            <w:pPr>
              <w:tabs>
                <w:tab w:val="left" w:pos="676"/>
                <w:tab w:val="left" w:pos="1440"/>
              </w:tabs>
              <w:suppressAutoHyphens/>
              <w:spacing w:after="0" w:line="240" w:lineRule="auto"/>
              <w:ind w:left="-142" w:right="-108"/>
              <w:jc w:val="center"/>
              <w:rPr>
                <w:rFonts w:ascii="Times New Roman" w:eastAsia="Times New Roman" w:hAnsi="Times New Roman" w:cs="Times New Roman"/>
                <w:b/>
                <w:lang w:eastAsia="ru-RU"/>
              </w:rPr>
            </w:pPr>
            <w:r w:rsidRPr="00C26993">
              <w:rPr>
                <w:rFonts w:ascii="Times New Roman" w:eastAsia="Times New Roman" w:hAnsi="Times New Roman" w:cs="Times New Roman"/>
                <w:b/>
                <w:lang w:eastAsia="ru-RU"/>
              </w:rPr>
              <w:t>п/п</w:t>
            </w:r>
          </w:p>
        </w:tc>
        <w:tc>
          <w:tcPr>
            <w:tcW w:w="686" w:type="pct"/>
            <w:vAlign w:val="center"/>
          </w:tcPr>
          <w:p w:rsidR="00502EE3" w:rsidRPr="00C26993" w:rsidRDefault="00502EE3" w:rsidP="00C26993">
            <w:pPr>
              <w:tabs>
                <w:tab w:val="left" w:pos="764"/>
                <w:tab w:val="left" w:pos="1440"/>
              </w:tabs>
              <w:suppressAutoHyphens/>
              <w:spacing w:after="0" w:line="240" w:lineRule="auto"/>
              <w:ind w:left="-78" w:right="-107"/>
              <w:jc w:val="center"/>
              <w:rPr>
                <w:rFonts w:ascii="Times New Roman" w:eastAsia="Times New Roman" w:hAnsi="Times New Roman" w:cs="Times New Roman"/>
                <w:b/>
                <w:lang w:eastAsia="ru-RU"/>
              </w:rPr>
            </w:pPr>
            <w:r w:rsidRPr="00C26993">
              <w:rPr>
                <w:rFonts w:ascii="Times New Roman" w:eastAsia="Times New Roman" w:hAnsi="Times New Roman" w:cs="Times New Roman"/>
                <w:b/>
                <w:lang w:eastAsia="ru-RU"/>
              </w:rPr>
              <w:t>ОКПД2/</w:t>
            </w:r>
          </w:p>
          <w:p w:rsidR="00502EE3" w:rsidRPr="00C26993" w:rsidRDefault="00502EE3" w:rsidP="00C26993">
            <w:pPr>
              <w:tabs>
                <w:tab w:val="left" w:pos="764"/>
                <w:tab w:val="left" w:pos="1440"/>
              </w:tabs>
              <w:suppressAutoHyphens/>
              <w:spacing w:after="0" w:line="240" w:lineRule="auto"/>
              <w:ind w:left="-78" w:right="-107"/>
              <w:jc w:val="center"/>
              <w:rPr>
                <w:rFonts w:ascii="Times New Roman" w:eastAsia="Times New Roman" w:hAnsi="Times New Roman" w:cs="Times New Roman"/>
                <w:b/>
                <w:lang w:eastAsia="ru-RU"/>
              </w:rPr>
            </w:pPr>
            <w:r w:rsidRPr="00C26993">
              <w:rPr>
                <w:rFonts w:ascii="Times New Roman" w:eastAsia="Times New Roman" w:hAnsi="Times New Roman" w:cs="Times New Roman"/>
                <w:b/>
                <w:lang w:eastAsia="ru-RU"/>
              </w:rPr>
              <w:t>КТРУ</w:t>
            </w:r>
          </w:p>
        </w:tc>
        <w:tc>
          <w:tcPr>
            <w:tcW w:w="1009" w:type="pct"/>
            <w:shd w:val="clear" w:color="auto" w:fill="auto"/>
            <w:vAlign w:val="center"/>
          </w:tcPr>
          <w:p w:rsidR="00502EE3" w:rsidRPr="00C26993" w:rsidRDefault="00502EE3" w:rsidP="00C26993">
            <w:pPr>
              <w:tabs>
                <w:tab w:val="right" w:pos="0"/>
                <w:tab w:val="left" w:pos="34"/>
              </w:tabs>
              <w:suppressAutoHyphens/>
              <w:spacing w:after="0" w:line="240" w:lineRule="auto"/>
              <w:ind w:right="-108"/>
              <w:jc w:val="center"/>
              <w:rPr>
                <w:rFonts w:ascii="Times New Roman" w:eastAsia="Times New Roman" w:hAnsi="Times New Roman" w:cs="Times New Roman"/>
                <w:b/>
                <w:lang w:eastAsia="ru-RU"/>
              </w:rPr>
            </w:pPr>
            <w:r w:rsidRPr="00C26993">
              <w:rPr>
                <w:rFonts w:ascii="Times New Roman" w:eastAsia="Times New Roman" w:hAnsi="Times New Roman" w:cs="Times New Roman"/>
                <w:b/>
                <w:lang w:eastAsia="ru-RU"/>
              </w:rPr>
              <w:t>Наименование Товара</w:t>
            </w:r>
          </w:p>
        </w:tc>
        <w:tc>
          <w:tcPr>
            <w:tcW w:w="730" w:type="pct"/>
            <w:shd w:val="clear" w:color="auto" w:fill="auto"/>
            <w:vAlign w:val="center"/>
          </w:tcPr>
          <w:p w:rsidR="00502EE3" w:rsidRPr="00C26993" w:rsidRDefault="00502EE3" w:rsidP="00C26993">
            <w:pPr>
              <w:tabs>
                <w:tab w:val="left" w:pos="676"/>
                <w:tab w:val="left" w:pos="1440"/>
              </w:tabs>
              <w:suppressAutoHyphens/>
              <w:spacing w:after="0" w:line="240" w:lineRule="auto"/>
              <w:ind w:right="-88"/>
              <w:jc w:val="center"/>
              <w:rPr>
                <w:rFonts w:ascii="Times New Roman" w:eastAsia="Times New Roman" w:hAnsi="Times New Roman" w:cs="Times New Roman"/>
                <w:b/>
                <w:lang w:eastAsia="ru-RU"/>
              </w:rPr>
            </w:pPr>
            <w:r w:rsidRPr="00C26993">
              <w:rPr>
                <w:rFonts w:ascii="Times New Roman" w:eastAsia="Times New Roman" w:hAnsi="Times New Roman" w:cs="Times New Roman"/>
                <w:b/>
                <w:lang w:eastAsia="ru-RU"/>
              </w:rPr>
              <w:t>Страна происхождения</w:t>
            </w:r>
          </w:p>
          <w:p w:rsidR="00502EE3" w:rsidRPr="00C26993" w:rsidRDefault="00502EE3" w:rsidP="00C26993">
            <w:pPr>
              <w:tabs>
                <w:tab w:val="left" w:pos="1026"/>
                <w:tab w:val="left" w:pos="1440"/>
              </w:tabs>
              <w:suppressAutoHyphens/>
              <w:spacing w:after="0" w:line="240" w:lineRule="auto"/>
              <w:ind w:right="33"/>
              <w:jc w:val="center"/>
              <w:rPr>
                <w:rFonts w:ascii="Times New Roman" w:eastAsia="Times New Roman" w:hAnsi="Times New Roman" w:cs="Times New Roman"/>
                <w:b/>
                <w:lang w:eastAsia="ru-RU"/>
              </w:rPr>
            </w:pPr>
            <w:r w:rsidRPr="00C26993">
              <w:rPr>
                <w:rFonts w:ascii="Times New Roman" w:eastAsia="Times New Roman" w:hAnsi="Times New Roman" w:cs="Times New Roman"/>
                <w:b/>
                <w:lang w:eastAsia="ru-RU"/>
              </w:rPr>
              <w:t>Товара</w:t>
            </w:r>
          </w:p>
        </w:tc>
        <w:tc>
          <w:tcPr>
            <w:tcW w:w="333" w:type="pct"/>
            <w:vAlign w:val="center"/>
          </w:tcPr>
          <w:p w:rsidR="00502EE3" w:rsidRPr="00C26993" w:rsidRDefault="00502EE3" w:rsidP="00C26993">
            <w:pPr>
              <w:tabs>
                <w:tab w:val="left" w:pos="676"/>
                <w:tab w:val="left" w:pos="1440"/>
              </w:tabs>
              <w:suppressAutoHyphens/>
              <w:spacing w:after="0" w:line="240" w:lineRule="auto"/>
              <w:ind w:right="-108"/>
              <w:jc w:val="center"/>
              <w:rPr>
                <w:rFonts w:ascii="Times New Roman" w:eastAsia="Times New Roman" w:hAnsi="Times New Roman" w:cs="Times New Roman"/>
                <w:b/>
                <w:lang w:eastAsia="ru-RU"/>
              </w:rPr>
            </w:pPr>
            <w:r w:rsidRPr="00C26993">
              <w:rPr>
                <w:rFonts w:ascii="Times New Roman" w:eastAsia="Times New Roman" w:hAnsi="Times New Roman" w:cs="Times New Roman"/>
                <w:b/>
                <w:lang w:eastAsia="ru-RU"/>
              </w:rPr>
              <w:t>Ед. изм.</w:t>
            </w:r>
          </w:p>
        </w:tc>
        <w:tc>
          <w:tcPr>
            <w:tcW w:w="518" w:type="pct"/>
            <w:shd w:val="clear" w:color="auto" w:fill="auto"/>
            <w:vAlign w:val="center"/>
          </w:tcPr>
          <w:p w:rsidR="00502EE3" w:rsidRPr="00C26993" w:rsidRDefault="00502EE3" w:rsidP="00C26993">
            <w:pPr>
              <w:tabs>
                <w:tab w:val="left" w:pos="676"/>
                <w:tab w:val="left" w:pos="1440"/>
              </w:tabs>
              <w:suppressAutoHyphens/>
              <w:spacing w:after="0" w:line="240" w:lineRule="auto"/>
              <w:ind w:right="-108"/>
              <w:jc w:val="center"/>
              <w:rPr>
                <w:rFonts w:ascii="Times New Roman" w:eastAsia="Times New Roman" w:hAnsi="Times New Roman" w:cs="Times New Roman"/>
                <w:b/>
                <w:lang w:eastAsia="ru-RU"/>
              </w:rPr>
            </w:pPr>
            <w:r w:rsidRPr="00C26993">
              <w:rPr>
                <w:rFonts w:ascii="Times New Roman" w:eastAsia="Times New Roman" w:hAnsi="Times New Roman" w:cs="Times New Roman"/>
                <w:b/>
                <w:lang w:eastAsia="ru-RU"/>
              </w:rPr>
              <w:t>Кол-во</w:t>
            </w:r>
          </w:p>
        </w:tc>
        <w:tc>
          <w:tcPr>
            <w:tcW w:w="690" w:type="pct"/>
            <w:shd w:val="clear" w:color="auto" w:fill="auto"/>
            <w:vAlign w:val="center"/>
          </w:tcPr>
          <w:p w:rsidR="00502EE3" w:rsidRPr="00C26993" w:rsidRDefault="00502EE3" w:rsidP="00C26993">
            <w:pPr>
              <w:tabs>
                <w:tab w:val="left" w:pos="676"/>
                <w:tab w:val="left" w:pos="1440"/>
              </w:tabs>
              <w:suppressAutoHyphens/>
              <w:spacing w:after="0" w:line="240" w:lineRule="auto"/>
              <w:ind w:right="33"/>
              <w:jc w:val="center"/>
              <w:rPr>
                <w:rFonts w:ascii="Times New Roman" w:eastAsia="Times New Roman" w:hAnsi="Times New Roman" w:cs="Times New Roman"/>
                <w:b/>
                <w:lang w:eastAsia="ru-RU"/>
              </w:rPr>
            </w:pPr>
            <w:r w:rsidRPr="00C26993">
              <w:rPr>
                <w:rFonts w:ascii="Times New Roman" w:eastAsia="Times New Roman" w:hAnsi="Times New Roman" w:cs="Times New Roman"/>
                <w:b/>
                <w:lang w:eastAsia="ru-RU"/>
              </w:rPr>
              <w:t xml:space="preserve">Цена за </w:t>
            </w:r>
            <w:proofErr w:type="spellStart"/>
            <w:r w:rsidRPr="00C26993">
              <w:rPr>
                <w:rFonts w:ascii="Times New Roman" w:eastAsia="Times New Roman" w:hAnsi="Times New Roman" w:cs="Times New Roman"/>
                <w:b/>
                <w:lang w:eastAsia="ru-RU"/>
              </w:rPr>
              <w:t>ед</w:t>
            </w:r>
            <w:proofErr w:type="spellEnd"/>
            <w:r w:rsidRPr="00C26993">
              <w:rPr>
                <w:rFonts w:ascii="Times New Roman" w:eastAsia="Times New Roman" w:hAnsi="Times New Roman" w:cs="Times New Roman"/>
                <w:b/>
                <w:lang w:eastAsia="ru-RU"/>
              </w:rPr>
              <w:t>, изм. руб.</w:t>
            </w:r>
          </w:p>
        </w:tc>
        <w:tc>
          <w:tcPr>
            <w:tcW w:w="761" w:type="pct"/>
            <w:shd w:val="clear" w:color="auto" w:fill="auto"/>
            <w:vAlign w:val="center"/>
          </w:tcPr>
          <w:p w:rsidR="00502EE3" w:rsidRPr="00C26993" w:rsidRDefault="00502EE3" w:rsidP="00C26993">
            <w:pPr>
              <w:tabs>
                <w:tab w:val="left" w:pos="676"/>
                <w:tab w:val="left" w:pos="1440"/>
              </w:tabs>
              <w:suppressAutoHyphens/>
              <w:spacing w:after="0" w:line="240" w:lineRule="auto"/>
              <w:ind w:right="-88"/>
              <w:jc w:val="center"/>
              <w:rPr>
                <w:rFonts w:ascii="Times New Roman" w:eastAsia="Times New Roman" w:hAnsi="Times New Roman" w:cs="Times New Roman"/>
                <w:b/>
                <w:lang w:eastAsia="ru-RU"/>
              </w:rPr>
            </w:pPr>
            <w:r w:rsidRPr="00C26993">
              <w:rPr>
                <w:rFonts w:ascii="Times New Roman" w:eastAsia="Times New Roman" w:hAnsi="Times New Roman" w:cs="Times New Roman"/>
                <w:b/>
                <w:lang w:eastAsia="ru-RU"/>
              </w:rPr>
              <w:t>Стоимость Товара, руб.</w:t>
            </w:r>
          </w:p>
        </w:tc>
      </w:tr>
      <w:tr w:rsidR="004152C6" w:rsidRPr="00C26993" w:rsidTr="000C01F5">
        <w:trPr>
          <w:trHeight w:val="291"/>
          <w:jc w:val="center"/>
        </w:trPr>
        <w:tc>
          <w:tcPr>
            <w:tcW w:w="273" w:type="pct"/>
            <w:shd w:val="clear" w:color="auto" w:fill="auto"/>
            <w:vAlign w:val="center"/>
          </w:tcPr>
          <w:p w:rsidR="004152C6" w:rsidRPr="00C26993" w:rsidRDefault="004152C6" w:rsidP="00C26993">
            <w:pPr>
              <w:suppressAutoHyphens/>
              <w:spacing w:after="0" w:line="240" w:lineRule="auto"/>
              <w:jc w:val="center"/>
              <w:rPr>
                <w:rFonts w:ascii="Times New Roman" w:eastAsia="Times New Roman" w:hAnsi="Times New Roman" w:cs="Times New Roman"/>
                <w:lang w:eastAsia="ar-SA"/>
              </w:rPr>
            </w:pPr>
            <w:r w:rsidRPr="00C26993">
              <w:rPr>
                <w:rFonts w:ascii="Times New Roman" w:eastAsia="Times New Roman" w:hAnsi="Times New Roman" w:cs="Times New Roman"/>
                <w:lang w:eastAsia="ar-SA"/>
              </w:rPr>
              <w:t>1</w:t>
            </w:r>
          </w:p>
        </w:tc>
        <w:tc>
          <w:tcPr>
            <w:tcW w:w="686" w:type="pct"/>
            <w:tcBorders>
              <w:top w:val="single" w:sz="4" w:space="0" w:color="auto"/>
              <w:left w:val="nil"/>
              <w:bottom w:val="single" w:sz="4" w:space="0" w:color="auto"/>
              <w:right w:val="single" w:sz="4" w:space="0" w:color="auto"/>
            </w:tcBorders>
            <w:vAlign w:val="center"/>
          </w:tcPr>
          <w:p w:rsidR="004152C6" w:rsidRPr="00C26993" w:rsidRDefault="004152C6" w:rsidP="00C26993">
            <w:pPr>
              <w:spacing w:after="0" w:line="240" w:lineRule="auto"/>
              <w:rPr>
                <w:rFonts w:ascii="Times New Roman" w:hAnsi="Times New Roman" w:cs="Times New Roman"/>
                <w:color w:val="000000"/>
              </w:rPr>
            </w:pPr>
            <w:r w:rsidRPr="00C26993">
              <w:rPr>
                <w:rFonts w:ascii="Times New Roman" w:hAnsi="Times New Roman" w:cs="Times New Roman"/>
                <w:color w:val="000000"/>
              </w:rPr>
              <w:t>28.14.13.131-00000002</w:t>
            </w:r>
          </w:p>
        </w:tc>
        <w:tc>
          <w:tcPr>
            <w:tcW w:w="1009"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rPr>
                <w:rFonts w:ascii="Times New Roman" w:hAnsi="Times New Roman" w:cs="Times New Roman"/>
                <w:lang w:eastAsia="ru-RU"/>
              </w:rPr>
            </w:pPr>
            <w:r w:rsidRPr="00C26993">
              <w:rPr>
                <w:rFonts w:ascii="Times New Roman" w:hAnsi="Times New Roman" w:cs="Times New Roman"/>
                <w:lang w:eastAsia="ru-RU"/>
              </w:rPr>
              <w:t>Кран общепромышленного назначения</w:t>
            </w:r>
          </w:p>
        </w:tc>
        <w:tc>
          <w:tcPr>
            <w:tcW w:w="73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
        </w:tc>
        <w:tc>
          <w:tcPr>
            <w:tcW w:w="333"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p>
        </w:tc>
        <w:tc>
          <w:tcPr>
            <w:tcW w:w="518"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roofErr w:type="spellStart"/>
            <w:r w:rsidRPr="00C26993">
              <w:rPr>
                <w:rFonts w:ascii="Times New Roman" w:hAnsi="Times New Roman" w:cs="Times New Roman"/>
              </w:rPr>
              <w:t>шт</w:t>
            </w:r>
            <w:proofErr w:type="spellEnd"/>
          </w:p>
        </w:tc>
        <w:tc>
          <w:tcPr>
            <w:tcW w:w="690" w:type="pct"/>
            <w:tcBorders>
              <w:top w:val="nil"/>
              <w:left w:val="nil"/>
              <w:bottom w:val="single" w:sz="4" w:space="0" w:color="auto"/>
              <w:right w:val="single" w:sz="4" w:space="0" w:color="auto"/>
            </w:tcBorders>
            <w:shd w:val="clear" w:color="auto" w:fill="auto"/>
            <w:vAlign w:val="center"/>
          </w:tcPr>
          <w:p w:rsidR="004152C6" w:rsidRPr="00C26993" w:rsidRDefault="00C948C3" w:rsidP="00C26993">
            <w:pPr>
              <w:spacing w:after="0" w:line="240" w:lineRule="auto"/>
              <w:jc w:val="center"/>
              <w:rPr>
                <w:rFonts w:ascii="Times New Roman" w:hAnsi="Times New Roman" w:cs="Times New Roman"/>
                <w:lang w:eastAsia="ru-RU"/>
              </w:rPr>
            </w:pPr>
            <w:r>
              <w:rPr>
                <w:rFonts w:ascii="Times New Roman" w:hAnsi="Times New Roman" w:cs="Times New Roman"/>
              </w:rPr>
              <w:t>15</w:t>
            </w:r>
          </w:p>
        </w:tc>
        <w:tc>
          <w:tcPr>
            <w:tcW w:w="761" w:type="pct"/>
            <w:shd w:val="clear" w:color="auto" w:fill="auto"/>
            <w:vAlign w:val="center"/>
          </w:tcPr>
          <w:p w:rsidR="004152C6" w:rsidRPr="00C26993" w:rsidRDefault="004152C6" w:rsidP="00C26993">
            <w:pPr>
              <w:suppressAutoHyphens/>
              <w:spacing w:after="0" w:line="240" w:lineRule="auto"/>
              <w:ind w:right="-36"/>
              <w:jc w:val="center"/>
              <w:rPr>
                <w:rFonts w:ascii="Times New Roman" w:eastAsia="Times New Roman" w:hAnsi="Times New Roman" w:cs="Times New Roman"/>
                <w:lang w:eastAsia="ru-RU"/>
              </w:rPr>
            </w:pPr>
          </w:p>
        </w:tc>
      </w:tr>
      <w:tr w:rsidR="004152C6" w:rsidRPr="00C26993" w:rsidTr="000C01F5">
        <w:trPr>
          <w:trHeight w:val="291"/>
          <w:jc w:val="center"/>
        </w:trPr>
        <w:tc>
          <w:tcPr>
            <w:tcW w:w="273" w:type="pct"/>
            <w:shd w:val="clear" w:color="auto" w:fill="auto"/>
            <w:vAlign w:val="center"/>
          </w:tcPr>
          <w:p w:rsidR="004152C6" w:rsidRPr="00C26993" w:rsidRDefault="004152C6" w:rsidP="00C26993">
            <w:pPr>
              <w:suppressAutoHyphens/>
              <w:spacing w:after="0" w:line="240" w:lineRule="auto"/>
              <w:jc w:val="center"/>
              <w:rPr>
                <w:rFonts w:ascii="Times New Roman" w:eastAsia="Times New Roman" w:hAnsi="Times New Roman" w:cs="Times New Roman"/>
                <w:lang w:eastAsia="ar-SA"/>
              </w:rPr>
            </w:pPr>
            <w:r w:rsidRPr="00C26993">
              <w:rPr>
                <w:rFonts w:ascii="Times New Roman" w:eastAsia="Times New Roman" w:hAnsi="Times New Roman" w:cs="Times New Roman"/>
                <w:lang w:eastAsia="ar-SA"/>
              </w:rPr>
              <w:lastRenderedPageBreak/>
              <w:t>2</w:t>
            </w:r>
          </w:p>
        </w:tc>
        <w:tc>
          <w:tcPr>
            <w:tcW w:w="686" w:type="pct"/>
            <w:tcBorders>
              <w:top w:val="single" w:sz="4" w:space="0" w:color="auto"/>
              <w:left w:val="nil"/>
              <w:bottom w:val="single" w:sz="4" w:space="0" w:color="auto"/>
              <w:right w:val="single" w:sz="4" w:space="0" w:color="auto"/>
            </w:tcBorders>
            <w:vAlign w:val="center"/>
          </w:tcPr>
          <w:p w:rsidR="004152C6" w:rsidRPr="00C26993" w:rsidRDefault="004152C6" w:rsidP="00C26993">
            <w:pPr>
              <w:spacing w:after="0" w:line="240" w:lineRule="auto"/>
              <w:rPr>
                <w:rFonts w:ascii="Times New Roman" w:hAnsi="Times New Roman" w:cs="Times New Roman"/>
                <w:color w:val="000000"/>
              </w:rPr>
            </w:pPr>
            <w:r w:rsidRPr="00C26993">
              <w:rPr>
                <w:rFonts w:ascii="Times New Roman" w:hAnsi="Times New Roman" w:cs="Times New Roman"/>
                <w:color w:val="000000"/>
              </w:rPr>
              <w:t>28.14.13.131-00000002</w:t>
            </w:r>
          </w:p>
        </w:tc>
        <w:tc>
          <w:tcPr>
            <w:tcW w:w="1009"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rPr>
                <w:rFonts w:ascii="Times New Roman" w:hAnsi="Times New Roman" w:cs="Times New Roman"/>
                <w:lang w:eastAsia="ru-RU"/>
              </w:rPr>
            </w:pPr>
            <w:r w:rsidRPr="00C26993">
              <w:rPr>
                <w:rFonts w:ascii="Times New Roman" w:hAnsi="Times New Roman" w:cs="Times New Roman"/>
                <w:lang w:eastAsia="ru-RU"/>
              </w:rPr>
              <w:t>Кран общепромышленного назначения</w:t>
            </w:r>
          </w:p>
        </w:tc>
        <w:tc>
          <w:tcPr>
            <w:tcW w:w="73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
        </w:tc>
        <w:tc>
          <w:tcPr>
            <w:tcW w:w="333"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p>
        </w:tc>
        <w:tc>
          <w:tcPr>
            <w:tcW w:w="518"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roofErr w:type="spellStart"/>
            <w:r w:rsidRPr="00C26993">
              <w:rPr>
                <w:rFonts w:ascii="Times New Roman" w:hAnsi="Times New Roman" w:cs="Times New Roman"/>
              </w:rPr>
              <w:t>шт</w:t>
            </w:r>
            <w:proofErr w:type="spellEnd"/>
          </w:p>
        </w:tc>
        <w:tc>
          <w:tcPr>
            <w:tcW w:w="690" w:type="pct"/>
            <w:tcBorders>
              <w:top w:val="nil"/>
              <w:left w:val="nil"/>
              <w:bottom w:val="single" w:sz="4" w:space="0" w:color="auto"/>
              <w:right w:val="single" w:sz="4" w:space="0" w:color="auto"/>
            </w:tcBorders>
            <w:shd w:val="clear" w:color="auto" w:fill="auto"/>
            <w:vAlign w:val="center"/>
          </w:tcPr>
          <w:p w:rsidR="004152C6" w:rsidRPr="00C26993" w:rsidRDefault="00C948C3" w:rsidP="00C26993">
            <w:pPr>
              <w:spacing w:after="0" w:line="240" w:lineRule="auto"/>
              <w:jc w:val="center"/>
              <w:rPr>
                <w:rFonts w:ascii="Times New Roman" w:hAnsi="Times New Roman" w:cs="Times New Roman"/>
                <w:lang w:eastAsia="ru-RU"/>
              </w:rPr>
            </w:pPr>
            <w:r>
              <w:rPr>
                <w:rFonts w:ascii="Times New Roman" w:hAnsi="Times New Roman" w:cs="Times New Roman"/>
                <w:lang w:eastAsia="ru-RU"/>
              </w:rPr>
              <w:t>15</w:t>
            </w:r>
          </w:p>
        </w:tc>
        <w:tc>
          <w:tcPr>
            <w:tcW w:w="761" w:type="pct"/>
            <w:shd w:val="clear" w:color="auto" w:fill="auto"/>
            <w:vAlign w:val="center"/>
          </w:tcPr>
          <w:p w:rsidR="004152C6" w:rsidRPr="00C26993" w:rsidRDefault="004152C6" w:rsidP="00C26993">
            <w:pPr>
              <w:suppressAutoHyphens/>
              <w:spacing w:after="0" w:line="240" w:lineRule="auto"/>
              <w:ind w:right="-36"/>
              <w:jc w:val="center"/>
              <w:rPr>
                <w:rFonts w:ascii="Times New Roman" w:eastAsia="Times New Roman" w:hAnsi="Times New Roman" w:cs="Times New Roman"/>
                <w:lang w:eastAsia="ru-RU"/>
              </w:rPr>
            </w:pPr>
          </w:p>
        </w:tc>
      </w:tr>
      <w:tr w:rsidR="004152C6" w:rsidRPr="00C26993" w:rsidTr="000C01F5">
        <w:trPr>
          <w:trHeight w:val="291"/>
          <w:jc w:val="center"/>
        </w:trPr>
        <w:tc>
          <w:tcPr>
            <w:tcW w:w="273" w:type="pct"/>
            <w:shd w:val="clear" w:color="auto" w:fill="auto"/>
            <w:vAlign w:val="center"/>
          </w:tcPr>
          <w:p w:rsidR="004152C6" w:rsidRPr="00C26993" w:rsidRDefault="004152C6" w:rsidP="00C26993">
            <w:pPr>
              <w:suppressAutoHyphens/>
              <w:spacing w:after="0" w:line="240" w:lineRule="auto"/>
              <w:jc w:val="center"/>
              <w:rPr>
                <w:rFonts w:ascii="Times New Roman" w:eastAsia="Times New Roman" w:hAnsi="Times New Roman" w:cs="Times New Roman"/>
                <w:lang w:eastAsia="ar-SA"/>
              </w:rPr>
            </w:pPr>
            <w:r w:rsidRPr="00C26993">
              <w:rPr>
                <w:rFonts w:ascii="Times New Roman" w:eastAsia="Times New Roman" w:hAnsi="Times New Roman" w:cs="Times New Roman"/>
                <w:lang w:eastAsia="ar-SA"/>
              </w:rPr>
              <w:t>3</w:t>
            </w:r>
          </w:p>
        </w:tc>
        <w:tc>
          <w:tcPr>
            <w:tcW w:w="686" w:type="pct"/>
            <w:tcBorders>
              <w:top w:val="single" w:sz="4" w:space="0" w:color="auto"/>
              <w:left w:val="nil"/>
              <w:bottom w:val="single" w:sz="4" w:space="0" w:color="auto"/>
              <w:right w:val="single" w:sz="4" w:space="0" w:color="auto"/>
            </w:tcBorders>
            <w:vAlign w:val="center"/>
          </w:tcPr>
          <w:p w:rsidR="004152C6" w:rsidRPr="00C26993" w:rsidRDefault="004152C6" w:rsidP="00C26993">
            <w:pPr>
              <w:spacing w:after="0" w:line="240" w:lineRule="auto"/>
              <w:rPr>
                <w:rFonts w:ascii="Times New Roman" w:hAnsi="Times New Roman" w:cs="Times New Roman"/>
                <w:color w:val="000000"/>
              </w:rPr>
            </w:pPr>
            <w:r w:rsidRPr="00C26993">
              <w:rPr>
                <w:rFonts w:ascii="Times New Roman" w:eastAsia="Times New Roman" w:hAnsi="Times New Roman" w:cs="Times New Roman"/>
                <w:lang w:eastAsia="ru-RU"/>
              </w:rPr>
              <w:t>24.20.40.000</w:t>
            </w:r>
          </w:p>
        </w:tc>
        <w:tc>
          <w:tcPr>
            <w:tcW w:w="1009" w:type="pct"/>
            <w:tcBorders>
              <w:top w:val="nil"/>
              <w:left w:val="nil"/>
              <w:bottom w:val="single" w:sz="4" w:space="0" w:color="auto"/>
              <w:right w:val="single" w:sz="4" w:space="0" w:color="auto"/>
            </w:tcBorders>
            <w:shd w:val="clear" w:color="auto" w:fill="auto"/>
          </w:tcPr>
          <w:p w:rsidR="004152C6" w:rsidRPr="00C26993" w:rsidRDefault="004152C6" w:rsidP="00C26993">
            <w:pPr>
              <w:spacing w:after="0" w:line="240" w:lineRule="auto"/>
              <w:rPr>
                <w:rFonts w:ascii="Times New Roman" w:hAnsi="Times New Roman" w:cs="Times New Roman"/>
              </w:rPr>
            </w:pPr>
            <w:r w:rsidRPr="00C26993">
              <w:rPr>
                <w:rFonts w:ascii="Times New Roman" w:hAnsi="Times New Roman" w:cs="Times New Roman"/>
                <w:color w:val="000000"/>
              </w:rPr>
              <w:t>Хомут ремонтный для труб</w:t>
            </w:r>
          </w:p>
        </w:tc>
        <w:tc>
          <w:tcPr>
            <w:tcW w:w="73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
        </w:tc>
        <w:tc>
          <w:tcPr>
            <w:tcW w:w="333"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p>
        </w:tc>
        <w:tc>
          <w:tcPr>
            <w:tcW w:w="518"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roofErr w:type="spellStart"/>
            <w:r w:rsidRPr="00C26993">
              <w:rPr>
                <w:rFonts w:ascii="Times New Roman" w:hAnsi="Times New Roman" w:cs="Times New Roman"/>
              </w:rPr>
              <w:t>шт</w:t>
            </w:r>
            <w:proofErr w:type="spellEnd"/>
          </w:p>
        </w:tc>
        <w:tc>
          <w:tcPr>
            <w:tcW w:w="69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r w:rsidRPr="00C26993">
              <w:rPr>
                <w:rFonts w:ascii="Times New Roman" w:hAnsi="Times New Roman" w:cs="Times New Roman"/>
                <w:lang w:eastAsia="ru-RU"/>
              </w:rPr>
              <w:t>10</w:t>
            </w:r>
          </w:p>
        </w:tc>
        <w:tc>
          <w:tcPr>
            <w:tcW w:w="761" w:type="pct"/>
            <w:shd w:val="clear" w:color="auto" w:fill="auto"/>
            <w:vAlign w:val="center"/>
          </w:tcPr>
          <w:p w:rsidR="004152C6" w:rsidRPr="00C26993" w:rsidRDefault="004152C6" w:rsidP="00C26993">
            <w:pPr>
              <w:suppressAutoHyphens/>
              <w:spacing w:after="0" w:line="240" w:lineRule="auto"/>
              <w:ind w:right="-36"/>
              <w:jc w:val="center"/>
              <w:rPr>
                <w:rFonts w:ascii="Times New Roman" w:eastAsia="Times New Roman" w:hAnsi="Times New Roman" w:cs="Times New Roman"/>
                <w:lang w:eastAsia="ru-RU"/>
              </w:rPr>
            </w:pPr>
          </w:p>
        </w:tc>
      </w:tr>
      <w:tr w:rsidR="004152C6" w:rsidRPr="00C26993" w:rsidTr="000C01F5">
        <w:trPr>
          <w:trHeight w:val="291"/>
          <w:jc w:val="center"/>
        </w:trPr>
        <w:tc>
          <w:tcPr>
            <w:tcW w:w="273" w:type="pct"/>
            <w:shd w:val="clear" w:color="auto" w:fill="auto"/>
            <w:vAlign w:val="center"/>
          </w:tcPr>
          <w:p w:rsidR="004152C6" w:rsidRPr="00C26993" w:rsidRDefault="004152C6" w:rsidP="00C26993">
            <w:pPr>
              <w:suppressAutoHyphens/>
              <w:spacing w:after="0" w:line="240" w:lineRule="auto"/>
              <w:jc w:val="center"/>
              <w:rPr>
                <w:rFonts w:ascii="Times New Roman" w:eastAsia="Times New Roman" w:hAnsi="Times New Roman" w:cs="Times New Roman"/>
                <w:lang w:eastAsia="ar-SA"/>
              </w:rPr>
            </w:pPr>
            <w:r w:rsidRPr="00C26993">
              <w:rPr>
                <w:rFonts w:ascii="Times New Roman" w:eastAsia="Times New Roman" w:hAnsi="Times New Roman" w:cs="Times New Roman"/>
                <w:lang w:eastAsia="ar-SA"/>
              </w:rPr>
              <w:t>4</w:t>
            </w:r>
          </w:p>
        </w:tc>
        <w:tc>
          <w:tcPr>
            <w:tcW w:w="686" w:type="pct"/>
            <w:tcBorders>
              <w:top w:val="single" w:sz="4" w:space="0" w:color="auto"/>
              <w:left w:val="nil"/>
              <w:bottom w:val="single" w:sz="4" w:space="0" w:color="auto"/>
              <w:right w:val="single" w:sz="4" w:space="0" w:color="auto"/>
            </w:tcBorders>
            <w:vAlign w:val="center"/>
          </w:tcPr>
          <w:p w:rsidR="004152C6" w:rsidRPr="00C26993" w:rsidRDefault="004152C6" w:rsidP="00C26993">
            <w:pPr>
              <w:spacing w:after="0" w:line="240" w:lineRule="auto"/>
              <w:rPr>
                <w:rFonts w:ascii="Times New Roman" w:hAnsi="Times New Roman" w:cs="Times New Roman"/>
                <w:color w:val="000000"/>
              </w:rPr>
            </w:pPr>
            <w:r w:rsidRPr="00C26993">
              <w:rPr>
                <w:rFonts w:ascii="Times New Roman" w:eastAsia="Times New Roman" w:hAnsi="Times New Roman" w:cs="Times New Roman"/>
                <w:lang w:eastAsia="ru-RU"/>
              </w:rPr>
              <w:t>24.20.40.000</w:t>
            </w:r>
          </w:p>
        </w:tc>
        <w:tc>
          <w:tcPr>
            <w:tcW w:w="1009" w:type="pct"/>
            <w:tcBorders>
              <w:top w:val="nil"/>
              <w:left w:val="nil"/>
              <w:bottom w:val="single" w:sz="4" w:space="0" w:color="auto"/>
              <w:right w:val="single" w:sz="4" w:space="0" w:color="auto"/>
            </w:tcBorders>
            <w:shd w:val="clear" w:color="auto" w:fill="auto"/>
          </w:tcPr>
          <w:p w:rsidR="004152C6" w:rsidRPr="00C26993" w:rsidRDefault="004152C6" w:rsidP="00C26993">
            <w:pPr>
              <w:spacing w:after="0" w:line="240" w:lineRule="auto"/>
              <w:rPr>
                <w:rFonts w:ascii="Times New Roman" w:hAnsi="Times New Roman" w:cs="Times New Roman"/>
              </w:rPr>
            </w:pPr>
            <w:r w:rsidRPr="00C26993">
              <w:rPr>
                <w:rFonts w:ascii="Times New Roman" w:hAnsi="Times New Roman" w:cs="Times New Roman"/>
                <w:color w:val="000000"/>
              </w:rPr>
              <w:t>Хомут ремонтный для труб</w:t>
            </w:r>
          </w:p>
        </w:tc>
        <w:tc>
          <w:tcPr>
            <w:tcW w:w="73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
        </w:tc>
        <w:tc>
          <w:tcPr>
            <w:tcW w:w="333"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p>
        </w:tc>
        <w:tc>
          <w:tcPr>
            <w:tcW w:w="518"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roofErr w:type="spellStart"/>
            <w:r w:rsidRPr="00C26993">
              <w:rPr>
                <w:rFonts w:ascii="Times New Roman" w:hAnsi="Times New Roman" w:cs="Times New Roman"/>
              </w:rPr>
              <w:t>шт</w:t>
            </w:r>
            <w:proofErr w:type="spellEnd"/>
          </w:p>
        </w:tc>
        <w:tc>
          <w:tcPr>
            <w:tcW w:w="69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r w:rsidRPr="00C26993">
              <w:rPr>
                <w:rFonts w:ascii="Times New Roman" w:hAnsi="Times New Roman" w:cs="Times New Roman"/>
                <w:lang w:eastAsia="ru-RU"/>
              </w:rPr>
              <w:t>10</w:t>
            </w:r>
          </w:p>
        </w:tc>
        <w:tc>
          <w:tcPr>
            <w:tcW w:w="761" w:type="pct"/>
            <w:shd w:val="clear" w:color="auto" w:fill="auto"/>
            <w:vAlign w:val="center"/>
          </w:tcPr>
          <w:p w:rsidR="004152C6" w:rsidRPr="00C26993" w:rsidRDefault="004152C6" w:rsidP="00C26993">
            <w:pPr>
              <w:suppressAutoHyphens/>
              <w:spacing w:after="0" w:line="240" w:lineRule="auto"/>
              <w:ind w:right="-36"/>
              <w:jc w:val="center"/>
              <w:rPr>
                <w:rFonts w:ascii="Times New Roman" w:eastAsia="Times New Roman" w:hAnsi="Times New Roman" w:cs="Times New Roman"/>
                <w:lang w:eastAsia="ru-RU"/>
              </w:rPr>
            </w:pPr>
          </w:p>
        </w:tc>
      </w:tr>
      <w:tr w:rsidR="004152C6" w:rsidRPr="00C26993" w:rsidTr="000C01F5">
        <w:trPr>
          <w:trHeight w:val="291"/>
          <w:jc w:val="center"/>
        </w:trPr>
        <w:tc>
          <w:tcPr>
            <w:tcW w:w="273" w:type="pct"/>
            <w:shd w:val="clear" w:color="auto" w:fill="auto"/>
            <w:vAlign w:val="center"/>
          </w:tcPr>
          <w:p w:rsidR="004152C6" w:rsidRPr="00C26993" w:rsidRDefault="004152C6" w:rsidP="00C26993">
            <w:pPr>
              <w:suppressAutoHyphens/>
              <w:spacing w:after="0" w:line="240" w:lineRule="auto"/>
              <w:jc w:val="center"/>
              <w:rPr>
                <w:rFonts w:ascii="Times New Roman" w:eastAsia="Times New Roman" w:hAnsi="Times New Roman" w:cs="Times New Roman"/>
                <w:lang w:eastAsia="ar-SA"/>
              </w:rPr>
            </w:pPr>
            <w:r w:rsidRPr="00C26993">
              <w:rPr>
                <w:rFonts w:ascii="Times New Roman" w:eastAsia="Times New Roman" w:hAnsi="Times New Roman" w:cs="Times New Roman"/>
                <w:lang w:eastAsia="ar-SA"/>
              </w:rPr>
              <w:t>5</w:t>
            </w:r>
          </w:p>
        </w:tc>
        <w:tc>
          <w:tcPr>
            <w:tcW w:w="686" w:type="pct"/>
            <w:tcBorders>
              <w:top w:val="single" w:sz="4" w:space="0" w:color="auto"/>
              <w:left w:val="nil"/>
              <w:bottom w:val="single" w:sz="4" w:space="0" w:color="auto"/>
              <w:right w:val="single" w:sz="4" w:space="0" w:color="auto"/>
            </w:tcBorders>
            <w:vAlign w:val="center"/>
          </w:tcPr>
          <w:p w:rsidR="004152C6" w:rsidRPr="00C26993" w:rsidRDefault="004152C6" w:rsidP="00C26993">
            <w:pPr>
              <w:spacing w:after="0" w:line="240" w:lineRule="auto"/>
              <w:rPr>
                <w:rFonts w:ascii="Times New Roman" w:hAnsi="Times New Roman" w:cs="Times New Roman"/>
                <w:color w:val="000000"/>
              </w:rPr>
            </w:pPr>
            <w:r w:rsidRPr="00C26993">
              <w:rPr>
                <w:rFonts w:ascii="Times New Roman" w:eastAsia="Times New Roman" w:hAnsi="Times New Roman" w:cs="Times New Roman"/>
                <w:lang w:eastAsia="ru-RU"/>
              </w:rPr>
              <w:t>24.20.40.000</w:t>
            </w:r>
          </w:p>
        </w:tc>
        <w:tc>
          <w:tcPr>
            <w:tcW w:w="1009" w:type="pct"/>
            <w:tcBorders>
              <w:top w:val="nil"/>
              <w:left w:val="nil"/>
              <w:bottom w:val="single" w:sz="4" w:space="0" w:color="auto"/>
              <w:right w:val="single" w:sz="4" w:space="0" w:color="auto"/>
            </w:tcBorders>
            <w:shd w:val="clear" w:color="auto" w:fill="auto"/>
          </w:tcPr>
          <w:p w:rsidR="004152C6" w:rsidRPr="00C26993" w:rsidRDefault="004152C6" w:rsidP="00C26993">
            <w:pPr>
              <w:spacing w:after="0" w:line="240" w:lineRule="auto"/>
              <w:rPr>
                <w:rFonts w:ascii="Times New Roman" w:hAnsi="Times New Roman" w:cs="Times New Roman"/>
              </w:rPr>
            </w:pPr>
            <w:r w:rsidRPr="00C26993">
              <w:rPr>
                <w:rFonts w:ascii="Times New Roman" w:hAnsi="Times New Roman" w:cs="Times New Roman"/>
                <w:color w:val="000000"/>
              </w:rPr>
              <w:t>Хомут ремонтный для труб</w:t>
            </w:r>
          </w:p>
        </w:tc>
        <w:tc>
          <w:tcPr>
            <w:tcW w:w="73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
        </w:tc>
        <w:tc>
          <w:tcPr>
            <w:tcW w:w="333"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color w:val="000000"/>
                <w:lang w:eastAsia="ru-RU"/>
              </w:rPr>
            </w:pPr>
          </w:p>
        </w:tc>
        <w:tc>
          <w:tcPr>
            <w:tcW w:w="518"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roofErr w:type="spellStart"/>
            <w:r w:rsidRPr="00C26993">
              <w:rPr>
                <w:rFonts w:ascii="Times New Roman" w:hAnsi="Times New Roman" w:cs="Times New Roman"/>
              </w:rPr>
              <w:t>шт</w:t>
            </w:r>
            <w:proofErr w:type="spellEnd"/>
          </w:p>
        </w:tc>
        <w:tc>
          <w:tcPr>
            <w:tcW w:w="69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color w:val="000000"/>
                <w:lang w:eastAsia="ru-RU"/>
              </w:rPr>
            </w:pPr>
            <w:r w:rsidRPr="00C26993">
              <w:rPr>
                <w:rFonts w:ascii="Times New Roman" w:hAnsi="Times New Roman" w:cs="Times New Roman"/>
                <w:color w:val="000000"/>
                <w:lang w:eastAsia="ru-RU"/>
              </w:rPr>
              <w:t>10</w:t>
            </w:r>
          </w:p>
        </w:tc>
        <w:tc>
          <w:tcPr>
            <w:tcW w:w="761" w:type="pct"/>
            <w:shd w:val="clear" w:color="auto" w:fill="auto"/>
            <w:vAlign w:val="center"/>
          </w:tcPr>
          <w:p w:rsidR="004152C6" w:rsidRPr="00C26993" w:rsidRDefault="004152C6" w:rsidP="00C26993">
            <w:pPr>
              <w:suppressAutoHyphens/>
              <w:spacing w:after="0" w:line="240" w:lineRule="auto"/>
              <w:ind w:right="-36"/>
              <w:jc w:val="center"/>
              <w:rPr>
                <w:rFonts w:ascii="Times New Roman" w:eastAsia="Times New Roman" w:hAnsi="Times New Roman" w:cs="Times New Roman"/>
                <w:lang w:eastAsia="ru-RU"/>
              </w:rPr>
            </w:pPr>
          </w:p>
        </w:tc>
      </w:tr>
      <w:tr w:rsidR="004152C6" w:rsidRPr="00C26993" w:rsidTr="000C01F5">
        <w:trPr>
          <w:trHeight w:val="291"/>
          <w:jc w:val="center"/>
        </w:trPr>
        <w:tc>
          <w:tcPr>
            <w:tcW w:w="273" w:type="pct"/>
            <w:shd w:val="clear" w:color="auto" w:fill="auto"/>
            <w:vAlign w:val="center"/>
          </w:tcPr>
          <w:p w:rsidR="004152C6" w:rsidRPr="00C26993" w:rsidRDefault="004152C6" w:rsidP="00C26993">
            <w:pPr>
              <w:suppressAutoHyphens/>
              <w:spacing w:after="0" w:line="240" w:lineRule="auto"/>
              <w:jc w:val="center"/>
              <w:rPr>
                <w:rFonts w:ascii="Times New Roman" w:eastAsia="Times New Roman" w:hAnsi="Times New Roman" w:cs="Times New Roman"/>
                <w:lang w:eastAsia="ar-SA"/>
              </w:rPr>
            </w:pPr>
            <w:r w:rsidRPr="00C26993">
              <w:rPr>
                <w:rFonts w:ascii="Times New Roman" w:eastAsia="Times New Roman" w:hAnsi="Times New Roman" w:cs="Times New Roman"/>
                <w:lang w:eastAsia="ar-SA"/>
              </w:rPr>
              <w:t>6</w:t>
            </w:r>
          </w:p>
        </w:tc>
        <w:tc>
          <w:tcPr>
            <w:tcW w:w="686" w:type="pct"/>
            <w:tcBorders>
              <w:top w:val="single" w:sz="4" w:space="0" w:color="auto"/>
              <w:left w:val="nil"/>
              <w:bottom w:val="single" w:sz="4" w:space="0" w:color="auto"/>
              <w:right w:val="single" w:sz="4" w:space="0" w:color="auto"/>
            </w:tcBorders>
            <w:vAlign w:val="center"/>
          </w:tcPr>
          <w:p w:rsidR="004152C6" w:rsidRPr="00C26993" w:rsidRDefault="004152C6" w:rsidP="00C26993">
            <w:pPr>
              <w:spacing w:after="0" w:line="240" w:lineRule="auto"/>
              <w:rPr>
                <w:rFonts w:ascii="Times New Roman" w:hAnsi="Times New Roman" w:cs="Times New Roman"/>
              </w:rPr>
            </w:pPr>
            <w:r w:rsidRPr="00C26993">
              <w:rPr>
                <w:rFonts w:ascii="Times New Roman" w:hAnsi="Times New Roman" w:cs="Times New Roman"/>
              </w:rPr>
              <w:t>28.14.12.110</w:t>
            </w:r>
          </w:p>
        </w:tc>
        <w:tc>
          <w:tcPr>
            <w:tcW w:w="1009"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rPr>
                <w:rFonts w:ascii="Times New Roman" w:hAnsi="Times New Roman" w:cs="Times New Roman"/>
                <w:lang w:eastAsia="ru-RU"/>
              </w:rPr>
            </w:pPr>
            <w:r w:rsidRPr="00C26993">
              <w:rPr>
                <w:rFonts w:ascii="Times New Roman" w:hAnsi="Times New Roman" w:cs="Times New Roman"/>
                <w:lang w:eastAsia="ru-RU"/>
              </w:rPr>
              <w:t>Кран-букса керамическая для российских смесителей</w:t>
            </w:r>
          </w:p>
        </w:tc>
        <w:tc>
          <w:tcPr>
            <w:tcW w:w="73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
        </w:tc>
        <w:tc>
          <w:tcPr>
            <w:tcW w:w="333"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p>
        </w:tc>
        <w:tc>
          <w:tcPr>
            <w:tcW w:w="518"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roofErr w:type="spellStart"/>
            <w:r w:rsidRPr="00C26993">
              <w:rPr>
                <w:rFonts w:ascii="Times New Roman" w:hAnsi="Times New Roman" w:cs="Times New Roman"/>
              </w:rPr>
              <w:t>шт</w:t>
            </w:r>
            <w:proofErr w:type="spellEnd"/>
          </w:p>
        </w:tc>
        <w:tc>
          <w:tcPr>
            <w:tcW w:w="690" w:type="pct"/>
            <w:tcBorders>
              <w:top w:val="nil"/>
              <w:left w:val="nil"/>
              <w:bottom w:val="single" w:sz="4" w:space="0" w:color="auto"/>
              <w:right w:val="single" w:sz="4" w:space="0" w:color="auto"/>
            </w:tcBorders>
            <w:shd w:val="clear" w:color="auto" w:fill="auto"/>
            <w:vAlign w:val="center"/>
          </w:tcPr>
          <w:p w:rsidR="004152C6" w:rsidRPr="00C26993" w:rsidRDefault="000C01F5" w:rsidP="00C26993">
            <w:pPr>
              <w:spacing w:after="0" w:line="240" w:lineRule="auto"/>
              <w:jc w:val="center"/>
              <w:rPr>
                <w:rFonts w:ascii="Times New Roman" w:hAnsi="Times New Roman" w:cs="Times New Roman"/>
                <w:lang w:eastAsia="ru-RU"/>
              </w:rPr>
            </w:pPr>
            <w:r>
              <w:rPr>
                <w:rFonts w:ascii="Times New Roman" w:hAnsi="Times New Roman" w:cs="Times New Roman"/>
                <w:lang w:eastAsia="ru-RU"/>
              </w:rPr>
              <w:t>40</w:t>
            </w:r>
          </w:p>
        </w:tc>
        <w:tc>
          <w:tcPr>
            <w:tcW w:w="761" w:type="pct"/>
            <w:shd w:val="clear" w:color="auto" w:fill="auto"/>
            <w:vAlign w:val="center"/>
          </w:tcPr>
          <w:p w:rsidR="004152C6" w:rsidRPr="00C26993" w:rsidRDefault="004152C6" w:rsidP="00C26993">
            <w:pPr>
              <w:suppressAutoHyphens/>
              <w:spacing w:after="0" w:line="240" w:lineRule="auto"/>
              <w:ind w:right="-36"/>
              <w:jc w:val="center"/>
              <w:rPr>
                <w:rFonts w:ascii="Times New Roman" w:eastAsia="Times New Roman" w:hAnsi="Times New Roman" w:cs="Times New Roman"/>
                <w:lang w:eastAsia="ru-RU"/>
              </w:rPr>
            </w:pPr>
          </w:p>
        </w:tc>
      </w:tr>
      <w:tr w:rsidR="004152C6" w:rsidRPr="00C26993" w:rsidTr="000C01F5">
        <w:trPr>
          <w:trHeight w:val="291"/>
          <w:jc w:val="center"/>
        </w:trPr>
        <w:tc>
          <w:tcPr>
            <w:tcW w:w="273" w:type="pct"/>
            <w:shd w:val="clear" w:color="auto" w:fill="auto"/>
            <w:vAlign w:val="center"/>
          </w:tcPr>
          <w:p w:rsidR="004152C6" w:rsidRPr="00C26993" w:rsidRDefault="004152C6" w:rsidP="00C26993">
            <w:pPr>
              <w:suppressAutoHyphens/>
              <w:spacing w:after="0" w:line="240" w:lineRule="auto"/>
              <w:jc w:val="center"/>
              <w:rPr>
                <w:rFonts w:ascii="Times New Roman" w:eastAsia="Times New Roman" w:hAnsi="Times New Roman" w:cs="Times New Roman"/>
                <w:lang w:eastAsia="ar-SA"/>
              </w:rPr>
            </w:pPr>
            <w:r w:rsidRPr="00C26993">
              <w:rPr>
                <w:rFonts w:ascii="Times New Roman" w:eastAsia="Times New Roman" w:hAnsi="Times New Roman" w:cs="Times New Roman"/>
                <w:lang w:eastAsia="ar-SA"/>
              </w:rPr>
              <w:t>7</w:t>
            </w:r>
          </w:p>
        </w:tc>
        <w:tc>
          <w:tcPr>
            <w:tcW w:w="686" w:type="pct"/>
            <w:tcBorders>
              <w:top w:val="single" w:sz="4" w:space="0" w:color="auto"/>
              <w:left w:val="nil"/>
              <w:bottom w:val="single" w:sz="4" w:space="0" w:color="auto"/>
              <w:right w:val="single" w:sz="4" w:space="0" w:color="auto"/>
            </w:tcBorders>
            <w:vAlign w:val="center"/>
          </w:tcPr>
          <w:p w:rsidR="004152C6" w:rsidRPr="00C26993" w:rsidRDefault="004152C6" w:rsidP="00C26993">
            <w:pPr>
              <w:spacing w:after="0" w:line="240" w:lineRule="auto"/>
              <w:rPr>
                <w:rFonts w:ascii="Times New Roman" w:eastAsia="Times New Roman" w:hAnsi="Times New Roman" w:cs="Times New Roman"/>
                <w:color w:val="000000"/>
                <w:lang w:eastAsia="ru-RU"/>
              </w:rPr>
            </w:pPr>
            <w:r w:rsidRPr="00C26993">
              <w:rPr>
                <w:rFonts w:ascii="Times New Roman" w:eastAsia="Times New Roman" w:hAnsi="Times New Roman" w:cs="Times New Roman"/>
                <w:color w:val="000000"/>
                <w:lang w:eastAsia="ru-RU"/>
              </w:rPr>
              <w:t>28.14.12.110-00000021</w:t>
            </w:r>
          </w:p>
        </w:tc>
        <w:tc>
          <w:tcPr>
            <w:tcW w:w="1009"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rPr>
                <w:rFonts w:ascii="Times New Roman" w:hAnsi="Times New Roman" w:cs="Times New Roman"/>
                <w:lang w:eastAsia="ru-RU"/>
              </w:rPr>
            </w:pPr>
            <w:r w:rsidRPr="00C26993">
              <w:rPr>
                <w:rFonts w:ascii="Times New Roman" w:hAnsi="Times New Roman" w:cs="Times New Roman"/>
                <w:lang w:eastAsia="ru-RU"/>
              </w:rPr>
              <w:t>Смеситель водоразборный</w:t>
            </w:r>
          </w:p>
        </w:tc>
        <w:tc>
          <w:tcPr>
            <w:tcW w:w="73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color w:val="000000"/>
                <w:lang w:eastAsia="ru-RU"/>
              </w:rPr>
            </w:pPr>
          </w:p>
        </w:tc>
        <w:tc>
          <w:tcPr>
            <w:tcW w:w="333"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p>
        </w:tc>
        <w:tc>
          <w:tcPr>
            <w:tcW w:w="518"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color w:val="000000"/>
                <w:lang w:eastAsia="ru-RU"/>
              </w:rPr>
            </w:pPr>
            <w:proofErr w:type="spellStart"/>
            <w:r w:rsidRPr="00C26993">
              <w:rPr>
                <w:rFonts w:ascii="Times New Roman" w:hAnsi="Times New Roman" w:cs="Times New Roman"/>
                <w:color w:val="000000"/>
                <w:lang w:eastAsia="ru-RU"/>
              </w:rPr>
              <w:t>шт</w:t>
            </w:r>
            <w:proofErr w:type="spellEnd"/>
          </w:p>
        </w:tc>
        <w:tc>
          <w:tcPr>
            <w:tcW w:w="69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r w:rsidRPr="00C26993">
              <w:rPr>
                <w:rFonts w:ascii="Times New Roman" w:hAnsi="Times New Roman" w:cs="Times New Roman"/>
                <w:lang w:eastAsia="ru-RU"/>
              </w:rPr>
              <w:t>10</w:t>
            </w:r>
          </w:p>
        </w:tc>
        <w:tc>
          <w:tcPr>
            <w:tcW w:w="761" w:type="pct"/>
            <w:shd w:val="clear" w:color="auto" w:fill="auto"/>
            <w:vAlign w:val="center"/>
          </w:tcPr>
          <w:p w:rsidR="004152C6" w:rsidRPr="00C26993" w:rsidRDefault="004152C6" w:rsidP="00C26993">
            <w:pPr>
              <w:suppressAutoHyphens/>
              <w:spacing w:after="0" w:line="240" w:lineRule="auto"/>
              <w:ind w:right="-36"/>
              <w:jc w:val="center"/>
              <w:rPr>
                <w:rFonts w:ascii="Times New Roman" w:eastAsia="Times New Roman" w:hAnsi="Times New Roman" w:cs="Times New Roman"/>
                <w:lang w:eastAsia="ru-RU"/>
              </w:rPr>
            </w:pPr>
          </w:p>
        </w:tc>
      </w:tr>
      <w:tr w:rsidR="004152C6" w:rsidRPr="00C26993" w:rsidTr="000C01F5">
        <w:trPr>
          <w:trHeight w:val="291"/>
          <w:jc w:val="center"/>
        </w:trPr>
        <w:tc>
          <w:tcPr>
            <w:tcW w:w="273" w:type="pct"/>
            <w:shd w:val="clear" w:color="auto" w:fill="auto"/>
            <w:vAlign w:val="center"/>
          </w:tcPr>
          <w:p w:rsidR="004152C6" w:rsidRPr="00C26993" w:rsidRDefault="004152C6" w:rsidP="00C26993">
            <w:pPr>
              <w:suppressAutoHyphens/>
              <w:spacing w:after="0" w:line="240" w:lineRule="auto"/>
              <w:jc w:val="center"/>
              <w:rPr>
                <w:rFonts w:ascii="Times New Roman" w:eastAsia="Times New Roman" w:hAnsi="Times New Roman" w:cs="Times New Roman"/>
                <w:lang w:eastAsia="ar-SA"/>
              </w:rPr>
            </w:pPr>
            <w:r w:rsidRPr="00C26993">
              <w:rPr>
                <w:rFonts w:ascii="Times New Roman" w:eastAsia="Times New Roman" w:hAnsi="Times New Roman" w:cs="Times New Roman"/>
                <w:lang w:eastAsia="ar-SA"/>
              </w:rPr>
              <w:t>8</w:t>
            </w:r>
          </w:p>
        </w:tc>
        <w:tc>
          <w:tcPr>
            <w:tcW w:w="686" w:type="pct"/>
            <w:tcBorders>
              <w:top w:val="single" w:sz="4" w:space="0" w:color="auto"/>
              <w:left w:val="nil"/>
              <w:bottom w:val="single" w:sz="4" w:space="0" w:color="auto"/>
              <w:right w:val="single" w:sz="4" w:space="0" w:color="auto"/>
            </w:tcBorders>
            <w:vAlign w:val="center"/>
          </w:tcPr>
          <w:p w:rsidR="004152C6" w:rsidRPr="00C26993" w:rsidRDefault="004152C6" w:rsidP="00C26993">
            <w:pPr>
              <w:spacing w:after="0" w:line="240" w:lineRule="auto"/>
              <w:rPr>
                <w:rFonts w:ascii="Times New Roman" w:eastAsia="Times New Roman" w:hAnsi="Times New Roman" w:cs="Times New Roman"/>
                <w:color w:val="000000"/>
                <w:lang w:eastAsia="ru-RU"/>
              </w:rPr>
            </w:pPr>
            <w:r w:rsidRPr="00C26993">
              <w:rPr>
                <w:rFonts w:ascii="Times New Roman" w:eastAsia="Times New Roman" w:hAnsi="Times New Roman" w:cs="Times New Roman"/>
                <w:color w:val="000000"/>
                <w:lang w:eastAsia="ru-RU"/>
              </w:rPr>
              <w:t>23.42.10.150-00000006</w:t>
            </w:r>
          </w:p>
        </w:tc>
        <w:tc>
          <w:tcPr>
            <w:tcW w:w="1009"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rPr>
                <w:rFonts w:ascii="Times New Roman" w:hAnsi="Times New Roman" w:cs="Times New Roman"/>
                <w:lang w:eastAsia="ru-RU"/>
              </w:rPr>
            </w:pPr>
            <w:r w:rsidRPr="00C26993">
              <w:rPr>
                <w:rFonts w:ascii="Times New Roman" w:hAnsi="Times New Roman" w:cs="Times New Roman"/>
                <w:lang w:eastAsia="ru-RU"/>
              </w:rPr>
              <w:t>Унитаз</w:t>
            </w:r>
          </w:p>
        </w:tc>
        <w:tc>
          <w:tcPr>
            <w:tcW w:w="73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color w:val="000000"/>
                <w:lang w:eastAsia="ru-RU"/>
              </w:rPr>
            </w:pPr>
          </w:p>
        </w:tc>
        <w:tc>
          <w:tcPr>
            <w:tcW w:w="333"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p>
        </w:tc>
        <w:tc>
          <w:tcPr>
            <w:tcW w:w="518"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color w:val="000000"/>
                <w:lang w:eastAsia="ru-RU"/>
              </w:rPr>
            </w:pPr>
            <w:proofErr w:type="spellStart"/>
            <w:r w:rsidRPr="00C26993">
              <w:rPr>
                <w:rFonts w:ascii="Times New Roman" w:hAnsi="Times New Roman" w:cs="Times New Roman"/>
                <w:color w:val="000000"/>
                <w:lang w:eastAsia="ru-RU"/>
              </w:rPr>
              <w:t>шт</w:t>
            </w:r>
            <w:proofErr w:type="spellEnd"/>
          </w:p>
        </w:tc>
        <w:tc>
          <w:tcPr>
            <w:tcW w:w="690" w:type="pct"/>
            <w:tcBorders>
              <w:top w:val="nil"/>
              <w:left w:val="nil"/>
              <w:bottom w:val="single" w:sz="4" w:space="0" w:color="auto"/>
              <w:right w:val="single" w:sz="4" w:space="0" w:color="auto"/>
            </w:tcBorders>
            <w:shd w:val="clear" w:color="auto" w:fill="auto"/>
            <w:vAlign w:val="center"/>
          </w:tcPr>
          <w:p w:rsidR="004152C6" w:rsidRPr="00C26993" w:rsidRDefault="0076348C" w:rsidP="00C26993">
            <w:pPr>
              <w:spacing w:after="0" w:line="240" w:lineRule="auto"/>
              <w:jc w:val="center"/>
              <w:rPr>
                <w:rFonts w:ascii="Times New Roman" w:hAnsi="Times New Roman" w:cs="Times New Roman"/>
                <w:lang w:eastAsia="ru-RU"/>
              </w:rPr>
            </w:pPr>
            <w:r>
              <w:rPr>
                <w:rFonts w:ascii="Times New Roman" w:hAnsi="Times New Roman" w:cs="Times New Roman"/>
                <w:lang w:eastAsia="ru-RU"/>
              </w:rPr>
              <w:t>3</w:t>
            </w:r>
          </w:p>
        </w:tc>
        <w:tc>
          <w:tcPr>
            <w:tcW w:w="761" w:type="pct"/>
            <w:shd w:val="clear" w:color="auto" w:fill="auto"/>
            <w:vAlign w:val="center"/>
          </w:tcPr>
          <w:p w:rsidR="004152C6" w:rsidRPr="00C26993" w:rsidRDefault="004152C6" w:rsidP="00C26993">
            <w:pPr>
              <w:suppressAutoHyphens/>
              <w:spacing w:after="0" w:line="240" w:lineRule="auto"/>
              <w:ind w:right="-36"/>
              <w:jc w:val="center"/>
              <w:rPr>
                <w:rFonts w:ascii="Times New Roman" w:eastAsia="Times New Roman" w:hAnsi="Times New Roman" w:cs="Times New Roman"/>
                <w:lang w:eastAsia="ru-RU"/>
              </w:rPr>
            </w:pPr>
          </w:p>
        </w:tc>
      </w:tr>
      <w:tr w:rsidR="004152C6" w:rsidRPr="00C26993" w:rsidTr="000C01F5">
        <w:trPr>
          <w:trHeight w:val="291"/>
          <w:jc w:val="center"/>
        </w:trPr>
        <w:tc>
          <w:tcPr>
            <w:tcW w:w="273" w:type="pct"/>
            <w:shd w:val="clear" w:color="auto" w:fill="auto"/>
            <w:vAlign w:val="center"/>
          </w:tcPr>
          <w:p w:rsidR="004152C6" w:rsidRPr="00C26993" w:rsidRDefault="004152C6" w:rsidP="00C26993">
            <w:pPr>
              <w:suppressAutoHyphens/>
              <w:spacing w:after="0" w:line="240" w:lineRule="auto"/>
              <w:jc w:val="center"/>
              <w:rPr>
                <w:rFonts w:ascii="Times New Roman" w:eastAsia="Times New Roman" w:hAnsi="Times New Roman" w:cs="Times New Roman"/>
                <w:lang w:eastAsia="ar-SA"/>
              </w:rPr>
            </w:pPr>
            <w:r w:rsidRPr="00C26993">
              <w:rPr>
                <w:rFonts w:ascii="Times New Roman" w:eastAsia="Times New Roman" w:hAnsi="Times New Roman" w:cs="Times New Roman"/>
                <w:lang w:eastAsia="ar-SA"/>
              </w:rPr>
              <w:t>9</w:t>
            </w:r>
          </w:p>
        </w:tc>
        <w:tc>
          <w:tcPr>
            <w:tcW w:w="686" w:type="pct"/>
            <w:tcBorders>
              <w:top w:val="single" w:sz="4" w:space="0" w:color="auto"/>
              <w:left w:val="nil"/>
              <w:bottom w:val="single" w:sz="4" w:space="0" w:color="auto"/>
              <w:right w:val="single" w:sz="4" w:space="0" w:color="auto"/>
            </w:tcBorders>
            <w:vAlign w:val="center"/>
          </w:tcPr>
          <w:p w:rsidR="004152C6" w:rsidRPr="00C26993" w:rsidRDefault="004152C6" w:rsidP="00C26993">
            <w:pPr>
              <w:shd w:val="clear" w:color="auto" w:fill="FFFFFF"/>
              <w:spacing w:after="0" w:line="240" w:lineRule="auto"/>
              <w:rPr>
                <w:rFonts w:ascii="Times New Roman" w:eastAsia="DejaVu Sans" w:hAnsi="Times New Roman" w:cs="Times New Roman"/>
                <w:color w:val="000000"/>
                <w:kern w:val="3"/>
                <w:lang w:eastAsia="zh-CN"/>
              </w:rPr>
            </w:pPr>
            <w:r w:rsidRPr="00C26993">
              <w:rPr>
                <w:rFonts w:ascii="Times New Roman" w:eastAsia="DejaVu Sans" w:hAnsi="Times New Roman" w:cs="Times New Roman"/>
                <w:color w:val="000000"/>
                <w:kern w:val="3"/>
                <w:lang w:eastAsia="zh-CN"/>
              </w:rPr>
              <w:t>28.14.12.110</w:t>
            </w:r>
          </w:p>
        </w:tc>
        <w:tc>
          <w:tcPr>
            <w:tcW w:w="1009"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rPr>
                <w:rFonts w:ascii="Times New Roman" w:hAnsi="Times New Roman" w:cs="Times New Roman"/>
                <w:color w:val="000000"/>
              </w:rPr>
            </w:pPr>
            <w:r w:rsidRPr="00C26993">
              <w:rPr>
                <w:rFonts w:ascii="Times New Roman" w:hAnsi="Times New Roman" w:cs="Times New Roman"/>
                <w:color w:val="000000"/>
              </w:rPr>
              <w:t>Арматура для бачка</w:t>
            </w:r>
          </w:p>
        </w:tc>
        <w:tc>
          <w:tcPr>
            <w:tcW w:w="73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
        </w:tc>
        <w:tc>
          <w:tcPr>
            <w:tcW w:w="333"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p>
        </w:tc>
        <w:tc>
          <w:tcPr>
            <w:tcW w:w="518"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roofErr w:type="spellStart"/>
            <w:r w:rsidRPr="00C26993">
              <w:rPr>
                <w:rFonts w:ascii="Times New Roman" w:hAnsi="Times New Roman" w:cs="Times New Roman"/>
              </w:rPr>
              <w:t>шт</w:t>
            </w:r>
            <w:proofErr w:type="spellEnd"/>
          </w:p>
        </w:tc>
        <w:tc>
          <w:tcPr>
            <w:tcW w:w="69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r w:rsidRPr="00C26993">
              <w:rPr>
                <w:rFonts w:ascii="Times New Roman" w:hAnsi="Times New Roman" w:cs="Times New Roman"/>
                <w:lang w:eastAsia="ru-RU"/>
              </w:rPr>
              <w:t>10</w:t>
            </w:r>
          </w:p>
        </w:tc>
        <w:tc>
          <w:tcPr>
            <w:tcW w:w="761" w:type="pct"/>
            <w:shd w:val="clear" w:color="auto" w:fill="auto"/>
            <w:vAlign w:val="center"/>
          </w:tcPr>
          <w:p w:rsidR="004152C6" w:rsidRPr="00C26993" w:rsidRDefault="004152C6" w:rsidP="00C26993">
            <w:pPr>
              <w:suppressAutoHyphens/>
              <w:spacing w:after="0" w:line="240" w:lineRule="auto"/>
              <w:ind w:right="-36"/>
              <w:jc w:val="center"/>
              <w:rPr>
                <w:rFonts w:ascii="Times New Roman" w:eastAsia="Times New Roman" w:hAnsi="Times New Roman" w:cs="Times New Roman"/>
                <w:lang w:eastAsia="ru-RU"/>
              </w:rPr>
            </w:pPr>
          </w:p>
        </w:tc>
      </w:tr>
      <w:tr w:rsidR="004152C6" w:rsidRPr="00C26993" w:rsidTr="000C01F5">
        <w:trPr>
          <w:trHeight w:val="291"/>
          <w:jc w:val="center"/>
        </w:trPr>
        <w:tc>
          <w:tcPr>
            <w:tcW w:w="273" w:type="pct"/>
            <w:shd w:val="clear" w:color="auto" w:fill="auto"/>
            <w:vAlign w:val="center"/>
          </w:tcPr>
          <w:p w:rsidR="004152C6" w:rsidRPr="00C26993" w:rsidRDefault="004152C6" w:rsidP="00C26993">
            <w:pPr>
              <w:suppressAutoHyphens/>
              <w:spacing w:after="0" w:line="240" w:lineRule="auto"/>
              <w:jc w:val="center"/>
              <w:rPr>
                <w:rFonts w:ascii="Times New Roman" w:eastAsia="Times New Roman" w:hAnsi="Times New Roman" w:cs="Times New Roman"/>
                <w:lang w:eastAsia="ar-SA"/>
              </w:rPr>
            </w:pPr>
            <w:r w:rsidRPr="00C26993">
              <w:rPr>
                <w:rFonts w:ascii="Times New Roman" w:eastAsia="Times New Roman" w:hAnsi="Times New Roman" w:cs="Times New Roman"/>
                <w:lang w:eastAsia="ar-SA"/>
              </w:rPr>
              <w:t>10</w:t>
            </w:r>
          </w:p>
        </w:tc>
        <w:tc>
          <w:tcPr>
            <w:tcW w:w="686" w:type="pct"/>
            <w:tcBorders>
              <w:top w:val="single" w:sz="4" w:space="0" w:color="auto"/>
              <w:left w:val="nil"/>
              <w:bottom w:val="single" w:sz="4" w:space="0" w:color="auto"/>
              <w:right w:val="single" w:sz="4" w:space="0" w:color="auto"/>
            </w:tcBorders>
            <w:vAlign w:val="center"/>
          </w:tcPr>
          <w:p w:rsidR="004152C6" w:rsidRPr="00C26993" w:rsidRDefault="004152C6" w:rsidP="00C26993">
            <w:pPr>
              <w:shd w:val="clear" w:color="auto" w:fill="FFFFFF"/>
              <w:spacing w:after="0" w:line="240" w:lineRule="auto"/>
              <w:rPr>
                <w:rFonts w:ascii="Times New Roman" w:eastAsia="DejaVu Sans" w:hAnsi="Times New Roman" w:cs="Times New Roman"/>
                <w:color w:val="000000"/>
                <w:kern w:val="3"/>
                <w:lang w:eastAsia="zh-CN"/>
              </w:rPr>
            </w:pPr>
            <w:r w:rsidRPr="00C26993">
              <w:rPr>
                <w:rFonts w:ascii="Times New Roman" w:eastAsia="DejaVu Sans" w:hAnsi="Times New Roman" w:cs="Times New Roman"/>
                <w:color w:val="000000"/>
                <w:kern w:val="3"/>
                <w:lang w:eastAsia="zh-CN"/>
              </w:rPr>
              <w:t>28.14.12.110-00000011</w:t>
            </w:r>
          </w:p>
        </w:tc>
        <w:tc>
          <w:tcPr>
            <w:tcW w:w="1009"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rPr>
                <w:rFonts w:ascii="Times New Roman" w:hAnsi="Times New Roman" w:cs="Times New Roman"/>
                <w:color w:val="000000"/>
              </w:rPr>
            </w:pPr>
            <w:r w:rsidRPr="00C26993">
              <w:rPr>
                <w:rFonts w:ascii="Times New Roman" w:hAnsi="Times New Roman" w:cs="Times New Roman"/>
                <w:color w:val="000000"/>
              </w:rPr>
              <w:t>Сифон сантехнический</w:t>
            </w:r>
          </w:p>
        </w:tc>
        <w:tc>
          <w:tcPr>
            <w:tcW w:w="73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
        </w:tc>
        <w:tc>
          <w:tcPr>
            <w:tcW w:w="333"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p>
        </w:tc>
        <w:tc>
          <w:tcPr>
            <w:tcW w:w="518"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roofErr w:type="spellStart"/>
            <w:r w:rsidRPr="00C26993">
              <w:rPr>
                <w:rFonts w:ascii="Times New Roman" w:hAnsi="Times New Roman" w:cs="Times New Roman"/>
              </w:rPr>
              <w:t>шт</w:t>
            </w:r>
            <w:proofErr w:type="spellEnd"/>
          </w:p>
        </w:tc>
        <w:tc>
          <w:tcPr>
            <w:tcW w:w="69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r w:rsidRPr="00C26993">
              <w:rPr>
                <w:rFonts w:ascii="Times New Roman" w:hAnsi="Times New Roman" w:cs="Times New Roman"/>
                <w:lang w:eastAsia="ru-RU"/>
              </w:rPr>
              <w:t>10</w:t>
            </w:r>
          </w:p>
        </w:tc>
        <w:tc>
          <w:tcPr>
            <w:tcW w:w="761" w:type="pct"/>
            <w:shd w:val="clear" w:color="auto" w:fill="auto"/>
            <w:vAlign w:val="center"/>
          </w:tcPr>
          <w:p w:rsidR="004152C6" w:rsidRPr="00C26993" w:rsidRDefault="004152C6" w:rsidP="00C26993">
            <w:pPr>
              <w:suppressAutoHyphens/>
              <w:spacing w:after="0" w:line="240" w:lineRule="auto"/>
              <w:ind w:right="-36"/>
              <w:jc w:val="center"/>
              <w:rPr>
                <w:rFonts w:ascii="Times New Roman" w:eastAsia="Times New Roman" w:hAnsi="Times New Roman" w:cs="Times New Roman"/>
                <w:lang w:eastAsia="ru-RU"/>
              </w:rPr>
            </w:pPr>
          </w:p>
        </w:tc>
      </w:tr>
      <w:tr w:rsidR="004152C6" w:rsidRPr="00C26993" w:rsidTr="000C01F5">
        <w:trPr>
          <w:trHeight w:val="291"/>
          <w:jc w:val="center"/>
        </w:trPr>
        <w:tc>
          <w:tcPr>
            <w:tcW w:w="273" w:type="pct"/>
            <w:shd w:val="clear" w:color="auto" w:fill="auto"/>
            <w:vAlign w:val="center"/>
          </w:tcPr>
          <w:p w:rsidR="004152C6" w:rsidRPr="00C26993" w:rsidRDefault="004152C6" w:rsidP="00C26993">
            <w:pPr>
              <w:suppressAutoHyphens/>
              <w:spacing w:after="0" w:line="240" w:lineRule="auto"/>
              <w:jc w:val="center"/>
              <w:rPr>
                <w:rFonts w:ascii="Times New Roman" w:eastAsia="Times New Roman" w:hAnsi="Times New Roman" w:cs="Times New Roman"/>
                <w:lang w:eastAsia="ar-SA"/>
              </w:rPr>
            </w:pPr>
            <w:r w:rsidRPr="00C26993">
              <w:rPr>
                <w:rFonts w:ascii="Times New Roman" w:eastAsia="Times New Roman" w:hAnsi="Times New Roman" w:cs="Times New Roman"/>
                <w:lang w:eastAsia="ar-SA"/>
              </w:rPr>
              <w:t>11</w:t>
            </w:r>
          </w:p>
        </w:tc>
        <w:tc>
          <w:tcPr>
            <w:tcW w:w="686" w:type="pct"/>
            <w:tcBorders>
              <w:top w:val="single" w:sz="4" w:space="0" w:color="auto"/>
              <w:left w:val="nil"/>
              <w:bottom w:val="single" w:sz="4" w:space="0" w:color="auto"/>
              <w:right w:val="single" w:sz="4" w:space="0" w:color="auto"/>
            </w:tcBorders>
          </w:tcPr>
          <w:p w:rsidR="004152C6" w:rsidRPr="00C26993" w:rsidRDefault="004152C6" w:rsidP="00C26993">
            <w:pPr>
              <w:spacing w:after="0" w:line="240" w:lineRule="auto"/>
              <w:rPr>
                <w:rFonts w:ascii="Times New Roman" w:hAnsi="Times New Roman" w:cs="Times New Roman"/>
              </w:rPr>
            </w:pPr>
            <w:r w:rsidRPr="00C26993">
              <w:rPr>
                <w:rFonts w:ascii="Times New Roman" w:hAnsi="Times New Roman" w:cs="Times New Roman"/>
              </w:rPr>
              <w:t>24.20.40.000</w:t>
            </w:r>
          </w:p>
        </w:tc>
        <w:tc>
          <w:tcPr>
            <w:tcW w:w="1009"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rPr>
                <w:rFonts w:ascii="Times New Roman" w:hAnsi="Times New Roman" w:cs="Times New Roman"/>
                <w:lang w:eastAsia="ru-RU"/>
              </w:rPr>
            </w:pPr>
            <w:r w:rsidRPr="00C26993">
              <w:rPr>
                <w:rFonts w:ascii="Times New Roman" w:hAnsi="Times New Roman" w:cs="Times New Roman"/>
                <w:lang w:eastAsia="ru-RU"/>
              </w:rPr>
              <w:t>Муфта переходная</w:t>
            </w:r>
          </w:p>
        </w:tc>
        <w:tc>
          <w:tcPr>
            <w:tcW w:w="73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
        </w:tc>
        <w:tc>
          <w:tcPr>
            <w:tcW w:w="333"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p>
        </w:tc>
        <w:tc>
          <w:tcPr>
            <w:tcW w:w="518"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roofErr w:type="spellStart"/>
            <w:r w:rsidRPr="00C26993">
              <w:rPr>
                <w:rFonts w:ascii="Times New Roman" w:hAnsi="Times New Roman" w:cs="Times New Roman"/>
              </w:rPr>
              <w:t>шт</w:t>
            </w:r>
            <w:proofErr w:type="spellEnd"/>
          </w:p>
        </w:tc>
        <w:tc>
          <w:tcPr>
            <w:tcW w:w="69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r w:rsidRPr="00C26993">
              <w:rPr>
                <w:rFonts w:ascii="Times New Roman" w:hAnsi="Times New Roman" w:cs="Times New Roman"/>
                <w:lang w:eastAsia="ru-RU"/>
              </w:rPr>
              <w:t>2</w:t>
            </w:r>
          </w:p>
        </w:tc>
        <w:tc>
          <w:tcPr>
            <w:tcW w:w="761" w:type="pct"/>
            <w:shd w:val="clear" w:color="auto" w:fill="auto"/>
            <w:vAlign w:val="center"/>
          </w:tcPr>
          <w:p w:rsidR="004152C6" w:rsidRPr="00C26993" w:rsidRDefault="004152C6" w:rsidP="00C26993">
            <w:pPr>
              <w:suppressAutoHyphens/>
              <w:spacing w:after="0" w:line="240" w:lineRule="auto"/>
              <w:ind w:right="-36"/>
              <w:jc w:val="center"/>
              <w:rPr>
                <w:rFonts w:ascii="Times New Roman" w:eastAsia="Times New Roman" w:hAnsi="Times New Roman" w:cs="Times New Roman"/>
                <w:lang w:eastAsia="ru-RU"/>
              </w:rPr>
            </w:pPr>
          </w:p>
        </w:tc>
      </w:tr>
      <w:tr w:rsidR="004152C6" w:rsidRPr="00C26993" w:rsidTr="000C01F5">
        <w:trPr>
          <w:trHeight w:val="291"/>
          <w:jc w:val="center"/>
        </w:trPr>
        <w:tc>
          <w:tcPr>
            <w:tcW w:w="273" w:type="pct"/>
            <w:shd w:val="clear" w:color="auto" w:fill="auto"/>
            <w:vAlign w:val="center"/>
          </w:tcPr>
          <w:p w:rsidR="004152C6" w:rsidRPr="00C26993" w:rsidRDefault="004152C6" w:rsidP="00C26993">
            <w:pPr>
              <w:suppressAutoHyphens/>
              <w:spacing w:after="0" w:line="240" w:lineRule="auto"/>
              <w:jc w:val="center"/>
              <w:rPr>
                <w:rFonts w:ascii="Times New Roman" w:eastAsia="Times New Roman" w:hAnsi="Times New Roman" w:cs="Times New Roman"/>
                <w:lang w:eastAsia="ar-SA"/>
              </w:rPr>
            </w:pPr>
            <w:r w:rsidRPr="00C26993">
              <w:rPr>
                <w:rFonts w:ascii="Times New Roman" w:eastAsia="Times New Roman" w:hAnsi="Times New Roman" w:cs="Times New Roman"/>
                <w:lang w:eastAsia="ar-SA"/>
              </w:rPr>
              <w:t>12</w:t>
            </w:r>
          </w:p>
        </w:tc>
        <w:tc>
          <w:tcPr>
            <w:tcW w:w="686" w:type="pct"/>
            <w:tcBorders>
              <w:top w:val="single" w:sz="4" w:space="0" w:color="auto"/>
              <w:left w:val="nil"/>
              <w:bottom w:val="single" w:sz="4" w:space="0" w:color="auto"/>
              <w:right w:val="single" w:sz="4" w:space="0" w:color="auto"/>
            </w:tcBorders>
            <w:vAlign w:val="center"/>
          </w:tcPr>
          <w:p w:rsidR="004152C6" w:rsidRPr="00C26993" w:rsidRDefault="004152C6" w:rsidP="00C26993">
            <w:pPr>
              <w:spacing w:after="0" w:line="240" w:lineRule="auto"/>
              <w:rPr>
                <w:rFonts w:ascii="Times New Roman" w:hAnsi="Times New Roman" w:cs="Times New Roman"/>
              </w:rPr>
            </w:pPr>
            <w:r w:rsidRPr="00C26993">
              <w:rPr>
                <w:rFonts w:ascii="Times New Roman" w:hAnsi="Times New Roman" w:cs="Times New Roman"/>
              </w:rPr>
              <w:t>25.72.14.190</w:t>
            </w:r>
          </w:p>
        </w:tc>
        <w:tc>
          <w:tcPr>
            <w:tcW w:w="1009"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rPr>
                <w:rFonts w:ascii="Times New Roman" w:hAnsi="Times New Roman" w:cs="Times New Roman"/>
                <w:lang w:eastAsia="ru-RU"/>
              </w:rPr>
            </w:pPr>
            <w:r w:rsidRPr="00C26993">
              <w:rPr>
                <w:rFonts w:ascii="Times New Roman" w:hAnsi="Times New Roman" w:cs="Times New Roman"/>
                <w:lang w:eastAsia="ru-RU"/>
              </w:rPr>
              <w:t>Комплект крепления для унитаза</w:t>
            </w:r>
          </w:p>
        </w:tc>
        <w:tc>
          <w:tcPr>
            <w:tcW w:w="73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color w:val="000000"/>
                <w:lang w:eastAsia="ru-RU"/>
              </w:rPr>
            </w:pPr>
          </w:p>
        </w:tc>
        <w:tc>
          <w:tcPr>
            <w:tcW w:w="333"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p>
        </w:tc>
        <w:tc>
          <w:tcPr>
            <w:tcW w:w="518"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color w:val="000000"/>
                <w:lang w:eastAsia="ru-RU"/>
              </w:rPr>
            </w:pPr>
            <w:r w:rsidRPr="00C26993">
              <w:rPr>
                <w:rFonts w:ascii="Times New Roman" w:hAnsi="Times New Roman" w:cs="Times New Roman"/>
                <w:color w:val="000000"/>
                <w:lang w:eastAsia="ru-RU"/>
              </w:rPr>
              <w:t>комп</w:t>
            </w:r>
          </w:p>
          <w:p w:rsidR="004152C6" w:rsidRPr="00C26993" w:rsidRDefault="004152C6" w:rsidP="00C26993">
            <w:pPr>
              <w:spacing w:after="0" w:line="240" w:lineRule="auto"/>
              <w:jc w:val="center"/>
              <w:rPr>
                <w:rFonts w:ascii="Times New Roman" w:hAnsi="Times New Roman" w:cs="Times New Roman"/>
                <w:color w:val="000000"/>
                <w:lang w:eastAsia="ru-RU"/>
              </w:rPr>
            </w:pPr>
          </w:p>
        </w:tc>
        <w:tc>
          <w:tcPr>
            <w:tcW w:w="690" w:type="pct"/>
            <w:tcBorders>
              <w:top w:val="nil"/>
              <w:left w:val="nil"/>
              <w:bottom w:val="single" w:sz="4" w:space="0" w:color="auto"/>
              <w:right w:val="single" w:sz="4" w:space="0" w:color="auto"/>
            </w:tcBorders>
            <w:shd w:val="clear" w:color="auto" w:fill="auto"/>
            <w:vAlign w:val="center"/>
          </w:tcPr>
          <w:p w:rsidR="004152C6" w:rsidRPr="00C26993" w:rsidRDefault="0076348C" w:rsidP="00C26993">
            <w:pPr>
              <w:spacing w:after="0" w:line="240" w:lineRule="auto"/>
              <w:jc w:val="center"/>
              <w:rPr>
                <w:rFonts w:ascii="Times New Roman" w:hAnsi="Times New Roman" w:cs="Times New Roman"/>
                <w:lang w:eastAsia="ru-RU"/>
              </w:rPr>
            </w:pPr>
            <w:r>
              <w:rPr>
                <w:rFonts w:ascii="Times New Roman" w:hAnsi="Times New Roman" w:cs="Times New Roman"/>
                <w:lang w:eastAsia="ru-RU"/>
              </w:rPr>
              <w:t>18</w:t>
            </w:r>
          </w:p>
        </w:tc>
        <w:tc>
          <w:tcPr>
            <w:tcW w:w="761" w:type="pct"/>
            <w:shd w:val="clear" w:color="auto" w:fill="auto"/>
            <w:vAlign w:val="center"/>
          </w:tcPr>
          <w:p w:rsidR="004152C6" w:rsidRPr="00C26993" w:rsidRDefault="004152C6" w:rsidP="00C26993">
            <w:pPr>
              <w:suppressAutoHyphens/>
              <w:spacing w:after="0" w:line="240" w:lineRule="auto"/>
              <w:ind w:right="-36"/>
              <w:jc w:val="center"/>
              <w:rPr>
                <w:rFonts w:ascii="Times New Roman" w:eastAsia="Times New Roman" w:hAnsi="Times New Roman" w:cs="Times New Roman"/>
                <w:lang w:eastAsia="ru-RU"/>
              </w:rPr>
            </w:pPr>
          </w:p>
        </w:tc>
      </w:tr>
      <w:tr w:rsidR="004152C6" w:rsidRPr="00C26993" w:rsidTr="000C01F5">
        <w:trPr>
          <w:trHeight w:val="291"/>
          <w:jc w:val="center"/>
        </w:trPr>
        <w:tc>
          <w:tcPr>
            <w:tcW w:w="273" w:type="pct"/>
            <w:shd w:val="clear" w:color="auto" w:fill="auto"/>
            <w:vAlign w:val="center"/>
          </w:tcPr>
          <w:p w:rsidR="004152C6" w:rsidRPr="00C26993" w:rsidRDefault="004152C6" w:rsidP="00C26993">
            <w:pPr>
              <w:suppressAutoHyphens/>
              <w:spacing w:after="0" w:line="240" w:lineRule="auto"/>
              <w:jc w:val="center"/>
              <w:rPr>
                <w:rFonts w:ascii="Times New Roman" w:eastAsia="Times New Roman" w:hAnsi="Times New Roman" w:cs="Times New Roman"/>
                <w:lang w:eastAsia="ar-SA"/>
              </w:rPr>
            </w:pPr>
            <w:r w:rsidRPr="00C26993">
              <w:rPr>
                <w:rFonts w:ascii="Times New Roman" w:eastAsia="Times New Roman" w:hAnsi="Times New Roman" w:cs="Times New Roman"/>
                <w:lang w:eastAsia="ar-SA"/>
              </w:rPr>
              <w:t>13</w:t>
            </w:r>
          </w:p>
        </w:tc>
        <w:tc>
          <w:tcPr>
            <w:tcW w:w="686" w:type="pct"/>
            <w:tcBorders>
              <w:top w:val="single" w:sz="4" w:space="0" w:color="auto"/>
              <w:left w:val="nil"/>
              <w:bottom w:val="single" w:sz="4" w:space="0" w:color="auto"/>
              <w:right w:val="single" w:sz="4" w:space="0" w:color="auto"/>
            </w:tcBorders>
            <w:vAlign w:val="center"/>
          </w:tcPr>
          <w:p w:rsidR="004152C6" w:rsidRPr="00C26993" w:rsidRDefault="004152C6" w:rsidP="00C26993">
            <w:pPr>
              <w:spacing w:after="0" w:line="240" w:lineRule="auto"/>
              <w:rPr>
                <w:rFonts w:ascii="Times New Roman" w:hAnsi="Times New Roman" w:cs="Times New Roman"/>
              </w:rPr>
            </w:pPr>
            <w:r w:rsidRPr="00C26993">
              <w:rPr>
                <w:rFonts w:ascii="Times New Roman" w:hAnsi="Times New Roman" w:cs="Times New Roman"/>
              </w:rPr>
              <w:t>22.19.73.112</w:t>
            </w:r>
          </w:p>
        </w:tc>
        <w:tc>
          <w:tcPr>
            <w:tcW w:w="1009"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rPr>
                <w:rFonts w:ascii="Times New Roman" w:hAnsi="Times New Roman" w:cs="Times New Roman"/>
                <w:lang w:eastAsia="ru-RU"/>
              </w:rPr>
            </w:pPr>
            <w:r w:rsidRPr="00C26993">
              <w:rPr>
                <w:rFonts w:ascii="Times New Roman" w:hAnsi="Times New Roman" w:cs="Times New Roman"/>
                <w:lang w:eastAsia="ru-RU"/>
              </w:rPr>
              <w:t>Манжета переходная чугун/пластик</w:t>
            </w:r>
          </w:p>
        </w:tc>
        <w:tc>
          <w:tcPr>
            <w:tcW w:w="73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
        </w:tc>
        <w:tc>
          <w:tcPr>
            <w:tcW w:w="333"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p>
        </w:tc>
        <w:tc>
          <w:tcPr>
            <w:tcW w:w="518"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roofErr w:type="spellStart"/>
            <w:r w:rsidRPr="00C26993">
              <w:rPr>
                <w:rFonts w:ascii="Times New Roman" w:hAnsi="Times New Roman" w:cs="Times New Roman"/>
              </w:rPr>
              <w:t>шт</w:t>
            </w:r>
            <w:proofErr w:type="spellEnd"/>
          </w:p>
        </w:tc>
        <w:tc>
          <w:tcPr>
            <w:tcW w:w="69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r w:rsidRPr="00C26993">
              <w:rPr>
                <w:rFonts w:ascii="Times New Roman" w:hAnsi="Times New Roman" w:cs="Times New Roman"/>
                <w:lang w:eastAsia="ru-RU"/>
              </w:rPr>
              <w:t>2</w:t>
            </w:r>
          </w:p>
        </w:tc>
        <w:tc>
          <w:tcPr>
            <w:tcW w:w="761" w:type="pct"/>
            <w:shd w:val="clear" w:color="auto" w:fill="auto"/>
            <w:vAlign w:val="center"/>
          </w:tcPr>
          <w:p w:rsidR="004152C6" w:rsidRPr="00C26993" w:rsidRDefault="004152C6" w:rsidP="00C26993">
            <w:pPr>
              <w:suppressAutoHyphens/>
              <w:spacing w:after="0" w:line="240" w:lineRule="auto"/>
              <w:ind w:right="-36"/>
              <w:jc w:val="center"/>
              <w:rPr>
                <w:rFonts w:ascii="Times New Roman" w:eastAsia="Times New Roman" w:hAnsi="Times New Roman" w:cs="Times New Roman"/>
                <w:lang w:eastAsia="ru-RU"/>
              </w:rPr>
            </w:pPr>
          </w:p>
        </w:tc>
      </w:tr>
      <w:tr w:rsidR="004152C6" w:rsidRPr="00C26993" w:rsidTr="000C01F5">
        <w:trPr>
          <w:trHeight w:val="291"/>
          <w:jc w:val="center"/>
        </w:trPr>
        <w:tc>
          <w:tcPr>
            <w:tcW w:w="273" w:type="pct"/>
            <w:shd w:val="clear" w:color="auto" w:fill="auto"/>
            <w:vAlign w:val="center"/>
          </w:tcPr>
          <w:p w:rsidR="004152C6" w:rsidRPr="00C26993" w:rsidRDefault="004152C6" w:rsidP="00C26993">
            <w:pPr>
              <w:suppressAutoHyphens/>
              <w:spacing w:after="0" w:line="240" w:lineRule="auto"/>
              <w:jc w:val="center"/>
              <w:rPr>
                <w:rFonts w:ascii="Times New Roman" w:eastAsia="Times New Roman" w:hAnsi="Times New Roman" w:cs="Times New Roman"/>
                <w:lang w:eastAsia="ar-SA"/>
              </w:rPr>
            </w:pPr>
            <w:r w:rsidRPr="00C26993">
              <w:rPr>
                <w:rFonts w:ascii="Times New Roman" w:eastAsia="Times New Roman" w:hAnsi="Times New Roman" w:cs="Times New Roman"/>
                <w:lang w:eastAsia="ar-SA"/>
              </w:rPr>
              <w:t>14</w:t>
            </w:r>
          </w:p>
        </w:tc>
        <w:tc>
          <w:tcPr>
            <w:tcW w:w="686" w:type="pct"/>
            <w:tcBorders>
              <w:top w:val="single" w:sz="4" w:space="0" w:color="auto"/>
              <w:left w:val="nil"/>
              <w:bottom w:val="single" w:sz="4" w:space="0" w:color="auto"/>
              <w:right w:val="single" w:sz="4" w:space="0" w:color="auto"/>
            </w:tcBorders>
            <w:vAlign w:val="center"/>
          </w:tcPr>
          <w:p w:rsidR="004152C6" w:rsidRPr="00C26993" w:rsidRDefault="004152C6" w:rsidP="00C26993">
            <w:pPr>
              <w:spacing w:after="0" w:line="240" w:lineRule="auto"/>
              <w:rPr>
                <w:rFonts w:ascii="Times New Roman" w:eastAsia="Times New Roman" w:hAnsi="Times New Roman" w:cs="Times New Roman"/>
                <w:color w:val="000000"/>
                <w:lang w:eastAsia="ru-RU"/>
              </w:rPr>
            </w:pPr>
            <w:r w:rsidRPr="00C26993">
              <w:rPr>
                <w:rFonts w:ascii="Times New Roman" w:eastAsia="Times New Roman" w:hAnsi="Times New Roman" w:cs="Times New Roman"/>
                <w:color w:val="000000"/>
                <w:lang w:eastAsia="ru-RU"/>
              </w:rPr>
              <w:t>22.19.73.112</w:t>
            </w:r>
          </w:p>
        </w:tc>
        <w:tc>
          <w:tcPr>
            <w:tcW w:w="1009"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rPr>
                <w:rFonts w:ascii="Times New Roman" w:hAnsi="Times New Roman" w:cs="Times New Roman"/>
                <w:lang w:eastAsia="ru-RU"/>
              </w:rPr>
            </w:pPr>
            <w:r w:rsidRPr="00C26993">
              <w:rPr>
                <w:rFonts w:ascii="Times New Roman" w:hAnsi="Times New Roman" w:cs="Times New Roman"/>
                <w:lang w:eastAsia="ru-RU"/>
              </w:rPr>
              <w:t>Манжета переходная чугун/пластик</w:t>
            </w:r>
          </w:p>
        </w:tc>
        <w:tc>
          <w:tcPr>
            <w:tcW w:w="73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
        </w:tc>
        <w:tc>
          <w:tcPr>
            <w:tcW w:w="333"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p>
        </w:tc>
        <w:tc>
          <w:tcPr>
            <w:tcW w:w="518"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roofErr w:type="spellStart"/>
            <w:r w:rsidRPr="00C26993">
              <w:rPr>
                <w:rFonts w:ascii="Times New Roman" w:hAnsi="Times New Roman" w:cs="Times New Roman"/>
              </w:rPr>
              <w:t>шт</w:t>
            </w:r>
            <w:proofErr w:type="spellEnd"/>
          </w:p>
        </w:tc>
        <w:tc>
          <w:tcPr>
            <w:tcW w:w="69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r w:rsidRPr="00C26993">
              <w:rPr>
                <w:rFonts w:ascii="Times New Roman" w:hAnsi="Times New Roman" w:cs="Times New Roman"/>
                <w:lang w:eastAsia="ru-RU"/>
              </w:rPr>
              <w:t>3</w:t>
            </w:r>
          </w:p>
        </w:tc>
        <w:tc>
          <w:tcPr>
            <w:tcW w:w="761" w:type="pct"/>
            <w:shd w:val="clear" w:color="auto" w:fill="auto"/>
            <w:vAlign w:val="center"/>
          </w:tcPr>
          <w:p w:rsidR="004152C6" w:rsidRPr="00C26993" w:rsidRDefault="004152C6" w:rsidP="00C26993">
            <w:pPr>
              <w:suppressAutoHyphens/>
              <w:spacing w:after="0" w:line="240" w:lineRule="auto"/>
              <w:ind w:right="-36"/>
              <w:jc w:val="center"/>
              <w:rPr>
                <w:rFonts w:ascii="Times New Roman" w:eastAsia="Times New Roman" w:hAnsi="Times New Roman" w:cs="Times New Roman"/>
                <w:lang w:eastAsia="ru-RU"/>
              </w:rPr>
            </w:pPr>
          </w:p>
        </w:tc>
      </w:tr>
      <w:tr w:rsidR="004152C6" w:rsidRPr="00C26993" w:rsidTr="000C01F5">
        <w:trPr>
          <w:trHeight w:val="291"/>
          <w:jc w:val="center"/>
        </w:trPr>
        <w:tc>
          <w:tcPr>
            <w:tcW w:w="273" w:type="pct"/>
            <w:tcBorders>
              <w:bottom w:val="single" w:sz="4" w:space="0" w:color="auto"/>
            </w:tcBorders>
            <w:shd w:val="clear" w:color="auto" w:fill="auto"/>
            <w:vAlign w:val="center"/>
          </w:tcPr>
          <w:p w:rsidR="004152C6" w:rsidRPr="00C26993" w:rsidRDefault="004152C6" w:rsidP="00C26993">
            <w:pPr>
              <w:suppressAutoHyphens/>
              <w:spacing w:after="0" w:line="240" w:lineRule="auto"/>
              <w:jc w:val="center"/>
              <w:rPr>
                <w:rFonts w:ascii="Times New Roman" w:eastAsia="Times New Roman" w:hAnsi="Times New Roman" w:cs="Times New Roman"/>
                <w:lang w:eastAsia="ar-SA"/>
              </w:rPr>
            </w:pPr>
            <w:r w:rsidRPr="00C26993">
              <w:rPr>
                <w:rFonts w:ascii="Times New Roman" w:eastAsia="Times New Roman" w:hAnsi="Times New Roman" w:cs="Times New Roman"/>
                <w:lang w:eastAsia="ar-SA"/>
              </w:rPr>
              <w:t>15</w:t>
            </w:r>
          </w:p>
        </w:tc>
        <w:tc>
          <w:tcPr>
            <w:tcW w:w="686" w:type="pct"/>
            <w:tcBorders>
              <w:top w:val="single" w:sz="4" w:space="0" w:color="auto"/>
              <w:bottom w:val="single" w:sz="4" w:space="0" w:color="auto"/>
              <w:right w:val="single" w:sz="4" w:space="0" w:color="auto"/>
            </w:tcBorders>
          </w:tcPr>
          <w:p w:rsidR="004152C6" w:rsidRPr="00C26993" w:rsidRDefault="004152C6" w:rsidP="00C26993">
            <w:pPr>
              <w:spacing w:after="0" w:line="240" w:lineRule="auto"/>
              <w:rPr>
                <w:rFonts w:ascii="Times New Roman" w:hAnsi="Times New Roman" w:cs="Times New Roman"/>
              </w:rPr>
            </w:pPr>
            <w:r w:rsidRPr="00C26993">
              <w:rPr>
                <w:rFonts w:ascii="Times New Roman" w:hAnsi="Times New Roman" w:cs="Times New Roman"/>
              </w:rPr>
              <w:t>19.20.31.110</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4152C6" w:rsidRPr="00C26993" w:rsidRDefault="004152C6" w:rsidP="00C26993">
            <w:pPr>
              <w:spacing w:after="0" w:line="240" w:lineRule="auto"/>
              <w:rPr>
                <w:rFonts w:ascii="Times New Roman" w:hAnsi="Times New Roman" w:cs="Times New Roman"/>
                <w:lang w:eastAsia="ru-RU"/>
              </w:rPr>
            </w:pPr>
            <w:r w:rsidRPr="00C26993">
              <w:rPr>
                <w:rFonts w:ascii="Times New Roman" w:hAnsi="Times New Roman" w:cs="Times New Roman"/>
                <w:lang w:eastAsia="ru-RU"/>
              </w:rPr>
              <w:t>Газ сжиженный в баллоне</w:t>
            </w:r>
          </w:p>
        </w:tc>
        <w:tc>
          <w:tcPr>
            <w:tcW w:w="73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
        </w:tc>
        <w:tc>
          <w:tcPr>
            <w:tcW w:w="333"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p>
        </w:tc>
        <w:tc>
          <w:tcPr>
            <w:tcW w:w="518"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roofErr w:type="spellStart"/>
            <w:r w:rsidRPr="00C26993">
              <w:rPr>
                <w:rFonts w:ascii="Times New Roman" w:hAnsi="Times New Roman" w:cs="Times New Roman"/>
              </w:rPr>
              <w:t>шт</w:t>
            </w:r>
            <w:proofErr w:type="spellEnd"/>
          </w:p>
        </w:tc>
        <w:tc>
          <w:tcPr>
            <w:tcW w:w="690" w:type="pct"/>
            <w:tcBorders>
              <w:top w:val="nil"/>
              <w:left w:val="nil"/>
              <w:bottom w:val="single" w:sz="4" w:space="0" w:color="auto"/>
              <w:right w:val="single" w:sz="4" w:space="0" w:color="auto"/>
            </w:tcBorders>
            <w:shd w:val="clear" w:color="auto" w:fill="auto"/>
            <w:vAlign w:val="center"/>
          </w:tcPr>
          <w:p w:rsidR="004152C6" w:rsidRPr="00C26993" w:rsidRDefault="0076348C" w:rsidP="00C26993">
            <w:pPr>
              <w:spacing w:after="0" w:line="240" w:lineRule="auto"/>
              <w:jc w:val="center"/>
              <w:rPr>
                <w:rFonts w:ascii="Times New Roman" w:hAnsi="Times New Roman" w:cs="Times New Roman"/>
                <w:lang w:eastAsia="ru-RU"/>
              </w:rPr>
            </w:pPr>
            <w:r>
              <w:rPr>
                <w:rFonts w:ascii="Times New Roman" w:hAnsi="Times New Roman" w:cs="Times New Roman"/>
                <w:lang w:eastAsia="ru-RU"/>
              </w:rPr>
              <w:t>5</w:t>
            </w:r>
          </w:p>
        </w:tc>
        <w:tc>
          <w:tcPr>
            <w:tcW w:w="761" w:type="pct"/>
            <w:tcBorders>
              <w:bottom w:val="single" w:sz="4" w:space="0" w:color="auto"/>
            </w:tcBorders>
            <w:shd w:val="clear" w:color="auto" w:fill="auto"/>
            <w:vAlign w:val="center"/>
          </w:tcPr>
          <w:p w:rsidR="004152C6" w:rsidRPr="00C26993" w:rsidRDefault="004152C6" w:rsidP="00C26993">
            <w:pPr>
              <w:suppressAutoHyphens/>
              <w:spacing w:after="0" w:line="240" w:lineRule="auto"/>
              <w:ind w:right="-36"/>
              <w:jc w:val="center"/>
              <w:rPr>
                <w:rFonts w:ascii="Times New Roman" w:eastAsia="Times New Roman" w:hAnsi="Times New Roman" w:cs="Times New Roman"/>
                <w:lang w:eastAsia="ru-RU"/>
              </w:rPr>
            </w:pPr>
          </w:p>
        </w:tc>
      </w:tr>
      <w:tr w:rsidR="004152C6" w:rsidRPr="00C26993" w:rsidTr="000C01F5">
        <w:trPr>
          <w:trHeight w:val="291"/>
          <w:jc w:val="center"/>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4152C6" w:rsidRPr="00C26993" w:rsidRDefault="004152C6" w:rsidP="00C26993">
            <w:pPr>
              <w:suppressAutoHyphens/>
              <w:spacing w:after="0" w:line="240" w:lineRule="auto"/>
              <w:jc w:val="center"/>
              <w:rPr>
                <w:rFonts w:ascii="Times New Roman" w:eastAsia="Times New Roman" w:hAnsi="Times New Roman" w:cs="Times New Roman"/>
                <w:lang w:eastAsia="ar-SA"/>
              </w:rPr>
            </w:pPr>
            <w:r w:rsidRPr="00C26993">
              <w:rPr>
                <w:rFonts w:ascii="Times New Roman" w:eastAsia="Times New Roman" w:hAnsi="Times New Roman" w:cs="Times New Roman"/>
                <w:lang w:eastAsia="ar-SA"/>
              </w:rPr>
              <w:t>16</w:t>
            </w:r>
          </w:p>
        </w:tc>
        <w:tc>
          <w:tcPr>
            <w:tcW w:w="686" w:type="pct"/>
            <w:tcBorders>
              <w:top w:val="single" w:sz="4" w:space="0" w:color="auto"/>
              <w:bottom w:val="single" w:sz="4" w:space="0" w:color="auto"/>
              <w:right w:val="single" w:sz="4" w:space="0" w:color="auto"/>
            </w:tcBorders>
          </w:tcPr>
          <w:p w:rsidR="004152C6" w:rsidRPr="00C26993" w:rsidRDefault="004152C6" w:rsidP="00C26993">
            <w:pPr>
              <w:spacing w:after="0" w:line="240" w:lineRule="auto"/>
              <w:rPr>
                <w:rFonts w:ascii="Times New Roman" w:hAnsi="Times New Roman" w:cs="Times New Roman"/>
              </w:rPr>
            </w:pPr>
            <w:r w:rsidRPr="00C26993">
              <w:rPr>
                <w:rFonts w:ascii="Times New Roman" w:hAnsi="Times New Roman" w:cs="Times New Roman"/>
              </w:rPr>
              <w:t>20.30.22.170</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4152C6" w:rsidRPr="00C26993" w:rsidRDefault="004152C6" w:rsidP="00C26993">
            <w:pPr>
              <w:spacing w:after="0" w:line="240" w:lineRule="auto"/>
              <w:rPr>
                <w:rFonts w:ascii="Times New Roman" w:hAnsi="Times New Roman" w:cs="Times New Roman"/>
                <w:lang w:eastAsia="ru-RU"/>
              </w:rPr>
            </w:pPr>
            <w:r w:rsidRPr="00C26993">
              <w:rPr>
                <w:rFonts w:ascii="Times New Roman" w:hAnsi="Times New Roman" w:cs="Times New Roman"/>
                <w:lang w:eastAsia="ru-RU"/>
              </w:rPr>
              <w:t>Герметик силиконовый</w:t>
            </w:r>
          </w:p>
        </w:tc>
        <w:tc>
          <w:tcPr>
            <w:tcW w:w="73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
        </w:tc>
        <w:tc>
          <w:tcPr>
            <w:tcW w:w="333"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p>
        </w:tc>
        <w:tc>
          <w:tcPr>
            <w:tcW w:w="518"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roofErr w:type="spellStart"/>
            <w:r w:rsidRPr="00C26993">
              <w:rPr>
                <w:rFonts w:ascii="Times New Roman" w:hAnsi="Times New Roman" w:cs="Times New Roman"/>
              </w:rPr>
              <w:t>шт</w:t>
            </w:r>
            <w:proofErr w:type="spellEnd"/>
          </w:p>
        </w:tc>
        <w:tc>
          <w:tcPr>
            <w:tcW w:w="690" w:type="pct"/>
            <w:tcBorders>
              <w:top w:val="nil"/>
              <w:left w:val="nil"/>
              <w:bottom w:val="single" w:sz="4" w:space="0" w:color="auto"/>
              <w:right w:val="single" w:sz="4" w:space="0" w:color="auto"/>
            </w:tcBorders>
            <w:shd w:val="clear" w:color="auto" w:fill="auto"/>
            <w:vAlign w:val="center"/>
          </w:tcPr>
          <w:p w:rsidR="004152C6" w:rsidRPr="00C26993" w:rsidRDefault="0076348C" w:rsidP="00C26993">
            <w:pPr>
              <w:spacing w:after="0" w:line="240" w:lineRule="auto"/>
              <w:jc w:val="center"/>
              <w:rPr>
                <w:rFonts w:ascii="Times New Roman" w:hAnsi="Times New Roman" w:cs="Times New Roman"/>
                <w:lang w:eastAsia="ru-RU"/>
              </w:rPr>
            </w:pPr>
            <w:r>
              <w:rPr>
                <w:rFonts w:ascii="Times New Roman" w:hAnsi="Times New Roman" w:cs="Times New Roman"/>
                <w:lang w:eastAsia="ru-RU"/>
              </w:rPr>
              <w:t>5</w:t>
            </w:r>
            <w:bookmarkStart w:id="9" w:name="_GoBack"/>
            <w:bookmarkEnd w:id="9"/>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4152C6" w:rsidRPr="00C26993" w:rsidRDefault="004152C6" w:rsidP="00C26993">
            <w:pPr>
              <w:suppressAutoHyphens/>
              <w:spacing w:after="0" w:line="240" w:lineRule="auto"/>
              <w:ind w:right="-36"/>
              <w:jc w:val="center"/>
              <w:rPr>
                <w:rFonts w:ascii="Times New Roman" w:eastAsia="Times New Roman" w:hAnsi="Times New Roman" w:cs="Times New Roman"/>
                <w:lang w:eastAsia="ru-RU"/>
              </w:rPr>
            </w:pPr>
          </w:p>
        </w:tc>
      </w:tr>
      <w:tr w:rsidR="004152C6" w:rsidRPr="00C26993" w:rsidTr="000C01F5">
        <w:trPr>
          <w:trHeight w:val="291"/>
          <w:jc w:val="center"/>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4152C6" w:rsidRPr="00C26993" w:rsidRDefault="004152C6" w:rsidP="00C26993">
            <w:pPr>
              <w:suppressAutoHyphens/>
              <w:spacing w:after="0" w:line="240" w:lineRule="auto"/>
              <w:jc w:val="center"/>
              <w:rPr>
                <w:rFonts w:ascii="Times New Roman" w:eastAsia="Times New Roman" w:hAnsi="Times New Roman" w:cs="Times New Roman"/>
                <w:lang w:eastAsia="ar-SA"/>
              </w:rPr>
            </w:pPr>
            <w:r w:rsidRPr="00C26993">
              <w:rPr>
                <w:rFonts w:ascii="Times New Roman" w:eastAsia="Times New Roman" w:hAnsi="Times New Roman" w:cs="Times New Roman"/>
                <w:lang w:eastAsia="ar-SA"/>
              </w:rPr>
              <w:t>17</w:t>
            </w:r>
          </w:p>
        </w:tc>
        <w:tc>
          <w:tcPr>
            <w:tcW w:w="686" w:type="pct"/>
            <w:tcBorders>
              <w:top w:val="single" w:sz="4" w:space="0" w:color="auto"/>
              <w:bottom w:val="single" w:sz="4" w:space="0" w:color="auto"/>
              <w:right w:val="single" w:sz="4" w:space="0" w:color="auto"/>
            </w:tcBorders>
          </w:tcPr>
          <w:p w:rsidR="004152C6" w:rsidRPr="00C26993" w:rsidRDefault="004152C6" w:rsidP="00C26993">
            <w:pPr>
              <w:spacing w:after="0" w:line="240" w:lineRule="auto"/>
              <w:rPr>
                <w:rFonts w:ascii="Times New Roman" w:hAnsi="Times New Roman" w:cs="Times New Roman"/>
              </w:rPr>
            </w:pPr>
            <w:r w:rsidRPr="00C26993">
              <w:rPr>
                <w:rFonts w:ascii="Times New Roman" w:hAnsi="Times New Roman" w:cs="Times New Roman"/>
              </w:rPr>
              <w:t>22.19.73.111</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4152C6" w:rsidRPr="00C26993" w:rsidRDefault="004152C6" w:rsidP="00C26993">
            <w:pPr>
              <w:spacing w:after="0" w:line="240" w:lineRule="auto"/>
              <w:rPr>
                <w:rFonts w:ascii="Times New Roman" w:hAnsi="Times New Roman" w:cs="Times New Roman"/>
                <w:lang w:eastAsia="ru-RU"/>
              </w:rPr>
            </w:pPr>
            <w:r w:rsidRPr="00C26993">
              <w:rPr>
                <w:rFonts w:ascii="Times New Roman" w:hAnsi="Times New Roman" w:cs="Times New Roman"/>
                <w:lang w:eastAsia="ru-RU"/>
              </w:rPr>
              <w:t>Набор сантехнических прокладок Сантехник №9</w:t>
            </w:r>
          </w:p>
        </w:tc>
        <w:tc>
          <w:tcPr>
            <w:tcW w:w="73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p>
        </w:tc>
        <w:tc>
          <w:tcPr>
            <w:tcW w:w="333"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p>
        </w:tc>
        <w:tc>
          <w:tcPr>
            <w:tcW w:w="518"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rPr>
            </w:pPr>
            <w:r w:rsidRPr="00C26993">
              <w:rPr>
                <w:rFonts w:ascii="Times New Roman" w:hAnsi="Times New Roman" w:cs="Times New Roman"/>
              </w:rPr>
              <w:t>комп</w:t>
            </w:r>
          </w:p>
        </w:tc>
        <w:tc>
          <w:tcPr>
            <w:tcW w:w="690" w:type="pct"/>
            <w:tcBorders>
              <w:top w:val="nil"/>
              <w:left w:val="nil"/>
              <w:bottom w:val="single" w:sz="4" w:space="0" w:color="auto"/>
              <w:right w:val="single" w:sz="4" w:space="0" w:color="auto"/>
            </w:tcBorders>
            <w:shd w:val="clear" w:color="auto" w:fill="auto"/>
            <w:vAlign w:val="center"/>
          </w:tcPr>
          <w:p w:rsidR="004152C6" w:rsidRPr="00C26993" w:rsidRDefault="004152C6" w:rsidP="00C26993">
            <w:pPr>
              <w:spacing w:after="0" w:line="240" w:lineRule="auto"/>
              <w:jc w:val="center"/>
              <w:rPr>
                <w:rFonts w:ascii="Times New Roman" w:hAnsi="Times New Roman" w:cs="Times New Roman"/>
                <w:lang w:eastAsia="ru-RU"/>
              </w:rPr>
            </w:pPr>
            <w:r w:rsidRPr="00C26993">
              <w:rPr>
                <w:rFonts w:ascii="Times New Roman" w:hAnsi="Times New Roman" w:cs="Times New Roman"/>
                <w:lang w:eastAsia="ru-RU"/>
              </w:rPr>
              <w:t>9</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4152C6" w:rsidRPr="00C26993" w:rsidRDefault="004152C6" w:rsidP="00C26993">
            <w:pPr>
              <w:suppressAutoHyphens/>
              <w:spacing w:after="0" w:line="240" w:lineRule="auto"/>
              <w:ind w:right="-36"/>
              <w:jc w:val="center"/>
              <w:rPr>
                <w:rFonts w:ascii="Times New Roman" w:eastAsia="Times New Roman" w:hAnsi="Times New Roman" w:cs="Times New Roman"/>
                <w:lang w:eastAsia="ru-RU"/>
              </w:rPr>
            </w:pPr>
          </w:p>
        </w:tc>
      </w:tr>
      <w:tr w:rsidR="004152C6" w:rsidRPr="00C26993" w:rsidTr="000C01F5">
        <w:trPr>
          <w:trHeight w:val="291"/>
          <w:jc w:val="center"/>
        </w:trPr>
        <w:tc>
          <w:tcPr>
            <w:tcW w:w="423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4152C6" w:rsidRPr="00C26993" w:rsidRDefault="004152C6" w:rsidP="00C26993">
            <w:pPr>
              <w:suppressAutoHyphens/>
              <w:spacing w:after="0" w:line="240" w:lineRule="auto"/>
              <w:ind w:right="-36"/>
              <w:jc w:val="center"/>
              <w:rPr>
                <w:rFonts w:ascii="Times New Roman" w:eastAsia="Times New Roman" w:hAnsi="Times New Roman" w:cs="Times New Roman"/>
                <w:lang w:eastAsia="ru-RU"/>
              </w:rPr>
            </w:pPr>
            <w:r w:rsidRPr="00C26993">
              <w:rPr>
                <w:rFonts w:ascii="Times New Roman" w:eastAsia="Times New Roman" w:hAnsi="Times New Roman" w:cs="Times New Roman"/>
                <w:lang w:eastAsia="ru-RU"/>
              </w:rPr>
              <w:t>ИТОГО</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4152C6" w:rsidRPr="00C26993" w:rsidRDefault="004152C6" w:rsidP="00C26993">
            <w:pPr>
              <w:suppressAutoHyphens/>
              <w:spacing w:after="0" w:line="240" w:lineRule="auto"/>
              <w:ind w:right="-36"/>
              <w:jc w:val="center"/>
              <w:rPr>
                <w:rFonts w:ascii="Times New Roman" w:eastAsia="Times New Roman" w:hAnsi="Times New Roman" w:cs="Times New Roman"/>
                <w:lang w:eastAsia="ru-RU"/>
              </w:rPr>
            </w:pPr>
          </w:p>
        </w:tc>
      </w:tr>
    </w:tbl>
    <w:p w:rsidR="00502EE3" w:rsidRPr="00502EE3" w:rsidRDefault="00502EE3" w:rsidP="00502EE3">
      <w:pPr>
        <w:tabs>
          <w:tab w:val="left" w:pos="676"/>
          <w:tab w:val="left" w:pos="1440"/>
        </w:tabs>
        <w:suppressAutoHyphens/>
        <w:spacing w:after="0" w:line="240" w:lineRule="auto"/>
        <w:jc w:val="center"/>
        <w:rPr>
          <w:rFonts w:ascii="Times New Roman" w:eastAsia="Times New Roman" w:hAnsi="Times New Roman" w:cs="Times New Roman"/>
          <w:b/>
          <w:lang w:eastAsia="ar-SA"/>
        </w:rPr>
      </w:pPr>
    </w:p>
    <w:p w:rsidR="00502EE3" w:rsidRPr="00502EE3" w:rsidRDefault="00502EE3" w:rsidP="00502EE3">
      <w:pPr>
        <w:tabs>
          <w:tab w:val="left" w:pos="676"/>
          <w:tab w:val="left" w:pos="1440"/>
        </w:tabs>
        <w:suppressAutoHyphens/>
        <w:spacing w:after="0" w:line="240" w:lineRule="auto"/>
        <w:ind w:firstLine="567"/>
        <w:rPr>
          <w:rFonts w:ascii="Times New Roman" w:eastAsia="Times New Roman" w:hAnsi="Times New Roman" w:cs="Times New Roman"/>
          <w:lang w:eastAsia="ar-SA"/>
        </w:rPr>
      </w:pPr>
      <w:r w:rsidRPr="00502EE3">
        <w:rPr>
          <w:rFonts w:ascii="Times New Roman" w:eastAsia="Times New Roman" w:hAnsi="Times New Roman" w:cs="Times New Roman"/>
          <w:b/>
          <w:lang w:eastAsia="ar-SA"/>
        </w:rPr>
        <w:t>Всего</w:t>
      </w:r>
      <w:r w:rsidRPr="00502EE3">
        <w:rPr>
          <w:rFonts w:ascii="Times New Roman" w:eastAsia="Times New Roman" w:hAnsi="Times New Roman" w:cs="Times New Roman"/>
          <w:lang w:eastAsia="ar-SA"/>
        </w:rPr>
        <w:t xml:space="preserve"> наименований 1</w:t>
      </w:r>
      <w:r w:rsidR="000A5B90">
        <w:rPr>
          <w:rFonts w:ascii="Times New Roman" w:eastAsia="Times New Roman" w:hAnsi="Times New Roman" w:cs="Times New Roman"/>
          <w:lang w:eastAsia="ar-SA"/>
        </w:rPr>
        <w:t>7</w:t>
      </w:r>
      <w:r w:rsidRPr="00502EE3">
        <w:rPr>
          <w:rFonts w:ascii="Times New Roman" w:eastAsia="Times New Roman" w:hAnsi="Times New Roman" w:cs="Times New Roman"/>
          <w:lang w:eastAsia="ar-SA"/>
        </w:rPr>
        <w:t xml:space="preserve"> (</w:t>
      </w:r>
      <w:r w:rsidR="000A5B90">
        <w:rPr>
          <w:rFonts w:ascii="Times New Roman" w:eastAsia="Times New Roman" w:hAnsi="Times New Roman" w:cs="Times New Roman"/>
          <w:lang w:eastAsia="ar-SA"/>
        </w:rPr>
        <w:t>семнадцат</w:t>
      </w:r>
      <w:r w:rsidRPr="00502EE3">
        <w:rPr>
          <w:rFonts w:ascii="Times New Roman" w:eastAsia="Times New Roman" w:hAnsi="Times New Roman" w:cs="Times New Roman"/>
          <w:lang w:eastAsia="ar-SA"/>
        </w:rPr>
        <w:t>ь) на сумму __________ (___________________) рубль 00 копеек, в том числе НДС ___ в размере ______ (либо НДС не облагается).</w:t>
      </w:r>
    </w:p>
    <w:p w:rsidR="00502EE3" w:rsidRPr="00502EE3" w:rsidRDefault="00502EE3" w:rsidP="00502EE3">
      <w:pPr>
        <w:tabs>
          <w:tab w:val="left" w:pos="676"/>
          <w:tab w:val="left" w:pos="1440"/>
        </w:tabs>
        <w:suppressAutoHyphens/>
        <w:spacing w:after="0" w:line="240" w:lineRule="auto"/>
        <w:jc w:val="center"/>
        <w:rPr>
          <w:rFonts w:ascii="Times New Roman" w:eastAsia="Times New Roman" w:hAnsi="Times New Roman" w:cs="Times New Roman"/>
          <w:b/>
          <w:lang w:eastAsia="ar-SA"/>
        </w:rPr>
      </w:pPr>
    </w:p>
    <w:p w:rsidR="00502EE3" w:rsidRPr="00502EE3" w:rsidRDefault="00502EE3" w:rsidP="00502EE3">
      <w:pPr>
        <w:tabs>
          <w:tab w:val="left" w:pos="2006"/>
        </w:tabs>
        <w:suppressAutoHyphens/>
        <w:spacing w:after="0" w:line="240" w:lineRule="auto"/>
        <w:jc w:val="right"/>
        <w:rPr>
          <w:rFonts w:ascii="Times New Roman" w:eastAsia="Times New Roman" w:hAnsi="Times New Roman" w:cs="Times New Roman"/>
          <w:lang w:eastAsia="ar-SA"/>
        </w:rPr>
      </w:pPr>
    </w:p>
    <w:p w:rsidR="00502EE3" w:rsidRPr="00502EE3" w:rsidRDefault="00502EE3" w:rsidP="00502EE3">
      <w:pPr>
        <w:tabs>
          <w:tab w:val="left" w:pos="2006"/>
        </w:tabs>
        <w:suppressAutoHyphens/>
        <w:spacing w:after="0" w:line="240" w:lineRule="auto"/>
        <w:jc w:val="right"/>
        <w:rPr>
          <w:rFonts w:ascii="Times New Roman" w:eastAsia="Times New Roman" w:hAnsi="Times New Roman" w:cs="Times New Roman"/>
          <w:lang w:eastAsia="ar-SA"/>
        </w:rPr>
      </w:pPr>
    </w:p>
    <w:p w:rsidR="00502EE3" w:rsidRPr="00502EE3" w:rsidRDefault="00502EE3" w:rsidP="00502EE3">
      <w:pPr>
        <w:tabs>
          <w:tab w:val="left" w:pos="2006"/>
        </w:tabs>
        <w:suppressAutoHyphens/>
        <w:spacing w:after="0" w:line="240" w:lineRule="auto"/>
        <w:jc w:val="right"/>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Приложение № 2</w:t>
      </w:r>
    </w:p>
    <w:p w:rsidR="00502EE3" w:rsidRPr="00502EE3" w:rsidRDefault="00502EE3" w:rsidP="00502EE3">
      <w:pPr>
        <w:tabs>
          <w:tab w:val="left" w:pos="676"/>
          <w:tab w:val="left" w:pos="1440"/>
        </w:tabs>
        <w:suppressAutoHyphens/>
        <w:spacing w:after="0" w:line="240" w:lineRule="auto"/>
        <w:jc w:val="right"/>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к Договору №__________________ «____» ____________2026 г.</w:t>
      </w:r>
    </w:p>
    <w:p w:rsidR="00502EE3" w:rsidRPr="00502EE3" w:rsidRDefault="00502EE3" w:rsidP="00502EE3">
      <w:pPr>
        <w:suppressAutoHyphens/>
        <w:spacing w:after="0" w:line="240" w:lineRule="auto"/>
        <w:jc w:val="center"/>
        <w:rPr>
          <w:rFonts w:ascii="Times New Roman" w:eastAsia="Times New Roman" w:hAnsi="Times New Roman" w:cs="Times New Roman"/>
          <w:b/>
          <w:lang w:eastAsia="ar-SA"/>
        </w:rPr>
      </w:pPr>
    </w:p>
    <w:p w:rsidR="00502EE3" w:rsidRPr="00502EE3" w:rsidRDefault="00502EE3" w:rsidP="00502EE3">
      <w:pPr>
        <w:tabs>
          <w:tab w:val="left" w:pos="676"/>
          <w:tab w:val="left" w:pos="1440"/>
        </w:tabs>
        <w:suppressAutoHyphens/>
        <w:spacing w:after="0" w:line="240" w:lineRule="auto"/>
        <w:ind w:firstLine="567"/>
        <w:jc w:val="center"/>
        <w:rPr>
          <w:rFonts w:ascii="Times New Roman" w:eastAsia="Times New Roman" w:hAnsi="Times New Roman" w:cs="Times New Roman"/>
          <w:b/>
          <w:lang w:eastAsia="ar-SA"/>
        </w:rPr>
      </w:pPr>
      <w:r w:rsidRPr="00502EE3">
        <w:rPr>
          <w:rFonts w:ascii="Times New Roman" w:eastAsia="Times New Roman" w:hAnsi="Times New Roman" w:cs="Times New Roman"/>
          <w:b/>
          <w:lang w:eastAsia="ar-SA"/>
        </w:rPr>
        <w:t>ТЕХНИЧЕСКИЕ ТРЕБОВАНИЯ</w:t>
      </w:r>
    </w:p>
    <w:p w:rsidR="00502EE3" w:rsidRPr="00502EE3" w:rsidRDefault="00502EE3" w:rsidP="00502EE3">
      <w:pPr>
        <w:tabs>
          <w:tab w:val="left" w:pos="676"/>
          <w:tab w:val="left" w:pos="1440"/>
        </w:tabs>
        <w:suppressAutoHyphens/>
        <w:spacing w:after="0" w:line="240" w:lineRule="auto"/>
        <w:ind w:firstLine="567"/>
        <w:jc w:val="center"/>
        <w:rPr>
          <w:rFonts w:ascii="Times New Roman" w:eastAsia="Times New Roman" w:hAnsi="Times New Roman" w:cs="Times New Roman"/>
          <w:b/>
          <w:lang w:eastAsia="ar-SA"/>
        </w:rPr>
      </w:pPr>
    </w:p>
    <w:p w:rsidR="00502EE3" w:rsidRPr="00502EE3" w:rsidRDefault="00502EE3" w:rsidP="00502EE3">
      <w:pPr>
        <w:tabs>
          <w:tab w:val="left" w:pos="676"/>
          <w:tab w:val="left" w:pos="1440"/>
        </w:tabs>
        <w:suppressAutoHyphens/>
        <w:spacing w:after="0" w:line="240" w:lineRule="auto"/>
        <w:ind w:firstLine="426"/>
        <w:jc w:val="both"/>
        <w:rPr>
          <w:rFonts w:ascii="Times New Roman" w:eastAsia="Times New Roman" w:hAnsi="Times New Roman" w:cs="Times New Roman"/>
          <w:lang w:eastAsia="ar-SA"/>
        </w:rPr>
      </w:pPr>
      <w:r w:rsidRPr="00502EE3">
        <w:rPr>
          <w:rFonts w:ascii="Times New Roman" w:eastAsia="Times New Roman" w:hAnsi="Times New Roman" w:cs="Times New Roman"/>
          <w:b/>
          <w:lang w:eastAsia="ar-SA"/>
        </w:rPr>
        <w:t xml:space="preserve">1. Наименование объекта закупки: </w:t>
      </w:r>
      <w:r w:rsidRPr="00502EE3">
        <w:rPr>
          <w:rFonts w:ascii="Times New Roman" w:eastAsia="Times New Roman" w:hAnsi="Times New Roman" w:cs="Times New Roman"/>
          <w:lang w:eastAsia="ar-SA"/>
        </w:rPr>
        <w:t xml:space="preserve">Поставка сантехнических материалов для </w:t>
      </w:r>
      <w:r w:rsidR="00DB569E" w:rsidRPr="00DB569E">
        <w:rPr>
          <w:rFonts w:ascii="Times New Roman" w:eastAsia="Times New Roman" w:hAnsi="Times New Roman" w:cs="Times New Roman"/>
          <w:lang w:eastAsia="ar-SA"/>
        </w:rPr>
        <w:t>нужд университета</w:t>
      </w:r>
      <w:r w:rsidRPr="00502EE3">
        <w:rPr>
          <w:rFonts w:ascii="Times New Roman" w:eastAsia="Times New Roman" w:hAnsi="Times New Roman" w:cs="Times New Roman"/>
          <w:lang w:eastAsia="ar-SA"/>
        </w:rPr>
        <w:t>.</w:t>
      </w:r>
    </w:p>
    <w:p w:rsidR="00502EE3" w:rsidRPr="00502EE3" w:rsidRDefault="00502EE3" w:rsidP="00502EE3">
      <w:pPr>
        <w:tabs>
          <w:tab w:val="left" w:pos="676"/>
          <w:tab w:val="left" w:pos="1440"/>
        </w:tabs>
        <w:suppressAutoHyphens/>
        <w:spacing w:after="0" w:line="240" w:lineRule="auto"/>
        <w:ind w:firstLine="426"/>
        <w:jc w:val="both"/>
        <w:rPr>
          <w:rFonts w:ascii="Times New Roman" w:eastAsia="Times New Roman" w:hAnsi="Times New Roman" w:cs="Times New Roman"/>
          <w:lang w:eastAsia="ar-SA"/>
        </w:rPr>
      </w:pPr>
      <w:r w:rsidRPr="00502EE3">
        <w:rPr>
          <w:rFonts w:ascii="Times New Roman" w:eastAsia="Times New Roman" w:hAnsi="Times New Roman" w:cs="Times New Roman"/>
          <w:b/>
          <w:lang w:eastAsia="ar-SA"/>
        </w:rPr>
        <w:t xml:space="preserve">2. Срок поставки: </w:t>
      </w:r>
      <w:r w:rsidRPr="00502EE3">
        <w:rPr>
          <w:rFonts w:ascii="Times New Roman" w:eastAsia="Times New Roman" w:hAnsi="Times New Roman" w:cs="Times New Roman"/>
          <w:lang w:eastAsia="ar-SA"/>
        </w:rPr>
        <w:t>в течение 1</w:t>
      </w:r>
      <w:r w:rsidR="00DB569E">
        <w:rPr>
          <w:rFonts w:ascii="Times New Roman" w:eastAsia="Times New Roman" w:hAnsi="Times New Roman" w:cs="Times New Roman"/>
          <w:lang w:eastAsia="ar-SA"/>
        </w:rPr>
        <w:t>5</w:t>
      </w:r>
      <w:r w:rsidRPr="00502EE3">
        <w:rPr>
          <w:rFonts w:ascii="Times New Roman" w:eastAsia="Times New Roman" w:hAnsi="Times New Roman" w:cs="Times New Roman"/>
          <w:lang w:eastAsia="ar-SA"/>
        </w:rPr>
        <w:t xml:space="preserve"> (</w:t>
      </w:r>
      <w:r w:rsidR="00DB569E">
        <w:rPr>
          <w:rFonts w:ascii="Times New Roman" w:eastAsia="Times New Roman" w:hAnsi="Times New Roman" w:cs="Times New Roman"/>
          <w:lang w:eastAsia="ar-SA"/>
        </w:rPr>
        <w:t>пятнадцати</w:t>
      </w:r>
      <w:r w:rsidRPr="00502EE3">
        <w:rPr>
          <w:rFonts w:ascii="Times New Roman" w:eastAsia="Times New Roman" w:hAnsi="Times New Roman" w:cs="Times New Roman"/>
          <w:lang w:eastAsia="ar-SA"/>
        </w:rPr>
        <w:t>) рабочих дней с даты заключения Договора.</w:t>
      </w:r>
    </w:p>
    <w:p w:rsidR="00502EE3" w:rsidRPr="00502EE3" w:rsidRDefault="00502EE3" w:rsidP="00502EE3">
      <w:pPr>
        <w:keepNext/>
        <w:keepLines/>
        <w:widowControl w:val="0"/>
        <w:numPr>
          <w:ilvl w:val="0"/>
          <w:numId w:val="37"/>
        </w:numPr>
        <w:suppressAutoHyphens/>
        <w:autoSpaceDE w:val="0"/>
        <w:autoSpaceDN w:val="0"/>
        <w:adjustRightInd w:val="0"/>
        <w:spacing w:after="0" w:line="240" w:lineRule="auto"/>
        <w:ind w:firstLine="426"/>
        <w:jc w:val="both"/>
        <w:rPr>
          <w:rFonts w:ascii="Times New Roman" w:eastAsia="Times New Roman" w:hAnsi="Times New Roman" w:cs="Times New Roman"/>
          <w:b/>
          <w:lang w:eastAsia="ru-RU"/>
        </w:rPr>
      </w:pPr>
      <w:r w:rsidRPr="00502EE3">
        <w:rPr>
          <w:rFonts w:ascii="Times New Roman" w:eastAsia="Times New Roman" w:hAnsi="Times New Roman" w:cs="Times New Roman"/>
          <w:b/>
          <w:lang w:eastAsia="ru-RU"/>
        </w:rPr>
        <w:lastRenderedPageBreak/>
        <w:t>Функциональные, технические и качественные характеристики, эксплуатационные характеристики товара:</w:t>
      </w:r>
    </w:p>
    <w:p w:rsidR="00502EE3" w:rsidRPr="00502EE3" w:rsidRDefault="00502EE3" w:rsidP="00502EE3">
      <w:pPr>
        <w:suppressAutoHyphens/>
        <w:spacing w:after="0" w:line="240" w:lineRule="auto"/>
        <w:ind w:firstLine="709"/>
        <w:jc w:val="both"/>
        <w:rPr>
          <w:rFonts w:ascii="Times New Roman" w:eastAsia="Times New Roman" w:hAnsi="Times New Roman" w:cs="Times New Roman"/>
          <w:bCs/>
          <w:lang w:eastAsia="ar-SA"/>
        </w:rPr>
      </w:pPr>
      <w:r w:rsidRPr="00502EE3">
        <w:rPr>
          <w:rFonts w:ascii="Times New Roman" w:eastAsia="Times New Roman" w:hAnsi="Times New Roman" w:cs="Times New Roman"/>
          <w:bCs/>
          <w:lang w:eastAsia="ar-SA"/>
        </w:rPr>
        <w:t>Товар должен быть новым. Товар должен быть сертифицирован на территории РФ (если данное требование установлено законодательством РФ). Товар не должен иметь дефектов, связанных с материалами или работой по их изготовлению, либо появляющихся в результате действия или упущения производителя и/или поставщика при соблюдении условий эксплуатации товара.</w:t>
      </w:r>
    </w:p>
    <w:p w:rsidR="00502EE3" w:rsidRPr="00502EE3" w:rsidRDefault="00502EE3" w:rsidP="00502EE3">
      <w:pPr>
        <w:suppressAutoHyphens/>
        <w:spacing w:after="0" w:line="240" w:lineRule="auto"/>
        <w:ind w:firstLine="709"/>
        <w:jc w:val="both"/>
        <w:rPr>
          <w:rFonts w:ascii="Times New Roman" w:eastAsia="Times New Roman" w:hAnsi="Times New Roman" w:cs="Times New Roman"/>
          <w:bCs/>
          <w:lang w:eastAsia="ar-SA"/>
        </w:rPr>
      </w:pPr>
      <w:r w:rsidRPr="00502EE3">
        <w:rPr>
          <w:rFonts w:ascii="Times New Roman" w:eastAsia="Times New Roman" w:hAnsi="Times New Roman" w:cs="Times New Roman"/>
          <w:bCs/>
          <w:lang w:eastAsia="ar-SA"/>
        </w:rPr>
        <w:t>В случае поставки товара ненадлежащего качества товар будет возвращен поставщику и должен быть заменён на качественный.</w:t>
      </w:r>
    </w:p>
    <w:p w:rsidR="00502EE3" w:rsidRPr="00502EE3" w:rsidRDefault="00502EE3" w:rsidP="00502EE3">
      <w:pPr>
        <w:tabs>
          <w:tab w:val="left" w:pos="-180"/>
        </w:tabs>
        <w:suppressAutoHyphens/>
        <w:spacing w:after="0" w:line="240" w:lineRule="auto"/>
        <w:ind w:firstLine="709"/>
        <w:jc w:val="both"/>
        <w:rPr>
          <w:rFonts w:ascii="Times New Roman" w:eastAsia="Times New Roman" w:hAnsi="Times New Roman" w:cs="Times New Roman"/>
          <w:bCs/>
          <w:kern w:val="1"/>
          <w:lang w:eastAsia="ar-SA"/>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13" w:type="dxa"/>
          <w:left w:w="28" w:type="dxa"/>
          <w:bottom w:w="113" w:type="dxa"/>
          <w:right w:w="28" w:type="dxa"/>
        </w:tblCellMar>
        <w:tblLook w:val="05E0" w:firstRow="1" w:lastRow="1" w:firstColumn="1" w:lastColumn="1" w:noHBand="0" w:noVBand="1"/>
      </w:tblPr>
      <w:tblGrid>
        <w:gridCol w:w="567"/>
        <w:gridCol w:w="1134"/>
        <w:gridCol w:w="1418"/>
        <w:gridCol w:w="1276"/>
        <w:gridCol w:w="2113"/>
        <w:gridCol w:w="1223"/>
        <w:gridCol w:w="957"/>
        <w:gridCol w:w="1377"/>
        <w:gridCol w:w="567"/>
      </w:tblGrid>
      <w:tr w:rsidR="004712F1" w:rsidRPr="004712F1" w:rsidTr="004712F1">
        <w:trPr>
          <w:cantSplit/>
          <w:trHeight w:val="1035"/>
        </w:trPr>
        <w:tc>
          <w:tcPr>
            <w:tcW w:w="567" w:type="dxa"/>
            <w:shd w:val="clear" w:color="auto" w:fill="FFFFFF"/>
            <w:tcMar>
              <w:top w:w="65" w:type="dxa"/>
              <w:left w:w="65" w:type="dxa"/>
              <w:bottom w:w="65" w:type="dxa"/>
              <w:right w:w="65" w:type="dxa"/>
            </w:tcMar>
            <w:vAlign w:val="center"/>
            <w:hideMark/>
          </w:tcPr>
          <w:p w:rsidR="004712F1" w:rsidRPr="004712F1" w:rsidRDefault="004712F1" w:rsidP="004712F1">
            <w:pPr>
              <w:widowControl w:val="0"/>
              <w:tabs>
                <w:tab w:val="left" w:pos="567"/>
                <w:tab w:val="left" w:pos="1418"/>
              </w:tabs>
              <w:suppressAutoHyphens/>
              <w:spacing w:after="0" w:line="240" w:lineRule="auto"/>
              <w:jc w:val="center"/>
              <w:rPr>
                <w:rFonts w:ascii="Times New Roman" w:eastAsia="Lucida Sans Unicode" w:hAnsi="Times New Roman" w:cs="Times New Roman"/>
                <w:bCs/>
                <w:color w:val="000000"/>
                <w:kern w:val="1"/>
                <w:sz w:val="20"/>
                <w:szCs w:val="20"/>
                <w:lang w:eastAsia="x-none" w:bidi="hi-IN"/>
              </w:rPr>
            </w:pPr>
            <w:r w:rsidRPr="004712F1">
              <w:rPr>
                <w:rFonts w:ascii="Times New Roman" w:eastAsia="Lucida Sans Unicode" w:hAnsi="Times New Roman" w:cs="Times New Roman"/>
                <w:bCs/>
                <w:color w:val="000000"/>
                <w:kern w:val="1"/>
                <w:sz w:val="20"/>
                <w:szCs w:val="20"/>
                <w:lang w:val="x-none" w:eastAsia="x-none" w:bidi="hi-IN"/>
              </w:rPr>
              <w:t>№</w:t>
            </w:r>
          </w:p>
          <w:p w:rsidR="004712F1" w:rsidRPr="004712F1" w:rsidRDefault="004712F1" w:rsidP="004712F1">
            <w:pPr>
              <w:widowControl w:val="0"/>
              <w:tabs>
                <w:tab w:val="left" w:pos="567"/>
                <w:tab w:val="left" w:pos="1418"/>
              </w:tabs>
              <w:suppressAutoHyphens/>
              <w:spacing w:after="0" w:line="240" w:lineRule="auto"/>
              <w:jc w:val="center"/>
              <w:rPr>
                <w:rFonts w:ascii="Times New Roman" w:eastAsia="Lucida Sans Unicode" w:hAnsi="Times New Roman" w:cs="Times New Roman"/>
                <w:color w:val="000000"/>
                <w:kern w:val="1"/>
                <w:sz w:val="20"/>
                <w:szCs w:val="20"/>
                <w:lang w:val="x-none" w:eastAsia="x-none" w:bidi="hi-IN"/>
              </w:rPr>
            </w:pPr>
            <w:r w:rsidRPr="004712F1">
              <w:rPr>
                <w:rFonts w:ascii="Times New Roman" w:eastAsia="Lucida Sans Unicode" w:hAnsi="Times New Roman" w:cs="Times New Roman"/>
                <w:bCs/>
                <w:color w:val="000000"/>
                <w:kern w:val="1"/>
                <w:sz w:val="20"/>
                <w:szCs w:val="20"/>
                <w:lang w:val="x-none" w:eastAsia="x-none" w:bidi="hi-IN"/>
              </w:rPr>
              <w:t>п/п</w:t>
            </w:r>
          </w:p>
        </w:tc>
        <w:tc>
          <w:tcPr>
            <w:tcW w:w="1134" w:type="dxa"/>
            <w:shd w:val="clear" w:color="auto" w:fill="FFFFFF"/>
            <w:tcMar>
              <w:top w:w="65" w:type="dxa"/>
              <w:left w:w="65" w:type="dxa"/>
              <w:bottom w:w="65" w:type="dxa"/>
              <w:right w:w="65" w:type="dxa"/>
            </w:tcMar>
            <w:vAlign w:val="center"/>
            <w:hideMark/>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bCs/>
                <w:color w:val="000000"/>
                <w:kern w:val="1"/>
                <w:sz w:val="20"/>
                <w:szCs w:val="20"/>
                <w:lang w:eastAsia="x-none" w:bidi="hi-IN"/>
              </w:rPr>
              <w:t>Код позиции КТРУ/ ОКПД2</w:t>
            </w:r>
          </w:p>
        </w:tc>
        <w:tc>
          <w:tcPr>
            <w:tcW w:w="1418" w:type="dxa"/>
            <w:shd w:val="clear" w:color="auto" w:fill="FFFFFF"/>
            <w:vAlign w:val="center"/>
          </w:tcPr>
          <w:p w:rsidR="004712F1" w:rsidRPr="004712F1" w:rsidRDefault="004712F1" w:rsidP="004712F1">
            <w:pPr>
              <w:widowControl w:val="0"/>
              <w:tabs>
                <w:tab w:val="left" w:pos="567"/>
                <w:tab w:val="left" w:pos="1418"/>
              </w:tabs>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Наименование товара</w:t>
            </w:r>
          </w:p>
        </w:tc>
        <w:tc>
          <w:tcPr>
            <w:tcW w:w="1276"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bCs/>
                <w:color w:val="000000"/>
                <w:kern w:val="1"/>
                <w:sz w:val="20"/>
                <w:szCs w:val="20"/>
                <w:lang w:eastAsia="x-none" w:bidi="hi-IN"/>
              </w:rPr>
            </w:pPr>
            <w:r w:rsidRPr="004712F1">
              <w:rPr>
                <w:rFonts w:ascii="Times New Roman" w:eastAsia="Lucida Sans Unicode" w:hAnsi="Times New Roman" w:cs="Times New Roman"/>
                <w:bCs/>
                <w:color w:val="000000"/>
                <w:kern w:val="1"/>
                <w:sz w:val="20"/>
                <w:szCs w:val="20"/>
                <w:lang w:eastAsia="x-none" w:bidi="hi-IN"/>
              </w:rPr>
              <w:t>Тип характеристики</w:t>
            </w:r>
          </w:p>
        </w:tc>
        <w:tc>
          <w:tcPr>
            <w:tcW w:w="2113"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bCs/>
                <w:color w:val="000000"/>
                <w:kern w:val="1"/>
                <w:sz w:val="20"/>
                <w:szCs w:val="20"/>
                <w:lang w:eastAsia="x-none" w:bidi="hi-IN"/>
              </w:rPr>
            </w:pPr>
            <w:r w:rsidRPr="004712F1">
              <w:rPr>
                <w:rFonts w:ascii="Times New Roman" w:eastAsia="Lucida Sans Unicode" w:hAnsi="Times New Roman" w:cs="Times New Roman"/>
                <w:bCs/>
                <w:color w:val="000000"/>
                <w:kern w:val="1"/>
                <w:sz w:val="20"/>
                <w:szCs w:val="20"/>
                <w:lang w:eastAsia="x-none" w:bidi="hi-IN"/>
              </w:rPr>
              <w:t>Наименование характеристики</w:t>
            </w:r>
          </w:p>
        </w:tc>
        <w:tc>
          <w:tcPr>
            <w:tcW w:w="1223" w:type="dxa"/>
            <w:shd w:val="clear" w:color="auto" w:fill="FFFFFF"/>
            <w:vAlign w:val="center"/>
          </w:tcPr>
          <w:p w:rsidR="004712F1" w:rsidRPr="005554EB"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b/>
                <w:bCs/>
                <w:color w:val="000000"/>
                <w:kern w:val="1"/>
                <w:sz w:val="20"/>
                <w:szCs w:val="20"/>
                <w:lang w:eastAsia="x-none" w:bidi="hi-IN"/>
              </w:rPr>
            </w:pPr>
            <w:r w:rsidRPr="005554EB">
              <w:rPr>
                <w:rFonts w:ascii="Times New Roman" w:eastAsia="Lucida Sans Unicode" w:hAnsi="Times New Roman" w:cs="Times New Roman"/>
                <w:b/>
                <w:bCs/>
                <w:color w:val="FF0000"/>
                <w:kern w:val="1"/>
                <w:sz w:val="20"/>
                <w:szCs w:val="20"/>
                <w:lang w:eastAsia="x-none" w:bidi="hi-IN"/>
              </w:rPr>
              <w:t>Значение характеристики</w:t>
            </w:r>
            <w:r w:rsidR="005554EB" w:rsidRPr="005554EB">
              <w:rPr>
                <w:rFonts w:ascii="Times New Roman" w:eastAsia="Lucida Sans Unicode" w:hAnsi="Times New Roman" w:cs="Times New Roman"/>
                <w:b/>
                <w:bCs/>
                <w:color w:val="FF0000"/>
                <w:kern w:val="1"/>
                <w:sz w:val="20"/>
                <w:szCs w:val="20"/>
                <w:lang w:eastAsia="x-none" w:bidi="hi-IN"/>
              </w:rPr>
              <w:t>*</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bCs/>
                <w:color w:val="000000"/>
                <w:kern w:val="1"/>
                <w:sz w:val="20"/>
                <w:szCs w:val="20"/>
                <w:lang w:eastAsia="x-none" w:bidi="hi-IN"/>
              </w:rPr>
            </w:pPr>
            <w:r w:rsidRPr="004712F1">
              <w:rPr>
                <w:rFonts w:ascii="Times New Roman" w:eastAsia="Lucida Sans Unicode" w:hAnsi="Times New Roman" w:cs="Times New Roman"/>
                <w:bCs/>
                <w:color w:val="000000"/>
                <w:kern w:val="1"/>
                <w:sz w:val="20"/>
                <w:szCs w:val="20"/>
                <w:lang w:eastAsia="x-none" w:bidi="hi-IN"/>
              </w:rPr>
              <w:t>Единица измерения характеристики</w:t>
            </w:r>
          </w:p>
        </w:tc>
        <w:tc>
          <w:tcPr>
            <w:tcW w:w="137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bCs/>
                <w:color w:val="000000"/>
                <w:kern w:val="1"/>
                <w:sz w:val="20"/>
                <w:szCs w:val="20"/>
                <w:lang w:eastAsia="x-none" w:bidi="hi-IN"/>
              </w:rPr>
            </w:pPr>
            <w:r w:rsidRPr="004712F1">
              <w:rPr>
                <w:rFonts w:ascii="Times New Roman" w:eastAsia="Lucida Sans Unicode" w:hAnsi="Times New Roman" w:cs="Times New Roman"/>
                <w:bCs/>
                <w:color w:val="000000"/>
                <w:kern w:val="1"/>
                <w:sz w:val="20"/>
                <w:szCs w:val="20"/>
                <w:lang w:eastAsia="x-none" w:bidi="hi-IN"/>
              </w:rPr>
              <w:t>Обоснование необходимости использования дополнительной характеристики</w:t>
            </w:r>
          </w:p>
        </w:tc>
        <w:tc>
          <w:tcPr>
            <w:tcW w:w="56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bCs/>
                <w:color w:val="000000"/>
                <w:kern w:val="1"/>
                <w:sz w:val="20"/>
                <w:szCs w:val="20"/>
                <w:lang w:eastAsia="x-none" w:bidi="hi-IN"/>
              </w:rPr>
            </w:pPr>
            <w:r w:rsidRPr="004712F1">
              <w:rPr>
                <w:rFonts w:ascii="Times New Roman" w:eastAsia="Lucida Sans Unicode" w:hAnsi="Times New Roman" w:cs="Times New Roman"/>
                <w:bCs/>
                <w:color w:val="000000"/>
                <w:kern w:val="1"/>
                <w:sz w:val="20"/>
                <w:szCs w:val="20"/>
                <w:lang w:eastAsia="x-none" w:bidi="hi-IN"/>
              </w:rPr>
              <w:t xml:space="preserve">Кол-во, </w:t>
            </w:r>
            <w:proofErr w:type="spellStart"/>
            <w:r w:rsidRPr="004712F1">
              <w:rPr>
                <w:rFonts w:ascii="Times New Roman" w:eastAsia="Lucida Sans Unicode" w:hAnsi="Times New Roman" w:cs="Times New Roman"/>
                <w:bCs/>
                <w:color w:val="000000"/>
                <w:kern w:val="1"/>
                <w:sz w:val="20"/>
                <w:szCs w:val="20"/>
                <w:lang w:eastAsia="x-none" w:bidi="hi-IN"/>
              </w:rPr>
              <w:t>ед.изм</w:t>
            </w:r>
            <w:proofErr w:type="spellEnd"/>
            <w:r w:rsidRPr="004712F1">
              <w:rPr>
                <w:rFonts w:ascii="Times New Roman" w:eastAsia="Lucida Sans Unicode" w:hAnsi="Times New Roman" w:cs="Times New Roman"/>
                <w:bCs/>
                <w:color w:val="000000"/>
                <w:kern w:val="1"/>
                <w:sz w:val="20"/>
                <w:szCs w:val="20"/>
                <w:lang w:eastAsia="x-none" w:bidi="hi-IN"/>
              </w:rPr>
              <w:t>.</w:t>
            </w:r>
          </w:p>
        </w:tc>
      </w:tr>
      <w:tr w:rsidR="004712F1" w:rsidRPr="004712F1" w:rsidTr="004712F1">
        <w:trPr>
          <w:cantSplit/>
          <w:trHeight w:val="314"/>
        </w:trPr>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1</w:t>
            </w:r>
          </w:p>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val="restart"/>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28.14.13.131-00000002</w:t>
            </w:r>
          </w:p>
        </w:tc>
        <w:tc>
          <w:tcPr>
            <w:tcW w:w="1418" w:type="dxa"/>
            <w:vMerge w:val="restart"/>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Кран общепромышленного назначения</w:t>
            </w:r>
          </w:p>
        </w:tc>
        <w:tc>
          <w:tcPr>
            <w:tcW w:w="1276"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Основная в соответствии с КТРУ</w:t>
            </w: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Вид крана</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b/>
                <w:color w:val="000000"/>
                <w:kern w:val="1"/>
                <w:sz w:val="20"/>
                <w:szCs w:val="20"/>
                <w:lang w:eastAsia="hi-IN" w:bidi="hi-IN"/>
              </w:rPr>
            </w:pPr>
            <w:proofErr w:type="spellStart"/>
            <w:r w:rsidRPr="004712F1">
              <w:rPr>
                <w:rFonts w:ascii="Times New Roman" w:eastAsia="Lucida Sans Unicode" w:hAnsi="Times New Roman" w:cs="Times New Roman"/>
                <w:b/>
                <w:color w:val="000000"/>
                <w:kern w:val="1"/>
                <w:sz w:val="20"/>
                <w:szCs w:val="20"/>
                <w:lang w:eastAsia="hi-IN" w:bidi="hi-IN"/>
              </w:rPr>
              <w:t>Шаровый</w:t>
            </w:r>
            <w:proofErr w:type="spellEnd"/>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в соответствии с КТРУ</w:t>
            </w:r>
          </w:p>
        </w:tc>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 xml:space="preserve">15 </w:t>
            </w:r>
            <w:proofErr w:type="spellStart"/>
            <w:r w:rsidRPr="004712F1">
              <w:rPr>
                <w:rFonts w:ascii="Times New Roman" w:eastAsia="Lucida Sans Unicode" w:hAnsi="Times New Roman" w:cs="Times New Roman"/>
                <w:color w:val="000000"/>
                <w:kern w:val="1"/>
                <w:sz w:val="20"/>
                <w:szCs w:val="20"/>
                <w:lang w:eastAsia="x-none" w:bidi="hi-IN"/>
              </w:rPr>
              <w:t>шт</w:t>
            </w:r>
            <w:proofErr w:type="spellEnd"/>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Материал корпуса</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Латунь</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Наименование (состав) рабочей среды</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 xml:space="preserve">Вода </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tcPr>
          <w:p w:rsidR="004712F1" w:rsidRPr="004712F1" w:rsidRDefault="004712F1" w:rsidP="004712F1">
            <w:pPr>
              <w:widowControl w:val="0"/>
              <w:suppressAutoHyphens/>
              <w:spacing w:after="0" w:line="240" w:lineRule="auto"/>
              <w:jc w:val="center"/>
              <w:rPr>
                <w:rFonts w:ascii="Arial" w:eastAsia="Lucida Sans Unicode" w:hAnsi="Arial" w:cs="Mangal"/>
                <w:color w:val="000000"/>
                <w:kern w:val="1"/>
                <w:sz w:val="20"/>
                <w:szCs w:val="24"/>
                <w:lang w:eastAsia="hi-IN" w:bidi="hi-IN"/>
              </w:rPr>
            </w:pPr>
            <w:r w:rsidRPr="004712F1">
              <w:rPr>
                <w:rFonts w:ascii="Times New Roman" w:eastAsia="Lucida Sans Unicode" w:hAnsi="Times New Roman" w:cs="Times New Roman"/>
                <w:color w:val="000000"/>
                <w:kern w:val="1"/>
                <w:sz w:val="20"/>
                <w:szCs w:val="20"/>
                <w:lang w:eastAsia="hi-IN"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Тип проточной части корпуса крана</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roofErr w:type="spellStart"/>
            <w:r w:rsidRPr="004712F1">
              <w:rPr>
                <w:rFonts w:ascii="Times New Roman" w:eastAsia="Lucida Sans Unicode" w:hAnsi="Times New Roman" w:cs="Times New Roman"/>
                <w:color w:val="000000"/>
                <w:kern w:val="1"/>
                <w:sz w:val="20"/>
                <w:szCs w:val="20"/>
                <w:lang w:eastAsia="hi-IN" w:bidi="hi-IN"/>
              </w:rPr>
              <w:t>Полнопроходной</w:t>
            </w:r>
            <w:proofErr w:type="spellEnd"/>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tcPr>
          <w:p w:rsidR="004712F1" w:rsidRPr="004712F1" w:rsidRDefault="004712F1" w:rsidP="004712F1">
            <w:pPr>
              <w:widowControl w:val="0"/>
              <w:suppressAutoHyphens/>
              <w:spacing w:after="0" w:line="240" w:lineRule="auto"/>
              <w:jc w:val="center"/>
              <w:rPr>
                <w:rFonts w:ascii="Arial" w:eastAsia="Lucida Sans Unicode" w:hAnsi="Arial" w:cs="Mangal"/>
                <w:color w:val="000000"/>
                <w:kern w:val="1"/>
                <w:sz w:val="20"/>
                <w:szCs w:val="24"/>
                <w:lang w:eastAsia="hi-IN" w:bidi="hi-IN"/>
              </w:rPr>
            </w:pPr>
            <w:r w:rsidRPr="004712F1">
              <w:rPr>
                <w:rFonts w:ascii="Times New Roman" w:eastAsia="Lucida Sans Unicode" w:hAnsi="Times New Roman" w:cs="Times New Roman"/>
                <w:color w:val="000000"/>
                <w:kern w:val="1"/>
                <w:sz w:val="20"/>
                <w:szCs w:val="20"/>
                <w:lang w:eastAsia="hi-IN"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Форма корпуса</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Прямой</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tcPr>
          <w:p w:rsidR="004712F1" w:rsidRPr="004712F1" w:rsidRDefault="004712F1" w:rsidP="004712F1">
            <w:pPr>
              <w:widowControl w:val="0"/>
              <w:suppressAutoHyphens/>
              <w:spacing w:after="0" w:line="240" w:lineRule="auto"/>
              <w:jc w:val="center"/>
              <w:rPr>
                <w:rFonts w:ascii="Arial" w:eastAsia="Lucida Sans Unicode" w:hAnsi="Arial" w:cs="Mangal"/>
                <w:color w:val="000000"/>
                <w:kern w:val="1"/>
                <w:sz w:val="20"/>
                <w:szCs w:val="24"/>
                <w:lang w:eastAsia="hi-IN" w:bidi="hi-IN"/>
              </w:rPr>
            </w:pPr>
            <w:r w:rsidRPr="004712F1">
              <w:rPr>
                <w:rFonts w:ascii="Times New Roman" w:eastAsia="Lucida Sans Unicode" w:hAnsi="Times New Roman" w:cs="Times New Roman"/>
                <w:color w:val="000000"/>
                <w:kern w:val="1"/>
                <w:sz w:val="20"/>
                <w:szCs w:val="20"/>
                <w:lang w:eastAsia="hi-IN"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Номинальное давление</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1.6</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roofErr w:type="spellStart"/>
            <w:r w:rsidRPr="004712F1">
              <w:rPr>
                <w:rFonts w:ascii="Times New Roman" w:eastAsia="Lucida Sans Unicode" w:hAnsi="Times New Roman" w:cs="Times New Roman"/>
                <w:color w:val="000000"/>
                <w:kern w:val="1"/>
                <w:sz w:val="20"/>
                <w:szCs w:val="20"/>
                <w:lang w:eastAsia="hi-IN" w:bidi="hi-IN"/>
              </w:rPr>
              <w:t>Мегапаскаль</w:t>
            </w:r>
            <w:proofErr w:type="spellEnd"/>
          </w:p>
        </w:tc>
        <w:tc>
          <w:tcPr>
            <w:tcW w:w="1377" w:type="dxa"/>
            <w:shd w:val="clear" w:color="auto" w:fill="FFFFFF"/>
          </w:tcPr>
          <w:p w:rsidR="004712F1" w:rsidRPr="004712F1" w:rsidRDefault="004712F1" w:rsidP="004712F1">
            <w:pPr>
              <w:widowControl w:val="0"/>
              <w:suppressAutoHyphens/>
              <w:spacing w:after="0" w:line="240" w:lineRule="auto"/>
              <w:jc w:val="center"/>
              <w:rPr>
                <w:rFonts w:ascii="Arial" w:eastAsia="Lucida Sans Unicode" w:hAnsi="Arial" w:cs="Mangal"/>
                <w:color w:val="000000"/>
                <w:kern w:val="1"/>
                <w:sz w:val="20"/>
                <w:szCs w:val="24"/>
                <w:lang w:eastAsia="hi-IN" w:bidi="hi-IN"/>
              </w:rPr>
            </w:pPr>
            <w:r w:rsidRPr="004712F1">
              <w:rPr>
                <w:rFonts w:ascii="Times New Roman" w:eastAsia="Lucida Sans Unicode" w:hAnsi="Times New Roman" w:cs="Times New Roman"/>
                <w:color w:val="000000"/>
                <w:kern w:val="1"/>
                <w:sz w:val="20"/>
                <w:szCs w:val="20"/>
                <w:lang w:eastAsia="hi-IN"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C00000"/>
                <w:kern w:val="1"/>
                <w:sz w:val="20"/>
                <w:szCs w:val="20"/>
                <w:lang w:eastAsia="hi-IN" w:bidi="hi-IN"/>
              </w:rPr>
            </w:pPr>
            <w:r w:rsidRPr="004712F1">
              <w:rPr>
                <w:rFonts w:ascii="Times New Roman" w:eastAsia="Lucida Sans Unicode" w:hAnsi="Times New Roman" w:cs="Times New Roman"/>
                <w:color w:val="C00000"/>
                <w:kern w:val="1"/>
                <w:sz w:val="20"/>
                <w:szCs w:val="20"/>
                <w:lang w:eastAsia="hi-IN" w:bidi="hi-IN"/>
              </w:rPr>
              <w:t>Тип управления</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C00000"/>
                <w:kern w:val="1"/>
                <w:sz w:val="20"/>
                <w:szCs w:val="20"/>
                <w:lang w:eastAsia="hi-IN" w:bidi="hi-IN"/>
              </w:rPr>
            </w:pPr>
            <w:r w:rsidRPr="004712F1">
              <w:rPr>
                <w:rFonts w:ascii="Times New Roman" w:eastAsia="Lucida Sans Unicode" w:hAnsi="Times New Roman" w:cs="Times New Roman"/>
                <w:color w:val="C00000"/>
                <w:kern w:val="1"/>
                <w:sz w:val="20"/>
                <w:szCs w:val="20"/>
                <w:lang w:eastAsia="hi-IN" w:bidi="hi-IN"/>
              </w:rPr>
              <w:t>Привод ручной (рукоятка) – ручка бабочка</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C00000"/>
                <w:kern w:val="1"/>
                <w:sz w:val="20"/>
                <w:szCs w:val="20"/>
                <w:lang w:eastAsia="hi-IN" w:bidi="hi-IN"/>
              </w:rPr>
            </w:pPr>
            <w:r w:rsidRPr="004712F1">
              <w:rPr>
                <w:rFonts w:ascii="Times New Roman" w:eastAsia="Lucida Sans Unicode" w:hAnsi="Times New Roman" w:cs="Times New Roman"/>
                <w:color w:val="C00000"/>
                <w:kern w:val="1"/>
                <w:sz w:val="20"/>
                <w:szCs w:val="20"/>
                <w:lang w:eastAsia="hi-IN" w:bidi="hi-IN"/>
              </w:rPr>
              <w:t>-</w:t>
            </w:r>
          </w:p>
        </w:tc>
        <w:tc>
          <w:tcPr>
            <w:tcW w:w="1377" w:type="dxa"/>
            <w:shd w:val="clear" w:color="auto" w:fill="FFFFFF"/>
          </w:tcPr>
          <w:p w:rsidR="004712F1" w:rsidRPr="004712F1" w:rsidRDefault="004712F1" w:rsidP="004712F1">
            <w:pPr>
              <w:widowControl w:val="0"/>
              <w:suppressAutoHyphens/>
              <w:spacing w:after="0" w:line="240" w:lineRule="auto"/>
              <w:jc w:val="center"/>
              <w:rPr>
                <w:rFonts w:ascii="Arial" w:eastAsia="Lucida Sans Unicode" w:hAnsi="Arial" w:cs="Mangal"/>
                <w:color w:val="C00000"/>
                <w:kern w:val="1"/>
                <w:sz w:val="20"/>
                <w:szCs w:val="24"/>
                <w:lang w:eastAsia="hi-IN" w:bidi="hi-IN"/>
              </w:rPr>
            </w:pPr>
            <w:r w:rsidRPr="004712F1">
              <w:rPr>
                <w:rFonts w:ascii="Times New Roman" w:eastAsia="Lucida Sans Unicode" w:hAnsi="Times New Roman" w:cs="Times New Roman"/>
                <w:color w:val="C00000"/>
                <w:kern w:val="1"/>
                <w:sz w:val="20"/>
                <w:szCs w:val="20"/>
                <w:lang w:eastAsia="hi-IN"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Номинальный диаметр (DN)</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b/>
                <w:color w:val="000000"/>
                <w:kern w:val="1"/>
                <w:sz w:val="20"/>
                <w:szCs w:val="20"/>
                <w:lang w:eastAsia="hi-IN" w:bidi="hi-IN"/>
              </w:rPr>
            </w:pPr>
            <w:r w:rsidRPr="004712F1">
              <w:rPr>
                <w:rFonts w:ascii="Times New Roman" w:eastAsia="Lucida Sans Unicode" w:hAnsi="Times New Roman" w:cs="Times New Roman"/>
                <w:b/>
                <w:color w:val="000000"/>
                <w:kern w:val="1"/>
                <w:sz w:val="20"/>
                <w:szCs w:val="20"/>
                <w:lang w:eastAsia="hi-IN" w:bidi="hi-IN"/>
              </w:rPr>
              <w:t>20</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highlight w:val="yellow"/>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highlight w:val="yellow"/>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highlight w:val="yellow"/>
                <w:lang w:eastAsia="hi-IN" w:bidi="hi-IN"/>
              </w:rPr>
            </w:pPr>
          </w:p>
        </w:tc>
        <w:tc>
          <w:tcPr>
            <w:tcW w:w="1276"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Дополнительная</w:t>
            </w:r>
          </w:p>
        </w:tc>
        <w:tc>
          <w:tcPr>
            <w:tcW w:w="211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Тип резьбы</w:t>
            </w:r>
          </w:p>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2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внутренняя – внутренняя</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для монтажа на трубы определенного вида</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2</w:t>
            </w:r>
          </w:p>
        </w:tc>
        <w:tc>
          <w:tcPr>
            <w:tcW w:w="1134" w:type="dxa"/>
            <w:vMerge w:val="restart"/>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28.14.13.131-00000002</w:t>
            </w:r>
          </w:p>
        </w:tc>
        <w:tc>
          <w:tcPr>
            <w:tcW w:w="1418" w:type="dxa"/>
            <w:vMerge w:val="restart"/>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Кран общепромышленного назначения</w:t>
            </w:r>
          </w:p>
        </w:tc>
        <w:tc>
          <w:tcPr>
            <w:tcW w:w="1276"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Основная в соответствии с КТРУ</w:t>
            </w: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Вид крана</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b/>
                <w:color w:val="000000"/>
                <w:kern w:val="1"/>
                <w:sz w:val="20"/>
                <w:szCs w:val="20"/>
                <w:lang w:eastAsia="hi-IN" w:bidi="hi-IN"/>
              </w:rPr>
            </w:pPr>
            <w:proofErr w:type="spellStart"/>
            <w:r w:rsidRPr="004712F1">
              <w:rPr>
                <w:rFonts w:ascii="Times New Roman" w:eastAsia="Lucida Sans Unicode" w:hAnsi="Times New Roman" w:cs="Times New Roman"/>
                <w:b/>
                <w:color w:val="000000"/>
                <w:kern w:val="1"/>
                <w:sz w:val="20"/>
                <w:szCs w:val="20"/>
                <w:lang w:eastAsia="hi-IN" w:bidi="hi-IN"/>
              </w:rPr>
              <w:t>Шаровый</w:t>
            </w:r>
            <w:proofErr w:type="spellEnd"/>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в соответствии с КТРУ</w:t>
            </w:r>
          </w:p>
        </w:tc>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 xml:space="preserve">15 </w:t>
            </w:r>
            <w:proofErr w:type="spellStart"/>
            <w:r w:rsidRPr="004712F1">
              <w:rPr>
                <w:rFonts w:ascii="Times New Roman" w:eastAsia="Lucida Sans Unicode" w:hAnsi="Times New Roman" w:cs="Times New Roman"/>
                <w:color w:val="000000"/>
                <w:kern w:val="1"/>
                <w:sz w:val="20"/>
                <w:szCs w:val="20"/>
                <w:lang w:eastAsia="x-none" w:bidi="hi-IN"/>
              </w:rPr>
              <w:t>шт</w:t>
            </w:r>
            <w:proofErr w:type="spellEnd"/>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r w:rsidRPr="004712F1">
              <w:rPr>
                <w:rFonts w:ascii="Times New Roman" w:eastAsia="Lucida Sans Unicode" w:hAnsi="Times New Roman" w:cs="Times New Roman"/>
                <w:color w:val="000000"/>
                <w:kern w:val="1"/>
                <w:sz w:val="20"/>
                <w:szCs w:val="20"/>
                <w:lang w:eastAsia="hi-IN" w:bidi="hi-IN"/>
              </w:rPr>
              <w:t>Материал корпуса</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DejaVu Sans" w:hAnsi="Times New Roman" w:cs="Times New Roman"/>
                <w:color w:val="000000"/>
                <w:kern w:val="3"/>
                <w:sz w:val="20"/>
                <w:szCs w:val="20"/>
                <w:lang w:eastAsia="zh-CN" w:bidi="hi-IN"/>
              </w:rPr>
            </w:pPr>
            <w:r w:rsidRPr="004712F1">
              <w:rPr>
                <w:rFonts w:ascii="Times New Roman" w:eastAsia="Lucida Sans Unicode" w:hAnsi="Times New Roman" w:cs="Times New Roman"/>
                <w:color w:val="000000"/>
                <w:kern w:val="1"/>
                <w:sz w:val="20"/>
                <w:szCs w:val="20"/>
                <w:lang w:eastAsia="hi-IN" w:bidi="hi-IN"/>
              </w:rPr>
              <w:t>Латунь</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r w:rsidRPr="004712F1">
              <w:rPr>
                <w:rFonts w:ascii="Times New Roman" w:eastAsia="Lucida Sans Unicode" w:hAnsi="Times New Roman" w:cs="Times New Roman"/>
                <w:color w:val="000000"/>
                <w:kern w:val="1"/>
                <w:sz w:val="20"/>
                <w:szCs w:val="20"/>
                <w:lang w:eastAsia="hi-IN" w:bidi="hi-IN"/>
              </w:rPr>
              <w:t>Наименование (состав) рабочей среды</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DejaVu Sans" w:hAnsi="Times New Roman" w:cs="Times New Roman"/>
                <w:b/>
                <w:color w:val="000000"/>
                <w:kern w:val="3"/>
                <w:sz w:val="20"/>
                <w:szCs w:val="20"/>
                <w:lang w:eastAsia="zh-CN" w:bidi="hi-IN"/>
              </w:rPr>
            </w:pPr>
            <w:r w:rsidRPr="004712F1">
              <w:rPr>
                <w:rFonts w:ascii="Times New Roman" w:eastAsia="Lucida Sans Unicode" w:hAnsi="Times New Roman" w:cs="Times New Roman"/>
                <w:color w:val="000000"/>
                <w:kern w:val="1"/>
                <w:sz w:val="20"/>
                <w:szCs w:val="20"/>
                <w:lang w:eastAsia="hi-IN" w:bidi="hi-IN"/>
              </w:rPr>
              <w:t xml:space="preserve">Вода </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Тип проточной части корпуса крана</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lang w:eastAsia="hi-IN" w:bidi="hi-IN"/>
              </w:rPr>
            </w:pPr>
            <w:proofErr w:type="spellStart"/>
            <w:r w:rsidRPr="004712F1">
              <w:rPr>
                <w:rFonts w:ascii="Times New Roman" w:eastAsia="Lucida Sans Unicode" w:hAnsi="Times New Roman" w:cs="Times New Roman"/>
                <w:color w:val="000000"/>
                <w:kern w:val="1"/>
                <w:sz w:val="20"/>
                <w:szCs w:val="20"/>
                <w:lang w:eastAsia="hi-IN" w:bidi="hi-IN"/>
              </w:rPr>
              <w:t>Полнопроходной</w:t>
            </w:r>
            <w:proofErr w:type="spellEnd"/>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Форма корпуса</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Прямой</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Номинальное давление</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1.6</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hi-IN" w:bidi="hi-IN"/>
              </w:rPr>
            </w:pPr>
            <w:proofErr w:type="spellStart"/>
            <w:r w:rsidRPr="004712F1">
              <w:rPr>
                <w:rFonts w:ascii="Times New Roman" w:eastAsia="Lucida Sans Unicode" w:hAnsi="Times New Roman" w:cs="Times New Roman"/>
                <w:color w:val="000000"/>
                <w:kern w:val="1"/>
                <w:sz w:val="20"/>
                <w:szCs w:val="20"/>
                <w:lang w:eastAsia="hi-IN" w:bidi="hi-IN"/>
              </w:rPr>
              <w:t>Мегапаскаль</w:t>
            </w:r>
            <w:proofErr w:type="spellEnd"/>
          </w:p>
        </w:tc>
        <w:tc>
          <w:tcPr>
            <w:tcW w:w="1377" w:type="dxa"/>
            <w:shd w:val="clear" w:color="auto" w:fill="FFFFFF"/>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C00000"/>
                <w:kern w:val="1"/>
                <w:sz w:val="20"/>
                <w:szCs w:val="20"/>
                <w:lang w:eastAsia="hi-IN" w:bidi="hi-IN"/>
              </w:rPr>
            </w:pPr>
            <w:r w:rsidRPr="004712F1">
              <w:rPr>
                <w:rFonts w:ascii="Times New Roman" w:eastAsia="Lucida Sans Unicode" w:hAnsi="Times New Roman" w:cs="Times New Roman"/>
                <w:color w:val="C00000"/>
                <w:kern w:val="1"/>
                <w:sz w:val="20"/>
                <w:szCs w:val="20"/>
                <w:lang w:eastAsia="hi-IN" w:bidi="hi-IN"/>
              </w:rPr>
              <w:t>Тип управления</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C00000"/>
                <w:kern w:val="1"/>
                <w:sz w:val="20"/>
                <w:szCs w:val="20"/>
                <w:lang w:eastAsia="hi-IN" w:bidi="hi-IN"/>
              </w:rPr>
            </w:pPr>
            <w:r w:rsidRPr="004712F1">
              <w:rPr>
                <w:rFonts w:ascii="Times New Roman" w:eastAsia="Lucida Sans Unicode" w:hAnsi="Times New Roman" w:cs="Times New Roman"/>
                <w:color w:val="C00000"/>
                <w:kern w:val="1"/>
                <w:sz w:val="20"/>
                <w:szCs w:val="20"/>
                <w:lang w:eastAsia="hi-IN" w:bidi="hi-IN"/>
              </w:rPr>
              <w:t>Привод ручной (рукоятка) – ручка бабочка</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C00000"/>
                <w:kern w:val="1"/>
                <w:sz w:val="20"/>
                <w:szCs w:val="20"/>
                <w:lang w:eastAsia="hi-IN" w:bidi="hi-IN"/>
              </w:rPr>
            </w:pPr>
            <w:r w:rsidRPr="004712F1">
              <w:rPr>
                <w:rFonts w:ascii="Times New Roman" w:eastAsia="Lucida Sans Unicode" w:hAnsi="Times New Roman" w:cs="Times New Roman"/>
                <w:color w:val="C00000"/>
                <w:kern w:val="1"/>
                <w:sz w:val="20"/>
                <w:szCs w:val="20"/>
                <w:lang w:eastAsia="hi-IN" w:bidi="hi-IN"/>
              </w:rPr>
              <w:t>-</w:t>
            </w:r>
          </w:p>
        </w:tc>
        <w:tc>
          <w:tcPr>
            <w:tcW w:w="1377" w:type="dxa"/>
            <w:shd w:val="clear" w:color="auto" w:fill="FFFFFF"/>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C00000"/>
                <w:kern w:val="1"/>
                <w:sz w:val="20"/>
                <w:szCs w:val="20"/>
                <w:lang w:eastAsia="hi-IN" w:bidi="hi-IN"/>
              </w:rPr>
            </w:pPr>
            <w:r w:rsidRPr="004712F1">
              <w:rPr>
                <w:rFonts w:ascii="Times New Roman" w:eastAsia="Lucida Sans Unicode" w:hAnsi="Times New Roman" w:cs="Times New Roman"/>
                <w:color w:val="C00000"/>
                <w:kern w:val="1"/>
                <w:sz w:val="20"/>
                <w:szCs w:val="20"/>
                <w:lang w:eastAsia="hi-IN"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Номинальный диаметр (DN)</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b/>
                <w:color w:val="000000"/>
                <w:kern w:val="1"/>
                <w:sz w:val="20"/>
                <w:szCs w:val="20"/>
                <w:lang w:eastAsia="hi-IN" w:bidi="hi-IN"/>
              </w:rPr>
              <w:t>15</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дополнительная</w:t>
            </w:r>
          </w:p>
        </w:tc>
        <w:tc>
          <w:tcPr>
            <w:tcW w:w="211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Тип резьбы</w:t>
            </w:r>
          </w:p>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23" w:type="dxa"/>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внутренняя – внутренняя</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x-none" w:bidi="hi-IN"/>
              </w:rPr>
              <w:t>для монтажа на трубы определенного вида</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3</w:t>
            </w:r>
          </w:p>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val="restart"/>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24.20.40.000</w:t>
            </w:r>
          </w:p>
        </w:tc>
        <w:tc>
          <w:tcPr>
            <w:tcW w:w="1418" w:type="dxa"/>
            <w:vMerge w:val="restart"/>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b/>
                <w:color w:val="000000"/>
                <w:kern w:val="1"/>
                <w:sz w:val="20"/>
                <w:szCs w:val="20"/>
                <w:lang w:eastAsia="hi-IN" w:bidi="hi-IN"/>
              </w:rPr>
              <w:t>Хомут ремонтный для труб</w:t>
            </w:r>
          </w:p>
        </w:tc>
        <w:tc>
          <w:tcPr>
            <w:tcW w:w="1276" w:type="dxa"/>
            <w:vMerge w:val="restart"/>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r w:rsidRPr="004712F1">
              <w:rPr>
                <w:rFonts w:ascii="Times New Roman" w:eastAsia="DejaVu Sans" w:hAnsi="Times New Roman" w:cs="Times New Roman"/>
                <w:color w:val="000000"/>
                <w:kern w:val="3"/>
                <w:sz w:val="20"/>
                <w:szCs w:val="20"/>
                <w:lang w:eastAsia="zh-CN" w:bidi="hi-IN"/>
              </w:rPr>
              <w:t>Материал</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DejaVu Sans" w:hAnsi="Times New Roman" w:cs="Times New Roman"/>
                <w:color w:val="000000"/>
                <w:kern w:val="3"/>
                <w:sz w:val="20"/>
                <w:szCs w:val="20"/>
                <w:lang w:eastAsia="zh-CN" w:bidi="hi-IN"/>
              </w:rPr>
            </w:pPr>
            <w:r w:rsidRPr="004712F1">
              <w:rPr>
                <w:rFonts w:ascii="Times New Roman" w:eastAsia="DejaVu Sans" w:hAnsi="Times New Roman" w:cs="Times New Roman"/>
                <w:color w:val="000000"/>
                <w:kern w:val="3"/>
                <w:sz w:val="20"/>
                <w:szCs w:val="20"/>
                <w:lang w:eastAsia="zh-CN" w:bidi="hi-IN"/>
              </w:rPr>
              <w:tab/>
            </w:r>
          </w:p>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DejaVu Sans" w:hAnsi="Times New Roman" w:cs="Times New Roman"/>
                <w:color w:val="000000"/>
                <w:kern w:val="3"/>
                <w:sz w:val="20"/>
                <w:szCs w:val="20"/>
                <w:lang w:eastAsia="zh-CN" w:bidi="hi-IN"/>
              </w:rPr>
            </w:pPr>
            <w:r w:rsidRPr="004712F1">
              <w:rPr>
                <w:rFonts w:ascii="Times New Roman" w:eastAsia="DejaVu Sans" w:hAnsi="Times New Roman" w:cs="Times New Roman"/>
                <w:color w:val="000000"/>
                <w:kern w:val="3"/>
                <w:sz w:val="20"/>
                <w:szCs w:val="20"/>
                <w:lang w:eastAsia="zh-CN" w:bidi="hi-IN"/>
              </w:rPr>
              <w:t>Сталь</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 xml:space="preserve">10 </w:t>
            </w:r>
            <w:proofErr w:type="spellStart"/>
            <w:r w:rsidRPr="004712F1">
              <w:rPr>
                <w:rFonts w:ascii="Times New Roman" w:eastAsia="Lucida Sans Unicode" w:hAnsi="Times New Roman" w:cs="Times New Roman"/>
                <w:color w:val="000000"/>
                <w:kern w:val="1"/>
                <w:sz w:val="20"/>
                <w:szCs w:val="20"/>
                <w:lang w:eastAsia="x-none" w:bidi="hi-IN"/>
              </w:rPr>
              <w:t>шт</w:t>
            </w:r>
            <w:proofErr w:type="spellEnd"/>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b/>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r w:rsidRPr="004712F1">
              <w:rPr>
                <w:rFonts w:ascii="Times New Roman" w:eastAsia="DejaVu Sans" w:hAnsi="Times New Roman" w:cs="Times New Roman"/>
                <w:color w:val="000000"/>
                <w:kern w:val="3"/>
                <w:sz w:val="20"/>
                <w:szCs w:val="20"/>
                <w:lang w:eastAsia="zh-CN" w:bidi="hi-IN"/>
              </w:rPr>
              <w:t>Вид</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DejaVu Sans" w:hAnsi="Times New Roman" w:cs="Times New Roman"/>
                <w:color w:val="000000"/>
                <w:kern w:val="3"/>
                <w:sz w:val="20"/>
                <w:szCs w:val="20"/>
                <w:lang w:eastAsia="zh-CN" w:bidi="hi-IN"/>
              </w:rPr>
            </w:pPr>
            <w:r w:rsidRPr="004712F1">
              <w:rPr>
                <w:rFonts w:ascii="Times New Roman" w:eastAsia="DejaVu Sans" w:hAnsi="Times New Roman" w:cs="Times New Roman"/>
                <w:color w:val="000000"/>
                <w:kern w:val="3"/>
                <w:sz w:val="20"/>
                <w:szCs w:val="20"/>
                <w:lang w:eastAsia="zh-CN" w:bidi="hi-IN"/>
              </w:rPr>
              <w:t>Двухсоставной</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Диаметр условного прохода DN</w:t>
            </w:r>
          </w:p>
        </w:tc>
        <w:tc>
          <w:tcPr>
            <w:tcW w:w="1223" w:type="dxa"/>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b/>
                <w:color w:val="000000"/>
                <w:kern w:val="1"/>
                <w:sz w:val="20"/>
                <w:szCs w:val="20"/>
                <w:lang w:eastAsia="hi-IN" w:bidi="hi-IN"/>
              </w:rPr>
            </w:pPr>
            <w:r w:rsidRPr="004712F1">
              <w:rPr>
                <w:rFonts w:ascii="Times New Roman" w:eastAsia="Lucida Sans Unicode" w:hAnsi="Times New Roman" w:cs="Times New Roman"/>
                <w:b/>
                <w:color w:val="000000"/>
                <w:kern w:val="1"/>
                <w:sz w:val="20"/>
                <w:szCs w:val="20"/>
                <w:lang w:eastAsia="hi-IN" w:bidi="hi-IN"/>
              </w:rPr>
              <w:t>15</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мм</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Материал уплотнителя</w:t>
            </w:r>
          </w:p>
        </w:tc>
        <w:tc>
          <w:tcPr>
            <w:tcW w:w="1223" w:type="dxa"/>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Резина</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Способ фиксации</w:t>
            </w:r>
          </w:p>
        </w:tc>
        <w:tc>
          <w:tcPr>
            <w:tcW w:w="1223" w:type="dxa"/>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болтовой</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Метизы</w:t>
            </w:r>
          </w:p>
        </w:tc>
        <w:tc>
          <w:tcPr>
            <w:tcW w:w="1223" w:type="dxa"/>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 xml:space="preserve"> Болты с шайбами и гайками</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Область применения</w:t>
            </w:r>
          </w:p>
        </w:tc>
        <w:tc>
          <w:tcPr>
            <w:tcW w:w="1223" w:type="dxa"/>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Для безостановочного устранения течей, трещин и свищей на трубопроводах</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4</w:t>
            </w:r>
          </w:p>
        </w:tc>
        <w:tc>
          <w:tcPr>
            <w:tcW w:w="1134" w:type="dxa"/>
            <w:vMerge w:val="restart"/>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24.20.40.000</w:t>
            </w:r>
          </w:p>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val="restart"/>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b/>
                <w:color w:val="000000"/>
                <w:kern w:val="1"/>
                <w:sz w:val="20"/>
                <w:szCs w:val="20"/>
                <w:lang w:eastAsia="hi-IN" w:bidi="hi-IN"/>
              </w:rPr>
              <w:t>Хомут ремонтный для труб</w:t>
            </w:r>
          </w:p>
        </w:tc>
        <w:tc>
          <w:tcPr>
            <w:tcW w:w="1276" w:type="dxa"/>
            <w:vMerge w:val="restart"/>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DejaVu Sans" w:hAnsi="Times New Roman" w:cs="Times New Roman"/>
                <w:color w:val="000000"/>
                <w:kern w:val="3"/>
                <w:sz w:val="20"/>
                <w:szCs w:val="20"/>
                <w:lang w:eastAsia="zh-CN" w:bidi="hi-IN"/>
              </w:rPr>
              <w:t>Материал</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DejaVu Sans" w:hAnsi="Times New Roman" w:cs="Times New Roman"/>
                <w:color w:val="000000"/>
                <w:kern w:val="3"/>
                <w:sz w:val="20"/>
                <w:szCs w:val="20"/>
                <w:lang w:eastAsia="zh-CN" w:bidi="hi-IN"/>
              </w:rPr>
            </w:pPr>
            <w:r w:rsidRPr="004712F1">
              <w:rPr>
                <w:rFonts w:ascii="Times New Roman" w:eastAsia="DejaVu Sans" w:hAnsi="Times New Roman" w:cs="Times New Roman"/>
                <w:color w:val="000000"/>
                <w:kern w:val="3"/>
                <w:sz w:val="20"/>
                <w:szCs w:val="20"/>
                <w:lang w:eastAsia="zh-CN" w:bidi="hi-IN"/>
              </w:rPr>
              <w:tab/>
            </w:r>
          </w:p>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DejaVu Sans" w:hAnsi="Times New Roman" w:cs="Times New Roman"/>
                <w:color w:val="000000"/>
                <w:kern w:val="3"/>
                <w:sz w:val="20"/>
                <w:szCs w:val="20"/>
                <w:lang w:eastAsia="zh-CN" w:bidi="hi-IN"/>
              </w:rPr>
              <w:t>Сталь</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10шт</w:t>
            </w: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b/>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r w:rsidRPr="004712F1">
              <w:rPr>
                <w:rFonts w:ascii="Times New Roman" w:eastAsia="DejaVu Sans" w:hAnsi="Times New Roman" w:cs="Times New Roman"/>
                <w:color w:val="000000"/>
                <w:kern w:val="3"/>
                <w:sz w:val="20"/>
                <w:szCs w:val="20"/>
                <w:lang w:eastAsia="zh-CN" w:bidi="hi-IN"/>
              </w:rPr>
              <w:t>Вид</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DejaVu Sans" w:hAnsi="Times New Roman" w:cs="Times New Roman"/>
                <w:color w:val="000000"/>
                <w:kern w:val="3"/>
                <w:sz w:val="20"/>
                <w:szCs w:val="20"/>
                <w:lang w:eastAsia="zh-CN" w:bidi="hi-IN"/>
              </w:rPr>
            </w:pPr>
            <w:r w:rsidRPr="004712F1">
              <w:rPr>
                <w:rFonts w:ascii="Times New Roman" w:eastAsia="DejaVu Sans" w:hAnsi="Times New Roman" w:cs="Times New Roman"/>
                <w:color w:val="000000"/>
                <w:kern w:val="3"/>
                <w:sz w:val="20"/>
                <w:szCs w:val="20"/>
                <w:lang w:eastAsia="zh-CN" w:bidi="hi-IN"/>
              </w:rPr>
              <w:t>Двухсоставной</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Диаметр условного прохода DN</w:t>
            </w:r>
          </w:p>
        </w:tc>
        <w:tc>
          <w:tcPr>
            <w:tcW w:w="1223" w:type="dxa"/>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b/>
                <w:color w:val="000000"/>
                <w:kern w:val="1"/>
                <w:sz w:val="20"/>
                <w:szCs w:val="20"/>
                <w:shd w:val="clear" w:color="auto" w:fill="FFFFFF"/>
                <w:lang w:eastAsia="hi-IN" w:bidi="hi-IN"/>
              </w:rPr>
            </w:pPr>
            <w:r w:rsidRPr="004712F1">
              <w:rPr>
                <w:rFonts w:ascii="Times New Roman" w:eastAsia="Lucida Sans Unicode" w:hAnsi="Times New Roman" w:cs="Times New Roman"/>
                <w:b/>
                <w:color w:val="000000"/>
                <w:kern w:val="1"/>
                <w:sz w:val="20"/>
                <w:szCs w:val="20"/>
                <w:lang w:eastAsia="hi-IN" w:bidi="hi-IN"/>
              </w:rPr>
              <w:t>20</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hi-IN" w:bidi="hi-IN"/>
              </w:rPr>
              <w:t>мм</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Материал уплотнителя</w:t>
            </w:r>
          </w:p>
        </w:tc>
        <w:tc>
          <w:tcPr>
            <w:tcW w:w="1223" w:type="dxa"/>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Резина</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Способ фиксации</w:t>
            </w:r>
          </w:p>
        </w:tc>
        <w:tc>
          <w:tcPr>
            <w:tcW w:w="1223" w:type="dxa"/>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болтовой</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Метизы</w:t>
            </w:r>
          </w:p>
        </w:tc>
        <w:tc>
          <w:tcPr>
            <w:tcW w:w="122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 xml:space="preserve"> Болты с шайбами и гайками</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ar-SA"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ar-SA"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Область применения</w:t>
            </w:r>
          </w:p>
        </w:tc>
        <w:tc>
          <w:tcPr>
            <w:tcW w:w="1223" w:type="dxa"/>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Для безостановочного устранения течей, трещин и свищей на трубопроводах</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5</w:t>
            </w:r>
          </w:p>
        </w:tc>
        <w:tc>
          <w:tcPr>
            <w:tcW w:w="1134" w:type="dxa"/>
            <w:vMerge w:val="restart"/>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24.20.40.000</w:t>
            </w:r>
          </w:p>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val="restart"/>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b/>
                <w:color w:val="000000"/>
                <w:kern w:val="1"/>
                <w:sz w:val="20"/>
                <w:szCs w:val="20"/>
                <w:lang w:eastAsia="hi-IN" w:bidi="hi-IN"/>
              </w:rPr>
              <w:t>Хомут ремонтный для труб</w:t>
            </w:r>
          </w:p>
        </w:tc>
        <w:tc>
          <w:tcPr>
            <w:tcW w:w="1276" w:type="dxa"/>
            <w:vMerge w:val="restart"/>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DejaVu Sans" w:hAnsi="Times New Roman" w:cs="Times New Roman"/>
                <w:color w:val="000000"/>
                <w:kern w:val="3"/>
                <w:sz w:val="20"/>
                <w:szCs w:val="20"/>
                <w:lang w:eastAsia="zh-CN" w:bidi="hi-IN"/>
              </w:rPr>
              <w:t>Материал</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DejaVu Sans" w:hAnsi="Times New Roman" w:cs="Times New Roman"/>
                <w:color w:val="000000"/>
                <w:kern w:val="3"/>
                <w:sz w:val="20"/>
                <w:szCs w:val="20"/>
                <w:lang w:eastAsia="zh-CN" w:bidi="hi-IN"/>
              </w:rPr>
            </w:pPr>
            <w:r w:rsidRPr="004712F1">
              <w:rPr>
                <w:rFonts w:ascii="Times New Roman" w:eastAsia="DejaVu Sans" w:hAnsi="Times New Roman" w:cs="Times New Roman"/>
                <w:color w:val="000000"/>
                <w:kern w:val="3"/>
                <w:sz w:val="20"/>
                <w:szCs w:val="20"/>
                <w:lang w:eastAsia="zh-CN" w:bidi="hi-IN"/>
              </w:rPr>
              <w:tab/>
            </w:r>
          </w:p>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DejaVu Sans" w:hAnsi="Times New Roman" w:cs="Times New Roman"/>
                <w:color w:val="000000"/>
                <w:kern w:val="3"/>
                <w:sz w:val="20"/>
                <w:szCs w:val="20"/>
                <w:lang w:eastAsia="zh-CN" w:bidi="hi-IN"/>
              </w:rPr>
              <w:t>Сталь</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 xml:space="preserve">10 </w:t>
            </w:r>
            <w:proofErr w:type="spellStart"/>
            <w:r w:rsidRPr="004712F1">
              <w:rPr>
                <w:rFonts w:ascii="Times New Roman" w:eastAsia="Lucida Sans Unicode" w:hAnsi="Times New Roman" w:cs="Times New Roman"/>
                <w:color w:val="000000"/>
                <w:kern w:val="1"/>
                <w:sz w:val="20"/>
                <w:szCs w:val="20"/>
                <w:lang w:eastAsia="x-none" w:bidi="hi-IN"/>
              </w:rPr>
              <w:t>шт</w:t>
            </w:r>
            <w:proofErr w:type="spellEnd"/>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b/>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r w:rsidRPr="004712F1">
              <w:rPr>
                <w:rFonts w:ascii="Times New Roman" w:eastAsia="DejaVu Sans" w:hAnsi="Times New Roman" w:cs="Times New Roman"/>
                <w:color w:val="000000"/>
                <w:kern w:val="3"/>
                <w:sz w:val="20"/>
                <w:szCs w:val="20"/>
                <w:lang w:eastAsia="zh-CN" w:bidi="hi-IN"/>
              </w:rPr>
              <w:t>Вид</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DejaVu Sans" w:hAnsi="Times New Roman" w:cs="Times New Roman"/>
                <w:color w:val="000000"/>
                <w:kern w:val="3"/>
                <w:sz w:val="20"/>
                <w:szCs w:val="20"/>
                <w:lang w:eastAsia="zh-CN" w:bidi="hi-IN"/>
              </w:rPr>
            </w:pPr>
            <w:r w:rsidRPr="004712F1">
              <w:rPr>
                <w:rFonts w:ascii="Times New Roman" w:eastAsia="DejaVu Sans" w:hAnsi="Times New Roman" w:cs="Times New Roman"/>
                <w:color w:val="000000"/>
                <w:kern w:val="3"/>
                <w:sz w:val="20"/>
                <w:szCs w:val="20"/>
                <w:lang w:eastAsia="zh-CN" w:bidi="hi-IN"/>
              </w:rPr>
              <w:t>Двухсоставной</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Диаметр условного прохода DN</w:t>
            </w:r>
          </w:p>
        </w:tc>
        <w:tc>
          <w:tcPr>
            <w:tcW w:w="1223" w:type="dxa"/>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b/>
                <w:color w:val="000000"/>
                <w:kern w:val="1"/>
                <w:sz w:val="20"/>
                <w:szCs w:val="20"/>
                <w:shd w:val="clear" w:color="auto" w:fill="FFFFFF"/>
                <w:lang w:eastAsia="hi-IN" w:bidi="hi-IN"/>
              </w:rPr>
            </w:pPr>
            <w:r w:rsidRPr="004712F1">
              <w:rPr>
                <w:rFonts w:ascii="Times New Roman" w:eastAsia="Lucida Sans Unicode" w:hAnsi="Times New Roman" w:cs="Times New Roman"/>
                <w:b/>
                <w:color w:val="000000"/>
                <w:kern w:val="1"/>
                <w:sz w:val="20"/>
                <w:szCs w:val="20"/>
                <w:lang w:eastAsia="hi-IN" w:bidi="hi-IN"/>
              </w:rPr>
              <w:t>25</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hi-IN" w:bidi="hi-IN"/>
              </w:rPr>
              <w:t>мм</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Материал уплотнителя</w:t>
            </w:r>
          </w:p>
        </w:tc>
        <w:tc>
          <w:tcPr>
            <w:tcW w:w="1223" w:type="dxa"/>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Резина</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Способ фиксации</w:t>
            </w:r>
          </w:p>
        </w:tc>
        <w:tc>
          <w:tcPr>
            <w:tcW w:w="1223" w:type="dxa"/>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болтовой</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r w:rsidRPr="004712F1">
              <w:rPr>
                <w:rFonts w:ascii="Times New Roman" w:eastAsia="Lucida Sans Unicode" w:hAnsi="Times New Roman" w:cs="Times New Roman"/>
                <w:color w:val="000000"/>
                <w:kern w:val="1"/>
                <w:sz w:val="20"/>
                <w:szCs w:val="20"/>
                <w:lang w:eastAsia="hi-IN" w:bidi="hi-IN"/>
              </w:rPr>
              <w:t>Метизы</w:t>
            </w:r>
          </w:p>
        </w:tc>
        <w:tc>
          <w:tcPr>
            <w:tcW w:w="1223" w:type="dxa"/>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DejaVu Sans" w:hAnsi="Times New Roman" w:cs="Times New Roman"/>
                <w:color w:val="000000"/>
                <w:kern w:val="3"/>
                <w:sz w:val="20"/>
                <w:szCs w:val="20"/>
                <w:lang w:eastAsia="zh-CN" w:bidi="hi-IN"/>
              </w:rPr>
            </w:pPr>
            <w:r w:rsidRPr="004712F1">
              <w:rPr>
                <w:rFonts w:ascii="Times New Roman" w:eastAsia="Lucida Sans Unicode" w:hAnsi="Times New Roman" w:cs="Times New Roman"/>
                <w:color w:val="000000"/>
                <w:kern w:val="1"/>
                <w:sz w:val="20"/>
                <w:szCs w:val="20"/>
                <w:lang w:eastAsia="hi-IN" w:bidi="hi-IN"/>
              </w:rPr>
              <w:t xml:space="preserve"> Болты с шайбами и гайками</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ar-SA"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ar-SA"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Область применения</w:t>
            </w:r>
          </w:p>
        </w:tc>
        <w:tc>
          <w:tcPr>
            <w:tcW w:w="1223" w:type="dxa"/>
            <w:shd w:val="clear" w:color="auto" w:fill="auto"/>
            <w:vAlign w:val="center"/>
          </w:tcPr>
          <w:p w:rsidR="004712F1" w:rsidRPr="004712F1" w:rsidRDefault="004712F1" w:rsidP="004712F1">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Для безостановочного устранения течей, трещин и свищей на трубопроводах</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6</w:t>
            </w:r>
          </w:p>
        </w:tc>
        <w:tc>
          <w:tcPr>
            <w:tcW w:w="1134" w:type="dxa"/>
            <w:vMerge w:val="restart"/>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val="en-US" w:eastAsia="ar-SA" w:bidi="hi-IN"/>
              </w:rPr>
            </w:pPr>
            <w:r w:rsidRPr="004712F1">
              <w:rPr>
                <w:rFonts w:ascii="Times New Roman" w:eastAsia="Lucida Sans Unicode" w:hAnsi="Times New Roman" w:cs="Times New Roman"/>
                <w:color w:val="000000"/>
                <w:kern w:val="1"/>
                <w:sz w:val="20"/>
                <w:szCs w:val="20"/>
                <w:lang w:val="en-US" w:eastAsia="ar-SA" w:bidi="hi-IN"/>
              </w:rPr>
              <w:t>28.14.12.110</w:t>
            </w:r>
          </w:p>
        </w:tc>
        <w:tc>
          <w:tcPr>
            <w:tcW w:w="1418" w:type="dxa"/>
            <w:vMerge w:val="restart"/>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ar-SA" w:bidi="hi-IN"/>
              </w:rPr>
            </w:pPr>
            <w:r w:rsidRPr="004712F1">
              <w:rPr>
                <w:rFonts w:ascii="Times New Roman" w:eastAsia="Lucida Sans Unicode" w:hAnsi="Times New Roman" w:cs="Times New Roman"/>
                <w:color w:val="000000"/>
                <w:kern w:val="1"/>
                <w:sz w:val="20"/>
                <w:szCs w:val="20"/>
                <w:lang w:eastAsia="ar-SA" w:bidi="hi-IN"/>
              </w:rPr>
              <w:t>Кран-букса керамическая для российских смесителей</w:t>
            </w:r>
          </w:p>
        </w:tc>
        <w:tc>
          <w:tcPr>
            <w:tcW w:w="1276" w:type="dxa"/>
            <w:vMerge w:val="restart"/>
            <w:shd w:val="clear" w:color="auto" w:fill="FFFFFF"/>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x-none" w:bidi="hi-IN"/>
              </w:rPr>
            </w:pPr>
            <w:r w:rsidRPr="004712F1">
              <w:rPr>
                <w:rFonts w:ascii="Times New Roman" w:eastAsia="Lucida Sans Unicode" w:hAnsi="Times New Roman" w:cs="Times New Roman"/>
                <w:color w:val="000000"/>
                <w:kern w:val="1"/>
                <w:sz w:val="20"/>
                <w:szCs w:val="20"/>
                <w:shd w:val="clear" w:color="auto" w:fill="FFFFFF"/>
                <w:lang w:eastAsia="x-none" w:bidi="hi-IN"/>
              </w:rPr>
              <w:t>-</w:t>
            </w:r>
          </w:p>
        </w:tc>
        <w:tc>
          <w:tcPr>
            <w:tcW w:w="211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Тип</w:t>
            </w:r>
          </w:p>
        </w:tc>
        <w:tc>
          <w:tcPr>
            <w:tcW w:w="122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b/>
                <w:color w:val="000000"/>
                <w:kern w:val="1"/>
                <w:sz w:val="20"/>
                <w:szCs w:val="20"/>
                <w:lang w:eastAsia="hi-IN" w:bidi="hi-IN"/>
              </w:rPr>
            </w:pPr>
            <w:r w:rsidRPr="004712F1">
              <w:rPr>
                <w:rFonts w:ascii="Times New Roman" w:eastAsia="Lucida Sans Unicode" w:hAnsi="Times New Roman" w:cs="Times New Roman"/>
                <w:b/>
                <w:color w:val="000000"/>
                <w:kern w:val="1"/>
                <w:sz w:val="20"/>
                <w:szCs w:val="20"/>
                <w:lang w:eastAsia="hi-IN" w:bidi="hi-IN"/>
              </w:rPr>
              <w:t xml:space="preserve">Кран-букса </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 xml:space="preserve">40 </w:t>
            </w:r>
            <w:proofErr w:type="spellStart"/>
            <w:r w:rsidRPr="004712F1">
              <w:rPr>
                <w:rFonts w:ascii="Times New Roman" w:eastAsia="Lucida Sans Unicode" w:hAnsi="Times New Roman" w:cs="Times New Roman"/>
                <w:color w:val="000000"/>
                <w:kern w:val="1"/>
                <w:sz w:val="20"/>
                <w:szCs w:val="20"/>
                <w:lang w:eastAsia="x-none" w:bidi="hi-IN"/>
              </w:rPr>
              <w:t>шт</w:t>
            </w:r>
            <w:proofErr w:type="spellEnd"/>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val="en-US" w:eastAsia="ar-SA" w:bidi="hi-IN"/>
              </w:rPr>
            </w:pPr>
          </w:p>
        </w:tc>
        <w:tc>
          <w:tcPr>
            <w:tcW w:w="1418"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Посадочная резьба</w:t>
            </w:r>
          </w:p>
        </w:tc>
        <w:tc>
          <w:tcPr>
            <w:tcW w:w="122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М18</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val="en-US" w:eastAsia="ar-SA" w:bidi="hi-IN"/>
              </w:rPr>
            </w:pPr>
          </w:p>
        </w:tc>
        <w:tc>
          <w:tcPr>
            <w:tcW w:w="1418"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Тип штока</w:t>
            </w:r>
          </w:p>
        </w:tc>
        <w:tc>
          <w:tcPr>
            <w:tcW w:w="122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квадрат</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val="en-US" w:eastAsia="ar-SA" w:bidi="hi-IN"/>
              </w:rPr>
            </w:pPr>
          </w:p>
        </w:tc>
        <w:tc>
          <w:tcPr>
            <w:tcW w:w="1418"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Размер штока</w:t>
            </w:r>
          </w:p>
        </w:tc>
        <w:tc>
          <w:tcPr>
            <w:tcW w:w="122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7х7</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мм</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val="en-US" w:eastAsia="ar-SA" w:bidi="hi-IN"/>
              </w:rPr>
            </w:pPr>
          </w:p>
        </w:tc>
        <w:tc>
          <w:tcPr>
            <w:tcW w:w="1418"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Материал корпуса</w:t>
            </w:r>
          </w:p>
        </w:tc>
        <w:tc>
          <w:tcPr>
            <w:tcW w:w="122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латунь</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val="en-US" w:eastAsia="ar-SA" w:bidi="hi-IN"/>
              </w:rPr>
            </w:pPr>
          </w:p>
        </w:tc>
        <w:tc>
          <w:tcPr>
            <w:tcW w:w="1418"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Керамические диски</w:t>
            </w:r>
          </w:p>
        </w:tc>
        <w:tc>
          <w:tcPr>
            <w:tcW w:w="122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Да</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val="en-US" w:eastAsia="ar-SA" w:bidi="hi-IN"/>
              </w:rPr>
            </w:pPr>
          </w:p>
        </w:tc>
        <w:tc>
          <w:tcPr>
            <w:tcW w:w="1418"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ar-SA" w:bidi="hi-IN"/>
              </w:rPr>
            </w:pPr>
          </w:p>
        </w:tc>
        <w:tc>
          <w:tcPr>
            <w:tcW w:w="1276" w:type="dxa"/>
            <w:vMerge/>
            <w:shd w:val="clear" w:color="auto" w:fill="FFFFFF"/>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 xml:space="preserve">Поворот штока </w:t>
            </w:r>
            <w:proofErr w:type="spellStart"/>
            <w:r w:rsidRPr="004712F1">
              <w:rPr>
                <w:rFonts w:ascii="Times New Roman" w:eastAsia="Lucida Sans Unicode" w:hAnsi="Times New Roman" w:cs="Times New Roman"/>
                <w:color w:val="000000"/>
                <w:kern w:val="1"/>
                <w:sz w:val="20"/>
                <w:szCs w:val="20"/>
                <w:lang w:eastAsia="hi-IN" w:bidi="hi-IN"/>
              </w:rPr>
              <w:t>вентеля</w:t>
            </w:r>
            <w:proofErr w:type="spellEnd"/>
          </w:p>
        </w:tc>
        <w:tc>
          <w:tcPr>
            <w:tcW w:w="122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180</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градусов</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val="restart"/>
            <w:tcBorders>
              <w:bottom w:val="nil"/>
            </w:tcBorders>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7</w:t>
            </w:r>
          </w:p>
        </w:tc>
        <w:tc>
          <w:tcPr>
            <w:tcW w:w="1134" w:type="dxa"/>
            <w:vMerge w:val="restart"/>
            <w:tcBorders>
              <w:bottom w:val="nil"/>
            </w:tcBorders>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28.14.12.110-00000021</w:t>
            </w:r>
          </w:p>
        </w:tc>
        <w:tc>
          <w:tcPr>
            <w:tcW w:w="1418" w:type="dxa"/>
            <w:vMerge w:val="restart"/>
            <w:tcBorders>
              <w:bottom w:val="nil"/>
            </w:tcBorders>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Смеситель водоразборный</w:t>
            </w:r>
          </w:p>
        </w:tc>
        <w:tc>
          <w:tcPr>
            <w:tcW w:w="1276" w:type="dxa"/>
            <w:vMerge w:val="restart"/>
            <w:tcBorders>
              <w:bottom w:val="nil"/>
            </w:tcBorders>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Основная в соответствии с КТРУ</w:t>
            </w:r>
          </w:p>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2113" w:type="dxa"/>
            <w:tcBorders>
              <w:bottom w:val="single" w:sz="4" w:space="0" w:color="auto"/>
            </w:tcBorders>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Излив</w:t>
            </w:r>
          </w:p>
        </w:tc>
        <w:tc>
          <w:tcPr>
            <w:tcW w:w="1223" w:type="dxa"/>
            <w:tcBorders>
              <w:bottom w:val="single" w:sz="4" w:space="0" w:color="auto"/>
            </w:tcBorders>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Аэратор</w:t>
            </w:r>
          </w:p>
        </w:tc>
        <w:tc>
          <w:tcPr>
            <w:tcW w:w="957" w:type="dxa"/>
            <w:tcBorders>
              <w:bottom w:val="single" w:sz="4" w:space="0" w:color="auto"/>
            </w:tcBorders>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tcBorders>
              <w:bottom w:val="single" w:sz="4" w:space="0" w:color="auto"/>
            </w:tcBorders>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в соответствии с КТРУ</w:t>
            </w:r>
          </w:p>
        </w:tc>
        <w:tc>
          <w:tcPr>
            <w:tcW w:w="567" w:type="dxa"/>
            <w:vMerge w:val="restart"/>
            <w:tcBorders>
              <w:bottom w:val="nil"/>
            </w:tcBorders>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 xml:space="preserve">10 </w:t>
            </w:r>
            <w:proofErr w:type="spellStart"/>
            <w:r w:rsidRPr="004712F1">
              <w:rPr>
                <w:rFonts w:ascii="Times New Roman" w:eastAsia="Lucida Sans Unicode" w:hAnsi="Times New Roman" w:cs="Times New Roman"/>
                <w:color w:val="000000"/>
                <w:kern w:val="1"/>
                <w:sz w:val="20"/>
                <w:szCs w:val="20"/>
                <w:lang w:eastAsia="x-none" w:bidi="hi-IN"/>
              </w:rPr>
              <w:t>шт</w:t>
            </w:r>
            <w:proofErr w:type="spellEnd"/>
          </w:p>
        </w:tc>
      </w:tr>
      <w:tr w:rsidR="004712F1" w:rsidRPr="004712F1" w:rsidTr="004712F1">
        <w:trPr>
          <w:cantSplit/>
          <w:trHeight w:val="314"/>
        </w:trPr>
        <w:tc>
          <w:tcPr>
            <w:tcW w:w="567" w:type="dxa"/>
            <w:vMerge/>
            <w:tcBorders>
              <w:top w:val="nil"/>
            </w:tcBorders>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Borders>
              <w:top w:val="nil"/>
            </w:tcBorders>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val="en-US" w:eastAsia="ar-SA" w:bidi="hi-IN"/>
              </w:rPr>
            </w:pPr>
          </w:p>
        </w:tc>
        <w:tc>
          <w:tcPr>
            <w:tcW w:w="1418" w:type="dxa"/>
            <w:vMerge/>
            <w:tcBorders>
              <w:top w:val="nil"/>
            </w:tcBorders>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tcBorders>
              <w:top w:val="nil"/>
            </w:tcBorders>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tcBorders>
              <w:top w:val="single" w:sz="4" w:space="0" w:color="auto"/>
            </w:tcBorders>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Материал</w:t>
            </w:r>
          </w:p>
        </w:tc>
        <w:tc>
          <w:tcPr>
            <w:tcW w:w="1223" w:type="dxa"/>
            <w:tcBorders>
              <w:top w:val="single" w:sz="4" w:space="0" w:color="auto"/>
            </w:tcBorders>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Латунь</w:t>
            </w:r>
          </w:p>
        </w:tc>
        <w:tc>
          <w:tcPr>
            <w:tcW w:w="957" w:type="dxa"/>
            <w:tcBorders>
              <w:top w:val="single" w:sz="4" w:space="0" w:color="auto"/>
            </w:tcBorders>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tcBorders>
              <w:top w:val="single" w:sz="4" w:space="0" w:color="auto"/>
            </w:tcBorders>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в соответствии с КТРУ</w:t>
            </w:r>
          </w:p>
        </w:tc>
        <w:tc>
          <w:tcPr>
            <w:tcW w:w="567" w:type="dxa"/>
            <w:vMerge/>
            <w:tcBorders>
              <w:top w:val="nil"/>
            </w:tcBorders>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val="en-US" w:eastAsia="ar-SA" w:bidi="hi-IN"/>
              </w:rPr>
            </w:pPr>
          </w:p>
        </w:tc>
        <w:tc>
          <w:tcPr>
            <w:tcW w:w="1418"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Монтаж</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proofErr w:type="spellStart"/>
            <w:r w:rsidRPr="004712F1">
              <w:rPr>
                <w:rFonts w:ascii="Times New Roman" w:eastAsia="Lucida Sans Unicode" w:hAnsi="Times New Roman" w:cs="Times New Roman"/>
                <w:color w:val="000000"/>
                <w:kern w:val="1"/>
                <w:sz w:val="20"/>
                <w:szCs w:val="20"/>
                <w:lang w:eastAsia="hi-IN" w:bidi="hi-IN"/>
              </w:rPr>
              <w:t>Наружний</w:t>
            </w:r>
            <w:proofErr w:type="spellEnd"/>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val="en-US" w:eastAsia="ar-SA" w:bidi="hi-IN"/>
              </w:rPr>
            </w:pPr>
          </w:p>
        </w:tc>
        <w:tc>
          <w:tcPr>
            <w:tcW w:w="1418"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Назначение</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Для раковин</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val="en-US" w:eastAsia="ar-SA" w:bidi="hi-IN"/>
              </w:rPr>
            </w:pPr>
          </w:p>
        </w:tc>
        <w:tc>
          <w:tcPr>
            <w:tcW w:w="1418"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Тип управления</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Вентильный</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val="en-US" w:eastAsia="ar-SA" w:bidi="hi-IN"/>
              </w:rPr>
            </w:pPr>
          </w:p>
        </w:tc>
        <w:tc>
          <w:tcPr>
            <w:tcW w:w="1418"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r w:rsidRPr="004712F1">
              <w:rPr>
                <w:rFonts w:ascii="Times New Roman" w:eastAsia="Lucida Sans Unicode" w:hAnsi="Times New Roman" w:cs="Times New Roman"/>
                <w:color w:val="000000"/>
                <w:kern w:val="1"/>
                <w:sz w:val="20"/>
                <w:szCs w:val="20"/>
                <w:shd w:val="clear" w:color="auto" w:fill="FFFFFF"/>
                <w:lang w:eastAsia="x-none" w:bidi="hi-IN"/>
              </w:rPr>
              <w:t>Дополнительная</w:t>
            </w: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Тип смесителя</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lang w:eastAsia="hi-IN" w:bidi="hi-IN"/>
              </w:rPr>
            </w:pPr>
            <w:proofErr w:type="spellStart"/>
            <w:r w:rsidRPr="004712F1">
              <w:rPr>
                <w:rFonts w:ascii="Times New Roman" w:eastAsia="Lucida Sans Unicode" w:hAnsi="Times New Roman" w:cs="Times New Roman"/>
                <w:color w:val="000000"/>
                <w:kern w:val="1"/>
                <w:sz w:val="20"/>
                <w:szCs w:val="20"/>
                <w:lang w:eastAsia="hi-IN" w:bidi="hi-IN"/>
              </w:rPr>
              <w:t>Двухрычажный</w:t>
            </w:r>
            <w:proofErr w:type="spellEnd"/>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Для регулировки напора струи и температуры воды</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ar-SA" w:bidi="hi-IN"/>
              </w:rPr>
            </w:pPr>
          </w:p>
        </w:tc>
        <w:tc>
          <w:tcPr>
            <w:tcW w:w="1418"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Механизм</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Керамическая кран-букса</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 xml:space="preserve">Для долговечности, надежности и плавности хода. </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ar-SA" w:bidi="hi-IN"/>
              </w:rPr>
            </w:pPr>
          </w:p>
        </w:tc>
        <w:tc>
          <w:tcPr>
            <w:tcW w:w="1418" w:type="dxa"/>
            <w:vMerge/>
            <w:shd w:val="clear" w:color="000000" w:fill="FFFFFF"/>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Присоединительный размер</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 xml:space="preserve">1/2 </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дюйм</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 xml:space="preserve">Для совместимости с большинством систем водоснабжения </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8</w:t>
            </w:r>
          </w:p>
        </w:tc>
        <w:tc>
          <w:tcPr>
            <w:tcW w:w="1134" w:type="dxa"/>
            <w:vMerge w:val="restart"/>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23.42.10.150-00000006</w:t>
            </w:r>
          </w:p>
        </w:tc>
        <w:tc>
          <w:tcPr>
            <w:tcW w:w="1418" w:type="dxa"/>
            <w:vMerge w:val="restart"/>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Унитаз</w:t>
            </w:r>
          </w:p>
        </w:tc>
        <w:tc>
          <w:tcPr>
            <w:tcW w:w="1276" w:type="dxa"/>
            <w:vMerge w:val="restart"/>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Основная в соответствии с КТРУ</w:t>
            </w:r>
          </w:p>
        </w:tc>
        <w:tc>
          <w:tcPr>
            <w:tcW w:w="2113"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По типу монтажа</w:t>
            </w:r>
          </w:p>
        </w:tc>
        <w:tc>
          <w:tcPr>
            <w:tcW w:w="1223"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Напольный</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в соответствии с КТРУ</w:t>
            </w:r>
          </w:p>
        </w:tc>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 xml:space="preserve">3 </w:t>
            </w:r>
            <w:proofErr w:type="spellStart"/>
            <w:r w:rsidRPr="004712F1">
              <w:rPr>
                <w:rFonts w:ascii="Times New Roman" w:eastAsia="Lucida Sans Unicode" w:hAnsi="Times New Roman" w:cs="Times New Roman"/>
                <w:color w:val="000000"/>
                <w:kern w:val="1"/>
                <w:sz w:val="20"/>
                <w:szCs w:val="20"/>
                <w:lang w:eastAsia="x-none" w:bidi="hi-IN"/>
              </w:rPr>
              <w:t>шт</w:t>
            </w:r>
            <w:proofErr w:type="spellEnd"/>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Высота</w:t>
            </w:r>
          </w:p>
        </w:tc>
        <w:tc>
          <w:tcPr>
            <w:tcW w:w="1223"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 750 и &lt;900</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Миллиметр</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x-none"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Длина</w:t>
            </w:r>
          </w:p>
        </w:tc>
        <w:tc>
          <w:tcPr>
            <w:tcW w:w="1223"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 600 и &lt;650</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Миллиметр</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x-none"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Ширина</w:t>
            </w:r>
          </w:p>
        </w:tc>
        <w:tc>
          <w:tcPr>
            <w:tcW w:w="1223"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 350 и &lt;400</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Миллиметр</w:t>
            </w:r>
          </w:p>
        </w:tc>
        <w:tc>
          <w:tcPr>
            <w:tcW w:w="1377" w:type="dxa"/>
            <w:shd w:val="clear" w:color="auto" w:fill="FFFFFF"/>
          </w:tcPr>
          <w:p w:rsidR="004712F1" w:rsidRPr="004712F1" w:rsidRDefault="004712F1" w:rsidP="004712F1">
            <w:pPr>
              <w:widowControl w:val="0"/>
              <w:suppressAutoHyphens/>
              <w:spacing w:after="0" w:line="240" w:lineRule="auto"/>
              <w:jc w:val="center"/>
              <w:rPr>
                <w:rFonts w:ascii="Arial" w:eastAsia="Lucida Sans Unicode" w:hAnsi="Arial" w:cs="Mangal"/>
                <w:kern w:val="1"/>
                <w:sz w:val="20"/>
                <w:szCs w:val="24"/>
                <w:lang w:eastAsia="hi-IN" w:bidi="hi-IN"/>
              </w:rPr>
            </w:pPr>
            <w:r w:rsidRPr="004712F1">
              <w:rPr>
                <w:rFonts w:ascii="Times New Roman" w:eastAsia="Lucida Sans Unicode" w:hAnsi="Times New Roman" w:cs="Times New Roman"/>
                <w:color w:val="000000"/>
                <w:kern w:val="1"/>
                <w:sz w:val="20"/>
                <w:szCs w:val="20"/>
                <w:lang w:eastAsia="x-none"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Материал корпуса</w:t>
            </w:r>
          </w:p>
        </w:tc>
        <w:tc>
          <w:tcPr>
            <w:tcW w:w="1223"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Сантехнический фаянс</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tcPr>
          <w:p w:rsidR="004712F1" w:rsidRPr="004712F1" w:rsidRDefault="004712F1" w:rsidP="004712F1">
            <w:pPr>
              <w:widowControl w:val="0"/>
              <w:suppressAutoHyphens/>
              <w:spacing w:after="0" w:line="240" w:lineRule="auto"/>
              <w:jc w:val="center"/>
              <w:rPr>
                <w:rFonts w:ascii="Arial" w:eastAsia="Lucida Sans Unicode" w:hAnsi="Arial" w:cs="Mangal"/>
                <w:kern w:val="1"/>
                <w:sz w:val="20"/>
                <w:szCs w:val="24"/>
                <w:lang w:eastAsia="hi-IN" w:bidi="hi-IN"/>
              </w:rPr>
            </w:pPr>
            <w:r w:rsidRPr="004712F1">
              <w:rPr>
                <w:rFonts w:ascii="Times New Roman" w:eastAsia="Lucida Sans Unicode" w:hAnsi="Times New Roman" w:cs="Times New Roman"/>
                <w:color w:val="000000"/>
                <w:kern w:val="1"/>
                <w:sz w:val="20"/>
                <w:szCs w:val="20"/>
                <w:lang w:eastAsia="x-none"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Направление выпуска (стока)</w:t>
            </w:r>
          </w:p>
        </w:tc>
        <w:tc>
          <w:tcPr>
            <w:tcW w:w="1223"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Универсальное</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tcPr>
          <w:p w:rsidR="004712F1" w:rsidRPr="004712F1" w:rsidRDefault="004712F1" w:rsidP="004712F1">
            <w:pPr>
              <w:widowControl w:val="0"/>
              <w:suppressAutoHyphens/>
              <w:spacing w:after="0" w:line="240" w:lineRule="auto"/>
              <w:jc w:val="center"/>
              <w:rPr>
                <w:rFonts w:ascii="Arial" w:eastAsia="Lucida Sans Unicode" w:hAnsi="Arial" w:cs="Mangal"/>
                <w:kern w:val="1"/>
                <w:sz w:val="20"/>
                <w:szCs w:val="24"/>
                <w:lang w:eastAsia="hi-IN" w:bidi="hi-IN"/>
              </w:rPr>
            </w:pPr>
            <w:r w:rsidRPr="004712F1">
              <w:rPr>
                <w:rFonts w:ascii="Times New Roman" w:eastAsia="Lucida Sans Unicode" w:hAnsi="Times New Roman" w:cs="Times New Roman"/>
                <w:color w:val="000000"/>
                <w:kern w:val="1"/>
                <w:sz w:val="20"/>
                <w:szCs w:val="20"/>
                <w:lang w:eastAsia="x-none"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Управление (тип смыва)</w:t>
            </w:r>
          </w:p>
        </w:tc>
        <w:tc>
          <w:tcPr>
            <w:tcW w:w="1223"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Ручной</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x-none"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r w:rsidRPr="004712F1">
              <w:rPr>
                <w:rFonts w:ascii="Times New Roman" w:eastAsia="Lucida Sans Unicode" w:hAnsi="Times New Roman" w:cs="Times New Roman"/>
                <w:color w:val="000000"/>
                <w:kern w:val="1"/>
                <w:sz w:val="20"/>
                <w:szCs w:val="20"/>
                <w:shd w:val="clear" w:color="auto" w:fill="FFFFFF"/>
                <w:lang w:eastAsia="x-none" w:bidi="hi-IN"/>
              </w:rPr>
              <w:t>Дополнительная</w:t>
            </w:r>
          </w:p>
        </w:tc>
        <w:tc>
          <w:tcPr>
            <w:tcW w:w="2113"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Наличие сиденья</w:t>
            </w:r>
          </w:p>
        </w:tc>
        <w:tc>
          <w:tcPr>
            <w:tcW w:w="1223"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Да</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Для обеспечения комфорта и гигиеничности</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Крепление к полу</w:t>
            </w:r>
          </w:p>
        </w:tc>
        <w:tc>
          <w:tcPr>
            <w:tcW w:w="1223"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 4 и &lt;6</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штук</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 xml:space="preserve">Для безопасности при использовании </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Объём смыва</w:t>
            </w:r>
          </w:p>
        </w:tc>
        <w:tc>
          <w:tcPr>
            <w:tcW w:w="1223"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 xml:space="preserve">≥ </w:t>
            </w:r>
            <w:proofErr w:type="gramStart"/>
            <w:r w:rsidRPr="004712F1">
              <w:rPr>
                <w:rFonts w:ascii="Times New Roman" w:eastAsia="Lucida Sans Unicode" w:hAnsi="Times New Roman" w:cs="Times New Roman"/>
                <w:color w:val="000000"/>
                <w:kern w:val="1"/>
                <w:sz w:val="20"/>
                <w:szCs w:val="20"/>
                <w:lang w:eastAsia="hi-IN" w:bidi="hi-IN"/>
              </w:rPr>
              <w:t>3  и</w:t>
            </w:r>
            <w:proofErr w:type="gramEnd"/>
            <w:r w:rsidRPr="004712F1">
              <w:rPr>
                <w:rFonts w:ascii="Times New Roman" w:eastAsia="Lucida Sans Unicode" w:hAnsi="Times New Roman" w:cs="Times New Roman"/>
                <w:color w:val="000000"/>
                <w:kern w:val="1"/>
                <w:sz w:val="20"/>
                <w:szCs w:val="20"/>
                <w:lang w:eastAsia="hi-IN" w:bidi="hi-IN"/>
              </w:rPr>
              <w:t xml:space="preserve">  &lt; 6</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литр</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Для экономии расхода холодной воды</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Режим смыва</w:t>
            </w:r>
          </w:p>
        </w:tc>
        <w:tc>
          <w:tcPr>
            <w:tcW w:w="1223"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Не менее двух</w:t>
            </w:r>
          </w:p>
        </w:tc>
        <w:tc>
          <w:tcPr>
            <w:tcW w:w="95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Для экономии расхода холодной воды</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9</w:t>
            </w:r>
          </w:p>
        </w:tc>
        <w:tc>
          <w:tcPr>
            <w:tcW w:w="1134" w:type="dxa"/>
            <w:vMerge w:val="restart"/>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28.14.12.110</w:t>
            </w:r>
          </w:p>
        </w:tc>
        <w:tc>
          <w:tcPr>
            <w:tcW w:w="1418" w:type="dxa"/>
            <w:vMerge w:val="restart"/>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Арматура для бачка</w:t>
            </w:r>
          </w:p>
        </w:tc>
        <w:tc>
          <w:tcPr>
            <w:tcW w:w="1276" w:type="dxa"/>
            <w:vMerge w:val="restart"/>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Назначения</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Слив и набор воды в бачке унитаза</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 xml:space="preserve">10 </w:t>
            </w:r>
            <w:proofErr w:type="spellStart"/>
            <w:r w:rsidRPr="004712F1">
              <w:rPr>
                <w:rFonts w:ascii="Times New Roman" w:eastAsia="Lucida Sans Unicode" w:hAnsi="Times New Roman" w:cs="Times New Roman"/>
                <w:color w:val="000000"/>
                <w:kern w:val="1"/>
                <w:sz w:val="20"/>
                <w:szCs w:val="20"/>
                <w:lang w:eastAsia="x-none" w:bidi="hi-IN"/>
              </w:rPr>
              <w:t>шт</w:t>
            </w:r>
            <w:proofErr w:type="spellEnd"/>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Материал</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пластик</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Тип подключения</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нижний</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Диаметр резьбы</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1/2</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дюйм</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Тип управления</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Кнопка</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В комплекте</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Наполнительный клапан, спускной клапан, прокладки, крепеж, инструкция, упаковка.</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10</w:t>
            </w:r>
          </w:p>
        </w:tc>
        <w:tc>
          <w:tcPr>
            <w:tcW w:w="1134" w:type="dxa"/>
            <w:vMerge w:val="restart"/>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r w:rsidRPr="004712F1">
              <w:rPr>
                <w:rFonts w:ascii="Times New Roman" w:eastAsia="DejaVu Sans" w:hAnsi="Times New Roman" w:cs="Times New Roman"/>
                <w:color w:val="000000"/>
                <w:kern w:val="3"/>
                <w:sz w:val="20"/>
                <w:szCs w:val="20"/>
                <w:lang w:eastAsia="zh-CN" w:bidi="hi-IN"/>
              </w:rPr>
              <w:t>28.14.12.110-00000011</w:t>
            </w:r>
          </w:p>
        </w:tc>
        <w:tc>
          <w:tcPr>
            <w:tcW w:w="1418" w:type="dxa"/>
            <w:vMerge w:val="restart"/>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Сифон сантехнический</w:t>
            </w:r>
          </w:p>
        </w:tc>
        <w:tc>
          <w:tcPr>
            <w:tcW w:w="1276"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r w:rsidRPr="004712F1">
              <w:rPr>
                <w:rFonts w:ascii="Times New Roman" w:eastAsia="Lucida Sans Unicode" w:hAnsi="Times New Roman" w:cs="Times New Roman"/>
                <w:color w:val="000000"/>
                <w:kern w:val="1"/>
                <w:sz w:val="20"/>
                <w:szCs w:val="20"/>
                <w:shd w:val="clear" w:color="auto" w:fill="FFFFFF"/>
                <w:lang w:eastAsia="x-none" w:bidi="hi-IN"/>
              </w:rPr>
              <w:t>Основная в соответствии с КТРУ</w:t>
            </w: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Вид сифона</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Бутылочный</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x-none" w:bidi="hi-IN"/>
              </w:rPr>
              <w:t>в соответствии с КТРУ</w:t>
            </w:r>
          </w:p>
        </w:tc>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 xml:space="preserve">10 </w:t>
            </w:r>
            <w:proofErr w:type="spellStart"/>
            <w:r w:rsidRPr="004712F1">
              <w:rPr>
                <w:rFonts w:ascii="Times New Roman" w:eastAsia="Lucida Sans Unicode" w:hAnsi="Times New Roman" w:cs="Times New Roman"/>
                <w:color w:val="000000"/>
                <w:kern w:val="1"/>
                <w:sz w:val="20"/>
                <w:szCs w:val="20"/>
                <w:lang w:eastAsia="x-none" w:bidi="hi-IN"/>
              </w:rPr>
              <w:t>шт</w:t>
            </w:r>
            <w:proofErr w:type="spellEnd"/>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Материал</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Пластик</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x-none"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Назначение</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Для раковины</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в соответствии с КТРУ</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r w:rsidRPr="004712F1">
              <w:rPr>
                <w:rFonts w:ascii="Times New Roman" w:eastAsia="Lucida Sans Unicode" w:hAnsi="Times New Roman" w:cs="Times New Roman"/>
                <w:color w:val="000000"/>
                <w:kern w:val="1"/>
                <w:sz w:val="20"/>
                <w:szCs w:val="20"/>
                <w:shd w:val="clear" w:color="auto" w:fill="FFFFFF"/>
                <w:lang w:eastAsia="x-none" w:bidi="hi-IN"/>
              </w:rPr>
              <w:t>дополнительная</w:t>
            </w:r>
          </w:p>
        </w:tc>
        <w:tc>
          <w:tcPr>
            <w:tcW w:w="2113" w:type="dxa"/>
            <w:shd w:val="clear" w:color="auto" w:fill="auto"/>
            <w:vAlign w:val="center"/>
          </w:tcPr>
          <w:p w:rsidR="004712F1" w:rsidRPr="004712F1" w:rsidRDefault="004712F1" w:rsidP="004712F1">
            <w:pPr>
              <w:widowControl w:val="0"/>
              <w:suppressAutoHyphens/>
              <w:spacing w:after="0" w:line="216" w:lineRule="auto"/>
              <w:jc w:val="center"/>
              <w:rPr>
                <w:rFonts w:ascii="Times New Roman" w:eastAsia="Lucida Sans Unicode" w:hAnsi="Times New Roman" w:cs="Times New Roman"/>
                <w:kern w:val="1"/>
                <w:sz w:val="20"/>
                <w:szCs w:val="20"/>
                <w:lang w:eastAsia="hi-IN" w:bidi="hi-IN"/>
              </w:rPr>
            </w:pPr>
            <w:r w:rsidRPr="004712F1">
              <w:rPr>
                <w:rFonts w:ascii="Times New Roman" w:eastAsia="Lucida Sans Unicode" w:hAnsi="Times New Roman" w:cs="Times New Roman"/>
                <w:kern w:val="1"/>
                <w:sz w:val="20"/>
                <w:szCs w:val="20"/>
                <w:lang w:eastAsia="hi-IN" w:bidi="hi-IN"/>
              </w:rPr>
              <w:t>Направление выпуска</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16"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kern w:val="1"/>
                <w:sz w:val="20"/>
                <w:szCs w:val="20"/>
                <w:lang w:eastAsia="hi-IN" w:bidi="hi-IN"/>
              </w:rPr>
              <w:t>Универсальное</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16"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tcPr>
          <w:p w:rsidR="004712F1" w:rsidRPr="004712F1" w:rsidRDefault="004712F1" w:rsidP="004712F1">
            <w:pPr>
              <w:widowControl w:val="0"/>
              <w:tabs>
                <w:tab w:val="left" w:pos="567"/>
                <w:tab w:val="left" w:pos="1418"/>
              </w:tabs>
              <w:suppressAutoHyphens/>
              <w:spacing w:after="120" w:line="216"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Для подключения к канализационной системе независимо от расположения выходного отверстия.</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uppressAutoHyphens/>
              <w:spacing w:after="0" w:line="216" w:lineRule="auto"/>
              <w:jc w:val="center"/>
              <w:rPr>
                <w:rFonts w:ascii="Times New Roman" w:eastAsia="Lucida Sans Unicode" w:hAnsi="Times New Roman" w:cs="Times New Roman"/>
                <w:kern w:val="1"/>
                <w:sz w:val="20"/>
                <w:szCs w:val="20"/>
                <w:lang w:eastAsia="hi-IN" w:bidi="hi-IN"/>
              </w:rPr>
            </w:pPr>
            <w:r w:rsidRPr="004712F1">
              <w:rPr>
                <w:rFonts w:ascii="Times New Roman" w:eastAsia="Lucida Sans Unicode" w:hAnsi="Times New Roman" w:cs="Times New Roman"/>
                <w:kern w:val="1"/>
                <w:sz w:val="20"/>
                <w:szCs w:val="20"/>
                <w:lang w:eastAsia="hi-IN" w:bidi="hi-IN"/>
              </w:rPr>
              <w:t>Диаметр слива</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16"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kern w:val="1"/>
                <w:sz w:val="20"/>
                <w:szCs w:val="20"/>
                <w:lang w:eastAsia="hi-IN" w:bidi="hi-IN"/>
              </w:rPr>
              <w:t>1 1/4</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16"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tcPr>
          <w:p w:rsidR="004712F1" w:rsidRPr="004712F1" w:rsidRDefault="004712F1" w:rsidP="004712F1">
            <w:pPr>
              <w:widowControl w:val="0"/>
              <w:tabs>
                <w:tab w:val="left" w:pos="567"/>
                <w:tab w:val="left" w:pos="1418"/>
              </w:tabs>
              <w:suppressAutoHyphens/>
              <w:spacing w:after="120" w:line="216"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Для имеющихся моек заказчика</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uppressAutoHyphens/>
              <w:spacing w:after="0" w:line="216" w:lineRule="auto"/>
              <w:jc w:val="center"/>
              <w:rPr>
                <w:rFonts w:ascii="Times New Roman" w:eastAsia="Lucida Sans Unicode" w:hAnsi="Times New Roman" w:cs="Times New Roman"/>
                <w:kern w:val="1"/>
                <w:sz w:val="20"/>
                <w:szCs w:val="20"/>
                <w:lang w:eastAsia="hi-IN" w:bidi="hi-IN"/>
              </w:rPr>
            </w:pPr>
            <w:r w:rsidRPr="004712F1">
              <w:rPr>
                <w:rFonts w:ascii="Times New Roman" w:eastAsia="Lucida Sans Unicode" w:hAnsi="Times New Roman" w:cs="Times New Roman"/>
                <w:kern w:val="1"/>
                <w:sz w:val="20"/>
                <w:szCs w:val="20"/>
                <w:lang w:eastAsia="hi-IN" w:bidi="hi-IN"/>
              </w:rPr>
              <w:t>Диаметр присоединения</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16"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kern w:val="1"/>
                <w:sz w:val="20"/>
                <w:szCs w:val="20"/>
                <w:lang w:eastAsia="hi-IN" w:bidi="hi-IN"/>
              </w:rPr>
              <w:t>40</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16"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hi-IN" w:bidi="hi-IN"/>
              </w:rPr>
              <w:t>мм</w:t>
            </w:r>
          </w:p>
        </w:tc>
        <w:tc>
          <w:tcPr>
            <w:tcW w:w="1377" w:type="dxa"/>
            <w:shd w:val="clear" w:color="auto" w:fill="FFFFFF"/>
          </w:tcPr>
          <w:p w:rsidR="004712F1" w:rsidRPr="004712F1" w:rsidRDefault="004712F1" w:rsidP="004712F1">
            <w:pPr>
              <w:widowControl w:val="0"/>
              <w:tabs>
                <w:tab w:val="left" w:pos="567"/>
                <w:tab w:val="left" w:pos="1418"/>
              </w:tabs>
              <w:suppressAutoHyphens/>
              <w:spacing w:after="120" w:line="216"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Для имеющихся моек заказчика</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uppressAutoHyphens/>
              <w:spacing w:after="0" w:line="216" w:lineRule="auto"/>
              <w:jc w:val="center"/>
              <w:rPr>
                <w:rFonts w:ascii="Times New Roman" w:eastAsia="Lucida Sans Unicode" w:hAnsi="Times New Roman" w:cs="Times New Roman"/>
                <w:kern w:val="1"/>
                <w:sz w:val="20"/>
                <w:szCs w:val="20"/>
                <w:lang w:eastAsia="hi-IN" w:bidi="hi-IN"/>
              </w:rPr>
            </w:pPr>
            <w:r w:rsidRPr="004712F1">
              <w:rPr>
                <w:rFonts w:ascii="Times New Roman" w:eastAsia="Lucida Sans Unicode" w:hAnsi="Times New Roman" w:cs="Times New Roman"/>
                <w:kern w:val="1"/>
                <w:sz w:val="20"/>
                <w:szCs w:val="20"/>
                <w:lang w:eastAsia="hi-IN" w:bidi="hi-IN"/>
              </w:rPr>
              <w:t>Материал решетки</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16"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kern w:val="1"/>
                <w:sz w:val="20"/>
                <w:szCs w:val="20"/>
                <w:lang w:eastAsia="hi-IN" w:bidi="hi-IN"/>
              </w:rPr>
              <w:t>Сталь</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16"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tcPr>
          <w:p w:rsidR="004712F1" w:rsidRPr="004712F1" w:rsidRDefault="004712F1" w:rsidP="004712F1">
            <w:pPr>
              <w:widowControl w:val="0"/>
              <w:tabs>
                <w:tab w:val="left" w:pos="567"/>
                <w:tab w:val="left" w:pos="1418"/>
              </w:tabs>
              <w:suppressAutoHyphens/>
              <w:spacing w:after="120" w:line="216"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Для устойчивости к коррозии</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uppressAutoHyphens/>
              <w:spacing w:after="0" w:line="216" w:lineRule="auto"/>
              <w:jc w:val="center"/>
              <w:rPr>
                <w:rFonts w:ascii="Times New Roman" w:eastAsia="Lucida Sans Unicode" w:hAnsi="Times New Roman" w:cs="Times New Roman"/>
                <w:kern w:val="1"/>
                <w:sz w:val="20"/>
                <w:szCs w:val="20"/>
                <w:lang w:eastAsia="hi-IN" w:bidi="hi-IN"/>
              </w:rPr>
            </w:pPr>
            <w:r w:rsidRPr="004712F1">
              <w:rPr>
                <w:rFonts w:ascii="Times New Roman" w:eastAsia="Lucida Sans Unicode" w:hAnsi="Times New Roman" w:cs="Times New Roman"/>
                <w:kern w:val="1"/>
                <w:sz w:val="20"/>
                <w:szCs w:val="20"/>
                <w:lang w:eastAsia="hi-IN" w:bidi="hi-IN"/>
              </w:rPr>
              <w:t>Высота гидрозатвора</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16"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kern w:val="1"/>
                <w:sz w:val="20"/>
                <w:szCs w:val="20"/>
                <w:lang w:eastAsia="hi-IN" w:bidi="hi-IN"/>
              </w:rPr>
              <w:t>60</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16"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kern w:val="1"/>
                <w:sz w:val="20"/>
                <w:szCs w:val="20"/>
                <w:lang w:eastAsia="hi-IN" w:bidi="hi-IN"/>
              </w:rPr>
              <w:t>мм</w:t>
            </w:r>
          </w:p>
        </w:tc>
        <w:tc>
          <w:tcPr>
            <w:tcW w:w="1377" w:type="dxa"/>
            <w:shd w:val="clear" w:color="auto" w:fill="FFFFFF"/>
          </w:tcPr>
          <w:p w:rsidR="004712F1" w:rsidRPr="004712F1" w:rsidRDefault="004712F1" w:rsidP="004712F1">
            <w:pPr>
              <w:widowControl w:val="0"/>
              <w:tabs>
                <w:tab w:val="left" w:pos="567"/>
                <w:tab w:val="left" w:pos="1418"/>
              </w:tabs>
              <w:suppressAutoHyphens/>
              <w:spacing w:after="120" w:line="216"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Для защиты от запахов и снижении риска срыва затворов</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uppressAutoHyphens/>
              <w:spacing w:after="0" w:line="216" w:lineRule="auto"/>
              <w:jc w:val="center"/>
              <w:rPr>
                <w:rFonts w:ascii="Times New Roman" w:eastAsia="Lucida Sans Unicode" w:hAnsi="Times New Roman" w:cs="Times New Roman"/>
                <w:kern w:val="1"/>
                <w:sz w:val="20"/>
                <w:szCs w:val="20"/>
                <w:lang w:eastAsia="hi-IN" w:bidi="hi-IN"/>
              </w:rPr>
            </w:pPr>
            <w:r w:rsidRPr="004712F1">
              <w:rPr>
                <w:rFonts w:ascii="Times New Roman" w:eastAsia="Lucida Sans Unicode" w:hAnsi="Times New Roman" w:cs="Times New Roman"/>
                <w:kern w:val="1"/>
                <w:sz w:val="20"/>
                <w:szCs w:val="20"/>
                <w:lang w:eastAsia="hi-IN" w:bidi="hi-IN"/>
              </w:rPr>
              <w:t>Диаметр решетки</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16"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kern w:val="1"/>
                <w:sz w:val="20"/>
                <w:szCs w:val="20"/>
                <w:lang w:eastAsia="hi-IN" w:bidi="hi-IN"/>
              </w:rPr>
              <w:t>65</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16"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kern w:val="1"/>
                <w:sz w:val="20"/>
                <w:szCs w:val="20"/>
                <w:lang w:eastAsia="hi-IN" w:bidi="hi-IN"/>
              </w:rPr>
              <w:t>мм</w:t>
            </w:r>
          </w:p>
        </w:tc>
        <w:tc>
          <w:tcPr>
            <w:tcW w:w="1377" w:type="dxa"/>
            <w:shd w:val="clear" w:color="auto" w:fill="FFFFFF"/>
          </w:tcPr>
          <w:p w:rsidR="004712F1" w:rsidRPr="004712F1" w:rsidRDefault="004712F1" w:rsidP="004712F1">
            <w:pPr>
              <w:widowControl w:val="0"/>
              <w:tabs>
                <w:tab w:val="left" w:pos="567"/>
                <w:tab w:val="left" w:pos="1418"/>
              </w:tabs>
              <w:suppressAutoHyphens/>
              <w:spacing w:after="120" w:line="216"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Для совместимости со стандартными мойками.</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uppressAutoHyphens/>
              <w:spacing w:after="0" w:line="216" w:lineRule="auto"/>
              <w:jc w:val="center"/>
              <w:rPr>
                <w:rFonts w:ascii="Times New Roman" w:eastAsia="Lucida Sans Unicode" w:hAnsi="Times New Roman" w:cs="Times New Roman"/>
                <w:kern w:val="1"/>
                <w:sz w:val="20"/>
                <w:szCs w:val="20"/>
                <w:lang w:eastAsia="hi-IN" w:bidi="hi-IN"/>
              </w:rPr>
            </w:pPr>
            <w:r w:rsidRPr="004712F1">
              <w:rPr>
                <w:rFonts w:ascii="Times New Roman" w:eastAsia="Lucida Sans Unicode" w:hAnsi="Times New Roman" w:cs="Times New Roman"/>
                <w:kern w:val="1"/>
                <w:sz w:val="20"/>
                <w:szCs w:val="20"/>
                <w:lang w:eastAsia="hi-IN" w:bidi="hi-IN"/>
              </w:rPr>
              <w:t>Диаметр входного патрубка</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16"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kern w:val="1"/>
                <w:sz w:val="20"/>
                <w:szCs w:val="20"/>
                <w:lang w:eastAsia="hi-IN" w:bidi="hi-IN"/>
              </w:rPr>
              <w:t>32</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16"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kern w:val="1"/>
                <w:sz w:val="20"/>
                <w:szCs w:val="20"/>
                <w:lang w:eastAsia="hi-IN" w:bidi="hi-IN"/>
              </w:rPr>
              <w:t>мм</w:t>
            </w:r>
          </w:p>
        </w:tc>
        <w:tc>
          <w:tcPr>
            <w:tcW w:w="1377" w:type="dxa"/>
            <w:shd w:val="clear" w:color="auto" w:fill="FFFFFF"/>
          </w:tcPr>
          <w:p w:rsidR="004712F1" w:rsidRPr="004712F1" w:rsidRDefault="004712F1" w:rsidP="004712F1">
            <w:pPr>
              <w:widowControl w:val="0"/>
              <w:tabs>
                <w:tab w:val="left" w:pos="567"/>
                <w:tab w:val="left" w:pos="1418"/>
              </w:tabs>
              <w:suppressAutoHyphens/>
              <w:spacing w:after="120" w:line="216"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Для небольших помещений с ограниченным пространством под раковиной.</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uppressAutoHyphens/>
              <w:spacing w:after="0" w:line="216" w:lineRule="auto"/>
              <w:jc w:val="center"/>
              <w:rPr>
                <w:rFonts w:ascii="Times New Roman" w:eastAsia="Lucida Sans Unicode" w:hAnsi="Times New Roman" w:cs="Times New Roman"/>
                <w:kern w:val="1"/>
                <w:sz w:val="20"/>
                <w:szCs w:val="20"/>
                <w:lang w:eastAsia="hi-IN" w:bidi="hi-IN"/>
              </w:rPr>
            </w:pPr>
            <w:r w:rsidRPr="004712F1">
              <w:rPr>
                <w:rFonts w:ascii="Times New Roman" w:eastAsia="Lucida Sans Unicode" w:hAnsi="Times New Roman" w:cs="Times New Roman"/>
                <w:kern w:val="1"/>
                <w:sz w:val="20"/>
                <w:szCs w:val="20"/>
                <w:lang w:eastAsia="hi-IN" w:bidi="hi-IN"/>
              </w:rPr>
              <w:t>Возможность регулировки по длине</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16"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kern w:val="1"/>
                <w:sz w:val="20"/>
                <w:szCs w:val="20"/>
                <w:lang w:eastAsia="hi-IN" w:bidi="hi-IN"/>
              </w:rPr>
              <w:t>Да</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16"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1377" w:type="dxa"/>
            <w:shd w:val="clear" w:color="auto" w:fill="FFFFFF"/>
          </w:tcPr>
          <w:p w:rsidR="004712F1" w:rsidRPr="004712F1" w:rsidRDefault="004712F1" w:rsidP="004712F1">
            <w:pPr>
              <w:widowControl w:val="0"/>
              <w:tabs>
                <w:tab w:val="left" w:pos="567"/>
                <w:tab w:val="left" w:pos="1418"/>
              </w:tabs>
              <w:suppressAutoHyphens/>
              <w:spacing w:after="120" w:line="216"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Для экономии пространства и гибкости при установке</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uppressAutoHyphens/>
              <w:spacing w:after="0" w:line="216" w:lineRule="auto"/>
              <w:jc w:val="center"/>
              <w:rPr>
                <w:rFonts w:ascii="Times New Roman" w:eastAsia="Lucida Sans Unicode" w:hAnsi="Times New Roman" w:cs="Times New Roman"/>
                <w:kern w:val="1"/>
                <w:sz w:val="20"/>
                <w:szCs w:val="20"/>
                <w:lang w:eastAsia="hi-IN" w:bidi="hi-IN"/>
              </w:rPr>
            </w:pPr>
            <w:r w:rsidRPr="004712F1">
              <w:rPr>
                <w:rFonts w:ascii="Times New Roman" w:eastAsia="Lucida Sans Unicode" w:hAnsi="Times New Roman" w:cs="Times New Roman"/>
                <w:kern w:val="1"/>
                <w:sz w:val="20"/>
                <w:szCs w:val="20"/>
                <w:lang w:eastAsia="hi-IN" w:bidi="hi-IN"/>
              </w:rPr>
              <w:t>Регулировка по длине</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16"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kern w:val="1"/>
                <w:sz w:val="20"/>
                <w:szCs w:val="20"/>
                <w:lang w:eastAsia="hi-IN" w:bidi="hi-IN"/>
              </w:rPr>
              <w:t>От 320 до 710</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16"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kern w:val="1"/>
                <w:sz w:val="20"/>
                <w:szCs w:val="20"/>
                <w:lang w:eastAsia="hi-IN" w:bidi="hi-IN"/>
              </w:rPr>
              <w:t>мм</w:t>
            </w:r>
          </w:p>
        </w:tc>
        <w:tc>
          <w:tcPr>
            <w:tcW w:w="1377" w:type="dxa"/>
            <w:shd w:val="clear" w:color="auto" w:fill="FFFFFF"/>
          </w:tcPr>
          <w:p w:rsidR="004712F1" w:rsidRPr="004712F1" w:rsidRDefault="004712F1" w:rsidP="004712F1">
            <w:pPr>
              <w:widowControl w:val="0"/>
              <w:tabs>
                <w:tab w:val="left" w:pos="567"/>
                <w:tab w:val="left" w:pos="1418"/>
              </w:tabs>
              <w:suppressAutoHyphens/>
              <w:spacing w:after="120" w:line="216"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Для установки сифона в труднодоступных местах</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uppressAutoHyphens/>
              <w:spacing w:after="0" w:line="216" w:lineRule="auto"/>
              <w:jc w:val="center"/>
              <w:rPr>
                <w:rFonts w:ascii="Times New Roman" w:eastAsia="Lucida Sans Unicode" w:hAnsi="Times New Roman" w:cs="Times New Roman"/>
                <w:kern w:val="1"/>
                <w:sz w:val="20"/>
                <w:szCs w:val="20"/>
                <w:lang w:eastAsia="hi-IN" w:bidi="hi-IN"/>
              </w:rPr>
            </w:pPr>
            <w:r w:rsidRPr="004712F1">
              <w:rPr>
                <w:rFonts w:ascii="Times New Roman" w:eastAsia="Lucida Sans Unicode" w:hAnsi="Times New Roman" w:cs="Times New Roman"/>
                <w:kern w:val="1"/>
                <w:sz w:val="20"/>
                <w:szCs w:val="20"/>
                <w:lang w:eastAsia="hi-IN" w:bidi="hi-IN"/>
              </w:rPr>
              <w:t>Регулировка по высоте</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16"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kern w:val="1"/>
                <w:sz w:val="20"/>
                <w:szCs w:val="20"/>
                <w:lang w:eastAsia="hi-IN" w:bidi="hi-IN"/>
              </w:rPr>
              <w:t>От 158 до 258</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16"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kern w:val="1"/>
                <w:sz w:val="20"/>
                <w:szCs w:val="20"/>
                <w:lang w:eastAsia="hi-IN" w:bidi="hi-IN"/>
              </w:rPr>
              <w:t>мм</w:t>
            </w:r>
          </w:p>
        </w:tc>
        <w:tc>
          <w:tcPr>
            <w:tcW w:w="1377" w:type="dxa"/>
            <w:shd w:val="clear" w:color="auto" w:fill="FFFFFF"/>
          </w:tcPr>
          <w:p w:rsidR="004712F1" w:rsidRPr="004712F1" w:rsidRDefault="004712F1" w:rsidP="004712F1">
            <w:pPr>
              <w:widowControl w:val="0"/>
              <w:tabs>
                <w:tab w:val="left" w:pos="567"/>
                <w:tab w:val="left" w:pos="1418"/>
              </w:tabs>
              <w:suppressAutoHyphens/>
              <w:spacing w:after="120" w:line="216"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Для нестандартной высоты мойки</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11</w:t>
            </w:r>
          </w:p>
        </w:tc>
        <w:tc>
          <w:tcPr>
            <w:tcW w:w="1134" w:type="dxa"/>
            <w:vMerge w:val="restart"/>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24.20.40.000</w:t>
            </w:r>
          </w:p>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418" w:type="dxa"/>
            <w:vMerge w:val="restart"/>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Муфта переходная</w:t>
            </w:r>
          </w:p>
        </w:tc>
        <w:tc>
          <w:tcPr>
            <w:tcW w:w="1276" w:type="dxa"/>
            <w:vMerge w:val="restart"/>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Диаметр Наружный</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15</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hi-IN" w:bidi="hi-IN"/>
              </w:rPr>
              <w:t>мм</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 xml:space="preserve">2 </w:t>
            </w:r>
            <w:proofErr w:type="spellStart"/>
            <w:r w:rsidRPr="004712F1">
              <w:rPr>
                <w:rFonts w:ascii="Times New Roman" w:eastAsia="Lucida Sans Unicode" w:hAnsi="Times New Roman" w:cs="Times New Roman"/>
                <w:color w:val="000000"/>
                <w:kern w:val="1"/>
                <w:sz w:val="20"/>
                <w:szCs w:val="20"/>
                <w:lang w:eastAsia="x-none" w:bidi="hi-IN"/>
              </w:rPr>
              <w:t>шт</w:t>
            </w:r>
            <w:proofErr w:type="spellEnd"/>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Диаметр внутренний</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20</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hi-IN" w:bidi="hi-IN"/>
              </w:rPr>
              <w:t>мм</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Материал</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Латунь</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12</w:t>
            </w:r>
          </w:p>
        </w:tc>
        <w:tc>
          <w:tcPr>
            <w:tcW w:w="1134" w:type="dxa"/>
            <w:vMerge w:val="restart"/>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25.72.14.190</w:t>
            </w:r>
          </w:p>
        </w:tc>
        <w:tc>
          <w:tcPr>
            <w:tcW w:w="1418" w:type="dxa"/>
            <w:vMerge w:val="restart"/>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Комплект крепления для унитаза</w:t>
            </w:r>
          </w:p>
        </w:tc>
        <w:tc>
          <w:tcPr>
            <w:tcW w:w="1276"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r w:rsidRPr="004712F1">
              <w:rPr>
                <w:rFonts w:ascii="Times New Roman" w:eastAsia="Lucida Sans Unicode" w:hAnsi="Times New Roman" w:cs="Times New Roman"/>
                <w:color w:val="000000"/>
                <w:kern w:val="1"/>
                <w:sz w:val="20"/>
                <w:szCs w:val="20"/>
                <w:shd w:val="clear" w:color="auto" w:fill="FFFFFF"/>
                <w:lang w:eastAsia="x-none" w:bidi="hi-IN"/>
              </w:rPr>
              <w:t>-</w:t>
            </w: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Назначение</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для крепления унитаза</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18 ком</w:t>
            </w: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 xml:space="preserve">дюбель </w:t>
            </w:r>
          </w:p>
        </w:tc>
        <w:tc>
          <w:tcPr>
            <w:tcW w:w="122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2</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roofErr w:type="spellStart"/>
            <w:r w:rsidRPr="004712F1">
              <w:rPr>
                <w:rFonts w:ascii="Times New Roman" w:eastAsia="Lucida Sans Unicode" w:hAnsi="Times New Roman" w:cs="Times New Roman"/>
                <w:color w:val="000000"/>
                <w:kern w:val="1"/>
                <w:sz w:val="20"/>
                <w:szCs w:val="20"/>
                <w:lang w:eastAsia="hi-IN" w:bidi="hi-IN"/>
              </w:rPr>
              <w:t>шт</w:t>
            </w:r>
            <w:proofErr w:type="spellEnd"/>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 xml:space="preserve">сантехнические шурупы </w:t>
            </w:r>
          </w:p>
        </w:tc>
        <w:tc>
          <w:tcPr>
            <w:tcW w:w="122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2</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roofErr w:type="spellStart"/>
            <w:r w:rsidRPr="004712F1">
              <w:rPr>
                <w:rFonts w:ascii="Times New Roman" w:eastAsia="Lucida Sans Unicode" w:hAnsi="Times New Roman" w:cs="Times New Roman"/>
                <w:color w:val="000000"/>
                <w:kern w:val="1"/>
                <w:sz w:val="20"/>
                <w:szCs w:val="20"/>
                <w:lang w:eastAsia="hi-IN" w:bidi="hi-IN"/>
              </w:rPr>
              <w:t>шт</w:t>
            </w:r>
            <w:proofErr w:type="spellEnd"/>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 xml:space="preserve">пластмассовые шайбы </w:t>
            </w:r>
          </w:p>
        </w:tc>
        <w:tc>
          <w:tcPr>
            <w:tcW w:w="122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2</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roofErr w:type="spellStart"/>
            <w:r w:rsidRPr="004712F1">
              <w:rPr>
                <w:rFonts w:ascii="Times New Roman" w:eastAsia="Lucida Sans Unicode" w:hAnsi="Times New Roman" w:cs="Times New Roman"/>
                <w:color w:val="000000"/>
                <w:kern w:val="1"/>
                <w:sz w:val="20"/>
                <w:szCs w:val="20"/>
                <w:lang w:eastAsia="hi-IN" w:bidi="hi-IN"/>
              </w:rPr>
              <w:t>шт</w:t>
            </w:r>
            <w:proofErr w:type="spellEnd"/>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 xml:space="preserve">декоративные колпачки </w:t>
            </w:r>
          </w:p>
        </w:tc>
        <w:tc>
          <w:tcPr>
            <w:tcW w:w="122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2</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roofErr w:type="spellStart"/>
            <w:r w:rsidRPr="004712F1">
              <w:rPr>
                <w:rFonts w:ascii="Times New Roman" w:eastAsia="Lucida Sans Unicode" w:hAnsi="Times New Roman" w:cs="Times New Roman"/>
                <w:color w:val="000000"/>
                <w:kern w:val="1"/>
                <w:sz w:val="20"/>
                <w:szCs w:val="20"/>
                <w:lang w:eastAsia="hi-IN" w:bidi="hi-IN"/>
              </w:rPr>
              <w:t>шт</w:t>
            </w:r>
            <w:proofErr w:type="spellEnd"/>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минимальная глубина сверления,</w:t>
            </w:r>
          </w:p>
        </w:tc>
        <w:tc>
          <w:tcPr>
            <w:tcW w:w="1223" w:type="dxa"/>
            <w:shd w:val="clear" w:color="auto" w:fill="auto"/>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60</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hi-IN" w:bidi="hi-IN"/>
              </w:rPr>
              <w:t>мм</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13</w:t>
            </w:r>
          </w:p>
        </w:tc>
        <w:tc>
          <w:tcPr>
            <w:tcW w:w="1134" w:type="dxa"/>
            <w:vMerge w:val="restart"/>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22.19.73.112</w:t>
            </w:r>
          </w:p>
        </w:tc>
        <w:tc>
          <w:tcPr>
            <w:tcW w:w="1418" w:type="dxa"/>
            <w:vMerge w:val="restart"/>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Манжета переходная чугун/пластик</w:t>
            </w:r>
          </w:p>
        </w:tc>
        <w:tc>
          <w:tcPr>
            <w:tcW w:w="1276"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r w:rsidRPr="004712F1">
              <w:rPr>
                <w:rFonts w:ascii="Times New Roman" w:eastAsia="Lucida Sans Unicode" w:hAnsi="Times New Roman" w:cs="Times New Roman"/>
                <w:color w:val="000000"/>
                <w:kern w:val="1"/>
                <w:sz w:val="20"/>
                <w:szCs w:val="20"/>
                <w:shd w:val="clear" w:color="auto" w:fill="FFFFFF"/>
                <w:lang w:eastAsia="x-none" w:bidi="hi-IN"/>
              </w:rPr>
              <w:t>-</w:t>
            </w: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Тип</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Переходная</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val="en-US" w:eastAsia="x-none" w:bidi="hi-IN"/>
              </w:rPr>
              <w:t>2шт</w:t>
            </w: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Материал</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Резина</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FF0000"/>
                <w:kern w:val="1"/>
                <w:sz w:val="20"/>
                <w:szCs w:val="20"/>
                <w:lang w:eastAsia="hi-IN" w:bidi="hi-IN"/>
              </w:rPr>
            </w:pPr>
            <w:r w:rsidRPr="004712F1">
              <w:rPr>
                <w:rFonts w:ascii="Times New Roman" w:eastAsia="Lucida Sans Unicode" w:hAnsi="Times New Roman" w:cs="Times New Roman"/>
                <w:color w:val="FF0000"/>
                <w:kern w:val="1"/>
                <w:sz w:val="20"/>
                <w:szCs w:val="20"/>
                <w:lang w:eastAsia="hi-IN" w:bidi="hi-IN"/>
              </w:rPr>
              <w:t xml:space="preserve">Диаметр </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FF0000"/>
                <w:kern w:val="1"/>
                <w:sz w:val="20"/>
                <w:szCs w:val="20"/>
                <w:lang w:eastAsia="hi-IN" w:bidi="hi-IN"/>
              </w:rPr>
            </w:pPr>
            <w:r w:rsidRPr="004712F1">
              <w:rPr>
                <w:rFonts w:ascii="Times New Roman" w:eastAsia="Lucida Sans Unicode" w:hAnsi="Times New Roman" w:cs="Times New Roman"/>
                <w:color w:val="FF0000"/>
                <w:kern w:val="1"/>
                <w:sz w:val="20"/>
                <w:szCs w:val="20"/>
                <w:lang w:eastAsia="hi-IN" w:bidi="hi-IN"/>
              </w:rPr>
              <w:t>50*72</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FF0000"/>
                <w:kern w:val="1"/>
                <w:sz w:val="20"/>
                <w:szCs w:val="20"/>
                <w:lang w:eastAsia="x-none" w:bidi="hi-IN"/>
              </w:rPr>
            </w:pPr>
            <w:r w:rsidRPr="004712F1">
              <w:rPr>
                <w:rFonts w:ascii="Times New Roman" w:eastAsia="Lucida Sans Unicode" w:hAnsi="Times New Roman" w:cs="Times New Roman"/>
                <w:color w:val="FF0000"/>
                <w:kern w:val="1"/>
                <w:sz w:val="20"/>
                <w:szCs w:val="20"/>
                <w:lang w:eastAsia="x-none" w:bidi="hi-IN"/>
              </w:rPr>
              <w:t>мм</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FF0000"/>
                <w:kern w:val="1"/>
                <w:sz w:val="20"/>
                <w:szCs w:val="20"/>
                <w:lang w:eastAsia="hi-IN" w:bidi="hi-IN"/>
              </w:rPr>
            </w:pPr>
            <w:r w:rsidRPr="004712F1">
              <w:rPr>
                <w:rFonts w:ascii="Times New Roman" w:eastAsia="Lucida Sans Unicode" w:hAnsi="Times New Roman" w:cs="Times New Roman"/>
                <w:color w:val="FF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Применение</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 xml:space="preserve">Для соединении пластиковых и чугунных труб </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14</w:t>
            </w:r>
          </w:p>
        </w:tc>
        <w:tc>
          <w:tcPr>
            <w:tcW w:w="1134" w:type="dxa"/>
            <w:vMerge w:val="restart"/>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22.19.73.112</w:t>
            </w:r>
          </w:p>
        </w:tc>
        <w:tc>
          <w:tcPr>
            <w:tcW w:w="1418" w:type="dxa"/>
            <w:vMerge w:val="restart"/>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Манжета переходная чугун/пластик</w:t>
            </w:r>
          </w:p>
        </w:tc>
        <w:tc>
          <w:tcPr>
            <w:tcW w:w="1276"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r w:rsidRPr="004712F1">
              <w:rPr>
                <w:rFonts w:ascii="Times New Roman" w:eastAsia="Lucida Sans Unicode" w:hAnsi="Times New Roman" w:cs="Times New Roman"/>
                <w:color w:val="000000"/>
                <w:kern w:val="1"/>
                <w:sz w:val="20"/>
                <w:szCs w:val="20"/>
                <w:shd w:val="clear" w:color="auto" w:fill="FFFFFF"/>
                <w:lang w:eastAsia="x-none" w:bidi="hi-IN"/>
              </w:rPr>
              <w:t>-</w:t>
            </w: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Тип</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Переходная</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 xml:space="preserve">3 </w:t>
            </w:r>
            <w:proofErr w:type="spellStart"/>
            <w:r w:rsidRPr="004712F1">
              <w:rPr>
                <w:rFonts w:ascii="Times New Roman" w:eastAsia="Lucida Sans Unicode" w:hAnsi="Times New Roman" w:cs="Times New Roman"/>
                <w:color w:val="000000"/>
                <w:kern w:val="1"/>
                <w:sz w:val="20"/>
                <w:szCs w:val="20"/>
                <w:lang w:eastAsia="x-none" w:bidi="hi-IN"/>
              </w:rPr>
              <w:t>шт</w:t>
            </w:r>
            <w:proofErr w:type="spellEnd"/>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Материал</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резина</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FF0000"/>
                <w:kern w:val="1"/>
                <w:sz w:val="20"/>
                <w:szCs w:val="20"/>
                <w:lang w:eastAsia="hi-IN" w:bidi="hi-IN"/>
              </w:rPr>
            </w:pPr>
            <w:r w:rsidRPr="004712F1">
              <w:rPr>
                <w:rFonts w:ascii="Times New Roman" w:eastAsia="Lucida Sans Unicode" w:hAnsi="Times New Roman" w:cs="Times New Roman"/>
                <w:color w:val="FF0000"/>
                <w:kern w:val="1"/>
                <w:sz w:val="20"/>
                <w:szCs w:val="20"/>
                <w:lang w:eastAsia="hi-IN" w:bidi="hi-IN"/>
              </w:rPr>
              <w:t xml:space="preserve">Диаметр </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FF0000"/>
                <w:kern w:val="1"/>
                <w:sz w:val="20"/>
                <w:szCs w:val="20"/>
                <w:lang w:eastAsia="hi-IN" w:bidi="hi-IN"/>
              </w:rPr>
            </w:pPr>
            <w:r w:rsidRPr="004712F1">
              <w:rPr>
                <w:rFonts w:ascii="Times New Roman" w:eastAsia="Lucida Sans Unicode" w:hAnsi="Times New Roman" w:cs="Times New Roman"/>
                <w:color w:val="FF0000"/>
                <w:kern w:val="1"/>
                <w:sz w:val="20"/>
                <w:szCs w:val="20"/>
                <w:lang w:eastAsia="hi-IN" w:bidi="hi-IN"/>
              </w:rPr>
              <w:t>110*123</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FF0000"/>
                <w:kern w:val="1"/>
                <w:sz w:val="20"/>
                <w:szCs w:val="20"/>
                <w:lang w:eastAsia="x-none" w:bidi="hi-IN"/>
              </w:rPr>
            </w:pPr>
            <w:r w:rsidRPr="004712F1">
              <w:rPr>
                <w:rFonts w:ascii="Times New Roman" w:eastAsia="Lucida Sans Unicode" w:hAnsi="Times New Roman" w:cs="Times New Roman"/>
                <w:color w:val="FF0000"/>
                <w:kern w:val="1"/>
                <w:sz w:val="20"/>
                <w:szCs w:val="20"/>
                <w:lang w:eastAsia="x-none" w:bidi="hi-IN"/>
              </w:rPr>
              <w:t>мм</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FF0000"/>
                <w:kern w:val="1"/>
                <w:sz w:val="20"/>
                <w:szCs w:val="20"/>
                <w:lang w:eastAsia="hi-IN" w:bidi="hi-IN"/>
              </w:rPr>
            </w:pPr>
            <w:r w:rsidRPr="004712F1">
              <w:rPr>
                <w:rFonts w:ascii="Times New Roman" w:eastAsia="Lucida Sans Unicode" w:hAnsi="Times New Roman" w:cs="Times New Roman"/>
                <w:color w:val="FF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Применение</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lang w:eastAsia="hi-IN" w:bidi="hi-IN"/>
              </w:rPr>
              <w:t xml:space="preserve">Для соединении пластиковых и чугунных труб </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15</w:t>
            </w:r>
          </w:p>
        </w:tc>
        <w:tc>
          <w:tcPr>
            <w:tcW w:w="1134" w:type="dxa"/>
            <w:vMerge w:val="restart"/>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r w:rsidRPr="004712F1">
              <w:rPr>
                <w:rFonts w:ascii="Times New Roman" w:eastAsia="DejaVu Sans" w:hAnsi="Times New Roman" w:cs="Times New Roman"/>
                <w:color w:val="000000"/>
                <w:kern w:val="3"/>
                <w:sz w:val="20"/>
                <w:szCs w:val="20"/>
                <w:lang w:eastAsia="zh-CN" w:bidi="hi-IN"/>
              </w:rPr>
              <w:t>19.20.31.110</w:t>
            </w:r>
          </w:p>
        </w:tc>
        <w:tc>
          <w:tcPr>
            <w:tcW w:w="1418" w:type="dxa"/>
            <w:vMerge w:val="restart"/>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b/>
                <w:color w:val="000000"/>
                <w:kern w:val="1"/>
                <w:sz w:val="20"/>
                <w:szCs w:val="20"/>
                <w:lang w:eastAsia="hi-IN" w:bidi="hi-IN"/>
              </w:rPr>
              <w:t>Газ сжиженный в баллоне</w:t>
            </w:r>
          </w:p>
        </w:tc>
        <w:tc>
          <w:tcPr>
            <w:tcW w:w="1276"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r w:rsidRPr="004712F1">
              <w:rPr>
                <w:rFonts w:ascii="Times New Roman" w:eastAsia="Lucida Sans Unicode" w:hAnsi="Times New Roman" w:cs="Times New Roman"/>
                <w:color w:val="000000"/>
                <w:kern w:val="1"/>
                <w:sz w:val="20"/>
                <w:szCs w:val="20"/>
                <w:shd w:val="clear" w:color="auto" w:fill="FFFFFF"/>
                <w:lang w:eastAsia="x-none" w:bidi="hi-IN"/>
              </w:rPr>
              <w:t>-</w:t>
            </w: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Назначение</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Для портативных газовых приборов</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 xml:space="preserve">5 </w:t>
            </w:r>
            <w:proofErr w:type="spellStart"/>
            <w:r w:rsidRPr="004712F1">
              <w:rPr>
                <w:rFonts w:ascii="Times New Roman" w:eastAsia="Lucida Sans Unicode" w:hAnsi="Times New Roman" w:cs="Times New Roman"/>
                <w:color w:val="000000"/>
                <w:kern w:val="1"/>
                <w:sz w:val="20"/>
                <w:szCs w:val="20"/>
                <w:lang w:eastAsia="x-none" w:bidi="hi-IN"/>
              </w:rPr>
              <w:t>шт</w:t>
            </w:r>
            <w:proofErr w:type="spellEnd"/>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Состав газа</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Пропан, бутан</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Масса</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val="en-US" w:eastAsia="hi-IN" w:bidi="hi-IN"/>
              </w:rPr>
              <w:t xml:space="preserve">≥ </w:t>
            </w:r>
            <w:r w:rsidRPr="004712F1">
              <w:rPr>
                <w:rFonts w:ascii="Times New Roman" w:eastAsia="Lucida Sans Unicode" w:hAnsi="Times New Roman" w:cs="Times New Roman"/>
                <w:color w:val="000000"/>
                <w:kern w:val="1"/>
                <w:sz w:val="20"/>
                <w:szCs w:val="20"/>
                <w:shd w:val="clear" w:color="auto" w:fill="FFFFFF"/>
                <w:lang w:eastAsia="hi-IN" w:bidi="hi-IN"/>
              </w:rPr>
              <w:t>220</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грамм</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Тип соединения</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цанговый</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16</w:t>
            </w:r>
          </w:p>
        </w:tc>
        <w:tc>
          <w:tcPr>
            <w:tcW w:w="1134" w:type="dxa"/>
            <w:vMerge w:val="restart"/>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r w:rsidRPr="004712F1">
              <w:rPr>
                <w:rFonts w:ascii="Times New Roman" w:eastAsia="DejaVu Sans" w:hAnsi="Times New Roman" w:cs="Times New Roman"/>
                <w:color w:val="000000"/>
                <w:kern w:val="3"/>
                <w:sz w:val="20"/>
                <w:szCs w:val="20"/>
                <w:lang w:eastAsia="zh-CN" w:bidi="hi-IN"/>
              </w:rPr>
              <w:t>20.30.22.170</w:t>
            </w:r>
          </w:p>
        </w:tc>
        <w:tc>
          <w:tcPr>
            <w:tcW w:w="1418" w:type="dxa"/>
            <w:vMerge w:val="restart"/>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b/>
                <w:color w:val="000000"/>
                <w:kern w:val="1"/>
                <w:sz w:val="20"/>
                <w:szCs w:val="20"/>
                <w:lang w:eastAsia="hi-IN" w:bidi="hi-IN"/>
              </w:rPr>
              <w:t>Герметик силиконовый</w:t>
            </w:r>
          </w:p>
        </w:tc>
        <w:tc>
          <w:tcPr>
            <w:tcW w:w="1276"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r w:rsidRPr="004712F1">
              <w:rPr>
                <w:rFonts w:ascii="Times New Roman" w:eastAsia="Lucida Sans Unicode" w:hAnsi="Times New Roman" w:cs="Times New Roman"/>
                <w:color w:val="000000"/>
                <w:kern w:val="1"/>
                <w:sz w:val="20"/>
                <w:szCs w:val="20"/>
                <w:shd w:val="clear" w:color="auto" w:fill="FFFFFF"/>
                <w:lang w:eastAsia="x-none" w:bidi="hi-IN"/>
              </w:rPr>
              <w:t>-</w:t>
            </w: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Тип</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Силиконовый</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 xml:space="preserve">5 </w:t>
            </w:r>
            <w:proofErr w:type="spellStart"/>
            <w:r w:rsidRPr="004712F1">
              <w:rPr>
                <w:rFonts w:ascii="Times New Roman" w:eastAsia="Lucida Sans Unicode" w:hAnsi="Times New Roman" w:cs="Times New Roman"/>
                <w:color w:val="000000"/>
                <w:kern w:val="1"/>
                <w:sz w:val="20"/>
                <w:szCs w:val="20"/>
                <w:lang w:eastAsia="x-none" w:bidi="hi-IN"/>
              </w:rPr>
              <w:t>шт</w:t>
            </w:r>
            <w:proofErr w:type="spellEnd"/>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b/>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Тип упаковки</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Картридж под пистолет</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b/>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Назначение</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Санитарный</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b/>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Область применения</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Для эластичной герметизации швов, щелей</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Цвет</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Прозрачный</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Свойства</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p>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Водостойкий</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Объем</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≥280</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мл</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hi-IN"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17</w:t>
            </w:r>
          </w:p>
        </w:tc>
        <w:tc>
          <w:tcPr>
            <w:tcW w:w="1134" w:type="dxa"/>
            <w:vMerge w:val="restart"/>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22.19.73.111</w:t>
            </w:r>
          </w:p>
        </w:tc>
        <w:tc>
          <w:tcPr>
            <w:tcW w:w="1418" w:type="dxa"/>
            <w:vMerge w:val="restart"/>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r w:rsidRPr="004712F1">
              <w:rPr>
                <w:rFonts w:ascii="Times New Roman" w:eastAsia="Lucida Sans Unicode" w:hAnsi="Times New Roman" w:cs="Times New Roman"/>
                <w:color w:val="000000"/>
                <w:kern w:val="1"/>
                <w:sz w:val="20"/>
                <w:szCs w:val="20"/>
                <w:lang w:eastAsia="hi-IN" w:bidi="hi-IN"/>
              </w:rPr>
              <w:t>Набор сантехнических прокладок Сантехник №9</w:t>
            </w:r>
          </w:p>
        </w:tc>
        <w:tc>
          <w:tcPr>
            <w:tcW w:w="1276"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Материал</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полипропилен</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567" w:type="dxa"/>
            <w:vMerge w:val="restart"/>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9 комп</w:t>
            </w: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Количество в упаковке</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15</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roofErr w:type="spellStart"/>
            <w:r w:rsidRPr="004712F1">
              <w:rPr>
                <w:rFonts w:ascii="Times New Roman" w:eastAsia="Lucida Sans Unicode" w:hAnsi="Times New Roman" w:cs="Times New Roman"/>
                <w:color w:val="000000"/>
                <w:kern w:val="1"/>
                <w:sz w:val="20"/>
                <w:szCs w:val="20"/>
                <w:lang w:eastAsia="x-none" w:bidi="hi-IN"/>
              </w:rPr>
              <w:t>шт</w:t>
            </w:r>
            <w:proofErr w:type="spellEnd"/>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r w:rsidR="004712F1" w:rsidRPr="004712F1" w:rsidTr="004712F1">
        <w:trPr>
          <w:cantSplit/>
          <w:trHeight w:val="314"/>
        </w:trPr>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c>
          <w:tcPr>
            <w:tcW w:w="1134" w:type="dxa"/>
            <w:vMerge/>
            <w:tcMar>
              <w:top w:w="65" w:type="dxa"/>
              <w:left w:w="65" w:type="dxa"/>
              <w:bottom w:w="65" w:type="dxa"/>
              <w:right w:w="65" w:type="dxa"/>
            </w:tcMar>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DejaVu Sans" w:hAnsi="Times New Roman" w:cs="Times New Roman"/>
                <w:color w:val="000000"/>
                <w:kern w:val="3"/>
                <w:sz w:val="20"/>
                <w:szCs w:val="20"/>
                <w:lang w:eastAsia="zh-CN" w:bidi="hi-IN"/>
              </w:rPr>
            </w:pPr>
          </w:p>
        </w:tc>
        <w:tc>
          <w:tcPr>
            <w:tcW w:w="1418" w:type="dxa"/>
            <w:vMerge/>
            <w:shd w:val="clear" w:color="auto" w:fill="auto"/>
            <w:tcMar>
              <w:top w:w="65" w:type="dxa"/>
              <w:left w:w="65" w:type="dxa"/>
              <w:bottom w:w="65" w:type="dxa"/>
              <w:right w:w="65" w:type="dxa"/>
            </w:tcMar>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hi-IN" w:bidi="hi-IN"/>
              </w:rPr>
            </w:pPr>
          </w:p>
        </w:tc>
        <w:tc>
          <w:tcPr>
            <w:tcW w:w="1276"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shd w:val="clear" w:color="auto" w:fill="FFFFFF"/>
                <w:lang w:eastAsia="x-none" w:bidi="hi-IN"/>
              </w:rPr>
            </w:pPr>
          </w:p>
        </w:tc>
        <w:tc>
          <w:tcPr>
            <w:tcW w:w="211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Форма</w:t>
            </w:r>
          </w:p>
        </w:tc>
        <w:tc>
          <w:tcPr>
            <w:tcW w:w="1223" w:type="dxa"/>
            <w:shd w:val="clear" w:color="auto" w:fill="auto"/>
            <w:vAlign w:val="center"/>
          </w:tcPr>
          <w:p w:rsidR="004712F1" w:rsidRPr="004712F1" w:rsidRDefault="004712F1" w:rsidP="004712F1">
            <w:pPr>
              <w:widowControl w:val="0"/>
              <w:shd w:val="clear" w:color="auto" w:fill="FFFFFF"/>
              <w:suppressAutoHyphens/>
              <w:spacing w:after="0" w:line="240" w:lineRule="auto"/>
              <w:jc w:val="center"/>
              <w:rPr>
                <w:rFonts w:ascii="Times New Roman" w:eastAsia="Lucida Sans Unicode" w:hAnsi="Times New Roman" w:cs="Times New Roman"/>
                <w:color w:val="000000"/>
                <w:kern w:val="1"/>
                <w:sz w:val="20"/>
                <w:szCs w:val="20"/>
                <w:shd w:val="clear" w:color="auto" w:fill="FFFFFF"/>
                <w:lang w:eastAsia="hi-IN" w:bidi="hi-IN"/>
              </w:rPr>
            </w:pPr>
            <w:r w:rsidRPr="004712F1">
              <w:rPr>
                <w:rFonts w:ascii="Times New Roman" w:eastAsia="Lucida Sans Unicode" w:hAnsi="Times New Roman" w:cs="Times New Roman"/>
                <w:color w:val="000000"/>
                <w:kern w:val="1"/>
                <w:sz w:val="20"/>
                <w:szCs w:val="20"/>
                <w:shd w:val="clear" w:color="auto" w:fill="FFFFFF"/>
                <w:lang w:eastAsia="hi-IN" w:bidi="hi-IN"/>
              </w:rPr>
              <w:t>Круглая</w:t>
            </w:r>
          </w:p>
        </w:tc>
        <w:tc>
          <w:tcPr>
            <w:tcW w:w="957" w:type="dxa"/>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1377" w:type="dxa"/>
            <w:shd w:val="clear" w:color="auto" w:fill="FFFFFF"/>
            <w:vAlign w:val="center"/>
          </w:tcPr>
          <w:p w:rsidR="004712F1" w:rsidRPr="004712F1" w:rsidRDefault="004712F1" w:rsidP="004712F1">
            <w:pPr>
              <w:widowControl w:val="0"/>
              <w:suppressAutoHyphens/>
              <w:spacing w:after="0" w:line="240" w:lineRule="auto"/>
              <w:jc w:val="center"/>
              <w:rPr>
                <w:rFonts w:ascii="Times New Roman" w:eastAsia="Lucida Sans Unicode" w:hAnsi="Times New Roman" w:cs="Times New Roman"/>
                <w:color w:val="000000"/>
                <w:kern w:val="1"/>
                <w:sz w:val="20"/>
                <w:szCs w:val="20"/>
                <w:lang w:eastAsia="x-none" w:bidi="hi-IN"/>
              </w:rPr>
            </w:pPr>
            <w:r w:rsidRPr="004712F1">
              <w:rPr>
                <w:rFonts w:ascii="Times New Roman" w:eastAsia="Lucida Sans Unicode" w:hAnsi="Times New Roman" w:cs="Times New Roman"/>
                <w:color w:val="000000"/>
                <w:kern w:val="1"/>
                <w:sz w:val="20"/>
                <w:szCs w:val="20"/>
                <w:lang w:eastAsia="x-none" w:bidi="hi-IN"/>
              </w:rPr>
              <w:t>-</w:t>
            </w:r>
          </w:p>
        </w:tc>
        <w:tc>
          <w:tcPr>
            <w:tcW w:w="567" w:type="dxa"/>
            <w:vMerge/>
            <w:shd w:val="clear" w:color="auto" w:fill="FFFFFF"/>
            <w:vAlign w:val="center"/>
          </w:tcPr>
          <w:p w:rsidR="004712F1" w:rsidRPr="004712F1" w:rsidRDefault="004712F1" w:rsidP="004712F1">
            <w:pPr>
              <w:widowControl w:val="0"/>
              <w:tabs>
                <w:tab w:val="left" w:pos="567"/>
                <w:tab w:val="left" w:pos="1418"/>
              </w:tabs>
              <w:suppressAutoHyphens/>
              <w:spacing w:after="120" w:line="240" w:lineRule="auto"/>
              <w:jc w:val="center"/>
              <w:rPr>
                <w:rFonts w:ascii="Times New Roman" w:eastAsia="Lucida Sans Unicode" w:hAnsi="Times New Roman" w:cs="Times New Roman"/>
                <w:color w:val="000000"/>
                <w:kern w:val="1"/>
                <w:sz w:val="20"/>
                <w:szCs w:val="20"/>
                <w:lang w:eastAsia="x-none" w:bidi="hi-IN"/>
              </w:rPr>
            </w:pPr>
          </w:p>
        </w:tc>
      </w:tr>
    </w:tbl>
    <w:p w:rsidR="005554EB" w:rsidRDefault="005554EB" w:rsidP="005554EB">
      <w:pPr>
        <w:suppressAutoHyphens/>
        <w:spacing w:after="0" w:line="240" w:lineRule="auto"/>
        <w:jc w:val="both"/>
        <w:rPr>
          <w:rFonts w:ascii="Times New Roman" w:eastAsia="Times New Roman" w:hAnsi="Times New Roman" w:cs="Times New Roman"/>
          <w:b/>
          <w:bCs/>
          <w:color w:val="FF0000"/>
          <w:sz w:val="24"/>
          <w:lang w:eastAsia="ar-SA"/>
        </w:rPr>
      </w:pPr>
    </w:p>
    <w:p w:rsidR="005554EB" w:rsidRPr="000073CA" w:rsidRDefault="005554EB" w:rsidP="005554EB">
      <w:pPr>
        <w:suppressAutoHyphens/>
        <w:spacing w:after="0" w:line="240" w:lineRule="auto"/>
        <w:jc w:val="both"/>
        <w:rPr>
          <w:rFonts w:ascii="Times New Roman" w:eastAsia="Times New Roman" w:hAnsi="Times New Roman" w:cs="Times New Roman"/>
          <w:b/>
          <w:bCs/>
          <w:sz w:val="24"/>
          <w:lang w:eastAsia="ar-SA"/>
        </w:rPr>
      </w:pPr>
      <w:r w:rsidRPr="000073CA">
        <w:rPr>
          <w:rFonts w:ascii="Times New Roman" w:eastAsia="Times New Roman" w:hAnsi="Times New Roman" w:cs="Times New Roman"/>
          <w:b/>
          <w:bCs/>
          <w:color w:val="FF0000"/>
          <w:sz w:val="24"/>
          <w:lang w:eastAsia="ar-SA"/>
        </w:rPr>
        <w:t>*При подач</w:t>
      </w:r>
      <w:r>
        <w:rPr>
          <w:rFonts w:ascii="Times New Roman" w:eastAsia="Times New Roman" w:hAnsi="Times New Roman" w:cs="Times New Roman"/>
          <w:b/>
          <w:bCs/>
          <w:color w:val="FF0000"/>
          <w:sz w:val="24"/>
          <w:lang w:eastAsia="ar-SA"/>
        </w:rPr>
        <w:t>е</w:t>
      </w:r>
      <w:r w:rsidRPr="000073CA">
        <w:rPr>
          <w:rFonts w:ascii="Times New Roman" w:eastAsia="Times New Roman" w:hAnsi="Times New Roman" w:cs="Times New Roman"/>
          <w:b/>
          <w:bCs/>
          <w:color w:val="FF0000"/>
          <w:sz w:val="24"/>
          <w:lang w:eastAsia="ar-SA"/>
        </w:rPr>
        <w:t xml:space="preserve"> заявки Поставщиком указываются конкретные характеристики товара</w:t>
      </w:r>
    </w:p>
    <w:p w:rsidR="00502EE3" w:rsidRPr="00502EE3" w:rsidRDefault="00502EE3" w:rsidP="00502EE3">
      <w:pPr>
        <w:tabs>
          <w:tab w:val="left" w:pos="-180"/>
        </w:tabs>
        <w:suppressAutoHyphens/>
        <w:spacing w:after="0" w:line="240" w:lineRule="auto"/>
        <w:ind w:firstLine="709"/>
        <w:jc w:val="both"/>
        <w:rPr>
          <w:rFonts w:ascii="Times New Roman" w:eastAsia="Times New Roman" w:hAnsi="Times New Roman" w:cs="Times New Roman"/>
          <w:bCs/>
          <w:kern w:val="1"/>
          <w:lang w:eastAsia="ar-SA"/>
        </w:rPr>
      </w:pPr>
    </w:p>
    <w:p w:rsidR="00502EE3" w:rsidRPr="00502EE3" w:rsidRDefault="00502EE3" w:rsidP="00502EE3">
      <w:pPr>
        <w:widowControl w:val="0"/>
        <w:tabs>
          <w:tab w:val="left" w:pos="993"/>
        </w:tabs>
        <w:suppressAutoHyphens/>
        <w:spacing w:after="0" w:line="240" w:lineRule="auto"/>
        <w:jc w:val="both"/>
        <w:outlineLvl w:val="1"/>
        <w:rPr>
          <w:rFonts w:ascii="Times New Roman" w:eastAsia="Lucida Sans Unicode" w:hAnsi="Times New Roman" w:cs="Times New Roman"/>
          <w:bCs/>
          <w:kern w:val="1"/>
          <w:lang w:eastAsia="hi-IN" w:bidi="hi-IN"/>
        </w:rPr>
      </w:pPr>
      <w:r w:rsidRPr="00502EE3">
        <w:rPr>
          <w:rFonts w:ascii="Times New Roman" w:eastAsia="Lucida Sans Unicode" w:hAnsi="Times New Roman" w:cs="Times New Roman"/>
          <w:b/>
          <w:kern w:val="1"/>
          <w:lang w:eastAsia="hi-IN" w:bidi="hi-IN"/>
        </w:rPr>
        <w:t xml:space="preserve">4.Требования к гарантии: </w:t>
      </w:r>
      <w:r w:rsidRPr="00502EE3">
        <w:rPr>
          <w:rFonts w:ascii="Times New Roman" w:eastAsia="Lucida Sans Unicode" w:hAnsi="Times New Roman" w:cs="Times New Roman"/>
          <w:bCs/>
          <w:kern w:val="1"/>
          <w:lang w:eastAsia="hi-IN" w:bidi="hi-IN"/>
        </w:rPr>
        <w:t>Поставщик должен гарантировать, что весь поставляемый товар является безопасным, полностью соответствует функциональным, качественным и техническим требованиям. Гарантийный срок должен быть не менее гарантии, установленной производителем.</w:t>
      </w:r>
    </w:p>
    <w:p w:rsidR="00502EE3" w:rsidRPr="00502EE3" w:rsidRDefault="00502EE3" w:rsidP="00502EE3">
      <w:pPr>
        <w:tabs>
          <w:tab w:val="num" w:pos="284"/>
          <w:tab w:val="left" w:pos="993"/>
        </w:tabs>
        <w:suppressAutoHyphens/>
        <w:spacing w:after="0" w:line="240" w:lineRule="auto"/>
        <w:ind w:firstLine="709"/>
        <w:jc w:val="both"/>
        <w:rPr>
          <w:rFonts w:ascii="Times New Roman" w:eastAsia="Times New Roman" w:hAnsi="Times New Roman" w:cs="Times New Roman"/>
          <w:lang w:eastAsia="ar-SA"/>
        </w:rPr>
      </w:pPr>
      <w:r w:rsidRPr="00502EE3">
        <w:rPr>
          <w:rFonts w:ascii="Times New Roman" w:eastAsia="Times New Roman" w:hAnsi="Times New Roman" w:cs="Times New Roman"/>
          <w:snapToGrid w:val="0"/>
          <w:lang w:eastAsia="ar-SA"/>
        </w:rPr>
        <w:t>Право собственности на товар переходит к Заказчику с момента передачи товара в соответствии со спецификацией (приложение № 1 к договору) в месте нахождения Заказчика и определяется датой подписания товарной накладной или универсального передаточного документа, подписанной уполномоченными представителями сторон.</w:t>
      </w:r>
      <w:r w:rsidRPr="00502EE3">
        <w:rPr>
          <w:rFonts w:ascii="Times New Roman" w:eastAsia="Times New Roman" w:hAnsi="Times New Roman" w:cs="Times New Roman"/>
          <w:lang w:eastAsia="ar-SA"/>
        </w:rPr>
        <w:t xml:space="preserve"> На протяжении всего гарантийного срока Заказчик в течение 10 (десяти) рабочих дней с момента обнаружения недостатков должен письменно уведомить Поставщика обо всех претензиях, связанных с данным гарантийным обязательством. После получения такого уведомления Поставщик в течение 10 (десяти) рабочих дней должен произвести ремонт (замену) бракованного товара или его частей без расходов со стороны Заказчика.</w:t>
      </w:r>
    </w:p>
    <w:p w:rsidR="00502EE3" w:rsidRPr="00502EE3" w:rsidRDefault="00502EE3" w:rsidP="00502EE3">
      <w:pPr>
        <w:tabs>
          <w:tab w:val="num" w:pos="284"/>
          <w:tab w:val="left" w:pos="993"/>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502EE3">
        <w:rPr>
          <w:rFonts w:ascii="Times New Roman" w:eastAsia="Times New Roman" w:hAnsi="Times New Roman" w:cs="Times New Roman"/>
          <w:lang w:eastAsia="ar-SA"/>
        </w:rPr>
        <w:t>В период гарантийного срока Поставщик обязуется за свой счет в течение 10 (десяти) рабочих дней произвести замену бракованного товара без расходов со стороны Заказчика.</w:t>
      </w:r>
      <w:r w:rsidRPr="00502EE3">
        <w:rPr>
          <w:rFonts w:ascii="Times New Roman" w:eastAsia="Times New Roman" w:hAnsi="Times New Roman" w:cs="Times New Roman"/>
          <w:color w:val="000000"/>
          <w:lang w:eastAsia="ar-SA"/>
        </w:rPr>
        <w:t xml:space="preserve"> Для участия в составлении акта, фиксирующего дефекты, согласования порядка и сроков их устранения Поставщик обязан направить своего представителя в срок не позднее 3 дней со дня получения заявки Заказчика. Гарантийный срок в этом случае продлевается соответственно на период устранения дефектов.</w:t>
      </w:r>
    </w:p>
    <w:p w:rsidR="00502EE3" w:rsidRPr="00502EE3" w:rsidRDefault="00502EE3" w:rsidP="00502EE3">
      <w:pPr>
        <w:tabs>
          <w:tab w:val="num" w:pos="284"/>
          <w:tab w:val="left" w:pos="993"/>
        </w:tabs>
        <w:suppressAutoHyphens/>
        <w:autoSpaceDE w:val="0"/>
        <w:autoSpaceDN w:val="0"/>
        <w:adjustRightInd w:val="0"/>
        <w:spacing w:after="0" w:line="240" w:lineRule="auto"/>
        <w:ind w:firstLine="709"/>
        <w:jc w:val="both"/>
        <w:rPr>
          <w:rFonts w:ascii="Times New Roman" w:eastAsia="Times New Roman" w:hAnsi="Times New Roman" w:cs="Times New Roman"/>
          <w:color w:val="000000"/>
          <w:lang w:eastAsia="ar-SA"/>
        </w:rPr>
      </w:pPr>
      <w:r w:rsidRPr="00502EE3">
        <w:rPr>
          <w:rFonts w:ascii="Times New Roman" w:eastAsia="Times New Roman" w:hAnsi="Times New Roman" w:cs="Times New Roman"/>
          <w:lang w:eastAsia="ar-SA"/>
        </w:rPr>
        <w:t>В случае невозможности произвести замену в указанный срок Заказчику предоставляется функционально аналогичный товар.</w:t>
      </w:r>
      <w:r w:rsidRPr="00502EE3">
        <w:rPr>
          <w:rFonts w:ascii="Times New Roman" w:eastAsia="Times New Roman" w:hAnsi="Times New Roman" w:cs="Times New Roman"/>
          <w:color w:val="000000"/>
          <w:lang w:eastAsia="ar-SA"/>
        </w:rPr>
        <w:t xml:space="preserve">              </w:t>
      </w:r>
    </w:p>
    <w:p w:rsidR="00502EE3" w:rsidRPr="00502EE3" w:rsidRDefault="00502EE3" w:rsidP="00502EE3">
      <w:pPr>
        <w:widowControl w:val="0"/>
        <w:suppressAutoHyphens/>
        <w:spacing w:after="0" w:line="240" w:lineRule="auto"/>
        <w:jc w:val="both"/>
        <w:outlineLvl w:val="1"/>
        <w:rPr>
          <w:rFonts w:ascii="Times New Roman" w:eastAsia="Lucida Sans Unicode" w:hAnsi="Times New Roman" w:cs="Times New Roman"/>
          <w:bCs/>
          <w:kern w:val="1"/>
          <w:lang w:eastAsia="hi-IN" w:bidi="hi-IN"/>
        </w:rPr>
      </w:pPr>
    </w:p>
    <w:p w:rsidR="00502EE3" w:rsidRPr="00502EE3" w:rsidRDefault="00502EE3" w:rsidP="00502EE3">
      <w:pPr>
        <w:keepNext/>
        <w:keepLines/>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502EE3">
        <w:rPr>
          <w:rFonts w:ascii="Times New Roman" w:eastAsia="Lucida Sans Unicode" w:hAnsi="Times New Roman" w:cs="Times New Roman"/>
          <w:b/>
          <w:kern w:val="1"/>
          <w:lang w:eastAsia="hi-IN" w:bidi="hi-IN"/>
        </w:rPr>
        <w:t>5.</w:t>
      </w:r>
      <w:r w:rsidRPr="00502EE3">
        <w:rPr>
          <w:rFonts w:ascii="Times New Roman" w:eastAsia="Lucida Sans Unicode" w:hAnsi="Times New Roman" w:cs="Times New Roman"/>
          <w:bCs/>
          <w:kern w:val="1"/>
          <w:lang w:eastAsia="hi-IN" w:bidi="hi-IN"/>
        </w:rPr>
        <w:t xml:space="preserve"> </w:t>
      </w:r>
      <w:r w:rsidRPr="00502EE3">
        <w:rPr>
          <w:rFonts w:ascii="Times New Roman" w:eastAsia="Lucida Sans Unicode" w:hAnsi="Times New Roman" w:cs="Times New Roman"/>
          <w:b/>
          <w:bCs/>
          <w:kern w:val="1"/>
          <w:lang w:eastAsia="hi-IN" w:bidi="hi-IN"/>
        </w:rPr>
        <w:t>Требования к упаковке:</w:t>
      </w:r>
      <w:r w:rsidRPr="00502EE3">
        <w:rPr>
          <w:rFonts w:ascii="Times New Roman" w:eastAsia="Times New Roman" w:hAnsi="Times New Roman" w:cs="Times New Roman"/>
          <w:lang w:eastAsia="ru-RU"/>
        </w:rPr>
        <w:t xml:space="preserve"> Поставщик предоставляет Заказчику продукцию в упаковке, соответствующей характеру данной продукции, обеспечивающей ее сохранность при обычных условиях хранения и транспортировке. Под сохранностью подразумевается отсутствие качественных и количественных повреждений, либо изменение груза при условии того, что упаковка в процессе транспортировки не подвергалась изменениям. Упаковка не имеет следов внешних повреждений, способных повлиять на сохранность груза.</w:t>
      </w:r>
    </w:p>
    <w:p w:rsidR="00502EE3" w:rsidRPr="00502EE3" w:rsidRDefault="00502EE3" w:rsidP="00502EE3">
      <w:pPr>
        <w:tabs>
          <w:tab w:val="left" w:pos="-180"/>
        </w:tabs>
        <w:suppressAutoHyphens/>
        <w:spacing w:after="0" w:line="240" w:lineRule="auto"/>
        <w:ind w:firstLine="709"/>
        <w:jc w:val="both"/>
        <w:rPr>
          <w:rFonts w:ascii="Times New Roman" w:eastAsia="Times New Roman" w:hAnsi="Times New Roman" w:cs="Times New Roman"/>
          <w:b/>
          <w:bCs/>
          <w:kern w:val="1"/>
          <w:lang w:eastAsia="ar-SA"/>
        </w:rPr>
      </w:pPr>
      <w:r w:rsidRPr="00502EE3">
        <w:rPr>
          <w:rFonts w:ascii="Times New Roman" w:eastAsia="Times New Roman" w:hAnsi="Times New Roman" w:cs="Times New Roman"/>
          <w:b/>
          <w:bCs/>
          <w:kern w:val="1"/>
          <w:lang w:eastAsia="ar-SA"/>
        </w:rPr>
        <w:t>6. Требования к безопасности товара</w:t>
      </w:r>
    </w:p>
    <w:p w:rsidR="00502EE3" w:rsidRPr="00502EE3" w:rsidRDefault="00502EE3" w:rsidP="00502EE3">
      <w:pPr>
        <w:tabs>
          <w:tab w:val="left" w:pos="-180"/>
        </w:tabs>
        <w:suppressAutoHyphens/>
        <w:spacing w:after="0" w:line="240" w:lineRule="auto"/>
        <w:ind w:firstLine="709"/>
        <w:jc w:val="both"/>
        <w:rPr>
          <w:rFonts w:ascii="Times New Roman" w:eastAsia="Times New Roman" w:hAnsi="Times New Roman" w:cs="Times New Roman"/>
          <w:bCs/>
          <w:kern w:val="1"/>
          <w:lang w:eastAsia="ar-SA"/>
        </w:rPr>
      </w:pPr>
      <w:r w:rsidRPr="00502EE3">
        <w:rPr>
          <w:rFonts w:ascii="Times New Roman" w:eastAsia="Times New Roman" w:hAnsi="Times New Roman" w:cs="Times New Roman"/>
          <w:bCs/>
          <w:kern w:val="1"/>
          <w:lang w:eastAsia="ar-SA"/>
        </w:rPr>
        <w:t>Все товары должны соответствовать санитарно-эпидемиологическим и противопожарным нормативам.</w:t>
      </w:r>
    </w:p>
    <w:sectPr w:rsidR="00502EE3" w:rsidRPr="00502EE3" w:rsidSect="000C01F5">
      <w:headerReference w:type="default" r:id="rId7"/>
      <w:footerReference w:type="even" r:id="rId8"/>
      <w:footerReference w:type="default" r:id="rId9"/>
      <w:headerReference w:type="first" r:id="rId10"/>
      <w:footerReference w:type="first" r:id="rId11"/>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1F5" w:rsidRDefault="000C01F5">
      <w:pPr>
        <w:spacing w:after="0" w:line="240" w:lineRule="auto"/>
      </w:pPr>
      <w:r>
        <w:separator/>
      </w:r>
    </w:p>
  </w:endnote>
  <w:endnote w:type="continuationSeparator" w:id="0">
    <w:p w:rsidR="000C01F5" w:rsidRDefault="000C0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800002AF" w:usb1="1807ECEA" w:usb2="00000010" w:usb3="00000000" w:csb0="00020005"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Lucida Console"/>
    <w:panose1 w:val="00000000000000000000"/>
    <w:charset w:val="00"/>
    <w:family w:val="moder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DejaVu Sans Condensed">
    <w:altName w:val="Arial"/>
    <w:charset w:val="CC"/>
    <w:family w:val="swiss"/>
    <w:pitch w:val="variable"/>
    <w:sig w:usb0="00000000" w:usb1="D200FDFF" w:usb2="0A246029" w:usb3="00000000" w:csb0="000001FF" w:csb1="00000000"/>
  </w:font>
  <w:font w:name="DejaVu Sans">
    <w:charset w:val="CC"/>
    <w:family w:val="swiss"/>
    <w:pitch w:val="variable"/>
    <w:sig w:usb0="E7002EFF" w:usb1="D200FDFF" w:usb2="0A246029" w:usb3="00000000" w:csb0="000001FF" w:csb1="00000000"/>
  </w:font>
  <w:font w:name="TypeWriter">
    <w:altName w:val="Times New Roman"/>
    <w:charset w:val="00"/>
    <w:family w:val="auto"/>
    <w:pitch w:val="variable"/>
    <w:sig w:usb0="00000203" w:usb1="00000000" w:usb2="00000000" w:usb3="00000000" w:csb0="00000005"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panose1 w:val="020B0500000000000000"/>
    <w:charset w:val="CC"/>
    <w:family w:val="auto"/>
    <w:notTrueType/>
    <w:pitch w:val="default"/>
    <w:sig w:usb0="00000201" w:usb1="00000000" w:usb2="00000000" w:usb3="00000000" w:csb0="00000004" w:csb1="00000000"/>
  </w:font>
  <w:font w:name="TimesDL">
    <w:altName w:val="Times New Roman"/>
    <w:charset w:val="00"/>
    <w:family w:val="roman"/>
    <w:pitch w:val="variable"/>
    <w:sig w:usb0="00000003" w:usb1="00000000" w:usb2="00000000" w:usb3="00000000" w:csb0="00000001" w:csb1="00000000"/>
  </w:font>
  <w:font w:name="font291">
    <w:altName w:val="Arial Unicode MS"/>
    <w:charset w:val="80"/>
    <w:family w:val="roman"/>
    <w:pitch w:val="default"/>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1F5" w:rsidRDefault="000C01F5" w:rsidP="000C01F5">
    <w:pPr>
      <w:pStyle w:val="afb"/>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48</w:t>
    </w:r>
    <w:r>
      <w:rPr>
        <w:rStyle w:val="a8"/>
      </w:rPr>
      <w:fldChar w:fldCharType="end"/>
    </w:r>
  </w:p>
  <w:p w:rsidR="000C01F5" w:rsidRDefault="000C01F5" w:rsidP="000C01F5">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1F5" w:rsidRDefault="000C01F5">
    <w:pPr>
      <w:pStyle w:val="afb"/>
      <w:jc w:val="right"/>
    </w:pPr>
    <w:r>
      <w:fldChar w:fldCharType="begin"/>
    </w:r>
    <w:r>
      <w:instrText>PAGE   \* MERGEFORMAT</w:instrText>
    </w:r>
    <w:r>
      <w:fldChar w:fldCharType="separate"/>
    </w:r>
    <w:r w:rsidR="0076348C">
      <w:rPr>
        <w:noProof/>
      </w:rPr>
      <w:t>16</w:t>
    </w:r>
    <w:r>
      <w:fldChar w:fldCharType="end"/>
    </w:r>
  </w:p>
  <w:p w:rsidR="000C01F5" w:rsidRDefault="000C01F5" w:rsidP="000C01F5">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1F5" w:rsidRDefault="000C01F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1F5" w:rsidRDefault="000C01F5">
      <w:pPr>
        <w:spacing w:after="0" w:line="240" w:lineRule="auto"/>
      </w:pPr>
      <w:r>
        <w:separator/>
      </w:r>
    </w:p>
  </w:footnote>
  <w:footnote w:type="continuationSeparator" w:id="0">
    <w:p w:rsidR="000C01F5" w:rsidRDefault="000C01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1F5" w:rsidRDefault="000C01F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1F5" w:rsidRDefault="000C01F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80298BC"/>
    <w:lvl w:ilvl="0">
      <w:start w:val="1"/>
      <w:numFmt w:val="decimal"/>
      <w:pStyle w:val="5"/>
      <w:lvlText w:val="%1."/>
      <w:lvlJc w:val="left"/>
      <w:pPr>
        <w:tabs>
          <w:tab w:val="num" w:pos="1492"/>
        </w:tabs>
        <w:ind w:left="1492" w:hanging="360"/>
      </w:pPr>
    </w:lvl>
  </w:abstractNum>
  <w:abstractNum w:abstractNumId="1">
    <w:nsid w:val="FFFFFF7D"/>
    <w:multiLevelType w:val="singleLevel"/>
    <w:tmpl w:val="0F8A82D2"/>
    <w:lvl w:ilvl="0">
      <w:start w:val="1"/>
      <w:numFmt w:val="decimal"/>
      <w:pStyle w:val="4"/>
      <w:lvlText w:val="%1."/>
      <w:lvlJc w:val="left"/>
      <w:pPr>
        <w:tabs>
          <w:tab w:val="num" w:pos="1209"/>
        </w:tabs>
        <w:ind w:left="1209" w:hanging="360"/>
      </w:pPr>
    </w:lvl>
  </w:abstractNum>
  <w:abstractNum w:abstractNumId="2">
    <w:nsid w:val="FFFFFF7E"/>
    <w:multiLevelType w:val="singleLevel"/>
    <w:tmpl w:val="AF3AE74A"/>
    <w:lvl w:ilvl="0">
      <w:start w:val="1"/>
      <w:numFmt w:val="decimal"/>
      <w:pStyle w:val="3"/>
      <w:lvlText w:val="%1."/>
      <w:lvlJc w:val="left"/>
      <w:pPr>
        <w:tabs>
          <w:tab w:val="num" w:pos="926"/>
        </w:tabs>
        <w:ind w:left="926" w:hanging="360"/>
      </w:pPr>
    </w:lvl>
  </w:abstractNum>
  <w:abstractNum w:abstractNumId="3">
    <w:nsid w:val="FFFFFF7F"/>
    <w:multiLevelType w:val="singleLevel"/>
    <w:tmpl w:val="AC18B1FE"/>
    <w:lvl w:ilvl="0">
      <w:start w:val="1"/>
      <w:numFmt w:val="decimal"/>
      <w:pStyle w:val="2"/>
      <w:lvlText w:val="%1."/>
      <w:lvlJc w:val="left"/>
      <w:pPr>
        <w:tabs>
          <w:tab w:val="num" w:pos="643"/>
        </w:tabs>
        <w:ind w:left="643" w:hanging="360"/>
      </w:pPr>
    </w:lvl>
  </w:abstractNum>
  <w:abstractNum w:abstractNumId="4">
    <w:nsid w:val="FFFFFF80"/>
    <w:multiLevelType w:val="singleLevel"/>
    <w:tmpl w:val="AF26EF90"/>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26E8F382"/>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E40E7626"/>
    <w:styleLink w:val="WW8Num71"/>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66262F92"/>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4CF6D606"/>
    <w:lvl w:ilvl="0">
      <w:start w:val="1"/>
      <w:numFmt w:val="decimal"/>
      <w:pStyle w:val="a"/>
      <w:lvlText w:val="%1."/>
      <w:lvlJc w:val="left"/>
      <w:pPr>
        <w:tabs>
          <w:tab w:val="num" w:pos="360"/>
        </w:tabs>
        <w:ind w:left="360" w:hanging="360"/>
      </w:pPr>
    </w:lvl>
  </w:abstractNum>
  <w:abstractNum w:abstractNumId="9">
    <w:nsid w:val="00000001"/>
    <w:multiLevelType w:val="multilevel"/>
    <w:tmpl w:val="00000001"/>
    <w:styleLink w:val="WW8Num511"/>
    <w:lvl w:ilvl="0">
      <w:start w:val="1"/>
      <w:numFmt w:val="none"/>
      <w:pStyle w:val="1"/>
      <w:suff w:val="nothing"/>
      <w:lvlText w:val=""/>
      <w:lvlJc w:val="left"/>
      <w:pPr>
        <w:tabs>
          <w:tab w:val="num" w:pos="432"/>
        </w:tabs>
        <w:ind w:left="432" w:hanging="432"/>
      </w:pPr>
    </w:lvl>
    <w:lvl w:ilvl="1">
      <w:start w:val="1"/>
      <w:numFmt w:val="none"/>
      <w:pStyle w:val="21"/>
      <w:suff w:val="nothing"/>
      <w:lvlText w:val=""/>
      <w:lvlJc w:val="left"/>
      <w:pPr>
        <w:tabs>
          <w:tab w:val="num" w:pos="576"/>
        </w:tabs>
        <w:ind w:left="576" w:hanging="576"/>
      </w:pPr>
    </w:lvl>
    <w:lvl w:ilvl="2">
      <w:start w:val="1"/>
      <w:numFmt w:val="none"/>
      <w:pStyle w:val="31"/>
      <w:suff w:val="nothing"/>
      <w:lvlText w:val=""/>
      <w:lvlJc w:val="left"/>
      <w:pPr>
        <w:tabs>
          <w:tab w:val="num" w:pos="720"/>
        </w:tabs>
        <w:ind w:left="720" w:hanging="720"/>
      </w:pPr>
    </w:lvl>
    <w:lvl w:ilvl="3">
      <w:start w:val="1"/>
      <w:numFmt w:val="none"/>
      <w:pStyle w:val="41"/>
      <w:suff w:val="nothing"/>
      <w:lvlText w:val=""/>
      <w:lvlJc w:val="left"/>
      <w:pPr>
        <w:tabs>
          <w:tab w:val="num" w:pos="864"/>
        </w:tabs>
        <w:ind w:left="864" w:hanging="864"/>
      </w:pPr>
    </w:lvl>
    <w:lvl w:ilvl="4">
      <w:start w:val="1"/>
      <w:numFmt w:val="none"/>
      <w:pStyle w:val="51"/>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0">
    <w:nsid w:val="00000002"/>
    <w:multiLevelType w:val="multilevel"/>
    <w:tmpl w:val="00000002"/>
    <w:name w:val="WW8Num2"/>
    <w:lvl w:ilvl="0">
      <w:start w:val="10"/>
      <w:numFmt w:val="decimal"/>
      <w:lvlText w:val="%1."/>
      <w:lvlJc w:val="left"/>
      <w:pPr>
        <w:tabs>
          <w:tab w:val="num" w:pos="720"/>
        </w:tabs>
        <w:ind w:left="720" w:hanging="360"/>
      </w:pPr>
      <w:rPr>
        <w:rFonts w:ascii="Times New Roman" w:hAnsi="Times New Roman" w:cs="Times New Roman"/>
        <w:b/>
        <w:bCs/>
        <w:sz w:val="28"/>
        <w:szCs w:val="3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4"/>
    <w:multiLevelType w:val="multilevel"/>
    <w:tmpl w:val="00000004"/>
    <w:name w:val="WW8Num3"/>
    <w:lvl w:ilvl="0">
      <w:start w:val="1"/>
      <w:numFmt w:val="decimal"/>
      <w:pStyle w:val="510"/>
      <w:lvlText w:val="%1."/>
      <w:lvlJc w:val="left"/>
      <w:pPr>
        <w:tabs>
          <w:tab w:val="num" w:pos="624"/>
        </w:tabs>
        <w:ind w:left="624" w:hanging="624"/>
      </w:pPr>
    </w:lvl>
    <w:lvl w:ilvl="1">
      <w:start w:val="2"/>
      <w:numFmt w:val="decimal"/>
      <w:lvlText w:val="%1.%2."/>
      <w:lvlJc w:val="left"/>
      <w:pPr>
        <w:tabs>
          <w:tab w:val="num" w:pos="1260"/>
        </w:tabs>
        <w:ind w:left="1260" w:hanging="720"/>
      </w:pPr>
    </w:lvl>
    <w:lvl w:ilvl="2">
      <w:start w:val="1"/>
      <w:numFmt w:val="decimal"/>
      <w:lvlText w:val="%1.%2.%3."/>
      <w:lvlJc w:val="left"/>
      <w:pPr>
        <w:tabs>
          <w:tab w:val="num" w:pos="1800"/>
        </w:tabs>
        <w:ind w:left="1800" w:hanging="720"/>
      </w:pPr>
    </w:lvl>
    <w:lvl w:ilvl="3">
      <w:start w:val="1"/>
      <w:numFmt w:val="decimal"/>
      <w:lvlText w:val="%1.%2.%3.%4."/>
      <w:lvlJc w:val="left"/>
      <w:pPr>
        <w:tabs>
          <w:tab w:val="num" w:pos="2700"/>
        </w:tabs>
        <w:ind w:left="2700" w:hanging="1080"/>
      </w:pPr>
    </w:lvl>
    <w:lvl w:ilvl="4">
      <w:start w:val="1"/>
      <w:numFmt w:val="decimal"/>
      <w:lvlText w:val="%1.%2.%3.%4.%5."/>
      <w:lvlJc w:val="left"/>
      <w:pPr>
        <w:tabs>
          <w:tab w:val="num" w:pos="3240"/>
        </w:tabs>
        <w:ind w:left="3240" w:hanging="1080"/>
      </w:pPr>
    </w:lvl>
    <w:lvl w:ilvl="5">
      <w:start w:val="1"/>
      <w:numFmt w:val="decimal"/>
      <w:lvlText w:val="%1.%2.%3.%4.%5.%6."/>
      <w:lvlJc w:val="left"/>
      <w:pPr>
        <w:tabs>
          <w:tab w:val="num" w:pos="4140"/>
        </w:tabs>
        <w:ind w:left="4140" w:hanging="1440"/>
      </w:pPr>
    </w:lvl>
    <w:lvl w:ilvl="6">
      <w:start w:val="1"/>
      <w:numFmt w:val="decimal"/>
      <w:lvlText w:val="%1.%2.%3.%4.%5.%6.%7."/>
      <w:lvlJc w:val="left"/>
      <w:pPr>
        <w:tabs>
          <w:tab w:val="num" w:pos="5040"/>
        </w:tabs>
        <w:ind w:left="5040" w:hanging="1800"/>
      </w:pPr>
    </w:lvl>
    <w:lvl w:ilvl="7">
      <w:start w:val="1"/>
      <w:numFmt w:val="decimal"/>
      <w:lvlText w:val="%1.%2.%3.%4.%5.%6.%7.%8."/>
      <w:lvlJc w:val="left"/>
      <w:pPr>
        <w:tabs>
          <w:tab w:val="num" w:pos="5580"/>
        </w:tabs>
        <w:ind w:left="5580" w:hanging="1800"/>
      </w:pPr>
    </w:lvl>
    <w:lvl w:ilvl="8">
      <w:start w:val="1"/>
      <w:numFmt w:val="decimal"/>
      <w:lvlText w:val="%1.%2.%3.%4.%5.%6.%7.%8.%9."/>
      <w:lvlJc w:val="left"/>
      <w:pPr>
        <w:tabs>
          <w:tab w:val="num" w:pos="6480"/>
        </w:tabs>
        <w:ind w:left="6480" w:hanging="2160"/>
      </w:pPr>
    </w:lvl>
  </w:abstractNum>
  <w:abstractNum w:abstractNumId="12">
    <w:nsid w:val="00000006"/>
    <w:multiLevelType w:val="multilevel"/>
    <w:tmpl w:val="00000006"/>
    <w:name w:val="WW8Num5"/>
    <w:lvl w:ilvl="0">
      <w:start w:val="1"/>
      <w:numFmt w:val="decimal"/>
      <w:pStyle w:val="Iniiaiieoaeno2"/>
      <w:lvlText w:val="%1."/>
      <w:lvlJc w:val="left"/>
      <w:pPr>
        <w:tabs>
          <w:tab w:val="num" w:pos="1080"/>
        </w:tabs>
        <w:ind w:left="1080" w:hanging="360"/>
      </w:pPr>
    </w:lvl>
    <w:lvl w:ilvl="1">
      <w:start w:val="1"/>
      <w:numFmt w:val="decimal"/>
      <w:lvlText w:val="%1.%2."/>
      <w:lvlJc w:val="left"/>
      <w:pPr>
        <w:tabs>
          <w:tab w:val="num" w:pos="861"/>
        </w:tabs>
        <w:ind w:left="634" w:hanging="454"/>
      </w:pPr>
    </w:lvl>
    <w:lvl w:ilvl="2">
      <w:start w:val="1"/>
      <w:numFmt w:val="decimal"/>
      <w:lvlText w:val="%1.%2.%3."/>
      <w:lvlJc w:val="left"/>
      <w:pPr>
        <w:tabs>
          <w:tab w:val="num" w:pos="1620"/>
        </w:tabs>
        <w:ind w:left="1404" w:hanging="504"/>
      </w:pPr>
    </w:lvl>
    <w:lvl w:ilvl="3">
      <w:start w:val="1"/>
      <w:numFmt w:val="decimal"/>
      <w:lvlText w:val="%1.%2.%3.%4."/>
      <w:lvlJc w:val="left"/>
      <w:pPr>
        <w:tabs>
          <w:tab w:val="num" w:pos="2340"/>
        </w:tabs>
        <w:ind w:left="1908" w:hanging="648"/>
      </w:pPr>
    </w:lvl>
    <w:lvl w:ilvl="4">
      <w:start w:val="1"/>
      <w:numFmt w:val="decimal"/>
      <w:lvlText w:val="%1.%2.%3.%4.%5."/>
      <w:lvlJc w:val="left"/>
      <w:pPr>
        <w:tabs>
          <w:tab w:val="num" w:pos="2700"/>
        </w:tabs>
        <w:ind w:left="2412" w:hanging="792"/>
      </w:pPr>
    </w:lvl>
    <w:lvl w:ilvl="5">
      <w:start w:val="1"/>
      <w:numFmt w:val="decimal"/>
      <w:lvlText w:val="%1.%2.%3.%4.%5.%6."/>
      <w:lvlJc w:val="left"/>
      <w:pPr>
        <w:tabs>
          <w:tab w:val="num" w:pos="3420"/>
        </w:tabs>
        <w:ind w:left="2916" w:hanging="936"/>
      </w:pPr>
    </w:lvl>
    <w:lvl w:ilvl="6">
      <w:start w:val="1"/>
      <w:numFmt w:val="decimal"/>
      <w:lvlText w:val="%1.%2.%3.%4.%5.%6.%7."/>
      <w:lvlJc w:val="left"/>
      <w:pPr>
        <w:tabs>
          <w:tab w:val="num" w:pos="3780"/>
        </w:tabs>
        <w:ind w:left="3420" w:hanging="1080"/>
      </w:pPr>
    </w:lvl>
    <w:lvl w:ilvl="7">
      <w:start w:val="1"/>
      <w:numFmt w:val="decimal"/>
      <w:lvlText w:val="%1.%2.%3.%4.%5.%6.%7.%8."/>
      <w:lvlJc w:val="left"/>
      <w:pPr>
        <w:tabs>
          <w:tab w:val="num" w:pos="4500"/>
        </w:tabs>
        <w:ind w:left="3924" w:hanging="1224"/>
      </w:pPr>
    </w:lvl>
    <w:lvl w:ilvl="8">
      <w:start w:val="1"/>
      <w:numFmt w:val="decimal"/>
      <w:lvlText w:val="%1.%2.%3.%4.%5.%6.%7.%8.%9."/>
      <w:lvlJc w:val="left"/>
      <w:pPr>
        <w:tabs>
          <w:tab w:val="num" w:pos="5220"/>
        </w:tabs>
        <w:ind w:left="4500" w:hanging="1440"/>
      </w:pPr>
    </w:lvl>
  </w:abstractNum>
  <w:abstractNum w:abstractNumId="13">
    <w:nsid w:val="00000007"/>
    <w:multiLevelType w:val="multilevel"/>
    <w:tmpl w:val="00000007"/>
    <w:name w:val="WW8Num6"/>
    <w:styleLink w:val="WW8Num711"/>
    <w:lvl w:ilvl="0">
      <w:start w:val="1"/>
      <w:numFmt w:val="decimal"/>
      <w:pStyle w:val="32"/>
      <w:lvlText w:val="%1."/>
      <w:lvlJc w:val="left"/>
      <w:pPr>
        <w:tabs>
          <w:tab w:val="num" w:pos="792"/>
        </w:tabs>
        <w:ind w:left="792" w:hanging="432"/>
      </w:pPr>
      <w:rPr>
        <w:b/>
        <w:bCs/>
      </w:rPr>
    </w:lvl>
    <w:lvl w:ilvl="1">
      <w:start w:val="1"/>
      <w:numFmt w:val="decimal"/>
      <w:lvlText w:val="%1.%2"/>
      <w:lvlJc w:val="left"/>
      <w:pPr>
        <w:tabs>
          <w:tab w:val="num" w:pos="1836"/>
        </w:tabs>
        <w:ind w:left="1836" w:hanging="576"/>
      </w:pPr>
    </w:lvl>
    <w:lvl w:ilvl="2">
      <w:start w:val="1"/>
      <w:numFmt w:val="decimal"/>
      <w:lvlText w:val="%1.%2.%3"/>
      <w:lvlJc w:val="left"/>
      <w:pPr>
        <w:tabs>
          <w:tab w:val="num" w:pos="1307"/>
        </w:tabs>
        <w:ind w:left="1080" w:firstLine="0"/>
      </w:pPr>
      <w:rPr>
        <w:rFonts w:ascii="Wingdings" w:hAnsi="Wingdings"/>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00000009"/>
    <w:multiLevelType w:val="multilevel"/>
    <w:tmpl w:val="00000009"/>
    <w:name w:val="WW8Num10"/>
    <w:lvl w:ilvl="0">
      <w:start w:val="4"/>
      <w:numFmt w:val="decimal"/>
      <w:pStyle w:val="23"/>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nsid w:val="09F64201"/>
    <w:multiLevelType w:val="hybridMultilevel"/>
    <w:tmpl w:val="C074A5F4"/>
    <w:lvl w:ilvl="0" w:tplc="04190001">
      <w:start w:val="1"/>
      <w:numFmt w:val="decimal"/>
      <w:pStyle w:val="TableCellL"/>
      <w:lvlText w:val="%1."/>
      <w:lvlJc w:val="left"/>
      <w:pPr>
        <w:tabs>
          <w:tab w:val="num" w:pos="360"/>
        </w:tabs>
        <w:ind w:left="36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0B252E9D"/>
    <w:multiLevelType w:val="multilevel"/>
    <w:tmpl w:val="EABA7560"/>
    <w:styleLink w:val="WW8Num35"/>
    <w:lvl w:ilvl="0">
      <w:start w:val="1"/>
      <w:numFmt w:val="decimal"/>
      <w:lvlText w:val="%1."/>
      <w:lvlJc w:val="left"/>
      <w:rPr>
        <w:rFonts w:ascii="Times New Roman" w:hAnsi="Times New Roman" w:cs="Times New Roman"/>
        <w:color w:val="000000"/>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nsid w:val="0CA83ECC"/>
    <w:multiLevelType w:val="multilevel"/>
    <w:tmpl w:val="C26E6C06"/>
    <w:styleLink w:val="WW8Num3"/>
    <w:lvl w:ilvl="0">
      <w:start w:val="1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nsid w:val="14ED6EB4"/>
    <w:multiLevelType w:val="multilevel"/>
    <w:tmpl w:val="6F8E0D96"/>
    <w:styleLink w:val="WW8Num7"/>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9">
    <w:nsid w:val="1E7E04D5"/>
    <w:multiLevelType w:val="singleLevel"/>
    <w:tmpl w:val="D34A6FD8"/>
    <w:lvl w:ilvl="0">
      <w:start w:val="1"/>
      <w:numFmt w:val="decimal"/>
      <w:pStyle w:val="33"/>
      <w:lvlText w:val="%1."/>
      <w:lvlJc w:val="left"/>
      <w:pPr>
        <w:tabs>
          <w:tab w:val="num" w:pos="360"/>
        </w:tabs>
        <w:ind w:left="360" w:hanging="360"/>
      </w:pPr>
    </w:lvl>
  </w:abstractNum>
  <w:abstractNum w:abstractNumId="20">
    <w:nsid w:val="23AA7A1A"/>
    <w:multiLevelType w:val="multilevel"/>
    <w:tmpl w:val="505C70AA"/>
    <w:lvl w:ilvl="0">
      <w:start w:val="1"/>
      <w:numFmt w:val="bullet"/>
      <w:pStyle w:val="10"/>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21">
    <w:nsid w:val="2E3F666D"/>
    <w:multiLevelType w:val="multilevel"/>
    <w:tmpl w:val="00000003"/>
    <w:lvl w:ilvl="0">
      <w:start w:val="1"/>
      <w:numFmt w:val="decimal"/>
      <w:pStyle w:val="a0"/>
      <w:lvlText w:val="%1."/>
      <w:lvlJc w:val="left"/>
      <w:pPr>
        <w:tabs>
          <w:tab w:val="num" w:pos="624"/>
        </w:tabs>
        <w:ind w:left="624" w:hanging="624"/>
      </w:pPr>
    </w:lvl>
    <w:lvl w:ilvl="1">
      <w:start w:val="1"/>
      <w:numFmt w:val="decimal"/>
      <w:lvlText w:val="%1.%2."/>
      <w:lvlJc w:val="left"/>
      <w:pPr>
        <w:tabs>
          <w:tab w:val="num" w:pos="1260"/>
        </w:tabs>
        <w:ind w:left="1260" w:hanging="720"/>
      </w:pPr>
    </w:lvl>
    <w:lvl w:ilvl="2">
      <w:start w:val="1"/>
      <w:numFmt w:val="decimal"/>
      <w:lvlText w:val="%1.%2.%3."/>
      <w:lvlJc w:val="left"/>
      <w:pPr>
        <w:tabs>
          <w:tab w:val="num" w:pos="1800"/>
        </w:tabs>
        <w:ind w:left="1800" w:hanging="720"/>
      </w:pPr>
    </w:lvl>
    <w:lvl w:ilvl="3">
      <w:start w:val="1"/>
      <w:numFmt w:val="decimal"/>
      <w:lvlText w:val="%1.%2.%3.%4."/>
      <w:lvlJc w:val="left"/>
      <w:pPr>
        <w:tabs>
          <w:tab w:val="num" w:pos="2700"/>
        </w:tabs>
        <w:ind w:left="2700" w:hanging="1080"/>
      </w:pPr>
    </w:lvl>
    <w:lvl w:ilvl="4">
      <w:start w:val="1"/>
      <w:numFmt w:val="decimal"/>
      <w:lvlText w:val="%1.%2.%3.%4.%5."/>
      <w:lvlJc w:val="left"/>
      <w:pPr>
        <w:tabs>
          <w:tab w:val="num" w:pos="3240"/>
        </w:tabs>
        <w:ind w:left="3240" w:hanging="1080"/>
      </w:pPr>
    </w:lvl>
    <w:lvl w:ilvl="5">
      <w:start w:val="1"/>
      <w:numFmt w:val="decimal"/>
      <w:lvlText w:val="%1.%2.%3.%4.%5.%6."/>
      <w:lvlJc w:val="left"/>
      <w:pPr>
        <w:tabs>
          <w:tab w:val="num" w:pos="4140"/>
        </w:tabs>
        <w:ind w:left="4140" w:hanging="1440"/>
      </w:pPr>
    </w:lvl>
    <w:lvl w:ilvl="6">
      <w:start w:val="1"/>
      <w:numFmt w:val="decimal"/>
      <w:lvlText w:val="%1.%2.%3.%4.%5.%6.%7."/>
      <w:lvlJc w:val="left"/>
      <w:pPr>
        <w:tabs>
          <w:tab w:val="num" w:pos="5040"/>
        </w:tabs>
        <w:ind w:left="5040" w:hanging="1800"/>
      </w:pPr>
    </w:lvl>
    <w:lvl w:ilvl="7">
      <w:start w:val="1"/>
      <w:numFmt w:val="decimal"/>
      <w:lvlText w:val="%1.%2.%3.%4.%5.%6.%7.%8."/>
      <w:lvlJc w:val="left"/>
      <w:pPr>
        <w:tabs>
          <w:tab w:val="num" w:pos="5580"/>
        </w:tabs>
        <w:ind w:left="5580" w:hanging="1800"/>
      </w:pPr>
    </w:lvl>
    <w:lvl w:ilvl="8">
      <w:start w:val="1"/>
      <w:numFmt w:val="decimal"/>
      <w:lvlText w:val="%1.%2.%3.%4.%5.%6.%7.%8.%9."/>
      <w:lvlJc w:val="left"/>
      <w:pPr>
        <w:tabs>
          <w:tab w:val="num" w:pos="6480"/>
        </w:tabs>
        <w:ind w:left="6480" w:hanging="2160"/>
      </w:pPr>
    </w:lvl>
  </w:abstractNum>
  <w:abstractNum w:abstractNumId="22">
    <w:nsid w:val="2F453372"/>
    <w:multiLevelType w:val="multilevel"/>
    <w:tmpl w:val="D9C292F6"/>
    <w:styleLink w:val="WW8Num61"/>
    <w:lvl w:ilvl="0">
      <w:start w:val="9"/>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nsid w:val="32F04F92"/>
    <w:multiLevelType w:val="multilevel"/>
    <w:tmpl w:val="C964A0EE"/>
    <w:styleLink w:val="WW8Num39"/>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nsid w:val="42917D70"/>
    <w:multiLevelType w:val="multilevel"/>
    <w:tmpl w:val="1B6078BC"/>
    <w:lvl w:ilvl="0">
      <w:start w:val="3"/>
      <w:numFmt w:val="decimal"/>
      <w:lvlText w:val="%1."/>
      <w:lvlJc w:val="left"/>
      <w:pPr>
        <w:tabs>
          <w:tab w:val="num" w:pos="675"/>
        </w:tabs>
        <w:ind w:left="675" w:hanging="675"/>
      </w:pPr>
      <w:rPr>
        <w:rFonts w:hint="default"/>
      </w:rPr>
    </w:lvl>
    <w:lvl w:ilvl="1">
      <w:start w:val="6"/>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4221C0E"/>
    <w:multiLevelType w:val="multilevel"/>
    <w:tmpl w:val="1C843B14"/>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46D23675"/>
    <w:multiLevelType w:val="multilevel"/>
    <w:tmpl w:val="C6CAC03E"/>
    <w:styleLink w:val="WW8Num72"/>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27">
    <w:nsid w:val="47F832E7"/>
    <w:multiLevelType w:val="multilevel"/>
    <w:tmpl w:val="F60010CA"/>
    <w:styleLink w:val="WW8Num9"/>
    <w:lvl w:ilvl="0">
      <w:start w:val="1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nsid w:val="51F623A2"/>
    <w:multiLevelType w:val="hybridMultilevel"/>
    <w:tmpl w:val="49862B7E"/>
    <w:lvl w:ilvl="0" w:tplc="7CE26E20">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2B6478A"/>
    <w:multiLevelType w:val="hybridMultilevel"/>
    <w:tmpl w:val="4D7879E4"/>
    <w:lvl w:ilvl="0" w:tplc="775688B0">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nsid w:val="59C10110"/>
    <w:multiLevelType w:val="multilevel"/>
    <w:tmpl w:val="F5AC6B7C"/>
    <w:styleLink w:val="WW8Num4"/>
    <w:lvl w:ilvl="0">
      <w:start w:val="1"/>
      <w:numFmt w:val="decimal"/>
      <w:lvlText w:val="%1."/>
      <w:lvlJc w:val="left"/>
    </w:lvl>
    <w:lvl w:ilvl="1">
      <w:start w:val="2"/>
      <w:numFmt w:val="decimal"/>
      <w:lvlText w:val="%2."/>
      <w:lvlJc w:val="left"/>
      <w:rPr>
        <w:b/>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nsid w:val="5E356CCD"/>
    <w:multiLevelType w:val="multilevel"/>
    <w:tmpl w:val="98A8D28A"/>
    <w:styleLink w:val="WW8Num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nsid w:val="65B21D80"/>
    <w:multiLevelType w:val="multilevel"/>
    <w:tmpl w:val="BFC6B37E"/>
    <w:styleLink w:val="WW8Num52"/>
    <w:lvl w:ilvl="0">
      <w:start w:val="1"/>
      <w:numFmt w:val="decimal"/>
      <w:lvlText w:val="%1."/>
      <w:lvlJc w:val="left"/>
    </w:lvl>
    <w:lvl w:ilvl="1">
      <w:start w:val="3"/>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nsid w:val="6FEF72E0"/>
    <w:multiLevelType w:val="multilevel"/>
    <w:tmpl w:val="A1AE3C18"/>
    <w:styleLink w:val="WW8Num5"/>
    <w:lvl w:ilvl="0">
      <w:start w:val="1"/>
      <w:numFmt w:val="decimal"/>
      <w:lvlText w:val="%1."/>
      <w:lvlJc w:val="left"/>
    </w:lvl>
    <w:lvl w:ilvl="1">
      <w:start w:val="3"/>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nsid w:val="711156DF"/>
    <w:multiLevelType w:val="multilevel"/>
    <w:tmpl w:val="C50604CA"/>
    <w:styleLink w:val="WW8Num6"/>
    <w:lvl w:ilvl="0">
      <w:start w:val="9"/>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4D30D18"/>
    <w:multiLevelType w:val="multilevel"/>
    <w:tmpl w:val="07E41F54"/>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nsid w:val="78885237"/>
    <w:multiLevelType w:val="hybridMultilevel"/>
    <w:tmpl w:val="D132FB72"/>
    <w:lvl w:ilvl="0" w:tplc="FFFFFFFF">
      <w:start w:val="1"/>
      <w:numFmt w:val="decimal"/>
      <w:pStyle w:val="StyleBodyTextJustifiedBefore5ptAfter5pt"/>
      <w:lvlText w:val="%1."/>
      <w:lvlJc w:val="left"/>
      <w:pPr>
        <w:tabs>
          <w:tab w:val="num" w:pos="1774"/>
        </w:tabs>
        <w:ind w:left="1774" w:hanging="705"/>
      </w:pPr>
      <w:rPr>
        <w:rFonts w:cs="Times New Roman"/>
      </w:rPr>
    </w:lvl>
    <w:lvl w:ilvl="1" w:tplc="FFFFFFFF">
      <w:start w:val="1"/>
      <w:numFmt w:val="lowerLetter"/>
      <w:lvlText w:val="%2."/>
      <w:lvlJc w:val="left"/>
      <w:pPr>
        <w:tabs>
          <w:tab w:val="num" w:pos="2149"/>
        </w:tabs>
        <w:ind w:left="2149" w:hanging="360"/>
      </w:pPr>
      <w:rPr>
        <w:rFonts w:cs="Times New Roman"/>
      </w:rPr>
    </w:lvl>
    <w:lvl w:ilvl="2" w:tplc="FFFFFFFF">
      <w:start w:val="1"/>
      <w:numFmt w:val="lowerRoman"/>
      <w:lvlText w:val="%3."/>
      <w:lvlJc w:val="right"/>
      <w:pPr>
        <w:tabs>
          <w:tab w:val="num" w:pos="2869"/>
        </w:tabs>
        <w:ind w:left="2869" w:hanging="180"/>
      </w:pPr>
      <w:rPr>
        <w:rFonts w:cs="Times New Roman"/>
      </w:rPr>
    </w:lvl>
    <w:lvl w:ilvl="3" w:tplc="FFFFFFFF">
      <w:start w:val="1"/>
      <w:numFmt w:val="decimal"/>
      <w:lvlText w:val="%4."/>
      <w:lvlJc w:val="left"/>
      <w:pPr>
        <w:tabs>
          <w:tab w:val="num" w:pos="3589"/>
        </w:tabs>
        <w:ind w:left="3589" w:hanging="360"/>
      </w:pPr>
      <w:rPr>
        <w:rFonts w:cs="Times New Roman"/>
      </w:rPr>
    </w:lvl>
    <w:lvl w:ilvl="4" w:tplc="FFFFFFFF">
      <w:start w:val="1"/>
      <w:numFmt w:val="lowerLetter"/>
      <w:lvlText w:val="%5."/>
      <w:lvlJc w:val="left"/>
      <w:pPr>
        <w:tabs>
          <w:tab w:val="num" w:pos="4309"/>
        </w:tabs>
        <w:ind w:left="4309" w:hanging="360"/>
      </w:pPr>
      <w:rPr>
        <w:rFonts w:cs="Times New Roman"/>
      </w:rPr>
    </w:lvl>
    <w:lvl w:ilvl="5" w:tplc="FFFFFFFF">
      <w:start w:val="1"/>
      <w:numFmt w:val="lowerRoman"/>
      <w:lvlText w:val="%6."/>
      <w:lvlJc w:val="right"/>
      <w:pPr>
        <w:tabs>
          <w:tab w:val="num" w:pos="5029"/>
        </w:tabs>
        <w:ind w:left="5029" w:hanging="180"/>
      </w:pPr>
      <w:rPr>
        <w:rFonts w:cs="Times New Roman"/>
      </w:rPr>
    </w:lvl>
    <w:lvl w:ilvl="6" w:tplc="FFFFFFFF">
      <w:start w:val="1"/>
      <w:numFmt w:val="decimal"/>
      <w:lvlText w:val="%7."/>
      <w:lvlJc w:val="left"/>
      <w:pPr>
        <w:tabs>
          <w:tab w:val="num" w:pos="5749"/>
        </w:tabs>
        <w:ind w:left="5749" w:hanging="360"/>
      </w:pPr>
      <w:rPr>
        <w:rFonts w:cs="Times New Roman"/>
      </w:rPr>
    </w:lvl>
    <w:lvl w:ilvl="7" w:tplc="FFFFFFFF">
      <w:start w:val="1"/>
      <w:numFmt w:val="lowerLetter"/>
      <w:lvlText w:val="%8."/>
      <w:lvlJc w:val="left"/>
      <w:pPr>
        <w:tabs>
          <w:tab w:val="num" w:pos="6469"/>
        </w:tabs>
        <w:ind w:left="6469" w:hanging="360"/>
      </w:pPr>
      <w:rPr>
        <w:rFonts w:cs="Times New Roman"/>
      </w:rPr>
    </w:lvl>
    <w:lvl w:ilvl="8" w:tplc="FFFFFFFF">
      <w:start w:val="1"/>
      <w:numFmt w:val="lowerRoman"/>
      <w:lvlText w:val="%9."/>
      <w:lvlJc w:val="right"/>
      <w:pPr>
        <w:tabs>
          <w:tab w:val="num" w:pos="7189"/>
        </w:tabs>
        <w:ind w:left="7189" w:hanging="180"/>
      </w:pPr>
      <w:rPr>
        <w:rFonts w:cs="Times New Roman"/>
      </w:rPr>
    </w:lvl>
  </w:abstractNum>
  <w:num w:numId="1">
    <w:abstractNumId w:val="9"/>
  </w:num>
  <w:num w:numId="2">
    <w:abstractNumId w:val="11"/>
  </w:num>
  <w:num w:numId="3">
    <w:abstractNumId w:val="12"/>
  </w:num>
  <w:num w:numId="4">
    <w:abstractNumId w:val="13"/>
  </w:num>
  <w:num w:numId="5">
    <w:abstractNumId w:val="14"/>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5"/>
  </w:num>
  <w:num w:numId="16">
    <w:abstractNumId w:val="19"/>
  </w:num>
  <w:num w:numId="17">
    <w:abstractNumId w:val="21"/>
  </w:num>
  <w:num w:numId="18">
    <w:abstractNumId w:val="18"/>
  </w:num>
  <w:num w:numId="19">
    <w:abstractNumId w:val="33"/>
  </w:num>
  <w:num w:numId="20">
    <w:abstractNumId w:val="34"/>
  </w:num>
  <w:num w:numId="21">
    <w:abstractNumId w:val="25"/>
  </w:num>
  <w:num w:numId="22">
    <w:abstractNumId w:val="36"/>
  </w:num>
  <w:num w:numId="23">
    <w:abstractNumId w:val="17"/>
  </w:num>
  <w:num w:numId="24">
    <w:abstractNumId w:val="30"/>
  </w:num>
  <w:num w:numId="25">
    <w:abstractNumId w:val="32"/>
  </w:num>
  <w:num w:numId="26">
    <w:abstractNumId w:val="22"/>
  </w:num>
  <w:num w:numId="27">
    <w:abstractNumId w:val="26"/>
  </w:num>
  <w:num w:numId="28">
    <w:abstractNumId w:val="31"/>
  </w:num>
  <w:num w:numId="29">
    <w:abstractNumId w:val="27"/>
  </w:num>
  <w:num w:numId="30">
    <w:abstractNumId w:val="16"/>
  </w:num>
  <w:num w:numId="31">
    <w:abstractNumId w:val="23"/>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20"/>
  </w:num>
  <w:num w:numId="35">
    <w:abstractNumId w:val="24"/>
  </w:num>
  <w:num w:numId="36">
    <w:abstractNumId w:val="28"/>
  </w:num>
  <w:num w:numId="37">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033"/>
    <w:rsid w:val="000A5B90"/>
    <w:rsid w:val="000C01F5"/>
    <w:rsid w:val="000C45CF"/>
    <w:rsid w:val="00146FD4"/>
    <w:rsid w:val="001602D4"/>
    <w:rsid w:val="002536C9"/>
    <w:rsid w:val="004152C6"/>
    <w:rsid w:val="004712F1"/>
    <w:rsid w:val="00502EE3"/>
    <w:rsid w:val="005554EB"/>
    <w:rsid w:val="006455AE"/>
    <w:rsid w:val="0076348C"/>
    <w:rsid w:val="007B5D32"/>
    <w:rsid w:val="00907033"/>
    <w:rsid w:val="00913EDC"/>
    <w:rsid w:val="00C26993"/>
    <w:rsid w:val="00C948C3"/>
    <w:rsid w:val="00D45CB5"/>
    <w:rsid w:val="00DB56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504EF9-2EF5-423A-87C1-E256D390B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paragraph" w:styleId="1">
    <w:name w:val="heading 1"/>
    <w:basedOn w:val="a2"/>
    <w:next w:val="a2"/>
    <w:link w:val="11"/>
    <w:uiPriority w:val="9"/>
    <w:qFormat/>
    <w:rsid w:val="00502EE3"/>
    <w:pPr>
      <w:keepNext/>
      <w:widowControl w:val="0"/>
      <w:numPr>
        <w:numId w:val="1"/>
      </w:numPr>
      <w:suppressAutoHyphens/>
      <w:autoSpaceDE w:val="0"/>
      <w:spacing w:after="0" w:line="240" w:lineRule="auto"/>
      <w:jc w:val="center"/>
      <w:outlineLvl w:val="0"/>
    </w:pPr>
    <w:rPr>
      <w:rFonts w:ascii="Times New Roman" w:eastAsia="Times New Roman" w:hAnsi="Times New Roman" w:cs="Times New Roman"/>
      <w:b/>
      <w:szCs w:val="20"/>
      <w:lang w:val="en-US" w:eastAsia="ar-SA"/>
    </w:rPr>
  </w:style>
  <w:style w:type="paragraph" w:styleId="21">
    <w:name w:val="heading 2"/>
    <w:aliases w:val="contract,H2,h2,2,Numbered text 3,heading 2,21,22,211,h:2,h:2app,T2,TF-Overskrit 2,Title2,ITT t2,PA Major Section,TE Heading 2,Livello 2,R2,H21,heading 2+ Indent: Left 0.25 in,título 2,TITRE 2,1st level heading,l2,level 2 no toc,A,2nd level"/>
    <w:basedOn w:val="a2"/>
    <w:next w:val="a2"/>
    <w:link w:val="22"/>
    <w:qFormat/>
    <w:rsid w:val="00502EE3"/>
    <w:pPr>
      <w:keepNext/>
      <w:numPr>
        <w:ilvl w:val="1"/>
        <w:numId w:val="1"/>
      </w:numPr>
      <w:suppressAutoHyphens/>
      <w:spacing w:before="240" w:after="60" w:line="240" w:lineRule="auto"/>
      <w:outlineLvl w:val="1"/>
    </w:pPr>
    <w:rPr>
      <w:rFonts w:ascii="Arial" w:eastAsia="Times New Roman" w:hAnsi="Arial" w:cs="Times New Roman"/>
      <w:b/>
      <w:bCs/>
      <w:i/>
      <w:iCs/>
      <w:sz w:val="28"/>
      <w:szCs w:val="28"/>
      <w:lang w:val="x-none" w:eastAsia="ar-SA"/>
    </w:rPr>
  </w:style>
  <w:style w:type="paragraph" w:styleId="31">
    <w:name w:val="heading 3"/>
    <w:basedOn w:val="a2"/>
    <w:next w:val="a2"/>
    <w:link w:val="34"/>
    <w:qFormat/>
    <w:rsid w:val="00502EE3"/>
    <w:pPr>
      <w:keepNext/>
      <w:numPr>
        <w:ilvl w:val="2"/>
        <w:numId w:val="1"/>
      </w:numPr>
      <w:tabs>
        <w:tab w:val="left" w:pos="720"/>
      </w:tabs>
      <w:suppressAutoHyphens/>
      <w:spacing w:before="240" w:after="60" w:line="240" w:lineRule="auto"/>
      <w:ind w:hanging="432"/>
      <w:outlineLvl w:val="2"/>
    </w:pPr>
    <w:rPr>
      <w:rFonts w:ascii="Arial" w:eastAsia="Times New Roman" w:hAnsi="Arial" w:cs="Times New Roman"/>
      <w:sz w:val="24"/>
      <w:szCs w:val="20"/>
      <w:lang w:val="en-US" w:eastAsia="ar-SA"/>
    </w:rPr>
  </w:style>
  <w:style w:type="paragraph" w:styleId="41">
    <w:name w:val="heading 4"/>
    <w:basedOn w:val="a2"/>
    <w:next w:val="a2"/>
    <w:link w:val="42"/>
    <w:qFormat/>
    <w:rsid w:val="00502EE3"/>
    <w:pPr>
      <w:keepNext/>
      <w:widowControl w:val="0"/>
      <w:numPr>
        <w:ilvl w:val="3"/>
        <w:numId w:val="1"/>
      </w:numPr>
      <w:tabs>
        <w:tab w:val="left" w:pos="864"/>
      </w:tabs>
      <w:suppressAutoHyphens/>
      <w:autoSpaceDE w:val="0"/>
      <w:spacing w:after="0" w:line="240" w:lineRule="auto"/>
      <w:ind w:hanging="144"/>
      <w:jc w:val="right"/>
      <w:outlineLvl w:val="3"/>
    </w:pPr>
    <w:rPr>
      <w:rFonts w:ascii="Times New Roman" w:eastAsia="Times New Roman" w:hAnsi="Times New Roman" w:cs="Times New Roman"/>
      <w:bCs/>
      <w:sz w:val="28"/>
      <w:szCs w:val="24"/>
      <w:lang w:val="x-none" w:eastAsia="ar-SA"/>
    </w:rPr>
  </w:style>
  <w:style w:type="paragraph" w:styleId="51">
    <w:name w:val="heading 5"/>
    <w:basedOn w:val="a2"/>
    <w:next w:val="a2"/>
    <w:link w:val="52"/>
    <w:qFormat/>
    <w:rsid w:val="00502EE3"/>
    <w:pPr>
      <w:keepNext/>
      <w:numPr>
        <w:ilvl w:val="4"/>
        <w:numId w:val="1"/>
      </w:numPr>
      <w:tabs>
        <w:tab w:val="left" w:pos="1008"/>
      </w:tabs>
      <w:suppressAutoHyphens/>
      <w:spacing w:after="0" w:line="240" w:lineRule="auto"/>
      <w:ind w:hanging="432"/>
      <w:jc w:val="center"/>
      <w:outlineLvl w:val="4"/>
    </w:pPr>
    <w:rPr>
      <w:rFonts w:ascii="Times New Roman" w:eastAsia="Times New Roman" w:hAnsi="Times New Roman" w:cs="Times New Roman"/>
      <w:b/>
      <w:sz w:val="24"/>
      <w:szCs w:val="20"/>
      <w:lang w:val="en-US" w:eastAsia="ar-SA"/>
    </w:rPr>
  </w:style>
  <w:style w:type="paragraph" w:styleId="6">
    <w:name w:val="heading 6"/>
    <w:basedOn w:val="a2"/>
    <w:next w:val="a2"/>
    <w:link w:val="60"/>
    <w:qFormat/>
    <w:rsid w:val="00502EE3"/>
    <w:pPr>
      <w:keepNext/>
      <w:numPr>
        <w:ilvl w:val="5"/>
        <w:numId w:val="1"/>
      </w:numPr>
      <w:tabs>
        <w:tab w:val="left" w:pos="676"/>
        <w:tab w:val="left" w:pos="1152"/>
        <w:tab w:val="left" w:pos="1440"/>
      </w:tabs>
      <w:suppressAutoHyphens/>
      <w:spacing w:after="0" w:line="240" w:lineRule="auto"/>
      <w:ind w:hanging="432"/>
      <w:jc w:val="both"/>
      <w:outlineLvl w:val="5"/>
    </w:pPr>
    <w:rPr>
      <w:rFonts w:ascii="Times New Roman" w:eastAsia="Times New Roman" w:hAnsi="Times New Roman" w:cs="Times New Roman"/>
      <w:color w:val="000000"/>
      <w:spacing w:val="-3"/>
      <w:sz w:val="28"/>
      <w:szCs w:val="20"/>
      <w:lang w:val="x-none" w:eastAsia="ar-SA"/>
    </w:rPr>
  </w:style>
  <w:style w:type="paragraph" w:styleId="7">
    <w:name w:val="heading 7"/>
    <w:basedOn w:val="a2"/>
    <w:next w:val="a2"/>
    <w:link w:val="70"/>
    <w:qFormat/>
    <w:rsid w:val="00502EE3"/>
    <w:pPr>
      <w:keepNext/>
      <w:widowControl w:val="0"/>
      <w:numPr>
        <w:ilvl w:val="6"/>
        <w:numId w:val="1"/>
      </w:numPr>
      <w:tabs>
        <w:tab w:val="left" w:pos="1296"/>
      </w:tabs>
      <w:suppressAutoHyphens/>
      <w:autoSpaceDE w:val="0"/>
      <w:spacing w:after="0" w:line="240" w:lineRule="auto"/>
      <w:ind w:hanging="288"/>
      <w:jc w:val="center"/>
      <w:outlineLvl w:val="6"/>
    </w:pPr>
    <w:rPr>
      <w:rFonts w:ascii="Times New Roman" w:eastAsia="Times New Roman" w:hAnsi="Times New Roman" w:cs="Times New Roman"/>
      <w:sz w:val="32"/>
      <w:szCs w:val="20"/>
      <w:lang w:eastAsia="ar-SA"/>
    </w:rPr>
  </w:style>
  <w:style w:type="paragraph" w:styleId="8">
    <w:name w:val="heading 8"/>
    <w:basedOn w:val="a2"/>
    <w:next w:val="a2"/>
    <w:link w:val="80"/>
    <w:qFormat/>
    <w:rsid w:val="00502EE3"/>
    <w:pPr>
      <w:keepNext/>
      <w:pageBreakBefore/>
      <w:numPr>
        <w:ilvl w:val="7"/>
        <w:numId w:val="1"/>
      </w:numPr>
      <w:tabs>
        <w:tab w:val="left" w:pos="432"/>
      </w:tabs>
      <w:suppressAutoHyphens/>
      <w:spacing w:after="0" w:line="240" w:lineRule="auto"/>
      <w:ind w:left="432" w:hanging="432"/>
      <w:jc w:val="both"/>
      <w:outlineLvl w:val="7"/>
    </w:pPr>
    <w:rPr>
      <w:rFonts w:ascii="Times New Roman" w:eastAsia="Times New Roman" w:hAnsi="Times New Roman" w:cs="Times New Roman"/>
      <w:sz w:val="28"/>
      <w:szCs w:val="20"/>
      <w:lang w:eastAsia="ar-SA"/>
    </w:rPr>
  </w:style>
  <w:style w:type="paragraph" w:styleId="9">
    <w:name w:val="heading 9"/>
    <w:basedOn w:val="a2"/>
    <w:next w:val="a2"/>
    <w:link w:val="90"/>
    <w:qFormat/>
    <w:rsid w:val="00502EE3"/>
    <w:pPr>
      <w:keepNext/>
      <w:widowControl w:val="0"/>
      <w:numPr>
        <w:ilvl w:val="8"/>
        <w:numId w:val="1"/>
      </w:numPr>
      <w:tabs>
        <w:tab w:val="left" w:pos="1584"/>
      </w:tabs>
      <w:suppressAutoHyphens/>
      <w:autoSpaceDE w:val="0"/>
      <w:spacing w:after="0" w:line="240" w:lineRule="auto"/>
      <w:ind w:hanging="144"/>
      <w:jc w:val="center"/>
      <w:outlineLvl w:val="8"/>
    </w:pPr>
    <w:rPr>
      <w:rFonts w:ascii="Times New Roman" w:eastAsia="Times New Roman" w:hAnsi="Times New Roman" w:cs="Times New Roman"/>
      <w:b/>
      <w:sz w:val="32"/>
      <w:szCs w:val="20"/>
      <w:lang w:eastAsia="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
    <w:uiPriority w:val="9"/>
    <w:rsid w:val="00502EE3"/>
    <w:rPr>
      <w:rFonts w:ascii="Times New Roman" w:eastAsia="Times New Roman" w:hAnsi="Times New Roman" w:cs="Times New Roman"/>
      <w:b/>
      <w:szCs w:val="20"/>
      <w:lang w:val="en-US" w:eastAsia="ar-SA"/>
    </w:rPr>
  </w:style>
  <w:style w:type="character" w:customStyle="1" w:styleId="22">
    <w:name w:val="Заголовок 2 Знак"/>
    <w:aliases w:val="contract Знак,H2 Знак,h2 Знак,2 Знак,Numbered text 3 Знак,heading 2 Знак,21 Знак,22 Знак,211 Знак,h:2 Знак,h:2app Знак,T2 Знак,TF-Overskrit 2 Знак,Title2 Знак,ITT t2 Знак,PA Major Section Знак,TE Heading 2 Знак,Livello 2 Знак,R2 Знак"/>
    <w:basedOn w:val="a3"/>
    <w:link w:val="21"/>
    <w:rsid w:val="00502EE3"/>
    <w:rPr>
      <w:rFonts w:ascii="Arial" w:eastAsia="Times New Roman" w:hAnsi="Arial" w:cs="Times New Roman"/>
      <w:b/>
      <w:bCs/>
      <w:i/>
      <w:iCs/>
      <w:sz w:val="28"/>
      <w:szCs w:val="28"/>
      <w:lang w:val="x-none" w:eastAsia="ar-SA"/>
    </w:rPr>
  </w:style>
  <w:style w:type="character" w:customStyle="1" w:styleId="34">
    <w:name w:val="Заголовок 3 Знак"/>
    <w:basedOn w:val="a3"/>
    <w:link w:val="31"/>
    <w:rsid w:val="00502EE3"/>
    <w:rPr>
      <w:rFonts w:ascii="Arial" w:eastAsia="Times New Roman" w:hAnsi="Arial" w:cs="Times New Roman"/>
      <w:sz w:val="24"/>
      <w:szCs w:val="20"/>
      <w:lang w:val="en-US" w:eastAsia="ar-SA"/>
    </w:rPr>
  </w:style>
  <w:style w:type="character" w:customStyle="1" w:styleId="42">
    <w:name w:val="Заголовок 4 Знак"/>
    <w:basedOn w:val="a3"/>
    <w:link w:val="41"/>
    <w:rsid w:val="00502EE3"/>
    <w:rPr>
      <w:rFonts w:ascii="Times New Roman" w:eastAsia="Times New Roman" w:hAnsi="Times New Roman" w:cs="Times New Roman"/>
      <w:bCs/>
      <w:sz w:val="28"/>
      <w:szCs w:val="24"/>
      <w:lang w:val="x-none" w:eastAsia="ar-SA"/>
    </w:rPr>
  </w:style>
  <w:style w:type="character" w:customStyle="1" w:styleId="52">
    <w:name w:val="Заголовок 5 Знак"/>
    <w:basedOn w:val="a3"/>
    <w:link w:val="51"/>
    <w:rsid w:val="00502EE3"/>
    <w:rPr>
      <w:rFonts w:ascii="Times New Roman" w:eastAsia="Times New Roman" w:hAnsi="Times New Roman" w:cs="Times New Roman"/>
      <w:b/>
      <w:sz w:val="24"/>
      <w:szCs w:val="20"/>
      <w:lang w:val="en-US" w:eastAsia="ar-SA"/>
    </w:rPr>
  </w:style>
  <w:style w:type="character" w:customStyle="1" w:styleId="60">
    <w:name w:val="Заголовок 6 Знак"/>
    <w:basedOn w:val="a3"/>
    <w:link w:val="6"/>
    <w:rsid w:val="00502EE3"/>
    <w:rPr>
      <w:rFonts w:ascii="Times New Roman" w:eastAsia="Times New Roman" w:hAnsi="Times New Roman" w:cs="Times New Roman"/>
      <w:color w:val="000000"/>
      <w:spacing w:val="-3"/>
      <w:sz w:val="28"/>
      <w:szCs w:val="20"/>
      <w:lang w:val="x-none" w:eastAsia="ar-SA"/>
    </w:rPr>
  </w:style>
  <w:style w:type="character" w:customStyle="1" w:styleId="70">
    <w:name w:val="Заголовок 7 Знак"/>
    <w:basedOn w:val="a3"/>
    <w:link w:val="7"/>
    <w:rsid w:val="00502EE3"/>
    <w:rPr>
      <w:rFonts w:ascii="Times New Roman" w:eastAsia="Times New Roman" w:hAnsi="Times New Roman" w:cs="Times New Roman"/>
      <w:sz w:val="32"/>
      <w:szCs w:val="20"/>
      <w:lang w:eastAsia="ar-SA"/>
    </w:rPr>
  </w:style>
  <w:style w:type="character" w:customStyle="1" w:styleId="80">
    <w:name w:val="Заголовок 8 Знак"/>
    <w:basedOn w:val="a3"/>
    <w:link w:val="8"/>
    <w:rsid w:val="00502EE3"/>
    <w:rPr>
      <w:rFonts w:ascii="Times New Roman" w:eastAsia="Times New Roman" w:hAnsi="Times New Roman" w:cs="Times New Roman"/>
      <w:sz w:val="28"/>
      <w:szCs w:val="20"/>
      <w:lang w:eastAsia="ar-SA"/>
    </w:rPr>
  </w:style>
  <w:style w:type="character" w:customStyle="1" w:styleId="90">
    <w:name w:val="Заголовок 9 Знак"/>
    <w:basedOn w:val="a3"/>
    <w:link w:val="9"/>
    <w:rsid w:val="00502EE3"/>
    <w:rPr>
      <w:rFonts w:ascii="Times New Roman" w:eastAsia="Times New Roman" w:hAnsi="Times New Roman" w:cs="Times New Roman"/>
      <w:b/>
      <w:sz w:val="32"/>
      <w:szCs w:val="20"/>
      <w:lang w:eastAsia="ar-SA"/>
    </w:rPr>
  </w:style>
  <w:style w:type="numbering" w:customStyle="1" w:styleId="12">
    <w:name w:val="Нет списка1"/>
    <w:next w:val="a5"/>
    <w:semiHidden/>
    <w:rsid w:val="00502EE3"/>
  </w:style>
  <w:style w:type="paragraph" w:customStyle="1" w:styleId="24">
    <w:name w:val="Знак Знак2"/>
    <w:basedOn w:val="a2"/>
    <w:rsid w:val="00502EE3"/>
    <w:pPr>
      <w:spacing w:line="240" w:lineRule="exact"/>
    </w:pPr>
    <w:rPr>
      <w:rFonts w:ascii="Verdana" w:eastAsia="Times New Roman" w:hAnsi="Verdana" w:cs="Verdana"/>
      <w:sz w:val="20"/>
      <w:szCs w:val="20"/>
      <w:lang w:val="en-US"/>
    </w:rPr>
  </w:style>
  <w:style w:type="character" w:customStyle="1" w:styleId="WW8Num4z0">
    <w:name w:val="WW8Num4z0"/>
    <w:rsid w:val="00502EE3"/>
    <w:rPr>
      <w:rFonts w:ascii="Symbol" w:hAnsi="Symbol"/>
    </w:rPr>
  </w:style>
  <w:style w:type="character" w:customStyle="1" w:styleId="WW8Num6z0">
    <w:name w:val="WW8Num6z0"/>
    <w:rsid w:val="00502EE3"/>
    <w:rPr>
      <w:b/>
      <w:bCs/>
    </w:rPr>
  </w:style>
  <w:style w:type="character" w:customStyle="1" w:styleId="WW8Num6z2">
    <w:name w:val="WW8Num6z2"/>
    <w:rsid w:val="00502EE3"/>
    <w:rPr>
      <w:rFonts w:ascii="Wingdings" w:hAnsi="Wingdings"/>
    </w:rPr>
  </w:style>
  <w:style w:type="character" w:customStyle="1" w:styleId="Absatz-Standardschriftart">
    <w:name w:val="Absatz-Standardschriftart"/>
    <w:rsid w:val="00502EE3"/>
  </w:style>
  <w:style w:type="character" w:customStyle="1" w:styleId="WW-Absatz-Standardschriftart">
    <w:name w:val="WW-Absatz-Standardschriftart"/>
    <w:rsid w:val="00502EE3"/>
  </w:style>
  <w:style w:type="character" w:customStyle="1" w:styleId="WW-Absatz-Standardschriftart1">
    <w:name w:val="WW-Absatz-Standardschriftart1"/>
    <w:rsid w:val="00502EE3"/>
  </w:style>
  <w:style w:type="character" w:customStyle="1" w:styleId="WW-Absatz-Standardschriftart11">
    <w:name w:val="WW-Absatz-Standardschriftart11"/>
    <w:rsid w:val="00502EE3"/>
  </w:style>
  <w:style w:type="character" w:customStyle="1" w:styleId="WW-Absatz-Standardschriftart111">
    <w:name w:val="WW-Absatz-Standardschriftart111"/>
    <w:rsid w:val="00502EE3"/>
  </w:style>
  <w:style w:type="character" w:customStyle="1" w:styleId="WW-Absatz-Standardschriftart1111">
    <w:name w:val="WW-Absatz-Standardschriftart1111"/>
    <w:rsid w:val="00502EE3"/>
  </w:style>
  <w:style w:type="character" w:customStyle="1" w:styleId="WW-Absatz-Standardschriftart11111">
    <w:name w:val="WW-Absatz-Standardschriftart11111"/>
    <w:rsid w:val="00502EE3"/>
  </w:style>
  <w:style w:type="character" w:customStyle="1" w:styleId="53">
    <w:name w:val="Основной шрифт абзаца5"/>
    <w:rsid w:val="00502EE3"/>
  </w:style>
  <w:style w:type="character" w:customStyle="1" w:styleId="WW-Absatz-Standardschriftart111111">
    <w:name w:val="WW-Absatz-Standardschriftart111111"/>
    <w:rsid w:val="00502EE3"/>
  </w:style>
  <w:style w:type="character" w:customStyle="1" w:styleId="WW-Absatz-Standardschriftart1111111">
    <w:name w:val="WW-Absatz-Standardschriftart1111111"/>
    <w:rsid w:val="00502EE3"/>
  </w:style>
  <w:style w:type="character" w:customStyle="1" w:styleId="WW-Absatz-Standardschriftart11111111">
    <w:name w:val="WW-Absatz-Standardschriftart11111111"/>
    <w:rsid w:val="00502EE3"/>
  </w:style>
  <w:style w:type="character" w:customStyle="1" w:styleId="WW-Absatz-Standardschriftart111111111">
    <w:name w:val="WW-Absatz-Standardschriftart111111111"/>
    <w:rsid w:val="00502EE3"/>
  </w:style>
  <w:style w:type="character" w:customStyle="1" w:styleId="WW-Absatz-Standardschriftart1111111111">
    <w:name w:val="WW-Absatz-Standardschriftart1111111111"/>
    <w:rsid w:val="00502EE3"/>
  </w:style>
  <w:style w:type="character" w:customStyle="1" w:styleId="WW-Absatz-Standardschriftart11111111111">
    <w:name w:val="WW-Absatz-Standardschriftart11111111111"/>
    <w:rsid w:val="00502EE3"/>
  </w:style>
  <w:style w:type="character" w:customStyle="1" w:styleId="WW-Absatz-Standardschriftart111111111111">
    <w:name w:val="WW-Absatz-Standardschriftart111111111111"/>
    <w:rsid w:val="00502EE3"/>
  </w:style>
  <w:style w:type="character" w:customStyle="1" w:styleId="WW-Absatz-Standardschriftart1111111111111">
    <w:name w:val="WW-Absatz-Standardschriftart1111111111111"/>
    <w:rsid w:val="00502EE3"/>
  </w:style>
  <w:style w:type="character" w:customStyle="1" w:styleId="WW-Absatz-Standardschriftart11111111111111">
    <w:name w:val="WW-Absatz-Standardschriftart11111111111111"/>
    <w:rsid w:val="00502EE3"/>
  </w:style>
  <w:style w:type="character" w:customStyle="1" w:styleId="43">
    <w:name w:val="Основной шрифт абзаца4"/>
    <w:rsid w:val="00502EE3"/>
  </w:style>
  <w:style w:type="character" w:customStyle="1" w:styleId="WW-Absatz-Standardschriftart111111111111111">
    <w:name w:val="WW-Absatz-Standardschriftart111111111111111"/>
    <w:rsid w:val="00502EE3"/>
  </w:style>
  <w:style w:type="character" w:customStyle="1" w:styleId="WW8Num12z0">
    <w:name w:val="WW8Num12z0"/>
    <w:rsid w:val="00502EE3"/>
    <w:rPr>
      <w:rFonts w:ascii="Times New Roman" w:hAnsi="Times New Roman" w:cs="Times New Roman"/>
      <w:sz w:val="22"/>
      <w:szCs w:val="26"/>
    </w:rPr>
  </w:style>
  <w:style w:type="character" w:customStyle="1" w:styleId="WW-Absatz-Standardschriftart1111111111111111">
    <w:name w:val="WW-Absatz-Standardschriftart1111111111111111"/>
    <w:rsid w:val="00502EE3"/>
  </w:style>
  <w:style w:type="character" w:customStyle="1" w:styleId="WW-Absatz-Standardschriftart11111111111111111">
    <w:name w:val="WW-Absatz-Standardschriftart11111111111111111"/>
    <w:rsid w:val="00502EE3"/>
  </w:style>
  <w:style w:type="character" w:customStyle="1" w:styleId="WW-Absatz-Standardschriftart111111111111111111">
    <w:name w:val="WW-Absatz-Standardschriftart111111111111111111"/>
    <w:rsid w:val="00502EE3"/>
  </w:style>
  <w:style w:type="character" w:customStyle="1" w:styleId="WW-Absatz-Standardschriftart1111111111111111111">
    <w:name w:val="WW-Absatz-Standardschriftart1111111111111111111"/>
    <w:rsid w:val="00502EE3"/>
  </w:style>
  <w:style w:type="character" w:customStyle="1" w:styleId="WW-Absatz-Standardschriftart11111111111111111111">
    <w:name w:val="WW-Absatz-Standardschriftart11111111111111111111"/>
    <w:rsid w:val="00502EE3"/>
  </w:style>
  <w:style w:type="character" w:customStyle="1" w:styleId="WW-Absatz-Standardschriftart111111111111111111111">
    <w:name w:val="WW-Absatz-Standardschriftart111111111111111111111"/>
    <w:rsid w:val="00502EE3"/>
  </w:style>
  <w:style w:type="character" w:customStyle="1" w:styleId="WW-Absatz-Standardschriftart1111111111111111111111">
    <w:name w:val="WW-Absatz-Standardschriftart1111111111111111111111"/>
    <w:rsid w:val="00502EE3"/>
  </w:style>
  <w:style w:type="character" w:customStyle="1" w:styleId="35">
    <w:name w:val="Основной шрифт абзаца3"/>
    <w:rsid w:val="00502EE3"/>
  </w:style>
  <w:style w:type="character" w:customStyle="1" w:styleId="WW-Absatz-Standardschriftart11111111111111111111111">
    <w:name w:val="WW-Absatz-Standardschriftart11111111111111111111111"/>
    <w:rsid w:val="00502EE3"/>
  </w:style>
  <w:style w:type="character" w:customStyle="1" w:styleId="WW-Absatz-Standardschriftart111111111111111111111111">
    <w:name w:val="WW-Absatz-Standardschriftart111111111111111111111111"/>
    <w:rsid w:val="00502EE3"/>
  </w:style>
  <w:style w:type="character" w:customStyle="1" w:styleId="WW-Absatz-Standardschriftart1111111111111111111111111">
    <w:name w:val="WW-Absatz-Standardschriftart1111111111111111111111111"/>
    <w:rsid w:val="00502EE3"/>
  </w:style>
  <w:style w:type="character" w:customStyle="1" w:styleId="WW-Absatz-Standardschriftart11111111111111111111111111">
    <w:name w:val="WW-Absatz-Standardschriftart11111111111111111111111111"/>
    <w:rsid w:val="00502EE3"/>
  </w:style>
  <w:style w:type="character" w:customStyle="1" w:styleId="WW8Num2z0">
    <w:name w:val="WW8Num2z0"/>
    <w:rsid w:val="00502EE3"/>
    <w:rPr>
      <w:rFonts w:ascii="Symbol" w:hAnsi="Symbol" w:cs="OpenSymbol"/>
    </w:rPr>
  </w:style>
  <w:style w:type="character" w:customStyle="1" w:styleId="WW8Num8z0">
    <w:name w:val="WW8Num8z0"/>
    <w:rsid w:val="00502EE3"/>
    <w:rPr>
      <w:rFonts w:ascii="Symbol" w:hAnsi="Symbol"/>
    </w:rPr>
  </w:style>
  <w:style w:type="character" w:customStyle="1" w:styleId="WW8Num8z2">
    <w:name w:val="WW8Num8z2"/>
    <w:rsid w:val="00502EE3"/>
    <w:rPr>
      <w:rFonts w:ascii="Wingdings" w:hAnsi="Wingdings"/>
    </w:rPr>
  </w:style>
  <w:style w:type="character" w:customStyle="1" w:styleId="25">
    <w:name w:val="Основной шрифт абзаца2"/>
    <w:rsid w:val="00502EE3"/>
  </w:style>
  <w:style w:type="character" w:customStyle="1" w:styleId="WW-Absatz-Standardschriftart111111111111111111111111111">
    <w:name w:val="WW-Absatz-Standardschriftart111111111111111111111111111"/>
    <w:rsid w:val="00502EE3"/>
  </w:style>
  <w:style w:type="character" w:customStyle="1" w:styleId="WW-Absatz-Standardschriftart1111111111111111111111111111">
    <w:name w:val="WW-Absatz-Standardschriftart1111111111111111111111111111"/>
    <w:rsid w:val="00502EE3"/>
  </w:style>
  <w:style w:type="character" w:customStyle="1" w:styleId="WW-Absatz-Standardschriftart11111111111111111111111111111">
    <w:name w:val="WW-Absatz-Standardschriftart11111111111111111111111111111"/>
    <w:rsid w:val="00502EE3"/>
  </w:style>
  <w:style w:type="character" w:customStyle="1" w:styleId="WW-Absatz-Standardschriftart111111111111111111111111111111">
    <w:name w:val="WW-Absatz-Standardschriftart111111111111111111111111111111"/>
    <w:rsid w:val="00502EE3"/>
  </w:style>
  <w:style w:type="character" w:customStyle="1" w:styleId="WW8Num1z0">
    <w:name w:val="WW8Num1z0"/>
    <w:rsid w:val="00502EE3"/>
    <w:rPr>
      <w:rFonts w:ascii="Symbol" w:hAnsi="Symbol" w:cs="OpenSymbol"/>
    </w:rPr>
  </w:style>
  <w:style w:type="character" w:customStyle="1" w:styleId="WW8Num4z2">
    <w:name w:val="WW8Num4z2"/>
    <w:rsid w:val="00502EE3"/>
    <w:rPr>
      <w:rFonts w:ascii="Wingdings" w:hAnsi="Wingdings"/>
    </w:rPr>
  </w:style>
  <w:style w:type="character" w:customStyle="1" w:styleId="WW8Num4z4">
    <w:name w:val="WW8Num4z4"/>
    <w:rsid w:val="00502EE3"/>
    <w:rPr>
      <w:rFonts w:ascii="Courier New" w:hAnsi="Courier New" w:cs="Courier New"/>
    </w:rPr>
  </w:style>
  <w:style w:type="character" w:customStyle="1" w:styleId="WW8Num7z0">
    <w:name w:val="WW8Num7z0"/>
    <w:rsid w:val="00502EE3"/>
    <w:rPr>
      <w:rFonts w:ascii="Symbol" w:hAnsi="Symbol"/>
    </w:rPr>
  </w:style>
  <w:style w:type="character" w:customStyle="1" w:styleId="WW8Num7z1">
    <w:name w:val="WW8Num7z1"/>
    <w:rsid w:val="00502EE3"/>
    <w:rPr>
      <w:rFonts w:ascii="Courier New" w:hAnsi="Courier New" w:cs="Courier New"/>
    </w:rPr>
  </w:style>
  <w:style w:type="character" w:customStyle="1" w:styleId="WW8Num7z2">
    <w:name w:val="WW8Num7z2"/>
    <w:rsid w:val="00502EE3"/>
    <w:rPr>
      <w:rFonts w:ascii="Wingdings" w:hAnsi="Wingdings"/>
    </w:rPr>
  </w:style>
  <w:style w:type="character" w:customStyle="1" w:styleId="WW8Num8z1">
    <w:name w:val="WW8Num8z1"/>
    <w:rsid w:val="00502EE3"/>
    <w:rPr>
      <w:rFonts w:ascii="Courier New" w:hAnsi="Courier New" w:cs="Courier New"/>
    </w:rPr>
  </w:style>
  <w:style w:type="character" w:customStyle="1" w:styleId="WW8Num10z0">
    <w:name w:val="WW8Num10z0"/>
    <w:rsid w:val="00502EE3"/>
    <w:rPr>
      <w:rFonts w:ascii="Times New Roman" w:eastAsia="Times New Roman" w:hAnsi="Times New Roman" w:cs="Times New Roman"/>
    </w:rPr>
  </w:style>
  <w:style w:type="character" w:customStyle="1" w:styleId="WW8Num10z1">
    <w:name w:val="WW8Num10z1"/>
    <w:rsid w:val="00502EE3"/>
    <w:rPr>
      <w:rFonts w:ascii="Courier New" w:hAnsi="Courier New" w:cs="Wingdings"/>
    </w:rPr>
  </w:style>
  <w:style w:type="character" w:customStyle="1" w:styleId="WW8Num10z2">
    <w:name w:val="WW8Num10z2"/>
    <w:rsid w:val="00502EE3"/>
    <w:rPr>
      <w:rFonts w:ascii="Wingdings" w:hAnsi="Wingdings"/>
    </w:rPr>
  </w:style>
  <w:style w:type="character" w:customStyle="1" w:styleId="WW8Num10z3">
    <w:name w:val="WW8Num10z3"/>
    <w:rsid w:val="00502EE3"/>
    <w:rPr>
      <w:rFonts w:ascii="Symbol" w:hAnsi="Symbol"/>
    </w:rPr>
  </w:style>
  <w:style w:type="character" w:customStyle="1" w:styleId="WW8Num11z0">
    <w:name w:val="WW8Num11z0"/>
    <w:rsid w:val="00502EE3"/>
    <w:rPr>
      <w:rFonts w:ascii="Times New Roman" w:hAnsi="Times New Roman" w:cs="Times New Roman"/>
    </w:rPr>
  </w:style>
  <w:style w:type="character" w:customStyle="1" w:styleId="WW8Num13z0">
    <w:name w:val="WW8Num13z0"/>
    <w:rsid w:val="00502EE3"/>
    <w:rPr>
      <w:rFonts w:ascii="Symbol" w:hAnsi="Symbol"/>
    </w:rPr>
  </w:style>
  <w:style w:type="character" w:customStyle="1" w:styleId="WW8Num13z1">
    <w:name w:val="WW8Num13z1"/>
    <w:rsid w:val="00502EE3"/>
    <w:rPr>
      <w:rFonts w:ascii="Courier New" w:hAnsi="Courier New" w:cs="Courier New"/>
    </w:rPr>
  </w:style>
  <w:style w:type="character" w:customStyle="1" w:styleId="WW8Num13z2">
    <w:name w:val="WW8Num13z2"/>
    <w:rsid w:val="00502EE3"/>
    <w:rPr>
      <w:rFonts w:ascii="Wingdings" w:hAnsi="Wingdings"/>
    </w:rPr>
  </w:style>
  <w:style w:type="character" w:customStyle="1" w:styleId="WW8Num14z0">
    <w:name w:val="WW8Num14z0"/>
    <w:rsid w:val="00502EE3"/>
    <w:rPr>
      <w:rFonts w:ascii="Times New Roman" w:hAnsi="Times New Roman" w:cs="Times New Roman"/>
      <w:sz w:val="28"/>
      <w:szCs w:val="28"/>
    </w:rPr>
  </w:style>
  <w:style w:type="character" w:customStyle="1" w:styleId="WW8Num15z0">
    <w:name w:val="WW8Num15z0"/>
    <w:rsid w:val="00502EE3"/>
    <w:rPr>
      <w:rFonts w:ascii="Times New Roman" w:hAnsi="Times New Roman"/>
      <w:b/>
      <w:i w:val="0"/>
      <w:sz w:val="28"/>
    </w:rPr>
  </w:style>
  <w:style w:type="character" w:customStyle="1" w:styleId="WW8Num15z1">
    <w:name w:val="WW8Num15z1"/>
    <w:rsid w:val="00502EE3"/>
    <w:rPr>
      <w:rFonts w:ascii="Times New Roman" w:hAnsi="Times New Roman" w:cs="Times New Roman"/>
      <w:b w:val="0"/>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5z2">
    <w:name w:val="WW8Num15z2"/>
    <w:rsid w:val="00502EE3"/>
    <w:rPr>
      <w:b/>
    </w:rPr>
  </w:style>
  <w:style w:type="character" w:customStyle="1" w:styleId="WW8Num15z4">
    <w:name w:val="WW8Num15z4"/>
    <w:rsid w:val="00502EE3"/>
    <w:rPr>
      <w:rFonts w:ascii="Times New Roman" w:hAnsi="Times New Roman" w:cs="Times New Roman"/>
      <w:b w:val="0"/>
      <w:bCs w:val="0"/>
      <w:i w:val="0"/>
      <w:iCs w:val="0"/>
      <w:caps w:val="0"/>
      <w:smallCaps w:val="0"/>
      <w:strike w:val="0"/>
      <w:dstrike w:val="0"/>
      <w:outline w:val="0"/>
      <w:shadow w:val="0"/>
      <w:vanish w:val="0"/>
      <w:spacing w:val="0"/>
      <w:kern w:val="1"/>
      <w:position w:val="0"/>
      <w:sz w:val="20"/>
      <w:u w:val="none"/>
      <w:vertAlign w:val="baseline"/>
      <w:em w:val="none"/>
    </w:rPr>
  </w:style>
  <w:style w:type="character" w:customStyle="1" w:styleId="WW8Num20z0">
    <w:name w:val="WW8Num20z0"/>
    <w:rsid w:val="00502EE3"/>
    <w:rPr>
      <w:rFonts w:ascii="Symbol" w:hAnsi="Symbol"/>
    </w:rPr>
  </w:style>
  <w:style w:type="character" w:customStyle="1" w:styleId="WW8Num20z1">
    <w:name w:val="WW8Num20z1"/>
    <w:rsid w:val="00502EE3"/>
    <w:rPr>
      <w:rFonts w:ascii="Courier New" w:hAnsi="Courier New" w:cs="Courier New"/>
    </w:rPr>
  </w:style>
  <w:style w:type="character" w:customStyle="1" w:styleId="WW8Num20z2">
    <w:name w:val="WW8Num20z2"/>
    <w:rsid w:val="00502EE3"/>
    <w:rPr>
      <w:rFonts w:ascii="Wingdings" w:hAnsi="Wingdings"/>
    </w:rPr>
  </w:style>
  <w:style w:type="character" w:customStyle="1" w:styleId="WW8Num21z0">
    <w:name w:val="WW8Num21z0"/>
    <w:rsid w:val="00502EE3"/>
    <w:rPr>
      <w:rFonts w:ascii="Symbol" w:hAnsi="Symbol"/>
    </w:rPr>
  </w:style>
  <w:style w:type="character" w:customStyle="1" w:styleId="WW8Num21z1">
    <w:name w:val="WW8Num21z1"/>
    <w:rsid w:val="00502EE3"/>
    <w:rPr>
      <w:rFonts w:ascii="Courier New" w:hAnsi="Courier New" w:cs="Courier New"/>
    </w:rPr>
  </w:style>
  <w:style w:type="character" w:customStyle="1" w:styleId="WW8Num21z2">
    <w:name w:val="WW8Num21z2"/>
    <w:rsid w:val="00502EE3"/>
    <w:rPr>
      <w:rFonts w:ascii="Wingdings" w:hAnsi="Wingdings"/>
    </w:rPr>
  </w:style>
  <w:style w:type="character" w:customStyle="1" w:styleId="WW8Num22z0">
    <w:name w:val="WW8Num22z0"/>
    <w:rsid w:val="00502EE3"/>
    <w:rPr>
      <w:rFonts w:ascii="Symbol" w:hAnsi="Symbol"/>
    </w:rPr>
  </w:style>
  <w:style w:type="character" w:customStyle="1" w:styleId="WW8Num22z1">
    <w:name w:val="WW8Num22z1"/>
    <w:rsid w:val="00502EE3"/>
    <w:rPr>
      <w:rFonts w:ascii="Courier New" w:hAnsi="Courier New" w:cs="Courier New"/>
    </w:rPr>
  </w:style>
  <w:style w:type="character" w:customStyle="1" w:styleId="WW8Num22z2">
    <w:name w:val="WW8Num22z2"/>
    <w:rsid w:val="00502EE3"/>
    <w:rPr>
      <w:rFonts w:ascii="Wingdings" w:hAnsi="Wingdings"/>
    </w:rPr>
  </w:style>
  <w:style w:type="character" w:customStyle="1" w:styleId="WW8Num23z0">
    <w:name w:val="WW8Num23z0"/>
    <w:rsid w:val="00502EE3"/>
    <w:rPr>
      <w:rFonts w:ascii="Times New Roman" w:hAnsi="Times New Roman" w:cs="Times New Roman"/>
    </w:rPr>
  </w:style>
  <w:style w:type="character" w:customStyle="1" w:styleId="WW8Num26z0">
    <w:name w:val="WW8Num26z0"/>
    <w:rsid w:val="00502EE3"/>
    <w:rPr>
      <w:b/>
      <w:i w:val="0"/>
      <w:sz w:val="28"/>
      <w:szCs w:val="28"/>
    </w:rPr>
  </w:style>
  <w:style w:type="character" w:customStyle="1" w:styleId="WW8Num26z2">
    <w:name w:val="WW8Num26z2"/>
    <w:rsid w:val="00502EE3"/>
    <w:rPr>
      <w:b w:val="0"/>
      <w:sz w:val="28"/>
      <w:szCs w:val="28"/>
      <w:lang w:val="ru-RU" w:eastAsia="ar-SA" w:bidi="ar-SA"/>
    </w:rPr>
  </w:style>
  <w:style w:type="character" w:customStyle="1" w:styleId="WW8Num27z0">
    <w:name w:val="WW8Num27z0"/>
    <w:rsid w:val="00502EE3"/>
    <w:rPr>
      <w:rFonts w:ascii="Times New Roman" w:hAnsi="Times New Roman" w:cs="Times New Roman"/>
    </w:rPr>
  </w:style>
  <w:style w:type="character" w:customStyle="1" w:styleId="WW8Num28z0">
    <w:name w:val="WW8Num28z0"/>
    <w:rsid w:val="00502EE3"/>
    <w:rPr>
      <w:rFonts w:ascii="Times New Roman" w:hAnsi="Times New Roman" w:cs="Times New Roman"/>
    </w:rPr>
  </w:style>
  <w:style w:type="character" w:customStyle="1" w:styleId="WW8Num30z0">
    <w:name w:val="WW8Num30z0"/>
    <w:rsid w:val="00502EE3"/>
    <w:rPr>
      <w:rFonts w:ascii="Times New Roman" w:hAnsi="Times New Roman" w:cs="Times New Roman"/>
    </w:rPr>
  </w:style>
  <w:style w:type="character" w:customStyle="1" w:styleId="13">
    <w:name w:val="Основной шрифт абзаца1"/>
    <w:rsid w:val="00502EE3"/>
  </w:style>
  <w:style w:type="character" w:customStyle="1" w:styleId="H1">
    <w:name w:val="H1 Знак"/>
    <w:rsid w:val="00502EE3"/>
    <w:rPr>
      <w:b/>
      <w:sz w:val="22"/>
      <w:lang w:val="en-US" w:eastAsia="ar-SA" w:bidi="ar-SA"/>
    </w:rPr>
  </w:style>
  <w:style w:type="character" w:styleId="a6">
    <w:name w:val="Hyperlink"/>
    <w:uiPriority w:val="99"/>
    <w:rsid w:val="00502EE3"/>
    <w:rPr>
      <w:color w:val="0000FF"/>
      <w:u w:val="single"/>
    </w:rPr>
  </w:style>
  <w:style w:type="character" w:customStyle="1" w:styleId="grame">
    <w:name w:val="grame"/>
    <w:basedOn w:val="13"/>
    <w:rsid w:val="00502EE3"/>
  </w:style>
  <w:style w:type="character" w:customStyle="1" w:styleId="54">
    <w:name w:val="Знак Знак5"/>
    <w:rsid w:val="00502EE3"/>
    <w:rPr>
      <w:sz w:val="24"/>
      <w:szCs w:val="24"/>
      <w:lang w:val="ru-RU" w:eastAsia="ar-SA" w:bidi="ar-SA"/>
    </w:rPr>
  </w:style>
  <w:style w:type="character" w:customStyle="1" w:styleId="44">
    <w:name w:val="Знак Знак4"/>
    <w:rsid w:val="00502EE3"/>
    <w:rPr>
      <w:sz w:val="24"/>
      <w:szCs w:val="24"/>
      <w:lang w:val="ru-RU" w:eastAsia="ar-SA" w:bidi="ar-SA"/>
    </w:rPr>
  </w:style>
  <w:style w:type="character" w:customStyle="1" w:styleId="a7">
    <w:name w:val="Основной шрифт"/>
    <w:rsid w:val="00502EE3"/>
  </w:style>
  <w:style w:type="character" w:styleId="a8">
    <w:name w:val="page number"/>
    <w:basedOn w:val="13"/>
    <w:rsid w:val="00502EE3"/>
  </w:style>
  <w:style w:type="character" w:styleId="a9">
    <w:name w:val="FollowedHyperlink"/>
    <w:rsid w:val="00502EE3"/>
    <w:rPr>
      <w:color w:val="800080"/>
      <w:u w:val="single"/>
    </w:rPr>
  </w:style>
  <w:style w:type="character" w:customStyle="1" w:styleId="14">
    <w:name w:val="Знак Знак1"/>
    <w:rsid w:val="00502EE3"/>
    <w:rPr>
      <w:lang w:val="ru-RU" w:eastAsia="ar-SA" w:bidi="ar-SA"/>
    </w:rPr>
  </w:style>
  <w:style w:type="character" w:customStyle="1" w:styleId="aa">
    <w:name w:val="Текст сноски Знак"/>
    <w:link w:val="ab"/>
    <w:rsid w:val="00502EE3"/>
    <w:rPr>
      <w:b/>
      <w:bCs/>
      <w:lang w:eastAsia="ar-SA"/>
    </w:rPr>
  </w:style>
  <w:style w:type="paragraph" w:styleId="ab">
    <w:name w:val="footnote text"/>
    <w:basedOn w:val="a2"/>
    <w:link w:val="aa"/>
    <w:rsid w:val="00502EE3"/>
    <w:pPr>
      <w:spacing w:after="0" w:line="240" w:lineRule="auto"/>
    </w:pPr>
    <w:rPr>
      <w:b/>
      <w:bCs/>
      <w:lang w:eastAsia="ar-SA"/>
    </w:rPr>
  </w:style>
  <w:style w:type="character" w:customStyle="1" w:styleId="15">
    <w:name w:val="Текст сноски Знак1"/>
    <w:basedOn w:val="a3"/>
    <w:semiHidden/>
    <w:rsid w:val="00502EE3"/>
    <w:rPr>
      <w:sz w:val="20"/>
      <w:szCs w:val="20"/>
    </w:rPr>
  </w:style>
  <w:style w:type="character" w:customStyle="1" w:styleId="16">
    <w:name w:val="Заголовок 1.КД Знак"/>
    <w:rsid w:val="00502EE3"/>
    <w:rPr>
      <w:b/>
      <w:sz w:val="28"/>
      <w:szCs w:val="28"/>
      <w:lang w:val="ru-RU" w:eastAsia="ar-SA" w:bidi="ar-SA"/>
    </w:rPr>
  </w:style>
  <w:style w:type="character" w:customStyle="1" w:styleId="zakonspanusual2">
    <w:name w:val="zakon_spanusual2"/>
    <w:rsid w:val="00502EE3"/>
    <w:rPr>
      <w:rFonts w:ascii="Arial" w:hAnsi="Arial" w:cs="Arial"/>
      <w:color w:val="000000"/>
      <w:sz w:val="18"/>
      <w:szCs w:val="18"/>
    </w:rPr>
  </w:style>
  <w:style w:type="character" w:customStyle="1" w:styleId="ac">
    <w:name w:val="Символ нумерации"/>
    <w:rsid w:val="00502EE3"/>
    <w:rPr>
      <w:sz w:val="22"/>
      <w:szCs w:val="26"/>
    </w:rPr>
  </w:style>
  <w:style w:type="character" w:customStyle="1" w:styleId="ad">
    <w:name w:val="Маркеры списка"/>
    <w:rsid w:val="00502EE3"/>
    <w:rPr>
      <w:rFonts w:ascii="OpenSymbol" w:eastAsia="OpenSymbol" w:hAnsi="OpenSymbol" w:cs="OpenSymbol"/>
    </w:rPr>
  </w:style>
  <w:style w:type="character" w:styleId="ae">
    <w:name w:val="Strong"/>
    <w:uiPriority w:val="22"/>
    <w:qFormat/>
    <w:rsid w:val="00502EE3"/>
    <w:rPr>
      <w:b/>
      <w:bCs/>
    </w:rPr>
  </w:style>
  <w:style w:type="paragraph" w:customStyle="1" w:styleId="af">
    <w:name w:val="Заголовок"/>
    <w:basedOn w:val="a2"/>
    <w:next w:val="af0"/>
    <w:rsid w:val="00502EE3"/>
    <w:pPr>
      <w:keepNext/>
      <w:suppressAutoHyphens/>
      <w:spacing w:before="240" w:after="120" w:line="240" w:lineRule="auto"/>
    </w:pPr>
    <w:rPr>
      <w:rFonts w:ascii="Arial" w:eastAsia="Arial Unicode MS" w:hAnsi="Arial" w:cs="Tahoma"/>
      <w:sz w:val="28"/>
      <w:szCs w:val="28"/>
      <w:lang w:eastAsia="ar-SA"/>
    </w:rPr>
  </w:style>
  <w:style w:type="paragraph" w:styleId="af0">
    <w:name w:val="Body Text"/>
    <w:aliases w:val="Основной текст Знак Знак,body text,body text Знак,body text Знак Знак,Знак5"/>
    <w:basedOn w:val="a2"/>
    <w:link w:val="af1"/>
    <w:rsid w:val="00502EE3"/>
    <w:pPr>
      <w:suppressAutoHyphens/>
      <w:spacing w:after="120" w:line="240" w:lineRule="auto"/>
    </w:pPr>
    <w:rPr>
      <w:rFonts w:ascii="Times New Roman" w:eastAsia="Times New Roman" w:hAnsi="Times New Roman" w:cs="Times New Roman"/>
      <w:sz w:val="24"/>
      <w:szCs w:val="24"/>
      <w:lang w:val="x-none" w:eastAsia="ar-SA"/>
    </w:rPr>
  </w:style>
  <w:style w:type="character" w:customStyle="1" w:styleId="af1">
    <w:name w:val="Основной текст Знак"/>
    <w:aliases w:val="Основной текст Знак Знак Знак5,body text Знак5,body text Знак Знак5,body text Знак Знак Знак3,Знак5 Знак"/>
    <w:basedOn w:val="a3"/>
    <w:link w:val="af0"/>
    <w:rsid w:val="00502EE3"/>
    <w:rPr>
      <w:rFonts w:ascii="Times New Roman" w:eastAsia="Times New Roman" w:hAnsi="Times New Roman" w:cs="Times New Roman"/>
      <w:sz w:val="24"/>
      <w:szCs w:val="24"/>
      <w:lang w:val="x-none" w:eastAsia="ar-SA"/>
    </w:rPr>
  </w:style>
  <w:style w:type="paragraph" w:styleId="af2">
    <w:name w:val="Title"/>
    <w:basedOn w:val="af"/>
    <w:next w:val="af3"/>
    <w:link w:val="af4"/>
    <w:qFormat/>
    <w:rsid w:val="00502EE3"/>
    <w:rPr>
      <w:rFonts w:cs="Times New Roman"/>
      <w:lang w:val="x-none"/>
    </w:rPr>
  </w:style>
  <w:style w:type="character" w:customStyle="1" w:styleId="af4">
    <w:name w:val="Название Знак"/>
    <w:basedOn w:val="a3"/>
    <w:link w:val="af2"/>
    <w:rsid w:val="00502EE3"/>
    <w:rPr>
      <w:rFonts w:ascii="Arial" w:eastAsia="Arial Unicode MS" w:hAnsi="Arial" w:cs="Times New Roman"/>
      <w:sz w:val="28"/>
      <w:szCs w:val="28"/>
      <w:lang w:val="x-none" w:eastAsia="ar-SA"/>
    </w:rPr>
  </w:style>
  <w:style w:type="paragraph" w:styleId="af3">
    <w:name w:val="Subtitle"/>
    <w:basedOn w:val="af"/>
    <w:next w:val="af0"/>
    <w:link w:val="af5"/>
    <w:qFormat/>
    <w:rsid w:val="00502EE3"/>
    <w:pPr>
      <w:jc w:val="center"/>
    </w:pPr>
    <w:rPr>
      <w:rFonts w:cs="Times New Roman"/>
      <w:i/>
      <w:iCs/>
      <w:lang w:val="x-none"/>
    </w:rPr>
  </w:style>
  <w:style w:type="character" w:customStyle="1" w:styleId="af5">
    <w:name w:val="Подзаголовок Знак"/>
    <w:basedOn w:val="a3"/>
    <w:link w:val="af3"/>
    <w:rsid w:val="00502EE3"/>
    <w:rPr>
      <w:rFonts w:ascii="Arial" w:eastAsia="Arial Unicode MS" w:hAnsi="Arial" w:cs="Times New Roman"/>
      <w:i/>
      <w:iCs/>
      <w:sz w:val="28"/>
      <w:szCs w:val="28"/>
      <w:lang w:val="x-none" w:eastAsia="ar-SA"/>
    </w:rPr>
  </w:style>
  <w:style w:type="paragraph" w:styleId="af6">
    <w:name w:val="List"/>
    <w:basedOn w:val="af0"/>
    <w:rsid w:val="00502EE3"/>
    <w:rPr>
      <w:rFonts w:ascii="Arial" w:hAnsi="Arial" w:cs="Tahoma"/>
    </w:rPr>
  </w:style>
  <w:style w:type="paragraph" w:customStyle="1" w:styleId="55">
    <w:name w:val="Название5"/>
    <w:basedOn w:val="a2"/>
    <w:rsid w:val="00502EE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56">
    <w:name w:val="Указатель5"/>
    <w:basedOn w:val="a2"/>
    <w:rsid w:val="00502EE3"/>
    <w:pPr>
      <w:suppressLineNumbers/>
      <w:suppressAutoHyphens/>
      <w:spacing w:after="0" w:line="240" w:lineRule="auto"/>
    </w:pPr>
    <w:rPr>
      <w:rFonts w:ascii="Arial" w:eastAsia="Times New Roman" w:hAnsi="Arial" w:cs="Tahoma"/>
      <w:sz w:val="24"/>
      <w:szCs w:val="24"/>
      <w:lang w:eastAsia="ar-SA"/>
    </w:rPr>
  </w:style>
  <w:style w:type="paragraph" w:customStyle="1" w:styleId="45">
    <w:name w:val="Название4"/>
    <w:basedOn w:val="a2"/>
    <w:rsid w:val="00502EE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46">
    <w:name w:val="Указатель4"/>
    <w:basedOn w:val="a2"/>
    <w:rsid w:val="00502EE3"/>
    <w:pPr>
      <w:suppressLineNumbers/>
      <w:suppressAutoHyphens/>
      <w:spacing w:after="0" w:line="240" w:lineRule="auto"/>
    </w:pPr>
    <w:rPr>
      <w:rFonts w:ascii="Arial" w:eastAsia="Times New Roman" w:hAnsi="Arial" w:cs="Tahoma"/>
      <w:sz w:val="24"/>
      <w:szCs w:val="24"/>
      <w:lang w:eastAsia="ar-SA"/>
    </w:rPr>
  </w:style>
  <w:style w:type="paragraph" w:customStyle="1" w:styleId="36">
    <w:name w:val="Название3"/>
    <w:basedOn w:val="a2"/>
    <w:rsid w:val="00502EE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37">
    <w:name w:val="Указатель3"/>
    <w:basedOn w:val="a2"/>
    <w:rsid w:val="00502EE3"/>
    <w:pPr>
      <w:suppressLineNumbers/>
      <w:suppressAutoHyphens/>
      <w:spacing w:after="0" w:line="240" w:lineRule="auto"/>
    </w:pPr>
    <w:rPr>
      <w:rFonts w:ascii="Arial" w:eastAsia="Times New Roman" w:hAnsi="Arial" w:cs="Tahoma"/>
      <w:sz w:val="24"/>
      <w:szCs w:val="24"/>
      <w:lang w:eastAsia="ar-SA"/>
    </w:rPr>
  </w:style>
  <w:style w:type="paragraph" w:customStyle="1" w:styleId="26">
    <w:name w:val="Название2"/>
    <w:basedOn w:val="a2"/>
    <w:rsid w:val="00502EE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7">
    <w:name w:val="Указатель2"/>
    <w:basedOn w:val="a2"/>
    <w:rsid w:val="00502EE3"/>
    <w:pPr>
      <w:suppressLineNumbers/>
      <w:suppressAutoHyphens/>
      <w:spacing w:after="0" w:line="240" w:lineRule="auto"/>
    </w:pPr>
    <w:rPr>
      <w:rFonts w:ascii="Arial" w:eastAsia="Times New Roman" w:hAnsi="Arial" w:cs="Tahoma"/>
      <w:sz w:val="24"/>
      <w:szCs w:val="24"/>
      <w:lang w:eastAsia="ar-SA"/>
    </w:rPr>
  </w:style>
  <w:style w:type="paragraph" w:customStyle="1" w:styleId="17">
    <w:name w:val="Название1"/>
    <w:basedOn w:val="a2"/>
    <w:rsid w:val="00502EE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8">
    <w:name w:val="Указатель1"/>
    <w:basedOn w:val="a2"/>
    <w:rsid w:val="00502EE3"/>
    <w:pPr>
      <w:suppressLineNumbers/>
      <w:suppressAutoHyphens/>
      <w:spacing w:after="0" w:line="240" w:lineRule="auto"/>
    </w:pPr>
    <w:rPr>
      <w:rFonts w:ascii="Arial" w:eastAsia="Times New Roman" w:hAnsi="Arial" w:cs="Tahoma"/>
      <w:sz w:val="24"/>
      <w:szCs w:val="24"/>
      <w:lang w:eastAsia="ar-SA"/>
    </w:rPr>
  </w:style>
  <w:style w:type="paragraph" w:customStyle="1" w:styleId="19">
    <w:name w:val="Стиль1"/>
    <w:basedOn w:val="a2"/>
    <w:rsid w:val="00502EE3"/>
    <w:pPr>
      <w:keepNext/>
      <w:keepLines/>
      <w:widowControl w:val="0"/>
      <w:suppressLineNumbers/>
      <w:tabs>
        <w:tab w:val="left" w:pos="432"/>
      </w:tabs>
      <w:suppressAutoHyphens/>
      <w:spacing w:after="60" w:line="240" w:lineRule="auto"/>
      <w:ind w:left="432" w:hanging="432"/>
    </w:pPr>
    <w:rPr>
      <w:rFonts w:ascii="Times New Roman" w:eastAsia="Times New Roman" w:hAnsi="Times New Roman" w:cs="Times New Roman"/>
      <w:b/>
      <w:sz w:val="28"/>
      <w:szCs w:val="24"/>
      <w:lang w:eastAsia="ar-SA"/>
    </w:rPr>
  </w:style>
  <w:style w:type="paragraph" w:customStyle="1" w:styleId="210">
    <w:name w:val="Нумерованный список 21"/>
    <w:basedOn w:val="a2"/>
    <w:rsid w:val="00502EE3"/>
    <w:pPr>
      <w:tabs>
        <w:tab w:val="left" w:pos="624"/>
      </w:tabs>
      <w:suppressAutoHyphens/>
      <w:spacing w:after="0" w:line="240" w:lineRule="auto"/>
      <w:ind w:left="624" w:hanging="624"/>
    </w:pPr>
    <w:rPr>
      <w:rFonts w:ascii="Times New Roman" w:eastAsia="Times New Roman" w:hAnsi="Times New Roman" w:cs="Times New Roman"/>
      <w:sz w:val="24"/>
      <w:szCs w:val="24"/>
      <w:lang w:eastAsia="ar-SA"/>
    </w:rPr>
  </w:style>
  <w:style w:type="paragraph" w:customStyle="1" w:styleId="28">
    <w:name w:val="Стиль2"/>
    <w:basedOn w:val="210"/>
    <w:rsid w:val="00502EE3"/>
    <w:pPr>
      <w:keepNext/>
      <w:keepLines/>
      <w:widowControl w:val="0"/>
      <w:suppressLineNumbers/>
      <w:tabs>
        <w:tab w:val="left" w:pos="1836"/>
      </w:tabs>
      <w:spacing w:after="60"/>
      <w:ind w:left="1836" w:hanging="576"/>
      <w:jc w:val="both"/>
    </w:pPr>
    <w:rPr>
      <w:b/>
      <w:szCs w:val="20"/>
    </w:rPr>
  </w:style>
  <w:style w:type="paragraph" w:customStyle="1" w:styleId="220">
    <w:name w:val="Основной текст с отступом 22"/>
    <w:basedOn w:val="a2"/>
    <w:rsid w:val="00502EE3"/>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32">
    <w:name w:val="Стиль3"/>
    <w:basedOn w:val="220"/>
    <w:rsid w:val="00502EE3"/>
    <w:pPr>
      <w:widowControl w:val="0"/>
      <w:numPr>
        <w:numId w:val="4"/>
      </w:numPr>
      <w:spacing w:after="0" w:line="100" w:lineRule="atLeast"/>
      <w:jc w:val="both"/>
      <w:textAlignment w:val="baseline"/>
    </w:pPr>
    <w:rPr>
      <w:szCs w:val="20"/>
    </w:rPr>
  </w:style>
  <w:style w:type="paragraph" w:styleId="af7">
    <w:name w:val="Body Text Indent"/>
    <w:basedOn w:val="a2"/>
    <w:link w:val="af8"/>
    <w:rsid w:val="00502EE3"/>
    <w:pPr>
      <w:suppressAutoHyphens/>
      <w:spacing w:after="120" w:line="240" w:lineRule="auto"/>
      <w:ind w:left="283"/>
    </w:pPr>
    <w:rPr>
      <w:rFonts w:ascii="Times New Roman" w:eastAsia="Times New Roman" w:hAnsi="Times New Roman" w:cs="Times New Roman"/>
      <w:sz w:val="24"/>
      <w:szCs w:val="24"/>
      <w:lang w:val="x-none" w:eastAsia="ar-SA"/>
    </w:rPr>
  </w:style>
  <w:style w:type="character" w:customStyle="1" w:styleId="af8">
    <w:name w:val="Основной текст с отступом Знак"/>
    <w:basedOn w:val="a3"/>
    <w:link w:val="af7"/>
    <w:rsid w:val="00502EE3"/>
    <w:rPr>
      <w:rFonts w:ascii="Times New Roman" w:eastAsia="Times New Roman" w:hAnsi="Times New Roman" w:cs="Times New Roman"/>
      <w:sz w:val="24"/>
      <w:szCs w:val="24"/>
      <w:lang w:val="x-none" w:eastAsia="ar-SA"/>
    </w:rPr>
  </w:style>
  <w:style w:type="paragraph" w:customStyle="1" w:styleId="BodyTextIndent21">
    <w:name w:val="Body Text Indent 21"/>
    <w:basedOn w:val="a2"/>
    <w:rsid w:val="00502EE3"/>
    <w:pPr>
      <w:widowControl w:val="0"/>
      <w:suppressAutoHyphens/>
      <w:spacing w:after="0" w:line="360" w:lineRule="auto"/>
      <w:ind w:firstLine="709"/>
      <w:jc w:val="both"/>
    </w:pPr>
    <w:rPr>
      <w:rFonts w:ascii="Times New Roman" w:eastAsia="Times New Roman" w:hAnsi="Times New Roman" w:cs="Times New Roman"/>
      <w:sz w:val="28"/>
      <w:szCs w:val="20"/>
      <w:lang w:eastAsia="ar-SA"/>
    </w:rPr>
  </w:style>
  <w:style w:type="paragraph" w:styleId="1a">
    <w:name w:val="toc 1"/>
    <w:basedOn w:val="a2"/>
    <w:next w:val="a2"/>
    <w:uiPriority w:val="39"/>
    <w:rsid w:val="00502EE3"/>
    <w:pPr>
      <w:tabs>
        <w:tab w:val="left" w:pos="360"/>
        <w:tab w:val="left" w:pos="9720"/>
      </w:tabs>
      <w:suppressAutoHyphens/>
      <w:spacing w:before="100" w:after="0" w:line="360" w:lineRule="auto"/>
      <w:ind w:right="616"/>
    </w:pPr>
    <w:rPr>
      <w:rFonts w:ascii="Times New Roman" w:eastAsia="Times New Roman" w:hAnsi="Times New Roman" w:cs="Times New Roman"/>
      <w:bCs/>
      <w:caps/>
      <w:kern w:val="1"/>
      <w:sz w:val="24"/>
      <w:szCs w:val="24"/>
      <w:lang w:eastAsia="ar-SA"/>
    </w:rPr>
  </w:style>
  <w:style w:type="paragraph" w:styleId="29">
    <w:name w:val="toc 2"/>
    <w:basedOn w:val="a2"/>
    <w:next w:val="a2"/>
    <w:rsid w:val="00502EE3"/>
    <w:pPr>
      <w:tabs>
        <w:tab w:val="left" w:pos="960"/>
        <w:tab w:val="left" w:pos="8820"/>
        <w:tab w:val="right" w:leader="dot" w:pos="9000"/>
      </w:tabs>
      <w:suppressAutoHyphens/>
      <w:spacing w:before="100" w:after="0" w:line="240" w:lineRule="auto"/>
      <w:ind w:left="360" w:right="-149"/>
    </w:pPr>
    <w:rPr>
      <w:rFonts w:ascii="Times New Roman" w:eastAsia="Times New Roman" w:hAnsi="Times New Roman" w:cs="Times New Roman"/>
      <w:bCs/>
      <w:sz w:val="20"/>
      <w:szCs w:val="20"/>
      <w:lang w:eastAsia="ar-SA"/>
    </w:rPr>
  </w:style>
  <w:style w:type="paragraph" w:customStyle="1" w:styleId="1b">
    <w:name w:val="Маркированный список1"/>
    <w:basedOn w:val="a2"/>
    <w:rsid w:val="00502EE3"/>
    <w:pPr>
      <w:tabs>
        <w:tab w:val="left" w:pos="1440"/>
      </w:tabs>
      <w:suppressAutoHyphens/>
      <w:spacing w:before="60" w:after="60" w:line="240" w:lineRule="auto"/>
      <w:ind w:left="1440" w:hanging="360"/>
      <w:jc w:val="both"/>
    </w:pPr>
    <w:rPr>
      <w:rFonts w:ascii="Times New Roman" w:eastAsia="Times New Roman" w:hAnsi="Times New Roman" w:cs="Times New Roman"/>
      <w:sz w:val="28"/>
      <w:szCs w:val="28"/>
      <w:lang w:eastAsia="ar-SA"/>
    </w:rPr>
  </w:style>
  <w:style w:type="paragraph" w:customStyle="1" w:styleId="ConsPlusNormal">
    <w:name w:val="ConsPlusNormal"/>
    <w:link w:val="ConsPlusNormal0"/>
    <w:rsid w:val="00502EE3"/>
    <w:pPr>
      <w:suppressAutoHyphens/>
      <w:autoSpaceDE w:val="0"/>
      <w:spacing w:after="0" w:line="240" w:lineRule="auto"/>
      <w:ind w:firstLine="720"/>
    </w:pPr>
    <w:rPr>
      <w:rFonts w:ascii="Arial" w:eastAsia="Arial" w:hAnsi="Arial" w:cs="Arial"/>
      <w:sz w:val="20"/>
      <w:szCs w:val="20"/>
      <w:lang w:eastAsia="ar-SA"/>
    </w:rPr>
  </w:style>
  <w:style w:type="paragraph" w:styleId="af9">
    <w:name w:val="header"/>
    <w:basedOn w:val="a2"/>
    <w:link w:val="afa"/>
    <w:uiPriority w:val="99"/>
    <w:rsid w:val="00502EE3"/>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ar-SA"/>
    </w:rPr>
  </w:style>
  <w:style w:type="character" w:customStyle="1" w:styleId="afa">
    <w:name w:val="Верхний колонтитул Знак"/>
    <w:basedOn w:val="a3"/>
    <w:link w:val="af9"/>
    <w:uiPriority w:val="99"/>
    <w:rsid w:val="00502EE3"/>
    <w:rPr>
      <w:rFonts w:ascii="Times New Roman" w:eastAsia="Times New Roman" w:hAnsi="Times New Roman" w:cs="Times New Roman"/>
      <w:sz w:val="24"/>
      <w:szCs w:val="24"/>
      <w:lang w:val="x-none" w:eastAsia="ar-SA"/>
    </w:rPr>
  </w:style>
  <w:style w:type="paragraph" w:styleId="afb">
    <w:name w:val="footer"/>
    <w:basedOn w:val="a2"/>
    <w:link w:val="afc"/>
    <w:rsid w:val="00502EE3"/>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ar-SA"/>
    </w:rPr>
  </w:style>
  <w:style w:type="character" w:customStyle="1" w:styleId="afc">
    <w:name w:val="Нижний колонтитул Знак"/>
    <w:basedOn w:val="a3"/>
    <w:link w:val="afb"/>
    <w:rsid w:val="00502EE3"/>
    <w:rPr>
      <w:rFonts w:ascii="Times New Roman" w:eastAsia="Times New Roman" w:hAnsi="Times New Roman" w:cs="Times New Roman"/>
      <w:sz w:val="24"/>
      <w:szCs w:val="24"/>
      <w:lang w:val="x-none" w:eastAsia="ar-SA"/>
    </w:rPr>
  </w:style>
  <w:style w:type="paragraph" w:styleId="afd">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Обычный (веб) Знак Знак Знак, Знак16,Знак16"/>
    <w:basedOn w:val="a2"/>
    <w:link w:val="1c"/>
    <w:uiPriority w:val="99"/>
    <w:qFormat/>
    <w:rsid w:val="00502EE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CharChar">
    <w:name w:val="1 Знак Char Знак Char Знак"/>
    <w:basedOn w:val="a2"/>
    <w:rsid w:val="00502EE3"/>
    <w:pPr>
      <w:suppressAutoHyphens/>
      <w:spacing w:line="240" w:lineRule="exact"/>
    </w:pPr>
    <w:rPr>
      <w:rFonts w:ascii="Times New Roman" w:eastAsia="Calibri" w:hAnsi="Times New Roman" w:cs="Times New Roman"/>
      <w:sz w:val="20"/>
      <w:szCs w:val="20"/>
      <w:lang w:eastAsia="ar-SA"/>
    </w:rPr>
  </w:style>
  <w:style w:type="paragraph" w:customStyle="1" w:styleId="310">
    <w:name w:val="Основной текст 31"/>
    <w:basedOn w:val="a2"/>
    <w:rsid w:val="00502EE3"/>
    <w:pPr>
      <w:suppressAutoHyphens/>
      <w:spacing w:after="120" w:line="240" w:lineRule="auto"/>
    </w:pPr>
    <w:rPr>
      <w:rFonts w:ascii="Times New Roman" w:eastAsia="Times New Roman" w:hAnsi="Times New Roman" w:cs="Times New Roman"/>
      <w:sz w:val="16"/>
      <w:szCs w:val="16"/>
      <w:lang w:eastAsia="ar-SA"/>
    </w:rPr>
  </w:style>
  <w:style w:type="paragraph" w:customStyle="1" w:styleId="afe">
    <w:name w:val="Словарная статья"/>
    <w:basedOn w:val="a2"/>
    <w:next w:val="a2"/>
    <w:rsid w:val="00502EE3"/>
    <w:pPr>
      <w:suppressAutoHyphens/>
      <w:autoSpaceDE w:val="0"/>
      <w:spacing w:after="0" w:line="240" w:lineRule="auto"/>
      <w:ind w:right="118"/>
      <w:jc w:val="both"/>
    </w:pPr>
    <w:rPr>
      <w:rFonts w:ascii="Arial" w:eastAsia="Times New Roman" w:hAnsi="Arial" w:cs="Times New Roman"/>
      <w:sz w:val="20"/>
      <w:szCs w:val="20"/>
      <w:lang w:eastAsia="ar-SA"/>
    </w:rPr>
  </w:style>
  <w:style w:type="paragraph" w:customStyle="1" w:styleId="ConsTitle">
    <w:name w:val="ConsTitle"/>
    <w:rsid w:val="00502EE3"/>
    <w:pPr>
      <w:widowControl w:val="0"/>
      <w:suppressAutoHyphens/>
      <w:spacing w:after="0" w:line="240" w:lineRule="auto"/>
    </w:pPr>
    <w:rPr>
      <w:rFonts w:ascii="Arial" w:eastAsia="Arial" w:hAnsi="Arial" w:cs="Times New Roman"/>
      <w:b/>
      <w:sz w:val="16"/>
      <w:szCs w:val="20"/>
      <w:lang w:eastAsia="ar-SA"/>
    </w:rPr>
  </w:style>
  <w:style w:type="paragraph" w:customStyle="1" w:styleId="140">
    <w:name w:val="Заголовок контракта_14"/>
    <w:basedOn w:val="a2"/>
    <w:rsid w:val="00502EE3"/>
    <w:pPr>
      <w:suppressAutoHyphens/>
      <w:spacing w:before="120" w:after="240" w:line="240" w:lineRule="auto"/>
    </w:pPr>
    <w:rPr>
      <w:rFonts w:ascii="Times New Roman" w:eastAsia="Times New Roman" w:hAnsi="Times New Roman" w:cs="Times New Roman"/>
      <w:b/>
      <w:sz w:val="28"/>
      <w:szCs w:val="24"/>
      <w:lang w:eastAsia="ar-SA"/>
    </w:rPr>
  </w:style>
  <w:style w:type="paragraph" w:customStyle="1" w:styleId="Normal1">
    <w:name w:val="Normal1"/>
    <w:rsid w:val="00502EE3"/>
    <w:pPr>
      <w:widowControl w:val="0"/>
      <w:suppressAutoHyphens/>
      <w:spacing w:after="0" w:line="360" w:lineRule="auto"/>
      <w:jc w:val="both"/>
    </w:pPr>
    <w:rPr>
      <w:rFonts w:ascii="Times New Roman" w:eastAsia="Arial" w:hAnsi="Times New Roman" w:cs="Times New Roman"/>
      <w:sz w:val="28"/>
      <w:szCs w:val="20"/>
      <w:lang w:eastAsia="ar-SA"/>
    </w:rPr>
  </w:style>
  <w:style w:type="paragraph" w:customStyle="1" w:styleId="aff">
    <w:name w:val="Перечисление"/>
    <w:rsid w:val="00502EE3"/>
    <w:pPr>
      <w:keepNext/>
      <w:tabs>
        <w:tab w:val="left" w:pos="432"/>
      </w:tabs>
      <w:suppressAutoHyphens/>
      <w:spacing w:before="60" w:after="60" w:line="240" w:lineRule="auto"/>
      <w:ind w:left="432" w:hanging="432"/>
      <w:jc w:val="both"/>
    </w:pPr>
    <w:rPr>
      <w:rFonts w:ascii="Times New Roman" w:eastAsia="Arial" w:hAnsi="Times New Roman" w:cs="Times New Roman"/>
      <w:sz w:val="26"/>
      <w:szCs w:val="20"/>
      <w:lang w:eastAsia="ar-SA"/>
    </w:rPr>
  </w:style>
  <w:style w:type="paragraph" w:customStyle="1" w:styleId="221">
    <w:name w:val="Основной текст 22"/>
    <w:basedOn w:val="a2"/>
    <w:rsid w:val="00502EE3"/>
    <w:pPr>
      <w:suppressAutoHyphens/>
      <w:spacing w:after="120" w:line="480" w:lineRule="auto"/>
    </w:pPr>
    <w:rPr>
      <w:rFonts w:ascii="Times New Roman" w:eastAsia="Times New Roman" w:hAnsi="Times New Roman" w:cs="Times New Roman"/>
      <w:sz w:val="24"/>
      <w:szCs w:val="24"/>
      <w:lang w:eastAsia="ar-SA"/>
    </w:rPr>
  </w:style>
  <w:style w:type="paragraph" w:styleId="aff0">
    <w:name w:val="Balloon Text"/>
    <w:basedOn w:val="a2"/>
    <w:link w:val="aff1"/>
    <w:rsid w:val="00502EE3"/>
    <w:pPr>
      <w:suppressAutoHyphens/>
      <w:spacing w:after="0" w:line="240" w:lineRule="auto"/>
    </w:pPr>
    <w:rPr>
      <w:rFonts w:ascii="Tahoma" w:eastAsia="Times New Roman" w:hAnsi="Tahoma" w:cs="Times New Roman"/>
      <w:sz w:val="16"/>
      <w:szCs w:val="16"/>
      <w:lang w:val="x-none" w:eastAsia="ar-SA"/>
    </w:rPr>
  </w:style>
  <w:style w:type="character" w:customStyle="1" w:styleId="aff1">
    <w:name w:val="Текст выноски Знак"/>
    <w:basedOn w:val="a3"/>
    <w:link w:val="aff0"/>
    <w:rsid w:val="00502EE3"/>
    <w:rPr>
      <w:rFonts w:ascii="Tahoma" w:eastAsia="Times New Roman" w:hAnsi="Tahoma" w:cs="Times New Roman"/>
      <w:sz w:val="16"/>
      <w:szCs w:val="16"/>
      <w:lang w:val="x-none" w:eastAsia="ar-SA"/>
    </w:rPr>
  </w:style>
  <w:style w:type="paragraph" w:customStyle="1" w:styleId="1d">
    <w:name w:val="Текст1"/>
    <w:basedOn w:val="a2"/>
    <w:rsid w:val="00502EE3"/>
    <w:pPr>
      <w:suppressAutoHyphens/>
      <w:spacing w:after="0" w:line="240" w:lineRule="auto"/>
    </w:pPr>
    <w:rPr>
      <w:rFonts w:ascii="Courier New" w:eastAsia="Times New Roman" w:hAnsi="Courier New" w:cs="Times New Roman"/>
      <w:sz w:val="20"/>
      <w:szCs w:val="20"/>
      <w:lang w:eastAsia="ar-SA"/>
    </w:rPr>
  </w:style>
  <w:style w:type="paragraph" w:customStyle="1" w:styleId="1e">
    <w:name w:val="Обычный1"/>
    <w:rsid w:val="00502EE3"/>
    <w:pPr>
      <w:suppressAutoHyphens/>
      <w:spacing w:after="0" w:line="240" w:lineRule="auto"/>
    </w:pPr>
    <w:rPr>
      <w:rFonts w:ascii="Times New Roman" w:eastAsia="Arial" w:hAnsi="Times New Roman" w:cs="Times New Roman"/>
      <w:sz w:val="28"/>
      <w:szCs w:val="20"/>
      <w:lang w:eastAsia="ar-SA"/>
    </w:rPr>
  </w:style>
  <w:style w:type="paragraph" w:customStyle="1" w:styleId="Head71">
    <w:name w:val="Head 7.1"/>
    <w:basedOn w:val="a2"/>
    <w:rsid w:val="00502EE3"/>
    <w:pPr>
      <w:keepNext/>
      <w:pBdr>
        <w:bottom w:val="single" w:sz="20" w:space="3" w:color="000000"/>
      </w:pBdr>
      <w:suppressAutoHyphens/>
      <w:spacing w:before="480" w:after="120" w:line="240" w:lineRule="auto"/>
      <w:jc w:val="center"/>
    </w:pPr>
    <w:rPr>
      <w:rFonts w:ascii="Times New Roman" w:eastAsia="Times New Roman" w:hAnsi="Times New Roman" w:cs="Times New Roman"/>
      <w:b/>
      <w:sz w:val="32"/>
      <w:szCs w:val="32"/>
      <w:lang w:val="en-US" w:eastAsia="ar-SA"/>
    </w:rPr>
  </w:style>
  <w:style w:type="paragraph" w:customStyle="1" w:styleId="2-11">
    <w:name w:val="содержание2-11"/>
    <w:basedOn w:val="a2"/>
    <w:rsid w:val="00502EE3"/>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2a">
    <w:name w:val="Текст2"/>
    <w:basedOn w:val="a2"/>
    <w:rsid w:val="00502EE3"/>
    <w:pPr>
      <w:suppressAutoHyphens/>
      <w:spacing w:after="0" w:line="240" w:lineRule="auto"/>
    </w:pPr>
    <w:rPr>
      <w:rFonts w:ascii="Courier New" w:eastAsia="Times New Roman" w:hAnsi="Courier New" w:cs="Courier New"/>
      <w:sz w:val="20"/>
      <w:szCs w:val="20"/>
      <w:lang w:eastAsia="ar-SA"/>
    </w:rPr>
  </w:style>
  <w:style w:type="paragraph" w:customStyle="1" w:styleId="1f">
    <w:name w:val="Текст примечания1"/>
    <w:basedOn w:val="a2"/>
    <w:rsid w:val="00502EE3"/>
    <w:pPr>
      <w:suppressAutoHyphens/>
      <w:spacing w:after="0" w:line="240" w:lineRule="auto"/>
    </w:pPr>
    <w:rPr>
      <w:rFonts w:ascii="Times New Roman" w:eastAsia="Times New Roman" w:hAnsi="Times New Roman" w:cs="Times New Roman"/>
      <w:sz w:val="20"/>
      <w:szCs w:val="20"/>
      <w:lang w:eastAsia="ar-SA"/>
    </w:rPr>
  </w:style>
  <w:style w:type="paragraph" w:styleId="aff2">
    <w:name w:val="annotation text"/>
    <w:basedOn w:val="a2"/>
    <w:link w:val="aff3"/>
    <w:unhideWhenUsed/>
    <w:rsid w:val="00502EE3"/>
    <w:pPr>
      <w:spacing w:line="240" w:lineRule="auto"/>
    </w:pPr>
    <w:rPr>
      <w:sz w:val="20"/>
      <w:szCs w:val="20"/>
    </w:rPr>
  </w:style>
  <w:style w:type="character" w:customStyle="1" w:styleId="aff3">
    <w:name w:val="Текст примечания Знак"/>
    <w:basedOn w:val="a3"/>
    <w:link w:val="aff2"/>
    <w:rsid w:val="00502EE3"/>
    <w:rPr>
      <w:sz w:val="20"/>
      <w:szCs w:val="20"/>
    </w:rPr>
  </w:style>
  <w:style w:type="paragraph" w:styleId="aff4">
    <w:name w:val="annotation subject"/>
    <w:basedOn w:val="1f"/>
    <w:next w:val="1f"/>
    <w:link w:val="aff5"/>
    <w:rsid w:val="00502EE3"/>
    <w:rPr>
      <w:b/>
      <w:bCs/>
    </w:rPr>
  </w:style>
  <w:style w:type="character" w:customStyle="1" w:styleId="aff5">
    <w:name w:val="Тема примечания Знак"/>
    <w:basedOn w:val="aff3"/>
    <w:link w:val="aff4"/>
    <w:rsid w:val="00502EE3"/>
    <w:rPr>
      <w:rFonts w:ascii="Times New Roman" w:eastAsia="Times New Roman" w:hAnsi="Times New Roman" w:cs="Times New Roman"/>
      <w:b/>
      <w:bCs/>
      <w:sz w:val="20"/>
      <w:szCs w:val="20"/>
      <w:lang w:eastAsia="ar-SA"/>
    </w:rPr>
  </w:style>
  <w:style w:type="paragraph" w:customStyle="1" w:styleId="Head92">
    <w:name w:val="Head 9.2"/>
    <w:basedOn w:val="a2"/>
    <w:next w:val="a2"/>
    <w:rsid w:val="00502EE3"/>
    <w:pPr>
      <w:suppressAutoHyphens/>
      <w:spacing w:after="0" w:line="240" w:lineRule="auto"/>
      <w:jc w:val="center"/>
    </w:pPr>
    <w:rPr>
      <w:rFonts w:ascii="Times New Roman" w:eastAsia="Times New Roman" w:hAnsi="Times New Roman" w:cs="Times New Roman"/>
      <w:b/>
      <w:bCs/>
      <w:sz w:val="28"/>
      <w:szCs w:val="24"/>
      <w:lang w:eastAsia="ar-SA"/>
    </w:rPr>
  </w:style>
  <w:style w:type="paragraph" w:customStyle="1" w:styleId="Head91">
    <w:name w:val="Head 9.1"/>
    <w:basedOn w:val="a2"/>
    <w:next w:val="a2"/>
    <w:rsid w:val="00502EE3"/>
    <w:pPr>
      <w:keepNext/>
      <w:suppressAutoHyphens/>
      <w:spacing w:before="240" w:after="60" w:line="240" w:lineRule="auto"/>
    </w:pPr>
    <w:rPr>
      <w:rFonts w:ascii="Times New Roman" w:eastAsia="Times New Roman" w:hAnsi="Times New Roman" w:cs="Times New Roman"/>
      <w:b/>
      <w:sz w:val="28"/>
      <w:szCs w:val="24"/>
      <w:lang w:eastAsia="ar-SA"/>
    </w:rPr>
  </w:style>
  <w:style w:type="paragraph" w:customStyle="1" w:styleId="ConsNonformat">
    <w:name w:val="ConsNonformat"/>
    <w:rsid w:val="00502EE3"/>
    <w:pPr>
      <w:widowControl w:val="0"/>
      <w:suppressAutoHyphens/>
      <w:autoSpaceDE w:val="0"/>
      <w:spacing w:after="0" w:line="240" w:lineRule="auto"/>
    </w:pPr>
    <w:rPr>
      <w:rFonts w:ascii="Consultant" w:eastAsia="Arial" w:hAnsi="Consultant" w:cs="Times New Roman"/>
      <w:sz w:val="20"/>
      <w:szCs w:val="20"/>
      <w:lang w:eastAsia="ar-SA"/>
    </w:rPr>
  </w:style>
  <w:style w:type="paragraph" w:customStyle="1" w:styleId="PlainText1">
    <w:name w:val="Plain Text1"/>
    <w:basedOn w:val="a2"/>
    <w:rsid w:val="00502EE3"/>
    <w:pPr>
      <w:suppressAutoHyphens/>
      <w:spacing w:after="0" w:line="240" w:lineRule="auto"/>
    </w:pPr>
    <w:rPr>
      <w:rFonts w:ascii="Courier New" w:eastAsia="Times New Roman" w:hAnsi="Courier New" w:cs="Times New Roman"/>
      <w:sz w:val="20"/>
      <w:szCs w:val="20"/>
      <w:lang w:eastAsia="ar-SA"/>
    </w:rPr>
  </w:style>
  <w:style w:type="paragraph" w:customStyle="1" w:styleId="311">
    <w:name w:val="Нумерованный список 31"/>
    <w:basedOn w:val="a2"/>
    <w:rsid w:val="00502EE3"/>
    <w:pPr>
      <w:tabs>
        <w:tab w:val="left" w:pos="926"/>
      </w:tabs>
      <w:suppressAutoHyphens/>
      <w:spacing w:after="0" w:line="240" w:lineRule="auto"/>
      <w:ind w:left="926" w:hanging="360"/>
    </w:pPr>
    <w:rPr>
      <w:rFonts w:ascii="Times New Roman" w:eastAsia="Times New Roman" w:hAnsi="Times New Roman" w:cs="Times New Roman"/>
      <w:sz w:val="24"/>
      <w:szCs w:val="24"/>
      <w:lang w:val="en-US" w:eastAsia="ar-SA"/>
    </w:rPr>
  </w:style>
  <w:style w:type="paragraph" w:customStyle="1" w:styleId="47">
    <w:name w:val="Заг 4.КД_"/>
    <w:next w:val="a2"/>
    <w:rsid w:val="00502EE3"/>
    <w:pPr>
      <w:tabs>
        <w:tab w:val="left" w:pos="900"/>
        <w:tab w:val="left" w:pos="2148"/>
      </w:tabs>
      <w:suppressAutoHyphens/>
      <w:spacing w:before="120" w:after="0" w:line="240" w:lineRule="auto"/>
    </w:pPr>
    <w:rPr>
      <w:rFonts w:ascii="Times New Roman" w:eastAsia="Arial" w:hAnsi="Times New Roman" w:cs="Times New Roman"/>
      <w:b/>
      <w:sz w:val="28"/>
      <w:szCs w:val="28"/>
      <w:lang w:eastAsia="ar-SA"/>
    </w:rPr>
  </w:style>
  <w:style w:type="paragraph" w:customStyle="1" w:styleId="303">
    <w:name w:val="Заг 3.КД_03"/>
    <w:next w:val="a2"/>
    <w:rsid w:val="00502EE3"/>
    <w:pPr>
      <w:tabs>
        <w:tab w:val="left" w:pos="540"/>
        <w:tab w:val="left" w:pos="1440"/>
      </w:tabs>
      <w:suppressAutoHyphens/>
      <w:spacing w:before="120" w:after="0" w:line="240" w:lineRule="auto"/>
    </w:pPr>
    <w:rPr>
      <w:rFonts w:ascii="Times New Roman" w:eastAsia="Arial" w:hAnsi="Times New Roman" w:cs="Times New Roman"/>
      <w:b/>
      <w:sz w:val="28"/>
      <w:szCs w:val="28"/>
      <w:lang w:eastAsia="ar-SA"/>
    </w:rPr>
  </w:style>
  <w:style w:type="paragraph" w:customStyle="1" w:styleId="1f0">
    <w:name w:val="Заголовок 1.КД"/>
    <w:basedOn w:val="1"/>
    <w:rsid w:val="00502EE3"/>
    <w:pPr>
      <w:numPr>
        <w:numId w:val="0"/>
      </w:numPr>
      <w:spacing w:line="360" w:lineRule="auto"/>
      <w:ind w:firstLine="567"/>
    </w:pPr>
    <w:rPr>
      <w:sz w:val="28"/>
      <w:szCs w:val="28"/>
      <w:lang w:val="ru-RU"/>
    </w:rPr>
  </w:style>
  <w:style w:type="paragraph" w:customStyle="1" w:styleId="Iniiaiieoaeno2">
    <w:name w:val="Iniiaiie oaeno 2"/>
    <w:basedOn w:val="a2"/>
    <w:rsid w:val="00502EE3"/>
    <w:pPr>
      <w:numPr>
        <w:numId w:val="3"/>
      </w:numPr>
      <w:suppressAutoHyphens/>
      <w:spacing w:after="0" w:line="360" w:lineRule="auto"/>
      <w:ind w:left="0" w:firstLine="0"/>
      <w:jc w:val="both"/>
    </w:pPr>
    <w:rPr>
      <w:rFonts w:ascii="Arial" w:eastAsia="Times New Roman" w:hAnsi="Arial" w:cs="Times New Roman"/>
      <w:sz w:val="24"/>
      <w:szCs w:val="20"/>
      <w:lang w:eastAsia="ar-SA"/>
    </w:rPr>
  </w:style>
  <w:style w:type="paragraph" w:customStyle="1" w:styleId="312">
    <w:name w:val="Основной текст с отступом 31"/>
    <w:basedOn w:val="a2"/>
    <w:rsid w:val="00502EE3"/>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ReportText">
    <w:name w:val="Report Text"/>
    <w:basedOn w:val="a2"/>
    <w:rsid w:val="00502EE3"/>
    <w:pPr>
      <w:suppressAutoHyphens/>
      <w:spacing w:before="138" w:after="0" w:line="240" w:lineRule="auto"/>
      <w:ind w:left="1080"/>
    </w:pPr>
    <w:rPr>
      <w:rFonts w:ascii="Arial" w:eastAsia="Times New Roman" w:hAnsi="Arial" w:cs="Times New Roman"/>
      <w:sz w:val="20"/>
      <w:szCs w:val="20"/>
      <w:lang w:val="en-GB" w:eastAsia="ar-SA"/>
    </w:rPr>
  </w:style>
  <w:style w:type="paragraph" w:customStyle="1" w:styleId="font5">
    <w:name w:val="font5"/>
    <w:basedOn w:val="a2"/>
    <w:rsid w:val="00502EE3"/>
    <w:pPr>
      <w:suppressAutoHyphens/>
      <w:spacing w:before="280" w:after="280" w:line="240" w:lineRule="auto"/>
    </w:pPr>
    <w:rPr>
      <w:rFonts w:ascii="Times New Roman" w:eastAsia="Times New Roman" w:hAnsi="Times New Roman" w:cs="Times New Roman"/>
      <w:color w:val="000000"/>
      <w:sz w:val="24"/>
      <w:szCs w:val="24"/>
      <w:lang w:eastAsia="ar-SA"/>
    </w:rPr>
  </w:style>
  <w:style w:type="paragraph" w:customStyle="1" w:styleId="font6">
    <w:name w:val="font6"/>
    <w:basedOn w:val="a2"/>
    <w:rsid w:val="00502EE3"/>
    <w:pPr>
      <w:suppressAutoHyphens/>
      <w:spacing w:before="280" w:after="280" w:line="240" w:lineRule="auto"/>
    </w:pPr>
    <w:rPr>
      <w:rFonts w:ascii="Times New Roman" w:eastAsia="Times New Roman" w:hAnsi="Times New Roman" w:cs="Times New Roman"/>
      <w:color w:val="000000"/>
      <w:lang w:eastAsia="ar-SA"/>
    </w:rPr>
  </w:style>
  <w:style w:type="paragraph" w:customStyle="1" w:styleId="font7">
    <w:name w:val="font7"/>
    <w:basedOn w:val="a2"/>
    <w:rsid w:val="00502EE3"/>
    <w:pPr>
      <w:suppressAutoHyphens/>
      <w:spacing w:before="280" w:after="280" w:line="240" w:lineRule="auto"/>
    </w:pPr>
    <w:rPr>
      <w:rFonts w:ascii="Times New Roman" w:eastAsia="Times New Roman" w:hAnsi="Times New Roman" w:cs="Times New Roman"/>
      <w:lang w:eastAsia="ar-SA"/>
    </w:rPr>
  </w:style>
  <w:style w:type="paragraph" w:customStyle="1" w:styleId="font8">
    <w:name w:val="font8"/>
    <w:basedOn w:val="a2"/>
    <w:rsid w:val="00502EE3"/>
    <w:pPr>
      <w:suppressAutoHyphens/>
      <w:spacing w:before="280" w:after="280" w:line="240" w:lineRule="auto"/>
    </w:pPr>
    <w:rPr>
      <w:rFonts w:ascii="Times New Roman" w:eastAsia="Times New Roman" w:hAnsi="Times New Roman" w:cs="Times New Roman"/>
      <w:lang w:eastAsia="ar-SA"/>
    </w:rPr>
  </w:style>
  <w:style w:type="paragraph" w:customStyle="1" w:styleId="font9">
    <w:name w:val="font9"/>
    <w:basedOn w:val="a2"/>
    <w:rsid w:val="00502EE3"/>
    <w:pPr>
      <w:suppressAutoHyphens/>
      <w:spacing w:before="280" w:after="280" w:line="240" w:lineRule="auto"/>
    </w:pPr>
    <w:rPr>
      <w:rFonts w:ascii="Times New Roman" w:eastAsia="Times New Roman" w:hAnsi="Times New Roman" w:cs="Times New Roman"/>
      <w:color w:val="000000"/>
      <w:sz w:val="14"/>
      <w:szCs w:val="14"/>
      <w:lang w:eastAsia="ar-SA"/>
    </w:rPr>
  </w:style>
  <w:style w:type="paragraph" w:customStyle="1" w:styleId="xl65">
    <w:name w:val="xl65"/>
    <w:basedOn w:val="a2"/>
    <w:rsid w:val="00502EE3"/>
    <w:pPr>
      <w:pBdr>
        <w:bottom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66">
    <w:name w:val="xl66"/>
    <w:basedOn w:val="a2"/>
    <w:rsid w:val="00502EE3"/>
    <w:pPr>
      <w:pBdr>
        <w:left w:val="single" w:sz="8"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paragraph" w:customStyle="1" w:styleId="xl67">
    <w:name w:val="xl67"/>
    <w:basedOn w:val="a2"/>
    <w:rsid w:val="00502EE3"/>
    <w:pPr>
      <w:pBdr>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68">
    <w:name w:val="xl68"/>
    <w:basedOn w:val="a2"/>
    <w:rsid w:val="00502EE3"/>
    <w:pPr>
      <w:pBdr>
        <w:left w:val="single" w:sz="8" w:space="0" w:color="000000"/>
        <w:bottom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69">
    <w:name w:val="xl69"/>
    <w:basedOn w:val="a2"/>
    <w:rsid w:val="00502EE3"/>
    <w:pPr>
      <w:pBdr>
        <w:bottom w:val="single" w:sz="8" w:space="0" w:color="000000"/>
        <w:right w:val="single" w:sz="8"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70">
    <w:name w:val="xl70"/>
    <w:basedOn w:val="a2"/>
    <w:rsid w:val="00502EE3"/>
    <w:pPr>
      <w:pBdr>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71">
    <w:name w:val="xl71"/>
    <w:basedOn w:val="a2"/>
    <w:rsid w:val="00502EE3"/>
    <w:pPr>
      <w:pBdr>
        <w:left w:val="single" w:sz="8"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i/>
      <w:iCs/>
      <w:sz w:val="24"/>
      <w:szCs w:val="24"/>
      <w:lang w:eastAsia="ar-SA"/>
    </w:rPr>
  </w:style>
  <w:style w:type="paragraph" w:customStyle="1" w:styleId="xl72">
    <w:name w:val="xl72"/>
    <w:basedOn w:val="a2"/>
    <w:rsid w:val="00502EE3"/>
    <w:pPr>
      <w:pBdr>
        <w:bottom w:val="single" w:sz="8" w:space="0" w:color="000000"/>
        <w:right w:val="single" w:sz="8" w:space="0" w:color="000000"/>
      </w:pBdr>
      <w:suppressAutoHyphens/>
      <w:spacing w:before="280" w:after="280" w:line="240" w:lineRule="auto"/>
    </w:pPr>
    <w:rPr>
      <w:rFonts w:ascii="Times New Roman" w:eastAsia="Times New Roman" w:hAnsi="Times New Roman" w:cs="Times New Roman"/>
      <w:i/>
      <w:iCs/>
      <w:sz w:val="24"/>
      <w:szCs w:val="24"/>
      <w:lang w:eastAsia="ar-SA"/>
    </w:rPr>
  </w:style>
  <w:style w:type="paragraph" w:customStyle="1" w:styleId="xl73">
    <w:name w:val="xl73"/>
    <w:basedOn w:val="a2"/>
    <w:rsid w:val="00502EE3"/>
    <w:pPr>
      <w:pBdr>
        <w:bottom w:val="single" w:sz="8" w:space="0" w:color="000000"/>
        <w:right w:val="single" w:sz="8" w:space="0" w:color="000000"/>
      </w:pBdr>
      <w:suppressAutoHyphens/>
      <w:spacing w:before="280" w:after="280" w:line="240" w:lineRule="auto"/>
      <w:textAlignment w:val="top"/>
    </w:pPr>
    <w:rPr>
      <w:rFonts w:ascii="Times New Roman" w:eastAsia="Times New Roman" w:hAnsi="Times New Roman" w:cs="Times New Roman"/>
      <w:color w:val="000000"/>
      <w:sz w:val="24"/>
      <w:szCs w:val="24"/>
      <w:lang w:eastAsia="ar-SA"/>
    </w:rPr>
  </w:style>
  <w:style w:type="paragraph" w:customStyle="1" w:styleId="xl74">
    <w:name w:val="xl74"/>
    <w:basedOn w:val="a2"/>
    <w:rsid w:val="00502EE3"/>
    <w:pPr>
      <w:pBdr>
        <w:left w:val="single" w:sz="8"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75">
    <w:name w:val="xl75"/>
    <w:basedOn w:val="a2"/>
    <w:rsid w:val="00502EE3"/>
    <w:pPr>
      <w:pBdr>
        <w:bottom w:val="single" w:sz="8" w:space="0" w:color="000000"/>
        <w:right w:val="single" w:sz="8"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76">
    <w:name w:val="xl76"/>
    <w:basedOn w:val="a2"/>
    <w:rsid w:val="00502EE3"/>
    <w:pPr>
      <w:pBdr>
        <w:top w:val="single" w:sz="8"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b/>
      <w:bCs/>
      <w:sz w:val="24"/>
      <w:szCs w:val="24"/>
      <w:lang w:eastAsia="ar-SA"/>
    </w:rPr>
  </w:style>
  <w:style w:type="paragraph" w:customStyle="1" w:styleId="xl77">
    <w:name w:val="xl77"/>
    <w:basedOn w:val="a2"/>
    <w:rsid w:val="00502EE3"/>
    <w:pPr>
      <w:pBdr>
        <w:top w:val="single" w:sz="8" w:space="0" w:color="000000"/>
        <w:bottom w:val="single" w:sz="8" w:space="0" w:color="000000"/>
        <w:right w:val="single" w:sz="8"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78">
    <w:name w:val="xl78"/>
    <w:basedOn w:val="a2"/>
    <w:rsid w:val="00502EE3"/>
    <w:pPr>
      <w:pBdr>
        <w:top w:val="single" w:sz="8" w:space="0" w:color="000000"/>
        <w:bottom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79">
    <w:name w:val="xl79"/>
    <w:basedOn w:val="a2"/>
    <w:rsid w:val="00502EE3"/>
    <w:pPr>
      <w:pBdr>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80">
    <w:name w:val="xl80"/>
    <w:basedOn w:val="a2"/>
    <w:rsid w:val="00502EE3"/>
    <w:pPr>
      <w:pBdr>
        <w:top w:val="single" w:sz="8" w:space="0" w:color="000000"/>
        <w:right w:val="single" w:sz="8"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81">
    <w:name w:val="xl81"/>
    <w:basedOn w:val="a2"/>
    <w:rsid w:val="00502EE3"/>
    <w:pPr>
      <w:pBdr>
        <w:right w:val="single" w:sz="8"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82">
    <w:name w:val="xl82"/>
    <w:basedOn w:val="a2"/>
    <w:rsid w:val="00502EE3"/>
    <w:pPr>
      <w:pBdr>
        <w:bottom w:val="single" w:sz="8" w:space="0" w:color="000000"/>
        <w:right w:val="single" w:sz="8"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83">
    <w:name w:val="xl83"/>
    <w:basedOn w:val="a2"/>
    <w:rsid w:val="00502EE3"/>
    <w:pPr>
      <w:pBdr>
        <w:bottom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84">
    <w:name w:val="xl84"/>
    <w:basedOn w:val="a2"/>
    <w:rsid w:val="00502EE3"/>
    <w:pPr>
      <w:pBdr>
        <w:bottom w:val="single" w:sz="8" w:space="0" w:color="000000"/>
        <w:right w:val="single" w:sz="8" w:space="0" w:color="000000"/>
      </w:pBdr>
      <w:suppressAutoHyphens/>
      <w:spacing w:before="280" w:after="280" w:line="240" w:lineRule="auto"/>
    </w:pPr>
    <w:rPr>
      <w:rFonts w:ascii="Times New Roman" w:eastAsia="Times New Roman" w:hAnsi="Times New Roman" w:cs="Times New Roman"/>
      <w:i/>
      <w:iCs/>
      <w:sz w:val="24"/>
      <w:szCs w:val="24"/>
      <w:lang w:eastAsia="ar-SA"/>
    </w:rPr>
  </w:style>
  <w:style w:type="paragraph" w:customStyle="1" w:styleId="xl85">
    <w:name w:val="xl85"/>
    <w:basedOn w:val="a2"/>
    <w:rsid w:val="00502EE3"/>
    <w:pPr>
      <w:pBdr>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86">
    <w:name w:val="xl86"/>
    <w:basedOn w:val="a2"/>
    <w:rsid w:val="00502EE3"/>
    <w:pPr>
      <w:pBdr>
        <w:top w:val="single" w:sz="8" w:space="0" w:color="000000"/>
        <w:left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87">
    <w:name w:val="xl87"/>
    <w:basedOn w:val="a2"/>
    <w:rsid w:val="00502EE3"/>
    <w:pPr>
      <w:pBdr>
        <w:left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88">
    <w:name w:val="xl88"/>
    <w:basedOn w:val="a2"/>
    <w:rsid w:val="00502EE3"/>
    <w:pPr>
      <w:pBdr>
        <w:left w:val="single" w:sz="8" w:space="0" w:color="000000"/>
        <w:bottom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89">
    <w:name w:val="xl89"/>
    <w:basedOn w:val="a2"/>
    <w:rsid w:val="00502EE3"/>
    <w:pPr>
      <w:pBdr>
        <w:top w:val="single" w:sz="8" w:space="0" w:color="000000"/>
        <w:left w:val="single" w:sz="8" w:space="0" w:color="000000"/>
        <w:bottom w:val="single" w:sz="8" w:space="0" w:color="000000"/>
      </w:pBdr>
      <w:suppressAutoHyphens/>
      <w:spacing w:before="280" w:after="280" w:line="240" w:lineRule="auto"/>
    </w:pPr>
    <w:rPr>
      <w:rFonts w:ascii="Times New Roman" w:eastAsia="Times New Roman" w:hAnsi="Times New Roman" w:cs="Times New Roman"/>
      <w:i/>
      <w:iCs/>
      <w:sz w:val="24"/>
      <w:szCs w:val="24"/>
      <w:lang w:eastAsia="ar-SA"/>
    </w:rPr>
  </w:style>
  <w:style w:type="paragraph" w:customStyle="1" w:styleId="xl90">
    <w:name w:val="xl90"/>
    <w:basedOn w:val="a2"/>
    <w:rsid w:val="00502EE3"/>
    <w:pPr>
      <w:pBdr>
        <w:top w:val="single" w:sz="8" w:space="0" w:color="000000"/>
        <w:bottom w:val="single" w:sz="8" w:space="0" w:color="000000"/>
      </w:pBdr>
      <w:suppressAutoHyphens/>
      <w:spacing w:before="280" w:after="280" w:line="240" w:lineRule="auto"/>
    </w:pPr>
    <w:rPr>
      <w:rFonts w:ascii="Times New Roman" w:eastAsia="Times New Roman" w:hAnsi="Times New Roman" w:cs="Times New Roman"/>
      <w:i/>
      <w:iCs/>
      <w:sz w:val="24"/>
      <w:szCs w:val="24"/>
      <w:lang w:eastAsia="ar-SA"/>
    </w:rPr>
  </w:style>
  <w:style w:type="paragraph" w:customStyle="1" w:styleId="xl91">
    <w:name w:val="xl91"/>
    <w:basedOn w:val="a2"/>
    <w:rsid w:val="00502EE3"/>
    <w:pPr>
      <w:pBdr>
        <w:top w:val="single" w:sz="8"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i/>
      <w:iCs/>
      <w:sz w:val="24"/>
      <w:szCs w:val="24"/>
      <w:lang w:eastAsia="ar-SA"/>
    </w:rPr>
  </w:style>
  <w:style w:type="paragraph" w:customStyle="1" w:styleId="xl92">
    <w:name w:val="xl92"/>
    <w:basedOn w:val="a2"/>
    <w:rsid w:val="00502EE3"/>
    <w:pPr>
      <w:pBdr>
        <w:top w:val="single" w:sz="8" w:space="0" w:color="000000"/>
        <w:left w:val="single" w:sz="8" w:space="0" w:color="000000"/>
        <w:bottom w:val="single" w:sz="8" w:space="0" w:color="000000"/>
      </w:pBdr>
      <w:suppressAutoHyphens/>
      <w:spacing w:before="280" w:after="280" w:line="240" w:lineRule="auto"/>
    </w:pPr>
    <w:rPr>
      <w:rFonts w:ascii="Times New Roman" w:eastAsia="Times New Roman" w:hAnsi="Times New Roman" w:cs="Times New Roman"/>
      <w:b/>
      <w:bCs/>
      <w:sz w:val="24"/>
      <w:szCs w:val="24"/>
      <w:lang w:eastAsia="ar-SA"/>
    </w:rPr>
  </w:style>
  <w:style w:type="paragraph" w:customStyle="1" w:styleId="xl93">
    <w:name w:val="xl93"/>
    <w:basedOn w:val="a2"/>
    <w:rsid w:val="00502EE3"/>
    <w:pPr>
      <w:pBdr>
        <w:top w:val="single" w:sz="8" w:space="0" w:color="000000"/>
        <w:bottom w:val="single" w:sz="8" w:space="0" w:color="000000"/>
      </w:pBdr>
      <w:suppressAutoHyphens/>
      <w:spacing w:before="280" w:after="280" w:line="240" w:lineRule="auto"/>
    </w:pPr>
    <w:rPr>
      <w:rFonts w:ascii="Times New Roman" w:eastAsia="Times New Roman" w:hAnsi="Times New Roman" w:cs="Times New Roman"/>
      <w:b/>
      <w:bCs/>
      <w:sz w:val="24"/>
      <w:szCs w:val="24"/>
      <w:lang w:eastAsia="ar-SA"/>
    </w:rPr>
  </w:style>
  <w:style w:type="paragraph" w:customStyle="1" w:styleId="xl94">
    <w:name w:val="xl94"/>
    <w:basedOn w:val="a2"/>
    <w:rsid w:val="00502EE3"/>
    <w:pPr>
      <w:pBdr>
        <w:top w:val="single" w:sz="8" w:space="0" w:color="000000"/>
        <w:left w:val="single" w:sz="8" w:space="0" w:color="000000"/>
        <w:bottom w:val="single" w:sz="8" w:space="0" w:color="000000"/>
      </w:pBdr>
      <w:suppressAutoHyphens/>
      <w:spacing w:before="280" w:after="280" w:line="240" w:lineRule="auto"/>
    </w:pPr>
    <w:rPr>
      <w:rFonts w:ascii="Times New Roman" w:eastAsia="Times New Roman" w:hAnsi="Times New Roman" w:cs="Times New Roman"/>
      <w:i/>
      <w:iCs/>
      <w:sz w:val="24"/>
      <w:szCs w:val="24"/>
      <w:lang w:eastAsia="ar-SA"/>
    </w:rPr>
  </w:style>
  <w:style w:type="paragraph" w:customStyle="1" w:styleId="xl95">
    <w:name w:val="xl95"/>
    <w:basedOn w:val="a2"/>
    <w:rsid w:val="00502EE3"/>
    <w:pPr>
      <w:pBdr>
        <w:top w:val="single" w:sz="8" w:space="0" w:color="000000"/>
        <w:bottom w:val="single" w:sz="8" w:space="0" w:color="000000"/>
      </w:pBdr>
      <w:suppressAutoHyphens/>
      <w:spacing w:before="280" w:after="280" w:line="240" w:lineRule="auto"/>
    </w:pPr>
    <w:rPr>
      <w:rFonts w:ascii="Times New Roman" w:eastAsia="Times New Roman" w:hAnsi="Times New Roman" w:cs="Times New Roman"/>
      <w:i/>
      <w:iCs/>
      <w:sz w:val="24"/>
      <w:szCs w:val="24"/>
      <w:lang w:eastAsia="ar-SA"/>
    </w:rPr>
  </w:style>
  <w:style w:type="paragraph" w:customStyle="1" w:styleId="xl96">
    <w:name w:val="xl96"/>
    <w:basedOn w:val="a2"/>
    <w:rsid w:val="00502EE3"/>
    <w:pPr>
      <w:pBdr>
        <w:top w:val="single" w:sz="8"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i/>
      <w:iCs/>
      <w:sz w:val="24"/>
      <w:szCs w:val="24"/>
      <w:lang w:eastAsia="ar-SA"/>
    </w:rPr>
  </w:style>
  <w:style w:type="paragraph" w:customStyle="1" w:styleId="xl97">
    <w:name w:val="xl97"/>
    <w:basedOn w:val="a2"/>
    <w:rsid w:val="00502EE3"/>
    <w:pPr>
      <w:pBdr>
        <w:top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paragraph" w:customStyle="1" w:styleId="xl98">
    <w:name w:val="xl98"/>
    <w:basedOn w:val="a2"/>
    <w:rsid w:val="00502EE3"/>
    <w:pPr>
      <w:pBdr>
        <w:right w:val="single" w:sz="8"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paragraph" w:customStyle="1" w:styleId="xl99">
    <w:name w:val="xl99"/>
    <w:basedOn w:val="a2"/>
    <w:rsid w:val="00502EE3"/>
    <w:pPr>
      <w:pBdr>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paragraph" w:customStyle="1" w:styleId="xl100">
    <w:name w:val="xl100"/>
    <w:basedOn w:val="a2"/>
    <w:rsid w:val="00502EE3"/>
    <w:pP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01">
    <w:name w:val="xl101"/>
    <w:basedOn w:val="a2"/>
    <w:rsid w:val="00502EE3"/>
    <w:pPr>
      <w:pBdr>
        <w:top w:val="single" w:sz="8" w:space="0" w:color="000000"/>
        <w:left w:val="single" w:sz="8" w:space="0" w:color="000000"/>
      </w:pBd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02">
    <w:name w:val="xl102"/>
    <w:basedOn w:val="a2"/>
    <w:rsid w:val="00502EE3"/>
    <w:pPr>
      <w:pBdr>
        <w:top w:val="single" w:sz="8" w:space="0" w:color="000000"/>
      </w:pBd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03">
    <w:name w:val="xl103"/>
    <w:basedOn w:val="a2"/>
    <w:rsid w:val="00502EE3"/>
    <w:pPr>
      <w:pBdr>
        <w:top w:val="single" w:sz="8" w:space="0" w:color="000000"/>
        <w:right w:val="single" w:sz="8" w:space="0" w:color="000000"/>
      </w:pBd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04">
    <w:name w:val="xl104"/>
    <w:basedOn w:val="a2"/>
    <w:rsid w:val="00502EE3"/>
    <w:pPr>
      <w:pBdr>
        <w:left w:val="single" w:sz="8" w:space="0" w:color="000000"/>
      </w:pBd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05">
    <w:name w:val="xl105"/>
    <w:basedOn w:val="a2"/>
    <w:rsid w:val="00502EE3"/>
    <w:pPr>
      <w:pBdr>
        <w:right w:val="single" w:sz="8" w:space="0" w:color="000000"/>
      </w:pBd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06">
    <w:name w:val="xl106"/>
    <w:basedOn w:val="a2"/>
    <w:rsid w:val="00502EE3"/>
    <w:pPr>
      <w:pBdr>
        <w:left w:val="single" w:sz="8" w:space="0" w:color="000000"/>
        <w:bottom w:val="single" w:sz="8" w:space="0" w:color="000000"/>
      </w:pBd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07">
    <w:name w:val="xl107"/>
    <w:basedOn w:val="a2"/>
    <w:rsid w:val="00502EE3"/>
    <w:pPr>
      <w:pBdr>
        <w:bottom w:val="single" w:sz="8" w:space="0" w:color="000000"/>
      </w:pBd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08">
    <w:name w:val="xl108"/>
    <w:basedOn w:val="a2"/>
    <w:rsid w:val="00502EE3"/>
    <w:pPr>
      <w:pBdr>
        <w:bottom w:val="single" w:sz="8" w:space="0" w:color="000000"/>
        <w:right w:val="single" w:sz="8" w:space="0" w:color="000000"/>
      </w:pBd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09">
    <w:name w:val="xl109"/>
    <w:basedOn w:val="a2"/>
    <w:rsid w:val="00502EE3"/>
    <w:pPr>
      <w:pBdr>
        <w:top w:val="single" w:sz="8" w:space="0" w:color="000000"/>
        <w:left w:val="single" w:sz="8"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i/>
      <w:iCs/>
      <w:sz w:val="24"/>
      <w:szCs w:val="24"/>
      <w:lang w:eastAsia="ar-SA"/>
    </w:rPr>
  </w:style>
  <w:style w:type="paragraph" w:customStyle="1" w:styleId="xl110">
    <w:name w:val="xl110"/>
    <w:basedOn w:val="a2"/>
    <w:rsid w:val="00502EE3"/>
    <w:pPr>
      <w:pBdr>
        <w:top w:val="single" w:sz="8" w:space="0" w:color="000000"/>
        <w:left w:val="single" w:sz="8" w:space="0" w:color="000000"/>
        <w:bottom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111">
    <w:name w:val="xl111"/>
    <w:basedOn w:val="a2"/>
    <w:rsid w:val="00502EE3"/>
    <w:pPr>
      <w:pBdr>
        <w:left w:val="single" w:sz="8" w:space="0" w:color="000000"/>
        <w:bottom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i/>
      <w:iCs/>
      <w:sz w:val="24"/>
      <w:szCs w:val="24"/>
      <w:lang w:eastAsia="ar-SA"/>
    </w:rPr>
  </w:style>
  <w:style w:type="paragraph" w:customStyle="1" w:styleId="xl112">
    <w:name w:val="xl112"/>
    <w:basedOn w:val="a2"/>
    <w:rsid w:val="00502EE3"/>
    <w:pPr>
      <w:pBdr>
        <w:left w:val="single" w:sz="8" w:space="0" w:color="000000"/>
        <w:bottom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b/>
      <w:bCs/>
      <w:sz w:val="24"/>
      <w:szCs w:val="24"/>
      <w:lang w:eastAsia="ar-SA"/>
    </w:rPr>
  </w:style>
  <w:style w:type="paragraph" w:customStyle="1" w:styleId="xl113">
    <w:name w:val="xl113"/>
    <w:basedOn w:val="a2"/>
    <w:rsid w:val="00502EE3"/>
    <w:pPr>
      <w:pBdr>
        <w:top w:val="single" w:sz="8" w:space="0" w:color="000000"/>
        <w:left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114">
    <w:name w:val="xl114"/>
    <w:basedOn w:val="a2"/>
    <w:rsid w:val="00502EE3"/>
    <w:pPr>
      <w:pBdr>
        <w:left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115">
    <w:name w:val="xl115"/>
    <w:basedOn w:val="a2"/>
    <w:rsid w:val="00502EE3"/>
    <w:pPr>
      <w:pBdr>
        <w:left w:val="single" w:sz="8"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116">
    <w:name w:val="xl116"/>
    <w:basedOn w:val="a2"/>
    <w:rsid w:val="00502EE3"/>
    <w:pPr>
      <w:pBdr>
        <w:top w:val="single" w:sz="8" w:space="0" w:color="000000"/>
        <w:left w:val="single" w:sz="8" w:space="0" w:color="000000"/>
        <w:bottom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b/>
      <w:bCs/>
      <w:sz w:val="24"/>
      <w:szCs w:val="24"/>
      <w:lang w:eastAsia="ar-SA"/>
    </w:rPr>
  </w:style>
  <w:style w:type="paragraph" w:customStyle="1" w:styleId="xl117">
    <w:name w:val="xl117"/>
    <w:basedOn w:val="a2"/>
    <w:rsid w:val="00502EE3"/>
    <w:pPr>
      <w:pBdr>
        <w:top w:val="single" w:sz="8" w:space="0" w:color="000000"/>
        <w:left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i/>
      <w:iCs/>
      <w:sz w:val="24"/>
      <w:szCs w:val="24"/>
      <w:lang w:eastAsia="ar-SA"/>
    </w:rPr>
  </w:style>
  <w:style w:type="paragraph" w:customStyle="1" w:styleId="xl118">
    <w:name w:val="xl118"/>
    <w:basedOn w:val="a2"/>
    <w:rsid w:val="00502EE3"/>
    <w:pPr>
      <w:pBdr>
        <w:left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i/>
      <w:iCs/>
      <w:sz w:val="24"/>
      <w:szCs w:val="24"/>
      <w:lang w:eastAsia="ar-SA"/>
    </w:rPr>
  </w:style>
  <w:style w:type="paragraph" w:customStyle="1" w:styleId="xl119">
    <w:name w:val="xl119"/>
    <w:basedOn w:val="a2"/>
    <w:rsid w:val="00502EE3"/>
    <w:pP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120">
    <w:name w:val="xl120"/>
    <w:basedOn w:val="a2"/>
    <w:rsid w:val="00502EE3"/>
    <w:pPr>
      <w:pBdr>
        <w:top w:val="single" w:sz="8" w:space="0" w:color="000000"/>
        <w:left w:val="single" w:sz="8"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paragraph" w:customStyle="1" w:styleId="xl121">
    <w:name w:val="xl121"/>
    <w:basedOn w:val="a2"/>
    <w:rsid w:val="00502EE3"/>
    <w:pPr>
      <w:pBdr>
        <w:left w:val="single" w:sz="8"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i/>
      <w:iCs/>
      <w:sz w:val="24"/>
      <w:szCs w:val="24"/>
      <w:lang w:eastAsia="ar-SA"/>
    </w:rPr>
  </w:style>
  <w:style w:type="paragraph" w:customStyle="1" w:styleId="xl122">
    <w:name w:val="xl122"/>
    <w:basedOn w:val="a2"/>
    <w:rsid w:val="00502EE3"/>
    <w:pPr>
      <w:pBdr>
        <w:top w:val="single" w:sz="8" w:space="0" w:color="000000"/>
        <w:left w:val="single" w:sz="8"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b/>
      <w:bCs/>
      <w:sz w:val="24"/>
      <w:szCs w:val="24"/>
      <w:lang w:eastAsia="ar-SA"/>
    </w:rPr>
  </w:style>
  <w:style w:type="paragraph" w:customStyle="1" w:styleId="xl123">
    <w:name w:val="xl123"/>
    <w:basedOn w:val="a2"/>
    <w:rsid w:val="00502EE3"/>
    <w:pPr>
      <w:pBdr>
        <w:top w:val="single" w:sz="8" w:space="0" w:color="000000"/>
        <w:left w:val="single" w:sz="8" w:space="0" w:color="000000"/>
        <w:bottom w:val="single" w:sz="8" w:space="0" w:color="000000"/>
      </w:pBd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24">
    <w:name w:val="xl124"/>
    <w:basedOn w:val="a2"/>
    <w:rsid w:val="00502EE3"/>
    <w:pPr>
      <w:pBdr>
        <w:top w:val="single" w:sz="8" w:space="0" w:color="000000"/>
        <w:bottom w:val="single" w:sz="8" w:space="0" w:color="000000"/>
      </w:pBd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25">
    <w:name w:val="xl125"/>
    <w:basedOn w:val="a2"/>
    <w:rsid w:val="00502EE3"/>
    <w:pPr>
      <w:pBdr>
        <w:top w:val="single" w:sz="8" w:space="0" w:color="000000"/>
        <w:bottom w:val="single" w:sz="8" w:space="0" w:color="000000"/>
        <w:right w:val="single" w:sz="8" w:space="0" w:color="000000"/>
      </w:pBd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26">
    <w:name w:val="xl126"/>
    <w:basedOn w:val="a2"/>
    <w:rsid w:val="00502EE3"/>
    <w:pPr>
      <w:pBdr>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i/>
      <w:iCs/>
      <w:sz w:val="24"/>
      <w:szCs w:val="24"/>
      <w:lang w:eastAsia="ar-SA"/>
    </w:rPr>
  </w:style>
  <w:style w:type="paragraph" w:customStyle="1" w:styleId="xl127">
    <w:name w:val="xl127"/>
    <w:basedOn w:val="a2"/>
    <w:rsid w:val="00502EE3"/>
    <w:pPr>
      <w:pBdr>
        <w:bottom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i/>
      <w:iCs/>
      <w:sz w:val="24"/>
      <w:szCs w:val="24"/>
      <w:lang w:eastAsia="ar-SA"/>
    </w:rPr>
  </w:style>
  <w:style w:type="paragraph" w:customStyle="1" w:styleId="xl128">
    <w:name w:val="xl128"/>
    <w:basedOn w:val="a2"/>
    <w:rsid w:val="00502EE3"/>
    <w:pPr>
      <w:pBdr>
        <w:top w:val="single" w:sz="8" w:space="0" w:color="000000"/>
        <w:left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paragraph" w:customStyle="1" w:styleId="xl129">
    <w:name w:val="xl129"/>
    <w:basedOn w:val="a2"/>
    <w:rsid w:val="00502EE3"/>
    <w:pPr>
      <w:pBdr>
        <w:left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paragraph" w:customStyle="1" w:styleId="xl130">
    <w:name w:val="xl130"/>
    <w:basedOn w:val="a2"/>
    <w:rsid w:val="00502EE3"/>
    <w:pPr>
      <w:pBdr>
        <w:top w:val="single" w:sz="8" w:space="0" w:color="000000"/>
        <w:left w:val="single" w:sz="8"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1">
    <w:name w:val="СТИЛЬ 1"/>
    <w:rsid w:val="00502EE3"/>
    <w:pPr>
      <w:tabs>
        <w:tab w:val="left" w:pos="624"/>
      </w:tabs>
      <w:suppressAutoHyphens/>
      <w:spacing w:before="240" w:after="120" w:line="240" w:lineRule="auto"/>
      <w:ind w:left="624" w:hanging="624"/>
      <w:jc w:val="both"/>
    </w:pPr>
    <w:rPr>
      <w:rFonts w:ascii="Times New Roman" w:eastAsia="Arial" w:hAnsi="Times New Roman" w:cs="Times New Roman"/>
      <w:b/>
      <w:sz w:val="28"/>
      <w:szCs w:val="24"/>
      <w:lang w:eastAsia="ar-SA"/>
    </w:rPr>
  </w:style>
  <w:style w:type="paragraph" w:customStyle="1" w:styleId="2b">
    <w:name w:val="СТИЛЬ 2"/>
    <w:basedOn w:val="1f1"/>
    <w:rsid w:val="00502EE3"/>
    <w:pPr>
      <w:tabs>
        <w:tab w:val="clear" w:pos="624"/>
        <w:tab w:val="left" w:pos="720"/>
      </w:tabs>
      <w:ind w:left="720" w:hanging="720"/>
    </w:pPr>
    <w:rPr>
      <w:b w:val="0"/>
      <w:szCs w:val="28"/>
    </w:rPr>
  </w:style>
  <w:style w:type="paragraph" w:customStyle="1" w:styleId="38">
    <w:name w:val="СТИЛЬ 3"/>
    <w:basedOn w:val="a2"/>
    <w:rsid w:val="00502EE3"/>
    <w:pPr>
      <w:tabs>
        <w:tab w:val="left" w:pos="720"/>
      </w:tabs>
      <w:suppressAutoHyphens/>
      <w:spacing w:before="120" w:after="120" w:line="240" w:lineRule="auto"/>
      <w:ind w:left="720" w:hanging="720"/>
      <w:jc w:val="both"/>
    </w:pPr>
    <w:rPr>
      <w:rFonts w:ascii="Times New Roman" w:eastAsia="Times New Roman" w:hAnsi="Times New Roman" w:cs="Times New Roman"/>
      <w:sz w:val="28"/>
      <w:szCs w:val="24"/>
      <w:lang w:eastAsia="ar-SA"/>
    </w:rPr>
  </w:style>
  <w:style w:type="paragraph" w:customStyle="1" w:styleId="ConsPlusCell">
    <w:name w:val="ConsPlusCell"/>
    <w:uiPriority w:val="99"/>
    <w:rsid w:val="00502EE3"/>
    <w:pPr>
      <w:suppressAutoHyphens/>
      <w:autoSpaceDE w:val="0"/>
      <w:spacing w:after="0" w:line="240" w:lineRule="auto"/>
    </w:pPr>
    <w:rPr>
      <w:rFonts w:ascii="Arial" w:eastAsia="Arial" w:hAnsi="Arial" w:cs="Arial"/>
      <w:sz w:val="20"/>
      <w:szCs w:val="20"/>
      <w:lang w:eastAsia="ar-SA"/>
    </w:rPr>
  </w:style>
  <w:style w:type="paragraph" w:customStyle="1" w:styleId="211">
    <w:name w:val="Основной текст 21"/>
    <w:basedOn w:val="a2"/>
    <w:uiPriority w:val="99"/>
    <w:rsid w:val="00502EE3"/>
    <w:pPr>
      <w:suppressAutoHyphens/>
      <w:spacing w:after="120" w:line="480" w:lineRule="auto"/>
    </w:pPr>
    <w:rPr>
      <w:rFonts w:ascii="Times New Roman" w:eastAsia="Times New Roman" w:hAnsi="Times New Roman" w:cs="Times New Roman"/>
      <w:color w:val="000000"/>
      <w:sz w:val="24"/>
      <w:szCs w:val="24"/>
      <w:lang w:eastAsia="ar-SA"/>
    </w:rPr>
  </w:style>
  <w:style w:type="paragraph" w:customStyle="1" w:styleId="230">
    <w:name w:val="Основной текст 23"/>
    <w:basedOn w:val="a2"/>
    <w:rsid w:val="00502EE3"/>
    <w:pPr>
      <w:suppressAutoHyphens/>
      <w:spacing w:after="0" w:line="240" w:lineRule="auto"/>
      <w:ind w:firstLine="709"/>
      <w:jc w:val="both"/>
    </w:pPr>
    <w:rPr>
      <w:rFonts w:ascii="Times New Roman" w:eastAsia="Times New Roman" w:hAnsi="Times New Roman" w:cs="Times New Roman"/>
      <w:sz w:val="24"/>
      <w:szCs w:val="20"/>
      <w:lang w:eastAsia="ar-SA"/>
    </w:rPr>
  </w:style>
  <w:style w:type="paragraph" w:customStyle="1" w:styleId="ConsNormal">
    <w:name w:val="ConsNormal"/>
    <w:link w:val="ConsNormal0"/>
    <w:rsid w:val="00502EE3"/>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2">
    <w:name w:val="Основной текст с отступом 21"/>
    <w:basedOn w:val="a2"/>
    <w:rsid w:val="00502EE3"/>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1f2">
    <w:name w:val="Текст1"/>
    <w:basedOn w:val="a2"/>
    <w:rsid w:val="00502EE3"/>
    <w:pPr>
      <w:suppressAutoHyphens/>
      <w:spacing w:after="0" w:line="240" w:lineRule="auto"/>
    </w:pPr>
    <w:rPr>
      <w:rFonts w:ascii="Courier New" w:eastAsia="Times New Roman" w:hAnsi="Courier New" w:cs="Times New Roman"/>
      <w:sz w:val="20"/>
      <w:szCs w:val="20"/>
      <w:lang w:eastAsia="ar-SA"/>
    </w:rPr>
  </w:style>
  <w:style w:type="paragraph" w:customStyle="1" w:styleId="aff6">
    <w:name w:val="Содержимое таблицы"/>
    <w:basedOn w:val="a2"/>
    <w:rsid w:val="00502EE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7">
    <w:name w:val="Заголовок таблицы"/>
    <w:basedOn w:val="aff6"/>
    <w:rsid w:val="00502EE3"/>
    <w:pPr>
      <w:jc w:val="center"/>
    </w:pPr>
    <w:rPr>
      <w:b/>
      <w:bCs/>
    </w:rPr>
  </w:style>
  <w:style w:type="paragraph" w:styleId="39">
    <w:name w:val="toc 3"/>
    <w:basedOn w:val="18"/>
    <w:rsid w:val="00502EE3"/>
    <w:pPr>
      <w:tabs>
        <w:tab w:val="right" w:leader="dot" w:pos="9071"/>
      </w:tabs>
      <w:ind w:left="566"/>
    </w:pPr>
  </w:style>
  <w:style w:type="paragraph" w:styleId="48">
    <w:name w:val="toc 4"/>
    <w:basedOn w:val="18"/>
    <w:rsid w:val="00502EE3"/>
    <w:pPr>
      <w:tabs>
        <w:tab w:val="right" w:leader="dot" w:pos="8788"/>
      </w:tabs>
      <w:ind w:left="849"/>
    </w:pPr>
  </w:style>
  <w:style w:type="paragraph" w:styleId="57">
    <w:name w:val="toc 5"/>
    <w:basedOn w:val="18"/>
    <w:rsid w:val="00502EE3"/>
    <w:pPr>
      <w:tabs>
        <w:tab w:val="right" w:leader="dot" w:pos="8505"/>
      </w:tabs>
      <w:ind w:left="1132"/>
    </w:pPr>
  </w:style>
  <w:style w:type="paragraph" w:styleId="61">
    <w:name w:val="toc 6"/>
    <w:basedOn w:val="18"/>
    <w:rsid w:val="00502EE3"/>
    <w:pPr>
      <w:tabs>
        <w:tab w:val="right" w:leader="dot" w:pos="8222"/>
      </w:tabs>
      <w:ind w:left="1415"/>
    </w:pPr>
  </w:style>
  <w:style w:type="paragraph" w:styleId="71">
    <w:name w:val="toc 7"/>
    <w:basedOn w:val="18"/>
    <w:rsid w:val="00502EE3"/>
    <w:pPr>
      <w:tabs>
        <w:tab w:val="right" w:leader="dot" w:pos="7939"/>
      </w:tabs>
      <w:ind w:left="1698"/>
    </w:pPr>
  </w:style>
  <w:style w:type="paragraph" w:styleId="81">
    <w:name w:val="toc 8"/>
    <w:basedOn w:val="18"/>
    <w:rsid w:val="00502EE3"/>
    <w:pPr>
      <w:tabs>
        <w:tab w:val="right" w:leader="dot" w:pos="7656"/>
      </w:tabs>
      <w:ind w:left="1981"/>
    </w:pPr>
  </w:style>
  <w:style w:type="paragraph" w:styleId="91">
    <w:name w:val="toc 9"/>
    <w:basedOn w:val="18"/>
    <w:rsid w:val="00502EE3"/>
    <w:pPr>
      <w:tabs>
        <w:tab w:val="right" w:leader="dot" w:pos="7373"/>
      </w:tabs>
      <w:ind w:left="2264"/>
    </w:pPr>
  </w:style>
  <w:style w:type="paragraph" w:customStyle="1" w:styleId="100">
    <w:name w:val="Оглавление 10"/>
    <w:basedOn w:val="18"/>
    <w:rsid w:val="00502EE3"/>
    <w:pPr>
      <w:tabs>
        <w:tab w:val="right" w:leader="dot" w:pos="7090"/>
      </w:tabs>
      <w:ind w:left="2547"/>
    </w:pPr>
  </w:style>
  <w:style w:type="paragraph" w:customStyle="1" w:styleId="aff8">
    <w:name w:val="Знак"/>
    <w:basedOn w:val="a2"/>
    <w:rsid w:val="00502EE3"/>
    <w:pPr>
      <w:widowControl w:val="0"/>
      <w:spacing w:line="240" w:lineRule="exact"/>
      <w:jc w:val="right"/>
    </w:pPr>
    <w:rPr>
      <w:rFonts w:ascii="Arial" w:eastAsia="Times New Roman" w:hAnsi="Arial" w:cs="Arial"/>
      <w:sz w:val="20"/>
      <w:szCs w:val="20"/>
      <w:lang w:val="en-GB" w:eastAsia="ar-SA"/>
    </w:rPr>
  </w:style>
  <w:style w:type="paragraph" w:customStyle="1" w:styleId="aff9">
    <w:name w:val="Текст в заданном формате"/>
    <w:basedOn w:val="a2"/>
    <w:rsid w:val="00502EE3"/>
    <w:pPr>
      <w:suppressAutoHyphens/>
      <w:spacing w:after="0" w:line="240" w:lineRule="auto"/>
    </w:pPr>
    <w:rPr>
      <w:rFonts w:ascii="Courier New" w:eastAsia="Courier New" w:hAnsi="Courier New" w:cs="Courier New"/>
      <w:sz w:val="20"/>
      <w:szCs w:val="20"/>
      <w:lang w:eastAsia="ar-SA"/>
    </w:rPr>
  </w:style>
  <w:style w:type="paragraph" w:styleId="HTML">
    <w:name w:val="HTML Preformatted"/>
    <w:basedOn w:val="a2"/>
    <w:link w:val="HTML0"/>
    <w:rsid w:val="00502EE3"/>
    <w:pPr>
      <w:widowControl w:val="0"/>
      <w:suppressAutoHyphens/>
      <w:spacing w:after="60" w:line="240" w:lineRule="auto"/>
      <w:jc w:val="both"/>
    </w:pPr>
    <w:rPr>
      <w:rFonts w:ascii="Courier New" w:eastAsia="Lucida Sans Unicode" w:hAnsi="Courier New" w:cs="Courier New"/>
      <w:color w:val="000000"/>
      <w:sz w:val="20"/>
      <w:szCs w:val="20"/>
      <w:lang w:val="en-US" w:bidi="en-US"/>
    </w:rPr>
  </w:style>
  <w:style w:type="character" w:customStyle="1" w:styleId="HTML0">
    <w:name w:val="Стандартный HTML Знак"/>
    <w:basedOn w:val="a3"/>
    <w:link w:val="HTML"/>
    <w:rsid w:val="00502EE3"/>
    <w:rPr>
      <w:rFonts w:ascii="Courier New" w:eastAsia="Lucida Sans Unicode" w:hAnsi="Courier New" w:cs="Courier New"/>
      <w:color w:val="000000"/>
      <w:sz w:val="20"/>
      <w:szCs w:val="20"/>
      <w:lang w:val="en-US" w:bidi="en-US"/>
    </w:rPr>
  </w:style>
  <w:style w:type="paragraph" w:customStyle="1" w:styleId="affa">
    <w:name w:val="ТекстАбзаца"/>
    <w:basedOn w:val="a2"/>
    <w:rsid w:val="00502EE3"/>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DefaultText">
    <w:name w:val="Default Text"/>
    <w:rsid w:val="00502EE3"/>
    <w:pPr>
      <w:spacing w:after="0" w:line="240" w:lineRule="auto"/>
    </w:pPr>
    <w:rPr>
      <w:rFonts w:ascii="Times New Roman" w:eastAsia="Times New Roman" w:hAnsi="Times New Roman" w:cs="Times New Roman"/>
      <w:sz w:val="24"/>
      <w:szCs w:val="24"/>
      <w:lang w:eastAsia="ar-SA"/>
    </w:rPr>
  </w:style>
  <w:style w:type="paragraph" w:customStyle="1" w:styleId="TextBodySingle">
    <w:name w:val="Text Body Single"/>
    <w:basedOn w:val="DefaultText"/>
    <w:rsid w:val="00502EE3"/>
    <w:pPr>
      <w:spacing w:after="120"/>
    </w:pPr>
  </w:style>
  <w:style w:type="paragraph" w:customStyle="1" w:styleId="TableContents">
    <w:name w:val="Table Contents"/>
    <w:basedOn w:val="DefaultText"/>
    <w:rsid w:val="00502EE3"/>
    <w:pPr>
      <w:suppressLineNumbers/>
    </w:pPr>
  </w:style>
  <w:style w:type="paragraph" w:customStyle="1" w:styleId="WW-TableContents">
    <w:name w:val="WW-Table Contents"/>
    <w:basedOn w:val="DefaultText"/>
    <w:rsid w:val="00502EE3"/>
  </w:style>
  <w:style w:type="paragraph" w:customStyle="1" w:styleId="320">
    <w:name w:val="Основной текст с отступом 32"/>
    <w:basedOn w:val="a2"/>
    <w:rsid w:val="00502EE3"/>
    <w:pPr>
      <w:suppressAutoHyphens/>
      <w:spacing w:after="0" w:line="360" w:lineRule="auto"/>
      <w:ind w:firstLine="900"/>
      <w:jc w:val="both"/>
    </w:pPr>
    <w:rPr>
      <w:rFonts w:ascii="Arial" w:eastAsia="Times New Roman" w:hAnsi="Arial" w:cs="Arial"/>
      <w:sz w:val="24"/>
      <w:szCs w:val="24"/>
      <w:lang w:eastAsia="ar-SA"/>
    </w:rPr>
  </w:style>
  <w:style w:type="paragraph" w:customStyle="1" w:styleId="23">
    <w:name w:val="Основной текст 23"/>
    <w:basedOn w:val="a2"/>
    <w:rsid w:val="00502EE3"/>
    <w:pPr>
      <w:numPr>
        <w:numId w:val="5"/>
      </w:num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affb">
    <w:name w:val="Îñíîâíîé òåêñò"/>
    <w:basedOn w:val="a2"/>
    <w:rsid w:val="00502EE3"/>
    <w:pPr>
      <w:widowControl w:val="0"/>
      <w:suppressAutoHyphens/>
      <w:autoSpaceDE w:val="0"/>
      <w:spacing w:after="120" w:line="240" w:lineRule="auto"/>
    </w:pPr>
    <w:rPr>
      <w:rFonts w:ascii="Times New Roman" w:eastAsia="Times New Roman" w:hAnsi="Times New Roman" w:cs="Times New Roman"/>
      <w:kern w:val="1"/>
      <w:sz w:val="24"/>
      <w:szCs w:val="24"/>
      <w:lang w:eastAsia="hi-IN" w:bidi="hi-IN"/>
    </w:rPr>
  </w:style>
  <w:style w:type="paragraph" w:customStyle="1" w:styleId="Style3">
    <w:name w:val="Style3"/>
    <w:basedOn w:val="a2"/>
    <w:rsid w:val="00502EE3"/>
    <w:pPr>
      <w:widowControl w:val="0"/>
      <w:autoSpaceDE w:val="0"/>
      <w:spacing w:after="0" w:line="240" w:lineRule="auto"/>
    </w:pPr>
    <w:rPr>
      <w:rFonts w:ascii="Times New Roman" w:eastAsia="Times New Roman" w:hAnsi="Times New Roman" w:cs="Times New Roman"/>
      <w:kern w:val="1"/>
      <w:sz w:val="24"/>
      <w:szCs w:val="24"/>
      <w:lang w:eastAsia="ar-SA"/>
    </w:rPr>
  </w:style>
  <w:style w:type="paragraph" w:customStyle="1" w:styleId="Style4">
    <w:name w:val="Style4"/>
    <w:basedOn w:val="a2"/>
    <w:rsid w:val="00502EE3"/>
    <w:pPr>
      <w:widowControl w:val="0"/>
      <w:autoSpaceDE w:val="0"/>
      <w:spacing w:after="0" w:line="240" w:lineRule="auto"/>
    </w:pPr>
    <w:rPr>
      <w:rFonts w:ascii="Times New Roman" w:eastAsia="Times New Roman" w:hAnsi="Times New Roman" w:cs="Times New Roman"/>
      <w:kern w:val="1"/>
      <w:sz w:val="24"/>
      <w:szCs w:val="24"/>
      <w:lang w:eastAsia="ar-SA"/>
    </w:rPr>
  </w:style>
  <w:style w:type="paragraph" w:customStyle="1" w:styleId="Style5">
    <w:name w:val="Style5"/>
    <w:basedOn w:val="a2"/>
    <w:rsid w:val="00502EE3"/>
    <w:pPr>
      <w:widowControl w:val="0"/>
      <w:autoSpaceDE w:val="0"/>
      <w:spacing w:after="0" w:line="232" w:lineRule="exact"/>
    </w:pPr>
    <w:rPr>
      <w:rFonts w:ascii="Times New Roman" w:eastAsia="Times New Roman" w:hAnsi="Times New Roman" w:cs="Times New Roman"/>
      <w:kern w:val="1"/>
      <w:sz w:val="24"/>
      <w:szCs w:val="24"/>
      <w:lang w:eastAsia="ar-SA"/>
    </w:rPr>
  </w:style>
  <w:style w:type="paragraph" w:customStyle="1" w:styleId="Style6">
    <w:name w:val="Style6"/>
    <w:basedOn w:val="a2"/>
    <w:rsid w:val="00502EE3"/>
    <w:pPr>
      <w:widowControl w:val="0"/>
      <w:autoSpaceDE w:val="0"/>
      <w:spacing w:after="0" w:line="240" w:lineRule="auto"/>
    </w:pPr>
    <w:rPr>
      <w:rFonts w:ascii="Times New Roman" w:eastAsia="Times New Roman" w:hAnsi="Times New Roman" w:cs="Times New Roman"/>
      <w:kern w:val="1"/>
      <w:sz w:val="24"/>
      <w:szCs w:val="24"/>
      <w:lang w:eastAsia="ar-SA"/>
    </w:rPr>
  </w:style>
  <w:style w:type="paragraph" w:customStyle="1" w:styleId="Style7">
    <w:name w:val="Style7"/>
    <w:basedOn w:val="a2"/>
    <w:rsid w:val="00502EE3"/>
    <w:pPr>
      <w:widowControl w:val="0"/>
      <w:autoSpaceDE w:val="0"/>
      <w:spacing w:after="0" w:line="254" w:lineRule="exact"/>
      <w:jc w:val="both"/>
    </w:pPr>
    <w:rPr>
      <w:rFonts w:ascii="Times New Roman" w:eastAsia="Times New Roman" w:hAnsi="Times New Roman" w:cs="Times New Roman"/>
      <w:kern w:val="1"/>
      <w:sz w:val="24"/>
      <w:szCs w:val="24"/>
      <w:lang w:eastAsia="ar-SA"/>
    </w:rPr>
  </w:style>
  <w:style w:type="paragraph" w:customStyle="1" w:styleId="Style8">
    <w:name w:val="Style8"/>
    <w:basedOn w:val="a2"/>
    <w:rsid w:val="00502EE3"/>
    <w:pPr>
      <w:widowControl w:val="0"/>
      <w:autoSpaceDE w:val="0"/>
      <w:spacing w:after="0" w:line="240" w:lineRule="auto"/>
    </w:pPr>
    <w:rPr>
      <w:rFonts w:ascii="Times New Roman" w:eastAsia="Times New Roman" w:hAnsi="Times New Roman" w:cs="Times New Roman"/>
      <w:kern w:val="1"/>
      <w:sz w:val="24"/>
      <w:szCs w:val="24"/>
      <w:lang w:eastAsia="ar-SA"/>
    </w:rPr>
  </w:style>
  <w:style w:type="paragraph" w:customStyle="1" w:styleId="Style10">
    <w:name w:val="Style10"/>
    <w:basedOn w:val="a2"/>
    <w:rsid w:val="00502EE3"/>
    <w:pPr>
      <w:widowControl w:val="0"/>
      <w:autoSpaceDE w:val="0"/>
      <w:spacing w:after="0" w:line="240" w:lineRule="auto"/>
    </w:pPr>
    <w:rPr>
      <w:rFonts w:ascii="Times New Roman" w:eastAsia="Times New Roman" w:hAnsi="Times New Roman" w:cs="Times New Roman"/>
      <w:kern w:val="1"/>
      <w:sz w:val="24"/>
      <w:szCs w:val="24"/>
      <w:lang w:eastAsia="ar-SA"/>
    </w:rPr>
  </w:style>
  <w:style w:type="table" w:styleId="affc">
    <w:name w:val="Table Grid"/>
    <w:basedOn w:val="a4"/>
    <w:rsid w:val="00502EE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2"/>
    <w:link w:val="2d"/>
    <w:rsid w:val="00502EE3"/>
    <w:pPr>
      <w:spacing w:after="120" w:line="480" w:lineRule="auto"/>
    </w:pPr>
    <w:rPr>
      <w:rFonts w:ascii="Times New Roman" w:eastAsia="Times New Roman" w:hAnsi="Times New Roman" w:cs="Times New Roman"/>
      <w:sz w:val="24"/>
      <w:szCs w:val="24"/>
      <w:lang w:val="x-none" w:eastAsia="x-none"/>
    </w:rPr>
  </w:style>
  <w:style w:type="character" w:customStyle="1" w:styleId="2d">
    <w:name w:val="Основной текст 2 Знак"/>
    <w:basedOn w:val="a3"/>
    <w:link w:val="2c"/>
    <w:rsid w:val="00502EE3"/>
    <w:rPr>
      <w:rFonts w:ascii="Times New Roman" w:eastAsia="Times New Roman" w:hAnsi="Times New Roman" w:cs="Times New Roman"/>
      <w:sz w:val="24"/>
      <w:szCs w:val="24"/>
      <w:lang w:val="x-none" w:eastAsia="x-none"/>
    </w:rPr>
  </w:style>
  <w:style w:type="paragraph" w:customStyle="1" w:styleId="1f3">
    <w:name w:val="Знак1 Знак Знак Знак"/>
    <w:basedOn w:val="a2"/>
    <w:rsid w:val="00502EE3"/>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dostavka2">
    <w:name w:val="dostavka2"/>
    <w:rsid w:val="00502EE3"/>
    <w:rPr>
      <w:b/>
      <w:bCs/>
      <w:color w:val="FF0000"/>
    </w:rPr>
  </w:style>
  <w:style w:type="table" w:styleId="1f4">
    <w:name w:val="Table Grid 1"/>
    <w:basedOn w:val="1f5"/>
    <w:rsid w:val="00502EE3"/>
    <w:pPr>
      <w:suppressAutoHyphens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rPr>
        <w:i/>
        <w:iCs/>
      </w:rPr>
      <w:tblPr/>
      <w:tcPr>
        <w:tcBorders>
          <w:top w:val="single" w:sz="6" w:space="0" w:color="008000"/>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1f5">
    <w:name w:val="Table Simple 1"/>
    <w:basedOn w:val="a4"/>
    <w:rsid w:val="00502EE3"/>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affd">
    <w:name w:val="Body Text First Indent"/>
    <w:basedOn w:val="af0"/>
    <w:link w:val="affe"/>
    <w:rsid w:val="00502EE3"/>
    <w:pPr>
      <w:ind w:firstLine="210"/>
    </w:pPr>
  </w:style>
  <w:style w:type="character" w:customStyle="1" w:styleId="affe">
    <w:name w:val="Красная строка Знак"/>
    <w:basedOn w:val="af1"/>
    <w:link w:val="affd"/>
    <w:rsid w:val="00502EE3"/>
    <w:rPr>
      <w:rFonts w:ascii="Times New Roman" w:eastAsia="Times New Roman" w:hAnsi="Times New Roman" w:cs="Times New Roman"/>
      <w:sz w:val="24"/>
      <w:szCs w:val="24"/>
      <w:lang w:val="x-none" w:eastAsia="ar-SA"/>
    </w:rPr>
  </w:style>
  <w:style w:type="paragraph" w:styleId="20">
    <w:name w:val="List Bullet 2"/>
    <w:basedOn w:val="a2"/>
    <w:autoRedefine/>
    <w:uiPriority w:val="99"/>
    <w:rsid w:val="00502EE3"/>
    <w:pPr>
      <w:numPr>
        <w:numId w:val="6"/>
      </w:numPr>
      <w:spacing w:after="60" w:line="240" w:lineRule="auto"/>
      <w:jc w:val="both"/>
    </w:pPr>
    <w:rPr>
      <w:rFonts w:ascii="Times New Roman" w:eastAsia="Times New Roman" w:hAnsi="Times New Roman" w:cs="Times New Roman"/>
      <w:sz w:val="24"/>
      <w:szCs w:val="20"/>
      <w:lang w:eastAsia="ru-RU"/>
    </w:rPr>
  </w:style>
  <w:style w:type="paragraph" w:styleId="30">
    <w:name w:val="List Bullet 3"/>
    <w:basedOn w:val="a2"/>
    <w:autoRedefine/>
    <w:rsid w:val="00502EE3"/>
    <w:pPr>
      <w:numPr>
        <w:numId w:val="7"/>
      </w:numPr>
      <w:spacing w:after="60" w:line="240" w:lineRule="auto"/>
      <w:jc w:val="both"/>
    </w:pPr>
    <w:rPr>
      <w:rFonts w:ascii="Times New Roman" w:eastAsia="Times New Roman" w:hAnsi="Times New Roman" w:cs="Times New Roman"/>
      <w:sz w:val="24"/>
      <w:szCs w:val="20"/>
      <w:lang w:eastAsia="ru-RU"/>
    </w:rPr>
  </w:style>
  <w:style w:type="paragraph" w:styleId="40">
    <w:name w:val="List Bullet 4"/>
    <w:basedOn w:val="a2"/>
    <w:autoRedefine/>
    <w:rsid w:val="00502EE3"/>
    <w:pPr>
      <w:numPr>
        <w:numId w:val="8"/>
      </w:numPr>
      <w:spacing w:after="60" w:line="240" w:lineRule="auto"/>
      <w:jc w:val="both"/>
    </w:pPr>
    <w:rPr>
      <w:rFonts w:ascii="Times New Roman" w:eastAsia="Times New Roman" w:hAnsi="Times New Roman" w:cs="Times New Roman"/>
      <w:sz w:val="24"/>
      <w:szCs w:val="20"/>
      <w:lang w:eastAsia="ru-RU"/>
    </w:rPr>
  </w:style>
  <w:style w:type="paragraph" w:styleId="50">
    <w:name w:val="List Bullet 5"/>
    <w:basedOn w:val="a2"/>
    <w:autoRedefine/>
    <w:rsid w:val="00502EE3"/>
    <w:pPr>
      <w:numPr>
        <w:numId w:val="9"/>
      </w:numPr>
      <w:spacing w:after="60" w:line="240" w:lineRule="auto"/>
      <w:jc w:val="both"/>
    </w:pPr>
    <w:rPr>
      <w:rFonts w:ascii="Times New Roman" w:eastAsia="Times New Roman" w:hAnsi="Times New Roman" w:cs="Times New Roman"/>
      <w:sz w:val="24"/>
      <w:szCs w:val="20"/>
      <w:lang w:eastAsia="ru-RU"/>
    </w:rPr>
  </w:style>
  <w:style w:type="paragraph" w:styleId="a">
    <w:name w:val="List Number"/>
    <w:basedOn w:val="a2"/>
    <w:uiPriority w:val="99"/>
    <w:rsid w:val="00502EE3"/>
    <w:pPr>
      <w:numPr>
        <w:numId w:val="10"/>
      </w:numPr>
      <w:spacing w:after="60" w:line="240" w:lineRule="auto"/>
      <w:jc w:val="both"/>
    </w:pPr>
    <w:rPr>
      <w:rFonts w:ascii="Times New Roman" w:eastAsia="Times New Roman" w:hAnsi="Times New Roman" w:cs="Times New Roman"/>
      <w:sz w:val="24"/>
      <w:szCs w:val="20"/>
      <w:lang w:eastAsia="ru-RU"/>
    </w:rPr>
  </w:style>
  <w:style w:type="paragraph" w:styleId="2">
    <w:name w:val="List Number 2"/>
    <w:basedOn w:val="a2"/>
    <w:rsid w:val="00502EE3"/>
    <w:pPr>
      <w:numPr>
        <w:numId w:val="11"/>
      </w:numPr>
      <w:spacing w:after="60" w:line="240" w:lineRule="auto"/>
      <w:jc w:val="both"/>
    </w:pPr>
    <w:rPr>
      <w:rFonts w:ascii="Times New Roman" w:eastAsia="Times New Roman" w:hAnsi="Times New Roman" w:cs="Times New Roman"/>
      <w:sz w:val="24"/>
      <w:szCs w:val="20"/>
      <w:lang w:eastAsia="ru-RU"/>
    </w:rPr>
  </w:style>
  <w:style w:type="paragraph" w:styleId="3">
    <w:name w:val="List Number 3"/>
    <w:basedOn w:val="a2"/>
    <w:rsid w:val="00502EE3"/>
    <w:pPr>
      <w:numPr>
        <w:numId w:val="12"/>
      </w:numPr>
      <w:tabs>
        <w:tab w:val="clear" w:pos="926"/>
        <w:tab w:val="num" w:pos="360"/>
      </w:tabs>
      <w:spacing w:after="60" w:line="240" w:lineRule="auto"/>
      <w:ind w:left="0" w:firstLine="0"/>
      <w:jc w:val="both"/>
    </w:pPr>
    <w:rPr>
      <w:rFonts w:ascii="Times New Roman" w:eastAsia="Times New Roman" w:hAnsi="Times New Roman" w:cs="Times New Roman"/>
      <w:sz w:val="24"/>
      <w:szCs w:val="20"/>
      <w:lang w:eastAsia="ru-RU"/>
    </w:rPr>
  </w:style>
  <w:style w:type="paragraph" w:styleId="4">
    <w:name w:val="List Number 4"/>
    <w:basedOn w:val="a2"/>
    <w:rsid w:val="00502EE3"/>
    <w:pPr>
      <w:numPr>
        <w:numId w:val="13"/>
      </w:numPr>
      <w:spacing w:after="60" w:line="240" w:lineRule="auto"/>
      <w:jc w:val="both"/>
    </w:pPr>
    <w:rPr>
      <w:rFonts w:ascii="Times New Roman" w:eastAsia="Times New Roman" w:hAnsi="Times New Roman" w:cs="Times New Roman"/>
      <w:sz w:val="24"/>
      <w:szCs w:val="20"/>
      <w:lang w:eastAsia="ru-RU"/>
    </w:rPr>
  </w:style>
  <w:style w:type="paragraph" w:styleId="5">
    <w:name w:val="List Number 5"/>
    <w:basedOn w:val="a2"/>
    <w:rsid w:val="00502EE3"/>
    <w:pPr>
      <w:numPr>
        <w:numId w:val="14"/>
      </w:numPr>
      <w:spacing w:after="60" w:line="240" w:lineRule="auto"/>
      <w:jc w:val="both"/>
    </w:pPr>
    <w:rPr>
      <w:rFonts w:ascii="Times New Roman" w:eastAsia="Times New Roman" w:hAnsi="Times New Roman" w:cs="Times New Roman"/>
      <w:sz w:val="24"/>
      <w:szCs w:val="20"/>
      <w:lang w:eastAsia="ru-RU"/>
    </w:rPr>
  </w:style>
  <w:style w:type="paragraph" w:customStyle="1" w:styleId="a1">
    <w:name w:val="Раздел"/>
    <w:basedOn w:val="a2"/>
    <w:rsid w:val="00502EE3"/>
    <w:pPr>
      <w:numPr>
        <w:ilvl w:val="1"/>
        <w:numId w:val="15"/>
      </w:numPr>
      <w:spacing w:before="120" w:after="120" w:line="240" w:lineRule="auto"/>
      <w:jc w:val="center"/>
    </w:pPr>
    <w:rPr>
      <w:rFonts w:ascii="Arial Narrow" w:eastAsia="Times New Roman" w:hAnsi="Arial Narrow" w:cs="Times New Roman"/>
      <w:b/>
      <w:sz w:val="28"/>
      <w:szCs w:val="20"/>
      <w:lang w:eastAsia="ru-RU"/>
    </w:rPr>
  </w:style>
  <w:style w:type="paragraph" w:customStyle="1" w:styleId="33">
    <w:name w:val="Раздел 3"/>
    <w:basedOn w:val="a2"/>
    <w:rsid w:val="00502EE3"/>
    <w:pPr>
      <w:numPr>
        <w:numId w:val="16"/>
      </w:numPr>
      <w:spacing w:before="120" w:after="120" w:line="240" w:lineRule="auto"/>
      <w:jc w:val="center"/>
    </w:pPr>
    <w:rPr>
      <w:rFonts w:ascii="Times New Roman" w:eastAsia="Times New Roman" w:hAnsi="Times New Roman" w:cs="Times New Roman"/>
      <w:b/>
      <w:sz w:val="24"/>
      <w:szCs w:val="20"/>
      <w:lang w:eastAsia="ru-RU"/>
    </w:rPr>
  </w:style>
  <w:style w:type="paragraph" w:customStyle="1" w:styleId="a0">
    <w:name w:val="Условия контракта"/>
    <w:basedOn w:val="a2"/>
    <w:rsid w:val="00502EE3"/>
    <w:pPr>
      <w:numPr>
        <w:numId w:val="17"/>
      </w:numPr>
      <w:spacing w:before="240" w:after="120" w:line="240" w:lineRule="auto"/>
      <w:jc w:val="both"/>
    </w:pPr>
    <w:rPr>
      <w:rFonts w:ascii="Times New Roman" w:eastAsia="Times New Roman" w:hAnsi="Times New Roman" w:cs="Times New Roman"/>
      <w:b/>
      <w:sz w:val="24"/>
      <w:szCs w:val="20"/>
      <w:lang w:eastAsia="ru-RU"/>
    </w:rPr>
  </w:style>
  <w:style w:type="character" w:customStyle="1" w:styleId="WW-Absatz-Standardschriftart1111111111111111111111111111111111111111">
    <w:name w:val="WW-Absatz-Standardschriftart1111111111111111111111111111111111111111"/>
    <w:rsid w:val="00502EE3"/>
  </w:style>
  <w:style w:type="character" w:customStyle="1" w:styleId="WW8Num4z1">
    <w:name w:val="WW8Num4z1"/>
    <w:rsid w:val="00502EE3"/>
    <w:rPr>
      <w:rFonts w:ascii="Symbol" w:hAnsi="Symbol"/>
      <w:b/>
      <w:color w:val="auto"/>
    </w:rPr>
  </w:style>
  <w:style w:type="character" w:customStyle="1" w:styleId="WW8Num3z0">
    <w:name w:val="WW8Num3z0"/>
    <w:rsid w:val="00502EE3"/>
    <w:rPr>
      <w:rFonts w:ascii="Symbol" w:hAnsi="Symbol"/>
      <w:color w:val="auto"/>
    </w:rPr>
  </w:style>
  <w:style w:type="character" w:customStyle="1" w:styleId="WW8Num3z1">
    <w:name w:val="WW8Num3z1"/>
    <w:rsid w:val="00502EE3"/>
    <w:rPr>
      <w:rFonts w:ascii="Courier New" w:hAnsi="Courier New" w:cs="Courier New"/>
    </w:rPr>
  </w:style>
  <w:style w:type="character" w:customStyle="1" w:styleId="WW8Num3z2">
    <w:name w:val="WW8Num3z2"/>
    <w:rsid w:val="00502EE3"/>
    <w:rPr>
      <w:rFonts w:ascii="Wingdings" w:hAnsi="Wingdings"/>
    </w:rPr>
  </w:style>
  <w:style w:type="character" w:customStyle="1" w:styleId="WW8Num3z3">
    <w:name w:val="WW8Num3z3"/>
    <w:rsid w:val="00502EE3"/>
    <w:rPr>
      <w:rFonts w:ascii="Symbol" w:hAnsi="Symbol"/>
    </w:rPr>
  </w:style>
  <w:style w:type="character" w:customStyle="1" w:styleId="WW8Num17z0">
    <w:name w:val="WW8Num17z0"/>
    <w:rsid w:val="00502EE3"/>
    <w:rPr>
      <w:rFonts w:ascii="Times New Roman" w:eastAsia="Times New Roman" w:hAnsi="Times New Roman" w:cs="Times New Roman"/>
    </w:rPr>
  </w:style>
  <w:style w:type="character" w:customStyle="1" w:styleId="WW8Num17z1">
    <w:name w:val="WW8Num17z1"/>
    <w:rsid w:val="00502EE3"/>
    <w:rPr>
      <w:rFonts w:ascii="Courier New" w:hAnsi="Courier New"/>
    </w:rPr>
  </w:style>
  <w:style w:type="character" w:customStyle="1" w:styleId="WW8Num17z2">
    <w:name w:val="WW8Num17z2"/>
    <w:rsid w:val="00502EE3"/>
    <w:rPr>
      <w:rFonts w:ascii="Wingdings" w:hAnsi="Wingdings"/>
    </w:rPr>
  </w:style>
  <w:style w:type="character" w:customStyle="1" w:styleId="WW8Num17z3">
    <w:name w:val="WW8Num17z3"/>
    <w:rsid w:val="00502EE3"/>
    <w:rPr>
      <w:rFonts w:ascii="Symbol" w:hAnsi="Symbol"/>
    </w:rPr>
  </w:style>
  <w:style w:type="character" w:customStyle="1" w:styleId="62">
    <w:name w:val="Основной шрифт абзаца6"/>
    <w:rsid w:val="00502EE3"/>
  </w:style>
  <w:style w:type="paragraph" w:customStyle="1" w:styleId="321">
    <w:name w:val="Основной текст 32"/>
    <w:basedOn w:val="a2"/>
    <w:rsid w:val="00502EE3"/>
    <w:pPr>
      <w:tabs>
        <w:tab w:val="left" w:pos="0"/>
        <w:tab w:val="left" w:pos="360"/>
      </w:tabs>
      <w:suppressAutoHyphens/>
      <w:spacing w:after="0" w:line="240" w:lineRule="auto"/>
      <w:jc w:val="both"/>
    </w:pPr>
    <w:rPr>
      <w:rFonts w:ascii="Times New Roman" w:eastAsia="Times New Roman" w:hAnsi="Times New Roman" w:cs="Times New Roman"/>
      <w:color w:val="FF0000"/>
      <w:sz w:val="24"/>
      <w:szCs w:val="24"/>
      <w:lang w:eastAsia="ar-SA"/>
    </w:rPr>
  </w:style>
  <w:style w:type="paragraph" w:customStyle="1" w:styleId="afff">
    <w:name w:val="Знак Знак Знак Знак Знак Знак Знак Знак Знак Знак"/>
    <w:basedOn w:val="a2"/>
    <w:rsid w:val="00502EE3"/>
    <w:pPr>
      <w:suppressAutoHyphens/>
      <w:spacing w:line="240" w:lineRule="exact"/>
    </w:pPr>
    <w:rPr>
      <w:rFonts w:ascii="Verdana" w:eastAsia="Times New Roman" w:hAnsi="Verdana" w:cs="Verdana"/>
      <w:sz w:val="20"/>
      <w:szCs w:val="20"/>
      <w:lang w:val="en-US" w:eastAsia="ar-SA"/>
    </w:rPr>
  </w:style>
  <w:style w:type="character" w:customStyle="1" w:styleId="WW8Num16z0">
    <w:name w:val="WW8Num16z0"/>
    <w:rsid w:val="00502EE3"/>
    <w:rPr>
      <w:rFonts w:ascii="Times New Roman" w:eastAsia="Times New Roman" w:hAnsi="Times New Roman" w:cs="Times New Roman"/>
    </w:rPr>
  </w:style>
  <w:style w:type="character" w:customStyle="1" w:styleId="WW8Num16z1">
    <w:name w:val="WW8Num16z1"/>
    <w:rsid w:val="00502EE3"/>
    <w:rPr>
      <w:rFonts w:ascii="Courier New" w:hAnsi="Courier New"/>
    </w:rPr>
  </w:style>
  <w:style w:type="character" w:customStyle="1" w:styleId="WW8Num16z2">
    <w:name w:val="WW8Num16z2"/>
    <w:rsid w:val="00502EE3"/>
    <w:rPr>
      <w:rFonts w:ascii="Wingdings" w:hAnsi="Wingdings"/>
    </w:rPr>
  </w:style>
  <w:style w:type="character" w:customStyle="1" w:styleId="WW8Num16z3">
    <w:name w:val="WW8Num16z3"/>
    <w:rsid w:val="00502EE3"/>
    <w:rPr>
      <w:rFonts w:ascii="Symbol" w:hAnsi="Symbol"/>
    </w:rPr>
  </w:style>
  <w:style w:type="paragraph" w:customStyle="1" w:styleId="1f6">
    <w:name w:val="Название объекта1"/>
    <w:basedOn w:val="a2"/>
    <w:next w:val="a2"/>
    <w:rsid w:val="00502EE3"/>
    <w:pPr>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afff0">
    <w:name w:val="Тендерные данные"/>
    <w:basedOn w:val="a2"/>
    <w:rsid w:val="00502EE3"/>
    <w:pPr>
      <w:tabs>
        <w:tab w:val="left" w:pos="1985"/>
      </w:tabs>
      <w:suppressAutoHyphens/>
      <w:spacing w:before="120" w:after="60" w:line="240" w:lineRule="auto"/>
      <w:jc w:val="both"/>
    </w:pPr>
    <w:rPr>
      <w:rFonts w:ascii="Times New Roman" w:eastAsia="Times New Roman" w:hAnsi="Times New Roman" w:cs="Times New Roman"/>
      <w:b/>
      <w:bCs/>
      <w:sz w:val="24"/>
      <w:szCs w:val="24"/>
      <w:lang w:eastAsia="ar-SA"/>
    </w:rPr>
  </w:style>
  <w:style w:type="paragraph" w:customStyle="1" w:styleId="caaieiaie5">
    <w:name w:val="caaieiaie 5"/>
    <w:basedOn w:val="a2"/>
    <w:next w:val="a2"/>
    <w:rsid w:val="00502EE3"/>
    <w:pPr>
      <w:keepNext/>
      <w:tabs>
        <w:tab w:val="left" w:pos="426"/>
      </w:tabs>
      <w:overflowPunct w:val="0"/>
      <w:autoSpaceDE w:val="0"/>
      <w:autoSpaceDN w:val="0"/>
      <w:adjustRightInd w:val="0"/>
      <w:spacing w:before="120" w:after="0" w:line="240" w:lineRule="auto"/>
      <w:jc w:val="center"/>
    </w:pPr>
    <w:rPr>
      <w:rFonts w:ascii="Times New Roman" w:eastAsia="Times New Roman" w:hAnsi="Times New Roman" w:cs="Times New Roman"/>
      <w:b/>
      <w:sz w:val="24"/>
      <w:szCs w:val="20"/>
      <w:lang w:eastAsia="ru-RU"/>
    </w:rPr>
  </w:style>
  <w:style w:type="paragraph" w:customStyle="1" w:styleId="xl24">
    <w:name w:val="xl24"/>
    <w:basedOn w:val="a2"/>
    <w:rsid w:val="00502EE3"/>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onsCell">
    <w:name w:val="ConsCell"/>
    <w:rsid w:val="00502EE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TML1">
    <w:name w:val="Стандартный HTML1"/>
    <w:basedOn w:val="a2"/>
    <w:rsid w:val="00502EE3"/>
    <w:pPr>
      <w:widowControl w:val="0"/>
      <w:suppressAutoHyphens/>
      <w:spacing w:after="60" w:line="240" w:lineRule="auto"/>
      <w:jc w:val="both"/>
    </w:pPr>
    <w:rPr>
      <w:rFonts w:ascii="Courier New" w:eastAsia="DejaVu Sans Condensed" w:hAnsi="Courier New" w:cs="Courier New"/>
      <w:kern w:val="1"/>
      <w:sz w:val="20"/>
      <w:szCs w:val="20"/>
      <w:lang w:eastAsia="hi-IN" w:bidi="hi-IN"/>
    </w:rPr>
  </w:style>
  <w:style w:type="paragraph" w:customStyle="1" w:styleId="1f7">
    <w:name w:val="Красная строка1"/>
    <w:basedOn w:val="af0"/>
    <w:rsid w:val="00502EE3"/>
    <w:pPr>
      <w:widowControl w:val="0"/>
      <w:ind w:firstLine="283"/>
    </w:pPr>
    <w:rPr>
      <w:rFonts w:eastAsia="DejaVu Sans Condensed" w:cs="DejaVu Sans"/>
      <w:kern w:val="1"/>
      <w:lang w:eastAsia="hi-IN" w:bidi="hi-IN"/>
    </w:rPr>
  </w:style>
  <w:style w:type="character" w:customStyle="1" w:styleId="spelle">
    <w:name w:val="spelle"/>
    <w:basedOn w:val="53"/>
    <w:rsid w:val="00502EE3"/>
  </w:style>
  <w:style w:type="paragraph" w:customStyle="1" w:styleId="Standard">
    <w:name w:val="Standard"/>
    <w:rsid w:val="00502EE3"/>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Textbody">
    <w:name w:val="Text body"/>
    <w:basedOn w:val="Standard"/>
    <w:rsid w:val="00502EE3"/>
    <w:pPr>
      <w:spacing w:after="120"/>
    </w:pPr>
  </w:style>
  <w:style w:type="paragraph" w:customStyle="1" w:styleId="2e">
    <w:name w:val="заголовок 2"/>
    <w:basedOn w:val="Standard"/>
    <w:next w:val="Standard"/>
    <w:rsid w:val="00502EE3"/>
    <w:pPr>
      <w:keepNext/>
      <w:widowControl w:val="0"/>
      <w:jc w:val="both"/>
    </w:pPr>
  </w:style>
  <w:style w:type="paragraph" w:customStyle="1" w:styleId="afff1">
    <w:name w:val="Табличный"/>
    <w:basedOn w:val="a2"/>
    <w:rsid w:val="00502EE3"/>
    <w:pPr>
      <w:overflowPunct w:val="0"/>
      <w:autoSpaceDE w:val="0"/>
      <w:autoSpaceDN w:val="0"/>
      <w:adjustRightInd w:val="0"/>
      <w:spacing w:after="0" w:line="240" w:lineRule="auto"/>
      <w:jc w:val="both"/>
      <w:textAlignment w:val="baseline"/>
    </w:pPr>
    <w:rPr>
      <w:rFonts w:ascii="TypeWriter" w:eastAsia="Times New Roman" w:hAnsi="TypeWriter" w:cs="Times New Roman"/>
      <w:szCs w:val="20"/>
      <w:lang w:eastAsia="ru-RU"/>
    </w:rPr>
  </w:style>
  <w:style w:type="paragraph" w:styleId="afff2">
    <w:name w:val="List Paragraph"/>
    <w:aliases w:val="Bullet List,FooterText,numbered,Paragraphe de liste1,lp1,SL_Абзац списка,Содержание. 2 уровень"/>
    <w:basedOn w:val="a2"/>
    <w:link w:val="afff3"/>
    <w:uiPriority w:val="34"/>
    <w:qFormat/>
    <w:rsid w:val="00502EE3"/>
    <w:pPr>
      <w:spacing w:after="200" w:line="276" w:lineRule="auto"/>
      <w:ind w:left="720"/>
      <w:contextualSpacing/>
    </w:pPr>
    <w:rPr>
      <w:rFonts w:ascii="Calibri" w:eastAsia="Times New Roman" w:hAnsi="Calibri" w:cs="Times New Roman"/>
      <w:lang w:eastAsia="ru-RU"/>
    </w:rPr>
  </w:style>
  <w:style w:type="character" w:styleId="afff4">
    <w:name w:val="Emphasis"/>
    <w:uiPriority w:val="20"/>
    <w:qFormat/>
    <w:rsid w:val="00502EE3"/>
    <w:rPr>
      <w:i/>
      <w:iCs/>
    </w:rPr>
  </w:style>
  <w:style w:type="paragraph" w:customStyle="1" w:styleId="f">
    <w:name w:val="f"/>
    <w:basedOn w:val="a2"/>
    <w:rsid w:val="00502E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92">
    <w:name w:val="ft92"/>
    <w:basedOn w:val="a3"/>
    <w:rsid w:val="00502EE3"/>
  </w:style>
  <w:style w:type="character" w:customStyle="1" w:styleId="ft99">
    <w:name w:val="ft99"/>
    <w:basedOn w:val="a3"/>
    <w:rsid w:val="00502EE3"/>
  </w:style>
  <w:style w:type="character" w:customStyle="1" w:styleId="highlighthighlightactive">
    <w:name w:val="highlight highlight_active"/>
    <w:basedOn w:val="a3"/>
    <w:rsid w:val="00502EE3"/>
  </w:style>
  <w:style w:type="character" w:customStyle="1" w:styleId="ft103">
    <w:name w:val="ft103"/>
    <w:basedOn w:val="a3"/>
    <w:rsid w:val="00502EE3"/>
  </w:style>
  <w:style w:type="paragraph" w:customStyle="1" w:styleId="ConsPlusTitle">
    <w:name w:val="ConsPlusTitle"/>
    <w:uiPriority w:val="99"/>
    <w:rsid w:val="00502EE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2f">
    <w:name w:val="Body Text Indent 2"/>
    <w:basedOn w:val="a2"/>
    <w:link w:val="2f0"/>
    <w:rsid w:val="00502EE3"/>
    <w:pPr>
      <w:suppressAutoHyphens/>
      <w:spacing w:after="120" w:line="480" w:lineRule="auto"/>
      <w:ind w:left="283"/>
    </w:pPr>
    <w:rPr>
      <w:rFonts w:ascii="Times New Roman" w:eastAsia="Times New Roman" w:hAnsi="Times New Roman" w:cs="Times New Roman"/>
      <w:sz w:val="24"/>
      <w:szCs w:val="24"/>
      <w:lang w:val="x-none" w:eastAsia="ar-SA"/>
    </w:rPr>
  </w:style>
  <w:style w:type="character" w:customStyle="1" w:styleId="2f0">
    <w:name w:val="Основной текст с отступом 2 Знак"/>
    <w:basedOn w:val="a3"/>
    <w:link w:val="2f"/>
    <w:rsid w:val="00502EE3"/>
    <w:rPr>
      <w:rFonts w:ascii="Times New Roman" w:eastAsia="Times New Roman" w:hAnsi="Times New Roman" w:cs="Times New Roman"/>
      <w:sz w:val="24"/>
      <w:szCs w:val="24"/>
      <w:lang w:val="x-none" w:eastAsia="ar-SA"/>
    </w:rPr>
  </w:style>
  <w:style w:type="paragraph" w:customStyle="1" w:styleId="afff5">
    <w:name w:val="письмо"/>
    <w:basedOn w:val="a2"/>
    <w:rsid w:val="00502EE3"/>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8">
    <w:name w:val="заголовок 1"/>
    <w:basedOn w:val="a2"/>
    <w:next w:val="a2"/>
    <w:rsid w:val="00502EE3"/>
    <w:pPr>
      <w:keepNext/>
      <w:widowControl w:val="0"/>
      <w:suppressAutoHyphens/>
      <w:autoSpaceDE w:val="0"/>
      <w:spacing w:after="0" w:line="240" w:lineRule="auto"/>
      <w:jc w:val="center"/>
    </w:pPr>
    <w:rPr>
      <w:rFonts w:ascii="Times New Roman" w:eastAsia="Times New Roman" w:hAnsi="Times New Roman" w:cs="Times New Roman"/>
      <w:sz w:val="28"/>
      <w:szCs w:val="28"/>
      <w:lang w:eastAsia="ar-SA"/>
    </w:rPr>
  </w:style>
  <w:style w:type="paragraph" w:styleId="afff6">
    <w:name w:val="caption"/>
    <w:basedOn w:val="a2"/>
    <w:qFormat/>
    <w:rsid w:val="00502EE3"/>
    <w:pPr>
      <w:spacing w:after="0" w:line="360" w:lineRule="auto"/>
      <w:jc w:val="center"/>
    </w:pPr>
    <w:rPr>
      <w:rFonts w:ascii="Arial" w:eastAsia="Times New Roman" w:hAnsi="Arial" w:cs="Times New Roman"/>
      <w:b/>
      <w:sz w:val="24"/>
      <w:szCs w:val="20"/>
      <w:lang w:eastAsia="ru-RU"/>
    </w:rPr>
  </w:style>
  <w:style w:type="character" w:customStyle="1" w:styleId="WW8Num5z0">
    <w:name w:val="WW8Num5z0"/>
    <w:rsid w:val="00502EE3"/>
    <w:rPr>
      <w:rFonts w:ascii="Symbol" w:hAnsi="Symbol"/>
    </w:rPr>
  </w:style>
  <w:style w:type="paragraph" w:customStyle="1" w:styleId="213">
    <w:name w:val="Маркированный список 21"/>
    <w:basedOn w:val="a2"/>
    <w:rsid w:val="00502EE3"/>
    <w:pPr>
      <w:tabs>
        <w:tab w:val="num" w:pos="1492"/>
      </w:tabs>
      <w:suppressAutoHyphens/>
      <w:spacing w:after="60" w:line="240" w:lineRule="auto"/>
      <w:ind w:left="1492" w:hanging="360"/>
      <w:jc w:val="both"/>
    </w:pPr>
    <w:rPr>
      <w:rFonts w:ascii="Arial" w:eastAsia="Times New Roman" w:hAnsi="Arial" w:cs="Times New Roman"/>
      <w:szCs w:val="20"/>
      <w:lang w:eastAsia="ar-SA"/>
    </w:rPr>
  </w:style>
  <w:style w:type="paragraph" w:customStyle="1" w:styleId="313">
    <w:name w:val="Маркированный список 31"/>
    <w:basedOn w:val="a2"/>
    <w:rsid w:val="00502EE3"/>
    <w:pPr>
      <w:tabs>
        <w:tab w:val="num" w:pos="1209"/>
      </w:tabs>
      <w:suppressAutoHyphens/>
      <w:spacing w:after="60" w:line="240" w:lineRule="auto"/>
      <w:ind w:left="1209" w:hanging="360"/>
      <w:jc w:val="both"/>
    </w:pPr>
    <w:rPr>
      <w:rFonts w:ascii="Arial" w:eastAsia="Times New Roman" w:hAnsi="Arial" w:cs="Times New Roman"/>
      <w:szCs w:val="20"/>
      <w:lang w:eastAsia="ar-SA"/>
    </w:rPr>
  </w:style>
  <w:style w:type="paragraph" w:customStyle="1" w:styleId="410">
    <w:name w:val="Маркированный список 41"/>
    <w:basedOn w:val="a2"/>
    <w:rsid w:val="00502EE3"/>
    <w:pPr>
      <w:tabs>
        <w:tab w:val="num" w:pos="926"/>
      </w:tabs>
      <w:suppressAutoHyphens/>
      <w:spacing w:after="60" w:line="240" w:lineRule="auto"/>
      <w:ind w:left="926" w:hanging="360"/>
      <w:jc w:val="both"/>
    </w:pPr>
    <w:rPr>
      <w:rFonts w:ascii="Arial" w:eastAsia="Times New Roman" w:hAnsi="Arial" w:cs="Times New Roman"/>
      <w:szCs w:val="20"/>
      <w:lang w:eastAsia="ar-SA"/>
    </w:rPr>
  </w:style>
  <w:style w:type="paragraph" w:customStyle="1" w:styleId="511">
    <w:name w:val="Маркированный список 51"/>
    <w:basedOn w:val="a2"/>
    <w:rsid w:val="00502EE3"/>
    <w:pPr>
      <w:tabs>
        <w:tab w:val="num" w:pos="643"/>
      </w:tabs>
      <w:suppressAutoHyphens/>
      <w:spacing w:after="60" w:line="240" w:lineRule="auto"/>
      <w:ind w:left="643" w:hanging="360"/>
      <w:jc w:val="both"/>
    </w:pPr>
    <w:rPr>
      <w:rFonts w:ascii="Arial" w:eastAsia="Times New Roman" w:hAnsi="Arial" w:cs="Times New Roman"/>
      <w:szCs w:val="20"/>
      <w:lang w:eastAsia="ar-SA"/>
    </w:rPr>
  </w:style>
  <w:style w:type="paragraph" w:customStyle="1" w:styleId="1f9">
    <w:name w:val="Нумерованный список1"/>
    <w:basedOn w:val="a2"/>
    <w:rsid w:val="00502EE3"/>
    <w:pPr>
      <w:tabs>
        <w:tab w:val="num" w:pos="360"/>
      </w:tabs>
      <w:suppressAutoHyphens/>
      <w:spacing w:after="60" w:line="240" w:lineRule="auto"/>
      <w:ind w:left="360" w:hanging="360"/>
      <w:jc w:val="both"/>
    </w:pPr>
    <w:rPr>
      <w:rFonts w:ascii="Arial" w:eastAsia="Times New Roman" w:hAnsi="Arial" w:cs="Times New Roman"/>
      <w:szCs w:val="20"/>
      <w:lang w:eastAsia="ar-SA"/>
    </w:rPr>
  </w:style>
  <w:style w:type="paragraph" w:customStyle="1" w:styleId="411">
    <w:name w:val="Нумерованный список 41"/>
    <w:basedOn w:val="a2"/>
    <w:rsid w:val="00502EE3"/>
    <w:pPr>
      <w:tabs>
        <w:tab w:val="num" w:pos="1080"/>
      </w:tabs>
      <w:suppressAutoHyphens/>
      <w:spacing w:after="60" w:line="240" w:lineRule="auto"/>
      <w:ind w:left="1080" w:hanging="360"/>
      <w:jc w:val="both"/>
    </w:pPr>
    <w:rPr>
      <w:rFonts w:ascii="Arial" w:eastAsia="Times New Roman" w:hAnsi="Arial" w:cs="Times New Roman"/>
      <w:szCs w:val="20"/>
      <w:lang w:eastAsia="ar-SA"/>
    </w:rPr>
  </w:style>
  <w:style w:type="paragraph" w:customStyle="1" w:styleId="510">
    <w:name w:val="Нумерованный список 51"/>
    <w:basedOn w:val="a2"/>
    <w:rsid w:val="00502EE3"/>
    <w:pPr>
      <w:numPr>
        <w:numId w:val="2"/>
      </w:numPr>
      <w:suppressAutoHyphens/>
      <w:spacing w:after="60" w:line="240" w:lineRule="auto"/>
      <w:jc w:val="both"/>
    </w:pPr>
    <w:rPr>
      <w:rFonts w:ascii="Arial" w:eastAsia="Times New Roman" w:hAnsi="Arial" w:cs="Times New Roman"/>
      <w:szCs w:val="20"/>
      <w:lang w:eastAsia="ar-SA"/>
    </w:rPr>
  </w:style>
  <w:style w:type="numbering" w:customStyle="1" w:styleId="WW8Num7">
    <w:name w:val="WW8Num7"/>
    <w:basedOn w:val="a5"/>
    <w:rsid w:val="00502EE3"/>
    <w:pPr>
      <w:numPr>
        <w:numId w:val="18"/>
      </w:numPr>
    </w:pPr>
  </w:style>
  <w:style w:type="numbering" w:customStyle="1" w:styleId="WW8Num5">
    <w:name w:val="WW8Num5"/>
    <w:basedOn w:val="a5"/>
    <w:rsid w:val="00502EE3"/>
    <w:pPr>
      <w:numPr>
        <w:numId w:val="19"/>
      </w:numPr>
    </w:pPr>
  </w:style>
  <w:style w:type="numbering" w:customStyle="1" w:styleId="WW8Num51">
    <w:name w:val="WW8Num51"/>
    <w:basedOn w:val="a5"/>
    <w:rsid w:val="00502EE3"/>
  </w:style>
  <w:style w:type="numbering" w:customStyle="1" w:styleId="WW8Num6">
    <w:name w:val="WW8Num6"/>
    <w:basedOn w:val="a5"/>
    <w:rsid w:val="00502EE3"/>
    <w:pPr>
      <w:numPr>
        <w:numId w:val="20"/>
      </w:numPr>
    </w:pPr>
  </w:style>
  <w:style w:type="numbering" w:customStyle="1" w:styleId="WW8Num71">
    <w:name w:val="WW8Num71"/>
    <w:basedOn w:val="a5"/>
    <w:rsid w:val="00502EE3"/>
    <w:pPr>
      <w:numPr>
        <w:numId w:val="7"/>
      </w:numPr>
    </w:pPr>
  </w:style>
  <w:style w:type="numbering" w:customStyle="1" w:styleId="110">
    <w:name w:val="Нет списка11"/>
    <w:next w:val="a5"/>
    <w:uiPriority w:val="99"/>
    <w:semiHidden/>
    <w:unhideWhenUsed/>
    <w:rsid w:val="00502EE3"/>
  </w:style>
  <w:style w:type="paragraph" w:customStyle="1" w:styleId="Index">
    <w:name w:val="Index"/>
    <w:basedOn w:val="Standard"/>
    <w:rsid w:val="00502EE3"/>
    <w:pPr>
      <w:widowControl w:val="0"/>
      <w:suppressLineNumbers/>
      <w:spacing w:line="100" w:lineRule="atLeast"/>
      <w:ind w:left="340" w:right="340"/>
    </w:pPr>
    <w:rPr>
      <w:rFonts w:ascii="Arial" w:eastAsia="Lucida Sans Unicode" w:hAnsi="Arial" w:cs="Lucida Sans"/>
      <w:sz w:val="28"/>
      <w:lang w:eastAsia="zh-CN" w:bidi="hi-IN"/>
    </w:rPr>
  </w:style>
  <w:style w:type="paragraph" w:customStyle="1" w:styleId="PreformattedText">
    <w:name w:val="Preformatted Text"/>
    <w:basedOn w:val="Standard"/>
    <w:rsid w:val="00502EE3"/>
    <w:pPr>
      <w:widowControl w:val="0"/>
      <w:autoSpaceDE w:val="0"/>
      <w:spacing w:line="100" w:lineRule="atLeast"/>
      <w:ind w:left="340" w:right="340"/>
    </w:pPr>
    <w:rPr>
      <w:rFonts w:ascii="Courier New" w:eastAsia="Courier New" w:hAnsi="Courier New" w:cs="Courier New"/>
      <w:sz w:val="20"/>
      <w:lang w:eastAsia="zh-CN" w:bidi="hi-IN"/>
    </w:rPr>
  </w:style>
  <w:style w:type="paragraph" w:customStyle="1" w:styleId="TableHeading">
    <w:name w:val="Table Heading"/>
    <w:basedOn w:val="TableContents"/>
    <w:rsid w:val="00502EE3"/>
    <w:pPr>
      <w:widowControl w:val="0"/>
      <w:suppressAutoHyphens/>
      <w:autoSpaceDN w:val="0"/>
      <w:spacing w:line="100" w:lineRule="atLeast"/>
      <w:jc w:val="center"/>
      <w:textAlignment w:val="baseline"/>
    </w:pPr>
    <w:rPr>
      <w:rFonts w:eastAsia="Lucida Sans Unicode" w:cs="Mangal"/>
      <w:b/>
      <w:bCs/>
      <w:kern w:val="3"/>
      <w:sz w:val="28"/>
      <w:lang w:eastAsia="zh-CN" w:bidi="hi-IN"/>
    </w:rPr>
  </w:style>
  <w:style w:type="character" w:customStyle="1" w:styleId="BulletSymbols">
    <w:name w:val="Bullet Symbols"/>
    <w:rsid w:val="00502EE3"/>
    <w:rPr>
      <w:rFonts w:ascii="OpenSymbol" w:eastAsia="OpenSymbol" w:hAnsi="OpenSymbol" w:cs="OpenSymbol"/>
    </w:rPr>
  </w:style>
  <w:style w:type="character" w:customStyle="1" w:styleId="NumberingSymbols">
    <w:name w:val="Numbering Symbols"/>
    <w:rsid w:val="00502EE3"/>
  </w:style>
  <w:style w:type="character" w:customStyle="1" w:styleId="Internetlink">
    <w:name w:val="Internet link"/>
    <w:rsid w:val="00502EE3"/>
    <w:rPr>
      <w:color w:val="000080"/>
      <w:u w:val="single"/>
    </w:rPr>
  </w:style>
  <w:style w:type="character" w:customStyle="1" w:styleId="1fa">
    <w:name w:val="Гиперссылка1"/>
    <w:rsid w:val="00502EE3"/>
    <w:rPr>
      <w:color w:val="0000FF"/>
      <w:u w:val="single"/>
    </w:rPr>
  </w:style>
  <w:style w:type="numbering" w:customStyle="1" w:styleId="WW8Num1">
    <w:name w:val="WW8Num1"/>
    <w:basedOn w:val="a5"/>
    <w:rsid w:val="00502EE3"/>
    <w:pPr>
      <w:numPr>
        <w:numId w:val="21"/>
      </w:numPr>
    </w:pPr>
  </w:style>
  <w:style w:type="numbering" w:customStyle="1" w:styleId="WW8Num2">
    <w:name w:val="WW8Num2"/>
    <w:basedOn w:val="a5"/>
    <w:rsid w:val="00502EE3"/>
    <w:pPr>
      <w:numPr>
        <w:numId w:val="22"/>
      </w:numPr>
    </w:pPr>
  </w:style>
  <w:style w:type="numbering" w:customStyle="1" w:styleId="WW8Num3">
    <w:name w:val="WW8Num3"/>
    <w:basedOn w:val="a5"/>
    <w:rsid w:val="00502EE3"/>
    <w:pPr>
      <w:numPr>
        <w:numId w:val="23"/>
      </w:numPr>
    </w:pPr>
  </w:style>
  <w:style w:type="numbering" w:customStyle="1" w:styleId="WW8Num4">
    <w:name w:val="WW8Num4"/>
    <w:basedOn w:val="a5"/>
    <w:rsid w:val="00502EE3"/>
    <w:pPr>
      <w:numPr>
        <w:numId w:val="24"/>
      </w:numPr>
    </w:pPr>
  </w:style>
  <w:style w:type="numbering" w:customStyle="1" w:styleId="WW8Num52">
    <w:name w:val="WW8Num52"/>
    <w:basedOn w:val="a5"/>
    <w:rsid w:val="00502EE3"/>
    <w:pPr>
      <w:numPr>
        <w:numId w:val="25"/>
      </w:numPr>
    </w:pPr>
  </w:style>
  <w:style w:type="numbering" w:customStyle="1" w:styleId="WW8Num61">
    <w:name w:val="WW8Num61"/>
    <w:basedOn w:val="a5"/>
    <w:rsid w:val="00502EE3"/>
    <w:pPr>
      <w:numPr>
        <w:numId w:val="26"/>
      </w:numPr>
    </w:pPr>
  </w:style>
  <w:style w:type="numbering" w:customStyle="1" w:styleId="WW8Num72">
    <w:name w:val="WW8Num72"/>
    <w:basedOn w:val="a5"/>
    <w:rsid w:val="00502EE3"/>
    <w:pPr>
      <w:numPr>
        <w:numId w:val="27"/>
      </w:numPr>
    </w:pPr>
  </w:style>
  <w:style w:type="numbering" w:customStyle="1" w:styleId="WW8Num8">
    <w:name w:val="WW8Num8"/>
    <w:basedOn w:val="a5"/>
    <w:rsid w:val="00502EE3"/>
    <w:pPr>
      <w:numPr>
        <w:numId w:val="28"/>
      </w:numPr>
    </w:pPr>
  </w:style>
  <w:style w:type="numbering" w:customStyle="1" w:styleId="WW8Num9">
    <w:name w:val="WW8Num9"/>
    <w:basedOn w:val="a5"/>
    <w:rsid w:val="00502EE3"/>
    <w:pPr>
      <w:numPr>
        <w:numId w:val="29"/>
      </w:numPr>
    </w:pPr>
  </w:style>
  <w:style w:type="character" w:customStyle="1" w:styleId="ConsNormal0">
    <w:name w:val="ConsNormal Знак"/>
    <w:link w:val="ConsNormal"/>
    <w:locked/>
    <w:rsid w:val="00502EE3"/>
    <w:rPr>
      <w:rFonts w:ascii="Consultant" w:eastAsia="Arial" w:hAnsi="Consultant" w:cs="Times New Roman"/>
      <w:sz w:val="20"/>
      <w:szCs w:val="20"/>
      <w:lang w:eastAsia="ar-SA"/>
    </w:rPr>
  </w:style>
  <w:style w:type="paragraph" w:customStyle="1" w:styleId="1fb">
    <w:name w:val="Абзац списка1"/>
    <w:basedOn w:val="a2"/>
    <w:rsid w:val="00502EE3"/>
    <w:pPr>
      <w:suppressAutoHyphens/>
      <w:spacing w:after="0" w:line="240" w:lineRule="auto"/>
    </w:pPr>
    <w:rPr>
      <w:rFonts w:ascii="Times New Roman" w:eastAsia="Times New Roman" w:hAnsi="Times New Roman" w:cs="Times New Roman"/>
      <w:kern w:val="1"/>
      <w:sz w:val="24"/>
      <w:szCs w:val="24"/>
      <w:lang w:eastAsia="ar-SA"/>
    </w:rPr>
  </w:style>
  <w:style w:type="paragraph" w:styleId="afff7">
    <w:name w:val="Plain Text"/>
    <w:basedOn w:val="a2"/>
    <w:link w:val="afff8"/>
    <w:rsid w:val="00502EE3"/>
    <w:pPr>
      <w:spacing w:after="0" w:line="240" w:lineRule="auto"/>
    </w:pPr>
    <w:rPr>
      <w:rFonts w:ascii="Courier New" w:eastAsia="Times New Roman" w:hAnsi="Courier New" w:cs="Times New Roman"/>
      <w:sz w:val="20"/>
      <w:szCs w:val="20"/>
      <w:lang w:val="x-none" w:eastAsia="x-none"/>
    </w:rPr>
  </w:style>
  <w:style w:type="character" w:customStyle="1" w:styleId="afff8">
    <w:name w:val="Текст Знак"/>
    <w:basedOn w:val="a3"/>
    <w:link w:val="afff7"/>
    <w:rsid w:val="00502EE3"/>
    <w:rPr>
      <w:rFonts w:ascii="Courier New" w:eastAsia="Times New Roman" w:hAnsi="Courier New" w:cs="Times New Roman"/>
      <w:sz w:val="20"/>
      <w:szCs w:val="20"/>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502EE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40">
    <w:name w:val="Основной текст 24"/>
    <w:basedOn w:val="a2"/>
    <w:rsid w:val="00502EE3"/>
    <w:pPr>
      <w:spacing w:after="120" w:line="480" w:lineRule="auto"/>
    </w:pPr>
    <w:rPr>
      <w:rFonts w:ascii="Times New Roman" w:eastAsia="Times New Roman" w:hAnsi="Times New Roman" w:cs="Times New Roman"/>
      <w:sz w:val="24"/>
      <w:szCs w:val="24"/>
      <w:lang w:eastAsia="ar-SA"/>
    </w:rPr>
  </w:style>
  <w:style w:type="paragraph" w:customStyle="1" w:styleId="231">
    <w:name w:val="Основной текст с отступом 23"/>
    <w:basedOn w:val="a2"/>
    <w:rsid w:val="00502EE3"/>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3a">
    <w:name w:val="Текст3"/>
    <w:basedOn w:val="a2"/>
    <w:rsid w:val="00502EE3"/>
    <w:pPr>
      <w:spacing w:after="0" w:line="240" w:lineRule="auto"/>
    </w:pPr>
    <w:rPr>
      <w:rFonts w:ascii="Courier New" w:eastAsia="Times New Roman" w:hAnsi="Courier New" w:cs="Times New Roman"/>
      <w:sz w:val="20"/>
      <w:szCs w:val="20"/>
      <w:lang w:eastAsia="ar-SA"/>
    </w:rPr>
  </w:style>
  <w:style w:type="paragraph" w:customStyle="1" w:styleId="2f1">
    <w:name w:val="Красная строка2"/>
    <w:basedOn w:val="af0"/>
    <w:rsid w:val="00502EE3"/>
    <w:pPr>
      <w:ind w:firstLine="210"/>
    </w:pPr>
  </w:style>
  <w:style w:type="numbering" w:customStyle="1" w:styleId="2f2">
    <w:name w:val="Нет списка2"/>
    <w:next w:val="a5"/>
    <w:uiPriority w:val="99"/>
    <w:semiHidden/>
    <w:unhideWhenUsed/>
    <w:rsid w:val="00502EE3"/>
  </w:style>
  <w:style w:type="character" w:customStyle="1" w:styleId="WWCharLFO8LVL1">
    <w:name w:val="WW_CharLFO8LVL1"/>
    <w:rsid w:val="00502EE3"/>
    <w:rPr>
      <w:rFonts w:ascii="OpenSymbol" w:eastAsia="OpenSymbol" w:hAnsi="OpenSymbol" w:cs="OpenSymbol"/>
    </w:rPr>
  </w:style>
  <w:style w:type="character" w:customStyle="1" w:styleId="WWCharLFO8LVL2">
    <w:name w:val="WW_CharLFO8LVL2"/>
    <w:rsid w:val="00502EE3"/>
    <w:rPr>
      <w:rFonts w:ascii="OpenSymbol" w:eastAsia="OpenSymbol" w:hAnsi="OpenSymbol" w:cs="OpenSymbol"/>
    </w:rPr>
  </w:style>
  <w:style w:type="character" w:customStyle="1" w:styleId="WWCharLFO8LVL3">
    <w:name w:val="WW_CharLFO8LVL3"/>
    <w:rsid w:val="00502EE3"/>
    <w:rPr>
      <w:rFonts w:ascii="OpenSymbol" w:eastAsia="OpenSymbol" w:hAnsi="OpenSymbol" w:cs="OpenSymbol"/>
    </w:rPr>
  </w:style>
  <w:style w:type="character" w:customStyle="1" w:styleId="WWCharLFO8LVL4">
    <w:name w:val="WW_CharLFO8LVL4"/>
    <w:rsid w:val="00502EE3"/>
    <w:rPr>
      <w:rFonts w:ascii="OpenSymbol" w:eastAsia="OpenSymbol" w:hAnsi="OpenSymbol" w:cs="OpenSymbol"/>
    </w:rPr>
  </w:style>
  <w:style w:type="character" w:customStyle="1" w:styleId="WWCharLFO8LVL5">
    <w:name w:val="WW_CharLFO8LVL5"/>
    <w:rsid w:val="00502EE3"/>
    <w:rPr>
      <w:rFonts w:ascii="OpenSymbol" w:eastAsia="OpenSymbol" w:hAnsi="OpenSymbol" w:cs="OpenSymbol"/>
    </w:rPr>
  </w:style>
  <w:style w:type="character" w:customStyle="1" w:styleId="WWCharLFO8LVL6">
    <w:name w:val="WW_CharLFO8LVL6"/>
    <w:rsid w:val="00502EE3"/>
    <w:rPr>
      <w:rFonts w:ascii="OpenSymbol" w:eastAsia="OpenSymbol" w:hAnsi="OpenSymbol" w:cs="OpenSymbol"/>
    </w:rPr>
  </w:style>
  <w:style w:type="character" w:customStyle="1" w:styleId="WWCharLFO8LVL7">
    <w:name w:val="WW_CharLFO8LVL7"/>
    <w:rsid w:val="00502EE3"/>
    <w:rPr>
      <w:rFonts w:ascii="OpenSymbol" w:eastAsia="OpenSymbol" w:hAnsi="OpenSymbol" w:cs="OpenSymbol"/>
    </w:rPr>
  </w:style>
  <w:style w:type="character" w:customStyle="1" w:styleId="WWCharLFO8LVL8">
    <w:name w:val="WW_CharLFO8LVL8"/>
    <w:rsid w:val="00502EE3"/>
    <w:rPr>
      <w:rFonts w:ascii="OpenSymbol" w:eastAsia="OpenSymbol" w:hAnsi="OpenSymbol" w:cs="OpenSymbol"/>
    </w:rPr>
  </w:style>
  <w:style w:type="character" w:customStyle="1" w:styleId="WWCharLFO8LVL9">
    <w:name w:val="WW_CharLFO8LVL9"/>
    <w:rsid w:val="00502EE3"/>
    <w:rPr>
      <w:rFonts w:ascii="OpenSymbol" w:eastAsia="OpenSymbol" w:hAnsi="OpenSymbol" w:cs="OpenSymbol"/>
    </w:rPr>
  </w:style>
  <w:style w:type="paragraph" w:styleId="afff9">
    <w:name w:val="No Spacing"/>
    <w:link w:val="afffa"/>
    <w:uiPriority w:val="99"/>
    <w:qFormat/>
    <w:rsid w:val="00502EE3"/>
    <w:pPr>
      <w:suppressAutoHyphens/>
      <w:spacing w:after="0" w:line="240" w:lineRule="auto"/>
    </w:pPr>
    <w:rPr>
      <w:rFonts w:ascii="Times New Roman" w:eastAsia="Times New Roman" w:hAnsi="Times New Roman" w:cs="Times New Roman"/>
      <w:sz w:val="24"/>
      <w:szCs w:val="24"/>
      <w:lang w:eastAsia="ar-SA"/>
    </w:rPr>
  </w:style>
  <w:style w:type="numbering" w:customStyle="1" w:styleId="WW8Num511">
    <w:name w:val="WW8Num511"/>
    <w:basedOn w:val="a5"/>
    <w:rsid w:val="00502EE3"/>
    <w:pPr>
      <w:numPr>
        <w:numId w:val="1"/>
      </w:numPr>
    </w:pPr>
  </w:style>
  <w:style w:type="numbering" w:customStyle="1" w:styleId="WW8Num711">
    <w:name w:val="WW8Num711"/>
    <w:basedOn w:val="a5"/>
    <w:rsid w:val="00502EE3"/>
    <w:pPr>
      <w:numPr>
        <w:numId w:val="4"/>
      </w:numPr>
    </w:pPr>
  </w:style>
  <w:style w:type="numbering" w:customStyle="1" w:styleId="3b">
    <w:name w:val="Нет списка3"/>
    <w:next w:val="a5"/>
    <w:uiPriority w:val="99"/>
    <w:semiHidden/>
    <w:unhideWhenUsed/>
    <w:rsid w:val="00502EE3"/>
  </w:style>
  <w:style w:type="character" w:customStyle="1" w:styleId="apple-style-span">
    <w:name w:val="apple-style-span"/>
    <w:rsid w:val="00502EE3"/>
  </w:style>
  <w:style w:type="paragraph" w:customStyle="1" w:styleId="xl64">
    <w:name w:val="xl64"/>
    <w:basedOn w:val="a2"/>
    <w:rsid w:val="00502E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502EE3"/>
  </w:style>
  <w:style w:type="numbering" w:customStyle="1" w:styleId="WW8Num35">
    <w:name w:val="WW8Num35"/>
    <w:basedOn w:val="a5"/>
    <w:rsid w:val="00502EE3"/>
    <w:pPr>
      <w:numPr>
        <w:numId w:val="30"/>
      </w:numPr>
    </w:pPr>
  </w:style>
  <w:style w:type="numbering" w:customStyle="1" w:styleId="WW8Num39">
    <w:name w:val="WW8Num39"/>
    <w:basedOn w:val="a5"/>
    <w:rsid w:val="00502EE3"/>
    <w:pPr>
      <w:numPr>
        <w:numId w:val="31"/>
      </w:numPr>
    </w:pPr>
  </w:style>
  <w:style w:type="paragraph" w:customStyle="1" w:styleId="xl63">
    <w:name w:val="xl63"/>
    <w:basedOn w:val="a2"/>
    <w:rsid w:val="00502E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styleId="HTML2">
    <w:name w:val="HTML Acronym"/>
    <w:rsid w:val="00502EE3"/>
    <w:rPr>
      <w:rFonts w:cs="Times New Roman"/>
    </w:rPr>
  </w:style>
  <w:style w:type="paragraph" w:customStyle="1" w:styleId="1fc">
    <w:name w:val="Знак1"/>
    <w:basedOn w:val="a2"/>
    <w:rsid w:val="00502EE3"/>
    <w:pPr>
      <w:spacing w:line="240" w:lineRule="exact"/>
    </w:pPr>
    <w:rPr>
      <w:rFonts w:ascii="Times New Roman" w:eastAsia="Calibri" w:hAnsi="Times New Roman" w:cs="Times New Roman"/>
      <w:sz w:val="20"/>
      <w:szCs w:val="20"/>
      <w:lang w:eastAsia="zh-CN"/>
    </w:rPr>
  </w:style>
  <w:style w:type="paragraph" w:customStyle="1" w:styleId="2f3">
    <w:name w:val="Знак Знак2 Знак Знак Знак Знак"/>
    <w:basedOn w:val="a2"/>
    <w:next w:val="21"/>
    <w:autoRedefine/>
    <w:rsid w:val="00502EE3"/>
    <w:pPr>
      <w:spacing w:line="240" w:lineRule="exact"/>
    </w:pPr>
    <w:rPr>
      <w:rFonts w:ascii="Calibri" w:eastAsia="Times New Roman" w:hAnsi="Calibri" w:cs="Calibri"/>
      <w:sz w:val="24"/>
      <w:szCs w:val="24"/>
      <w:lang w:val="en-US"/>
    </w:rPr>
  </w:style>
  <w:style w:type="character" w:customStyle="1" w:styleId="afffb">
    <w:name w:val="Символ сноски"/>
    <w:rsid w:val="00502EE3"/>
  </w:style>
  <w:style w:type="character" w:customStyle="1" w:styleId="2f4">
    <w:name w:val="Знак сноски2"/>
    <w:rsid w:val="00502EE3"/>
    <w:rPr>
      <w:vertAlign w:val="superscript"/>
    </w:rPr>
  </w:style>
  <w:style w:type="paragraph" w:customStyle="1" w:styleId="1fd">
    <w:name w:val="Текст сноски1"/>
    <w:basedOn w:val="a2"/>
    <w:rsid w:val="00502EE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ConsPlusNormal0">
    <w:name w:val="ConsPlusNormal Знак"/>
    <w:link w:val="ConsPlusNormal"/>
    <w:locked/>
    <w:rsid w:val="00502EE3"/>
    <w:rPr>
      <w:rFonts w:ascii="Arial" w:eastAsia="Arial" w:hAnsi="Arial" w:cs="Arial"/>
      <w:sz w:val="20"/>
      <w:szCs w:val="20"/>
      <w:lang w:eastAsia="ar-SA"/>
    </w:rPr>
  </w:style>
  <w:style w:type="paragraph" w:customStyle="1" w:styleId="ConsPlusNonformat">
    <w:name w:val="ConsPlusNonformat"/>
    <w:uiPriority w:val="99"/>
    <w:rsid w:val="00502EE3"/>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lk">
    <w:name w:val="blk"/>
    <w:basedOn w:val="a3"/>
    <w:rsid w:val="00502EE3"/>
  </w:style>
  <w:style w:type="paragraph" w:customStyle="1" w:styleId="1fe">
    <w:name w:val="Знак1"/>
    <w:basedOn w:val="a2"/>
    <w:uiPriority w:val="99"/>
    <w:rsid w:val="00502EE3"/>
    <w:pPr>
      <w:spacing w:line="240" w:lineRule="exact"/>
    </w:pPr>
    <w:rPr>
      <w:rFonts w:ascii="Times New Roman" w:eastAsia="Times New Roman" w:hAnsi="Times New Roman" w:cs="Times New Roman"/>
      <w:sz w:val="20"/>
      <w:szCs w:val="20"/>
      <w:lang w:eastAsia="zh-CN"/>
    </w:rPr>
  </w:style>
  <w:style w:type="character" w:customStyle="1" w:styleId="u">
    <w:name w:val="u"/>
    <w:rsid w:val="00502EE3"/>
    <w:rPr>
      <w:rFonts w:cs="Times New Roman"/>
    </w:rPr>
  </w:style>
  <w:style w:type="paragraph" w:customStyle="1" w:styleId="1ff">
    <w:name w:val="Знак1 Знак Знак Знак"/>
    <w:basedOn w:val="a2"/>
    <w:rsid w:val="00502EE3"/>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1ff0">
    <w:name w:val="Основной текст Знак1"/>
    <w:aliases w:val="Основной текст Знак Знак Знак4,body text Знак4,body text Знак Знак4,body text Знак Знак Знак2,Основной текст Знак Знак1"/>
    <w:rsid w:val="00502EE3"/>
    <w:rPr>
      <w:rFonts w:ascii="Times New Roman" w:eastAsia="Times New Roman" w:hAnsi="Times New Roman" w:cs="Times New Roman"/>
      <w:sz w:val="20"/>
      <w:szCs w:val="20"/>
      <w:lang w:eastAsia="ru-RU"/>
    </w:rPr>
  </w:style>
  <w:style w:type="paragraph" w:customStyle="1" w:styleId="02statia1">
    <w:name w:val="02statia1"/>
    <w:basedOn w:val="a2"/>
    <w:rsid w:val="00502EE3"/>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afffc">
    <w:name w:val="Знак Знак Знак Знак Знак Знак Знак"/>
    <w:basedOn w:val="a2"/>
    <w:rsid w:val="00502EE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3zagolovok2">
    <w:name w:val="03zagolovok2"/>
    <w:basedOn w:val="a2"/>
    <w:rsid w:val="00502EE3"/>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styleId="3c">
    <w:name w:val="Body Text 3"/>
    <w:aliases w:val=" Знак18,Знак18"/>
    <w:basedOn w:val="a2"/>
    <w:link w:val="3d"/>
    <w:rsid w:val="00502EE3"/>
    <w:pPr>
      <w:spacing w:after="120" w:line="240" w:lineRule="auto"/>
    </w:pPr>
    <w:rPr>
      <w:rFonts w:ascii="Times New Roman" w:eastAsia="Times New Roman" w:hAnsi="Times New Roman" w:cs="Times New Roman"/>
      <w:sz w:val="16"/>
      <w:szCs w:val="16"/>
      <w:lang w:val="x-none" w:eastAsia="x-none"/>
    </w:rPr>
  </w:style>
  <w:style w:type="character" w:customStyle="1" w:styleId="3d">
    <w:name w:val="Основной текст 3 Знак"/>
    <w:aliases w:val=" Знак18 Знак,Знак18 Знак"/>
    <w:basedOn w:val="a3"/>
    <w:link w:val="3c"/>
    <w:rsid w:val="00502EE3"/>
    <w:rPr>
      <w:rFonts w:ascii="Times New Roman" w:eastAsia="Times New Roman" w:hAnsi="Times New Roman" w:cs="Times New Roman"/>
      <w:sz w:val="16"/>
      <w:szCs w:val="16"/>
      <w:lang w:val="x-none" w:eastAsia="x-none"/>
    </w:rPr>
  </w:style>
  <w:style w:type="paragraph" w:customStyle="1" w:styleId="afffd">
    <w:name w:val="Знак Знак Знак Знак"/>
    <w:basedOn w:val="a2"/>
    <w:rsid w:val="00502EE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1">
    <w:name w:val="1 Часть"/>
    <w:basedOn w:val="a2"/>
    <w:next w:val="a2"/>
    <w:autoRedefine/>
    <w:rsid w:val="00502EE3"/>
    <w:pPr>
      <w:keepNext/>
      <w:pageBreakBefore/>
      <w:tabs>
        <w:tab w:val="num" w:pos="1065"/>
      </w:tabs>
      <w:spacing w:before="120" w:after="120" w:line="240" w:lineRule="auto"/>
      <w:ind w:left="357" w:hanging="357"/>
      <w:jc w:val="center"/>
    </w:pPr>
    <w:rPr>
      <w:rFonts w:ascii="Times New Roman" w:eastAsia="Times New Roman" w:hAnsi="Times New Roman" w:cs="Times New Roman"/>
      <w:b/>
      <w:caps/>
      <w:sz w:val="24"/>
      <w:szCs w:val="24"/>
      <w:lang w:eastAsia="ru-RU"/>
    </w:rPr>
  </w:style>
  <w:style w:type="character" w:customStyle="1" w:styleId="active3">
    <w:name w:val="active3"/>
    <w:rsid w:val="00502EE3"/>
    <w:rPr>
      <w:b/>
      <w:bCs/>
      <w:color w:val="DF0001"/>
    </w:rPr>
  </w:style>
  <w:style w:type="paragraph" w:customStyle="1" w:styleId="afffe">
    <w:name w:val="Знак"/>
    <w:basedOn w:val="a2"/>
    <w:rsid w:val="00502EE3"/>
    <w:pPr>
      <w:spacing w:line="240" w:lineRule="exact"/>
      <w:jc w:val="both"/>
    </w:pPr>
    <w:rPr>
      <w:rFonts w:ascii="Verdana" w:eastAsia="Times New Roman" w:hAnsi="Verdana" w:cs="Times New Roman"/>
      <w:szCs w:val="20"/>
      <w:lang w:val="en-US"/>
    </w:rPr>
  </w:style>
  <w:style w:type="paragraph" w:customStyle="1" w:styleId="Style11">
    <w:name w:val="Style11"/>
    <w:basedOn w:val="a2"/>
    <w:rsid w:val="00502EE3"/>
    <w:pPr>
      <w:widowControl w:val="0"/>
      <w:autoSpaceDE w:val="0"/>
      <w:autoSpaceDN w:val="0"/>
      <w:adjustRightInd w:val="0"/>
      <w:spacing w:after="0" w:line="317" w:lineRule="exact"/>
      <w:ind w:firstLine="710"/>
    </w:pPr>
    <w:rPr>
      <w:rFonts w:ascii="Times New Roman" w:eastAsia="Times New Roman" w:hAnsi="Times New Roman" w:cs="Times New Roman"/>
      <w:sz w:val="24"/>
      <w:szCs w:val="24"/>
      <w:lang w:eastAsia="ru-RU"/>
    </w:rPr>
  </w:style>
  <w:style w:type="paragraph" w:customStyle="1" w:styleId="Style29">
    <w:name w:val="Style29"/>
    <w:basedOn w:val="a2"/>
    <w:rsid w:val="00502EE3"/>
    <w:pPr>
      <w:widowControl w:val="0"/>
      <w:autoSpaceDE w:val="0"/>
      <w:autoSpaceDN w:val="0"/>
      <w:adjustRightInd w:val="0"/>
      <w:spacing w:after="0" w:line="275" w:lineRule="exact"/>
      <w:ind w:firstLine="557"/>
    </w:pPr>
    <w:rPr>
      <w:rFonts w:ascii="Times New Roman" w:eastAsia="Times New Roman" w:hAnsi="Times New Roman" w:cs="Times New Roman"/>
      <w:sz w:val="24"/>
      <w:szCs w:val="24"/>
      <w:lang w:eastAsia="ru-RU"/>
    </w:rPr>
  </w:style>
  <w:style w:type="character" w:customStyle="1" w:styleId="FontStyle39">
    <w:name w:val="Font Style39"/>
    <w:rsid w:val="00502EE3"/>
    <w:rPr>
      <w:rFonts w:ascii="Times New Roman" w:hAnsi="Times New Roman" w:cs="Times New Roman"/>
      <w:b/>
      <w:bCs/>
      <w:sz w:val="26"/>
      <w:szCs w:val="26"/>
    </w:rPr>
  </w:style>
  <w:style w:type="character" w:customStyle="1" w:styleId="FontStyle40">
    <w:name w:val="Font Style40"/>
    <w:rsid w:val="00502EE3"/>
    <w:rPr>
      <w:rFonts w:ascii="Times New Roman" w:hAnsi="Times New Roman" w:cs="Times New Roman"/>
      <w:sz w:val="26"/>
      <w:szCs w:val="26"/>
    </w:rPr>
  </w:style>
  <w:style w:type="character" w:customStyle="1" w:styleId="FontStyle47">
    <w:name w:val="Font Style47"/>
    <w:rsid w:val="00502EE3"/>
    <w:rPr>
      <w:rFonts w:ascii="Times New Roman" w:hAnsi="Times New Roman" w:cs="Times New Roman"/>
      <w:sz w:val="22"/>
      <w:szCs w:val="22"/>
    </w:rPr>
  </w:style>
  <w:style w:type="paragraph" w:customStyle="1" w:styleId="affff">
    <w:name w:val="Пункт"/>
    <w:basedOn w:val="a2"/>
    <w:link w:val="1ff2"/>
    <w:rsid w:val="00502EE3"/>
    <w:pPr>
      <w:tabs>
        <w:tab w:val="num" w:pos="1620"/>
      </w:tabs>
      <w:spacing w:after="0" w:line="240" w:lineRule="auto"/>
      <w:ind w:left="1044" w:hanging="504"/>
      <w:jc w:val="both"/>
    </w:pPr>
    <w:rPr>
      <w:rFonts w:ascii="Times New Roman" w:eastAsia="MS Mincho" w:hAnsi="Times New Roman" w:cs="Times New Roman"/>
      <w:sz w:val="24"/>
      <w:szCs w:val="28"/>
      <w:lang w:val="x-none" w:eastAsia="x-none"/>
    </w:rPr>
  </w:style>
  <w:style w:type="character" w:customStyle="1" w:styleId="1ff2">
    <w:name w:val="Пункт Знак1"/>
    <w:link w:val="affff"/>
    <w:locked/>
    <w:rsid w:val="00502EE3"/>
    <w:rPr>
      <w:rFonts w:ascii="Times New Roman" w:eastAsia="MS Mincho" w:hAnsi="Times New Roman" w:cs="Times New Roman"/>
      <w:sz w:val="24"/>
      <w:szCs w:val="28"/>
      <w:lang w:val="x-none" w:eastAsia="x-none"/>
    </w:rPr>
  </w:style>
  <w:style w:type="paragraph" w:customStyle="1" w:styleId="-">
    <w:name w:val="Контракт-пункт"/>
    <w:basedOn w:val="a2"/>
    <w:rsid w:val="00502EE3"/>
    <w:pPr>
      <w:tabs>
        <w:tab w:val="num" w:pos="2092"/>
      </w:tabs>
      <w:spacing w:after="0" w:line="240" w:lineRule="auto"/>
      <w:ind w:left="2092" w:hanging="1344"/>
      <w:jc w:val="both"/>
    </w:pPr>
    <w:rPr>
      <w:rFonts w:ascii="Times New Roman" w:eastAsia="Times New Roman" w:hAnsi="Times New Roman" w:cs="Times New Roman"/>
      <w:sz w:val="24"/>
      <w:szCs w:val="24"/>
      <w:lang w:eastAsia="ru-RU"/>
    </w:rPr>
  </w:style>
  <w:style w:type="paragraph" w:customStyle="1" w:styleId="text">
    <w:name w:val="text"/>
    <w:basedOn w:val="a2"/>
    <w:rsid w:val="00502EE3"/>
    <w:pPr>
      <w:spacing w:before="64" w:after="0" w:line="206" w:lineRule="atLeast"/>
      <w:ind w:left="257" w:right="257"/>
      <w:jc w:val="both"/>
    </w:pPr>
    <w:rPr>
      <w:rFonts w:ascii="MS Sans Serif" w:eastAsia="Times New Roman" w:hAnsi="MS Sans Serif" w:cs="Times New Roman"/>
      <w:sz w:val="17"/>
      <w:szCs w:val="17"/>
      <w:lang w:eastAsia="ru-RU"/>
    </w:rPr>
  </w:style>
  <w:style w:type="paragraph" w:styleId="affff0">
    <w:name w:val="List Continue"/>
    <w:basedOn w:val="a2"/>
    <w:uiPriority w:val="99"/>
    <w:unhideWhenUsed/>
    <w:rsid w:val="00502EE3"/>
    <w:pPr>
      <w:spacing w:after="120" w:line="240" w:lineRule="auto"/>
      <w:ind w:left="283"/>
      <w:contextualSpacing/>
    </w:pPr>
    <w:rPr>
      <w:rFonts w:ascii="Times New Roman" w:eastAsia="Times New Roman" w:hAnsi="Times New Roman" w:cs="Times New Roman"/>
      <w:sz w:val="20"/>
      <w:szCs w:val="20"/>
      <w:lang w:eastAsia="ru-RU"/>
    </w:rPr>
  </w:style>
  <w:style w:type="paragraph" w:customStyle="1" w:styleId="1ff3">
    <w:name w:val="????????? 1"/>
    <w:basedOn w:val="affff1"/>
    <w:next w:val="affff1"/>
    <w:rsid w:val="00502EE3"/>
    <w:pPr>
      <w:keepNext/>
      <w:jc w:val="center"/>
    </w:pPr>
    <w:rPr>
      <w:b/>
      <w:sz w:val="24"/>
    </w:rPr>
  </w:style>
  <w:style w:type="paragraph" w:customStyle="1" w:styleId="affff1">
    <w:name w:val="???????"/>
    <w:rsid w:val="00502EE3"/>
    <w:pPr>
      <w:spacing w:after="0" w:line="240" w:lineRule="auto"/>
    </w:pPr>
    <w:rPr>
      <w:rFonts w:ascii="Times New Roman" w:eastAsia="MS Mincho" w:hAnsi="Times New Roman" w:cs="Times New Roman"/>
      <w:sz w:val="20"/>
      <w:szCs w:val="20"/>
      <w:lang w:eastAsia="ru-RU"/>
    </w:rPr>
  </w:style>
  <w:style w:type="paragraph" w:customStyle="1" w:styleId="Iniiaiieoaeno">
    <w:name w:val="!Iniiaiie oaeno"/>
    <w:basedOn w:val="a2"/>
    <w:uiPriority w:val="99"/>
    <w:rsid w:val="00502EE3"/>
    <w:pPr>
      <w:widowControl w:val="0"/>
      <w:spacing w:after="0" w:line="240" w:lineRule="auto"/>
      <w:ind w:right="51" w:firstLine="709"/>
      <w:jc w:val="both"/>
    </w:pPr>
    <w:rPr>
      <w:rFonts w:ascii="Times New Roman" w:eastAsia="MS Mincho" w:hAnsi="Times New Roman" w:cs="Times New Roman"/>
      <w:sz w:val="24"/>
      <w:szCs w:val="24"/>
      <w:lang w:eastAsia="ru-RU"/>
    </w:rPr>
  </w:style>
  <w:style w:type="paragraph" w:customStyle="1" w:styleId="affff2">
    <w:name w:val="Таблицы (моноширинный)"/>
    <w:basedOn w:val="a2"/>
    <w:next w:val="a2"/>
    <w:rsid w:val="00502EE3"/>
    <w:pPr>
      <w:widowControl w:val="0"/>
      <w:spacing w:after="0" w:line="240" w:lineRule="auto"/>
      <w:jc w:val="both"/>
    </w:pPr>
    <w:rPr>
      <w:rFonts w:ascii="Courier New" w:eastAsia="Times New Roman" w:hAnsi="Courier New" w:cs="Times New Roman"/>
      <w:snapToGrid w:val="0"/>
      <w:sz w:val="20"/>
      <w:szCs w:val="20"/>
      <w:lang w:eastAsia="ru-RU"/>
    </w:rPr>
  </w:style>
  <w:style w:type="paragraph" w:customStyle="1" w:styleId="StyleBodyTextJustifiedBefore5ptAfter5pt">
    <w:name w:val="Style Body Text + Justified Before:  5 pt After:  5 pt"/>
    <w:basedOn w:val="af0"/>
    <w:rsid w:val="00502EE3"/>
    <w:pPr>
      <w:numPr>
        <w:numId w:val="32"/>
      </w:numPr>
      <w:tabs>
        <w:tab w:val="clear" w:pos="1774"/>
        <w:tab w:val="num" w:pos="360"/>
      </w:tabs>
      <w:suppressAutoHyphens w:val="0"/>
      <w:spacing w:before="100" w:after="100"/>
      <w:ind w:left="0" w:firstLine="0"/>
      <w:jc w:val="both"/>
    </w:pPr>
    <w:rPr>
      <w:rFonts w:eastAsia="Calibri"/>
      <w:szCs w:val="20"/>
      <w:lang w:val="ru-RU" w:eastAsia="ru-RU"/>
    </w:rPr>
  </w:style>
  <w:style w:type="paragraph" w:customStyle="1" w:styleId="ListNum">
    <w:name w:val="ListNum"/>
    <w:basedOn w:val="a2"/>
    <w:rsid w:val="00502EE3"/>
    <w:pPr>
      <w:tabs>
        <w:tab w:val="left" w:pos="284"/>
      </w:tabs>
      <w:spacing w:before="60" w:after="0" w:line="240" w:lineRule="auto"/>
      <w:jc w:val="both"/>
    </w:pPr>
    <w:rPr>
      <w:rFonts w:ascii="Times New Roman" w:eastAsia="Times New Roman" w:hAnsi="Times New Roman" w:cs="Times New Roman"/>
      <w:szCs w:val="24"/>
      <w:lang w:eastAsia="ru-RU"/>
    </w:rPr>
  </w:style>
  <w:style w:type="paragraph" w:customStyle="1" w:styleId="OTRNormal">
    <w:name w:val="OTR_Normal"/>
    <w:basedOn w:val="a2"/>
    <w:link w:val="OTRNormal0"/>
    <w:rsid w:val="00502EE3"/>
    <w:pPr>
      <w:spacing w:before="60" w:after="120" w:line="240" w:lineRule="auto"/>
      <w:ind w:firstLine="284"/>
      <w:jc w:val="both"/>
    </w:pPr>
    <w:rPr>
      <w:rFonts w:ascii="Calibri" w:eastAsia="Calibri" w:hAnsi="Calibri" w:cs="Times New Roman"/>
      <w:sz w:val="24"/>
      <w:szCs w:val="20"/>
      <w:lang w:val="x-none" w:eastAsia="x-none"/>
    </w:rPr>
  </w:style>
  <w:style w:type="character" w:customStyle="1" w:styleId="OTRNormal0">
    <w:name w:val="OTR_Normal Знак"/>
    <w:link w:val="OTRNormal"/>
    <w:rsid w:val="00502EE3"/>
    <w:rPr>
      <w:rFonts w:ascii="Calibri" w:eastAsia="Calibri" w:hAnsi="Calibri" w:cs="Times New Roman"/>
      <w:sz w:val="24"/>
      <w:szCs w:val="20"/>
      <w:lang w:val="x-none" w:eastAsia="x-none"/>
    </w:rPr>
  </w:style>
  <w:style w:type="paragraph" w:customStyle="1" w:styleId="TableCellL">
    <w:name w:val="Table Cell L"/>
    <w:basedOn w:val="a2"/>
    <w:rsid w:val="00502EE3"/>
    <w:pPr>
      <w:numPr>
        <w:numId w:val="33"/>
      </w:numPr>
      <w:tabs>
        <w:tab w:val="clear" w:pos="360"/>
      </w:tabs>
      <w:spacing w:after="0" w:line="240" w:lineRule="auto"/>
      <w:ind w:left="0" w:firstLine="0"/>
    </w:pPr>
    <w:rPr>
      <w:rFonts w:ascii="Times New Roman" w:eastAsia="Times New Roman" w:hAnsi="Times New Roman" w:cs="Times New Roman"/>
      <w:sz w:val="24"/>
      <w:szCs w:val="20"/>
    </w:rPr>
  </w:style>
  <w:style w:type="paragraph" w:customStyle="1" w:styleId="-11">
    <w:name w:val="Цветной список - Акцент 11"/>
    <w:basedOn w:val="a2"/>
    <w:qFormat/>
    <w:rsid w:val="00502EE3"/>
    <w:pPr>
      <w:spacing w:after="0" w:line="240" w:lineRule="auto"/>
      <w:ind w:left="708"/>
    </w:pPr>
    <w:rPr>
      <w:rFonts w:ascii="Times New Roman" w:eastAsia="Times New Roman" w:hAnsi="Times New Roman" w:cs="Times New Roman"/>
      <w:sz w:val="24"/>
      <w:szCs w:val="24"/>
      <w:lang w:eastAsia="ru-RU"/>
    </w:rPr>
  </w:style>
  <w:style w:type="character" w:customStyle="1" w:styleId="222">
    <w:name w:val="Знак Знак22"/>
    <w:locked/>
    <w:rsid w:val="00502EE3"/>
    <w:rPr>
      <w:sz w:val="24"/>
      <w:szCs w:val="24"/>
      <w:lang w:val="en-US" w:eastAsia="en-US" w:bidi="ar-SA"/>
    </w:rPr>
  </w:style>
  <w:style w:type="character" w:customStyle="1" w:styleId="214">
    <w:name w:val="Знак Знак21"/>
    <w:locked/>
    <w:rsid w:val="00502EE3"/>
    <w:rPr>
      <w:sz w:val="24"/>
      <w:szCs w:val="24"/>
      <w:lang w:val="en-US" w:eastAsia="en-US" w:bidi="ar-SA"/>
    </w:rPr>
  </w:style>
  <w:style w:type="paragraph" w:customStyle="1" w:styleId="Title-Small">
    <w:name w:val="Title-Small"/>
    <w:basedOn w:val="af2"/>
    <w:rsid w:val="00502EE3"/>
    <w:pPr>
      <w:keepNext w:val="0"/>
      <w:suppressAutoHyphens w:val="0"/>
      <w:spacing w:after="60"/>
      <w:jc w:val="center"/>
    </w:pPr>
    <w:rPr>
      <w:rFonts w:eastAsia="Times New Roman" w:cs="Arial"/>
      <w:b/>
      <w:bCs/>
      <w:smallCaps/>
      <w:kern w:val="28"/>
      <w:sz w:val="32"/>
      <w:szCs w:val="32"/>
      <w:lang w:val="ru-RU" w:eastAsia="ru-RU"/>
    </w:rPr>
  </w:style>
  <w:style w:type="paragraph" w:customStyle="1" w:styleId="2f5">
    <w:name w:val="Абзац списка2"/>
    <w:basedOn w:val="a2"/>
    <w:rsid w:val="00502EE3"/>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OTRNormalCenter">
    <w:name w:val="OTR_Normal_Center"/>
    <w:basedOn w:val="a2"/>
    <w:semiHidden/>
    <w:rsid w:val="00502EE3"/>
    <w:pPr>
      <w:spacing w:after="0" w:line="240" w:lineRule="auto"/>
      <w:jc w:val="center"/>
    </w:pPr>
    <w:rPr>
      <w:rFonts w:ascii="Times New Roman" w:eastAsia="Times New Roman" w:hAnsi="Times New Roman" w:cs="Times New Roman"/>
      <w:sz w:val="24"/>
      <w:szCs w:val="20"/>
      <w:lang w:eastAsia="ru-RU"/>
    </w:rPr>
  </w:style>
  <w:style w:type="character" w:customStyle="1" w:styleId="1ff4">
    <w:name w:val="Знак Знак1"/>
    <w:locked/>
    <w:rsid w:val="00502EE3"/>
    <w:rPr>
      <w:rFonts w:ascii="Tahoma" w:hAnsi="Tahoma" w:cs="Tahoma"/>
      <w:sz w:val="16"/>
      <w:szCs w:val="16"/>
      <w:lang w:val="ru-RU" w:eastAsia="ru-RU" w:bidi="ar-SA"/>
    </w:rPr>
  </w:style>
  <w:style w:type="paragraph" w:customStyle="1" w:styleId="TimesNewRoman">
    <w:name w:val="Обычный + Times New Roman"/>
    <w:aliases w:val="полужирный,По ширине,После:  0 пт,Междустр.инте...,Основной текст 3 + 12 пт,Первая строка:  1,27 см"/>
    <w:basedOn w:val="a2"/>
    <w:link w:val="3120"/>
    <w:rsid w:val="00502EE3"/>
    <w:pPr>
      <w:spacing w:after="0" w:line="240" w:lineRule="auto"/>
    </w:pPr>
    <w:rPr>
      <w:rFonts w:ascii="Times New Roman" w:eastAsia="Times New Roman" w:hAnsi="Times New Roman" w:cs="Times New Roman"/>
      <w:bCs/>
      <w:sz w:val="24"/>
      <w:szCs w:val="24"/>
      <w:lang w:val="x-none" w:eastAsia="x-none"/>
    </w:rPr>
  </w:style>
  <w:style w:type="character" w:customStyle="1" w:styleId="2ArialUnicodeMS">
    <w:name w:val="Основной текст (2) + Arial Unicode MS"/>
    <w:aliases w:val="9,5 pt,Не курсив"/>
    <w:rsid w:val="00502EE3"/>
    <w:rPr>
      <w:rFonts w:ascii="Arial Unicode MS" w:eastAsia="Arial Unicode MS" w:hAnsi="Times New Roman" w:cs="Arial Unicode MS"/>
      <w:i w:val="0"/>
      <w:iCs w:val="0"/>
      <w:spacing w:val="0"/>
      <w:sz w:val="19"/>
      <w:szCs w:val="19"/>
    </w:rPr>
  </w:style>
  <w:style w:type="character" w:customStyle="1" w:styleId="2f6">
    <w:name w:val="Основной текст (2)_"/>
    <w:link w:val="2f7"/>
    <w:locked/>
    <w:rsid w:val="00502EE3"/>
    <w:rPr>
      <w:i/>
      <w:iCs/>
      <w:sz w:val="21"/>
      <w:szCs w:val="21"/>
      <w:shd w:val="clear" w:color="auto" w:fill="FFFFFF"/>
    </w:rPr>
  </w:style>
  <w:style w:type="paragraph" w:customStyle="1" w:styleId="2f7">
    <w:name w:val="Основной текст (2)"/>
    <w:basedOn w:val="a2"/>
    <w:link w:val="2f6"/>
    <w:rsid w:val="00502EE3"/>
    <w:pPr>
      <w:shd w:val="clear" w:color="auto" w:fill="FFFFFF"/>
      <w:spacing w:after="60" w:line="306" w:lineRule="exact"/>
      <w:jc w:val="center"/>
    </w:pPr>
    <w:rPr>
      <w:i/>
      <w:iCs/>
      <w:sz w:val="21"/>
      <w:szCs w:val="21"/>
      <w:shd w:val="clear" w:color="auto" w:fill="FFFFFF"/>
    </w:rPr>
  </w:style>
  <w:style w:type="character" w:customStyle="1" w:styleId="2ArialUnicodeMS1">
    <w:name w:val="Основной текст (2) + Arial Unicode MS1"/>
    <w:aliases w:val="91,5 pt1,Не курсив1"/>
    <w:rsid w:val="00502EE3"/>
    <w:rPr>
      <w:rFonts w:ascii="Arial Unicode MS" w:eastAsia="Arial Unicode MS" w:hAnsi="Times New Roman" w:cs="Arial Unicode MS"/>
      <w:i w:val="0"/>
      <w:iCs w:val="0"/>
      <w:spacing w:val="0"/>
      <w:sz w:val="19"/>
      <w:szCs w:val="19"/>
      <w:shd w:val="clear" w:color="auto" w:fill="FFFFFF"/>
      <w:lang w:val="en-US" w:eastAsia="en-US"/>
    </w:rPr>
  </w:style>
  <w:style w:type="character" w:customStyle="1" w:styleId="nowrap1">
    <w:name w:val="nowrap1"/>
    <w:rsid w:val="00502EE3"/>
  </w:style>
  <w:style w:type="paragraph" w:customStyle="1" w:styleId="ConsPlusNormalTimesNewRoman">
    <w:name w:val="ConsPlusNormal + Times New Roman"/>
    <w:aliases w:val="12 пт"/>
    <w:basedOn w:val="1"/>
    <w:link w:val="ConsPlusNormalTimesNewRoman12"/>
    <w:rsid w:val="00502EE3"/>
    <w:pPr>
      <w:widowControl/>
      <w:numPr>
        <w:numId w:val="0"/>
      </w:numPr>
      <w:suppressAutoHyphens w:val="0"/>
      <w:autoSpaceDE/>
      <w:jc w:val="left"/>
    </w:pPr>
    <w:rPr>
      <w:b w:val="0"/>
      <w:kern w:val="32"/>
      <w:sz w:val="24"/>
      <w:szCs w:val="24"/>
      <w:lang w:val="x-none"/>
    </w:rPr>
  </w:style>
  <w:style w:type="character" w:customStyle="1" w:styleId="ConsPlusNormalTimesNewRoman12">
    <w:name w:val="ConsPlusNormal + Times New Roman;12 пт Знак Знак"/>
    <w:link w:val="ConsPlusNormalTimesNewRoman"/>
    <w:rsid w:val="00502EE3"/>
    <w:rPr>
      <w:rFonts w:ascii="Times New Roman" w:eastAsia="Times New Roman" w:hAnsi="Times New Roman" w:cs="Times New Roman"/>
      <w:kern w:val="32"/>
      <w:sz w:val="24"/>
      <w:szCs w:val="24"/>
      <w:lang w:val="x-none" w:eastAsia="ar-SA"/>
    </w:rPr>
  </w:style>
  <w:style w:type="paragraph" w:customStyle="1" w:styleId="0">
    <w:name w:val="Обычный + После:  0 пт"/>
    <w:aliases w:val="Междустр.интервал:  одинарный"/>
    <w:basedOn w:val="a2"/>
    <w:rsid w:val="00502EE3"/>
    <w:pPr>
      <w:spacing w:after="0" w:line="240" w:lineRule="auto"/>
    </w:pPr>
    <w:rPr>
      <w:rFonts w:ascii="Calibri" w:eastAsia="Calibri" w:hAnsi="Calibri" w:cs="Times New Roman"/>
    </w:rPr>
  </w:style>
  <w:style w:type="character" w:customStyle="1" w:styleId="3120">
    <w:name w:val="Основной текст 3 + 12 пт Знак"/>
    <w:aliases w:val="По ширине Знак,Первая строка:  1 Знак,27 см Знак,После:  0 пт Знак"/>
    <w:link w:val="TimesNewRoman"/>
    <w:rsid w:val="00502EE3"/>
    <w:rPr>
      <w:rFonts w:ascii="Times New Roman" w:eastAsia="Times New Roman" w:hAnsi="Times New Roman" w:cs="Times New Roman"/>
      <w:bCs/>
      <w:sz w:val="24"/>
      <w:szCs w:val="24"/>
      <w:lang w:val="x-none" w:eastAsia="x-none"/>
    </w:rPr>
  </w:style>
  <w:style w:type="character" w:styleId="affff3">
    <w:name w:val="annotation reference"/>
    <w:rsid w:val="00502EE3"/>
    <w:rPr>
      <w:sz w:val="16"/>
      <w:szCs w:val="16"/>
    </w:rPr>
  </w:style>
  <w:style w:type="paragraph" w:customStyle="1" w:styleId="10">
    <w:name w:val="маркер 1"/>
    <w:basedOn w:val="a2"/>
    <w:link w:val="1ff5"/>
    <w:qFormat/>
    <w:rsid w:val="00502EE3"/>
    <w:pPr>
      <w:numPr>
        <w:numId w:val="34"/>
      </w:numPr>
      <w:spacing w:before="120" w:after="120" w:line="276" w:lineRule="auto"/>
    </w:pPr>
    <w:rPr>
      <w:rFonts w:ascii="Calibri" w:eastAsia="Calibri" w:hAnsi="Calibri" w:cs="Times New Roman"/>
      <w:sz w:val="24"/>
      <w:szCs w:val="24"/>
      <w:lang w:val="x-none" w:eastAsia="x-none"/>
    </w:rPr>
  </w:style>
  <w:style w:type="character" w:customStyle="1" w:styleId="1ff5">
    <w:name w:val="маркер 1 Знак"/>
    <w:link w:val="10"/>
    <w:rsid w:val="00502EE3"/>
    <w:rPr>
      <w:rFonts w:ascii="Calibri" w:eastAsia="Calibri" w:hAnsi="Calibri" w:cs="Times New Roman"/>
      <w:sz w:val="24"/>
      <w:szCs w:val="24"/>
      <w:lang w:val="x-none" w:eastAsia="x-none"/>
    </w:rPr>
  </w:style>
  <w:style w:type="character" w:customStyle="1" w:styleId="1ff6">
    <w:name w:val="Основной текст Знак Знак Знак1"/>
    <w:aliases w:val="body text Знак2,body text Знак Знак2,body text Знак Знак Знак Знак,Основной текст Знак Знак Знак,body text Знак1,body text Знак Знак1,body text Знак Знак Знак"/>
    <w:rsid w:val="00502EE3"/>
    <w:rPr>
      <w:rFonts w:ascii="Times New Roman" w:eastAsia="Times New Roman" w:hAnsi="Times New Roman" w:cs="Times New Roman"/>
      <w:sz w:val="20"/>
      <w:szCs w:val="20"/>
      <w:lang w:eastAsia="ru-RU"/>
    </w:rPr>
  </w:style>
  <w:style w:type="paragraph" w:customStyle="1" w:styleId="Default">
    <w:name w:val="Default"/>
    <w:rsid w:val="00502EE3"/>
    <w:pPr>
      <w:autoSpaceDE w:val="0"/>
      <w:autoSpaceDN w:val="0"/>
      <w:adjustRightInd w:val="0"/>
      <w:spacing w:after="0" w:line="240" w:lineRule="auto"/>
    </w:pPr>
    <w:rPr>
      <w:rFonts w:ascii="Arial" w:eastAsia="Calibri" w:hAnsi="Arial" w:cs="Arial"/>
      <w:color w:val="000000"/>
      <w:sz w:val="24"/>
      <w:szCs w:val="24"/>
      <w:lang w:eastAsia="ru-RU"/>
    </w:rPr>
  </w:style>
  <w:style w:type="character" w:customStyle="1" w:styleId="2f8">
    <w:name w:val="Основной текст Знак Знак Знак2"/>
    <w:aliases w:val="body text Знак3,body text Знак Знак3,body text Знак Знак Знак1,Основной текст Знак Знак Знак3"/>
    <w:rsid w:val="00502EE3"/>
    <w:rPr>
      <w:rFonts w:ascii="Times New Roman" w:eastAsia="Times New Roman" w:hAnsi="Times New Roman" w:cs="Times New Roman"/>
      <w:sz w:val="20"/>
      <w:szCs w:val="20"/>
      <w:lang w:eastAsia="ru-RU"/>
    </w:rPr>
  </w:style>
  <w:style w:type="paragraph" w:customStyle="1" w:styleId="affff4">
    <w:name w:val="Подраздел"/>
    <w:rsid w:val="00502EE3"/>
    <w:pPr>
      <w:widowControl w:val="0"/>
      <w:suppressAutoHyphens/>
      <w:spacing w:before="240" w:after="120" w:line="100" w:lineRule="atLeast"/>
      <w:jc w:val="center"/>
    </w:pPr>
    <w:rPr>
      <w:rFonts w:ascii="TimesDL" w:eastAsia="DejaVu Sans" w:hAnsi="TimesDL" w:cs="font291"/>
      <w:b/>
      <w:smallCaps/>
      <w:spacing w:val="-2"/>
      <w:kern w:val="1"/>
      <w:sz w:val="24"/>
      <w:szCs w:val="20"/>
      <w:lang w:eastAsia="ar-SA"/>
    </w:rPr>
  </w:style>
  <w:style w:type="character" w:customStyle="1" w:styleId="affff5">
    <w:name w:val="Гипертекстовая ссылка"/>
    <w:uiPriority w:val="99"/>
    <w:rsid w:val="00502EE3"/>
    <w:rPr>
      <w:color w:val="106BBE"/>
    </w:rPr>
  </w:style>
  <w:style w:type="paragraph" w:customStyle="1" w:styleId="affff6">
    <w:name w:val="Комментарий"/>
    <w:basedOn w:val="a2"/>
    <w:next w:val="a2"/>
    <w:uiPriority w:val="99"/>
    <w:rsid w:val="00502EE3"/>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lang w:eastAsia="ru-RU"/>
    </w:rPr>
  </w:style>
  <w:style w:type="paragraph" w:customStyle="1" w:styleId="affff7">
    <w:name w:val="Информация об изменениях документа"/>
    <w:basedOn w:val="affff6"/>
    <w:next w:val="a2"/>
    <w:uiPriority w:val="99"/>
    <w:rsid w:val="00502EE3"/>
    <w:rPr>
      <w:i/>
      <w:iCs/>
    </w:rPr>
  </w:style>
  <w:style w:type="paragraph" w:customStyle="1" w:styleId="affff8">
    <w:name w:val="Прижатый влево"/>
    <w:basedOn w:val="a2"/>
    <w:next w:val="a2"/>
    <w:uiPriority w:val="99"/>
    <w:rsid w:val="00502EE3"/>
    <w:pPr>
      <w:autoSpaceDE w:val="0"/>
      <w:autoSpaceDN w:val="0"/>
      <w:adjustRightInd w:val="0"/>
      <w:spacing w:after="0" w:line="240" w:lineRule="auto"/>
    </w:pPr>
    <w:rPr>
      <w:rFonts w:ascii="Arial" w:eastAsia="Calibri" w:hAnsi="Arial" w:cs="Arial"/>
      <w:sz w:val="24"/>
      <w:szCs w:val="24"/>
      <w:lang w:eastAsia="ru-RU"/>
    </w:rPr>
  </w:style>
  <w:style w:type="paragraph" w:customStyle="1" w:styleId="Web">
    <w:name w:val="Обычный (Web)"/>
    <w:basedOn w:val="a2"/>
    <w:rsid w:val="00502EE3"/>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4"/>
      <w:lang w:eastAsia="ru-RU"/>
    </w:rPr>
  </w:style>
  <w:style w:type="paragraph" w:customStyle="1" w:styleId="141">
    <w:name w:val="Обычный + 14 пт"/>
    <w:basedOn w:val="a2"/>
    <w:rsid w:val="00502EE3"/>
    <w:pPr>
      <w:spacing w:after="0" w:line="240" w:lineRule="auto"/>
      <w:ind w:right="565"/>
    </w:pPr>
    <w:rPr>
      <w:rFonts w:ascii="Times New Roman" w:eastAsia="Times New Roman" w:hAnsi="Times New Roman" w:cs="Times New Roman"/>
      <w:sz w:val="28"/>
      <w:szCs w:val="28"/>
      <w:lang w:eastAsia="ru-RU"/>
    </w:rPr>
  </w:style>
  <w:style w:type="table" w:customStyle="1" w:styleId="1ff7">
    <w:name w:val="Сетка таблицы1"/>
    <w:basedOn w:val="a4"/>
    <w:next w:val="affc"/>
    <w:rsid w:val="00502EE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9">
    <w:name w:val="Сетка таблицы2"/>
    <w:basedOn w:val="a4"/>
    <w:next w:val="affc"/>
    <w:rsid w:val="00502EE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9">
    <w:name w:val="Revision"/>
    <w:hidden/>
    <w:uiPriority w:val="99"/>
    <w:semiHidden/>
    <w:rsid w:val="00502EE3"/>
    <w:pPr>
      <w:spacing w:after="0" w:line="240" w:lineRule="auto"/>
    </w:pPr>
    <w:rPr>
      <w:rFonts w:ascii="Times New Roman" w:eastAsia="Times New Roman" w:hAnsi="Times New Roman" w:cs="Times New Roman"/>
      <w:sz w:val="24"/>
      <w:szCs w:val="24"/>
      <w:lang w:eastAsia="ar-SA"/>
    </w:rPr>
  </w:style>
  <w:style w:type="paragraph" w:customStyle="1" w:styleId="FORMATTEXT">
    <w:name w:val=".FORMATTEXT"/>
    <w:rsid w:val="00502EE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rsid w:val="00502EE3"/>
    <w:pPr>
      <w:widowControl w:val="0"/>
      <w:autoSpaceDE w:val="0"/>
      <w:autoSpaceDN w:val="0"/>
      <w:adjustRightInd w:val="0"/>
      <w:spacing w:after="0" w:line="240" w:lineRule="auto"/>
    </w:pPr>
    <w:rPr>
      <w:rFonts w:ascii="Arial" w:eastAsia="Times New Roman" w:hAnsi="Arial" w:cs="Arial"/>
      <w:color w:val="2B4279"/>
      <w:lang w:eastAsia="ru-RU"/>
    </w:rPr>
  </w:style>
  <w:style w:type="character" w:customStyle="1" w:styleId="bold">
    <w:name w:val="bold"/>
    <w:rsid w:val="00502EE3"/>
  </w:style>
  <w:style w:type="character" w:customStyle="1" w:styleId="osntext">
    <w:name w:val="osntext"/>
    <w:rsid w:val="00502EE3"/>
  </w:style>
  <w:style w:type="character" w:customStyle="1" w:styleId="bold-text">
    <w:name w:val="bold-text"/>
    <w:rsid w:val="00502EE3"/>
  </w:style>
  <w:style w:type="character" w:customStyle="1" w:styleId="fill">
    <w:name w:val="fill"/>
    <w:rsid w:val="00502EE3"/>
  </w:style>
  <w:style w:type="paragraph" w:customStyle="1" w:styleId="parametervalue">
    <w:name w:val="parametervalue"/>
    <w:basedOn w:val="a2"/>
    <w:rsid w:val="00502E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short">
    <w:name w:val="extended-text__short"/>
    <w:rsid w:val="00502EE3"/>
  </w:style>
  <w:style w:type="character" w:customStyle="1" w:styleId="ecatbody">
    <w:name w:val="ecatbody"/>
    <w:rsid w:val="00502EE3"/>
  </w:style>
  <w:style w:type="character" w:customStyle="1" w:styleId="FontStyle22">
    <w:name w:val="Font Style22"/>
    <w:uiPriority w:val="99"/>
    <w:rsid w:val="00502EE3"/>
    <w:rPr>
      <w:rFonts w:ascii="Times New Roman" w:hAnsi="Times New Roman" w:cs="Times New Roman"/>
      <w:color w:val="000000"/>
      <w:spacing w:val="10"/>
      <w:sz w:val="26"/>
      <w:szCs w:val="26"/>
    </w:rPr>
  </w:style>
  <w:style w:type="paragraph" w:customStyle="1" w:styleId="Style15">
    <w:name w:val="Style15"/>
    <w:basedOn w:val="a2"/>
    <w:uiPriority w:val="99"/>
    <w:rsid w:val="00502EE3"/>
    <w:pPr>
      <w:widowControl w:val="0"/>
      <w:autoSpaceDE w:val="0"/>
      <w:autoSpaceDN w:val="0"/>
      <w:adjustRightInd w:val="0"/>
      <w:spacing w:after="0" w:line="330" w:lineRule="exact"/>
      <w:jc w:val="both"/>
    </w:pPr>
    <w:rPr>
      <w:rFonts w:ascii="Times New Roman" w:eastAsia="Times New Roman" w:hAnsi="Times New Roman" w:cs="Times New Roman"/>
      <w:sz w:val="24"/>
      <w:szCs w:val="24"/>
      <w:lang w:eastAsia="ru-RU"/>
    </w:rPr>
  </w:style>
  <w:style w:type="character" w:customStyle="1" w:styleId="FontStyle23">
    <w:name w:val="Font Style23"/>
    <w:uiPriority w:val="99"/>
    <w:rsid w:val="00502EE3"/>
    <w:rPr>
      <w:rFonts w:ascii="Times New Roman" w:hAnsi="Times New Roman" w:cs="Times New Roman"/>
      <w:b/>
      <w:bCs/>
      <w:color w:val="000000"/>
      <w:spacing w:val="10"/>
      <w:sz w:val="26"/>
      <w:szCs w:val="26"/>
    </w:rPr>
  </w:style>
  <w:style w:type="paragraph" w:customStyle="1" w:styleId="Style14">
    <w:name w:val="Style14"/>
    <w:basedOn w:val="a2"/>
    <w:uiPriority w:val="99"/>
    <w:rsid w:val="00502EE3"/>
    <w:pPr>
      <w:widowControl w:val="0"/>
      <w:autoSpaceDE w:val="0"/>
      <w:autoSpaceDN w:val="0"/>
      <w:adjustRightInd w:val="0"/>
      <w:spacing w:after="0" w:line="329" w:lineRule="exact"/>
      <w:ind w:firstLine="700"/>
      <w:jc w:val="both"/>
    </w:pPr>
    <w:rPr>
      <w:rFonts w:ascii="Times New Roman" w:eastAsia="Times New Roman" w:hAnsi="Times New Roman" w:cs="Times New Roman"/>
      <w:sz w:val="24"/>
      <w:szCs w:val="24"/>
      <w:lang w:eastAsia="ru-RU"/>
    </w:rPr>
  </w:style>
  <w:style w:type="paragraph" w:customStyle="1" w:styleId="Style9">
    <w:name w:val="Style9"/>
    <w:basedOn w:val="a2"/>
    <w:uiPriority w:val="99"/>
    <w:rsid w:val="00502EE3"/>
    <w:pPr>
      <w:widowControl w:val="0"/>
      <w:autoSpaceDE w:val="0"/>
      <w:autoSpaceDN w:val="0"/>
      <w:adjustRightInd w:val="0"/>
      <w:spacing w:after="0" w:line="330" w:lineRule="exact"/>
      <w:jc w:val="both"/>
    </w:pPr>
    <w:rPr>
      <w:rFonts w:ascii="Times New Roman" w:eastAsia="Times New Roman" w:hAnsi="Times New Roman" w:cs="Times New Roman"/>
      <w:sz w:val="24"/>
      <w:szCs w:val="24"/>
      <w:lang w:eastAsia="ru-RU"/>
    </w:rPr>
  </w:style>
  <w:style w:type="character" w:customStyle="1" w:styleId="afffa">
    <w:name w:val="Без интервала Знак"/>
    <w:link w:val="afff9"/>
    <w:uiPriority w:val="99"/>
    <w:locked/>
    <w:rsid w:val="00502EE3"/>
    <w:rPr>
      <w:rFonts w:ascii="Times New Roman" w:eastAsia="Times New Roman" w:hAnsi="Times New Roman" w:cs="Times New Roman"/>
      <w:sz w:val="24"/>
      <w:szCs w:val="24"/>
      <w:lang w:eastAsia="ar-SA"/>
    </w:rPr>
  </w:style>
  <w:style w:type="character" w:customStyle="1" w:styleId="1c">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Обычный (веб) Знак Знак Знак Знак1"/>
    <w:link w:val="afd"/>
    <w:uiPriority w:val="99"/>
    <w:rsid w:val="00502EE3"/>
    <w:rPr>
      <w:rFonts w:ascii="Times New Roman" w:eastAsia="Times New Roman" w:hAnsi="Times New Roman" w:cs="Times New Roman"/>
      <w:sz w:val="24"/>
      <w:szCs w:val="24"/>
      <w:lang w:eastAsia="ar-SA"/>
    </w:rPr>
  </w:style>
  <w:style w:type="character" w:customStyle="1" w:styleId="afff3">
    <w:name w:val="Абзац списка Знак"/>
    <w:aliases w:val="Bullet List Знак,FooterText Знак,numbered Знак,Paragraphe de liste1 Знак,lp1 Знак,SL_Абзац списка Знак,Содержание. 2 уровень Знак"/>
    <w:link w:val="afff2"/>
    <w:uiPriority w:val="34"/>
    <w:locked/>
    <w:rsid w:val="00502EE3"/>
    <w:rPr>
      <w:rFonts w:ascii="Calibri" w:eastAsia="Times New Roman" w:hAnsi="Calibri" w:cs="Times New Roman"/>
      <w:lang w:eastAsia="ru-RU"/>
    </w:rPr>
  </w:style>
  <w:style w:type="numbering" w:customStyle="1" w:styleId="49">
    <w:name w:val="Нет списка4"/>
    <w:next w:val="a5"/>
    <w:uiPriority w:val="99"/>
    <w:semiHidden/>
    <w:unhideWhenUsed/>
    <w:rsid w:val="00502EE3"/>
  </w:style>
  <w:style w:type="paragraph" w:customStyle="1" w:styleId="ConsPlusDocList">
    <w:name w:val="ConsPlusDocList"/>
    <w:uiPriority w:val="99"/>
    <w:rsid w:val="00502EE3"/>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502EE3"/>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502EE3"/>
    <w:pPr>
      <w:widowControl w:val="0"/>
      <w:autoSpaceDE w:val="0"/>
      <w:autoSpaceDN w:val="0"/>
      <w:spacing w:after="0" w:line="240" w:lineRule="auto"/>
    </w:pPr>
    <w:rPr>
      <w:rFonts w:ascii="Tahoma" w:eastAsia="Calibri" w:hAnsi="Tahoma" w:cs="Tahoma"/>
      <w:sz w:val="26"/>
      <w:szCs w:val="20"/>
      <w:lang w:eastAsia="ru-RU"/>
    </w:rPr>
  </w:style>
  <w:style w:type="paragraph" w:customStyle="1" w:styleId="ConsPlusTextList">
    <w:name w:val="ConsPlusTextList"/>
    <w:uiPriority w:val="99"/>
    <w:rsid w:val="00502EE3"/>
    <w:pPr>
      <w:widowControl w:val="0"/>
      <w:autoSpaceDE w:val="0"/>
      <w:autoSpaceDN w:val="0"/>
      <w:spacing w:after="0" w:line="240" w:lineRule="auto"/>
    </w:pPr>
    <w:rPr>
      <w:rFonts w:ascii="Arial" w:eastAsia="Calibri" w:hAnsi="Arial" w:cs="Arial"/>
      <w:sz w:val="20"/>
      <w:szCs w:val="20"/>
      <w:lang w:eastAsia="ru-RU"/>
    </w:rPr>
  </w:style>
  <w:style w:type="table" w:customStyle="1" w:styleId="111">
    <w:name w:val="Сетка таблицы11"/>
    <w:basedOn w:val="a4"/>
    <w:next w:val="affc"/>
    <w:uiPriority w:val="39"/>
    <w:rsid w:val="00502EE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8">
    <w:name w:val="Нет списка5"/>
    <w:next w:val="a5"/>
    <w:semiHidden/>
    <w:rsid w:val="00502EE3"/>
  </w:style>
  <w:style w:type="character" w:customStyle="1" w:styleId="WW8Num1z3">
    <w:name w:val="WW8Num1z3"/>
    <w:rsid w:val="00502EE3"/>
    <w:rPr>
      <w:rFonts w:ascii="Times New Roman" w:hAnsi="Times New Roman" w:cs="Times New Roman"/>
      <w:b/>
      <w:bCs/>
      <w:sz w:val="28"/>
      <w:szCs w:val="34"/>
    </w:rPr>
  </w:style>
  <w:style w:type="table" w:customStyle="1" w:styleId="3e">
    <w:name w:val="Сетка таблицы3"/>
    <w:basedOn w:val="a4"/>
    <w:next w:val="affc"/>
    <w:rsid w:val="00502EE3"/>
    <w:pPr>
      <w:widowControl w:val="0"/>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ameparam">
    <w:name w:val="nameparam"/>
    <w:basedOn w:val="a2"/>
    <w:rsid w:val="00502E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tsub">
    <w:name w:val="ttsub"/>
    <w:rsid w:val="00502EE3"/>
  </w:style>
  <w:style w:type="character" w:customStyle="1" w:styleId="ttsub2">
    <w:name w:val="ttsub2"/>
    <w:rsid w:val="00502EE3"/>
  </w:style>
  <w:style w:type="character" w:customStyle="1" w:styleId="hotname">
    <w:name w:val="hot_name"/>
    <w:rsid w:val="00502EE3"/>
  </w:style>
  <w:style w:type="character" w:customStyle="1" w:styleId="product-description--features-item-name">
    <w:name w:val="product-description--features-item-name"/>
    <w:rsid w:val="00502EE3"/>
  </w:style>
  <w:style w:type="character" w:customStyle="1" w:styleId="product-description--features-item-value">
    <w:name w:val="product-description--features-item-value"/>
    <w:rsid w:val="00502EE3"/>
  </w:style>
  <w:style w:type="character" w:customStyle="1" w:styleId="b-colb-col--2i-ww-bw">
    <w:name w:val="b-col b-col--2 i-ww-bw"/>
    <w:rsid w:val="00502EE3"/>
  </w:style>
  <w:style w:type="character" w:customStyle="1" w:styleId="i-dibi-pl10">
    <w:name w:val="i-dib i-pl10"/>
    <w:rsid w:val="00502EE3"/>
  </w:style>
  <w:style w:type="character" w:customStyle="1" w:styleId="i-text-lowcase">
    <w:name w:val="i-text-lowcase"/>
    <w:rsid w:val="00502EE3"/>
  </w:style>
  <w:style w:type="character" w:customStyle="1" w:styleId="FootnoteTextChar1">
    <w:name w:val="Footnote Text Char1"/>
    <w:semiHidden/>
    <w:locked/>
    <w:rsid w:val="00502EE3"/>
    <w:rPr>
      <w:lang w:val="ru-RU" w:eastAsia="ru-RU" w:bidi="ar-SA"/>
    </w:rPr>
  </w:style>
  <w:style w:type="character" w:customStyle="1" w:styleId="hiddentext">
    <w:name w:val="hidden_text"/>
    <w:rsid w:val="00502EE3"/>
  </w:style>
  <w:style w:type="character" w:customStyle="1" w:styleId="lots-wrap-contentbodyval">
    <w:name w:val="lots-wrap-content__body__val"/>
    <w:rsid w:val="00502EE3"/>
  </w:style>
  <w:style w:type="numbering" w:customStyle="1" w:styleId="63">
    <w:name w:val="Нет списка6"/>
    <w:next w:val="a5"/>
    <w:semiHidden/>
    <w:rsid w:val="00502EE3"/>
  </w:style>
  <w:style w:type="table" w:customStyle="1" w:styleId="4a">
    <w:name w:val="Сетка таблицы4"/>
    <w:basedOn w:val="a4"/>
    <w:next w:val="affc"/>
    <w:rsid w:val="00502EE3"/>
    <w:pPr>
      <w:widowControl w:val="0"/>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lldesc">
    <w:name w:val="full_desc"/>
    <w:rsid w:val="00502EE3"/>
  </w:style>
  <w:style w:type="character" w:customStyle="1" w:styleId="value">
    <w:name w:val="value"/>
    <w:rsid w:val="00502EE3"/>
  </w:style>
  <w:style w:type="character" w:customStyle="1" w:styleId="name">
    <w:name w:val="name"/>
    <w:rsid w:val="00502EE3"/>
  </w:style>
  <w:style w:type="character" w:customStyle="1" w:styleId="th">
    <w:name w:val="th"/>
    <w:rsid w:val="00502EE3"/>
  </w:style>
  <w:style w:type="character" w:customStyle="1" w:styleId="td">
    <w:name w:val="td"/>
    <w:rsid w:val="00502EE3"/>
  </w:style>
  <w:style w:type="paragraph" w:customStyle="1" w:styleId="text-strong">
    <w:name w:val="text-strong"/>
    <w:basedOn w:val="a2"/>
    <w:rsid w:val="00502E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mutedtext-smtext-break">
    <w:name w:val="text-muted text-sm text-break"/>
    <w:basedOn w:val="a2"/>
    <w:rsid w:val="00502E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mtext-break">
    <w:name w:val="text-sm text-break"/>
    <w:basedOn w:val="a2"/>
    <w:rsid w:val="00502E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hname">
    <w:name w:val="thname"/>
    <w:rsid w:val="00502EE3"/>
  </w:style>
  <w:style w:type="character" w:customStyle="1" w:styleId="thvalue">
    <w:name w:val="thvalue"/>
    <w:rsid w:val="00502EE3"/>
  </w:style>
  <w:style w:type="paragraph" w:customStyle="1" w:styleId="jss421">
    <w:name w:val="jss421"/>
    <w:basedOn w:val="a2"/>
    <w:rsid w:val="00502E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s416">
    <w:name w:val="jss416"/>
    <w:rsid w:val="00502EE3"/>
  </w:style>
  <w:style w:type="character" w:customStyle="1" w:styleId="u4l">
    <w:name w:val="u4l"/>
    <w:rsid w:val="00502EE3"/>
  </w:style>
  <w:style w:type="numbering" w:customStyle="1" w:styleId="1110">
    <w:name w:val="Нет списка111"/>
    <w:next w:val="a5"/>
    <w:semiHidden/>
    <w:rsid w:val="00502EE3"/>
  </w:style>
  <w:style w:type="paragraph" w:customStyle="1" w:styleId="Head93">
    <w:name w:val="Head 9.3"/>
    <w:basedOn w:val="a2"/>
    <w:rsid w:val="00502EE3"/>
    <w:pPr>
      <w:keepNext/>
      <w:suppressAutoHyphens/>
      <w:spacing w:before="120" w:after="0" w:line="240" w:lineRule="auto"/>
      <w:jc w:val="center"/>
    </w:pPr>
    <w:rPr>
      <w:rFonts w:ascii="Times New Roman" w:eastAsia="Times New Roman" w:hAnsi="Times New Roman" w:cs="Times New Roman"/>
      <w:b/>
      <w:sz w:val="24"/>
      <w:szCs w:val="20"/>
      <w:lang w:val="en-US" w:eastAsia="ar-SA"/>
    </w:rPr>
  </w:style>
  <w:style w:type="paragraph" w:styleId="3f">
    <w:name w:val="Body Text Indent 3"/>
    <w:basedOn w:val="a2"/>
    <w:link w:val="3f0"/>
    <w:rsid w:val="00502EE3"/>
    <w:pPr>
      <w:widowControl w:val="0"/>
      <w:tabs>
        <w:tab w:val="num" w:pos="180"/>
      </w:tabs>
      <w:spacing w:after="0" w:line="240" w:lineRule="auto"/>
      <w:ind w:firstLine="540"/>
      <w:jc w:val="both"/>
    </w:pPr>
    <w:rPr>
      <w:rFonts w:ascii="Times New Roman" w:eastAsia="Times New Roman" w:hAnsi="Times New Roman" w:cs="Times New Roman"/>
      <w:sz w:val="24"/>
      <w:szCs w:val="24"/>
      <w:lang w:eastAsia="ru-RU"/>
    </w:rPr>
  </w:style>
  <w:style w:type="character" w:customStyle="1" w:styleId="3f0">
    <w:name w:val="Основной текст с отступом 3 Знак"/>
    <w:basedOn w:val="a3"/>
    <w:link w:val="3f"/>
    <w:rsid w:val="00502EE3"/>
    <w:rPr>
      <w:rFonts w:ascii="Times New Roman" w:eastAsia="Times New Roman" w:hAnsi="Times New Roman" w:cs="Times New Roman"/>
      <w:sz w:val="24"/>
      <w:szCs w:val="24"/>
      <w:lang w:eastAsia="ru-RU"/>
    </w:rPr>
  </w:style>
  <w:style w:type="table" w:customStyle="1" w:styleId="120">
    <w:name w:val="Сетка таблицы12"/>
    <w:basedOn w:val="a4"/>
    <w:next w:val="affc"/>
    <w:rsid w:val="00502EE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KGK9">
    <w:name w:val="1KG=K9"/>
    <w:rsid w:val="00502EE3"/>
    <w:pPr>
      <w:autoSpaceDE w:val="0"/>
      <w:autoSpaceDN w:val="0"/>
      <w:adjustRightInd w:val="0"/>
      <w:spacing w:after="0" w:line="240" w:lineRule="auto"/>
    </w:pPr>
    <w:rPr>
      <w:rFonts w:ascii="Arial" w:eastAsia="Times New Roman" w:hAnsi="Arial" w:cs="Times New Roman"/>
      <w:sz w:val="24"/>
      <w:szCs w:val="24"/>
      <w:lang w:eastAsia="ru-RU"/>
    </w:rPr>
  </w:style>
  <w:style w:type="numbering" w:customStyle="1" w:styleId="1111">
    <w:name w:val="Нет списка1111"/>
    <w:next w:val="a5"/>
    <w:semiHidden/>
    <w:rsid w:val="00502EE3"/>
  </w:style>
  <w:style w:type="table" w:customStyle="1" w:styleId="1112">
    <w:name w:val="Сетка таблицы111"/>
    <w:basedOn w:val="a4"/>
    <w:next w:val="affc"/>
    <w:rsid w:val="00502EE3"/>
    <w:pPr>
      <w:widowControl w:val="0"/>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2"/>
    <w:uiPriority w:val="1"/>
    <w:qFormat/>
    <w:rsid w:val="00502EE3"/>
    <w:pPr>
      <w:widowControl w:val="0"/>
      <w:autoSpaceDE w:val="0"/>
      <w:autoSpaceDN w:val="0"/>
      <w:spacing w:before="3" w:after="0" w:line="240" w:lineRule="auto"/>
      <w:jc w:val="right"/>
    </w:pPr>
    <w:rPr>
      <w:rFonts w:ascii="Microsoft Sans Serif" w:eastAsia="Microsoft Sans Serif" w:hAnsi="Microsoft Sans Serif" w:cs="Microsoft Sans Serif"/>
    </w:rPr>
  </w:style>
  <w:style w:type="character" w:customStyle="1" w:styleId="regular-characteristicsattr-title">
    <w:name w:val="regular-characteristics__attr-title"/>
    <w:rsid w:val="00502EE3"/>
  </w:style>
  <w:style w:type="character" w:customStyle="1" w:styleId="regular-characteristicsattr-description">
    <w:name w:val="regular-characteristics__attr-description"/>
    <w:rsid w:val="00502EE3"/>
  </w:style>
  <w:style w:type="numbering" w:customStyle="1" w:styleId="72">
    <w:name w:val="Нет списка7"/>
    <w:next w:val="a5"/>
    <w:semiHidden/>
    <w:rsid w:val="004712F1"/>
  </w:style>
  <w:style w:type="table" w:customStyle="1" w:styleId="59">
    <w:name w:val="Сетка таблицы5"/>
    <w:basedOn w:val="a4"/>
    <w:next w:val="affc"/>
    <w:rsid w:val="004712F1"/>
    <w:pPr>
      <w:widowControl w:val="0"/>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1">
    <w:name w:val="Абзац списка3"/>
    <w:basedOn w:val="a2"/>
    <w:rsid w:val="004712F1"/>
    <w:pPr>
      <w:spacing w:after="200" w:line="276" w:lineRule="auto"/>
      <w:ind w:left="720"/>
      <w:contextualSpacing/>
    </w:pPr>
    <w:rPr>
      <w:rFonts w:ascii="Calibri" w:eastAsia="Times New Roman" w:hAnsi="Calibri" w:cs="Times New Roman"/>
      <w:lang w:eastAsia="ru-RU"/>
    </w:rPr>
  </w:style>
  <w:style w:type="numbering" w:customStyle="1" w:styleId="121">
    <w:name w:val="Нет списка12"/>
    <w:next w:val="a5"/>
    <w:semiHidden/>
    <w:rsid w:val="004712F1"/>
  </w:style>
  <w:style w:type="paragraph" w:customStyle="1" w:styleId="250">
    <w:name w:val="Основной текст 25"/>
    <w:basedOn w:val="a2"/>
    <w:rsid w:val="004712F1"/>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30">
    <w:name w:val="Сетка таблицы13"/>
    <w:basedOn w:val="a4"/>
    <w:next w:val="affc"/>
    <w:rsid w:val="004712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2"/>
    <w:next w:val="a5"/>
    <w:semiHidden/>
    <w:rsid w:val="004712F1"/>
  </w:style>
  <w:style w:type="table" w:customStyle="1" w:styleId="1120">
    <w:name w:val="Сетка таблицы112"/>
    <w:basedOn w:val="a4"/>
    <w:next w:val="affc"/>
    <w:rsid w:val="004712F1"/>
    <w:pPr>
      <w:widowControl w:val="0"/>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16</Pages>
  <Words>5935</Words>
  <Characters>33834</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IRGUPS.RU</Company>
  <LinksUpToDate>false</LinksUpToDate>
  <CharactersWithSpaces>39690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Гудкова Наталья Олеговна</dc:creator>
  <cp:keywords/>
  <dc:description/>
  <cp:lastModifiedBy>Гудкова Наталья Олеговна</cp:lastModifiedBy>
  <cp:revision>15</cp:revision>
  <dcterms:created xsi:type="dcterms:W3CDTF">2026-05-27T08:47:00Z</dcterms:created>
  <dcterms:modified xsi:type="dcterms:W3CDTF">2026-07-31T05:58:00Z</dcterms:modified>
</cp:coreProperties>
</file>