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31D74" w:rsidRPr="00D84175" w:rsidRDefault="00031D74" w:rsidP="006A64A6">
      <w:pPr>
        <w:jc w:val="center"/>
        <w:rPr>
          <w:b/>
          <w:sz w:val="22"/>
          <w:szCs w:val="22"/>
        </w:rPr>
      </w:pPr>
      <w:r w:rsidRPr="006A64A6">
        <w:rPr>
          <w:b/>
          <w:sz w:val="22"/>
          <w:szCs w:val="22"/>
        </w:rPr>
        <w:t>ДОГОВОР№</w:t>
      </w:r>
      <w:r w:rsidR="00826913" w:rsidRPr="006A64A6">
        <w:rPr>
          <w:b/>
          <w:sz w:val="22"/>
          <w:szCs w:val="22"/>
        </w:rPr>
        <w:t>ДА</w:t>
      </w:r>
      <w:r w:rsidR="006A64A6">
        <w:rPr>
          <w:b/>
          <w:sz w:val="22"/>
          <w:szCs w:val="22"/>
        </w:rPr>
        <w:t>-</w:t>
      </w:r>
      <w:r w:rsidR="00113D5D" w:rsidRPr="00D84175">
        <w:rPr>
          <w:b/>
          <w:sz w:val="22"/>
          <w:szCs w:val="22"/>
        </w:rPr>
        <w:t>_____________</w:t>
      </w:r>
    </w:p>
    <w:p w:rsidR="00826913" w:rsidRPr="006A64A6" w:rsidRDefault="00031D74" w:rsidP="006A64A6">
      <w:pPr>
        <w:jc w:val="center"/>
        <w:rPr>
          <w:b/>
          <w:sz w:val="22"/>
          <w:szCs w:val="22"/>
        </w:rPr>
      </w:pPr>
      <w:r w:rsidRPr="006A64A6">
        <w:rPr>
          <w:b/>
          <w:sz w:val="22"/>
          <w:szCs w:val="22"/>
        </w:rPr>
        <w:t xml:space="preserve">на оказание услуг по </w:t>
      </w:r>
      <w:r w:rsidR="006526DB" w:rsidRPr="006A64A6">
        <w:rPr>
          <w:b/>
          <w:sz w:val="22"/>
          <w:szCs w:val="22"/>
        </w:rPr>
        <w:t>определению текущего состояния</w:t>
      </w:r>
      <w:r w:rsidRPr="006A64A6">
        <w:rPr>
          <w:b/>
          <w:sz w:val="22"/>
          <w:szCs w:val="22"/>
        </w:rPr>
        <w:t>,</w:t>
      </w:r>
    </w:p>
    <w:p w:rsidR="00031D74" w:rsidRDefault="00031D74" w:rsidP="006A64A6">
      <w:pPr>
        <w:jc w:val="center"/>
        <w:rPr>
          <w:b/>
          <w:sz w:val="22"/>
          <w:szCs w:val="22"/>
        </w:rPr>
      </w:pPr>
      <w:r w:rsidRPr="006A64A6">
        <w:rPr>
          <w:b/>
          <w:sz w:val="22"/>
          <w:szCs w:val="22"/>
        </w:rPr>
        <w:t>ремонту и организации поверки (калибровки)средств измерений</w:t>
      </w:r>
    </w:p>
    <w:p w:rsidR="00CA65EB" w:rsidRPr="006A64A6" w:rsidRDefault="00CA65EB" w:rsidP="006A64A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ИКЗ </w:t>
      </w:r>
      <w:r w:rsidRPr="00CA65EB">
        <w:rPr>
          <w:b/>
          <w:sz w:val="22"/>
          <w:szCs w:val="22"/>
        </w:rPr>
        <w:t>261616805488961680100100881080000244</w:t>
      </w:r>
    </w:p>
    <w:p w:rsidR="00031D74" w:rsidRPr="006A64A6" w:rsidRDefault="00031D74" w:rsidP="00031D74">
      <w:pPr>
        <w:jc w:val="center"/>
        <w:rPr>
          <w:sz w:val="22"/>
          <w:szCs w:val="22"/>
        </w:rPr>
      </w:pPr>
    </w:p>
    <w:p w:rsidR="00031D74" w:rsidRPr="006A64A6" w:rsidRDefault="009E196C" w:rsidP="006A64A6">
      <w:pPr>
        <w:ind w:right="-284"/>
        <w:jc w:val="center"/>
        <w:rPr>
          <w:b/>
          <w:sz w:val="22"/>
          <w:szCs w:val="22"/>
        </w:rPr>
      </w:pPr>
      <w:r w:rsidRPr="006A64A6">
        <w:rPr>
          <w:b/>
          <w:sz w:val="22"/>
          <w:szCs w:val="22"/>
        </w:rPr>
        <w:t>г. Москва</w:t>
      </w:r>
      <w:r w:rsidRPr="006A64A6">
        <w:rPr>
          <w:b/>
          <w:sz w:val="22"/>
          <w:szCs w:val="22"/>
        </w:rPr>
        <w:tab/>
      </w:r>
      <w:r w:rsidRPr="006A64A6">
        <w:rPr>
          <w:b/>
          <w:sz w:val="22"/>
          <w:szCs w:val="22"/>
        </w:rPr>
        <w:tab/>
      </w:r>
      <w:r w:rsidRPr="006A64A6">
        <w:rPr>
          <w:b/>
          <w:sz w:val="22"/>
          <w:szCs w:val="22"/>
        </w:rPr>
        <w:tab/>
      </w:r>
      <w:r w:rsidRPr="006A64A6">
        <w:rPr>
          <w:b/>
          <w:sz w:val="22"/>
          <w:szCs w:val="22"/>
        </w:rPr>
        <w:tab/>
      </w:r>
      <w:r w:rsidRPr="006A64A6">
        <w:rPr>
          <w:b/>
          <w:sz w:val="22"/>
          <w:szCs w:val="22"/>
        </w:rPr>
        <w:tab/>
      </w:r>
      <w:r w:rsidRPr="006A64A6">
        <w:rPr>
          <w:b/>
          <w:sz w:val="22"/>
          <w:szCs w:val="22"/>
        </w:rPr>
        <w:tab/>
      </w:r>
      <w:r w:rsidRPr="006A64A6">
        <w:rPr>
          <w:b/>
          <w:sz w:val="22"/>
          <w:szCs w:val="22"/>
        </w:rPr>
        <w:tab/>
      </w:r>
      <w:r w:rsidRPr="006A64A6">
        <w:rPr>
          <w:b/>
          <w:sz w:val="22"/>
          <w:szCs w:val="22"/>
        </w:rPr>
        <w:tab/>
      </w:r>
      <w:r w:rsidRPr="006A64A6">
        <w:rPr>
          <w:b/>
          <w:sz w:val="22"/>
          <w:szCs w:val="22"/>
        </w:rPr>
        <w:tab/>
      </w:r>
      <w:r w:rsidR="00031D74" w:rsidRPr="006A64A6">
        <w:rPr>
          <w:b/>
          <w:sz w:val="22"/>
          <w:szCs w:val="22"/>
        </w:rPr>
        <w:t xml:space="preserve">«» </w:t>
      </w:r>
      <w:r w:rsidR="00952BD7" w:rsidRPr="00C1654C">
        <w:rPr>
          <w:b/>
          <w:sz w:val="22"/>
          <w:szCs w:val="22"/>
        </w:rPr>
        <w:t>____________</w:t>
      </w:r>
      <w:r w:rsidR="00031D74" w:rsidRPr="006A64A6">
        <w:rPr>
          <w:b/>
          <w:sz w:val="22"/>
          <w:szCs w:val="22"/>
        </w:rPr>
        <w:t>20</w:t>
      </w:r>
      <w:r w:rsidR="003C0329" w:rsidRPr="006A64A6">
        <w:rPr>
          <w:b/>
          <w:sz w:val="22"/>
          <w:szCs w:val="22"/>
        </w:rPr>
        <w:t>2</w:t>
      </w:r>
      <w:r w:rsidR="002E11BA" w:rsidRPr="002E11BA">
        <w:rPr>
          <w:b/>
          <w:sz w:val="22"/>
          <w:szCs w:val="22"/>
        </w:rPr>
        <w:t>_</w:t>
      </w:r>
      <w:r w:rsidR="00031D74" w:rsidRPr="006A64A6">
        <w:rPr>
          <w:b/>
          <w:sz w:val="22"/>
          <w:szCs w:val="22"/>
        </w:rPr>
        <w:t xml:space="preserve"> г.</w:t>
      </w:r>
    </w:p>
    <w:p w:rsidR="00031D74" w:rsidRPr="006A64A6" w:rsidRDefault="00031D74" w:rsidP="00031D74">
      <w:pPr>
        <w:jc w:val="both"/>
        <w:rPr>
          <w:sz w:val="22"/>
          <w:szCs w:val="22"/>
        </w:rPr>
      </w:pPr>
    </w:p>
    <w:p w:rsidR="00D00D50" w:rsidRPr="006A64A6" w:rsidRDefault="00843B3C" w:rsidP="00281864">
      <w:pPr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>_________________________________</w:t>
      </w:r>
      <w:r w:rsidR="00D00D50" w:rsidRPr="006A64A6">
        <w:rPr>
          <w:b/>
          <w:sz w:val="22"/>
          <w:szCs w:val="22"/>
        </w:rPr>
        <w:t>,</w:t>
      </w:r>
      <w:r w:rsidR="00D00D50" w:rsidRPr="006A64A6">
        <w:rPr>
          <w:sz w:val="22"/>
          <w:szCs w:val="22"/>
        </w:rPr>
        <w:t xml:space="preserve"> именуемое в д</w:t>
      </w:r>
      <w:r w:rsidR="00A62610" w:rsidRPr="006A64A6">
        <w:rPr>
          <w:sz w:val="22"/>
          <w:szCs w:val="22"/>
        </w:rPr>
        <w:t>альнейшем «И</w:t>
      </w:r>
      <w:r w:rsidR="00ED342F" w:rsidRPr="006A64A6">
        <w:rPr>
          <w:sz w:val="22"/>
          <w:szCs w:val="22"/>
        </w:rPr>
        <w:t>СПОЛНИТЕЛЬ</w:t>
      </w:r>
      <w:r w:rsidR="00A62610" w:rsidRPr="006A64A6">
        <w:rPr>
          <w:sz w:val="22"/>
          <w:szCs w:val="22"/>
        </w:rPr>
        <w:t>», в лице</w:t>
      </w:r>
      <w:r>
        <w:rPr>
          <w:sz w:val="22"/>
          <w:szCs w:val="22"/>
        </w:rPr>
        <w:t xml:space="preserve"> ______________________</w:t>
      </w:r>
      <w:r w:rsidR="00D00D50" w:rsidRPr="006A64A6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>_____________________</w:t>
      </w:r>
      <w:r w:rsidR="00F3161E" w:rsidRPr="006A64A6">
        <w:rPr>
          <w:sz w:val="22"/>
          <w:szCs w:val="22"/>
          <w:lang w:eastAsia="ru-RU"/>
        </w:rPr>
        <w:t xml:space="preserve"> </w:t>
      </w:r>
      <w:r w:rsidR="00886BD1" w:rsidRPr="006A64A6">
        <w:rPr>
          <w:sz w:val="22"/>
          <w:szCs w:val="22"/>
        </w:rPr>
        <w:t>с одной стороны, и</w:t>
      </w:r>
      <w:r w:rsidR="00281864" w:rsidRPr="00B151C9">
        <w:rPr>
          <w:sz w:val="22"/>
          <w:szCs w:val="22"/>
        </w:rPr>
        <w:t>Федеральное государственное бюджетное учреждение «Центр лабораторного анализа и техни</w:t>
      </w:r>
      <w:bookmarkStart w:id="0" w:name="_GoBack"/>
      <w:bookmarkEnd w:id="0"/>
      <w:r w:rsidR="00281864" w:rsidRPr="00B151C9">
        <w:rPr>
          <w:sz w:val="22"/>
          <w:szCs w:val="22"/>
        </w:rPr>
        <w:t>ческих измерений по Южному федеральному округу» (далее  ФГБУ «ЦЛАТИ по ЮФО»), именуемое в дальнейшем «Заказчик», в лице заместителя директора</w:t>
      </w:r>
      <w:r>
        <w:rPr>
          <w:sz w:val="22"/>
          <w:szCs w:val="22"/>
        </w:rPr>
        <w:t xml:space="preserve"> </w:t>
      </w:r>
      <w:r w:rsidR="00281864" w:rsidRPr="00B151C9">
        <w:rPr>
          <w:sz w:val="22"/>
          <w:szCs w:val="22"/>
        </w:rPr>
        <w:t>Мокаева Исмаила Руслановича, действующего на основании Доверенности от 16.12.2025 № 1</w:t>
      </w:r>
      <w:r w:rsidR="00281864" w:rsidRPr="006A64A6">
        <w:rPr>
          <w:sz w:val="22"/>
          <w:szCs w:val="22"/>
        </w:rPr>
        <w:t xml:space="preserve">, с другой стороны, именуемые в дальнейшем «Стороны», </w:t>
      </w:r>
      <w:r w:rsidR="00281864" w:rsidRPr="00B151C9">
        <w:rPr>
          <w:sz w:val="22"/>
          <w:szCs w:val="22"/>
        </w:rPr>
        <w:t>руководствуясь нормами п.4</w:t>
      </w:r>
      <w:proofErr w:type="gramEnd"/>
      <w:r w:rsidR="00281864" w:rsidRPr="00B151C9">
        <w:rPr>
          <w:sz w:val="22"/>
          <w:szCs w:val="22"/>
        </w:rPr>
        <w:t xml:space="preserve"> ч. 1 ст. 93 Федерального закона от 05.04.2013 № 44-ФЗ  «О контрактной системе в сфере закупок товаров, работ, услуг для обеспечения государственных и муниципальных нужд», заключили настоящий договор о нижеследующем</w:t>
      </w:r>
      <w:r w:rsidR="00281864" w:rsidRPr="00C31519">
        <w:rPr>
          <w:rFonts w:eastAsia="MS Mincho"/>
          <w:spacing w:val="-4"/>
          <w:sz w:val="19"/>
          <w:szCs w:val="19"/>
        </w:rPr>
        <w:t>:</w:t>
      </w:r>
    </w:p>
    <w:p w:rsidR="00826913" w:rsidRPr="006A64A6" w:rsidRDefault="00826913" w:rsidP="00031D74">
      <w:pPr>
        <w:jc w:val="both"/>
        <w:rPr>
          <w:sz w:val="22"/>
          <w:szCs w:val="22"/>
        </w:rPr>
      </w:pPr>
    </w:p>
    <w:p w:rsidR="007505B2" w:rsidRPr="006A64A6" w:rsidRDefault="00D00D50" w:rsidP="00826913">
      <w:pPr>
        <w:numPr>
          <w:ilvl w:val="0"/>
          <w:numId w:val="3"/>
        </w:numPr>
        <w:tabs>
          <w:tab w:val="clear" w:pos="227"/>
        </w:tabs>
        <w:ind w:left="284" w:hanging="284"/>
        <w:jc w:val="center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sz w:val="22"/>
          <w:szCs w:val="22"/>
        </w:rPr>
        <w:t>Предмет договора</w:t>
      </w:r>
    </w:p>
    <w:p w:rsidR="008E342F" w:rsidRPr="006A64A6" w:rsidRDefault="00ED342F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 w:rsidRPr="006A64A6">
        <w:rPr>
          <w:sz w:val="22"/>
          <w:szCs w:val="22"/>
        </w:rPr>
        <w:t>З</w:t>
      </w:r>
      <w:r w:rsidR="006526DB" w:rsidRPr="006A64A6">
        <w:rPr>
          <w:sz w:val="22"/>
          <w:szCs w:val="22"/>
        </w:rPr>
        <w:t>АКАЗЧИК</w:t>
      </w:r>
      <w:r w:rsidRPr="006A64A6">
        <w:rPr>
          <w:sz w:val="22"/>
          <w:szCs w:val="22"/>
        </w:rPr>
        <w:t xml:space="preserve"> поручает, а </w:t>
      </w:r>
      <w:r w:rsidR="006526DB" w:rsidRPr="006A64A6">
        <w:rPr>
          <w:sz w:val="22"/>
          <w:szCs w:val="22"/>
        </w:rPr>
        <w:t>ИСПОЛНИТЕЛЬ</w:t>
      </w:r>
      <w:r w:rsidRPr="006A64A6">
        <w:rPr>
          <w:sz w:val="22"/>
          <w:szCs w:val="22"/>
        </w:rPr>
        <w:t xml:space="preserve"> при</w:t>
      </w:r>
      <w:r w:rsidR="006526DB" w:rsidRPr="006A64A6">
        <w:rPr>
          <w:sz w:val="22"/>
          <w:szCs w:val="22"/>
        </w:rPr>
        <w:t>нимает на себя обязательства</w:t>
      </w:r>
      <w:r w:rsidRPr="006A64A6">
        <w:rPr>
          <w:sz w:val="22"/>
          <w:szCs w:val="22"/>
        </w:rPr>
        <w:t xml:space="preserve"> п</w:t>
      </w:r>
      <w:r w:rsidR="006526DB" w:rsidRPr="006A64A6">
        <w:rPr>
          <w:sz w:val="22"/>
          <w:szCs w:val="22"/>
        </w:rPr>
        <w:t>о</w:t>
      </w:r>
      <w:r w:rsidR="008E342F" w:rsidRPr="006A64A6">
        <w:rPr>
          <w:sz w:val="22"/>
          <w:szCs w:val="22"/>
        </w:rPr>
        <w:t xml:space="preserve"> оказанию </w:t>
      </w:r>
      <w:r w:rsidR="009C7CAB" w:rsidRPr="00F7243C">
        <w:rPr>
          <w:sz w:val="22"/>
        </w:rPr>
        <w:t xml:space="preserve">сервисной юстировки цифрового </w:t>
      </w:r>
      <w:r w:rsidR="00F7243C">
        <w:rPr>
          <w:sz w:val="22"/>
        </w:rPr>
        <w:t>в</w:t>
      </w:r>
      <w:r w:rsidR="00F7243C" w:rsidRPr="00F7243C">
        <w:rPr>
          <w:sz w:val="22"/>
        </w:rPr>
        <w:t>ысокоточн</w:t>
      </w:r>
      <w:r w:rsidR="00F7243C">
        <w:rPr>
          <w:sz w:val="22"/>
        </w:rPr>
        <w:t xml:space="preserve">ого </w:t>
      </w:r>
      <w:r w:rsidR="00F7243C" w:rsidRPr="00F7243C">
        <w:rPr>
          <w:sz w:val="22"/>
        </w:rPr>
        <w:t>зонд</w:t>
      </w:r>
      <w:r w:rsidR="00F7243C">
        <w:rPr>
          <w:sz w:val="22"/>
        </w:rPr>
        <w:t>а</w:t>
      </w:r>
      <w:r w:rsidR="00F7243C" w:rsidRPr="00F7243C">
        <w:rPr>
          <w:sz w:val="22"/>
        </w:rPr>
        <w:t>-насадк</w:t>
      </w:r>
      <w:r w:rsidR="00F7243C">
        <w:rPr>
          <w:sz w:val="22"/>
        </w:rPr>
        <w:t>и</w:t>
      </w:r>
      <w:r w:rsidR="00F7243C" w:rsidRPr="00F7243C">
        <w:rPr>
          <w:sz w:val="22"/>
        </w:rPr>
        <w:t xml:space="preserve"> влажности/температур</w:t>
      </w:r>
      <w:r w:rsidR="00FB1338">
        <w:rPr>
          <w:sz w:val="22"/>
        </w:rPr>
        <w:t>,</w:t>
      </w:r>
      <w:r w:rsidR="00F7243C" w:rsidRPr="00F7243C">
        <w:rPr>
          <w:sz w:val="22"/>
        </w:rPr>
        <w:t xml:space="preserve"> </w:t>
      </w:r>
      <w:r w:rsidR="008E342F" w:rsidRPr="006A64A6">
        <w:rPr>
          <w:sz w:val="22"/>
          <w:szCs w:val="22"/>
        </w:rPr>
        <w:t>следующих услуг:</w:t>
      </w:r>
    </w:p>
    <w:p w:rsidR="008E342F" w:rsidRPr="006A64A6" w:rsidRDefault="008E342F" w:rsidP="006B16E9">
      <w:pPr>
        <w:numPr>
          <w:ilvl w:val="0"/>
          <w:numId w:val="16"/>
        </w:numPr>
        <w:ind w:left="993" w:hanging="633"/>
        <w:jc w:val="both"/>
        <w:rPr>
          <w:sz w:val="22"/>
          <w:szCs w:val="22"/>
        </w:rPr>
      </w:pPr>
      <w:r w:rsidRPr="006A64A6">
        <w:rPr>
          <w:sz w:val="22"/>
          <w:szCs w:val="22"/>
        </w:rPr>
        <w:t>Определение текущего состояния средст</w:t>
      </w:r>
      <w:proofErr w:type="gramStart"/>
      <w:r w:rsidRPr="006A64A6">
        <w:rPr>
          <w:sz w:val="22"/>
          <w:szCs w:val="22"/>
        </w:rPr>
        <w:t>в</w:t>
      </w:r>
      <w:r w:rsidR="00F76B64" w:rsidRPr="006A64A6">
        <w:rPr>
          <w:sz w:val="22"/>
          <w:szCs w:val="22"/>
        </w:rPr>
        <w:t>(</w:t>
      </w:r>
      <w:proofErr w:type="gramEnd"/>
      <w:r w:rsidR="00F76B64" w:rsidRPr="006A64A6">
        <w:rPr>
          <w:sz w:val="22"/>
          <w:szCs w:val="22"/>
        </w:rPr>
        <w:t>-а)</w:t>
      </w:r>
      <w:r w:rsidRPr="006A64A6">
        <w:rPr>
          <w:sz w:val="22"/>
          <w:szCs w:val="22"/>
        </w:rPr>
        <w:t xml:space="preserve"> измерений;</w:t>
      </w:r>
    </w:p>
    <w:p w:rsidR="008E342F" w:rsidRPr="006A64A6" w:rsidRDefault="008E342F" w:rsidP="006B16E9">
      <w:pPr>
        <w:numPr>
          <w:ilvl w:val="0"/>
          <w:numId w:val="16"/>
        </w:numPr>
        <w:ind w:left="993" w:hanging="633"/>
        <w:jc w:val="both"/>
        <w:rPr>
          <w:sz w:val="22"/>
          <w:szCs w:val="22"/>
        </w:rPr>
      </w:pPr>
      <w:r w:rsidRPr="006A64A6">
        <w:rPr>
          <w:sz w:val="22"/>
          <w:szCs w:val="22"/>
        </w:rPr>
        <w:t>Ремонт средст</w:t>
      </w:r>
      <w:proofErr w:type="gramStart"/>
      <w:r w:rsidRPr="006A64A6">
        <w:rPr>
          <w:sz w:val="22"/>
          <w:szCs w:val="22"/>
        </w:rPr>
        <w:t>в</w:t>
      </w:r>
      <w:r w:rsidR="00826913" w:rsidRPr="006A64A6">
        <w:rPr>
          <w:sz w:val="22"/>
          <w:szCs w:val="22"/>
        </w:rPr>
        <w:t>(</w:t>
      </w:r>
      <w:proofErr w:type="gramEnd"/>
      <w:r w:rsidR="00826913" w:rsidRPr="006A64A6">
        <w:rPr>
          <w:sz w:val="22"/>
          <w:szCs w:val="22"/>
        </w:rPr>
        <w:t>-а)</w:t>
      </w:r>
      <w:r w:rsidRPr="006A64A6">
        <w:rPr>
          <w:sz w:val="22"/>
          <w:szCs w:val="22"/>
        </w:rPr>
        <w:t xml:space="preserve"> измерений;</w:t>
      </w:r>
    </w:p>
    <w:p w:rsidR="001F5389" w:rsidRPr="006A64A6" w:rsidRDefault="00E44630" w:rsidP="006B16E9">
      <w:pPr>
        <w:numPr>
          <w:ilvl w:val="0"/>
          <w:numId w:val="16"/>
        </w:numPr>
        <w:ind w:left="993" w:hanging="633"/>
        <w:jc w:val="both"/>
        <w:rPr>
          <w:sz w:val="22"/>
          <w:szCs w:val="22"/>
        </w:rPr>
      </w:pPr>
      <w:r w:rsidRPr="006A64A6">
        <w:rPr>
          <w:sz w:val="22"/>
          <w:szCs w:val="22"/>
        </w:rPr>
        <w:t xml:space="preserve">Подготовка </w:t>
      </w:r>
      <w:r w:rsidR="008D16B3" w:rsidRPr="006A64A6">
        <w:rPr>
          <w:sz w:val="22"/>
          <w:szCs w:val="22"/>
        </w:rPr>
        <w:t>средст</w:t>
      </w:r>
      <w:proofErr w:type="gramStart"/>
      <w:r w:rsidR="008D16B3" w:rsidRPr="006A64A6">
        <w:rPr>
          <w:sz w:val="22"/>
          <w:szCs w:val="22"/>
        </w:rPr>
        <w:t>в(</w:t>
      </w:r>
      <w:proofErr w:type="gramEnd"/>
      <w:r w:rsidR="008D16B3" w:rsidRPr="006A64A6">
        <w:rPr>
          <w:sz w:val="22"/>
          <w:szCs w:val="22"/>
        </w:rPr>
        <w:t xml:space="preserve">-а) измерений </w:t>
      </w:r>
      <w:r w:rsidR="001F5389" w:rsidRPr="006A64A6">
        <w:rPr>
          <w:sz w:val="22"/>
          <w:szCs w:val="22"/>
        </w:rPr>
        <w:t>к представлению на поверку;</w:t>
      </w:r>
    </w:p>
    <w:p w:rsidR="008E342F" w:rsidRDefault="001F5389" w:rsidP="006B16E9">
      <w:pPr>
        <w:numPr>
          <w:ilvl w:val="0"/>
          <w:numId w:val="16"/>
        </w:numPr>
        <w:ind w:left="993" w:hanging="633"/>
        <w:jc w:val="both"/>
        <w:rPr>
          <w:sz w:val="22"/>
          <w:szCs w:val="22"/>
        </w:rPr>
      </w:pPr>
      <w:r w:rsidRPr="006A64A6">
        <w:rPr>
          <w:sz w:val="22"/>
          <w:szCs w:val="22"/>
        </w:rPr>
        <w:t>П</w:t>
      </w:r>
      <w:r w:rsidR="00F32D8C" w:rsidRPr="006A64A6">
        <w:rPr>
          <w:sz w:val="22"/>
          <w:szCs w:val="22"/>
        </w:rPr>
        <w:t>роведение</w:t>
      </w:r>
      <w:r w:rsidR="00E44630" w:rsidRPr="006A64A6">
        <w:rPr>
          <w:sz w:val="22"/>
          <w:szCs w:val="22"/>
        </w:rPr>
        <w:t>п</w:t>
      </w:r>
      <w:r w:rsidR="008E342F" w:rsidRPr="006A64A6">
        <w:rPr>
          <w:sz w:val="22"/>
          <w:szCs w:val="22"/>
        </w:rPr>
        <w:t>оверк</w:t>
      </w:r>
      <w:proofErr w:type="gramStart"/>
      <w:r w:rsidR="008D3DF6" w:rsidRPr="006A64A6">
        <w:rPr>
          <w:sz w:val="22"/>
          <w:szCs w:val="22"/>
        </w:rPr>
        <w:t>и</w:t>
      </w:r>
      <w:r w:rsidR="00E87255" w:rsidRPr="006A64A6">
        <w:rPr>
          <w:sz w:val="22"/>
          <w:szCs w:val="22"/>
        </w:rPr>
        <w:t>(</w:t>
      </w:r>
      <w:proofErr w:type="gramEnd"/>
      <w:r w:rsidR="00E87255" w:rsidRPr="006A64A6">
        <w:rPr>
          <w:sz w:val="22"/>
          <w:szCs w:val="22"/>
        </w:rPr>
        <w:t>калибровк</w:t>
      </w:r>
      <w:r w:rsidR="008D3DF6" w:rsidRPr="006A64A6">
        <w:rPr>
          <w:sz w:val="22"/>
          <w:szCs w:val="22"/>
        </w:rPr>
        <w:t>и</w:t>
      </w:r>
      <w:r w:rsidR="00E87255" w:rsidRPr="006A64A6">
        <w:rPr>
          <w:sz w:val="22"/>
          <w:szCs w:val="22"/>
        </w:rPr>
        <w:t xml:space="preserve">) </w:t>
      </w:r>
      <w:r w:rsidR="008E342F" w:rsidRPr="006A64A6">
        <w:rPr>
          <w:sz w:val="22"/>
          <w:szCs w:val="22"/>
        </w:rPr>
        <w:t>средств</w:t>
      </w:r>
      <w:r w:rsidR="00F76B64" w:rsidRPr="006A64A6">
        <w:rPr>
          <w:sz w:val="22"/>
          <w:szCs w:val="22"/>
        </w:rPr>
        <w:t>(-а)</w:t>
      </w:r>
      <w:r w:rsidR="008E342F" w:rsidRPr="006A64A6">
        <w:rPr>
          <w:sz w:val="22"/>
          <w:szCs w:val="22"/>
        </w:rPr>
        <w:t xml:space="preserve"> измерений в аккредитованно</w:t>
      </w:r>
      <w:r w:rsidR="00E44630" w:rsidRPr="006A64A6">
        <w:rPr>
          <w:sz w:val="22"/>
          <w:szCs w:val="22"/>
        </w:rPr>
        <w:t>й</w:t>
      </w:r>
      <w:r w:rsidR="00FB1338">
        <w:rPr>
          <w:sz w:val="22"/>
          <w:szCs w:val="22"/>
        </w:rPr>
        <w:t xml:space="preserve"> </w:t>
      </w:r>
      <w:r w:rsidR="00E44630" w:rsidRPr="006A64A6">
        <w:rPr>
          <w:sz w:val="22"/>
          <w:szCs w:val="22"/>
        </w:rPr>
        <w:t>на право проведения поверки</w:t>
      </w:r>
      <w:r w:rsidR="00FB1338">
        <w:rPr>
          <w:sz w:val="22"/>
          <w:szCs w:val="22"/>
        </w:rPr>
        <w:t xml:space="preserve"> </w:t>
      </w:r>
      <w:r w:rsidR="00E44630" w:rsidRPr="006A64A6">
        <w:rPr>
          <w:sz w:val="22"/>
          <w:szCs w:val="22"/>
        </w:rPr>
        <w:t xml:space="preserve">организации </w:t>
      </w:r>
      <w:r w:rsidR="00402BE2" w:rsidRPr="006A64A6">
        <w:rPr>
          <w:sz w:val="22"/>
          <w:szCs w:val="22"/>
        </w:rPr>
        <w:t>(по запросу ЗАКАЗЧИКА)</w:t>
      </w:r>
      <w:r w:rsidR="008E342F" w:rsidRPr="006A64A6">
        <w:rPr>
          <w:sz w:val="22"/>
          <w:szCs w:val="22"/>
        </w:rPr>
        <w:t>.</w:t>
      </w:r>
    </w:p>
    <w:p w:rsidR="008E342F" w:rsidRPr="006A64A6" w:rsidRDefault="00AE7F3D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 w:rsidRPr="006A64A6">
        <w:rPr>
          <w:sz w:val="22"/>
          <w:szCs w:val="22"/>
        </w:rPr>
        <w:t>ЗАКАЗЧИК обязуется</w:t>
      </w:r>
      <w:r w:rsidR="007505B2" w:rsidRPr="006A64A6">
        <w:rPr>
          <w:sz w:val="22"/>
          <w:szCs w:val="22"/>
        </w:rPr>
        <w:t>, при отсутствии обоснованных возражений, принять результат</w:t>
      </w:r>
      <w:r w:rsidR="00826913" w:rsidRPr="006A64A6">
        <w:rPr>
          <w:sz w:val="22"/>
          <w:szCs w:val="22"/>
        </w:rPr>
        <w:t>ы оказанных услуг</w:t>
      </w:r>
      <w:r w:rsidR="007505B2" w:rsidRPr="006A64A6">
        <w:rPr>
          <w:sz w:val="22"/>
          <w:szCs w:val="22"/>
        </w:rPr>
        <w:t xml:space="preserve"> и</w:t>
      </w:r>
      <w:r w:rsidRPr="006A64A6">
        <w:rPr>
          <w:sz w:val="22"/>
          <w:szCs w:val="22"/>
        </w:rPr>
        <w:t xml:space="preserve"> оплатить </w:t>
      </w:r>
      <w:r w:rsidR="00886BD1" w:rsidRPr="006A64A6">
        <w:rPr>
          <w:sz w:val="22"/>
          <w:szCs w:val="22"/>
        </w:rPr>
        <w:t>оказанные услуги</w:t>
      </w:r>
      <w:r w:rsidRPr="006A64A6">
        <w:rPr>
          <w:sz w:val="22"/>
          <w:szCs w:val="22"/>
        </w:rPr>
        <w:t>, указанные в п. 1.1 согласно счетам ИСПОЛНИТЕЛЯ.</w:t>
      </w:r>
    </w:p>
    <w:p w:rsidR="00F36E90" w:rsidRPr="006A64A6" w:rsidRDefault="00F36E90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 w:rsidRPr="006A64A6">
        <w:rPr>
          <w:sz w:val="22"/>
          <w:szCs w:val="22"/>
        </w:rPr>
        <w:t>Оплата счетов означает согласие ЗАКАЗЧИКА с объемо</w:t>
      </w:r>
      <w:r w:rsidR="00886BD1" w:rsidRPr="006A64A6">
        <w:rPr>
          <w:sz w:val="22"/>
          <w:szCs w:val="22"/>
        </w:rPr>
        <w:t>м и стоимостью услуг</w:t>
      </w:r>
      <w:r w:rsidRPr="006A64A6">
        <w:rPr>
          <w:sz w:val="22"/>
          <w:szCs w:val="22"/>
        </w:rPr>
        <w:t>, указанных</w:t>
      </w:r>
      <w:r w:rsidR="00D95BD5" w:rsidRPr="006A64A6">
        <w:rPr>
          <w:sz w:val="22"/>
          <w:szCs w:val="22"/>
        </w:rPr>
        <w:t xml:space="preserve">в </w:t>
      </w:r>
      <w:r w:rsidRPr="006A64A6">
        <w:rPr>
          <w:sz w:val="22"/>
          <w:szCs w:val="22"/>
        </w:rPr>
        <w:t>счетах ИСПОЛНИТЕЛЯ.</w:t>
      </w:r>
    </w:p>
    <w:p w:rsidR="00F36E90" w:rsidRPr="006A64A6" w:rsidRDefault="00F36E90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 w:rsidRPr="006A64A6">
        <w:rPr>
          <w:sz w:val="22"/>
          <w:szCs w:val="22"/>
        </w:rPr>
        <w:t xml:space="preserve">Поверка </w:t>
      </w:r>
      <w:r w:rsidR="00E87255" w:rsidRPr="006A64A6">
        <w:rPr>
          <w:sz w:val="22"/>
          <w:szCs w:val="22"/>
        </w:rPr>
        <w:t xml:space="preserve">(калибровка) </w:t>
      </w:r>
      <w:r w:rsidRPr="006A64A6">
        <w:rPr>
          <w:sz w:val="22"/>
          <w:szCs w:val="22"/>
        </w:rPr>
        <w:t>средст</w:t>
      </w:r>
      <w:proofErr w:type="gramStart"/>
      <w:r w:rsidRPr="006A64A6">
        <w:rPr>
          <w:sz w:val="22"/>
          <w:szCs w:val="22"/>
        </w:rPr>
        <w:t>в</w:t>
      </w:r>
      <w:r w:rsidR="00F76B64" w:rsidRPr="006A64A6">
        <w:rPr>
          <w:sz w:val="22"/>
          <w:szCs w:val="22"/>
        </w:rPr>
        <w:t>(</w:t>
      </w:r>
      <w:proofErr w:type="gramEnd"/>
      <w:r w:rsidR="00F76B64" w:rsidRPr="006A64A6">
        <w:rPr>
          <w:sz w:val="22"/>
          <w:szCs w:val="22"/>
        </w:rPr>
        <w:t>-а)</w:t>
      </w:r>
      <w:r w:rsidRPr="006A64A6">
        <w:rPr>
          <w:sz w:val="22"/>
          <w:szCs w:val="22"/>
        </w:rPr>
        <w:t xml:space="preserve"> измерений осуществляется </w:t>
      </w:r>
      <w:r w:rsidR="00FC2C1A" w:rsidRPr="006A64A6">
        <w:rPr>
          <w:sz w:val="22"/>
          <w:szCs w:val="22"/>
        </w:rPr>
        <w:t xml:space="preserve">в </w:t>
      </w:r>
      <w:r w:rsidR="009A7895" w:rsidRPr="006A64A6">
        <w:rPr>
          <w:sz w:val="22"/>
          <w:szCs w:val="22"/>
        </w:rPr>
        <w:t xml:space="preserve">организациях, </w:t>
      </w:r>
      <w:r w:rsidR="00FC2C1A" w:rsidRPr="006A64A6">
        <w:rPr>
          <w:sz w:val="22"/>
          <w:szCs w:val="22"/>
        </w:rPr>
        <w:t>аккредит</w:t>
      </w:r>
      <w:r w:rsidR="009A7895" w:rsidRPr="006A64A6">
        <w:rPr>
          <w:sz w:val="22"/>
          <w:szCs w:val="22"/>
        </w:rPr>
        <w:t xml:space="preserve">ованных на право проведения поверки, </w:t>
      </w:r>
      <w:r w:rsidRPr="006A64A6">
        <w:rPr>
          <w:sz w:val="22"/>
          <w:szCs w:val="22"/>
        </w:rPr>
        <w:t>на</w:t>
      </w:r>
      <w:r w:rsidR="00C2202F" w:rsidRPr="006A64A6">
        <w:rPr>
          <w:sz w:val="22"/>
          <w:szCs w:val="22"/>
        </w:rPr>
        <w:t xml:space="preserve"> основании </w:t>
      </w:r>
      <w:r w:rsidR="009A7895" w:rsidRPr="006A64A6">
        <w:rPr>
          <w:sz w:val="22"/>
          <w:szCs w:val="22"/>
        </w:rPr>
        <w:t xml:space="preserve">заключенных договоров между этими организациями и </w:t>
      </w:r>
      <w:r w:rsidRPr="006A64A6">
        <w:rPr>
          <w:sz w:val="22"/>
          <w:szCs w:val="22"/>
        </w:rPr>
        <w:t>ООО</w:t>
      </w:r>
      <w:r w:rsidR="00E00979" w:rsidRPr="006A64A6">
        <w:rPr>
          <w:sz w:val="22"/>
          <w:szCs w:val="22"/>
        </w:rPr>
        <w:t> </w:t>
      </w:r>
      <w:r w:rsidRPr="006A64A6">
        <w:rPr>
          <w:sz w:val="22"/>
          <w:szCs w:val="22"/>
        </w:rPr>
        <w:t>«Тэсто</w:t>
      </w:r>
      <w:r w:rsidR="00EE673C">
        <w:rPr>
          <w:sz w:val="22"/>
          <w:szCs w:val="22"/>
        </w:rPr>
        <w:t> </w:t>
      </w:r>
      <w:r w:rsidRPr="006A64A6">
        <w:rPr>
          <w:sz w:val="22"/>
          <w:szCs w:val="22"/>
        </w:rPr>
        <w:t>Рус».</w:t>
      </w:r>
    </w:p>
    <w:p w:rsidR="007505B2" w:rsidRPr="006A64A6" w:rsidRDefault="007505B2" w:rsidP="00A13DB9">
      <w:pPr>
        <w:rPr>
          <w:sz w:val="22"/>
          <w:szCs w:val="22"/>
        </w:rPr>
      </w:pPr>
    </w:p>
    <w:p w:rsidR="005C0ECF" w:rsidRPr="006A64A6" w:rsidRDefault="007505B2" w:rsidP="00B370B5">
      <w:pPr>
        <w:numPr>
          <w:ilvl w:val="0"/>
          <w:numId w:val="3"/>
        </w:numPr>
        <w:tabs>
          <w:tab w:val="clear" w:pos="227"/>
        </w:tabs>
        <w:ind w:left="284" w:hanging="284"/>
        <w:jc w:val="center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sz w:val="22"/>
          <w:szCs w:val="22"/>
        </w:rPr>
        <w:t xml:space="preserve">Порядок </w:t>
      </w:r>
      <w:r w:rsidR="005C0ECF" w:rsidRPr="006A64A6">
        <w:rPr>
          <w:rStyle w:val="Noeeu10ptiieoeiue"/>
          <w:sz w:val="22"/>
          <w:szCs w:val="22"/>
        </w:rPr>
        <w:t xml:space="preserve">и сроки </w:t>
      </w:r>
      <w:r w:rsidR="00E87255" w:rsidRPr="006A64A6">
        <w:rPr>
          <w:rStyle w:val="Noeeu10ptiieoeiue"/>
          <w:sz w:val="22"/>
          <w:szCs w:val="22"/>
        </w:rPr>
        <w:t>оказания услуг</w:t>
      </w:r>
    </w:p>
    <w:p w:rsidR="00666642" w:rsidRPr="006A64A6" w:rsidRDefault="00233342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sz w:val="22"/>
          <w:szCs w:val="22"/>
        </w:rPr>
        <w:t xml:space="preserve">ЗАКАЗЧИК </w:t>
      </w:r>
      <w:r w:rsidR="00666642" w:rsidRPr="006A64A6">
        <w:rPr>
          <w:sz w:val="22"/>
          <w:szCs w:val="22"/>
        </w:rPr>
        <w:t>составляет</w:t>
      </w:r>
      <w:r w:rsidRPr="006A64A6">
        <w:rPr>
          <w:sz w:val="22"/>
          <w:szCs w:val="22"/>
        </w:rPr>
        <w:t xml:space="preserve"> заявку на </w:t>
      </w:r>
      <w:r w:rsidR="00A90521" w:rsidRPr="006A64A6">
        <w:rPr>
          <w:sz w:val="22"/>
          <w:szCs w:val="22"/>
        </w:rPr>
        <w:t>оказание услуг</w:t>
      </w:r>
      <w:r w:rsidRPr="006A64A6">
        <w:rPr>
          <w:sz w:val="22"/>
          <w:szCs w:val="22"/>
        </w:rPr>
        <w:t xml:space="preserve"> по определению текущего состояния</w:t>
      </w:r>
      <w:r w:rsidR="003F406A" w:rsidRPr="006A64A6">
        <w:rPr>
          <w:sz w:val="22"/>
          <w:szCs w:val="22"/>
        </w:rPr>
        <w:t xml:space="preserve">, </w:t>
      </w:r>
      <w:r w:rsidR="00826913" w:rsidRPr="006A64A6">
        <w:rPr>
          <w:sz w:val="22"/>
          <w:szCs w:val="22"/>
        </w:rPr>
        <w:t xml:space="preserve">на </w:t>
      </w:r>
      <w:r w:rsidR="003F406A" w:rsidRPr="006A64A6">
        <w:rPr>
          <w:sz w:val="22"/>
          <w:szCs w:val="22"/>
        </w:rPr>
        <w:t>ремонт</w:t>
      </w:r>
      <w:r w:rsidR="00826913" w:rsidRPr="006A64A6">
        <w:rPr>
          <w:sz w:val="22"/>
          <w:szCs w:val="22"/>
        </w:rPr>
        <w:t xml:space="preserve">, на подготовку к представлению на поверку </w:t>
      </w:r>
      <w:r w:rsidRPr="006A64A6">
        <w:rPr>
          <w:rStyle w:val="Noeeu10ptiieoeiue"/>
          <w:b w:val="0"/>
          <w:sz w:val="22"/>
          <w:szCs w:val="22"/>
        </w:rPr>
        <w:t xml:space="preserve">и/или на проведение поверки </w:t>
      </w:r>
      <w:r w:rsidR="00E87255" w:rsidRPr="006A64A6">
        <w:rPr>
          <w:rStyle w:val="Noeeu10ptiieoeiue"/>
          <w:b w:val="0"/>
          <w:sz w:val="22"/>
          <w:szCs w:val="22"/>
        </w:rPr>
        <w:t xml:space="preserve">(калибровки) </w:t>
      </w:r>
      <w:r w:rsidR="003F406A" w:rsidRPr="006A64A6">
        <w:rPr>
          <w:rStyle w:val="Noeeu10ptiieoeiue"/>
          <w:b w:val="0"/>
          <w:sz w:val="22"/>
          <w:szCs w:val="22"/>
        </w:rPr>
        <w:t>средств</w:t>
      </w:r>
      <w:r w:rsidR="00F76B64" w:rsidRPr="006A64A6">
        <w:rPr>
          <w:rStyle w:val="Noeeu10ptiieoeiue"/>
          <w:b w:val="0"/>
          <w:sz w:val="22"/>
          <w:szCs w:val="22"/>
        </w:rPr>
        <w:t>(-а)</w:t>
      </w:r>
      <w:r w:rsidR="003F406A" w:rsidRPr="006A64A6">
        <w:rPr>
          <w:rStyle w:val="Noeeu10ptiieoeiue"/>
          <w:b w:val="0"/>
          <w:sz w:val="22"/>
          <w:szCs w:val="22"/>
        </w:rPr>
        <w:t xml:space="preserve"> измерений </w:t>
      </w:r>
      <w:r w:rsidRPr="006A64A6">
        <w:rPr>
          <w:rStyle w:val="Noeeu10ptiieoeiue"/>
          <w:b w:val="0"/>
          <w:sz w:val="22"/>
          <w:szCs w:val="22"/>
        </w:rPr>
        <w:t>и направляет ее ИСПОЛНИТЕЛЮ</w:t>
      </w:r>
      <w:r w:rsidR="00FC0EF1" w:rsidRPr="006A64A6">
        <w:rPr>
          <w:rStyle w:val="Noeeu10ptiieoeiue"/>
          <w:b w:val="0"/>
          <w:sz w:val="22"/>
          <w:szCs w:val="22"/>
        </w:rPr>
        <w:t xml:space="preserve">по </w:t>
      </w:r>
      <w:r w:rsidR="003F406A" w:rsidRPr="006A64A6">
        <w:rPr>
          <w:rStyle w:val="Noeeu10ptiieoeiue"/>
          <w:b w:val="0"/>
          <w:sz w:val="22"/>
          <w:szCs w:val="22"/>
        </w:rPr>
        <w:t>электронной почт</w:t>
      </w:r>
      <w:r w:rsidR="003630FB">
        <w:rPr>
          <w:rStyle w:val="Noeeu10ptiieoeiue"/>
          <w:b w:val="0"/>
          <w:sz w:val="22"/>
          <w:szCs w:val="22"/>
        </w:rPr>
        <w:t>е</w:t>
      </w:r>
      <w:proofErr w:type="gramStart"/>
      <w:r w:rsidR="003F406A" w:rsidRPr="006A64A6">
        <w:rPr>
          <w:rStyle w:val="Noeeu10ptiieoeiue"/>
          <w:b w:val="0"/>
          <w:sz w:val="22"/>
          <w:szCs w:val="22"/>
        </w:rPr>
        <w:t>.</w:t>
      </w:r>
      <w:r w:rsidR="00666642" w:rsidRPr="006A64A6">
        <w:rPr>
          <w:rStyle w:val="Noeeu10ptiieoeiue"/>
          <w:b w:val="0"/>
          <w:sz w:val="22"/>
          <w:szCs w:val="22"/>
        </w:rPr>
        <w:t>О</w:t>
      </w:r>
      <w:proofErr w:type="gramEnd"/>
      <w:r w:rsidR="00666642" w:rsidRPr="006A64A6">
        <w:rPr>
          <w:rStyle w:val="Noeeu10ptiieoeiue"/>
          <w:b w:val="0"/>
          <w:sz w:val="22"/>
          <w:szCs w:val="22"/>
        </w:rPr>
        <w:t>ригинал заявки предоставляется в</w:t>
      </w:r>
      <w:r w:rsidR="007439CB" w:rsidRPr="006A64A6">
        <w:rPr>
          <w:rStyle w:val="Noeeu10ptiieoeiue"/>
          <w:b w:val="0"/>
          <w:sz w:val="22"/>
          <w:szCs w:val="22"/>
        </w:rPr>
        <w:t xml:space="preserve"> момент передачи средств</w:t>
      </w:r>
      <w:r w:rsidR="008D16B3" w:rsidRPr="006A64A6">
        <w:rPr>
          <w:rStyle w:val="Noeeu10ptiieoeiue"/>
          <w:b w:val="0"/>
          <w:sz w:val="22"/>
          <w:szCs w:val="22"/>
        </w:rPr>
        <w:t>(-а)</w:t>
      </w:r>
      <w:r w:rsidR="007439CB" w:rsidRPr="006A64A6">
        <w:rPr>
          <w:rStyle w:val="Noeeu10ptiieoeiue"/>
          <w:b w:val="0"/>
          <w:sz w:val="22"/>
          <w:szCs w:val="22"/>
        </w:rPr>
        <w:t xml:space="preserve"> измерени</w:t>
      </w:r>
      <w:r w:rsidR="00D95BD5" w:rsidRPr="006A64A6">
        <w:rPr>
          <w:rStyle w:val="Noeeu10ptiieoeiue"/>
          <w:b w:val="0"/>
          <w:sz w:val="22"/>
          <w:szCs w:val="22"/>
        </w:rPr>
        <w:t>й</w:t>
      </w:r>
      <w:r w:rsidR="007439CB" w:rsidRPr="006A64A6">
        <w:rPr>
          <w:rStyle w:val="Noeeu10ptiieoeiue"/>
          <w:b w:val="0"/>
          <w:sz w:val="22"/>
          <w:szCs w:val="22"/>
        </w:rPr>
        <w:t xml:space="preserve"> для оказания услуг</w:t>
      </w:r>
      <w:r w:rsidR="00666642" w:rsidRPr="006A64A6">
        <w:rPr>
          <w:rStyle w:val="Noeeu10ptiieoeiue"/>
          <w:b w:val="0"/>
          <w:sz w:val="22"/>
          <w:szCs w:val="22"/>
        </w:rPr>
        <w:t>.</w:t>
      </w:r>
    </w:p>
    <w:p w:rsidR="00666642" w:rsidRPr="006A64A6" w:rsidRDefault="00666642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 xml:space="preserve">ЗАКАЗЧИК </w:t>
      </w:r>
      <w:r w:rsidR="003E5D72" w:rsidRPr="006A64A6">
        <w:rPr>
          <w:rStyle w:val="Noeeu10ptiieoeiue"/>
          <w:b w:val="0"/>
          <w:sz w:val="22"/>
          <w:szCs w:val="22"/>
        </w:rPr>
        <w:t xml:space="preserve">организуетдоставку </w:t>
      </w:r>
      <w:r w:rsidRPr="006A64A6">
        <w:rPr>
          <w:rStyle w:val="Noeeu10ptiieoeiue"/>
          <w:b w:val="0"/>
          <w:sz w:val="22"/>
          <w:szCs w:val="22"/>
        </w:rPr>
        <w:t>средст</w:t>
      </w:r>
      <w:proofErr w:type="gramStart"/>
      <w:r w:rsidRPr="006A64A6">
        <w:rPr>
          <w:rStyle w:val="Noeeu10ptiieoeiue"/>
          <w:b w:val="0"/>
          <w:sz w:val="22"/>
          <w:szCs w:val="22"/>
        </w:rPr>
        <w:t>в</w:t>
      </w:r>
      <w:r w:rsidR="001B3F01" w:rsidRPr="006A64A6">
        <w:rPr>
          <w:rStyle w:val="Noeeu10ptiieoeiue"/>
          <w:b w:val="0"/>
          <w:sz w:val="22"/>
          <w:szCs w:val="22"/>
        </w:rPr>
        <w:t>(</w:t>
      </w:r>
      <w:proofErr w:type="gramEnd"/>
      <w:r w:rsidR="001B3F01" w:rsidRPr="006A64A6">
        <w:rPr>
          <w:rStyle w:val="Noeeu10ptiieoeiue"/>
          <w:b w:val="0"/>
          <w:sz w:val="22"/>
          <w:szCs w:val="22"/>
        </w:rPr>
        <w:t>-а)</w:t>
      </w:r>
      <w:r w:rsidRPr="006A64A6">
        <w:rPr>
          <w:rStyle w:val="Noeeu10ptiieoeiue"/>
          <w:b w:val="0"/>
          <w:sz w:val="22"/>
          <w:szCs w:val="22"/>
        </w:rPr>
        <w:t xml:space="preserve"> измерений по адресу местонахождения </w:t>
      </w:r>
      <w:r w:rsidR="007439CB" w:rsidRPr="006A64A6">
        <w:rPr>
          <w:rStyle w:val="Noeeu10ptiieoeiue"/>
          <w:b w:val="0"/>
          <w:sz w:val="22"/>
          <w:szCs w:val="22"/>
        </w:rPr>
        <w:t>ИСПОЛНИТЕЛЯ своими силами и в оговоренные сроки.</w:t>
      </w:r>
      <w:r w:rsidR="00BB534A" w:rsidRPr="00BB534A">
        <w:rPr>
          <w:rStyle w:val="Noeeu10ptiieoeiue"/>
          <w:b w:val="0"/>
          <w:sz w:val="22"/>
          <w:szCs w:val="22"/>
        </w:rPr>
        <w:t xml:space="preserve"> ЗАКАЗЧИК обязуется представлять СИ без обрешетки.</w:t>
      </w:r>
    </w:p>
    <w:p w:rsidR="00C81A5B" w:rsidRPr="006A64A6" w:rsidRDefault="00C81A5B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>Риск случайной гибели или случайного повреждения средст</w:t>
      </w:r>
      <w:proofErr w:type="gramStart"/>
      <w:r w:rsidRPr="006A64A6">
        <w:rPr>
          <w:rStyle w:val="Noeeu10ptiieoeiue"/>
          <w:b w:val="0"/>
          <w:sz w:val="22"/>
          <w:szCs w:val="22"/>
        </w:rPr>
        <w:t>в</w:t>
      </w:r>
      <w:r w:rsidR="001B3F01" w:rsidRPr="006A64A6">
        <w:rPr>
          <w:rStyle w:val="Noeeu10ptiieoeiue"/>
          <w:b w:val="0"/>
          <w:sz w:val="22"/>
          <w:szCs w:val="22"/>
        </w:rPr>
        <w:t>(</w:t>
      </w:r>
      <w:proofErr w:type="gramEnd"/>
      <w:r w:rsidR="001B3F01" w:rsidRPr="006A64A6">
        <w:rPr>
          <w:rStyle w:val="Noeeu10ptiieoeiue"/>
          <w:b w:val="0"/>
          <w:sz w:val="22"/>
          <w:szCs w:val="22"/>
        </w:rPr>
        <w:t>-а)</w:t>
      </w:r>
      <w:r w:rsidRPr="006A64A6">
        <w:rPr>
          <w:rStyle w:val="Noeeu10ptiieoeiue"/>
          <w:b w:val="0"/>
          <w:sz w:val="22"/>
          <w:szCs w:val="22"/>
        </w:rPr>
        <w:t xml:space="preserve"> измерений несет ИСПОЛНИТЕЛЬ с момента получения средств</w:t>
      </w:r>
      <w:r w:rsidR="001B3F01" w:rsidRPr="006A64A6">
        <w:rPr>
          <w:rStyle w:val="Noeeu10ptiieoeiue"/>
          <w:b w:val="0"/>
          <w:sz w:val="22"/>
          <w:szCs w:val="22"/>
        </w:rPr>
        <w:t>(-а)</w:t>
      </w:r>
      <w:r w:rsidRPr="006A64A6">
        <w:rPr>
          <w:rStyle w:val="Noeeu10ptiieoeiue"/>
          <w:b w:val="0"/>
          <w:sz w:val="22"/>
          <w:szCs w:val="22"/>
        </w:rPr>
        <w:t xml:space="preserve"> измерений и до момента их обратной передачи ЗАКАЗЧИКУ (представителю ЗАКАЗЧИКА).</w:t>
      </w:r>
    </w:p>
    <w:p w:rsidR="007376A7" w:rsidRPr="006A64A6" w:rsidRDefault="00E0100E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 xml:space="preserve">ИСПОЛНИТЕЛЬ в течение </w:t>
      </w:r>
      <w:r w:rsidR="00A63487" w:rsidRPr="006A64A6">
        <w:rPr>
          <w:rStyle w:val="Noeeu10ptiieoeiue"/>
          <w:b w:val="0"/>
          <w:sz w:val="22"/>
          <w:szCs w:val="22"/>
        </w:rPr>
        <w:t>10</w:t>
      </w:r>
      <w:r w:rsidR="007376A7" w:rsidRPr="006A64A6">
        <w:rPr>
          <w:rStyle w:val="Noeeu10ptiieoeiue"/>
          <w:b w:val="0"/>
          <w:sz w:val="22"/>
          <w:szCs w:val="22"/>
        </w:rPr>
        <w:t xml:space="preserve"> (</w:t>
      </w:r>
      <w:r w:rsidR="00A63487" w:rsidRPr="006A64A6">
        <w:rPr>
          <w:rStyle w:val="Noeeu10ptiieoeiue"/>
          <w:b w:val="0"/>
          <w:sz w:val="22"/>
          <w:szCs w:val="22"/>
        </w:rPr>
        <w:t>десяти</w:t>
      </w:r>
      <w:r w:rsidR="007376A7" w:rsidRPr="006A64A6">
        <w:rPr>
          <w:rStyle w:val="Noeeu10ptiieoeiue"/>
          <w:b w:val="0"/>
          <w:sz w:val="22"/>
          <w:szCs w:val="22"/>
        </w:rPr>
        <w:t xml:space="preserve">) </w:t>
      </w:r>
      <w:r w:rsidR="00D84175">
        <w:rPr>
          <w:rStyle w:val="Noeeu10ptiieoeiue"/>
          <w:b w:val="0"/>
          <w:sz w:val="22"/>
          <w:szCs w:val="22"/>
        </w:rPr>
        <w:t xml:space="preserve">рабочих </w:t>
      </w:r>
      <w:r w:rsidR="007376A7" w:rsidRPr="006A64A6">
        <w:rPr>
          <w:rStyle w:val="Noeeu10ptiieoeiue"/>
          <w:b w:val="0"/>
          <w:sz w:val="22"/>
          <w:szCs w:val="22"/>
        </w:rPr>
        <w:t>дней</w:t>
      </w:r>
      <w:r w:rsidR="00B47C6D" w:rsidRPr="006A64A6">
        <w:rPr>
          <w:rStyle w:val="Noeeu10ptiieoeiue"/>
          <w:b w:val="0"/>
          <w:sz w:val="22"/>
          <w:szCs w:val="22"/>
        </w:rPr>
        <w:t xml:space="preserve"> после получения</w:t>
      </w:r>
      <w:r w:rsidR="007376A7" w:rsidRPr="006A64A6">
        <w:rPr>
          <w:rStyle w:val="Noeeu10ptiieoeiue"/>
          <w:b w:val="0"/>
          <w:sz w:val="22"/>
          <w:szCs w:val="22"/>
        </w:rPr>
        <w:t xml:space="preserve"> средст</w:t>
      </w:r>
      <w:proofErr w:type="gramStart"/>
      <w:r w:rsidR="007376A7" w:rsidRPr="006A64A6">
        <w:rPr>
          <w:rStyle w:val="Noeeu10ptiieoeiue"/>
          <w:b w:val="0"/>
          <w:sz w:val="22"/>
          <w:szCs w:val="22"/>
        </w:rPr>
        <w:t>в</w:t>
      </w:r>
      <w:r w:rsidR="001B3F01" w:rsidRPr="006A64A6">
        <w:rPr>
          <w:rStyle w:val="Noeeu10ptiieoeiue"/>
          <w:b w:val="0"/>
          <w:sz w:val="22"/>
          <w:szCs w:val="22"/>
        </w:rPr>
        <w:t>(</w:t>
      </w:r>
      <w:proofErr w:type="gramEnd"/>
      <w:r w:rsidR="001B3F01" w:rsidRPr="006A64A6">
        <w:rPr>
          <w:rStyle w:val="Noeeu10ptiieoeiue"/>
          <w:b w:val="0"/>
          <w:sz w:val="22"/>
          <w:szCs w:val="22"/>
        </w:rPr>
        <w:t>-а)</w:t>
      </w:r>
      <w:r w:rsidR="007376A7" w:rsidRPr="006A64A6">
        <w:rPr>
          <w:rStyle w:val="Noeeu10ptiieoeiue"/>
          <w:b w:val="0"/>
          <w:sz w:val="22"/>
          <w:szCs w:val="22"/>
        </w:rPr>
        <w:t xml:space="preserve"> измерений определяет </w:t>
      </w:r>
      <w:r w:rsidR="00B47C6D" w:rsidRPr="006A64A6">
        <w:rPr>
          <w:rStyle w:val="Noeeu10ptiieoeiue"/>
          <w:b w:val="0"/>
          <w:sz w:val="22"/>
          <w:szCs w:val="22"/>
        </w:rPr>
        <w:t>текущее состояние</w:t>
      </w:r>
      <w:r w:rsidR="00420F92" w:rsidRPr="006A64A6">
        <w:rPr>
          <w:rStyle w:val="Noeeu10ptiieoeiue"/>
          <w:b w:val="0"/>
          <w:sz w:val="22"/>
          <w:szCs w:val="22"/>
        </w:rPr>
        <w:t xml:space="preserve"> средств(-а) измерений</w:t>
      </w:r>
      <w:r w:rsidR="00B47C6D" w:rsidRPr="006A64A6">
        <w:rPr>
          <w:rStyle w:val="Noeeu10ptiieoeiue"/>
          <w:b w:val="0"/>
          <w:sz w:val="22"/>
          <w:szCs w:val="22"/>
        </w:rPr>
        <w:t>,</w:t>
      </w:r>
      <w:r w:rsidR="007376A7" w:rsidRPr="006A64A6">
        <w:rPr>
          <w:rStyle w:val="Noeeu10ptiieoeiue"/>
          <w:b w:val="0"/>
          <w:sz w:val="22"/>
          <w:szCs w:val="22"/>
        </w:rPr>
        <w:t xml:space="preserve"> оформляет счет на услуги по </w:t>
      </w:r>
      <w:r w:rsidR="00420F92" w:rsidRPr="006A64A6">
        <w:rPr>
          <w:rStyle w:val="Noeeu10ptiieoeiue"/>
          <w:b w:val="0"/>
          <w:sz w:val="22"/>
          <w:szCs w:val="22"/>
        </w:rPr>
        <w:t xml:space="preserve">ремонту (в случае необходимости проведения ремонта) и/или счёт на услуги по </w:t>
      </w:r>
      <w:r w:rsidR="007376A7" w:rsidRPr="006A64A6">
        <w:rPr>
          <w:rStyle w:val="Noeeu10ptiieoeiue"/>
          <w:b w:val="0"/>
          <w:sz w:val="22"/>
          <w:szCs w:val="22"/>
        </w:rPr>
        <w:t xml:space="preserve">организации поверки (калибровки) и направляет </w:t>
      </w:r>
      <w:r w:rsidR="00420F92" w:rsidRPr="006A64A6">
        <w:rPr>
          <w:rStyle w:val="Noeeu10ptiieoeiue"/>
          <w:b w:val="0"/>
          <w:sz w:val="22"/>
          <w:szCs w:val="22"/>
        </w:rPr>
        <w:t xml:space="preserve">счёт (-а) </w:t>
      </w:r>
      <w:r w:rsidR="007376A7" w:rsidRPr="006A64A6">
        <w:rPr>
          <w:rStyle w:val="Noeeu10ptiieoeiue"/>
          <w:b w:val="0"/>
          <w:sz w:val="22"/>
          <w:szCs w:val="22"/>
        </w:rPr>
        <w:t>ЗАКАЗЧИКУ.</w:t>
      </w:r>
    </w:p>
    <w:p w:rsidR="008D23D0" w:rsidRPr="006A64A6" w:rsidRDefault="00223BB5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223BB5">
        <w:rPr>
          <w:rStyle w:val="Noeeu10ptiieoeiue"/>
          <w:b w:val="0"/>
          <w:sz w:val="22"/>
          <w:szCs w:val="22"/>
        </w:rPr>
        <w:t>Ремонт средств измерений осуществляется в течение 10 (десяти) рабочих дней с даты поступления авансового платежа в соответствии с п. 3.2. по счету</w:t>
      </w:r>
      <w:proofErr w:type="gramStart"/>
      <w:r w:rsidRPr="00223BB5">
        <w:rPr>
          <w:rStyle w:val="Noeeu10ptiieoeiue"/>
          <w:b w:val="0"/>
          <w:sz w:val="22"/>
          <w:szCs w:val="22"/>
        </w:rPr>
        <w:t xml:space="preserve"> (-</w:t>
      </w:r>
      <w:proofErr w:type="spellStart"/>
      <w:proofErr w:type="gramEnd"/>
      <w:r w:rsidRPr="00223BB5">
        <w:rPr>
          <w:rStyle w:val="Noeeu10ptiieoeiue"/>
          <w:b w:val="0"/>
          <w:sz w:val="22"/>
          <w:szCs w:val="22"/>
        </w:rPr>
        <w:t>ам</w:t>
      </w:r>
      <w:proofErr w:type="spellEnd"/>
      <w:r w:rsidRPr="00223BB5">
        <w:rPr>
          <w:rStyle w:val="Noeeu10ptiieoeiue"/>
          <w:b w:val="0"/>
          <w:sz w:val="22"/>
          <w:szCs w:val="22"/>
        </w:rPr>
        <w:t>) за услуги по ремонту средств (-а) измерений при условии наличия на складе ИСПОЛНИТЕЛЯ запасных частей. При отсутствии необходимых запасных частей для проведения ремонта средств</w:t>
      </w:r>
      <w:proofErr w:type="gramStart"/>
      <w:r w:rsidRPr="00223BB5">
        <w:rPr>
          <w:rStyle w:val="Noeeu10ptiieoeiue"/>
          <w:b w:val="0"/>
          <w:sz w:val="22"/>
          <w:szCs w:val="22"/>
        </w:rPr>
        <w:t xml:space="preserve"> (-</w:t>
      </w:r>
      <w:proofErr w:type="gramEnd"/>
      <w:r w:rsidRPr="00223BB5">
        <w:rPr>
          <w:rStyle w:val="Noeeu10ptiieoeiue"/>
          <w:b w:val="0"/>
          <w:sz w:val="22"/>
          <w:szCs w:val="22"/>
        </w:rPr>
        <w:t>а) измерений срок ремонта может быть увеличен</w:t>
      </w:r>
      <w:r w:rsidR="00AF2FE1">
        <w:rPr>
          <w:rStyle w:val="Noeeu10ptiieoeiue"/>
          <w:b w:val="0"/>
          <w:sz w:val="22"/>
          <w:szCs w:val="22"/>
        </w:rPr>
        <w:t>.</w:t>
      </w:r>
    </w:p>
    <w:p w:rsidR="00B47C6D" w:rsidRPr="00223BB5" w:rsidRDefault="00223BB5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bCs/>
          <w:sz w:val="22"/>
          <w:szCs w:val="22"/>
        </w:rPr>
      </w:pPr>
      <w:r w:rsidRPr="00223BB5">
        <w:rPr>
          <w:rStyle w:val="Noeeu10ptiieoeiue"/>
          <w:b w:val="0"/>
          <w:bCs/>
          <w:sz w:val="22"/>
          <w:szCs w:val="22"/>
        </w:rPr>
        <w:t>Поверка (калибровка) производится в срок не более 30 (тридцати) рабочих дней с даты поступления авансового платежа в соответствии с п. 3.2. по счету</w:t>
      </w:r>
      <w:proofErr w:type="gramStart"/>
      <w:r w:rsidRPr="00223BB5">
        <w:rPr>
          <w:rStyle w:val="Noeeu10ptiieoeiue"/>
          <w:b w:val="0"/>
          <w:bCs/>
          <w:sz w:val="22"/>
          <w:szCs w:val="22"/>
        </w:rPr>
        <w:t xml:space="preserve"> (-</w:t>
      </w:r>
      <w:proofErr w:type="spellStart"/>
      <w:proofErr w:type="gramEnd"/>
      <w:r w:rsidRPr="00223BB5">
        <w:rPr>
          <w:rStyle w:val="Noeeu10ptiieoeiue"/>
          <w:b w:val="0"/>
          <w:bCs/>
          <w:sz w:val="22"/>
          <w:szCs w:val="22"/>
        </w:rPr>
        <w:t>ам</w:t>
      </w:r>
      <w:proofErr w:type="spellEnd"/>
      <w:r w:rsidRPr="00223BB5">
        <w:rPr>
          <w:rStyle w:val="Noeeu10ptiieoeiue"/>
          <w:b w:val="0"/>
          <w:bCs/>
          <w:sz w:val="22"/>
          <w:szCs w:val="22"/>
        </w:rPr>
        <w:t>) за оказываемые услуги. Срок оказания услуг по поверке (калибровке) может быть увеличен в случае необходимости проведения ремонта средст</w:t>
      </w:r>
      <w:proofErr w:type="gramStart"/>
      <w:r w:rsidRPr="00223BB5">
        <w:rPr>
          <w:rStyle w:val="Noeeu10ptiieoeiue"/>
          <w:b w:val="0"/>
          <w:bCs/>
          <w:sz w:val="22"/>
          <w:szCs w:val="22"/>
        </w:rPr>
        <w:t>в(</w:t>
      </w:r>
      <w:proofErr w:type="gramEnd"/>
      <w:r w:rsidRPr="00223BB5">
        <w:rPr>
          <w:rStyle w:val="Noeeu10ptiieoeiue"/>
          <w:b w:val="0"/>
          <w:bCs/>
          <w:sz w:val="22"/>
          <w:szCs w:val="22"/>
        </w:rPr>
        <w:t>-а) измерений.</w:t>
      </w:r>
    </w:p>
    <w:p w:rsidR="007C362A" w:rsidRPr="006A64A6" w:rsidRDefault="002A3946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 xml:space="preserve">Услуги по поверке </w:t>
      </w:r>
      <w:r w:rsidR="00E87255" w:rsidRPr="006A64A6">
        <w:rPr>
          <w:rStyle w:val="Noeeu10ptiieoeiue"/>
          <w:b w:val="0"/>
          <w:sz w:val="22"/>
          <w:szCs w:val="22"/>
        </w:rPr>
        <w:t xml:space="preserve">(калибровке) </w:t>
      </w:r>
      <w:r w:rsidRPr="006A64A6">
        <w:rPr>
          <w:rStyle w:val="Noeeu10ptiieoeiue"/>
          <w:b w:val="0"/>
          <w:sz w:val="22"/>
          <w:szCs w:val="22"/>
        </w:rPr>
        <w:t>считаются оказанными</w:t>
      </w:r>
      <w:r w:rsidR="007C362A" w:rsidRPr="006A64A6">
        <w:rPr>
          <w:rStyle w:val="Noeeu10ptiieoeiue"/>
          <w:b w:val="0"/>
          <w:sz w:val="22"/>
          <w:szCs w:val="22"/>
        </w:rPr>
        <w:t>:</w:t>
      </w:r>
    </w:p>
    <w:p w:rsidR="00D562D6" w:rsidRPr="006A64A6" w:rsidRDefault="002A3946" w:rsidP="007C362A">
      <w:pPr>
        <w:pStyle w:val="afa"/>
        <w:numPr>
          <w:ilvl w:val="2"/>
          <w:numId w:val="3"/>
        </w:numPr>
        <w:tabs>
          <w:tab w:val="clear" w:pos="720"/>
          <w:tab w:val="num" w:pos="993"/>
        </w:tabs>
        <w:ind w:hanging="294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>по поверке</w:t>
      </w:r>
      <w:r w:rsidR="007C362A" w:rsidRPr="006A64A6">
        <w:rPr>
          <w:rStyle w:val="Noeeu10ptiieoeiue"/>
          <w:b w:val="0"/>
          <w:sz w:val="22"/>
          <w:szCs w:val="22"/>
        </w:rPr>
        <w:t xml:space="preserve"> –</w:t>
      </w:r>
      <w:r w:rsidRPr="006A64A6">
        <w:rPr>
          <w:rStyle w:val="Noeeu10ptiieoeiue"/>
          <w:b w:val="0"/>
          <w:sz w:val="22"/>
          <w:szCs w:val="22"/>
        </w:rPr>
        <w:t xml:space="preserve">после </w:t>
      </w:r>
      <w:r w:rsidR="00D562D6" w:rsidRPr="006A64A6">
        <w:rPr>
          <w:rStyle w:val="Noeeu10ptiieoeiue"/>
          <w:b w:val="0"/>
          <w:sz w:val="22"/>
          <w:szCs w:val="22"/>
        </w:rPr>
        <w:t xml:space="preserve">передачи </w:t>
      </w:r>
      <w:r w:rsidR="007C402E" w:rsidRPr="006A64A6">
        <w:rPr>
          <w:rStyle w:val="Noeeu10ptiieoeiue"/>
          <w:b w:val="0"/>
          <w:sz w:val="22"/>
          <w:szCs w:val="22"/>
        </w:rPr>
        <w:t>результатов поверки средств(-а) измерений в Федеральный информационный фонд по обеспечению единства измерений</w:t>
      </w:r>
      <w:proofErr w:type="gramStart"/>
      <w:r w:rsidR="007C402E" w:rsidRPr="006A64A6">
        <w:rPr>
          <w:rStyle w:val="Noeeu10ptiieoeiue"/>
          <w:b w:val="0"/>
          <w:sz w:val="22"/>
          <w:szCs w:val="22"/>
        </w:rPr>
        <w:t>.</w:t>
      </w:r>
      <w:r w:rsidR="00214514" w:rsidRPr="006A64A6">
        <w:rPr>
          <w:rStyle w:val="Noeeu10ptiieoeiue"/>
          <w:b w:val="0"/>
          <w:sz w:val="22"/>
          <w:szCs w:val="22"/>
        </w:rPr>
        <w:t>П</w:t>
      </w:r>
      <w:proofErr w:type="gramEnd"/>
      <w:r w:rsidR="00214514" w:rsidRPr="006A64A6">
        <w:rPr>
          <w:rStyle w:val="Noeeu10ptiieoeiue"/>
          <w:b w:val="0"/>
          <w:sz w:val="22"/>
          <w:szCs w:val="22"/>
        </w:rPr>
        <w:t xml:space="preserve">ередача сведений </w:t>
      </w:r>
      <w:r w:rsidR="007C362A" w:rsidRPr="006A64A6">
        <w:rPr>
          <w:rStyle w:val="Noeeu10ptiieoeiue"/>
          <w:b w:val="0"/>
          <w:sz w:val="22"/>
          <w:szCs w:val="22"/>
        </w:rPr>
        <w:t xml:space="preserve">о результатах </w:t>
      </w:r>
      <w:r w:rsidR="007C362A" w:rsidRPr="006A64A6">
        <w:rPr>
          <w:rStyle w:val="Noeeu10ptiieoeiue"/>
          <w:b w:val="0"/>
          <w:sz w:val="22"/>
          <w:szCs w:val="22"/>
        </w:rPr>
        <w:lastRenderedPageBreak/>
        <w:t xml:space="preserve">поверки средств(-а) измерений </w:t>
      </w:r>
      <w:r w:rsidR="00214514" w:rsidRPr="006A64A6">
        <w:rPr>
          <w:rStyle w:val="Noeeu10ptiieoeiue"/>
          <w:b w:val="0"/>
          <w:sz w:val="22"/>
          <w:szCs w:val="22"/>
        </w:rPr>
        <w:t>осуществляется аккредитованн</w:t>
      </w:r>
      <w:r w:rsidR="005C2A44" w:rsidRPr="006A64A6">
        <w:rPr>
          <w:rStyle w:val="Noeeu10ptiieoeiue"/>
          <w:b w:val="0"/>
          <w:sz w:val="22"/>
          <w:szCs w:val="22"/>
        </w:rPr>
        <w:t>ой</w:t>
      </w:r>
      <w:r w:rsidR="00214514" w:rsidRPr="006A64A6">
        <w:rPr>
          <w:rStyle w:val="Noeeu10ptiieoeiue"/>
          <w:b w:val="0"/>
          <w:sz w:val="22"/>
          <w:szCs w:val="22"/>
        </w:rPr>
        <w:t xml:space="preserve"> на </w:t>
      </w:r>
      <w:r w:rsidR="007C362A" w:rsidRPr="006A64A6">
        <w:rPr>
          <w:rStyle w:val="Noeeu10ptiieoeiue"/>
          <w:b w:val="0"/>
          <w:sz w:val="22"/>
          <w:szCs w:val="22"/>
        </w:rPr>
        <w:t xml:space="preserve">поверку </w:t>
      </w:r>
      <w:r w:rsidR="005C2A44" w:rsidRPr="006A64A6">
        <w:rPr>
          <w:rStyle w:val="Noeeu10ptiieoeiue"/>
          <w:b w:val="0"/>
          <w:sz w:val="22"/>
          <w:szCs w:val="22"/>
        </w:rPr>
        <w:t>организацией</w:t>
      </w:r>
      <w:r w:rsidR="007C362A" w:rsidRPr="006A64A6">
        <w:rPr>
          <w:rStyle w:val="Noeeu10ptiieoeiue"/>
          <w:b w:val="0"/>
          <w:sz w:val="22"/>
          <w:szCs w:val="22"/>
        </w:rPr>
        <w:t>, проводивш</w:t>
      </w:r>
      <w:r w:rsidR="005C2A44" w:rsidRPr="006A64A6">
        <w:rPr>
          <w:rStyle w:val="Noeeu10ptiieoeiue"/>
          <w:b w:val="0"/>
          <w:sz w:val="22"/>
          <w:szCs w:val="22"/>
        </w:rPr>
        <w:t>ей</w:t>
      </w:r>
      <w:r w:rsidR="007C362A" w:rsidRPr="006A64A6">
        <w:rPr>
          <w:rStyle w:val="Noeeu10ptiieoeiue"/>
          <w:b w:val="0"/>
          <w:sz w:val="22"/>
          <w:szCs w:val="22"/>
        </w:rPr>
        <w:t xml:space="preserve"> поверку, вс</w:t>
      </w:r>
      <w:r w:rsidR="00B94D15" w:rsidRPr="006A64A6">
        <w:rPr>
          <w:rStyle w:val="Noeeu10ptiieoeiue"/>
          <w:b w:val="0"/>
          <w:sz w:val="22"/>
          <w:szCs w:val="22"/>
        </w:rPr>
        <w:t xml:space="preserve">рок </w:t>
      </w:r>
      <w:r w:rsidR="007C362A" w:rsidRPr="006A64A6">
        <w:rPr>
          <w:rStyle w:val="Noeeu10ptiieoeiue"/>
          <w:b w:val="0"/>
          <w:sz w:val="22"/>
          <w:szCs w:val="22"/>
        </w:rPr>
        <w:t>не превышающий 20 рабочих дней</w:t>
      </w:r>
      <w:r w:rsidR="00B94D15" w:rsidRPr="006A64A6">
        <w:rPr>
          <w:rStyle w:val="Noeeu10ptiieoeiue"/>
          <w:b w:val="0"/>
          <w:sz w:val="22"/>
          <w:szCs w:val="22"/>
        </w:rPr>
        <w:t xml:space="preserve"> с даты</w:t>
      </w:r>
      <w:r w:rsidR="007C362A" w:rsidRPr="006A64A6">
        <w:rPr>
          <w:rStyle w:val="Noeeu10ptiieoeiue"/>
          <w:b w:val="0"/>
          <w:sz w:val="22"/>
          <w:szCs w:val="22"/>
        </w:rPr>
        <w:t xml:space="preserve"> проведения поверки средств(-а) измерений;</w:t>
      </w:r>
    </w:p>
    <w:p w:rsidR="007C362A" w:rsidRPr="006A64A6" w:rsidRDefault="007C362A" w:rsidP="00843B3C">
      <w:pPr>
        <w:pStyle w:val="afa"/>
        <w:numPr>
          <w:ilvl w:val="2"/>
          <w:numId w:val="3"/>
        </w:numPr>
        <w:tabs>
          <w:tab w:val="clear" w:pos="720"/>
          <w:tab w:val="num" w:pos="993"/>
        </w:tabs>
        <w:ind w:hanging="294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>по калибровке –</w:t>
      </w:r>
      <w:r w:rsidR="002A3946" w:rsidRPr="006A64A6">
        <w:rPr>
          <w:rStyle w:val="Noeeu10ptiieoeiue"/>
          <w:b w:val="0"/>
          <w:sz w:val="22"/>
          <w:szCs w:val="22"/>
        </w:rPr>
        <w:t xml:space="preserve"> после оформления </w:t>
      </w:r>
      <w:r w:rsidR="00AF341D" w:rsidRPr="006A64A6">
        <w:rPr>
          <w:rStyle w:val="Noeeu10ptiieoeiue"/>
          <w:b w:val="0"/>
          <w:sz w:val="22"/>
          <w:szCs w:val="22"/>
        </w:rPr>
        <w:t>Сертификат</w:t>
      </w:r>
      <w:proofErr w:type="gramStart"/>
      <w:r w:rsidR="00AF341D" w:rsidRPr="006A64A6">
        <w:rPr>
          <w:rStyle w:val="Noeeu10ptiieoeiue"/>
          <w:b w:val="0"/>
          <w:sz w:val="22"/>
          <w:szCs w:val="22"/>
        </w:rPr>
        <w:t>а</w:t>
      </w:r>
      <w:r w:rsidRPr="006A64A6">
        <w:rPr>
          <w:rStyle w:val="Noeeu10ptiieoeiue"/>
          <w:b w:val="0"/>
          <w:sz w:val="22"/>
          <w:szCs w:val="22"/>
        </w:rPr>
        <w:t>(</w:t>
      </w:r>
      <w:proofErr w:type="gramEnd"/>
      <w:r w:rsidRPr="006A64A6">
        <w:rPr>
          <w:rStyle w:val="Noeeu10ptiieoeiue"/>
          <w:b w:val="0"/>
          <w:sz w:val="22"/>
          <w:szCs w:val="22"/>
        </w:rPr>
        <w:t>-</w:t>
      </w:r>
      <w:proofErr w:type="spellStart"/>
      <w:r w:rsidRPr="006A64A6">
        <w:rPr>
          <w:rStyle w:val="Noeeu10ptiieoeiue"/>
          <w:b w:val="0"/>
          <w:sz w:val="22"/>
          <w:szCs w:val="22"/>
        </w:rPr>
        <w:t>ов</w:t>
      </w:r>
      <w:proofErr w:type="spellEnd"/>
      <w:r w:rsidRPr="006A64A6">
        <w:rPr>
          <w:rStyle w:val="Noeeu10ptiieoeiue"/>
          <w:b w:val="0"/>
          <w:sz w:val="22"/>
          <w:szCs w:val="22"/>
        </w:rPr>
        <w:t>)</w:t>
      </w:r>
      <w:r w:rsidR="00AF341D" w:rsidRPr="006A64A6">
        <w:rPr>
          <w:rStyle w:val="Noeeu10ptiieoeiue"/>
          <w:b w:val="0"/>
          <w:sz w:val="22"/>
          <w:szCs w:val="22"/>
        </w:rPr>
        <w:t xml:space="preserve"> о калибровке</w:t>
      </w:r>
      <w:r w:rsidR="00B57579" w:rsidRPr="006A64A6">
        <w:rPr>
          <w:rStyle w:val="Noeeu10ptiieoeiue"/>
          <w:b w:val="0"/>
          <w:sz w:val="22"/>
          <w:szCs w:val="22"/>
        </w:rPr>
        <w:t>.</w:t>
      </w:r>
    </w:p>
    <w:p w:rsidR="002A3946" w:rsidRPr="006A64A6" w:rsidRDefault="001D2C17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 xml:space="preserve">По заявлению ЗАКАЗЧИКА </w:t>
      </w:r>
      <w:r w:rsidR="00FD74F6" w:rsidRPr="006A64A6">
        <w:rPr>
          <w:rStyle w:val="Noeeu10ptiieoeiue"/>
          <w:b w:val="0"/>
          <w:sz w:val="22"/>
          <w:szCs w:val="22"/>
        </w:rPr>
        <w:t>о выдач</w:t>
      </w:r>
      <w:r w:rsidR="00951E1E" w:rsidRPr="006A64A6">
        <w:rPr>
          <w:rStyle w:val="Noeeu10ptiieoeiue"/>
          <w:b w:val="0"/>
          <w:sz w:val="22"/>
          <w:szCs w:val="22"/>
        </w:rPr>
        <w:t>е</w:t>
      </w:r>
      <w:r w:rsidR="00FD74F6" w:rsidRPr="006A64A6">
        <w:rPr>
          <w:rStyle w:val="Noeeu10ptiieoeiue"/>
          <w:b w:val="0"/>
          <w:sz w:val="22"/>
          <w:szCs w:val="22"/>
        </w:rPr>
        <w:t xml:space="preserve"> результатов поверки средст</w:t>
      </w:r>
      <w:proofErr w:type="gramStart"/>
      <w:r w:rsidR="00FD74F6" w:rsidRPr="006A64A6">
        <w:rPr>
          <w:rStyle w:val="Noeeu10ptiieoeiue"/>
          <w:b w:val="0"/>
          <w:sz w:val="22"/>
          <w:szCs w:val="22"/>
        </w:rPr>
        <w:t>в(</w:t>
      </w:r>
      <w:proofErr w:type="gramEnd"/>
      <w:r w:rsidR="00FD74F6" w:rsidRPr="006A64A6">
        <w:rPr>
          <w:rStyle w:val="Noeeu10ptiieoeiue"/>
          <w:b w:val="0"/>
          <w:sz w:val="22"/>
          <w:szCs w:val="22"/>
        </w:rPr>
        <w:t xml:space="preserve">-а) измерений на бумажном носителе </w:t>
      </w:r>
      <w:r w:rsidR="00E469BD" w:rsidRPr="006A64A6">
        <w:rPr>
          <w:rStyle w:val="Noeeu10ptiieoeiue"/>
          <w:b w:val="0"/>
          <w:sz w:val="22"/>
          <w:szCs w:val="22"/>
        </w:rPr>
        <w:t xml:space="preserve">может быть </w:t>
      </w:r>
      <w:r w:rsidR="002A3946" w:rsidRPr="006A64A6">
        <w:rPr>
          <w:rStyle w:val="Noeeu10ptiieoeiue"/>
          <w:b w:val="0"/>
          <w:sz w:val="22"/>
          <w:szCs w:val="22"/>
        </w:rPr>
        <w:t>оформлен</w:t>
      </w:r>
      <w:r w:rsidR="00E469BD" w:rsidRPr="006A64A6">
        <w:rPr>
          <w:rStyle w:val="Noeeu10ptiieoeiue"/>
          <w:b w:val="0"/>
          <w:sz w:val="22"/>
          <w:szCs w:val="22"/>
        </w:rPr>
        <w:t>о</w:t>
      </w:r>
      <w:r w:rsidR="002A3946" w:rsidRPr="006A64A6">
        <w:rPr>
          <w:rStyle w:val="Noeeu10ptiieoeiue"/>
          <w:b w:val="0"/>
          <w:sz w:val="22"/>
          <w:szCs w:val="22"/>
        </w:rPr>
        <w:t xml:space="preserve"> Свидетельств</w:t>
      </w:r>
      <w:r w:rsidR="00E469BD" w:rsidRPr="006A64A6">
        <w:rPr>
          <w:rStyle w:val="Noeeu10ptiieoeiue"/>
          <w:b w:val="0"/>
          <w:sz w:val="22"/>
          <w:szCs w:val="22"/>
        </w:rPr>
        <w:t>о(-а)</w:t>
      </w:r>
      <w:r w:rsidR="002A3946" w:rsidRPr="006A64A6">
        <w:rPr>
          <w:rStyle w:val="Noeeu10ptiieoeiue"/>
          <w:b w:val="0"/>
          <w:sz w:val="22"/>
          <w:szCs w:val="22"/>
        </w:rPr>
        <w:t xml:space="preserve"> о поверке </w:t>
      </w:r>
      <w:r w:rsidR="00F32D8C" w:rsidRPr="006A64A6">
        <w:rPr>
          <w:rStyle w:val="Noeeu10ptiieoeiue"/>
          <w:b w:val="0"/>
          <w:sz w:val="22"/>
          <w:szCs w:val="22"/>
        </w:rPr>
        <w:t>или</w:t>
      </w:r>
      <w:r w:rsidR="002A3946" w:rsidRPr="006A64A6">
        <w:rPr>
          <w:rStyle w:val="Noeeu10ptiieoeiue"/>
          <w:b w:val="0"/>
          <w:sz w:val="22"/>
          <w:szCs w:val="22"/>
        </w:rPr>
        <w:t xml:space="preserve"> Извещени</w:t>
      </w:r>
      <w:r w:rsidR="00E469BD" w:rsidRPr="006A64A6">
        <w:rPr>
          <w:rStyle w:val="Noeeu10ptiieoeiue"/>
          <w:b w:val="0"/>
          <w:sz w:val="22"/>
          <w:szCs w:val="22"/>
        </w:rPr>
        <w:t>е</w:t>
      </w:r>
      <w:r w:rsidR="005559B1" w:rsidRPr="006A64A6">
        <w:rPr>
          <w:rStyle w:val="Noeeu10ptiieoeiue"/>
          <w:b w:val="0"/>
          <w:sz w:val="22"/>
          <w:szCs w:val="22"/>
        </w:rPr>
        <w:t>(-</w:t>
      </w:r>
      <w:r w:rsidR="00E469BD" w:rsidRPr="006A64A6">
        <w:rPr>
          <w:rStyle w:val="Noeeu10ptiieoeiue"/>
          <w:b w:val="0"/>
          <w:sz w:val="22"/>
          <w:szCs w:val="22"/>
        </w:rPr>
        <w:t>я</w:t>
      </w:r>
      <w:r w:rsidR="005559B1" w:rsidRPr="006A64A6">
        <w:rPr>
          <w:rStyle w:val="Noeeu10ptiieoeiue"/>
          <w:b w:val="0"/>
          <w:sz w:val="22"/>
          <w:szCs w:val="22"/>
        </w:rPr>
        <w:t>)</w:t>
      </w:r>
      <w:r w:rsidR="002A3946" w:rsidRPr="006A64A6">
        <w:rPr>
          <w:rStyle w:val="Noeeu10ptiieoeiue"/>
          <w:b w:val="0"/>
          <w:sz w:val="22"/>
          <w:szCs w:val="22"/>
        </w:rPr>
        <w:t xml:space="preserve"> о непригодности к применению</w:t>
      </w:r>
      <w:r w:rsidR="00E469BD" w:rsidRPr="006A64A6">
        <w:rPr>
          <w:rStyle w:val="Noeeu10ptiieoeiue"/>
          <w:b w:val="0"/>
          <w:sz w:val="22"/>
          <w:szCs w:val="22"/>
        </w:rPr>
        <w:t xml:space="preserve"> средств(-а) измерений</w:t>
      </w:r>
      <w:r w:rsidR="002A3946" w:rsidRPr="006A64A6">
        <w:rPr>
          <w:rStyle w:val="Noeeu10ptiieoeiue"/>
          <w:b w:val="0"/>
          <w:sz w:val="22"/>
          <w:szCs w:val="22"/>
        </w:rPr>
        <w:t>.</w:t>
      </w:r>
    </w:p>
    <w:p w:rsidR="002A3946" w:rsidRPr="006A64A6" w:rsidRDefault="002A3946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>После окончания ремонтных работ и/или поверк</w:t>
      </w:r>
      <w:r w:rsidR="008D23D0" w:rsidRPr="006A64A6">
        <w:rPr>
          <w:rStyle w:val="Noeeu10ptiieoeiue"/>
          <w:b w:val="0"/>
          <w:sz w:val="22"/>
          <w:szCs w:val="22"/>
        </w:rPr>
        <w:t xml:space="preserve">и </w:t>
      </w:r>
      <w:r w:rsidR="00AF341D" w:rsidRPr="006A64A6">
        <w:rPr>
          <w:rStyle w:val="Noeeu10ptiieoeiue"/>
          <w:b w:val="0"/>
          <w:sz w:val="22"/>
          <w:szCs w:val="22"/>
        </w:rPr>
        <w:t xml:space="preserve">(калибровки) </w:t>
      </w:r>
      <w:r w:rsidR="008D23D0" w:rsidRPr="006A64A6">
        <w:rPr>
          <w:rStyle w:val="Noeeu10ptiieoeiue"/>
          <w:b w:val="0"/>
          <w:sz w:val="22"/>
          <w:szCs w:val="22"/>
        </w:rPr>
        <w:t>ИСПОЛНИТЕЛЬ информирует ЗАКАЗЧИКА об оказании услуг по данному Договору в полном объеме.</w:t>
      </w:r>
    </w:p>
    <w:p w:rsidR="00FB5E92" w:rsidRPr="006A64A6" w:rsidRDefault="000C4D0E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 xml:space="preserve">После оказания всех услуг </w:t>
      </w:r>
      <w:r w:rsidR="008D23D0" w:rsidRPr="006A64A6">
        <w:rPr>
          <w:rStyle w:val="Noeeu10ptiieoeiue"/>
          <w:b w:val="0"/>
          <w:sz w:val="22"/>
          <w:szCs w:val="22"/>
        </w:rPr>
        <w:t xml:space="preserve">ЗАКАЗЧИК </w:t>
      </w:r>
      <w:r w:rsidRPr="006A64A6">
        <w:rPr>
          <w:rStyle w:val="Noeeu10ptiieoeiue"/>
          <w:b w:val="0"/>
          <w:sz w:val="22"/>
          <w:szCs w:val="22"/>
        </w:rPr>
        <w:t>организует вывоз средст</w:t>
      </w:r>
      <w:proofErr w:type="gramStart"/>
      <w:r w:rsidRPr="006A64A6">
        <w:rPr>
          <w:rStyle w:val="Noeeu10ptiieoeiue"/>
          <w:b w:val="0"/>
          <w:sz w:val="22"/>
          <w:szCs w:val="22"/>
        </w:rPr>
        <w:t>в</w:t>
      </w:r>
      <w:r w:rsidR="00E732DE" w:rsidRPr="006A64A6">
        <w:rPr>
          <w:rStyle w:val="Noeeu10ptiieoeiue"/>
          <w:b w:val="0"/>
          <w:sz w:val="22"/>
          <w:szCs w:val="22"/>
        </w:rPr>
        <w:t>(</w:t>
      </w:r>
      <w:proofErr w:type="gramEnd"/>
      <w:r w:rsidR="00E732DE" w:rsidRPr="006A64A6">
        <w:rPr>
          <w:rStyle w:val="Noeeu10ptiieoeiue"/>
          <w:b w:val="0"/>
          <w:sz w:val="22"/>
          <w:szCs w:val="22"/>
        </w:rPr>
        <w:t>-а)</w:t>
      </w:r>
      <w:r w:rsidRPr="006A64A6">
        <w:rPr>
          <w:rStyle w:val="Noeeu10ptiieoeiue"/>
          <w:b w:val="0"/>
          <w:sz w:val="22"/>
          <w:szCs w:val="22"/>
        </w:rPr>
        <w:t xml:space="preserve"> измерени</w:t>
      </w:r>
      <w:r w:rsidR="00A80E7F" w:rsidRPr="006A64A6">
        <w:rPr>
          <w:rStyle w:val="Noeeu10ptiieoeiue"/>
          <w:b w:val="0"/>
          <w:sz w:val="22"/>
          <w:szCs w:val="22"/>
        </w:rPr>
        <w:t>й</w:t>
      </w:r>
      <w:r w:rsidRPr="006A64A6">
        <w:rPr>
          <w:rStyle w:val="Noeeu10ptiieoeiue"/>
          <w:b w:val="0"/>
          <w:sz w:val="22"/>
          <w:szCs w:val="22"/>
        </w:rPr>
        <w:t xml:space="preserve"> со склада ИСПОЛНИТЕЛЯ</w:t>
      </w:r>
      <w:r w:rsidR="00FB5E92" w:rsidRPr="006A64A6">
        <w:rPr>
          <w:rStyle w:val="Noeeu10ptiieoeiue"/>
          <w:b w:val="0"/>
          <w:sz w:val="22"/>
          <w:szCs w:val="22"/>
        </w:rPr>
        <w:t>, расположенного по адресу:</w:t>
      </w:r>
    </w:p>
    <w:p w:rsidR="001A680E" w:rsidRPr="006A64A6" w:rsidRDefault="001A680E" w:rsidP="001A680E">
      <w:pPr>
        <w:ind w:left="426"/>
        <w:jc w:val="both"/>
        <w:rPr>
          <w:rStyle w:val="Noeeu10ptiieoeiue"/>
          <w:b w:val="0"/>
          <w:sz w:val="22"/>
          <w:szCs w:val="22"/>
          <w:u w:val="single"/>
        </w:rPr>
      </w:pPr>
      <w:r w:rsidRPr="006A64A6">
        <w:rPr>
          <w:rStyle w:val="Noeeu10ptiieoeiue"/>
          <w:b w:val="0"/>
          <w:sz w:val="22"/>
          <w:szCs w:val="22"/>
          <w:u w:val="single"/>
        </w:rPr>
        <w:t>1</w:t>
      </w:r>
      <w:r>
        <w:rPr>
          <w:rStyle w:val="Noeeu10ptiieoeiue"/>
          <w:b w:val="0"/>
          <w:sz w:val="22"/>
          <w:szCs w:val="22"/>
          <w:u w:val="single"/>
        </w:rPr>
        <w:t>29075</w:t>
      </w:r>
      <w:r w:rsidRPr="006A64A6">
        <w:rPr>
          <w:rStyle w:val="Noeeu10ptiieoeiue"/>
          <w:b w:val="0"/>
          <w:sz w:val="22"/>
          <w:szCs w:val="22"/>
          <w:u w:val="single"/>
        </w:rPr>
        <w:t xml:space="preserve"> г. Москва, </w:t>
      </w:r>
      <w:r>
        <w:rPr>
          <w:rStyle w:val="Noeeu10ptiieoeiue"/>
          <w:b w:val="0"/>
          <w:sz w:val="22"/>
          <w:szCs w:val="22"/>
          <w:u w:val="single"/>
        </w:rPr>
        <w:t>Звездный бульвар, д.23, стр.10</w:t>
      </w:r>
    </w:p>
    <w:p w:rsidR="00773FDB" w:rsidRPr="006A64A6" w:rsidRDefault="00773FDB" w:rsidP="001A680E">
      <w:pPr>
        <w:ind w:left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>Передача средст</w:t>
      </w:r>
      <w:proofErr w:type="gramStart"/>
      <w:r w:rsidRPr="006A64A6">
        <w:rPr>
          <w:rStyle w:val="Noeeu10ptiieoeiue"/>
          <w:b w:val="0"/>
          <w:sz w:val="22"/>
          <w:szCs w:val="22"/>
        </w:rPr>
        <w:t>в</w:t>
      </w:r>
      <w:r w:rsidR="00E732DE" w:rsidRPr="006A64A6">
        <w:rPr>
          <w:rStyle w:val="Noeeu10ptiieoeiue"/>
          <w:b w:val="0"/>
          <w:sz w:val="22"/>
          <w:szCs w:val="22"/>
        </w:rPr>
        <w:t>(</w:t>
      </w:r>
      <w:proofErr w:type="gramEnd"/>
      <w:r w:rsidR="00E732DE" w:rsidRPr="006A64A6">
        <w:rPr>
          <w:rStyle w:val="Noeeu10ptiieoeiue"/>
          <w:b w:val="0"/>
          <w:sz w:val="22"/>
          <w:szCs w:val="22"/>
        </w:rPr>
        <w:t>-а)</w:t>
      </w:r>
      <w:r w:rsidRPr="006A64A6">
        <w:rPr>
          <w:rStyle w:val="Noeeu10ptiieoeiue"/>
          <w:b w:val="0"/>
          <w:sz w:val="22"/>
          <w:szCs w:val="22"/>
        </w:rPr>
        <w:t xml:space="preserve"> измерений осуществляется при предъявлении получателем (представителем ЗАКАЗЧИКА) доверенности, оформленной по унифицированной форме № М-2 и документа, удостоверяющего личность.</w:t>
      </w:r>
    </w:p>
    <w:p w:rsidR="00C81A5B" w:rsidRPr="006A64A6" w:rsidRDefault="00C81A5B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>Риск случайной гибели или случайного повреждения средст</w:t>
      </w:r>
      <w:proofErr w:type="gramStart"/>
      <w:r w:rsidRPr="006A64A6">
        <w:rPr>
          <w:rStyle w:val="Noeeu10ptiieoeiue"/>
          <w:b w:val="0"/>
          <w:sz w:val="22"/>
          <w:szCs w:val="22"/>
        </w:rPr>
        <w:t>в</w:t>
      </w:r>
      <w:r w:rsidR="00556031" w:rsidRPr="006A64A6">
        <w:rPr>
          <w:rStyle w:val="Noeeu10ptiieoeiue"/>
          <w:b w:val="0"/>
          <w:sz w:val="22"/>
          <w:szCs w:val="22"/>
        </w:rPr>
        <w:t>(</w:t>
      </w:r>
      <w:proofErr w:type="gramEnd"/>
      <w:r w:rsidR="00556031" w:rsidRPr="006A64A6">
        <w:rPr>
          <w:rStyle w:val="Noeeu10ptiieoeiue"/>
          <w:b w:val="0"/>
          <w:sz w:val="22"/>
          <w:szCs w:val="22"/>
        </w:rPr>
        <w:t>-а)</w:t>
      </w:r>
      <w:r w:rsidRPr="006A64A6">
        <w:rPr>
          <w:rStyle w:val="Noeeu10ptiieoeiue"/>
          <w:b w:val="0"/>
          <w:sz w:val="22"/>
          <w:szCs w:val="22"/>
        </w:rPr>
        <w:t xml:space="preserve"> измерений переходит от ИСПОЛНИТЕЛЯ к ЗАКАЗЧИКУ в момент передачи средств</w:t>
      </w:r>
      <w:r w:rsidR="00556031" w:rsidRPr="006A64A6">
        <w:rPr>
          <w:rStyle w:val="Noeeu10ptiieoeiue"/>
          <w:b w:val="0"/>
          <w:sz w:val="22"/>
          <w:szCs w:val="22"/>
        </w:rPr>
        <w:t>(-а)</w:t>
      </w:r>
      <w:r w:rsidRPr="006A64A6">
        <w:rPr>
          <w:rStyle w:val="Noeeu10ptiieoeiue"/>
          <w:b w:val="0"/>
          <w:sz w:val="22"/>
          <w:szCs w:val="22"/>
        </w:rPr>
        <w:t xml:space="preserve"> измерений ЗАКАЗЧИКУ или представителю ЗАКАЗЧИКА.</w:t>
      </w:r>
    </w:p>
    <w:p w:rsidR="007505B2" w:rsidRPr="006A64A6" w:rsidRDefault="007505B2" w:rsidP="005C5E2C">
      <w:pPr>
        <w:ind w:left="426"/>
        <w:jc w:val="both"/>
        <w:rPr>
          <w:rStyle w:val="Noeeu10ptiieoeiue"/>
          <w:b w:val="0"/>
          <w:sz w:val="22"/>
          <w:szCs w:val="22"/>
        </w:rPr>
      </w:pPr>
    </w:p>
    <w:p w:rsidR="00D00D50" w:rsidRPr="006A64A6" w:rsidRDefault="00AF50D4" w:rsidP="00B370B5">
      <w:pPr>
        <w:numPr>
          <w:ilvl w:val="0"/>
          <w:numId w:val="3"/>
        </w:numPr>
        <w:tabs>
          <w:tab w:val="clear" w:pos="227"/>
        </w:tabs>
        <w:ind w:left="284" w:hanging="284"/>
        <w:jc w:val="center"/>
        <w:rPr>
          <w:sz w:val="22"/>
          <w:szCs w:val="22"/>
        </w:rPr>
      </w:pPr>
      <w:r w:rsidRPr="006A64A6">
        <w:rPr>
          <w:b/>
          <w:sz w:val="22"/>
          <w:szCs w:val="22"/>
        </w:rPr>
        <w:t>Стоимость услуг и порядок расчетов</w:t>
      </w:r>
    </w:p>
    <w:p w:rsidR="00D00D50" w:rsidRPr="006A64A6" w:rsidRDefault="00281864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 w:rsidRPr="003E76C4">
        <w:rPr>
          <w:color w:val="000000"/>
          <w:sz w:val="22"/>
          <w:szCs w:val="22"/>
        </w:rPr>
        <w:t xml:space="preserve">Стоимость услуг по настоящему Договору составляет </w:t>
      </w:r>
      <w:r>
        <w:rPr>
          <w:color w:val="000000"/>
          <w:sz w:val="22"/>
          <w:szCs w:val="22"/>
        </w:rPr>
        <w:t>6 405,00 (</w:t>
      </w:r>
      <w:r w:rsidRPr="003E76C4">
        <w:rPr>
          <w:color w:val="000000"/>
          <w:sz w:val="22"/>
          <w:szCs w:val="22"/>
        </w:rPr>
        <w:t xml:space="preserve">шесть тысяч четыреста </w:t>
      </w:r>
      <w:r>
        <w:rPr>
          <w:color w:val="000000"/>
          <w:sz w:val="22"/>
          <w:szCs w:val="22"/>
        </w:rPr>
        <w:t>пять) рублей 0</w:t>
      </w:r>
      <w:r w:rsidRPr="003E76C4">
        <w:rPr>
          <w:color w:val="000000"/>
          <w:sz w:val="22"/>
          <w:szCs w:val="22"/>
        </w:rPr>
        <w:t xml:space="preserve">0 </w:t>
      </w:r>
      <w:proofErr w:type="gramStart"/>
      <w:r w:rsidRPr="003E76C4">
        <w:rPr>
          <w:color w:val="000000"/>
          <w:sz w:val="22"/>
          <w:szCs w:val="22"/>
        </w:rPr>
        <w:t>копеек</w:t>
      </w:r>
      <w:proofErr w:type="gramEnd"/>
      <w:r w:rsidRPr="003E76C4">
        <w:rPr>
          <w:color w:val="000000"/>
          <w:sz w:val="22"/>
          <w:szCs w:val="22"/>
        </w:rPr>
        <w:t xml:space="preserve"> в том числе НДС </w:t>
      </w:r>
      <w:r>
        <w:rPr>
          <w:color w:val="000000"/>
          <w:sz w:val="22"/>
          <w:szCs w:val="22"/>
        </w:rPr>
        <w:t>1 155,00 (одна тысячасто пятьдесят пять) рублей 0</w:t>
      </w:r>
      <w:r w:rsidRPr="003E76C4">
        <w:rPr>
          <w:color w:val="000000"/>
          <w:sz w:val="22"/>
          <w:szCs w:val="22"/>
        </w:rPr>
        <w:t xml:space="preserve">0 копеек и определяется в счете ИСПОЛНИТЕЛЯ. </w:t>
      </w:r>
      <w:r w:rsidRPr="003E76C4">
        <w:rPr>
          <w:sz w:val="22"/>
          <w:szCs w:val="22"/>
        </w:rPr>
        <w:t>Счет является неотъемлемой частью Договора, направляется ЗАКАЗЧИКУ</w:t>
      </w:r>
      <w:r w:rsidRPr="006A64A6">
        <w:rPr>
          <w:sz w:val="22"/>
          <w:szCs w:val="22"/>
        </w:rPr>
        <w:t xml:space="preserve"> по электронной почте. Расчеты производятся в рублях РФ.</w:t>
      </w:r>
    </w:p>
    <w:p w:rsidR="00C1654C" w:rsidRDefault="00C1654C" w:rsidP="00C1654C">
      <w:pPr>
        <w:numPr>
          <w:ilvl w:val="1"/>
          <w:numId w:val="3"/>
        </w:numPr>
        <w:overflowPunct/>
        <w:autoSpaceDE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ЗАКАЗЧИК </w:t>
      </w:r>
      <w:proofErr w:type="gramStart"/>
      <w:r>
        <w:rPr>
          <w:color w:val="000000"/>
          <w:sz w:val="22"/>
          <w:szCs w:val="22"/>
        </w:rPr>
        <w:t>оплачивает стоимость услуг</w:t>
      </w:r>
      <w:proofErr w:type="gramEnd"/>
      <w:r>
        <w:rPr>
          <w:color w:val="000000"/>
          <w:sz w:val="22"/>
          <w:szCs w:val="22"/>
        </w:rPr>
        <w:t xml:space="preserve"> в следующем порядке:</w:t>
      </w:r>
      <w:r>
        <w:rPr>
          <w:color w:val="000000"/>
          <w:sz w:val="22"/>
          <w:szCs w:val="22"/>
        </w:rPr>
        <w:br/>
        <w:t xml:space="preserve">- Авансовый платеж в размере 30% (тридцатипроцентов) путем перечисления денежных средств на расчетный счет ИСПОЛНИТЕЛЯ в течение 5 (пяти) банковских дней </w:t>
      </w:r>
      <w:proofErr w:type="gramStart"/>
      <w:r>
        <w:rPr>
          <w:color w:val="000000"/>
          <w:sz w:val="22"/>
          <w:szCs w:val="22"/>
        </w:rPr>
        <w:t>с даты получения</w:t>
      </w:r>
      <w:proofErr w:type="gramEnd"/>
      <w:r>
        <w:rPr>
          <w:color w:val="000000"/>
          <w:sz w:val="22"/>
          <w:szCs w:val="22"/>
        </w:rPr>
        <w:t xml:space="preserve"> счетов от ИСПОЛНИТЕЛЯ. </w:t>
      </w:r>
      <w:r w:rsidR="00027289" w:rsidRPr="006A64A6">
        <w:rPr>
          <w:sz w:val="22"/>
          <w:szCs w:val="22"/>
        </w:rPr>
        <w:t>Датой оплаты считается дата зачисления денежных средств на расчетный счет ИСПОЛНИТЕЛЯ.</w:t>
      </w:r>
      <w:r>
        <w:rPr>
          <w:color w:val="000000"/>
          <w:sz w:val="22"/>
          <w:szCs w:val="22"/>
        </w:rPr>
        <w:br/>
        <w:t>- Окончательный платёж в размере 70% (семидесяти процентов) в течение 10 (десяти) банковских дней по факту оказания услуг и подписания Сторонами Универсального передаточного документа.</w:t>
      </w:r>
    </w:p>
    <w:p w:rsidR="00096789" w:rsidRPr="006A64A6" w:rsidRDefault="00974CFA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 w:rsidRPr="006A64A6">
        <w:rPr>
          <w:sz w:val="22"/>
          <w:szCs w:val="22"/>
        </w:rPr>
        <w:t>Н</w:t>
      </w:r>
      <w:r w:rsidR="00096789" w:rsidRPr="006A64A6">
        <w:rPr>
          <w:sz w:val="22"/>
          <w:szCs w:val="22"/>
        </w:rPr>
        <w:t>еобходимост</w:t>
      </w:r>
      <w:r w:rsidRPr="006A64A6">
        <w:rPr>
          <w:sz w:val="22"/>
          <w:szCs w:val="22"/>
        </w:rPr>
        <w:t>ь</w:t>
      </w:r>
      <w:r w:rsidR="00704115" w:rsidRPr="006A64A6">
        <w:rPr>
          <w:sz w:val="22"/>
          <w:szCs w:val="22"/>
        </w:rPr>
        <w:t>оказания</w:t>
      </w:r>
      <w:r w:rsidR="00096789" w:rsidRPr="006A64A6">
        <w:rPr>
          <w:sz w:val="22"/>
          <w:szCs w:val="22"/>
        </w:rPr>
        <w:t xml:space="preserve"> дополнительных</w:t>
      </w:r>
      <w:r w:rsidR="00704115" w:rsidRPr="006A64A6">
        <w:rPr>
          <w:sz w:val="22"/>
          <w:szCs w:val="22"/>
        </w:rPr>
        <w:t>услуг</w:t>
      </w:r>
      <w:r w:rsidRPr="006A64A6">
        <w:rPr>
          <w:sz w:val="22"/>
          <w:szCs w:val="22"/>
        </w:rPr>
        <w:t>, а также изменение</w:t>
      </w:r>
      <w:r w:rsidR="00096789" w:rsidRPr="006A64A6">
        <w:rPr>
          <w:sz w:val="22"/>
          <w:szCs w:val="22"/>
        </w:rPr>
        <w:t xml:space="preserve"> стоимости услуг, </w:t>
      </w:r>
      <w:r w:rsidR="005C5E2C" w:rsidRPr="006A64A6">
        <w:rPr>
          <w:sz w:val="22"/>
          <w:szCs w:val="22"/>
        </w:rPr>
        <w:t>оформляются</w:t>
      </w:r>
      <w:r w:rsidRPr="006A64A6">
        <w:rPr>
          <w:sz w:val="22"/>
          <w:szCs w:val="22"/>
        </w:rPr>
        <w:t xml:space="preserve"> д</w:t>
      </w:r>
      <w:r w:rsidR="00F17731" w:rsidRPr="006A64A6">
        <w:rPr>
          <w:sz w:val="22"/>
          <w:szCs w:val="22"/>
        </w:rPr>
        <w:t>ополнительным соглашением Сторон</w:t>
      </w:r>
      <w:r w:rsidRPr="006A64A6">
        <w:rPr>
          <w:sz w:val="22"/>
          <w:szCs w:val="22"/>
        </w:rPr>
        <w:t>.</w:t>
      </w:r>
    </w:p>
    <w:p w:rsidR="00E0100E" w:rsidRPr="006A64A6" w:rsidRDefault="00E0100E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 w:rsidRPr="006A64A6">
        <w:rPr>
          <w:sz w:val="22"/>
          <w:szCs w:val="22"/>
        </w:rPr>
        <w:t>Оплата ЗАКАЗЧИКОМ счет</w:t>
      </w:r>
      <w:proofErr w:type="gramStart"/>
      <w:r w:rsidR="003319C8" w:rsidRPr="006A64A6">
        <w:rPr>
          <w:sz w:val="22"/>
          <w:szCs w:val="22"/>
        </w:rPr>
        <w:t>а</w:t>
      </w:r>
      <w:r w:rsidR="00FD74F6" w:rsidRPr="006A64A6">
        <w:rPr>
          <w:sz w:val="22"/>
          <w:szCs w:val="22"/>
        </w:rPr>
        <w:t>(</w:t>
      </w:r>
      <w:proofErr w:type="gramEnd"/>
      <w:r w:rsidR="00FD74F6" w:rsidRPr="006A64A6">
        <w:rPr>
          <w:sz w:val="22"/>
          <w:szCs w:val="22"/>
        </w:rPr>
        <w:t>-</w:t>
      </w:r>
      <w:proofErr w:type="spellStart"/>
      <w:r w:rsidR="00FD74F6" w:rsidRPr="006A64A6">
        <w:rPr>
          <w:sz w:val="22"/>
          <w:szCs w:val="22"/>
        </w:rPr>
        <w:t>ов</w:t>
      </w:r>
      <w:proofErr w:type="spellEnd"/>
      <w:r w:rsidR="00FD74F6" w:rsidRPr="006A64A6">
        <w:rPr>
          <w:sz w:val="22"/>
          <w:szCs w:val="22"/>
        </w:rPr>
        <w:t>)</w:t>
      </w:r>
      <w:r w:rsidRPr="006A64A6">
        <w:rPr>
          <w:sz w:val="22"/>
          <w:szCs w:val="22"/>
        </w:rPr>
        <w:t xml:space="preserve"> означает согласие с условиями, стоимостью и сроками оказания услуг по настоящему Договору.</w:t>
      </w:r>
    </w:p>
    <w:p w:rsidR="00AF50D4" w:rsidRPr="006A64A6" w:rsidRDefault="00AF50D4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 xml:space="preserve">По итогам </w:t>
      </w:r>
      <w:r w:rsidR="00835E62" w:rsidRPr="006A64A6">
        <w:rPr>
          <w:rStyle w:val="Noeeu10ptiieoeiue"/>
          <w:b w:val="0"/>
          <w:sz w:val="22"/>
          <w:szCs w:val="22"/>
        </w:rPr>
        <w:t>оказанных услуг</w:t>
      </w:r>
      <w:r w:rsidRPr="006A64A6">
        <w:rPr>
          <w:rStyle w:val="Noeeu10ptiieoeiue"/>
          <w:b w:val="0"/>
          <w:sz w:val="22"/>
          <w:szCs w:val="22"/>
        </w:rPr>
        <w:t>, одновременно с передачей средст</w:t>
      </w:r>
      <w:proofErr w:type="gramStart"/>
      <w:r w:rsidRPr="006A64A6">
        <w:rPr>
          <w:rStyle w:val="Noeeu10ptiieoeiue"/>
          <w:b w:val="0"/>
          <w:sz w:val="22"/>
          <w:szCs w:val="22"/>
        </w:rPr>
        <w:t>в</w:t>
      </w:r>
      <w:r w:rsidR="00164ACA" w:rsidRPr="006A64A6">
        <w:rPr>
          <w:rStyle w:val="Noeeu10ptiieoeiue"/>
          <w:b w:val="0"/>
          <w:sz w:val="22"/>
          <w:szCs w:val="22"/>
        </w:rPr>
        <w:t>(</w:t>
      </w:r>
      <w:proofErr w:type="gramEnd"/>
      <w:r w:rsidR="00164ACA" w:rsidRPr="006A64A6">
        <w:rPr>
          <w:rStyle w:val="Noeeu10ptiieoeiue"/>
          <w:b w:val="0"/>
          <w:sz w:val="22"/>
          <w:szCs w:val="22"/>
        </w:rPr>
        <w:t>-а)</w:t>
      </w:r>
      <w:r w:rsidRPr="006A64A6">
        <w:rPr>
          <w:rStyle w:val="Noeeu10ptiieoeiue"/>
          <w:b w:val="0"/>
          <w:sz w:val="22"/>
          <w:szCs w:val="22"/>
        </w:rPr>
        <w:t xml:space="preserve"> измерений, ИСПОЛНИТЕЛЬ предоставляет ЗАКАЗЧИКУ:</w:t>
      </w:r>
    </w:p>
    <w:p w:rsidR="00AF50D4" w:rsidRPr="006A64A6" w:rsidRDefault="004C3DF8" w:rsidP="00E0100E">
      <w:pPr>
        <w:numPr>
          <w:ilvl w:val="0"/>
          <w:numId w:val="18"/>
        </w:numPr>
        <w:ind w:left="993" w:hanging="633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 xml:space="preserve">Универсальный передаточный документ, согласно </w:t>
      </w:r>
      <w:r w:rsidR="00543B02" w:rsidRPr="006A64A6">
        <w:rPr>
          <w:color w:val="000000"/>
          <w:sz w:val="22"/>
          <w:szCs w:val="22"/>
        </w:rPr>
        <w:t>Приложению №1 к письму ФНС России от 21.10.2013 №ММВ-20-3/96</w:t>
      </w:r>
      <w:r w:rsidR="003A64D4">
        <w:rPr>
          <w:color w:val="000000"/>
        </w:rPr>
        <w:t>@</w:t>
      </w:r>
      <w:r w:rsidR="00543B02" w:rsidRPr="006A64A6">
        <w:rPr>
          <w:color w:val="000000"/>
          <w:sz w:val="22"/>
          <w:szCs w:val="22"/>
        </w:rPr>
        <w:t>;</w:t>
      </w:r>
    </w:p>
    <w:p w:rsidR="00FD74F6" w:rsidRPr="006A64A6" w:rsidRDefault="00FD74F6" w:rsidP="00E0100E">
      <w:pPr>
        <w:numPr>
          <w:ilvl w:val="0"/>
          <w:numId w:val="18"/>
        </w:numPr>
        <w:ind w:left="993" w:hanging="633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>При оказании услуги по калибровке –</w:t>
      </w:r>
      <w:r w:rsidR="00304D8A" w:rsidRPr="006A64A6">
        <w:rPr>
          <w:rStyle w:val="Noeeu10ptiieoeiue"/>
          <w:b w:val="0"/>
          <w:sz w:val="22"/>
          <w:szCs w:val="22"/>
        </w:rPr>
        <w:t xml:space="preserve"> Сертифика</w:t>
      </w:r>
      <w:proofErr w:type="gramStart"/>
      <w:r w:rsidR="00304D8A" w:rsidRPr="006A64A6">
        <w:rPr>
          <w:rStyle w:val="Noeeu10ptiieoeiue"/>
          <w:b w:val="0"/>
          <w:sz w:val="22"/>
          <w:szCs w:val="22"/>
        </w:rPr>
        <w:t>т</w:t>
      </w:r>
      <w:r w:rsidRPr="006A64A6">
        <w:rPr>
          <w:rStyle w:val="Noeeu10ptiieoeiue"/>
          <w:b w:val="0"/>
          <w:sz w:val="22"/>
          <w:szCs w:val="22"/>
        </w:rPr>
        <w:t>(</w:t>
      </w:r>
      <w:proofErr w:type="gramEnd"/>
      <w:r w:rsidRPr="006A64A6">
        <w:rPr>
          <w:rStyle w:val="Noeeu10ptiieoeiue"/>
          <w:b w:val="0"/>
          <w:sz w:val="22"/>
          <w:szCs w:val="22"/>
        </w:rPr>
        <w:t>-ы)</w:t>
      </w:r>
      <w:r w:rsidR="00304D8A" w:rsidRPr="006A64A6">
        <w:rPr>
          <w:rStyle w:val="Noeeu10ptiieoeiue"/>
          <w:b w:val="0"/>
          <w:sz w:val="22"/>
          <w:szCs w:val="22"/>
        </w:rPr>
        <w:t xml:space="preserve"> о калибровке средств</w:t>
      </w:r>
      <w:r w:rsidRPr="006A64A6">
        <w:rPr>
          <w:rStyle w:val="Noeeu10ptiieoeiue"/>
          <w:b w:val="0"/>
          <w:sz w:val="22"/>
          <w:szCs w:val="22"/>
        </w:rPr>
        <w:t>(-а)</w:t>
      </w:r>
      <w:r w:rsidR="00304D8A" w:rsidRPr="006A64A6">
        <w:rPr>
          <w:rStyle w:val="Noeeu10ptiieoeiue"/>
          <w:b w:val="0"/>
          <w:sz w:val="22"/>
          <w:szCs w:val="22"/>
        </w:rPr>
        <w:t xml:space="preserve"> измерений</w:t>
      </w:r>
      <w:r w:rsidRPr="006A64A6">
        <w:rPr>
          <w:rStyle w:val="Noeeu10ptiieoeiue"/>
          <w:b w:val="0"/>
          <w:sz w:val="22"/>
          <w:szCs w:val="22"/>
        </w:rPr>
        <w:t>;</w:t>
      </w:r>
    </w:p>
    <w:p w:rsidR="00AF50D4" w:rsidRPr="006A64A6" w:rsidRDefault="00FD74F6" w:rsidP="00E0100E">
      <w:pPr>
        <w:numPr>
          <w:ilvl w:val="0"/>
          <w:numId w:val="18"/>
        </w:numPr>
        <w:ind w:left="993" w:hanging="633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>При оказании услуги по поверке и заявлени</w:t>
      </w:r>
      <w:r w:rsidR="00951E1E" w:rsidRPr="006A64A6">
        <w:rPr>
          <w:rStyle w:val="Noeeu10ptiieoeiue"/>
          <w:b w:val="0"/>
          <w:sz w:val="22"/>
          <w:szCs w:val="22"/>
        </w:rPr>
        <w:t>и</w:t>
      </w:r>
      <w:r w:rsidRPr="006A64A6">
        <w:rPr>
          <w:rStyle w:val="Noeeu10ptiieoeiue"/>
          <w:b w:val="0"/>
          <w:sz w:val="22"/>
          <w:szCs w:val="22"/>
        </w:rPr>
        <w:t xml:space="preserve"> ЗАКАЗЧИКА о выдач</w:t>
      </w:r>
      <w:r w:rsidR="00951E1E" w:rsidRPr="006A64A6">
        <w:rPr>
          <w:rStyle w:val="Noeeu10ptiieoeiue"/>
          <w:b w:val="0"/>
          <w:sz w:val="22"/>
          <w:szCs w:val="22"/>
        </w:rPr>
        <w:t>е</w:t>
      </w:r>
      <w:r w:rsidRPr="006A64A6">
        <w:rPr>
          <w:rStyle w:val="Noeeu10ptiieoeiue"/>
          <w:b w:val="0"/>
          <w:sz w:val="22"/>
          <w:szCs w:val="22"/>
        </w:rPr>
        <w:t xml:space="preserve"> результатов поверки средст</w:t>
      </w:r>
      <w:proofErr w:type="gramStart"/>
      <w:r w:rsidRPr="006A64A6">
        <w:rPr>
          <w:rStyle w:val="Noeeu10ptiieoeiue"/>
          <w:b w:val="0"/>
          <w:sz w:val="22"/>
          <w:szCs w:val="22"/>
        </w:rPr>
        <w:t>в(</w:t>
      </w:r>
      <w:proofErr w:type="gramEnd"/>
      <w:r w:rsidRPr="006A64A6">
        <w:rPr>
          <w:rStyle w:val="Noeeu10ptiieoeiue"/>
          <w:b w:val="0"/>
          <w:sz w:val="22"/>
          <w:szCs w:val="22"/>
        </w:rPr>
        <w:t xml:space="preserve">-а) измерений на бумажном носителе – </w:t>
      </w:r>
      <w:r w:rsidR="00A80E7F" w:rsidRPr="006A64A6">
        <w:rPr>
          <w:rStyle w:val="Noeeu10ptiieoeiue"/>
          <w:b w:val="0"/>
          <w:sz w:val="22"/>
          <w:szCs w:val="22"/>
        </w:rPr>
        <w:t>Свидетельство о поверке</w:t>
      </w:r>
      <w:r w:rsidR="00835E62" w:rsidRPr="006A64A6">
        <w:rPr>
          <w:rStyle w:val="Noeeu10ptiieoeiue"/>
          <w:b w:val="0"/>
          <w:sz w:val="22"/>
          <w:szCs w:val="22"/>
        </w:rPr>
        <w:t>и</w:t>
      </w:r>
      <w:r w:rsidR="00CA206E" w:rsidRPr="006A64A6">
        <w:rPr>
          <w:rStyle w:val="Noeeu10ptiieoeiue"/>
          <w:b w:val="0"/>
          <w:sz w:val="22"/>
          <w:szCs w:val="22"/>
        </w:rPr>
        <w:t xml:space="preserve"> (или) </w:t>
      </w:r>
      <w:r w:rsidR="00AF50D4" w:rsidRPr="006A64A6">
        <w:rPr>
          <w:rStyle w:val="Noeeu10ptiieoeiue"/>
          <w:b w:val="0"/>
          <w:sz w:val="22"/>
          <w:szCs w:val="22"/>
        </w:rPr>
        <w:t>Извещение о непригодности к применению</w:t>
      </w:r>
      <w:r w:rsidR="00A80E7F" w:rsidRPr="006A64A6">
        <w:rPr>
          <w:rStyle w:val="Noeeu10ptiieoeiue"/>
          <w:b w:val="0"/>
          <w:sz w:val="22"/>
          <w:szCs w:val="22"/>
        </w:rPr>
        <w:t>.</w:t>
      </w:r>
    </w:p>
    <w:p w:rsidR="000E37EC" w:rsidRPr="006A64A6" w:rsidRDefault="000E37EC" w:rsidP="005C0ECF">
      <w:pPr>
        <w:jc w:val="both"/>
        <w:rPr>
          <w:sz w:val="22"/>
          <w:szCs w:val="22"/>
        </w:rPr>
      </w:pPr>
    </w:p>
    <w:p w:rsidR="00D00D50" w:rsidRPr="006A64A6" w:rsidRDefault="005C0ECF" w:rsidP="00B370B5">
      <w:pPr>
        <w:numPr>
          <w:ilvl w:val="0"/>
          <w:numId w:val="3"/>
        </w:numPr>
        <w:tabs>
          <w:tab w:val="clear" w:pos="227"/>
        </w:tabs>
        <w:ind w:left="284" w:hanging="284"/>
        <w:jc w:val="center"/>
        <w:rPr>
          <w:sz w:val="22"/>
          <w:szCs w:val="22"/>
        </w:rPr>
      </w:pPr>
      <w:r w:rsidRPr="006A64A6">
        <w:rPr>
          <w:b/>
          <w:sz w:val="22"/>
          <w:szCs w:val="22"/>
        </w:rPr>
        <w:t>Обязанности сторон</w:t>
      </w:r>
    </w:p>
    <w:p w:rsidR="00B21A8B" w:rsidRPr="006A64A6" w:rsidRDefault="005C0ECF" w:rsidP="00A13DB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 w:rsidRPr="006A64A6">
        <w:rPr>
          <w:sz w:val="22"/>
          <w:szCs w:val="22"/>
        </w:rPr>
        <w:t xml:space="preserve">ЗАКАЗЧИК </w:t>
      </w:r>
      <w:r w:rsidR="00D50D39" w:rsidRPr="006A64A6">
        <w:rPr>
          <w:sz w:val="22"/>
          <w:szCs w:val="22"/>
        </w:rPr>
        <w:t>обязан</w:t>
      </w:r>
      <w:r w:rsidRPr="006A64A6">
        <w:rPr>
          <w:sz w:val="22"/>
          <w:szCs w:val="22"/>
        </w:rPr>
        <w:t>:</w:t>
      </w:r>
    </w:p>
    <w:p w:rsidR="005C0ECF" w:rsidRPr="006A64A6" w:rsidRDefault="005C0ECF" w:rsidP="00A13DB9">
      <w:pPr>
        <w:numPr>
          <w:ilvl w:val="0"/>
          <w:numId w:val="12"/>
        </w:numPr>
        <w:ind w:left="851" w:hanging="567"/>
        <w:jc w:val="both"/>
        <w:rPr>
          <w:sz w:val="22"/>
          <w:szCs w:val="22"/>
        </w:rPr>
      </w:pPr>
      <w:r w:rsidRPr="006A64A6">
        <w:rPr>
          <w:sz w:val="22"/>
          <w:szCs w:val="22"/>
        </w:rPr>
        <w:t xml:space="preserve">По обоснованному требованию ИСПОЛНИТЕЛЯ обеспечить своевременное предоставление необходимых для </w:t>
      </w:r>
      <w:r w:rsidR="00AF3F4C" w:rsidRPr="006A64A6">
        <w:rPr>
          <w:sz w:val="22"/>
          <w:szCs w:val="22"/>
        </w:rPr>
        <w:t>оказания услуг</w:t>
      </w:r>
      <w:r w:rsidRPr="006A64A6">
        <w:rPr>
          <w:sz w:val="22"/>
          <w:szCs w:val="22"/>
        </w:rPr>
        <w:t xml:space="preserve"> исходных данных и информации;</w:t>
      </w:r>
    </w:p>
    <w:p w:rsidR="005C0ECF" w:rsidRPr="006A64A6" w:rsidRDefault="00D50D39" w:rsidP="00A13DB9">
      <w:pPr>
        <w:numPr>
          <w:ilvl w:val="0"/>
          <w:numId w:val="12"/>
        </w:numPr>
        <w:ind w:left="851" w:hanging="567"/>
        <w:jc w:val="both"/>
        <w:rPr>
          <w:sz w:val="22"/>
          <w:szCs w:val="22"/>
        </w:rPr>
      </w:pPr>
      <w:proofErr w:type="gramStart"/>
      <w:r w:rsidRPr="006A64A6">
        <w:rPr>
          <w:sz w:val="22"/>
          <w:szCs w:val="22"/>
        </w:rPr>
        <w:t>Оплатить стоимость оказываемых</w:t>
      </w:r>
      <w:proofErr w:type="gramEnd"/>
      <w:r w:rsidRPr="006A64A6">
        <w:rPr>
          <w:sz w:val="22"/>
          <w:szCs w:val="22"/>
        </w:rPr>
        <w:t xml:space="preserve"> услуг согласно п. 3.2 настоящего Договора;</w:t>
      </w:r>
    </w:p>
    <w:p w:rsidR="00D50D39" w:rsidRPr="006A64A6" w:rsidRDefault="00D50D39" w:rsidP="00A13DB9">
      <w:pPr>
        <w:numPr>
          <w:ilvl w:val="0"/>
          <w:numId w:val="12"/>
        </w:numPr>
        <w:ind w:left="851" w:hanging="567"/>
        <w:jc w:val="both"/>
        <w:rPr>
          <w:sz w:val="22"/>
          <w:szCs w:val="22"/>
        </w:rPr>
      </w:pPr>
      <w:r w:rsidRPr="006A64A6">
        <w:rPr>
          <w:sz w:val="22"/>
          <w:szCs w:val="22"/>
        </w:rPr>
        <w:t xml:space="preserve">Осуществить своевременную приемку </w:t>
      </w:r>
      <w:r w:rsidR="00835E62" w:rsidRPr="006A64A6">
        <w:rPr>
          <w:sz w:val="22"/>
          <w:szCs w:val="22"/>
        </w:rPr>
        <w:t xml:space="preserve">выполненных </w:t>
      </w:r>
      <w:r w:rsidR="006B201F" w:rsidRPr="006A64A6">
        <w:rPr>
          <w:sz w:val="22"/>
          <w:szCs w:val="22"/>
        </w:rPr>
        <w:t>работ и/или оказанных услуг</w:t>
      </w:r>
      <w:r w:rsidRPr="006A64A6">
        <w:rPr>
          <w:sz w:val="22"/>
          <w:szCs w:val="22"/>
        </w:rPr>
        <w:t xml:space="preserve"> ИСПОЛНИТЕЛЕМ и организовать вывоз с</w:t>
      </w:r>
      <w:r w:rsidR="00C81A5B" w:rsidRPr="006A64A6">
        <w:rPr>
          <w:sz w:val="22"/>
          <w:szCs w:val="22"/>
        </w:rPr>
        <w:t>редст</w:t>
      </w:r>
      <w:proofErr w:type="gramStart"/>
      <w:r w:rsidR="00C81A5B" w:rsidRPr="006A64A6">
        <w:rPr>
          <w:sz w:val="22"/>
          <w:szCs w:val="22"/>
        </w:rPr>
        <w:t>в</w:t>
      </w:r>
      <w:r w:rsidR="00095CA5" w:rsidRPr="006A64A6">
        <w:rPr>
          <w:sz w:val="22"/>
          <w:szCs w:val="22"/>
        </w:rPr>
        <w:t>(</w:t>
      </w:r>
      <w:proofErr w:type="gramEnd"/>
      <w:r w:rsidR="00095CA5" w:rsidRPr="006A64A6">
        <w:rPr>
          <w:sz w:val="22"/>
          <w:szCs w:val="22"/>
        </w:rPr>
        <w:t>-а)</w:t>
      </w:r>
      <w:r w:rsidR="00C81A5B" w:rsidRPr="006A64A6">
        <w:rPr>
          <w:sz w:val="22"/>
          <w:szCs w:val="22"/>
        </w:rPr>
        <w:t xml:space="preserve"> измерени</w:t>
      </w:r>
      <w:r w:rsidR="004423CD" w:rsidRPr="006A64A6">
        <w:rPr>
          <w:sz w:val="22"/>
          <w:szCs w:val="22"/>
        </w:rPr>
        <w:t>й</w:t>
      </w:r>
      <w:r w:rsidR="00C81A5B" w:rsidRPr="006A64A6">
        <w:rPr>
          <w:sz w:val="22"/>
          <w:szCs w:val="22"/>
        </w:rPr>
        <w:t xml:space="preserve"> согласно п. 2.</w:t>
      </w:r>
      <w:r w:rsidR="006B201F" w:rsidRPr="006A64A6">
        <w:rPr>
          <w:sz w:val="22"/>
          <w:szCs w:val="22"/>
        </w:rPr>
        <w:t>1</w:t>
      </w:r>
      <w:r w:rsidR="00CA206E" w:rsidRPr="006A64A6">
        <w:rPr>
          <w:sz w:val="22"/>
          <w:szCs w:val="22"/>
        </w:rPr>
        <w:t>0</w:t>
      </w:r>
      <w:r w:rsidRPr="006A64A6">
        <w:rPr>
          <w:sz w:val="22"/>
          <w:szCs w:val="22"/>
        </w:rPr>
        <w:t xml:space="preserve"> настоящего Договора.</w:t>
      </w:r>
    </w:p>
    <w:p w:rsidR="00D50D39" w:rsidRPr="006A64A6" w:rsidRDefault="00D50D39" w:rsidP="00D50D39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 w:rsidRPr="006A64A6">
        <w:rPr>
          <w:sz w:val="22"/>
          <w:szCs w:val="22"/>
        </w:rPr>
        <w:t>ИСПОЛНИТЕЛЬ обязан:</w:t>
      </w:r>
    </w:p>
    <w:p w:rsidR="00AF3F4C" w:rsidRPr="006A64A6" w:rsidRDefault="00AF3F4C" w:rsidP="00A13DB9">
      <w:pPr>
        <w:numPr>
          <w:ilvl w:val="0"/>
          <w:numId w:val="14"/>
        </w:numPr>
        <w:ind w:left="851" w:hanging="567"/>
        <w:jc w:val="both"/>
        <w:rPr>
          <w:sz w:val="22"/>
          <w:szCs w:val="22"/>
        </w:rPr>
      </w:pPr>
      <w:r w:rsidRPr="006A64A6">
        <w:rPr>
          <w:sz w:val="22"/>
          <w:szCs w:val="22"/>
        </w:rPr>
        <w:t>Качественно и своевременно оказать все услуги</w:t>
      </w:r>
      <w:r w:rsidR="00A825A5" w:rsidRPr="006A64A6">
        <w:rPr>
          <w:sz w:val="22"/>
          <w:szCs w:val="22"/>
        </w:rPr>
        <w:t>, указанные в п. 1.1 настоящего Договора;</w:t>
      </w:r>
    </w:p>
    <w:p w:rsidR="00A825A5" w:rsidRPr="006A64A6" w:rsidRDefault="00A825A5" w:rsidP="00A13DB9">
      <w:pPr>
        <w:numPr>
          <w:ilvl w:val="0"/>
          <w:numId w:val="14"/>
        </w:numPr>
        <w:ind w:left="851" w:hanging="567"/>
        <w:jc w:val="both"/>
        <w:rPr>
          <w:sz w:val="22"/>
          <w:szCs w:val="22"/>
        </w:rPr>
      </w:pPr>
      <w:r w:rsidRPr="006A64A6">
        <w:rPr>
          <w:sz w:val="22"/>
          <w:szCs w:val="22"/>
        </w:rPr>
        <w:t xml:space="preserve">Своими силами и за свой счет устранить допущенные </w:t>
      </w:r>
      <w:r w:rsidR="00CA206E" w:rsidRPr="006A64A6">
        <w:rPr>
          <w:sz w:val="22"/>
          <w:szCs w:val="22"/>
        </w:rPr>
        <w:t xml:space="preserve">недочеты при оказании услуг </w:t>
      </w:r>
      <w:r w:rsidRPr="006A64A6">
        <w:rPr>
          <w:sz w:val="22"/>
          <w:szCs w:val="22"/>
        </w:rPr>
        <w:t>в согласованные с ЗАКАЗЧИКОМ сроки;</w:t>
      </w:r>
    </w:p>
    <w:p w:rsidR="00A825A5" w:rsidRPr="006A64A6" w:rsidRDefault="00A825A5" w:rsidP="00A13DB9">
      <w:pPr>
        <w:numPr>
          <w:ilvl w:val="0"/>
          <w:numId w:val="14"/>
        </w:numPr>
        <w:ind w:left="851" w:hanging="567"/>
        <w:jc w:val="both"/>
        <w:rPr>
          <w:sz w:val="22"/>
          <w:szCs w:val="22"/>
        </w:rPr>
      </w:pPr>
      <w:r w:rsidRPr="006A64A6">
        <w:rPr>
          <w:sz w:val="22"/>
          <w:szCs w:val="22"/>
        </w:rPr>
        <w:lastRenderedPageBreak/>
        <w:t xml:space="preserve">Незамедлительно проинформировать ЗАКАЗЧИКА об обнаруженной невозможности получить ожидаемые результаты или о нецелесообразности </w:t>
      </w:r>
      <w:r w:rsidR="00704115" w:rsidRPr="006A64A6">
        <w:rPr>
          <w:sz w:val="22"/>
          <w:szCs w:val="22"/>
        </w:rPr>
        <w:t>оказания услуг</w:t>
      </w:r>
      <w:r w:rsidRPr="006A64A6">
        <w:rPr>
          <w:sz w:val="22"/>
          <w:szCs w:val="22"/>
        </w:rPr>
        <w:t>;</w:t>
      </w:r>
    </w:p>
    <w:p w:rsidR="00A825A5" w:rsidRPr="006A64A6" w:rsidRDefault="00A825A5" w:rsidP="00A13DB9">
      <w:pPr>
        <w:numPr>
          <w:ilvl w:val="0"/>
          <w:numId w:val="14"/>
        </w:numPr>
        <w:ind w:left="851" w:hanging="567"/>
        <w:jc w:val="both"/>
        <w:rPr>
          <w:sz w:val="22"/>
          <w:szCs w:val="22"/>
        </w:rPr>
      </w:pPr>
      <w:r w:rsidRPr="006A64A6">
        <w:rPr>
          <w:sz w:val="22"/>
          <w:szCs w:val="22"/>
        </w:rPr>
        <w:t xml:space="preserve">Проинформировать ЗАКАЗЧИКА об </w:t>
      </w:r>
      <w:r w:rsidR="00704115" w:rsidRPr="006A64A6">
        <w:rPr>
          <w:sz w:val="22"/>
          <w:szCs w:val="22"/>
        </w:rPr>
        <w:t>оказании услуг</w:t>
      </w:r>
      <w:r w:rsidRPr="006A64A6">
        <w:rPr>
          <w:sz w:val="22"/>
          <w:szCs w:val="22"/>
        </w:rPr>
        <w:t xml:space="preserve"> по настоящему Договору;</w:t>
      </w:r>
    </w:p>
    <w:p w:rsidR="00A825A5" w:rsidRPr="006A64A6" w:rsidRDefault="00A825A5" w:rsidP="00A13DB9">
      <w:pPr>
        <w:numPr>
          <w:ilvl w:val="0"/>
          <w:numId w:val="14"/>
        </w:numPr>
        <w:ind w:left="851" w:hanging="567"/>
        <w:jc w:val="both"/>
        <w:rPr>
          <w:sz w:val="22"/>
          <w:szCs w:val="22"/>
        </w:rPr>
      </w:pPr>
      <w:r w:rsidRPr="006A64A6">
        <w:rPr>
          <w:sz w:val="22"/>
          <w:szCs w:val="22"/>
        </w:rPr>
        <w:t>Предоставить ЗАКАЗЧИКУ перечен</w:t>
      </w:r>
      <w:r w:rsidR="00E0100E" w:rsidRPr="006A64A6">
        <w:rPr>
          <w:sz w:val="22"/>
          <w:szCs w:val="22"/>
        </w:rPr>
        <w:t>ь документов, указанных в п. 3.5</w:t>
      </w:r>
      <w:r w:rsidRPr="006A64A6">
        <w:rPr>
          <w:sz w:val="22"/>
          <w:szCs w:val="22"/>
        </w:rPr>
        <w:t xml:space="preserve"> настоящего Договора.</w:t>
      </w:r>
    </w:p>
    <w:p w:rsidR="005C0ECF" w:rsidRPr="006A64A6" w:rsidRDefault="005C0ECF" w:rsidP="005C0ECF">
      <w:pPr>
        <w:jc w:val="both"/>
        <w:rPr>
          <w:sz w:val="22"/>
          <w:szCs w:val="22"/>
        </w:rPr>
      </w:pPr>
    </w:p>
    <w:p w:rsidR="0076135D" w:rsidRPr="006A64A6" w:rsidRDefault="00D00D50" w:rsidP="00B370B5">
      <w:pPr>
        <w:numPr>
          <w:ilvl w:val="0"/>
          <w:numId w:val="3"/>
        </w:numPr>
        <w:tabs>
          <w:tab w:val="clear" w:pos="227"/>
        </w:tabs>
        <w:ind w:left="284" w:hanging="284"/>
        <w:jc w:val="center"/>
        <w:rPr>
          <w:color w:val="000000"/>
          <w:sz w:val="22"/>
          <w:szCs w:val="22"/>
        </w:rPr>
      </w:pPr>
      <w:r w:rsidRPr="006A64A6">
        <w:rPr>
          <w:rStyle w:val="Noeeu10ptiieoeiue"/>
          <w:sz w:val="22"/>
          <w:szCs w:val="22"/>
        </w:rPr>
        <w:t>Ответственность сторон</w:t>
      </w:r>
    </w:p>
    <w:p w:rsidR="000B59DE" w:rsidRPr="006A64A6" w:rsidRDefault="00D00D50" w:rsidP="00031D74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color w:val="000000"/>
          <w:sz w:val="22"/>
          <w:szCs w:val="22"/>
        </w:rPr>
      </w:pPr>
      <w:r w:rsidRPr="006A64A6">
        <w:rPr>
          <w:color w:val="000000"/>
          <w:sz w:val="22"/>
          <w:szCs w:val="22"/>
        </w:rPr>
        <w:t xml:space="preserve">За неисполнение или ненадлежащее </w:t>
      </w:r>
      <w:r w:rsidR="004C18A4" w:rsidRPr="006A64A6">
        <w:rPr>
          <w:color w:val="000000"/>
          <w:sz w:val="22"/>
          <w:szCs w:val="22"/>
        </w:rPr>
        <w:t>выполнение обязательств по настоящему Договору стороны несут ответственность в соответствии с действующим законодательством РФ</w:t>
      </w:r>
      <w:r w:rsidRPr="006A64A6">
        <w:rPr>
          <w:color w:val="000000"/>
          <w:sz w:val="22"/>
          <w:szCs w:val="22"/>
        </w:rPr>
        <w:t>.</w:t>
      </w:r>
    </w:p>
    <w:p w:rsidR="004C18A4" w:rsidRPr="006A64A6" w:rsidRDefault="004C18A4" w:rsidP="00031D74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color w:val="000000"/>
          <w:sz w:val="22"/>
          <w:szCs w:val="22"/>
        </w:rPr>
      </w:pPr>
      <w:r w:rsidRPr="006A64A6">
        <w:rPr>
          <w:color w:val="000000"/>
          <w:sz w:val="22"/>
          <w:szCs w:val="22"/>
        </w:rPr>
        <w:t>ИСПОЛНИТЕЛЬ несет ответственность за сохранность приняты</w:t>
      </w:r>
      <w:proofErr w:type="gramStart"/>
      <w:r w:rsidRPr="006A64A6">
        <w:rPr>
          <w:color w:val="000000"/>
          <w:sz w:val="22"/>
          <w:szCs w:val="22"/>
        </w:rPr>
        <w:t>х</w:t>
      </w:r>
      <w:r w:rsidR="003059F5" w:rsidRPr="006A64A6">
        <w:rPr>
          <w:color w:val="000000"/>
          <w:sz w:val="22"/>
          <w:szCs w:val="22"/>
        </w:rPr>
        <w:t>(</w:t>
      </w:r>
      <w:proofErr w:type="gramEnd"/>
      <w:r w:rsidR="003059F5" w:rsidRPr="006A64A6">
        <w:rPr>
          <w:color w:val="000000"/>
          <w:sz w:val="22"/>
          <w:szCs w:val="22"/>
        </w:rPr>
        <w:t>-го)</w:t>
      </w:r>
      <w:r w:rsidR="00CA206E" w:rsidRPr="006A64A6">
        <w:rPr>
          <w:color w:val="000000"/>
          <w:sz w:val="22"/>
          <w:szCs w:val="22"/>
        </w:rPr>
        <w:t xml:space="preserve">в ремонт и (или) </w:t>
      </w:r>
      <w:r w:rsidR="003319C8" w:rsidRPr="006A64A6">
        <w:rPr>
          <w:color w:val="000000"/>
          <w:sz w:val="22"/>
          <w:szCs w:val="22"/>
        </w:rPr>
        <w:t>на</w:t>
      </w:r>
      <w:r w:rsidRPr="006A64A6">
        <w:rPr>
          <w:color w:val="000000"/>
          <w:sz w:val="22"/>
          <w:szCs w:val="22"/>
        </w:rPr>
        <w:t xml:space="preserve"> поверку </w:t>
      </w:r>
      <w:r w:rsidR="00A80E7F" w:rsidRPr="006A64A6">
        <w:rPr>
          <w:color w:val="000000"/>
          <w:sz w:val="22"/>
          <w:szCs w:val="22"/>
        </w:rPr>
        <w:t xml:space="preserve">(калибровку) </w:t>
      </w:r>
      <w:r w:rsidRPr="006A64A6">
        <w:rPr>
          <w:color w:val="000000"/>
          <w:sz w:val="22"/>
          <w:szCs w:val="22"/>
        </w:rPr>
        <w:t>средств</w:t>
      </w:r>
      <w:r w:rsidR="003059F5" w:rsidRPr="006A64A6">
        <w:rPr>
          <w:color w:val="000000"/>
          <w:sz w:val="22"/>
          <w:szCs w:val="22"/>
        </w:rPr>
        <w:t>(-а)</w:t>
      </w:r>
      <w:r w:rsidRPr="006A64A6">
        <w:rPr>
          <w:color w:val="000000"/>
          <w:sz w:val="22"/>
          <w:szCs w:val="22"/>
        </w:rPr>
        <w:t xml:space="preserve"> измерений в соответствии с действующим законодательством РФ.</w:t>
      </w:r>
    </w:p>
    <w:p w:rsidR="004C18A4" w:rsidRPr="006A64A6" w:rsidRDefault="004C18A4" w:rsidP="00031D74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color w:val="000000"/>
          <w:sz w:val="22"/>
          <w:szCs w:val="22"/>
        </w:rPr>
      </w:pPr>
      <w:r w:rsidRPr="006A64A6">
        <w:rPr>
          <w:color w:val="000000"/>
          <w:sz w:val="22"/>
          <w:szCs w:val="22"/>
        </w:rPr>
        <w:t xml:space="preserve">ИСПОЛНИТЕЛЬ несет ответственность за качество и своевременность </w:t>
      </w:r>
      <w:r w:rsidR="00430DD1" w:rsidRPr="006A64A6">
        <w:rPr>
          <w:color w:val="000000"/>
          <w:sz w:val="22"/>
          <w:szCs w:val="22"/>
        </w:rPr>
        <w:t>оказываемых</w:t>
      </w:r>
      <w:r w:rsidRPr="006A64A6">
        <w:rPr>
          <w:color w:val="000000"/>
          <w:sz w:val="22"/>
          <w:szCs w:val="22"/>
        </w:rPr>
        <w:t xml:space="preserve"> услуг по настоящему Договору.</w:t>
      </w:r>
    </w:p>
    <w:p w:rsidR="004C18A4" w:rsidRPr="006A64A6" w:rsidRDefault="004C18A4" w:rsidP="00031D74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color w:val="000000"/>
          <w:sz w:val="22"/>
          <w:szCs w:val="22"/>
        </w:rPr>
      </w:pPr>
      <w:r w:rsidRPr="006A64A6">
        <w:rPr>
          <w:color w:val="000000"/>
          <w:sz w:val="22"/>
          <w:szCs w:val="22"/>
        </w:rPr>
        <w:t>ЗАКАЗЧИК несет ответственность за сроки и достоверность предоставляемой им информации и исходных данных.</w:t>
      </w:r>
    </w:p>
    <w:p w:rsidR="004C18A4" w:rsidRPr="006A64A6" w:rsidRDefault="004C18A4" w:rsidP="00031D74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color w:val="000000"/>
          <w:sz w:val="22"/>
          <w:szCs w:val="22"/>
        </w:rPr>
      </w:pPr>
      <w:r w:rsidRPr="006A64A6">
        <w:rPr>
          <w:color w:val="000000"/>
          <w:sz w:val="22"/>
          <w:szCs w:val="22"/>
        </w:rPr>
        <w:t xml:space="preserve">ЗАКАЗЧИК несет ответственность за неуплату или </w:t>
      </w:r>
      <w:r w:rsidR="00B813F3" w:rsidRPr="006A64A6">
        <w:rPr>
          <w:color w:val="000000"/>
          <w:sz w:val="22"/>
          <w:szCs w:val="22"/>
        </w:rPr>
        <w:t>нарушение сроков</w:t>
      </w:r>
      <w:r w:rsidRPr="006A64A6">
        <w:rPr>
          <w:color w:val="000000"/>
          <w:sz w:val="22"/>
          <w:szCs w:val="22"/>
        </w:rPr>
        <w:t xml:space="preserve"> оплат</w:t>
      </w:r>
      <w:r w:rsidR="00B813F3" w:rsidRPr="006A64A6">
        <w:rPr>
          <w:color w:val="000000"/>
          <w:sz w:val="22"/>
          <w:szCs w:val="22"/>
        </w:rPr>
        <w:t>ы</w:t>
      </w:r>
      <w:r w:rsidRPr="006A64A6">
        <w:rPr>
          <w:color w:val="000000"/>
          <w:sz w:val="22"/>
          <w:szCs w:val="22"/>
        </w:rPr>
        <w:t xml:space="preserve"> услуг по настоящему Договору.</w:t>
      </w:r>
    </w:p>
    <w:p w:rsidR="00603D21" w:rsidRPr="00377FE8" w:rsidRDefault="00603D21" w:rsidP="00603D21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color w:val="000000"/>
          <w:sz w:val="22"/>
          <w:szCs w:val="22"/>
        </w:rPr>
      </w:pPr>
      <w:r w:rsidRPr="00377FE8">
        <w:rPr>
          <w:color w:val="000000"/>
          <w:sz w:val="22"/>
          <w:szCs w:val="22"/>
        </w:rPr>
        <w:t>Если ЗАКАЗЧИК задерживает вывоз СИ согласно п. 2.9 настоящего Договора в срок более 30 (тридцати) рабочих дней, ИСПОЛНИТЕЛЬ за каждый последующий день хранения СИ имеет право взимать вознаграждение за хранение каждой единицы СИ в размере 120,00 (сто двадцать рублей 00 копеек), в том числе НДС.</w:t>
      </w:r>
    </w:p>
    <w:p w:rsidR="00FB69B7" w:rsidRPr="006A64A6" w:rsidRDefault="00FB69B7" w:rsidP="00FB69B7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color w:val="000000"/>
          <w:sz w:val="22"/>
          <w:szCs w:val="22"/>
        </w:rPr>
      </w:pPr>
      <w:r w:rsidRPr="006A64A6">
        <w:rPr>
          <w:color w:val="000000"/>
          <w:sz w:val="22"/>
          <w:szCs w:val="22"/>
        </w:rPr>
        <w:t xml:space="preserve">Если ИСПОЛНИТЕЛЬ нарушает сроки оказания услуг, то он по письменному требованию ЗАКАЗЧИКА уплачивает ЗАКАЗЧИКУ неустойку в размере 0,1% (ноль целых, одна десятая процента) </w:t>
      </w:r>
      <w:r>
        <w:rPr>
          <w:color w:val="000000"/>
          <w:sz w:val="22"/>
          <w:szCs w:val="22"/>
        </w:rPr>
        <w:t xml:space="preserve">от </w:t>
      </w:r>
      <w:r w:rsidRPr="006A64A6">
        <w:rPr>
          <w:color w:val="000000"/>
          <w:sz w:val="22"/>
          <w:szCs w:val="22"/>
        </w:rPr>
        <w:t>стоимости оказания услуг по Договору</w:t>
      </w:r>
      <w:r w:rsidRPr="000A11E7">
        <w:rPr>
          <w:color w:val="000000"/>
          <w:sz w:val="22"/>
          <w:szCs w:val="22"/>
        </w:rPr>
        <w:t>за каждый день просрочки</w:t>
      </w:r>
      <w:r w:rsidRPr="006A64A6">
        <w:rPr>
          <w:color w:val="000000"/>
          <w:sz w:val="22"/>
          <w:szCs w:val="22"/>
        </w:rPr>
        <w:t>, но не более 10 % (десяти процентов) такой стоимости.</w:t>
      </w:r>
    </w:p>
    <w:p w:rsidR="0076135D" w:rsidRPr="006A64A6" w:rsidRDefault="0076135D" w:rsidP="00031D74">
      <w:pPr>
        <w:rPr>
          <w:color w:val="000000"/>
          <w:sz w:val="22"/>
          <w:szCs w:val="22"/>
        </w:rPr>
      </w:pPr>
    </w:p>
    <w:p w:rsidR="000463A4" w:rsidRPr="006A64A6" w:rsidRDefault="00D00D50" w:rsidP="00B370B5">
      <w:pPr>
        <w:numPr>
          <w:ilvl w:val="0"/>
          <w:numId w:val="3"/>
        </w:numPr>
        <w:tabs>
          <w:tab w:val="clear" w:pos="227"/>
        </w:tabs>
        <w:ind w:left="284" w:hanging="255"/>
        <w:jc w:val="center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sz w:val="22"/>
          <w:szCs w:val="22"/>
        </w:rPr>
        <w:t>Форс-мажор</w:t>
      </w:r>
    </w:p>
    <w:p w:rsidR="00D00D50" w:rsidRPr="006A64A6" w:rsidRDefault="00B813F3" w:rsidP="00031D74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 w:rsidRPr="006A64A6">
        <w:rPr>
          <w:sz w:val="22"/>
          <w:szCs w:val="22"/>
        </w:rPr>
        <w:t>Стороны освобождаются от ответственности за полное или частичное неисполнение своих обязательств по настоящему Договору по причине возникновения обстоятельств непреодолимой силы, непосредственно повлиявших на исполнение договорных обязательств.</w:t>
      </w:r>
      <w:r w:rsidR="004A475B" w:rsidRPr="006A64A6">
        <w:rPr>
          <w:sz w:val="22"/>
          <w:szCs w:val="22"/>
        </w:rPr>
        <w:t xml:space="preserve"> К таким обстоятельствам </w:t>
      </w:r>
      <w:r w:rsidR="002C48D9" w:rsidRPr="006A64A6">
        <w:rPr>
          <w:sz w:val="22"/>
          <w:szCs w:val="22"/>
        </w:rPr>
        <w:t xml:space="preserve">непреодолимой силы </w:t>
      </w:r>
      <w:r w:rsidR="004A475B" w:rsidRPr="006A64A6">
        <w:rPr>
          <w:sz w:val="22"/>
          <w:szCs w:val="22"/>
        </w:rPr>
        <w:t>относятся: наводнения, пожары, бури, пандемия коронавируса Covid-19, введение режима повышенной готовности, землетрясения, взрывы, террористические акты, общественные беспорядки, войны, бойкоты, эмбарго и прочие подобные обстоятельства, делающие выполнение обязательств по данному Договору временно невозможным.</w:t>
      </w:r>
    </w:p>
    <w:p w:rsidR="00B813F3" w:rsidRPr="006A64A6" w:rsidRDefault="00B813F3" w:rsidP="00031D74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 w:rsidRPr="006A64A6">
        <w:rPr>
          <w:sz w:val="22"/>
          <w:szCs w:val="22"/>
        </w:rPr>
        <w:t>Сторона, подвергшаяся воздействию обстоятельств непреодолимой силы</w:t>
      </w:r>
      <w:r w:rsidR="00F17731" w:rsidRPr="006A64A6">
        <w:rPr>
          <w:sz w:val="22"/>
          <w:szCs w:val="22"/>
        </w:rPr>
        <w:t>, обязана незамедлительно в письменном виде уведомить об этом другую Сторону, описав их характер. Несвоевременное уведомление или не уведомление лишат соответствующую Сторону права ссылаться на них в будущем.</w:t>
      </w:r>
    </w:p>
    <w:p w:rsidR="00B813F3" w:rsidRPr="006A64A6" w:rsidRDefault="00B813F3" w:rsidP="00031D74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 w:rsidRPr="006A64A6">
        <w:rPr>
          <w:sz w:val="22"/>
          <w:szCs w:val="22"/>
        </w:rPr>
        <w:t>В случае наступления обстоятельств непреодолимой силы сроки выполнения обязательств по настоящему Договору автоматически продлеваются соразмерно времени действия этих обстоятельств.</w:t>
      </w:r>
    </w:p>
    <w:p w:rsidR="00B813F3" w:rsidRPr="006A64A6" w:rsidRDefault="00B813F3" w:rsidP="00031D74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 w:rsidRPr="006A64A6">
        <w:rPr>
          <w:sz w:val="22"/>
          <w:szCs w:val="22"/>
        </w:rPr>
        <w:t xml:space="preserve">Если обстоятельства непреодолимой силы будут длиться более </w:t>
      </w:r>
      <w:r w:rsidR="00F17731" w:rsidRPr="006A64A6">
        <w:rPr>
          <w:sz w:val="22"/>
          <w:szCs w:val="22"/>
        </w:rPr>
        <w:t>30</w:t>
      </w:r>
      <w:r w:rsidRPr="006A64A6">
        <w:rPr>
          <w:sz w:val="22"/>
          <w:szCs w:val="22"/>
        </w:rPr>
        <w:t xml:space="preserve"> (</w:t>
      </w:r>
      <w:r w:rsidR="00F17731" w:rsidRPr="006A64A6">
        <w:rPr>
          <w:sz w:val="22"/>
          <w:szCs w:val="22"/>
        </w:rPr>
        <w:t>тридцати</w:t>
      </w:r>
      <w:r w:rsidRPr="006A64A6">
        <w:rPr>
          <w:sz w:val="22"/>
          <w:szCs w:val="22"/>
        </w:rPr>
        <w:t xml:space="preserve">) дней, Стороны согласуют вопрос дальнейшего исполнения </w:t>
      </w:r>
      <w:r w:rsidR="00F17731" w:rsidRPr="006A64A6">
        <w:rPr>
          <w:sz w:val="22"/>
          <w:szCs w:val="22"/>
        </w:rPr>
        <w:t>настоящего Договора. При этом ни одна из Сторон не имеет права требовать какой-либо компенсации пон</w:t>
      </w:r>
      <w:r w:rsidR="006C6EE3" w:rsidRPr="006A64A6">
        <w:rPr>
          <w:sz w:val="22"/>
          <w:szCs w:val="22"/>
        </w:rPr>
        <w:t>есенных в связи с этим убытков.</w:t>
      </w:r>
    </w:p>
    <w:p w:rsidR="00F17731" w:rsidRPr="006A64A6" w:rsidRDefault="00F17731" w:rsidP="00031D74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 w:rsidRPr="006A64A6">
        <w:rPr>
          <w:sz w:val="22"/>
          <w:szCs w:val="22"/>
        </w:rPr>
        <w:t xml:space="preserve">Письменное подтверждение </w:t>
      </w:r>
      <w:r w:rsidR="00304D8A" w:rsidRPr="006A64A6">
        <w:rPr>
          <w:sz w:val="22"/>
          <w:szCs w:val="22"/>
        </w:rPr>
        <w:t xml:space="preserve">Торгово-промышленной палаты </w:t>
      </w:r>
      <w:r w:rsidRPr="006A64A6">
        <w:rPr>
          <w:sz w:val="22"/>
          <w:szCs w:val="22"/>
        </w:rPr>
        <w:t>будет являться достаточным доказательством существования и длительности обстоятельств непреодолимой силы.</w:t>
      </w:r>
    </w:p>
    <w:p w:rsidR="000463A4" w:rsidRPr="006A64A6" w:rsidRDefault="000463A4" w:rsidP="00031D74">
      <w:pPr>
        <w:rPr>
          <w:sz w:val="22"/>
          <w:szCs w:val="22"/>
        </w:rPr>
      </w:pPr>
    </w:p>
    <w:p w:rsidR="00C9609F" w:rsidRPr="006A64A6" w:rsidRDefault="00C9609F" w:rsidP="00B370B5">
      <w:pPr>
        <w:numPr>
          <w:ilvl w:val="0"/>
          <w:numId w:val="3"/>
        </w:numPr>
        <w:tabs>
          <w:tab w:val="clear" w:pos="227"/>
        </w:tabs>
        <w:ind w:left="284" w:hanging="284"/>
        <w:jc w:val="center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sz w:val="22"/>
          <w:szCs w:val="22"/>
        </w:rPr>
        <w:t>Порядок разрешения споров</w:t>
      </w:r>
    </w:p>
    <w:p w:rsidR="00C9609F" w:rsidRPr="006A64A6" w:rsidRDefault="00C9609F" w:rsidP="00C9609F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>Все споры и разногласия, которые могут возникнуть между Сторонами по исполнению договорных обязательств, разрешаются путем переговоров.</w:t>
      </w:r>
    </w:p>
    <w:p w:rsidR="00C9609F" w:rsidRPr="006A64A6" w:rsidRDefault="00C9609F" w:rsidP="00C9609F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proofErr w:type="gramStart"/>
      <w:r w:rsidRPr="006A64A6">
        <w:rPr>
          <w:rStyle w:val="Noeeu10ptiieoeiue"/>
          <w:b w:val="0"/>
          <w:sz w:val="22"/>
          <w:szCs w:val="22"/>
        </w:rPr>
        <w:t xml:space="preserve">В случае если Стороны не могут прийти к соглашению, все споры или разногласия, которые могут возникнуть из настоящего Договора или в связи с ним, подлежат рассмотрению в Арбитражном суде по месту нахождения ответчика </w:t>
      </w:r>
      <w:r w:rsidR="001D7C65" w:rsidRPr="006A64A6">
        <w:rPr>
          <w:rStyle w:val="Noeeu10ptiieoeiue"/>
          <w:b w:val="0"/>
          <w:sz w:val="22"/>
          <w:szCs w:val="22"/>
        </w:rPr>
        <w:t>с соблюдением обязательного досудебного претензионного порядка урегулирования споров (срок рассмотрения претензии – 20 (двадцать) календарных дней с момента ее подачи</w:t>
      </w:r>
      <w:r w:rsidR="00A80E7F" w:rsidRPr="006A64A6">
        <w:rPr>
          <w:rStyle w:val="Noeeu10ptiieoeiue"/>
          <w:b w:val="0"/>
          <w:sz w:val="22"/>
          <w:szCs w:val="22"/>
        </w:rPr>
        <w:t>)</w:t>
      </w:r>
      <w:r w:rsidR="001D7C65" w:rsidRPr="006A64A6">
        <w:rPr>
          <w:rStyle w:val="Noeeu10ptiieoeiue"/>
          <w:b w:val="0"/>
          <w:sz w:val="22"/>
          <w:szCs w:val="22"/>
        </w:rPr>
        <w:t>.</w:t>
      </w:r>
      <w:proofErr w:type="gramEnd"/>
    </w:p>
    <w:p w:rsidR="001D7C65" w:rsidRPr="006A64A6" w:rsidRDefault="001D7C65" w:rsidP="00C9609F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00979" w:rsidRPr="006A64A6" w:rsidRDefault="00E00979" w:rsidP="00E00979">
      <w:pPr>
        <w:jc w:val="both"/>
        <w:rPr>
          <w:rStyle w:val="Noeeu10ptiieoeiue"/>
          <w:b w:val="0"/>
          <w:sz w:val="22"/>
          <w:szCs w:val="22"/>
        </w:rPr>
      </w:pPr>
    </w:p>
    <w:p w:rsidR="00A23037" w:rsidRPr="006A64A6" w:rsidRDefault="00584693" w:rsidP="00B370B5">
      <w:pPr>
        <w:numPr>
          <w:ilvl w:val="0"/>
          <w:numId w:val="3"/>
        </w:numPr>
        <w:tabs>
          <w:tab w:val="clear" w:pos="227"/>
        </w:tabs>
        <w:ind w:left="284" w:hanging="284"/>
        <w:jc w:val="center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sz w:val="22"/>
          <w:szCs w:val="22"/>
        </w:rPr>
        <w:t>Срок действия Договора</w:t>
      </w:r>
    </w:p>
    <w:p w:rsidR="00584693" w:rsidRPr="006A64A6" w:rsidRDefault="00584693" w:rsidP="00584693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lastRenderedPageBreak/>
        <w:t xml:space="preserve">Настоящий Договор вступает в силу с момента его подписания Сторонами </w:t>
      </w:r>
      <w:r w:rsidR="00266F0E" w:rsidRPr="006A64A6">
        <w:rPr>
          <w:rStyle w:val="Noeeu10ptiieoeiue"/>
          <w:b w:val="0"/>
          <w:sz w:val="22"/>
          <w:szCs w:val="22"/>
        </w:rPr>
        <w:t>и действует до «</w:t>
      </w:r>
      <w:r w:rsidR="004B793E">
        <w:rPr>
          <w:rStyle w:val="Noeeu10ptiieoeiue"/>
          <w:b w:val="0"/>
          <w:sz w:val="22"/>
          <w:szCs w:val="22"/>
        </w:rPr>
        <w:t>31</w:t>
      </w:r>
      <w:r w:rsidR="00266F0E" w:rsidRPr="006A64A6">
        <w:rPr>
          <w:rStyle w:val="Noeeu10ptiieoeiue"/>
          <w:b w:val="0"/>
          <w:sz w:val="22"/>
          <w:szCs w:val="22"/>
        </w:rPr>
        <w:t xml:space="preserve">» </w:t>
      </w:r>
      <w:r w:rsidR="00762252">
        <w:rPr>
          <w:rStyle w:val="Noeeu10ptiieoeiue"/>
          <w:b w:val="0"/>
          <w:sz w:val="22"/>
          <w:szCs w:val="22"/>
        </w:rPr>
        <w:t>декабря</w:t>
      </w:r>
      <w:r w:rsidR="00266F0E" w:rsidRPr="006A64A6">
        <w:rPr>
          <w:rStyle w:val="Noeeu10ptiieoeiue"/>
          <w:b w:val="0"/>
          <w:sz w:val="22"/>
          <w:szCs w:val="22"/>
        </w:rPr>
        <w:t xml:space="preserve"> 20</w:t>
      </w:r>
      <w:r w:rsidR="003C0329" w:rsidRPr="006A64A6">
        <w:rPr>
          <w:rStyle w:val="Noeeu10ptiieoeiue"/>
          <w:b w:val="0"/>
          <w:sz w:val="22"/>
          <w:szCs w:val="22"/>
        </w:rPr>
        <w:t>2</w:t>
      </w:r>
      <w:r w:rsidR="005D157A">
        <w:rPr>
          <w:rStyle w:val="Noeeu10ptiieoeiue"/>
          <w:b w:val="0"/>
          <w:sz w:val="22"/>
          <w:szCs w:val="22"/>
        </w:rPr>
        <w:t>6</w:t>
      </w:r>
      <w:r w:rsidRPr="006A64A6">
        <w:rPr>
          <w:rStyle w:val="Noeeu10ptiieoeiue"/>
          <w:b w:val="0"/>
          <w:sz w:val="22"/>
          <w:szCs w:val="22"/>
        </w:rPr>
        <w:t xml:space="preserve"> г., а в части исполнения Сторонами обязательств, предусмотренных настоящим Договором, до полного их исполнения. Вся переписка, предшествующая подписанию настоящего Договора, теряет силу после его подписания обеими Сторонами.</w:t>
      </w:r>
    </w:p>
    <w:p w:rsidR="00065B48" w:rsidRPr="006A64A6" w:rsidRDefault="00065B48" w:rsidP="00584693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 xml:space="preserve">Настоящий </w:t>
      </w:r>
      <w:proofErr w:type="gramStart"/>
      <w:r w:rsidRPr="006A64A6">
        <w:rPr>
          <w:rStyle w:val="Noeeu10ptiieoeiue"/>
          <w:b w:val="0"/>
          <w:sz w:val="22"/>
          <w:szCs w:val="22"/>
        </w:rPr>
        <w:t>Договор</w:t>
      </w:r>
      <w:proofErr w:type="gramEnd"/>
      <w:r w:rsidRPr="006A64A6">
        <w:rPr>
          <w:rStyle w:val="Noeeu10ptiieoeiue"/>
          <w:b w:val="0"/>
          <w:sz w:val="22"/>
          <w:szCs w:val="22"/>
        </w:rPr>
        <w:t xml:space="preserve"> может быть расторгнут по взаимному соглашению Сторон, совершенному в письменной форме и подписанному уполномоченными представителями Сторон, если </w:t>
      </w:r>
      <w:r w:rsidR="00A23037" w:rsidRPr="006A64A6">
        <w:rPr>
          <w:rStyle w:val="Noeeu10ptiieoeiue"/>
          <w:b w:val="0"/>
          <w:sz w:val="22"/>
          <w:szCs w:val="22"/>
        </w:rPr>
        <w:t>иное не предусмотрено законами, иными нормативно-правовыми актами или настоящим Договором.</w:t>
      </w:r>
    </w:p>
    <w:p w:rsidR="006E23F5" w:rsidRPr="006A64A6" w:rsidRDefault="006E23F5" w:rsidP="006E23F5">
      <w:pPr>
        <w:ind w:left="426"/>
        <w:jc w:val="both"/>
        <w:rPr>
          <w:rStyle w:val="Noeeu10ptiieoeiue"/>
          <w:b w:val="0"/>
          <w:sz w:val="22"/>
          <w:szCs w:val="22"/>
        </w:rPr>
      </w:pPr>
    </w:p>
    <w:p w:rsidR="00A23037" w:rsidRPr="006A64A6" w:rsidRDefault="00A23037" w:rsidP="00B370B5">
      <w:pPr>
        <w:numPr>
          <w:ilvl w:val="0"/>
          <w:numId w:val="3"/>
        </w:numPr>
        <w:tabs>
          <w:tab w:val="clear" w:pos="227"/>
        </w:tabs>
        <w:ind w:left="284" w:hanging="284"/>
        <w:jc w:val="center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sz w:val="22"/>
          <w:szCs w:val="22"/>
        </w:rPr>
        <w:t>Прочие условия</w:t>
      </w:r>
    </w:p>
    <w:p w:rsidR="001D7C65" w:rsidRPr="006A64A6" w:rsidRDefault="001D7C65" w:rsidP="00584693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 xml:space="preserve">Срок гарантии на </w:t>
      </w:r>
      <w:r w:rsidR="005F1D30" w:rsidRPr="006A64A6">
        <w:rPr>
          <w:rStyle w:val="Noeeu10ptiieoeiue"/>
          <w:b w:val="0"/>
          <w:sz w:val="22"/>
          <w:szCs w:val="22"/>
        </w:rPr>
        <w:t xml:space="preserve">оказанные услуги по </w:t>
      </w:r>
      <w:r w:rsidRPr="006A64A6">
        <w:rPr>
          <w:rStyle w:val="Noeeu10ptiieoeiue"/>
          <w:b w:val="0"/>
          <w:sz w:val="22"/>
          <w:szCs w:val="22"/>
        </w:rPr>
        <w:t>ремонту средств</w:t>
      </w:r>
      <w:r w:rsidR="005F1D30" w:rsidRPr="006A64A6">
        <w:rPr>
          <w:rStyle w:val="Noeeu10ptiieoeiue"/>
          <w:b w:val="0"/>
          <w:sz w:val="22"/>
          <w:szCs w:val="22"/>
        </w:rPr>
        <w:t xml:space="preserve"> (-а)</w:t>
      </w:r>
      <w:r w:rsidRPr="006A64A6">
        <w:rPr>
          <w:rStyle w:val="Noeeu10ptiieoeiue"/>
          <w:b w:val="0"/>
          <w:sz w:val="22"/>
          <w:szCs w:val="22"/>
        </w:rPr>
        <w:t xml:space="preserve"> измерений и использованные запасные части </w:t>
      </w:r>
      <w:r w:rsidR="0013324A" w:rsidRPr="006A64A6">
        <w:rPr>
          <w:rStyle w:val="Noeeu10ptiieoeiue"/>
          <w:b w:val="0"/>
          <w:sz w:val="22"/>
          <w:szCs w:val="22"/>
        </w:rPr>
        <w:t>составляет 6 (шесть) месяцев, при условии соблюдения ЗАКАЗЧИКОМ правил транспортировки, хранения и эксплуатации</w:t>
      </w:r>
      <w:r w:rsidR="005F1D30" w:rsidRPr="006A64A6">
        <w:rPr>
          <w:rStyle w:val="Noeeu10ptiieoeiue"/>
          <w:b w:val="0"/>
          <w:sz w:val="22"/>
          <w:szCs w:val="22"/>
        </w:rPr>
        <w:t xml:space="preserve"> средств (-а) измерений</w:t>
      </w:r>
      <w:proofErr w:type="gramStart"/>
      <w:r w:rsidR="0013324A" w:rsidRPr="006A64A6">
        <w:rPr>
          <w:rStyle w:val="Noeeu10ptiieoeiue"/>
          <w:b w:val="0"/>
          <w:sz w:val="22"/>
          <w:szCs w:val="22"/>
        </w:rPr>
        <w:t>.И</w:t>
      </w:r>
      <w:proofErr w:type="gramEnd"/>
      <w:r w:rsidR="0013324A" w:rsidRPr="006A64A6">
        <w:rPr>
          <w:rStyle w:val="Noeeu10ptiieoeiue"/>
          <w:b w:val="0"/>
          <w:sz w:val="22"/>
          <w:szCs w:val="22"/>
        </w:rPr>
        <w:t>сключение составляют расходные материалы, а также запасные части, для которых предусмотрен индивидуальный срок гарантии.</w:t>
      </w:r>
    </w:p>
    <w:p w:rsidR="00A23037" w:rsidRPr="006A64A6" w:rsidRDefault="00A23037" w:rsidP="00584693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>Любые изменения и дополнения к настоящему Договору действительны при условии, что они совершены в письменной форме и подписаны полномочными представителями Сторон.</w:t>
      </w:r>
    </w:p>
    <w:p w:rsidR="00A23037" w:rsidRPr="006A64A6" w:rsidRDefault="00103539" w:rsidP="00584693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>Э</w:t>
      </w:r>
      <w:r w:rsidR="0013324A" w:rsidRPr="006A64A6">
        <w:rPr>
          <w:rStyle w:val="Noeeu10ptiieoeiue"/>
          <w:b w:val="0"/>
          <w:sz w:val="22"/>
          <w:szCs w:val="22"/>
        </w:rPr>
        <w:t>лектронные копии</w:t>
      </w:r>
      <w:r w:rsidR="00A23037" w:rsidRPr="006A64A6">
        <w:rPr>
          <w:rStyle w:val="Noeeu10ptiieoeiue"/>
          <w:b w:val="0"/>
          <w:sz w:val="22"/>
          <w:szCs w:val="22"/>
        </w:rPr>
        <w:t xml:space="preserve"> настоящего Договора имеют юридическую силу до момента получения оригинала.</w:t>
      </w:r>
      <w:r w:rsidR="0013324A" w:rsidRPr="006A64A6">
        <w:rPr>
          <w:rStyle w:val="Noeeu10ptiieoeiue"/>
          <w:b w:val="0"/>
          <w:sz w:val="22"/>
          <w:szCs w:val="22"/>
        </w:rPr>
        <w:t xml:space="preserve"> Срок предоставления оригинала Договора – 30 (тридцать) календарных дней с момента получения его копии.</w:t>
      </w:r>
    </w:p>
    <w:p w:rsidR="00224BE5" w:rsidRPr="006A64A6" w:rsidRDefault="00224BE5" w:rsidP="00584693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proofErr w:type="gramStart"/>
      <w:r w:rsidRPr="006A64A6">
        <w:rPr>
          <w:rStyle w:val="Noeeu10ptiieoeiue"/>
          <w:b w:val="0"/>
          <w:sz w:val="22"/>
          <w:szCs w:val="22"/>
        </w:rPr>
        <w:t>В процессе исполнения настоящего Договора Стороны обязуются принимать все необходимые меры для предотвращения коррупции и соблюдения антикоррупционных законов, в том числе гарантировать, что каждая из Сторон и ее работники предлагают, обещают и производят платежи только за реальные и законные услуги/работы и не предлагают, не запрашивают и не принимают вознаграждения, гонорары, займы, подарки, иные ненадлежащие пл</w:t>
      </w:r>
      <w:r w:rsidR="00977BC0" w:rsidRPr="006A64A6">
        <w:rPr>
          <w:rStyle w:val="Noeeu10ptiieoeiue"/>
          <w:b w:val="0"/>
          <w:sz w:val="22"/>
          <w:szCs w:val="22"/>
        </w:rPr>
        <w:t>атежи или выгоды и преимущества</w:t>
      </w:r>
      <w:proofErr w:type="gramEnd"/>
      <w:r w:rsidR="002B4562" w:rsidRPr="006A64A6">
        <w:rPr>
          <w:rStyle w:val="Noeeu10ptiieoeiue"/>
          <w:b w:val="0"/>
          <w:sz w:val="22"/>
          <w:szCs w:val="22"/>
        </w:rPr>
        <w:t>, как в личных целях, так и в пользу третьих лиц.</w:t>
      </w:r>
    </w:p>
    <w:p w:rsidR="00A23037" w:rsidRPr="006A64A6" w:rsidRDefault="00A23037" w:rsidP="00584693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>Условия настоящего Договора, дополнительных соглашений и иных документов, заключаемых в рамках настоящего Договора, а также иная информация, полученная Сторонами в ходе выполнения условий настоящего Договора, конфиденциальны и не подлежат разглашению.</w:t>
      </w:r>
      <w:r w:rsidR="008B4627" w:rsidRPr="006A64A6">
        <w:rPr>
          <w:rStyle w:val="Noeeu10ptiieoeiue"/>
          <w:b w:val="0"/>
          <w:sz w:val="22"/>
          <w:szCs w:val="22"/>
        </w:rPr>
        <w:t xml:space="preserve"> Стороны обязаны принять все необходимые меры по недопущению разглашения условий настоящего Договора.</w:t>
      </w:r>
    </w:p>
    <w:p w:rsidR="008B4627" w:rsidRDefault="008B4627" w:rsidP="008B4627">
      <w:pPr>
        <w:numPr>
          <w:ilvl w:val="1"/>
          <w:numId w:val="3"/>
        </w:numPr>
        <w:tabs>
          <w:tab w:val="clear" w:pos="360"/>
        </w:tabs>
        <w:ind w:left="426" w:hanging="426"/>
        <w:jc w:val="both"/>
        <w:rPr>
          <w:rStyle w:val="Noeeu10ptiieoeiue"/>
          <w:b w:val="0"/>
          <w:sz w:val="22"/>
          <w:szCs w:val="22"/>
        </w:rPr>
      </w:pPr>
      <w:r w:rsidRPr="006A64A6">
        <w:rPr>
          <w:rStyle w:val="Noeeu10ptiieoeiue"/>
          <w:b w:val="0"/>
          <w:sz w:val="22"/>
          <w:szCs w:val="22"/>
        </w:rPr>
        <w:t>Настоящий Договор составлен на русском языке, в двух экземплярах, имеющих одинаковую юридическую силу, из которых один находится у ЗАКАЗЧИКА, второй у ИСПОЛНИТЕЛЯ.</w:t>
      </w:r>
    </w:p>
    <w:p w:rsidR="00FB69B7" w:rsidRDefault="00FB69B7" w:rsidP="00FB69B7">
      <w:pPr>
        <w:ind w:left="426"/>
        <w:jc w:val="both"/>
        <w:rPr>
          <w:rStyle w:val="Noeeu10ptiieoeiue"/>
          <w:b w:val="0"/>
          <w:sz w:val="22"/>
          <w:szCs w:val="22"/>
        </w:rPr>
      </w:pPr>
    </w:p>
    <w:p w:rsidR="00FB69B7" w:rsidRPr="00FB69B7" w:rsidRDefault="00FB69B7" w:rsidP="00FB69B7">
      <w:pPr>
        <w:numPr>
          <w:ilvl w:val="0"/>
          <w:numId w:val="3"/>
        </w:numPr>
        <w:tabs>
          <w:tab w:val="clear" w:pos="227"/>
          <w:tab w:val="num" w:pos="6181"/>
        </w:tabs>
        <w:ind w:left="426" w:hanging="426"/>
        <w:jc w:val="center"/>
        <w:rPr>
          <w:b/>
          <w:sz w:val="22"/>
          <w:szCs w:val="22"/>
        </w:rPr>
      </w:pPr>
      <w:r w:rsidRPr="00FB69B7">
        <w:rPr>
          <w:b/>
          <w:sz w:val="22"/>
          <w:szCs w:val="22"/>
        </w:rPr>
        <w:t>Электронный документооборот</w:t>
      </w:r>
    </w:p>
    <w:p w:rsidR="00FB69B7" w:rsidRPr="00FB69B7" w:rsidRDefault="00FB69B7" w:rsidP="00FB69B7">
      <w:pPr>
        <w:ind w:left="426" w:hanging="426"/>
        <w:rPr>
          <w:sz w:val="22"/>
          <w:szCs w:val="22"/>
        </w:rPr>
      </w:pPr>
      <w:r w:rsidRPr="00FB69B7">
        <w:rPr>
          <w:sz w:val="22"/>
          <w:szCs w:val="22"/>
        </w:rPr>
        <w:t>10.1.  Документы (настоящий Договор, дополнительные соглашения, приложения, спецификации к нему, счета, счета-фактуры, УПД,  накладные, акты приема и сдачи работ/услуг и   иные документы, подписываемые Сторонами в рамках взаимодействия по настоящему Договору) предоставляются Сторонами в электронном виде по телекоммуникационным каналам связи посредством электронного документооборота, электронного документооборота, выбранного Оператором связи (далее – Оператор ЭДО).</w:t>
      </w:r>
    </w:p>
    <w:p w:rsidR="00FB69B7" w:rsidRPr="00FB69B7" w:rsidRDefault="00FB69B7" w:rsidP="00FB69B7">
      <w:pPr>
        <w:ind w:left="426" w:hanging="426"/>
        <w:rPr>
          <w:sz w:val="22"/>
          <w:szCs w:val="22"/>
        </w:rPr>
      </w:pPr>
      <w:r w:rsidRPr="00FB69B7">
        <w:rPr>
          <w:sz w:val="22"/>
          <w:szCs w:val="22"/>
        </w:rPr>
        <w:t>10.2. Выставление и получение УПД в электронном виде по телекоммуникационным каналам связи осуществляется в соответствии с п.1 статьи 169 Налогового кодекса РФ,  Порядком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подписи" (Зарегистрировано в Минюсте России 12.03.2021 N 62737), утвержденным Приказом Минфина России от 05.02.2021 N 14н.</w:t>
      </w:r>
    </w:p>
    <w:p w:rsidR="00FB69B7" w:rsidRPr="00FB69B7" w:rsidRDefault="00FB69B7" w:rsidP="00FB69B7">
      <w:pPr>
        <w:ind w:left="426" w:hanging="426"/>
        <w:rPr>
          <w:sz w:val="22"/>
          <w:szCs w:val="22"/>
        </w:rPr>
      </w:pPr>
      <w:r w:rsidRPr="00FB69B7">
        <w:rPr>
          <w:sz w:val="22"/>
          <w:szCs w:val="22"/>
        </w:rPr>
        <w:t>10.3. Составление УПД в электронном виде происходит только по формам, утверждённым нормативно-правовыми актами РФ.</w:t>
      </w:r>
    </w:p>
    <w:p w:rsidR="00FB69B7" w:rsidRPr="00FB69B7" w:rsidRDefault="00FB69B7" w:rsidP="00FB69B7">
      <w:pPr>
        <w:ind w:left="426" w:hanging="426"/>
        <w:rPr>
          <w:sz w:val="22"/>
          <w:szCs w:val="22"/>
        </w:rPr>
      </w:pPr>
      <w:r w:rsidRPr="00FB69B7">
        <w:rPr>
          <w:sz w:val="22"/>
          <w:szCs w:val="22"/>
        </w:rPr>
        <w:t>10.4. Стороны признают, что документы, заверенные электронной подписью уполномоченных лиц Сторон и направленные через Оператора ЭДО, юридически эквивалентны и равносильны Документам на бумажных носителях, заверенным соответствующими подписями.</w:t>
      </w:r>
    </w:p>
    <w:p w:rsidR="00FB69B7" w:rsidRPr="00FB69B7" w:rsidRDefault="00FB69B7" w:rsidP="00FB69B7">
      <w:pPr>
        <w:ind w:left="426" w:hanging="426"/>
        <w:rPr>
          <w:sz w:val="22"/>
          <w:szCs w:val="22"/>
        </w:rPr>
      </w:pPr>
      <w:r w:rsidRPr="00FB69B7">
        <w:rPr>
          <w:sz w:val="22"/>
          <w:szCs w:val="22"/>
        </w:rPr>
        <w:t xml:space="preserve">10.5. Датой выставления документов признаётся дата поступления Документов Оператору ЭДО, указанная в подтверждении этого Оператором ЭДО. </w:t>
      </w:r>
    </w:p>
    <w:p w:rsidR="00FB69B7" w:rsidRPr="00FB69B7" w:rsidRDefault="00FB69B7" w:rsidP="00FB69B7">
      <w:pPr>
        <w:ind w:left="426" w:hanging="426"/>
        <w:rPr>
          <w:sz w:val="22"/>
          <w:szCs w:val="22"/>
        </w:rPr>
      </w:pPr>
      <w:r w:rsidRPr="00FB69B7">
        <w:rPr>
          <w:sz w:val="22"/>
          <w:szCs w:val="22"/>
        </w:rPr>
        <w:t xml:space="preserve">10.6. Датой получения документов является дата направления Оператором ЭДО Документов, указанная в подтверждении Оператора ЭДО. </w:t>
      </w:r>
    </w:p>
    <w:p w:rsidR="00FB69B7" w:rsidRPr="006C1951" w:rsidRDefault="00FB69B7" w:rsidP="00FB69B7">
      <w:pPr>
        <w:ind w:left="426" w:hanging="426"/>
        <w:rPr>
          <w:sz w:val="22"/>
          <w:szCs w:val="22"/>
        </w:rPr>
      </w:pPr>
      <w:r w:rsidRPr="00FB69B7">
        <w:rPr>
          <w:sz w:val="22"/>
          <w:szCs w:val="22"/>
        </w:rPr>
        <w:t>10.7. Стороны обязуются своевременно в течение 3 рабочих дней с даты получения Документов в электронном виде от Оператора ЭДО, подписывать полученные документы электронной подписью. В случае наличия мотивированных возражений с полученными Документами, в этот же срок сообщает о них Оператору связи через Оператора ЭДО.</w:t>
      </w:r>
    </w:p>
    <w:p w:rsidR="00FB69B7" w:rsidRDefault="00FB69B7" w:rsidP="00FB69B7">
      <w:pPr>
        <w:ind w:left="426"/>
        <w:jc w:val="both"/>
        <w:rPr>
          <w:rStyle w:val="Noeeu10ptiieoeiue"/>
          <w:b w:val="0"/>
          <w:sz w:val="22"/>
          <w:szCs w:val="22"/>
        </w:rPr>
      </w:pPr>
    </w:p>
    <w:p w:rsidR="00FB69B7" w:rsidRDefault="00FB69B7" w:rsidP="00FB69B7">
      <w:pPr>
        <w:ind w:left="426"/>
        <w:jc w:val="both"/>
        <w:rPr>
          <w:rStyle w:val="Noeeu10ptiieoeiue"/>
          <w:b w:val="0"/>
          <w:sz w:val="22"/>
          <w:szCs w:val="22"/>
        </w:rPr>
      </w:pPr>
    </w:p>
    <w:p w:rsidR="00FB69B7" w:rsidRPr="006A64A6" w:rsidRDefault="00FB69B7" w:rsidP="00FB69B7">
      <w:pPr>
        <w:ind w:left="426"/>
        <w:jc w:val="both"/>
        <w:rPr>
          <w:rStyle w:val="Noeeu10ptiieoeiue"/>
          <w:b w:val="0"/>
          <w:sz w:val="22"/>
          <w:szCs w:val="22"/>
        </w:rPr>
      </w:pPr>
    </w:p>
    <w:p w:rsidR="008B4627" w:rsidRPr="006A64A6" w:rsidRDefault="008B4627" w:rsidP="006C6EE3">
      <w:pPr>
        <w:jc w:val="both"/>
        <w:rPr>
          <w:rStyle w:val="Noeeu10ptiieoeiue"/>
          <w:b w:val="0"/>
          <w:sz w:val="22"/>
          <w:szCs w:val="22"/>
        </w:rPr>
      </w:pPr>
    </w:p>
    <w:p w:rsidR="00812385" w:rsidRPr="006A64A6" w:rsidRDefault="00D00D50" w:rsidP="00B370B5">
      <w:pPr>
        <w:numPr>
          <w:ilvl w:val="0"/>
          <w:numId w:val="3"/>
        </w:numPr>
        <w:tabs>
          <w:tab w:val="clear" w:pos="227"/>
        </w:tabs>
        <w:ind w:left="426" w:hanging="426"/>
        <w:jc w:val="center"/>
        <w:rPr>
          <w:sz w:val="22"/>
          <w:szCs w:val="22"/>
        </w:rPr>
      </w:pPr>
      <w:r w:rsidRPr="006A64A6">
        <w:rPr>
          <w:b/>
          <w:sz w:val="22"/>
          <w:szCs w:val="22"/>
        </w:rPr>
        <w:t>Юридические адрес</w:t>
      </w:r>
      <w:r w:rsidR="006C6EE3" w:rsidRPr="006A64A6">
        <w:rPr>
          <w:b/>
          <w:sz w:val="22"/>
          <w:szCs w:val="22"/>
        </w:rPr>
        <w:t>а и банковские реквизиты сторон</w:t>
      </w:r>
    </w:p>
    <w:p w:rsidR="00A4278F" w:rsidRPr="006A64A6" w:rsidRDefault="00A4278F" w:rsidP="00A4278F">
      <w:pPr>
        <w:jc w:val="center"/>
        <w:rPr>
          <w:b/>
          <w:sz w:val="22"/>
          <w:szCs w:val="22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27"/>
        <w:gridCol w:w="5027"/>
      </w:tblGrid>
      <w:tr w:rsidR="00A4278F" w:rsidRPr="006A64A6" w:rsidTr="00C742A3">
        <w:tc>
          <w:tcPr>
            <w:tcW w:w="5027" w:type="dxa"/>
          </w:tcPr>
          <w:p w:rsidR="00A4278F" w:rsidRPr="006A64A6" w:rsidRDefault="00A4278F" w:rsidP="00A4278F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 w:rsidRPr="006A64A6">
              <w:rPr>
                <w:b/>
                <w:sz w:val="22"/>
                <w:szCs w:val="22"/>
              </w:rPr>
              <w:t>«ЗАКАЗЧИК»</w:t>
            </w:r>
          </w:p>
          <w:p w:rsidR="00A4278F" w:rsidRPr="006A64A6" w:rsidRDefault="00A4278F" w:rsidP="00A4278F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</w:p>
          <w:p w:rsidR="00281864" w:rsidRDefault="00281864" w:rsidP="00281864">
            <w:pPr>
              <w:pStyle w:val="TableParagraph"/>
              <w:spacing w:before="21"/>
              <w:ind w:left="0"/>
              <w:rPr>
                <w:lang w:eastAsia="ar-SA"/>
              </w:rPr>
            </w:pPr>
            <w:r w:rsidRPr="00AE5FDE">
              <w:rPr>
                <w:lang w:eastAsia="ar-SA"/>
              </w:rPr>
              <w:t>ФГБУ "ЦЛАТИ по ЮФО"</w:t>
            </w:r>
          </w:p>
          <w:p w:rsidR="00281864" w:rsidRPr="00AE5FDE" w:rsidRDefault="00281864" w:rsidP="00281864">
            <w:pPr>
              <w:pStyle w:val="TableParagraph"/>
              <w:spacing w:before="21"/>
              <w:ind w:left="0"/>
              <w:rPr>
                <w:lang w:eastAsia="ar-SA"/>
              </w:rPr>
            </w:pPr>
          </w:p>
          <w:p w:rsidR="00281864" w:rsidRPr="005C2573" w:rsidRDefault="00281864" w:rsidP="00281864">
            <w:pPr>
              <w:pStyle w:val="TableParagraph"/>
              <w:spacing w:before="20" w:line="259" w:lineRule="auto"/>
              <w:ind w:left="0" w:right="598"/>
              <w:rPr>
                <w:sz w:val="24"/>
              </w:rPr>
            </w:pPr>
            <w:r w:rsidRPr="005C2573">
              <w:rPr>
                <w:sz w:val="24"/>
              </w:rPr>
              <w:t>Адрес:344091,ул.Малиновского,26а г. Ростов-на-Дону</w:t>
            </w:r>
          </w:p>
          <w:p w:rsidR="00281864" w:rsidRPr="005C2573" w:rsidRDefault="00281864" w:rsidP="00281864">
            <w:pPr>
              <w:pStyle w:val="TableParagraph"/>
              <w:spacing w:before="1" w:line="259" w:lineRule="auto"/>
              <w:ind w:left="0" w:right="598"/>
              <w:rPr>
                <w:sz w:val="24"/>
              </w:rPr>
            </w:pPr>
            <w:r w:rsidRPr="005C2573">
              <w:rPr>
                <w:sz w:val="24"/>
              </w:rPr>
              <w:t>Телефон/факс: 8(863) 310-57-10 Электронныйадрес:</w:t>
            </w:r>
            <w:hyperlink r:id="rId8">
              <w:r w:rsidRPr="005C2573">
                <w:rPr>
                  <w:sz w:val="24"/>
                </w:rPr>
                <w:t>ufo@clati.ru</w:t>
              </w:r>
            </w:hyperlink>
            <w:r w:rsidRPr="005C2573">
              <w:rPr>
                <w:sz w:val="24"/>
              </w:rPr>
              <w:t xml:space="preserve"> ИНН: 6168054889</w:t>
            </w:r>
          </w:p>
          <w:p w:rsidR="00281864" w:rsidRPr="005C2573" w:rsidRDefault="00281864" w:rsidP="00281864">
            <w:pPr>
              <w:pStyle w:val="TableParagraph"/>
              <w:spacing w:before="4"/>
              <w:ind w:left="0"/>
              <w:rPr>
                <w:sz w:val="24"/>
              </w:rPr>
            </w:pPr>
            <w:r w:rsidRPr="005C2573">
              <w:rPr>
                <w:sz w:val="24"/>
              </w:rPr>
              <w:t>КПП:</w:t>
            </w:r>
            <w:r w:rsidRPr="005C2573">
              <w:rPr>
                <w:spacing w:val="-2"/>
                <w:sz w:val="24"/>
              </w:rPr>
              <w:t xml:space="preserve"> 616801001</w:t>
            </w:r>
          </w:p>
          <w:p w:rsidR="00281864" w:rsidRPr="005C2573" w:rsidRDefault="00281864" w:rsidP="00281864">
            <w:pPr>
              <w:pStyle w:val="TableParagraph"/>
              <w:spacing w:before="21" w:line="261" w:lineRule="auto"/>
              <w:ind w:left="0"/>
              <w:rPr>
                <w:sz w:val="24"/>
              </w:rPr>
            </w:pPr>
            <w:r w:rsidRPr="005C2573">
              <w:rPr>
                <w:sz w:val="24"/>
              </w:rPr>
              <w:t xml:space="preserve">Единыйказначейскийсчет </w:t>
            </w:r>
            <w:r w:rsidRPr="005C2573">
              <w:rPr>
                <w:spacing w:val="-2"/>
                <w:sz w:val="24"/>
              </w:rPr>
              <w:t>40102810845370000050</w:t>
            </w:r>
          </w:p>
          <w:p w:rsidR="00281864" w:rsidRPr="005C2573" w:rsidRDefault="00281864" w:rsidP="00281864">
            <w:pPr>
              <w:pStyle w:val="TableParagraph"/>
              <w:spacing w:line="261" w:lineRule="auto"/>
              <w:ind w:left="0"/>
              <w:rPr>
                <w:sz w:val="24"/>
              </w:rPr>
            </w:pPr>
            <w:r w:rsidRPr="005C2573">
              <w:rPr>
                <w:sz w:val="24"/>
              </w:rPr>
              <w:t>ОтделениеРостов-на-ДонуБанкаРоссии// УФК по Ростовской области г. Ростов-</w:t>
            </w:r>
          </w:p>
          <w:p w:rsidR="00281864" w:rsidRPr="005C2573" w:rsidRDefault="00281864" w:rsidP="00281864">
            <w:pPr>
              <w:pStyle w:val="TableParagraph"/>
              <w:spacing w:line="259" w:lineRule="auto"/>
              <w:ind w:left="0" w:right="1320"/>
              <w:rPr>
                <w:sz w:val="24"/>
              </w:rPr>
            </w:pPr>
            <w:r w:rsidRPr="005C2573">
              <w:rPr>
                <w:sz w:val="24"/>
              </w:rPr>
              <w:t>на-ДонуЛ/С20586Х41910 БИК ТОФК 016015102</w:t>
            </w:r>
          </w:p>
          <w:p w:rsidR="00281864" w:rsidRPr="005C2573" w:rsidRDefault="00281864" w:rsidP="00281864">
            <w:pPr>
              <w:pStyle w:val="TableParagraph"/>
              <w:ind w:left="0"/>
              <w:rPr>
                <w:sz w:val="24"/>
              </w:rPr>
            </w:pPr>
            <w:r w:rsidRPr="005C2573">
              <w:rPr>
                <w:sz w:val="24"/>
              </w:rPr>
              <w:t>Номерказначейского</w:t>
            </w:r>
            <w:r w:rsidRPr="005C2573">
              <w:rPr>
                <w:spacing w:val="-2"/>
                <w:sz w:val="24"/>
              </w:rPr>
              <w:t>счета</w:t>
            </w:r>
          </w:p>
          <w:p w:rsidR="00281864" w:rsidRPr="006A64A6" w:rsidRDefault="00281864" w:rsidP="00281864">
            <w:pPr>
              <w:rPr>
                <w:sz w:val="22"/>
                <w:szCs w:val="22"/>
              </w:rPr>
            </w:pPr>
            <w:r w:rsidRPr="005C2573">
              <w:rPr>
                <w:spacing w:val="-2"/>
                <w:sz w:val="24"/>
              </w:rPr>
              <w:t>03214643000000015800</w:t>
            </w:r>
          </w:p>
          <w:p w:rsidR="00281864" w:rsidRPr="006A64A6" w:rsidRDefault="00281864" w:rsidP="00281864">
            <w:pPr>
              <w:rPr>
                <w:sz w:val="22"/>
                <w:szCs w:val="22"/>
              </w:rPr>
            </w:pPr>
          </w:p>
          <w:p w:rsidR="00281864" w:rsidRDefault="00281864" w:rsidP="002818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директора</w:t>
            </w:r>
          </w:p>
          <w:p w:rsidR="00281864" w:rsidRPr="006A64A6" w:rsidRDefault="00281864" w:rsidP="00281864">
            <w:pPr>
              <w:rPr>
                <w:sz w:val="22"/>
                <w:szCs w:val="22"/>
              </w:rPr>
            </w:pPr>
          </w:p>
          <w:p w:rsidR="00A4278F" w:rsidRPr="006A64A6" w:rsidRDefault="00281864" w:rsidP="002818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</w:t>
            </w:r>
            <w:r w:rsidRPr="006A64A6">
              <w:rPr>
                <w:sz w:val="22"/>
                <w:szCs w:val="22"/>
              </w:rPr>
              <w:t xml:space="preserve">/ </w:t>
            </w:r>
            <w:r>
              <w:rPr>
                <w:sz w:val="22"/>
                <w:szCs w:val="22"/>
              </w:rPr>
              <w:t>И.Р. Мокаев</w:t>
            </w:r>
            <w:r w:rsidRPr="006A64A6">
              <w:rPr>
                <w:sz w:val="22"/>
                <w:szCs w:val="22"/>
              </w:rPr>
              <w:t>/</w:t>
            </w:r>
          </w:p>
          <w:p w:rsidR="00A4278F" w:rsidRPr="006A64A6" w:rsidRDefault="00A4278F" w:rsidP="00A4278F">
            <w:pPr>
              <w:rPr>
                <w:sz w:val="22"/>
                <w:szCs w:val="22"/>
              </w:rPr>
            </w:pPr>
          </w:p>
          <w:p w:rsidR="00A4278F" w:rsidRPr="006A64A6" w:rsidRDefault="00A4278F" w:rsidP="00C742A3">
            <w:pPr>
              <w:rPr>
                <w:sz w:val="22"/>
                <w:szCs w:val="22"/>
              </w:rPr>
            </w:pPr>
            <w:r w:rsidRPr="006A64A6">
              <w:rPr>
                <w:sz w:val="22"/>
                <w:szCs w:val="22"/>
              </w:rPr>
              <w:t>м.п.</w:t>
            </w:r>
          </w:p>
        </w:tc>
        <w:tc>
          <w:tcPr>
            <w:tcW w:w="5027" w:type="dxa"/>
          </w:tcPr>
          <w:p w:rsidR="00A4278F" w:rsidRDefault="00A4278F" w:rsidP="00A4278F">
            <w:pPr>
              <w:snapToGrid w:val="0"/>
              <w:rPr>
                <w:b/>
                <w:sz w:val="22"/>
                <w:szCs w:val="22"/>
              </w:rPr>
            </w:pPr>
            <w:r w:rsidRPr="006A64A6">
              <w:rPr>
                <w:b/>
                <w:sz w:val="22"/>
                <w:szCs w:val="22"/>
              </w:rPr>
              <w:t>«ИСПОЛНИТЕЛЬ»</w:t>
            </w: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Default="00843B3C" w:rsidP="00A4278F">
            <w:pPr>
              <w:snapToGrid w:val="0"/>
              <w:rPr>
                <w:b/>
                <w:sz w:val="22"/>
                <w:szCs w:val="22"/>
              </w:rPr>
            </w:pPr>
          </w:p>
          <w:p w:rsidR="00843B3C" w:rsidRPr="006A64A6" w:rsidRDefault="00843B3C" w:rsidP="00A4278F">
            <w:pPr>
              <w:snapToGrid w:val="0"/>
              <w:rPr>
                <w:sz w:val="22"/>
                <w:szCs w:val="22"/>
              </w:rPr>
            </w:pPr>
          </w:p>
          <w:p w:rsidR="00A4278F" w:rsidRPr="006A64A6" w:rsidRDefault="00A4278F" w:rsidP="00A4278F">
            <w:pPr>
              <w:snapToGrid w:val="0"/>
              <w:rPr>
                <w:sz w:val="22"/>
                <w:szCs w:val="22"/>
              </w:rPr>
            </w:pPr>
          </w:p>
          <w:p w:rsidR="00A4278F" w:rsidRPr="006A64A6" w:rsidRDefault="00A4278F" w:rsidP="00A4278F">
            <w:pPr>
              <w:rPr>
                <w:sz w:val="22"/>
                <w:szCs w:val="22"/>
              </w:rPr>
            </w:pPr>
          </w:p>
          <w:p w:rsidR="00A4278F" w:rsidRPr="006A64A6" w:rsidRDefault="00A4278F" w:rsidP="00A4278F">
            <w:pPr>
              <w:rPr>
                <w:sz w:val="22"/>
                <w:szCs w:val="22"/>
              </w:rPr>
            </w:pPr>
            <w:r w:rsidRPr="006A64A6">
              <w:rPr>
                <w:sz w:val="22"/>
                <w:szCs w:val="22"/>
              </w:rPr>
              <w:t xml:space="preserve">______________________  </w:t>
            </w:r>
          </w:p>
          <w:p w:rsidR="00A4278F" w:rsidRPr="006A64A6" w:rsidRDefault="00A4278F" w:rsidP="00A4278F">
            <w:pPr>
              <w:rPr>
                <w:sz w:val="22"/>
                <w:szCs w:val="22"/>
              </w:rPr>
            </w:pPr>
          </w:p>
          <w:p w:rsidR="00A4278F" w:rsidRPr="006A64A6" w:rsidRDefault="00A4278F" w:rsidP="00C742A3">
            <w:pPr>
              <w:rPr>
                <w:sz w:val="22"/>
                <w:szCs w:val="22"/>
              </w:rPr>
            </w:pPr>
            <w:r w:rsidRPr="006A64A6">
              <w:rPr>
                <w:sz w:val="22"/>
                <w:szCs w:val="22"/>
              </w:rPr>
              <w:t>м.п.</w:t>
            </w:r>
          </w:p>
        </w:tc>
      </w:tr>
    </w:tbl>
    <w:p w:rsidR="00A4278F" w:rsidRPr="006A64A6" w:rsidRDefault="00A4278F" w:rsidP="00A4278F">
      <w:pPr>
        <w:jc w:val="center"/>
        <w:rPr>
          <w:sz w:val="22"/>
          <w:szCs w:val="22"/>
        </w:rPr>
      </w:pPr>
    </w:p>
    <w:p w:rsidR="00D00D50" w:rsidRPr="006A64A6" w:rsidRDefault="00D00D50" w:rsidP="00A4278F">
      <w:pPr>
        <w:rPr>
          <w:sz w:val="22"/>
          <w:szCs w:val="22"/>
        </w:rPr>
      </w:pPr>
    </w:p>
    <w:sectPr w:rsidR="00D00D50" w:rsidRPr="006A64A6" w:rsidSect="006A64A6">
      <w:footerReference w:type="default" r:id="rId9"/>
      <w:footerReference w:type="first" r:id="rId10"/>
      <w:pgSz w:w="11906" w:h="16838"/>
      <w:pgMar w:top="709" w:right="707" w:bottom="567" w:left="993" w:header="720" w:footer="59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43C" w:rsidRDefault="00F7243C">
      <w:r>
        <w:separator/>
      </w:r>
    </w:p>
  </w:endnote>
  <w:endnote w:type="continuationSeparator" w:id="1">
    <w:p w:rsidR="00F7243C" w:rsidRDefault="00F7243C">
      <w:r>
        <w:continuationSeparator/>
      </w:r>
    </w:p>
  </w:endnote>
  <w:endnote w:type="continuationNotice" w:id="2">
    <w:p w:rsidR="00F7243C" w:rsidRDefault="00F7243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3C" w:rsidRDefault="00F7243C" w:rsidP="00146CC5">
    <w:pPr>
      <w:jc w:val="both"/>
      <w:rPr>
        <w:lang w:eastAsia="zh-CN"/>
      </w:rPr>
    </w:pPr>
    <w:r>
      <w:rPr>
        <w:lang w:eastAsia="zh-CN"/>
      </w:rPr>
      <w:t>«ЗАКАЗЧИК»</w:t>
    </w:r>
    <w:r w:rsidRPr="00146CC5">
      <w:rPr>
        <w:lang w:eastAsia="zh-CN"/>
      </w:rPr>
      <w:tab/>
    </w:r>
    <w:r w:rsidRPr="00146CC5">
      <w:rPr>
        <w:lang w:eastAsia="zh-CN"/>
      </w:rPr>
      <w:tab/>
    </w:r>
    <w:r w:rsidRPr="00146CC5">
      <w:rPr>
        <w:lang w:eastAsia="zh-CN"/>
      </w:rPr>
      <w:tab/>
    </w:r>
    <w:r w:rsidRPr="00146CC5">
      <w:rPr>
        <w:lang w:eastAsia="zh-CN"/>
      </w:rPr>
      <w:tab/>
    </w:r>
    <w:r w:rsidRPr="00146CC5">
      <w:rPr>
        <w:lang w:eastAsia="zh-CN"/>
      </w:rPr>
      <w:tab/>
    </w:r>
    <w:r w:rsidRPr="00146CC5">
      <w:rPr>
        <w:lang w:eastAsia="zh-CN"/>
      </w:rPr>
      <w:tab/>
    </w:r>
    <w:r w:rsidRPr="00146CC5">
      <w:rPr>
        <w:lang w:eastAsia="zh-CN"/>
      </w:rPr>
      <w:tab/>
    </w:r>
    <w:r w:rsidRPr="00146CC5">
      <w:rPr>
        <w:lang w:eastAsia="zh-CN"/>
      </w:rPr>
      <w:tab/>
    </w:r>
    <w:r>
      <w:rPr>
        <w:lang w:eastAsia="zh-CN"/>
      </w:rPr>
      <w:tab/>
      <w:t>«ИСПОЛНИТЕЛЬ»</w:t>
    </w:r>
  </w:p>
  <w:p w:rsidR="00F7243C" w:rsidRPr="00146CC5" w:rsidRDefault="00F7243C" w:rsidP="00146CC5">
    <w:pPr>
      <w:jc w:val="both"/>
      <w:rPr>
        <w:lang w:eastAsia="zh-CN"/>
      </w:rPr>
    </w:pPr>
  </w:p>
  <w:p w:rsidR="00F7243C" w:rsidRPr="00146CC5" w:rsidRDefault="00F7243C" w:rsidP="00146CC5">
    <w:pPr>
      <w:pStyle w:val="a9"/>
      <w:tabs>
        <w:tab w:val="clear" w:pos="4153"/>
        <w:tab w:val="clear" w:pos="8306"/>
      </w:tabs>
      <w:rPr>
        <w:u w:val="single"/>
      </w:rPr>
    </w:pPr>
    <w:r>
      <w:rPr>
        <w:u w:val="single"/>
        <w:lang w:eastAsia="zh-CN"/>
      </w:rPr>
      <w:tab/>
    </w:r>
    <w:r>
      <w:rPr>
        <w:u w:val="single"/>
        <w:lang w:eastAsia="zh-CN"/>
      </w:rPr>
      <w:tab/>
    </w:r>
    <w:r>
      <w:rPr>
        <w:lang w:eastAsia="zh-CN"/>
      </w:rPr>
      <w:tab/>
    </w:r>
    <w:r>
      <w:rPr>
        <w:lang w:eastAsia="zh-CN"/>
      </w:rPr>
      <w:tab/>
    </w:r>
    <w:r>
      <w:rPr>
        <w:lang w:eastAsia="zh-CN"/>
      </w:rPr>
      <w:tab/>
    </w:r>
    <w:r>
      <w:rPr>
        <w:lang w:eastAsia="zh-CN"/>
      </w:rPr>
      <w:tab/>
    </w:r>
    <w:r>
      <w:rPr>
        <w:lang w:eastAsia="zh-CN"/>
      </w:rPr>
      <w:tab/>
    </w:r>
    <w:r>
      <w:rPr>
        <w:lang w:eastAsia="zh-CN"/>
      </w:rPr>
      <w:tab/>
    </w:r>
    <w:r>
      <w:rPr>
        <w:lang w:eastAsia="zh-CN"/>
      </w:rPr>
      <w:tab/>
    </w:r>
    <w:r>
      <w:rPr>
        <w:lang w:eastAsia="zh-CN"/>
      </w:rPr>
      <w:tab/>
    </w:r>
    <w:r>
      <w:rPr>
        <w:u w:val="single"/>
        <w:lang w:eastAsia="zh-CN"/>
      </w:rPr>
      <w:tab/>
    </w:r>
    <w:r>
      <w:rPr>
        <w:u w:val="single"/>
        <w:lang w:eastAsia="zh-CN"/>
      </w:rPr>
      <w:tab/>
    </w:r>
  </w:p>
  <w:sdt>
    <w:sdtPr>
      <w:id w:val="4981346"/>
      <w:docPartObj>
        <w:docPartGallery w:val="Page Numbers (Bottom of Page)"/>
        <w:docPartUnique/>
      </w:docPartObj>
    </w:sdtPr>
    <w:sdtContent>
      <w:p w:rsidR="00F7243C" w:rsidRDefault="00F7243C">
        <w:pPr>
          <w:pStyle w:val="a9"/>
          <w:jc w:val="center"/>
        </w:pPr>
        <w:fldSimple w:instr=" PAGE   \* MERGEFORMAT ">
          <w:r w:rsidR="00FB1338">
            <w:rPr>
              <w:noProof/>
            </w:rPr>
            <w:t>2</w:t>
          </w:r>
        </w:fldSimple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3C" w:rsidRDefault="00F7243C" w:rsidP="00B74BE6">
    <w:pPr>
      <w:jc w:val="both"/>
      <w:rPr>
        <w:lang w:eastAsia="zh-CN"/>
      </w:rPr>
    </w:pPr>
    <w:r>
      <w:rPr>
        <w:lang w:eastAsia="zh-CN"/>
      </w:rPr>
      <w:t>«ЗАКАЗЧИК»</w:t>
    </w:r>
    <w:r w:rsidRPr="00146CC5">
      <w:rPr>
        <w:lang w:eastAsia="zh-CN"/>
      </w:rPr>
      <w:tab/>
    </w:r>
    <w:r>
      <w:rPr>
        <w:lang w:eastAsia="zh-CN"/>
      </w:rPr>
      <w:tab/>
    </w:r>
    <w:r w:rsidRPr="00146CC5">
      <w:rPr>
        <w:lang w:eastAsia="zh-CN"/>
      </w:rPr>
      <w:tab/>
    </w:r>
    <w:r w:rsidRPr="00146CC5">
      <w:rPr>
        <w:lang w:eastAsia="zh-CN"/>
      </w:rPr>
      <w:tab/>
    </w:r>
    <w:r w:rsidRPr="00146CC5">
      <w:rPr>
        <w:lang w:eastAsia="zh-CN"/>
      </w:rPr>
      <w:tab/>
    </w:r>
    <w:r w:rsidRPr="00146CC5">
      <w:rPr>
        <w:lang w:eastAsia="zh-CN"/>
      </w:rPr>
      <w:tab/>
    </w:r>
    <w:r w:rsidRPr="00146CC5">
      <w:rPr>
        <w:lang w:eastAsia="zh-CN"/>
      </w:rPr>
      <w:tab/>
    </w:r>
    <w:r w:rsidRPr="00146CC5">
      <w:rPr>
        <w:lang w:eastAsia="zh-CN"/>
      </w:rPr>
      <w:tab/>
    </w:r>
    <w:r w:rsidRPr="00146CC5">
      <w:rPr>
        <w:lang w:eastAsia="zh-CN"/>
      </w:rPr>
      <w:tab/>
    </w:r>
    <w:r>
      <w:rPr>
        <w:lang w:eastAsia="zh-CN"/>
      </w:rPr>
      <w:t>«ИСПОЛНИТЕЛЬ»</w:t>
    </w:r>
  </w:p>
  <w:p w:rsidR="00F7243C" w:rsidRPr="00146CC5" w:rsidRDefault="00F7243C" w:rsidP="00B74BE6">
    <w:pPr>
      <w:jc w:val="both"/>
      <w:rPr>
        <w:lang w:eastAsia="zh-CN"/>
      </w:rPr>
    </w:pPr>
  </w:p>
  <w:p w:rsidR="00F7243C" w:rsidRPr="00146CC5" w:rsidRDefault="00F7243C" w:rsidP="00146CC5">
    <w:pPr>
      <w:pStyle w:val="a9"/>
      <w:tabs>
        <w:tab w:val="clear" w:pos="4153"/>
        <w:tab w:val="clear" w:pos="8306"/>
      </w:tabs>
      <w:rPr>
        <w:u w:val="single"/>
      </w:rPr>
    </w:pPr>
    <w:r>
      <w:rPr>
        <w:u w:val="single"/>
        <w:lang w:eastAsia="zh-CN"/>
      </w:rPr>
      <w:tab/>
    </w:r>
    <w:r>
      <w:rPr>
        <w:u w:val="single"/>
        <w:lang w:eastAsia="zh-CN"/>
      </w:rPr>
      <w:tab/>
    </w:r>
    <w:r>
      <w:rPr>
        <w:lang w:eastAsia="zh-CN"/>
      </w:rPr>
      <w:tab/>
    </w:r>
    <w:r>
      <w:rPr>
        <w:lang w:eastAsia="zh-CN"/>
      </w:rPr>
      <w:tab/>
    </w:r>
    <w:r>
      <w:rPr>
        <w:lang w:eastAsia="zh-CN"/>
      </w:rPr>
      <w:tab/>
    </w:r>
    <w:r>
      <w:rPr>
        <w:lang w:eastAsia="zh-CN"/>
      </w:rPr>
      <w:tab/>
    </w:r>
    <w:r>
      <w:rPr>
        <w:lang w:eastAsia="zh-CN"/>
      </w:rPr>
      <w:tab/>
    </w:r>
    <w:r>
      <w:rPr>
        <w:lang w:eastAsia="zh-CN"/>
      </w:rPr>
      <w:tab/>
    </w:r>
    <w:r>
      <w:rPr>
        <w:lang w:eastAsia="zh-CN"/>
      </w:rPr>
      <w:tab/>
    </w:r>
    <w:r>
      <w:rPr>
        <w:lang w:eastAsia="zh-CN"/>
      </w:rPr>
      <w:tab/>
    </w:r>
    <w:r>
      <w:rPr>
        <w:u w:val="single"/>
        <w:lang w:eastAsia="zh-CN"/>
      </w:rPr>
      <w:tab/>
    </w:r>
    <w:r>
      <w:rPr>
        <w:u w:val="single"/>
        <w:lang w:eastAsia="zh-CN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43C" w:rsidRDefault="00F7243C">
      <w:r>
        <w:separator/>
      </w:r>
    </w:p>
  </w:footnote>
  <w:footnote w:type="continuationSeparator" w:id="1">
    <w:p w:rsidR="00F7243C" w:rsidRDefault="00F7243C">
      <w:r>
        <w:continuationSeparator/>
      </w:r>
    </w:p>
  </w:footnote>
  <w:footnote w:type="continuationNotice" w:id="2">
    <w:p w:rsidR="00F7243C" w:rsidRDefault="00F7243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57"/>
        </w:tabs>
        <w:ind w:left="357" w:hanging="357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2">
    <w:nsid w:val="00000003"/>
    <w:multiLevelType w:val="multilevel"/>
    <w:tmpl w:val="9F9CAEF4"/>
    <w:lvl w:ilvl="0">
      <w:start w:val="1"/>
      <w:numFmt w:val="decimal"/>
      <w:lvlText w:val="%1."/>
      <w:lvlJc w:val="left"/>
      <w:pPr>
        <w:tabs>
          <w:tab w:val="num" w:pos="227"/>
        </w:tabs>
        <w:ind w:left="113" w:hanging="113"/>
      </w:pPr>
      <w:rPr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5."/>
      <w:lvlJc w:val="left"/>
      <w:pPr>
        <w:tabs>
          <w:tab w:val="num" w:pos="227"/>
        </w:tabs>
        <w:ind w:left="113" w:hanging="113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/>
        <w:sz w:val="20"/>
        <w:szCs w:val="20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/>
        <w:sz w:val="20"/>
        <w:szCs w:val="20"/>
      </w:rPr>
    </w:lvl>
  </w:abstractNum>
  <w:abstractNum w:abstractNumId="5">
    <w:nsid w:val="01EC6FD0"/>
    <w:multiLevelType w:val="multilevel"/>
    <w:tmpl w:val="BD5644B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7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6">
    <w:nsid w:val="07BF4E64"/>
    <w:multiLevelType w:val="hybridMultilevel"/>
    <w:tmpl w:val="4E0A4210"/>
    <w:lvl w:ilvl="0" w:tplc="C9C29402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F86F3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21114269"/>
    <w:multiLevelType w:val="hybridMultilevel"/>
    <w:tmpl w:val="F8F8E38A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23CA2228"/>
    <w:multiLevelType w:val="hybridMultilevel"/>
    <w:tmpl w:val="3A10E8A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7ED6852"/>
    <w:multiLevelType w:val="hybridMultilevel"/>
    <w:tmpl w:val="845C6044"/>
    <w:lvl w:ilvl="0" w:tplc="258A78E0">
      <w:start w:val="1"/>
      <w:numFmt w:val="decimal"/>
      <w:lvlText w:val="4.2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FF4676E"/>
    <w:multiLevelType w:val="hybridMultilevel"/>
    <w:tmpl w:val="862CA4BC"/>
    <w:lvl w:ilvl="0" w:tplc="9F62E8F0">
      <w:start w:val="1"/>
      <w:numFmt w:val="decimal"/>
      <w:lvlText w:val="4.1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4B9723DA"/>
    <w:multiLevelType w:val="hybridMultilevel"/>
    <w:tmpl w:val="43B253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06B3E9A"/>
    <w:multiLevelType w:val="hybridMultilevel"/>
    <w:tmpl w:val="B4A2567C"/>
    <w:lvl w:ilvl="0" w:tplc="9F62E8F0">
      <w:start w:val="1"/>
      <w:numFmt w:val="decimal"/>
      <w:lvlText w:val="4.1.%1"/>
      <w:lvlJc w:val="left"/>
      <w:pPr>
        <w:ind w:left="19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EE48F4"/>
    <w:multiLevelType w:val="hybridMultilevel"/>
    <w:tmpl w:val="F0F0AA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4A3180B"/>
    <w:multiLevelType w:val="hybridMultilevel"/>
    <w:tmpl w:val="1978727A"/>
    <w:lvl w:ilvl="0" w:tplc="9B4092A0">
      <w:start w:val="1"/>
      <w:numFmt w:val="decimal"/>
      <w:lvlText w:val="3.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103E6C"/>
    <w:multiLevelType w:val="hybridMultilevel"/>
    <w:tmpl w:val="FF82BEC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72E0446F"/>
    <w:multiLevelType w:val="hybridMultilevel"/>
    <w:tmpl w:val="1DC2F8EA"/>
    <w:lvl w:ilvl="0" w:tplc="69DC9F14">
      <w:start w:val="1"/>
      <w:numFmt w:val="decimal"/>
      <w:lvlText w:val="7.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647D66"/>
    <w:multiLevelType w:val="hybridMultilevel"/>
    <w:tmpl w:val="05840C3E"/>
    <w:lvl w:ilvl="0" w:tplc="2F40FED0">
      <w:start w:val="1"/>
      <w:numFmt w:val="decimal"/>
      <w:lvlText w:val="3.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6"/>
  </w:num>
  <w:num w:numId="7">
    <w:abstractNumId w:val="5"/>
  </w:num>
  <w:num w:numId="8">
    <w:abstractNumId w:val="8"/>
  </w:num>
  <w:num w:numId="9">
    <w:abstractNumId w:val="12"/>
  </w:num>
  <w:num w:numId="10">
    <w:abstractNumId w:val="14"/>
  </w:num>
  <w:num w:numId="11">
    <w:abstractNumId w:val="7"/>
  </w:num>
  <w:num w:numId="12">
    <w:abstractNumId w:val="13"/>
  </w:num>
  <w:num w:numId="13">
    <w:abstractNumId w:val="11"/>
  </w:num>
  <w:num w:numId="14">
    <w:abstractNumId w:val="10"/>
  </w:num>
  <w:num w:numId="15">
    <w:abstractNumId w:val="17"/>
  </w:num>
  <w:num w:numId="16">
    <w:abstractNumId w:val="6"/>
  </w:num>
  <w:num w:numId="17">
    <w:abstractNumId w:val="15"/>
  </w:num>
  <w:num w:numId="18">
    <w:abstractNumId w:val="18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0"/>
    <w:footnote w:id="1"/>
    <w:footnote w:id="2"/>
  </w:footnotePr>
  <w:endnotePr>
    <w:endnote w:id="0"/>
    <w:endnote w:id="1"/>
    <w:endnote w:id="2"/>
  </w:endnotePr>
  <w:compat>
    <w:spaceForUL/>
    <w:balanceSingleByteDoubleByteWidth/>
    <w:doNotLeaveBackslashAlone/>
    <w:ulTrailSpace/>
    <w:doNotExpandShiftReturn/>
  </w:compat>
  <w:rsids>
    <w:rsidRoot w:val="000B59DE"/>
    <w:rsid w:val="00022DFB"/>
    <w:rsid w:val="000253FC"/>
    <w:rsid w:val="00027289"/>
    <w:rsid w:val="00031D74"/>
    <w:rsid w:val="0004517C"/>
    <w:rsid w:val="000463A4"/>
    <w:rsid w:val="0006131D"/>
    <w:rsid w:val="00063AE0"/>
    <w:rsid w:val="00065B48"/>
    <w:rsid w:val="00071221"/>
    <w:rsid w:val="00071403"/>
    <w:rsid w:val="00092A24"/>
    <w:rsid w:val="00095CA5"/>
    <w:rsid w:val="00096789"/>
    <w:rsid w:val="000B40C2"/>
    <w:rsid w:val="000B425A"/>
    <w:rsid w:val="000B59DE"/>
    <w:rsid w:val="000C0E34"/>
    <w:rsid w:val="000C326D"/>
    <w:rsid w:val="000C4D0E"/>
    <w:rsid w:val="000E37EC"/>
    <w:rsid w:val="000F734C"/>
    <w:rsid w:val="00103539"/>
    <w:rsid w:val="00104052"/>
    <w:rsid w:val="0010672B"/>
    <w:rsid w:val="00113D5D"/>
    <w:rsid w:val="0012283A"/>
    <w:rsid w:val="00132976"/>
    <w:rsid w:val="0013324A"/>
    <w:rsid w:val="0014030C"/>
    <w:rsid w:val="0014285F"/>
    <w:rsid w:val="001434C4"/>
    <w:rsid w:val="00143C2A"/>
    <w:rsid w:val="00146CC5"/>
    <w:rsid w:val="001539F6"/>
    <w:rsid w:val="00164ACA"/>
    <w:rsid w:val="00170B43"/>
    <w:rsid w:val="00173329"/>
    <w:rsid w:val="00176CBC"/>
    <w:rsid w:val="00186969"/>
    <w:rsid w:val="00191070"/>
    <w:rsid w:val="0019372C"/>
    <w:rsid w:val="001A680E"/>
    <w:rsid w:val="001B3F01"/>
    <w:rsid w:val="001B62DA"/>
    <w:rsid w:val="001C3D7C"/>
    <w:rsid w:val="001C4648"/>
    <w:rsid w:val="001C7094"/>
    <w:rsid w:val="001D2C17"/>
    <w:rsid w:val="001D7C65"/>
    <w:rsid w:val="001F28BB"/>
    <w:rsid w:val="001F5389"/>
    <w:rsid w:val="00214514"/>
    <w:rsid w:val="002165DD"/>
    <w:rsid w:val="00223BB5"/>
    <w:rsid w:val="002248E8"/>
    <w:rsid w:val="00224BE5"/>
    <w:rsid w:val="00233342"/>
    <w:rsid w:val="00241772"/>
    <w:rsid w:val="0024666E"/>
    <w:rsid w:val="00263B97"/>
    <w:rsid w:val="00266F0E"/>
    <w:rsid w:val="002759F9"/>
    <w:rsid w:val="00281517"/>
    <w:rsid w:val="0028183E"/>
    <w:rsid w:val="00281864"/>
    <w:rsid w:val="00283359"/>
    <w:rsid w:val="002956B4"/>
    <w:rsid w:val="002A3946"/>
    <w:rsid w:val="002A46BF"/>
    <w:rsid w:val="002B4562"/>
    <w:rsid w:val="002C48D9"/>
    <w:rsid w:val="002C749B"/>
    <w:rsid w:val="002D7C5B"/>
    <w:rsid w:val="002E11BA"/>
    <w:rsid w:val="00301397"/>
    <w:rsid w:val="00303F42"/>
    <w:rsid w:val="00304D8A"/>
    <w:rsid w:val="003059F5"/>
    <w:rsid w:val="00315EFC"/>
    <w:rsid w:val="003319C8"/>
    <w:rsid w:val="0034567B"/>
    <w:rsid w:val="003630FB"/>
    <w:rsid w:val="00365FD9"/>
    <w:rsid w:val="00366217"/>
    <w:rsid w:val="00367786"/>
    <w:rsid w:val="00377FE8"/>
    <w:rsid w:val="00387FCC"/>
    <w:rsid w:val="00397BBA"/>
    <w:rsid w:val="003A382B"/>
    <w:rsid w:val="003A5777"/>
    <w:rsid w:val="003A64D4"/>
    <w:rsid w:val="003C0329"/>
    <w:rsid w:val="003E5129"/>
    <w:rsid w:val="003E5D72"/>
    <w:rsid w:val="003E7ADB"/>
    <w:rsid w:val="003F14D2"/>
    <w:rsid w:val="003F406A"/>
    <w:rsid w:val="003F7995"/>
    <w:rsid w:val="00402BE2"/>
    <w:rsid w:val="00404B8E"/>
    <w:rsid w:val="004053F3"/>
    <w:rsid w:val="0040697E"/>
    <w:rsid w:val="00420F92"/>
    <w:rsid w:val="0042298E"/>
    <w:rsid w:val="00427434"/>
    <w:rsid w:val="00430DD1"/>
    <w:rsid w:val="00436497"/>
    <w:rsid w:val="004423CD"/>
    <w:rsid w:val="00452270"/>
    <w:rsid w:val="00452EF2"/>
    <w:rsid w:val="00466D86"/>
    <w:rsid w:val="0048430D"/>
    <w:rsid w:val="00487882"/>
    <w:rsid w:val="0049639D"/>
    <w:rsid w:val="004A02E9"/>
    <w:rsid w:val="004A475B"/>
    <w:rsid w:val="004B793E"/>
    <w:rsid w:val="004C18A4"/>
    <w:rsid w:val="004C1C8C"/>
    <w:rsid w:val="004C2A4D"/>
    <w:rsid w:val="004C3DF8"/>
    <w:rsid w:val="004D2747"/>
    <w:rsid w:val="004D6AB5"/>
    <w:rsid w:val="004D7E2B"/>
    <w:rsid w:val="004F150A"/>
    <w:rsid w:val="005150F0"/>
    <w:rsid w:val="00526A13"/>
    <w:rsid w:val="00543B02"/>
    <w:rsid w:val="005532A1"/>
    <w:rsid w:val="005559B1"/>
    <w:rsid w:val="00556031"/>
    <w:rsid w:val="005679A4"/>
    <w:rsid w:val="0058185D"/>
    <w:rsid w:val="00584693"/>
    <w:rsid w:val="005C0ECF"/>
    <w:rsid w:val="005C2A44"/>
    <w:rsid w:val="005C5E2C"/>
    <w:rsid w:val="005D157A"/>
    <w:rsid w:val="005D75C3"/>
    <w:rsid w:val="005D7C4C"/>
    <w:rsid w:val="005E4BCB"/>
    <w:rsid w:val="005F1D30"/>
    <w:rsid w:val="005F29D0"/>
    <w:rsid w:val="00602B71"/>
    <w:rsid w:val="00603D21"/>
    <w:rsid w:val="00615AAC"/>
    <w:rsid w:val="0061710F"/>
    <w:rsid w:val="00631253"/>
    <w:rsid w:val="0063130E"/>
    <w:rsid w:val="00642749"/>
    <w:rsid w:val="006475FD"/>
    <w:rsid w:val="0065073B"/>
    <w:rsid w:val="006526DB"/>
    <w:rsid w:val="00653663"/>
    <w:rsid w:val="00666642"/>
    <w:rsid w:val="00683CC1"/>
    <w:rsid w:val="00696302"/>
    <w:rsid w:val="006A582F"/>
    <w:rsid w:val="006A64A6"/>
    <w:rsid w:val="006B16E9"/>
    <w:rsid w:val="006B201F"/>
    <w:rsid w:val="006C4C9F"/>
    <w:rsid w:val="006C4F20"/>
    <w:rsid w:val="006C6EE3"/>
    <w:rsid w:val="006D0D6E"/>
    <w:rsid w:val="006E23F5"/>
    <w:rsid w:val="006F305E"/>
    <w:rsid w:val="006F554F"/>
    <w:rsid w:val="006F55A7"/>
    <w:rsid w:val="007000F4"/>
    <w:rsid w:val="007026B0"/>
    <w:rsid w:val="00704115"/>
    <w:rsid w:val="007107C8"/>
    <w:rsid w:val="007376A7"/>
    <w:rsid w:val="007439CB"/>
    <w:rsid w:val="007505B2"/>
    <w:rsid w:val="00751CCE"/>
    <w:rsid w:val="00760800"/>
    <w:rsid w:val="0076135D"/>
    <w:rsid w:val="00762252"/>
    <w:rsid w:val="00773FDB"/>
    <w:rsid w:val="00777219"/>
    <w:rsid w:val="007827C9"/>
    <w:rsid w:val="00784172"/>
    <w:rsid w:val="0078597C"/>
    <w:rsid w:val="007918A3"/>
    <w:rsid w:val="007C1234"/>
    <w:rsid w:val="007C17F0"/>
    <w:rsid w:val="007C29BE"/>
    <w:rsid w:val="007C362A"/>
    <w:rsid w:val="007C402E"/>
    <w:rsid w:val="007E305D"/>
    <w:rsid w:val="007F4641"/>
    <w:rsid w:val="00812385"/>
    <w:rsid w:val="00826913"/>
    <w:rsid w:val="00835E62"/>
    <w:rsid w:val="00835F88"/>
    <w:rsid w:val="00843B3C"/>
    <w:rsid w:val="00851D28"/>
    <w:rsid w:val="00867C49"/>
    <w:rsid w:val="00882405"/>
    <w:rsid w:val="00886BD1"/>
    <w:rsid w:val="00890B2F"/>
    <w:rsid w:val="008A35FD"/>
    <w:rsid w:val="008A5066"/>
    <w:rsid w:val="008B4627"/>
    <w:rsid w:val="008B6E48"/>
    <w:rsid w:val="008C7F19"/>
    <w:rsid w:val="008D0F93"/>
    <w:rsid w:val="008D16A8"/>
    <w:rsid w:val="008D16B3"/>
    <w:rsid w:val="008D23D0"/>
    <w:rsid w:val="008D3DF6"/>
    <w:rsid w:val="008D6A2C"/>
    <w:rsid w:val="008E091B"/>
    <w:rsid w:val="008E342F"/>
    <w:rsid w:val="008E755F"/>
    <w:rsid w:val="008F5FAB"/>
    <w:rsid w:val="00905AFF"/>
    <w:rsid w:val="00917370"/>
    <w:rsid w:val="009213D5"/>
    <w:rsid w:val="00922868"/>
    <w:rsid w:val="00925BD0"/>
    <w:rsid w:val="00951E1E"/>
    <w:rsid w:val="00952BD7"/>
    <w:rsid w:val="00964A2D"/>
    <w:rsid w:val="00973190"/>
    <w:rsid w:val="00974CFA"/>
    <w:rsid w:val="009752BB"/>
    <w:rsid w:val="00977BC0"/>
    <w:rsid w:val="00980D6D"/>
    <w:rsid w:val="009915F2"/>
    <w:rsid w:val="00993D36"/>
    <w:rsid w:val="009A7895"/>
    <w:rsid w:val="009C7CAB"/>
    <w:rsid w:val="009E196C"/>
    <w:rsid w:val="009F18A4"/>
    <w:rsid w:val="00A04384"/>
    <w:rsid w:val="00A13DB9"/>
    <w:rsid w:val="00A13E8B"/>
    <w:rsid w:val="00A23037"/>
    <w:rsid w:val="00A4278F"/>
    <w:rsid w:val="00A52620"/>
    <w:rsid w:val="00A57315"/>
    <w:rsid w:val="00A62610"/>
    <w:rsid w:val="00A6270C"/>
    <w:rsid w:val="00A63487"/>
    <w:rsid w:val="00A64EBB"/>
    <w:rsid w:val="00A66D96"/>
    <w:rsid w:val="00A7043B"/>
    <w:rsid w:val="00A80C16"/>
    <w:rsid w:val="00A80E7F"/>
    <w:rsid w:val="00A825A5"/>
    <w:rsid w:val="00A90521"/>
    <w:rsid w:val="00AD021D"/>
    <w:rsid w:val="00AD2F7E"/>
    <w:rsid w:val="00AE556F"/>
    <w:rsid w:val="00AE7F3D"/>
    <w:rsid w:val="00AF09A9"/>
    <w:rsid w:val="00AF2FE1"/>
    <w:rsid w:val="00AF341D"/>
    <w:rsid w:val="00AF3F4C"/>
    <w:rsid w:val="00AF50D4"/>
    <w:rsid w:val="00B015DA"/>
    <w:rsid w:val="00B07F75"/>
    <w:rsid w:val="00B21A8B"/>
    <w:rsid w:val="00B31404"/>
    <w:rsid w:val="00B370B5"/>
    <w:rsid w:val="00B47C6D"/>
    <w:rsid w:val="00B57579"/>
    <w:rsid w:val="00B62B3A"/>
    <w:rsid w:val="00B70124"/>
    <w:rsid w:val="00B7217B"/>
    <w:rsid w:val="00B74BE6"/>
    <w:rsid w:val="00B813F3"/>
    <w:rsid w:val="00B94D15"/>
    <w:rsid w:val="00BA26DD"/>
    <w:rsid w:val="00BB0158"/>
    <w:rsid w:val="00BB534A"/>
    <w:rsid w:val="00BD73BD"/>
    <w:rsid w:val="00BE0016"/>
    <w:rsid w:val="00BF7B13"/>
    <w:rsid w:val="00C01183"/>
    <w:rsid w:val="00C01660"/>
    <w:rsid w:val="00C05378"/>
    <w:rsid w:val="00C1654C"/>
    <w:rsid w:val="00C2202F"/>
    <w:rsid w:val="00C263BC"/>
    <w:rsid w:val="00C36815"/>
    <w:rsid w:val="00C41A27"/>
    <w:rsid w:val="00C426E5"/>
    <w:rsid w:val="00C742A3"/>
    <w:rsid w:val="00C81A5B"/>
    <w:rsid w:val="00C82466"/>
    <w:rsid w:val="00C839CE"/>
    <w:rsid w:val="00C92EDA"/>
    <w:rsid w:val="00C9609F"/>
    <w:rsid w:val="00C9670B"/>
    <w:rsid w:val="00CA1CDE"/>
    <w:rsid w:val="00CA206E"/>
    <w:rsid w:val="00CA65EB"/>
    <w:rsid w:val="00CB0262"/>
    <w:rsid w:val="00CC5333"/>
    <w:rsid w:val="00CD6993"/>
    <w:rsid w:val="00CE3BC0"/>
    <w:rsid w:val="00CE4113"/>
    <w:rsid w:val="00CE5A5C"/>
    <w:rsid w:val="00D00D50"/>
    <w:rsid w:val="00D0454D"/>
    <w:rsid w:val="00D04729"/>
    <w:rsid w:val="00D13ADE"/>
    <w:rsid w:val="00D175D8"/>
    <w:rsid w:val="00D17622"/>
    <w:rsid w:val="00D343AF"/>
    <w:rsid w:val="00D37B7F"/>
    <w:rsid w:val="00D50D39"/>
    <w:rsid w:val="00D52721"/>
    <w:rsid w:val="00D562D6"/>
    <w:rsid w:val="00D6459E"/>
    <w:rsid w:val="00D72A4C"/>
    <w:rsid w:val="00D8197B"/>
    <w:rsid w:val="00D8359F"/>
    <w:rsid w:val="00D84175"/>
    <w:rsid w:val="00D94DCA"/>
    <w:rsid w:val="00D95BD5"/>
    <w:rsid w:val="00DB0844"/>
    <w:rsid w:val="00DC358E"/>
    <w:rsid w:val="00DC72F4"/>
    <w:rsid w:val="00DF695E"/>
    <w:rsid w:val="00DF7F09"/>
    <w:rsid w:val="00E00979"/>
    <w:rsid w:val="00E0100E"/>
    <w:rsid w:val="00E44630"/>
    <w:rsid w:val="00E469BD"/>
    <w:rsid w:val="00E732DE"/>
    <w:rsid w:val="00E75B82"/>
    <w:rsid w:val="00E871C2"/>
    <w:rsid w:val="00E87255"/>
    <w:rsid w:val="00E92D8E"/>
    <w:rsid w:val="00ED278E"/>
    <w:rsid w:val="00ED342F"/>
    <w:rsid w:val="00ED3EEE"/>
    <w:rsid w:val="00EE5001"/>
    <w:rsid w:val="00EE673C"/>
    <w:rsid w:val="00EF7AAA"/>
    <w:rsid w:val="00F01DCF"/>
    <w:rsid w:val="00F04881"/>
    <w:rsid w:val="00F0560F"/>
    <w:rsid w:val="00F176FB"/>
    <w:rsid w:val="00F17731"/>
    <w:rsid w:val="00F229C2"/>
    <w:rsid w:val="00F3161E"/>
    <w:rsid w:val="00F317A6"/>
    <w:rsid w:val="00F32B3A"/>
    <w:rsid w:val="00F32D8C"/>
    <w:rsid w:val="00F36E90"/>
    <w:rsid w:val="00F568BC"/>
    <w:rsid w:val="00F7243C"/>
    <w:rsid w:val="00F736BA"/>
    <w:rsid w:val="00F7595C"/>
    <w:rsid w:val="00F76B64"/>
    <w:rsid w:val="00FA03C7"/>
    <w:rsid w:val="00FA099A"/>
    <w:rsid w:val="00FA6053"/>
    <w:rsid w:val="00FB1338"/>
    <w:rsid w:val="00FB5E92"/>
    <w:rsid w:val="00FB69B7"/>
    <w:rsid w:val="00FC0EF1"/>
    <w:rsid w:val="00FC2C1A"/>
    <w:rsid w:val="00FD36C5"/>
    <w:rsid w:val="00FD452B"/>
    <w:rsid w:val="00FD612E"/>
    <w:rsid w:val="00FD74F6"/>
    <w:rsid w:val="00FD7E11"/>
    <w:rsid w:val="00FF78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B71"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rsid w:val="00602B71"/>
    <w:pPr>
      <w:keepNext/>
      <w:numPr>
        <w:numId w:val="1"/>
      </w:numPr>
      <w:jc w:val="right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602B71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qFormat/>
    <w:rsid w:val="00602B71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2">
    <w:name w:val="WW8Num3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4z0">
    <w:name w:val="WW8Num4z0"/>
    <w:rsid w:val="00602B71"/>
    <w:rPr>
      <w:sz w:val="20"/>
      <w:szCs w:val="20"/>
    </w:rPr>
  </w:style>
  <w:style w:type="character" w:customStyle="1" w:styleId="WW8Num5z0">
    <w:name w:val="WW8Num5z0"/>
    <w:rsid w:val="00602B71"/>
    <w:rPr>
      <w:sz w:val="20"/>
      <w:szCs w:val="20"/>
    </w:rPr>
  </w:style>
  <w:style w:type="character" w:customStyle="1" w:styleId="Absatz-Standardschriftart">
    <w:name w:val="Absatz-Standardschriftart"/>
    <w:rsid w:val="00602B71"/>
  </w:style>
  <w:style w:type="character" w:customStyle="1" w:styleId="WW8Num2z0">
    <w:name w:val="WW8Num2z0"/>
    <w:rsid w:val="00602B71"/>
    <w:rPr>
      <w:sz w:val="20"/>
      <w:szCs w:val="20"/>
    </w:rPr>
  </w:style>
  <w:style w:type="character" w:customStyle="1" w:styleId="WW8Num7z2">
    <w:name w:val="WW8Num7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9z2">
    <w:name w:val="WW8Num9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10z0">
    <w:name w:val="WW8Num10z0"/>
    <w:rsid w:val="00602B71"/>
    <w:rPr>
      <w:sz w:val="20"/>
      <w:szCs w:val="20"/>
    </w:rPr>
  </w:style>
  <w:style w:type="character" w:customStyle="1" w:styleId="WW8Num11z0">
    <w:name w:val="WW8Num11z0"/>
    <w:rsid w:val="00602B71"/>
    <w:rPr>
      <w:rFonts w:ascii="Symbol" w:hAnsi="Symbol" w:cs="OpenSymbol"/>
    </w:rPr>
  </w:style>
  <w:style w:type="character" w:customStyle="1" w:styleId="WW8Num11z1">
    <w:name w:val="WW8Num11z1"/>
    <w:rsid w:val="00602B71"/>
    <w:rPr>
      <w:rFonts w:ascii="OpenSymbol" w:hAnsi="OpenSymbol" w:cs="OpenSymbol"/>
    </w:rPr>
  </w:style>
  <w:style w:type="character" w:customStyle="1" w:styleId="WW8Num12z1">
    <w:name w:val="WW8Num12z1"/>
    <w:rsid w:val="00602B71"/>
    <w:rPr>
      <w:rFonts w:ascii="Symbol" w:hAnsi="Symbol"/>
    </w:rPr>
  </w:style>
  <w:style w:type="character" w:customStyle="1" w:styleId="WW8Num13z1">
    <w:name w:val="WW8Num13z1"/>
    <w:rsid w:val="00602B71"/>
    <w:rPr>
      <w:rFonts w:ascii="Symbol" w:hAnsi="Symbol"/>
      <w:color w:val="auto"/>
    </w:rPr>
  </w:style>
  <w:style w:type="character" w:customStyle="1" w:styleId="WW8Num15z2">
    <w:name w:val="WW8Num15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16z1">
    <w:name w:val="WW8Num16z1"/>
    <w:rsid w:val="00602B71"/>
    <w:rPr>
      <w:rFonts w:ascii="Symbol" w:hAnsi="Symbol"/>
      <w:color w:val="auto"/>
    </w:rPr>
  </w:style>
  <w:style w:type="character" w:customStyle="1" w:styleId="WW8Num17z2">
    <w:name w:val="WW8Num17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19z2">
    <w:name w:val="WW8Num19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20z2">
    <w:name w:val="WW8Num20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21z2">
    <w:name w:val="WW8Num21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24z0">
    <w:name w:val="WW8Num24z0"/>
    <w:rsid w:val="00602B71"/>
    <w:rPr>
      <w:rFonts w:ascii="Symbol" w:hAnsi="Symbol"/>
      <w:color w:val="auto"/>
    </w:rPr>
  </w:style>
  <w:style w:type="character" w:customStyle="1" w:styleId="WW8Num24z1">
    <w:name w:val="WW8Num24z1"/>
    <w:rsid w:val="00602B71"/>
    <w:rPr>
      <w:rFonts w:ascii="Courier New" w:hAnsi="Courier New" w:cs="Courier New"/>
    </w:rPr>
  </w:style>
  <w:style w:type="character" w:customStyle="1" w:styleId="WW8Num24z2">
    <w:name w:val="WW8Num24z2"/>
    <w:rsid w:val="00602B71"/>
    <w:rPr>
      <w:rFonts w:ascii="Wingdings" w:hAnsi="Wingdings"/>
    </w:rPr>
  </w:style>
  <w:style w:type="character" w:customStyle="1" w:styleId="WW8Num24z3">
    <w:name w:val="WW8Num24z3"/>
    <w:rsid w:val="00602B71"/>
    <w:rPr>
      <w:rFonts w:ascii="Symbol" w:hAnsi="Symbol"/>
    </w:rPr>
  </w:style>
  <w:style w:type="character" w:customStyle="1" w:styleId="WW8Num25z2">
    <w:name w:val="WW8Num25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26z2">
    <w:name w:val="WW8Num26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27z0">
    <w:name w:val="WW8Num27z0"/>
    <w:rsid w:val="00602B71"/>
    <w:rPr>
      <w:sz w:val="20"/>
      <w:szCs w:val="20"/>
    </w:rPr>
  </w:style>
  <w:style w:type="character" w:customStyle="1" w:styleId="WW8Num28z0">
    <w:name w:val="WW8Num28z0"/>
    <w:rsid w:val="00602B71"/>
    <w:rPr>
      <w:sz w:val="20"/>
      <w:szCs w:val="20"/>
    </w:rPr>
  </w:style>
  <w:style w:type="character" w:customStyle="1" w:styleId="WW8Num29z2">
    <w:name w:val="WW8Num29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30z2">
    <w:name w:val="WW8Num30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33z0">
    <w:name w:val="WW8Num33z0"/>
    <w:rsid w:val="00602B71"/>
    <w:rPr>
      <w:sz w:val="20"/>
      <w:szCs w:val="20"/>
    </w:rPr>
  </w:style>
  <w:style w:type="character" w:customStyle="1" w:styleId="WW8Num35z0">
    <w:name w:val="WW8Num35z0"/>
    <w:rsid w:val="00602B71"/>
    <w:rPr>
      <w:rFonts w:ascii="Symbol" w:hAnsi="Symbol"/>
      <w:color w:val="auto"/>
    </w:rPr>
  </w:style>
  <w:style w:type="character" w:customStyle="1" w:styleId="WW8Num35z1">
    <w:name w:val="WW8Num35z1"/>
    <w:rsid w:val="00602B71"/>
    <w:rPr>
      <w:rFonts w:ascii="Courier New" w:hAnsi="Courier New" w:cs="Courier New"/>
    </w:rPr>
  </w:style>
  <w:style w:type="character" w:customStyle="1" w:styleId="WW8Num35z2">
    <w:name w:val="WW8Num35z2"/>
    <w:rsid w:val="00602B71"/>
    <w:rPr>
      <w:rFonts w:ascii="Wingdings" w:hAnsi="Wingdings"/>
    </w:rPr>
  </w:style>
  <w:style w:type="character" w:customStyle="1" w:styleId="WW8Num35z3">
    <w:name w:val="WW8Num35z3"/>
    <w:rsid w:val="00602B71"/>
    <w:rPr>
      <w:rFonts w:ascii="Symbol" w:hAnsi="Symbol"/>
    </w:rPr>
  </w:style>
  <w:style w:type="character" w:customStyle="1" w:styleId="WW8Num37z2">
    <w:name w:val="WW8Num37z2"/>
    <w:rsid w:val="00602B71"/>
    <w:rPr>
      <w:rFonts w:ascii="Times New Roman" w:hAnsi="Times New Roman" w:cs="Times New Roman"/>
      <w:sz w:val="20"/>
      <w:szCs w:val="20"/>
    </w:rPr>
  </w:style>
  <w:style w:type="character" w:customStyle="1" w:styleId="20">
    <w:name w:val="Основной шрифт абзаца2"/>
    <w:rsid w:val="00602B71"/>
  </w:style>
  <w:style w:type="character" w:customStyle="1" w:styleId="WW8Num1z0">
    <w:name w:val="WW8Num1z0"/>
    <w:rsid w:val="00602B71"/>
    <w:rPr>
      <w:sz w:val="20"/>
      <w:szCs w:val="20"/>
    </w:rPr>
  </w:style>
  <w:style w:type="character" w:customStyle="1" w:styleId="WW8Num3z0">
    <w:name w:val="WW8Num3z0"/>
    <w:rsid w:val="00602B71"/>
    <w:rPr>
      <w:sz w:val="20"/>
      <w:szCs w:val="20"/>
    </w:rPr>
  </w:style>
  <w:style w:type="character" w:customStyle="1" w:styleId="WW8Num6z0">
    <w:name w:val="WW8Num6z0"/>
    <w:rsid w:val="00602B71"/>
    <w:rPr>
      <w:sz w:val="20"/>
      <w:szCs w:val="20"/>
    </w:rPr>
  </w:style>
  <w:style w:type="character" w:customStyle="1" w:styleId="WW8Num7z0">
    <w:name w:val="WW8Num7z0"/>
    <w:rsid w:val="00602B71"/>
    <w:rPr>
      <w:sz w:val="20"/>
      <w:szCs w:val="20"/>
    </w:rPr>
  </w:style>
  <w:style w:type="character" w:customStyle="1" w:styleId="10">
    <w:name w:val="Основной шрифт абзаца1"/>
    <w:rsid w:val="00602B71"/>
  </w:style>
  <w:style w:type="character" w:styleId="a3">
    <w:name w:val="page number"/>
    <w:basedOn w:val="10"/>
    <w:rsid w:val="00602B71"/>
  </w:style>
  <w:style w:type="character" w:customStyle="1" w:styleId="11">
    <w:name w:val="Гиперссылка1"/>
    <w:rsid w:val="00602B71"/>
    <w:rPr>
      <w:color w:val="0000FF"/>
      <w:u w:val="single"/>
    </w:rPr>
  </w:style>
  <w:style w:type="character" w:customStyle="1" w:styleId="WW-Hyperlink">
    <w:name w:val="WW-Hyperlink"/>
    <w:rsid w:val="00602B71"/>
    <w:rPr>
      <w:color w:val="0000FF"/>
      <w:u w:val="single"/>
    </w:rPr>
  </w:style>
  <w:style w:type="character" w:customStyle="1" w:styleId="WW-Hyperlink1">
    <w:name w:val="WW-Hyperlink1"/>
    <w:rsid w:val="00602B71"/>
    <w:rPr>
      <w:color w:val="0000FF"/>
      <w:u w:val="single"/>
    </w:rPr>
  </w:style>
  <w:style w:type="character" w:styleId="a4">
    <w:name w:val="Hyperlink"/>
    <w:rsid w:val="00602B71"/>
    <w:rPr>
      <w:color w:val="0000FF"/>
      <w:u w:val="single"/>
    </w:rPr>
  </w:style>
  <w:style w:type="character" w:customStyle="1" w:styleId="a5">
    <w:name w:val="Символ нумерации"/>
    <w:rsid w:val="00602B71"/>
  </w:style>
  <w:style w:type="character" w:customStyle="1" w:styleId="Noeeu10ptiieoeiue">
    <w:name w:val="Noeeu 10 pt iieo?e?iue"/>
    <w:rsid w:val="00602B71"/>
    <w:rPr>
      <w:rFonts w:ascii="Times New Roman" w:hAnsi="Times New Roman"/>
      <w:b/>
      <w:sz w:val="20"/>
    </w:rPr>
  </w:style>
  <w:style w:type="character" w:customStyle="1" w:styleId="a6">
    <w:name w:val="Маркеры списка"/>
    <w:rsid w:val="00602B71"/>
    <w:rPr>
      <w:rFonts w:ascii="OpenSymbol" w:eastAsia="OpenSymbol" w:hAnsi="OpenSymbol" w:cs="OpenSymbol"/>
    </w:rPr>
  </w:style>
  <w:style w:type="paragraph" w:customStyle="1" w:styleId="12">
    <w:name w:val="Заголовок1"/>
    <w:basedOn w:val="a"/>
    <w:next w:val="a7"/>
    <w:rsid w:val="00602B7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602B71"/>
    <w:pPr>
      <w:jc w:val="both"/>
    </w:pPr>
    <w:rPr>
      <w:sz w:val="24"/>
    </w:rPr>
  </w:style>
  <w:style w:type="paragraph" w:styleId="a8">
    <w:name w:val="List"/>
    <w:basedOn w:val="a7"/>
    <w:rsid w:val="00602B71"/>
    <w:rPr>
      <w:rFonts w:cs="Tahoma"/>
    </w:rPr>
  </w:style>
  <w:style w:type="paragraph" w:customStyle="1" w:styleId="21">
    <w:name w:val="Название2"/>
    <w:basedOn w:val="a"/>
    <w:rsid w:val="00602B71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2">
    <w:name w:val="Указатель2"/>
    <w:basedOn w:val="a"/>
    <w:rsid w:val="00602B71"/>
    <w:pPr>
      <w:suppressLineNumbers/>
    </w:pPr>
    <w:rPr>
      <w:rFonts w:cs="Tahoma"/>
    </w:rPr>
  </w:style>
  <w:style w:type="paragraph" w:customStyle="1" w:styleId="13">
    <w:name w:val="Название1"/>
    <w:basedOn w:val="a"/>
    <w:rsid w:val="00602B71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602B71"/>
    <w:pPr>
      <w:suppressLineNumbers/>
    </w:pPr>
    <w:rPr>
      <w:rFonts w:cs="Tahoma"/>
    </w:rPr>
  </w:style>
  <w:style w:type="paragraph" w:styleId="a9">
    <w:name w:val="footer"/>
    <w:basedOn w:val="a"/>
    <w:link w:val="aa"/>
    <w:uiPriority w:val="99"/>
    <w:rsid w:val="00602B71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"/>
    <w:rsid w:val="00602B71"/>
    <w:rPr>
      <w:sz w:val="24"/>
    </w:rPr>
  </w:style>
  <w:style w:type="paragraph" w:customStyle="1" w:styleId="ab">
    <w:name w:val="Îáû÷íûé"/>
    <w:rsid w:val="00602B71"/>
    <w:pPr>
      <w:suppressAutoHyphens/>
    </w:pPr>
    <w:rPr>
      <w:rFonts w:eastAsia="Arial"/>
      <w:sz w:val="24"/>
      <w:lang w:eastAsia="ar-SA"/>
    </w:rPr>
  </w:style>
  <w:style w:type="paragraph" w:customStyle="1" w:styleId="211">
    <w:name w:val="Основной текст 21"/>
    <w:basedOn w:val="a"/>
    <w:rsid w:val="003E7ADB"/>
    <w:pPr>
      <w:spacing w:after="120" w:line="480" w:lineRule="auto"/>
    </w:pPr>
  </w:style>
  <w:style w:type="paragraph" w:styleId="ac">
    <w:name w:val="Title"/>
    <w:basedOn w:val="a"/>
    <w:next w:val="ad"/>
    <w:qFormat/>
    <w:rsid w:val="00602B71"/>
    <w:pPr>
      <w:overflowPunct/>
      <w:autoSpaceDE/>
      <w:jc w:val="center"/>
      <w:textAlignment w:val="auto"/>
    </w:pPr>
    <w:rPr>
      <w:b/>
      <w:sz w:val="24"/>
    </w:rPr>
  </w:style>
  <w:style w:type="paragraph" w:styleId="ad">
    <w:name w:val="Subtitle"/>
    <w:basedOn w:val="12"/>
    <w:next w:val="a7"/>
    <w:qFormat/>
    <w:rsid w:val="00602B71"/>
    <w:pPr>
      <w:jc w:val="center"/>
    </w:pPr>
    <w:rPr>
      <w:i/>
      <w:iCs/>
    </w:rPr>
  </w:style>
  <w:style w:type="paragraph" w:customStyle="1" w:styleId="212">
    <w:name w:val="Основной текст с отступом 21"/>
    <w:basedOn w:val="a"/>
    <w:rsid w:val="00602B71"/>
    <w:pPr>
      <w:spacing w:after="120" w:line="480" w:lineRule="auto"/>
      <w:ind w:left="283"/>
    </w:pPr>
  </w:style>
  <w:style w:type="paragraph" w:customStyle="1" w:styleId="15">
    <w:name w:val="Название объекта1"/>
    <w:basedOn w:val="a"/>
    <w:next w:val="a"/>
    <w:rsid w:val="00602B71"/>
    <w:pPr>
      <w:ind w:left="5529" w:right="283"/>
      <w:jc w:val="center"/>
    </w:pPr>
    <w:rPr>
      <w:i/>
      <w:sz w:val="40"/>
    </w:rPr>
  </w:style>
  <w:style w:type="paragraph" w:styleId="ae">
    <w:name w:val="header"/>
    <w:basedOn w:val="a"/>
    <w:rsid w:val="00602B71"/>
    <w:pPr>
      <w:tabs>
        <w:tab w:val="center" w:pos="4153"/>
        <w:tab w:val="right" w:pos="8306"/>
      </w:tabs>
    </w:pPr>
  </w:style>
  <w:style w:type="paragraph" w:customStyle="1" w:styleId="af">
    <w:name w:val="Содержимое таблицы"/>
    <w:basedOn w:val="a"/>
    <w:rsid w:val="00602B71"/>
    <w:pPr>
      <w:suppressLineNumbers/>
    </w:pPr>
  </w:style>
  <w:style w:type="paragraph" w:customStyle="1" w:styleId="af0">
    <w:name w:val="Заголовок таблицы"/>
    <w:basedOn w:val="af"/>
    <w:rsid w:val="00602B71"/>
    <w:pPr>
      <w:jc w:val="center"/>
    </w:pPr>
    <w:rPr>
      <w:b/>
      <w:bCs/>
    </w:rPr>
  </w:style>
  <w:style w:type="paragraph" w:customStyle="1" w:styleId="af1">
    <w:name w:val="Содержимое врезки"/>
    <w:basedOn w:val="a7"/>
    <w:rsid w:val="00602B71"/>
  </w:style>
  <w:style w:type="character" w:customStyle="1" w:styleId="aa">
    <w:name w:val="Нижний колонтитул Знак"/>
    <w:link w:val="a9"/>
    <w:uiPriority w:val="99"/>
    <w:rsid w:val="00D13ADE"/>
    <w:rPr>
      <w:lang w:eastAsia="ar-SA"/>
    </w:rPr>
  </w:style>
  <w:style w:type="paragraph" w:styleId="af2">
    <w:name w:val="Balloon Text"/>
    <w:basedOn w:val="a"/>
    <w:link w:val="af3"/>
    <w:rsid w:val="00D13AD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D13ADE"/>
    <w:rPr>
      <w:rFonts w:ascii="Tahoma" w:hAnsi="Tahoma" w:cs="Tahoma"/>
      <w:sz w:val="16"/>
      <w:szCs w:val="16"/>
      <w:lang w:eastAsia="ar-SA"/>
    </w:rPr>
  </w:style>
  <w:style w:type="character" w:styleId="af4">
    <w:name w:val="annotation reference"/>
    <w:basedOn w:val="a0"/>
    <w:semiHidden/>
    <w:unhideWhenUsed/>
    <w:rsid w:val="008D3DF6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8D3DF6"/>
  </w:style>
  <w:style w:type="character" w:customStyle="1" w:styleId="af6">
    <w:name w:val="Текст примечания Знак"/>
    <w:basedOn w:val="a0"/>
    <w:link w:val="af5"/>
    <w:semiHidden/>
    <w:rsid w:val="008D3DF6"/>
    <w:rPr>
      <w:lang w:eastAsia="ar-SA"/>
    </w:rPr>
  </w:style>
  <w:style w:type="paragraph" w:styleId="af7">
    <w:name w:val="annotation subject"/>
    <w:basedOn w:val="af5"/>
    <w:next w:val="af5"/>
    <w:link w:val="af8"/>
    <w:semiHidden/>
    <w:unhideWhenUsed/>
    <w:rsid w:val="008D3DF6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8D3DF6"/>
    <w:rPr>
      <w:b/>
      <w:bCs/>
      <w:lang w:eastAsia="ar-SA"/>
    </w:rPr>
  </w:style>
  <w:style w:type="table" w:styleId="af9">
    <w:name w:val="Table Grid"/>
    <w:basedOn w:val="a1"/>
    <w:rsid w:val="003E7A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rsid w:val="003E7ADB"/>
    <w:pPr>
      <w:ind w:left="720"/>
      <w:contextualSpacing/>
    </w:pPr>
  </w:style>
  <w:style w:type="character" w:customStyle="1" w:styleId="16">
    <w:name w:val="Неразрешенное упоминание1"/>
    <w:basedOn w:val="a0"/>
    <w:uiPriority w:val="99"/>
    <w:semiHidden/>
    <w:unhideWhenUsed/>
    <w:rsid w:val="005F1D30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281864"/>
    <w:pPr>
      <w:widowControl w:val="0"/>
      <w:suppressAutoHyphens w:val="0"/>
      <w:overflowPunct/>
      <w:autoSpaceDN w:val="0"/>
      <w:ind w:left="50"/>
      <w:textAlignment w:val="auto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B71"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rsid w:val="00602B71"/>
    <w:pPr>
      <w:keepNext/>
      <w:numPr>
        <w:numId w:val="1"/>
      </w:numPr>
      <w:jc w:val="right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602B71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qFormat/>
    <w:rsid w:val="00602B71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2">
    <w:name w:val="WW8Num3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4z0">
    <w:name w:val="WW8Num4z0"/>
    <w:rsid w:val="00602B71"/>
    <w:rPr>
      <w:sz w:val="20"/>
      <w:szCs w:val="20"/>
    </w:rPr>
  </w:style>
  <w:style w:type="character" w:customStyle="1" w:styleId="WW8Num5z0">
    <w:name w:val="WW8Num5z0"/>
    <w:rsid w:val="00602B71"/>
    <w:rPr>
      <w:sz w:val="20"/>
      <w:szCs w:val="20"/>
    </w:rPr>
  </w:style>
  <w:style w:type="character" w:customStyle="1" w:styleId="Absatz-Standardschriftart">
    <w:name w:val="Absatz-Standardschriftart"/>
    <w:rsid w:val="00602B71"/>
  </w:style>
  <w:style w:type="character" w:customStyle="1" w:styleId="WW8Num2z0">
    <w:name w:val="WW8Num2z0"/>
    <w:rsid w:val="00602B71"/>
    <w:rPr>
      <w:sz w:val="20"/>
      <w:szCs w:val="20"/>
    </w:rPr>
  </w:style>
  <w:style w:type="character" w:customStyle="1" w:styleId="WW8Num7z2">
    <w:name w:val="WW8Num7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9z2">
    <w:name w:val="WW8Num9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10z0">
    <w:name w:val="WW8Num10z0"/>
    <w:rsid w:val="00602B71"/>
    <w:rPr>
      <w:sz w:val="20"/>
      <w:szCs w:val="20"/>
    </w:rPr>
  </w:style>
  <w:style w:type="character" w:customStyle="1" w:styleId="WW8Num11z0">
    <w:name w:val="WW8Num11z0"/>
    <w:rsid w:val="00602B71"/>
    <w:rPr>
      <w:rFonts w:ascii="Symbol" w:hAnsi="Symbol" w:cs="OpenSymbol"/>
    </w:rPr>
  </w:style>
  <w:style w:type="character" w:customStyle="1" w:styleId="WW8Num11z1">
    <w:name w:val="WW8Num11z1"/>
    <w:rsid w:val="00602B71"/>
    <w:rPr>
      <w:rFonts w:ascii="OpenSymbol" w:hAnsi="OpenSymbol" w:cs="OpenSymbol"/>
    </w:rPr>
  </w:style>
  <w:style w:type="character" w:customStyle="1" w:styleId="WW8Num12z1">
    <w:name w:val="WW8Num12z1"/>
    <w:rsid w:val="00602B71"/>
    <w:rPr>
      <w:rFonts w:ascii="Symbol" w:hAnsi="Symbol"/>
    </w:rPr>
  </w:style>
  <w:style w:type="character" w:customStyle="1" w:styleId="WW8Num13z1">
    <w:name w:val="WW8Num13z1"/>
    <w:rsid w:val="00602B71"/>
    <w:rPr>
      <w:rFonts w:ascii="Symbol" w:hAnsi="Symbol"/>
      <w:color w:val="auto"/>
    </w:rPr>
  </w:style>
  <w:style w:type="character" w:customStyle="1" w:styleId="WW8Num15z2">
    <w:name w:val="WW8Num15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16z1">
    <w:name w:val="WW8Num16z1"/>
    <w:rsid w:val="00602B71"/>
    <w:rPr>
      <w:rFonts w:ascii="Symbol" w:hAnsi="Symbol"/>
      <w:color w:val="auto"/>
    </w:rPr>
  </w:style>
  <w:style w:type="character" w:customStyle="1" w:styleId="WW8Num17z2">
    <w:name w:val="WW8Num17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19z2">
    <w:name w:val="WW8Num19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20z2">
    <w:name w:val="WW8Num20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21z2">
    <w:name w:val="WW8Num21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24z0">
    <w:name w:val="WW8Num24z0"/>
    <w:rsid w:val="00602B71"/>
    <w:rPr>
      <w:rFonts w:ascii="Symbol" w:hAnsi="Symbol"/>
      <w:color w:val="auto"/>
    </w:rPr>
  </w:style>
  <w:style w:type="character" w:customStyle="1" w:styleId="WW8Num24z1">
    <w:name w:val="WW8Num24z1"/>
    <w:rsid w:val="00602B71"/>
    <w:rPr>
      <w:rFonts w:ascii="Courier New" w:hAnsi="Courier New" w:cs="Courier New"/>
    </w:rPr>
  </w:style>
  <w:style w:type="character" w:customStyle="1" w:styleId="WW8Num24z2">
    <w:name w:val="WW8Num24z2"/>
    <w:rsid w:val="00602B71"/>
    <w:rPr>
      <w:rFonts w:ascii="Wingdings" w:hAnsi="Wingdings"/>
    </w:rPr>
  </w:style>
  <w:style w:type="character" w:customStyle="1" w:styleId="WW8Num24z3">
    <w:name w:val="WW8Num24z3"/>
    <w:rsid w:val="00602B71"/>
    <w:rPr>
      <w:rFonts w:ascii="Symbol" w:hAnsi="Symbol"/>
    </w:rPr>
  </w:style>
  <w:style w:type="character" w:customStyle="1" w:styleId="WW8Num25z2">
    <w:name w:val="WW8Num25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26z2">
    <w:name w:val="WW8Num26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27z0">
    <w:name w:val="WW8Num27z0"/>
    <w:rsid w:val="00602B71"/>
    <w:rPr>
      <w:sz w:val="20"/>
      <w:szCs w:val="20"/>
    </w:rPr>
  </w:style>
  <w:style w:type="character" w:customStyle="1" w:styleId="WW8Num28z0">
    <w:name w:val="WW8Num28z0"/>
    <w:rsid w:val="00602B71"/>
    <w:rPr>
      <w:sz w:val="20"/>
      <w:szCs w:val="20"/>
    </w:rPr>
  </w:style>
  <w:style w:type="character" w:customStyle="1" w:styleId="WW8Num29z2">
    <w:name w:val="WW8Num29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30z2">
    <w:name w:val="WW8Num30z2"/>
    <w:rsid w:val="00602B71"/>
    <w:rPr>
      <w:rFonts w:ascii="Times New Roman" w:hAnsi="Times New Roman" w:cs="Times New Roman"/>
      <w:sz w:val="20"/>
      <w:szCs w:val="20"/>
    </w:rPr>
  </w:style>
  <w:style w:type="character" w:customStyle="1" w:styleId="WW8Num33z0">
    <w:name w:val="WW8Num33z0"/>
    <w:rsid w:val="00602B71"/>
    <w:rPr>
      <w:sz w:val="20"/>
      <w:szCs w:val="20"/>
    </w:rPr>
  </w:style>
  <w:style w:type="character" w:customStyle="1" w:styleId="WW8Num35z0">
    <w:name w:val="WW8Num35z0"/>
    <w:rsid w:val="00602B71"/>
    <w:rPr>
      <w:rFonts w:ascii="Symbol" w:hAnsi="Symbol"/>
      <w:color w:val="auto"/>
    </w:rPr>
  </w:style>
  <w:style w:type="character" w:customStyle="1" w:styleId="WW8Num35z1">
    <w:name w:val="WW8Num35z1"/>
    <w:rsid w:val="00602B71"/>
    <w:rPr>
      <w:rFonts w:ascii="Courier New" w:hAnsi="Courier New" w:cs="Courier New"/>
    </w:rPr>
  </w:style>
  <w:style w:type="character" w:customStyle="1" w:styleId="WW8Num35z2">
    <w:name w:val="WW8Num35z2"/>
    <w:rsid w:val="00602B71"/>
    <w:rPr>
      <w:rFonts w:ascii="Wingdings" w:hAnsi="Wingdings"/>
    </w:rPr>
  </w:style>
  <w:style w:type="character" w:customStyle="1" w:styleId="WW8Num35z3">
    <w:name w:val="WW8Num35z3"/>
    <w:rsid w:val="00602B71"/>
    <w:rPr>
      <w:rFonts w:ascii="Symbol" w:hAnsi="Symbol"/>
    </w:rPr>
  </w:style>
  <w:style w:type="character" w:customStyle="1" w:styleId="WW8Num37z2">
    <w:name w:val="WW8Num37z2"/>
    <w:rsid w:val="00602B71"/>
    <w:rPr>
      <w:rFonts w:ascii="Times New Roman" w:hAnsi="Times New Roman" w:cs="Times New Roman"/>
      <w:sz w:val="20"/>
      <w:szCs w:val="20"/>
    </w:rPr>
  </w:style>
  <w:style w:type="character" w:customStyle="1" w:styleId="20">
    <w:name w:val="Основной шрифт абзаца2"/>
    <w:rsid w:val="00602B71"/>
  </w:style>
  <w:style w:type="character" w:customStyle="1" w:styleId="WW8Num1z0">
    <w:name w:val="WW8Num1z0"/>
    <w:rsid w:val="00602B71"/>
    <w:rPr>
      <w:sz w:val="20"/>
      <w:szCs w:val="20"/>
    </w:rPr>
  </w:style>
  <w:style w:type="character" w:customStyle="1" w:styleId="WW8Num3z0">
    <w:name w:val="WW8Num3z0"/>
    <w:rsid w:val="00602B71"/>
    <w:rPr>
      <w:sz w:val="20"/>
      <w:szCs w:val="20"/>
    </w:rPr>
  </w:style>
  <w:style w:type="character" w:customStyle="1" w:styleId="WW8Num6z0">
    <w:name w:val="WW8Num6z0"/>
    <w:rsid w:val="00602B71"/>
    <w:rPr>
      <w:sz w:val="20"/>
      <w:szCs w:val="20"/>
    </w:rPr>
  </w:style>
  <w:style w:type="character" w:customStyle="1" w:styleId="WW8Num7z0">
    <w:name w:val="WW8Num7z0"/>
    <w:rsid w:val="00602B71"/>
    <w:rPr>
      <w:sz w:val="20"/>
      <w:szCs w:val="20"/>
    </w:rPr>
  </w:style>
  <w:style w:type="character" w:customStyle="1" w:styleId="10">
    <w:name w:val="Основной шрифт абзаца1"/>
    <w:rsid w:val="00602B71"/>
  </w:style>
  <w:style w:type="character" w:styleId="a3">
    <w:name w:val="page number"/>
    <w:basedOn w:val="10"/>
    <w:rsid w:val="00602B71"/>
  </w:style>
  <w:style w:type="character" w:customStyle="1" w:styleId="11">
    <w:name w:val="Гиперссылка1"/>
    <w:rsid w:val="00602B71"/>
    <w:rPr>
      <w:color w:val="0000FF"/>
      <w:u w:val="single"/>
    </w:rPr>
  </w:style>
  <w:style w:type="character" w:customStyle="1" w:styleId="WW-Hyperlink">
    <w:name w:val="WW-Hyperlink"/>
    <w:rsid w:val="00602B71"/>
    <w:rPr>
      <w:color w:val="0000FF"/>
      <w:u w:val="single"/>
    </w:rPr>
  </w:style>
  <w:style w:type="character" w:customStyle="1" w:styleId="WW-Hyperlink1">
    <w:name w:val="WW-Hyperlink1"/>
    <w:rsid w:val="00602B71"/>
    <w:rPr>
      <w:color w:val="0000FF"/>
      <w:u w:val="single"/>
    </w:rPr>
  </w:style>
  <w:style w:type="character" w:styleId="a4">
    <w:name w:val="Hyperlink"/>
    <w:rsid w:val="00602B71"/>
    <w:rPr>
      <w:color w:val="0000FF"/>
      <w:u w:val="single"/>
    </w:rPr>
  </w:style>
  <w:style w:type="character" w:customStyle="1" w:styleId="a5">
    <w:name w:val="Символ нумерации"/>
    <w:rsid w:val="00602B71"/>
  </w:style>
  <w:style w:type="character" w:customStyle="1" w:styleId="Noeeu10ptiieoeiue">
    <w:name w:val="Noeeu 10 pt iieo?e?iue"/>
    <w:rsid w:val="00602B71"/>
    <w:rPr>
      <w:rFonts w:ascii="Times New Roman" w:hAnsi="Times New Roman"/>
      <w:b/>
      <w:sz w:val="20"/>
    </w:rPr>
  </w:style>
  <w:style w:type="character" w:customStyle="1" w:styleId="a6">
    <w:name w:val="Маркеры списка"/>
    <w:rsid w:val="00602B71"/>
    <w:rPr>
      <w:rFonts w:ascii="OpenSymbol" w:eastAsia="OpenSymbol" w:hAnsi="OpenSymbol" w:cs="OpenSymbol"/>
    </w:rPr>
  </w:style>
  <w:style w:type="paragraph" w:customStyle="1" w:styleId="12">
    <w:name w:val="Заголовок1"/>
    <w:basedOn w:val="a"/>
    <w:next w:val="a7"/>
    <w:rsid w:val="00602B7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602B71"/>
    <w:pPr>
      <w:jc w:val="both"/>
    </w:pPr>
    <w:rPr>
      <w:sz w:val="24"/>
    </w:rPr>
  </w:style>
  <w:style w:type="paragraph" w:styleId="a8">
    <w:name w:val="List"/>
    <w:basedOn w:val="a7"/>
    <w:rsid w:val="00602B71"/>
    <w:rPr>
      <w:rFonts w:cs="Tahoma"/>
    </w:rPr>
  </w:style>
  <w:style w:type="paragraph" w:customStyle="1" w:styleId="21">
    <w:name w:val="Название2"/>
    <w:basedOn w:val="a"/>
    <w:rsid w:val="00602B71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2">
    <w:name w:val="Указатель2"/>
    <w:basedOn w:val="a"/>
    <w:rsid w:val="00602B71"/>
    <w:pPr>
      <w:suppressLineNumbers/>
    </w:pPr>
    <w:rPr>
      <w:rFonts w:cs="Tahoma"/>
    </w:rPr>
  </w:style>
  <w:style w:type="paragraph" w:customStyle="1" w:styleId="13">
    <w:name w:val="Название1"/>
    <w:basedOn w:val="a"/>
    <w:rsid w:val="00602B71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602B71"/>
    <w:pPr>
      <w:suppressLineNumbers/>
    </w:pPr>
    <w:rPr>
      <w:rFonts w:cs="Tahoma"/>
    </w:rPr>
  </w:style>
  <w:style w:type="paragraph" w:styleId="a9">
    <w:name w:val="footer"/>
    <w:basedOn w:val="a"/>
    <w:link w:val="aa"/>
    <w:uiPriority w:val="99"/>
    <w:rsid w:val="00602B71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"/>
    <w:rsid w:val="00602B71"/>
    <w:rPr>
      <w:sz w:val="24"/>
    </w:rPr>
  </w:style>
  <w:style w:type="paragraph" w:customStyle="1" w:styleId="ab">
    <w:name w:val="Îáû÷íûé"/>
    <w:rsid w:val="00602B71"/>
    <w:pPr>
      <w:suppressAutoHyphens/>
    </w:pPr>
    <w:rPr>
      <w:rFonts w:eastAsia="Arial"/>
      <w:sz w:val="24"/>
      <w:lang w:eastAsia="ar-SA"/>
    </w:rPr>
  </w:style>
  <w:style w:type="paragraph" w:customStyle="1" w:styleId="211">
    <w:name w:val="Основной текст 21"/>
    <w:basedOn w:val="a"/>
    <w:rsid w:val="003E7ADB"/>
    <w:pPr>
      <w:spacing w:after="120" w:line="480" w:lineRule="auto"/>
    </w:pPr>
  </w:style>
  <w:style w:type="paragraph" w:styleId="ac">
    <w:name w:val="Title"/>
    <w:basedOn w:val="a"/>
    <w:next w:val="ad"/>
    <w:qFormat/>
    <w:rsid w:val="00602B71"/>
    <w:pPr>
      <w:overflowPunct/>
      <w:autoSpaceDE/>
      <w:jc w:val="center"/>
      <w:textAlignment w:val="auto"/>
    </w:pPr>
    <w:rPr>
      <w:b/>
      <w:sz w:val="24"/>
    </w:rPr>
  </w:style>
  <w:style w:type="paragraph" w:styleId="ad">
    <w:name w:val="Subtitle"/>
    <w:basedOn w:val="12"/>
    <w:next w:val="a7"/>
    <w:qFormat/>
    <w:rsid w:val="00602B71"/>
    <w:pPr>
      <w:jc w:val="center"/>
    </w:pPr>
    <w:rPr>
      <w:i/>
      <w:iCs/>
    </w:rPr>
  </w:style>
  <w:style w:type="paragraph" w:customStyle="1" w:styleId="212">
    <w:name w:val="Основной текст с отступом 21"/>
    <w:basedOn w:val="a"/>
    <w:rsid w:val="00602B71"/>
    <w:pPr>
      <w:spacing w:after="120" w:line="480" w:lineRule="auto"/>
      <w:ind w:left="283"/>
    </w:pPr>
  </w:style>
  <w:style w:type="paragraph" w:customStyle="1" w:styleId="15">
    <w:name w:val="Название объекта1"/>
    <w:basedOn w:val="a"/>
    <w:next w:val="a"/>
    <w:rsid w:val="00602B71"/>
    <w:pPr>
      <w:ind w:left="5529" w:right="283"/>
      <w:jc w:val="center"/>
    </w:pPr>
    <w:rPr>
      <w:i/>
      <w:sz w:val="40"/>
    </w:rPr>
  </w:style>
  <w:style w:type="paragraph" w:styleId="ae">
    <w:name w:val="header"/>
    <w:basedOn w:val="a"/>
    <w:rsid w:val="00602B71"/>
    <w:pPr>
      <w:tabs>
        <w:tab w:val="center" w:pos="4153"/>
        <w:tab w:val="right" w:pos="8306"/>
      </w:tabs>
    </w:pPr>
  </w:style>
  <w:style w:type="paragraph" w:customStyle="1" w:styleId="af">
    <w:name w:val="Содержимое таблицы"/>
    <w:basedOn w:val="a"/>
    <w:rsid w:val="00602B71"/>
    <w:pPr>
      <w:suppressLineNumbers/>
    </w:pPr>
  </w:style>
  <w:style w:type="paragraph" w:customStyle="1" w:styleId="af0">
    <w:name w:val="Заголовок таблицы"/>
    <w:basedOn w:val="af"/>
    <w:rsid w:val="00602B71"/>
    <w:pPr>
      <w:jc w:val="center"/>
    </w:pPr>
    <w:rPr>
      <w:b/>
      <w:bCs/>
    </w:rPr>
  </w:style>
  <w:style w:type="paragraph" w:customStyle="1" w:styleId="af1">
    <w:name w:val="Содержимое врезки"/>
    <w:basedOn w:val="a7"/>
    <w:rsid w:val="00602B71"/>
  </w:style>
  <w:style w:type="character" w:customStyle="1" w:styleId="aa">
    <w:name w:val="Нижний колонтитул Знак"/>
    <w:link w:val="a9"/>
    <w:uiPriority w:val="99"/>
    <w:rsid w:val="00D13ADE"/>
    <w:rPr>
      <w:lang w:eastAsia="ar-SA"/>
    </w:rPr>
  </w:style>
  <w:style w:type="paragraph" w:styleId="af2">
    <w:name w:val="Balloon Text"/>
    <w:basedOn w:val="a"/>
    <w:link w:val="af3"/>
    <w:rsid w:val="00D13AD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D13ADE"/>
    <w:rPr>
      <w:rFonts w:ascii="Tahoma" w:hAnsi="Tahoma" w:cs="Tahoma"/>
      <w:sz w:val="16"/>
      <w:szCs w:val="16"/>
      <w:lang w:eastAsia="ar-SA"/>
    </w:rPr>
  </w:style>
  <w:style w:type="character" w:styleId="af4">
    <w:name w:val="annotation reference"/>
    <w:basedOn w:val="a0"/>
    <w:semiHidden/>
    <w:unhideWhenUsed/>
    <w:rsid w:val="008D3DF6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8D3DF6"/>
  </w:style>
  <w:style w:type="character" w:customStyle="1" w:styleId="af6">
    <w:name w:val="Текст примечания Знак"/>
    <w:basedOn w:val="a0"/>
    <w:link w:val="af5"/>
    <w:semiHidden/>
    <w:rsid w:val="008D3DF6"/>
    <w:rPr>
      <w:lang w:eastAsia="ar-SA"/>
    </w:rPr>
  </w:style>
  <w:style w:type="paragraph" w:styleId="af7">
    <w:name w:val="annotation subject"/>
    <w:basedOn w:val="af5"/>
    <w:next w:val="af5"/>
    <w:link w:val="af8"/>
    <w:semiHidden/>
    <w:unhideWhenUsed/>
    <w:rsid w:val="008D3DF6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8D3DF6"/>
    <w:rPr>
      <w:b/>
      <w:bCs/>
      <w:lang w:eastAsia="ar-SA"/>
    </w:rPr>
  </w:style>
  <w:style w:type="table" w:styleId="af9">
    <w:name w:val="Table Grid"/>
    <w:basedOn w:val="a1"/>
    <w:rsid w:val="003E7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3E7ADB"/>
    <w:pPr>
      <w:ind w:left="720"/>
      <w:contextualSpacing/>
    </w:pPr>
  </w:style>
  <w:style w:type="character" w:customStyle="1" w:styleId="16">
    <w:name w:val="Неразрешенное упоминание1"/>
    <w:basedOn w:val="a0"/>
    <w:uiPriority w:val="99"/>
    <w:semiHidden/>
    <w:unhideWhenUsed/>
    <w:rsid w:val="005F1D30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281864"/>
    <w:pPr>
      <w:widowControl w:val="0"/>
      <w:suppressAutoHyphens w:val="0"/>
      <w:overflowPunct/>
      <w:autoSpaceDN w:val="0"/>
      <w:ind w:left="50"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3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o@clati.r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51AA5-5C26-4C01-BE0E-F3A3500E0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2381</Words>
  <Characters>13572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 Р</vt:lpstr>
    </vt:vector>
  </TitlesOfParts>
  <Company>Аналитех</Company>
  <LinksUpToDate>false</LinksUpToDate>
  <CharactersWithSpaces>15922</CharactersWithSpaces>
  <SharedDoc>false</SharedDoc>
  <HLinks>
    <vt:vector size="12" baseType="variant">
      <vt:variant>
        <vt:i4>6750289</vt:i4>
      </vt:variant>
      <vt:variant>
        <vt:i4>3</vt:i4>
      </vt:variant>
      <vt:variant>
        <vt:i4>0</vt:i4>
      </vt:variant>
      <vt:variant>
        <vt:i4>5</vt:i4>
      </vt:variant>
      <vt:variant>
        <vt:lpwstr>mailto:info@testo.ru</vt:lpwstr>
      </vt:variant>
      <vt:variant>
        <vt:lpwstr/>
      </vt:variant>
      <vt:variant>
        <vt:i4>6160490</vt:i4>
      </vt:variant>
      <vt:variant>
        <vt:i4>0</vt:i4>
      </vt:variant>
      <vt:variant>
        <vt:i4>0</vt:i4>
      </vt:variant>
      <vt:variant>
        <vt:i4>5</vt:i4>
      </vt:variant>
      <vt:variant>
        <vt:lpwstr>mailto:info@info.ru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 Р</dc:title>
  <dc:creator>Alexandre Katalov</dc:creator>
  <cp:lastModifiedBy>Пользователь Windows</cp:lastModifiedBy>
  <cp:revision>3</cp:revision>
  <cp:lastPrinted>2013-07-11T09:00:00Z</cp:lastPrinted>
  <dcterms:created xsi:type="dcterms:W3CDTF">2026-09-28T10:56:00Z</dcterms:created>
  <dcterms:modified xsi:type="dcterms:W3CDTF">2026-09-28T10:59:00Z</dcterms:modified>
</cp:coreProperties>
</file>