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220" w:rsidRPr="00B45220" w:rsidRDefault="00B45220" w:rsidP="00B45220">
      <w:pPr>
        <w:autoSpaceDE w:val="0"/>
        <w:autoSpaceDN w:val="0"/>
        <w:adjustRightInd w:val="0"/>
        <w:outlineLvl w:val="1"/>
        <w:rPr>
          <w:b/>
          <w:bCs/>
          <w:sz w:val="20"/>
          <w:szCs w:val="20"/>
        </w:rPr>
      </w:pPr>
      <w:bookmarkStart w:id="0" w:name="_GoBack"/>
      <w:bookmarkEnd w:id="0"/>
    </w:p>
    <w:p w:rsidR="00B45220" w:rsidRPr="00B45220" w:rsidRDefault="00B45220" w:rsidP="00B45220">
      <w:pPr>
        <w:autoSpaceDE w:val="0"/>
        <w:autoSpaceDN w:val="0"/>
        <w:adjustRightInd w:val="0"/>
        <w:jc w:val="right"/>
        <w:outlineLvl w:val="1"/>
        <w:rPr>
          <w:bCs/>
          <w:color w:val="FF0000"/>
          <w:sz w:val="20"/>
          <w:szCs w:val="20"/>
        </w:rPr>
      </w:pPr>
      <w:r w:rsidRPr="00B45220">
        <w:rPr>
          <w:bCs/>
          <w:sz w:val="20"/>
          <w:szCs w:val="20"/>
        </w:rPr>
        <w:t>Приложение № 1 к Объявлению о закупочной сессии</w:t>
      </w:r>
    </w:p>
    <w:p w:rsidR="00B45220" w:rsidRPr="00B45220" w:rsidRDefault="00B45220" w:rsidP="00B45220">
      <w:pPr>
        <w:jc w:val="center"/>
        <w:rPr>
          <w:b/>
          <w:bCs/>
          <w:color w:val="FF0000"/>
        </w:rPr>
      </w:pPr>
    </w:p>
    <w:p w:rsidR="00B45220" w:rsidRPr="00B45220" w:rsidRDefault="00B45220" w:rsidP="00B45220">
      <w:pPr>
        <w:jc w:val="center"/>
        <w:rPr>
          <w:rFonts w:eastAsia="Calibri"/>
          <w:b/>
        </w:rPr>
      </w:pPr>
      <w:r w:rsidRPr="00B45220">
        <w:rPr>
          <w:rFonts w:eastAsia="Calibri"/>
          <w:b/>
        </w:rPr>
        <w:t>Требования</w:t>
      </w:r>
    </w:p>
    <w:p w:rsidR="00B45220" w:rsidRPr="00B45220" w:rsidRDefault="00B45220" w:rsidP="00B45220">
      <w:pPr>
        <w:jc w:val="center"/>
        <w:rPr>
          <w:rFonts w:eastAsia="Calibri"/>
          <w:b/>
        </w:rPr>
      </w:pPr>
      <w:r w:rsidRPr="00B45220">
        <w:rPr>
          <w:rFonts w:eastAsia="Calibri"/>
          <w:b/>
        </w:rPr>
        <w:t>к Участникам закупки</w:t>
      </w:r>
    </w:p>
    <w:p w:rsidR="00B45220" w:rsidRPr="00B45220" w:rsidRDefault="00B45220" w:rsidP="00B45220">
      <w:pPr>
        <w:jc w:val="center"/>
        <w:rPr>
          <w:rFonts w:eastAsia="Calibri"/>
          <w:b/>
        </w:rPr>
      </w:pPr>
      <w:r w:rsidRPr="00B45220">
        <w:rPr>
          <w:rFonts w:eastAsia="Calibri"/>
          <w:b/>
        </w:rPr>
        <w:t>в соответствии со статьей 31 Федерального закона № 44 – ФЗ</w:t>
      </w:r>
    </w:p>
    <w:p w:rsidR="00B45220" w:rsidRPr="00B45220" w:rsidRDefault="00B45220" w:rsidP="00B45220">
      <w:pPr>
        <w:jc w:val="both"/>
        <w:rPr>
          <w:rFonts w:eastAsia="Calibri"/>
        </w:rPr>
      </w:pPr>
    </w:p>
    <w:p w:rsidR="00B45220" w:rsidRPr="00B45220" w:rsidRDefault="00B45220" w:rsidP="00B45220">
      <w:pPr>
        <w:ind w:firstLine="567"/>
        <w:jc w:val="both"/>
        <w:rPr>
          <w:b/>
          <w:sz w:val="20"/>
          <w:szCs w:val="20"/>
        </w:rPr>
      </w:pPr>
      <w:r w:rsidRPr="00B45220">
        <w:rPr>
          <w:b/>
          <w:sz w:val="20"/>
          <w:szCs w:val="20"/>
        </w:rPr>
        <w:t>Единые требования, установленные к участникам в соответствии с пунктом 1 части 1 статьи 31 Федерального закона № 44 – ФЗ:</w:t>
      </w:r>
    </w:p>
    <w:p w:rsidR="00B45220" w:rsidRPr="00B45220" w:rsidRDefault="00B45220" w:rsidP="00B45220">
      <w:pPr>
        <w:autoSpaceDE w:val="0"/>
        <w:autoSpaceDN w:val="0"/>
        <w:adjustRightInd w:val="0"/>
        <w:ind w:firstLine="540"/>
        <w:jc w:val="both"/>
        <w:rPr>
          <w:bCs/>
          <w:sz w:val="20"/>
          <w:szCs w:val="20"/>
        </w:rPr>
      </w:pPr>
      <w:r w:rsidRPr="00B45220">
        <w:rPr>
          <w:bCs/>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B45220">
        <w:rPr>
          <w:bCs/>
          <w:sz w:val="20"/>
          <w:szCs w:val="20"/>
        </w:rPr>
        <w:t>являющихся</w:t>
      </w:r>
      <w:proofErr w:type="gramEnd"/>
      <w:r w:rsidRPr="00B45220">
        <w:rPr>
          <w:bCs/>
          <w:sz w:val="20"/>
          <w:szCs w:val="20"/>
        </w:rPr>
        <w:t xml:space="preserve"> объектом закупки.</w:t>
      </w:r>
    </w:p>
    <w:p w:rsidR="00B45220" w:rsidRPr="00B45220" w:rsidRDefault="00B45220" w:rsidP="00B45220">
      <w:pPr>
        <w:autoSpaceDE w:val="0"/>
        <w:autoSpaceDN w:val="0"/>
        <w:adjustRightInd w:val="0"/>
        <w:ind w:firstLine="540"/>
        <w:jc w:val="both"/>
        <w:rPr>
          <w:b/>
          <w:bCs/>
          <w:sz w:val="20"/>
          <w:szCs w:val="20"/>
        </w:rPr>
      </w:pPr>
      <w:r w:rsidRPr="00B45220">
        <w:rPr>
          <w:b/>
          <w:bCs/>
          <w:sz w:val="20"/>
          <w:szCs w:val="20"/>
        </w:rPr>
        <w:t xml:space="preserve">Единые требования, установленные к участникам </w:t>
      </w:r>
      <w:r w:rsidRPr="00B45220">
        <w:rPr>
          <w:b/>
          <w:sz w:val="20"/>
          <w:szCs w:val="20"/>
        </w:rPr>
        <w:t>закупки</w:t>
      </w:r>
      <w:r w:rsidRPr="00B45220">
        <w:rPr>
          <w:b/>
          <w:bCs/>
          <w:sz w:val="20"/>
          <w:szCs w:val="20"/>
        </w:rPr>
        <w:t xml:space="preserve"> в соответствии с пунктами 3-5, 7-11 части 1 статьи 31 Федерального закона № 44 – ФЗ:</w:t>
      </w:r>
    </w:p>
    <w:p w:rsidR="00B45220" w:rsidRPr="00B45220" w:rsidRDefault="00B45220" w:rsidP="00B45220">
      <w:pPr>
        <w:autoSpaceDE w:val="0"/>
        <w:autoSpaceDN w:val="0"/>
        <w:adjustRightInd w:val="0"/>
        <w:ind w:firstLine="540"/>
        <w:jc w:val="both"/>
        <w:rPr>
          <w:bCs/>
          <w:color w:val="000000"/>
          <w:sz w:val="20"/>
          <w:szCs w:val="20"/>
        </w:rPr>
      </w:pPr>
      <w:r w:rsidRPr="00B45220">
        <w:rPr>
          <w:bCs/>
          <w:color w:val="000000"/>
          <w:sz w:val="20"/>
          <w:szCs w:val="20"/>
        </w:rPr>
        <w:t xml:space="preserve">1) </w:t>
      </w:r>
      <w:proofErr w:type="spellStart"/>
      <w:r w:rsidRPr="00B45220">
        <w:rPr>
          <w:bCs/>
          <w:color w:val="000000"/>
          <w:sz w:val="20"/>
          <w:szCs w:val="20"/>
        </w:rPr>
        <w:t>непроведение</w:t>
      </w:r>
      <w:proofErr w:type="spellEnd"/>
      <w:r w:rsidRPr="00B45220">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45220" w:rsidRPr="00B45220" w:rsidRDefault="00B45220" w:rsidP="00B45220">
      <w:pPr>
        <w:autoSpaceDE w:val="0"/>
        <w:autoSpaceDN w:val="0"/>
        <w:adjustRightInd w:val="0"/>
        <w:spacing w:before="200"/>
        <w:ind w:firstLine="540"/>
        <w:jc w:val="both"/>
        <w:rPr>
          <w:bCs/>
          <w:color w:val="000000"/>
          <w:sz w:val="20"/>
          <w:szCs w:val="20"/>
        </w:rPr>
      </w:pPr>
      <w:r w:rsidRPr="00B45220">
        <w:rPr>
          <w:bCs/>
          <w:color w:val="000000"/>
          <w:sz w:val="20"/>
          <w:szCs w:val="20"/>
        </w:rPr>
        <w:t xml:space="preserve">2) </w:t>
      </w:r>
      <w:proofErr w:type="spellStart"/>
      <w:r w:rsidRPr="00B45220">
        <w:rPr>
          <w:bCs/>
          <w:color w:val="000000"/>
          <w:sz w:val="20"/>
          <w:szCs w:val="20"/>
        </w:rPr>
        <w:t>неприостановление</w:t>
      </w:r>
      <w:proofErr w:type="spellEnd"/>
      <w:r w:rsidRPr="00B45220">
        <w:rPr>
          <w:bCs/>
          <w:color w:val="000000"/>
          <w:sz w:val="20"/>
          <w:szCs w:val="20"/>
        </w:rPr>
        <w:t xml:space="preserve"> деятельности участника закупки в порядке, установленном </w:t>
      </w:r>
      <w:hyperlink r:id="rId9" w:history="1">
        <w:r w:rsidRPr="00B45220">
          <w:rPr>
            <w:bCs/>
            <w:color w:val="000000"/>
            <w:sz w:val="20"/>
            <w:szCs w:val="20"/>
          </w:rPr>
          <w:t>Кодексом</w:t>
        </w:r>
      </w:hyperlink>
      <w:r w:rsidRPr="00B45220">
        <w:rPr>
          <w:bCs/>
          <w:color w:val="000000"/>
          <w:sz w:val="20"/>
          <w:szCs w:val="20"/>
        </w:rPr>
        <w:t xml:space="preserve"> Российской Федерации об административных правонарушениях;</w:t>
      </w:r>
    </w:p>
    <w:p w:rsidR="00B45220" w:rsidRPr="00B45220" w:rsidRDefault="00B45220" w:rsidP="00B45220">
      <w:pPr>
        <w:autoSpaceDE w:val="0"/>
        <w:autoSpaceDN w:val="0"/>
        <w:adjustRightInd w:val="0"/>
        <w:spacing w:before="200"/>
        <w:ind w:firstLine="540"/>
        <w:jc w:val="both"/>
        <w:rPr>
          <w:bCs/>
          <w:color w:val="000000"/>
          <w:sz w:val="20"/>
          <w:szCs w:val="20"/>
        </w:rPr>
      </w:pPr>
      <w:proofErr w:type="gramStart"/>
      <w:r w:rsidRPr="00B45220">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B45220">
          <w:rPr>
            <w:bCs/>
            <w:color w:val="000000"/>
            <w:sz w:val="20"/>
            <w:szCs w:val="20"/>
          </w:rPr>
          <w:t>законодательством</w:t>
        </w:r>
      </w:hyperlink>
      <w:r w:rsidRPr="00B45220">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B45220">
        <w:rPr>
          <w:bCs/>
          <w:color w:val="000000"/>
          <w:sz w:val="20"/>
          <w:szCs w:val="20"/>
        </w:rPr>
        <w:t xml:space="preserve"> обязанности </w:t>
      </w:r>
      <w:proofErr w:type="gramStart"/>
      <w:r w:rsidRPr="00B45220">
        <w:rPr>
          <w:bCs/>
          <w:color w:val="000000"/>
          <w:sz w:val="20"/>
          <w:szCs w:val="20"/>
        </w:rPr>
        <w:t>заявителя</w:t>
      </w:r>
      <w:proofErr w:type="gramEnd"/>
      <w:r w:rsidRPr="00B45220">
        <w:rPr>
          <w:bCs/>
          <w:color w:val="000000"/>
          <w:sz w:val="20"/>
          <w:szCs w:val="20"/>
        </w:rPr>
        <w:t xml:space="preserve"> по уплате этих сумм исполненной или которые признаны безнадежными к взысканию в соответствии с </w:t>
      </w:r>
      <w:hyperlink r:id="rId11" w:history="1">
        <w:r w:rsidRPr="00B45220">
          <w:rPr>
            <w:bCs/>
            <w:color w:val="000000"/>
            <w:sz w:val="20"/>
            <w:szCs w:val="20"/>
          </w:rPr>
          <w:t>законодательством</w:t>
        </w:r>
      </w:hyperlink>
      <w:r w:rsidRPr="00B45220">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45220">
        <w:rPr>
          <w:bCs/>
          <w:color w:val="000000"/>
          <w:sz w:val="20"/>
          <w:szCs w:val="20"/>
        </w:rPr>
        <w:t>указанных</w:t>
      </w:r>
      <w:proofErr w:type="gramEnd"/>
      <w:r w:rsidRPr="00B45220">
        <w:rPr>
          <w:bCs/>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45220" w:rsidRPr="00B45220" w:rsidRDefault="00B45220" w:rsidP="00B45220">
      <w:pPr>
        <w:autoSpaceDE w:val="0"/>
        <w:autoSpaceDN w:val="0"/>
        <w:adjustRightInd w:val="0"/>
        <w:spacing w:before="200"/>
        <w:ind w:firstLine="540"/>
        <w:jc w:val="both"/>
        <w:rPr>
          <w:bCs/>
          <w:color w:val="000000"/>
          <w:sz w:val="20"/>
          <w:szCs w:val="20"/>
        </w:rPr>
      </w:pPr>
      <w:proofErr w:type="gramStart"/>
      <w:r w:rsidRPr="00B45220">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B45220">
          <w:rPr>
            <w:bCs/>
            <w:color w:val="000000"/>
            <w:sz w:val="20"/>
            <w:szCs w:val="20"/>
          </w:rPr>
          <w:t>статьями 289</w:t>
        </w:r>
      </w:hyperlink>
      <w:r w:rsidRPr="00B45220">
        <w:rPr>
          <w:bCs/>
          <w:color w:val="000000"/>
          <w:sz w:val="20"/>
          <w:szCs w:val="20"/>
        </w:rPr>
        <w:t xml:space="preserve">, </w:t>
      </w:r>
      <w:hyperlink r:id="rId13" w:history="1">
        <w:r w:rsidRPr="00B45220">
          <w:rPr>
            <w:bCs/>
            <w:color w:val="000000"/>
            <w:sz w:val="20"/>
            <w:szCs w:val="20"/>
          </w:rPr>
          <w:t>290</w:t>
        </w:r>
      </w:hyperlink>
      <w:r w:rsidRPr="00B45220">
        <w:rPr>
          <w:bCs/>
          <w:color w:val="000000"/>
          <w:sz w:val="20"/>
          <w:szCs w:val="20"/>
        </w:rPr>
        <w:t xml:space="preserve">, </w:t>
      </w:r>
      <w:hyperlink r:id="rId14" w:history="1">
        <w:r w:rsidRPr="00B45220">
          <w:rPr>
            <w:bCs/>
            <w:color w:val="000000"/>
            <w:sz w:val="20"/>
            <w:szCs w:val="20"/>
          </w:rPr>
          <w:t>291</w:t>
        </w:r>
      </w:hyperlink>
      <w:r w:rsidRPr="00B45220">
        <w:rPr>
          <w:bCs/>
          <w:color w:val="000000"/>
          <w:sz w:val="20"/>
          <w:szCs w:val="20"/>
        </w:rPr>
        <w:t xml:space="preserve">, </w:t>
      </w:r>
      <w:hyperlink r:id="rId15" w:history="1">
        <w:r w:rsidRPr="00B45220">
          <w:rPr>
            <w:bCs/>
            <w:color w:val="000000"/>
            <w:sz w:val="20"/>
            <w:szCs w:val="20"/>
          </w:rPr>
          <w:t>291.1</w:t>
        </w:r>
      </w:hyperlink>
      <w:r w:rsidRPr="00B45220">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B45220">
        <w:rPr>
          <w:bCs/>
          <w:color w:val="000000"/>
          <w:sz w:val="20"/>
          <w:szCs w:val="20"/>
        </w:rPr>
        <w:t xml:space="preserve"> </w:t>
      </w:r>
      <w:proofErr w:type="gramStart"/>
      <w:r w:rsidRPr="00B45220">
        <w:rPr>
          <w:bCs/>
          <w:color w:val="000000"/>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B45220" w:rsidRPr="00B45220" w:rsidRDefault="00B45220" w:rsidP="00B45220">
      <w:pPr>
        <w:autoSpaceDE w:val="0"/>
        <w:autoSpaceDN w:val="0"/>
        <w:adjustRightInd w:val="0"/>
        <w:spacing w:before="200"/>
        <w:ind w:firstLine="540"/>
        <w:jc w:val="both"/>
        <w:rPr>
          <w:bCs/>
          <w:color w:val="000000"/>
          <w:sz w:val="20"/>
          <w:szCs w:val="20"/>
        </w:rPr>
      </w:pPr>
      <w:r w:rsidRPr="00B45220">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B45220">
          <w:rPr>
            <w:bCs/>
            <w:color w:val="000000"/>
            <w:sz w:val="20"/>
            <w:szCs w:val="20"/>
          </w:rPr>
          <w:t>статьей 19.28</w:t>
        </w:r>
      </w:hyperlink>
      <w:r w:rsidRPr="00B45220">
        <w:rPr>
          <w:bCs/>
          <w:color w:val="000000"/>
          <w:sz w:val="20"/>
          <w:szCs w:val="20"/>
        </w:rPr>
        <w:t xml:space="preserve"> Кодекса Российской Федерации об административных правонарушениях;</w:t>
      </w:r>
    </w:p>
    <w:p w:rsidR="00B45220" w:rsidRPr="00B45220" w:rsidRDefault="00B45220" w:rsidP="00B45220">
      <w:pPr>
        <w:autoSpaceDE w:val="0"/>
        <w:autoSpaceDN w:val="0"/>
        <w:adjustRightInd w:val="0"/>
        <w:spacing w:before="200"/>
        <w:ind w:firstLine="540"/>
        <w:jc w:val="both"/>
        <w:rPr>
          <w:bCs/>
          <w:color w:val="000000"/>
          <w:sz w:val="20"/>
          <w:szCs w:val="20"/>
        </w:rPr>
      </w:pPr>
      <w:r w:rsidRPr="00B45220">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45220" w:rsidRPr="00B45220" w:rsidRDefault="00B45220" w:rsidP="00B45220">
      <w:pPr>
        <w:autoSpaceDE w:val="0"/>
        <w:autoSpaceDN w:val="0"/>
        <w:adjustRightInd w:val="0"/>
        <w:spacing w:before="200"/>
        <w:ind w:firstLine="540"/>
        <w:jc w:val="both"/>
        <w:rPr>
          <w:bCs/>
          <w:color w:val="000000"/>
          <w:sz w:val="20"/>
          <w:szCs w:val="20"/>
        </w:rPr>
      </w:pPr>
      <w:proofErr w:type="gramStart"/>
      <w:r w:rsidRPr="00B45220">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45220">
        <w:rPr>
          <w:bCs/>
          <w:color w:val="000000"/>
          <w:sz w:val="20"/>
          <w:szCs w:val="20"/>
        </w:rPr>
        <w:t>неполнородный</w:t>
      </w:r>
      <w:proofErr w:type="spellEnd"/>
      <w:r w:rsidRPr="00B45220">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B45220">
        <w:rPr>
          <w:bCs/>
          <w:color w:val="000000"/>
          <w:sz w:val="20"/>
          <w:szCs w:val="20"/>
        </w:rPr>
        <w:t xml:space="preserve"> усыновитель этого должностного лица заказчика является:</w:t>
      </w:r>
    </w:p>
    <w:p w:rsidR="00B45220" w:rsidRPr="00B45220" w:rsidRDefault="00B45220" w:rsidP="00B45220">
      <w:pPr>
        <w:autoSpaceDE w:val="0"/>
        <w:autoSpaceDN w:val="0"/>
        <w:adjustRightInd w:val="0"/>
        <w:spacing w:before="200"/>
        <w:ind w:firstLine="540"/>
        <w:jc w:val="both"/>
        <w:rPr>
          <w:bCs/>
          <w:color w:val="000000"/>
          <w:sz w:val="20"/>
          <w:szCs w:val="20"/>
        </w:rPr>
      </w:pPr>
      <w:r w:rsidRPr="00B45220">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B45220" w:rsidRPr="00B45220" w:rsidRDefault="00B45220" w:rsidP="00B45220">
      <w:pPr>
        <w:autoSpaceDE w:val="0"/>
        <w:autoSpaceDN w:val="0"/>
        <w:adjustRightInd w:val="0"/>
        <w:spacing w:before="200"/>
        <w:ind w:firstLine="540"/>
        <w:jc w:val="both"/>
        <w:rPr>
          <w:bCs/>
          <w:color w:val="000000"/>
          <w:sz w:val="20"/>
          <w:szCs w:val="20"/>
        </w:rPr>
      </w:pPr>
      <w:r w:rsidRPr="00B45220">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45220" w:rsidRPr="00B45220" w:rsidRDefault="00B45220" w:rsidP="00B45220">
      <w:pPr>
        <w:autoSpaceDE w:val="0"/>
        <w:autoSpaceDN w:val="0"/>
        <w:adjustRightInd w:val="0"/>
        <w:spacing w:before="200"/>
        <w:ind w:firstLine="540"/>
        <w:jc w:val="both"/>
        <w:rPr>
          <w:bCs/>
          <w:color w:val="000000"/>
          <w:sz w:val="20"/>
          <w:szCs w:val="20"/>
        </w:rPr>
      </w:pPr>
      <w:r w:rsidRPr="00B45220">
        <w:rPr>
          <w:bCs/>
          <w:color w:val="000000"/>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B45220">
        <w:rPr>
          <w:bCs/>
          <w:color w:val="000000"/>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B45220" w:rsidRPr="00B45220" w:rsidRDefault="00B45220" w:rsidP="00B45220">
      <w:pPr>
        <w:autoSpaceDE w:val="0"/>
        <w:autoSpaceDN w:val="0"/>
        <w:adjustRightInd w:val="0"/>
        <w:spacing w:before="200"/>
        <w:ind w:firstLine="540"/>
        <w:jc w:val="both"/>
        <w:rPr>
          <w:bCs/>
          <w:color w:val="000000"/>
          <w:sz w:val="20"/>
          <w:szCs w:val="20"/>
        </w:rPr>
      </w:pPr>
      <w:proofErr w:type="gramStart"/>
      <w:r w:rsidRPr="00B45220">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B45220">
        <w:rPr>
          <w:bCs/>
          <w:color w:val="000000"/>
          <w:sz w:val="20"/>
          <w:szCs w:val="20"/>
        </w:rPr>
        <w:t xml:space="preserve"> уставном (складочном) </w:t>
      </w:r>
      <w:proofErr w:type="gramStart"/>
      <w:r w:rsidRPr="00B45220">
        <w:rPr>
          <w:bCs/>
          <w:color w:val="000000"/>
          <w:sz w:val="20"/>
          <w:szCs w:val="20"/>
        </w:rPr>
        <w:t>капитале</w:t>
      </w:r>
      <w:proofErr w:type="gramEnd"/>
      <w:r w:rsidRPr="00B45220">
        <w:rPr>
          <w:bCs/>
          <w:color w:val="000000"/>
          <w:sz w:val="20"/>
          <w:szCs w:val="20"/>
        </w:rPr>
        <w:t xml:space="preserve"> хозяйственного товарищества или общества;</w:t>
      </w:r>
    </w:p>
    <w:p w:rsidR="00B45220" w:rsidRPr="00B45220" w:rsidRDefault="00B45220" w:rsidP="00B45220">
      <w:pPr>
        <w:autoSpaceDE w:val="0"/>
        <w:autoSpaceDN w:val="0"/>
        <w:adjustRightInd w:val="0"/>
        <w:spacing w:before="200"/>
        <w:ind w:firstLine="540"/>
        <w:jc w:val="both"/>
        <w:rPr>
          <w:bCs/>
          <w:color w:val="000000"/>
          <w:sz w:val="20"/>
          <w:szCs w:val="20"/>
        </w:rPr>
      </w:pPr>
      <w:r w:rsidRPr="00B45220">
        <w:rPr>
          <w:bCs/>
          <w:color w:val="000000"/>
          <w:sz w:val="20"/>
          <w:szCs w:val="20"/>
        </w:rPr>
        <w:t>9) участник закупки не является иностранным агентом;</w:t>
      </w:r>
    </w:p>
    <w:p w:rsidR="00B45220" w:rsidRPr="00B45220" w:rsidRDefault="00B45220" w:rsidP="00B45220">
      <w:pPr>
        <w:autoSpaceDE w:val="0"/>
        <w:autoSpaceDN w:val="0"/>
        <w:adjustRightInd w:val="0"/>
        <w:spacing w:before="200"/>
        <w:ind w:firstLine="540"/>
        <w:jc w:val="both"/>
        <w:rPr>
          <w:bCs/>
          <w:color w:val="000000"/>
          <w:sz w:val="20"/>
          <w:szCs w:val="20"/>
        </w:rPr>
      </w:pPr>
      <w:r w:rsidRPr="00B45220">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B45220" w:rsidRPr="00B45220" w:rsidRDefault="00B45220" w:rsidP="00B45220">
      <w:pPr>
        <w:autoSpaceDE w:val="0"/>
        <w:autoSpaceDN w:val="0"/>
        <w:adjustRightInd w:val="0"/>
        <w:spacing w:before="200"/>
        <w:ind w:firstLine="540"/>
        <w:jc w:val="both"/>
        <w:rPr>
          <w:b/>
          <w:bCs/>
          <w:color w:val="000000"/>
          <w:sz w:val="20"/>
          <w:szCs w:val="20"/>
        </w:rPr>
      </w:pPr>
      <w:r w:rsidRPr="00B45220">
        <w:rPr>
          <w:b/>
          <w:bCs/>
          <w:color w:val="000000"/>
          <w:sz w:val="20"/>
          <w:szCs w:val="20"/>
        </w:rPr>
        <w:t>Требования к Участникам закупки в соответствии с частью 1.1. статьи 31 Федерального закона № 44 – ФЗ:</w:t>
      </w:r>
    </w:p>
    <w:p w:rsidR="00B45220" w:rsidRPr="00B45220" w:rsidRDefault="00B45220" w:rsidP="00B45220">
      <w:pPr>
        <w:autoSpaceDE w:val="0"/>
        <w:autoSpaceDN w:val="0"/>
        <w:adjustRightInd w:val="0"/>
        <w:ind w:firstLine="540"/>
        <w:jc w:val="both"/>
        <w:outlineLvl w:val="1"/>
        <w:rPr>
          <w:b/>
          <w:bCs/>
        </w:rPr>
      </w:pPr>
      <w:r w:rsidRPr="00B45220">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B45220" w:rsidRPr="00B45220" w:rsidRDefault="00B45220" w:rsidP="00B45220">
      <w:pPr>
        <w:jc w:val="both"/>
      </w:pPr>
    </w:p>
    <w:p w:rsidR="00B45220" w:rsidRPr="00B45220" w:rsidRDefault="00B45220" w:rsidP="00B45220">
      <w:pPr>
        <w:autoSpaceDE w:val="0"/>
        <w:autoSpaceDN w:val="0"/>
        <w:adjustRightInd w:val="0"/>
        <w:jc w:val="both"/>
        <w:rPr>
          <w:b/>
          <w:bCs/>
          <w:color w:val="FF0000"/>
        </w:rPr>
      </w:pPr>
      <w:r w:rsidRPr="00B45220">
        <w:rPr>
          <w:b/>
          <w:color w:val="FF0000"/>
        </w:rPr>
        <w:t>!!! Примечание:</w:t>
      </w:r>
      <w:r w:rsidRPr="00B45220">
        <w:rPr>
          <w:color w:val="FF0000"/>
        </w:rPr>
        <w:t xml:space="preserve"> </w:t>
      </w:r>
      <w:r w:rsidRPr="00B45220">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B45220" w:rsidRPr="00B45220" w:rsidRDefault="00B45220" w:rsidP="00B45220">
      <w:pPr>
        <w:keepNext/>
        <w:spacing w:line="420" w:lineRule="atLeast"/>
        <w:jc w:val="center"/>
        <w:outlineLvl w:val="0"/>
        <w:rPr>
          <w:rFonts w:eastAsia="Calibri"/>
          <w:b/>
          <w:kern w:val="32"/>
          <w:sz w:val="22"/>
          <w:szCs w:val="22"/>
        </w:rPr>
      </w:pPr>
    </w:p>
    <w:p w:rsidR="00B45220" w:rsidRPr="00B45220" w:rsidRDefault="00B45220" w:rsidP="00B45220"/>
    <w:p w:rsidR="003B7199" w:rsidRDefault="003B7199"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B45220" w:rsidRDefault="00B45220" w:rsidP="003B7199">
      <w:pPr>
        <w:widowControl w:val="0"/>
        <w:jc w:val="right"/>
        <w:rPr>
          <w:sz w:val="22"/>
          <w:szCs w:val="22"/>
          <w:lang w:bidi="ru-RU"/>
        </w:rPr>
      </w:pPr>
    </w:p>
    <w:p w:rsidR="00C61ABE" w:rsidRPr="00E828F4" w:rsidRDefault="00C61ABE" w:rsidP="00C61ABE">
      <w:pPr>
        <w:jc w:val="center"/>
        <w:rPr>
          <w:sz w:val="22"/>
          <w:szCs w:val="22"/>
        </w:rPr>
      </w:pPr>
      <w:r w:rsidRPr="00E828F4">
        <w:rPr>
          <w:sz w:val="22"/>
          <w:szCs w:val="22"/>
        </w:rPr>
        <w:lastRenderedPageBreak/>
        <w:t>ПРОЕКТ</w:t>
      </w:r>
    </w:p>
    <w:p w:rsidR="00E7669E" w:rsidRPr="00E828F4" w:rsidRDefault="00E7669E" w:rsidP="00E7669E">
      <w:pPr>
        <w:ind w:right="34"/>
        <w:jc w:val="center"/>
        <w:rPr>
          <w:b/>
          <w:bCs/>
          <w:sz w:val="22"/>
          <w:szCs w:val="22"/>
        </w:rPr>
      </w:pPr>
      <w:r w:rsidRPr="00E828F4">
        <w:rPr>
          <w:b/>
          <w:sz w:val="22"/>
          <w:szCs w:val="22"/>
        </w:rPr>
        <w:t>Государственный контракт</w:t>
      </w:r>
      <w:r w:rsidRPr="00E828F4">
        <w:rPr>
          <w:b/>
          <w:bCs/>
          <w:sz w:val="22"/>
          <w:szCs w:val="22"/>
        </w:rPr>
        <w:t xml:space="preserve">  № _______ </w:t>
      </w:r>
    </w:p>
    <w:p w:rsidR="00FF7F01" w:rsidRPr="00E828F4" w:rsidRDefault="00FF7F01" w:rsidP="00FF7F01">
      <w:pPr>
        <w:ind w:left="-142" w:right="34"/>
        <w:jc w:val="center"/>
        <w:rPr>
          <w:sz w:val="22"/>
          <w:szCs w:val="22"/>
        </w:rPr>
      </w:pPr>
      <w:r w:rsidRPr="00E828F4">
        <w:rPr>
          <w:sz w:val="22"/>
          <w:szCs w:val="22"/>
        </w:rPr>
        <w:t xml:space="preserve">на оказание услуг по подготовке санитарно-гигиенических, бактериологических </w:t>
      </w:r>
    </w:p>
    <w:p w:rsidR="00E7669E" w:rsidRPr="00E828F4" w:rsidRDefault="00FF7F01" w:rsidP="00FF7F01">
      <w:pPr>
        <w:ind w:left="-142" w:right="34"/>
        <w:jc w:val="center"/>
        <w:rPr>
          <w:sz w:val="22"/>
          <w:szCs w:val="22"/>
        </w:rPr>
      </w:pPr>
      <w:r w:rsidRPr="00E828F4">
        <w:rPr>
          <w:sz w:val="22"/>
          <w:szCs w:val="22"/>
        </w:rPr>
        <w:t>исследований готовой пищи, продукции и питьевой воды</w:t>
      </w:r>
    </w:p>
    <w:p w:rsidR="00E7669E" w:rsidRPr="00E828F4" w:rsidRDefault="00116755" w:rsidP="00E7669E">
      <w:pPr>
        <w:ind w:left="-142" w:right="34"/>
        <w:jc w:val="center"/>
        <w:rPr>
          <w:b/>
          <w:color w:val="000000"/>
          <w:sz w:val="22"/>
          <w:szCs w:val="22"/>
          <w:u w:val="single"/>
        </w:rPr>
      </w:pPr>
      <w:r w:rsidRPr="00E828F4">
        <w:rPr>
          <w:b/>
          <w:sz w:val="22"/>
          <w:szCs w:val="22"/>
          <w:u w:val="single"/>
        </w:rPr>
        <w:t>ИКЗ</w:t>
      </w:r>
      <w:r w:rsidR="007A4B84" w:rsidRPr="00E828F4">
        <w:rPr>
          <w:b/>
          <w:sz w:val="22"/>
          <w:szCs w:val="22"/>
          <w:u w:val="single"/>
        </w:rPr>
        <w:t xml:space="preserve"> </w:t>
      </w:r>
      <w:r w:rsidR="00B45220" w:rsidRPr="00B45220">
        <w:rPr>
          <w:b/>
          <w:sz w:val="22"/>
          <w:szCs w:val="22"/>
          <w:u w:val="single"/>
        </w:rPr>
        <w:t>261591903014559190100100040000000244</w:t>
      </w:r>
    </w:p>
    <w:p w:rsidR="00E7669E" w:rsidRPr="00E828F4" w:rsidRDefault="00E7669E" w:rsidP="00E7669E">
      <w:pPr>
        <w:ind w:left="-142" w:right="34"/>
        <w:rPr>
          <w:color w:val="000000"/>
          <w:sz w:val="22"/>
          <w:szCs w:val="22"/>
        </w:rPr>
      </w:pPr>
    </w:p>
    <w:p w:rsidR="00E7669E" w:rsidRPr="00E828F4" w:rsidRDefault="00E7669E" w:rsidP="00E7669E">
      <w:pPr>
        <w:ind w:left="-142" w:right="34"/>
        <w:rPr>
          <w:sz w:val="22"/>
          <w:szCs w:val="22"/>
        </w:rPr>
      </w:pPr>
      <w:r w:rsidRPr="00E828F4">
        <w:rPr>
          <w:sz w:val="22"/>
          <w:szCs w:val="22"/>
        </w:rPr>
        <w:t xml:space="preserve">  г. Соликамск</w:t>
      </w:r>
      <w:r w:rsidRPr="00E828F4">
        <w:rPr>
          <w:sz w:val="22"/>
          <w:szCs w:val="22"/>
        </w:rPr>
        <w:tab/>
      </w:r>
      <w:r w:rsidRPr="00E828F4">
        <w:rPr>
          <w:sz w:val="22"/>
          <w:szCs w:val="22"/>
        </w:rPr>
        <w:tab/>
      </w:r>
      <w:r w:rsidRPr="00E828F4">
        <w:rPr>
          <w:sz w:val="22"/>
          <w:szCs w:val="22"/>
        </w:rPr>
        <w:tab/>
      </w:r>
      <w:r w:rsidRPr="00E828F4">
        <w:rPr>
          <w:sz w:val="22"/>
          <w:szCs w:val="22"/>
        </w:rPr>
        <w:tab/>
      </w:r>
      <w:r w:rsidRPr="00E828F4">
        <w:rPr>
          <w:sz w:val="22"/>
          <w:szCs w:val="22"/>
        </w:rPr>
        <w:tab/>
        <w:t xml:space="preserve">                                    </w:t>
      </w:r>
      <w:r w:rsidR="00534103" w:rsidRPr="00E828F4">
        <w:rPr>
          <w:sz w:val="22"/>
          <w:szCs w:val="22"/>
        </w:rPr>
        <w:t xml:space="preserve">         </w:t>
      </w:r>
      <w:r w:rsidRPr="00E828F4">
        <w:rPr>
          <w:sz w:val="22"/>
          <w:szCs w:val="22"/>
        </w:rPr>
        <w:t xml:space="preserve"> «___» ___________ 202</w:t>
      </w:r>
      <w:r w:rsidR="00D90231" w:rsidRPr="00E828F4">
        <w:rPr>
          <w:sz w:val="22"/>
          <w:szCs w:val="22"/>
        </w:rPr>
        <w:t>6</w:t>
      </w:r>
      <w:r w:rsidRPr="00E828F4">
        <w:rPr>
          <w:sz w:val="22"/>
          <w:szCs w:val="22"/>
        </w:rPr>
        <w:t xml:space="preserve"> г.</w:t>
      </w:r>
    </w:p>
    <w:p w:rsidR="00E7669E" w:rsidRPr="00E828F4" w:rsidRDefault="00E7669E" w:rsidP="00E7669E">
      <w:pPr>
        <w:ind w:left="-142" w:right="34"/>
        <w:rPr>
          <w:sz w:val="22"/>
          <w:szCs w:val="22"/>
        </w:rPr>
      </w:pPr>
    </w:p>
    <w:p w:rsidR="003B2D33" w:rsidRPr="00E828F4" w:rsidRDefault="003B2D33" w:rsidP="003B2D33">
      <w:pPr>
        <w:shd w:val="clear" w:color="auto" w:fill="FFFFFF"/>
        <w:ind w:right="34" w:firstLine="567"/>
        <w:jc w:val="both"/>
        <w:rPr>
          <w:spacing w:val="-2"/>
          <w:sz w:val="22"/>
          <w:szCs w:val="22"/>
        </w:rPr>
      </w:pPr>
      <w:proofErr w:type="gramStart"/>
      <w:r w:rsidRPr="00E828F4">
        <w:rPr>
          <w:sz w:val="22"/>
          <w:szCs w:val="22"/>
        </w:rPr>
        <w:t xml:space="preserve">От имени Российской Федерации: федеральное казенное учреждение «Исправительная колония № 1 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«Государственный заказчик», </w:t>
      </w:r>
      <w:r w:rsidR="00E828F4" w:rsidRPr="00E828F4">
        <w:rPr>
          <w:sz w:val="22"/>
          <w:szCs w:val="22"/>
        </w:rPr>
        <w:t xml:space="preserve">в лице начальника </w:t>
      </w:r>
      <w:proofErr w:type="spellStart"/>
      <w:r w:rsidR="00E828F4" w:rsidRPr="00E828F4">
        <w:rPr>
          <w:sz w:val="22"/>
          <w:szCs w:val="22"/>
        </w:rPr>
        <w:t>Карабатова</w:t>
      </w:r>
      <w:proofErr w:type="spellEnd"/>
      <w:r w:rsidR="00E828F4" w:rsidRPr="00E828F4">
        <w:rPr>
          <w:sz w:val="22"/>
          <w:szCs w:val="22"/>
        </w:rPr>
        <w:t xml:space="preserve"> Анатолия Владимировича, действующего на основании Устава</w:t>
      </w:r>
      <w:r w:rsidRPr="00E828F4">
        <w:rPr>
          <w:sz w:val="22"/>
          <w:szCs w:val="22"/>
        </w:rPr>
        <w:t xml:space="preserve">, с одной стороны и _______________________, именуемое в дальнейшем «Исполнитель», в лице, ______________________ действующей на основании ___________ с другой стороны, </w:t>
      </w:r>
      <w:r w:rsidR="00B45220" w:rsidRPr="00B45220">
        <w:rPr>
          <w:bCs/>
          <w:kern w:val="32"/>
          <w:sz w:val="22"/>
          <w:szCs w:val="22"/>
          <w:lang w:eastAsia="en-US"/>
        </w:rPr>
        <w:t>в соответствии с требованиями пункта</w:t>
      </w:r>
      <w:proofErr w:type="gramEnd"/>
      <w:r w:rsidR="00B45220" w:rsidRPr="00B45220">
        <w:rPr>
          <w:bCs/>
          <w:kern w:val="32"/>
          <w:sz w:val="22"/>
          <w:szCs w:val="22"/>
          <w:lang w:eastAsia="en-US"/>
        </w:rPr>
        <w:t xml:space="preserve"> 4 части 1статьи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заключили настоящий Государственный контракт о нижеследующем</w:t>
      </w:r>
      <w:r w:rsidRPr="00E828F4">
        <w:rPr>
          <w:spacing w:val="-2"/>
          <w:sz w:val="22"/>
          <w:szCs w:val="22"/>
        </w:rPr>
        <w:t>:</w:t>
      </w:r>
    </w:p>
    <w:p w:rsidR="00E7669E" w:rsidRPr="00E828F4" w:rsidRDefault="00E7669E" w:rsidP="00E7669E">
      <w:pPr>
        <w:shd w:val="clear" w:color="auto" w:fill="FFFFFF"/>
        <w:ind w:right="34" w:firstLine="567"/>
        <w:jc w:val="both"/>
        <w:rPr>
          <w:spacing w:val="-2"/>
          <w:sz w:val="22"/>
          <w:szCs w:val="22"/>
        </w:rPr>
      </w:pPr>
    </w:p>
    <w:p w:rsidR="00E7669E" w:rsidRPr="00E828F4" w:rsidRDefault="00E7669E" w:rsidP="00E7669E">
      <w:pPr>
        <w:pStyle w:val="1f0"/>
        <w:numPr>
          <w:ilvl w:val="0"/>
          <w:numId w:val="74"/>
        </w:numPr>
        <w:shd w:val="clear" w:color="auto" w:fill="FFFFFF"/>
        <w:spacing w:line="276" w:lineRule="auto"/>
        <w:ind w:right="-1"/>
        <w:contextualSpacing/>
        <w:jc w:val="center"/>
        <w:rPr>
          <w:rStyle w:val="FontStyle13"/>
          <w:b/>
          <w:sz w:val="22"/>
          <w:szCs w:val="22"/>
        </w:rPr>
      </w:pPr>
      <w:r w:rsidRPr="00E828F4">
        <w:rPr>
          <w:rStyle w:val="FontStyle13"/>
          <w:b/>
          <w:sz w:val="22"/>
          <w:szCs w:val="22"/>
        </w:rPr>
        <w:t>ПРЕДМЕТ КОНТРАКТА</w:t>
      </w:r>
    </w:p>
    <w:p w:rsidR="00E7669E" w:rsidRPr="00E828F4" w:rsidRDefault="00E7669E" w:rsidP="00E7669E">
      <w:pPr>
        <w:ind w:firstLine="709"/>
        <w:jc w:val="both"/>
        <w:rPr>
          <w:rStyle w:val="FontStyle13"/>
          <w:bCs/>
          <w:sz w:val="22"/>
          <w:szCs w:val="22"/>
        </w:rPr>
      </w:pPr>
      <w:r w:rsidRPr="00E828F4">
        <w:rPr>
          <w:rStyle w:val="FontStyle13"/>
          <w:sz w:val="22"/>
          <w:szCs w:val="22"/>
        </w:rPr>
        <w:t>1.1.</w:t>
      </w:r>
      <w:r w:rsidR="00116755" w:rsidRPr="00E828F4">
        <w:rPr>
          <w:sz w:val="22"/>
          <w:szCs w:val="22"/>
        </w:rPr>
        <w:t xml:space="preserve"> </w:t>
      </w:r>
      <w:proofErr w:type="gramStart"/>
      <w:r w:rsidR="00116755" w:rsidRPr="00E828F4">
        <w:rPr>
          <w:rStyle w:val="FontStyle13"/>
          <w:sz w:val="22"/>
          <w:szCs w:val="22"/>
        </w:rPr>
        <w:t>Государственный</w:t>
      </w:r>
      <w:r w:rsidR="00116755" w:rsidRPr="00E828F4">
        <w:rPr>
          <w:sz w:val="22"/>
          <w:szCs w:val="22"/>
        </w:rPr>
        <w:t xml:space="preserve"> Заказчик поручает, а Исполнитель принимает на себя обязанность на оказани</w:t>
      </w:r>
      <w:r w:rsidR="00534103" w:rsidRPr="00E828F4">
        <w:rPr>
          <w:sz w:val="22"/>
          <w:szCs w:val="22"/>
        </w:rPr>
        <w:t>е</w:t>
      </w:r>
      <w:r w:rsidR="00116755" w:rsidRPr="00E828F4">
        <w:rPr>
          <w:sz w:val="22"/>
          <w:szCs w:val="22"/>
        </w:rPr>
        <w:t xml:space="preserve"> услуг по подготовке санитарно-гигиенических, бактериологических исследований готовой </w:t>
      </w:r>
      <w:r w:rsidR="00FF7F01" w:rsidRPr="00E828F4">
        <w:rPr>
          <w:sz w:val="22"/>
          <w:szCs w:val="22"/>
        </w:rPr>
        <w:t xml:space="preserve">пищи, </w:t>
      </w:r>
      <w:r w:rsidR="00116755" w:rsidRPr="00E828F4">
        <w:rPr>
          <w:sz w:val="22"/>
          <w:szCs w:val="22"/>
        </w:rPr>
        <w:t>продукции</w:t>
      </w:r>
      <w:r w:rsidR="00FF7F01" w:rsidRPr="00E828F4">
        <w:rPr>
          <w:sz w:val="22"/>
          <w:szCs w:val="22"/>
        </w:rPr>
        <w:t xml:space="preserve"> и питьевой воды</w:t>
      </w:r>
      <w:r w:rsidR="00116755" w:rsidRPr="00E828F4">
        <w:rPr>
          <w:sz w:val="22"/>
          <w:szCs w:val="22"/>
        </w:rPr>
        <w:t xml:space="preserve"> (далее – Услуги), согласно Спецификации, являющейся неотъемлемой частью настоящего Контракта (Приложение №1) </w:t>
      </w:r>
      <w:r w:rsidR="00116755" w:rsidRPr="00E828F4">
        <w:rPr>
          <w:spacing w:val="1"/>
          <w:sz w:val="22"/>
          <w:szCs w:val="22"/>
          <w:lang w:eastAsia="en-US"/>
        </w:rPr>
        <w:t xml:space="preserve">с проведением испытаний в лабораториях (испытательных центрах) аккредитованных в национальной системе аккредитации, а </w:t>
      </w:r>
      <w:r w:rsidR="00116755" w:rsidRPr="00E828F4">
        <w:rPr>
          <w:sz w:val="22"/>
          <w:szCs w:val="22"/>
        </w:rPr>
        <w:t>Государственный</w:t>
      </w:r>
      <w:r w:rsidR="00116755" w:rsidRPr="00E828F4">
        <w:rPr>
          <w:spacing w:val="1"/>
          <w:sz w:val="22"/>
          <w:szCs w:val="22"/>
          <w:lang w:eastAsia="en-US"/>
        </w:rPr>
        <w:t xml:space="preserve"> заказчик обязуется принять и оплатить эти услуги.</w:t>
      </w:r>
      <w:proofErr w:type="gramEnd"/>
    </w:p>
    <w:p w:rsidR="00E7669E" w:rsidRPr="00E828F4" w:rsidRDefault="00E7669E" w:rsidP="00E7669E">
      <w:pPr>
        <w:ind w:firstLine="709"/>
        <w:jc w:val="both"/>
        <w:rPr>
          <w:bCs/>
          <w:sz w:val="22"/>
          <w:szCs w:val="22"/>
        </w:rPr>
      </w:pPr>
      <w:r w:rsidRPr="00E828F4">
        <w:rPr>
          <w:rStyle w:val="FontStyle13"/>
          <w:sz w:val="22"/>
          <w:szCs w:val="22"/>
        </w:rPr>
        <w:t xml:space="preserve">1.2. </w:t>
      </w:r>
      <w:r w:rsidRPr="00E828F4">
        <w:rPr>
          <w:sz w:val="22"/>
          <w:szCs w:val="22"/>
        </w:rPr>
        <w:t>Исполнитель гарантирует, что обладает всеми необходимыми правами на оказание услуг по</w:t>
      </w:r>
      <w:r w:rsidRPr="00E828F4">
        <w:rPr>
          <w:bCs/>
          <w:sz w:val="22"/>
          <w:szCs w:val="22"/>
        </w:rPr>
        <w:t xml:space="preserve"> </w:t>
      </w:r>
      <w:r w:rsidRPr="00E828F4">
        <w:rPr>
          <w:sz w:val="22"/>
          <w:szCs w:val="22"/>
        </w:rPr>
        <w:t xml:space="preserve">проведению лабораторных исследований с оформлением протоколов лабораторных </w:t>
      </w:r>
      <w:r w:rsidRPr="00E828F4">
        <w:rPr>
          <w:bCs/>
          <w:sz w:val="22"/>
          <w:szCs w:val="22"/>
        </w:rPr>
        <w:t>испытаний.</w:t>
      </w:r>
    </w:p>
    <w:p w:rsidR="00E7669E" w:rsidRPr="00E828F4" w:rsidRDefault="00E7669E" w:rsidP="00E7669E">
      <w:pPr>
        <w:ind w:firstLine="709"/>
        <w:jc w:val="both"/>
        <w:rPr>
          <w:rStyle w:val="FontStyle13"/>
          <w:sz w:val="22"/>
          <w:szCs w:val="22"/>
        </w:rPr>
      </w:pPr>
    </w:p>
    <w:p w:rsidR="00E7669E" w:rsidRPr="00E828F4" w:rsidRDefault="00E7669E" w:rsidP="003B2D33">
      <w:pPr>
        <w:pStyle w:val="1f0"/>
        <w:numPr>
          <w:ilvl w:val="0"/>
          <w:numId w:val="74"/>
        </w:numPr>
        <w:spacing w:line="276" w:lineRule="auto"/>
        <w:ind w:right="-1"/>
        <w:contextualSpacing/>
        <w:jc w:val="center"/>
        <w:rPr>
          <w:rStyle w:val="FontStyle13"/>
          <w:b/>
          <w:sz w:val="22"/>
          <w:szCs w:val="22"/>
        </w:rPr>
      </w:pPr>
      <w:r w:rsidRPr="00E828F4">
        <w:rPr>
          <w:rStyle w:val="FontStyle13"/>
          <w:b/>
          <w:sz w:val="22"/>
          <w:szCs w:val="22"/>
        </w:rPr>
        <w:t>ЦЕНА КОНТРАКТА И ПОРЯДОК РАСЧЕТОВ</w:t>
      </w:r>
    </w:p>
    <w:p w:rsidR="003B2D33" w:rsidRPr="00E828F4" w:rsidRDefault="003B2D33" w:rsidP="003B2D33">
      <w:pPr>
        <w:pStyle w:val="1f0"/>
        <w:ind w:left="0" w:right="-1" w:firstLine="709"/>
        <w:rPr>
          <w:rStyle w:val="FontStyle13"/>
          <w:sz w:val="22"/>
          <w:szCs w:val="22"/>
        </w:rPr>
      </w:pPr>
      <w:r w:rsidRPr="00E828F4">
        <w:rPr>
          <w:rStyle w:val="FontStyle13"/>
          <w:sz w:val="22"/>
          <w:szCs w:val="22"/>
        </w:rPr>
        <w:t xml:space="preserve">2.1. </w:t>
      </w:r>
      <w:r w:rsidRPr="00E828F4">
        <w:rPr>
          <w:noProof/>
          <w:color w:val="000000"/>
          <w:szCs w:val="22"/>
        </w:rPr>
        <w:t>Цена ________________ (</w:t>
      </w:r>
      <w:r w:rsidRPr="00E828F4">
        <w:rPr>
          <w:i/>
          <w:noProof/>
          <w:color w:val="000000"/>
          <w:szCs w:val="22"/>
        </w:rPr>
        <w:t>прописью</w:t>
      </w:r>
      <w:r w:rsidRPr="00E828F4">
        <w:rPr>
          <w:noProof/>
          <w:color w:val="000000"/>
          <w:szCs w:val="22"/>
        </w:rPr>
        <w:t>) рублей __ копеек, в т.ч. НДС __ % (</w:t>
      </w:r>
      <w:r w:rsidRPr="00E828F4">
        <w:rPr>
          <w:i/>
          <w:noProof/>
          <w:color w:val="000000"/>
          <w:szCs w:val="22"/>
        </w:rPr>
        <w:t xml:space="preserve">без НДС, в случае, если Исполнитель имеет право на освобождение от уплаты НДС, в связи </w:t>
      </w:r>
      <w:r w:rsidRPr="00E828F4">
        <w:rPr>
          <w:i/>
          <w:noProof/>
          <w:color w:val="000000"/>
          <w:szCs w:val="22"/>
        </w:rPr>
        <w:br/>
        <w:t>с установлением для Исполнителя упрощенной системы налогообложения</w:t>
      </w:r>
      <w:r w:rsidRPr="00E828F4">
        <w:rPr>
          <w:noProof/>
          <w:color w:val="000000"/>
          <w:szCs w:val="22"/>
        </w:rPr>
        <w:t>).</w:t>
      </w:r>
    </w:p>
    <w:p w:rsidR="003B2D33" w:rsidRPr="00E828F4" w:rsidRDefault="003B2D33" w:rsidP="003B2D33">
      <w:pPr>
        <w:pStyle w:val="1f0"/>
        <w:ind w:left="0" w:right="-1" w:firstLine="709"/>
        <w:rPr>
          <w:rStyle w:val="FontStyle13"/>
          <w:sz w:val="22"/>
          <w:szCs w:val="22"/>
        </w:rPr>
      </w:pPr>
      <w:r w:rsidRPr="00E828F4">
        <w:rPr>
          <w:szCs w:val="22"/>
        </w:rPr>
        <w:t>2.2. Цена государственного контракта является твердой и не может изменяться в ходе его исполнения.</w:t>
      </w:r>
    </w:p>
    <w:p w:rsidR="003B2D33" w:rsidRPr="00E828F4" w:rsidRDefault="003B2D33" w:rsidP="003B2D33">
      <w:pPr>
        <w:ind w:right="-1" w:firstLine="709"/>
        <w:jc w:val="both"/>
        <w:rPr>
          <w:rStyle w:val="FontStyle13"/>
          <w:sz w:val="22"/>
          <w:szCs w:val="22"/>
        </w:rPr>
      </w:pPr>
      <w:r w:rsidRPr="00E828F4">
        <w:rPr>
          <w:rStyle w:val="FontStyle13"/>
          <w:sz w:val="22"/>
          <w:szCs w:val="22"/>
        </w:rPr>
        <w:t xml:space="preserve">2.3. Цена Контракта включает в себя расходы на исполнение Контракта, стоимость Услуг, расходы на уплату налогов, сборов и других обязательных платежей, а также иные расходы, связанные с выполнением условий настоящего Контракта. </w:t>
      </w:r>
    </w:p>
    <w:p w:rsidR="003B2D33" w:rsidRPr="00E828F4" w:rsidRDefault="003B2D33" w:rsidP="007A4B84">
      <w:pPr>
        <w:ind w:right="-1" w:firstLine="709"/>
        <w:jc w:val="both"/>
        <w:rPr>
          <w:sz w:val="22"/>
          <w:szCs w:val="22"/>
        </w:rPr>
      </w:pPr>
      <w:r w:rsidRPr="00E828F4">
        <w:rPr>
          <w:rStyle w:val="FontStyle13"/>
          <w:sz w:val="22"/>
          <w:szCs w:val="22"/>
        </w:rPr>
        <w:t>2.4</w:t>
      </w:r>
      <w:r w:rsidRPr="00E828F4">
        <w:rPr>
          <w:sz w:val="22"/>
          <w:szCs w:val="22"/>
        </w:rPr>
        <w:t xml:space="preserve">. </w:t>
      </w:r>
      <w:r w:rsidRPr="00E828F4">
        <w:rPr>
          <w:sz w:val="22"/>
          <w:szCs w:val="22"/>
          <w:lang w:eastAsia="en-US"/>
        </w:rPr>
        <w:t xml:space="preserve">Оплата по настоящему Контракту осуществляется в валюте Российской Федерации (рубль) по безналичному расчету платежными поручениями за счет </w:t>
      </w:r>
      <w:r w:rsidRPr="00E828F4">
        <w:rPr>
          <w:rStyle w:val="FontStyle13"/>
          <w:sz w:val="22"/>
          <w:szCs w:val="22"/>
        </w:rPr>
        <w:t xml:space="preserve">средств </w:t>
      </w:r>
      <w:r w:rsidRPr="00E828F4">
        <w:rPr>
          <w:spacing w:val="3"/>
          <w:sz w:val="22"/>
          <w:szCs w:val="22"/>
        </w:rPr>
        <w:t>Федерального бюджета, в пределах выделенных лимитов бюджетных обязательств</w:t>
      </w:r>
      <w:r w:rsidRPr="00E828F4">
        <w:rPr>
          <w:rStyle w:val="FontStyle13"/>
          <w:sz w:val="22"/>
          <w:szCs w:val="22"/>
        </w:rPr>
        <w:t>,</w:t>
      </w:r>
      <w:r w:rsidRPr="00E828F4">
        <w:rPr>
          <w:sz w:val="22"/>
          <w:szCs w:val="22"/>
          <w:lang w:eastAsia="en-US"/>
        </w:rPr>
        <w:t xml:space="preserve"> путем перечисления Государственным заказчиком денежных средств на расчетный счет Исполнителя, в следующем порядке: </w:t>
      </w:r>
      <w:r w:rsidRPr="00E828F4">
        <w:rPr>
          <w:sz w:val="22"/>
          <w:szCs w:val="22"/>
        </w:rPr>
        <w:t xml:space="preserve">Государственный заказчик производит оплату за оказанные услуги </w:t>
      </w:r>
      <w:r w:rsidRPr="00E828F4">
        <w:rPr>
          <w:rStyle w:val="FontStyle13"/>
          <w:sz w:val="22"/>
          <w:szCs w:val="22"/>
        </w:rPr>
        <w:t xml:space="preserve">в течение </w:t>
      </w:r>
      <w:r w:rsidR="00B45220">
        <w:rPr>
          <w:rStyle w:val="FontStyle13"/>
          <w:sz w:val="22"/>
          <w:szCs w:val="22"/>
          <w:u w:val="single"/>
        </w:rPr>
        <w:t>10</w:t>
      </w:r>
      <w:r w:rsidRPr="00E828F4">
        <w:rPr>
          <w:rStyle w:val="FontStyle13"/>
          <w:sz w:val="22"/>
          <w:szCs w:val="22"/>
          <w:u w:val="single"/>
        </w:rPr>
        <w:t xml:space="preserve"> (</w:t>
      </w:r>
      <w:r w:rsidR="00B45220">
        <w:rPr>
          <w:rStyle w:val="FontStyle13"/>
          <w:sz w:val="22"/>
          <w:szCs w:val="22"/>
          <w:u w:val="single"/>
        </w:rPr>
        <w:t>десяти</w:t>
      </w:r>
      <w:r w:rsidRPr="00E828F4">
        <w:rPr>
          <w:rStyle w:val="FontStyle13"/>
          <w:sz w:val="22"/>
          <w:szCs w:val="22"/>
          <w:u w:val="single"/>
        </w:rPr>
        <w:t>) рабочих дней</w:t>
      </w:r>
      <w:r w:rsidRPr="00E828F4">
        <w:rPr>
          <w:sz w:val="22"/>
          <w:szCs w:val="22"/>
        </w:rPr>
        <w:t xml:space="preserve">, </w:t>
      </w:r>
      <w:proofErr w:type="gramStart"/>
      <w:r w:rsidRPr="00E828F4">
        <w:rPr>
          <w:sz w:val="22"/>
          <w:szCs w:val="22"/>
        </w:rPr>
        <w:t>с даты подписания</w:t>
      </w:r>
      <w:proofErr w:type="gramEnd"/>
      <w:r w:rsidRPr="00E828F4">
        <w:rPr>
          <w:sz w:val="22"/>
          <w:szCs w:val="22"/>
        </w:rPr>
        <w:t xml:space="preserve"> Государственным заказчиком документа об оказание услуг и при наличии лимитов бюджетных обязательств.</w:t>
      </w:r>
    </w:p>
    <w:p w:rsidR="003B2D33" w:rsidRPr="00E828F4" w:rsidRDefault="003B2D33" w:rsidP="003B2D33">
      <w:pPr>
        <w:ind w:right="-1" w:firstLine="709"/>
        <w:jc w:val="both"/>
        <w:rPr>
          <w:rStyle w:val="FontStyle13"/>
          <w:sz w:val="22"/>
          <w:szCs w:val="22"/>
        </w:rPr>
      </w:pPr>
      <w:r w:rsidRPr="00E828F4">
        <w:rPr>
          <w:rStyle w:val="FontStyle13"/>
          <w:sz w:val="22"/>
          <w:szCs w:val="22"/>
        </w:rPr>
        <w:t xml:space="preserve">2.5. В случае изменения банковских реквизитов </w:t>
      </w:r>
      <w:r w:rsidRPr="00E828F4">
        <w:rPr>
          <w:sz w:val="22"/>
          <w:szCs w:val="22"/>
        </w:rPr>
        <w:t>Исполнитель</w:t>
      </w:r>
      <w:r w:rsidRPr="00E828F4">
        <w:rPr>
          <w:rStyle w:val="FontStyle13"/>
          <w:sz w:val="22"/>
          <w:szCs w:val="22"/>
        </w:rPr>
        <w:t xml:space="preserve"> обязан в трехдневный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w:t>
      </w:r>
      <w:r w:rsidRPr="00E828F4">
        <w:rPr>
          <w:sz w:val="22"/>
          <w:szCs w:val="22"/>
        </w:rPr>
        <w:t>Исполнителя</w:t>
      </w:r>
      <w:r w:rsidRPr="00E828F4">
        <w:rPr>
          <w:rStyle w:val="FontStyle13"/>
          <w:sz w:val="22"/>
          <w:szCs w:val="22"/>
        </w:rPr>
        <w:t>, несет Исполнитель.</w:t>
      </w:r>
    </w:p>
    <w:p w:rsidR="003B2D33" w:rsidRPr="00E828F4" w:rsidRDefault="003B2D33" w:rsidP="003B2D33">
      <w:pPr>
        <w:ind w:right="-1" w:firstLine="709"/>
        <w:jc w:val="both"/>
        <w:rPr>
          <w:sz w:val="22"/>
          <w:szCs w:val="22"/>
        </w:rPr>
      </w:pPr>
      <w:r w:rsidRPr="00E828F4">
        <w:rPr>
          <w:sz w:val="22"/>
          <w:szCs w:val="22"/>
        </w:rPr>
        <w:t>2.6. Обязательства перед Исполнителем по оплате выполненных услуг считаются выполненными в день списания денежных средств со счетов Государственного заказчика.</w:t>
      </w:r>
    </w:p>
    <w:p w:rsidR="00E7669E" w:rsidRPr="00E828F4" w:rsidRDefault="00E7669E" w:rsidP="00E7669E">
      <w:pPr>
        <w:ind w:right="-1" w:firstLine="709"/>
        <w:jc w:val="both"/>
        <w:rPr>
          <w:sz w:val="22"/>
          <w:szCs w:val="22"/>
        </w:rPr>
      </w:pPr>
    </w:p>
    <w:p w:rsidR="00E7669E" w:rsidRPr="00E828F4" w:rsidRDefault="00E7669E" w:rsidP="00E7669E">
      <w:pPr>
        <w:shd w:val="clear" w:color="auto" w:fill="FFFFFF"/>
        <w:jc w:val="center"/>
        <w:textAlignment w:val="baseline"/>
        <w:rPr>
          <w:b/>
          <w:bCs/>
          <w:sz w:val="22"/>
          <w:szCs w:val="22"/>
        </w:rPr>
      </w:pPr>
      <w:r w:rsidRPr="00E828F4">
        <w:rPr>
          <w:b/>
          <w:sz w:val="22"/>
          <w:szCs w:val="22"/>
        </w:rPr>
        <w:t>3.</w:t>
      </w:r>
      <w:r w:rsidRPr="00E828F4">
        <w:rPr>
          <w:b/>
          <w:bCs/>
          <w:sz w:val="22"/>
          <w:szCs w:val="22"/>
        </w:rPr>
        <w:t>ОБЕСПЕЧЕНИЕ ИСПОЛНЕНИЯ КОНТРАКТА.</w:t>
      </w:r>
    </w:p>
    <w:p w:rsidR="003B2D33" w:rsidRDefault="003B2D33" w:rsidP="00B45220">
      <w:pPr>
        <w:ind w:firstLine="709"/>
        <w:jc w:val="both"/>
        <w:rPr>
          <w:spacing w:val="2"/>
          <w:sz w:val="22"/>
          <w:szCs w:val="22"/>
          <w:shd w:val="clear" w:color="auto" w:fill="FFFFFF"/>
        </w:rPr>
      </w:pPr>
      <w:r w:rsidRPr="00E828F4">
        <w:rPr>
          <w:spacing w:val="2"/>
          <w:sz w:val="22"/>
          <w:szCs w:val="22"/>
          <w:shd w:val="clear" w:color="auto" w:fill="FFFFFF"/>
        </w:rPr>
        <w:t>3.1.</w:t>
      </w:r>
      <w:r w:rsidR="00B45220">
        <w:rPr>
          <w:spacing w:val="2"/>
          <w:sz w:val="22"/>
          <w:szCs w:val="22"/>
          <w:shd w:val="clear" w:color="auto" w:fill="FFFFFF"/>
        </w:rPr>
        <w:t>Обеспечение не предусмотрено.</w:t>
      </w:r>
    </w:p>
    <w:p w:rsidR="00B45220" w:rsidRPr="00E828F4" w:rsidRDefault="00B45220" w:rsidP="00B45220">
      <w:pPr>
        <w:ind w:firstLine="709"/>
        <w:jc w:val="both"/>
        <w:rPr>
          <w:sz w:val="22"/>
          <w:szCs w:val="22"/>
        </w:rPr>
      </w:pPr>
    </w:p>
    <w:p w:rsidR="00FF7F01" w:rsidRPr="00E828F4" w:rsidRDefault="00FF7F01" w:rsidP="00E7669E">
      <w:pPr>
        <w:pStyle w:val="formattext"/>
        <w:shd w:val="clear" w:color="auto" w:fill="FFFFFF"/>
        <w:spacing w:before="0" w:beforeAutospacing="0" w:after="0" w:afterAutospacing="0"/>
        <w:ind w:firstLine="284"/>
        <w:jc w:val="both"/>
        <w:textAlignment w:val="baseline"/>
        <w:rPr>
          <w:spacing w:val="2"/>
          <w:sz w:val="22"/>
          <w:szCs w:val="22"/>
        </w:rPr>
      </w:pPr>
    </w:p>
    <w:p w:rsidR="00E7669E" w:rsidRPr="00E828F4" w:rsidRDefault="00E7669E" w:rsidP="00E7669E">
      <w:pPr>
        <w:shd w:val="clear" w:color="auto" w:fill="FFFFFF"/>
        <w:tabs>
          <w:tab w:val="left" w:pos="0"/>
        </w:tabs>
        <w:jc w:val="center"/>
        <w:textAlignment w:val="baseline"/>
        <w:rPr>
          <w:b/>
          <w:bCs/>
          <w:color w:val="000000"/>
          <w:sz w:val="22"/>
          <w:szCs w:val="22"/>
        </w:rPr>
      </w:pPr>
      <w:r w:rsidRPr="00E828F4">
        <w:rPr>
          <w:b/>
          <w:bCs/>
          <w:color w:val="000000"/>
          <w:sz w:val="22"/>
          <w:szCs w:val="22"/>
        </w:rPr>
        <w:lastRenderedPageBreak/>
        <w:t>4.ПОРЯДОК, СРОКИ И УСЛОВИЯ ВЫПОЛНЕНИЯ УСЛУГ</w:t>
      </w:r>
    </w:p>
    <w:p w:rsidR="003B105E" w:rsidRPr="00E828F4" w:rsidRDefault="00E7669E" w:rsidP="003B105E">
      <w:pPr>
        <w:tabs>
          <w:tab w:val="left" w:pos="1260"/>
        </w:tabs>
        <w:ind w:right="-1" w:firstLine="709"/>
        <w:jc w:val="both"/>
        <w:rPr>
          <w:color w:val="000000"/>
          <w:sz w:val="22"/>
          <w:szCs w:val="22"/>
        </w:rPr>
      </w:pPr>
      <w:r w:rsidRPr="00E828F4">
        <w:rPr>
          <w:rStyle w:val="FontStyle13"/>
          <w:sz w:val="22"/>
          <w:szCs w:val="22"/>
        </w:rPr>
        <w:t xml:space="preserve">4.1. </w:t>
      </w:r>
      <w:r w:rsidRPr="00E828F4">
        <w:rPr>
          <w:sz w:val="22"/>
          <w:szCs w:val="22"/>
        </w:rPr>
        <w:t xml:space="preserve">Место оказания услуг – </w:t>
      </w:r>
      <w:r w:rsidR="002C6BF4" w:rsidRPr="00E828F4">
        <w:rPr>
          <w:color w:val="000000"/>
          <w:sz w:val="22"/>
          <w:szCs w:val="22"/>
        </w:rPr>
        <w:t xml:space="preserve">по месту нахождения Исполнителя. </w:t>
      </w:r>
    </w:p>
    <w:p w:rsidR="00E7669E" w:rsidRPr="00E828F4" w:rsidRDefault="002C6BF4" w:rsidP="003B105E">
      <w:pPr>
        <w:tabs>
          <w:tab w:val="left" w:pos="1260"/>
        </w:tabs>
        <w:ind w:right="-1" w:firstLine="709"/>
        <w:jc w:val="both"/>
        <w:rPr>
          <w:rStyle w:val="FontStyle13"/>
          <w:sz w:val="22"/>
          <w:szCs w:val="22"/>
        </w:rPr>
      </w:pPr>
      <w:r w:rsidRPr="00E828F4">
        <w:rPr>
          <w:rStyle w:val="FontStyle13"/>
          <w:sz w:val="22"/>
          <w:szCs w:val="22"/>
        </w:rPr>
        <w:t>Отбор проб для исследований с выездом на объект Государственного заказчика, доставка проб, подготовка заключения результатов исследований осуществляется Исполнителем самостоятельно.</w:t>
      </w:r>
    </w:p>
    <w:p w:rsidR="00ED69FA" w:rsidRPr="00E828F4" w:rsidRDefault="00E7669E" w:rsidP="00ED69FA">
      <w:pPr>
        <w:ind w:right="-1" w:firstLine="709"/>
        <w:jc w:val="both"/>
        <w:rPr>
          <w:rStyle w:val="FontStyle13"/>
          <w:sz w:val="22"/>
          <w:szCs w:val="22"/>
        </w:rPr>
      </w:pPr>
      <w:r w:rsidRPr="00E828F4">
        <w:rPr>
          <w:rStyle w:val="FontStyle13"/>
          <w:sz w:val="22"/>
          <w:szCs w:val="22"/>
        </w:rPr>
        <w:t>4.</w:t>
      </w:r>
      <w:r w:rsidR="003B105E" w:rsidRPr="00E828F4">
        <w:rPr>
          <w:rStyle w:val="FontStyle13"/>
          <w:sz w:val="22"/>
          <w:szCs w:val="22"/>
        </w:rPr>
        <w:t>2</w:t>
      </w:r>
      <w:r w:rsidRPr="00E828F4">
        <w:rPr>
          <w:rStyle w:val="FontStyle13"/>
          <w:sz w:val="22"/>
          <w:szCs w:val="22"/>
        </w:rPr>
        <w:t xml:space="preserve">. </w:t>
      </w:r>
      <w:r w:rsidR="00ED69FA" w:rsidRPr="00E828F4">
        <w:rPr>
          <w:rStyle w:val="FontStyle13"/>
          <w:sz w:val="22"/>
          <w:szCs w:val="22"/>
        </w:rPr>
        <w:t xml:space="preserve">Срок оказания услуг: </w:t>
      </w:r>
    </w:p>
    <w:p w:rsidR="00ED69FA" w:rsidRPr="00E828F4" w:rsidRDefault="00ED69FA" w:rsidP="00ED69FA">
      <w:pPr>
        <w:ind w:right="-1" w:firstLine="709"/>
        <w:jc w:val="both"/>
        <w:rPr>
          <w:rStyle w:val="FontStyle13"/>
          <w:sz w:val="22"/>
          <w:szCs w:val="22"/>
        </w:rPr>
      </w:pPr>
      <w:r w:rsidRPr="00E828F4">
        <w:rPr>
          <w:rStyle w:val="FontStyle13"/>
          <w:sz w:val="22"/>
          <w:szCs w:val="22"/>
        </w:rPr>
        <w:t>4.</w:t>
      </w:r>
      <w:r w:rsidR="003B105E" w:rsidRPr="00E828F4">
        <w:rPr>
          <w:rStyle w:val="FontStyle13"/>
          <w:sz w:val="22"/>
          <w:szCs w:val="22"/>
        </w:rPr>
        <w:t>2</w:t>
      </w:r>
      <w:r w:rsidRPr="00E828F4">
        <w:rPr>
          <w:rStyle w:val="FontStyle13"/>
          <w:sz w:val="22"/>
          <w:szCs w:val="22"/>
        </w:rPr>
        <w:t xml:space="preserve">.1. Услуги оказываются с момента заключения контракта и по </w:t>
      </w:r>
      <w:r w:rsidR="00E828F4" w:rsidRPr="00E828F4">
        <w:rPr>
          <w:rStyle w:val="FontStyle13"/>
          <w:sz w:val="22"/>
          <w:szCs w:val="22"/>
        </w:rPr>
        <w:t>30</w:t>
      </w:r>
      <w:r w:rsidRPr="00E828F4">
        <w:rPr>
          <w:rStyle w:val="FontStyle13"/>
          <w:sz w:val="22"/>
          <w:szCs w:val="22"/>
        </w:rPr>
        <w:t>.1</w:t>
      </w:r>
      <w:r w:rsidR="00E828F4" w:rsidRPr="00E828F4">
        <w:rPr>
          <w:rStyle w:val="FontStyle13"/>
          <w:sz w:val="22"/>
          <w:szCs w:val="22"/>
        </w:rPr>
        <w:t>0</w:t>
      </w:r>
      <w:r w:rsidRPr="00E828F4">
        <w:rPr>
          <w:rStyle w:val="FontStyle13"/>
          <w:sz w:val="22"/>
          <w:szCs w:val="22"/>
        </w:rPr>
        <w:t>.202</w:t>
      </w:r>
      <w:r w:rsidR="00E828F4" w:rsidRPr="00E828F4">
        <w:rPr>
          <w:rStyle w:val="FontStyle13"/>
          <w:sz w:val="22"/>
          <w:szCs w:val="22"/>
        </w:rPr>
        <w:t>6</w:t>
      </w:r>
      <w:r w:rsidRPr="00E828F4">
        <w:rPr>
          <w:rStyle w:val="FontStyle13"/>
          <w:sz w:val="22"/>
          <w:szCs w:val="22"/>
        </w:rPr>
        <w:t xml:space="preserve"> г. включительно, по заявкам Заказчика;</w:t>
      </w:r>
    </w:p>
    <w:p w:rsidR="00ED69FA" w:rsidRPr="00E828F4" w:rsidRDefault="00ED69FA" w:rsidP="00ED69FA">
      <w:pPr>
        <w:ind w:right="-1" w:firstLine="709"/>
        <w:jc w:val="both"/>
        <w:rPr>
          <w:rStyle w:val="FontStyle13"/>
          <w:sz w:val="22"/>
          <w:szCs w:val="22"/>
        </w:rPr>
      </w:pPr>
      <w:r w:rsidRPr="00E828F4">
        <w:rPr>
          <w:rStyle w:val="FontStyle13"/>
          <w:sz w:val="22"/>
          <w:szCs w:val="22"/>
        </w:rPr>
        <w:t>4.</w:t>
      </w:r>
      <w:r w:rsidR="003B105E" w:rsidRPr="00E828F4">
        <w:rPr>
          <w:rStyle w:val="FontStyle13"/>
          <w:sz w:val="22"/>
          <w:szCs w:val="22"/>
        </w:rPr>
        <w:t>2</w:t>
      </w:r>
      <w:r w:rsidRPr="00E828F4">
        <w:rPr>
          <w:rStyle w:val="FontStyle13"/>
          <w:sz w:val="22"/>
          <w:szCs w:val="22"/>
        </w:rPr>
        <w:t>.2. Периодичность оказания услуг: в соответствии с заявками Заказчика;</w:t>
      </w:r>
    </w:p>
    <w:p w:rsidR="00ED69FA" w:rsidRPr="00E828F4" w:rsidRDefault="00ED69FA" w:rsidP="00ED69FA">
      <w:pPr>
        <w:ind w:right="-1" w:firstLine="709"/>
        <w:jc w:val="both"/>
        <w:rPr>
          <w:rStyle w:val="FontStyle13"/>
          <w:sz w:val="22"/>
          <w:szCs w:val="22"/>
        </w:rPr>
      </w:pPr>
      <w:r w:rsidRPr="00E828F4">
        <w:rPr>
          <w:rStyle w:val="FontStyle13"/>
          <w:sz w:val="22"/>
          <w:szCs w:val="22"/>
        </w:rPr>
        <w:t>4.</w:t>
      </w:r>
      <w:r w:rsidR="003B105E" w:rsidRPr="00E828F4">
        <w:rPr>
          <w:rStyle w:val="FontStyle13"/>
          <w:sz w:val="22"/>
          <w:szCs w:val="22"/>
        </w:rPr>
        <w:t>2</w:t>
      </w:r>
      <w:r w:rsidRPr="00E828F4">
        <w:rPr>
          <w:rStyle w:val="FontStyle13"/>
          <w:sz w:val="22"/>
          <w:szCs w:val="22"/>
        </w:rPr>
        <w:t>.3. Начало оказания услуг: в течение 3 (трех) рабочих дней с момента получения Исполнителем заявки от Заказчика по средствам факсимильной связи, электронной почтой или на бумажном носителе;</w:t>
      </w:r>
    </w:p>
    <w:p w:rsidR="00ED69FA" w:rsidRPr="00E828F4" w:rsidRDefault="00ED69FA" w:rsidP="00ED69FA">
      <w:pPr>
        <w:ind w:right="-1" w:firstLine="709"/>
        <w:jc w:val="both"/>
        <w:rPr>
          <w:rStyle w:val="FontStyle13"/>
          <w:sz w:val="22"/>
          <w:szCs w:val="22"/>
        </w:rPr>
      </w:pPr>
      <w:r w:rsidRPr="00E828F4">
        <w:rPr>
          <w:rStyle w:val="FontStyle13"/>
          <w:sz w:val="22"/>
          <w:szCs w:val="22"/>
        </w:rPr>
        <w:t>4.</w:t>
      </w:r>
      <w:r w:rsidR="003B105E" w:rsidRPr="00E828F4">
        <w:rPr>
          <w:rStyle w:val="FontStyle13"/>
          <w:sz w:val="22"/>
          <w:szCs w:val="22"/>
        </w:rPr>
        <w:t>2</w:t>
      </w:r>
      <w:r w:rsidRPr="00E828F4">
        <w:rPr>
          <w:rStyle w:val="FontStyle13"/>
          <w:sz w:val="22"/>
          <w:szCs w:val="22"/>
        </w:rPr>
        <w:t>.4. Окончание оказания услуг: в течение 14 (четырнадцати) календарных дней с момента начала оказания услуг, указанных в заявке Заказчика.</w:t>
      </w:r>
    </w:p>
    <w:p w:rsidR="003B2D33" w:rsidRPr="00E828F4" w:rsidRDefault="003B2D33" w:rsidP="003B2D33">
      <w:pPr>
        <w:autoSpaceDE w:val="0"/>
        <w:autoSpaceDN w:val="0"/>
        <w:adjustRightInd w:val="0"/>
        <w:ind w:firstLine="567"/>
        <w:jc w:val="both"/>
        <w:rPr>
          <w:rStyle w:val="FontStyle13"/>
          <w:sz w:val="22"/>
          <w:szCs w:val="22"/>
        </w:rPr>
      </w:pPr>
      <w:bookmarkStart w:id="1" w:name="Par717"/>
      <w:bookmarkEnd w:id="1"/>
      <w:r w:rsidRPr="00E828F4">
        <w:rPr>
          <w:rStyle w:val="FontStyle13"/>
          <w:sz w:val="22"/>
          <w:szCs w:val="22"/>
        </w:rPr>
        <w:t xml:space="preserve">В течение 5 рабочих дней после выполнения услуг </w:t>
      </w:r>
      <w:r w:rsidRPr="00E828F4">
        <w:rPr>
          <w:sz w:val="22"/>
          <w:szCs w:val="22"/>
        </w:rPr>
        <w:t>Исполнитель</w:t>
      </w:r>
      <w:r w:rsidRPr="00E828F4">
        <w:rPr>
          <w:rStyle w:val="FontStyle13"/>
          <w:sz w:val="22"/>
          <w:szCs w:val="22"/>
        </w:rPr>
        <w:t xml:space="preserve"> представляет Государственному заказчику следующие документы:</w:t>
      </w:r>
    </w:p>
    <w:p w:rsidR="003B2D33" w:rsidRDefault="003B2D33" w:rsidP="003B2D33">
      <w:pPr>
        <w:autoSpaceDE w:val="0"/>
        <w:autoSpaceDN w:val="0"/>
        <w:adjustRightInd w:val="0"/>
        <w:ind w:firstLine="567"/>
        <w:jc w:val="both"/>
        <w:rPr>
          <w:rStyle w:val="FontStyle13"/>
          <w:b/>
          <w:sz w:val="22"/>
          <w:szCs w:val="22"/>
        </w:rPr>
      </w:pPr>
      <w:r w:rsidRPr="00E828F4">
        <w:rPr>
          <w:b/>
          <w:color w:val="000000"/>
          <w:sz w:val="22"/>
          <w:szCs w:val="22"/>
          <w:lang w:eastAsia="en-US"/>
        </w:rPr>
        <w:t xml:space="preserve">- </w:t>
      </w:r>
      <w:r w:rsidRPr="00E828F4">
        <w:rPr>
          <w:rStyle w:val="FontStyle13"/>
          <w:b/>
          <w:sz w:val="22"/>
          <w:szCs w:val="22"/>
        </w:rPr>
        <w:t>протокола лабораторных исследований.</w:t>
      </w:r>
    </w:p>
    <w:p w:rsidR="00B45220" w:rsidRPr="00E828F4" w:rsidRDefault="00B45220" w:rsidP="003B2D33">
      <w:pPr>
        <w:autoSpaceDE w:val="0"/>
        <w:autoSpaceDN w:val="0"/>
        <w:adjustRightInd w:val="0"/>
        <w:ind w:firstLine="567"/>
        <w:jc w:val="both"/>
        <w:rPr>
          <w:rStyle w:val="FontStyle13"/>
          <w:b/>
          <w:sz w:val="22"/>
          <w:szCs w:val="22"/>
        </w:rPr>
      </w:pPr>
      <w:r>
        <w:rPr>
          <w:rStyle w:val="FontStyle13"/>
          <w:b/>
          <w:sz w:val="22"/>
          <w:szCs w:val="22"/>
        </w:rPr>
        <w:t>- акт об оказании услуг.</w:t>
      </w:r>
    </w:p>
    <w:p w:rsidR="00B45220" w:rsidRPr="00B45220" w:rsidRDefault="003B2D33" w:rsidP="00B45220">
      <w:pPr>
        <w:autoSpaceDE w:val="0"/>
        <w:autoSpaceDN w:val="0"/>
        <w:adjustRightInd w:val="0"/>
        <w:ind w:firstLine="567"/>
        <w:jc w:val="both"/>
        <w:rPr>
          <w:sz w:val="22"/>
          <w:szCs w:val="22"/>
        </w:rPr>
      </w:pPr>
      <w:r w:rsidRPr="00E828F4">
        <w:rPr>
          <w:sz w:val="22"/>
          <w:szCs w:val="22"/>
        </w:rPr>
        <w:t>4.</w:t>
      </w:r>
      <w:r w:rsidR="003B105E" w:rsidRPr="00E828F4">
        <w:rPr>
          <w:sz w:val="22"/>
          <w:szCs w:val="22"/>
        </w:rPr>
        <w:t>3</w:t>
      </w:r>
      <w:r w:rsidRPr="00E828F4">
        <w:rPr>
          <w:sz w:val="22"/>
          <w:szCs w:val="22"/>
        </w:rPr>
        <w:t>.</w:t>
      </w:r>
      <w:r w:rsidR="00B45220">
        <w:rPr>
          <w:sz w:val="22"/>
          <w:szCs w:val="22"/>
        </w:rPr>
        <w:t xml:space="preserve"> </w:t>
      </w:r>
      <w:r w:rsidR="00B45220" w:rsidRPr="00B45220">
        <w:rPr>
          <w:sz w:val="22"/>
          <w:szCs w:val="22"/>
        </w:rPr>
        <w:t xml:space="preserve">Для проверки качества оказанных услуг  в части их соответствия условиям Контракта, Государственный Заказчик вправе провести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w:t>
      </w:r>
    </w:p>
    <w:p w:rsidR="00B45220" w:rsidRPr="00B45220" w:rsidRDefault="00B45220" w:rsidP="00B45220">
      <w:pPr>
        <w:autoSpaceDE w:val="0"/>
        <w:autoSpaceDN w:val="0"/>
        <w:adjustRightInd w:val="0"/>
        <w:ind w:firstLine="567"/>
        <w:jc w:val="both"/>
        <w:rPr>
          <w:sz w:val="22"/>
          <w:szCs w:val="22"/>
        </w:rPr>
      </w:pPr>
      <w:r w:rsidRPr="00B45220">
        <w:rPr>
          <w:sz w:val="22"/>
          <w:szCs w:val="22"/>
        </w:rPr>
        <w:t>4.</w:t>
      </w:r>
      <w:r>
        <w:rPr>
          <w:sz w:val="22"/>
          <w:szCs w:val="22"/>
        </w:rPr>
        <w:t>4</w:t>
      </w:r>
      <w:r w:rsidRPr="00B45220">
        <w:rPr>
          <w:sz w:val="22"/>
          <w:szCs w:val="22"/>
        </w:rPr>
        <w:t xml:space="preserve">.Государственный Заказчик обязуется обеспечить проведение экспертизы в течение                    7 (семи) календарных дней. </w:t>
      </w:r>
    </w:p>
    <w:p w:rsidR="00B45220" w:rsidRPr="00B45220" w:rsidRDefault="00B45220" w:rsidP="00B45220">
      <w:pPr>
        <w:autoSpaceDE w:val="0"/>
        <w:autoSpaceDN w:val="0"/>
        <w:adjustRightInd w:val="0"/>
        <w:ind w:firstLine="567"/>
        <w:jc w:val="both"/>
        <w:rPr>
          <w:sz w:val="22"/>
          <w:szCs w:val="22"/>
        </w:rPr>
      </w:pPr>
      <w:r w:rsidRPr="00B45220">
        <w:rPr>
          <w:sz w:val="22"/>
          <w:szCs w:val="22"/>
        </w:rPr>
        <w:t>4.</w:t>
      </w:r>
      <w:r>
        <w:rPr>
          <w:sz w:val="22"/>
          <w:szCs w:val="22"/>
        </w:rPr>
        <w:t>5</w:t>
      </w:r>
      <w:r w:rsidRPr="00B45220">
        <w:rPr>
          <w:sz w:val="22"/>
          <w:szCs w:val="22"/>
        </w:rPr>
        <w:t>.По результатам экспертизы, в случае определения несоответствия оказанных услуг требованиям настоящего Контракта, Государственный Заказчик отказывается от приемки оказанных услуг, составляет Акт несоответствия с указанием в нем причин несоответствия. Данный Акт подписывается уполномоченным представителем Государственного Заказчика. Одновременно уполномоченный представитель Государственного Заказчика оформляет мотивированный отказ от подписания Акта оказанных услуг и направляет Акт несоответствия и мотивированный отказ непосредственно Исполнителю.</w:t>
      </w:r>
    </w:p>
    <w:p w:rsidR="00B45220" w:rsidRPr="00B45220" w:rsidRDefault="00B45220" w:rsidP="00B45220">
      <w:pPr>
        <w:autoSpaceDE w:val="0"/>
        <w:autoSpaceDN w:val="0"/>
        <w:adjustRightInd w:val="0"/>
        <w:ind w:firstLine="567"/>
        <w:jc w:val="both"/>
        <w:rPr>
          <w:sz w:val="22"/>
          <w:szCs w:val="22"/>
        </w:rPr>
      </w:pPr>
      <w:r w:rsidRPr="00B45220">
        <w:rPr>
          <w:sz w:val="22"/>
          <w:szCs w:val="22"/>
        </w:rPr>
        <w:t>4.</w:t>
      </w:r>
      <w:r>
        <w:rPr>
          <w:sz w:val="22"/>
          <w:szCs w:val="22"/>
        </w:rPr>
        <w:t>6</w:t>
      </w:r>
      <w:r w:rsidRPr="00B45220">
        <w:rPr>
          <w:sz w:val="22"/>
          <w:szCs w:val="22"/>
        </w:rPr>
        <w:t xml:space="preserve">.Исполнитель обязан безвозмездно устранить указанные в Акте </w:t>
      </w:r>
      <w:proofErr w:type="spellStart"/>
      <w:r w:rsidRPr="00B45220">
        <w:rPr>
          <w:sz w:val="22"/>
          <w:szCs w:val="22"/>
        </w:rPr>
        <w:t>несоотвествия</w:t>
      </w:r>
      <w:proofErr w:type="spellEnd"/>
      <w:r w:rsidRPr="00B45220">
        <w:rPr>
          <w:sz w:val="22"/>
          <w:szCs w:val="22"/>
        </w:rPr>
        <w:t xml:space="preserve"> недостатки не позднее 2 (Двух) календарных дней со дня их предъявления Государственным Заказчиком.</w:t>
      </w:r>
    </w:p>
    <w:p w:rsidR="00B45220" w:rsidRPr="00B45220" w:rsidRDefault="00B45220" w:rsidP="00B45220">
      <w:pPr>
        <w:autoSpaceDE w:val="0"/>
        <w:autoSpaceDN w:val="0"/>
        <w:adjustRightInd w:val="0"/>
        <w:ind w:firstLine="567"/>
        <w:jc w:val="both"/>
        <w:rPr>
          <w:sz w:val="22"/>
          <w:szCs w:val="22"/>
        </w:rPr>
      </w:pPr>
      <w:r w:rsidRPr="00B45220">
        <w:rPr>
          <w:sz w:val="22"/>
          <w:szCs w:val="22"/>
        </w:rPr>
        <w:t>4.</w:t>
      </w:r>
      <w:r>
        <w:rPr>
          <w:sz w:val="22"/>
          <w:szCs w:val="22"/>
        </w:rPr>
        <w:t>7</w:t>
      </w:r>
      <w:r w:rsidRPr="00B45220">
        <w:rPr>
          <w:sz w:val="22"/>
          <w:szCs w:val="22"/>
        </w:rPr>
        <w:t>.По результатам экспертизы, в случае определения соответствия оказанных услуг требованиям настоящего Контракта, Государственный Заказчик подписывает оба экземпляра Акта оказанных услуг в течение 2 (Двух) календарных дней. Один экземпляр подписанного Акта передается в бухгалтерию Государственного  Заказчика для оплаты, второй экземпляр передается Исполнителю в течение 2 (Двух) календарных дней после подписания Государственным Заказчиком.</w:t>
      </w:r>
    </w:p>
    <w:p w:rsidR="00B45220" w:rsidRDefault="00B45220" w:rsidP="00B45220">
      <w:pPr>
        <w:autoSpaceDE w:val="0"/>
        <w:autoSpaceDN w:val="0"/>
        <w:adjustRightInd w:val="0"/>
        <w:ind w:firstLine="567"/>
        <w:jc w:val="both"/>
        <w:rPr>
          <w:sz w:val="22"/>
          <w:szCs w:val="22"/>
        </w:rPr>
      </w:pPr>
      <w:r w:rsidRPr="00B45220">
        <w:rPr>
          <w:sz w:val="22"/>
          <w:szCs w:val="22"/>
        </w:rPr>
        <w:t>4.</w:t>
      </w:r>
      <w:r>
        <w:rPr>
          <w:sz w:val="22"/>
          <w:szCs w:val="22"/>
        </w:rPr>
        <w:t>8</w:t>
      </w:r>
      <w:r w:rsidRPr="00B45220">
        <w:rPr>
          <w:sz w:val="22"/>
          <w:szCs w:val="22"/>
        </w:rPr>
        <w:t>.Услуги считаются оказанными с момента подписания Сторонами Акта оказанных услуг в двух экземплярах.</w:t>
      </w:r>
    </w:p>
    <w:p w:rsidR="00E7669E" w:rsidRPr="00E828F4" w:rsidRDefault="00E7669E" w:rsidP="00B45220">
      <w:pPr>
        <w:autoSpaceDE w:val="0"/>
        <w:autoSpaceDN w:val="0"/>
        <w:adjustRightInd w:val="0"/>
        <w:ind w:firstLine="567"/>
        <w:jc w:val="both"/>
        <w:rPr>
          <w:szCs w:val="22"/>
        </w:rPr>
      </w:pPr>
      <w:r w:rsidRPr="00E828F4">
        <w:rPr>
          <w:rStyle w:val="FontStyle13"/>
          <w:sz w:val="22"/>
          <w:szCs w:val="22"/>
        </w:rPr>
        <w:t>4.</w:t>
      </w:r>
      <w:r w:rsidR="00B45220">
        <w:rPr>
          <w:rStyle w:val="FontStyle13"/>
          <w:sz w:val="22"/>
          <w:szCs w:val="22"/>
        </w:rPr>
        <w:t>9</w:t>
      </w:r>
      <w:r w:rsidRPr="00E828F4">
        <w:rPr>
          <w:rStyle w:val="FontStyle13"/>
          <w:sz w:val="22"/>
          <w:szCs w:val="22"/>
        </w:rPr>
        <w:t xml:space="preserve">. </w:t>
      </w:r>
      <w:r w:rsidRPr="00E828F4">
        <w:rPr>
          <w:szCs w:val="22"/>
        </w:rPr>
        <w:t>Исполнитель гарантирует:</w:t>
      </w:r>
    </w:p>
    <w:p w:rsidR="00E83AD4" w:rsidRPr="00E828F4" w:rsidRDefault="00E7669E" w:rsidP="00E83AD4">
      <w:pPr>
        <w:pStyle w:val="1f0"/>
        <w:ind w:left="0" w:firstLine="709"/>
        <w:rPr>
          <w:szCs w:val="22"/>
        </w:rPr>
      </w:pPr>
      <w:r w:rsidRPr="00E828F4">
        <w:rPr>
          <w:szCs w:val="22"/>
        </w:rPr>
        <w:t>4.</w:t>
      </w:r>
      <w:r w:rsidR="00B45220">
        <w:rPr>
          <w:szCs w:val="22"/>
        </w:rPr>
        <w:t>9</w:t>
      </w:r>
      <w:r w:rsidRPr="00E828F4">
        <w:rPr>
          <w:szCs w:val="22"/>
        </w:rPr>
        <w:t xml:space="preserve">.1. </w:t>
      </w:r>
      <w:r w:rsidR="00E83AD4" w:rsidRPr="00E828F4">
        <w:rPr>
          <w:szCs w:val="22"/>
        </w:rPr>
        <w:t>Соответствие выполненной им услуги требованиям нормативно-технической документации:</w:t>
      </w:r>
    </w:p>
    <w:p w:rsidR="00E83AD4" w:rsidRPr="00E828F4" w:rsidRDefault="00E83AD4" w:rsidP="00E83AD4">
      <w:pPr>
        <w:ind w:right="-1" w:firstLine="709"/>
        <w:jc w:val="both"/>
        <w:rPr>
          <w:rStyle w:val="FontStyle13"/>
          <w:sz w:val="22"/>
          <w:szCs w:val="22"/>
        </w:rPr>
      </w:pPr>
      <w:r w:rsidRPr="00E828F4">
        <w:rPr>
          <w:rStyle w:val="FontStyle13"/>
          <w:sz w:val="22"/>
          <w:szCs w:val="22"/>
        </w:rPr>
        <w:t xml:space="preserve">- </w:t>
      </w:r>
      <w:proofErr w:type="spellStart"/>
      <w:r w:rsidRPr="00E828F4">
        <w:rPr>
          <w:rStyle w:val="FontStyle13"/>
          <w:sz w:val="22"/>
          <w:szCs w:val="22"/>
        </w:rPr>
        <w:t>СанПин</w:t>
      </w:r>
      <w:proofErr w:type="spellEnd"/>
      <w:r w:rsidRPr="00E828F4">
        <w:rPr>
          <w:rStyle w:val="FontStyle13"/>
          <w:sz w:val="22"/>
          <w:szCs w:val="22"/>
        </w:rPr>
        <w:t xml:space="preserve"> </w:t>
      </w:r>
      <w:r w:rsidR="00B42306" w:rsidRPr="00E828F4">
        <w:rPr>
          <w:rStyle w:val="FontStyle13"/>
          <w:sz w:val="22"/>
          <w:szCs w:val="22"/>
        </w:rPr>
        <w:t>2.1.4.258-10</w:t>
      </w:r>
      <w:r w:rsidRPr="00E828F4">
        <w:rPr>
          <w:rStyle w:val="FontStyle13"/>
          <w:sz w:val="22"/>
          <w:szCs w:val="22"/>
        </w:rPr>
        <w:t xml:space="preserve"> «Питьевая вода. Гигиенические требования к качеству воды централизованных систем питьевого водоснабжения. Контроль качества»;</w:t>
      </w:r>
    </w:p>
    <w:p w:rsidR="00E83AD4" w:rsidRPr="00E828F4" w:rsidRDefault="00E83AD4" w:rsidP="00E83AD4">
      <w:pPr>
        <w:ind w:right="-1" w:firstLine="709"/>
        <w:jc w:val="both"/>
        <w:rPr>
          <w:rStyle w:val="FontStyle13"/>
          <w:sz w:val="22"/>
          <w:szCs w:val="22"/>
        </w:rPr>
      </w:pPr>
      <w:r w:rsidRPr="00E828F4">
        <w:rPr>
          <w:rStyle w:val="FontStyle13"/>
          <w:sz w:val="22"/>
          <w:szCs w:val="22"/>
        </w:rPr>
        <w:t xml:space="preserve">- </w:t>
      </w:r>
      <w:proofErr w:type="gramStart"/>
      <w:r w:rsidRPr="00E828F4">
        <w:rPr>
          <w:rStyle w:val="FontStyle13"/>
          <w:sz w:val="22"/>
          <w:szCs w:val="22"/>
        </w:rPr>
        <w:t>ТР</w:t>
      </w:r>
      <w:proofErr w:type="gramEnd"/>
      <w:r w:rsidRPr="00E828F4">
        <w:rPr>
          <w:rStyle w:val="FontStyle13"/>
          <w:sz w:val="22"/>
          <w:szCs w:val="22"/>
        </w:rPr>
        <w:t xml:space="preserve"> ТС 021-2011 «О безопасности пищевой продукции»;</w:t>
      </w:r>
    </w:p>
    <w:p w:rsidR="00E83AD4" w:rsidRPr="00E828F4" w:rsidRDefault="00E83AD4" w:rsidP="00E83AD4">
      <w:pPr>
        <w:ind w:right="-1" w:firstLine="709"/>
        <w:jc w:val="both"/>
        <w:rPr>
          <w:rStyle w:val="FontStyle13"/>
          <w:sz w:val="22"/>
          <w:szCs w:val="22"/>
        </w:rPr>
      </w:pPr>
      <w:r w:rsidRPr="00E828F4">
        <w:rPr>
          <w:rStyle w:val="FontStyle13"/>
          <w:sz w:val="22"/>
          <w:szCs w:val="22"/>
        </w:rPr>
        <w:t>- ФЗ от 02.01.2000 г. № 29 «О качестве и безопасности пищевых продуктов»;</w:t>
      </w:r>
    </w:p>
    <w:p w:rsidR="00E83AD4" w:rsidRPr="00E828F4" w:rsidRDefault="00E83AD4" w:rsidP="00E83AD4">
      <w:pPr>
        <w:ind w:right="-1" w:firstLine="709"/>
        <w:jc w:val="both"/>
        <w:rPr>
          <w:rStyle w:val="FontStyle13"/>
          <w:sz w:val="22"/>
          <w:szCs w:val="22"/>
        </w:rPr>
      </w:pPr>
      <w:r w:rsidRPr="00E828F4">
        <w:rPr>
          <w:rStyle w:val="FontStyle13"/>
          <w:sz w:val="22"/>
          <w:szCs w:val="22"/>
        </w:rPr>
        <w:t xml:space="preserve">- ГОСТ </w:t>
      </w:r>
      <w:proofErr w:type="gramStart"/>
      <w:r w:rsidRPr="00E828F4">
        <w:rPr>
          <w:rStyle w:val="FontStyle13"/>
          <w:sz w:val="22"/>
          <w:szCs w:val="22"/>
        </w:rPr>
        <w:t>Р</w:t>
      </w:r>
      <w:proofErr w:type="gramEnd"/>
      <w:r w:rsidRPr="00E828F4">
        <w:rPr>
          <w:rStyle w:val="FontStyle13"/>
          <w:sz w:val="22"/>
          <w:szCs w:val="22"/>
        </w:rPr>
        <w:t xml:space="preserve"> 51074-2003 «Пищевые продукты. Информация для потребителя. Общие требования»;</w:t>
      </w:r>
    </w:p>
    <w:p w:rsidR="00E83AD4" w:rsidRPr="00E828F4" w:rsidRDefault="00E83AD4" w:rsidP="00E83AD4">
      <w:pPr>
        <w:ind w:right="-1" w:firstLine="709"/>
        <w:jc w:val="both"/>
        <w:rPr>
          <w:rStyle w:val="FontStyle13"/>
          <w:sz w:val="22"/>
          <w:szCs w:val="22"/>
        </w:rPr>
      </w:pPr>
      <w:r w:rsidRPr="00E828F4">
        <w:rPr>
          <w:rStyle w:val="FontStyle13"/>
          <w:sz w:val="22"/>
          <w:szCs w:val="22"/>
        </w:rPr>
        <w:t>- СанПиН 2.3.2.1078-01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w:t>
      </w:r>
    </w:p>
    <w:p w:rsidR="00FF7F01" w:rsidRPr="00E828F4" w:rsidRDefault="00FF7F01" w:rsidP="00E83AD4">
      <w:pPr>
        <w:ind w:right="-1" w:firstLine="709"/>
        <w:jc w:val="both"/>
        <w:rPr>
          <w:rStyle w:val="FontStyle13"/>
          <w:sz w:val="22"/>
          <w:szCs w:val="22"/>
        </w:rPr>
      </w:pPr>
    </w:p>
    <w:p w:rsidR="00E7669E" w:rsidRPr="00E828F4" w:rsidRDefault="00E7669E" w:rsidP="00E7669E">
      <w:pPr>
        <w:ind w:right="-1" w:firstLine="709"/>
        <w:jc w:val="center"/>
        <w:rPr>
          <w:rStyle w:val="FontStyle13"/>
          <w:b/>
          <w:sz w:val="22"/>
          <w:szCs w:val="22"/>
        </w:rPr>
      </w:pPr>
      <w:r w:rsidRPr="00E828F4">
        <w:rPr>
          <w:rStyle w:val="FontStyle13"/>
          <w:b/>
          <w:sz w:val="22"/>
          <w:szCs w:val="22"/>
        </w:rPr>
        <w:t xml:space="preserve">5. ПРАВА И ОБЯЗАННОСТИ СТОРОН </w:t>
      </w:r>
    </w:p>
    <w:p w:rsidR="00E7669E" w:rsidRPr="00E828F4" w:rsidRDefault="00E7669E" w:rsidP="00E7669E">
      <w:pPr>
        <w:ind w:right="-1" w:firstLine="709"/>
        <w:jc w:val="both"/>
        <w:rPr>
          <w:rStyle w:val="FontStyle13"/>
          <w:sz w:val="22"/>
          <w:szCs w:val="22"/>
        </w:rPr>
      </w:pPr>
      <w:r w:rsidRPr="00E828F4">
        <w:rPr>
          <w:rStyle w:val="FontStyle13"/>
          <w:sz w:val="22"/>
          <w:szCs w:val="22"/>
        </w:rPr>
        <w:t xml:space="preserve">5.1. </w:t>
      </w:r>
      <w:r w:rsidRPr="00E828F4">
        <w:rPr>
          <w:sz w:val="22"/>
          <w:szCs w:val="22"/>
          <w:u w:val="single"/>
        </w:rPr>
        <w:t>Исполнитель</w:t>
      </w:r>
      <w:r w:rsidRPr="00E828F4">
        <w:rPr>
          <w:rStyle w:val="FontStyle13"/>
          <w:sz w:val="22"/>
          <w:szCs w:val="22"/>
          <w:u w:val="single"/>
        </w:rPr>
        <w:t xml:space="preserve"> обязуется</w:t>
      </w:r>
      <w:r w:rsidRPr="00E828F4">
        <w:rPr>
          <w:rStyle w:val="FontStyle13"/>
          <w:sz w:val="22"/>
          <w:szCs w:val="22"/>
        </w:rPr>
        <w:t>:</w:t>
      </w:r>
    </w:p>
    <w:p w:rsidR="00E7669E" w:rsidRPr="00E828F4" w:rsidRDefault="00E7669E" w:rsidP="00E7669E">
      <w:pPr>
        <w:ind w:right="-1" w:firstLine="709"/>
        <w:jc w:val="both"/>
        <w:rPr>
          <w:rStyle w:val="FontStyle13"/>
          <w:sz w:val="22"/>
          <w:szCs w:val="22"/>
        </w:rPr>
      </w:pPr>
      <w:r w:rsidRPr="00E828F4">
        <w:rPr>
          <w:rStyle w:val="FontStyle13"/>
          <w:sz w:val="22"/>
          <w:szCs w:val="22"/>
        </w:rPr>
        <w:t xml:space="preserve">5.1.1. своевременно и надлежащим образом выполнить услуги своими материалами, силами и средствами, в наименовании, количестве </w:t>
      </w:r>
      <w:proofErr w:type="gramStart"/>
      <w:r w:rsidRPr="00E828F4">
        <w:rPr>
          <w:rStyle w:val="FontStyle13"/>
          <w:sz w:val="22"/>
          <w:szCs w:val="22"/>
        </w:rPr>
        <w:t>указанных</w:t>
      </w:r>
      <w:proofErr w:type="gramEnd"/>
      <w:r w:rsidRPr="00E828F4">
        <w:rPr>
          <w:rStyle w:val="FontStyle13"/>
          <w:sz w:val="22"/>
          <w:szCs w:val="22"/>
        </w:rPr>
        <w:t xml:space="preserve"> в Спецификации, предоставить Государственному заказчику документы, предусмотренные п. 4.</w:t>
      </w:r>
      <w:r w:rsidR="00B45220">
        <w:rPr>
          <w:rStyle w:val="FontStyle13"/>
          <w:sz w:val="22"/>
          <w:szCs w:val="22"/>
        </w:rPr>
        <w:t>2.4</w:t>
      </w:r>
      <w:r w:rsidRPr="00E828F4">
        <w:rPr>
          <w:rStyle w:val="FontStyle13"/>
          <w:sz w:val="22"/>
          <w:szCs w:val="22"/>
        </w:rPr>
        <w:t xml:space="preserve"> Контракта;</w:t>
      </w:r>
    </w:p>
    <w:p w:rsidR="00E7669E" w:rsidRPr="00E828F4" w:rsidRDefault="00E7669E" w:rsidP="00E7669E">
      <w:pPr>
        <w:autoSpaceDE w:val="0"/>
        <w:autoSpaceDN w:val="0"/>
        <w:adjustRightInd w:val="0"/>
        <w:ind w:right="-1" w:firstLine="709"/>
        <w:jc w:val="both"/>
        <w:rPr>
          <w:rStyle w:val="FontStyle13"/>
          <w:sz w:val="22"/>
          <w:szCs w:val="22"/>
        </w:rPr>
      </w:pPr>
      <w:r w:rsidRPr="00E828F4">
        <w:rPr>
          <w:rStyle w:val="FontStyle13"/>
          <w:sz w:val="22"/>
          <w:szCs w:val="22"/>
        </w:rPr>
        <w:lastRenderedPageBreak/>
        <w:t>5.1.2. обеспечить выполнение услуг в порядке и сроки, предусмотренные Контрактом;</w:t>
      </w:r>
    </w:p>
    <w:p w:rsidR="00E7669E" w:rsidRPr="00E828F4" w:rsidRDefault="00E7669E" w:rsidP="00E7669E">
      <w:pPr>
        <w:autoSpaceDE w:val="0"/>
        <w:autoSpaceDN w:val="0"/>
        <w:adjustRightInd w:val="0"/>
        <w:ind w:right="-1" w:firstLine="709"/>
        <w:jc w:val="both"/>
        <w:rPr>
          <w:rStyle w:val="FontStyle13"/>
          <w:sz w:val="22"/>
          <w:szCs w:val="22"/>
        </w:rPr>
      </w:pPr>
      <w:r w:rsidRPr="00E828F4">
        <w:rPr>
          <w:rStyle w:val="FontStyle13"/>
          <w:sz w:val="22"/>
          <w:szCs w:val="22"/>
        </w:rPr>
        <w:t>5.1.3. в срок, установленный в письменном запросе Государственного заказчика, предоставлять информацию о ходе исполнения принятых на себя обязательств;</w:t>
      </w:r>
    </w:p>
    <w:p w:rsidR="00E7669E" w:rsidRPr="00E828F4" w:rsidRDefault="00E7669E" w:rsidP="00E7669E">
      <w:pPr>
        <w:autoSpaceDE w:val="0"/>
        <w:autoSpaceDN w:val="0"/>
        <w:adjustRightInd w:val="0"/>
        <w:ind w:right="-1" w:firstLine="709"/>
        <w:jc w:val="both"/>
        <w:rPr>
          <w:rStyle w:val="FontStyle13"/>
          <w:sz w:val="22"/>
          <w:szCs w:val="22"/>
        </w:rPr>
      </w:pPr>
      <w:r w:rsidRPr="00E828F4">
        <w:rPr>
          <w:rStyle w:val="FontStyle13"/>
          <w:sz w:val="22"/>
          <w:szCs w:val="22"/>
        </w:rPr>
        <w:t>5.1.4. в случае выявления некачественного выполнения услуг в течение 3 дней за свой счет обеспечить выезд представителя к Государственному заказчику и устранение выявленных недостатков.</w:t>
      </w:r>
    </w:p>
    <w:p w:rsidR="00E7669E" w:rsidRPr="00E828F4" w:rsidRDefault="00E7669E" w:rsidP="00E7669E">
      <w:pPr>
        <w:ind w:right="-1" w:firstLine="709"/>
        <w:jc w:val="both"/>
        <w:rPr>
          <w:rStyle w:val="FontStyle13"/>
          <w:sz w:val="22"/>
          <w:szCs w:val="22"/>
        </w:rPr>
      </w:pPr>
      <w:r w:rsidRPr="00E828F4">
        <w:rPr>
          <w:rStyle w:val="FontStyle13"/>
          <w:sz w:val="22"/>
          <w:szCs w:val="22"/>
        </w:rPr>
        <w:t xml:space="preserve">5.2. </w:t>
      </w:r>
      <w:r w:rsidRPr="00E828F4">
        <w:rPr>
          <w:sz w:val="22"/>
          <w:szCs w:val="22"/>
          <w:u w:val="single"/>
        </w:rPr>
        <w:t>Исполнитель</w:t>
      </w:r>
      <w:r w:rsidRPr="00E828F4">
        <w:rPr>
          <w:rStyle w:val="FontStyle13"/>
          <w:sz w:val="22"/>
          <w:szCs w:val="22"/>
          <w:u w:val="single"/>
        </w:rPr>
        <w:t xml:space="preserve"> вправе</w:t>
      </w:r>
      <w:r w:rsidRPr="00E828F4">
        <w:rPr>
          <w:rStyle w:val="FontStyle13"/>
          <w:sz w:val="22"/>
          <w:szCs w:val="22"/>
        </w:rPr>
        <w:t>:</w:t>
      </w:r>
    </w:p>
    <w:p w:rsidR="00E7669E" w:rsidRPr="00E828F4" w:rsidRDefault="00E7669E" w:rsidP="00E7669E">
      <w:pPr>
        <w:ind w:right="-1" w:firstLine="709"/>
        <w:jc w:val="both"/>
        <w:rPr>
          <w:rStyle w:val="FontStyle13"/>
          <w:sz w:val="22"/>
          <w:szCs w:val="22"/>
        </w:rPr>
      </w:pPr>
      <w:r w:rsidRPr="00E828F4">
        <w:rPr>
          <w:rStyle w:val="FontStyle13"/>
          <w:sz w:val="22"/>
          <w:szCs w:val="22"/>
        </w:rPr>
        <w:t>5.2.1. требовать от Государственного заказчика полную и своевременную оплату выполненных услуг согласно разделу 2 контракта;</w:t>
      </w:r>
    </w:p>
    <w:p w:rsidR="00E7669E" w:rsidRPr="00E828F4" w:rsidRDefault="00E7669E" w:rsidP="00E7669E">
      <w:pPr>
        <w:ind w:right="-1" w:firstLine="709"/>
        <w:jc w:val="both"/>
        <w:rPr>
          <w:rStyle w:val="FontStyle13"/>
          <w:sz w:val="22"/>
          <w:szCs w:val="22"/>
        </w:rPr>
      </w:pPr>
      <w:r w:rsidRPr="00E828F4">
        <w:rPr>
          <w:rStyle w:val="FontStyle13"/>
          <w:sz w:val="22"/>
          <w:szCs w:val="22"/>
        </w:rPr>
        <w:t>5.2.2.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7669E" w:rsidRPr="00E828F4" w:rsidRDefault="00E7669E" w:rsidP="00E7669E">
      <w:pPr>
        <w:ind w:right="-1" w:firstLine="709"/>
        <w:jc w:val="both"/>
        <w:rPr>
          <w:rStyle w:val="FontStyle13"/>
          <w:sz w:val="22"/>
          <w:szCs w:val="22"/>
        </w:rPr>
      </w:pPr>
      <w:r w:rsidRPr="00E828F4">
        <w:rPr>
          <w:rStyle w:val="FontStyle13"/>
          <w:sz w:val="22"/>
          <w:szCs w:val="22"/>
        </w:rPr>
        <w:t>5.2.3. в случае ненадлежащего исполнения обязанностей по контракту взыскать пени, штраф с Государственного заказчика согласно разделу 6 контракта.</w:t>
      </w:r>
    </w:p>
    <w:p w:rsidR="00E7669E" w:rsidRPr="00E828F4" w:rsidRDefault="00E7669E" w:rsidP="00E7669E">
      <w:pPr>
        <w:shd w:val="clear" w:color="auto" w:fill="FFFFFF"/>
        <w:tabs>
          <w:tab w:val="left" w:pos="1260"/>
        </w:tabs>
        <w:ind w:firstLine="709"/>
        <w:jc w:val="both"/>
        <w:rPr>
          <w:sz w:val="22"/>
          <w:szCs w:val="22"/>
        </w:rPr>
      </w:pPr>
      <w:r w:rsidRPr="00E828F4">
        <w:rPr>
          <w:sz w:val="22"/>
          <w:szCs w:val="22"/>
          <w:u w:val="single"/>
        </w:rPr>
        <w:t>5.3. Государственный заказчик обязуется</w:t>
      </w:r>
      <w:r w:rsidRPr="00E828F4">
        <w:rPr>
          <w:sz w:val="22"/>
          <w:szCs w:val="22"/>
        </w:rPr>
        <w:t>:</w:t>
      </w:r>
    </w:p>
    <w:p w:rsidR="00E7669E" w:rsidRPr="00E828F4" w:rsidRDefault="00E7669E" w:rsidP="00E7669E">
      <w:pPr>
        <w:shd w:val="clear" w:color="auto" w:fill="FFFFFF"/>
        <w:ind w:firstLine="709"/>
        <w:jc w:val="both"/>
        <w:rPr>
          <w:sz w:val="22"/>
          <w:szCs w:val="22"/>
        </w:rPr>
      </w:pPr>
      <w:r w:rsidRPr="00E828F4">
        <w:rPr>
          <w:sz w:val="22"/>
          <w:szCs w:val="22"/>
        </w:rPr>
        <w:t>5.3.1. О</w:t>
      </w:r>
      <w:r w:rsidRPr="00E828F4">
        <w:rPr>
          <w:sz w:val="22"/>
          <w:szCs w:val="22"/>
          <w:lang w:eastAsia="en-US"/>
        </w:rPr>
        <w:t>беспечить своевременную приемку выполненных услуг в порядке,</w:t>
      </w:r>
      <w:r w:rsidRPr="00E828F4">
        <w:rPr>
          <w:sz w:val="22"/>
          <w:szCs w:val="22"/>
        </w:rPr>
        <w:t xml:space="preserve"> предусмотренном настоящим Контрактом;</w:t>
      </w:r>
    </w:p>
    <w:p w:rsidR="00E7669E" w:rsidRPr="00E828F4" w:rsidRDefault="00E7669E" w:rsidP="00E7669E">
      <w:pPr>
        <w:shd w:val="clear" w:color="auto" w:fill="FFFFFF"/>
        <w:ind w:firstLine="709"/>
        <w:jc w:val="both"/>
        <w:rPr>
          <w:sz w:val="22"/>
          <w:szCs w:val="22"/>
          <w:lang w:eastAsia="en-US"/>
        </w:rPr>
      </w:pPr>
      <w:r w:rsidRPr="00E828F4">
        <w:rPr>
          <w:sz w:val="22"/>
          <w:szCs w:val="22"/>
          <w:lang w:eastAsia="en-US"/>
        </w:rPr>
        <w:t xml:space="preserve">5.3.2. </w:t>
      </w:r>
      <w:r w:rsidRPr="00E828F4">
        <w:rPr>
          <w:sz w:val="22"/>
          <w:szCs w:val="22"/>
        </w:rPr>
        <w:t>Осуществлять</w:t>
      </w:r>
      <w:r w:rsidRPr="00E828F4">
        <w:rPr>
          <w:sz w:val="22"/>
          <w:szCs w:val="22"/>
          <w:lang w:eastAsia="en-US"/>
        </w:rPr>
        <w:t xml:space="preserve"> оплату оказанных Исполнителем услуг в порядке и в сроки, предусмотренные </w:t>
      </w:r>
      <w:r w:rsidRPr="00E828F4">
        <w:rPr>
          <w:sz w:val="22"/>
          <w:szCs w:val="22"/>
        </w:rPr>
        <w:t xml:space="preserve">разделом 2 </w:t>
      </w:r>
      <w:r w:rsidRPr="00E828F4">
        <w:rPr>
          <w:sz w:val="22"/>
          <w:szCs w:val="22"/>
          <w:lang w:eastAsia="en-US"/>
        </w:rPr>
        <w:t>настоящего Контракта;</w:t>
      </w:r>
    </w:p>
    <w:p w:rsidR="00E7669E" w:rsidRPr="00E828F4" w:rsidRDefault="00E7669E" w:rsidP="00E7669E">
      <w:pPr>
        <w:shd w:val="clear" w:color="auto" w:fill="FFFFFF"/>
        <w:ind w:firstLine="709"/>
        <w:jc w:val="both"/>
        <w:rPr>
          <w:sz w:val="22"/>
          <w:szCs w:val="22"/>
          <w:lang w:eastAsia="en-US"/>
        </w:rPr>
      </w:pPr>
      <w:r w:rsidRPr="00E828F4">
        <w:rPr>
          <w:sz w:val="22"/>
          <w:szCs w:val="22"/>
        </w:rPr>
        <w:t>5.3.3. Своевременно предоставить Исполнителю информацию, необходимую для исполнения Контракта;</w:t>
      </w:r>
    </w:p>
    <w:p w:rsidR="00E7669E" w:rsidRPr="00E828F4" w:rsidRDefault="00E7669E" w:rsidP="00E7669E">
      <w:pPr>
        <w:shd w:val="clear" w:color="auto" w:fill="FFFFFF"/>
        <w:ind w:firstLine="709"/>
        <w:jc w:val="both"/>
        <w:rPr>
          <w:sz w:val="22"/>
          <w:szCs w:val="22"/>
        </w:rPr>
      </w:pPr>
      <w:r w:rsidRPr="00E828F4">
        <w:rPr>
          <w:bCs/>
          <w:sz w:val="22"/>
          <w:szCs w:val="22"/>
        </w:rPr>
        <w:t xml:space="preserve">5.3.4. </w:t>
      </w:r>
      <w:r w:rsidRPr="00E828F4">
        <w:rPr>
          <w:sz w:val="22"/>
          <w:szCs w:val="22"/>
        </w:rPr>
        <w:t xml:space="preserve">Требовать возмещения неустойки (пени, штрафов), причинённых по вине Исполнителя. </w:t>
      </w:r>
    </w:p>
    <w:p w:rsidR="00E7669E" w:rsidRPr="00E828F4" w:rsidRDefault="00E7669E" w:rsidP="00E7669E">
      <w:pPr>
        <w:shd w:val="clear" w:color="auto" w:fill="FFFFFF"/>
        <w:tabs>
          <w:tab w:val="left" w:pos="1260"/>
        </w:tabs>
        <w:ind w:firstLine="709"/>
        <w:jc w:val="both"/>
        <w:rPr>
          <w:sz w:val="22"/>
          <w:szCs w:val="22"/>
          <w:u w:val="single"/>
        </w:rPr>
      </w:pPr>
      <w:r w:rsidRPr="00E828F4">
        <w:rPr>
          <w:sz w:val="22"/>
          <w:szCs w:val="22"/>
          <w:u w:val="single"/>
        </w:rPr>
        <w:t>5.4. Государственный заказчик вправе:</w:t>
      </w:r>
    </w:p>
    <w:p w:rsidR="00E7669E" w:rsidRPr="00E828F4" w:rsidRDefault="00E7669E" w:rsidP="00E7669E">
      <w:pPr>
        <w:shd w:val="clear" w:color="auto" w:fill="FFFFFF"/>
        <w:tabs>
          <w:tab w:val="left" w:pos="1260"/>
        </w:tabs>
        <w:ind w:firstLine="709"/>
        <w:jc w:val="both"/>
        <w:rPr>
          <w:sz w:val="22"/>
          <w:szCs w:val="22"/>
        </w:rPr>
      </w:pPr>
      <w:r w:rsidRPr="00E828F4">
        <w:rPr>
          <w:sz w:val="22"/>
          <w:szCs w:val="22"/>
        </w:rPr>
        <w:t>5.4.1. Требовать от Исполнителя полное и своевременное исполнение обязательств по настоящему Контракту, а также своевременного устранения выявленных недостатков;</w:t>
      </w:r>
    </w:p>
    <w:p w:rsidR="00E7669E" w:rsidRPr="00E828F4" w:rsidRDefault="00E7669E" w:rsidP="00E7669E">
      <w:pPr>
        <w:shd w:val="clear" w:color="auto" w:fill="FFFFFF"/>
        <w:tabs>
          <w:tab w:val="left" w:pos="1260"/>
        </w:tabs>
        <w:ind w:firstLine="709"/>
        <w:jc w:val="both"/>
        <w:rPr>
          <w:sz w:val="22"/>
          <w:szCs w:val="22"/>
        </w:rPr>
      </w:pPr>
      <w:r w:rsidRPr="00E828F4">
        <w:rPr>
          <w:sz w:val="22"/>
          <w:szCs w:val="22"/>
        </w:rPr>
        <w:t>5.4.2.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E7669E" w:rsidRPr="00E828F4" w:rsidRDefault="00E7669E" w:rsidP="00E7669E">
      <w:pPr>
        <w:shd w:val="clear" w:color="auto" w:fill="FFFFFF"/>
        <w:tabs>
          <w:tab w:val="left" w:pos="1260"/>
        </w:tabs>
        <w:ind w:firstLine="709"/>
        <w:jc w:val="both"/>
        <w:rPr>
          <w:sz w:val="22"/>
          <w:szCs w:val="22"/>
        </w:rPr>
      </w:pPr>
      <w:r w:rsidRPr="00E828F4">
        <w:rPr>
          <w:sz w:val="22"/>
          <w:szCs w:val="22"/>
        </w:rPr>
        <w:t>5.4.3.Принять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7669E" w:rsidRPr="00E828F4" w:rsidRDefault="00E7669E" w:rsidP="00E7669E">
      <w:pPr>
        <w:shd w:val="clear" w:color="auto" w:fill="FFFFFF"/>
        <w:tabs>
          <w:tab w:val="left" w:pos="1260"/>
        </w:tabs>
        <w:ind w:firstLine="709"/>
        <w:jc w:val="both"/>
        <w:rPr>
          <w:rStyle w:val="FontStyle13"/>
          <w:sz w:val="22"/>
          <w:szCs w:val="22"/>
        </w:rPr>
      </w:pPr>
    </w:p>
    <w:p w:rsidR="00E7669E" w:rsidRPr="00E828F4" w:rsidRDefault="00E7669E" w:rsidP="00E7669E">
      <w:pPr>
        <w:pStyle w:val="Style9"/>
        <w:spacing w:line="240" w:lineRule="auto"/>
        <w:ind w:right="-1" w:firstLine="709"/>
        <w:jc w:val="center"/>
        <w:rPr>
          <w:rStyle w:val="FontStyle13"/>
          <w:b/>
          <w:sz w:val="22"/>
          <w:szCs w:val="22"/>
        </w:rPr>
      </w:pPr>
      <w:r w:rsidRPr="00E828F4">
        <w:rPr>
          <w:rStyle w:val="FontStyle13"/>
          <w:b/>
          <w:sz w:val="22"/>
          <w:szCs w:val="22"/>
        </w:rPr>
        <w:t>6. ГАРАНТИИ КАЧЕСТВА ВЫПОЛНЯЕМЫХ УСЛУГ</w:t>
      </w:r>
    </w:p>
    <w:p w:rsidR="00E7669E" w:rsidRPr="00E828F4" w:rsidRDefault="00E7669E" w:rsidP="00E7669E">
      <w:pPr>
        <w:tabs>
          <w:tab w:val="left" w:pos="0"/>
          <w:tab w:val="num" w:pos="1440"/>
        </w:tabs>
        <w:ind w:right="-1" w:firstLine="709"/>
        <w:jc w:val="both"/>
        <w:rPr>
          <w:sz w:val="22"/>
          <w:szCs w:val="22"/>
        </w:rPr>
      </w:pPr>
      <w:r w:rsidRPr="00E828F4">
        <w:rPr>
          <w:rStyle w:val="FontStyle13"/>
          <w:sz w:val="22"/>
          <w:szCs w:val="22"/>
        </w:rPr>
        <w:t xml:space="preserve">6.1. </w:t>
      </w:r>
      <w:r w:rsidRPr="00E828F4">
        <w:rPr>
          <w:sz w:val="22"/>
          <w:szCs w:val="22"/>
        </w:rPr>
        <w:t>Исполнитель гарантирует:</w:t>
      </w:r>
    </w:p>
    <w:p w:rsidR="00E7669E" w:rsidRPr="00E828F4" w:rsidRDefault="00E7669E" w:rsidP="00E7669E">
      <w:pPr>
        <w:tabs>
          <w:tab w:val="num" w:pos="-142"/>
          <w:tab w:val="left" w:pos="0"/>
        </w:tabs>
        <w:ind w:right="-1" w:firstLine="709"/>
        <w:jc w:val="both"/>
        <w:rPr>
          <w:sz w:val="22"/>
          <w:szCs w:val="22"/>
        </w:rPr>
      </w:pPr>
      <w:r w:rsidRPr="00E828F4">
        <w:rPr>
          <w:sz w:val="22"/>
          <w:szCs w:val="22"/>
        </w:rPr>
        <w:t>- надлежащее качество используемых материалов для производства услуг, соответствие их государственным стандартам;</w:t>
      </w:r>
    </w:p>
    <w:p w:rsidR="00E7669E" w:rsidRPr="00E828F4" w:rsidRDefault="00E7669E" w:rsidP="00E7669E">
      <w:pPr>
        <w:tabs>
          <w:tab w:val="num" w:pos="-142"/>
          <w:tab w:val="left" w:pos="0"/>
        </w:tabs>
        <w:ind w:right="-1" w:firstLine="709"/>
        <w:jc w:val="both"/>
        <w:rPr>
          <w:color w:val="000000"/>
          <w:sz w:val="22"/>
          <w:szCs w:val="22"/>
        </w:rPr>
      </w:pPr>
      <w:r w:rsidRPr="00E828F4">
        <w:rPr>
          <w:sz w:val="22"/>
          <w:szCs w:val="22"/>
        </w:rPr>
        <w:t xml:space="preserve">  </w:t>
      </w:r>
      <w:r w:rsidRPr="00E828F4">
        <w:rPr>
          <w:color w:val="000000"/>
          <w:sz w:val="22"/>
          <w:szCs w:val="22"/>
        </w:rPr>
        <w:t xml:space="preserve">- качества услуг должно соответствовать требованиям, предъявляемым для такого </w:t>
      </w:r>
      <w:proofErr w:type="gramStart"/>
      <w:r w:rsidRPr="00E828F4">
        <w:rPr>
          <w:color w:val="000000"/>
          <w:sz w:val="22"/>
          <w:szCs w:val="22"/>
        </w:rPr>
        <w:t>рода</w:t>
      </w:r>
      <w:proofErr w:type="gramEnd"/>
      <w:r w:rsidRPr="00E828F4">
        <w:rPr>
          <w:color w:val="000000"/>
          <w:sz w:val="22"/>
          <w:szCs w:val="22"/>
        </w:rPr>
        <w:t xml:space="preserve"> услуг </w:t>
      </w:r>
      <w:proofErr w:type="gramStart"/>
      <w:r w:rsidRPr="00E828F4">
        <w:rPr>
          <w:color w:val="000000"/>
          <w:sz w:val="22"/>
          <w:szCs w:val="22"/>
        </w:rPr>
        <w:t>который</w:t>
      </w:r>
      <w:proofErr w:type="gramEnd"/>
      <w:r w:rsidRPr="00E828F4">
        <w:rPr>
          <w:color w:val="000000"/>
          <w:sz w:val="22"/>
          <w:szCs w:val="22"/>
        </w:rPr>
        <w:t xml:space="preserve"> обычно предъявляется для аналогичных услуг и условиям Контракта.</w:t>
      </w:r>
    </w:p>
    <w:p w:rsidR="00E83AD4" w:rsidRPr="00E828F4" w:rsidRDefault="00E83AD4" w:rsidP="00E7669E">
      <w:pPr>
        <w:tabs>
          <w:tab w:val="num" w:pos="-142"/>
          <w:tab w:val="left" w:pos="0"/>
        </w:tabs>
        <w:ind w:right="-1" w:firstLine="709"/>
        <w:jc w:val="both"/>
        <w:rPr>
          <w:rStyle w:val="FontStyle13"/>
          <w:color w:val="000000"/>
          <w:sz w:val="22"/>
          <w:szCs w:val="22"/>
        </w:rPr>
      </w:pPr>
    </w:p>
    <w:p w:rsidR="00E7669E" w:rsidRPr="00E828F4" w:rsidRDefault="00E7669E" w:rsidP="00E7669E">
      <w:pPr>
        <w:pStyle w:val="affff0"/>
        <w:jc w:val="center"/>
        <w:rPr>
          <w:rStyle w:val="FontStyle13"/>
          <w:b/>
          <w:sz w:val="22"/>
          <w:szCs w:val="22"/>
        </w:rPr>
      </w:pPr>
      <w:r w:rsidRPr="00E828F4">
        <w:rPr>
          <w:rStyle w:val="FontStyle13"/>
          <w:b/>
          <w:sz w:val="22"/>
          <w:szCs w:val="22"/>
        </w:rPr>
        <w:t>7.ОТВЕТСТВЕННОСТЬ СТОРОН</w:t>
      </w:r>
    </w:p>
    <w:p w:rsidR="003B2D33" w:rsidRPr="00E828F4" w:rsidRDefault="003B2D33" w:rsidP="003B2D33">
      <w:pPr>
        <w:pStyle w:val="afffffffffff4"/>
        <w:ind w:firstLine="709"/>
        <w:rPr>
          <w:sz w:val="22"/>
          <w:szCs w:val="22"/>
          <w:shd w:val="clear" w:color="auto" w:fill="FFFFFF"/>
        </w:rPr>
      </w:pPr>
      <w:r w:rsidRPr="00E828F4">
        <w:rPr>
          <w:sz w:val="22"/>
          <w:szCs w:val="22"/>
          <w:shd w:val="clear" w:color="auto" w:fill="FFFFFF"/>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3B2D33" w:rsidRPr="00E828F4" w:rsidRDefault="003B2D33" w:rsidP="003B2D33">
      <w:pPr>
        <w:pStyle w:val="afffffffffff4"/>
        <w:ind w:firstLine="709"/>
        <w:rPr>
          <w:sz w:val="22"/>
          <w:szCs w:val="22"/>
        </w:rPr>
      </w:pPr>
      <w:r w:rsidRPr="00E828F4">
        <w:rPr>
          <w:sz w:val="22"/>
          <w:szCs w:val="22"/>
          <w:shd w:val="clear" w:color="auto" w:fill="FFFFFF"/>
        </w:rPr>
        <w:t xml:space="preserve">7.2. </w:t>
      </w:r>
      <w:proofErr w:type="gramStart"/>
      <w:r w:rsidRPr="00E828F4">
        <w:rPr>
          <w:sz w:val="22"/>
          <w:szCs w:val="22"/>
          <w:shd w:val="clear" w:color="auto" w:fill="FFFFFF"/>
        </w:rPr>
        <w:t>В случае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r w:rsidRPr="00E828F4">
        <w:rPr>
          <w:sz w:val="22"/>
          <w:szCs w:val="22"/>
        </w:rPr>
        <w:t>)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w:t>
      </w:r>
      <w:proofErr w:type="gramEnd"/>
      <w:r w:rsidRPr="00E828F4">
        <w:rPr>
          <w:sz w:val="22"/>
          <w:szCs w:val="22"/>
        </w:rPr>
        <w:t>, и размера пени, начисляемой за каждый день просрочки исполнения исполнителем обязательства, предусмотренного контрактом» (далее – постановление Правительства Российской Федерации от 30 августа 2017 г. № 1042) и Федеральным законом от 05.04.2013 № 44-ФЗ.</w:t>
      </w:r>
    </w:p>
    <w:p w:rsidR="003B2D33" w:rsidRPr="00E828F4" w:rsidRDefault="003B2D33" w:rsidP="003B2D33">
      <w:pPr>
        <w:pStyle w:val="afffffffffff4"/>
        <w:ind w:firstLine="709"/>
        <w:rPr>
          <w:sz w:val="22"/>
          <w:szCs w:val="22"/>
          <w:shd w:val="clear" w:color="auto" w:fill="FFFFFF"/>
        </w:rPr>
      </w:pPr>
      <w:r w:rsidRPr="00E828F4">
        <w:rPr>
          <w:sz w:val="22"/>
          <w:szCs w:val="22"/>
          <w:shd w:val="clear" w:color="auto" w:fill="FFFFFF"/>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E828F4">
        <w:rPr>
          <w:sz w:val="22"/>
          <w:szCs w:val="22"/>
          <w:shd w:val="clear" w:color="auto" w:fill="FFFFFF"/>
        </w:rPr>
        <w:lastRenderedPageBreak/>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B2D33" w:rsidRPr="00E828F4" w:rsidRDefault="003B2D33" w:rsidP="003B2D33">
      <w:pPr>
        <w:pStyle w:val="afffffffffff4"/>
        <w:ind w:firstLine="709"/>
        <w:rPr>
          <w:sz w:val="22"/>
          <w:szCs w:val="22"/>
        </w:rPr>
      </w:pPr>
      <w:r w:rsidRPr="00E828F4">
        <w:rPr>
          <w:sz w:val="22"/>
          <w:szCs w:val="22"/>
        </w:rPr>
        <w:t>7.2.2.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rsidR="003B2D33" w:rsidRPr="00E828F4" w:rsidRDefault="003B2D33" w:rsidP="003B2D33">
      <w:pPr>
        <w:pStyle w:val="afffffffffff4"/>
        <w:ind w:firstLine="567"/>
        <w:rPr>
          <w:sz w:val="22"/>
          <w:szCs w:val="22"/>
          <w:shd w:val="clear" w:color="auto" w:fill="FFFFFF"/>
        </w:rPr>
      </w:pPr>
      <w:r w:rsidRPr="00E828F4">
        <w:rPr>
          <w:sz w:val="22"/>
          <w:szCs w:val="22"/>
        </w:rPr>
        <w:t>7.2.3.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rsidR="003B2D33" w:rsidRPr="00E828F4" w:rsidRDefault="003B2D33" w:rsidP="003B2D33">
      <w:pPr>
        <w:pStyle w:val="afffffffffff4"/>
        <w:ind w:firstLine="567"/>
        <w:rPr>
          <w:sz w:val="22"/>
          <w:szCs w:val="22"/>
          <w:shd w:val="clear" w:color="auto" w:fill="FFFFFF"/>
        </w:rPr>
      </w:pPr>
      <w:r w:rsidRPr="00E828F4">
        <w:rPr>
          <w:sz w:val="22"/>
          <w:szCs w:val="22"/>
          <w:shd w:val="clear" w:color="auto" w:fill="FFFFFF"/>
        </w:rPr>
        <w:t xml:space="preserve">7.2.4.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828F4">
        <w:rPr>
          <w:sz w:val="22"/>
          <w:szCs w:val="22"/>
          <w:shd w:val="clear" w:color="auto" w:fill="FFFFF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828F4">
        <w:rPr>
          <w:sz w:val="22"/>
          <w:szCs w:val="22"/>
          <w:shd w:val="clear" w:color="auto" w:fill="FFFFFF"/>
        </w:rPr>
        <w:t xml:space="preserve"> законодательством Российской Федерации установлен иной порядок начисления пени.</w:t>
      </w:r>
    </w:p>
    <w:p w:rsidR="003B2D33" w:rsidRPr="00E828F4" w:rsidRDefault="003B2D33" w:rsidP="003B2D33">
      <w:pPr>
        <w:pStyle w:val="afffffffffff4"/>
        <w:ind w:firstLine="567"/>
        <w:rPr>
          <w:sz w:val="22"/>
          <w:szCs w:val="22"/>
        </w:rPr>
      </w:pPr>
      <w:r w:rsidRPr="00E828F4">
        <w:rPr>
          <w:sz w:val="22"/>
          <w:szCs w:val="22"/>
        </w:rPr>
        <w:t>7.2.5.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w:t>
      </w:r>
    </w:p>
    <w:p w:rsidR="003B2D33" w:rsidRPr="00E828F4" w:rsidRDefault="003B2D33" w:rsidP="003B2D33">
      <w:pPr>
        <w:pStyle w:val="afffffffffff4"/>
        <w:ind w:firstLine="567"/>
        <w:rPr>
          <w:sz w:val="22"/>
          <w:szCs w:val="22"/>
        </w:rPr>
      </w:pPr>
      <w:r w:rsidRPr="00E828F4">
        <w:rPr>
          <w:sz w:val="22"/>
          <w:szCs w:val="22"/>
        </w:rPr>
        <w:t xml:space="preserve">7.2.6. </w:t>
      </w:r>
      <w:proofErr w:type="gramStart"/>
      <w:r w:rsidRPr="00E828F4">
        <w:rPr>
          <w:sz w:val="22"/>
          <w:szCs w:val="22"/>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 августа 2017 г. №1042 за исключением просрочки исполнения обязательств (в том числе гарантийного</w:t>
      </w:r>
      <w:proofErr w:type="gramEnd"/>
      <w:r w:rsidRPr="00E828F4">
        <w:rPr>
          <w:sz w:val="22"/>
          <w:szCs w:val="22"/>
        </w:rPr>
        <w:t xml:space="preserve"> обязательства), </w:t>
      </w:r>
      <w:proofErr w:type="gramStart"/>
      <w:r w:rsidRPr="00E828F4">
        <w:rPr>
          <w:sz w:val="22"/>
          <w:szCs w:val="22"/>
        </w:rPr>
        <w:t>предусмотренных</w:t>
      </w:r>
      <w:proofErr w:type="gramEnd"/>
      <w:r w:rsidRPr="00E828F4">
        <w:rPr>
          <w:sz w:val="22"/>
          <w:szCs w:val="22"/>
        </w:rPr>
        <w:t xml:space="preserve"> Контрактом, и устанавливается в размере 10,00% цены Контракта.</w:t>
      </w:r>
    </w:p>
    <w:p w:rsidR="003B2D33" w:rsidRPr="00E828F4" w:rsidRDefault="003B2D33" w:rsidP="003B2D33">
      <w:pPr>
        <w:shd w:val="clear" w:color="auto" w:fill="FFFFFF"/>
        <w:tabs>
          <w:tab w:val="left" w:pos="2611"/>
        </w:tabs>
        <w:ind w:firstLine="567"/>
        <w:jc w:val="both"/>
        <w:rPr>
          <w:sz w:val="22"/>
          <w:szCs w:val="22"/>
        </w:rPr>
      </w:pPr>
      <w:r w:rsidRPr="00E828F4">
        <w:rPr>
          <w:sz w:val="22"/>
          <w:szCs w:val="22"/>
        </w:rPr>
        <w:t>7.2.7.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rsidR="003B2D33" w:rsidRPr="00E828F4" w:rsidRDefault="003B2D33" w:rsidP="003B2D33">
      <w:pPr>
        <w:shd w:val="clear" w:color="auto" w:fill="FFFFFF"/>
        <w:tabs>
          <w:tab w:val="left" w:pos="2611"/>
        </w:tabs>
        <w:ind w:firstLine="567"/>
        <w:jc w:val="both"/>
        <w:rPr>
          <w:sz w:val="22"/>
          <w:szCs w:val="22"/>
        </w:rPr>
      </w:pPr>
      <w:r w:rsidRPr="00E828F4">
        <w:rPr>
          <w:sz w:val="22"/>
          <w:szCs w:val="22"/>
        </w:rPr>
        <w:t xml:space="preserve"> 7.2.8.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3B2D33" w:rsidRPr="00E828F4" w:rsidRDefault="003B2D33" w:rsidP="003B2D33">
      <w:pPr>
        <w:shd w:val="clear" w:color="auto" w:fill="FFFFFF"/>
        <w:tabs>
          <w:tab w:val="left" w:pos="2611"/>
        </w:tabs>
        <w:ind w:firstLine="567"/>
        <w:jc w:val="both"/>
        <w:rPr>
          <w:sz w:val="22"/>
          <w:szCs w:val="22"/>
        </w:rPr>
      </w:pPr>
      <w:r w:rsidRPr="00E828F4">
        <w:rPr>
          <w:sz w:val="22"/>
          <w:szCs w:val="22"/>
        </w:rPr>
        <w:t>7.3. Уплата Стороной неустойки (штрафа, пени) не освобождает её от исполнения обязательств по Контракту.</w:t>
      </w:r>
    </w:p>
    <w:p w:rsidR="003B2D33" w:rsidRPr="00E828F4" w:rsidRDefault="003B2D33" w:rsidP="003B2D33">
      <w:pPr>
        <w:pStyle w:val="afffffffffff4"/>
        <w:ind w:firstLine="567"/>
        <w:rPr>
          <w:sz w:val="22"/>
          <w:szCs w:val="22"/>
        </w:rPr>
      </w:pPr>
      <w:r w:rsidRPr="00E828F4">
        <w:rPr>
          <w:sz w:val="22"/>
          <w:szCs w:val="22"/>
        </w:rPr>
        <w:t xml:space="preserve">7.4. </w:t>
      </w:r>
      <w:proofErr w:type="gramStart"/>
      <w:r w:rsidRPr="00E828F4">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w:t>
      </w:r>
      <w:proofErr w:type="gramEnd"/>
      <w:r w:rsidRPr="00E828F4">
        <w:rPr>
          <w:sz w:val="22"/>
          <w:szCs w:val="22"/>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3B2D33" w:rsidRPr="00E828F4" w:rsidRDefault="003B2D33" w:rsidP="003B2D33">
      <w:pPr>
        <w:pStyle w:val="afffffffffff4"/>
        <w:rPr>
          <w:rStyle w:val="FontStyle13"/>
          <w:sz w:val="22"/>
          <w:szCs w:val="22"/>
        </w:rPr>
      </w:pPr>
    </w:p>
    <w:p w:rsidR="00E7669E" w:rsidRPr="00E828F4" w:rsidRDefault="00E7669E" w:rsidP="00E7669E">
      <w:pPr>
        <w:autoSpaceDE w:val="0"/>
        <w:autoSpaceDN w:val="0"/>
        <w:adjustRightInd w:val="0"/>
        <w:ind w:left="993"/>
        <w:jc w:val="center"/>
        <w:rPr>
          <w:rStyle w:val="FontStyle13"/>
          <w:b/>
          <w:sz w:val="22"/>
          <w:szCs w:val="22"/>
        </w:rPr>
      </w:pPr>
      <w:r w:rsidRPr="00E828F4">
        <w:rPr>
          <w:rStyle w:val="FontStyle13"/>
          <w:b/>
          <w:sz w:val="22"/>
          <w:szCs w:val="22"/>
        </w:rPr>
        <w:t>8.ОБЯЗАТЕЛЬСТВА НЕОПРЕОДОЛИМОЙ СИЛЫ</w:t>
      </w:r>
    </w:p>
    <w:p w:rsidR="003B2D33" w:rsidRPr="00E828F4" w:rsidRDefault="003B2D33" w:rsidP="003B2D33">
      <w:pPr>
        <w:ind w:firstLine="709"/>
        <w:jc w:val="both"/>
        <w:rPr>
          <w:sz w:val="22"/>
          <w:szCs w:val="22"/>
        </w:rPr>
      </w:pPr>
      <w:r w:rsidRPr="00E828F4">
        <w:rPr>
          <w:sz w:val="22"/>
          <w:szCs w:val="22"/>
        </w:rPr>
        <w:t>8.1. Сторона освобождается от ответственности за частичное или полное</w:t>
      </w:r>
      <w:r w:rsidRPr="00E828F4">
        <w:rPr>
          <w:sz w:val="22"/>
          <w:szCs w:val="22"/>
        </w:rPr>
        <w:br/>
        <w:t xml:space="preserve">неисполнение обязательств по Контракту, если такое неисполнение является следствием </w:t>
      </w:r>
      <w:r w:rsidRPr="00E828F4">
        <w:rPr>
          <w:sz w:val="22"/>
          <w:szCs w:val="22"/>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B2D33" w:rsidRPr="00E828F4" w:rsidRDefault="003B2D33" w:rsidP="003B2D33">
      <w:pPr>
        <w:ind w:firstLine="709"/>
        <w:jc w:val="both"/>
        <w:rPr>
          <w:sz w:val="22"/>
          <w:szCs w:val="22"/>
        </w:rPr>
      </w:pPr>
      <w:r w:rsidRPr="00E828F4">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B2D33" w:rsidRPr="00E828F4" w:rsidRDefault="003B2D33" w:rsidP="003B2D33">
      <w:pPr>
        <w:ind w:firstLine="709"/>
        <w:jc w:val="both"/>
        <w:rPr>
          <w:sz w:val="22"/>
          <w:szCs w:val="22"/>
        </w:rPr>
      </w:pPr>
      <w:r w:rsidRPr="00E828F4">
        <w:rPr>
          <w:sz w:val="22"/>
          <w:szCs w:val="22"/>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E828F4">
        <w:rPr>
          <w:sz w:val="22"/>
          <w:szCs w:val="22"/>
        </w:rPr>
        <w:t>в</w:t>
      </w:r>
      <w:proofErr w:type="gramEnd"/>
      <w:r w:rsidRPr="00E828F4">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B2D33" w:rsidRPr="00E828F4" w:rsidRDefault="003B2D33" w:rsidP="003B2D33">
      <w:pPr>
        <w:ind w:firstLine="709"/>
        <w:jc w:val="both"/>
        <w:rPr>
          <w:sz w:val="22"/>
          <w:szCs w:val="22"/>
        </w:rPr>
      </w:pPr>
      <w:r w:rsidRPr="00E828F4">
        <w:rPr>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B2D33" w:rsidRPr="00E828F4" w:rsidRDefault="003B2D33" w:rsidP="003B2D33">
      <w:pPr>
        <w:ind w:firstLine="709"/>
        <w:jc w:val="both"/>
        <w:rPr>
          <w:sz w:val="22"/>
          <w:szCs w:val="22"/>
        </w:rPr>
      </w:pPr>
      <w:r w:rsidRPr="00E828F4">
        <w:rPr>
          <w:sz w:val="22"/>
          <w:szCs w:val="22"/>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B2D33" w:rsidRPr="00E828F4" w:rsidRDefault="003B2D33" w:rsidP="003B2D33">
      <w:pPr>
        <w:ind w:firstLine="709"/>
        <w:jc w:val="both"/>
        <w:rPr>
          <w:sz w:val="22"/>
          <w:szCs w:val="22"/>
        </w:rPr>
      </w:pPr>
      <w:r w:rsidRPr="00E828F4">
        <w:rPr>
          <w:sz w:val="22"/>
          <w:szCs w:val="22"/>
        </w:rPr>
        <w:t>8.5. В случае наступления форс-мажорных обстоятель</w:t>
      </w:r>
      <w:proofErr w:type="gramStart"/>
      <w:r w:rsidRPr="00E828F4">
        <w:rPr>
          <w:sz w:val="22"/>
          <w:szCs w:val="22"/>
        </w:rPr>
        <w:t>ств ср</w:t>
      </w:r>
      <w:proofErr w:type="gramEnd"/>
      <w:r w:rsidRPr="00E828F4">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B2D33" w:rsidRPr="00E828F4" w:rsidRDefault="003B2D33" w:rsidP="003B2D33">
      <w:pPr>
        <w:pStyle w:val="17"/>
        <w:rPr>
          <w:color w:val="000000"/>
          <w:szCs w:val="22"/>
        </w:rPr>
      </w:pPr>
      <w:r w:rsidRPr="00E828F4">
        <w:rPr>
          <w:color w:val="000000"/>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669E" w:rsidRDefault="00E7669E" w:rsidP="00E7669E">
      <w:pPr>
        <w:pStyle w:val="17"/>
        <w:rPr>
          <w:rStyle w:val="FontStyle13"/>
          <w:color w:val="000000"/>
          <w:sz w:val="22"/>
          <w:szCs w:val="22"/>
        </w:rPr>
      </w:pPr>
    </w:p>
    <w:p w:rsidR="00E7669E" w:rsidRPr="00E828F4" w:rsidRDefault="00E7669E" w:rsidP="00E7669E">
      <w:pPr>
        <w:autoSpaceDE w:val="0"/>
        <w:autoSpaceDN w:val="0"/>
        <w:adjustRightInd w:val="0"/>
        <w:ind w:firstLine="709"/>
        <w:jc w:val="center"/>
        <w:rPr>
          <w:rStyle w:val="FontStyle13"/>
          <w:b/>
          <w:sz w:val="22"/>
          <w:szCs w:val="22"/>
        </w:rPr>
      </w:pPr>
      <w:r w:rsidRPr="00E828F4">
        <w:rPr>
          <w:rStyle w:val="FontStyle13"/>
          <w:b/>
          <w:sz w:val="22"/>
          <w:szCs w:val="22"/>
        </w:rPr>
        <w:t>9. РАССМОТРЕНИЕ И РАЗРЕШЕНИЕ СПОРОВ</w:t>
      </w:r>
    </w:p>
    <w:p w:rsidR="00254188" w:rsidRPr="00E828F4" w:rsidRDefault="00254188" w:rsidP="00254188">
      <w:pPr>
        <w:ind w:firstLine="567"/>
        <w:rPr>
          <w:sz w:val="22"/>
          <w:szCs w:val="22"/>
        </w:rPr>
      </w:pPr>
      <w:r w:rsidRPr="00E828F4">
        <w:rPr>
          <w:sz w:val="22"/>
          <w:szCs w:val="22"/>
        </w:rPr>
        <w:t>9.1. Все споры, возникающие из настоящего Контракта, Стороны могут разрешать путем переговоров.</w:t>
      </w:r>
    </w:p>
    <w:p w:rsidR="00254188" w:rsidRPr="00E828F4" w:rsidRDefault="00254188" w:rsidP="00254188">
      <w:pPr>
        <w:ind w:firstLine="567"/>
        <w:jc w:val="both"/>
        <w:rPr>
          <w:sz w:val="22"/>
          <w:szCs w:val="22"/>
        </w:rPr>
      </w:pPr>
      <w:r w:rsidRPr="00E828F4">
        <w:rPr>
          <w:sz w:val="22"/>
          <w:szCs w:val="22"/>
        </w:rPr>
        <w:t xml:space="preserve">9.2. Все споры, возникающие из настоящего Контракта, подлежат передаче на разрешение в Арбитражный суд </w:t>
      </w:r>
      <w:r w:rsidRPr="00E828F4">
        <w:rPr>
          <w:rStyle w:val="FontStyle13"/>
          <w:sz w:val="22"/>
          <w:szCs w:val="22"/>
        </w:rPr>
        <w:t>Пермского края</w:t>
      </w:r>
      <w:r w:rsidRPr="00E828F4">
        <w:rPr>
          <w:sz w:val="22"/>
          <w:szCs w:val="22"/>
        </w:rPr>
        <w:t xml:space="preserve"> в соответствии с действующим законодательством Российской Федерации и настоящим Контрактом.</w:t>
      </w:r>
    </w:p>
    <w:p w:rsidR="00254188" w:rsidRPr="00E828F4" w:rsidRDefault="00254188" w:rsidP="00254188">
      <w:pPr>
        <w:ind w:firstLine="567"/>
        <w:jc w:val="both"/>
        <w:rPr>
          <w:sz w:val="22"/>
          <w:szCs w:val="22"/>
        </w:rPr>
      </w:pPr>
      <w:r w:rsidRPr="00E828F4">
        <w:rPr>
          <w:sz w:val="22"/>
          <w:szCs w:val="22"/>
        </w:rPr>
        <w:t xml:space="preserve">9.3. До передачи спора на разрешение Арбитражный суд </w:t>
      </w:r>
      <w:r w:rsidRPr="00E828F4">
        <w:rPr>
          <w:rStyle w:val="FontStyle13"/>
          <w:sz w:val="22"/>
          <w:szCs w:val="22"/>
        </w:rPr>
        <w:t>Пермского края</w:t>
      </w:r>
      <w:r w:rsidRPr="00E828F4">
        <w:rPr>
          <w:sz w:val="22"/>
          <w:szCs w:val="22"/>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54188" w:rsidRPr="00E828F4" w:rsidRDefault="00254188" w:rsidP="00254188">
      <w:pPr>
        <w:ind w:firstLine="567"/>
        <w:jc w:val="both"/>
        <w:rPr>
          <w:sz w:val="22"/>
          <w:szCs w:val="22"/>
          <w:shd w:val="clear" w:color="auto" w:fill="FFFFFF"/>
        </w:rPr>
      </w:pPr>
      <w:r w:rsidRPr="00E828F4">
        <w:rPr>
          <w:sz w:val="22"/>
          <w:szCs w:val="22"/>
        </w:rPr>
        <w:t xml:space="preserve">9.4. Претензия должна быть направлена </w:t>
      </w:r>
      <w:r w:rsidRPr="00E828F4">
        <w:rPr>
          <w:sz w:val="22"/>
          <w:szCs w:val="22"/>
          <w:shd w:val="clear" w:color="auto" w:fill="FFFFFF"/>
        </w:rPr>
        <w:t>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Исполнителя, и размещаются в единой информационной системе без размещения на официальном сайте.</w:t>
      </w:r>
    </w:p>
    <w:p w:rsidR="00254188" w:rsidRPr="00E828F4" w:rsidRDefault="00254188" w:rsidP="00254188">
      <w:pPr>
        <w:ind w:firstLine="567"/>
        <w:jc w:val="both"/>
        <w:rPr>
          <w:sz w:val="22"/>
          <w:szCs w:val="22"/>
        </w:rPr>
      </w:pPr>
      <w:r w:rsidRPr="00E828F4">
        <w:rPr>
          <w:sz w:val="22"/>
          <w:szCs w:val="22"/>
        </w:rPr>
        <w:t xml:space="preserve">9.5. Если требования в претензии подлежат денежной оценке, в претензии указывается </w:t>
      </w:r>
      <w:proofErr w:type="spellStart"/>
      <w:r w:rsidRPr="00E828F4">
        <w:rPr>
          <w:sz w:val="22"/>
          <w:szCs w:val="22"/>
        </w:rPr>
        <w:t>истребуемая</w:t>
      </w:r>
      <w:proofErr w:type="spellEnd"/>
      <w:r w:rsidRPr="00E828F4">
        <w:rPr>
          <w:sz w:val="22"/>
          <w:szCs w:val="22"/>
        </w:rPr>
        <w:t xml:space="preserve"> денежная сумма и ее полный и обоснованный расчет.</w:t>
      </w:r>
    </w:p>
    <w:p w:rsidR="00254188" w:rsidRPr="00E828F4" w:rsidRDefault="00254188" w:rsidP="00254188">
      <w:pPr>
        <w:ind w:firstLine="567"/>
        <w:jc w:val="both"/>
        <w:rPr>
          <w:sz w:val="22"/>
          <w:szCs w:val="22"/>
        </w:rPr>
      </w:pPr>
      <w:r w:rsidRPr="00E828F4">
        <w:rPr>
          <w:sz w:val="22"/>
          <w:szCs w:val="22"/>
        </w:rPr>
        <w:t>9.6.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54188" w:rsidRPr="00E828F4" w:rsidRDefault="00254188" w:rsidP="00254188">
      <w:pPr>
        <w:ind w:firstLine="567"/>
        <w:jc w:val="both"/>
        <w:rPr>
          <w:sz w:val="22"/>
          <w:szCs w:val="22"/>
        </w:rPr>
      </w:pPr>
      <w:r w:rsidRPr="00E828F4">
        <w:rPr>
          <w:sz w:val="22"/>
          <w:szCs w:val="22"/>
        </w:rPr>
        <w:t>9.7.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54188" w:rsidRPr="00E828F4" w:rsidRDefault="00254188" w:rsidP="00254188">
      <w:pPr>
        <w:ind w:firstLine="567"/>
        <w:jc w:val="both"/>
        <w:rPr>
          <w:rStyle w:val="FontStyle13"/>
          <w:sz w:val="22"/>
          <w:szCs w:val="22"/>
        </w:rPr>
      </w:pPr>
      <w:r w:rsidRPr="00E828F4">
        <w:rPr>
          <w:sz w:val="22"/>
          <w:szCs w:val="22"/>
        </w:rPr>
        <w:t xml:space="preserve">9.8. </w:t>
      </w:r>
      <w:proofErr w:type="gramStart"/>
      <w:r w:rsidRPr="00E828F4">
        <w:rPr>
          <w:sz w:val="22"/>
          <w:szCs w:val="22"/>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w:t>
      </w:r>
      <w:r w:rsidRPr="00E828F4">
        <w:rPr>
          <w:rStyle w:val="FontStyle13"/>
          <w:sz w:val="22"/>
          <w:szCs w:val="22"/>
        </w:rPr>
        <w:t>Пермского края.</w:t>
      </w:r>
      <w:proofErr w:type="gramEnd"/>
    </w:p>
    <w:p w:rsidR="00E7669E" w:rsidRPr="00E828F4" w:rsidRDefault="00E7669E" w:rsidP="00E7669E">
      <w:pPr>
        <w:tabs>
          <w:tab w:val="left" w:pos="6020"/>
        </w:tabs>
        <w:ind w:firstLine="720"/>
        <w:jc w:val="both"/>
        <w:rPr>
          <w:rStyle w:val="FontStyle13"/>
          <w:b/>
          <w:sz w:val="22"/>
          <w:szCs w:val="22"/>
        </w:rPr>
      </w:pPr>
    </w:p>
    <w:p w:rsidR="00E7669E" w:rsidRPr="00E828F4" w:rsidRDefault="00E7669E" w:rsidP="00E7669E">
      <w:pPr>
        <w:tabs>
          <w:tab w:val="left" w:pos="6020"/>
        </w:tabs>
        <w:ind w:firstLine="720"/>
        <w:jc w:val="center"/>
        <w:rPr>
          <w:rStyle w:val="FontStyle13"/>
          <w:b/>
          <w:sz w:val="22"/>
          <w:szCs w:val="22"/>
        </w:rPr>
      </w:pPr>
      <w:r w:rsidRPr="00E828F4">
        <w:rPr>
          <w:rStyle w:val="FontStyle13"/>
          <w:b/>
          <w:sz w:val="22"/>
          <w:szCs w:val="22"/>
        </w:rPr>
        <w:lastRenderedPageBreak/>
        <w:t>10. СРОК ДЕЙСТВИЯ, ПОРЯДОК ИЗМЕНЕНИЯ И РАСТОРЖЕНИЯ КОНТРАКТА</w:t>
      </w:r>
    </w:p>
    <w:p w:rsidR="00254188" w:rsidRPr="00E828F4" w:rsidRDefault="00254188" w:rsidP="00254188">
      <w:pPr>
        <w:ind w:firstLine="567"/>
        <w:jc w:val="both"/>
        <w:rPr>
          <w:sz w:val="22"/>
          <w:szCs w:val="22"/>
        </w:rPr>
      </w:pPr>
      <w:r w:rsidRPr="00E828F4">
        <w:rPr>
          <w:sz w:val="22"/>
          <w:szCs w:val="22"/>
        </w:rPr>
        <w:t xml:space="preserve">10.1 Настоящий </w:t>
      </w:r>
      <w:r w:rsidRPr="00E828F4">
        <w:rPr>
          <w:bCs/>
          <w:sz w:val="22"/>
          <w:szCs w:val="22"/>
        </w:rPr>
        <w:t>Государственный</w:t>
      </w:r>
      <w:r w:rsidRPr="00E828F4">
        <w:rPr>
          <w:sz w:val="22"/>
          <w:szCs w:val="22"/>
        </w:rPr>
        <w:t xml:space="preserve"> контракт, вступает в силу с момента его подписания и действует </w:t>
      </w:r>
      <w:r w:rsidRPr="00E828F4">
        <w:rPr>
          <w:iCs/>
          <w:sz w:val="22"/>
          <w:szCs w:val="22"/>
        </w:rPr>
        <w:t>до 30.12.202</w:t>
      </w:r>
      <w:r w:rsidR="00E828F4" w:rsidRPr="00E828F4">
        <w:rPr>
          <w:iCs/>
          <w:sz w:val="22"/>
          <w:szCs w:val="22"/>
        </w:rPr>
        <w:t>6</w:t>
      </w:r>
      <w:r w:rsidRPr="00E828F4">
        <w:rPr>
          <w:iCs/>
          <w:sz w:val="22"/>
          <w:szCs w:val="22"/>
        </w:rPr>
        <w:t xml:space="preserve"> г.</w:t>
      </w:r>
      <w:r w:rsidRPr="00E828F4">
        <w:rPr>
          <w:sz w:val="22"/>
          <w:szCs w:val="22"/>
        </w:rPr>
        <w:t xml:space="preserve"> Окончание срока действия </w:t>
      </w:r>
      <w:r w:rsidRPr="00E828F4">
        <w:rPr>
          <w:bCs/>
          <w:sz w:val="22"/>
          <w:szCs w:val="22"/>
        </w:rPr>
        <w:t>Государственного</w:t>
      </w:r>
      <w:r w:rsidRPr="00E828F4">
        <w:rPr>
          <w:sz w:val="22"/>
          <w:szCs w:val="22"/>
        </w:rPr>
        <w:t xml:space="preserve"> контракта не освобождает стороны от ответственности за его нарушение. </w:t>
      </w:r>
    </w:p>
    <w:p w:rsidR="00254188" w:rsidRPr="00E828F4" w:rsidRDefault="00254188" w:rsidP="00254188">
      <w:pPr>
        <w:pStyle w:val="17"/>
        <w:ind w:right="-71" w:firstLine="567"/>
        <w:rPr>
          <w:noProof/>
          <w:szCs w:val="22"/>
        </w:rPr>
      </w:pPr>
      <w:r w:rsidRPr="00E828F4">
        <w:rPr>
          <w:noProof/>
          <w:szCs w:val="22"/>
        </w:rPr>
        <w:t>10.2.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54188" w:rsidRPr="00E828F4" w:rsidRDefault="00254188" w:rsidP="00254188">
      <w:pPr>
        <w:autoSpaceDE w:val="0"/>
        <w:autoSpaceDN w:val="0"/>
        <w:adjustRightInd w:val="0"/>
        <w:ind w:firstLine="567"/>
        <w:jc w:val="both"/>
        <w:rPr>
          <w:bCs/>
          <w:sz w:val="22"/>
          <w:szCs w:val="22"/>
        </w:rPr>
      </w:pPr>
      <w:r w:rsidRPr="00E828F4">
        <w:rPr>
          <w:color w:val="000000"/>
          <w:sz w:val="22"/>
          <w:szCs w:val="22"/>
        </w:rPr>
        <w:t>10.3</w:t>
      </w:r>
      <w:r w:rsidRPr="00E828F4">
        <w:rPr>
          <w:bCs/>
          <w:sz w:val="22"/>
          <w:szCs w:val="22"/>
        </w:rPr>
        <w:t>.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Государственному контракту вследствие реорганизации юридического лица в форме преобразования, слияния или присоединения.</w:t>
      </w:r>
    </w:p>
    <w:p w:rsidR="00254188" w:rsidRPr="00E828F4" w:rsidRDefault="00254188" w:rsidP="00254188">
      <w:pPr>
        <w:autoSpaceDE w:val="0"/>
        <w:autoSpaceDN w:val="0"/>
        <w:adjustRightInd w:val="0"/>
        <w:ind w:firstLine="567"/>
        <w:jc w:val="both"/>
        <w:rPr>
          <w:bCs/>
          <w:sz w:val="22"/>
          <w:szCs w:val="22"/>
        </w:rPr>
      </w:pPr>
      <w:r w:rsidRPr="00E828F4">
        <w:rPr>
          <w:bCs/>
          <w:sz w:val="22"/>
          <w:szCs w:val="22"/>
        </w:rPr>
        <w:t>10.4.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254188" w:rsidRPr="00E828F4" w:rsidRDefault="00254188" w:rsidP="00254188">
      <w:pPr>
        <w:autoSpaceDE w:val="0"/>
        <w:autoSpaceDN w:val="0"/>
        <w:adjustRightInd w:val="0"/>
        <w:ind w:firstLine="567"/>
        <w:jc w:val="both"/>
        <w:rPr>
          <w:bCs/>
          <w:sz w:val="22"/>
          <w:szCs w:val="22"/>
        </w:rPr>
      </w:pPr>
      <w:r w:rsidRPr="00E828F4">
        <w:rPr>
          <w:bCs/>
          <w:sz w:val="22"/>
          <w:szCs w:val="22"/>
        </w:rPr>
        <w:t>10.5. При исполнении Государственного контракта по согласованию Государственного заказчика с Исполнителем допускается замена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rsidR="00254188" w:rsidRPr="00E828F4" w:rsidRDefault="00254188" w:rsidP="00254188">
      <w:pPr>
        <w:autoSpaceDE w:val="0"/>
        <w:autoSpaceDN w:val="0"/>
        <w:adjustRightInd w:val="0"/>
        <w:ind w:firstLine="567"/>
        <w:jc w:val="both"/>
        <w:rPr>
          <w:bCs/>
          <w:sz w:val="22"/>
          <w:szCs w:val="22"/>
        </w:rPr>
      </w:pPr>
      <w:bookmarkStart w:id="2" w:name="Par18"/>
      <w:bookmarkEnd w:id="2"/>
      <w:r w:rsidRPr="00E828F4">
        <w:rPr>
          <w:bCs/>
          <w:sz w:val="22"/>
          <w:szCs w:val="22"/>
        </w:rPr>
        <w:t>10.6.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rsidR="00254188" w:rsidRPr="00E828F4" w:rsidRDefault="00254188" w:rsidP="00254188">
      <w:pPr>
        <w:autoSpaceDE w:val="0"/>
        <w:autoSpaceDN w:val="0"/>
        <w:adjustRightInd w:val="0"/>
        <w:ind w:firstLine="567"/>
        <w:jc w:val="both"/>
        <w:rPr>
          <w:bCs/>
          <w:sz w:val="22"/>
          <w:szCs w:val="22"/>
        </w:rPr>
      </w:pPr>
      <w:r w:rsidRPr="00E828F4">
        <w:rPr>
          <w:bCs/>
          <w:sz w:val="22"/>
          <w:szCs w:val="22"/>
        </w:rPr>
        <w:t>10.7.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4188" w:rsidRPr="00E828F4" w:rsidRDefault="00254188" w:rsidP="00254188">
      <w:pPr>
        <w:autoSpaceDE w:val="0"/>
        <w:autoSpaceDN w:val="0"/>
        <w:adjustRightInd w:val="0"/>
        <w:ind w:firstLine="567"/>
        <w:jc w:val="both"/>
        <w:rPr>
          <w:bCs/>
          <w:sz w:val="22"/>
          <w:szCs w:val="22"/>
        </w:rPr>
      </w:pPr>
      <w:bookmarkStart w:id="3" w:name="Par21"/>
      <w:bookmarkEnd w:id="3"/>
      <w:r w:rsidRPr="00E828F4">
        <w:rPr>
          <w:bCs/>
          <w:sz w:val="22"/>
          <w:szCs w:val="22"/>
        </w:rPr>
        <w:t xml:space="preserve">10.8. </w:t>
      </w:r>
      <w:proofErr w:type="gramStart"/>
      <w:r w:rsidRPr="00E828F4">
        <w:rPr>
          <w:bCs/>
          <w:sz w:val="22"/>
          <w:szCs w:val="22"/>
        </w:rPr>
        <w:t>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w:t>
      </w:r>
      <w:proofErr w:type="gramEnd"/>
      <w:r w:rsidRPr="00E828F4">
        <w:rPr>
          <w:bCs/>
          <w:sz w:val="22"/>
          <w:szCs w:val="22"/>
        </w:rPr>
        <w:t xml:space="preserve"> сре</w:t>
      </w:r>
      <w:proofErr w:type="gramStart"/>
      <w:r w:rsidRPr="00E828F4">
        <w:rPr>
          <w:bCs/>
          <w:sz w:val="22"/>
          <w:szCs w:val="22"/>
        </w:rPr>
        <w:t>дств св</w:t>
      </w:r>
      <w:proofErr w:type="gramEnd"/>
      <w:r w:rsidRPr="00E828F4">
        <w:rPr>
          <w:bCs/>
          <w:sz w:val="22"/>
          <w:szCs w:val="22"/>
        </w:rPr>
        <w:t xml:space="preserve">язи и доставки, обеспечивающих фиксирование такого уведомления и получение Государственным заказчиком подтверждения о его вручении Исполнителю. </w:t>
      </w:r>
    </w:p>
    <w:p w:rsidR="00254188" w:rsidRPr="00E828F4" w:rsidRDefault="00254188" w:rsidP="00254188">
      <w:pPr>
        <w:autoSpaceDE w:val="0"/>
        <w:autoSpaceDN w:val="0"/>
        <w:adjustRightInd w:val="0"/>
        <w:ind w:firstLine="567"/>
        <w:jc w:val="both"/>
        <w:rPr>
          <w:bCs/>
          <w:sz w:val="22"/>
          <w:szCs w:val="22"/>
        </w:rPr>
      </w:pPr>
      <w:r w:rsidRPr="00E828F4">
        <w:rPr>
          <w:bCs/>
          <w:sz w:val="22"/>
          <w:szCs w:val="22"/>
        </w:rPr>
        <w:t xml:space="preserve">10.9.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w:t>
      </w:r>
      <w:proofErr w:type="gramStart"/>
      <w:r w:rsidRPr="00E828F4">
        <w:rPr>
          <w:bCs/>
          <w:sz w:val="22"/>
          <w:szCs w:val="22"/>
        </w:rPr>
        <w:t>с даты</w:t>
      </w:r>
      <w:proofErr w:type="gramEnd"/>
      <w:r w:rsidRPr="00E828F4">
        <w:rPr>
          <w:bCs/>
          <w:sz w:val="22"/>
          <w:szCs w:val="22"/>
        </w:rPr>
        <w:t xml:space="preserve"> надлежащего уведомления Государственным заказчиком Исполнителя об одностороннем отказе от исполнения Государственного контракта.</w:t>
      </w:r>
    </w:p>
    <w:p w:rsidR="00254188" w:rsidRPr="00E828F4" w:rsidRDefault="00254188" w:rsidP="00254188">
      <w:pPr>
        <w:autoSpaceDE w:val="0"/>
        <w:autoSpaceDN w:val="0"/>
        <w:adjustRightInd w:val="0"/>
        <w:ind w:firstLine="567"/>
        <w:jc w:val="both"/>
        <w:rPr>
          <w:bCs/>
          <w:sz w:val="22"/>
          <w:szCs w:val="22"/>
        </w:rPr>
      </w:pPr>
      <w:r w:rsidRPr="00E828F4">
        <w:rPr>
          <w:bCs/>
          <w:sz w:val="22"/>
          <w:szCs w:val="22"/>
        </w:rPr>
        <w:t xml:space="preserve">10.10.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bookmarkStart w:id="4" w:name="Par28"/>
      <w:bookmarkEnd w:id="4"/>
    </w:p>
    <w:p w:rsidR="00254188" w:rsidRPr="00E828F4" w:rsidRDefault="00254188" w:rsidP="00254188">
      <w:pPr>
        <w:autoSpaceDE w:val="0"/>
        <w:autoSpaceDN w:val="0"/>
        <w:adjustRightInd w:val="0"/>
        <w:ind w:firstLine="567"/>
        <w:jc w:val="both"/>
        <w:rPr>
          <w:bCs/>
          <w:sz w:val="22"/>
          <w:szCs w:val="22"/>
        </w:rPr>
      </w:pPr>
      <w:r w:rsidRPr="00E828F4">
        <w:rPr>
          <w:bCs/>
          <w:sz w:val="22"/>
          <w:szCs w:val="22"/>
        </w:rPr>
        <w:t>10.11. Государственный з</w:t>
      </w:r>
      <w:r w:rsidRPr="00E828F4">
        <w:rPr>
          <w:color w:val="000000"/>
          <w:sz w:val="22"/>
          <w:szCs w:val="22"/>
          <w:shd w:val="clear" w:color="auto" w:fill="FFFFFF"/>
        </w:rPr>
        <w:t xml:space="preserve">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w:t>
      </w:r>
      <w:proofErr w:type="gramStart"/>
      <w:r w:rsidRPr="00E828F4">
        <w:rPr>
          <w:color w:val="000000"/>
          <w:sz w:val="22"/>
          <w:szCs w:val="22"/>
          <w:shd w:val="clear" w:color="auto" w:fill="FFFFFF"/>
        </w:rPr>
        <w:t>решении</w:t>
      </w:r>
      <w:proofErr w:type="gramEnd"/>
      <w:r w:rsidRPr="00E828F4">
        <w:rPr>
          <w:color w:val="000000"/>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254188" w:rsidRPr="00E828F4" w:rsidRDefault="00254188" w:rsidP="00254188">
      <w:pPr>
        <w:autoSpaceDE w:val="0"/>
        <w:autoSpaceDN w:val="0"/>
        <w:adjustRightInd w:val="0"/>
        <w:ind w:firstLine="567"/>
        <w:jc w:val="both"/>
        <w:rPr>
          <w:bCs/>
          <w:sz w:val="22"/>
          <w:szCs w:val="22"/>
        </w:rPr>
      </w:pPr>
      <w:r w:rsidRPr="00E828F4">
        <w:rPr>
          <w:bCs/>
          <w:sz w:val="22"/>
          <w:szCs w:val="22"/>
        </w:rPr>
        <w:t xml:space="preserve">10.12. Исполнитель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E828F4">
        <w:rPr>
          <w:bCs/>
          <w:sz w:val="22"/>
          <w:szCs w:val="22"/>
        </w:rPr>
        <w:lastRenderedPageBreak/>
        <w:t>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254188" w:rsidRPr="00E828F4" w:rsidRDefault="00254188" w:rsidP="00254188">
      <w:pPr>
        <w:autoSpaceDE w:val="0"/>
        <w:autoSpaceDN w:val="0"/>
        <w:adjustRightInd w:val="0"/>
        <w:ind w:firstLine="567"/>
        <w:jc w:val="both"/>
        <w:rPr>
          <w:bCs/>
          <w:sz w:val="22"/>
          <w:szCs w:val="22"/>
        </w:rPr>
      </w:pPr>
      <w:r w:rsidRPr="00E828F4">
        <w:rPr>
          <w:bCs/>
          <w:sz w:val="22"/>
          <w:szCs w:val="22"/>
        </w:rPr>
        <w:t>10.13.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254188" w:rsidRPr="00E828F4" w:rsidRDefault="00254188" w:rsidP="00254188">
      <w:pPr>
        <w:ind w:firstLine="567"/>
        <w:jc w:val="both"/>
        <w:rPr>
          <w:sz w:val="22"/>
          <w:szCs w:val="22"/>
        </w:rPr>
      </w:pPr>
      <w:r w:rsidRPr="00E828F4">
        <w:rPr>
          <w:bCs/>
          <w:sz w:val="22"/>
          <w:szCs w:val="22"/>
        </w:rPr>
        <w:t>10.14. И</w:t>
      </w:r>
      <w:r w:rsidRPr="00E828F4">
        <w:rPr>
          <w:color w:val="000000"/>
          <w:sz w:val="22"/>
          <w:szCs w:val="22"/>
          <w:shd w:val="clear" w:color="auto" w:fill="FFFFFF"/>
        </w:rPr>
        <w:t xml:space="preserve">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E828F4">
        <w:rPr>
          <w:color w:val="000000"/>
          <w:sz w:val="22"/>
          <w:szCs w:val="22"/>
          <w:shd w:val="clear" w:color="auto" w:fill="FFFFFF"/>
        </w:rPr>
        <w:t>решение</w:t>
      </w:r>
      <w:proofErr w:type="gramEnd"/>
      <w:r w:rsidRPr="00E828F4">
        <w:rPr>
          <w:color w:val="000000"/>
          <w:sz w:val="22"/>
          <w:szCs w:val="22"/>
          <w:shd w:val="clear" w:color="auto" w:fill="FFFFF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54188" w:rsidRPr="00E828F4" w:rsidRDefault="00254188" w:rsidP="00254188">
      <w:pPr>
        <w:autoSpaceDE w:val="0"/>
        <w:autoSpaceDN w:val="0"/>
        <w:adjustRightInd w:val="0"/>
        <w:ind w:firstLine="567"/>
        <w:jc w:val="both"/>
        <w:rPr>
          <w:bCs/>
          <w:sz w:val="22"/>
          <w:szCs w:val="22"/>
        </w:rPr>
      </w:pPr>
      <w:r w:rsidRPr="00E828F4">
        <w:rPr>
          <w:bCs/>
          <w:sz w:val="22"/>
          <w:szCs w:val="22"/>
        </w:rPr>
        <w:t>10.15.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254188" w:rsidRPr="00E828F4" w:rsidRDefault="00254188" w:rsidP="00254188">
      <w:pPr>
        <w:widowControl w:val="0"/>
        <w:ind w:left="34" w:firstLine="533"/>
        <w:jc w:val="both"/>
        <w:rPr>
          <w:bCs/>
          <w:sz w:val="22"/>
          <w:szCs w:val="22"/>
        </w:rPr>
      </w:pPr>
      <w:r w:rsidRPr="00E828F4">
        <w:rPr>
          <w:bCs/>
          <w:sz w:val="22"/>
          <w:szCs w:val="22"/>
        </w:rPr>
        <w:t>10.16.При исполнении Контракта допускается изменение существенных условий Контракта по соглашению сторон в следующих случаях:</w:t>
      </w:r>
    </w:p>
    <w:p w:rsidR="00254188" w:rsidRPr="00E828F4" w:rsidRDefault="00254188" w:rsidP="00254188">
      <w:pPr>
        <w:widowControl w:val="0"/>
        <w:ind w:left="34" w:firstLine="675"/>
        <w:jc w:val="both"/>
        <w:rPr>
          <w:bCs/>
          <w:sz w:val="22"/>
          <w:szCs w:val="22"/>
        </w:rPr>
      </w:pPr>
      <w:r w:rsidRPr="00E828F4">
        <w:rPr>
          <w:bCs/>
          <w:sz w:val="22"/>
          <w:szCs w:val="22"/>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54188" w:rsidRPr="00E828F4" w:rsidRDefault="00254188" w:rsidP="00254188">
      <w:pPr>
        <w:widowControl w:val="0"/>
        <w:ind w:left="34"/>
        <w:jc w:val="both"/>
        <w:rPr>
          <w:bCs/>
          <w:sz w:val="22"/>
          <w:szCs w:val="22"/>
        </w:rPr>
      </w:pPr>
      <w:r w:rsidRPr="00E828F4">
        <w:rPr>
          <w:bCs/>
          <w:sz w:val="22"/>
          <w:szCs w:val="22"/>
        </w:rPr>
        <w:tab/>
        <w:t xml:space="preserve">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828F4">
        <w:rPr>
          <w:bCs/>
          <w:sz w:val="22"/>
          <w:szCs w:val="22"/>
        </w:rPr>
        <w:t>положений бюджетного законодательства Российской Федерации цены Контракта</w:t>
      </w:r>
      <w:proofErr w:type="gramEnd"/>
      <w:r w:rsidRPr="00E828F4">
        <w:rPr>
          <w:bCs/>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828F4">
        <w:rPr>
          <w:bCs/>
          <w:sz w:val="22"/>
          <w:szCs w:val="22"/>
        </w:rPr>
        <w:t>предусмотренных</w:t>
      </w:r>
      <w:proofErr w:type="gramEnd"/>
      <w:r w:rsidR="00FF7F01" w:rsidRPr="00E828F4">
        <w:rPr>
          <w:bCs/>
          <w:sz w:val="22"/>
          <w:szCs w:val="22"/>
        </w:rPr>
        <w:t xml:space="preserve"> </w:t>
      </w:r>
      <w:r w:rsidRPr="00E828F4">
        <w:rPr>
          <w:bCs/>
          <w:sz w:val="22"/>
          <w:szCs w:val="22"/>
        </w:rPr>
        <w:t>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54188" w:rsidRPr="00E828F4" w:rsidRDefault="00254188" w:rsidP="00254188">
      <w:pPr>
        <w:autoSpaceDE w:val="0"/>
        <w:autoSpaceDN w:val="0"/>
        <w:adjustRightInd w:val="0"/>
        <w:ind w:firstLine="567"/>
        <w:jc w:val="both"/>
        <w:rPr>
          <w:sz w:val="22"/>
          <w:szCs w:val="22"/>
        </w:rPr>
      </w:pPr>
      <w:r w:rsidRPr="00E828F4">
        <w:rPr>
          <w:sz w:val="22"/>
          <w:szCs w:val="22"/>
        </w:rPr>
        <w:t xml:space="preserve">10.17. Любые соглашения сторон по изменению и/или дополнению условий настоящего </w:t>
      </w:r>
      <w:r w:rsidRPr="00E828F4">
        <w:rPr>
          <w:bCs/>
          <w:sz w:val="22"/>
          <w:szCs w:val="22"/>
        </w:rPr>
        <w:t>Государственного</w:t>
      </w:r>
      <w:r w:rsidRPr="00E828F4">
        <w:rPr>
          <w:sz w:val="22"/>
          <w:szCs w:val="22"/>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Pr="00E828F4">
        <w:rPr>
          <w:bCs/>
          <w:sz w:val="22"/>
          <w:szCs w:val="22"/>
        </w:rPr>
        <w:t xml:space="preserve"> Государственного</w:t>
      </w:r>
      <w:r w:rsidRPr="00E828F4">
        <w:rPr>
          <w:sz w:val="22"/>
          <w:szCs w:val="22"/>
        </w:rPr>
        <w:t xml:space="preserve"> контракта.</w:t>
      </w:r>
    </w:p>
    <w:p w:rsidR="00254188" w:rsidRPr="00E828F4" w:rsidRDefault="00254188" w:rsidP="00254188">
      <w:pPr>
        <w:pStyle w:val="1f0"/>
        <w:ind w:left="0" w:firstLine="567"/>
        <w:rPr>
          <w:szCs w:val="22"/>
        </w:rPr>
      </w:pPr>
      <w:r w:rsidRPr="00E828F4">
        <w:rPr>
          <w:szCs w:val="22"/>
        </w:rPr>
        <w:t xml:space="preserve">10.18. </w:t>
      </w:r>
      <w:r w:rsidRPr="00E828F4">
        <w:rPr>
          <w:bCs/>
          <w:szCs w:val="22"/>
        </w:rPr>
        <w:t>Государственный</w:t>
      </w:r>
      <w:r w:rsidRPr="00E828F4">
        <w:rPr>
          <w:szCs w:val="22"/>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Pr="00E828F4">
        <w:rPr>
          <w:bCs/>
          <w:szCs w:val="22"/>
        </w:rPr>
        <w:t>Государственного</w:t>
      </w:r>
      <w:r w:rsidRPr="00E828F4">
        <w:rPr>
          <w:szCs w:val="22"/>
        </w:rPr>
        <w:t xml:space="preserve"> контракта и иных документов.</w:t>
      </w:r>
    </w:p>
    <w:p w:rsidR="00254188" w:rsidRPr="00E828F4" w:rsidRDefault="00254188" w:rsidP="00254188">
      <w:pPr>
        <w:pStyle w:val="affff0"/>
        <w:ind w:firstLine="567"/>
        <w:jc w:val="both"/>
        <w:rPr>
          <w:rFonts w:ascii="Times New Roman" w:hAnsi="Times New Roman"/>
          <w:b/>
          <w:sz w:val="22"/>
          <w:szCs w:val="22"/>
        </w:rPr>
      </w:pPr>
      <w:r w:rsidRPr="00E828F4">
        <w:rPr>
          <w:rFonts w:ascii="Times New Roman" w:hAnsi="Times New Roman"/>
          <w:sz w:val="22"/>
          <w:szCs w:val="22"/>
        </w:rPr>
        <w:t>10.19.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Pr="00E828F4">
        <w:rPr>
          <w:rFonts w:ascii="Times New Roman" w:hAnsi="Times New Roman"/>
          <w:b/>
          <w:sz w:val="22"/>
          <w:szCs w:val="22"/>
        </w:rPr>
        <w:t>.</w:t>
      </w:r>
    </w:p>
    <w:p w:rsidR="00254188" w:rsidRPr="00E828F4" w:rsidRDefault="00254188" w:rsidP="00E7669E">
      <w:pPr>
        <w:pStyle w:val="affff0"/>
        <w:ind w:left="710"/>
        <w:jc w:val="center"/>
        <w:rPr>
          <w:rFonts w:ascii="Times New Roman" w:hAnsi="Times New Roman"/>
          <w:b/>
          <w:sz w:val="22"/>
          <w:szCs w:val="22"/>
        </w:rPr>
      </w:pPr>
    </w:p>
    <w:p w:rsidR="00E7669E" w:rsidRPr="00E828F4" w:rsidRDefault="00E7669E" w:rsidP="00E7669E">
      <w:pPr>
        <w:pStyle w:val="affff0"/>
        <w:ind w:left="710"/>
        <w:jc w:val="center"/>
        <w:rPr>
          <w:rFonts w:ascii="Times New Roman" w:hAnsi="Times New Roman"/>
          <w:b/>
          <w:sz w:val="22"/>
          <w:szCs w:val="22"/>
        </w:rPr>
      </w:pPr>
      <w:r w:rsidRPr="00E828F4">
        <w:rPr>
          <w:rFonts w:ascii="Times New Roman" w:hAnsi="Times New Roman"/>
          <w:b/>
          <w:sz w:val="22"/>
          <w:szCs w:val="22"/>
        </w:rPr>
        <w:t>11.ЗАКЛЮЧИТЕЛЬНЫЕ ПОЛОЖЕНИЯ</w:t>
      </w:r>
    </w:p>
    <w:p w:rsidR="00E7669E" w:rsidRPr="00E828F4" w:rsidRDefault="00E7669E" w:rsidP="00E7669E">
      <w:pPr>
        <w:pStyle w:val="affff0"/>
        <w:ind w:firstLine="709"/>
        <w:jc w:val="both"/>
        <w:rPr>
          <w:rFonts w:ascii="Times New Roman" w:hAnsi="Times New Roman"/>
          <w:sz w:val="22"/>
          <w:szCs w:val="22"/>
        </w:rPr>
      </w:pPr>
      <w:r w:rsidRPr="00E828F4">
        <w:rPr>
          <w:rFonts w:ascii="Times New Roman" w:hAnsi="Times New Roman"/>
          <w:sz w:val="22"/>
          <w:szCs w:val="22"/>
        </w:rPr>
        <w:t>11.1.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E7669E" w:rsidRPr="00E828F4" w:rsidRDefault="00E7669E" w:rsidP="00E7669E">
      <w:pPr>
        <w:pStyle w:val="25"/>
        <w:spacing w:after="0" w:line="240" w:lineRule="auto"/>
        <w:ind w:firstLine="709"/>
        <w:rPr>
          <w:sz w:val="22"/>
          <w:szCs w:val="22"/>
        </w:rPr>
      </w:pPr>
      <w:r w:rsidRPr="00E828F4">
        <w:rPr>
          <w:sz w:val="22"/>
          <w:szCs w:val="22"/>
        </w:rPr>
        <w:t>11.2.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E7669E" w:rsidRPr="00E828F4" w:rsidRDefault="00E7669E" w:rsidP="00E7669E">
      <w:pPr>
        <w:suppressAutoHyphens/>
        <w:autoSpaceDE w:val="0"/>
        <w:autoSpaceDN w:val="0"/>
        <w:adjustRightInd w:val="0"/>
        <w:ind w:firstLine="708"/>
        <w:jc w:val="both"/>
        <w:outlineLvl w:val="0"/>
        <w:rPr>
          <w:sz w:val="22"/>
          <w:szCs w:val="22"/>
        </w:rPr>
      </w:pPr>
      <w:r w:rsidRPr="00E828F4">
        <w:rPr>
          <w:sz w:val="22"/>
          <w:szCs w:val="22"/>
        </w:rPr>
        <w:t>11.3. Приложения к Контракту, являющиеся его неотъемлемой частью:</w:t>
      </w:r>
    </w:p>
    <w:p w:rsidR="00E7669E" w:rsidRPr="00E828F4" w:rsidRDefault="00E7669E" w:rsidP="00E7669E">
      <w:pPr>
        <w:pStyle w:val="ConsPlusNonformat"/>
        <w:tabs>
          <w:tab w:val="left" w:pos="709"/>
          <w:tab w:val="left" w:pos="993"/>
        </w:tabs>
        <w:suppressAutoHyphens/>
        <w:jc w:val="both"/>
        <w:rPr>
          <w:rFonts w:ascii="Times New Roman" w:hAnsi="Times New Roman"/>
          <w:szCs w:val="22"/>
        </w:rPr>
      </w:pPr>
      <w:r w:rsidRPr="00E828F4">
        <w:rPr>
          <w:rFonts w:ascii="Times New Roman" w:hAnsi="Times New Roman"/>
          <w:szCs w:val="22"/>
        </w:rPr>
        <w:tab/>
        <w:t>-Приложение № 1 - Спецификация;</w:t>
      </w:r>
    </w:p>
    <w:p w:rsidR="00E7669E" w:rsidRPr="00E828F4" w:rsidRDefault="00E7669E" w:rsidP="00E7669E">
      <w:pPr>
        <w:pStyle w:val="ConsPlusNonformat"/>
        <w:tabs>
          <w:tab w:val="left" w:pos="709"/>
        </w:tabs>
        <w:suppressAutoHyphens/>
        <w:jc w:val="both"/>
        <w:rPr>
          <w:rFonts w:ascii="Times New Roman" w:hAnsi="Times New Roman"/>
          <w:szCs w:val="22"/>
        </w:rPr>
      </w:pPr>
      <w:r w:rsidRPr="00E828F4">
        <w:rPr>
          <w:rFonts w:ascii="Times New Roman" w:hAnsi="Times New Roman"/>
          <w:szCs w:val="22"/>
        </w:rPr>
        <w:t xml:space="preserve"> </w:t>
      </w:r>
      <w:r w:rsidRPr="00E828F4">
        <w:rPr>
          <w:rFonts w:ascii="Times New Roman" w:hAnsi="Times New Roman"/>
          <w:szCs w:val="22"/>
        </w:rPr>
        <w:tab/>
        <w:t>-Приложение № 2 - Техническое задание.</w:t>
      </w:r>
    </w:p>
    <w:p w:rsidR="00E7669E" w:rsidRPr="00E828F4" w:rsidRDefault="00E7669E" w:rsidP="00E7669E">
      <w:pPr>
        <w:pStyle w:val="ConsPlusNonformat"/>
        <w:tabs>
          <w:tab w:val="left" w:pos="709"/>
        </w:tabs>
        <w:suppressAutoHyphens/>
        <w:jc w:val="both"/>
        <w:rPr>
          <w:rFonts w:ascii="Times New Roman" w:hAnsi="Times New Roman"/>
          <w:szCs w:val="22"/>
        </w:rPr>
      </w:pPr>
    </w:p>
    <w:p w:rsidR="00E7669E" w:rsidRPr="00E828F4" w:rsidRDefault="00E7669E" w:rsidP="00E7669E">
      <w:pPr>
        <w:pStyle w:val="ConsPlusNonformat"/>
        <w:tabs>
          <w:tab w:val="left" w:pos="709"/>
          <w:tab w:val="left" w:pos="993"/>
        </w:tabs>
        <w:suppressAutoHyphens/>
        <w:jc w:val="center"/>
        <w:rPr>
          <w:rFonts w:ascii="Times New Roman" w:hAnsi="Times New Roman"/>
          <w:b/>
          <w:bCs/>
          <w:color w:val="000000"/>
          <w:szCs w:val="22"/>
        </w:rPr>
      </w:pPr>
      <w:r w:rsidRPr="00E828F4">
        <w:rPr>
          <w:rFonts w:ascii="Times New Roman" w:hAnsi="Times New Roman"/>
          <w:b/>
          <w:bCs/>
          <w:color w:val="000000"/>
          <w:szCs w:val="22"/>
        </w:rPr>
        <w:lastRenderedPageBreak/>
        <w:t>12. ЮРИДИЧЕСКИЕ АДРЕСА И БАНКОВСКИЕ РЕКВИЗИТЫ СТОРОН НА МОМЕНТ ЗАКЛЮЧЕНИЯ ГОСУДАРСТВЕННОГО КОНТРАКТА:</w:t>
      </w:r>
    </w:p>
    <w:p w:rsidR="00E7669E" w:rsidRPr="00E828F4" w:rsidRDefault="00E7669E" w:rsidP="00E7669E">
      <w:pPr>
        <w:ind w:right="928"/>
        <w:jc w:val="both"/>
        <w:rPr>
          <w:b/>
          <w:sz w:val="22"/>
          <w:szCs w:val="22"/>
        </w:rPr>
      </w:pPr>
      <w:r w:rsidRPr="00E828F4">
        <w:rPr>
          <w:b/>
          <w:sz w:val="22"/>
          <w:szCs w:val="22"/>
        </w:rPr>
        <w:t>Государственный заказчик:                                   Исполнитель:</w:t>
      </w:r>
    </w:p>
    <w:tbl>
      <w:tblPr>
        <w:tblW w:w="0" w:type="auto"/>
        <w:tblLayout w:type="fixed"/>
        <w:tblLook w:val="00A0" w:firstRow="1" w:lastRow="0" w:firstColumn="1" w:lastColumn="0" w:noHBand="0" w:noVBand="0"/>
      </w:tblPr>
      <w:tblGrid>
        <w:gridCol w:w="4786"/>
        <w:gridCol w:w="4564"/>
      </w:tblGrid>
      <w:tr w:rsidR="00E7669E" w:rsidRPr="00E828F4" w:rsidTr="0064735C">
        <w:tc>
          <w:tcPr>
            <w:tcW w:w="4786" w:type="dxa"/>
          </w:tcPr>
          <w:p w:rsidR="00E828F4" w:rsidRPr="00E828F4" w:rsidRDefault="00E828F4" w:rsidP="00E828F4">
            <w:pPr>
              <w:widowControl w:val="0"/>
              <w:shd w:val="clear" w:color="auto" w:fill="FFFFFF"/>
              <w:jc w:val="both"/>
              <w:rPr>
                <w:b/>
                <w:bCs/>
                <w:sz w:val="22"/>
                <w:szCs w:val="22"/>
              </w:rPr>
            </w:pPr>
            <w:r w:rsidRPr="00E828F4">
              <w:rPr>
                <w:b/>
                <w:bCs/>
                <w:sz w:val="22"/>
                <w:szCs w:val="22"/>
              </w:rPr>
              <w:t xml:space="preserve">ФКУ ИК-1 ОУХД ГУФСИН России </w:t>
            </w:r>
          </w:p>
          <w:p w:rsidR="00E828F4" w:rsidRPr="00E828F4" w:rsidRDefault="00E828F4" w:rsidP="00E828F4">
            <w:pPr>
              <w:widowControl w:val="0"/>
              <w:shd w:val="clear" w:color="auto" w:fill="FFFFFF"/>
              <w:jc w:val="both"/>
              <w:rPr>
                <w:sz w:val="22"/>
                <w:szCs w:val="22"/>
              </w:rPr>
            </w:pPr>
            <w:r w:rsidRPr="00E828F4">
              <w:rPr>
                <w:b/>
                <w:bCs/>
                <w:sz w:val="22"/>
                <w:szCs w:val="22"/>
              </w:rPr>
              <w:t>по Пермскому краю</w:t>
            </w:r>
          </w:p>
          <w:p w:rsidR="00E828F4" w:rsidRPr="00E828F4" w:rsidRDefault="00E828F4" w:rsidP="00E828F4">
            <w:pPr>
              <w:widowControl w:val="0"/>
              <w:shd w:val="clear" w:color="auto" w:fill="FFFFFF"/>
              <w:rPr>
                <w:sz w:val="22"/>
                <w:szCs w:val="22"/>
              </w:rPr>
            </w:pPr>
            <w:r w:rsidRPr="00E828F4">
              <w:rPr>
                <w:sz w:val="22"/>
                <w:szCs w:val="22"/>
              </w:rPr>
              <w:t xml:space="preserve">Адрес: 618546, Пермский край, муниципальный округ Соликамский,   г. Соликамск, ул. </w:t>
            </w:r>
            <w:proofErr w:type="spellStart"/>
            <w:r w:rsidRPr="00E828F4">
              <w:rPr>
                <w:sz w:val="22"/>
                <w:szCs w:val="22"/>
              </w:rPr>
              <w:t>Карналлитовая</w:t>
            </w:r>
            <w:proofErr w:type="spellEnd"/>
            <w:r w:rsidRPr="00E828F4">
              <w:rPr>
                <w:sz w:val="22"/>
                <w:szCs w:val="22"/>
              </w:rPr>
              <w:t>,  здание 98.</w:t>
            </w:r>
          </w:p>
          <w:p w:rsidR="00E828F4" w:rsidRPr="00E828F4" w:rsidRDefault="00E828F4" w:rsidP="00E828F4">
            <w:pPr>
              <w:widowControl w:val="0"/>
              <w:shd w:val="clear" w:color="auto" w:fill="FFFFFF"/>
              <w:rPr>
                <w:sz w:val="22"/>
                <w:szCs w:val="22"/>
              </w:rPr>
            </w:pPr>
            <w:r w:rsidRPr="00E828F4">
              <w:rPr>
                <w:sz w:val="22"/>
                <w:szCs w:val="22"/>
              </w:rPr>
              <w:t>Телефон/факс: 8(34253)7-21-93, 7-21-36</w:t>
            </w:r>
          </w:p>
          <w:p w:rsidR="00E828F4" w:rsidRPr="00E828F4" w:rsidRDefault="00E828F4" w:rsidP="00E828F4">
            <w:pPr>
              <w:widowControl w:val="0"/>
              <w:shd w:val="clear" w:color="auto" w:fill="FFFFFF"/>
              <w:ind w:right="459"/>
              <w:jc w:val="both"/>
              <w:rPr>
                <w:sz w:val="22"/>
                <w:szCs w:val="22"/>
              </w:rPr>
            </w:pPr>
            <w:r w:rsidRPr="00E828F4">
              <w:rPr>
                <w:sz w:val="22"/>
                <w:szCs w:val="22"/>
              </w:rPr>
              <w:t xml:space="preserve">УФК по Новосибирской области (ФКУ ИК-1 ОУХД ГУФСИН России по Пермскому краю </w:t>
            </w:r>
            <w:proofErr w:type="gramStart"/>
            <w:r w:rsidRPr="00E828F4">
              <w:rPr>
                <w:sz w:val="22"/>
                <w:szCs w:val="22"/>
              </w:rPr>
              <w:t>л</w:t>
            </w:r>
            <w:proofErr w:type="gramEnd"/>
            <w:r w:rsidRPr="00E828F4">
              <w:rPr>
                <w:sz w:val="22"/>
                <w:szCs w:val="22"/>
              </w:rPr>
              <w:t>/</w:t>
            </w:r>
            <w:proofErr w:type="spellStart"/>
            <w:r w:rsidRPr="00E828F4">
              <w:rPr>
                <w:sz w:val="22"/>
                <w:szCs w:val="22"/>
              </w:rPr>
              <w:t>сч</w:t>
            </w:r>
            <w:proofErr w:type="spellEnd"/>
            <w:r w:rsidRPr="00E828F4">
              <w:rPr>
                <w:sz w:val="22"/>
                <w:szCs w:val="22"/>
              </w:rPr>
              <w:t xml:space="preserve"> 03561</w:t>
            </w:r>
            <w:r w:rsidRPr="00E828F4">
              <w:rPr>
                <w:sz w:val="22"/>
                <w:szCs w:val="22"/>
                <w:lang w:val="en-US"/>
              </w:rPr>
              <w:t>F</w:t>
            </w:r>
            <w:r w:rsidRPr="00E828F4">
              <w:rPr>
                <w:sz w:val="22"/>
                <w:szCs w:val="22"/>
              </w:rPr>
              <w:t xml:space="preserve">93780) </w:t>
            </w:r>
          </w:p>
          <w:p w:rsidR="00E828F4" w:rsidRPr="00E828F4" w:rsidRDefault="00E828F4" w:rsidP="00E828F4">
            <w:pPr>
              <w:widowControl w:val="0"/>
              <w:shd w:val="clear" w:color="auto" w:fill="FFFFFF"/>
              <w:jc w:val="both"/>
              <w:rPr>
                <w:sz w:val="22"/>
                <w:szCs w:val="22"/>
              </w:rPr>
            </w:pPr>
            <w:proofErr w:type="gramStart"/>
            <w:r w:rsidRPr="00E828F4">
              <w:rPr>
                <w:sz w:val="22"/>
                <w:szCs w:val="22"/>
              </w:rPr>
              <w:t>р</w:t>
            </w:r>
            <w:proofErr w:type="gramEnd"/>
            <w:r w:rsidRPr="00E828F4">
              <w:rPr>
                <w:sz w:val="22"/>
                <w:szCs w:val="22"/>
              </w:rPr>
              <w:t xml:space="preserve">/счёт 03211643000000015111 </w:t>
            </w:r>
          </w:p>
          <w:p w:rsidR="00E828F4" w:rsidRPr="00E828F4" w:rsidRDefault="00E828F4" w:rsidP="00E828F4">
            <w:pPr>
              <w:widowControl w:val="0"/>
              <w:shd w:val="clear" w:color="auto" w:fill="FFFFFF"/>
              <w:jc w:val="both"/>
              <w:rPr>
                <w:sz w:val="22"/>
                <w:szCs w:val="22"/>
              </w:rPr>
            </w:pPr>
            <w:r w:rsidRPr="00E828F4">
              <w:rPr>
                <w:sz w:val="22"/>
                <w:szCs w:val="22"/>
              </w:rPr>
              <w:t xml:space="preserve">ОКЦ № 1 </w:t>
            </w:r>
            <w:proofErr w:type="spellStart"/>
            <w:r w:rsidRPr="00E828F4">
              <w:rPr>
                <w:sz w:val="22"/>
                <w:szCs w:val="22"/>
              </w:rPr>
              <w:t>СибГУ</w:t>
            </w:r>
            <w:proofErr w:type="spellEnd"/>
            <w:r w:rsidRPr="00E828F4">
              <w:rPr>
                <w:sz w:val="22"/>
                <w:szCs w:val="22"/>
              </w:rPr>
              <w:t xml:space="preserve"> Банка России//</w:t>
            </w:r>
          </w:p>
          <w:p w:rsidR="00E828F4" w:rsidRPr="00E828F4" w:rsidRDefault="00E828F4" w:rsidP="00E828F4">
            <w:pPr>
              <w:widowControl w:val="0"/>
              <w:shd w:val="clear" w:color="auto" w:fill="FFFFFF"/>
              <w:jc w:val="both"/>
              <w:rPr>
                <w:sz w:val="22"/>
                <w:szCs w:val="22"/>
              </w:rPr>
            </w:pPr>
            <w:r w:rsidRPr="00E828F4">
              <w:rPr>
                <w:sz w:val="22"/>
                <w:szCs w:val="22"/>
              </w:rPr>
              <w:t>УФК по Новосибирской области,</w:t>
            </w:r>
          </w:p>
          <w:p w:rsidR="00E828F4" w:rsidRPr="00E828F4" w:rsidRDefault="00E828F4" w:rsidP="00E828F4">
            <w:pPr>
              <w:widowControl w:val="0"/>
              <w:shd w:val="clear" w:color="auto" w:fill="FFFFFF"/>
              <w:jc w:val="both"/>
              <w:rPr>
                <w:sz w:val="22"/>
                <w:szCs w:val="22"/>
              </w:rPr>
            </w:pPr>
            <w:r w:rsidRPr="00E828F4">
              <w:rPr>
                <w:sz w:val="22"/>
                <w:szCs w:val="22"/>
              </w:rPr>
              <w:t>г. Новосибирск</w:t>
            </w:r>
          </w:p>
          <w:p w:rsidR="00E828F4" w:rsidRPr="00E828F4" w:rsidRDefault="00E828F4" w:rsidP="00E828F4">
            <w:pPr>
              <w:widowControl w:val="0"/>
              <w:shd w:val="clear" w:color="auto" w:fill="FFFFFF"/>
              <w:jc w:val="both"/>
              <w:rPr>
                <w:sz w:val="22"/>
                <w:szCs w:val="22"/>
              </w:rPr>
            </w:pPr>
            <w:r w:rsidRPr="00E828F4">
              <w:rPr>
                <w:sz w:val="22"/>
                <w:szCs w:val="22"/>
              </w:rPr>
              <w:t>ЕКС (к/с) 40102810445370000043</w:t>
            </w:r>
          </w:p>
          <w:p w:rsidR="00E828F4" w:rsidRPr="00E828F4" w:rsidRDefault="00E828F4" w:rsidP="00E828F4">
            <w:pPr>
              <w:widowControl w:val="0"/>
              <w:shd w:val="clear" w:color="auto" w:fill="FFFFFF"/>
              <w:jc w:val="both"/>
              <w:rPr>
                <w:b/>
                <w:sz w:val="22"/>
                <w:szCs w:val="22"/>
              </w:rPr>
            </w:pPr>
            <w:r w:rsidRPr="00E828F4">
              <w:rPr>
                <w:sz w:val="22"/>
                <w:szCs w:val="22"/>
              </w:rPr>
              <w:t xml:space="preserve">ИНН 5919030145           КПП 591901001   </w:t>
            </w:r>
          </w:p>
          <w:p w:rsidR="00E828F4" w:rsidRPr="00E828F4" w:rsidRDefault="00E828F4" w:rsidP="00E828F4">
            <w:pPr>
              <w:widowControl w:val="0"/>
              <w:shd w:val="clear" w:color="auto" w:fill="FFFFFF"/>
              <w:jc w:val="both"/>
              <w:rPr>
                <w:sz w:val="22"/>
                <w:szCs w:val="22"/>
              </w:rPr>
            </w:pPr>
            <w:r w:rsidRPr="00E828F4">
              <w:rPr>
                <w:sz w:val="22"/>
                <w:szCs w:val="22"/>
              </w:rPr>
              <w:t xml:space="preserve">БИК 015004950              ОГРН 1195958043588    </w:t>
            </w:r>
          </w:p>
          <w:p w:rsidR="00E828F4" w:rsidRPr="00E828F4" w:rsidRDefault="00E828F4" w:rsidP="00E828F4">
            <w:pPr>
              <w:widowControl w:val="0"/>
              <w:shd w:val="clear" w:color="auto" w:fill="FFFFFF"/>
              <w:jc w:val="both"/>
              <w:rPr>
                <w:sz w:val="22"/>
                <w:szCs w:val="22"/>
              </w:rPr>
            </w:pPr>
            <w:r w:rsidRPr="00E828F4">
              <w:rPr>
                <w:sz w:val="22"/>
                <w:szCs w:val="22"/>
              </w:rPr>
              <w:t>ОКПО 42912130</w:t>
            </w:r>
          </w:p>
          <w:p w:rsidR="00E828F4" w:rsidRPr="00E828F4" w:rsidRDefault="00E828F4" w:rsidP="00E828F4">
            <w:pPr>
              <w:widowControl w:val="0"/>
              <w:shd w:val="clear" w:color="auto" w:fill="FFFFFF"/>
              <w:jc w:val="both"/>
              <w:rPr>
                <w:sz w:val="22"/>
                <w:szCs w:val="22"/>
              </w:rPr>
            </w:pPr>
            <w:r w:rsidRPr="00E828F4">
              <w:rPr>
                <w:sz w:val="22"/>
                <w:szCs w:val="22"/>
              </w:rPr>
              <w:t xml:space="preserve">ОКТМО 57550000          ОКОПФ 75104           </w:t>
            </w:r>
          </w:p>
          <w:p w:rsidR="00E828F4" w:rsidRPr="00E828F4" w:rsidRDefault="00E828F4" w:rsidP="00E828F4">
            <w:pPr>
              <w:widowControl w:val="0"/>
              <w:shd w:val="clear" w:color="auto" w:fill="FFFFFF"/>
              <w:jc w:val="both"/>
              <w:rPr>
                <w:b/>
                <w:sz w:val="22"/>
                <w:szCs w:val="22"/>
              </w:rPr>
            </w:pPr>
            <w:r w:rsidRPr="00E828F4">
              <w:rPr>
                <w:sz w:val="22"/>
                <w:szCs w:val="22"/>
              </w:rPr>
              <w:t>ОКВЭД 84.23.4</w:t>
            </w:r>
          </w:p>
          <w:p w:rsidR="00E828F4" w:rsidRPr="00E828F4" w:rsidRDefault="00E828F4" w:rsidP="00E828F4">
            <w:pPr>
              <w:widowControl w:val="0"/>
              <w:shd w:val="clear" w:color="auto" w:fill="FFFFFF"/>
              <w:jc w:val="both"/>
              <w:rPr>
                <w:sz w:val="22"/>
                <w:szCs w:val="22"/>
              </w:rPr>
            </w:pPr>
            <w:r w:rsidRPr="00E828F4">
              <w:rPr>
                <w:sz w:val="22"/>
                <w:szCs w:val="22"/>
              </w:rPr>
              <w:t xml:space="preserve">Дата постановки на учет в </w:t>
            </w:r>
            <w:proofErr w:type="gramStart"/>
            <w:r w:rsidRPr="00E828F4">
              <w:rPr>
                <w:sz w:val="22"/>
                <w:szCs w:val="22"/>
              </w:rPr>
              <w:t>налоговом</w:t>
            </w:r>
            <w:proofErr w:type="gramEnd"/>
            <w:r w:rsidRPr="00E828F4">
              <w:rPr>
                <w:sz w:val="22"/>
                <w:szCs w:val="22"/>
              </w:rPr>
              <w:t xml:space="preserve"> </w:t>
            </w:r>
          </w:p>
          <w:p w:rsidR="00E828F4" w:rsidRPr="00E828F4" w:rsidRDefault="00E828F4" w:rsidP="00E828F4">
            <w:pPr>
              <w:shd w:val="clear" w:color="auto" w:fill="FFFFFF"/>
              <w:ind w:right="928"/>
              <w:jc w:val="both"/>
              <w:rPr>
                <w:sz w:val="22"/>
                <w:szCs w:val="22"/>
              </w:rPr>
            </w:pPr>
            <w:proofErr w:type="gramStart"/>
            <w:r w:rsidRPr="00E828F4">
              <w:rPr>
                <w:sz w:val="22"/>
                <w:szCs w:val="22"/>
              </w:rPr>
              <w:t>органе</w:t>
            </w:r>
            <w:proofErr w:type="gramEnd"/>
            <w:r w:rsidRPr="00E828F4">
              <w:rPr>
                <w:sz w:val="22"/>
                <w:szCs w:val="22"/>
              </w:rPr>
              <w:t>: 30.12.2019 г.</w:t>
            </w:r>
          </w:p>
          <w:p w:rsidR="00E7669E" w:rsidRPr="00E828F4" w:rsidRDefault="00E828F4" w:rsidP="00E828F4">
            <w:pPr>
              <w:shd w:val="clear" w:color="auto" w:fill="FFFFFF"/>
              <w:ind w:right="928"/>
              <w:jc w:val="both"/>
              <w:rPr>
                <w:sz w:val="22"/>
                <w:szCs w:val="22"/>
              </w:rPr>
            </w:pPr>
            <w:r w:rsidRPr="00E828F4">
              <w:rPr>
                <w:sz w:val="22"/>
                <w:szCs w:val="22"/>
              </w:rPr>
              <w:t>КБК 320 0305 4240690049 244</w:t>
            </w:r>
          </w:p>
          <w:p w:rsidR="00E828F4" w:rsidRPr="00E828F4" w:rsidRDefault="00E828F4" w:rsidP="00E828F4">
            <w:pPr>
              <w:shd w:val="clear" w:color="auto" w:fill="FFFFFF"/>
              <w:ind w:right="928"/>
              <w:jc w:val="both"/>
              <w:rPr>
                <w:sz w:val="22"/>
                <w:szCs w:val="22"/>
                <w:lang w:val="en-US"/>
              </w:rPr>
            </w:pPr>
          </w:p>
        </w:tc>
        <w:tc>
          <w:tcPr>
            <w:tcW w:w="4564" w:type="dxa"/>
          </w:tcPr>
          <w:p w:rsidR="00E7669E" w:rsidRPr="00E828F4" w:rsidRDefault="00E7669E" w:rsidP="0064735C">
            <w:pPr>
              <w:tabs>
                <w:tab w:val="left" w:pos="3827"/>
                <w:tab w:val="left" w:pos="4455"/>
              </w:tabs>
              <w:ind w:right="61"/>
              <w:jc w:val="both"/>
              <w:rPr>
                <w:sz w:val="22"/>
                <w:szCs w:val="22"/>
              </w:rPr>
            </w:pPr>
          </w:p>
        </w:tc>
      </w:tr>
    </w:tbl>
    <w:p w:rsidR="00E7669E" w:rsidRPr="00E828F4" w:rsidRDefault="00E7669E" w:rsidP="00E7669E">
      <w:pPr>
        <w:ind w:right="928"/>
        <w:rPr>
          <w:b/>
          <w:sz w:val="22"/>
          <w:szCs w:val="22"/>
        </w:rPr>
      </w:pPr>
      <w:r w:rsidRPr="00E828F4">
        <w:rPr>
          <w:b/>
          <w:sz w:val="22"/>
          <w:szCs w:val="22"/>
        </w:rPr>
        <w:t xml:space="preserve">Государственный заказчик:                                 </w:t>
      </w:r>
      <w:r w:rsidR="00933E99" w:rsidRPr="00E828F4">
        <w:rPr>
          <w:b/>
          <w:sz w:val="22"/>
          <w:szCs w:val="22"/>
        </w:rPr>
        <w:t xml:space="preserve">     </w:t>
      </w:r>
      <w:r w:rsidRPr="00E828F4">
        <w:rPr>
          <w:b/>
          <w:sz w:val="22"/>
          <w:szCs w:val="22"/>
        </w:rPr>
        <w:t xml:space="preserve"> Исполнитель:   </w:t>
      </w:r>
    </w:p>
    <w:tbl>
      <w:tblPr>
        <w:tblW w:w="9396" w:type="dxa"/>
        <w:tblInd w:w="37" w:type="dxa"/>
        <w:tblLayout w:type="fixed"/>
        <w:tblLook w:val="0000" w:firstRow="0" w:lastRow="0" w:firstColumn="0" w:lastColumn="0" w:noHBand="0" w:noVBand="0"/>
      </w:tblPr>
      <w:tblGrid>
        <w:gridCol w:w="4749"/>
        <w:gridCol w:w="4647"/>
      </w:tblGrid>
      <w:tr w:rsidR="00E7669E" w:rsidRPr="00E828F4" w:rsidTr="00E7669E">
        <w:trPr>
          <w:trHeight w:val="80"/>
        </w:trPr>
        <w:tc>
          <w:tcPr>
            <w:tcW w:w="4749" w:type="dxa"/>
          </w:tcPr>
          <w:p w:rsidR="00E7669E" w:rsidRPr="00E828F4" w:rsidRDefault="00E7669E" w:rsidP="0064735C">
            <w:pPr>
              <w:ind w:right="928"/>
              <w:rPr>
                <w:sz w:val="22"/>
                <w:szCs w:val="22"/>
              </w:rPr>
            </w:pPr>
          </w:p>
          <w:p w:rsidR="00E7669E" w:rsidRPr="00E828F4" w:rsidRDefault="00E7669E" w:rsidP="0064735C">
            <w:pPr>
              <w:ind w:right="928"/>
              <w:rPr>
                <w:sz w:val="22"/>
                <w:szCs w:val="22"/>
                <w:lang w:val="en-US"/>
              </w:rPr>
            </w:pPr>
            <w:r w:rsidRPr="00E828F4">
              <w:rPr>
                <w:sz w:val="22"/>
                <w:szCs w:val="22"/>
              </w:rPr>
              <w:t>________</w:t>
            </w:r>
            <w:r w:rsidR="00E83AD4" w:rsidRPr="00E828F4">
              <w:rPr>
                <w:sz w:val="22"/>
                <w:szCs w:val="22"/>
              </w:rPr>
              <w:t>_________</w:t>
            </w:r>
            <w:r w:rsidR="00E828F4" w:rsidRPr="00E828F4">
              <w:rPr>
                <w:sz w:val="22"/>
                <w:szCs w:val="22"/>
              </w:rPr>
              <w:t xml:space="preserve">А.В. </w:t>
            </w:r>
            <w:proofErr w:type="spellStart"/>
            <w:r w:rsidR="00E828F4" w:rsidRPr="00E828F4">
              <w:rPr>
                <w:sz w:val="22"/>
                <w:szCs w:val="22"/>
              </w:rPr>
              <w:t>Карабатов</w:t>
            </w:r>
            <w:proofErr w:type="spellEnd"/>
          </w:p>
          <w:p w:rsidR="00E7669E" w:rsidRPr="00E828F4" w:rsidRDefault="00E7669E" w:rsidP="0064735C">
            <w:pPr>
              <w:ind w:right="928"/>
              <w:rPr>
                <w:sz w:val="22"/>
                <w:szCs w:val="22"/>
              </w:rPr>
            </w:pPr>
          </w:p>
        </w:tc>
        <w:tc>
          <w:tcPr>
            <w:tcW w:w="4647" w:type="dxa"/>
          </w:tcPr>
          <w:p w:rsidR="00E7669E" w:rsidRPr="00E828F4" w:rsidRDefault="00E7669E" w:rsidP="0064735C">
            <w:pPr>
              <w:ind w:left="-675" w:right="928"/>
              <w:rPr>
                <w:sz w:val="22"/>
                <w:szCs w:val="22"/>
              </w:rPr>
            </w:pPr>
          </w:p>
          <w:p w:rsidR="00E7669E" w:rsidRPr="00E828F4" w:rsidRDefault="00E7669E" w:rsidP="00E7669E">
            <w:pPr>
              <w:tabs>
                <w:tab w:val="left" w:pos="0"/>
              </w:tabs>
              <w:ind w:left="-675" w:right="3"/>
              <w:rPr>
                <w:sz w:val="22"/>
                <w:szCs w:val="22"/>
              </w:rPr>
            </w:pPr>
            <w:r w:rsidRPr="00E828F4">
              <w:rPr>
                <w:sz w:val="22"/>
                <w:szCs w:val="22"/>
              </w:rPr>
              <w:t xml:space="preserve"> </w:t>
            </w:r>
            <w:r w:rsidRPr="00E828F4">
              <w:rPr>
                <w:sz w:val="22"/>
                <w:szCs w:val="22"/>
              </w:rPr>
              <w:tab/>
              <w:t xml:space="preserve">   ___________________   </w:t>
            </w:r>
          </w:p>
          <w:p w:rsidR="00E7669E" w:rsidRPr="00E828F4" w:rsidRDefault="00E7669E" w:rsidP="0064735C">
            <w:pPr>
              <w:ind w:right="928"/>
              <w:rPr>
                <w:sz w:val="22"/>
                <w:szCs w:val="22"/>
              </w:rPr>
            </w:pPr>
          </w:p>
        </w:tc>
      </w:tr>
    </w:tbl>
    <w:p w:rsidR="00E7669E" w:rsidRDefault="00E7669E" w:rsidP="00E7669E">
      <w:pPr>
        <w:tabs>
          <w:tab w:val="left" w:pos="709"/>
          <w:tab w:val="left" w:pos="993"/>
        </w:tabs>
        <w:suppressAutoHyphens/>
        <w:jc w:val="both"/>
      </w:pPr>
    </w:p>
    <w:p w:rsidR="00FF7F01" w:rsidRDefault="00FF7F01" w:rsidP="00E7669E">
      <w:pPr>
        <w:tabs>
          <w:tab w:val="left" w:pos="709"/>
          <w:tab w:val="left" w:pos="993"/>
        </w:tabs>
        <w:suppressAutoHyphens/>
        <w:jc w:val="both"/>
      </w:pPr>
    </w:p>
    <w:p w:rsidR="00FF7F01" w:rsidRDefault="00FF7F01" w:rsidP="00E7669E">
      <w:pPr>
        <w:tabs>
          <w:tab w:val="left" w:pos="709"/>
          <w:tab w:val="left" w:pos="993"/>
        </w:tabs>
        <w:suppressAutoHyphens/>
        <w:jc w:val="both"/>
      </w:pPr>
    </w:p>
    <w:p w:rsidR="00FF7F01" w:rsidRDefault="00FF7F01" w:rsidP="00E7669E">
      <w:pPr>
        <w:tabs>
          <w:tab w:val="left" w:pos="709"/>
          <w:tab w:val="left" w:pos="993"/>
        </w:tabs>
        <w:suppressAutoHyphens/>
        <w:jc w:val="both"/>
      </w:pPr>
    </w:p>
    <w:p w:rsidR="00E828F4" w:rsidRDefault="00E828F4"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B6D3A" w:rsidRDefault="00EB6D3A" w:rsidP="00E7669E">
      <w:pPr>
        <w:tabs>
          <w:tab w:val="left" w:pos="709"/>
          <w:tab w:val="left" w:pos="993"/>
        </w:tabs>
        <w:suppressAutoHyphens/>
        <w:jc w:val="both"/>
      </w:pPr>
    </w:p>
    <w:p w:rsidR="00E828F4" w:rsidRPr="00E83AD4" w:rsidRDefault="00E828F4" w:rsidP="00E7669E">
      <w:pPr>
        <w:tabs>
          <w:tab w:val="left" w:pos="709"/>
          <w:tab w:val="left" w:pos="993"/>
        </w:tabs>
        <w:suppressAutoHyphens/>
        <w:jc w:val="both"/>
      </w:pPr>
    </w:p>
    <w:tbl>
      <w:tblPr>
        <w:tblpPr w:leftFromText="180" w:rightFromText="180" w:vertAnchor="text" w:horzAnchor="margin" w:tblpY="80"/>
        <w:tblW w:w="9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65"/>
      </w:tblGrid>
      <w:tr w:rsidR="00E7669E" w:rsidRPr="00E83AD4" w:rsidTr="00FF7F01">
        <w:trPr>
          <w:trHeight w:val="529"/>
        </w:trPr>
        <w:tc>
          <w:tcPr>
            <w:tcW w:w="9565" w:type="dxa"/>
            <w:tcBorders>
              <w:top w:val="nil"/>
              <w:left w:val="nil"/>
              <w:bottom w:val="nil"/>
              <w:right w:val="nil"/>
            </w:tcBorders>
          </w:tcPr>
          <w:p w:rsidR="00E7669E" w:rsidRPr="00E828F4" w:rsidRDefault="00E7669E" w:rsidP="0064735C">
            <w:pPr>
              <w:shd w:val="clear" w:color="auto" w:fill="FFFFFF"/>
              <w:jc w:val="right"/>
              <w:rPr>
                <w:sz w:val="22"/>
                <w:szCs w:val="22"/>
              </w:rPr>
            </w:pPr>
            <w:r w:rsidRPr="00E828F4">
              <w:rPr>
                <w:sz w:val="22"/>
                <w:szCs w:val="22"/>
              </w:rPr>
              <w:lastRenderedPageBreak/>
              <w:t>Приложение №1</w:t>
            </w:r>
          </w:p>
          <w:p w:rsidR="00E7669E" w:rsidRPr="00E828F4" w:rsidRDefault="00E7669E" w:rsidP="0064735C">
            <w:pPr>
              <w:shd w:val="clear" w:color="auto" w:fill="FFFFFF"/>
              <w:jc w:val="right"/>
              <w:rPr>
                <w:sz w:val="22"/>
                <w:szCs w:val="22"/>
              </w:rPr>
            </w:pPr>
            <w:r w:rsidRPr="00E828F4">
              <w:rPr>
                <w:sz w:val="22"/>
                <w:szCs w:val="22"/>
              </w:rPr>
              <w:t xml:space="preserve">                                                                  к Государственному контракту №_____</w:t>
            </w:r>
          </w:p>
          <w:p w:rsidR="00E7669E" w:rsidRPr="00E828F4" w:rsidRDefault="00E7669E" w:rsidP="0064735C">
            <w:pPr>
              <w:shd w:val="clear" w:color="auto" w:fill="FFFFFF"/>
              <w:jc w:val="right"/>
              <w:rPr>
                <w:sz w:val="22"/>
                <w:szCs w:val="22"/>
              </w:rPr>
            </w:pPr>
            <w:r w:rsidRPr="00E828F4">
              <w:rPr>
                <w:sz w:val="22"/>
                <w:szCs w:val="22"/>
              </w:rPr>
              <w:t xml:space="preserve">                                                                  от «___»___________202</w:t>
            </w:r>
            <w:r w:rsidR="00E828F4" w:rsidRPr="00E828F4">
              <w:rPr>
                <w:sz w:val="22"/>
                <w:szCs w:val="22"/>
              </w:rPr>
              <w:t>6</w:t>
            </w:r>
            <w:r w:rsidRPr="00E828F4">
              <w:rPr>
                <w:sz w:val="22"/>
                <w:szCs w:val="22"/>
              </w:rPr>
              <w:t xml:space="preserve"> г.</w:t>
            </w:r>
          </w:p>
          <w:p w:rsidR="00E7669E" w:rsidRPr="00E828F4" w:rsidRDefault="00E7669E" w:rsidP="0064735C">
            <w:pPr>
              <w:pStyle w:val="afffffffffff4"/>
              <w:jc w:val="right"/>
              <w:rPr>
                <w:sz w:val="22"/>
                <w:szCs w:val="22"/>
              </w:rPr>
            </w:pPr>
          </w:p>
          <w:p w:rsidR="00E7669E" w:rsidRPr="00E828F4" w:rsidRDefault="00E7669E" w:rsidP="0064735C">
            <w:pPr>
              <w:pStyle w:val="afffffffffff4"/>
              <w:jc w:val="center"/>
              <w:rPr>
                <w:b/>
                <w:sz w:val="22"/>
                <w:szCs w:val="22"/>
              </w:rPr>
            </w:pPr>
            <w:r w:rsidRPr="00E828F4">
              <w:rPr>
                <w:b/>
                <w:sz w:val="22"/>
                <w:szCs w:val="22"/>
              </w:rPr>
              <w:t>Спецификация</w:t>
            </w: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15"/>
              <w:gridCol w:w="1418"/>
              <w:gridCol w:w="1559"/>
              <w:gridCol w:w="1843"/>
            </w:tblGrid>
            <w:tr w:rsidR="00E83AD4" w:rsidRPr="00E828F4" w:rsidTr="00E83AD4">
              <w:trPr>
                <w:trHeight w:val="437"/>
              </w:trPr>
              <w:tc>
                <w:tcPr>
                  <w:tcW w:w="567" w:type="dxa"/>
                  <w:vAlign w:val="center"/>
                </w:tcPr>
                <w:p w:rsidR="00E83AD4" w:rsidRPr="00E828F4" w:rsidRDefault="00E83AD4" w:rsidP="00B04167">
                  <w:pPr>
                    <w:pStyle w:val="afffffffffff4"/>
                    <w:framePr w:hSpace="180" w:wrap="around" w:vAnchor="text" w:hAnchor="margin" w:y="80"/>
                    <w:jc w:val="center"/>
                    <w:rPr>
                      <w:sz w:val="22"/>
                      <w:szCs w:val="22"/>
                    </w:rPr>
                  </w:pPr>
                  <w:r w:rsidRPr="00E828F4">
                    <w:rPr>
                      <w:sz w:val="22"/>
                      <w:szCs w:val="22"/>
                    </w:rPr>
                    <w:t>№</w:t>
                  </w:r>
                </w:p>
              </w:tc>
              <w:tc>
                <w:tcPr>
                  <w:tcW w:w="3715" w:type="dxa"/>
                  <w:vAlign w:val="center"/>
                </w:tcPr>
                <w:p w:rsidR="00E83AD4" w:rsidRPr="00E828F4" w:rsidRDefault="00E83AD4" w:rsidP="00B04167">
                  <w:pPr>
                    <w:pStyle w:val="afffffffffff4"/>
                    <w:framePr w:hSpace="180" w:wrap="around" w:vAnchor="text" w:hAnchor="margin" w:y="80"/>
                    <w:jc w:val="center"/>
                    <w:rPr>
                      <w:sz w:val="22"/>
                      <w:szCs w:val="22"/>
                    </w:rPr>
                  </w:pPr>
                  <w:r w:rsidRPr="00E828F4">
                    <w:rPr>
                      <w:sz w:val="22"/>
                      <w:szCs w:val="22"/>
                    </w:rPr>
                    <w:t>Наименование оказываемых услуг</w:t>
                  </w:r>
                </w:p>
              </w:tc>
              <w:tc>
                <w:tcPr>
                  <w:tcW w:w="1418" w:type="dxa"/>
                  <w:vAlign w:val="center"/>
                </w:tcPr>
                <w:p w:rsidR="00E83AD4" w:rsidRPr="00E828F4" w:rsidRDefault="00E83AD4" w:rsidP="00B04167">
                  <w:pPr>
                    <w:pStyle w:val="afffffffffff4"/>
                    <w:framePr w:hSpace="180" w:wrap="around" w:vAnchor="text" w:hAnchor="margin" w:y="80"/>
                    <w:jc w:val="center"/>
                    <w:rPr>
                      <w:sz w:val="22"/>
                      <w:szCs w:val="22"/>
                    </w:rPr>
                  </w:pPr>
                  <w:r w:rsidRPr="00E828F4">
                    <w:rPr>
                      <w:sz w:val="22"/>
                      <w:szCs w:val="22"/>
                    </w:rPr>
                    <w:t>Количество услуг</w:t>
                  </w:r>
                </w:p>
              </w:tc>
              <w:tc>
                <w:tcPr>
                  <w:tcW w:w="1559" w:type="dxa"/>
                </w:tcPr>
                <w:p w:rsidR="00E83AD4" w:rsidRPr="00E828F4" w:rsidRDefault="00E83AD4" w:rsidP="00B04167">
                  <w:pPr>
                    <w:pStyle w:val="afffffffffff4"/>
                    <w:framePr w:hSpace="180" w:wrap="around" w:vAnchor="text" w:hAnchor="margin" w:y="80"/>
                    <w:jc w:val="center"/>
                    <w:rPr>
                      <w:sz w:val="22"/>
                      <w:szCs w:val="22"/>
                    </w:rPr>
                  </w:pPr>
                  <w:r w:rsidRPr="00E828F4">
                    <w:rPr>
                      <w:sz w:val="22"/>
                      <w:szCs w:val="22"/>
                    </w:rPr>
                    <w:t>Цена за 1 ед.</w:t>
                  </w:r>
                </w:p>
              </w:tc>
              <w:tc>
                <w:tcPr>
                  <w:tcW w:w="1843" w:type="dxa"/>
                </w:tcPr>
                <w:p w:rsidR="00E83AD4" w:rsidRPr="00E828F4" w:rsidRDefault="00E83AD4" w:rsidP="00B04167">
                  <w:pPr>
                    <w:pStyle w:val="afffffffffff4"/>
                    <w:framePr w:hSpace="180" w:wrap="around" w:vAnchor="text" w:hAnchor="margin" w:y="80"/>
                    <w:jc w:val="center"/>
                    <w:rPr>
                      <w:sz w:val="22"/>
                      <w:szCs w:val="22"/>
                    </w:rPr>
                  </w:pPr>
                  <w:r w:rsidRPr="00E828F4">
                    <w:rPr>
                      <w:sz w:val="22"/>
                      <w:szCs w:val="22"/>
                    </w:rPr>
                    <w:t>Сумма, руб.</w:t>
                  </w:r>
                </w:p>
              </w:tc>
            </w:tr>
            <w:tr w:rsidR="00FF7F01" w:rsidRPr="00E828F4" w:rsidTr="00E739AA">
              <w:trPr>
                <w:trHeight w:val="473"/>
              </w:trPr>
              <w:tc>
                <w:tcPr>
                  <w:tcW w:w="567" w:type="dxa"/>
                  <w:vAlign w:val="center"/>
                </w:tcPr>
                <w:p w:rsidR="00FF7F01" w:rsidRPr="00E828F4" w:rsidRDefault="00FF7F01" w:rsidP="00B04167">
                  <w:pPr>
                    <w:pStyle w:val="afffffffffff4"/>
                    <w:framePr w:hSpace="180" w:wrap="around" w:vAnchor="text" w:hAnchor="margin" w:y="80"/>
                    <w:jc w:val="center"/>
                    <w:rPr>
                      <w:sz w:val="22"/>
                      <w:szCs w:val="22"/>
                    </w:rPr>
                  </w:pPr>
                  <w:r w:rsidRPr="00E828F4">
                    <w:rPr>
                      <w:sz w:val="22"/>
                      <w:szCs w:val="22"/>
                    </w:rPr>
                    <w:t>1</w:t>
                  </w:r>
                </w:p>
              </w:tc>
              <w:tc>
                <w:tcPr>
                  <w:tcW w:w="3715" w:type="dxa"/>
                  <w:vAlign w:val="center"/>
                </w:tcPr>
                <w:p w:rsidR="00FF7F01" w:rsidRPr="00E828F4" w:rsidRDefault="00EB6D3A" w:rsidP="00B04167">
                  <w:pPr>
                    <w:framePr w:hSpace="180" w:wrap="around" w:vAnchor="text" w:hAnchor="margin" w:y="80"/>
                    <w:jc w:val="center"/>
                    <w:rPr>
                      <w:sz w:val="22"/>
                      <w:szCs w:val="22"/>
                    </w:rPr>
                  </w:pPr>
                  <w:r w:rsidRPr="00EB6D3A">
                    <w:rPr>
                      <w:sz w:val="22"/>
                      <w:szCs w:val="22"/>
                    </w:rPr>
                    <w:t>Исследование макаронных изделий</w:t>
                  </w:r>
                </w:p>
              </w:tc>
              <w:tc>
                <w:tcPr>
                  <w:tcW w:w="1418" w:type="dxa"/>
                  <w:vAlign w:val="center"/>
                </w:tcPr>
                <w:p w:rsidR="00FF7F01" w:rsidRPr="00E828F4" w:rsidRDefault="00E828F4" w:rsidP="00B04167">
                  <w:pPr>
                    <w:framePr w:hSpace="180" w:wrap="around" w:vAnchor="text" w:hAnchor="margin" w:y="80"/>
                    <w:jc w:val="center"/>
                    <w:rPr>
                      <w:sz w:val="22"/>
                      <w:szCs w:val="22"/>
                    </w:rPr>
                  </w:pPr>
                  <w:r w:rsidRPr="00E828F4">
                    <w:rPr>
                      <w:sz w:val="22"/>
                      <w:szCs w:val="22"/>
                    </w:rPr>
                    <w:t>1</w:t>
                  </w:r>
                  <w:r w:rsidR="00E739AA" w:rsidRPr="00E828F4">
                    <w:rPr>
                      <w:sz w:val="22"/>
                      <w:szCs w:val="22"/>
                    </w:rPr>
                    <w:t xml:space="preserve"> </w:t>
                  </w:r>
                  <w:proofErr w:type="spellStart"/>
                  <w:proofErr w:type="gramStart"/>
                  <w:r w:rsidR="00E739AA" w:rsidRPr="00E828F4">
                    <w:rPr>
                      <w:sz w:val="22"/>
                      <w:szCs w:val="22"/>
                    </w:rPr>
                    <w:t>шт</w:t>
                  </w:r>
                  <w:proofErr w:type="spellEnd"/>
                  <w:proofErr w:type="gramEnd"/>
                </w:p>
              </w:tc>
              <w:tc>
                <w:tcPr>
                  <w:tcW w:w="1559" w:type="dxa"/>
                  <w:vAlign w:val="center"/>
                </w:tcPr>
                <w:p w:rsidR="00FF7F01" w:rsidRPr="00E828F4" w:rsidRDefault="00FF7F01" w:rsidP="00B04167">
                  <w:pPr>
                    <w:framePr w:hSpace="180" w:wrap="around" w:vAnchor="text" w:hAnchor="margin" w:y="80"/>
                    <w:jc w:val="center"/>
                    <w:rPr>
                      <w:sz w:val="22"/>
                      <w:szCs w:val="22"/>
                    </w:rPr>
                  </w:pPr>
                </w:p>
              </w:tc>
              <w:tc>
                <w:tcPr>
                  <w:tcW w:w="1843" w:type="dxa"/>
                  <w:vAlign w:val="center"/>
                </w:tcPr>
                <w:p w:rsidR="00FF7F01" w:rsidRPr="00E828F4" w:rsidRDefault="00FF7F01" w:rsidP="00B04167">
                  <w:pPr>
                    <w:framePr w:hSpace="180" w:wrap="around" w:vAnchor="text" w:hAnchor="margin" w:y="80"/>
                    <w:jc w:val="center"/>
                    <w:rPr>
                      <w:sz w:val="22"/>
                      <w:szCs w:val="22"/>
                    </w:rPr>
                  </w:pPr>
                </w:p>
              </w:tc>
            </w:tr>
            <w:tr w:rsidR="00E83AD4" w:rsidRPr="00E828F4" w:rsidTr="008A182F">
              <w:trPr>
                <w:trHeight w:val="528"/>
              </w:trPr>
              <w:tc>
                <w:tcPr>
                  <w:tcW w:w="7259" w:type="dxa"/>
                  <w:gridSpan w:val="4"/>
                  <w:vAlign w:val="center"/>
                </w:tcPr>
                <w:p w:rsidR="00E83AD4" w:rsidRPr="00E828F4" w:rsidRDefault="00E83AD4" w:rsidP="00B04167">
                  <w:pPr>
                    <w:framePr w:hSpace="180" w:wrap="around" w:vAnchor="text" w:hAnchor="margin" w:y="80"/>
                    <w:jc w:val="right"/>
                    <w:rPr>
                      <w:b/>
                      <w:sz w:val="22"/>
                      <w:szCs w:val="22"/>
                    </w:rPr>
                  </w:pPr>
                  <w:r w:rsidRPr="00E828F4">
                    <w:rPr>
                      <w:b/>
                      <w:sz w:val="22"/>
                      <w:szCs w:val="22"/>
                    </w:rPr>
                    <w:t>ИТОГО</w:t>
                  </w:r>
                </w:p>
              </w:tc>
              <w:tc>
                <w:tcPr>
                  <w:tcW w:w="1843" w:type="dxa"/>
                  <w:vAlign w:val="center"/>
                </w:tcPr>
                <w:p w:rsidR="00E83AD4" w:rsidRPr="00E828F4" w:rsidRDefault="00E83AD4" w:rsidP="00B04167">
                  <w:pPr>
                    <w:framePr w:hSpace="180" w:wrap="around" w:vAnchor="text" w:hAnchor="margin" w:y="80"/>
                    <w:jc w:val="center"/>
                    <w:rPr>
                      <w:sz w:val="22"/>
                      <w:szCs w:val="22"/>
                    </w:rPr>
                  </w:pPr>
                </w:p>
              </w:tc>
            </w:tr>
          </w:tbl>
          <w:p w:rsidR="00E7669E" w:rsidRPr="00E828F4" w:rsidRDefault="00E7669E" w:rsidP="0064735C">
            <w:pPr>
              <w:pStyle w:val="afffffffffff4"/>
              <w:jc w:val="center"/>
              <w:rPr>
                <w:b/>
                <w:sz w:val="22"/>
                <w:szCs w:val="22"/>
              </w:rPr>
            </w:pPr>
          </w:p>
          <w:p w:rsidR="00E83AD4" w:rsidRPr="00E828F4" w:rsidRDefault="00E83AD4" w:rsidP="0064735C">
            <w:pPr>
              <w:pStyle w:val="afffffffffff4"/>
              <w:jc w:val="center"/>
              <w:rPr>
                <w:b/>
                <w:sz w:val="22"/>
                <w:szCs w:val="22"/>
              </w:rPr>
            </w:pPr>
          </w:p>
          <w:p w:rsidR="00E7669E" w:rsidRPr="00E828F4" w:rsidRDefault="00E7669E" w:rsidP="0064735C">
            <w:pPr>
              <w:rPr>
                <w:b/>
                <w:sz w:val="22"/>
                <w:szCs w:val="22"/>
              </w:rPr>
            </w:pPr>
          </w:p>
          <w:p w:rsidR="00E7669E" w:rsidRPr="00E828F4" w:rsidRDefault="00E7669E" w:rsidP="0064735C">
            <w:pPr>
              <w:shd w:val="clear" w:color="auto" w:fill="FFFFFF"/>
              <w:rPr>
                <w:b/>
                <w:sz w:val="22"/>
                <w:szCs w:val="22"/>
              </w:rPr>
            </w:pPr>
            <w:r w:rsidRPr="00E828F4">
              <w:rPr>
                <w:b/>
                <w:sz w:val="22"/>
                <w:szCs w:val="22"/>
              </w:rPr>
              <w:t xml:space="preserve">   Государственный заказчик:                                        Исполнитель:</w:t>
            </w:r>
          </w:p>
          <w:tbl>
            <w:tblPr>
              <w:tblW w:w="0" w:type="auto"/>
              <w:tblLayout w:type="fixed"/>
              <w:tblLook w:val="00A0" w:firstRow="1" w:lastRow="0" w:firstColumn="1" w:lastColumn="0" w:noHBand="0" w:noVBand="0"/>
            </w:tblPr>
            <w:tblGrid>
              <w:gridCol w:w="5151"/>
              <w:gridCol w:w="5156"/>
            </w:tblGrid>
            <w:tr w:rsidR="00E7669E" w:rsidRPr="00E828F4" w:rsidTr="0064735C">
              <w:trPr>
                <w:trHeight w:val="1245"/>
              </w:trPr>
              <w:tc>
                <w:tcPr>
                  <w:tcW w:w="5151" w:type="dxa"/>
                </w:tcPr>
                <w:p w:rsidR="00E7669E" w:rsidRPr="00E828F4" w:rsidRDefault="00E7669E" w:rsidP="00B04167">
                  <w:pPr>
                    <w:framePr w:hSpace="180" w:wrap="around" w:vAnchor="text" w:hAnchor="margin" w:y="80"/>
                    <w:rPr>
                      <w:sz w:val="22"/>
                      <w:szCs w:val="22"/>
                    </w:rPr>
                  </w:pPr>
                </w:p>
                <w:p w:rsidR="00E7669E" w:rsidRPr="00E828F4" w:rsidRDefault="00E7669E" w:rsidP="00B04167">
                  <w:pPr>
                    <w:framePr w:hSpace="180" w:wrap="around" w:vAnchor="text" w:hAnchor="margin" w:y="80"/>
                    <w:rPr>
                      <w:sz w:val="22"/>
                      <w:szCs w:val="22"/>
                    </w:rPr>
                  </w:pPr>
                </w:p>
                <w:p w:rsidR="00E7669E" w:rsidRPr="00E828F4" w:rsidRDefault="00E7669E" w:rsidP="00B04167">
                  <w:pPr>
                    <w:framePr w:hSpace="180" w:wrap="around" w:vAnchor="text" w:hAnchor="margin" w:y="80"/>
                    <w:rPr>
                      <w:sz w:val="22"/>
                      <w:szCs w:val="22"/>
                    </w:rPr>
                  </w:pPr>
                  <w:r w:rsidRPr="00E828F4">
                    <w:rPr>
                      <w:sz w:val="22"/>
                      <w:szCs w:val="22"/>
                    </w:rPr>
                    <w:t xml:space="preserve">______________ </w:t>
                  </w:r>
                  <w:r w:rsidR="00E828F4" w:rsidRPr="00E828F4">
                    <w:rPr>
                      <w:sz w:val="22"/>
                      <w:szCs w:val="22"/>
                    </w:rPr>
                    <w:t xml:space="preserve">А.В. </w:t>
                  </w:r>
                  <w:proofErr w:type="spellStart"/>
                  <w:r w:rsidR="00E828F4" w:rsidRPr="00E828F4">
                    <w:rPr>
                      <w:sz w:val="22"/>
                      <w:szCs w:val="22"/>
                    </w:rPr>
                    <w:t>Карабатов</w:t>
                  </w:r>
                  <w:proofErr w:type="spellEnd"/>
                </w:p>
              </w:tc>
              <w:tc>
                <w:tcPr>
                  <w:tcW w:w="5156" w:type="dxa"/>
                </w:tcPr>
                <w:p w:rsidR="00E7669E" w:rsidRPr="00E828F4" w:rsidRDefault="00E7669E" w:rsidP="00B04167">
                  <w:pPr>
                    <w:framePr w:hSpace="180" w:wrap="around" w:vAnchor="text" w:hAnchor="margin" w:y="80"/>
                    <w:ind w:left="-108" w:right="928" w:firstLine="108"/>
                    <w:rPr>
                      <w:sz w:val="22"/>
                      <w:szCs w:val="22"/>
                    </w:rPr>
                  </w:pPr>
                </w:p>
                <w:p w:rsidR="00E7669E" w:rsidRPr="00E828F4" w:rsidRDefault="00E7669E" w:rsidP="00B04167">
                  <w:pPr>
                    <w:framePr w:hSpace="180" w:wrap="around" w:vAnchor="text" w:hAnchor="margin" w:y="80"/>
                    <w:rPr>
                      <w:sz w:val="22"/>
                      <w:szCs w:val="22"/>
                    </w:rPr>
                  </w:pPr>
                </w:p>
                <w:p w:rsidR="00E7669E" w:rsidRPr="00E828F4" w:rsidRDefault="00E7669E" w:rsidP="00B04167">
                  <w:pPr>
                    <w:framePr w:hSpace="180" w:wrap="around" w:vAnchor="text" w:hAnchor="margin" w:y="80"/>
                    <w:rPr>
                      <w:sz w:val="22"/>
                      <w:szCs w:val="22"/>
                    </w:rPr>
                  </w:pPr>
                  <w:r w:rsidRPr="00E828F4">
                    <w:rPr>
                      <w:sz w:val="22"/>
                      <w:szCs w:val="22"/>
                    </w:rPr>
                    <w:t xml:space="preserve">   _______________    </w:t>
                  </w:r>
                </w:p>
                <w:p w:rsidR="00E7669E" w:rsidRPr="00E828F4" w:rsidRDefault="00E7669E" w:rsidP="00B04167">
                  <w:pPr>
                    <w:framePr w:hSpace="180" w:wrap="around" w:vAnchor="text" w:hAnchor="margin" w:y="80"/>
                    <w:rPr>
                      <w:sz w:val="22"/>
                      <w:szCs w:val="22"/>
                    </w:rPr>
                  </w:pPr>
                </w:p>
              </w:tc>
            </w:tr>
          </w:tbl>
          <w:p w:rsidR="00E7669E" w:rsidRPr="00E83AD4" w:rsidRDefault="00E7669E" w:rsidP="0064735C">
            <w:pPr>
              <w:shd w:val="clear" w:color="auto" w:fill="FFFFFF"/>
              <w:tabs>
                <w:tab w:val="left" w:pos="5880"/>
              </w:tabs>
            </w:pPr>
            <w:r w:rsidRPr="00E83AD4">
              <w:tab/>
            </w: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828F4" w:rsidRDefault="00E828F4" w:rsidP="00874397">
            <w:pPr>
              <w:shd w:val="clear" w:color="auto" w:fill="FFFFFF"/>
              <w:ind w:left="5664"/>
              <w:jc w:val="right"/>
            </w:pPr>
          </w:p>
          <w:p w:rsidR="00E828F4" w:rsidRDefault="00E828F4" w:rsidP="00874397">
            <w:pPr>
              <w:shd w:val="clear" w:color="auto" w:fill="FFFFFF"/>
              <w:ind w:left="5664"/>
              <w:jc w:val="right"/>
            </w:pPr>
          </w:p>
          <w:p w:rsidR="00E828F4" w:rsidRDefault="00E828F4" w:rsidP="00874397">
            <w:pPr>
              <w:shd w:val="clear" w:color="auto" w:fill="FFFFFF"/>
              <w:ind w:left="5664"/>
              <w:jc w:val="right"/>
            </w:pPr>
          </w:p>
          <w:p w:rsidR="00E828F4" w:rsidRDefault="00E828F4" w:rsidP="00874397">
            <w:pPr>
              <w:shd w:val="clear" w:color="auto" w:fill="FFFFFF"/>
              <w:ind w:left="5664"/>
              <w:jc w:val="right"/>
            </w:pPr>
          </w:p>
          <w:p w:rsidR="00EB6D3A" w:rsidRDefault="00EB6D3A" w:rsidP="00874397">
            <w:pPr>
              <w:shd w:val="clear" w:color="auto" w:fill="FFFFFF"/>
              <w:ind w:left="5664"/>
              <w:jc w:val="right"/>
            </w:pPr>
          </w:p>
          <w:p w:rsidR="00EB6D3A" w:rsidRDefault="00EB6D3A" w:rsidP="00874397">
            <w:pPr>
              <w:shd w:val="clear" w:color="auto" w:fill="FFFFFF"/>
              <w:ind w:left="5664"/>
              <w:jc w:val="right"/>
            </w:pPr>
          </w:p>
          <w:p w:rsidR="00EB6D3A" w:rsidRDefault="00EB6D3A" w:rsidP="00874397">
            <w:pPr>
              <w:shd w:val="clear" w:color="auto" w:fill="FFFFFF"/>
              <w:ind w:left="5664"/>
              <w:jc w:val="right"/>
            </w:pPr>
          </w:p>
          <w:p w:rsidR="00EB6D3A" w:rsidRDefault="00EB6D3A" w:rsidP="00874397">
            <w:pPr>
              <w:shd w:val="clear" w:color="auto" w:fill="FFFFFF"/>
              <w:ind w:left="5664"/>
              <w:jc w:val="right"/>
            </w:pPr>
          </w:p>
          <w:p w:rsidR="00EB6D3A" w:rsidRDefault="00EB6D3A" w:rsidP="00874397">
            <w:pPr>
              <w:shd w:val="clear" w:color="auto" w:fill="FFFFFF"/>
              <w:ind w:left="5664"/>
              <w:jc w:val="right"/>
            </w:pPr>
          </w:p>
          <w:p w:rsidR="00EB6D3A" w:rsidRDefault="00EB6D3A" w:rsidP="00874397">
            <w:pPr>
              <w:shd w:val="clear" w:color="auto" w:fill="FFFFFF"/>
              <w:ind w:left="5664"/>
              <w:jc w:val="right"/>
            </w:pPr>
          </w:p>
          <w:p w:rsidR="00E83AD4" w:rsidRDefault="00E83AD4" w:rsidP="00874397">
            <w:pPr>
              <w:shd w:val="clear" w:color="auto" w:fill="FFFFFF"/>
              <w:ind w:left="5664"/>
              <w:jc w:val="right"/>
            </w:pPr>
          </w:p>
          <w:p w:rsidR="00E828F4" w:rsidRDefault="00E828F4" w:rsidP="00874397">
            <w:pPr>
              <w:shd w:val="clear" w:color="auto" w:fill="FFFFFF"/>
              <w:ind w:left="5664"/>
              <w:jc w:val="right"/>
            </w:pPr>
          </w:p>
          <w:p w:rsidR="00E83AD4" w:rsidRDefault="00E83AD4" w:rsidP="00874397">
            <w:pPr>
              <w:shd w:val="clear" w:color="auto" w:fill="FFFFFF"/>
              <w:ind w:left="5664"/>
              <w:jc w:val="right"/>
            </w:pPr>
          </w:p>
          <w:p w:rsidR="00E83AD4" w:rsidRDefault="00E83AD4" w:rsidP="00874397">
            <w:pPr>
              <w:shd w:val="clear" w:color="auto" w:fill="FFFFFF"/>
              <w:ind w:left="5664"/>
              <w:jc w:val="right"/>
            </w:pPr>
          </w:p>
          <w:p w:rsidR="00E7669E" w:rsidRPr="00E828F4" w:rsidRDefault="00E7669E" w:rsidP="00874397">
            <w:pPr>
              <w:shd w:val="clear" w:color="auto" w:fill="FFFFFF"/>
              <w:ind w:left="5664"/>
              <w:jc w:val="right"/>
              <w:rPr>
                <w:sz w:val="22"/>
                <w:szCs w:val="22"/>
              </w:rPr>
            </w:pPr>
            <w:r w:rsidRPr="00E828F4">
              <w:rPr>
                <w:sz w:val="22"/>
                <w:szCs w:val="22"/>
              </w:rPr>
              <w:lastRenderedPageBreak/>
              <w:t>Приложение № 2</w:t>
            </w:r>
          </w:p>
          <w:p w:rsidR="00E7669E" w:rsidRPr="00E828F4" w:rsidRDefault="00E7669E" w:rsidP="0064735C">
            <w:pPr>
              <w:shd w:val="clear" w:color="auto" w:fill="FFFFFF"/>
              <w:jc w:val="right"/>
              <w:rPr>
                <w:sz w:val="22"/>
                <w:szCs w:val="22"/>
              </w:rPr>
            </w:pPr>
            <w:r w:rsidRPr="00E828F4">
              <w:rPr>
                <w:sz w:val="22"/>
                <w:szCs w:val="22"/>
              </w:rPr>
              <w:t xml:space="preserve">                                                                  к Государственному контракту №_____</w:t>
            </w:r>
          </w:p>
          <w:p w:rsidR="00E7669E" w:rsidRPr="00E828F4" w:rsidRDefault="00E7669E" w:rsidP="0064735C">
            <w:pPr>
              <w:shd w:val="clear" w:color="auto" w:fill="FFFFFF"/>
              <w:jc w:val="right"/>
              <w:rPr>
                <w:sz w:val="22"/>
                <w:szCs w:val="22"/>
              </w:rPr>
            </w:pPr>
            <w:r w:rsidRPr="00E828F4">
              <w:rPr>
                <w:sz w:val="22"/>
                <w:szCs w:val="22"/>
              </w:rPr>
              <w:t xml:space="preserve">                                                                  от «___»___________202</w:t>
            </w:r>
            <w:r w:rsidR="00E828F4">
              <w:rPr>
                <w:sz w:val="22"/>
                <w:szCs w:val="22"/>
              </w:rPr>
              <w:t>6</w:t>
            </w:r>
            <w:r w:rsidRPr="00E828F4">
              <w:rPr>
                <w:sz w:val="22"/>
                <w:szCs w:val="22"/>
              </w:rPr>
              <w:t xml:space="preserve"> г.</w:t>
            </w:r>
          </w:p>
          <w:p w:rsidR="00E7669E" w:rsidRPr="00E828F4" w:rsidRDefault="00E7669E" w:rsidP="0064735C">
            <w:pPr>
              <w:shd w:val="clear" w:color="auto" w:fill="FFFFFF"/>
              <w:rPr>
                <w:sz w:val="22"/>
                <w:szCs w:val="22"/>
              </w:rPr>
            </w:pPr>
          </w:p>
          <w:p w:rsidR="00E7669E" w:rsidRPr="00E828F4" w:rsidRDefault="00E7669E" w:rsidP="0064735C">
            <w:pPr>
              <w:shd w:val="clear" w:color="auto" w:fill="FFFFFF"/>
              <w:jc w:val="center"/>
              <w:rPr>
                <w:b/>
                <w:sz w:val="22"/>
                <w:szCs w:val="22"/>
              </w:rPr>
            </w:pPr>
            <w:r w:rsidRPr="00E828F4">
              <w:rPr>
                <w:b/>
                <w:sz w:val="22"/>
                <w:szCs w:val="22"/>
              </w:rPr>
              <w:t>Техническое задание</w:t>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5841"/>
              <w:gridCol w:w="1275"/>
              <w:gridCol w:w="1702"/>
            </w:tblGrid>
            <w:tr w:rsidR="002749C6" w:rsidRPr="00E828F4" w:rsidTr="00E828F4">
              <w:trPr>
                <w:trHeight w:val="668"/>
              </w:trPr>
              <w:tc>
                <w:tcPr>
                  <w:tcW w:w="572" w:type="dxa"/>
                  <w:vAlign w:val="center"/>
                </w:tcPr>
                <w:p w:rsidR="002749C6" w:rsidRPr="00E828F4" w:rsidRDefault="002749C6" w:rsidP="00B04167">
                  <w:pPr>
                    <w:framePr w:hSpace="180" w:wrap="around" w:vAnchor="text" w:hAnchor="margin" w:y="80"/>
                    <w:widowControl w:val="0"/>
                    <w:autoSpaceDE w:val="0"/>
                    <w:autoSpaceDN w:val="0"/>
                    <w:adjustRightInd w:val="0"/>
                    <w:jc w:val="center"/>
                    <w:rPr>
                      <w:b/>
                      <w:sz w:val="22"/>
                      <w:szCs w:val="22"/>
                    </w:rPr>
                  </w:pPr>
                  <w:r w:rsidRPr="00E828F4">
                    <w:rPr>
                      <w:b/>
                      <w:sz w:val="22"/>
                      <w:szCs w:val="22"/>
                    </w:rPr>
                    <w:t xml:space="preserve">№ </w:t>
                  </w:r>
                  <w:proofErr w:type="gramStart"/>
                  <w:r w:rsidRPr="00E828F4">
                    <w:rPr>
                      <w:b/>
                      <w:sz w:val="22"/>
                      <w:szCs w:val="22"/>
                    </w:rPr>
                    <w:t>п</w:t>
                  </w:r>
                  <w:proofErr w:type="gramEnd"/>
                  <w:r w:rsidRPr="00E828F4">
                    <w:rPr>
                      <w:b/>
                      <w:sz w:val="22"/>
                      <w:szCs w:val="22"/>
                    </w:rPr>
                    <w:t>/п</w:t>
                  </w:r>
                </w:p>
              </w:tc>
              <w:tc>
                <w:tcPr>
                  <w:tcW w:w="5841" w:type="dxa"/>
                  <w:vAlign w:val="center"/>
                </w:tcPr>
                <w:p w:rsidR="002749C6" w:rsidRPr="00E828F4" w:rsidRDefault="002749C6" w:rsidP="00B04167">
                  <w:pPr>
                    <w:pStyle w:val="affff0"/>
                    <w:framePr w:hSpace="180" w:wrap="around" w:vAnchor="text" w:hAnchor="margin" w:y="80"/>
                    <w:jc w:val="center"/>
                    <w:rPr>
                      <w:rFonts w:ascii="Times New Roman" w:eastAsia="Calibri" w:hAnsi="Times New Roman"/>
                      <w:b/>
                      <w:sz w:val="22"/>
                      <w:szCs w:val="22"/>
                    </w:rPr>
                  </w:pPr>
                  <w:r w:rsidRPr="00E828F4">
                    <w:rPr>
                      <w:rFonts w:ascii="Times New Roman" w:eastAsia="Calibri" w:hAnsi="Times New Roman"/>
                      <w:b/>
                      <w:sz w:val="22"/>
                      <w:szCs w:val="22"/>
                    </w:rPr>
                    <w:t>Наименование и характеристика оказания услуг</w:t>
                  </w:r>
                </w:p>
              </w:tc>
              <w:tc>
                <w:tcPr>
                  <w:tcW w:w="1275" w:type="dxa"/>
                  <w:vAlign w:val="center"/>
                </w:tcPr>
                <w:p w:rsidR="002749C6" w:rsidRPr="00E828F4" w:rsidRDefault="002749C6" w:rsidP="00B04167">
                  <w:pPr>
                    <w:pStyle w:val="affff0"/>
                    <w:framePr w:hSpace="180" w:wrap="around" w:vAnchor="text" w:hAnchor="margin" w:y="80"/>
                    <w:jc w:val="center"/>
                    <w:rPr>
                      <w:rFonts w:ascii="Times New Roman" w:eastAsia="Calibri" w:hAnsi="Times New Roman"/>
                      <w:b/>
                      <w:sz w:val="22"/>
                      <w:szCs w:val="22"/>
                    </w:rPr>
                  </w:pPr>
                  <w:r w:rsidRPr="00E828F4">
                    <w:rPr>
                      <w:rFonts w:ascii="Times New Roman" w:eastAsia="Calibri" w:hAnsi="Times New Roman"/>
                      <w:b/>
                      <w:sz w:val="22"/>
                      <w:szCs w:val="22"/>
                    </w:rPr>
                    <w:t>Единица измерения</w:t>
                  </w:r>
                </w:p>
              </w:tc>
              <w:tc>
                <w:tcPr>
                  <w:tcW w:w="1702" w:type="dxa"/>
                  <w:vAlign w:val="center"/>
                </w:tcPr>
                <w:p w:rsidR="002749C6" w:rsidRPr="00E828F4" w:rsidRDefault="002749C6" w:rsidP="00B04167">
                  <w:pPr>
                    <w:pStyle w:val="affff0"/>
                    <w:framePr w:hSpace="180" w:wrap="around" w:vAnchor="text" w:hAnchor="margin" w:y="80"/>
                    <w:jc w:val="center"/>
                    <w:rPr>
                      <w:rFonts w:ascii="Times New Roman" w:eastAsia="Calibri" w:hAnsi="Times New Roman"/>
                      <w:b/>
                      <w:sz w:val="22"/>
                      <w:szCs w:val="22"/>
                    </w:rPr>
                  </w:pPr>
                  <w:r w:rsidRPr="00E828F4">
                    <w:rPr>
                      <w:rFonts w:ascii="Times New Roman" w:eastAsia="Calibri" w:hAnsi="Times New Roman"/>
                      <w:b/>
                      <w:sz w:val="22"/>
                      <w:szCs w:val="22"/>
                    </w:rPr>
                    <w:t>Общее количество исследований</w:t>
                  </w:r>
                </w:p>
              </w:tc>
            </w:tr>
            <w:tr w:rsidR="00FF7F01" w:rsidRPr="00E828F4" w:rsidTr="00E828F4">
              <w:trPr>
                <w:trHeight w:val="299"/>
              </w:trPr>
              <w:tc>
                <w:tcPr>
                  <w:tcW w:w="572" w:type="dxa"/>
                  <w:vMerge w:val="restart"/>
                  <w:vAlign w:val="center"/>
                </w:tcPr>
                <w:p w:rsidR="00FF7F01" w:rsidRPr="00E828F4" w:rsidRDefault="00FF7F01" w:rsidP="00B04167">
                  <w:pPr>
                    <w:framePr w:hSpace="180" w:wrap="around" w:vAnchor="text" w:hAnchor="margin" w:y="80"/>
                    <w:widowControl w:val="0"/>
                    <w:autoSpaceDE w:val="0"/>
                    <w:autoSpaceDN w:val="0"/>
                    <w:adjustRightInd w:val="0"/>
                    <w:jc w:val="center"/>
                    <w:rPr>
                      <w:sz w:val="22"/>
                      <w:szCs w:val="22"/>
                    </w:rPr>
                  </w:pPr>
                  <w:r w:rsidRPr="00E828F4">
                    <w:rPr>
                      <w:sz w:val="22"/>
                      <w:szCs w:val="22"/>
                    </w:rPr>
                    <w:t>1</w:t>
                  </w:r>
                </w:p>
              </w:tc>
              <w:tc>
                <w:tcPr>
                  <w:tcW w:w="5841" w:type="dxa"/>
                </w:tcPr>
                <w:p w:rsidR="00FF7F01" w:rsidRPr="00E828F4" w:rsidRDefault="00EB6D3A" w:rsidP="00B04167">
                  <w:pPr>
                    <w:framePr w:hSpace="180" w:wrap="around" w:vAnchor="text" w:hAnchor="margin" w:y="80"/>
                    <w:jc w:val="center"/>
                    <w:rPr>
                      <w:b/>
                      <w:sz w:val="22"/>
                      <w:szCs w:val="22"/>
                    </w:rPr>
                  </w:pPr>
                  <w:r w:rsidRPr="00EB6D3A">
                    <w:rPr>
                      <w:b/>
                      <w:sz w:val="22"/>
                      <w:szCs w:val="22"/>
                    </w:rPr>
                    <w:t>Исследование макаронных изделий</w:t>
                  </w:r>
                </w:p>
              </w:tc>
              <w:tc>
                <w:tcPr>
                  <w:tcW w:w="1275" w:type="dxa"/>
                  <w:vAlign w:val="center"/>
                </w:tcPr>
                <w:p w:rsidR="00FF7F01" w:rsidRPr="00E828F4" w:rsidRDefault="00FF7F01" w:rsidP="00B04167">
                  <w:pPr>
                    <w:framePr w:hSpace="180" w:wrap="around" w:vAnchor="text" w:hAnchor="margin" w:y="80"/>
                    <w:jc w:val="center"/>
                    <w:rPr>
                      <w:sz w:val="22"/>
                      <w:szCs w:val="22"/>
                    </w:rPr>
                  </w:pPr>
                </w:p>
              </w:tc>
              <w:tc>
                <w:tcPr>
                  <w:tcW w:w="1702" w:type="dxa"/>
                  <w:vAlign w:val="center"/>
                </w:tcPr>
                <w:p w:rsidR="00FF7F01" w:rsidRPr="00E828F4" w:rsidRDefault="00FF7F01" w:rsidP="00B04167">
                  <w:pPr>
                    <w:framePr w:hSpace="180" w:wrap="around" w:vAnchor="text" w:hAnchor="margin" w:y="80"/>
                    <w:tabs>
                      <w:tab w:val="num" w:pos="1050"/>
                    </w:tabs>
                    <w:jc w:val="center"/>
                    <w:rPr>
                      <w:sz w:val="22"/>
                      <w:szCs w:val="22"/>
                    </w:rPr>
                  </w:pPr>
                </w:p>
              </w:tc>
            </w:tr>
            <w:tr w:rsidR="00EB6D3A" w:rsidRPr="00E828F4" w:rsidTr="00E828F4">
              <w:trPr>
                <w:trHeight w:val="147"/>
              </w:trPr>
              <w:tc>
                <w:tcPr>
                  <w:tcW w:w="572" w:type="dxa"/>
                  <w:vMerge/>
                  <w:vAlign w:val="center"/>
                </w:tcPr>
                <w:p w:rsidR="00EB6D3A" w:rsidRPr="00E828F4" w:rsidRDefault="00EB6D3A" w:rsidP="00B04167">
                  <w:pPr>
                    <w:framePr w:hSpace="180" w:wrap="around" w:vAnchor="text" w:hAnchor="margin" w:y="80"/>
                    <w:widowControl w:val="0"/>
                    <w:autoSpaceDE w:val="0"/>
                    <w:autoSpaceDN w:val="0"/>
                    <w:adjustRightInd w:val="0"/>
                    <w:jc w:val="center"/>
                    <w:rPr>
                      <w:sz w:val="22"/>
                      <w:szCs w:val="22"/>
                    </w:rPr>
                  </w:pPr>
                </w:p>
              </w:tc>
              <w:tc>
                <w:tcPr>
                  <w:tcW w:w="5841" w:type="dxa"/>
                </w:tcPr>
                <w:p w:rsidR="00EB6D3A" w:rsidRPr="00EB6D3A" w:rsidRDefault="00EB6D3A" w:rsidP="00B04167">
                  <w:pPr>
                    <w:framePr w:hSpace="180" w:wrap="around" w:vAnchor="text" w:hAnchor="margin" w:y="80"/>
                    <w:jc w:val="center"/>
                    <w:rPr>
                      <w:sz w:val="20"/>
                      <w:szCs w:val="20"/>
                      <w:highlight w:val="yellow"/>
                    </w:rPr>
                  </w:pPr>
                  <w:proofErr w:type="spellStart"/>
                  <w:r w:rsidRPr="000F4CD5">
                    <w:rPr>
                      <w:sz w:val="20"/>
                      <w:szCs w:val="20"/>
                    </w:rPr>
                    <w:t>Органолептика</w:t>
                  </w:r>
                  <w:proofErr w:type="spellEnd"/>
                  <w:r w:rsidRPr="000F4CD5">
                    <w:rPr>
                      <w:sz w:val="20"/>
                      <w:szCs w:val="20"/>
                    </w:rPr>
                    <w:t xml:space="preserve"> (цвет, форма, вкус, запах)</w:t>
                  </w:r>
                </w:p>
              </w:tc>
              <w:tc>
                <w:tcPr>
                  <w:tcW w:w="1275" w:type="dxa"/>
                  <w:vMerge w:val="restart"/>
                  <w:vAlign w:val="center"/>
                </w:tcPr>
                <w:p w:rsidR="00EB6D3A" w:rsidRPr="00E828F4" w:rsidRDefault="00EB6D3A" w:rsidP="00B04167">
                  <w:pPr>
                    <w:framePr w:hSpace="180" w:wrap="around" w:vAnchor="text" w:hAnchor="margin" w:y="80"/>
                    <w:jc w:val="center"/>
                    <w:rPr>
                      <w:sz w:val="22"/>
                      <w:szCs w:val="22"/>
                    </w:rPr>
                  </w:pPr>
                  <w:proofErr w:type="spellStart"/>
                  <w:proofErr w:type="gramStart"/>
                  <w:r w:rsidRPr="00E828F4">
                    <w:rPr>
                      <w:sz w:val="22"/>
                      <w:szCs w:val="22"/>
                    </w:rPr>
                    <w:t>шт</w:t>
                  </w:r>
                  <w:proofErr w:type="spellEnd"/>
                  <w:proofErr w:type="gramEnd"/>
                </w:p>
              </w:tc>
              <w:tc>
                <w:tcPr>
                  <w:tcW w:w="1702" w:type="dxa"/>
                  <w:vMerge w:val="restart"/>
                  <w:vAlign w:val="center"/>
                </w:tcPr>
                <w:p w:rsidR="00EB6D3A" w:rsidRPr="00E828F4" w:rsidRDefault="00EB6D3A" w:rsidP="00B04167">
                  <w:pPr>
                    <w:framePr w:hSpace="180" w:wrap="around" w:vAnchor="text" w:hAnchor="margin" w:y="80"/>
                    <w:tabs>
                      <w:tab w:val="num" w:pos="1452"/>
                    </w:tabs>
                    <w:jc w:val="center"/>
                    <w:rPr>
                      <w:sz w:val="22"/>
                      <w:szCs w:val="22"/>
                    </w:rPr>
                  </w:pPr>
                  <w:r>
                    <w:rPr>
                      <w:sz w:val="22"/>
                      <w:szCs w:val="22"/>
                    </w:rPr>
                    <w:t>1</w:t>
                  </w:r>
                  <w:r w:rsidRPr="00E828F4">
                    <w:rPr>
                      <w:sz w:val="22"/>
                      <w:szCs w:val="22"/>
                    </w:rPr>
                    <w:t xml:space="preserve"> </w:t>
                  </w:r>
                </w:p>
              </w:tc>
            </w:tr>
            <w:tr w:rsidR="00EB6D3A" w:rsidRPr="00E828F4" w:rsidTr="00E828F4">
              <w:trPr>
                <w:trHeight w:val="193"/>
              </w:trPr>
              <w:tc>
                <w:tcPr>
                  <w:tcW w:w="572" w:type="dxa"/>
                  <w:vMerge/>
                  <w:vAlign w:val="center"/>
                </w:tcPr>
                <w:p w:rsidR="00EB6D3A" w:rsidRPr="00E828F4" w:rsidRDefault="00EB6D3A" w:rsidP="00B04167">
                  <w:pPr>
                    <w:framePr w:hSpace="180" w:wrap="around" w:vAnchor="text" w:hAnchor="margin" w:y="80"/>
                    <w:widowControl w:val="0"/>
                    <w:autoSpaceDE w:val="0"/>
                    <w:autoSpaceDN w:val="0"/>
                    <w:adjustRightInd w:val="0"/>
                    <w:jc w:val="center"/>
                    <w:rPr>
                      <w:sz w:val="22"/>
                      <w:szCs w:val="22"/>
                    </w:rPr>
                  </w:pPr>
                </w:p>
              </w:tc>
              <w:tc>
                <w:tcPr>
                  <w:tcW w:w="5841" w:type="dxa"/>
                </w:tcPr>
                <w:p w:rsidR="00EB6D3A" w:rsidRPr="00EB6D3A" w:rsidRDefault="00EB6D3A" w:rsidP="00B04167">
                  <w:pPr>
                    <w:framePr w:hSpace="180" w:wrap="around" w:vAnchor="text" w:hAnchor="margin" w:y="80"/>
                    <w:jc w:val="center"/>
                    <w:rPr>
                      <w:sz w:val="20"/>
                      <w:szCs w:val="20"/>
                      <w:highlight w:val="yellow"/>
                    </w:rPr>
                  </w:pPr>
                  <w:r w:rsidRPr="000F4CD5">
                    <w:rPr>
                      <w:sz w:val="20"/>
                      <w:szCs w:val="20"/>
                    </w:rPr>
                    <w:t>Физико-химические (зола, металломагнитная примесь, кислотность, влажность, сохранность формы после варки)</w:t>
                  </w:r>
                </w:p>
              </w:tc>
              <w:tc>
                <w:tcPr>
                  <w:tcW w:w="1275" w:type="dxa"/>
                  <w:vMerge/>
                  <w:vAlign w:val="center"/>
                </w:tcPr>
                <w:p w:rsidR="00EB6D3A" w:rsidRPr="00E828F4" w:rsidRDefault="00EB6D3A" w:rsidP="00B04167">
                  <w:pPr>
                    <w:framePr w:hSpace="180" w:wrap="around" w:vAnchor="text" w:hAnchor="margin" w:y="80"/>
                    <w:jc w:val="center"/>
                    <w:rPr>
                      <w:sz w:val="22"/>
                      <w:szCs w:val="22"/>
                    </w:rPr>
                  </w:pPr>
                </w:p>
              </w:tc>
              <w:tc>
                <w:tcPr>
                  <w:tcW w:w="1702" w:type="dxa"/>
                  <w:vMerge/>
                  <w:vAlign w:val="center"/>
                </w:tcPr>
                <w:p w:rsidR="00EB6D3A" w:rsidRPr="00E828F4" w:rsidRDefault="00EB6D3A" w:rsidP="00B04167">
                  <w:pPr>
                    <w:framePr w:hSpace="180" w:wrap="around" w:vAnchor="text" w:hAnchor="margin" w:y="80"/>
                    <w:tabs>
                      <w:tab w:val="num" w:pos="1050"/>
                    </w:tabs>
                    <w:jc w:val="center"/>
                    <w:rPr>
                      <w:sz w:val="22"/>
                      <w:szCs w:val="22"/>
                    </w:rPr>
                  </w:pPr>
                </w:p>
              </w:tc>
            </w:tr>
            <w:tr w:rsidR="00EB6D3A" w:rsidRPr="00E828F4" w:rsidTr="00E828F4">
              <w:trPr>
                <w:trHeight w:val="193"/>
              </w:trPr>
              <w:tc>
                <w:tcPr>
                  <w:tcW w:w="572" w:type="dxa"/>
                  <w:vMerge/>
                  <w:vAlign w:val="center"/>
                </w:tcPr>
                <w:p w:rsidR="00EB6D3A" w:rsidRPr="00E828F4" w:rsidRDefault="00EB6D3A" w:rsidP="00B04167">
                  <w:pPr>
                    <w:framePr w:hSpace="180" w:wrap="around" w:vAnchor="text" w:hAnchor="margin" w:y="80"/>
                    <w:widowControl w:val="0"/>
                    <w:autoSpaceDE w:val="0"/>
                    <w:autoSpaceDN w:val="0"/>
                    <w:adjustRightInd w:val="0"/>
                    <w:jc w:val="center"/>
                    <w:rPr>
                      <w:sz w:val="22"/>
                      <w:szCs w:val="22"/>
                    </w:rPr>
                  </w:pPr>
                </w:p>
              </w:tc>
              <w:tc>
                <w:tcPr>
                  <w:tcW w:w="5841" w:type="dxa"/>
                </w:tcPr>
                <w:p w:rsidR="00EB6D3A" w:rsidRPr="00EB6D3A" w:rsidRDefault="00EB6D3A" w:rsidP="00B04167">
                  <w:pPr>
                    <w:framePr w:hSpace="180" w:wrap="around" w:vAnchor="text" w:hAnchor="margin" w:y="80"/>
                    <w:jc w:val="center"/>
                    <w:rPr>
                      <w:sz w:val="20"/>
                      <w:szCs w:val="20"/>
                      <w:highlight w:val="yellow"/>
                    </w:rPr>
                  </w:pPr>
                  <w:r w:rsidRPr="000F4CD5">
                    <w:rPr>
                      <w:sz w:val="20"/>
                      <w:szCs w:val="20"/>
                    </w:rPr>
                    <w:t>Токсичные элементы</w:t>
                  </w:r>
                </w:p>
              </w:tc>
              <w:tc>
                <w:tcPr>
                  <w:tcW w:w="1275" w:type="dxa"/>
                  <w:vMerge/>
                  <w:vAlign w:val="center"/>
                </w:tcPr>
                <w:p w:rsidR="00EB6D3A" w:rsidRPr="00E828F4" w:rsidRDefault="00EB6D3A" w:rsidP="00B04167">
                  <w:pPr>
                    <w:framePr w:hSpace="180" w:wrap="around" w:vAnchor="text" w:hAnchor="margin" w:y="80"/>
                    <w:jc w:val="center"/>
                    <w:rPr>
                      <w:sz w:val="22"/>
                      <w:szCs w:val="22"/>
                    </w:rPr>
                  </w:pPr>
                </w:p>
              </w:tc>
              <w:tc>
                <w:tcPr>
                  <w:tcW w:w="1702" w:type="dxa"/>
                  <w:vMerge/>
                  <w:vAlign w:val="center"/>
                </w:tcPr>
                <w:p w:rsidR="00EB6D3A" w:rsidRPr="00E828F4" w:rsidRDefault="00EB6D3A" w:rsidP="00B04167">
                  <w:pPr>
                    <w:framePr w:hSpace="180" w:wrap="around" w:vAnchor="text" w:hAnchor="margin" w:y="80"/>
                    <w:tabs>
                      <w:tab w:val="num" w:pos="1050"/>
                    </w:tabs>
                    <w:jc w:val="center"/>
                    <w:rPr>
                      <w:sz w:val="22"/>
                      <w:szCs w:val="22"/>
                    </w:rPr>
                  </w:pPr>
                </w:p>
              </w:tc>
            </w:tr>
            <w:tr w:rsidR="00EB6D3A" w:rsidRPr="00E828F4" w:rsidTr="00E828F4">
              <w:trPr>
                <w:trHeight w:val="193"/>
              </w:trPr>
              <w:tc>
                <w:tcPr>
                  <w:tcW w:w="572" w:type="dxa"/>
                  <w:vMerge/>
                  <w:vAlign w:val="center"/>
                </w:tcPr>
                <w:p w:rsidR="00EB6D3A" w:rsidRPr="00E828F4" w:rsidRDefault="00EB6D3A" w:rsidP="00B04167">
                  <w:pPr>
                    <w:framePr w:hSpace="180" w:wrap="around" w:vAnchor="text" w:hAnchor="margin" w:y="80"/>
                    <w:widowControl w:val="0"/>
                    <w:autoSpaceDE w:val="0"/>
                    <w:autoSpaceDN w:val="0"/>
                    <w:adjustRightInd w:val="0"/>
                    <w:jc w:val="center"/>
                    <w:rPr>
                      <w:sz w:val="22"/>
                      <w:szCs w:val="22"/>
                    </w:rPr>
                  </w:pPr>
                </w:p>
              </w:tc>
              <w:tc>
                <w:tcPr>
                  <w:tcW w:w="5841" w:type="dxa"/>
                </w:tcPr>
                <w:p w:rsidR="00EB6D3A" w:rsidRPr="00EB6D3A" w:rsidRDefault="00EB6D3A" w:rsidP="00B04167">
                  <w:pPr>
                    <w:framePr w:hSpace="180" w:wrap="around" w:vAnchor="text" w:hAnchor="margin" w:y="80"/>
                    <w:jc w:val="center"/>
                    <w:rPr>
                      <w:sz w:val="20"/>
                      <w:szCs w:val="20"/>
                      <w:highlight w:val="yellow"/>
                    </w:rPr>
                  </w:pPr>
                  <w:r w:rsidRPr="000F4CD5">
                    <w:rPr>
                      <w:sz w:val="20"/>
                      <w:szCs w:val="20"/>
                    </w:rPr>
                    <w:t>2,4-Д</w:t>
                  </w:r>
                </w:p>
              </w:tc>
              <w:tc>
                <w:tcPr>
                  <w:tcW w:w="1275" w:type="dxa"/>
                  <w:vMerge/>
                  <w:vAlign w:val="center"/>
                </w:tcPr>
                <w:p w:rsidR="00EB6D3A" w:rsidRPr="00E828F4" w:rsidRDefault="00EB6D3A" w:rsidP="00B04167">
                  <w:pPr>
                    <w:framePr w:hSpace="180" w:wrap="around" w:vAnchor="text" w:hAnchor="margin" w:y="80"/>
                    <w:jc w:val="center"/>
                    <w:rPr>
                      <w:sz w:val="22"/>
                      <w:szCs w:val="22"/>
                    </w:rPr>
                  </w:pPr>
                </w:p>
              </w:tc>
              <w:tc>
                <w:tcPr>
                  <w:tcW w:w="1702" w:type="dxa"/>
                  <w:vMerge/>
                  <w:vAlign w:val="center"/>
                </w:tcPr>
                <w:p w:rsidR="00EB6D3A" w:rsidRPr="00E828F4" w:rsidRDefault="00EB6D3A" w:rsidP="00B04167">
                  <w:pPr>
                    <w:framePr w:hSpace="180" w:wrap="around" w:vAnchor="text" w:hAnchor="margin" w:y="80"/>
                    <w:tabs>
                      <w:tab w:val="num" w:pos="1050"/>
                    </w:tabs>
                    <w:jc w:val="center"/>
                    <w:rPr>
                      <w:sz w:val="22"/>
                      <w:szCs w:val="22"/>
                    </w:rPr>
                  </w:pPr>
                </w:p>
              </w:tc>
            </w:tr>
            <w:tr w:rsidR="00EB6D3A" w:rsidRPr="00E828F4" w:rsidTr="00E828F4">
              <w:trPr>
                <w:trHeight w:val="239"/>
              </w:trPr>
              <w:tc>
                <w:tcPr>
                  <w:tcW w:w="572" w:type="dxa"/>
                  <w:vMerge/>
                  <w:vAlign w:val="center"/>
                </w:tcPr>
                <w:p w:rsidR="00EB6D3A" w:rsidRPr="00E828F4" w:rsidRDefault="00EB6D3A" w:rsidP="00B04167">
                  <w:pPr>
                    <w:framePr w:hSpace="180" w:wrap="around" w:vAnchor="text" w:hAnchor="margin" w:y="80"/>
                    <w:widowControl w:val="0"/>
                    <w:autoSpaceDE w:val="0"/>
                    <w:autoSpaceDN w:val="0"/>
                    <w:adjustRightInd w:val="0"/>
                    <w:jc w:val="center"/>
                    <w:rPr>
                      <w:sz w:val="22"/>
                      <w:szCs w:val="22"/>
                    </w:rPr>
                  </w:pPr>
                </w:p>
              </w:tc>
              <w:tc>
                <w:tcPr>
                  <w:tcW w:w="5841" w:type="dxa"/>
                </w:tcPr>
                <w:p w:rsidR="00EB6D3A" w:rsidRPr="000F4CD5" w:rsidRDefault="00EB6D3A" w:rsidP="00B04167">
                  <w:pPr>
                    <w:framePr w:hSpace="180" w:wrap="around" w:vAnchor="text" w:hAnchor="margin" w:y="80"/>
                    <w:jc w:val="center"/>
                    <w:rPr>
                      <w:sz w:val="20"/>
                      <w:szCs w:val="20"/>
                    </w:rPr>
                  </w:pPr>
                  <w:r w:rsidRPr="000F4CD5">
                    <w:rPr>
                      <w:sz w:val="20"/>
                      <w:szCs w:val="20"/>
                    </w:rPr>
                    <w:t>ХОП</w:t>
                  </w:r>
                </w:p>
              </w:tc>
              <w:tc>
                <w:tcPr>
                  <w:tcW w:w="1275" w:type="dxa"/>
                  <w:vMerge/>
                  <w:vAlign w:val="center"/>
                </w:tcPr>
                <w:p w:rsidR="00EB6D3A" w:rsidRPr="00E828F4" w:rsidRDefault="00EB6D3A" w:rsidP="00B04167">
                  <w:pPr>
                    <w:framePr w:hSpace="180" w:wrap="around" w:vAnchor="text" w:hAnchor="margin" w:y="80"/>
                    <w:jc w:val="center"/>
                    <w:rPr>
                      <w:sz w:val="22"/>
                      <w:szCs w:val="22"/>
                    </w:rPr>
                  </w:pPr>
                </w:p>
              </w:tc>
              <w:tc>
                <w:tcPr>
                  <w:tcW w:w="1702" w:type="dxa"/>
                  <w:vMerge/>
                  <w:vAlign w:val="center"/>
                </w:tcPr>
                <w:p w:rsidR="00EB6D3A" w:rsidRPr="00E828F4" w:rsidRDefault="00EB6D3A" w:rsidP="00B04167">
                  <w:pPr>
                    <w:framePr w:hSpace="180" w:wrap="around" w:vAnchor="text" w:hAnchor="margin" w:y="80"/>
                    <w:tabs>
                      <w:tab w:val="num" w:pos="1050"/>
                    </w:tabs>
                    <w:jc w:val="center"/>
                    <w:rPr>
                      <w:sz w:val="22"/>
                      <w:szCs w:val="22"/>
                    </w:rPr>
                  </w:pPr>
                </w:p>
              </w:tc>
            </w:tr>
            <w:tr w:rsidR="00EB6D3A" w:rsidRPr="00E828F4" w:rsidTr="00E828F4">
              <w:trPr>
                <w:trHeight w:val="239"/>
              </w:trPr>
              <w:tc>
                <w:tcPr>
                  <w:tcW w:w="572" w:type="dxa"/>
                  <w:vMerge/>
                  <w:vAlign w:val="center"/>
                </w:tcPr>
                <w:p w:rsidR="00EB6D3A" w:rsidRPr="00E828F4" w:rsidRDefault="00EB6D3A" w:rsidP="00B04167">
                  <w:pPr>
                    <w:framePr w:hSpace="180" w:wrap="around" w:vAnchor="text" w:hAnchor="margin" w:y="80"/>
                    <w:widowControl w:val="0"/>
                    <w:autoSpaceDE w:val="0"/>
                    <w:autoSpaceDN w:val="0"/>
                    <w:adjustRightInd w:val="0"/>
                    <w:jc w:val="center"/>
                    <w:rPr>
                      <w:sz w:val="22"/>
                      <w:szCs w:val="22"/>
                    </w:rPr>
                  </w:pPr>
                </w:p>
              </w:tc>
              <w:tc>
                <w:tcPr>
                  <w:tcW w:w="5841" w:type="dxa"/>
                </w:tcPr>
                <w:p w:rsidR="00EB6D3A" w:rsidRPr="000F4CD5" w:rsidRDefault="00EB6D3A" w:rsidP="00B04167">
                  <w:pPr>
                    <w:framePr w:hSpace="180" w:wrap="around" w:vAnchor="text" w:hAnchor="margin" w:y="80"/>
                    <w:jc w:val="center"/>
                    <w:rPr>
                      <w:sz w:val="20"/>
                      <w:szCs w:val="20"/>
                    </w:rPr>
                  </w:pPr>
                  <w:r w:rsidRPr="000F4CD5">
                    <w:rPr>
                      <w:sz w:val="20"/>
                      <w:szCs w:val="20"/>
                    </w:rPr>
                    <w:t>РОП</w:t>
                  </w:r>
                </w:p>
              </w:tc>
              <w:tc>
                <w:tcPr>
                  <w:tcW w:w="1275" w:type="dxa"/>
                  <w:vMerge/>
                  <w:vAlign w:val="center"/>
                </w:tcPr>
                <w:p w:rsidR="00EB6D3A" w:rsidRPr="00E828F4" w:rsidRDefault="00EB6D3A" w:rsidP="00B04167">
                  <w:pPr>
                    <w:framePr w:hSpace="180" w:wrap="around" w:vAnchor="text" w:hAnchor="margin" w:y="80"/>
                    <w:jc w:val="center"/>
                    <w:rPr>
                      <w:sz w:val="22"/>
                      <w:szCs w:val="22"/>
                    </w:rPr>
                  </w:pPr>
                </w:p>
              </w:tc>
              <w:tc>
                <w:tcPr>
                  <w:tcW w:w="1702" w:type="dxa"/>
                  <w:vMerge/>
                  <w:vAlign w:val="center"/>
                </w:tcPr>
                <w:p w:rsidR="00EB6D3A" w:rsidRPr="00E828F4" w:rsidRDefault="00EB6D3A" w:rsidP="00B04167">
                  <w:pPr>
                    <w:framePr w:hSpace="180" w:wrap="around" w:vAnchor="text" w:hAnchor="margin" w:y="80"/>
                    <w:tabs>
                      <w:tab w:val="num" w:pos="1050"/>
                    </w:tabs>
                    <w:jc w:val="center"/>
                    <w:rPr>
                      <w:sz w:val="22"/>
                      <w:szCs w:val="22"/>
                    </w:rPr>
                  </w:pPr>
                </w:p>
              </w:tc>
            </w:tr>
            <w:tr w:rsidR="00EB6D3A" w:rsidRPr="00E828F4" w:rsidTr="00E828F4">
              <w:trPr>
                <w:trHeight w:val="231"/>
              </w:trPr>
              <w:tc>
                <w:tcPr>
                  <w:tcW w:w="572" w:type="dxa"/>
                  <w:vMerge/>
                  <w:vAlign w:val="center"/>
                </w:tcPr>
                <w:p w:rsidR="00EB6D3A" w:rsidRPr="00E828F4" w:rsidRDefault="00EB6D3A" w:rsidP="00B04167">
                  <w:pPr>
                    <w:framePr w:hSpace="180" w:wrap="around" w:vAnchor="text" w:hAnchor="margin" w:y="80"/>
                    <w:widowControl w:val="0"/>
                    <w:autoSpaceDE w:val="0"/>
                    <w:autoSpaceDN w:val="0"/>
                    <w:adjustRightInd w:val="0"/>
                    <w:jc w:val="center"/>
                    <w:rPr>
                      <w:sz w:val="22"/>
                      <w:szCs w:val="22"/>
                    </w:rPr>
                  </w:pPr>
                </w:p>
              </w:tc>
              <w:tc>
                <w:tcPr>
                  <w:tcW w:w="5841" w:type="dxa"/>
                </w:tcPr>
                <w:p w:rsidR="00EB6D3A" w:rsidRPr="000F4CD5" w:rsidRDefault="00EB6D3A" w:rsidP="00B04167">
                  <w:pPr>
                    <w:framePr w:hSpace="180" w:wrap="around" w:vAnchor="text" w:hAnchor="margin" w:y="80"/>
                    <w:jc w:val="center"/>
                    <w:rPr>
                      <w:sz w:val="20"/>
                      <w:szCs w:val="20"/>
                    </w:rPr>
                  </w:pPr>
                  <w:r w:rsidRPr="000F4CD5">
                    <w:rPr>
                      <w:sz w:val="20"/>
                      <w:szCs w:val="20"/>
                    </w:rPr>
                    <w:t>Радионуклиды (цезий)</w:t>
                  </w:r>
                </w:p>
              </w:tc>
              <w:tc>
                <w:tcPr>
                  <w:tcW w:w="1275" w:type="dxa"/>
                  <w:vMerge/>
                </w:tcPr>
                <w:p w:rsidR="00EB6D3A" w:rsidRPr="00E828F4" w:rsidRDefault="00EB6D3A" w:rsidP="00B04167">
                  <w:pPr>
                    <w:framePr w:hSpace="180" w:wrap="around" w:vAnchor="text" w:hAnchor="margin" w:y="80"/>
                    <w:jc w:val="center"/>
                    <w:rPr>
                      <w:sz w:val="22"/>
                      <w:szCs w:val="22"/>
                    </w:rPr>
                  </w:pPr>
                </w:p>
              </w:tc>
              <w:tc>
                <w:tcPr>
                  <w:tcW w:w="1702" w:type="dxa"/>
                  <w:vMerge/>
                  <w:vAlign w:val="center"/>
                </w:tcPr>
                <w:p w:rsidR="00EB6D3A" w:rsidRPr="00E828F4" w:rsidRDefault="00EB6D3A" w:rsidP="00B04167">
                  <w:pPr>
                    <w:framePr w:hSpace="180" w:wrap="around" w:vAnchor="text" w:hAnchor="margin" w:y="80"/>
                    <w:tabs>
                      <w:tab w:val="num" w:pos="1050"/>
                    </w:tabs>
                    <w:jc w:val="center"/>
                    <w:rPr>
                      <w:sz w:val="22"/>
                      <w:szCs w:val="22"/>
                    </w:rPr>
                  </w:pPr>
                </w:p>
              </w:tc>
            </w:tr>
          </w:tbl>
          <w:p w:rsidR="00E739AA" w:rsidRPr="00E828F4" w:rsidRDefault="00E739AA" w:rsidP="00E739AA">
            <w:pPr>
              <w:ind w:right="34" w:firstLine="426"/>
              <w:jc w:val="both"/>
              <w:rPr>
                <w:sz w:val="22"/>
                <w:szCs w:val="22"/>
              </w:rPr>
            </w:pPr>
          </w:p>
          <w:p w:rsidR="00E739AA" w:rsidRPr="00E828F4" w:rsidRDefault="00E739AA" w:rsidP="00E739AA">
            <w:pPr>
              <w:ind w:right="34" w:firstLine="426"/>
              <w:jc w:val="both"/>
              <w:rPr>
                <w:sz w:val="22"/>
                <w:szCs w:val="22"/>
              </w:rPr>
            </w:pPr>
            <w:r w:rsidRPr="00E828F4">
              <w:rPr>
                <w:sz w:val="22"/>
                <w:szCs w:val="22"/>
              </w:rPr>
              <w:t xml:space="preserve">Место оказания услуг – по месту нахождения Исполнителя. </w:t>
            </w:r>
          </w:p>
          <w:p w:rsidR="00E739AA" w:rsidRPr="00E828F4" w:rsidRDefault="00E739AA" w:rsidP="00E739AA">
            <w:pPr>
              <w:ind w:right="34" w:firstLine="426"/>
              <w:jc w:val="both"/>
              <w:rPr>
                <w:sz w:val="22"/>
                <w:szCs w:val="22"/>
              </w:rPr>
            </w:pPr>
            <w:r w:rsidRPr="00E828F4">
              <w:rPr>
                <w:sz w:val="22"/>
                <w:szCs w:val="22"/>
              </w:rPr>
              <w:t>Отбор проб для исследований с выездом на объект Государственного заказчика, доставка проб, подготовка заключения результатов исследований осуществляется Исполнителем самостоятельно.</w:t>
            </w:r>
          </w:p>
          <w:p w:rsidR="00E739AA" w:rsidRPr="00E828F4" w:rsidRDefault="00254188" w:rsidP="00E739AA">
            <w:pPr>
              <w:ind w:right="34" w:firstLine="426"/>
              <w:jc w:val="both"/>
              <w:rPr>
                <w:sz w:val="22"/>
                <w:szCs w:val="22"/>
              </w:rPr>
            </w:pPr>
            <w:r w:rsidRPr="00E828F4">
              <w:rPr>
                <w:b/>
                <w:sz w:val="22"/>
                <w:szCs w:val="22"/>
              </w:rPr>
              <w:t xml:space="preserve">Сроки (периоды) оказания услуг: </w:t>
            </w:r>
            <w:r w:rsidRPr="00E828F4">
              <w:rPr>
                <w:sz w:val="22"/>
                <w:szCs w:val="22"/>
              </w:rPr>
              <w:t>Исполнитель выполняет услуги  по подготовке санитарно-гигиенических, бактериологических исследований готовой пищи, продукции и питьевой воды.</w:t>
            </w:r>
          </w:p>
          <w:p w:rsidR="00E739AA" w:rsidRPr="00E828F4" w:rsidRDefault="00E739AA" w:rsidP="00E739AA">
            <w:pPr>
              <w:ind w:right="34" w:firstLine="426"/>
              <w:jc w:val="both"/>
              <w:rPr>
                <w:sz w:val="22"/>
                <w:szCs w:val="22"/>
              </w:rPr>
            </w:pPr>
            <w:r w:rsidRPr="00E828F4">
              <w:rPr>
                <w:sz w:val="22"/>
                <w:szCs w:val="22"/>
              </w:rPr>
              <w:t xml:space="preserve">Услуги оказываются с момента заключения контракта и по </w:t>
            </w:r>
            <w:r w:rsidR="00E828F4">
              <w:rPr>
                <w:sz w:val="22"/>
                <w:szCs w:val="22"/>
              </w:rPr>
              <w:t>30</w:t>
            </w:r>
            <w:r w:rsidRPr="00E828F4">
              <w:rPr>
                <w:sz w:val="22"/>
                <w:szCs w:val="22"/>
              </w:rPr>
              <w:t>.1</w:t>
            </w:r>
            <w:r w:rsidR="00E828F4">
              <w:rPr>
                <w:sz w:val="22"/>
                <w:szCs w:val="22"/>
              </w:rPr>
              <w:t>0</w:t>
            </w:r>
            <w:r w:rsidRPr="00E828F4">
              <w:rPr>
                <w:sz w:val="22"/>
                <w:szCs w:val="22"/>
              </w:rPr>
              <w:t>.202</w:t>
            </w:r>
            <w:r w:rsidR="00E828F4">
              <w:rPr>
                <w:sz w:val="22"/>
                <w:szCs w:val="22"/>
              </w:rPr>
              <w:t>6</w:t>
            </w:r>
            <w:r w:rsidRPr="00E828F4">
              <w:rPr>
                <w:sz w:val="22"/>
                <w:szCs w:val="22"/>
              </w:rPr>
              <w:t xml:space="preserve"> г. включительно, по заявкам Заказчика;</w:t>
            </w:r>
          </w:p>
          <w:p w:rsidR="00E739AA" w:rsidRPr="00E828F4" w:rsidRDefault="00E739AA" w:rsidP="00E739AA">
            <w:pPr>
              <w:ind w:right="34" w:firstLine="426"/>
              <w:jc w:val="both"/>
              <w:rPr>
                <w:sz w:val="22"/>
                <w:szCs w:val="22"/>
              </w:rPr>
            </w:pPr>
            <w:r w:rsidRPr="00E828F4">
              <w:rPr>
                <w:sz w:val="22"/>
                <w:szCs w:val="22"/>
              </w:rPr>
              <w:t>Периодичность оказания услуг: в соответствии с заявками Заказчика;</w:t>
            </w:r>
          </w:p>
          <w:p w:rsidR="00E739AA" w:rsidRPr="00E828F4" w:rsidRDefault="00E739AA" w:rsidP="00E739AA">
            <w:pPr>
              <w:ind w:right="34" w:firstLine="426"/>
              <w:jc w:val="both"/>
              <w:rPr>
                <w:sz w:val="22"/>
                <w:szCs w:val="22"/>
              </w:rPr>
            </w:pPr>
            <w:r w:rsidRPr="00E828F4">
              <w:rPr>
                <w:sz w:val="22"/>
                <w:szCs w:val="22"/>
              </w:rPr>
              <w:t>Начало оказания услуг: в течение 3 (трех) рабочих дней с момента получения Исполнителем заявки от Заказчика по средствам факсимильной связи, электронной почтой или на бумажном носителе;</w:t>
            </w:r>
          </w:p>
          <w:p w:rsidR="00254188" w:rsidRPr="00E828F4" w:rsidRDefault="00E739AA" w:rsidP="00E739AA">
            <w:pPr>
              <w:ind w:right="34" w:firstLine="426"/>
              <w:jc w:val="both"/>
              <w:rPr>
                <w:sz w:val="22"/>
                <w:szCs w:val="22"/>
              </w:rPr>
            </w:pPr>
            <w:r w:rsidRPr="00E828F4">
              <w:rPr>
                <w:sz w:val="22"/>
                <w:szCs w:val="22"/>
              </w:rPr>
              <w:t>Окончание оказания услуг: в течение 14 (четырнадцати) календарных дней с момента начала оказания услуг, указанных в заявке Заказчика.</w:t>
            </w:r>
          </w:p>
          <w:p w:rsidR="00E7669E" w:rsidRPr="00E828F4" w:rsidRDefault="00E7669E" w:rsidP="0064735C">
            <w:pPr>
              <w:shd w:val="clear" w:color="auto" w:fill="FFFFFF"/>
              <w:rPr>
                <w:sz w:val="22"/>
                <w:szCs w:val="22"/>
              </w:rPr>
            </w:pPr>
          </w:p>
          <w:p w:rsidR="00E7669E" w:rsidRPr="00E828F4" w:rsidRDefault="00E7669E" w:rsidP="0064735C">
            <w:pPr>
              <w:shd w:val="clear" w:color="auto" w:fill="FFFFFF"/>
              <w:rPr>
                <w:b/>
                <w:sz w:val="22"/>
                <w:szCs w:val="22"/>
              </w:rPr>
            </w:pPr>
            <w:r w:rsidRPr="00E828F4">
              <w:rPr>
                <w:b/>
                <w:sz w:val="22"/>
                <w:szCs w:val="22"/>
              </w:rPr>
              <w:t xml:space="preserve">   Государственный заказчик:                                       Исполнитель:</w:t>
            </w:r>
          </w:p>
          <w:tbl>
            <w:tblPr>
              <w:tblW w:w="0" w:type="auto"/>
              <w:tblLayout w:type="fixed"/>
              <w:tblLook w:val="00A0" w:firstRow="1" w:lastRow="0" w:firstColumn="1" w:lastColumn="0" w:noHBand="0" w:noVBand="0"/>
            </w:tblPr>
            <w:tblGrid>
              <w:gridCol w:w="5151"/>
              <w:gridCol w:w="5156"/>
            </w:tblGrid>
            <w:tr w:rsidR="00E7669E" w:rsidRPr="00E828F4" w:rsidTr="0064735C">
              <w:trPr>
                <w:trHeight w:val="1245"/>
              </w:trPr>
              <w:tc>
                <w:tcPr>
                  <w:tcW w:w="5151" w:type="dxa"/>
                </w:tcPr>
                <w:p w:rsidR="00E7669E" w:rsidRPr="00E828F4" w:rsidRDefault="00E7669E" w:rsidP="00B04167">
                  <w:pPr>
                    <w:framePr w:hSpace="180" w:wrap="around" w:vAnchor="text" w:hAnchor="margin" w:y="80"/>
                    <w:rPr>
                      <w:sz w:val="22"/>
                      <w:szCs w:val="22"/>
                    </w:rPr>
                  </w:pPr>
                </w:p>
                <w:p w:rsidR="00E7669E" w:rsidRPr="00E828F4" w:rsidRDefault="00E7669E" w:rsidP="00B04167">
                  <w:pPr>
                    <w:framePr w:hSpace="180" w:wrap="around" w:vAnchor="text" w:hAnchor="margin" w:y="80"/>
                    <w:rPr>
                      <w:sz w:val="22"/>
                      <w:szCs w:val="22"/>
                    </w:rPr>
                  </w:pPr>
                  <w:r w:rsidRPr="00E828F4">
                    <w:rPr>
                      <w:sz w:val="22"/>
                      <w:szCs w:val="22"/>
                    </w:rPr>
                    <w:t xml:space="preserve">______________ </w:t>
                  </w:r>
                  <w:r w:rsidR="00E828F4">
                    <w:rPr>
                      <w:sz w:val="22"/>
                      <w:szCs w:val="22"/>
                    </w:rPr>
                    <w:t xml:space="preserve">А.В. </w:t>
                  </w:r>
                  <w:proofErr w:type="spellStart"/>
                  <w:r w:rsidR="00E828F4">
                    <w:rPr>
                      <w:sz w:val="22"/>
                      <w:szCs w:val="22"/>
                    </w:rPr>
                    <w:t>Карабатов</w:t>
                  </w:r>
                  <w:proofErr w:type="spellEnd"/>
                </w:p>
              </w:tc>
              <w:tc>
                <w:tcPr>
                  <w:tcW w:w="5156" w:type="dxa"/>
                </w:tcPr>
                <w:p w:rsidR="00E7669E" w:rsidRPr="00E828F4" w:rsidRDefault="00E7669E" w:rsidP="00B04167">
                  <w:pPr>
                    <w:framePr w:hSpace="180" w:wrap="around" w:vAnchor="text" w:hAnchor="margin" w:y="80"/>
                    <w:ind w:left="-108" w:right="928" w:firstLine="108"/>
                    <w:rPr>
                      <w:sz w:val="22"/>
                      <w:szCs w:val="22"/>
                    </w:rPr>
                  </w:pPr>
                </w:p>
                <w:p w:rsidR="00E7669E" w:rsidRPr="00E828F4" w:rsidRDefault="00E7669E" w:rsidP="00B04167">
                  <w:pPr>
                    <w:framePr w:hSpace="180" w:wrap="around" w:vAnchor="text" w:hAnchor="margin" w:y="80"/>
                    <w:rPr>
                      <w:sz w:val="22"/>
                      <w:szCs w:val="22"/>
                    </w:rPr>
                  </w:pPr>
                  <w:r w:rsidRPr="00E828F4">
                    <w:rPr>
                      <w:sz w:val="22"/>
                      <w:szCs w:val="22"/>
                    </w:rPr>
                    <w:t xml:space="preserve">      _______________    </w:t>
                  </w:r>
                </w:p>
              </w:tc>
            </w:tr>
          </w:tbl>
          <w:p w:rsidR="00E7669E" w:rsidRPr="00E83AD4" w:rsidRDefault="00E7669E" w:rsidP="00C9703F">
            <w:pPr>
              <w:shd w:val="clear" w:color="auto" w:fill="FFFFFF"/>
              <w:tabs>
                <w:tab w:val="left" w:pos="5880"/>
              </w:tabs>
              <w:rPr>
                <w:b/>
              </w:rPr>
            </w:pPr>
            <w:r w:rsidRPr="00E83AD4">
              <w:tab/>
            </w:r>
          </w:p>
        </w:tc>
      </w:tr>
    </w:tbl>
    <w:p w:rsidR="00AB651B" w:rsidRPr="00F467B3" w:rsidRDefault="00AB651B" w:rsidP="00C9703F">
      <w:pPr>
        <w:autoSpaceDE w:val="0"/>
        <w:autoSpaceDN w:val="0"/>
        <w:adjustRightInd w:val="0"/>
        <w:ind w:right="-1"/>
        <w:jc w:val="center"/>
        <w:rPr>
          <w:sz w:val="22"/>
          <w:szCs w:val="22"/>
        </w:rPr>
      </w:pPr>
    </w:p>
    <w:sectPr w:rsidR="00AB651B" w:rsidRPr="00F467B3" w:rsidSect="00E828F4">
      <w:pgSz w:w="11900" w:h="16800"/>
      <w:pgMar w:top="567" w:right="850" w:bottom="1134"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CD0" w:rsidRDefault="00176CD0">
      <w:r>
        <w:separator/>
      </w:r>
    </w:p>
  </w:endnote>
  <w:endnote w:type="continuationSeparator" w:id="0">
    <w:p w:rsidR="00176CD0" w:rsidRDefault="0017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CD0" w:rsidRDefault="00176CD0">
      <w:r>
        <w:separator/>
      </w:r>
    </w:p>
  </w:footnote>
  <w:footnote w:type="continuationSeparator" w:id="0">
    <w:p w:rsidR="00176CD0" w:rsidRDefault="00176C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8">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29">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1">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2">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3">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4">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6">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7">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8">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2">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3">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4">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1">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4">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9">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6F2D536B"/>
    <w:multiLevelType w:val="hybridMultilevel"/>
    <w:tmpl w:val="DD28FD80"/>
    <w:lvl w:ilvl="0" w:tplc="60424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7"/>
  </w:num>
  <w:num w:numId="2">
    <w:abstractNumId w:val="7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4"/>
  </w:num>
  <w:num w:numId="11">
    <w:abstractNumId w:val="61"/>
  </w:num>
  <w:num w:numId="12">
    <w:abstractNumId w:val="36"/>
  </w:num>
  <w:num w:numId="13">
    <w:abstractNumId w:val="20"/>
  </w:num>
  <w:num w:numId="14">
    <w:abstractNumId w:val="51"/>
  </w:num>
  <w:num w:numId="15">
    <w:abstractNumId w:val="66"/>
  </w:num>
  <w:num w:numId="16">
    <w:abstractNumId w:val="40"/>
  </w:num>
  <w:num w:numId="17">
    <w:abstractNumId w:val="12"/>
  </w:num>
  <w:num w:numId="18">
    <w:abstractNumId w:val="76"/>
  </w:num>
  <w:num w:numId="19">
    <w:abstractNumId w:val="23"/>
  </w:num>
  <w:num w:numId="20">
    <w:abstractNumId w:val="17"/>
  </w:num>
  <w:num w:numId="21">
    <w:abstractNumId w:val="49"/>
  </w:num>
  <w:num w:numId="22">
    <w:abstractNumId w:val="18"/>
  </w:num>
  <w:num w:numId="23">
    <w:abstractNumId w:val="16"/>
  </w:num>
  <w:num w:numId="24">
    <w:abstractNumId w:val="24"/>
  </w:num>
  <w:num w:numId="25">
    <w:abstractNumId w:val="75"/>
  </w:num>
  <w:num w:numId="26">
    <w:abstractNumId w:val="68"/>
  </w:num>
  <w:num w:numId="27">
    <w:abstractNumId w:val="48"/>
  </w:num>
  <w:num w:numId="28">
    <w:abstractNumId w:val="46"/>
  </w:num>
  <w:num w:numId="29">
    <w:abstractNumId w:val="29"/>
  </w:num>
  <w:num w:numId="30">
    <w:abstractNumId w:val="62"/>
  </w:num>
  <w:num w:numId="31">
    <w:abstractNumId w:val="39"/>
  </w:num>
  <w:num w:numId="32">
    <w:abstractNumId w:val="26"/>
  </w:num>
  <w:num w:numId="33">
    <w:abstractNumId w:val="52"/>
  </w:num>
  <w:num w:numId="34">
    <w:abstractNumId w:val="55"/>
  </w:num>
  <w:num w:numId="35">
    <w:abstractNumId w:val="67"/>
  </w:num>
  <w:num w:numId="36">
    <w:abstractNumId w:val="54"/>
  </w:num>
  <w:num w:numId="37">
    <w:abstractNumId w:val="43"/>
  </w:num>
  <w:num w:numId="38">
    <w:abstractNumId w:val="73"/>
  </w:num>
  <w:num w:numId="39">
    <w:abstractNumId w:val="27"/>
  </w:num>
  <w:num w:numId="40">
    <w:abstractNumId w:val="9"/>
    <w:lvlOverride w:ilvl="0">
      <w:startOverride w:val="1"/>
    </w:lvlOverride>
  </w:num>
  <w:num w:numId="41">
    <w:abstractNumId w:val="25"/>
  </w:num>
  <w:num w:numId="42">
    <w:abstractNumId w:val="42"/>
  </w:num>
  <w:num w:numId="43">
    <w:abstractNumId w:val="22"/>
  </w:num>
  <w:num w:numId="44">
    <w:abstractNumId w:val="56"/>
  </w:num>
  <w:num w:numId="45">
    <w:abstractNumId w:val="58"/>
  </w:num>
  <w:num w:numId="46">
    <w:abstractNumId w:val="13"/>
  </w:num>
  <w:num w:numId="47">
    <w:abstractNumId w:val="59"/>
  </w:num>
  <w:num w:numId="48">
    <w:abstractNumId w:val="30"/>
  </w:num>
  <w:num w:numId="49">
    <w:abstractNumId w:val="60"/>
  </w:num>
  <w:num w:numId="50">
    <w:abstractNumId w:val="15"/>
  </w:num>
  <w:num w:numId="51">
    <w:abstractNumId w:val="9"/>
  </w:num>
  <w:num w:numId="52">
    <w:abstractNumId w:val="45"/>
  </w:num>
  <w:num w:numId="53">
    <w:abstractNumId w:val="44"/>
  </w:num>
  <w:num w:numId="54">
    <w:abstractNumId w:val="65"/>
  </w:num>
  <w:num w:numId="55">
    <w:abstractNumId w:val="53"/>
  </w:num>
  <w:num w:numId="56">
    <w:abstractNumId w:val="21"/>
  </w:num>
  <w:num w:numId="57">
    <w:abstractNumId w:val="57"/>
  </w:num>
  <w:num w:numId="58">
    <w:abstractNumId w:val="64"/>
  </w:num>
  <w:num w:numId="59">
    <w:abstractNumId w:val="50"/>
  </w:num>
  <w:num w:numId="60">
    <w:abstractNumId w:val="32"/>
  </w:num>
  <w:num w:numId="61">
    <w:abstractNumId w:val="41"/>
  </w:num>
  <w:num w:numId="62">
    <w:abstractNumId w:val="74"/>
  </w:num>
  <w:num w:numId="63">
    <w:abstractNumId w:val="14"/>
  </w:num>
  <w:num w:numId="64">
    <w:abstractNumId w:val="71"/>
  </w:num>
  <w:num w:numId="65">
    <w:abstractNumId w:val="33"/>
  </w:num>
  <w:num w:numId="66">
    <w:abstractNumId w:val="47"/>
  </w:num>
  <w:num w:numId="67">
    <w:abstractNumId w:val="31"/>
    <w:lvlOverride w:ilvl="0">
      <w:startOverride w:val="1"/>
    </w:lvlOverride>
    <w:lvlOverride w:ilvl="1"/>
    <w:lvlOverride w:ilvl="2"/>
    <w:lvlOverride w:ilvl="3"/>
    <w:lvlOverride w:ilvl="4"/>
    <w:lvlOverride w:ilvl="5"/>
    <w:lvlOverride w:ilvl="6"/>
    <w:lvlOverride w:ilvl="7"/>
    <w:lvlOverride w:ilvl="8"/>
  </w:num>
  <w:num w:numId="68">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num>
  <w:num w:numId="70">
    <w:abstractNumId w:val="28"/>
  </w:num>
  <w:num w:numId="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8"/>
  </w:num>
  <w:num w:numId="73">
    <w:abstractNumId w:val="69"/>
  </w:num>
  <w:num w:numId="74">
    <w:abstractNumId w:val="7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A0D"/>
    <w:rsid w:val="00001B5F"/>
    <w:rsid w:val="0000200C"/>
    <w:rsid w:val="00002149"/>
    <w:rsid w:val="00002A97"/>
    <w:rsid w:val="00002EF8"/>
    <w:rsid w:val="00003C2D"/>
    <w:rsid w:val="00003E20"/>
    <w:rsid w:val="000040B5"/>
    <w:rsid w:val="0000417D"/>
    <w:rsid w:val="0000459C"/>
    <w:rsid w:val="00004B6C"/>
    <w:rsid w:val="00004DE7"/>
    <w:rsid w:val="0000529E"/>
    <w:rsid w:val="000053FD"/>
    <w:rsid w:val="00005477"/>
    <w:rsid w:val="00006DA9"/>
    <w:rsid w:val="00007E32"/>
    <w:rsid w:val="00010879"/>
    <w:rsid w:val="00010B63"/>
    <w:rsid w:val="00011520"/>
    <w:rsid w:val="0001155F"/>
    <w:rsid w:val="0001178A"/>
    <w:rsid w:val="00011C15"/>
    <w:rsid w:val="00011FF5"/>
    <w:rsid w:val="00012414"/>
    <w:rsid w:val="00012A5D"/>
    <w:rsid w:val="00013B60"/>
    <w:rsid w:val="00013B8F"/>
    <w:rsid w:val="00013BF6"/>
    <w:rsid w:val="00013F17"/>
    <w:rsid w:val="00014CB1"/>
    <w:rsid w:val="00015211"/>
    <w:rsid w:val="00015347"/>
    <w:rsid w:val="00015C08"/>
    <w:rsid w:val="0001664B"/>
    <w:rsid w:val="00016EE3"/>
    <w:rsid w:val="00017326"/>
    <w:rsid w:val="0001739B"/>
    <w:rsid w:val="000201B1"/>
    <w:rsid w:val="000202B0"/>
    <w:rsid w:val="0002037C"/>
    <w:rsid w:val="00020620"/>
    <w:rsid w:val="00020C3A"/>
    <w:rsid w:val="00021AF8"/>
    <w:rsid w:val="00021CB8"/>
    <w:rsid w:val="000226DE"/>
    <w:rsid w:val="00022AC4"/>
    <w:rsid w:val="00022BCA"/>
    <w:rsid w:val="00022D11"/>
    <w:rsid w:val="00022D7C"/>
    <w:rsid w:val="00023877"/>
    <w:rsid w:val="00023AE9"/>
    <w:rsid w:val="00024264"/>
    <w:rsid w:val="0002462D"/>
    <w:rsid w:val="00025499"/>
    <w:rsid w:val="00025BD3"/>
    <w:rsid w:val="00025E5D"/>
    <w:rsid w:val="0002660A"/>
    <w:rsid w:val="0002677C"/>
    <w:rsid w:val="00026D81"/>
    <w:rsid w:val="00026EF5"/>
    <w:rsid w:val="0002756D"/>
    <w:rsid w:val="00027786"/>
    <w:rsid w:val="00027EEE"/>
    <w:rsid w:val="0003051C"/>
    <w:rsid w:val="00030661"/>
    <w:rsid w:val="00031DA3"/>
    <w:rsid w:val="00031ECE"/>
    <w:rsid w:val="0003223A"/>
    <w:rsid w:val="00032A71"/>
    <w:rsid w:val="00033027"/>
    <w:rsid w:val="00033607"/>
    <w:rsid w:val="00033781"/>
    <w:rsid w:val="000337C1"/>
    <w:rsid w:val="00033FBB"/>
    <w:rsid w:val="00034A5F"/>
    <w:rsid w:val="000356F0"/>
    <w:rsid w:val="00035918"/>
    <w:rsid w:val="00035D1C"/>
    <w:rsid w:val="0003623D"/>
    <w:rsid w:val="00036507"/>
    <w:rsid w:val="00036605"/>
    <w:rsid w:val="00036820"/>
    <w:rsid w:val="000369EA"/>
    <w:rsid w:val="00036C95"/>
    <w:rsid w:val="00036E8B"/>
    <w:rsid w:val="000378C9"/>
    <w:rsid w:val="00037A3C"/>
    <w:rsid w:val="00037D8B"/>
    <w:rsid w:val="00037FB1"/>
    <w:rsid w:val="00040146"/>
    <w:rsid w:val="000402AE"/>
    <w:rsid w:val="000404B2"/>
    <w:rsid w:val="00040BAD"/>
    <w:rsid w:val="0004135B"/>
    <w:rsid w:val="000414C5"/>
    <w:rsid w:val="0004159D"/>
    <w:rsid w:val="00041836"/>
    <w:rsid w:val="0004186D"/>
    <w:rsid w:val="00041B80"/>
    <w:rsid w:val="00041C62"/>
    <w:rsid w:val="00041DF4"/>
    <w:rsid w:val="00042702"/>
    <w:rsid w:val="00042DE6"/>
    <w:rsid w:val="00043383"/>
    <w:rsid w:val="00043434"/>
    <w:rsid w:val="00043531"/>
    <w:rsid w:val="00043630"/>
    <w:rsid w:val="0004382F"/>
    <w:rsid w:val="000440DB"/>
    <w:rsid w:val="0004466F"/>
    <w:rsid w:val="0004499C"/>
    <w:rsid w:val="00044C83"/>
    <w:rsid w:val="00044E14"/>
    <w:rsid w:val="0004522A"/>
    <w:rsid w:val="00045861"/>
    <w:rsid w:val="000458FD"/>
    <w:rsid w:val="00045E49"/>
    <w:rsid w:val="00045F59"/>
    <w:rsid w:val="00046115"/>
    <w:rsid w:val="00047016"/>
    <w:rsid w:val="000470DA"/>
    <w:rsid w:val="00050689"/>
    <w:rsid w:val="00050B82"/>
    <w:rsid w:val="00050F12"/>
    <w:rsid w:val="00050F3A"/>
    <w:rsid w:val="00051189"/>
    <w:rsid w:val="0005124B"/>
    <w:rsid w:val="00052217"/>
    <w:rsid w:val="00052B43"/>
    <w:rsid w:val="00052BD6"/>
    <w:rsid w:val="00052C4B"/>
    <w:rsid w:val="00052E51"/>
    <w:rsid w:val="000534A8"/>
    <w:rsid w:val="0005380F"/>
    <w:rsid w:val="00054344"/>
    <w:rsid w:val="00054638"/>
    <w:rsid w:val="00054EF5"/>
    <w:rsid w:val="00055194"/>
    <w:rsid w:val="0005526C"/>
    <w:rsid w:val="000555BA"/>
    <w:rsid w:val="000557CA"/>
    <w:rsid w:val="00055AB8"/>
    <w:rsid w:val="00055AEC"/>
    <w:rsid w:val="00056150"/>
    <w:rsid w:val="000562C6"/>
    <w:rsid w:val="00056EC3"/>
    <w:rsid w:val="00056FA4"/>
    <w:rsid w:val="00057BED"/>
    <w:rsid w:val="00057EB4"/>
    <w:rsid w:val="00057EEA"/>
    <w:rsid w:val="00057F1E"/>
    <w:rsid w:val="0006010D"/>
    <w:rsid w:val="000607F5"/>
    <w:rsid w:val="00061551"/>
    <w:rsid w:val="000615D2"/>
    <w:rsid w:val="0006195F"/>
    <w:rsid w:val="00061CBB"/>
    <w:rsid w:val="000621A8"/>
    <w:rsid w:val="0006226F"/>
    <w:rsid w:val="00062929"/>
    <w:rsid w:val="00062A03"/>
    <w:rsid w:val="00062B14"/>
    <w:rsid w:val="00062C5E"/>
    <w:rsid w:val="00062DC9"/>
    <w:rsid w:val="000633E5"/>
    <w:rsid w:val="0006392A"/>
    <w:rsid w:val="00063A7B"/>
    <w:rsid w:val="00063DBE"/>
    <w:rsid w:val="00064040"/>
    <w:rsid w:val="000648E0"/>
    <w:rsid w:val="00064AB1"/>
    <w:rsid w:val="00064B2E"/>
    <w:rsid w:val="00064E42"/>
    <w:rsid w:val="000652F3"/>
    <w:rsid w:val="00065861"/>
    <w:rsid w:val="00065A77"/>
    <w:rsid w:val="00065B42"/>
    <w:rsid w:val="0006605B"/>
    <w:rsid w:val="00066561"/>
    <w:rsid w:val="00066D93"/>
    <w:rsid w:val="00067B0D"/>
    <w:rsid w:val="000703A2"/>
    <w:rsid w:val="000707ED"/>
    <w:rsid w:val="0007082E"/>
    <w:rsid w:val="00071B41"/>
    <w:rsid w:val="00072585"/>
    <w:rsid w:val="0007284A"/>
    <w:rsid w:val="00072B65"/>
    <w:rsid w:val="00073620"/>
    <w:rsid w:val="00073C81"/>
    <w:rsid w:val="00073F5A"/>
    <w:rsid w:val="00073FE8"/>
    <w:rsid w:val="000740B3"/>
    <w:rsid w:val="00074C19"/>
    <w:rsid w:val="00074D71"/>
    <w:rsid w:val="000753AD"/>
    <w:rsid w:val="00075F25"/>
    <w:rsid w:val="00076254"/>
    <w:rsid w:val="00076937"/>
    <w:rsid w:val="00076FAB"/>
    <w:rsid w:val="00077654"/>
    <w:rsid w:val="00077723"/>
    <w:rsid w:val="0007779B"/>
    <w:rsid w:val="00077C15"/>
    <w:rsid w:val="00077DCF"/>
    <w:rsid w:val="00077DE9"/>
    <w:rsid w:val="00080003"/>
    <w:rsid w:val="0008019D"/>
    <w:rsid w:val="000801E6"/>
    <w:rsid w:val="00080232"/>
    <w:rsid w:val="00080876"/>
    <w:rsid w:val="0008088F"/>
    <w:rsid w:val="00080C0D"/>
    <w:rsid w:val="0008154B"/>
    <w:rsid w:val="0008167A"/>
    <w:rsid w:val="00081D10"/>
    <w:rsid w:val="00081DC3"/>
    <w:rsid w:val="0008202F"/>
    <w:rsid w:val="00082886"/>
    <w:rsid w:val="00082B05"/>
    <w:rsid w:val="00082D5F"/>
    <w:rsid w:val="00083843"/>
    <w:rsid w:val="000839E0"/>
    <w:rsid w:val="00084036"/>
    <w:rsid w:val="000842E7"/>
    <w:rsid w:val="00084875"/>
    <w:rsid w:val="00084AB8"/>
    <w:rsid w:val="0008514A"/>
    <w:rsid w:val="000852EA"/>
    <w:rsid w:val="000852F6"/>
    <w:rsid w:val="000854A1"/>
    <w:rsid w:val="000856D2"/>
    <w:rsid w:val="00085711"/>
    <w:rsid w:val="00085DFF"/>
    <w:rsid w:val="000862D3"/>
    <w:rsid w:val="000865CE"/>
    <w:rsid w:val="00086992"/>
    <w:rsid w:val="00086BF3"/>
    <w:rsid w:val="00086D52"/>
    <w:rsid w:val="00087642"/>
    <w:rsid w:val="000878CB"/>
    <w:rsid w:val="00087903"/>
    <w:rsid w:val="00087CD9"/>
    <w:rsid w:val="00087DCF"/>
    <w:rsid w:val="00087E92"/>
    <w:rsid w:val="0009036B"/>
    <w:rsid w:val="00090422"/>
    <w:rsid w:val="0009047C"/>
    <w:rsid w:val="00090B5D"/>
    <w:rsid w:val="00090CA5"/>
    <w:rsid w:val="00090E40"/>
    <w:rsid w:val="0009148D"/>
    <w:rsid w:val="00091C27"/>
    <w:rsid w:val="00091EA9"/>
    <w:rsid w:val="0009209C"/>
    <w:rsid w:val="000924DC"/>
    <w:rsid w:val="00093834"/>
    <w:rsid w:val="00093A8A"/>
    <w:rsid w:val="00093CB4"/>
    <w:rsid w:val="00093F11"/>
    <w:rsid w:val="0009463D"/>
    <w:rsid w:val="00094769"/>
    <w:rsid w:val="00094AA3"/>
    <w:rsid w:val="00094EB1"/>
    <w:rsid w:val="00095813"/>
    <w:rsid w:val="000958C3"/>
    <w:rsid w:val="00095BCC"/>
    <w:rsid w:val="00096134"/>
    <w:rsid w:val="000963A4"/>
    <w:rsid w:val="0009679D"/>
    <w:rsid w:val="00096899"/>
    <w:rsid w:val="00096D85"/>
    <w:rsid w:val="000972BA"/>
    <w:rsid w:val="000973C8"/>
    <w:rsid w:val="000974E1"/>
    <w:rsid w:val="000976ED"/>
    <w:rsid w:val="00097911"/>
    <w:rsid w:val="00097A1F"/>
    <w:rsid w:val="00097A30"/>
    <w:rsid w:val="00097D9D"/>
    <w:rsid w:val="000A01FD"/>
    <w:rsid w:val="000A0EFD"/>
    <w:rsid w:val="000A0FB9"/>
    <w:rsid w:val="000A10B6"/>
    <w:rsid w:val="000A1107"/>
    <w:rsid w:val="000A11F6"/>
    <w:rsid w:val="000A175B"/>
    <w:rsid w:val="000A1AD3"/>
    <w:rsid w:val="000A1C70"/>
    <w:rsid w:val="000A1DB7"/>
    <w:rsid w:val="000A1E33"/>
    <w:rsid w:val="000A22F3"/>
    <w:rsid w:val="000A2478"/>
    <w:rsid w:val="000A29C6"/>
    <w:rsid w:val="000A38E3"/>
    <w:rsid w:val="000A396A"/>
    <w:rsid w:val="000A40C5"/>
    <w:rsid w:val="000A413A"/>
    <w:rsid w:val="000A4170"/>
    <w:rsid w:val="000A4473"/>
    <w:rsid w:val="000A44D3"/>
    <w:rsid w:val="000A467E"/>
    <w:rsid w:val="000A4721"/>
    <w:rsid w:val="000A4733"/>
    <w:rsid w:val="000A4C32"/>
    <w:rsid w:val="000A4FAF"/>
    <w:rsid w:val="000A4FFF"/>
    <w:rsid w:val="000A5348"/>
    <w:rsid w:val="000A5C1E"/>
    <w:rsid w:val="000A6581"/>
    <w:rsid w:val="000A667A"/>
    <w:rsid w:val="000A6686"/>
    <w:rsid w:val="000A6A1A"/>
    <w:rsid w:val="000A7543"/>
    <w:rsid w:val="000A7664"/>
    <w:rsid w:val="000A7850"/>
    <w:rsid w:val="000A7994"/>
    <w:rsid w:val="000A7A15"/>
    <w:rsid w:val="000A7B12"/>
    <w:rsid w:val="000A7B6F"/>
    <w:rsid w:val="000A7E5D"/>
    <w:rsid w:val="000A7FB9"/>
    <w:rsid w:val="000B01B7"/>
    <w:rsid w:val="000B02B4"/>
    <w:rsid w:val="000B0776"/>
    <w:rsid w:val="000B1402"/>
    <w:rsid w:val="000B1663"/>
    <w:rsid w:val="000B1AC4"/>
    <w:rsid w:val="000B1D42"/>
    <w:rsid w:val="000B232B"/>
    <w:rsid w:val="000B27BE"/>
    <w:rsid w:val="000B28B1"/>
    <w:rsid w:val="000B29AF"/>
    <w:rsid w:val="000B2AFA"/>
    <w:rsid w:val="000B2B39"/>
    <w:rsid w:val="000B317B"/>
    <w:rsid w:val="000B31AD"/>
    <w:rsid w:val="000B36E0"/>
    <w:rsid w:val="000B3C90"/>
    <w:rsid w:val="000B3C9C"/>
    <w:rsid w:val="000B443C"/>
    <w:rsid w:val="000B4601"/>
    <w:rsid w:val="000B463B"/>
    <w:rsid w:val="000B4E94"/>
    <w:rsid w:val="000B50AE"/>
    <w:rsid w:val="000B563E"/>
    <w:rsid w:val="000B56D3"/>
    <w:rsid w:val="000B5B06"/>
    <w:rsid w:val="000B5C19"/>
    <w:rsid w:val="000B5ED8"/>
    <w:rsid w:val="000B64DD"/>
    <w:rsid w:val="000B6C7D"/>
    <w:rsid w:val="000B6F9F"/>
    <w:rsid w:val="000B706F"/>
    <w:rsid w:val="000B7181"/>
    <w:rsid w:val="000B763A"/>
    <w:rsid w:val="000B7D2C"/>
    <w:rsid w:val="000B7DF3"/>
    <w:rsid w:val="000C0081"/>
    <w:rsid w:val="000C0E9E"/>
    <w:rsid w:val="000C1066"/>
    <w:rsid w:val="000C16A3"/>
    <w:rsid w:val="000C1718"/>
    <w:rsid w:val="000C222B"/>
    <w:rsid w:val="000C3355"/>
    <w:rsid w:val="000C3720"/>
    <w:rsid w:val="000C3742"/>
    <w:rsid w:val="000C4796"/>
    <w:rsid w:val="000C49DF"/>
    <w:rsid w:val="000C50BF"/>
    <w:rsid w:val="000C5511"/>
    <w:rsid w:val="000C5595"/>
    <w:rsid w:val="000C56EA"/>
    <w:rsid w:val="000C5745"/>
    <w:rsid w:val="000C5AE1"/>
    <w:rsid w:val="000C5D94"/>
    <w:rsid w:val="000C60B3"/>
    <w:rsid w:val="000C687C"/>
    <w:rsid w:val="000C6D4F"/>
    <w:rsid w:val="000C728F"/>
    <w:rsid w:val="000C7759"/>
    <w:rsid w:val="000C77C0"/>
    <w:rsid w:val="000C77C4"/>
    <w:rsid w:val="000C78E6"/>
    <w:rsid w:val="000C7BA9"/>
    <w:rsid w:val="000C7EA3"/>
    <w:rsid w:val="000C7FCE"/>
    <w:rsid w:val="000D0071"/>
    <w:rsid w:val="000D00A0"/>
    <w:rsid w:val="000D01C4"/>
    <w:rsid w:val="000D03C2"/>
    <w:rsid w:val="000D0776"/>
    <w:rsid w:val="000D0C76"/>
    <w:rsid w:val="000D0C8A"/>
    <w:rsid w:val="000D1088"/>
    <w:rsid w:val="000D13C0"/>
    <w:rsid w:val="000D163A"/>
    <w:rsid w:val="000D1E92"/>
    <w:rsid w:val="000D2195"/>
    <w:rsid w:val="000D2521"/>
    <w:rsid w:val="000D2AE1"/>
    <w:rsid w:val="000D31D5"/>
    <w:rsid w:val="000D35E8"/>
    <w:rsid w:val="000D3F4A"/>
    <w:rsid w:val="000D408B"/>
    <w:rsid w:val="000D4630"/>
    <w:rsid w:val="000D4764"/>
    <w:rsid w:val="000D4D32"/>
    <w:rsid w:val="000D4F08"/>
    <w:rsid w:val="000D53B4"/>
    <w:rsid w:val="000D54E9"/>
    <w:rsid w:val="000D57D0"/>
    <w:rsid w:val="000D57EF"/>
    <w:rsid w:val="000D5E6F"/>
    <w:rsid w:val="000D6188"/>
    <w:rsid w:val="000D62B6"/>
    <w:rsid w:val="000D6577"/>
    <w:rsid w:val="000D6594"/>
    <w:rsid w:val="000D65F9"/>
    <w:rsid w:val="000D68D0"/>
    <w:rsid w:val="000D781C"/>
    <w:rsid w:val="000D789D"/>
    <w:rsid w:val="000D7D6F"/>
    <w:rsid w:val="000E0306"/>
    <w:rsid w:val="000E099C"/>
    <w:rsid w:val="000E0CC7"/>
    <w:rsid w:val="000E0FF2"/>
    <w:rsid w:val="000E106D"/>
    <w:rsid w:val="000E11B2"/>
    <w:rsid w:val="000E1CE5"/>
    <w:rsid w:val="000E1F3D"/>
    <w:rsid w:val="000E20F6"/>
    <w:rsid w:val="000E2265"/>
    <w:rsid w:val="000E2AA9"/>
    <w:rsid w:val="000E2ACB"/>
    <w:rsid w:val="000E2BC8"/>
    <w:rsid w:val="000E2BE7"/>
    <w:rsid w:val="000E326E"/>
    <w:rsid w:val="000E34B2"/>
    <w:rsid w:val="000E3509"/>
    <w:rsid w:val="000E39B4"/>
    <w:rsid w:val="000E39FD"/>
    <w:rsid w:val="000E43D3"/>
    <w:rsid w:val="000E467D"/>
    <w:rsid w:val="000E4A4E"/>
    <w:rsid w:val="000E4E28"/>
    <w:rsid w:val="000E50A8"/>
    <w:rsid w:val="000E51E5"/>
    <w:rsid w:val="000E5D6B"/>
    <w:rsid w:val="000E6754"/>
    <w:rsid w:val="000E7081"/>
    <w:rsid w:val="000E7089"/>
    <w:rsid w:val="000E7939"/>
    <w:rsid w:val="000E7F82"/>
    <w:rsid w:val="000F0487"/>
    <w:rsid w:val="000F1230"/>
    <w:rsid w:val="000F12F4"/>
    <w:rsid w:val="000F14A0"/>
    <w:rsid w:val="000F16CF"/>
    <w:rsid w:val="000F1A17"/>
    <w:rsid w:val="000F2414"/>
    <w:rsid w:val="000F2752"/>
    <w:rsid w:val="000F2D55"/>
    <w:rsid w:val="000F2F07"/>
    <w:rsid w:val="000F2F64"/>
    <w:rsid w:val="000F3AC7"/>
    <w:rsid w:val="000F3D5D"/>
    <w:rsid w:val="000F3E43"/>
    <w:rsid w:val="000F3FBB"/>
    <w:rsid w:val="000F42CA"/>
    <w:rsid w:val="000F431A"/>
    <w:rsid w:val="000F432E"/>
    <w:rsid w:val="000F46C6"/>
    <w:rsid w:val="000F480B"/>
    <w:rsid w:val="000F4B74"/>
    <w:rsid w:val="000F4BF5"/>
    <w:rsid w:val="000F4CD5"/>
    <w:rsid w:val="000F5922"/>
    <w:rsid w:val="000F6112"/>
    <w:rsid w:val="000F6629"/>
    <w:rsid w:val="000F67A3"/>
    <w:rsid w:val="000F6AEA"/>
    <w:rsid w:val="000F6B8C"/>
    <w:rsid w:val="000F6BAC"/>
    <w:rsid w:val="000F751B"/>
    <w:rsid w:val="000F7BB0"/>
    <w:rsid w:val="000F7E1C"/>
    <w:rsid w:val="0010009F"/>
    <w:rsid w:val="001003A7"/>
    <w:rsid w:val="0010153B"/>
    <w:rsid w:val="0010197E"/>
    <w:rsid w:val="00102209"/>
    <w:rsid w:val="001022D9"/>
    <w:rsid w:val="00102962"/>
    <w:rsid w:val="001029D1"/>
    <w:rsid w:val="00102A0B"/>
    <w:rsid w:val="00102AA6"/>
    <w:rsid w:val="00102AC3"/>
    <w:rsid w:val="00102E57"/>
    <w:rsid w:val="00103546"/>
    <w:rsid w:val="00103CD4"/>
    <w:rsid w:val="00103F44"/>
    <w:rsid w:val="00103F62"/>
    <w:rsid w:val="001040FC"/>
    <w:rsid w:val="0010425F"/>
    <w:rsid w:val="00104BEE"/>
    <w:rsid w:val="00104D7B"/>
    <w:rsid w:val="00105873"/>
    <w:rsid w:val="00105E43"/>
    <w:rsid w:val="001063CF"/>
    <w:rsid w:val="001067A3"/>
    <w:rsid w:val="001067F4"/>
    <w:rsid w:val="00106EE9"/>
    <w:rsid w:val="0010744E"/>
    <w:rsid w:val="00107512"/>
    <w:rsid w:val="00107F6F"/>
    <w:rsid w:val="00107F8D"/>
    <w:rsid w:val="00107FE5"/>
    <w:rsid w:val="001103E5"/>
    <w:rsid w:val="00110759"/>
    <w:rsid w:val="00110B4B"/>
    <w:rsid w:val="00110D4E"/>
    <w:rsid w:val="00110ED7"/>
    <w:rsid w:val="0011103B"/>
    <w:rsid w:val="001116C3"/>
    <w:rsid w:val="00111AD6"/>
    <w:rsid w:val="00111B0F"/>
    <w:rsid w:val="001126E2"/>
    <w:rsid w:val="00113023"/>
    <w:rsid w:val="0011314B"/>
    <w:rsid w:val="00113338"/>
    <w:rsid w:val="001137F3"/>
    <w:rsid w:val="00114075"/>
    <w:rsid w:val="0011410F"/>
    <w:rsid w:val="001143F6"/>
    <w:rsid w:val="00114EF6"/>
    <w:rsid w:val="00115215"/>
    <w:rsid w:val="001152EE"/>
    <w:rsid w:val="001153C2"/>
    <w:rsid w:val="001159FD"/>
    <w:rsid w:val="00115B30"/>
    <w:rsid w:val="00116346"/>
    <w:rsid w:val="00116553"/>
    <w:rsid w:val="001165A3"/>
    <w:rsid w:val="00116755"/>
    <w:rsid w:val="001170FA"/>
    <w:rsid w:val="001175AC"/>
    <w:rsid w:val="001175D1"/>
    <w:rsid w:val="00117653"/>
    <w:rsid w:val="00117A31"/>
    <w:rsid w:val="00117EAC"/>
    <w:rsid w:val="001201E9"/>
    <w:rsid w:val="001206B8"/>
    <w:rsid w:val="00120942"/>
    <w:rsid w:val="00120968"/>
    <w:rsid w:val="001209BA"/>
    <w:rsid w:val="00120AEA"/>
    <w:rsid w:val="00120F5D"/>
    <w:rsid w:val="00120FEF"/>
    <w:rsid w:val="00121052"/>
    <w:rsid w:val="00121BA9"/>
    <w:rsid w:val="00121F8A"/>
    <w:rsid w:val="00122195"/>
    <w:rsid w:val="001222C6"/>
    <w:rsid w:val="001225F9"/>
    <w:rsid w:val="00122656"/>
    <w:rsid w:val="001226BD"/>
    <w:rsid w:val="00122A18"/>
    <w:rsid w:val="0012324F"/>
    <w:rsid w:val="0012366C"/>
    <w:rsid w:val="00124455"/>
    <w:rsid w:val="001244FA"/>
    <w:rsid w:val="0012549A"/>
    <w:rsid w:val="001256A9"/>
    <w:rsid w:val="0012592F"/>
    <w:rsid w:val="00125CD9"/>
    <w:rsid w:val="00125E43"/>
    <w:rsid w:val="00125EC9"/>
    <w:rsid w:val="00125F31"/>
    <w:rsid w:val="0012622A"/>
    <w:rsid w:val="00127B5E"/>
    <w:rsid w:val="00130122"/>
    <w:rsid w:val="00130506"/>
    <w:rsid w:val="001309BC"/>
    <w:rsid w:val="00130C4F"/>
    <w:rsid w:val="00130DF5"/>
    <w:rsid w:val="001310B7"/>
    <w:rsid w:val="00131B58"/>
    <w:rsid w:val="00131D0D"/>
    <w:rsid w:val="00131D4C"/>
    <w:rsid w:val="001322BB"/>
    <w:rsid w:val="00132369"/>
    <w:rsid w:val="0013261E"/>
    <w:rsid w:val="001327DD"/>
    <w:rsid w:val="00132996"/>
    <w:rsid w:val="00132BC4"/>
    <w:rsid w:val="00133329"/>
    <w:rsid w:val="00134089"/>
    <w:rsid w:val="00134186"/>
    <w:rsid w:val="001343F9"/>
    <w:rsid w:val="001348A5"/>
    <w:rsid w:val="00134A43"/>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1767"/>
    <w:rsid w:val="00141776"/>
    <w:rsid w:val="00141A15"/>
    <w:rsid w:val="001427A8"/>
    <w:rsid w:val="00142E51"/>
    <w:rsid w:val="0014349F"/>
    <w:rsid w:val="00143787"/>
    <w:rsid w:val="00143B8C"/>
    <w:rsid w:val="0014453A"/>
    <w:rsid w:val="00144D1C"/>
    <w:rsid w:val="00144D2C"/>
    <w:rsid w:val="00144D85"/>
    <w:rsid w:val="001453D4"/>
    <w:rsid w:val="00145D01"/>
    <w:rsid w:val="00145D7C"/>
    <w:rsid w:val="00145E48"/>
    <w:rsid w:val="00146168"/>
    <w:rsid w:val="0014684D"/>
    <w:rsid w:val="00146917"/>
    <w:rsid w:val="00147141"/>
    <w:rsid w:val="00150408"/>
    <w:rsid w:val="001510A5"/>
    <w:rsid w:val="0015111C"/>
    <w:rsid w:val="00151D01"/>
    <w:rsid w:val="00151E6A"/>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51D"/>
    <w:rsid w:val="00156588"/>
    <w:rsid w:val="00156A0C"/>
    <w:rsid w:val="00156A77"/>
    <w:rsid w:val="00156A9F"/>
    <w:rsid w:val="00156EA4"/>
    <w:rsid w:val="00156EA5"/>
    <w:rsid w:val="00157D94"/>
    <w:rsid w:val="0016051E"/>
    <w:rsid w:val="00160B36"/>
    <w:rsid w:val="00161288"/>
    <w:rsid w:val="0016145D"/>
    <w:rsid w:val="0016159E"/>
    <w:rsid w:val="001616C1"/>
    <w:rsid w:val="00161ADD"/>
    <w:rsid w:val="0016219B"/>
    <w:rsid w:val="00162AC4"/>
    <w:rsid w:val="0016342C"/>
    <w:rsid w:val="0016349E"/>
    <w:rsid w:val="00163576"/>
    <w:rsid w:val="001639DA"/>
    <w:rsid w:val="00163C5C"/>
    <w:rsid w:val="001642BD"/>
    <w:rsid w:val="001649DB"/>
    <w:rsid w:val="00164BFD"/>
    <w:rsid w:val="00164E89"/>
    <w:rsid w:val="00164ED5"/>
    <w:rsid w:val="00165452"/>
    <w:rsid w:val="00165497"/>
    <w:rsid w:val="00165E58"/>
    <w:rsid w:val="00165F6C"/>
    <w:rsid w:val="001665C2"/>
    <w:rsid w:val="001666B8"/>
    <w:rsid w:val="00166922"/>
    <w:rsid w:val="00166A12"/>
    <w:rsid w:val="0016733C"/>
    <w:rsid w:val="001673DF"/>
    <w:rsid w:val="0016742E"/>
    <w:rsid w:val="001677A5"/>
    <w:rsid w:val="001704F4"/>
    <w:rsid w:val="0017060A"/>
    <w:rsid w:val="00170926"/>
    <w:rsid w:val="001709F7"/>
    <w:rsid w:val="0017106D"/>
    <w:rsid w:val="00171575"/>
    <w:rsid w:val="00171919"/>
    <w:rsid w:val="00171A5F"/>
    <w:rsid w:val="00171BB9"/>
    <w:rsid w:val="00171C82"/>
    <w:rsid w:val="00172208"/>
    <w:rsid w:val="0017284F"/>
    <w:rsid w:val="00172D9C"/>
    <w:rsid w:val="00173043"/>
    <w:rsid w:val="001730A6"/>
    <w:rsid w:val="001734FB"/>
    <w:rsid w:val="00173559"/>
    <w:rsid w:val="00174142"/>
    <w:rsid w:val="00174B8E"/>
    <w:rsid w:val="00174FA2"/>
    <w:rsid w:val="0017530F"/>
    <w:rsid w:val="001756A6"/>
    <w:rsid w:val="0017570F"/>
    <w:rsid w:val="0017615D"/>
    <w:rsid w:val="0017684E"/>
    <w:rsid w:val="00176CD0"/>
    <w:rsid w:val="00177306"/>
    <w:rsid w:val="001778A0"/>
    <w:rsid w:val="00177915"/>
    <w:rsid w:val="00177A95"/>
    <w:rsid w:val="00180003"/>
    <w:rsid w:val="00180317"/>
    <w:rsid w:val="001809A8"/>
    <w:rsid w:val="00180A8B"/>
    <w:rsid w:val="00180AF4"/>
    <w:rsid w:val="001811BF"/>
    <w:rsid w:val="0018121D"/>
    <w:rsid w:val="001816E1"/>
    <w:rsid w:val="0018176A"/>
    <w:rsid w:val="00181BF5"/>
    <w:rsid w:val="00181D5E"/>
    <w:rsid w:val="0018211F"/>
    <w:rsid w:val="00182B54"/>
    <w:rsid w:val="00182D22"/>
    <w:rsid w:val="00183152"/>
    <w:rsid w:val="00183FDB"/>
    <w:rsid w:val="0018447B"/>
    <w:rsid w:val="0018450B"/>
    <w:rsid w:val="00184656"/>
    <w:rsid w:val="00185013"/>
    <w:rsid w:val="0018559E"/>
    <w:rsid w:val="00185634"/>
    <w:rsid w:val="00185695"/>
    <w:rsid w:val="00185877"/>
    <w:rsid w:val="001858F1"/>
    <w:rsid w:val="0018599A"/>
    <w:rsid w:val="00185A0E"/>
    <w:rsid w:val="00185DCD"/>
    <w:rsid w:val="0018616F"/>
    <w:rsid w:val="00186946"/>
    <w:rsid w:val="00186B8A"/>
    <w:rsid w:val="001870ED"/>
    <w:rsid w:val="00187132"/>
    <w:rsid w:val="00187277"/>
    <w:rsid w:val="001875B7"/>
    <w:rsid w:val="001876D7"/>
    <w:rsid w:val="00187BA9"/>
    <w:rsid w:val="00187C91"/>
    <w:rsid w:val="00190CCB"/>
    <w:rsid w:val="0019109D"/>
    <w:rsid w:val="001927D1"/>
    <w:rsid w:val="00192D0F"/>
    <w:rsid w:val="00193C42"/>
    <w:rsid w:val="00194012"/>
    <w:rsid w:val="00194310"/>
    <w:rsid w:val="001944B8"/>
    <w:rsid w:val="00194C6A"/>
    <w:rsid w:val="00194FBB"/>
    <w:rsid w:val="00194FC7"/>
    <w:rsid w:val="001952AE"/>
    <w:rsid w:val="00195C7F"/>
    <w:rsid w:val="00196292"/>
    <w:rsid w:val="001962C6"/>
    <w:rsid w:val="00196E83"/>
    <w:rsid w:val="0019717A"/>
    <w:rsid w:val="0019780B"/>
    <w:rsid w:val="001A05CB"/>
    <w:rsid w:val="001A08F1"/>
    <w:rsid w:val="001A09D5"/>
    <w:rsid w:val="001A0C95"/>
    <w:rsid w:val="001A0CA5"/>
    <w:rsid w:val="001A108F"/>
    <w:rsid w:val="001A1284"/>
    <w:rsid w:val="001A1942"/>
    <w:rsid w:val="001A1F75"/>
    <w:rsid w:val="001A2583"/>
    <w:rsid w:val="001A268B"/>
    <w:rsid w:val="001A27D1"/>
    <w:rsid w:val="001A2E44"/>
    <w:rsid w:val="001A303C"/>
    <w:rsid w:val="001A3208"/>
    <w:rsid w:val="001A3B4F"/>
    <w:rsid w:val="001A3CE1"/>
    <w:rsid w:val="001A3DFD"/>
    <w:rsid w:val="001A460F"/>
    <w:rsid w:val="001A4BC1"/>
    <w:rsid w:val="001A514C"/>
    <w:rsid w:val="001A54FF"/>
    <w:rsid w:val="001A563C"/>
    <w:rsid w:val="001A5AD3"/>
    <w:rsid w:val="001A5E28"/>
    <w:rsid w:val="001A6351"/>
    <w:rsid w:val="001A6AA7"/>
    <w:rsid w:val="001A6D84"/>
    <w:rsid w:val="001A76D9"/>
    <w:rsid w:val="001A7822"/>
    <w:rsid w:val="001A7963"/>
    <w:rsid w:val="001A79E3"/>
    <w:rsid w:val="001A7B36"/>
    <w:rsid w:val="001A7CF8"/>
    <w:rsid w:val="001B0111"/>
    <w:rsid w:val="001B04A8"/>
    <w:rsid w:val="001B1687"/>
    <w:rsid w:val="001B16F4"/>
    <w:rsid w:val="001B20A3"/>
    <w:rsid w:val="001B2463"/>
    <w:rsid w:val="001B24DD"/>
    <w:rsid w:val="001B25B4"/>
    <w:rsid w:val="001B285E"/>
    <w:rsid w:val="001B295F"/>
    <w:rsid w:val="001B3400"/>
    <w:rsid w:val="001B393A"/>
    <w:rsid w:val="001B45E6"/>
    <w:rsid w:val="001B4BC5"/>
    <w:rsid w:val="001B4C79"/>
    <w:rsid w:val="001B4ED0"/>
    <w:rsid w:val="001B4F7B"/>
    <w:rsid w:val="001B4FFD"/>
    <w:rsid w:val="001B5253"/>
    <w:rsid w:val="001B5373"/>
    <w:rsid w:val="001B576B"/>
    <w:rsid w:val="001B62C5"/>
    <w:rsid w:val="001B7274"/>
    <w:rsid w:val="001B79DA"/>
    <w:rsid w:val="001B7E83"/>
    <w:rsid w:val="001B7FE6"/>
    <w:rsid w:val="001C03F8"/>
    <w:rsid w:val="001C13EB"/>
    <w:rsid w:val="001C1848"/>
    <w:rsid w:val="001C1915"/>
    <w:rsid w:val="001C2156"/>
    <w:rsid w:val="001C225A"/>
    <w:rsid w:val="001C24CE"/>
    <w:rsid w:val="001C268C"/>
    <w:rsid w:val="001C2AE9"/>
    <w:rsid w:val="001C2DDB"/>
    <w:rsid w:val="001C2E34"/>
    <w:rsid w:val="001C33AE"/>
    <w:rsid w:val="001C37EC"/>
    <w:rsid w:val="001C4060"/>
    <w:rsid w:val="001C4062"/>
    <w:rsid w:val="001C45A9"/>
    <w:rsid w:val="001C4681"/>
    <w:rsid w:val="001C4A81"/>
    <w:rsid w:val="001C4B62"/>
    <w:rsid w:val="001C53CB"/>
    <w:rsid w:val="001C6192"/>
    <w:rsid w:val="001C69A7"/>
    <w:rsid w:val="001C6FBA"/>
    <w:rsid w:val="001C7155"/>
    <w:rsid w:val="001C7515"/>
    <w:rsid w:val="001C7C9D"/>
    <w:rsid w:val="001C7D8F"/>
    <w:rsid w:val="001C7FAC"/>
    <w:rsid w:val="001D0B69"/>
    <w:rsid w:val="001D149E"/>
    <w:rsid w:val="001D17F6"/>
    <w:rsid w:val="001D1D33"/>
    <w:rsid w:val="001D1F27"/>
    <w:rsid w:val="001D1FDD"/>
    <w:rsid w:val="001D2077"/>
    <w:rsid w:val="001D222B"/>
    <w:rsid w:val="001D2448"/>
    <w:rsid w:val="001D255E"/>
    <w:rsid w:val="001D25B7"/>
    <w:rsid w:val="001D34C0"/>
    <w:rsid w:val="001D3670"/>
    <w:rsid w:val="001D3754"/>
    <w:rsid w:val="001D3946"/>
    <w:rsid w:val="001D3AF8"/>
    <w:rsid w:val="001D4176"/>
    <w:rsid w:val="001D4B03"/>
    <w:rsid w:val="001D4F72"/>
    <w:rsid w:val="001D5AC6"/>
    <w:rsid w:val="001D5ADA"/>
    <w:rsid w:val="001D5B48"/>
    <w:rsid w:val="001D5F89"/>
    <w:rsid w:val="001D6093"/>
    <w:rsid w:val="001D62A1"/>
    <w:rsid w:val="001D64D8"/>
    <w:rsid w:val="001D68B8"/>
    <w:rsid w:val="001D6AEC"/>
    <w:rsid w:val="001D6B6F"/>
    <w:rsid w:val="001D6C7D"/>
    <w:rsid w:val="001D6F93"/>
    <w:rsid w:val="001D7003"/>
    <w:rsid w:val="001D72F7"/>
    <w:rsid w:val="001D7424"/>
    <w:rsid w:val="001D7689"/>
    <w:rsid w:val="001D797B"/>
    <w:rsid w:val="001D7BBA"/>
    <w:rsid w:val="001D7E04"/>
    <w:rsid w:val="001D7FDE"/>
    <w:rsid w:val="001E04FF"/>
    <w:rsid w:val="001E055F"/>
    <w:rsid w:val="001E05AE"/>
    <w:rsid w:val="001E066D"/>
    <w:rsid w:val="001E06F3"/>
    <w:rsid w:val="001E07AC"/>
    <w:rsid w:val="001E0DF1"/>
    <w:rsid w:val="001E137D"/>
    <w:rsid w:val="001E13AB"/>
    <w:rsid w:val="001E15CE"/>
    <w:rsid w:val="001E1688"/>
    <w:rsid w:val="001E1825"/>
    <w:rsid w:val="001E2812"/>
    <w:rsid w:val="001E2B54"/>
    <w:rsid w:val="001E2C9D"/>
    <w:rsid w:val="001E2E97"/>
    <w:rsid w:val="001E2F98"/>
    <w:rsid w:val="001E2FEB"/>
    <w:rsid w:val="001E311D"/>
    <w:rsid w:val="001E378C"/>
    <w:rsid w:val="001E3C16"/>
    <w:rsid w:val="001E418B"/>
    <w:rsid w:val="001E4BB5"/>
    <w:rsid w:val="001E4F37"/>
    <w:rsid w:val="001E50CB"/>
    <w:rsid w:val="001E5174"/>
    <w:rsid w:val="001E535E"/>
    <w:rsid w:val="001E5390"/>
    <w:rsid w:val="001E569F"/>
    <w:rsid w:val="001E586F"/>
    <w:rsid w:val="001E5A8C"/>
    <w:rsid w:val="001E5F8A"/>
    <w:rsid w:val="001E605C"/>
    <w:rsid w:val="001E606A"/>
    <w:rsid w:val="001E61A2"/>
    <w:rsid w:val="001E6B3E"/>
    <w:rsid w:val="001E6F34"/>
    <w:rsid w:val="001E7007"/>
    <w:rsid w:val="001E71AD"/>
    <w:rsid w:val="001E7318"/>
    <w:rsid w:val="001E7427"/>
    <w:rsid w:val="001E7A46"/>
    <w:rsid w:val="001E7C4A"/>
    <w:rsid w:val="001E7C7A"/>
    <w:rsid w:val="001E7E17"/>
    <w:rsid w:val="001F0574"/>
    <w:rsid w:val="001F05EA"/>
    <w:rsid w:val="001F1047"/>
    <w:rsid w:val="001F17E2"/>
    <w:rsid w:val="001F188A"/>
    <w:rsid w:val="001F19D9"/>
    <w:rsid w:val="001F1AE5"/>
    <w:rsid w:val="001F1C76"/>
    <w:rsid w:val="001F1E15"/>
    <w:rsid w:val="001F2116"/>
    <w:rsid w:val="001F249B"/>
    <w:rsid w:val="001F24A8"/>
    <w:rsid w:val="001F26BE"/>
    <w:rsid w:val="001F291A"/>
    <w:rsid w:val="001F361B"/>
    <w:rsid w:val="001F37C8"/>
    <w:rsid w:val="001F3A33"/>
    <w:rsid w:val="001F3B69"/>
    <w:rsid w:val="001F3F8B"/>
    <w:rsid w:val="001F4422"/>
    <w:rsid w:val="001F4534"/>
    <w:rsid w:val="001F4BA3"/>
    <w:rsid w:val="001F4F05"/>
    <w:rsid w:val="001F59E4"/>
    <w:rsid w:val="001F5A8A"/>
    <w:rsid w:val="001F5DDC"/>
    <w:rsid w:val="001F610B"/>
    <w:rsid w:val="001F65F3"/>
    <w:rsid w:val="001F6A6B"/>
    <w:rsid w:val="001F6C57"/>
    <w:rsid w:val="001F709A"/>
    <w:rsid w:val="001F728C"/>
    <w:rsid w:val="001F7606"/>
    <w:rsid w:val="001F7822"/>
    <w:rsid w:val="001F7A9D"/>
    <w:rsid w:val="001F7BAA"/>
    <w:rsid w:val="00200DF6"/>
    <w:rsid w:val="00201434"/>
    <w:rsid w:val="00201591"/>
    <w:rsid w:val="00201612"/>
    <w:rsid w:val="0020161F"/>
    <w:rsid w:val="00201EDC"/>
    <w:rsid w:val="002021B9"/>
    <w:rsid w:val="00202327"/>
    <w:rsid w:val="002023DC"/>
    <w:rsid w:val="00202609"/>
    <w:rsid w:val="0020276A"/>
    <w:rsid w:val="002028C1"/>
    <w:rsid w:val="00202F66"/>
    <w:rsid w:val="00203102"/>
    <w:rsid w:val="0020331F"/>
    <w:rsid w:val="00203339"/>
    <w:rsid w:val="00203344"/>
    <w:rsid w:val="002036B5"/>
    <w:rsid w:val="00203B90"/>
    <w:rsid w:val="00203C2F"/>
    <w:rsid w:val="00204B03"/>
    <w:rsid w:val="00204BE2"/>
    <w:rsid w:val="00204D35"/>
    <w:rsid w:val="002050D6"/>
    <w:rsid w:val="002052E0"/>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F1A"/>
    <w:rsid w:val="00210F49"/>
    <w:rsid w:val="0021140D"/>
    <w:rsid w:val="0021151A"/>
    <w:rsid w:val="002118E3"/>
    <w:rsid w:val="00211EE4"/>
    <w:rsid w:val="0021215B"/>
    <w:rsid w:val="0021248C"/>
    <w:rsid w:val="0021254F"/>
    <w:rsid w:val="00212A45"/>
    <w:rsid w:val="00212D3D"/>
    <w:rsid w:val="00212E16"/>
    <w:rsid w:val="0021342E"/>
    <w:rsid w:val="002136EB"/>
    <w:rsid w:val="00213B75"/>
    <w:rsid w:val="00213DE2"/>
    <w:rsid w:val="00214195"/>
    <w:rsid w:val="00214260"/>
    <w:rsid w:val="00214612"/>
    <w:rsid w:val="00214B60"/>
    <w:rsid w:val="00214C31"/>
    <w:rsid w:val="00214DE0"/>
    <w:rsid w:val="002150B4"/>
    <w:rsid w:val="00215491"/>
    <w:rsid w:val="0021551F"/>
    <w:rsid w:val="002157DD"/>
    <w:rsid w:val="00215CF0"/>
    <w:rsid w:val="0021621B"/>
    <w:rsid w:val="0021630D"/>
    <w:rsid w:val="00216372"/>
    <w:rsid w:val="002169AD"/>
    <w:rsid w:val="0021713F"/>
    <w:rsid w:val="00217198"/>
    <w:rsid w:val="002174A8"/>
    <w:rsid w:val="002178A2"/>
    <w:rsid w:val="00217E54"/>
    <w:rsid w:val="00220109"/>
    <w:rsid w:val="002206AC"/>
    <w:rsid w:val="0022076A"/>
    <w:rsid w:val="00220AB5"/>
    <w:rsid w:val="00220BA5"/>
    <w:rsid w:val="00220E47"/>
    <w:rsid w:val="0022198C"/>
    <w:rsid w:val="002219BE"/>
    <w:rsid w:val="002219C3"/>
    <w:rsid w:val="00221BF3"/>
    <w:rsid w:val="00221F11"/>
    <w:rsid w:val="002220EF"/>
    <w:rsid w:val="0022254E"/>
    <w:rsid w:val="002225A4"/>
    <w:rsid w:val="00222916"/>
    <w:rsid w:val="00223283"/>
    <w:rsid w:val="002237C6"/>
    <w:rsid w:val="0022430B"/>
    <w:rsid w:val="0022441A"/>
    <w:rsid w:val="00224ADF"/>
    <w:rsid w:val="00224AED"/>
    <w:rsid w:val="00225052"/>
    <w:rsid w:val="002255B6"/>
    <w:rsid w:val="002255DC"/>
    <w:rsid w:val="00225BF2"/>
    <w:rsid w:val="00226618"/>
    <w:rsid w:val="00226E7C"/>
    <w:rsid w:val="0022759A"/>
    <w:rsid w:val="00227C5E"/>
    <w:rsid w:val="0023021B"/>
    <w:rsid w:val="00230420"/>
    <w:rsid w:val="00230604"/>
    <w:rsid w:val="00230761"/>
    <w:rsid w:val="0023108A"/>
    <w:rsid w:val="00231817"/>
    <w:rsid w:val="002318EE"/>
    <w:rsid w:val="0023207E"/>
    <w:rsid w:val="0023260E"/>
    <w:rsid w:val="00232658"/>
    <w:rsid w:val="00233774"/>
    <w:rsid w:val="00233EBD"/>
    <w:rsid w:val="00233F60"/>
    <w:rsid w:val="002344BC"/>
    <w:rsid w:val="00234CC4"/>
    <w:rsid w:val="0023508C"/>
    <w:rsid w:val="002354EE"/>
    <w:rsid w:val="002356D5"/>
    <w:rsid w:val="002366EF"/>
    <w:rsid w:val="002369B7"/>
    <w:rsid w:val="00236D1E"/>
    <w:rsid w:val="00236E0E"/>
    <w:rsid w:val="0023758D"/>
    <w:rsid w:val="00237816"/>
    <w:rsid w:val="00237891"/>
    <w:rsid w:val="00240D92"/>
    <w:rsid w:val="00240EE7"/>
    <w:rsid w:val="0024158D"/>
    <w:rsid w:val="00241948"/>
    <w:rsid w:val="00241A2B"/>
    <w:rsid w:val="00242408"/>
    <w:rsid w:val="00242573"/>
    <w:rsid w:val="00242962"/>
    <w:rsid w:val="00242A46"/>
    <w:rsid w:val="00242D61"/>
    <w:rsid w:val="002431ED"/>
    <w:rsid w:val="002434C4"/>
    <w:rsid w:val="00243685"/>
    <w:rsid w:val="00243B79"/>
    <w:rsid w:val="00244901"/>
    <w:rsid w:val="002449E6"/>
    <w:rsid w:val="00244B10"/>
    <w:rsid w:val="00245359"/>
    <w:rsid w:val="00245AEB"/>
    <w:rsid w:val="0024608B"/>
    <w:rsid w:val="00246429"/>
    <w:rsid w:val="0024675D"/>
    <w:rsid w:val="00246B46"/>
    <w:rsid w:val="00246D58"/>
    <w:rsid w:val="00246EC7"/>
    <w:rsid w:val="002474A7"/>
    <w:rsid w:val="00247690"/>
    <w:rsid w:val="0025077B"/>
    <w:rsid w:val="00250FC6"/>
    <w:rsid w:val="00251602"/>
    <w:rsid w:val="002516BB"/>
    <w:rsid w:val="002522E9"/>
    <w:rsid w:val="00252895"/>
    <w:rsid w:val="00252A4C"/>
    <w:rsid w:val="00252BA9"/>
    <w:rsid w:val="00252C66"/>
    <w:rsid w:val="00252C7B"/>
    <w:rsid w:val="00253606"/>
    <w:rsid w:val="00253637"/>
    <w:rsid w:val="002536AF"/>
    <w:rsid w:val="00253A0E"/>
    <w:rsid w:val="00254188"/>
    <w:rsid w:val="00254442"/>
    <w:rsid w:val="00254761"/>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652"/>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774"/>
    <w:rsid w:val="002628D1"/>
    <w:rsid w:val="0026324E"/>
    <w:rsid w:val="002632DC"/>
    <w:rsid w:val="00263627"/>
    <w:rsid w:val="00263E51"/>
    <w:rsid w:val="0026425D"/>
    <w:rsid w:val="00264757"/>
    <w:rsid w:val="00264914"/>
    <w:rsid w:val="00264AD8"/>
    <w:rsid w:val="00264D14"/>
    <w:rsid w:val="00265268"/>
    <w:rsid w:val="002657C0"/>
    <w:rsid w:val="00265F5E"/>
    <w:rsid w:val="00266137"/>
    <w:rsid w:val="00266D41"/>
    <w:rsid w:val="00267284"/>
    <w:rsid w:val="00267743"/>
    <w:rsid w:val="00267800"/>
    <w:rsid w:val="00267D4E"/>
    <w:rsid w:val="002701DC"/>
    <w:rsid w:val="00270E25"/>
    <w:rsid w:val="0027142A"/>
    <w:rsid w:val="002719F6"/>
    <w:rsid w:val="00271D53"/>
    <w:rsid w:val="00271F91"/>
    <w:rsid w:val="0027231A"/>
    <w:rsid w:val="00272C2A"/>
    <w:rsid w:val="00272D7D"/>
    <w:rsid w:val="002731EB"/>
    <w:rsid w:val="00273533"/>
    <w:rsid w:val="0027386D"/>
    <w:rsid w:val="00273AAF"/>
    <w:rsid w:val="002740F1"/>
    <w:rsid w:val="0027424E"/>
    <w:rsid w:val="00274381"/>
    <w:rsid w:val="0027443E"/>
    <w:rsid w:val="002744A0"/>
    <w:rsid w:val="00274899"/>
    <w:rsid w:val="002749AF"/>
    <w:rsid w:val="002749C6"/>
    <w:rsid w:val="00274EEE"/>
    <w:rsid w:val="00275219"/>
    <w:rsid w:val="00275769"/>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2455"/>
    <w:rsid w:val="0028257C"/>
    <w:rsid w:val="00282AB7"/>
    <w:rsid w:val="00282C29"/>
    <w:rsid w:val="00282F3D"/>
    <w:rsid w:val="0028341E"/>
    <w:rsid w:val="00283973"/>
    <w:rsid w:val="00284149"/>
    <w:rsid w:val="002841BE"/>
    <w:rsid w:val="00284320"/>
    <w:rsid w:val="002843C6"/>
    <w:rsid w:val="002849B9"/>
    <w:rsid w:val="002856C5"/>
    <w:rsid w:val="002856D4"/>
    <w:rsid w:val="00285DB2"/>
    <w:rsid w:val="00286255"/>
    <w:rsid w:val="00286431"/>
    <w:rsid w:val="002866FB"/>
    <w:rsid w:val="00286AA3"/>
    <w:rsid w:val="00286E5E"/>
    <w:rsid w:val="00286E9C"/>
    <w:rsid w:val="00287471"/>
    <w:rsid w:val="0028786A"/>
    <w:rsid w:val="00287B23"/>
    <w:rsid w:val="002907DB"/>
    <w:rsid w:val="002909AE"/>
    <w:rsid w:val="00290EFB"/>
    <w:rsid w:val="00290FDE"/>
    <w:rsid w:val="0029116F"/>
    <w:rsid w:val="002911C0"/>
    <w:rsid w:val="00291553"/>
    <w:rsid w:val="002915EE"/>
    <w:rsid w:val="002917C9"/>
    <w:rsid w:val="00292A75"/>
    <w:rsid w:val="00292CFE"/>
    <w:rsid w:val="002932BC"/>
    <w:rsid w:val="00293807"/>
    <w:rsid w:val="00293FC7"/>
    <w:rsid w:val="00294165"/>
    <w:rsid w:val="0029421F"/>
    <w:rsid w:val="002947D0"/>
    <w:rsid w:val="00294824"/>
    <w:rsid w:val="00294BE4"/>
    <w:rsid w:val="00294CB5"/>
    <w:rsid w:val="00294DCD"/>
    <w:rsid w:val="00294E6C"/>
    <w:rsid w:val="00295D3B"/>
    <w:rsid w:val="00295E31"/>
    <w:rsid w:val="0029617C"/>
    <w:rsid w:val="002967C4"/>
    <w:rsid w:val="00296F91"/>
    <w:rsid w:val="0029727A"/>
    <w:rsid w:val="002975DD"/>
    <w:rsid w:val="00297959"/>
    <w:rsid w:val="00297B29"/>
    <w:rsid w:val="002A123F"/>
    <w:rsid w:val="002A2196"/>
    <w:rsid w:val="002A352F"/>
    <w:rsid w:val="002A35A2"/>
    <w:rsid w:val="002A362F"/>
    <w:rsid w:val="002A3717"/>
    <w:rsid w:val="002A3C08"/>
    <w:rsid w:val="002A4026"/>
    <w:rsid w:val="002A508A"/>
    <w:rsid w:val="002A6284"/>
    <w:rsid w:val="002A7227"/>
    <w:rsid w:val="002A7AE3"/>
    <w:rsid w:val="002A7CEA"/>
    <w:rsid w:val="002B0344"/>
    <w:rsid w:val="002B044A"/>
    <w:rsid w:val="002B08E0"/>
    <w:rsid w:val="002B09CE"/>
    <w:rsid w:val="002B0B2E"/>
    <w:rsid w:val="002B0E20"/>
    <w:rsid w:val="002B0FB8"/>
    <w:rsid w:val="002B11B3"/>
    <w:rsid w:val="002B15F5"/>
    <w:rsid w:val="002B17C7"/>
    <w:rsid w:val="002B1B7E"/>
    <w:rsid w:val="002B22FC"/>
    <w:rsid w:val="002B29A0"/>
    <w:rsid w:val="002B2A11"/>
    <w:rsid w:val="002B3108"/>
    <w:rsid w:val="002B31BD"/>
    <w:rsid w:val="002B3279"/>
    <w:rsid w:val="002B373C"/>
    <w:rsid w:val="002B3746"/>
    <w:rsid w:val="002B3861"/>
    <w:rsid w:val="002B39F3"/>
    <w:rsid w:val="002B479F"/>
    <w:rsid w:val="002B4ACA"/>
    <w:rsid w:val="002B4ECD"/>
    <w:rsid w:val="002B4EFC"/>
    <w:rsid w:val="002B4FEC"/>
    <w:rsid w:val="002B5F71"/>
    <w:rsid w:val="002B686C"/>
    <w:rsid w:val="002B6D0E"/>
    <w:rsid w:val="002B7162"/>
    <w:rsid w:val="002C0090"/>
    <w:rsid w:val="002C0501"/>
    <w:rsid w:val="002C057C"/>
    <w:rsid w:val="002C0810"/>
    <w:rsid w:val="002C092A"/>
    <w:rsid w:val="002C0E02"/>
    <w:rsid w:val="002C0F87"/>
    <w:rsid w:val="002C1049"/>
    <w:rsid w:val="002C14BC"/>
    <w:rsid w:val="002C19F7"/>
    <w:rsid w:val="002C1A3D"/>
    <w:rsid w:val="002C1B57"/>
    <w:rsid w:val="002C20C4"/>
    <w:rsid w:val="002C26F4"/>
    <w:rsid w:val="002C2D17"/>
    <w:rsid w:val="002C33D4"/>
    <w:rsid w:val="002C3E97"/>
    <w:rsid w:val="002C3F34"/>
    <w:rsid w:val="002C4276"/>
    <w:rsid w:val="002C4708"/>
    <w:rsid w:val="002C4856"/>
    <w:rsid w:val="002C4C81"/>
    <w:rsid w:val="002C4C9D"/>
    <w:rsid w:val="002C4EA0"/>
    <w:rsid w:val="002C560B"/>
    <w:rsid w:val="002C5886"/>
    <w:rsid w:val="002C5B0A"/>
    <w:rsid w:val="002C5CF6"/>
    <w:rsid w:val="002C5F04"/>
    <w:rsid w:val="002C68EC"/>
    <w:rsid w:val="002C69E5"/>
    <w:rsid w:val="002C6BF4"/>
    <w:rsid w:val="002C7267"/>
    <w:rsid w:val="002C72D2"/>
    <w:rsid w:val="002C76E7"/>
    <w:rsid w:val="002D0096"/>
    <w:rsid w:val="002D00A6"/>
    <w:rsid w:val="002D00D5"/>
    <w:rsid w:val="002D030A"/>
    <w:rsid w:val="002D033A"/>
    <w:rsid w:val="002D109E"/>
    <w:rsid w:val="002D115B"/>
    <w:rsid w:val="002D127C"/>
    <w:rsid w:val="002D16EE"/>
    <w:rsid w:val="002D1ECD"/>
    <w:rsid w:val="002D1FD7"/>
    <w:rsid w:val="002D208C"/>
    <w:rsid w:val="002D20A2"/>
    <w:rsid w:val="002D220C"/>
    <w:rsid w:val="002D222A"/>
    <w:rsid w:val="002D22E5"/>
    <w:rsid w:val="002D24DA"/>
    <w:rsid w:val="002D2A5A"/>
    <w:rsid w:val="002D3203"/>
    <w:rsid w:val="002D37C7"/>
    <w:rsid w:val="002D3F9E"/>
    <w:rsid w:val="002D3FB2"/>
    <w:rsid w:val="002D4004"/>
    <w:rsid w:val="002D40E0"/>
    <w:rsid w:val="002D421E"/>
    <w:rsid w:val="002D43A6"/>
    <w:rsid w:val="002D48CC"/>
    <w:rsid w:val="002D55FE"/>
    <w:rsid w:val="002D576E"/>
    <w:rsid w:val="002D59AF"/>
    <w:rsid w:val="002D66B3"/>
    <w:rsid w:val="002D6A64"/>
    <w:rsid w:val="002D6BC7"/>
    <w:rsid w:val="002D6D60"/>
    <w:rsid w:val="002D7095"/>
    <w:rsid w:val="002D7558"/>
    <w:rsid w:val="002D7E7A"/>
    <w:rsid w:val="002D7F83"/>
    <w:rsid w:val="002E06BB"/>
    <w:rsid w:val="002E0F5C"/>
    <w:rsid w:val="002E12F1"/>
    <w:rsid w:val="002E1895"/>
    <w:rsid w:val="002E1908"/>
    <w:rsid w:val="002E2906"/>
    <w:rsid w:val="002E2D8E"/>
    <w:rsid w:val="002E3AEE"/>
    <w:rsid w:val="002E3B96"/>
    <w:rsid w:val="002E3E74"/>
    <w:rsid w:val="002E4025"/>
    <w:rsid w:val="002E4813"/>
    <w:rsid w:val="002E51C4"/>
    <w:rsid w:val="002E5269"/>
    <w:rsid w:val="002E53CB"/>
    <w:rsid w:val="002E5422"/>
    <w:rsid w:val="002E55C7"/>
    <w:rsid w:val="002E5995"/>
    <w:rsid w:val="002E5B60"/>
    <w:rsid w:val="002E5B7E"/>
    <w:rsid w:val="002E64D0"/>
    <w:rsid w:val="002E696F"/>
    <w:rsid w:val="002E6E6E"/>
    <w:rsid w:val="002E6E75"/>
    <w:rsid w:val="002E7210"/>
    <w:rsid w:val="002E723B"/>
    <w:rsid w:val="002E7399"/>
    <w:rsid w:val="002E73CD"/>
    <w:rsid w:val="002E7880"/>
    <w:rsid w:val="002E7930"/>
    <w:rsid w:val="002F0934"/>
    <w:rsid w:val="002F0DEC"/>
    <w:rsid w:val="002F1109"/>
    <w:rsid w:val="002F1111"/>
    <w:rsid w:val="002F1B6A"/>
    <w:rsid w:val="002F1E17"/>
    <w:rsid w:val="002F1E6F"/>
    <w:rsid w:val="002F1F3B"/>
    <w:rsid w:val="002F2055"/>
    <w:rsid w:val="002F2099"/>
    <w:rsid w:val="002F2DE7"/>
    <w:rsid w:val="002F2DEB"/>
    <w:rsid w:val="002F3108"/>
    <w:rsid w:val="002F310B"/>
    <w:rsid w:val="002F3367"/>
    <w:rsid w:val="002F3769"/>
    <w:rsid w:val="002F3808"/>
    <w:rsid w:val="002F389D"/>
    <w:rsid w:val="002F41E1"/>
    <w:rsid w:val="002F4342"/>
    <w:rsid w:val="002F4571"/>
    <w:rsid w:val="002F46FA"/>
    <w:rsid w:val="002F47C0"/>
    <w:rsid w:val="002F4A3D"/>
    <w:rsid w:val="002F4C0E"/>
    <w:rsid w:val="002F4C92"/>
    <w:rsid w:val="002F4DF2"/>
    <w:rsid w:val="002F51AD"/>
    <w:rsid w:val="002F5255"/>
    <w:rsid w:val="002F5402"/>
    <w:rsid w:val="002F54D4"/>
    <w:rsid w:val="002F6160"/>
    <w:rsid w:val="002F6629"/>
    <w:rsid w:val="002F6942"/>
    <w:rsid w:val="002F6A11"/>
    <w:rsid w:val="002F6BCA"/>
    <w:rsid w:val="002F7920"/>
    <w:rsid w:val="0030039A"/>
    <w:rsid w:val="003007F0"/>
    <w:rsid w:val="003008FC"/>
    <w:rsid w:val="0030107C"/>
    <w:rsid w:val="00301215"/>
    <w:rsid w:val="0030169B"/>
    <w:rsid w:val="003017BC"/>
    <w:rsid w:val="003018D0"/>
    <w:rsid w:val="00301C62"/>
    <w:rsid w:val="00301D8B"/>
    <w:rsid w:val="00301DB6"/>
    <w:rsid w:val="0030225E"/>
    <w:rsid w:val="0030233D"/>
    <w:rsid w:val="00302466"/>
    <w:rsid w:val="003032F0"/>
    <w:rsid w:val="00303347"/>
    <w:rsid w:val="00303831"/>
    <w:rsid w:val="00303D05"/>
    <w:rsid w:val="00303D76"/>
    <w:rsid w:val="00303EA9"/>
    <w:rsid w:val="0030403A"/>
    <w:rsid w:val="003044E0"/>
    <w:rsid w:val="00304543"/>
    <w:rsid w:val="00304B88"/>
    <w:rsid w:val="00304F3D"/>
    <w:rsid w:val="00304F3F"/>
    <w:rsid w:val="003060EC"/>
    <w:rsid w:val="00306A58"/>
    <w:rsid w:val="00306BB4"/>
    <w:rsid w:val="00306DF0"/>
    <w:rsid w:val="003071F2"/>
    <w:rsid w:val="0030723D"/>
    <w:rsid w:val="0030786A"/>
    <w:rsid w:val="003079AB"/>
    <w:rsid w:val="00307ABA"/>
    <w:rsid w:val="003100C5"/>
    <w:rsid w:val="0031017E"/>
    <w:rsid w:val="0031022A"/>
    <w:rsid w:val="0031039C"/>
    <w:rsid w:val="0031073D"/>
    <w:rsid w:val="00310DFC"/>
    <w:rsid w:val="00311192"/>
    <w:rsid w:val="0031140C"/>
    <w:rsid w:val="003121C8"/>
    <w:rsid w:val="00312770"/>
    <w:rsid w:val="003127D6"/>
    <w:rsid w:val="00312F80"/>
    <w:rsid w:val="00313098"/>
    <w:rsid w:val="0031353A"/>
    <w:rsid w:val="0031356E"/>
    <w:rsid w:val="003136AB"/>
    <w:rsid w:val="00313815"/>
    <w:rsid w:val="00313896"/>
    <w:rsid w:val="003138D1"/>
    <w:rsid w:val="00313B34"/>
    <w:rsid w:val="00313E06"/>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1DE"/>
    <w:rsid w:val="00317838"/>
    <w:rsid w:val="0031786C"/>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CB3"/>
    <w:rsid w:val="00324F38"/>
    <w:rsid w:val="003256B8"/>
    <w:rsid w:val="003259A1"/>
    <w:rsid w:val="00325A31"/>
    <w:rsid w:val="00325C78"/>
    <w:rsid w:val="00325E39"/>
    <w:rsid w:val="00326590"/>
    <w:rsid w:val="003265FB"/>
    <w:rsid w:val="0032661B"/>
    <w:rsid w:val="00326622"/>
    <w:rsid w:val="00326648"/>
    <w:rsid w:val="00326710"/>
    <w:rsid w:val="0032688A"/>
    <w:rsid w:val="00326A1E"/>
    <w:rsid w:val="0032700F"/>
    <w:rsid w:val="0032717E"/>
    <w:rsid w:val="003271D0"/>
    <w:rsid w:val="003273F1"/>
    <w:rsid w:val="003277D8"/>
    <w:rsid w:val="003278D3"/>
    <w:rsid w:val="0033027D"/>
    <w:rsid w:val="0033043C"/>
    <w:rsid w:val="003304CE"/>
    <w:rsid w:val="003309BC"/>
    <w:rsid w:val="00330D56"/>
    <w:rsid w:val="00330F3D"/>
    <w:rsid w:val="00330FDA"/>
    <w:rsid w:val="003312F4"/>
    <w:rsid w:val="00331541"/>
    <w:rsid w:val="003317DB"/>
    <w:rsid w:val="00332140"/>
    <w:rsid w:val="00332372"/>
    <w:rsid w:val="00332450"/>
    <w:rsid w:val="00332857"/>
    <w:rsid w:val="003329F3"/>
    <w:rsid w:val="003329FA"/>
    <w:rsid w:val="00332A00"/>
    <w:rsid w:val="00332D79"/>
    <w:rsid w:val="00332DB8"/>
    <w:rsid w:val="00332DFC"/>
    <w:rsid w:val="00332E3D"/>
    <w:rsid w:val="00332FD3"/>
    <w:rsid w:val="00333718"/>
    <w:rsid w:val="00333AC6"/>
    <w:rsid w:val="00333B16"/>
    <w:rsid w:val="00333D01"/>
    <w:rsid w:val="00333E51"/>
    <w:rsid w:val="003347B6"/>
    <w:rsid w:val="003347FB"/>
    <w:rsid w:val="00334A6B"/>
    <w:rsid w:val="00334E54"/>
    <w:rsid w:val="0033538E"/>
    <w:rsid w:val="0033556B"/>
    <w:rsid w:val="0033587E"/>
    <w:rsid w:val="003359A3"/>
    <w:rsid w:val="00335E64"/>
    <w:rsid w:val="0033610A"/>
    <w:rsid w:val="0033620A"/>
    <w:rsid w:val="00336316"/>
    <w:rsid w:val="0033632C"/>
    <w:rsid w:val="0033637E"/>
    <w:rsid w:val="003366F7"/>
    <w:rsid w:val="003368E2"/>
    <w:rsid w:val="00337051"/>
    <w:rsid w:val="003370C7"/>
    <w:rsid w:val="00337307"/>
    <w:rsid w:val="00340195"/>
    <w:rsid w:val="00340407"/>
    <w:rsid w:val="003409B8"/>
    <w:rsid w:val="00340D7B"/>
    <w:rsid w:val="00340DB7"/>
    <w:rsid w:val="00341396"/>
    <w:rsid w:val="0034149B"/>
    <w:rsid w:val="0034168C"/>
    <w:rsid w:val="00341AB0"/>
    <w:rsid w:val="00341AF7"/>
    <w:rsid w:val="00341BDD"/>
    <w:rsid w:val="00342090"/>
    <w:rsid w:val="00342338"/>
    <w:rsid w:val="003426BD"/>
    <w:rsid w:val="00342EA0"/>
    <w:rsid w:val="00342FDA"/>
    <w:rsid w:val="00343297"/>
    <w:rsid w:val="00343334"/>
    <w:rsid w:val="00343426"/>
    <w:rsid w:val="00343462"/>
    <w:rsid w:val="0034363B"/>
    <w:rsid w:val="00343FD8"/>
    <w:rsid w:val="00344182"/>
    <w:rsid w:val="0034448D"/>
    <w:rsid w:val="0034460F"/>
    <w:rsid w:val="0034485B"/>
    <w:rsid w:val="00344DEE"/>
    <w:rsid w:val="003465D4"/>
    <w:rsid w:val="0034687B"/>
    <w:rsid w:val="00346B1F"/>
    <w:rsid w:val="003470A6"/>
    <w:rsid w:val="003473E3"/>
    <w:rsid w:val="00347679"/>
    <w:rsid w:val="0034767A"/>
    <w:rsid w:val="0034795E"/>
    <w:rsid w:val="0035001F"/>
    <w:rsid w:val="0035015B"/>
    <w:rsid w:val="003502F8"/>
    <w:rsid w:val="003503C7"/>
    <w:rsid w:val="003505B4"/>
    <w:rsid w:val="00350FEF"/>
    <w:rsid w:val="00351254"/>
    <w:rsid w:val="00351909"/>
    <w:rsid w:val="00352136"/>
    <w:rsid w:val="00352279"/>
    <w:rsid w:val="00352CD3"/>
    <w:rsid w:val="0035333E"/>
    <w:rsid w:val="0035341D"/>
    <w:rsid w:val="00353A59"/>
    <w:rsid w:val="00353BA2"/>
    <w:rsid w:val="00353D58"/>
    <w:rsid w:val="00353E34"/>
    <w:rsid w:val="00353E94"/>
    <w:rsid w:val="00353FE6"/>
    <w:rsid w:val="0035416C"/>
    <w:rsid w:val="0035416E"/>
    <w:rsid w:val="003548A2"/>
    <w:rsid w:val="00354A58"/>
    <w:rsid w:val="00354AEC"/>
    <w:rsid w:val="003550F3"/>
    <w:rsid w:val="00355343"/>
    <w:rsid w:val="00355344"/>
    <w:rsid w:val="00355B31"/>
    <w:rsid w:val="00356925"/>
    <w:rsid w:val="003569D0"/>
    <w:rsid w:val="00356C5D"/>
    <w:rsid w:val="00357200"/>
    <w:rsid w:val="00357394"/>
    <w:rsid w:val="00357900"/>
    <w:rsid w:val="00357B09"/>
    <w:rsid w:val="00360266"/>
    <w:rsid w:val="003603B8"/>
    <w:rsid w:val="003604DF"/>
    <w:rsid w:val="003606C6"/>
    <w:rsid w:val="00360AE3"/>
    <w:rsid w:val="00360FF3"/>
    <w:rsid w:val="0036109A"/>
    <w:rsid w:val="00362373"/>
    <w:rsid w:val="00362478"/>
    <w:rsid w:val="003626FE"/>
    <w:rsid w:val="00362E47"/>
    <w:rsid w:val="00362E88"/>
    <w:rsid w:val="00363019"/>
    <w:rsid w:val="003637BC"/>
    <w:rsid w:val="00363996"/>
    <w:rsid w:val="003639E4"/>
    <w:rsid w:val="003640A5"/>
    <w:rsid w:val="0036413E"/>
    <w:rsid w:val="00364250"/>
    <w:rsid w:val="00364531"/>
    <w:rsid w:val="00364C8B"/>
    <w:rsid w:val="00365021"/>
    <w:rsid w:val="003653A2"/>
    <w:rsid w:val="00365AA1"/>
    <w:rsid w:val="00365D2B"/>
    <w:rsid w:val="003662BF"/>
    <w:rsid w:val="00366E19"/>
    <w:rsid w:val="00367220"/>
    <w:rsid w:val="00367359"/>
    <w:rsid w:val="00367CE0"/>
    <w:rsid w:val="00367D43"/>
    <w:rsid w:val="00370018"/>
    <w:rsid w:val="00370725"/>
    <w:rsid w:val="00370816"/>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F28"/>
    <w:rsid w:val="00374121"/>
    <w:rsid w:val="0037434A"/>
    <w:rsid w:val="003744D6"/>
    <w:rsid w:val="003745BF"/>
    <w:rsid w:val="00374982"/>
    <w:rsid w:val="00374B8A"/>
    <w:rsid w:val="00374C03"/>
    <w:rsid w:val="00374CD5"/>
    <w:rsid w:val="003750C6"/>
    <w:rsid w:val="00375565"/>
    <w:rsid w:val="00375C7B"/>
    <w:rsid w:val="0037600B"/>
    <w:rsid w:val="003762C6"/>
    <w:rsid w:val="00376D01"/>
    <w:rsid w:val="00377346"/>
    <w:rsid w:val="003776B9"/>
    <w:rsid w:val="00377907"/>
    <w:rsid w:val="00377CE2"/>
    <w:rsid w:val="0038045A"/>
    <w:rsid w:val="00380EA8"/>
    <w:rsid w:val="003811DF"/>
    <w:rsid w:val="003812CE"/>
    <w:rsid w:val="00381464"/>
    <w:rsid w:val="00381989"/>
    <w:rsid w:val="00381AFD"/>
    <w:rsid w:val="0038208C"/>
    <w:rsid w:val="00382E4E"/>
    <w:rsid w:val="003831A6"/>
    <w:rsid w:val="0038336F"/>
    <w:rsid w:val="00384A2A"/>
    <w:rsid w:val="00384C68"/>
    <w:rsid w:val="00384CB6"/>
    <w:rsid w:val="00384CBA"/>
    <w:rsid w:val="0038533D"/>
    <w:rsid w:val="00385416"/>
    <w:rsid w:val="0038561C"/>
    <w:rsid w:val="0038579D"/>
    <w:rsid w:val="003858AD"/>
    <w:rsid w:val="00385B16"/>
    <w:rsid w:val="003862F1"/>
    <w:rsid w:val="003869B4"/>
    <w:rsid w:val="00386EE3"/>
    <w:rsid w:val="0038716F"/>
    <w:rsid w:val="00387DF5"/>
    <w:rsid w:val="00387F76"/>
    <w:rsid w:val="003904AE"/>
    <w:rsid w:val="003906D9"/>
    <w:rsid w:val="00390C2E"/>
    <w:rsid w:val="0039112B"/>
    <w:rsid w:val="00391163"/>
    <w:rsid w:val="003913AA"/>
    <w:rsid w:val="0039188B"/>
    <w:rsid w:val="00391A34"/>
    <w:rsid w:val="00391B04"/>
    <w:rsid w:val="00391B71"/>
    <w:rsid w:val="00391C73"/>
    <w:rsid w:val="00391F0F"/>
    <w:rsid w:val="00392426"/>
    <w:rsid w:val="00392544"/>
    <w:rsid w:val="00392D10"/>
    <w:rsid w:val="00392DDC"/>
    <w:rsid w:val="00392F12"/>
    <w:rsid w:val="00392F2B"/>
    <w:rsid w:val="00392FEE"/>
    <w:rsid w:val="003933D2"/>
    <w:rsid w:val="00393503"/>
    <w:rsid w:val="00393DB1"/>
    <w:rsid w:val="00393F0A"/>
    <w:rsid w:val="003943B2"/>
    <w:rsid w:val="00394B55"/>
    <w:rsid w:val="00394C69"/>
    <w:rsid w:val="00394C89"/>
    <w:rsid w:val="00394FD2"/>
    <w:rsid w:val="003951C3"/>
    <w:rsid w:val="003954FA"/>
    <w:rsid w:val="0039573D"/>
    <w:rsid w:val="0039593F"/>
    <w:rsid w:val="00395A5F"/>
    <w:rsid w:val="00395A99"/>
    <w:rsid w:val="00395E21"/>
    <w:rsid w:val="00396A39"/>
    <w:rsid w:val="00396B06"/>
    <w:rsid w:val="00396EA1"/>
    <w:rsid w:val="003971F2"/>
    <w:rsid w:val="003973D2"/>
    <w:rsid w:val="0039777E"/>
    <w:rsid w:val="0039791C"/>
    <w:rsid w:val="00397D86"/>
    <w:rsid w:val="003A05AC"/>
    <w:rsid w:val="003A063C"/>
    <w:rsid w:val="003A0B36"/>
    <w:rsid w:val="003A0DBD"/>
    <w:rsid w:val="003A0F65"/>
    <w:rsid w:val="003A1006"/>
    <w:rsid w:val="003A10A6"/>
    <w:rsid w:val="003A1BA8"/>
    <w:rsid w:val="003A1BD0"/>
    <w:rsid w:val="003A1C2A"/>
    <w:rsid w:val="003A20BD"/>
    <w:rsid w:val="003A215C"/>
    <w:rsid w:val="003A28CF"/>
    <w:rsid w:val="003A30EC"/>
    <w:rsid w:val="003A3375"/>
    <w:rsid w:val="003A3B63"/>
    <w:rsid w:val="003A3C04"/>
    <w:rsid w:val="003A3C25"/>
    <w:rsid w:val="003A3DA9"/>
    <w:rsid w:val="003A4190"/>
    <w:rsid w:val="003A441F"/>
    <w:rsid w:val="003A442A"/>
    <w:rsid w:val="003A47D5"/>
    <w:rsid w:val="003A5655"/>
    <w:rsid w:val="003A5961"/>
    <w:rsid w:val="003A5F82"/>
    <w:rsid w:val="003A6306"/>
    <w:rsid w:val="003A6897"/>
    <w:rsid w:val="003A6BEF"/>
    <w:rsid w:val="003A6D7D"/>
    <w:rsid w:val="003A7282"/>
    <w:rsid w:val="003A738F"/>
    <w:rsid w:val="003A74AD"/>
    <w:rsid w:val="003A79A0"/>
    <w:rsid w:val="003A7BBD"/>
    <w:rsid w:val="003A7DE6"/>
    <w:rsid w:val="003A7FA5"/>
    <w:rsid w:val="003B05DD"/>
    <w:rsid w:val="003B07CF"/>
    <w:rsid w:val="003B099E"/>
    <w:rsid w:val="003B0E38"/>
    <w:rsid w:val="003B105E"/>
    <w:rsid w:val="003B1225"/>
    <w:rsid w:val="003B197A"/>
    <w:rsid w:val="003B19E0"/>
    <w:rsid w:val="003B1B2C"/>
    <w:rsid w:val="003B1CD7"/>
    <w:rsid w:val="003B1FA6"/>
    <w:rsid w:val="003B20F9"/>
    <w:rsid w:val="003B292D"/>
    <w:rsid w:val="003B2BDC"/>
    <w:rsid w:val="003B2D33"/>
    <w:rsid w:val="003B2FD5"/>
    <w:rsid w:val="003B3118"/>
    <w:rsid w:val="003B3178"/>
    <w:rsid w:val="003B33C5"/>
    <w:rsid w:val="003B383E"/>
    <w:rsid w:val="003B3C59"/>
    <w:rsid w:val="003B3D2E"/>
    <w:rsid w:val="003B3D39"/>
    <w:rsid w:val="003B4163"/>
    <w:rsid w:val="003B425B"/>
    <w:rsid w:val="003B4304"/>
    <w:rsid w:val="003B4504"/>
    <w:rsid w:val="003B45B7"/>
    <w:rsid w:val="003B4A7F"/>
    <w:rsid w:val="003B4B19"/>
    <w:rsid w:val="003B5082"/>
    <w:rsid w:val="003B50C2"/>
    <w:rsid w:val="003B51B9"/>
    <w:rsid w:val="003B593A"/>
    <w:rsid w:val="003B59AD"/>
    <w:rsid w:val="003B5BAD"/>
    <w:rsid w:val="003B60F3"/>
    <w:rsid w:val="003B612A"/>
    <w:rsid w:val="003B641E"/>
    <w:rsid w:val="003B66B9"/>
    <w:rsid w:val="003B6707"/>
    <w:rsid w:val="003B6E75"/>
    <w:rsid w:val="003B70D5"/>
    <w:rsid w:val="003B711B"/>
    <w:rsid w:val="003B712F"/>
    <w:rsid w:val="003B7139"/>
    <w:rsid w:val="003B7199"/>
    <w:rsid w:val="003B74A2"/>
    <w:rsid w:val="003B7CD8"/>
    <w:rsid w:val="003C015B"/>
    <w:rsid w:val="003C09BF"/>
    <w:rsid w:val="003C0C52"/>
    <w:rsid w:val="003C19F9"/>
    <w:rsid w:val="003C1A67"/>
    <w:rsid w:val="003C2C97"/>
    <w:rsid w:val="003C324E"/>
    <w:rsid w:val="003C336B"/>
    <w:rsid w:val="003C342B"/>
    <w:rsid w:val="003C3743"/>
    <w:rsid w:val="003C3AD6"/>
    <w:rsid w:val="003C3C1A"/>
    <w:rsid w:val="003C44AD"/>
    <w:rsid w:val="003C4741"/>
    <w:rsid w:val="003C54E3"/>
    <w:rsid w:val="003C54F1"/>
    <w:rsid w:val="003C56D3"/>
    <w:rsid w:val="003C5B3A"/>
    <w:rsid w:val="003C5EAA"/>
    <w:rsid w:val="003C5EF8"/>
    <w:rsid w:val="003C62C0"/>
    <w:rsid w:val="003C6471"/>
    <w:rsid w:val="003C67DC"/>
    <w:rsid w:val="003C7121"/>
    <w:rsid w:val="003C7359"/>
    <w:rsid w:val="003C74B3"/>
    <w:rsid w:val="003C7518"/>
    <w:rsid w:val="003C7553"/>
    <w:rsid w:val="003C79B8"/>
    <w:rsid w:val="003D05F8"/>
    <w:rsid w:val="003D062E"/>
    <w:rsid w:val="003D080D"/>
    <w:rsid w:val="003D1457"/>
    <w:rsid w:val="003D1C3D"/>
    <w:rsid w:val="003D1E14"/>
    <w:rsid w:val="003D2234"/>
    <w:rsid w:val="003D2717"/>
    <w:rsid w:val="003D2B4C"/>
    <w:rsid w:val="003D2E82"/>
    <w:rsid w:val="003D2F3A"/>
    <w:rsid w:val="003D3044"/>
    <w:rsid w:val="003D30FD"/>
    <w:rsid w:val="003D3291"/>
    <w:rsid w:val="003D33DA"/>
    <w:rsid w:val="003D3F27"/>
    <w:rsid w:val="003D435E"/>
    <w:rsid w:val="003D45C1"/>
    <w:rsid w:val="003D48A4"/>
    <w:rsid w:val="003D5400"/>
    <w:rsid w:val="003D55FE"/>
    <w:rsid w:val="003D57ED"/>
    <w:rsid w:val="003D59B0"/>
    <w:rsid w:val="003D5A64"/>
    <w:rsid w:val="003D5B9A"/>
    <w:rsid w:val="003D5F23"/>
    <w:rsid w:val="003D61FB"/>
    <w:rsid w:val="003D63A8"/>
    <w:rsid w:val="003D6461"/>
    <w:rsid w:val="003D64C1"/>
    <w:rsid w:val="003D7370"/>
    <w:rsid w:val="003D7546"/>
    <w:rsid w:val="003D7E5E"/>
    <w:rsid w:val="003E00B4"/>
    <w:rsid w:val="003E0322"/>
    <w:rsid w:val="003E0335"/>
    <w:rsid w:val="003E0560"/>
    <w:rsid w:val="003E0864"/>
    <w:rsid w:val="003E0AD8"/>
    <w:rsid w:val="003E11DA"/>
    <w:rsid w:val="003E14E4"/>
    <w:rsid w:val="003E1A08"/>
    <w:rsid w:val="003E1EAF"/>
    <w:rsid w:val="003E26A5"/>
    <w:rsid w:val="003E2918"/>
    <w:rsid w:val="003E2D6B"/>
    <w:rsid w:val="003E2E7C"/>
    <w:rsid w:val="003E34CD"/>
    <w:rsid w:val="003E37C9"/>
    <w:rsid w:val="003E382C"/>
    <w:rsid w:val="003E39D3"/>
    <w:rsid w:val="003E40DD"/>
    <w:rsid w:val="003E4AAE"/>
    <w:rsid w:val="003E4B2A"/>
    <w:rsid w:val="003E4E64"/>
    <w:rsid w:val="003E4E74"/>
    <w:rsid w:val="003E4F90"/>
    <w:rsid w:val="003E55F0"/>
    <w:rsid w:val="003E5786"/>
    <w:rsid w:val="003E597B"/>
    <w:rsid w:val="003E5D21"/>
    <w:rsid w:val="003E5FD1"/>
    <w:rsid w:val="003E6508"/>
    <w:rsid w:val="003E69D6"/>
    <w:rsid w:val="003E6EC3"/>
    <w:rsid w:val="003E7123"/>
    <w:rsid w:val="003E74B7"/>
    <w:rsid w:val="003E760D"/>
    <w:rsid w:val="003E76BC"/>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84A"/>
    <w:rsid w:val="003F49E4"/>
    <w:rsid w:val="003F49F6"/>
    <w:rsid w:val="003F4E56"/>
    <w:rsid w:val="003F5256"/>
    <w:rsid w:val="003F53A8"/>
    <w:rsid w:val="003F5458"/>
    <w:rsid w:val="003F58AC"/>
    <w:rsid w:val="003F5B39"/>
    <w:rsid w:val="003F5E75"/>
    <w:rsid w:val="003F5F8C"/>
    <w:rsid w:val="003F6217"/>
    <w:rsid w:val="003F6589"/>
    <w:rsid w:val="003F6851"/>
    <w:rsid w:val="003F692A"/>
    <w:rsid w:val="003F6FA2"/>
    <w:rsid w:val="003F7352"/>
    <w:rsid w:val="003F7805"/>
    <w:rsid w:val="003F7846"/>
    <w:rsid w:val="003F788F"/>
    <w:rsid w:val="003F793D"/>
    <w:rsid w:val="003F7DD9"/>
    <w:rsid w:val="003F7E23"/>
    <w:rsid w:val="004005E6"/>
    <w:rsid w:val="00401016"/>
    <w:rsid w:val="0040112C"/>
    <w:rsid w:val="0040122F"/>
    <w:rsid w:val="0040149C"/>
    <w:rsid w:val="0040185D"/>
    <w:rsid w:val="0040219D"/>
    <w:rsid w:val="00402219"/>
    <w:rsid w:val="004023D2"/>
    <w:rsid w:val="004025A5"/>
    <w:rsid w:val="004027CB"/>
    <w:rsid w:val="00402879"/>
    <w:rsid w:val="004032C8"/>
    <w:rsid w:val="00403395"/>
    <w:rsid w:val="00403AAB"/>
    <w:rsid w:val="00403ED8"/>
    <w:rsid w:val="00404427"/>
    <w:rsid w:val="0040442B"/>
    <w:rsid w:val="00404B9D"/>
    <w:rsid w:val="00404C16"/>
    <w:rsid w:val="00404D10"/>
    <w:rsid w:val="004051A2"/>
    <w:rsid w:val="004054A6"/>
    <w:rsid w:val="004054EB"/>
    <w:rsid w:val="004055F1"/>
    <w:rsid w:val="004058E2"/>
    <w:rsid w:val="004059D7"/>
    <w:rsid w:val="004062A5"/>
    <w:rsid w:val="00406775"/>
    <w:rsid w:val="00406C2F"/>
    <w:rsid w:val="00406D29"/>
    <w:rsid w:val="00406E08"/>
    <w:rsid w:val="004075C1"/>
    <w:rsid w:val="004102D4"/>
    <w:rsid w:val="00410348"/>
    <w:rsid w:val="004108E2"/>
    <w:rsid w:val="00411941"/>
    <w:rsid w:val="00411D12"/>
    <w:rsid w:val="00412221"/>
    <w:rsid w:val="00412C46"/>
    <w:rsid w:val="00412E5D"/>
    <w:rsid w:val="004132BE"/>
    <w:rsid w:val="0041387D"/>
    <w:rsid w:val="004139C8"/>
    <w:rsid w:val="00414182"/>
    <w:rsid w:val="00414199"/>
    <w:rsid w:val="0041423F"/>
    <w:rsid w:val="00414256"/>
    <w:rsid w:val="00414C06"/>
    <w:rsid w:val="00414FB1"/>
    <w:rsid w:val="00415169"/>
    <w:rsid w:val="00415B02"/>
    <w:rsid w:val="00415DD9"/>
    <w:rsid w:val="004163CC"/>
    <w:rsid w:val="004176FE"/>
    <w:rsid w:val="004177BA"/>
    <w:rsid w:val="00417A52"/>
    <w:rsid w:val="00417E0F"/>
    <w:rsid w:val="00417E9F"/>
    <w:rsid w:val="0042043F"/>
    <w:rsid w:val="00420D8E"/>
    <w:rsid w:val="00421008"/>
    <w:rsid w:val="00421700"/>
    <w:rsid w:val="00421A6D"/>
    <w:rsid w:val="00421B47"/>
    <w:rsid w:val="0042210B"/>
    <w:rsid w:val="004224EC"/>
    <w:rsid w:val="0042259B"/>
    <w:rsid w:val="00422A00"/>
    <w:rsid w:val="00422ADC"/>
    <w:rsid w:val="00422B59"/>
    <w:rsid w:val="004235AC"/>
    <w:rsid w:val="00423772"/>
    <w:rsid w:val="00423809"/>
    <w:rsid w:val="004238CE"/>
    <w:rsid w:val="00423A02"/>
    <w:rsid w:val="00423B43"/>
    <w:rsid w:val="00423D30"/>
    <w:rsid w:val="004251E4"/>
    <w:rsid w:val="00425EC5"/>
    <w:rsid w:val="004264CC"/>
    <w:rsid w:val="004268C7"/>
    <w:rsid w:val="004269A3"/>
    <w:rsid w:val="00426BFF"/>
    <w:rsid w:val="00426C75"/>
    <w:rsid w:val="00426E19"/>
    <w:rsid w:val="00427339"/>
    <w:rsid w:val="00427598"/>
    <w:rsid w:val="004275BD"/>
    <w:rsid w:val="00427803"/>
    <w:rsid w:val="00427914"/>
    <w:rsid w:val="00427F94"/>
    <w:rsid w:val="00430564"/>
    <w:rsid w:val="004308FA"/>
    <w:rsid w:val="004312BC"/>
    <w:rsid w:val="00431D78"/>
    <w:rsid w:val="004320B3"/>
    <w:rsid w:val="004324DF"/>
    <w:rsid w:val="0043286C"/>
    <w:rsid w:val="00432A0B"/>
    <w:rsid w:val="00432C7D"/>
    <w:rsid w:val="00432C8E"/>
    <w:rsid w:val="00432F70"/>
    <w:rsid w:val="004336B4"/>
    <w:rsid w:val="004336B8"/>
    <w:rsid w:val="004339DF"/>
    <w:rsid w:val="00433D36"/>
    <w:rsid w:val="00433DE6"/>
    <w:rsid w:val="00434418"/>
    <w:rsid w:val="004353F2"/>
    <w:rsid w:val="00435A8A"/>
    <w:rsid w:val="00435F42"/>
    <w:rsid w:val="004365B0"/>
    <w:rsid w:val="0043742E"/>
    <w:rsid w:val="004375BF"/>
    <w:rsid w:val="00437948"/>
    <w:rsid w:val="00437C1F"/>
    <w:rsid w:val="00437C2F"/>
    <w:rsid w:val="00437D9D"/>
    <w:rsid w:val="00437EEF"/>
    <w:rsid w:val="004403E2"/>
    <w:rsid w:val="00440913"/>
    <w:rsid w:val="00440A86"/>
    <w:rsid w:val="00440B90"/>
    <w:rsid w:val="00440BDE"/>
    <w:rsid w:val="004411C1"/>
    <w:rsid w:val="0044170D"/>
    <w:rsid w:val="004417BE"/>
    <w:rsid w:val="00441813"/>
    <w:rsid w:val="00441BC3"/>
    <w:rsid w:val="004426C8"/>
    <w:rsid w:val="004428ED"/>
    <w:rsid w:val="0044296D"/>
    <w:rsid w:val="00442ABC"/>
    <w:rsid w:val="00442AE7"/>
    <w:rsid w:val="00443066"/>
    <w:rsid w:val="0044332A"/>
    <w:rsid w:val="00443359"/>
    <w:rsid w:val="004437D8"/>
    <w:rsid w:val="00443AE7"/>
    <w:rsid w:val="00443DA3"/>
    <w:rsid w:val="00444186"/>
    <w:rsid w:val="0044447E"/>
    <w:rsid w:val="00444D3F"/>
    <w:rsid w:val="0044515E"/>
    <w:rsid w:val="00445207"/>
    <w:rsid w:val="004452F7"/>
    <w:rsid w:val="004453D9"/>
    <w:rsid w:val="004464B1"/>
    <w:rsid w:val="004464CE"/>
    <w:rsid w:val="004464D1"/>
    <w:rsid w:val="00446765"/>
    <w:rsid w:val="00446F24"/>
    <w:rsid w:val="00446FF7"/>
    <w:rsid w:val="00447320"/>
    <w:rsid w:val="00447A26"/>
    <w:rsid w:val="00447BF1"/>
    <w:rsid w:val="00447E17"/>
    <w:rsid w:val="0045010D"/>
    <w:rsid w:val="00450517"/>
    <w:rsid w:val="004506FC"/>
    <w:rsid w:val="004508FA"/>
    <w:rsid w:val="00450AF6"/>
    <w:rsid w:val="00450B22"/>
    <w:rsid w:val="0045125B"/>
    <w:rsid w:val="00451643"/>
    <w:rsid w:val="0045178D"/>
    <w:rsid w:val="004518E4"/>
    <w:rsid w:val="00451C60"/>
    <w:rsid w:val="00451EA4"/>
    <w:rsid w:val="00451F8C"/>
    <w:rsid w:val="004523AA"/>
    <w:rsid w:val="004529BA"/>
    <w:rsid w:val="00452FE8"/>
    <w:rsid w:val="0045337C"/>
    <w:rsid w:val="00453C9A"/>
    <w:rsid w:val="00454124"/>
    <w:rsid w:val="00454133"/>
    <w:rsid w:val="0045463E"/>
    <w:rsid w:val="00454B42"/>
    <w:rsid w:val="00454F6D"/>
    <w:rsid w:val="00454F6E"/>
    <w:rsid w:val="0045554B"/>
    <w:rsid w:val="0045573B"/>
    <w:rsid w:val="0045636A"/>
    <w:rsid w:val="0045753F"/>
    <w:rsid w:val="00457EB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400D"/>
    <w:rsid w:val="004641CD"/>
    <w:rsid w:val="00464708"/>
    <w:rsid w:val="004648F6"/>
    <w:rsid w:val="00464941"/>
    <w:rsid w:val="00465249"/>
    <w:rsid w:val="0046531D"/>
    <w:rsid w:val="00465AEF"/>
    <w:rsid w:val="00465ECC"/>
    <w:rsid w:val="004661CB"/>
    <w:rsid w:val="00466325"/>
    <w:rsid w:val="00466CA3"/>
    <w:rsid w:val="00466D60"/>
    <w:rsid w:val="0046731F"/>
    <w:rsid w:val="00467835"/>
    <w:rsid w:val="004703DF"/>
    <w:rsid w:val="004704A8"/>
    <w:rsid w:val="004707E2"/>
    <w:rsid w:val="00470A1C"/>
    <w:rsid w:val="00470E3F"/>
    <w:rsid w:val="00471200"/>
    <w:rsid w:val="004719AE"/>
    <w:rsid w:val="00471AF3"/>
    <w:rsid w:val="00471B1B"/>
    <w:rsid w:val="004727F4"/>
    <w:rsid w:val="00472833"/>
    <w:rsid w:val="00472B8C"/>
    <w:rsid w:val="00472F6B"/>
    <w:rsid w:val="0047334C"/>
    <w:rsid w:val="004733EE"/>
    <w:rsid w:val="00473913"/>
    <w:rsid w:val="00473B26"/>
    <w:rsid w:val="00473CBD"/>
    <w:rsid w:val="00473D45"/>
    <w:rsid w:val="00474936"/>
    <w:rsid w:val="00474CB2"/>
    <w:rsid w:val="00474D6B"/>
    <w:rsid w:val="00474F63"/>
    <w:rsid w:val="0047585C"/>
    <w:rsid w:val="00475E97"/>
    <w:rsid w:val="0047670A"/>
    <w:rsid w:val="00476766"/>
    <w:rsid w:val="00476F6B"/>
    <w:rsid w:val="0047702F"/>
    <w:rsid w:val="0047764A"/>
    <w:rsid w:val="004777D3"/>
    <w:rsid w:val="00477B64"/>
    <w:rsid w:val="00477DAD"/>
    <w:rsid w:val="00480971"/>
    <w:rsid w:val="00480F98"/>
    <w:rsid w:val="0048181A"/>
    <w:rsid w:val="00481D78"/>
    <w:rsid w:val="0048215B"/>
    <w:rsid w:val="00482218"/>
    <w:rsid w:val="004826C3"/>
    <w:rsid w:val="0048280E"/>
    <w:rsid w:val="00482FFC"/>
    <w:rsid w:val="004838FB"/>
    <w:rsid w:val="00483A37"/>
    <w:rsid w:val="00483C0F"/>
    <w:rsid w:val="00483F4D"/>
    <w:rsid w:val="004840C2"/>
    <w:rsid w:val="004840D6"/>
    <w:rsid w:val="004850F2"/>
    <w:rsid w:val="004851DD"/>
    <w:rsid w:val="00485E37"/>
    <w:rsid w:val="004862A9"/>
    <w:rsid w:val="004863A9"/>
    <w:rsid w:val="004865DE"/>
    <w:rsid w:val="0048670A"/>
    <w:rsid w:val="00486782"/>
    <w:rsid w:val="0048706A"/>
    <w:rsid w:val="00490267"/>
    <w:rsid w:val="00490738"/>
    <w:rsid w:val="00491503"/>
    <w:rsid w:val="00491982"/>
    <w:rsid w:val="004924F6"/>
    <w:rsid w:val="0049250F"/>
    <w:rsid w:val="0049267B"/>
    <w:rsid w:val="00492A5E"/>
    <w:rsid w:val="00492BCE"/>
    <w:rsid w:val="00492F6A"/>
    <w:rsid w:val="0049314C"/>
    <w:rsid w:val="0049397F"/>
    <w:rsid w:val="00494138"/>
    <w:rsid w:val="004941FA"/>
    <w:rsid w:val="0049490D"/>
    <w:rsid w:val="00494D6E"/>
    <w:rsid w:val="00495035"/>
    <w:rsid w:val="004955A4"/>
    <w:rsid w:val="00495806"/>
    <w:rsid w:val="004967A5"/>
    <w:rsid w:val="00496C2F"/>
    <w:rsid w:val="0049742A"/>
    <w:rsid w:val="00497B68"/>
    <w:rsid w:val="00497B92"/>
    <w:rsid w:val="004A01B1"/>
    <w:rsid w:val="004A01BC"/>
    <w:rsid w:val="004A06BA"/>
    <w:rsid w:val="004A0760"/>
    <w:rsid w:val="004A0839"/>
    <w:rsid w:val="004A0A27"/>
    <w:rsid w:val="004A0A2F"/>
    <w:rsid w:val="004A12A2"/>
    <w:rsid w:val="004A1B08"/>
    <w:rsid w:val="004A208B"/>
    <w:rsid w:val="004A2A49"/>
    <w:rsid w:val="004A2FAF"/>
    <w:rsid w:val="004A3D05"/>
    <w:rsid w:val="004A3E90"/>
    <w:rsid w:val="004A3FE8"/>
    <w:rsid w:val="004A432B"/>
    <w:rsid w:val="004A4721"/>
    <w:rsid w:val="004A47A2"/>
    <w:rsid w:val="004A4A0C"/>
    <w:rsid w:val="004A4C48"/>
    <w:rsid w:val="004A4EF2"/>
    <w:rsid w:val="004A4FEA"/>
    <w:rsid w:val="004A71DD"/>
    <w:rsid w:val="004A73F0"/>
    <w:rsid w:val="004A75E0"/>
    <w:rsid w:val="004A78CC"/>
    <w:rsid w:val="004A7B51"/>
    <w:rsid w:val="004B073B"/>
    <w:rsid w:val="004B0939"/>
    <w:rsid w:val="004B0E42"/>
    <w:rsid w:val="004B12D2"/>
    <w:rsid w:val="004B20E8"/>
    <w:rsid w:val="004B2517"/>
    <w:rsid w:val="004B26EC"/>
    <w:rsid w:val="004B294F"/>
    <w:rsid w:val="004B2A33"/>
    <w:rsid w:val="004B314B"/>
    <w:rsid w:val="004B37C5"/>
    <w:rsid w:val="004B386B"/>
    <w:rsid w:val="004B38C7"/>
    <w:rsid w:val="004B3EF2"/>
    <w:rsid w:val="004B41AC"/>
    <w:rsid w:val="004B4618"/>
    <w:rsid w:val="004B4820"/>
    <w:rsid w:val="004B4A5C"/>
    <w:rsid w:val="004B4DBB"/>
    <w:rsid w:val="004B4F80"/>
    <w:rsid w:val="004B55ED"/>
    <w:rsid w:val="004B5C9E"/>
    <w:rsid w:val="004B5EB4"/>
    <w:rsid w:val="004B63CA"/>
    <w:rsid w:val="004B648B"/>
    <w:rsid w:val="004B6A56"/>
    <w:rsid w:val="004B6AFD"/>
    <w:rsid w:val="004B7459"/>
    <w:rsid w:val="004B74C5"/>
    <w:rsid w:val="004B753C"/>
    <w:rsid w:val="004B75FC"/>
    <w:rsid w:val="004B77EB"/>
    <w:rsid w:val="004B79E5"/>
    <w:rsid w:val="004B7B2F"/>
    <w:rsid w:val="004B7C21"/>
    <w:rsid w:val="004C076B"/>
    <w:rsid w:val="004C079B"/>
    <w:rsid w:val="004C09D5"/>
    <w:rsid w:val="004C0DB7"/>
    <w:rsid w:val="004C1716"/>
    <w:rsid w:val="004C1935"/>
    <w:rsid w:val="004C1C3F"/>
    <w:rsid w:val="004C1DDF"/>
    <w:rsid w:val="004C26B4"/>
    <w:rsid w:val="004C26C4"/>
    <w:rsid w:val="004C2742"/>
    <w:rsid w:val="004C282E"/>
    <w:rsid w:val="004C3557"/>
    <w:rsid w:val="004C394C"/>
    <w:rsid w:val="004C39DA"/>
    <w:rsid w:val="004C48AC"/>
    <w:rsid w:val="004C4DAC"/>
    <w:rsid w:val="004C4E94"/>
    <w:rsid w:val="004C539F"/>
    <w:rsid w:val="004C59EE"/>
    <w:rsid w:val="004C5E18"/>
    <w:rsid w:val="004C6042"/>
    <w:rsid w:val="004C62EA"/>
    <w:rsid w:val="004C6374"/>
    <w:rsid w:val="004C6504"/>
    <w:rsid w:val="004C66A9"/>
    <w:rsid w:val="004C6752"/>
    <w:rsid w:val="004C6B32"/>
    <w:rsid w:val="004C76E7"/>
    <w:rsid w:val="004C7E0B"/>
    <w:rsid w:val="004D0336"/>
    <w:rsid w:val="004D049B"/>
    <w:rsid w:val="004D1A21"/>
    <w:rsid w:val="004D1DC2"/>
    <w:rsid w:val="004D22D3"/>
    <w:rsid w:val="004D241E"/>
    <w:rsid w:val="004D2900"/>
    <w:rsid w:val="004D2F2C"/>
    <w:rsid w:val="004D31AB"/>
    <w:rsid w:val="004D353D"/>
    <w:rsid w:val="004D36DC"/>
    <w:rsid w:val="004D37DE"/>
    <w:rsid w:val="004D396A"/>
    <w:rsid w:val="004D3F69"/>
    <w:rsid w:val="004D41FB"/>
    <w:rsid w:val="004D442D"/>
    <w:rsid w:val="004D4A7B"/>
    <w:rsid w:val="004D4B01"/>
    <w:rsid w:val="004D52DB"/>
    <w:rsid w:val="004D55AA"/>
    <w:rsid w:val="004D5C63"/>
    <w:rsid w:val="004D61AA"/>
    <w:rsid w:val="004D6B6F"/>
    <w:rsid w:val="004D6BB0"/>
    <w:rsid w:val="004D745F"/>
    <w:rsid w:val="004D796C"/>
    <w:rsid w:val="004D7F5C"/>
    <w:rsid w:val="004E03EE"/>
    <w:rsid w:val="004E04C4"/>
    <w:rsid w:val="004E0550"/>
    <w:rsid w:val="004E077F"/>
    <w:rsid w:val="004E0BF5"/>
    <w:rsid w:val="004E0D65"/>
    <w:rsid w:val="004E0F1E"/>
    <w:rsid w:val="004E102B"/>
    <w:rsid w:val="004E18CD"/>
    <w:rsid w:val="004E1992"/>
    <w:rsid w:val="004E1CEE"/>
    <w:rsid w:val="004E22CF"/>
    <w:rsid w:val="004E2593"/>
    <w:rsid w:val="004E2662"/>
    <w:rsid w:val="004E2848"/>
    <w:rsid w:val="004E2BCC"/>
    <w:rsid w:val="004E2BE5"/>
    <w:rsid w:val="004E30B3"/>
    <w:rsid w:val="004E30F3"/>
    <w:rsid w:val="004E3573"/>
    <w:rsid w:val="004E3964"/>
    <w:rsid w:val="004E47FA"/>
    <w:rsid w:val="004E50D7"/>
    <w:rsid w:val="004E5ACD"/>
    <w:rsid w:val="004E5FE5"/>
    <w:rsid w:val="004E609A"/>
    <w:rsid w:val="004E61E6"/>
    <w:rsid w:val="004E639E"/>
    <w:rsid w:val="004E6452"/>
    <w:rsid w:val="004E6509"/>
    <w:rsid w:val="004E665B"/>
    <w:rsid w:val="004E68C2"/>
    <w:rsid w:val="004E68E1"/>
    <w:rsid w:val="004E7048"/>
    <w:rsid w:val="004E723C"/>
    <w:rsid w:val="004E78FF"/>
    <w:rsid w:val="004E7E12"/>
    <w:rsid w:val="004E7E23"/>
    <w:rsid w:val="004F0403"/>
    <w:rsid w:val="004F09FB"/>
    <w:rsid w:val="004F0D33"/>
    <w:rsid w:val="004F102C"/>
    <w:rsid w:val="004F143A"/>
    <w:rsid w:val="004F1937"/>
    <w:rsid w:val="004F1F3A"/>
    <w:rsid w:val="004F21E0"/>
    <w:rsid w:val="004F24C7"/>
    <w:rsid w:val="004F27E8"/>
    <w:rsid w:val="004F2DA1"/>
    <w:rsid w:val="004F2ED2"/>
    <w:rsid w:val="004F32C5"/>
    <w:rsid w:val="004F37AB"/>
    <w:rsid w:val="004F3A57"/>
    <w:rsid w:val="004F3FD9"/>
    <w:rsid w:val="004F483F"/>
    <w:rsid w:val="004F505F"/>
    <w:rsid w:val="004F51F8"/>
    <w:rsid w:val="004F5880"/>
    <w:rsid w:val="004F58DE"/>
    <w:rsid w:val="004F5E3B"/>
    <w:rsid w:val="004F6053"/>
    <w:rsid w:val="004F62A4"/>
    <w:rsid w:val="004F63E9"/>
    <w:rsid w:val="004F6908"/>
    <w:rsid w:val="004F6A25"/>
    <w:rsid w:val="004F6C4A"/>
    <w:rsid w:val="004F706B"/>
    <w:rsid w:val="004F70DA"/>
    <w:rsid w:val="0050015F"/>
    <w:rsid w:val="0050098E"/>
    <w:rsid w:val="00500DF3"/>
    <w:rsid w:val="00501286"/>
    <w:rsid w:val="00501631"/>
    <w:rsid w:val="00501801"/>
    <w:rsid w:val="00501C51"/>
    <w:rsid w:val="00501D16"/>
    <w:rsid w:val="005024B6"/>
    <w:rsid w:val="0050293F"/>
    <w:rsid w:val="00502AAD"/>
    <w:rsid w:val="00502BCC"/>
    <w:rsid w:val="00502C71"/>
    <w:rsid w:val="00502D09"/>
    <w:rsid w:val="00502E42"/>
    <w:rsid w:val="00502F2E"/>
    <w:rsid w:val="00503019"/>
    <w:rsid w:val="005037B4"/>
    <w:rsid w:val="00503839"/>
    <w:rsid w:val="005041AC"/>
    <w:rsid w:val="00505469"/>
    <w:rsid w:val="0050634F"/>
    <w:rsid w:val="0050694F"/>
    <w:rsid w:val="00506B6D"/>
    <w:rsid w:val="00506B8A"/>
    <w:rsid w:val="00506ECF"/>
    <w:rsid w:val="00506F14"/>
    <w:rsid w:val="00507570"/>
    <w:rsid w:val="0050770E"/>
    <w:rsid w:val="005079F3"/>
    <w:rsid w:val="00507D6E"/>
    <w:rsid w:val="00510212"/>
    <w:rsid w:val="005103AC"/>
    <w:rsid w:val="00510579"/>
    <w:rsid w:val="005109F3"/>
    <w:rsid w:val="00510D96"/>
    <w:rsid w:val="005110CB"/>
    <w:rsid w:val="005110E2"/>
    <w:rsid w:val="0051171B"/>
    <w:rsid w:val="00511DF1"/>
    <w:rsid w:val="00511F91"/>
    <w:rsid w:val="00512265"/>
    <w:rsid w:val="005123FE"/>
    <w:rsid w:val="00512425"/>
    <w:rsid w:val="00512435"/>
    <w:rsid w:val="00512632"/>
    <w:rsid w:val="0051343D"/>
    <w:rsid w:val="005136D6"/>
    <w:rsid w:val="00513852"/>
    <w:rsid w:val="00513882"/>
    <w:rsid w:val="00513CA4"/>
    <w:rsid w:val="00513FF2"/>
    <w:rsid w:val="0051402C"/>
    <w:rsid w:val="00514694"/>
    <w:rsid w:val="00515051"/>
    <w:rsid w:val="00515505"/>
    <w:rsid w:val="00515DD1"/>
    <w:rsid w:val="00516130"/>
    <w:rsid w:val="0051625A"/>
    <w:rsid w:val="0051643B"/>
    <w:rsid w:val="00516493"/>
    <w:rsid w:val="00516818"/>
    <w:rsid w:val="0051683A"/>
    <w:rsid w:val="00516E21"/>
    <w:rsid w:val="005175DA"/>
    <w:rsid w:val="005177E8"/>
    <w:rsid w:val="00520051"/>
    <w:rsid w:val="005207E7"/>
    <w:rsid w:val="0052085B"/>
    <w:rsid w:val="005208A3"/>
    <w:rsid w:val="00520C96"/>
    <w:rsid w:val="00520DF6"/>
    <w:rsid w:val="005210FB"/>
    <w:rsid w:val="005212B6"/>
    <w:rsid w:val="0052147E"/>
    <w:rsid w:val="0052152D"/>
    <w:rsid w:val="0052155A"/>
    <w:rsid w:val="00522A86"/>
    <w:rsid w:val="00522BD5"/>
    <w:rsid w:val="00522D23"/>
    <w:rsid w:val="00523145"/>
    <w:rsid w:val="00523265"/>
    <w:rsid w:val="005233C1"/>
    <w:rsid w:val="0052346C"/>
    <w:rsid w:val="005234C1"/>
    <w:rsid w:val="00523502"/>
    <w:rsid w:val="00523521"/>
    <w:rsid w:val="005238CB"/>
    <w:rsid w:val="0052412C"/>
    <w:rsid w:val="005246C1"/>
    <w:rsid w:val="00524F6E"/>
    <w:rsid w:val="005250E4"/>
    <w:rsid w:val="0052553A"/>
    <w:rsid w:val="005256EC"/>
    <w:rsid w:val="005256F6"/>
    <w:rsid w:val="00525A6D"/>
    <w:rsid w:val="00525D3F"/>
    <w:rsid w:val="00526074"/>
    <w:rsid w:val="0052648A"/>
    <w:rsid w:val="00526BC7"/>
    <w:rsid w:val="00526EA2"/>
    <w:rsid w:val="005271C3"/>
    <w:rsid w:val="005275D8"/>
    <w:rsid w:val="00527DB8"/>
    <w:rsid w:val="00527F72"/>
    <w:rsid w:val="00530A71"/>
    <w:rsid w:val="005319C0"/>
    <w:rsid w:val="00531D39"/>
    <w:rsid w:val="00531F16"/>
    <w:rsid w:val="00532868"/>
    <w:rsid w:val="00533067"/>
    <w:rsid w:val="00533411"/>
    <w:rsid w:val="00533834"/>
    <w:rsid w:val="005338ED"/>
    <w:rsid w:val="00534103"/>
    <w:rsid w:val="0053477C"/>
    <w:rsid w:val="00534AF9"/>
    <w:rsid w:val="00534EAE"/>
    <w:rsid w:val="0053510B"/>
    <w:rsid w:val="00535BCA"/>
    <w:rsid w:val="00536FEA"/>
    <w:rsid w:val="005377F1"/>
    <w:rsid w:val="00537CA1"/>
    <w:rsid w:val="00540153"/>
    <w:rsid w:val="005405D6"/>
    <w:rsid w:val="0054099E"/>
    <w:rsid w:val="00540CC8"/>
    <w:rsid w:val="00540CD9"/>
    <w:rsid w:val="00540F73"/>
    <w:rsid w:val="00541405"/>
    <w:rsid w:val="00541704"/>
    <w:rsid w:val="00541995"/>
    <w:rsid w:val="00541CDB"/>
    <w:rsid w:val="0054274C"/>
    <w:rsid w:val="00542890"/>
    <w:rsid w:val="00542F0E"/>
    <w:rsid w:val="00543098"/>
    <w:rsid w:val="0054358B"/>
    <w:rsid w:val="005437BE"/>
    <w:rsid w:val="00544099"/>
    <w:rsid w:val="00544178"/>
    <w:rsid w:val="00544337"/>
    <w:rsid w:val="0054488C"/>
    <w:rsid w:val="00545045"/>
    <w:rsid w:val="00545175"/>
    <w:rsid w:val="00545896"/>
    <w:rsid w:val="00545A54"/>
    <w:rsid w:val="00545AA3"/>
    <w:rsid w:val="00545BBD"/>
    <w:rsid w:val="00545BDE"/>
    <w:rsid w:val="00546093"/>
    <w:rsid w:val="0054610A"/>
    <w:rsid w:val="005461BE"/>
    <w:rsid w:val="00546397"/>
    <w:rsid w:val="005463B6"/>
    <w:rsid w:val="00546511"/>
    <w:rsid w:val="0054709E"/>
    <w:rsid w:val="005472F6"/>
    <w:rsid w:val="00547399"/>
    <w:rsid w:val="005475A6"/>
    <w:rsid w:val="00547F8B"/>
    <w:rsid w:val="00550357"/>
    <w:rsid w:val="00550640"/>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9AC"/>
    <w:rsid w:val="005569B8"/>
    <w:rsid w:val="00556E90"/>
    <w:rsid w:val="00557544"/>
    <w:rsid w:val="00557853"/>
    <w:rsid w:val="00557F79"/>
    <w:rsid w:val="00560CD8"/>
    <w:rsid w:val="00560D67"/>
    <w:rsid w:val="00560E9C"/>
    <w:rsid w:val="0056102D"/>
    <w:rsid w:val="00561422"/>
    <w:rsid w:val="005618BC"/>
    <w:rsid w:val="00561C53"/>
    <w:rsid w:val="00562D9A"/>
    <w:rsid w:val="00563391"/>
    <w:rsid w:val="0056340A"/>
    <w:rsid w:val="0056388D"/>
    <w:rsid w:val="00564313"/>
    <w:rsid w:val="00564388"/>
    <w:rsid w:val="00564A7A"/>
    <w:rsid w:val="005651E2"/>
    <w:rsid w:val="0056538A"/>
    <w:rsid w:val="0056543C"/>
    <w:rsid w:val="00565BB7"/>
    <w:rsid w:val="00566359"/>
    <w:rsid w:val="005665B7"/>
    <w:rsid w:val="00566F60"/>
    <w:rsid w:val="005674BC"/>
    <w:rsid w:val="00567988"/>
    <w:rsid w:val="00567AF8"/>
    <w:rsid w:val="00567D76"/>
    <w:rsid w:val="00567EE5"/>
    <w:rsid w:val="00570195"/>
    <w:rsid w:val="00570413"/>
    <w:rsid w:val="0057080A"/>
    <w:rsid w:val="00570AA0"/>
    <w:rsid w:val="00570B6B"/>
    <w:rsid w:val="00571025"/>
    <w:rsid w:val="005710F9"/>
    <w:rsid w:val="005714C4"/>
    <w:rsid w:val="00571AD5"/>
    <w:rsid w:val="00571D3E"/>
    <w:rsid w:val="00572597"/>
    <w:rsid w:val="005725C6"/>
    <w:rsid w:val="005727DA"/>
    <w:rsid w:val="00572C27"/>
    <w:rsid w:val="00573860"/>
    <w:rsid w:val="00573BC9"/>
    <w:rsid w:val="00574472"/>
    <w:rsid w:val="005749A8"/>
    <w:rsid w:val="00575426"/>
    <w:rsid w:val="005757DB"/>
    <w:rsid w:val="00575EB0"/>
    <w:rsid w:val="00576228"/>
    <w:rsid w:val="00576543"/>
    <w:rsid w:val="0057681D"/>
    <w:rsid w:val="005768A9"/>
    <w:rsid w:val="00577014"/>
    <w:rsid w:val="00577585"/>
    <w:rsid w:val="00577598"/>
    <w:rsid w:val="0057767E"/>
    <w:rsid w:val="005778C8"/>
    <w:rsid w:val="00577C6A"/>
    <w:rsid w:val="00577D4F"/>
    <w:rsid w:val="00580124"/>
    <w:rsid w:val="005801F9"/>
    <w:rsid w:val="0058052D"/>
    <w:rsid w:val="005806F4"/>
    <w:rsid w:val="00580C31"/>
    <w:rsid w:val="00580E48"/>
    <w:rsid w:val="005811E7"/>
    <w:rsid w:val="0058142D"/>
    <w:rsid w:val="00581DD1"/>
    <w:rsid w:val="0058253D"/>
    <w:rsid w:val="005825D8"/>
    <w:rsid w:val="00582A62"/>
    <w:rsid w:val="00582C34"/>
    <w:rsid w:val="00582F86"/>
    <w:rsid w:val="005836EF"/>
    <w:rsid w:val="00583DF2"/>
    <w:rsid w:val="00584125"/>
    <w:rsid w:val="00584758"/>
    <w:rsid w:val="00585445"/>
    <w:rsid w:val="005855E0"/>
    <w:rsid w:val="0058564D"/>
    <w:rsid w:val="005857AE"/>
    <w:rsid w:val="00585950"/>
    <w:rsid w:val="00585964"/>
    <w:rsid w:val="00586363"/>
    <w:rsid w:val="00586430"/>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929"/>
    <w:rsid w:val="00591E81"/>
    <w:rsid w:val="00593172"/>
    <w:rsid w:val="0059321D"/>
    <w:rsid w:val="0059368D"/>
    <w:rsid w:val="00593771"/>
    <w:rsid w:val="00593ED1"/>
    <w:rsid w:val="005941A9"/>
    <w:rsid w:val="0059428C"/>
    <w:rsid w:val="005943E2"/>
    <w:rsid w:val="00594642"/>
    <w:rsid w:val="005948D0"/>
    <w:rsid w:val="00594D46"/>
    <w:rsid w:val="00594E63"/>
    <w:rsid w:val="00594FE0"/>
    <w:rsid w:val="005950CB"/>
    <w:rsid w:val="0059543D"/>
    <w:rsid w:val="00595747"/>
    <w:rsid w:val="00595A3F"/>
    <w:rsid w:val="00595DDD"/>
    <w:rsid w:val="00595E67"/>
    <w:rsid w:val="00595F65"/>
    <w:rsid w:val="00596455"/>
    <w:rsid w:val="005965B5"/>
    <w:rsid w:val="0059667C"/>
    <w:rsid w:val="0059723A"/>
    <w:rsid w:val="0059732F"/>
    <w:rsid w:val="00597989"/>
    <w:rsid w:val="00597B3E"/>
    <w:rsid w:val="005A0B1B"/>
    <w:rsid w:val="005A0FCA"/>
    <w:rsid w:val="005A1744"/>
    <w:rsid w:val="005A1A54"/>
    <w:rsid w:val="005A2061"/>
    <w:rsid w:val="005A2104"/>
    <w:rsid w:val="005A29A4"/>
    <w:rsid w:val="005A316C"/>
    <w:rsid w:val="005A31E0"/>
    <w:rsid w:val="005A3473"/>
    <w:rsid w:val="005A3A8E"/>
    <w:rsid w:val="005A40C4"/>
    <w:rsid w:val="005A4375"/>
    <w:rsid w:val="005A43C2"/>
    <w:rsid w:val="005A48FB"/>
    <w:rsid w:val="005A4BCE"/>
    <w:rsid w:val="005A4E63"/>
    <w:rsid w:val="005A55DA"/>
    <w:rsid w:val="005A5A8B"/>
    <w:rsid w:val="005A5C73"/>
    <w:rsid w:val="005A636E"/>
    <w:rsid w:val="005A760B"/>
    <w:rsid w:val="005A7804"/>
    <w:rsid w:val="005A7B07"/>
    <w:rsid w:val="005B0676"/>
    <w:rsid w:val="005B075E"/>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5211"/>
    <w:rsid w:val="005B5767"/>
    <w:rsid w:val="005B5B73"/>
    <w:rsid w:val="005B5CE5"/>
    <w:rsid w:val="005B5E12"/>
    <w:rsid w:val="005B6062"/>
    <w:rsid w:val="005B6183"/>
    <w:rsid w:val="005B6475"/>
    <w:rsid w:val="005B65C2"/>
    <w:rsid w:val="005B6ECE"/>
    <w:rsid w:val="005B702A"/>
    <w:rsid w:val="005B702B"/>
    <w:rsid w:val="005B718D"/>
    <w:rsid w:val="005B7547"/>
    <w:rsid w:val="005B75CA"/>
    <w:rsid w:val="005B76A4"/>
    <w:rsid w:val="005B77F6"/>
    <w:rsid w:val="005B7E79"/>
    <w:rsid w:val="005C0247"/>
    <w:rsid w:val="005C02B6"/>
    <w:rsid w:val="005C06AF"/>
    <w:rsid w:val="005C0802"/>
    <w:rsid w:val="005C080B"/>
    <w:rsid w:val="005C0F50"/>
    <w:rsid w:val="005C0F59"/>
    <w:rsid w:val="005C22D1"/>
    <w:rsid w:val="005C22FD"/>
    <w:rsid w:val="005C2A5E"/>
    <w:rsid w:val="005C2CBD"/>
    <w:rsid w:val="005C2F9B"/>
    <w:rsid w:val="005C3544"/>
    <w:rsid w:val="005C37B4"/>
    <w:rsid w:val="005C3A15"/>
    <w:rsid w:val="005C478D"/>
    <w:rsid w:val="005C49F2"/>
    <w:rsid w:val="005C4A4D"/>
    <w:rsid w:val="005C4DE7"/>
    <w:rsid w:val="005C585A"/>
    <w:rsid w:val="005C660D"/>
    <w:rsid w:val="005C6951"/>
    <w:rsid w:val="005C6F49"/>
    <w:rsid w:val="005C706F"/>
    <w:rsid w:val="005C7607"/>
    <w:rsid w:val="005C78B2"/>
    <w:rsid w:val="005C7D77"/>
    <w:rsid w:val="005C7F63"/>
    <w:rsid w:val="005D0529"/>
    <w:rsid w:val="005D0ADD"/>
    <w:rsid w:val="005D0E40"/>
    <w:rsid w:val="005D0EA8"/>
    <w:rsid w:val="005D12AF"/>
    <w:rsid w:val="005D14B8"/>
    <w:rsid w:val="005D19A7"/>
    <w:rsid w:val="005D1D33"/>
    <w:rsid w:val="005D1FF8"/>
    <w:rsid w:val="005D230F"/>
    <w:rsid w:val="005D2AC6"/>
    <w:rsid w:val="005D2BA2"/>
    <w:rsid w:val="005D2F7D"/>
    <w:rsid w:val="005D3450"/>
    <w:rsid w:val="005D3AA3"/>
    <w:rsid w:val="005D3C76"/>
    <w:rsid w:val="005D3C78"/>
    <w:rsid w:val="005D4519"/>
    <w:rsid w:val="005D45C6"/>
    <w:rsid w:val="005D4887"/>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D9E"/>
    <w:rsid w:val="005E0076"/>
    <w:rsid w:val="005E02B2"/>
    <w:rsid w:val="005E0492"/>
    <w:rsid w:val="005E0563"/>
    <w:rsid w:val="005E110B"/>
    <w:rsid w:val="005E1225"/>
    <w:rsid w:val="005E128B"/>
    <w:rsid w:val="005E1367"/>
    <w:rsid w:val="005E19AF"/>
    <w:rsid w:val="005E1A92"/>
    <w:rsid w:val="005E22B1"/>
    <w:rsid w:val="005E26B7"/>
    <w:rsid w:val="005E272A"/>
    <w:rsid w:val="005E3299"/>
    <w:rsid w:val="005E33A3"/>
    <w:rsid w:val="005E3607"/>
    <w:rsid w:val="005E361D"/>
    <w:rsid w:val="005E36C0"/>
    <w:rsid w:val="005E39D2"/>
    <w:rsid w:val="005E3BFA"/>
    <w:rsid w:val="005E3D20"/>
    <w:rsid w:val="005E3E22"/>
    <w:rsid w:val="005E41AC"/>
    <w:rsid w:val="005E46A3"/>
    <w:rsid w:val="005E57E5"/>
    <w:rsid w:val="005E5A71"/>
    <w:rsid w:val="005E5ABB"/>
    <w:rsid w:val="005E6354"/>
    <w:rsid w:val="005E64C6"/>
    <w:rsid w:val="005E65D0"/>
    <w:rsid w:val="005E6987"/>
    <w:rsid w:val="005E6AAA"/>
    <w:rsid w:val="005E7359"/>
    <w:rsid w:val="005E786D"/>
    <w:rsid w:val="005E7C9E"/>
    <w:rsid w:val="005F0095"/>
    <w:rsid w:val="005F0DEB"/>
    <w:rsid w:val="005F0E6C"/>
    <w:rsid w:val="005F11D3"/>
    <w:rsid w:val="005F1C22"/>
    <w:rsid w:val="005F3054"/>
    <w:rsid w:val="005F30E5"/>
    <w:rsid w:val="005F32DC"/>
    <w:rsid w:val="005F3438"/>
    <w:rsid w:val="005F3D35"/>
    <w:rsid w:val="005F4525"/>
    <w:rsid w:val="005F45FD"/>
    <w:rsid w:val="005F4BAE"/>
    <w:rsid w:val="005F54B6"/>
    <w:rsid w:val="005F5B94"/>
    <w:rsid w:val="005F638A"/>
    <w:rsid w:val="005F6787"/>
    <w:rsid w:val="005F68DA"/>
    <w:rsid w:val="005F72A6"/>
    <w:rsid w:val="005F7E1F"/>
    <w:rsid w:val="00600047"/>
    <w:rsid w:val="00600190"/>
    <w:rsid w:val="00600304"/>
    <w:rsid w:val="0060037D"/>
    <w:rsid w:val="006010F5"/>
    <w:rsid w:val="0060113C"/>
    <w:rsid w:val="0060163C"/>
    <w:rsid w:val="00601C2E"/>
    <w:rsid w:val="00601FD4"/>
    <w:rsid w:val="00602658"/>
    <w:rsid w:val="00603086"/>
    <w:rsid w:val="0060376F"/>
    <w:rsid w:val="006037D0"/>
    <w:rsid w:val="00603983"/>
    <w:rsid w:val="00603D1B"/>
    <w:rsid w:val="00603D5A"/>
    <w:rsid w:val="00603F14"/>
    <w:rsid w:val="006044FE"/>
    <w:rsid w:val="006046BC"/>
    <w:rsid w:val="006047A2"/>
    <w:rsid w:val="0060534D"/>
    <w:rsid w:val="00605604"/>
    <w:rsid w:val="00605700"/>
    <w:rsid w:val="006057FD"/>
    <w:rsid w:val="00605978"/>
    <w:rsid w:val="00605AA8"/>
    <w:rsid w:val="00605E10"/>
    <w:rsid w:val="00606262"/>
    <w:rsid w:val="006062E4"/>
    <w:rsid w:val="00606480"/>
    <w:rsid w:val="0060675E"/>
    <w:rsid w:val="006068FA"/>
    <w:rsid w:val="00606C11"/>
    <w:rsid w:val="00606D30"/>
    <w:rsid w:val="006074C7"/>
    <w:rsid w:val="00607F09"/>
    <w:rsid w:val="006105F3"/>
    <w:rsid w:val="00610986"/>
    <w:rsid w:val="00610A77"/>
    <w:rsid w:val="00610AED"/>
    <w:rsid w:val="00611080"/>
    <w:rsid w:val="00611736"/>
    <w:rsid w:val="00611C66"/>
    <w:rsid w:val="00611F57"/>
    <w:rsid w:val="00611FCC"/>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7260"/>
    <w:rsid w:val="00617717"/>
    <w:rsid w:val="006202CA"/>
    <w:rsid w:val="00620E5E"/>
    <w:rsid w:val="0062142F"/>
    <w:rsid w:val="00621B15"/>
    <w:rsid w:val="006220B3"/>
    <w:rsid w:val="0062216A"/>
    <w:rsid w:val="0062299C"/>
    <w:rsid w:val="00622D35"/>
    <w:rsid w:val="00622D7B"/>
    <w:rsid w:val="00623D3C"/>
    <w:rsid w:val="00623DA6"/>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11AF"/>
    <w:rsid w:val="006317AF"/>
    <w:rsid w:val="00631C17"/>
    <w:rsid w:val="00631C81"/>
    <w:rsid w:val="00632101"/>
    <w:rsid w:val="0063299B"/>
    <w:rsid w:val="006329A6"/>
    <w:rsid w:val="00632B65"/>
    <w:rsid w:val="00633E87"/>
    <w:rsid w:val="006346B1"/>
    <w:rsid w:val="00634B33"/>
    <w:rsid w:val="00634F26"/>
    <w:rsid w:val="006358B4"/>
    <w:rsid w:val="00635B38"/>
    <w:rsid w:val="00636038"/>
    <w:rsid w:val="00636507"/>
    <w:rsid w:val="00636A95"/>
    <w:rsid w:val="00636F98"/>
    <w:rsid w:val="006370E0"/>
    <w:rsid w:val="0063713D"/>
    <w:rsid w:val="00637735"/>
    <w:rsid w:val="00637A04"/>
    <w:rsid w:val="00637ABB"/>
    <w:rsid w:val="00637B58"/>
    <w:rsid w:val="00637EE5"/>
    <w:rsid w:val="00637F52"/>
    <w:rsid w:val="0064009D"/>
    <w:rsid w:val="00640337"/>
    <w:rsid w:val="006403AF"/>
    <w:rsid w:val="00640625"/>
    <w:rsid w:val="006406AE"/>
    <w:rsid w:val="00640B66"/>
    <w:rsid w:val="00640EAF"/>
    <w:rsid w:val="00640F86"/>
    <w:rsid w:val="006410CB"/>
    <w:rsid w:val="0064113C"/>
    <w:rsid w:val="0064148D"/>
    <w:rsid w:val="006418A5"/>
    <w:rsid w:val="006418D1"/>
    <w:rsid w:val="00641C07"/>
    <w:rsid w:val="006423F0"/>
    <w:rsid w:val="0064244E"/>
    <w:rsid w:val="00642669"/>
    <w:rsid w:val="006426B5"/>
    <w:rsid w:val="00642CBA"/>
    <w:rsid w:val="00642CE0"/>
    <w:rsid w:val="00643168"/>
    <w:rsid w:val="006436C5"/>
    <w:rsid w:val="006436C9"/>
    <w:rsid w:val="00643CA2"/>
    <w:rsid w:val="006441EE"/>
    <w:rsid w:val="006442E6"/>
    <w:rsid w:val="006446D1"/>
    <w:rsid w:val="006448B4"/>
    <w:rsid w:val="00644A9B"/>
    <w:rsid w:val="00644B6C"/>
    <w:rsid w:val="00645A8A"/>
    <w:rsid w:val="00645DFF"/>
    <w:rsid w:val="00646A3C"/>
    <w:rsid w:val="00646F17"/>
    <w:rsid w:val="0064735C"/>
    <w:rsid w:val="0064793A"/>
    <w:rsid w:val="00647E50"/>
    <w:rsid w:val="00650000"/>
    <w:rsid w:val="006502F7"/>
    <w:rsid w:val="00650598"/>
    <w:rsid w:val="006505FD"/>
    <w:rsid w:val="00650792"/>
    <w:rsid w:val="00650D3F"/>
    <w:rsid w:val="00651156"/>
    <w:rsid w:val="00651481"/>
    <w:rsid w:val="006517F4"/>
    <w:rsid w:val="00651B6E"/>
    <w:rsid w:val="00651CF9"/>
    <w:rsid w:val="00651E13"/>
    <w:rsid w:val="006520E8"/>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3F4"/>
    <w:rsid w:val="0065659D"/>
    <w:rsid w:val="006565BA"/>
    <w:rsid w:val="00657198"/>
    <w:rsid w:val="0065732A"/>
    <w:rsid w:val="006573E2"/>
    <w:rsid w:val="00657B08"/>
    <w:rsid w:val="0066030E"/>
    <w:rsid w:val="00660460"/>
    <w:rsid w:val="0066064F"/>
    <w:rsid w:val="0066084B"/>
    <w:rsid w:val="0066094D"/>
    <w:rsid w:val="00661517"/>
    <w:rsid w:val="006616AE"/>
    <w:rsid w:val="006619B6"/>
    <w:rsid w:val="00661A25"/>
    <w:rsid w:val="006629FE"/>
    <w:rsid w:val="00662AFF"/>
    <w:rsid w:val="00663002"/>
    <w:rsid w:val="00663103"/>
    <w:rsid w:val="0066316C"/>
    <w:rsid w:val="00663978"/>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F7A"/>
    <w:rsid w:val="00670FF3"/>
    <w:rsid w:val="0067112F"/>
    <w:rsid w:val="00671238"/>
    <w:rsid w:val="0067182A"/>
    <w:rsid w:val="00671AC0"/>
    <w:rsid w:val="00671D0F"/>
    <w:rsid w:val="00672622"/>
    <w:rsid w:val="006728BB"/>
    <w:rsid w:val="00672974"/>
    <w:rsid w:val="00672D71"/>
    <w:rsid w:val="0067343C"/>
    <w:rsid w:val="006736B9"/>
    <w:rsid w:val="006737F6"/>
    <w:rsid w:val="00673AC7"/>
    <w:rsid w:val="00673F75"/>
    <w:rsid w:val="0067407A"/>
    <w:rsid w:val="006748D6"/>
    <w:rsid w:val="006754C0"/>
    <w:rsid w:val="00675780"/>
    <w:rsid w:val="00675875"/>
    <w:rsid w:val="00676013"/>
    <w:rsid w:val="00676039"/>
    <w:rsid w:val="0067612C"/>
    <w:rsid w:val="0067615D"/>
    <w:rsid w:val="00676423"/>
    <w:rsid w:val="006769A1"/>
    <w:rsid w:val="00676CC4"/>
    <w:rsid w:val="0067731D"/>
    <w:rsid w:val="00677E82"/>
    <w:rsid w:val="00680191"/>
    <w:rsid w:val="00680208"/>
    <w:rsid w:val="006806F4"/>
    <w:rsid w:val="00680D98"/>
    <w:rsid w:val="00680DF3"/>
    <w:rsid w:val="0068121C"/>
    <w:rsid w:val="006812BC"/>
    <w:rsid w:val="00681455"/>
    <w:rsid w:val="00681797"/>
    <w:rsid w:val="006823C0"/>
    <w:rsid w:val="00682485"/>
    <w:rsid w:val="00682C74"/>
    <w:rsid w:val="00682FDA"/>
    <w:rsid w:val="0068332C"/>
    <w:rsid w:val="006833E0"/>
    <w:rsid w:val="00683498"/>
    <w:rsid w:val="006835DC"/>
    <w:rsid w:val="00683737"/>
    <w:rsid w:val="00683791"/>
    <w:rsid w:val="00683997"/>
    <w:rsid w:val="00683D50"/>
    <w:rsid w:val="00684E4A"/>
    <w:rsid w:val="006856AD"/>
    <w:rsid w:val="0068598E"/>
    <w:rsid w:val="00685BAB"/>
    <w:rsid w:val="00686520"/>
    <w:rsid w:val="006868E7"/>
    <w:rsid w:val="0068696E"/>
    <w:rsid w:val="00686DB9"/>
    <w:rsid w:val="00687555"/>
    <w:rsid w:val="006876DC"/>
    <w:rsid w:val="00687881"/>
    <w:rsid w:val="006879F1"/>
    <w:rsid w:val="00687D91"/>
    <w:rsid w:val="0069044B"/>
    <w:rsid w:val="006907AB"/>
    <w:rsid w:val="00690F92"/>
    <w:rsid w:val="00690F99"/>
    <w:rsid w:val="0069129D"/>
    <w:rsid w:val="0069193A"/>
    <w:rsid w:val="00691D8B"/>
    <w:rsid w:val="00691F34"/>
    <w:rsid w:val="00691FC6"/>
    <w:rsid w:val="006925EA"/>
    <w:rsid w:val="00692682"/>
    <w:rsid w:val="006928B5"/>
    <w:rsid w:val="006928CB"/>
    <w:rsid w:val="00692B6A"/>
    <w:rsid w:val="00692F8C"/>
    <w:rsid w:val="006932FE"/>
    <w:rsid w:val="0069336E"/>
    <w:rsid w:val="0069381B"/>
    <w:rsid w:val="006939B2"/>
    <w:rsid w:val="006941CB"/>
    <w:rsid w:val="006941D7"/>
    <w:rsid w:val="006942E4"/>
    <w:rsid w:val="0069488B"/>
    <w:rsid w:val="00694898"/>
    <w:rsid w:val="00694899"/>
    <w:rsid w:val="00695076"/>
    <w:rsid w:val="0069533B"/>
    <w:rsid w:val="006954AC"/>
    <w:rsid w:val="0069550A"/>
    <w:rsid w:val="00695BA5"/>
    <w:rsid w:val="00695EF5"/>
    <w:rsid w:val="00696130"/>
    <w:rsid w:val="00696223"/>
    <w:rsid w:val="00696478"/>
    <w:rsid w:val="006966B8"/>
    <w:rsid w:val="00696CC9"/>
    <w:rsid w:val="006970EB"/>
    <w:rsid w:val="006976AA"/>
    <w:rsid w:val="006978FE"/>
    <w:rsid w:val="00697BB9"/>
    <w:rsid w:val="00697CB4"/>
    <w:rsid w:val="00697F22"/>
    <w:rsid w:val="00697F7F"/>
    <w:rsid w:val="006A01C2"/>
    <w:rsid w:val="006A0C8A"/>
    <w:rsid w:val="006A0FA2"/>
    <w:rsid w:val="006A199A"/>
    <w:rsid w:val="006A1C8F"/>
    <w:rsid w:val="006A267E"/>
    <w:rsid w:val="006A2AAD"/>
    <w:rsid w:val="006A322E"/>
    <w:rsid w:val="006A3A64"/>
    <w:rsid w:val="006A3C7F"/>
    <w:rsid w:val="006A3CE2"/>
    <w:rsid w:val="006A3E48"/>
    <w:rsid w:val="006A4D54"/>
    <w:rsid w:val="006A4E5A"/>
    <w:rsid w:val="006A6A03"/>
    <w:rsid w:val="006A6EC2"/>
    <w:rsid w:val="006A70DB"/>
    <w:rsid w:val="006A748A"/>
    <w:rsid w:val="006A7E7B"/>
    <w:rsid w:val="006B040B"/>
    <w:rsid w:val="006B05A3"/>
    <w:rsid w:val="006B0FE6"/>
    <w:rsid w:val="006B1594"/>
    <w:rsid w:val="006B17D8"/>
    <w:rsid w:val="006B1C57"/>
    <w:rsid w:val="006B2102"/>
    <w:rsid w:val="006B268C"/>
    <w:rsid w:val="006B2C81"/>
    <w:rsid w:val="006B2DFC"/>
    <w:rsid w:val="006B36B9"/>
    <w:rsid w:val="006B3918"/>
    <w:rsid w:val="006B3C2A"/>
    <w:rsid w:val="006B3CC7"/>
    <w:rsid w:val="006B4385"/>
    <w:rsid w:val="006B45EE"/>
    <w:rsid w:val="006B4ADF"/>
    <w:rsid w:val="006B52A6"/>
    <w:rsid w:val="006B5780"/>
    <w:rsid w:val="006B5D48"/>
    <w:rsid w:val="006B617D"/>
    <w:rsid w:val="006B630A"/>
    <w:rsid w:val="006B6A84"/>
    <w:rsid w:val="006B6F2B"/>
    <w:rsid w:val="006B7634"/>
    <w:rsid w:val="006B78E8"/>
    <w:rsid w:val="006B7E28"/>
    <w:rsid w:val="006B7E74"/>
    <w:rsid w:val="006C043C"/>
    <w:rsid w:val="006C09BC"/>
    <w:rsid w:val="006C16AC"/>
    <w:rsid w:val="006C1B8A"/>
    <w:rsid w:val="006C1C64"/>
    <w:rsid w:val="006C1C90"/>
    <w:rsid w:val="006C1CCF"/>
    <w:rsid w:val="006C24C9"/>
    <w:rsid w:val="006C2D77"/>
    <w:rsid w:val="006C3228"/>
    <w:rsid w:val="006C3272"/>
    <w:rsid w:val="006C3C6E"/>
    <w:rsid w:val="006C3F6C"/>
    <w:rsid w:val="006C410C"/>
    <w:rsid w:val="006C4C5A"/>
    <w:rsid w:val="006C54A0"/>
    <w:rsid w:val="006C5895"/>
    <w:rsid w:val="006C5A87"/>
    <w:rsid w:val="006C60B4"/>
    <w:rsid w:val="006C6340"/>
    <w:rsid w:val="006C6F8A"/>
    <w:rsid w:val="006C7CB5"/>
    <w:rsid w:val="006C7E79"/>
    <w:rsid w:val="006D01F6"/>
    <w:rsid w:val="006D0424"/>
    <w:rsid w:val="006D0768"/>
    <w:rsid w:val="006D0831"/>
    <w:rsid w:val="006D09C6"/>
    <w:rsid w:val="006D0EF4"/>
    <w:rsid w:val="006D0F02"/>
    <w:rsid w:val="006D12C5"/>
    <w:rsid w:val="006D193A"/>
    <w:rsid w:val="006D2387"/>
    <w:rsid w:val="006D2BF9"/>
    <w:rsid w:val="006D3199"/>
    <w:rsid w:val="006D36C0"/>
    <w:rsid w:val="006D398D"/>
    <w:rsid w:val="006D3D0E"/>
    <w:rsid w:val="006D3EF9"/>
    <w:rsid w:val="006D3FA0"/>
    <w:rsid w:val="006D467C"/>
    <w:rsid w:val="006D48B8"/>
    <w:rsid w:val="006D49A0"/>
    <w:rsid w:val="006D49C4"/>
    <w:rsid w:val="006D4B95"/>
    <w:rsid w:val="006D4DD7"/>
    <w:rsid w:val="006D4DFC"/>
    <w:rsid w:val="006D5417"/>
    <w:rsid w:val="006D54BA"/>
    <w:rsid w:val="006D5764"/>
    <w:rsid w:val="006D5E16"/>
    <w:rsid w:val="006D6454"/>
    <w:rsid w:val="006D6486"/>
    <w:rsid w:val="006D670F"/>
    <w:rsid w:val="006D6713"/>
    <w:rsid w:val="006D6CF0"/>
    <w:rsid w:val="006D6E5D"/>
    <w:rsid w:val="006D6EBA"/>
    <w:rsid w:val="006D78FB"/>
    <w:rsid w:val="006D7A3D"/>
    <w:rsid w:val="006D7B35"/>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F13"/>
    <w:rsid w:val="006E6305"/>
    <w:rsid w:val="006E6A3D"/>
    <w:rsid w:val="006E73EC"/>
    <w:rsid w:val="006E74F0"/>
    <w:rsid w:val="006E75B9"/>
    <w:rsid w:val="006E7678"/>
    <w:rsid w:val="006E7A08"/>
    <w:rsid w:val="006F0058"/>
    <w:rsid w:val="006F0440"/>
    <w:rsid w:val="006F04E2"/>
    <w:rsid w:val="006F0650"/>
    <w:rsid w:val="006F0C9F"/>
    <w:rsid w:val="006F105F"/>
    <w:rsid w:val="006F12F1"/>
    <w:rsid w:val="006F13E9"/>
    <w:rsid w:val="006F13F5"/>
    <w:rsid w:val="006F193C"/>
    <w:rsid w:val="006F196B"/>
    <w:rsid w:val="006F1BC7"/>
    <w:rsid w:val="006F2763"/>
    <w:rsid w:val="006F2BFD"/>
    <w:rsid w:val="006F2F53"/>
    <w:rsid w:val="006F3009"/>
    <w:rsid w:val="006F397E"/>
    <w:rsid w:val="006F3C47"/>
    <w:rsid w:val="006F3C4F"/>
    <w:rsid w:val="006F3EA8"/>
    <w:rsid w:val="006F4136"/>
    <w:rsid w:val="006F45A9"/>
    <w:rsid w:val="006F4A6C"/>
    <w:rsid w:val="006F5893"/>
    <w:rsid w:val="006F5B4B"/>
    <w:rsid w:val="006F5E92"/>
    <w:rsid w:val="006F60FA"/>
    <w:rsid w:val="006F61A0"/>
    <w:rsid w:val="006F64B3"/>
    <w:rsid w:val="006F666E"/>
    <w:rsid w:val="006F7291"/>
    <w:rsid w:val="006F7383"/>
    <w:rsid w:val="006F78F2"/>
    <w:rsid w:val="006F79A3"/>
    <w:rsid w:val="006F7D5F"/>
    <w:rsid w:val="006F7F95"/>
    <w:rsid w:val="00700421"/>
    <w:rsid w:val="00700579"/>
    <w:rsid w:val="00700618"/>
    <w:rsid w:val="00700DE2"/>
    <w:rsid w:val="0070104B"/>
    <w:rsid w:val="007011C4"/>
    <w:rsid w:val="00702154"/>
    <w:rsid w:val="00702218"/>
    <w:rsid w:val="007027E4"/>
    <w:rsid w:val="00702DCC"/>
    <w:rsid w:val="00702FFA"/>
    <w:rsid w:val="00703382"/>
    <w:rsid w:val="00703510"/>
    <w:rsid w:val="00703838"/>
    <w:rsid w:val="00704833"/>
    <w:rsid w:val="007049E8"/>
    <w:rsid w:val="00704ADB"/>
    <w:rsid w:val="00704B22"/>
    <w:rsid w:val="00704C05"/>
    <w:rsid w:val="00704E37"/>
    <w:rsid w:val="00704F93"/>
    <w:rsid w:val="007050D3"/>
    <w:rsid w:val="00705EAE"/>
    <w:rsid w:val="00706219"/>
    <w:rsid w:val="00706242"/>
    <w:rsid w:val="0070638E"/>
    <w:rsid w:val="007064CB"/>
    <w:rsid w:val="00706ABD"/>
    <w:rsid w:val="00706EA4"/>
    <w:rsid w:val="0070712B"/>
    <w:rsid w:val="00707590"/>
    <w:rsid w:val="00707692"/>
    <w:rsid w:val="007102D8"/>
    <w:rsid w:val="00710407"/>
    <w:rsid w:val="007104F7"/>
    <w:rsid w:val="00710989"/>
    <w:rsid w:val="007109DB"/>
    <w:rsid w:val="00711495"/>
    <w:rsid w:val="0071164A"/>
    <w:rsid w:val="0071178E"/>
    <w:rsid w:val="00711A26"/>
    <w:rsid w:val="00711C7F"/>
    <w:rsid w:val="00711D55"/>
    <w:rsid w:val="00711FEF"/>
    <w:rsid w:val="007120FB"/>
    <w:rsid w:val="0071211D"/>
    <w:rsid w:val="007125D6"/>
    <w:rsid w:val="007129B9"/>
    <w:rsid w:val="007135CE"/>
    <w:rsid w:val="007137ED"/>
    <w:rsid w:val="00713F22"/>
    <w:rsid w:val="00713F75"/>
    <w:rsid w:val="0071459F"/>
    <w:rsid w:val="00714619"/>
    <w:rsid w:val="00714656"/>
    <w:rsid w:val="00714914"/>
    <w:rsid w:val="0071559D"/>
    <w:rsid w:val="00715751"/>
    <w:rsid w:val="007157CC"/>
    <w:rsid w:val="00715C8E"/>
    <w:rsid w:val="00715F32"/>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B5A"/>
    <w:rsid w:val="00722E6A"/>
    <w:rsid w:val="0072306E"/>
    <w:rsid w:val="00723FBC"/>
    <w:rsid w:val="007245CE"/>
    <w:rsid w:val="0072469D"/>
    <w:rsid w:val="00724D46"/>
    <w:rsid w:val="0072514B"/>
    <w:rsid w:val="0072537E"/>
    <w:rsid w:val="007253D6"/>
    <w:rsid w:val="007257B9"/>
    <w:rsid w:val="00725A2E"/>
    <w:rsid w:val="00725CCF"/>
    <w:rsid w:val="00726676"/>
    <w:rsid w:val="007266BA"/>
    <w:rsid w:val="00726797"/>
    <w:rsid w:val="00726868"/>
    <w:rsid w:val="00726CB1"/>
    <w:rsid w:val="00726DB4"/>
    <w:rsid w:val="00727D70"/>
    <w:rsid w:val="00727E85"/>
    <w:rsid w:val="0073001A"/>
    <w:rsid w:val="00730238"/>
    <w:rsid w:val="007303D2"/>
    <w:rsid w:val="0073079E"/>
    <w:rsid w:val="007308E8"/>
    <w:rsid w:val="00730A86"/>
    <w:rsid w:val="0073108F"/>
    <w:rsid w:val="0073111D"/>
    <w:rsid w:val="007312F2"/>
    <w:rsid w:val="007313FE"/>
    <w:rsid w:val="00731646"/>
    <w:rsid w:val="007317AE"/>
    <w:rsid w:val="00731AC7"/>
    <w:rsid w:val="00731C56"/>
    <w:rsid w:val="00731FCA"/>
    <w:rsid w:val="00732242"/>
    <w:rsid w:val="00732589"/>
    <w:rsid w:val="007326FA"/>
    <w:rsid w:val="00732AFE"/>
    <w:rsid w:val="00732F3B"/>
    <w:rsid w:val="00732F95"/>
    <w:rsid w:val="00733955"/>
    <w:rsid w:val="00733A37"/>
    <w:rsid w:val="00733EEC"/>
    <w:rsid w:val="00733EFB"/>
    <w:rsid w:val="00734357"/>
    <w:rsid w:val="00734493"/>
    <w:rsid w:val="00734621"/>
    <w:rsid w:val="007349E7"/>
    <w:rsid w:val="00734F1D"/>
    <w:rsid w:val="00735047"/>
    <w:rsid w:val="00735DAC"/>
    <w:rsid w:val="00735DB2"/>
    <w:rsid w:val="00735FB5"/>
    <w:rsid w:val="0073627E"/>
    <w:rsid w:val="007363CD"/>
    <w:rsid w:val="007365E0"/>
    <w:rsid w:val="00736BA5"/>
    <w:rsid w:val="00736BDD"/>
    <w:rsid w:val="007373D1"/>
    <w:rsid w:val="00737A8D"/>
    <w:rsid w:val="00737B82"/>
    <w:rsid w:val="00737B9E"/>
    <w:rsid w:val="00737D35"/>
    <w:rsid w:val="00737E5B"/>
    <w:rsid w:val="00737E74"/>
    <w:rsid w:val="00740094"/>
    <w:rsid w:val="007408E1"/>
    <w:rsid w:val="007410E4"/>
    <w:rsid w:val="00741539"/>
    <w:rsid w:val="007415EF"/>
    <w:rsid w:val="007417C4"/>
    <w:rsid w:val="007421D5"/>
    <w:rsid w:val="007424C6"/>
    <w:rsid w:val="0074280C"/>
    <w:rsid w:val="00742973"/>
    <w:rsid w:val="00742D03"/>
    <w:rsid w:val="007437F0"/>
    <w:rsid w:val="00743B63"/>
    <w:rsid w:val="00743C47"/>
    <w:rsid w:val="007448C7"/>
    <w:rsid w:val="00744B5C"/>
    <w:rsid w:val="0074507B"/>
    <w:rsid w:val="007450EA"/>
    <w:rsid w:val="007451B9"/>
    <w:rsid w:val="00745302"/>
    <w:rsid w:val="00745545"/>
    <w:rsid w:val="007455EA"/>
    <w:rsid w:val="00745610"/>
    <w:rsid w:val="0074565D"/>
    <w:rsid w:val="00745711"/>
    <w:rsid w:val="007458AF"/>
    <w:rsid w:val="0074591C"/>
    <w:rsid w:val="00745AE3"/>
    <w:rsid w:val="0074637E"/>
    <w:rsid w:val="0074657E"/>
    <w:rsid w:val="00746653"/>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642D"/>
    <w:rsid w:val="007565E3"/>
    <w:rsid w:val="00757F09"/>
    <w:rsid w:val="007601AC"/>
    <w:rsid w:val="00760382"/>
    <w:rsid w:val="007609FD"/>
    <w:rsid w:val="0076141E"/>
    <w:rsid w:val="0076190D"/>
    <w:rsid w:val="0076199F"/>
    <w:rsid w:val="00761D91"/>
    <w:rsid w:val="00761EA2"/>
    <w:rsid w:val="00762319"/>
    <w:rsid w:val="00762C3B"/>
    <w:rsid w:val="00762DE7"/>
    <w:rsid w:val="00763EE2"/>
    <w:rsid w:val="00764595"/>
    <w:rsid w:val="0076469D"/>
    <w:rsid w:val="0076476A"/>
    <w:rsid w:val="00764B4E"/>
    <w:rsid w:val="00764D06"/>
    <w:rsid w:val="00764D1B"/>
    <w:rsid w:val="00764EC1"/>
    <w:rsid w:val="007651E5"/>
    <w:rsid w:val="007653A0"/>
    <w:rsid w:val="007654CA"/>
    <w:rsid w:val="007659F0"/>
    <w:rsid w:val="00765F00"/>
    <w:rsid w:val="00766AE7"/>
    <w:rsid w:val="00766BFB"/>
    <w:rsid w:val="00766D85"/>
    <w:rsid w:val="00767286"/>
    <w:rsid w:val="007674C4"/>
    <w:rsid w:val="007675DE"/>
    <w:rsid w:val="00767672"/>
    <w:rsid w:val="007704DD"/>
    <w:rsid w:val="00770522"/>
    <w:rsid w:val="007705E3"/>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74E"/>
    <w:rsid w:val="00773AB2"/>
    <w:rsid w:val="00774108"/>
    <w:rsid w:val="007747E4"/>
    <w:rsid w:val="00774E58"/>
    <w:rsid w:val="0077550D"/>
    <w:rsid w:val="007755E4"/>
    <w:rsid w:val="00775E2B"/>
    <w:rsid w:val="00776045"/>
    <w:rsid w:val="00776088"/>
    <w:rsid w:val="00776221"/>
    <w:rsid w:val="0077695A"/>
    <w:rsid w:val="007772F0"/>
    <w:rsid w:val="0077731A"/>
    <w:rsid w:val="007773D4"/>
    <w:rsid w:val="00777444"/>
    <w:rsid w:val="0077758C"/>
    <w:rsid w:val="0077779C"/>
    <w:rsid w:val="007800CF"/>
    <w:rsid w:val="007801E3"/>
    <w:rsid w:val="007808FE"/>
    <w:rsid w:val="00780967"/>
    <w:rsid w:val="00780C8C"/>
    <w:rsid w:val="0078101E"/>
    <w:rsid w:val="00781533"/>
    <w:rsid w:val="00781C35"/>
    <w:rsid w:val="00781F55"/>
    <w:rsid w:val="00782434"/>
    <w:rsid w:val="00782788"/>
    <w:rsid w:val="0078289A"/>
    <w:rsid w:val="00782A5F"/>
    <w:rsid w:val="00782B1A"/>
    <w:rsid w:val="00782D83"/>
    <w:rsid w:val="007833BA"/>
    <w:rsid w:val="007835CB"/>
    <w:rsid w:val="007837E3"/>
    <w:rsid w:val="007838FF"/>
    <w:rsid w:val="00783F8F"/>
    <w:rsid w:val="007849E4"/>
    <w:rsid w:val="00784BAE"/>
    <w:rsid w:val="00784C10"/>
    <w:rsid w:val="00784EDD"/>
    <w:rsid w:val="00785230"/>
    <w:rsid w:val="007852E9"/>
    <w:rsid w:val="0078573E"/>
    <w:rsid w:val="007857F6"/>
    <w:rsid w:val="00785812"/>
    <w:rsid w:val="00785A55"/>
    <w:rsid w:val="00785CE3"/>
    <w:rsid w:val="007862C1"/>
    <w:rsid w:val="00786BE8"/>
    <w:rsid w:val="00787362"/>
    <w:rsid w:val="00787A65"/>
    <w:rsid w:val="00791058"/>
    <w:rsid w:val="00792345"/>
    <w:rsid w:val="0079281A"/>
    <w:rsid w:val="007928AA"/>
    <w:rsid w:val="00792941"/>
    <w:rsid w:val="00792C79"/>
    <w:rsid w:val="0079388F"/>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F54"/>
    <w:rsid w:val="007960C6"/>
    <w:rsid w:val="007961BB"/>
    <w:rsid w:val="00796780"/>
    <w:rsid w:val="00796F9F"/>
    <w:rsid w:val="007970DF"/>
    <w:rsid w:val="00797176"/>
    <w:rsid w:val="007972C0"/>
    <w:rsid w:val="00797C1D"/>
    <w:rsid w:val="007A07AE"/>
    <w:rsid w:val="007A102B"/>
    <w:rsid w:val="007A1055"/>
    <w:rsid w:val="007A105C"/>
    <w:rsid w:val="007A114B"/>
    <w:rsid w:val="007A118C"/>
    <w:rsid w:val="007A135E"/>
    <w:rsid w:val="007A1487"/>
    <w:rsid w:val="007A14E7"/>
    <w:rsid w:val="007A167C"/>
    <w:rsid w:val="007A1876"/>
    <w:rsid w:val="007A2420"/>
    <w:rsid w:val="007A2602"/>
    <w:rsid w:val="007A26B6"/>
    <w:rsid w:val="007A2866"/>
    <w:rsid w:val="007A2E6F"/>
    <w:rsid w:val="007A2F45"/>
    <w:rsid w:val="007A30A8"/>
    <w:rsid w:val="007A3196"/>
    <w:rsid w:val="007A3CE0"/>
    <w:rsid w:val="007A3FFA"/>
    <w:rsid w:val="007A44D6"/>
    <w:rsid w:val="007A4B84"/>
    <w:rsid w:val="007A5AEA"/>
    <w:rsid w:val="007A5ED4"/>
    <w:rsid w:val="007A5F01"/>
    <w:rsid w:val="007A601A"/>
    <w:rsid w:val="007A604B"/>
    <w:rsid w:val="007A6E02"/>
    <w:rsid w:val="007A798F"/>
    <w:rsid w:val="007A7CED"/>
    <w:rsid w:val="007B02D5"/>
    <w:rsid w:val="007B0C06"/>
    <w:rsid w:val="007B0D09"/>
    <w:rsid w:val="007B0F53"/>
    <w:rsid w:val="007B12CA"/>
    <w:rsid w:val="007B136F"/>
    <w:rsid w:val="007B1AA9"/>
    <w:rsid w:val="007B1E4C"/>
    <w:rsid w:val="007B1E70"/>
    <w:rsid w:val="007B1EB4"/>
    <w:rsid w:val="007B1FF2"/>
    <w:rsid w:val="007B25E6"/>
    <w:rsid w:val="007B28FD"/>
    <w:rsid w:val="007B360D"/>
    <w:rsid w:val="007B3731"/>
    <w:rsid w:val="007B379C"/>
    <w:rsid w:val="007B39D9"/>
    <w:rsid w:val="007B3BD1"/>
    <w:rsid w:val="007B3CC4"/>
    <w:rsid w:val="007B3FDD"/>
    <w:rsid w:val="007B4768"/>
    <w:rsid w:val="007B5114"/>
    <w:rsid w:val="007B5A51"/>
    <w:rsid w:val="007B5FB9"/>
    <w:rsid w:val="007B61FB"/>
    <w:rsid w:val="007B72FD"/>
    <w:rsid w:val="007B7673"/>
    <w:rsid w:val="007B7E45"/>
    <w:rsid w:val="007C0934"/>
    <w:rsid w:val="007C1330"/>
    <w:rsid w:val="007C19D4"/>
    <w:rsid w:val="007C1D4D"/>
    <w:rsid w:val="007C1DE0"/>
    <w:rsid w:val="007C268D"/>
    <w:rsid w:val="007C2B53"/>
    <w:rsid w:val="007C2CBE"/>
    <w:rsid w:val="007C2D5C"/>
    <w:rsid w:val="007C2EFE"/>
    <w:rsid w:val="007C32B7"/>
    <w:rsid w:val="007C32D4"/>
    <w:rsid w:val="007C3523"/>
    <w:rsid w:val="007C38BA"/>
    <w:rsid w:val="007C3D4D"/>
    <w:rsid w:val="007C3DF9"/>
    <w:rsid w:val="007C43E8"/>
    <w:rsid w:val="007C473A"/>
    <w:rsid w:val="007C49C2"/>
    <w:rsid w:val="007C4D40"/>
    <w:rsid w:val="007C4FD0"/>
    <w:rsid w:val="007C54AB"/>
    <w:rsid w:val="007C55FE"/>
    <w:rsid w:val="007C5630"/>
    <w:rsid w:val="007C57F8"/>
    <w:rsid w:val="007C617F"/>
    <w:rsid w:val="007C6FBF"/>
    <w:rsid w:val="007C713D"/>
    <w:rsid w:val="007C7A1A"/>
    <w:rsid w:val="007D008E"/>
    <w:rsid w:val="007D011E"/>
    <w:rsid w:val="007D020C"/>
    <w:rsid w:val="007D0509"/>
    <w:rsid w:val="007D0F6D"/>
    <w:rsid w:val="007D1167"/>
    <w:rsid w:val="007D1A38"/>
    <w:rsid w:val="007D1F99"/>
    <w:rsid w:val="007D2698"/>
    <w:rsid w:val="007D3274"/>
    <w:rsid w:val="007D3634"/>
    <w:rsid w:val="007D39BD"/>
    <w:rsid w:val="007D3BE5"/>
    <w:rsid w:val="007D3C94"/>
    <w:rsid w:val="007D4347"/>
    <w:rsid w:val="007D44AC"/>
    <w:rsid w:val="007D4784"/>
    <w:rsid w:val="007D4A60"/>
    <w:rsid w:val="007D4F9C"/>
    <w:rsid w:val="007D55F9"/>
    <w:rsid w:val="007D589F"/>
    <w:rsid w:val="007D5CD4"/>
    <w:rsid w:val="007D5CF1"/>
    <w:rsid w:val="007D6008"/>
    <w:rsid w:val="007D6476"/>
    <w:rsid w:val="007D6A14"/>
    <w:rsid w:val="007D6C72"/>
    <w:rsid w:val="007D6E89"/>
    <w:rsid w:val="007D71D6"/>
    <w:rsid w:val="007D79CB"/>
    <w:rsid w:val="007D7DA6"/>
    <w:rsid w:val="007E00DC"/>
    <w:rsid w:val="007E09B8"/>
    <w:rsid w:val="007E0A1D"/>
    <w:rsid w:val="007E1122"/>
    <w:rsid w:val="007E115E"/>
    <w:rsid w:val="007E1904"/>
    <w:rsid w:val="007E1A44"/>
    <w:rsid w:val="007E1A8A"/>
    <w:rsid w:val="007E1EC3"/>
    <w:rsid w:val="007E1EE8"/>
    <w:rsid w:val="007E27D3"/>
    <w:rsid w:val="007E288E"/>
    <w:rsid w:val="007E29A5"/>
    <w:rsid w:val="007E2EAD"/>
    <w:rsid w:val="007E2FFC"/>
    <w:rsid w:val="007E331F"/>
    <w:rsid w:val="007E360E"/>
    <w:rsid w:val="007E4052"/>
    <w:rsid w:val="007E495D"/>
    <w:rsid w:val="007E4995"/>
    <w:rsid w:val="007E4F20"/>
    <w:rsid w:val="007E516C"/>
    <w:rsid w:val="007E54BD"/>
    <w:rsid w:val="007E63D9"/>
    <w:rsid w:val="007E6B8C"/>
    <w:rsid w:val="007E6C29"/>
    <w:rsid w:val="007E6D4B"/>
    <w:rsid w:val="007E71F5"/>
    <w:rsid w:val="007E79A5"/>
    <w:rsid w:val="007F0242"/>
    <w:rsid w:val="007F027B"/>
    <w:rsid w:val="007F0686"/>
    <w:rsid w:val="007F06B4"/>
    <w:rsid w:val="007F06C9"/>
    <w:rsid w:val="007F0748"/>
    <w:rsid w:val="007F0793"/>
    <w:rsid w:val="007F0ABE"/>
    <w:rsid w:val="007F0DC8"/>
    <w:rsid w:val="007F1719"/>
    <w:rsid w:val="007F18A3"/>
    <w:rsid w:val="007F18D7"/>
    <w:rsid w:val="007F26D1"/>
    <w:rsid w:val="007F2A6B"/>
    <w:rsid w:val="007F2C5D"/>
    <w:rsid w:val="007F3383"/>
    <w:rsid w:val="007F37DA"/>
    <w:rsid w:val="007F3ACD"/>
    <w:rsid w:val="007F3CDD"/>
    <w:rsid w:val="007F4760"/>
    <w:rsid w:val="007F4B42"/>
    <w:rsid w:val="007F4ED7"/>
    <w:rsid w:val="007F5807"/>
    <w:rsid w:val="007F5B40"/>
    <w:rsid w:val="007F5D0B"/>
    <w:rsid w:val="007F5EB0"/>
    <w:rsid w:val="007F5EF0"/>
    <w:rsid w:val="007F6117"/>
    <w:rsid w:val="007F6666"/>
    <w:rsid w:val="007F6D13"/>
    <w:rsid w:val="007F7427"/>
    <w:rsid w:val="007F7E24"/>
    <w:rsid w:val="00800153"/>
    <w:rsid w:val="00800199"/>
    <w:rsid w:val="00800314"/>
    <w:rsid w:val="0080125C"/>
    <w:rsid w:val="00801414"/>
    <w:rsid w:val="008014D0"/>
    <w:rsid w:val="00801550"/>
    <w:rsid w:val="0080175C"/>
    <w:rsid w:val="00801C84"/>
    <w:rsid w:val="00801F97"/>
    <w:rsid w:val="00802899"/>
    <w:rsid w:val="0080291C"/>
    <w:rsid w:val="00802A18"/>
    <w:rsid w:val="00802AF6"/>
    <w:rsid w:val="00802F24"/>
    <w:rsid w:val="008030F6"/>
    <w:rsid w:val="008032FC"/>
    <w:rsid w:val="0080358F"/>
    <w:rsid w:val="0080370B"/>
    <w:rsid w:val="00803782"/>
    <w:rsid w:val="00803EA0"/>
    <w:rsid w:val="00803EA7"/>
    <w:rsid w:val="0080407E"/>
    <w:rsid w:val="008044C7"/>
    <w:rsid w:val="0080457E"/>
    <w:rsid w:val="008048E4"/>
    <w:rsid w:val="008051D4"/>
    <w:rsid w:val="00805A2A"/>
    <w:rsid w:val="008061FF"/>
    <w:rsid w:val="0080633F"/>
    <w:rsid w:val="008065BC"/>
    <w:rsid w:val="008065C7"/>
    <w:rsid w:val="008067CC"/>
    <w:rsid w:val="008069CF"/>
    <w:rsid w:val="0080703C"/>
    <w:rsid w:val="00807383"/>
    <w:rsid w:val="00810350"/>
    <w:rsid w:val="0081095E"/>
    <w:rsid w:val="00810C8A"/>
    <w:rsid w:val="008110C2"/>
    <w:rsid w:val="0081166B"/>
    <w:rsid w:val="00811AC9"/>
    <w:rsid w:val="00811C3C"/>
    <w:rsid w:val="0081236D"/>
    <w:rsid w:val="0081246A"/>
    <w:rsid w:val="008124E4"/>
    <w:rsid w:val="008129BA"/>
    <w:rsid w:val="00812C05"/>
    <w:rsid w:val="00813222"/>
    <w:rsid w:val="0081361B"/>
    <w:rsid w:val="00813BC9"/>
    <w:rsid w:val="00813CC1"/>
    <w:rsid w:val="008145B5"/>
    <w:rsid w:val="00814661"/>
    <w:rsid w:val="00814667"/>
    <w:rsid w:val="00814697"/>
    <w:rsid w:val="00814760"/>
    <w:rsid w:val="008147A9"/>
    <w:rsid w:val="00815338"/>
    <w:rsid w:val="00815B05"/>
    <w:rsid w:val="00816308"/>
    <w:rsid w:val="0081658F"/>
    <w:rsid w:val="00816616"/>
    <w:rsid w:val="0081676C"/>
    <w:rsid w:val="00816A9E"/>
    <w:rsid w:val="008170D8"/>
    <w:rsid w:val="00817127"/>
    <w:rsid w:val="00817C77"/>
    <w:rsid w:val="00817EB3"/>
    <w:rsid w:val="00820280"/>
    <w:rsid w:val="00820959"/>
    <w:rsid w:val="00820A54"/>
    <w:rsid w:val="00820DD3"/>
    <w:rsid w:val="00820FA8"/>
    <w:rsid w:val="008218F8"/>
    <w:rsid w:val="00821B64"/>
    <w:rsid w:val="00822293"/>
    <w:rsid w:val="008227E9"/>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E0"/>
    <w:rsid w:val="00826BFF"/>
    <w:rsid w:val="00826C99"/>
    <w:rsid w:val="008272F3"/>
    <w:rsid w:val="0082750E"/>
    <w:rsid w:val="00827A00"/>
    <w:rsid w:val="00827E9C"/>
    <w:rsid w:val="008302BE"/>
    <w:rsid w:val="008303C1"/>
    <w:rsid w:val="0083056A"/>
    <w:rsid w:val="0083099A"/>
    <w:rsid w:val="00830AE7"/>
    <w:rsid w:val="00830ECD"/>
    <w:rsid w:val="00830F92"/>
    <w:rsid w:val="008310CA"/>
    <w:rsid w:val="00831126"/>
    <w:rsid w:val="0083186A"/>
    <w:rsid w:val="008319D8"/>
    <w:rsid w:val="00831A72"/>
    <w:rsid w:val="00831C57"/>
    <w:rsid w:val="00831F4D"/>
    <w:rsid w:val="00831F5B"/>
    <w:rsid w:val="0083234E"/>
    <w:rsid w:val="008325DA"/>
    <w:rsid w:val="008329DB"/>
    <w:rsid w:val="00832EB7"/>
    <w:rsid w:val="00832FE2"/>
    <w:rsid w:val="00833033"/>
    <w:rsid w:val="00833112"/>
    <w:rsid w:val="0083336F"/>
    <w:rsid w:val="00833788"/>
    <w:rsid w:val="008337AE"/>
    <w:rsid w:val="008338E5"/>
    <w:rsid w:val="00833939"/>
    <w:rsid w:val="00833B7D"/>
    <w:rsid w:val="00833BC4"/>
    <w:rsid w:val="00833BF8"/>
    <w:rsid w:val="00834462"/>
    <w:rsid w:val="00834608"/>
    <w:rsid w:val="008350BE"/>
    <w:rsid w:val="008359E3"/>
    <w:rsid w:val="008361F6"/>
    <w:rsid w:val="00836453"/>
    <w:rsid w:val="0083679F"/>
    <w:rsid w:val="00836EDD"/>
    <w:rsid w:val="008370A4"/>
    <w:rsid w:val="00837162"/>
    <w:rsid w:val="00837362"/>
    <w:rsid w:val="008375A3"/>
    <w:rsid w:val="0083772F"/>
    <w:rsid w:val="00837C80"/>
    <w:rsid w:val="0084015F"/>
    <w:rsid w:val="008408E6"/>
    <w:rsid w:val="00840A29"/>
    <w:rsid w:val="00840E7D"/>
    <w:rsid w:val="00841235"/>
    <w:rsid w:val="00841530"/>
    <w:rsid w:val="0084179C"/>
    <w:rsid w:val="00842023"/>
    <w:rsid w:val="008427E9"/>
    <w:rsid w:val="00842F82"/>
    <w:rsid w:val="0084331E"/>
    <w:rsid w:val="008433A0"/>
    <w:rsid w:val="00843992"/>
    <w:rsid w:val="00843DDD"/>
    <w:rsid w:val="00843EB3"/>
    <w:rsid w:val="00844456"/>
    <w:rsid w:val="008446C6"/>
    <w:rsid w:val="0084495B"/>
    <w:rsid w:val="00844C8B"/>
    <w:rsid w:val="008456E9"/>
    <w:rsid w:val="00845FB0"/>
    <w:rsid w:val="008462C9"/>
    <w:rsid w:val="00846CFE"/>
    <w:rsid w:val="008470E1"/>
    <w:rsid w:val="00847537"/>
    <w:rsid w:val="00847C7F"/>
    <w:rsid w:val="00847CF7"/>
    <w:rsid w:val="008500C2"/>
    <w:rsid w:val="00850245"/>
    <w:rsid w:val="0085029B"/>
    <w:rsid w:val="008506F0"/>
    <w:rsid w:val="0085096A"/>
    <w:rsid w:val="0085098E"/>
    <w:rsid w:val="00851189"/>
    <w:rsid w:val="008519F0"/>
    <w:rsid w:val="00851A48"/>
    <w:rsid w:val="00851BA3"/>
    <w:rsid w:val="0085238F"/>
    <w:rsid w:val="0085249A"/>
    <w:rsid w:val="008524C4"/>
    <w:rsid w:val="00852870"/>
    <w:rsid w:val="00853075"/>
    <w:rsid w:val="00853555"/>
    <w:rsid w:val="00853562"/>
    <w:rsid w:val="00853592"/>
    <w:rsid w:val="008536F0"/>
    <w:rsid w:val="00853AF7"/>
    <w:rsid w:val="00853CAF"/>
    <w:rsid w:val="00853E5C"/>
    <w:rsid w:val="00853EEE"/>
    <w:rsid w:val="00853FF9"/>
    <w:rsid w:val="008541D8"/>
    <w:rsid w:val="0085422B"/>
    <w:rsid w:val="008544BA"/>
    <w:rsid w:val="00854D4E"/>
    <w:rsid w:val="0085565D"/>
    <w:rsid w:val="00855721"/>
    <w:rsid w:val="008558F9"/>
    <w:rsid w:val="00855F58"/>
    <w:rsid w:val="00856207"/>
    <w:rsid w:val="008562A8"/>
    <w:rsid w:val="00856409"/>
    <w:rsid w:val="00856E5A"/>
    <w:rsid w:val="00856F03"/>
    <w:rsid w:val="008571AA"/>
    <w:rsid w:val="0085738C"/>
    <w:rsid w:val="008575DA"/>
    <w:rsid w:val="00857935"/>
    <w:rsid w:val="00857E75"/>
    <w:rsid w:val="008608F0"/>
    <w:rsid w:val="00860A3C"/>
    <w:rsid w:val="00860B7B"/>
    <w:rsid w:val="00860D09"/>
    <w:rsid w:val="00861394"/>
    <w:rsid w:val="00861498"/>
    <w:rsid w:val="0086185C"/>
    <w:rsid w:val="00861C37"/>
    <w:rsid w:val="00861CC4"/>
    <w:rsid w:val="008620C1"/>
    <w:rsid w:val="008628FA"/>
    <w:rsid w:val="00862DF0"/>
    <w:rsid w:val="00862F80"/>
    <w:rsid w:val="00862F91"/>
    <w:rsid w:val="00863150"/>
    <w:rsid w:val="0086361B"/>
    <w:rsid w:val="00863BEB"/>
    <w:rsid w:val="00863C00"/>
    <w:rsid w:val="00863C1D"/>
    <w:rsid w:val="00864016"/>
    <w:rsid w:val="00864AC4"/>
    <w:rsid w:val="00864B53"/>
    <w:rsid w:val="00864C16"/>
    <w:rsid w:val="00864C2E"/>
    <w:rsid w:val="008654E4"/>
    <w:rsid w:val="00865556"/>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D31"/>
    <w:rsid w:val="008700ED"/>
    <w:rsid w:val="008709A0"/>
    <w:rsid w:val="00870A93"/>
    <w:rsid w:val="00871309"/>
    <w:rsid w:val="00871390"/>
    <w:rsid w:val="008716D3"/>
    <w:rsid w:val="00871F12"/>
    <w:rsid w:val="00871FF0"/>
    <w:rsid w:val="00872816"/>
    <w:rsid w:val="00872A08"/>
    <w:rsid w:val="00872B2A"/>
    <w:rsid w:val="00872C39"/>
    <w:rsid w:val="00873155"/>
    <w:rsid w:val="0087324D"/>
    <w:rsid w:val="00873694"/>
    <w:rsid w:val="008738AB"/>
    <w:rsid w:val="0087391D"/>
    <w:rsid w:val="00873D53"/>
    <w:rsid w:val="00873E56"/>
    <w:rsid w:val="0087418F"/>
    <w:rsid w:val="00874397"/>
    <w:rsid w:val="008744B1"/>
    <w:rsid w:val="008745CC"/>
    <w:rsid w:val="00874850"/>
    <w:rsid w:val="00874B17"/>
    <w:rsid w:val="00874D00"/>
    <w:rsid w:val="008750CD"/>
    <w:rsid w:val="008751FD"/>
    <w:rsid w:val="008757CB"/>
    <w:rsid w:val="00875C44"/>
    <w:rsid w:val="008766AB"/>
    <w:rsid w:val="00876B1B"/>
    <w:rsid w:val="00876DA8"/>
    <w:rsid w:val="008771CA"/>
    <w:rsid w:val="00877653"/>
    <w:rsid w:val="008777C5"/>
    <w:rsid w:val="00877B3F"/>
    <w:rsid w:val="00877B8B"/>
    <w:rsid w:val="00877BEC"/>
    <w:rsid w:val="00877F6F"/>
    <w:rsid w:val="008800B2"/>
    <w:rsid w:val="008805EF"/>
    <w:rsid w:val="008806C9"/>
    <w:rsid w:val="00880BC4"/>
    <w:rsid w:val="00880C94"/>
    <w:rsid w:val="0088115C"/>
    <w:rsid w:val="00881516"/>
    <w:rsid w:val="008817AE"/>
    <w:rsid w:val="00881B69"/>
    <w:rsid w:val="00881E06"/>
    <w:rsid w:val="0088256E"/>
    <w:rsid w:val="00882816"/>
    <w:rsid w:val="00882BDA"/>
    <w:rsid w:val="00882CE5"/>
    <w:rsid w:val="00883064"/>
    <w:rsid w:val="008832B7"/>
    <w:rsid w:val="0088337B"/>
    <w:rsid w:val="00883729"/>
    <w:rsid w:val="0088380F"/>
    <w:rsid w:val="00883899"/>
    <w:rsid w:val="00883907"/>
    <w:rsid w:val="00884AB2"/>
    <w:rsid w:val="00885265"/>
    <w:rsid w:val="0088571A"/>
    <w:rsid w:val="008857B1"/>
    <w:rsid w:val="008857BA"/>
    <w:rsid w:val="00885854"/>
    <w:rsid w:val="00885946"/>
    <w:rsid w:val="00885A85"/>
    <w:rsid w:val="00885C72"/>
    <w:rsid w:val="00886258"/>
    <w:rsid w:val="00886BF5"/>
    <w:rsid w:val="00886E11"/>
    <w:rsid w:val="00886F3C"/>
    <w:rsid w:val="00887732"/>
    <w:rsid w:val="00887B27"/>
    <w:rsid w:val="00887D29"/>
    <w:rsid w:val="0089000C"/>
    <w:rsid w:val="0089052B"/>
    <w:rsid w:val="008911AD"/>
    <w:rsid w:val="00891258"/>
    <w:rsid w:val="0089137E"/>
    <w:rsid w:val="00891E9D"/>
    <w:rsid w:val="0089200C"/>
    <w:rsid w:val="008920A8"/>
    <w:rsid w:val="008924D1"/>
    <w:rsid w:val="008928E0"/>
    <w:rsid w:val="008929DE"/>
    <w:rsid w:val="00892A89"/>
    <w:rsid w:val="00892CAB"/>
    <w:rsid w:val="008930DA"/>
    <w:rsid w:val="008931A6"/>
    <w:rsid w:val="00893461"/>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91E"/>
    <w:rsid w:val="0089705F"/>
    <w:rsid w:val="0089722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321C"/>
    <w:rsid w:val="008A32A6"/>
    <w:rsid w:val="008A34EC"/>
    <w:rsid w:val="008A37C5"/>
    <w:rsid w:val="008A3816"/>
    <w:rsid w:val="008A3834"/>
    <w:rsid w:val="008A3B2F"/>
    <w:rsid w:val="008A3B59"/>
    <w:rsid w:val="008A49D7"/>
    <w:rsid w:val="008A4A6A"/>
    <w:rsid w:val="008A4C5D"/>
    <w:rsid w:val="008A4E84"/>
    <w:rsid w:val="008A4EE7"/>
    <w:rsid w:val="008A5C6D"/>
    <w:rsid w:val="008A5CBE"/>
    <w:rsid w:val="008A6391"/>
    <w:rsid w:val="008A65E0"/>
    <w:rsid w:val="008A6C38"/>
    <w:rsid w:val="008A6D99"/>
    <w:rsid w:val="008A71CF"/>
    <w:rsid w:val="008A7BD0"/>
    <w:rsid w:val="008A7D88"/>
    <w:rsid w:val="008B013D"/>
    <w:rsid w:val="008B04E0"/>
    <w:rsid w:val="008B04F3"/>
    <w:rsid w:val="008B1510"/>
    <w:rsid w:val="008B1B51"/>
    <w:rsid w:val="008B2121"/>
    <w:rsid w:val="008B21E9"/>
    <w:rsid w:val="008B2524"/>
    <w:rsid w:val="008B29C2"/>
    <w:rsid w:val="008B318E"/>
    <w:rsid w:val="008B3834"/>
    <w:rsid w:val="008B3FC5"/>
    <w:rsid w:val="008B4153"/>
    <w:rsid w:val="008B4227"/>
    <w:rsid w:val="008B4278"/>
    <w:rsid w:val="008B42DE"/>
    <w:rsid w:val="008B4518"/>
    <w:rsid w:val="008B455C"/>
    <w:rsid w:val="008B4845"/>
    <w:rsid w:val="008B526D"/>
    <w:rsid w:val="008B5292"/>
    <w:rsid w:val="008B5C18"/>
    <w:rsid w:val="008B5EF0"/>
    <w:rsid w:val="008B657D"/>
    <w:rsid w:val="008B7103"/>
    <w:rsid w:val="008B7505"/>
    <w:rsid w:val="008B75DF"/>
    <w:rsid w:val="008B7A1F"/>
    <w:rsid w:val="008B7BCD"/>
    <w:rsid w:val="008B7EFB"/>
    <w:rsid w:val="008C05E7"/>
    <w:rsid w:val="008C061B"/>
    <w:rsid w:val="008C079B"/>
    <w:rsid w:val="008C0D25"/>
    <w:rsid w:val="008C0FD2"/>
    <w:rsid w:val="008C1445"/>
    <w:rsid w:val="008C18BA"/>
    <w:rsid w:val="008C1AEE"/>
    <w:rsid w:val="008C1BE4"/>
    <w:rsid w:val="008C2364"/>
    <w:rsid w:val="008C25C1"/>
    <w:rsid w:val="008C25DF"/>
    <w:rsid w:val="008C2F40"/>
    <w:rsid w:val="008C30F6"/>
    <w:rsid w:val="008C3444"/>
    <w:rsid w:val="008C3629"/>
    <w:rsid w:val="008C3690"/>
    <w:rsid w:val="008C3EE7"/>
    <w:rsid w:val="008C413B"/>
    <w:rsid w:val="008C4C14"/>
    <w:rsid w:val="008C4D68"/>
    <w:rsid w:val="008C4E84"/>
    <w:rsid w:val="008C509B"/>
    <w:rsid w:val="008C52DD"/>
    <w:rsid w:val="008C546D"/>
    <w:rsid w:val="008C554C"/>
    <w:rsid w:val="008C565F"/>
    <w:rsid w:val="008C56CC"/>
    <w:rsid w:val="008C5CE9"/>
    <w:rsid w:val="008C61EF"/>
    <w:rsid w:val="008C63B8"/>
    <w:rsid w:val="008C6982"/>
    <w:rsid w:val="008C6C74"/>
    <w:rsid w:val="008C70F2"/>
    <w:rsid w:val="008C720C"/>
    <w:rsid w:val="008C754B"/>
    <w:rsid w:val="008C76F4"/>
    <w:rsid w:val="008C7722"/>
    <w:rsid w:val="008C79C6"/>
    <w:rsid w:val="008C7BE3"/>
    <w:rsid w:val="008D0869"/>
    <w:rsid w:val="008D09C8"/>
    <w:rsid w:val="008D0F53"/>
    <w:rsid w:val="008D125A"/>
    <w:rsid w:val="008D1369"/>
    <w:rsid w:val="008D1546"/>
    <w:rsid w:val="008D199A"/>
    <w:rsid w:val="008D1B9F"/>
    <w:rsid w:val="008D211C"/>
    <w:rsid w:val="008D303E"/>
    <w:rsid w:val="008D3103"/>
    <w:rsid w:val="008D31A0"/>
    <w:rsid w:val="008D3399"/>
    <w:rsid w:val="008D34CB"/>
    <w:rsid w:val="008D3BE0"/>
    <w:rsid w:val="008D3CCD"/>
    <w:rsid w:val="008D3D8E"/>
    <w:rsid w:val="008D49A8"/>
    <w:rsid w:val="008D52FB"/>
    <w:rsid w:val="008D62EA"/>
    <w:rsid w:val="008D6399"/>
    <w:rsid w:val="008D74F0"/>
    <w:rsid w:val="008D791A"/>
    <w:rsid w:val="008D7B68"/>
    <w:rsid w:val="008D7EAA"/>
    <w:rsid w:val="008D7EBE"/>
    <w:rsid w:val="008E07BA"/>
    <w:rsid w:val="008E0992"/>
    <w:rsid w:val="008E0C06"/>
    <w:rsid w:val="008E0C59"/>
    <w:rsid w:val="008E0C77"/>
    <w:rsid w:val="008E12A8"/>
    <w:rsid w:val="008E14B0"/>
    <w:rsid w:val="008E1545"/>
    <w:rsid w:val="008E16A9"/>
    <w:rsid w:val="008E1E44"/>
    <w:rsid w:val="008E223C"/>
    <w:rsid w:val="008E237B"/>
    <w:rsid w:val="008E2401"/>
    <w:rsid w:val="008E253F"/>
    <w:rsid w:val="008E282E"/>
    <w:rsid w:val="008E2B07"/>
    <w:rsid w:val="008E2F96"/>
    <w:rsid w:val="008E3304"/>
    <w:rsid w:val="008E354C"/>
    <w:rsid w:val="008E3716"/>
    <w:rsid w:val="008E3818"/>
    <w:rsid w:val="008E3869"/>
    <w:rsid w:val="008E3B7E"/>
    <w:rsid w:val="008E3D94"/>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F0104"/>
    <w:rsid w:val="008F01B0"/>
    <w:rsid w:val="008F0551"/>
    <w:rsid w:val="008F05DD"/>
    <w:rsid w:val="008F0A54"/>
    <w:rsid w:val="008F1926"/>
    <w:rsid w:val="008F1AAE"/>
    <w:rsid w:val="008F1ECB"/>
    <w:rsid w:val="008F216C"/>
    <w:rsid w:val="008F22A9"/>
    <w:rsid w:val="008F2397"/>
    <w:rsid w:val="008F2614"/>
    <w:rsid w:val="008F26D1"/>
    <w:rsid w:val="008F2F18"/>
    <w:rsid w:val="008F3002"/>
    <w:rsid w:val="008F33EF"/>
    <w:rsid w:val="008F359C"/>
    <w:rsid w:val="008F36CC"/>
    <w:rsid w:val="008F3B45"/>
    <w:rsid w:val="008F3EAF"/>
    <w:rsid w:val="008F3FAE"/>
    <w:rsid w:val="008F495F"/>
    <w:rsid w:val="008F4C3F"/>
    <w:rsid w:val="008F5856"/>
    <w:rsid w:val="008F5992"/>
    <w:rsid w:val="008F5C0C"/>
    <w:rsid w:val="008F5D24"/>
    <w:rsid w:val="008F7234"/>
    <w:rsid w:val="008F73EB"/>
    <w:rsid w:val="008F7675"/>
    <w:rsid w:val="008F776A"/>
    <w:rsid w:val="008F7AFB"/>
    <w:rsid w:val="00900666"/>
    <w:rsid w:val="009007B9"/>
    <w:rsid w:val="00900D5E"/>
    <w:rsid w:val="00900E78"/>
    <w:rsid w:val="00901558"/>
    <w:rsid w:val="009016F1"/>
    <w:rsid w:val="0090178B"/>
    <w:rsid w:val="00901A19"/>
    <w:rsid w:val="00901DFA"/>
    <w:rsid w:val="0090246D"/>
    <w:rsid w:val="009027EB"/>
    <w:rsid w:val="009028FF"/>
    <w:rsid w:val="00902FB8"/>
    <w:rsid w:val="009030F9"/>
    <w:rsid w:val="0090316D"/>
    <w:rsid w:val="00903E0C"/>
    <w:rsid w:val="009046C9"/>
    <w:rsid w:val="009047A3"/>
    <w:rsid w:val="00904B97"/>
    <w:rsid w:val="009054E5"/>
    <w:rsid w:val="00905DD4"/>
    <w:rsid w:val="00906034"/>
    <w:rsid w:val="0090619D"/>
    <w:rsid w:val="00906603"/>
    <w:rsid w:val="00906696"/>
    <w:rsid w:val="009067DA"/>
    <w:rsid w:val="00906820"/>
    <w:rsid w:val="0090774D"/>
    <w:rsid w:val="00907C3F"/>
    <w:rsid w:val="00907D51"/>
    <w:rsid w:val="009107FE"/>
    <w:rsid w:val="00910D39"/>
    <w:rsid w:val="00911022"/>
    <w:rsid w:val="00911104"/>
    <w:rsid w:val="009115E4"/>
    <w:rsid w:val="00911647"/>
    <w:rsid w:val="009118A6"/>
    <w:rsid w:val="00911D96"/>
    <w:rsid w:val="0091201B"/>
    <w:rsid w:val="009120C1"/>
    <w:rsid w:val="00912903"/>
    <w:rsid w:val="00912CAF"/>
    <w:rsid w:val="00913890"/>
    <w:rsid w:val="009139AB"/>
    <w:rsid w:val="00913B42"/>
    <w:rsid w:val="00913B49"/>
    <w:rsid w:val="0091417B"/>
    <w:rsid w:val="009141C6"/>
    <w:rsid w:val="0091439F"/>
    <w:rsid w:val="0091464C"/>
    <w:rsid w:val="00914974"/>
    <w:rsid w:val="00914D27"/>
    <w:rsid w:val="00914D3B"/>
    <w:rsid w:val="00914E80"/>
    <w:rsid w:val="00915AAD"/>
    <w:rsid w:val="00915B72"/>
    <w:rsid w:val="00915BFE"/>
    <w:rsid w:val="009163F3"/>
    <w:rsid w:val="009168D3"/>
    <w:rsid w:val="00916DDA"/>
    <w:rsid w:val="00917439"/>
    <w:rsid w:val="00917526"/>
    <w:rsid w:val="0091763E"/>
    <w:rsid w:val="0091781E"/>
    <w:rsid w:val="00917AED"/>
    <w:rsid w:val="00917DA2"/>
    <w:rsid w:val="009200ED"/>
    <w:rsid w:val="009201BA"/>
    <w:rsid w:val="00920418"/>
    <w:rsid w:val="00920554"/>
    <w:rsid w:val="0092070C"/>
    <w:rsid w:val="0092071B"/>
    <w:rsid w:val="009208E6"/>
    <w:rsid w:val="00920A03"/>
    <w:rsid w:val="00920B99"/>
    <w:rsid w:val="0092121C"/>
    <w:rsid w:val="009217C7"/>
    <w:rsid w:val="00921974"/>
    <w:rsid w:val="00921CD9"/>
    <w:rsid w:val="009227BA"/>
    <w:rsid w:val="00922CFE"/>
    <w:rsid w:val="00923156"/>
    <w:rsid w:val="0092320F"/>
    <w:rsid w:val="00923D00"/>
    <w:rsid w:val="00923F67"/>
    <w:rsid w:val="009243BD"/>
    <w:rsid w:val="009248EA"/>
    <w:rsid w:val="009249FF"/>
    <w:rsid w:val="00924CE9"/>
    <w:rsid w:val="00924FA4"/>
    <w:rsid w:val="00924FA5"/>
    <w:rsid w:val="00924FEA"/>
    <w:rsid w:val="0092513D"/>
    <w:rsid w:val="00925399"/>
    <w:rsid w:val="009256C1"/>
    <w:rsid w:val="009257C1"/>
    <w:rsid w:val="00925A4A"/>
    <w:rsid w:val="00925B95"/>
    <w:rsid w:val="00925BF4"/>
    <w:rsid w:val="00925D20"/>
    <w:rsid w:val="0092602E"/>
    <w:rsid w:val="00926767"/>
    <w:rsid w:val="00926C29"/>
    <w:rsid w:val="00926C5A"/>
    <w:rsid w:val="00927117"/>
    <w:rsid w:val="00927301"/>
    <w:rsid w:val="0092764B"/>
    <w:rsid w:val="00927833"/>
    <w:rsid w:val="0093026D"/>
    <w:rsid w:val="00930CE4"/>
    <w:rsid w:val="009310D7"/>
    <w:rsid w:val="00932153"/>
    <w:rsid w:val="0093224B"/>
    <w:rsid w:val="009324A7"/>
    <w:rsid w:val="0093294A"/>
    <w:rsid w:val="00932B54"/>
    <w:rsid w:val="00932D51"/>
    <w:rsid w:val="00933103"/>
    <w:rsid w:val="00933458"/>
    <w:rsid w:val="009335E9"/>
    <w:rsid w:val="00933E26"/>
    <w:rsid w:val="00933E99"/>
    <w:rsid w:val="009340B7"/>
    <w:rsid w:val="009343A4"/>
    <w:rsid w:val="009343B6"/>
    <w:rsid w:val="00934465"/>
    <w:rsid w:val="00934D1A"/>
    <w:rsid w:val="009352DE"/>
    <w:rsid w:val="00935306"/>
    <w:rsid w:val="0093533B"/>
    <w:rsid w:val="009357AF"/>
    <w:rsid w:val="00935844"/>
    <w:rsid w:val="009359DC"/>
    <w:rsid w:val="00935E48"/>
    <w:rsid w:val="0093600E"/>
    <w:rsid w:val="0093625C"/>
    <w:rsid w:val="009366AD"/>
    <w:rsid w:val="00936EAE"/>
    <w:rsid w:val="009372E3"/>
    <w:rsid w:val="009374AA"/>
    <w:rsid w:val="0093777C"/>
    <w:rsid w:val="00937C08"/>
    <w:rsid w:val="00937DFB"/>
    <w:rsid w:val="009400A1"/>
    <w:rsid w:val="0094068C"/>
    <w:rsid w:val="00940794"/>
    <w:rsid w:val="00940917"/>
    <w:rsid w:val="009409BF"/>
    <w:rsid w:val="00941238"/>
    <w:rsid w:val="00941282"/>
    <w:rsid w:val="0094147D"/>
    <w:rsid w:val="0094166C"/>
    <w:rsid w:val="00941EFC"/>
    <w:rsid w:val="009420B1"/>
    <w:rsid w:val="00942159"/>
    <w:rsid w:val="00942327"/>
    <w:rsid w:val="0094257D"/>
    <w:rsid w:val="00943BB1"/>
    <w:rsid w:val="00943C6E"/>
    <w:rsid w:val="00944112"/>
    <w:rsid w:val="009444B9"/>
    <w:rsid w:val="009444CC"/>
    <w:rsid w:val="009449B9"/>
    <w:rsid w:val="00944BFE"/>
    <w:rsid w:val="009450FB"/>
    <w:rsid w:val="00946455"/>
    <w:rsid w:val="009466AE"/>
    <w:rsid w:val="00946A08"/>
    <w:rsid w:val="00946B2C"/>
    <w:rsid w:val="00946EA4"/>
    <w:rsid w:val="00946F42"/>
    <w:rsid w:val="0094713B"/>
    <w:rsid w:val="009476CD"/>
    <w:rsid w:val="0094781B"/>
    <w:rsid w:val="0094781C"/>
    <w:rsid w:val="0094795F"/>
    <w:rsid w:val="009503E9"/>
    <w:rsid w:val="00950CB2"/>
    <w:rsid w:val="00951187"/>
    <w:rsid w:val="009513F4"/>
    <w:rsid w:val="00951BBB"/>
    <w:rsid w:val="00952908"/>
    <w:rsid w:val="00952D44"/>
    <w:rsid w:val="009531C0"/>
    <w:rsid w:val="00953859"/>
    <w:rsid w:val="009538E0"/>
    <w:rsid w:val="00953930"/>
    <w:rsid w:val="00953BD8"/>
    <w:rsid w:val="00953D74"/>
    <w:rsid w:val="00953F37"/>
    <w:rsid w:val="00953F73"/>
    <w:rsid w:val="009543D4"/>
    <w:rsid w:val="0095531E"/>
    <w:rsid w:val="00955902"/>
    <w:rsid w:val="00955CD4"/>
    <w:rsid w:val="00955E17"/>
    <w:rsid w:val="00955F7A"/>
    <w:rsid w:val="009563F9"/>
    <w:rsid w:val="00956938"/>
    <w:rsid w:val="00956C55"/>
    <w:rsid w:val="00956C64"/>
    <w:rsid w:val="009570A9"/>
    <w:rsid w:val="00957194"/>
    <w:rsid w:val="00957607"/>
    <w:rsid w:val="009577BD"/>
    <w:rsid w:val="00957E03"/>
    <w:rsid w:val="00960055"/>
    <w:rsid w:val="00960095"/>
    <w:rsid w:val="00960099"/>
    <w:rsid w:val="009606ED"/>
    <w:rsid w:val="00960B6F"/>
    <w:rsid w:val="00961FD5"/>
    <w:rsid w:val="009623A7"/>
    <w:rsid w:val="0096273E"/>
    <w:rsid w:val="00962748"/>
    <w:rsid w:val="0096284C"/>
    <w:rsid w:val="00962B18"/>
    <w:rsid w:val="00962F30"/>
    <w:rsid w:val="00963282"/>
    <w:rsid w:val="00963AB7"/>
    <w:rsid w:val="00963C52"/>
    <w:rsid w:val="009640A3"/>
    <w:rsid w:val="0096477D"/>
    <w:rsid w:val="0096482F"/>
    <w:rsid w:val="009648D4"/>
    <w:rsid w:val="00964AA2"/>
    <w:rsid w:val="00964C2E"/>
    <w:rsid w:val="00964C74"/>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FCC"/>
    <w:rsid w:val="0096714B"/>
    <w:rsid w:val="00967377"/>
    <w:rsid w:val="0096772E"/>
    <w:rsid w:val="00967B0E"/>
    <w:rsid w:val="00967C5D"/>
    <w:rsid w:val="00967ED7"/>
    <w:rsid w:val="0097023B"/>
    <w:rsid w:val="0097034B"/>
    <w:rsid w:val="00970428"/>
    <w:rsid w:val="00970570"/>
    <w:rsid w:val="00970BEA"/>
    <w:rsid w:val="00971009"/>
    <w:rsid w:val="0097197C"/>
    <w:rsid w:val="009719B6"/>
    <w:rsid w:val="009722C5"/>
    <w:rsid w:val="00972378"/>
    <w:rsid w:val="009724D9"/>
    <w:rsid w:val="00972D59"/>
    <w:rsid w:val="009735D0"/>
    <w:rsid w:val="0097388B"/>
    <w:rsid w:val="00973A63"/>
    <w:rsid w:val="00974638"/>
    <w:rsid w:val="0097483B"/>
    <w:rsid w:val="00974A84"/>
    <w:rsid w:val="00974BB5"/>
    <w:rsid w:val="00975433"/>
    <w:rsid w:val="00975A04"/>
    <w:rsid w:val="00975E4E"/>
    <w:rsid w:val="00975EC2"/>
    <w:rsid w:val="00976529"/>
    <w:rsid w:val="00976615"/>
    <w:rsid w:val="00976EC4"/>
    <w:rsid w:val="00976F5D"/>
    <w:rsid w:val="009774B5"/>
    <w:rsid w:val="0097785A"/>
    <w:rsid w:val="00977B8B"/>
    <w:rsid w:val="00977BAA"/>
    <w:rsid w:val="00980226"/>
    <w:rsid w:val="0098040B"/>
    <w:rsid w:val="00980675"/>
    <w:rsid w:val="009811A3"/>
    <w:rsid w:val="009812C7"/>
    <w:rsid w:val="00981A1E"/>
    <w:rsid w:val="009822C5"/>
    <w:rsid w:val="009822E7"/>
    <w:rsid w:val="00982454"/>
    <w:rsid w:val="0098264C"/>
    <w:rsid w:val="009826E5"/>
    <w:rsid w:val="00982A3A"/>
    <w:rsid w:val="00982DA7"/>
    <w:rsid w:val="00984324"/>
    <w:rsid w:val="00984762"/>
    <w:rsid w:val="00985266"/>
    <w:rsid w:val="00985AD5"/>
    <w:rsid w:val="00985C94"/>
    <w:rsid w:val="00985DA7"/>
    <w:rsid w:val="00985F6B"/>
    <w:rsid w:val="00986178"/>
    <w:rsid w:val="00986689"/>
    <w:rsid w:val="0098708A"/>
    <w:rsid w:val="00987172"/>
    <w:rsid w:val="00987276"/>
    <w:rsid w:val="0098744F"/>
    <w:rsid w:val="009875AE"/>
    <w:rsid w:val="00987CA2"/>
    <w:rsid w:val="00990043"/>
    <w:rsid w:val="009904D2"/>
    <w:rsid w:val="009908FB"/>
    <w:rsid w:val="00990918"/>
    <w:rsid w:val="009909C9"/>
    <w:rsid w:val="00990A6B"/>
    <w:rsid w:val="00990C09"/>
    <w:rsid w:val="009913D3"/>
    <w:rsid w:val="00991852"/>
    <w:rsid w:val="00991F58"/>
    <w:rsid w:val="00992104"/>
    <w:rsid w:val="00992589"/>
    <w:rsid w:val="009927C8"/>
    <w:rsid w:val="00992A89"/>
    <w:rsid w:val="00993139"/>
    <w:rsid w:val="00993611"/>
    <w:rsid w:val="009938F7"/>
    <w:rsid w:val="00993F10"/>
    <w:rsid w:val="00994B67"/>
    <w:rsid w:val="009950FD"/>
    <w:rsid w:val="00995235"/>
    <w:rsid w:val="00995AB3"/>
    <w:rsid w:val="00996007"/>
    <w:rsid w:val="0099602A"/>
    <w:rsid w:val="00996287"/>
    <w:rsid w:val="00996590"/>
    <w:rsid w:val="00996696"/>
    <w:rsid w:val="0099720C"/>
    <w:rsid w:val="009975E1"/>
    <w:rsid w:val="00997D39"/>
    <w:rsid w:val="009A0694"/>
    <w:rsid w:val="009A0D14"/>
    <w:rsid w:val="009A1B07"/>
    <w:rsid w:val="009A32A4"/>
    <w:rsid w:val="009A34B7"/>
    <w:rsid w:val="009A3A78"/>
    <w:rsid w:val="009A3CB0"/>
    <w:rsid w:val="009A4428"/>
    <w:rsid w:val="009A4471"/>
    <w:rsid w:val="009A4514"/>
    <w:rsid w:val="009A475F"/>
    <w:rsid w:val="009A478E"/>
    <w:rsid w:val="009A4A2F"/>
    <w:rsid w:val="009A4B3D"/>
    <w:rsid w:val="009A4D89"/>
    <w:rsid w:val="009A5142"/>
    <w:rsid w:val="009A5AE2"/>
    <w:rsid w:val="009A605C"/>
    <w:rsid w:val="009A6B38"/>
    <w:rsid w:val="009A6E7A"/>
    <w:rsid w:val="009A70B9"/>
    <w:rsid w:val="009A7A79"/>
    <w:rsid w:val="009B0325"/>
    <w:rsid w:val="009B0873"/>
    <w:rsid w:val="009B0A9C"/>
    <w:rsid w:val="009B0C3A"/>
    <w:rsid w:val="009B1B98"/>
    <w:rsid w:val="009B2BEA"/>
    <w:rsid w:val="009B2DF3"/>
    <w:rsid w:val="009B2EBF"/>
    <w:rsid w:val="009B334A"/>
    <w:rsid w:val="009B3433"/>
    <w:rsid w:val="009B3824"/>
    <w:rsid w:val="009B3C1A"/>
    <w:rsid w:val="009B3F07"/>
    <w:rsid w:val="009B414A"/>
    <w:rsid w:val="009B4A5F"/>
    <w:rsid w:val="009B4C5D"/>
    <w:rsid w:val="009B57B1"/>
    <w:rsid w:val="009B5EAC"/>
    <w:rsid w:val="009B69AF"/>
    <w:rsid w:val="009B6BBA"/>
    <w:rsid w:val="009B7332"/>
    <w:rsid w:val="009B7702"/>
    <w:rsid w:val="009B7E51"/>
    <w:rsid w:val="009C021A"/>
    <w:rsid w:val="009C0637"/>
    <w:rsid w:val="009C0B42"/>
    <w:rsid w:val="009C14E6"/>
    <w:rsid w:val="009C1529"/>
    <w:rsid w:val="009C1789"/>
    <w:rsid w:val="009C2070"/>
    <w:rsid w:val="009C20AF"/>
    <w:rsid w:val="009C2181"/>
    <w:rsid w:val="009C2805"/>
    <w:rsid w:val="009C2C43"/>
    <w:rsid w:val="009C2E64"/>
    <w:rsid w:val="009C32AD"/>
    <w:rsid w:val="009C35D9"/>
    <w:rsid w:val="009C395B"/>
    <w:rsid w:val="009C3C63"/>
    <w:rsid w:val="009C4088"/>
    <w:rsid w:val="009C6509"/>
    <w:rsid w:val="009C6FB5"/>
    <w:rsid w:val="009C71BE"/>
    <w:rsid w:val="009C7600"/>
    <w:rsid w:val="009C7D7E"/>
    <w:rsid w:val="009D068B"/>
    <w:rsid w:val="009D0CEF"/>
    <w:rsid w:val="009D0E10"/>
    <w:rsid w:val="009D141E"/>
    <w:rsid w:val="009D15F2"/>
    <w:rsid w:val="009D1998"/>
    <w:rsid w:val="009D1A43"/>
    <w:rsid w:val="009D1AD4"/>
    <w:rsid w:val="009D1CCE"/>
    <w:rsid w:val="009D2583"/>
    <w:rsid w:val="009D2D41"/>
    <w:rsid w:val="009D3220"/>
    <w:rsid w:val="009D378E"/>
    <w:rsid w:val="009D3B67"/>
    <w:rsid w:val="009D3BC7"/>
    <w:rsid w:val="009D3D9B"/>
    <w:rsid w:val="009D485D"/>
    <w:rsid w:val="009D4A66"/>
    <w:rsid w:val="009D4C1B"/>
    <w:rsid w:val="009D4C2C"/>
    <w:rsid w:val="009D528F"/>
    <w:rsid w:val="009D54E0"/>
    <w:rsid w:val="009D5717"/>
    <w:rsid w:val="009D57AB"/>
    <w:rsid w:val="009D57B5"/>
    <w:rsid w:val="009D6862"/>
    <w:rsid w:val="009D6DE3"/>
    <w:rsid w:val="009D6E96"/>
    <w:rsid w:val="009D732B"/>
    <w:rsid w:val="009D758C"/>
    <w:rsid w:val="009D7AD3"/>
    <w:rsid w:val="009D7E1F"/>
    <w:rsid w:val="009E0ED5"/>
    <w:rsid w:val="009E1227"/>
    <w:rsid w:val="009E1713"/>
    <w:rsid w:val="009E1791"/>
    <w:rsid w:val="009E17C9"/>
    <w:rsid w:val="009E287F"/>
    <w:rsid w:val="009E2A18"/>
    <w:rsid w:val="009E2CAC"/>
    <w:rsid w:val="009E372C"/>
    <w:rsid w:val="009E3940"/>
    <w:rsid w:val="009E3EF0"/>
    <w:rsid w:val="009E428E"/>
    <w:rsid w:val="009E48D0"/>
    <w:rsid w:val="009E4A62"/>
    <w:rsid w:val="009E4D9B"/>
    <w:rsid w:val="009E4DFF"/>
    <w:rsid w:val="009E4EBD"/>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446"/>
    <w:rsid w:val="009F187E"/>
    <w:rsid w:val="009F1949"/>
    <w:rsid w:val="009F1A82"/>
    <w:rsid w:val="009F1B3A"/>
    <w:rsid w:val="009F1E88"/>
    <w:rsid w:val="009F23A3"/>
    <w:rsid w:val="009F2871"/>
    <w:rsid w:val="009F2947"/>
    <w:rsid w:val="009F2A0E"/>
    <w:rsid w:val="009F2AEE"/>
    <w:rsid w:val="009F2FD7"/>
    <w:rsid w:val="009F36B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A0"/>
    <w:rsid w:val="009F64CA"/>
    <w:rsid w:val="009F681D"/>
    <w:rsid w:val="009F686E"/>
    <w:rsid w:val="009F6D29"/>
    <w:rsid w:val="009F6E3A"/>
    <w:rsid w:val="009F73F7"/>
    <w:rsid w:val="009F73FE"/>
    <w:rsid w:val="00A00571"/>
    <w:rsid w:val="00A00863"/>
    <w:rsid w:val="00A00BB2"/>
    <w:rsid w:val="00A00CE2"/>
    <w:rsid w:val="00A00F9C"/>
    <w:rsid w:val="00A01008"/>
    <w:rsid w:val="00A0136D"/>
    <w:rsid w:val="00A015D4"/>
    <w:rsid w:val="00A01AE4"/>
    <w:rsid w:val="00A01CFF"/>
    <w:rsid w:val="00A01DD5"/>
    <w:rsid w:val="00A01E39"/>
    <w:rsid w:val="00A02668"/>
    <w:rsid w:val="00A02839"/>
    <w:rsid w:val="00A02889"/>
    <w:rsid w:val="00A02AE2"/>
    <w:rsid w:val="00A02CE8"/>
    <w:rsid w:val="00A02D98"/>
    <w:rsid w:val="00A03150"/>
    <w:rsid w:val="00A03A72"/>
    <w:rsid w:val="00A03D56"/>
    <w:rsid w:val="00A03D74"/>
    <w:rsid w:val="00A04053"/>
    <w:rsid w:val="00A0472B"/>
    <w:rsid w:val="00A049B7"/>
    <w:rsid w:val="00A054E0"/>
    <w:rsid w:val="00A05C77"/>
    <w:rsid w:val="00A05CAE"/>
    <w:rsid w:val="00A06073"/>
    <w:rsid w:val="00A060D2"/>
    <w:rsid w:val="00A06308"/>
    <w:rsid w:val="00A06486"/>
    <w:rsid w:val="00A07015"/>
    <w:rsid w:val="00A0752B"/>
    <w:rsid w:val="00A076A8"/>
    <w:rsid w:val="00A0789B"/>
    <w:rsid w:val="00A102C3"/>
    <w:rsid w:val="00A109DC"/>
    <w:rsid w:val="00A10FA2"/>
    <w:rsid w:val="00A1102F"/>
    <w:rsid w:val="00A1132C"/>
    <w:rsid w:val="00A114D6"/>
    <w:rsid w:val="00A12EBC"/>
    <w:rsid w:val="00A13358"/>
    <w:rsid w:val="00A134F7"/>
    <w:rsid w:val="00A13914"/>
    <w:rsid w:val="00A14AB3"/>
    <w:rsid w:val="00A14DEA"/>
    <w:rsid w:val="00A1508E"/>
    <w:rsid w:val="00A1527D"/>
    <w:rsid w:val="00A1534C"/>
    <w:rsid w:val="00A168B0"/>
    <w:rsid w:val="00A1696D"/>
    <w:rsid w:val="00A17040"/>
    <w:rsid w:val="00A170F5"/>
    <w:rsid w:val="00A17354"/>
    <w:rsid w:val="00A173D9"/>
    <w:rsid w:val="00A1744E"/>
    <w:rsid w:val="00A1770B"/>
    <w:rsid w:val="00A17A8B"/>
    <w:rsid w:val="00A17DFE"/>
    <w:rsid w:val="00A2039D"/>
    <w:rsid w:val="00A20E67"/>
    <w:rsid w:val="00A218EC"/>
    <w:rsid w:val="00A227DA"/>
    <w:rsid w:val="00A22930"/>
    <w:rsid w:val="00A229E7"/>
    <w:rsid w:val="00A23040"/>
    <w:rsid w:val="00A23408"/>
    <w:rsid w:val="00A237D2"/>
    <w:rsid w:val="00A23986"/>
    <w:rsid w:val="00A23997"/>
    <w:rsid w:val="00A23A06"/>
    <w:rsid w:val="00A23A26"/>
    <w:rsid w:val="00A23F31"/>
    <w:rsid w:val="00A23FB7"/>
    <w:rsid w:val="00A24412"/>
    <w:rsid w:val="00A244D1"/>
    <w:rsid w:val="00A24798"/>
    <w:rsid w:val="00A24AC9"/>
    <w:rsid w:val="00A24C66"/>
    <w:rsid w:val="00A24DBF"/>
    <w:rsid w:val="00A251E7"/>
    <w:rsid w:val="00A2546F"/>
    <w:rsid w:val="00A259F4"/>
    <w:rsid w:val="00A25E4C"/>
    <w:rsid w:val="00A261E3"/>
    <w:rsid w:val="00A26577"/>
    <w:rsid w:val="00A26735"/>
    <w:rsid w:val="00A26882"/>
    <w:rsid w:val="00A26D89"/>
    <w:rsid w:val="00A26EA2"/>
    <w:rsid w:val="00A27063"/>
    <w:rsid w:val="00A271E5"/>
    <w:rsid w:val="00A2749F"/>
    <w:rsid w:val="00A27D26"/>
    <w:rsid w:val="00A306A4"/>
    <w:rsid w:val="00A30D74"/>
    <w:rsid w:val="00A30E76"/>
    <w:rsid w:val="00A311EC"/>
    <w:rsid w:val="00A31521"/>
    <w:rsid w:val="00A31703"/>
    <w:rsid w:val="00A319B0"/>
    <w:rsid w:val="00A320F5"/>
    <w:rsid w:val="00A323F0"/>
    <w:rsid w:val="00A32517"/>
    <w:rsid w:val="00A32634"/>
    <w:rsid w:val="00A3271E"/>
    <w:rsid w:val="00A33606"/>
    <w:rsid w:val="00A3362A"/>
    <w:rsid w:val="00A33860"/>
    <w:rsid w:val="00A33C98"/>
    <w:rsid w:val="00A3437E"/>
    <w:rsid w:val="00A347A4"/>
    <w:rsid w:val="00A347C0"/>
    <w:rsid w:val="00A354E3"/>
    <w:rsid w:val="00A35EFA"/>
    <w:rsid w:val="00A37546"/>
    <w:rsid w:val="00A37816"/>
    <w:rsid w:val="00A3794E"/>
    <w:rsid w:val="00A379D5"/>
    <w:rsid w:val="00A40160"/>
    <w:rsid w:val="00A401DF"/>
    <w:rsid w:val="00A40C86"/>
    <w:rsid w:val="00A40F0E"/>
    <w:rsid w:val="00A41722"/>
    <w:rsid w:val="00A41868"/>
    <w:rsid w:val="00A41EE4"/>
    <w:rsid w:val="00A41EF3"/>
    <w:rsid w:val="00A422CE"/>
    <w:rsid w:val="00A4253A"/>
    <w:rsid w:val="00A42682"/>
    <w:rsid w:val="00A42F33"/>
    <w:rsid w:val="00A436F0"/>
    <w:rsid w:val="00A4375A"/>
    <w:rsid w:val="00A43A8D"/>
    <w:rsid w:val="00A43AE2"/>
    <w:rsid w:val="00A43B1B"/>
    <w:rsid w:val="00A43F9C"/>
    <w:rsid w:val="00A44064"/>
    <w:rsid w:val="00A442A5"/>
    <w:rsid w:val="00A442EE"/>
    <w:rsid w:val="00A44788"/>
    <w:rsid w:val="00A44791"/>
    <w:rsid w:val="00A44C04"/>
    <w:rsid w:val="00A45024"/>
    <w:rsid w:val="00A450CF"/>
    <w:rsid w:val="00A45283"/>
    <w:rsid w:val="00A457FB"/>
    <w:rsid w:val="00A4597A"/>
    <w:rsid w:val="00A45EF3"/>
    <w:rsid w:val="00A461A5"/>
    <w:rsid w:val="00A46375"/>
    <w:rsid w:val="00A469DF"/>
    <w:rsid w:val="00A47BAA"/>
    <w:rsid w:val="00A501A0"/>
    <w:rsid w:val="00A502BC"/>
    <w:rsid w:val="00A50481"/>
    <w:rsid w:val="00A5056E"/>
    <w:rsid w:val="00A50733"/>
    <w:rsid w:val="00A50BC6"/>
    <w:rsid w:val="00A50DAE"/>
    <w:rsid w:val="00A51238"/>
    <w:rsid w:val="00A513CC"/>
    <w:rsid w:val="00A51F91"/>
    <w:rsid w:val="00A52465"/>
    <w:rsid w:val="00A529A5"/>
    <w:rsid w:val="00A532A7"/>
    <w:rsid w:val="00A53306"/>
    <w:rsid w:val="00A53516"/>
    <w:rsid w:val="00A53E36"/>
    <w:rsid w:val="00A53E57"/>
    <w:rsid w:val="00A53EA6"/>
    <w:rsid w:val="00A54144"/>
    <w:rsid w:val="00A56193"/>
    <w:rsid w:val="00A562E3"/>
    <w:rsid w:val="00A563DD"/>
    <w:rsid w:val="00A56D8C"/>
    <w:rsid w:val="00A5703F"/>
    <w:rsid w:val="00A57316"/>
    <w:rsid w:val="00A5743B"/>
    <w:rsid w:val="00A5743E"/>
    <w:rsid w:val="00A579CC"/>
    <w:rsid w:val="00A57BDB"/>
    <w:rsid w:val="00A60165"/>
    <w:rsid w:val="00A602B7"/>
    <w:rsid w:val="00A610EB"/>
    <w:rsid w:val="00A618A5"/>
    <w:rsid w:val="00A6248E"/>
    <w:rsid w:val="00A62B91"/>
    <w:rsid w:val="00A62BBB"/>
    <w:rsid w:val="00A6365F"/>
    <w:rsid w:val="00A63A51"/>
    <w:rsid w:val="00A64023"/>
    <w:rsid w:val="00A6461B"/>
    <w:rsid w:val="00A64BF2"/>
    <w:rsid w:val="00A64EB7"/>
    <w:rsid w:val="00A655B6"/>
    <w:rsid w:val="00A655C8"/>
    <w:rsid w:val="00A65965"/>
    <w:rsid w:val="00A65CDB"/>
    <w:rsid w:val="00A661C0"/>
    <w:rsid w:val="00A663FC"/>
    <w:rsid w:val="00A6651C"/>
    <w:rsid w:val="00A668AD"/>
    <w:rsid w:val="00A66B39"/>
    <w:rsid w:val="00A66D42"/>
    <w:rsid w:val="00A66E71"/>
    <w:rsid w:val="00A67384"/>
    <w:rsid w:val="00A678AF"/>
    <w:rsid w:val="00A678C4"/>
    <w:rsid w:val="00A6797E"/>
    <w:rsid w:val="00A67D6D"/>
    <w:rsid w:val="00A70790"/>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F47"/>
    <w:rsid w:val="00A72F9D"/>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5BB"/>
    <w:rsid w:val="00A76A95"/>
    <w:rsid w:val="00A76E11"/>
    <w:rsid w:val="00A777C9"/>
    <w:rsid w:val="00A77882"/>
    <w:rsid w:val="00A80124"/>
    <w:rsid w:val="00A8015D"/>
    <w:rsid w:val="00A80E6B"/>
    <w:rsid w:val="00A80EBE"/>
    <w:rsid w:val="00A8141C"/>
    <w:rsid w:val="00A8221B"/>
    <w:rsid w:val="00A82C84"/>
    <w:rsid w:val="00A82C95"/>
    <w:rsid w:val="00A82CDF"/>
    <w:rsid w:val="00A8308F"/>
    <w:rsid w:val="00A83194"/>
    <w:rsid w:val="00A83668"/>
    <w:rsid w:val="00A836D8"/>
    <w:rsid w:val="00A83FA4"/>
    <w:rsid w:val="00A8419B"/>
    <w:rsid w:val="00A84A9D"/>
    <w:rsid w:val="00A84C98"/>
    <w:rsid w:val="00A85644"/>
    <w:rsid w:val="00A85720"/>
    <w:rsid w:val="00A85C6D"/>
    <w:rsid w:val="00A866CC"/>
    <w:rsid w:val="00A86AC8"/>
    <w:rsid w:val="00A86E9C"/>
    <w:rsid w:val="00A8730A"/>
    <w:rsid w:val="00A87374"/>
    <w:rsid w:val="00A90568"/>
    <w:rsid w:val="00A912D4"/>
    <w:rsid w:val="00A91515"/>
    <w:rsid w:val="00A91516"/>
    <w:rsid w:val="00A918A3"/>
    <w:rsid w:val="00A91B25"/>
    <w:rsid w:val="00A920CE"/>
    <w:rsid w:val="00A92949"/>
    <w:rsid w:val="00A92ADD"/>
    <w:rsid w:val="00A930F2"/>
    <w:rsid w:val="00A938BB"/>
    <w:rsid w:val="00A9393E"/>
    <w:rsid w:val="00A93ABA"/>
    <w:rsid w:val="00A93C48"/>
    <w:rsid w:val="00A94028"/>
    <w:rsid w:val="00A94063"/>
    <w:rsid w:val="00A94123"/>
    <w:rsid w:val="00A94272"/>
    <w:rsid w:val="00A9438D"/>
    <w:rsid w:val="00A95085"/>
    <w:rsid w:val="00A95250"/>
    <w:rsid w:val="00A95478"/>
    <w:rsid w:val="00A95569"/>
    <w:rsid w:val="00A955FF"/>
    <w:rsid w:val="00A960B9"/>
    <w:rsid w:val="00A9704F"/>
    <w:rsid w:val="00A977AC"/>
    <w:rsid w:val="00AA00F1"/>
    <w:rsid w:val="00AA01A3"/>
    <w:rsid w:val="00AA0632"/>
    <w:rsid w:val="00AA07DF"/>
    <w:rsid w:val="00AA0EC2"/>
    <w:rsid w:val="00AA103A"/>
    <w:rsid w:val="00AA1EA3"/>
    <w:rsid w:val="00AA24C6"/>
    <w:rsid w:val="00AA2546"/>
    <w:rsid w:val="00AA29AE"/>
    <w:rsid w:val="00AA316B"/>
    <w:rsid w:val="00AA348C"/>
    <w:rsid w:val="00AA354A"/>
    <w:rsid w:val="00AA3DF7"/>
    <w:rsid w:val="00AA4048"/>
    <w:rsid w:val="00AA4585"/>
    <w:rsid w:val="00AA458E"/>
    <w:rsid w:val="00AA47E4"/>
    <w:rsid w:val="00AA495F"/>
    <w:rsid w:val="00AA4DA3"/>
    <w:rsid w:val="00AA5251"/>
    <w:rsid w:val="00AA5AAC"/>
    <w:rsid w:val="00AA633C"/>
    <w:rsid w:val="00AA6DBB"/>
    <w:rsid w:val="00AA718E"/>
    <w:rsid w:val="00AA74DE"/>
    <w:rsid w:val="00AA7C60"/>
    <w:rsid w:val="00AA7C7F"/>
    <w:rsid w:val="00AA7F9F"/>
    <w:rsid w:val="00AB01D6"/>
    <w:rsid w:val="00AB02BC"/>
    <w:rsid w:val="00AB0625"/>
    <w:rsid w:val="00AB0A44"/>
    <w:rsid w:val="00AB0BDC"/>
    <w:rsid w:val="00AB0BF3"/>
    <w:rsid w:val="00AB0EE3"/>
    <w:rsid w:val="00AB0F53"/>
    <w:rsid w:val="00AB10E4"/>
    <w:rsid w:val="00AB11BA"/>
    <w:rsid w:val="00AB151B"/>
    <w:rsid w:val="00AB1634"/>
    <w:rsid w:val="00AB1BBB"/>
    <w:rsid w:val="00AB1C69"/>
    <w:rsid w:val="00AB2098"/>
    <w:rsid w:val="00AB2621"/>
    <w:rsid w:val="00AB2989"/>
    <w:rsid w:val="00AB2F15"/>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5A82"/>
    <w:rsid w:val="00AB651B"/>
    <w:rsid w:val="00AB6ABE"/>
    <w:rsid w:val="00AB6FC8"/>
    <w:rsid w:val="00AB729B"/>
    <w:rsid w:val="00AB7390"/>
    <w:rsid w:val="00AB7C28"/>
    <w:rsid w:val="00AB7E82"/>
    <w:rsid w:val="00AC0B89"/>
    <w:rsid w:val="00AC1648"/>
    <w:rsid w:val="00AC184D"/>
    <w:rsid w:val="00AC1FFA"/>
    <w:rsid w:val="00AC20F7"/>
    <w:rsid w:val="00AC21BF"/>
    <w:rsid w:val="00AC2241"/>
    <w:rsid w:val="00AC2657"/>
    <w:rsid w:val="00AC2763"/>
    <w:rsid w:val="00AC3557"/>
    <w:rsid w:val="00AC3ECA"/>
    <w:rsid w:val="00AC4567"/>
    <w:rsid w:val="00AC45D0"/>
    <w:rsid w:val="00AC4AE6"/>
    <w:rsid w:val="00AC4D09"/>
    <w:rsid w:val="00AC5314"/>
    <w:rsid w:val="00AC5AFE"/>
    <w:rsid w:val="00AC63F6"/>
    <w:rsid w:val="00AC6467"/>
    <w:rsid w:val="00AC69A2"/>
    <w:rsid w:val="00AC6E03"/>
    <w:rsid w:val="00AC725E"/>
    <w:rsid w:val="00AC789B"/>
    <w:rsid w:val="00AC7950"/>
    <w:rsid w:val="00AC7AAF"/>
    <w:rsid w:val="00AC7DAA"/>
    <w:rsid w:val="00AD030E"/>
    <w:rsid w:val="00AD08D9"/>
    <w:rsid w:val="00AD0FB2"/>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458"/>
    <w:rsid w:val="00AD7854"/>
    <w:rsid w:val="00AD7A0A"/>
    <w:rsid w:val="00AE0261"/>
    <w:rsid w:val="00AE0DB0"/>
    <w:rsid w:val="00AE0DDE"/>
    <w:rsid w:val="00AE16DA"/>
    <w:rsid w:val="00AE1B0B"/>
    <w:rsid w:val="00AE1BAB"/>
    <w:rsid w:val="00AE1C03"/>
    <w:rsid w:val="00AE20C2"/>
    <w:rsid w:val="00AE218C"/>
    <w:rsid w:val="00AE2443"/>
    <w:rsid w:val="00AE2773"/>
    <w:rsid w:val="00AE2B2E"/>
    <w:rsid w:val="00AE35AB"/>
    <w:rsid w:val="00AE3A00"/>
    <w:rsid w:val="00AE3CEE"/>
    <w:rsid w:val="00AE3FF1"/>
    <w:rsid w:val="00AE4285"/>
    <w:rsid w:val="00AE44AA"/>
    <w:rsid w:val="00AE44CC"/>
    <w:rsid w:val="00AE5150"/>
    <w:rsid w:val="00AE5366"/>
    <w:rsid w:val="00AE53C9"/>
    <w:rsid w:val="00AE53F4"/>
    <w:rsid w:val="00AE55C3"/>
    <w:rsid w:val="00AE6417"/>
    <w:rsid w:val="00AE66F2"/>
    <w:rsid w:val="00AE69D7"/>
    <w:rsid w:val="00AE6A39"/>
    <w:rsid w:val="00AE748F"/>
    <w:rsid w:val="00AE757B"/>
    <w:rsid w:val="00AE79AA"/>
    <w:rsid w:val="00AE7C04"/>
    <w:rsid w:val="00AF0087"/>
    <w:rsid w:val="00AF0936"/>
    <w:rsid w:val="00AF0A0C"/>
    <w:rsid w:val="00AF0CC8"/>
    <w:rsid w:val="00AF10C5"/>
    <w:rsid w:val="00AF11FE"/>
    <w:rsid w:val="00AF14B9"/>
    <w:rsid w:val="00AF1594"/>
    <w:rsid w:val="00AF16B0"/>
    <w:rsid w:val="00AF18EC"/>
    <w:rsid w:val="00AF1AD9"/>
    <w:rsid w:val="00AF1EF8"/>
    <w:rsid w:val="00AF250E"/>
    <w:rsid w:val="00AF2D94"/>
    <w:rsid w:val="00AF3073"/>
    <w:rsid w:val="00AF40C5"/>
    <w:rsid w:val="00AF4515"/>
    <w:rsid w:val="00AF454D"/>
    <w:rsid w:val="00AF45A4"/>
    <w:rsid w:val="00AF4BCA"/>
    <w:rsid w:val="00AF4F70"/>
    <w:rsid w:val="00AF504E"/>
    <w:rsid w:val="00AF5AB2"/>
    <w:rsid w:val="00AF5FCE"/>
    <w:rsid w:val="00AF603E"/>
    <w:rsid w:val="00AF637C"/>
    <w:rsid w:val="00AF69DE"/>
    <w:rsid w:val="00AF6DAF"/>
    <w:rsid w:val="00AF7039"/>
    <w:rsid w:val="00AF72E2"/>
    <w:rsid w:val="00AF773A"/>
    <w:rsid w:val="00AF7A30"/>
    <w:rsid w:val="00AF7CC5"/>
    <w:rsid w:val="00AF7DCD"/>
    <w:rsid w:val="00B00624"/>
    <w:rsid w:val="00B008C9"/>
    <w:rsid w:val="00B00D84"/>
    <w:rsid w:val="00B013F3"/>
    <w:rsid w:val="00B015A9"/>
    <w:rsid w:val="00B01ED0"/>
    <w:rsid w:val="00B01F71"/>
    <w:rsid w:val="00B02386"/>
    <w:rsid w:val="00B023AF"/>
    <w:rsid w:val="00B02447"/>
    <w:rsid w:val="00B02550"/>
    <w:rsid w:val="00B027FD"/>
    <w:rsid w:val="00B02B46"/>
    <w:rsid w:val="00B02B85"/>
    <w:rsid w:val="00B02E7E"/>
    <w:rsid w:val="00B02EFB"/>
    <w:rsid w:val="00B03904"/>
    <w:rsid w:val="00B03960"/>
    <w:rsid w:val="00B03B41"/>
    <w:rsid w:val="00B03BF1"/>
    <w:rsid w:val="00B03DCC"/>
    <w:rsid w:val="00B03F1D"/>
    <w:rsid w:val="00B04167"/>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D61"/>
    <w:rsid w:val="00B070C8"/>
    <w:rsid w:val="00B07519"/>
    <w:rsid w:val="00B0791E"/>
    <w:rsid w:val="00B07D6B"/>
    <w:rsid w:val="00B10691"/>
    <w:rsid w:val="00B10AD5"/>
    <w:rsid w:val="00B10D14"/>
    <w:rsid w:val="00B10DAE"/>
    <w:rsid w:val="00B10E6A"/>
    <w:rsid w:val="00B11A33"/>
    <w:rsid w:val="00B11C1E"/>
    <w:rsid w:val="00B1214E"/>
    <w:rsid w:val="00B1234E"/>
    <w:rsid w:val="00B12A6D"/>
    <w:rsid w:val="00B12BBE"/>
    <w:rsid w:val="00B12E18"/>
    <w:rsid w:val="00B12F04"/>
    <w:rsid w:val="00B12F78"/>
    <w:rsid w:val="00B13559"/>
    <w:rsid w:val="00B13A01"/>
    <w:rsid w:val="00B1412A"/>
    <w:rsid w:val="00B144F9"/>
    <w:rsid w:val="00B14B4B"/>
    <w:rsid w:val="00B14E3E"/>
    <w:rsid w:val="00B14F9F"/>
    <w:rsid w:val="00B1554E"/>
    <w:rsid w:val="00B15B2A"/>
    <w:rsid w:val="00B15E29"/>
    <w:rsid w:val="00B16096"/>
    <w:rsid w:val="00B16275"/>
    <w:rsid w:val="00B1683A"/>
    <w:rsid w:val="00B16A49"/>
    <w:rsid w:val="00B16E82"/>
    <w:rsid w:val="00B17048"/>
    <w:rsid w:val="00B171A9"/>
    <w:rsid w:val="00B17255"/>
    <w:rsid w:val="00B1745D"/>
    <w:rsid w:val="00B17E10"/>
    <w:rsid w:val="00B20473"/>
    <w:rsid w:val="00B208E2"/>
    <w:rsid w:val="00B20E05"/>
    <w:rsid w:val="00B2114F"/>
    <w:rsid w:val="00B211DB"/>
    <w:rsid w:val="00B2159F"/>
    <w:rsid w:val="00B215FA"/>
    <w:rsid w:val="00B221EB"/>
    <w:rsid w:val="00B22263"/>
    <w:rsid w:val="00B227DF"/>
    <w:rsid w:val="00B229E0"/>
    <w:rsid w:val="00B22B70"/>
    <w:rsid w:val="00B22C89"/>
    <w:rsid w:val="00B232E2"/>
    <w:rsid w:val="00B23525"/>
    <w:rsid w:val="00B235D2"/>
    <w:rsid w:val="00B236B1"/>
    <w:rsid w:val="00B23801"/>
    <w:rsid w:val="00B23930"/>
    <w:rsid w:val="00B2393C"/>
    <w:rsid w:val="00B243C2"/>
    <w:rsid w:val="00B248C4"/>
    <w:rsid w:val="00B24908"/>
    <w:rsid w:val="00B249A5"/>
    <w:rsid w:val="00B251AC"/>
    <w:rsid w:val="00B2565F"/>
    <w:rsid w:val="00B25DC4"/>
    <w:rsid w:val="00B25F92"/>
    <w:rsid w:val="00B26075"/>
    <w:rsid w:val="00B262F0"/>
    <w:rsid w:val="00B268F2"/>
    <w:rsid w:val="00B26925"/>
    <w:rsid w:val="00B26B6F"/>
    <w:rsid w:val="00B27C01"/>
    <w:rsid w:val="00B27CB4"/>
    <w:rsid w:val="00B27DED"/>
    <w:rsid w:val="00B30553"/>
    <w:rsid w:val="00B31517"/>
    <w:rsid w:val="00B31874"/>
    <w:rsid w:val="00B319B3"/>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E5B"/>
    <w:rsid w:val="00B34E8B"/>
    <w:rsid w:val="00B354F6"/>
    <w:rsid w:val="00B360CF"/>
    <w:rsid w:val="00B3680D"/>
    <w:rsid w:val="00B36D8D"/>
    <w:rsid w:val="00B37028"/>
    <w:rsid w:val="00B37441"/>
    <w:rsid w:val="00B37BC6"/>
    <w:rsid w:val="00B409EC"/>
    <w:rsid w:val="00B40CF1"/>
    <w:rsid w:val="00B4105B"/>
    <w:rsid w:val="00B4165D"/>
    <w:rsid w:val="00B4189A"/>
    <w:rsid w:val="00B41DA1"/>
    <w:rsid w:val="00B42306"/>
    <w:rsid w:val="00B423D5"/>
    <w:rsid w:val="00B426D6"/>
    <w:rsid w:val="00B42FF5"/>
    <w:rsid w:val="00B43227"/>
    <w:rsid w:val="00B433B6"/>
    <w:rsid w:val="00B436AE"/>
    <w:rsid w:val="00B43A93"/>
    <w:rsid w:val="00B43AE1"/>
    <w:rsid w:val="00B44213"/>
    <w:rsid w:val="00B44350"/>
    <w:rsid w:val="00B44682"/>
    <w:rsid w:val="00B446AF"/>
    <w:rsid w:val="00B44859"/>
    <w:rsid w:val="00B4494F"/>
    <w:rsid w:val="00B45220"/>
    <w:rsid w:val="00B4523C"/>
    <w:rsid w:val="00B4562A"/>
    <w:rsid w:val="00B457F3"/>
    <w:rsid w:val="00B4592B"/>
    <w:rsid w:val="00B45FE0"/>
    <w:rsid w:val="00B4635C"/>
    <w:rsid w:val="00B467F7"/>
    <w:rsid w:val="00B468CA"/>
    <w:rsid w:val="00B469D4"/>
    <w:rsid w:val="00B46BAB"/>
    <w:rsid w:val="00B46C75"/>
    <w:rsid w:val="00B46D13"/>
    <w:rsid w:val="00B47304"/>
    <w:rsid w:val="00B47D6B"/>
    <w:rsid w:val="00B47DFA"/>
    <w:rsid w:val="00B47E4B"/>
    <w:rsid w:val="00B505B5"/>
    <w:rsid w:val="00B50AAD"/>
    <w:rsid w:val="00B50C63"/>
    <w:rsid w:val="00B50F6F"/>
    <w:rsid w:val="00B50F8B"/>
    <w:rsid w:val="00B51AA0"/>
    <w:rsid w:val="00B521D9"/>
    <w:rsid w:val="00B52655"/>
    <w:rsid w:val="00B52A7E"/>
    <w:rsid w:val="00B52B18"/>
    <w:rsid w:val="00B53770"/>
    <w:rsid w:val="00B5392A"/>
    <w:rsid w:val="00B53B88"/>
    <w:rsid w:val="00B53CDC"/>
    <w:rsid w:val="00B53F74"/>
    <w:rsid w:val="00B540CF"/>
    <w:rsid w:val="00B544D4"/>
    <w:rsid w:val="00B549A9"/>
    <w:rsid w:val="00B54ACF"/>
    <w:rsid w:val="00B54AF9"/>
    <w:rsid w:val="00B54F47"/>
    <w:rsid w:val="00B551DD"/>
    <w:rsid w:val="00B55A66"/>
    <w:rsid w:val="00B55BD9"/>
    <w:rsid w:val="00B55BE7"/>
    <w:rsid w:val="00B56130"/>
    <w:rsid w:val="00B56177"/>
    <w:rsid w:val="00B56B98"/>
    <w:rsid w:val="00B56E82"/>
    <w:rsid w:val="00B570B4"/>
    <w:rsid w:val="00B5732A"/>
    <w:rsid w:val="00B57383"/>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D0E"/>
    <w:rsid w:val="00B63F4E"/>
    <w:rsid w:val="00B6409C"/>
    <w:rsid w:val="00B6424C"/>
    <w:rsid w:val="00B6431C"/>
    <w:rsid w:val="00B647B9"/>
    <w:rsid w:val="00B65030"/>
    <w:rsid w:val="00B65B28"/>
    <w:rsid w:val="00B65C1A"/>
    <w:rsid w:val="00B65D9C"/>
    <w:rsid w:val="00B6618E"/>
    <w:rsid w:val="00B6646A"/>
    <w:rsid w:val="00B66487"/>
    <w:rsid w:val="00B66740"/>
    <w:rsid w:val="00B6691D"/>
    <w:rsid w:val="00B66A53"/>
    <w:rsid w:val="00B66D68"/>
    <w:rsid w:val="00B6740D"/>
    <w:rsid w:val="00B67433"/>
    <w:rsid w:val="00B67F9A"/>
    <w:rsid w:val="00B7006E"/>
    <w:rsid w:val="00B70198"/>
    <w:rsid w:val="00B70E2A"/>
    <w:rsid w:val="00B70E44"/>
    <w:rsid w:val="00B70FC6"/>
    <w:rsid w:val="00B71300"/>
    <w:rsid w:val="00B71397"/>
    <w:rsid w:val="00B71515"/>
    <w:rsid w:val="00B716E3"/>
    <w:rsid w:val="00B71BCC"/>
    <w:rsid w:val="00B722BE"/>
    <w:rsid w:val="00B7266B"/>
    <w:rsid w:val="00B72733"/>
    <w:rsid w:val="00B72910"/>
    <w:rsid w:val="00B72C32"/>
    <w:rsid w:val="00B72E77"/>
    <w:rsid w:val="00B72EC5"/>
    <w:rsid w:val="00B72EF6"/>
    <w:rsid w:val="00B731FD"/>
    <w:rsid w:val="00B7321F"/>
    <w:rsid w:val="00B73239"/>
    <w:rsid w:val="00B739DC"/>
    <w:rsid w:val="00B73AF2"/>
    <w:rsid w:val="00B73E6F"/>
    <w:rsid w:val="00B74104"/>
    <w:rsid w:val="00B74188"/>
    <w:rsid w:val="00B74536"/>
    <w:rsid w:val="00B747A1"/>
    <w:rsid w:val="00B749EC"/>
    <w:rsid w:val="00B751CC"/>
    <w:rsid w:val="00B754FA"/>
    <w:rsid w:val="00B756D3"/>
    <w:rsid w:val="00B75FE5"/>
    <w:rsid w:val="00B76385"/>
    <w:rsid w:val="00B76413"/>
    <w:rsid w:val="00B76865"/>
    <w:rsid w:val="00B76FAB"/>
    <w:rsid w:val="00B77119"/>
    <w:rsid w:val="00B77886"/>
    <w:rsid w:val="00B77980"/>
    <w:rsid w:val="00B77F0D"/>
    <w:rsid w:val="00B809B4"/>
    <w:rsid w:val="00B80D10"/>
    <w:rsid w:val="00B80FB3"/>
    <w:rsid w:val="00B80FD9"/>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6757"/>
    <w:rsid w:val="00B86852"/>
    <w:rsid w:val="00B86B69"/>
    <w:rsid w:val="00B86BD6"/>
    <w:rsid w:val="00B86C6A"/>
    <w:rsid w:val="00B86D13"/>
    <w:rsid w:val="00B87002"/>
    <w:rsid w:val="00B875B5"/>
    <w:rsid w:val="00B87A79"/>
    <w:rsid w:val="00B87B2B"/>
    <w:rsid w:val="00B90296"/>
    <w:rsid w:val="00B90A1B"/>
    <w:rsid w:val="00B91033"/>
    <w:rsid w:val="00B9198F"/>
    <w:rsid w:val="00B919B6"/>
    <w:rsid w:val="00B91AA3"/>
    <w:rsid w:val="00B91F45"/>
    <w:rsid w:val="00B9258A"/>
    <w:rsid w:val="00B92652"/>
    <w:rsid w:val="00B92BD3"/>
    <w:rsid w:val="00B92F58"/>
    <w:rsid w:val="00B93297"/>
    <w:rsid w:val="00B9363C"/>
    <w:rsid w:val="00B93CDA"/>
    <w:rsid w:val="00B93ED2"/>
    <w:rsid w:val="00B9411A"/>
    <w:rsid w:val="00B9431E"/>
    <w:rsid w:val="00B94593"/>
    <w:rsid w:val="00B94607"/>
    <w:rsid w:val="00B94FDC"/>
    <w:rsid w:val="00B95312"/>
    <w:rsid w:val="00B95419"/>
    <w:rsid w:val="00B956E0"/>
    <w:rsid w:val="00B95703"/>
    <w:rsid w:val="00B95AC1"/>
    <w:rsid w:val="00B95E76"/>
    <w:rsid w:val="00B964FD"/>
    <w:rsid w:val="00B9685E"/>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EF2"/>
    <w:rsid w:val="00BA1108"/>
    <w:rsid w:val="00BA134A"/>
    <w:rsid w:val="00BA14F6"/>
    <w:rsid w:val="00BA1919"/>
    <w:rsid w:val="00BA1B48"/>
    <w:rsid w:val="00BA1E49"/>
    <w:rsid w:val="00BA2212"/>
    <w:rsid w:val="00BA2AB7"/>
    <w:rsid w:val="00BA3A8D"/>
    <w:rsid w:val="00BA3DD3"/>
    <w:rsid w:val="00BA3E4F"/>
    <w:rsid w:val="00BA3EB5"/>
    <w:rsid w:val="00BA4055"/>
    <w:rsid w:val="00BA465C"/>
    <w:rsid w:val="00BA48A0"/>
    <w:rsid w:val="00BA4D8A"/>
    <w:rsid w:val="00BA4EB8"/>
    <w:rsid w:val="00BA52BF"/>
    <w:rsid w:val="00BA5363"/>
    <w:rsid w:val="00BA5943"/>
    <w:rsid w:val="00BA608D"/>
    <w:rsid w:val="00BA63F1"/>
    <w:rsid w:val="00BA67CD"/>
    <w:rsid w:val="00BA68E1"/>
    <w:rsid w:val="00BA697B"/>
    <w:rsid w:val="00BA6BB5"/>
    <w:rsid w:val="00BA6CF5"/>
    <w:rsid w:val="00BA6E5E"/>
    <w:rsid w:val="00BA7772"/>
    <w:rsid w:val="00BA77C0"/>
    <w:rsid w:val="00BA7BDF"/>
    <w:rsid w:val="00BA7C37"/>
    <w:rsid w:val="00BA7CFE"/>
    <w:rsid w:val="00BA7D27"/>
    <w:rsid w:val="00BA7EA8"/>
    <w:rsid w:val="00BB0197"/>
    <w:rsid w:val="00BB020E"/>
    <w:rsid w:val="00BB043F"/>
    <w:rsid w:val="00BB07F0"/>
    <w:rsid w:val="00BB0BD4"/>
    <w:rsid w:val="00BB0BF8"/>
    <w:rsid w:val="00BB0E4F"/>
    <w:rsid w:val="00BB0F7E"/>
    <w:rsid w:val="00BB0FC9"/>
    <w:rsid w:val="00BB1A18"/>
    <w:rsid w:val="00BB2427"/>
    <w:rsid w:val="00BB2632"/>
    <w:rsid w:val="00BB2F39"/>
    <w:rsid w:val="00BB385A"/>
    <w:rsid w:val="00BB3B84"/>
    <w:rsid w:val="00BB4309"/>
    <w:rsid w:val="00BB456D"/>
    <w:rsid w:val="00BB4772"/>
    <w:rsid w:val="00BB47ED"/>
    <w:rsid w:val="00BB49F8"/>
    <w:rsid w:val="00BB5ED6"/>
    <w:rsid w:val="00BB601B"/>
    <w:rsid w:val="00BB6124"/>
    <w:rsid w:val="00BB61FA"/>
    <w:rsid w:val="00BB7DCA"/>
    <w:rsid w:val="00BB7EAC"/>
    <w:rsid w:val="00BC134A"/>
    <w:rsid w:val="00BC1772"/>
    <w:rsid w:val="00BC199E"/>
    <w:rsid w:val="00BC201B"/>
    <w:rsid w:val="00BC22B3"/>
    <w:rsid w:val="00BC24BA"/>
    <w:rsid w:val="00BC25D4"/>
    <w:rsid w:val="00BC25F1"/>
    <w:rsid w:val="00BC379E"/>
    <w:rsid w:val="00BC3DEA"/>
    <w:rsid w:val="00BC3F84"/>
    <w:rsid w:val="00BC40D2"/>
    <w:rsid w:val="00BC49A8"/>
    <w:rsid w:val="00BC4E76"/>
    <w:rsid w:val="00BC5C82"/>
    <w:rsid w:val="00BC6971"/>
    <w:rsid w:val="00BC6BBD"/>
    <w:rsid w:val="00BC7090"/>
    <w:rsid w:val="00BC70C5"/>
    <w:rsid w:val="00BC71D9"/>
    <w:rsid w:val="00BC7AA3"/>
    <w:rsid w:val="00BC7ADC"/>
    <w:rsid w:val="00BD0140"/>
    <w:rsid w:val="00BD066F"/>
    <w:rsid w:val="00BD07F8"/>
    <w:rsid w:val="00BD08A6"/>
    <w:rsid w:val="00BD0D2C"/>
    <w:rsid w:val="00BD1830"/>
    <w:rsid w:val="00BD1AF8"/>
    <w:rsid w:val="00BD1B72"/>
    <w:rsid w:val="00BD1DB0"/>
    <w:rsid w:val="00BD1E5D"/>
    <w:rsid w:val="00BD1F04"/>
    <w:rsid w:val="00BD213A"/>
    <w:rsid w:val="00BD23D0"/>
    <w:rsid w:val="00BD2C05"/>
    <w:rsid w:val="00BD2FF1"/>
    <w:rsid w:val="00BD3096"/>
    <w:rsid w:val="00BD340C"/>
    <w:rsid w:val="00BD35D5"/>
    <w:rsid w:val="00BD382B"/>
    <w:rsid w:val="00BD3C3D"/>
    <w:rsid w:val="00BD3E9D"/>
    <w:rsid w:val="00BD40BF"/>
    <w:rsid w:val="00BD4986"/>
    <w:rsid w:val="00BD4EBC"/>
    <w:rsid w:val="00BD51D1"/>
    <w:rsid w:val="00BD613C"/>
    <w:rsid w:val="00BD617F"/>
    <w:rsid w:val="00BD698C"/>
    <w:rsid w:val="00BD7378"/>
    <w:rsid w:val="00BD792F"/>
    <w:rsid w:val="00BD7B2D"/>
    <w:rsid w:val="00BD7BEE"/>
    <w:rsid w:val="00BE0420"/>
    <w:rsid w:val="00BE0C53"/>
    <w:rsid w:val="00BE0D39"/>
    <w:rsid w:val="00BE0F4F"/>
    <w:rsid w:val="00BE1217"/>
    <w:rsid w:val="00BE127A"/>
    <w:rsid w:val="00BE189F"/>
    <w:rsid w:val="00BE1A13"/>
    <w:rsid w:val="00BE259C"/>
    <w:rsid w:val="00BE27D0"/>
    <w:rsid w:val="00BE2906"/>
    <w:rsid w:val="00BE29DF"/>
    <w:rsid w:val="00BE2CA5"/>
    <w:rsid w:val="00BE2D1C"/>
    <w:rsid w:val="00BE2D75"/>
    <w:rsid w:val="00BE328B"/>
    <w:rsid w:val="00BE3625"/>
    <w:rsid w:val="00BE3A23"/>
    <w:rsid w:val="00BE3CC9"/>
    <w:rsid w:val="00BE421D"/>
    <w:rsid w:val="00BE4938"/>
    <w:rsid w:val="00BE4AD4"/>
    <w:rsid w:val="00BE4C3E"/>
    <w:rsid w:val="00BE4E6C"/>
    <w:rsid w:val="00BE4EEE"/>
    <w:rsid w:val="00BE52BC"/>
    <w:rsid w:val="00BE55AD"/>
    <w:rsid w:val="00BE57B8"/>
    <w:rsid w:val="00BE5A9C"/>
    <w:rsid w:val="00BE63D6"/>
    <w:rsid w:val="00BE7704"/>
    <w:rsid w:val="00BE7C87"/>
    <w:rsid w:val="00BE7D27"/>
    <w:rsid w:val="00BE7E99"/>
    <w:rsid w:val="00BF05E4"/>
    <w:rsid w:val="00BF0A4D"/>
    <w:rsid w:val="00BF0BBF"/>
    <w:rsid w:val="00BF0CC1"/>
    <w:rsid w:val="00BF114D"/>
    <w:rsid w:val="00BF1495"/>
    <w:rsid w:val="00BF14C3"/>
    <w:rsid w:val="00BF1A09"/>
    <w:rsid w:val="00BF24BF"/>
    <w:rsid w:val="00BF2919"/>
    <w:rsid w:val="00BF2F35"/>
    <w:rsid w:val="00BF2FD2"/>
    <w:rsid w:val="00BF3052"/>
    <w:rsid w:val="00BF32D5"/>
    <w:rsid w:val="00BF33AD"/>
    <w:rsid w:val="00BF37B3"/>
    <w:rsid w:val="00BF3AA1"/>
    <w:rsid w:val="00BF3C7B"/>
    <w:rsid w:val="00BF3CE6"/>
    <w:rsid w:val="00BF3F19"/>
    <w:rsid w:val="00BF4304"/>
    <w:rsid w:val="00BF4309"/>
    <w:rsid w:val="00BF4ABC"/>
    <w:rsid w:val="00BF51D0"/>
    <w:rsid w:val="00BF5506"/>
    <w:rsid w:val="00BF5A81"/>
    <w:rsid w:val="00BF617C"/>
    <w:rsid w:val="00BF68F9"/>
    <w:rsid w:val="00BF696B"/>
    <w:rsid w:val="00BF696E"/>
    <w:rsid w:val="00BF6A24"/>
    <w:rsid w:val="00BF6C94"/>
    <w:rsid w:val="00BF724D"/>
    <w:rsid w:val="00BF7264"/>
    <w:rsid w:val="00BF75DF"/>
    <w:rsid w:val="00BF79A7"/>
    <w:rsid w:val="00BF7D60"/>
    <w:rsid w:val="00BF7E33"/>
    <w:rsid w:val="00C0008C"/>
    <w:rsid w:val="00C00E30"/>
    <w:rsid w:val="00C00FCC"/>
    <w:rsid w:val="00C01129"/>
    <w:rsid w:val="00C01462"/>
    <w:rsid w:val="00C0153D"/>
    <w:rsid w:val="00C01D7F"/>
    <w:rsid w:val="00C02005"/>
    <w:rsid w:val="00C022A2"/>
    <w:rsid w:val="00C023AA"/>
    <w:rsid w:val="00C02AC2"/>
    <w:rsid w:val="00C02AF4"/>
    <w:rsid w:val="00C02CA3"/>
    <w:rsid w:val="00C03762"/>
    <w:rsid w:val="00C03E49"/>
    <w:rsid w:val="00C03ED9"/>
    <w:rsid w:val="00C043BE"/>
    <w:rsid w:val="00C0488C"/>
    <w:rsid w:val="00C048B1"/>
    <w:rsid w:val="00C04A02"/>
    <w:rsid w:val="00C04AA1"/>
    <w:rsid w:val="00C04B93"/>
    <w:rsid w:val="00C0511F"/>
    <w:rsid w:val="00C053E7"/>
    <w:rsid w:val="00C0565B"/>
    <w:rsid w:val="00C057BA"/>
    <w:rsid w:val="00C05BA7"/>
    <w:rsid w:val="00C05D76"/>
    <w:rsid w:val="00C06240"/>
    <w:rsid w:val="00C062D1"/>
    <w:rsid w:val="00C0659D"/>
    <w:rsid w:val="00C0670A"/>
    <w:rsid w:val="00C06CDE"/>
    <w:rsid w:val="00C0778C"/>
    <w:rsid w:val="00C078FB"/>
    <w:rsid w:val="00C07973"/>
    <w:rsid w:val="00C07B2D"/>
    <w:rsid w:val="00C07C6A"/>
    <w:rsid w:val="00C102ED"/>
    <w:rsid w:val="00C10B5A"/>
    <w:rsid w:val="00C10D51"/>
    <w:rsid w:val="00C10D66"/>
    <w:rsid w:val="00C11145"/>
    <w:rsid w:val="00C111D9"/>
    <w:rsid w:val="00C1137C"/>
    <w:rsid w:val="00C11398"/>
    <w:rsid w:val="00C11F04"/>
    <w:rsid w:val="00C12367"/>
    <w:rsid w:val="00C123AF"/>
    <w:rsid w:val="00C12C32"/>
    <w:rsid w:val="00C13A0A"/>
    <w:rsid w:val="00C13DC4"/>
    <w:rsid w:val="00C149B2"/>
    <w:rsid w:val="00C14AF1"/>
    <w:rsid w:val="00C15622"/>
    <w:rsid w:val="00C15F53"/>
    <w:rsid w:val="00C1624B"/>
    <w:rsid w:val="00C17505"/>
    <w:rsid w:val="00C1798E"/>
    <w:rsid w:val="00C17FC8"/>
    <w:rsid w:val="00C20028"/>
    <w:rsid w:val="00C20AA3"/>
    <w:rsid w:val="00C20C7B"/>
    <w:rsid w:val="00C2153C"/>
    <w:rsid w:val="00C21964"/>
    <w:rsid w:val="00C21A16"/>
    <w:rsid w:val="00C2203C"/>
    <w:rsid w:val="00C224C1"/>
    <w:rsid w:val="00C228A6"/>
    <w:rsid w:val="00C22AAD"/>
    <w:rsid w:val="00C22C71"/>
    <w:rsid w:val="00C22EF8"/>
    <w:rsid w:val="00C230C7"/>
    <w:rsid w:val="00C23109"/>
    <w:rsid w:val="00C232AB"/>
    <w:rsid w:val="00C23E87"/>
    <w:rsid w:val="00C23F5C"/>
    <w:rsid w:val="00C24288"/>
    <w:rsid w:val="00C24A81"/>
    <w:rsid w:val="00C24EA0"/>
    <w:rsid w:val="00C24EE6"/>
    <w:rsid w:val="00C2577F"/>
    <w:rsid w:val="00C2583A"/>
    <w:rsid w:val="00C25E8A"/>
    <w:rsid w:val="00C262D9"/>
    <w:rsid w:val="00C264EF"/>
    <w:rsid w:val="00C2652B"/>
    <w:rsid w:val="00C26925"/>
    <w:rsid w:val="00C26B06"/>
    <w:rsid w:val="00C271F4"/>
    <w:rsid w:val="00C27D9F"/>
    <w:rsid w:val="00C27F45"/>
    <w:rsid w:val="00C3014F"/>
    <w:rsid w:val="00C301B9"/>
    <w:rsid w:val="00C303FA"/>
    <w:rsid w:val="00C30B67"/>
    <w:rsid w:val="00C30CAD"/>
    <w:rsid w:val="00C30EBC"/>
    <w:rsid w:val="00C3103E"/>
    <w:rsid w:val="00C31919"/>
    <w:rsid w:val="00C31ECC"/>
    <w:rsid w:val="00C31EE3"/>
    <w:rsid w:val="00C31F9B"/>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6162"/>
    <w:rsid w:val="00C361BE"/>
    <w:rsid w:val="00C36AAC"/>
    <w:rsid w:val="00C36E64"/>
    <w:rsid w:val="00C36FC4"/>
    <w:rsid w:val="00C3753A"/>
    <w:rsid w:val="00C40202"/>
    <w:rsid w:val="00C40944"/>
    <w:rsid w:val="00C40C51"/>
    <w:rsid w:val="00C4109C"/>
    <w:rsid w:val="00C4112E"/>
    <w:rsid w:val="00C4118D"/>
    <w:rsid w:val="00C4186C"/>
    <w:rsid w:val="00C4253F"/>
    <w:rsid w:val="00C428DF"/>
    <w:rsid w:val="00C42A64"/>
    <w:rsid w:val="00C42C20"/>
    <w:rsid w:val="00C431C9"/>
    <w:rsid w:val="00C43441"/>
    <w:rsid w:val="00C435A6"/>
    <w:rsid w:val="00C4363D"/>
    <w:rsid w:val="00C43654"/>
    <w:rsid w:val="00C4365D"/>
    <w:rsid w:val="00C43734"/>
    <w:rsid w:val="00C439DE"/>
    <w:rsid w:val="00C43D5A"/>
    <w:rsid w:val="00C44365"/>
    <w:rsid w:val="00C4448F"/>
    <w:rsid w:val="00C445AC"/>
    <w:rsid w:val="00C44CD9"/>
    <w:rsid w:val="00C44E2B"/>
    <w:rsid w:val="00C44E62"/>
    <w:rsid w:val="00C44F7B"/>
    <w:rsid w:val="00C45279"/>
    <w:rsid w:val="00C45825"/>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BC6"/>
    <w:rsid w:val="00C528B6"/>
    <w:rsid w:val="00C5290B"/>
    <w:rsid w:val="00C52AF4"/>
    <w:rsid w:val="00C52B2A"/>
    <w:rsid w:val="00C52DFA"/>
    <w:rsid w:val="00C534A4"/>
    <w:rsid w:val="00C54127"/>
    <w:rsid w:val="00C546B4"/>
    <w:rsid w:val="00C54AA3"/>
    <w:rsid w:val="00C54DC8"/>
    <w:rsid w:val="00C54FB4"/>
    <w:rsid w:val="00C55388"/>
    <w:rsid w:val="00C559A7"/>
    <w:rsid w:val="00C55A9A"/>
    <w:rsid w:val="00C55A9C"/>
    <w:rsid w:val="00C55DC2"/>
    <w:rsid w:val="00C55DF8"/>
    <w:rsid w:val="00C55FD4"/>
    <w:rsid w:val="00C56766"/>
    <w:rsid w:val="00C57DD6"/>
    <w:rsid w:val="00C57EC3"/>
    <w:rsid w:val="00C6022B"/>
    <w:rsid w:val="00C60747"/>
    <w:rsid w:val="00C60D23"/>
    <w:rsid w:val="00C612C5"/>
    <w:rsid w:val="00C61363"/>
    <w:rsid w:val="00C61685"/>
    <w:rsid w:val="00C61948"/>
    <w:rsid w:val="00C619FB"/>
    <w:rsid w:val="00C61AA5"/>
    <w:rsid w:val="00C61ABE"/>
    <w:rsid w:val="00C61C07"/>
    <w:rsid w:val="00C622D1"/>
    <w:rsid w:val="00C625BC"/>
    <w:rsid w:val="00C62837"/>
    <w:rsid w:val="00C62EFD"/>
    <w:rsid w:val="00C63031"/>
    <w:rsid w:val="00C63F32"/>
    <w:rsid w:val="00C63FE8"/>
    <w:rsid w:val="00C6430E"/>
    <w:rsid w:val="00C64455"/>
    <w:rsid w:val="00C64788"/>
    <w:rsid w:val="00C64958"/>
    <w:rsid w:val="00C64A08"/>
    <w:rsid w:val="00C64C40"/>
    <w:rsid w:val="00C64D3A"/>
    <w:rsid w:val="00C6506D"/>
    <w:rsid w:val="00C65FE5"/>
    <w:rsid w:val="00C66571"/>
    <w:rsid w:val="00C666CA"/>
    <w:rsid w:val="00C669F2"/>
    <w:rsid w:val="00C67393"/>
    <w:rsid w:val="00C67864"/>
    <w:rsid w:val="00C67A1C"/>
    <w:rsid w:val="00C67B42"/>
    <w:rsid w:val="00C7013F"/>
    <w:rsid w:val="00C702A8"/>
    <w:rsid w:val="00C70605"/>
    <w:rsid w:val="00C70627"/>
    <w:rsid w:val="00C70B45"/>
    <w:rsid w:val="00C70F5A"/>
    <w:rsid w:val="00C7117B"/>
    <w:rsid w:val="00C71321"/>
    <w:rsid w:val="00C717B9"/>
    <w:rsid w:val="00C72024"/>
    <w:rsid w:val="00C72A4A"/>
    <w:rsid w:val="00C7300A"/>
    <w:rsid w:val="00C73187"/>
    <w:rsid w:val="00C73A1B"/>
    <w:rsid w:val="00C73F19"/>
    <w:rsid w:val="00C74108"/>
    <w:rsid w:val="00C74B52"/>
    <w:rsid w:val="00C74C18"/>
    <w:rsid w:val="00C74F1B"/>
    <w:rsid w:val="00C7525F"/>
    <w:rsid w:val="00C75277"/>
    <w:rsid w:val="00C75DB6"/>
    <w:rsid w:val="00C75EB7"/>
    <w:rsid w:val="00C761E3"/>
    <w:rsid w:val="00C763DF"/>
    <w:rsid w:val="00C7657A"/>
    <w:rsid w:val="00C76CE4"/>
    <w:rsid w:val="00C76E1C"/>
    <w:rsid w:val="00C777C6"/>
    <w:rsid w:val="00C77EEE"/>
    <w:rsid w:val="00C77F44"/>
    <w:rsid w:val="00C80015"/>
    <w:rsid w:val="00C801BC"/>
    <w:rsid w:val="00C8033C"/>
    <w:rsid w:val="00C80DDC"/>
    <w:rsid w:val="00C80FD5"/>
    <w:rsid w:val="00C81020"/>
    <w:rsid w:val="00C81916"/>
    <w:rsid w:val="00C81BB0"/>
    <w:rsid w:val="00C821AB"/>
    <w:rsid w:val="00C825BB"/>
    <w:rsid w:val="00C82652"/>
    <w:rsid w:val="00C8277B"/>
    <w:rsid w:val="00C82929"/>
    <w:rsid w:val="00C82A11"/>
    <w:rsid w:val="00C82AB5"/>
    <w:rsid w:val="00C82DA4"/>
    <w:rsid w:val="00C8340B"/>
    <w:rsid w:val="00C83725"/>
    <w:rsid w:val="00C84086"/>
    <w:rsid w:val="00C841BE"/>
    <w:rsid w:val="00C84642"/>
    <w:rsid w:val="00C846BF"/>
    <w:rsid w:val="00C84703"/>
    <w:rsid w:val="00C84EE0"/>
    <w:rsid w:val="00C8519B"/>
    <w:rsid w:val="00C85275"/>
    <w:rsid w:val="00C85CBE"/>
    <w:rsid w:val="00C86065"/>
    <w:rsid w:val="00C861D2"/>
    <w:rsid w:val="00C861E7"/>
    <w:rsid w:val="00C8670E"/>
    <w:rsid w:val="00C86CD2"/>
    <w:rsid w:val="00C87345"/>
    <w:rsid w:val="00C87400"/>
    <w:rsid w:val="00C87788"/>
    <w:rsid w:val="00C87E2F"/>
    <w:rsid w:val="00C9028F"/>
    <w:rsid w:val="00C9074D"/>
    <w:rsid w:val="00C90DEC"/>
    <w:rsid w:val="00C914A1"/>
    <w:rsid w:val="00C917A3"/>
    <w:rsid w:val="00C91B30"/>
    <w:rsid w:val="00C91F26"/>
    <w:rsid w:val="00C9266B"/>
    <w:rsid w:val="00C92736"/>
    <w:rsid w:val="00C929FC"/>
    <w:rsid w:val="00C9373F"/>
    <w:rsid w:val="00C937FD"/>
    <w:rsid w:val="00C94B28"/>
    <w:rsid w:val="00C94B30"/>
    <w:rsid w:val="00C95CDA"/>
    <w:rsid w:val="00C95E7A"/>
    <w:rsid w:val="00C95F0D"/>
    <w:rsid w:val="00C96448"/>
    <w:rsid w:val="00C96857"/>
    <w:rsid w:val="00C96C44"/>
    <w:rsid w:val="00C9703F"/>
    <w:rsid w:val="00C97147"/>
    <w:rsid w:val="00C97957"/>
    <w:rsid w:val="00C97D60"/>
    <w:rsid w:val="00C97D7F"/>
    <w:rsid w:val="00C97E1F"/>
    <w:rsid w:val="00C97F67"/>
    <w:rsid w:val="00CA13D9"/>
    <w:rsid w:val="00CA1600"/>
    <w:rsid w:val="00CA180B"/>
    <w:rsid w:val="00CA18F8"/>
    <w:rsid w:val="00CA2296"/>
    <w:rsid w:val="00CA2AE6"/>
    <w:rsid w:val="00CA308C"/>
    <w:rsid w:val="00CA30A3"/>
    <w:rsid w:val="00CA381B"/>
    <w:rsid w:val="00CA381F"/>
    <w:rsid w:val="00CA38EF"/>
    <w:rsid w:val="00CA3C09"/>
    <w:rsid w:val="00CA3ECC"/>
    <w:rsid w:val="00CA4031"/>
    <w:rsid w:val="00CA4449"/>
    <w:rsid w:val="00CA460C"/>
    <w:rsid w:val="00CA4B3C"/>
    <w:rsid w:val="00CA4F38"/>
    <w:rsid w:val="00CA525B"/>
    <w:rsid w:val="00CA53B2"/>
    <w:rsid w:val="00CA54AD"/>
    <w:rsid w:val="00CA56D2"/>
    <w:rsid w:val="00CA576C"/>
    <w:rsid w:val="00CA5AB8"/>
    <w:rsid w:val="00CA5BA4"/>
    <w:rsid w:val="00CA63DA"/>
    <w:rsid w:val="00CA6A85"/>
    <w:rsid w:val="00CA6B4C"/>
    <w:rsid w:val="00CA6CE2"/>
    <w:rsid w:val="00CA7616"/>
    <w:rsid w:val="00CB00AF"/>
    <w:rsid w:val="00CB0385"/>
    <w:rsid w:val="00CB040E"/>
    <w:rsid w:val="00CB055C"/>
    <w:rsid w:val="00CB07F6"/>
    <w:rsid w:val="00CB0AC7"/>
    <w:rsid w:val="00CB0D17"/>
    <w:rsid w:val="00CB1811"/>
    <w:rsid w:val="00CB1B2F"/>
    <w:rsid w:val="00CB1B48"/>
    <w:rsid w:val="00CB269B"/>
    <w:rsid w:val="00CB26E8"/>
    <w:rsid w:val="00CB2772"/>
    <w:rsid w:val="00CB28B6"/>
    <w:rsid w:val="00CB28F9"/>
    <w:rsid w:val="00CB2F3D"/>
    <w:rsid w:val="00CB34B5"/>
    <w:rsid w:val="00CB3640"/>
    <w:rsid w:val="00CB38E5"/>
    <w:rsid w:val="00CB3A7F"/>
    <w:rsid w:val="00CB3D04"/>
    <w:rsid w:val="00CB4108"/>
    <w:rsid w:val="00CB4166"/>
    <w:rsid w:val="00CB41A0"/>
    <w:rsid w:val="00CB47B3"/>
    <w:rsid w:val="00CB4BF6"/>
    <w:rsid w:val="00CB4F05"/>
    <w:rsid w:val="00CB5022"/>
    <w:rsid w:val="00CB53CF"/>
    <w:rsid w:val="00CB588A"/>
    <w:rsid w:val="00CB5A3B"/>
    <w:rsid w:val="00CB5DC1"/>
    <w:rsid w:val="00CB6460"/>
    <w:rsid w:val="00CB6CBD"/>
    <w:rsid w:val="00CB6E21"/>
    <w:rsid w:val="00CB7557"/>
    <w:rsid w:val="00CB778D"/>
    <w:rsid w:val="00CB782D"/>
    <w:rsid w:val="00CB7DAA"/>
    <w:rsid w:val="00CC015E"/>
    <w:rsid w:val="00CC02CF"/>
    <w:rsid w:val="00CC04F3"/>
    <w:rsid w:val="00CC0626"/>
    <w:rsid w:val="00CC066A"/>
    <w:rsid w:val="00CC122D"/>
    <w:rsid w:val="00CC1299"/>
    <w:rsid w:val="00CC1895"/>
    <w:rsid w:val="00CC198A"/>
    <w:rsid w:val="00CC3333"/>
    <w:rsid w:val="00CC38A6"/>
    <w:rsid w:val="00CC3F42"/>
    <w:rsid w:val="00CC3FC0"/>
    <w:rsid w:val="00CC3FED"/>
    <w:rsid w:val="00CC4384"/>
    <w:rsid w:val="00CC4900"/>
    <w:rsid w:val="00CC4F9C"/>
    <w:rsid w:val="00CC4FFC"/>
    <w:rsid w:val="00CC5381"/>
    <w:rsid w:val="00CC631D"/>
    <w:rsid w:val="00CC661B"/>
    <w:rsid w:val="00CC6B7E"/>
    <w:rsid w:val="00CC7335"/>
    <w:rsid w:val="00CC7890"/>
    <w:rsid w:val="00CC79C9"/>
    <w:rsid w:val="00CC7A6B"/>
    <w:rsid w:val="00CC7B87"/>
    <w:rsid w:val="00CD0396"/>
    <w:rsid w:val="00CD0756"/>
    <w:rsid w:val="00CD08E5"/>
    <w:rsid w:val="00CD09B5"/>
    <w:rsid w:val="00CD111C"/>
    <w:rsid w:val="00CD140F"/>
    <w:rsid w:val="00CD1852"/>
    <w:rsid w:val="00CD18DE"/>
    <w:rsid w:val="00CD1A69"/>
    <w:rsid w:val="00CD1E36"/>
    <w:rsid w:val="00CD20C6"/>
    <w:rsid w:val="00CD2E4C"/>
    <w:rsid w:val="00CD2F94"/>
    <w:rsid w:val="00CD307F"/>
    <w:rsid w:val="00CD321F"/>
    <w:rsid w:val="00CD32D5"/>
    <w:rsid w:val="00CD4129"/>
    <w:rsid w:val="00CD4304"/>
    <w:rsid w:val="00CD505C"/>
    <w:rsid w:val="00CD51A7"/>
    <w:rsid w:val="00CD5361"/>
    <w:rsid w:val="00CD56CE"/>
    <w:rsid w:val="00CD5A4A"/>
    <w:rsid w:val="00CD5CA0"/>
    <w:rsid w:val="00CD669F"/>
    <w:rsid w:val="00CD6785"/>
    <w:rsid w:val="00CD686D"/>
    <w:rsid w:val="00CD6919"/>
    <w:rsid w:val="00CD6DA1"/>
    <w:rsid w:val="00CD6F92"/>
    <w:rsid w:val="00CD70F7"/>
    <w:rsid w:val="00CD7219"/>
    <w:rsid w:val="00CD75E6"/>
    <w:rsid w:val="00CD7779"/>
    <w:rsid w:val="00CD7CED"/>
    <w:rsid w:val="00CE0045"/>
    <w:rsid w:val="00CE00A4"/>
    <w:rsid w:val="00CE0172"/>
    <w:rsid w:val="00CE01FB"/>
    <w:rsid w:val="00CE02B2"/>
    <w:rsid w:val="00CE0349"/>
    <w:rsid w:val="00CE05C7"/>
    <w:rsid w:val="00CE05E5"/>
    <w:rsid w:val="00CE0B3F"/>
    <w:rsid w:val="00CE1027"/>
    <w:rsid w:val="00CE114E"/>
    <w:rsid w:val="00CE13CE"/>
    <w:rsid w:val="00CE160C"/>
    <w:rsid w:val="00CE1706"/>
    <w:rsid w:val="00CE215E"/>
    <w:rsid w:val="00CE2681"/>
    <w:rsid w:val="00CE350B"/>
    <w:rsid w:val="00CE3767"/>
    <w:rsid w:val="00CE39DC"/>
    <w:rsid w:val="00CE4E6D"/>
    <w:rsid w:val="00CE4E94"/>
    <w:rsid w:val="00CE5A12"/>
    <w:rsid w:val="00CE5F5B"/>
    <w:rsid w:val="00CE6051"/>
    <w:rsid w:val="00CE60BA"/>
    <w:rsid w:val="00CE6765"/>
    <w:rsid w:val="00CE6E81"/>
    <w:rsid w:val="00CE76CA"/>
    <w:rsid w:val="00CE7712"/>
    <w:rsid w:val="00CE791A"/>
    <w:rsid w:val="00CE7968"/>
    <w:rsid w:val="00CF01D8"/>
    <w:rsid w:val="00CF075C"/>
    <w:rsid w:val="00CF07D6"/>
    <w:rsid w:val="00CF0819"/>
    <w:rsid w:val="00CF0C6C"/>
    <w:rsid w:val="00CF0EE5"/>
    <w:rsid w:val="00CF109E"/>
    <w:rsid w:val="00CF19F7"/>
    <w:rsid w:val="00CF21F7"/>
    <w:rsid w:val="00CF3596"/>
    <w:rsid w:val="00CF3602"/>
    <w:rsid w:val="00CF3A57"/>
    <w:rsid w:val="00CF4261"/>
    <w:rsid w:val="00CF44FF"/>
    <w:rsid w:val="00CF4680"/>
    <w:rsid w:val="00CF489F"/>
    <w:rsid w:val="00CF4F79"/>
    <w:rsid w:val="00CF504A"/>
    <w:rsid w:val="00CF515B"/>
    <w:rsid w:val="00CF5D3C"/>
    <w:rsid w:val="00CF6433"/>
    <w:rsid w:val="00CF7F05"/>
    <w:rsid w:val="00CF7F2F"/>
    <w:rsid w:val="00CF7FB4"/>
    <w:rsid w:val="00D00AFB"/>
    <w:rsid w:val="00D00E5E"/>
    <w:rsid w:val="00D01003"/>
    <w:rsid w:val="00D0153E"/>
    <w:rsid w:val="00D01B23"/>
    <w:rsid w:val="00D01D18"/>
    <w:rsid w:val="00D01E85"/>
    <w:rsid w:val="00D01F37"/>
    <w:rsid w:val="00D021C3"/>
    <w:rsid w:val="00D02295"/>
    <w:rsid w:val="00D023A2"/>
    <w:rsid w:val="00D023DB"/>
    <w:rsid w:val="00D02405"/>
    <w:rsid w:val="00D02DDD"/>
    <w:rsid w:val="00D02FA9"/>
    <w:rsid w:val="00D02FFD"/>
    <w:rsid w:val="00D0345F"/>
    <w:rsid w:val="00D03CB0"/>
    <w:rsid w:val="00D04370"/>
    <w:rsid w:val="00D047AE"/>
    <w:rsid w:val="00D047CB"/>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3015"/>
    <w:rsid w:val="00D131ED"/>
    <w:rsid w:val="00D13808"/>
    <w:rsid w:val="00D13859"/>
    <w:rsid w:val="00D13881"/>
    <w:rsid w:val="00D138EB"/>
    <w:rsid w:val="00D138EE"/>
    <w:rsid w:val="00D1403B"/>
    <w:rsid w:val="00D1427F"/>
    <w:rsid w:val="00D142A3"/>
    <w:rsid w:val="00D14732"/>
    <w:rsid w:val="00D147D8"/>
    <w:rsid w:val="00D1488A"/>
    <w:rsid w:val="00D1509A"/>
    <w:rsid w:val="00D15309"/>
    <w:rsid w:val="00D1585B"/>
    <w:rsid w:val="00D16184"/>
    <w:rsid w:val="00D16BF6"/>
    <w:rsid w:val="00D16F9E"/>
    <w:rsid w:val="00D17624"/>
    <w:rsid w:val="00D17A64"/>
    <w:rsid w:val="00D17E19"/>
    <w:rsid w:val="00D17E65"/>
    <w:rsid w:val="00D208B1"/>
    <w:rsid w:val="00D2097A"/>
    <w:rsid w:val="00D20FF0"/>
    <w:rsid w:val="00D218A1"/>
    <w:rsid w:val="00D21A1D"/>
    <w:rsid w:val="00D2217C"/>
    <w:rsid w:val="00D22190"/>
    <w:rsid w:val="00D2261D"/>
    <w:rsid w:val="00D22ACC"/>
    <w:rsid w:val="00D22AF0"/>
    <w:rsid w:val="00D22E17"/>
    <w:rsid w:val="00D22E1A"/>
    <w:rsid w:val="00D22F55"/>
    <w:rsid w:val="00D2337A"/>
    <w:rsid w:val="00D23836"/>
    <w:rsid w:val="00D238B3"/>
    <w:rsid w:val="00D23D8A"/>
    <w:rsid w:val="00D2410D"/>
    <w:rsid w:val="00D244EA"/>
    <w:rsid w:val="00D2450F"/>
    <w:rsid w:val="00D246AC"/>
    <w:rsid w:val="00D24900"/>
    <w:rsid w:val="00D24C86"/>
    <w:rsid w:val="00D25782"/>
    <w:rsid w:val="00D25A5B"/>
    <w:rsid w:val="00D25B4C"/>
    <w:rsid w:val="00D25E4E"/>
    <w:rsid w:val="00D26080"/>
    <w:rsid w:val="00D268B1"/>
    <w:rsid w:val="00D269CC"/>
    <w:rsid w:val="00D271C4"/>
    <w:rsid w:val="00D27230"/>
    <w:rsid w:val="00D27630"/>
    <w:rsid w:val="00D27819"/>
    <w:rsid w:val="00D27862"/>
    <w:rsid w:val="00D279F5"/>
    <w:rsid w:val="00D3057C"/>
    <w:rsid w:val="00D30BA1"/>
    <w:rsid w:val="00D30CF3"/>
    <w:rsid w:val="00D30E57"/>
    <w:rsid w:val="00D31367"/>
    <w:rsid w:val="00D3159B"/>
    <w:rsid w:val="00D31A1F"/>
    <w:rsid w:val="00D31AD3"/>
    <w:rsid w:val="00D31AD8"/>
    <w:rsid w:val="00D31D5B"/>
    <w:rsid w:val="00D32142"/>
    <w:rsid w:val="00D32196"/>
    <w:rsid w:val="00D321AF"/>
    <w:rsid w:val="00D32816"/>
    <w:rsid w:val="00D32B7E"/>
    <w:rsid w:val="00D32F42"/>
    <w:rsid w:val="00D32FE6"/>
    <w:rsid w:val="00D3314A"/>
    <w:rsid w:val="00D3315A"/>
    <w:rsid w:val="00D33B1B"/>
    <w:rsid w:val="00D33F84"/>
    <w:rsid w:val="00D34021"/>
    <w:rsid w:val="00D351EE"/>
    <w:rsid w:val="00D353B3"/>
    <w:rsid w:val="00D35681"/>
    <w:rsid w:val="00D3583D"/>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1617"/>
    <w:rsid w:val="00D4183D"/>
    <w:rsid w:val="00D41D4C"/>
    <w:rsid w:val="00D421EF"/>
    <w:rsid w:val="00D4250F"/>
    <w:rsid w:val="00D425BC"/>
    <w:rsid w:val="00D427E0"/>
    <w:rsid w:val="00D42B04"/>
    <w:rsid w:val="00D43091"/>
    <w:rsid w:val="00D4354F"/>
    <w:rsid w:val="00D43658"/>
    <w:rsid w:val="00D43FDE"/>
    <w:rsid w:val="00D442F6"/>
    <w:rsid w:val="00D4431A"/>
    <w:rsid w:val="00D4448D"/>
    <w:rsid w:val="00D445AA"/>
    <w:rsid w:val="00D44A56"/>
    <w:rsid w:val="00D44CEA"/>
    <w:rsid w:val="00D44E0E"/>
    <w:rsid w:val="00D456E6"/>
    <w:rsid w:val="00D46185"/>
    <w:rsid w:val="00D46363"/>
    <w:rsid w:val="00D4661E"/>
    <w:rsid w:val="00D4687F"/>
    <w:rsid w:val="00D46B9A"/>
    <w:rsid w:val="00D47347"/>
    <w:rsid w:val="00D474A7"/>
    <w:rsid w:val="00D47911"/>
    <w:rsid w:val="00D47950"/>
    <w:rsid w:val="00D47B6C"/>
    <w:rsid w:val="00D5027A"/>
    <w:rsid w:val="00D50358"/>
    <w:rsid w:val="00D505CF"/>
    <w:rsid w:val="00D50B57"/>
    <w:rsid w:val="00D50B92"/>
    <w:rsid w:val="00D50C93"/>
    <w:rsid w:val="00D5133B"/>
    <w:rsid w:val="00D51783"/>
    <w:rsid w:val="00D518B9"/>
    <w:rsid w:val="00D518DB"/>
    <w:rsid w:val="00D51A3E"/>
    <w:rsid w:val="00D51B1D"/>
    <w:rsid w:val="00D53292"/>
    <w:rsid w:val="00D53BC0"/>
    <w:rsid w:val="00D5427D"/>
    <w:rsid w:val="00D5459D"/>
    <w:rsid w:val="00D54614"/>
    <w:rsid w:val="00D547B4"/>
    <w:rsid w:val="00D54B79"/>
    <w:rsid w:val="00D552D1"/>
    <w:rsid w:val="00D555C7"/>
    <w:rsid w:val="00D559CC"/>
    <w:rsid w:val="00D55EDC"/>
    <w:rsid w:val="00D55F81"/>
    <w:rsid w:val="00D5684C"/>
    <w:rsid w:val="00D56C18"/>
    <w:rsid w:val="00D573E4"/>
    <w:rsid w:val="00D5766E"/>
    <w:rsid w:val="00D57C2B"/>
    <w:rsid w:val="00D57E00"/>
    <w:rsid w:val="00D57FA6"/>
    <w:rsid w:val="00D6037B"/>
    <w:rsid w:val="00D60508"/>
    <w:rsid w:val="00D6086E"/>
    <w:rsid w:val="00D60BD8"/>
    <w:rsid w:val="00D6181C"/>
    <w:rsid w:val="00D61C2D"/>
    <w:rsid w:val="00D620C4"/>
    <w:rsid w:val="00D622D7"/>
    <w:rsid w:val="00D62521"/>
    <w:rsid w:val="00D62D9D"/>
    <w:rsid w:val="00D63150"/>
    <w:rsid w:val="00D636C9"/>
    <w:rsid w:val="00D6449D"/>
    <w:rsid w:val="00D646CA"/>
    <w:rsid w:val="00D64AB5"/>
    <w:rsid w:val="00D64C7F"/>
    <w:rsid w:val="00D6518D"/>
    <w:rsid w:val="00D654EB"/>
    <w:rsid w:val="00D65711"/>
    <w:rsid w:val="00D657F0"/>
    <w:rsid w:val="00D65A04"/>
    <w:rsid w:val="00D65AE9"/>
    <w:rsid w:val="00D65DD0"/>
    <w:rsid w:val="00D6616D"/>
    <w:rsid w:val="00D66898"/>
    <w:rsid w:val="00D668DD"/>
    <w:rsid w:val="00D66D39"/>
    <w:rsid w:val="00D66DF0"/>
    <w:rsid w:val="00D66F35"/>
    <w:rsid w:val="00D67C4E"/>
    <w:rsid w:val="00D67D30"/>
    <w:rsid w:val="00D67F90"/>
    <w:rsid w:val="00D70061"/>
    <w:rsid w:val="00D704CB"/>
    <w:rsid w:val="00D706C4"/>
    <w:rsid w:val="00D706D5"/>
    <w:rsid w:val="00D70D08"/>
    <w:rsid w:val="00D71322"/>
    <w:rsid w:val="00D713D5"/>
    <w:rsid w:val="00D7168D"/>
    <w:rsid w:val="00D716D6"/>
    <w:rsid w:val="00D7177D"/>
    <w:rsid w:val="00D71B4D"/>
    <w:rsid w:val="00D724BB"/>
    <w:rsid w:val="00D726D1"/>
    <w:rsid w:val="00D72DF5"/>
    <w:rsid w:val="00D72FA5"/>
    <w:rsid w:val="00D73AC6"/>
    <w:rsid w:val="00D73C27"/>
    <w:rsid w:val="00D73E11"/>
    <w:rsid w:val="00D74056"/>
    <w:rsid w:val="00D743AA"/>
    <w:rsid w:val="00D754E2"/>
    <w:rsid w:val="00D75719"/>
    <w:rsid w:val="00D764AD"/>
    <w:rsid w:val="00D765E1"/>
    <w:rsid w:val="00D76775"/>
    <w:rsid w:val="00D77E4B"/>
    <w:rsid w:val="00D802F7"/>
    <w:rsid w:val="00D81018"/>
    <w:rsid w:val="00D81175"/>
    <w:rsid w:val="00D81807"/>
    <w:rsid w:val="00D81F55"/>
    <w:rsid w:val="00D827E3"/>
    <w:rsid w:val="00D829D5"/>
    <w:rsid w:val="00D82FDC"/>
    <w:rsid w:val="00D83251"/>
    <w:rsid w:val="00D83AD1"/>
    <w:rsid w:val="00D8420E"/>
    <w:rsid w:val="00D842AA"/>
    <w:rsid w:val="00D84495"/>
    <w:rsid w:val="00D84C45"/>
    <w:rsid w:val="00D84CF5"/>
    <w:rsid w:val="00D85053"/>
    <w:rsid w:val="00D85575"/>
    <w:rsid w:val="00D85669"/>
    <w:rsid w:val="00D857F8"/>
    <w:rsid w:val="00D85A4B"/>
    <w:rsid w:val="00D85FF4"/>
    <w:rsid w:val="00D86005"/>
    <w:rsid w:val="00D869F9"/>
    <w:rsid w:val="00D86C0D"/>
    <w:rsid w:val="00D86C27"/>
    <w:rsid w:val="00D86CED"/>
    <w:rsid w:val="00D8712E"/>
    <w:rsid w:val="00D87597"/>
    <w:rsid w:val="00D87D0B"/>
    <w:rsid w:val="00D90231"/>
    <w:rsid w:val="00D90C4D"/>
    <w:rsid w:val="00D9114D"/>
    <w:rsid w:val="00D911E7"/>
    <w:rsid w:val="00D91418"/>
    <w:rsid w:val="00D91A43"/>
    <w:rsid w:val="00D91A47"/>
    <w:rsid w:val="00D91CAF"/>
    <w:rsid w:val="00D9223B"/>
    <w:rsid w:val="00D92335"/>
    <w:rsid w:val="00D92BB5"/>
    <w:rsid w:val="00D92C72"/>
    <w:rsid w:val="00D92ECD"/>
    <w:rsid w:val="00D92FAF"/>
    <w:rsid w:val="00D930F3"/>
    <w:rsid w:val="00D933B2"/>
    <w:rsid w:val="00D934EC"/>
    <w:rsid w:val="00D93E99"/>
    <w:rsid w:val="00D94527"/>
    <w:rsid w:val="00D946C5"/>
    <w:rsid w:val="00D947C7"/>
    <w:rsid w:val="00D94940"/>
    <w:rsid w:val="00D95011"/>
    <w:rsid w:val="00D95986"/>
    <w:rsid w:val="00D95998"/>
    <w:rsid w:val="00D96046"/>
    <w:rsid w:val="00D9633C"/>
    <w:rsid w:val="00D96FA5"/>
    <w:rsid w:val="00D970CA"/>
    <w:rsid w:val="00D97485"/>
    <w:rsid w:val="00D9772B"/>
    <w:rsid w:val="00D97A72"/>
    <w:rsid w:val="00D97AE3"/>
    <w:rsid w:val="00D97D1B"/>
    <w:rsid w:val="00D97DC0"/>
    <w:rsid w:val="00DA0139"/>
    <w:rsid w:val="00DA03FA"/>
    <w:rsid w:val="00DA0422"/>
    <w:rsid w:val="00DA052B"/>
    <w:rsid w:val="00DA0734"/>
    <w:rsid w:val="00DA0BAC"/>
    <w:rsid w:val="00DA1161"/>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4A8"/>
    <w:rsid w:val="00DA66CA"/>
    <w:rsid w:val="00DA6883"/>
    <w:rsid w:val="00DA68C0"/>
    <w:rsid w:val="00DA69BF"/>
    <w:rsid w:val="00DA6D1A"/>
    <w:rsid w:val="00DA7556"/>
    <w:rsid w:val="00DA76BD"/>
    <w:rsid w:val="00DA7AD9"/>
    <w:rsid w:val="00DA7B80"/>
    <w:rsid w:val="00DA7D39"/>
    <w:rsid w:val="00DB069A"/>
    <w:rsid w:val="00DB087F"/>
    <w:rsid w:val="00DB0EBB"/>
    <w:rsid w:val="00DB1460"/>
    <w:rsid w:val="00DB1FBC"/>
    <w:rsid w:val="00DB1FCB"/>
    <w:rsid w:val="00DB2B8F"/>
    <w:rsid w:val="00DB3072"/>
    <w:rsid w:val="00DB317D"/>
    <w:rsid w:val="00DB355F"/>
    <w:rsid w:val="00DB3A93"/>
    <w:rsid w:val="00DB3E91"/>
    <w:rsid w:val="00DB466C"/>
    <w:rsid w:val="00DB46CB"/>
    <w:rsid w:val="00DB47A1"/>
    <w:rsid w:val="00DB4808"/>
    <w:rsid w:val="00DB4B1C"/>
    <w:rsid w:val="00DB4C31"/>
    <w:rsid w:val="00DB5563"/>
    <w:rsid w:val="00DB55C1"/>
    <w:rsid w:val="00DB57FE"/>
    <w:rsid w:val="00DB6284"/>
    <w:rsid w:val="00DB65C1"/>
    <w:rsid w:val="00DB6645"/>
    <w:rsid w:val="00DB67DB"/>
    <w:rsid w:val="00DB6A20"/>
    <w:rsid w:val="00DB6BC0"/>
    <w:rsid w:val="00DB6E1D"/>
    <w:rsid w:val="00DB788B"/>
    <w:rsid w:val="00DB79D8"/>
    <w:rsid w:val="00DC0240"/>
    <w:rsid w:val="00DC028A"/>
    <w:rsid w:val="00DC12BC"/>
    <w:rsid w:val="00DC168A"/>
    <w:rsid w:val="00DC1712"/>
    <w:rsid w:val="00DC1AC2"/>
    <w:rsid w:val="00DC27AE"/>
    <w:rsid w:val="00DC2802"/>
    <w:rsid w:val="00DC2DD8"/>
    <w:rsid w:val="00DC3959"/>
    <w:rsid w:val="00DC4052"/>
    <w:rsid w:val="00DC4286"/>
    <w:rsid w:val="00DC481E"/>
    <w:rsid w:val="00DC4B4A"/>
    <w:rsid w:val="00DC4B60"/>
    <w:rsid w:val="00DC4E1D"/>
    <w:rsid w:val="00DC4E8E"/>
    <w:rsid w:val="00DC4E94"/>
    <w:rsid w:val="00DC4F29"/>
    <w:rsid w:val="00DC512D"/>
    <w:rsid w:val="00DC5753"/>
    <w:rsid w:val="00DC5C87"/>
    <w:rsid w:val="00DC621D"/>
    <w:rsid w:val="00DC643F"/>
    <w:rsid w:val="00DC6BFC"/>
    <w:rsid w:val="00DC6E8C"/>
    <w:rsid w:val="00DC6E8D"/>
    <w:rsid w:val="00DC71FD"/>
    <w:rsid w:val="00DC7445"/>
    <w:rsid w:val="00DC7E06"/>
    <w:rsid w:val="00DC7F24"/>
    <w:rsid w:val="00DD00B8"/>
    <w:rsid w:val="00DD0291"/>
    <w:rsid w:val="00DD09EB"/>
    <w:rsid w:val="00DD0B25"/>
    <w:rsid w:val="00DD0E11"/>
    <w:rsid w:val="00DD0E5A"/>
    <w:rsid w:val="00DD13EB"/>
    <w:rsid w:val="00DD1409"/>
    <w:rsid w:val="00DD148C"/>
    <w:rsid w:val="00DD179A"/>
    <w:rsid w:val="00DD1A40"/>
    <w:rsid w:val="00DD1B9A"/>
    <w:rsid w:val="00DD1C9B"/>
    <w:rsid w:val="00DD228D"/>
    <w:rsid w:val="00DD2AF7"/>
    <w:rsid w:val="00DD2ED9"/>
    <w:rsid w:val="00DD30F0"/>
    <w:rsid w:val="00DD32F1"/>
    <w:rsid w:val="00DD378B"/>
    <w:rsid w:val="00DD3CC6"/>
    <w:rsid w:val="00DD4603"/>
    <w:rsid w:val="00DD475A"/>
    <w:rsid w:val="00DD47EB"/>
    <w:rsid w:val="00DD5178"/>
    <w:rsid w:val="00DD57B8"/>
    <w:rsid w:val="00DD583D"/>
    <w:rsid w:val="00DD5862"/>
    <w:rsid w:val="00DD59B0"/>
    <w:rsid w:val="00DD5CA5"/>
    <w:rsid w:val="00DD5E1A"/>
    <w:rsid w:val="00DD5E76"/>
    <w:rsid w:val="00DD6475"/>
    <w:rsid w:val="00DD6672"/>
    <w:rsid w:val="00DD688A"/>
    <w:rsid w:val="00DD6B9F"/>
    <w:rsid w:val="00DD6F51"/>
    <w:rsid w:val="00DD709A"/>
    <w:rsid w:val="00DD72F1"/>
    <w:rsid w:val="00DD7DBD"/>
    <w:rsid w:val="00DE03EB"/>
    <w:rsid w:val="00DE05AB"/>
    <w:rsid w:val="00DE115E"/>
    <w:rsid w:val="00DE13BA"/>
    <w:rsid w:val="00DE1560"/>
    <w:rsid w:val="00DE18B6"/>
    <w:rsid w:val="00DE1BE1"/>
    <w:rsid w:val="00DE1CDC"/>
    <w:rsid w:val="00DE26F8"/>
    <w:rsid w:val="00DE286E"/>
    <w:rsid w:val="00DE3604"/>
    <w:rsid w:val="00DE3A04"/>
    <w:rsid w:val="00DE4191"/>
    <w:rsid w:val="00DE450C"/>
    <w:rsid w:val="00DE4A02"/>
    <w:rsid w:val="00DE51A4"/>
    <w:rsid w:val="00DE5557"/>
    <w:rsid w:val="00DE577D"/>
    <w:rsid w:val="00DE57AD"/>
    <w:rsid w:val="00DE587E"/>
    <w:rsid w:val="00DE5894"/>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2387"/>
    <w:rsid w:val="00DF2442"/>
    <w:rsid w:val="00DF259D"/>
    <w:rsid w:val="00DF2B1E"/>
    <w:rsid w:val="00DF2E13"/>
    <w:rsid w:val="00DF342C"/>
    <w:rsid w:val="00DF344A"/>
    <w:rsid w:val="00DF34F9"/>
    <w:rsid w:val="00DF37E5"/>
    <w:rsid w:val="00DF3B35"/>
    <w:rsid w:val="00DF465D"/>
    <w:rsid w:val="00DF4964"/>
    <w:rsid w:val="00DF4BD6"/>
    <w:rsid w:val="00DF4D0A"/>
    <w:rsid w:val="00DF538F"/>
    <w:rsid w:val="00DF58C3"/>
    <w:rsid w:val="00DF5E93"/>
    <w:rsid w:val="00DF68EE"/>
    <w:rsid w:val="00DF6C22"/>
    <w:rsid w:val="00DF6FC9"/>
    <w:rsid w:val="00DF742A"/>
    <w:rsid w:val="00E00093"/>
    <w:rsid w:val="00E004FD"/>
    <w:rsid w:val="00E00508"/>
    <w:rsid w:val="00E009AE"/>
    <w:rsid w:val="00E00CEF"/>
    <w:rsid w:val="00E0132B"/>
    <w:rsid w:val="00E015E9"/>
    <w:rsid w:val="00E01CEC"/>
    <w:rsid w:val="00E01F61"/>
    <w:rsid w:val="00E01FD6"/>
    <w:rsid w:val="00E022B3"/>
    <w:rsid w:val="00E026A7"/>
    <w:rsid w:val="00E02D39"/>
    <w:rsid w:val="00E03EE2"/>
    <w:rsid w:val="00E0427E"/>
    <w:rsid w:val="00E04826"/>
    <w:rsid w:val="00E04BF5"/>
    <w:rsid w:val="00E055EA"/>
    <w:rsid w:val="00E05A6F"/>
    <w:rsid w:val="00E05BC5"/>
    <w:rsid w:val="00E062F6"/>
    <w:rsid w:val="00E06442"/>
    <w:rsid w:val="00E06582"/>
    <w:rsid w:val="00E06F92"/>
    <w:rsid w:val="00E06F9E"/>
    <w:rsid w:val="00E074E8"/>
    <w:rsid w:val="00E07599"/>
    <w:rsid w:val="00E07648"/>
    <w:rsid w:val="00E07B73"/>
    <w:rsid w:val="00E07BE7"/>
    <w:rsid w:val="00E10FF1"/>
    <w:rsid w:val="00E11266"/>
    <w:rsid w:val="00E118A4"/>
    <w:rsid w:val="00E11912"/>
    <w:rsid w:val="00E122EE"/>
    <w:rsid w:val="00E124E2"/>
    <w:rsid w:val="00E12718"/>
    <w:rsid w:val="00E12746"/>
    <w:rsid w:val="00E12A75"/>
    <w:rsid w:val="00E12B25"/>
    <w:rsid w:val="00E12B2B"/>
    <w:rsid w:val="00E12CF4"/>
    <w:rsid w:val="00E1320F"/>
    <w:rsid w:val="00E13437"/>
    <w:rsid w:val="00E13558"/>
    <w:rsid w:val="00E13570"/>
    <w:rsid w:val="00E1378E"/>
    <w:rsid w:val="00E138A1"/>
    <w:rsid w:val="00E14819"/>
    <w:rsid w:val="00E14983"/>
    <w:rsid w:val="00E14B9D"/>
    <w:rsid w:val="00E14BE1"/>
    <w:rsid w:val="00E14F61"/>
    <w:rsid w:val="00E152F0"/>
    <w:rsid w:val="00E15C05"/>
    <w:rsid w:val="00E1605F"/>
    <w:rsid w:val="00E166A2"/>
    <w:rsid w:val="00E16AB2"/>
    <w:rsid w:val="00E17C5D"/>
    <w:rsid w:val="00E201A1"/>
    <w:rsid w:val="00E205F9"/>
    <w:rsid w:val="00E20C54"/>
    <w:rsid w:val="00E214C5"/>
    <w:rsid w:val="00E21C6F"/>
    <w:rsid w:val="00E2244C"/>
    <w:rsid w:val="00E22704"/>
    <w:rsid w:val="00E2276A"/>
    <w:rsid w:val="00E22904"/>
    <w:rsid w:val="00E22B62"/>
    <w:rsid w:val="00E22E6D"/>
    <w:rsid w:val="00E22F26"/>
    <w:rsid w:val="00E231FC"/>
    <w:rsid w:val="00E2349E"/>
    <w:rsid w:val="00E23588"/>
    <w:rsid w:val="00E23599"/>
    <w:rsid w:val="00E23E48"/>
    <w:rsid w:val="00E23E9E"/>
    <w:rsid w:val="00E243D5"/>
    <w:rsid w:val="00E24437"/>
    <w:rsid w:val="00E24691"/>
    <w:rsid w:val="00E247E0"/>
    <w:rsid w:val="00E24E40"/>
    <w:rsid w:val="00E251A0"/>
    <w:rsid w:val="00E2550A"/>
    <w:rsid w:val="00E25F3E"/>
    <w:rsid w:val="00E2610A"/>
    <w:rsid w:val="00E26B05"/>
    <w:rsid w:val="00E2748B"/>
    <w:rsid w:val="00E275BA"/>
    <w:rsid w:val="00E2763D"/>
    <w:rsid w:val="00E27A0C"/>
    <w:rsid w:val="00E27BA9"/>
    <w:rsid w:val="00E27F37"/>
    <w:rsid w:val="00E302F4"/>
    <w:rsid w:val="00E30947"/>
    <w:rsid w:val="00E30FB1"/>
    <w:rsid w:val="00E310E1"/>
    <w:rsid w:val="00E31332"/>
    <w:rsid w:val="00E31346"/>
    <w:rsid w:val="00E31650"/>
    <w:rsid w:val="00E32020"/>
    <w:rsid w:val="00E32657"/>
    <w:rsid w:val="00E3272D"/>
    <w:rsid w:val="00E32868"/>
    <w:rsid w:val="00E33529"/>
    <w:rsid w:val="00E33D87"/>
    <w:rsid w:val="00E3446A"/>
    <w:rsid w:val="00E345E8"/>
    <w:rsid w:val="00E34C8D"/>
    <w:rsid w:val="00E34FFE"/>
    <w:rsid w:val="00E351A9"/>
    <w:rsid w:val="00E354DD"/>
    <w:rsid w:val="00E35B13"/>
    <w:rsid w:val="00E35BF2"/>
    <w:rsid w:val="00E35C25"/>
    <w:rsid w:val="00E35E2F"/>
    <w:rsid w:val="00E3623A"/>
    <w:rsid w:val="00E3657F"/>
    <w:rsid w:val="00E375B1"/>
    <w:rsid w:val="00E376C5"/>
    <w:rsid w:val="00E37BCB"/>
    <w:rsid w:val="00E37F23"/>
    <w:rsid w:val="00E400DD"/>
    <w:rsid w:val="00E40805"/>
    <w:rsid w:val="00E4165E"/>
    <w:rsid w:val="00E41F28"/>
    <w:rsid w:val="00E41F9E"/>
    <w:rsid w:val="00E420C1"/>
    <w:rsid w:val="00E42809"/>
    <w:rsid w:val="00E428C9"/>
    <w:rsid w:val="00E42B5E"/>
    <w:rsid w:val="00E42B8F"/>
    <w:rsid w:val="00E42E01"/>
    <w:rsid w:val="00E43435"/>
    <w:rsid w:val="00E4418B"/>
    <w:rsid w:val="00E4420B"/>
    <w:rsid w:val="00E4452F"/>
    <w:rsid w:val="00E4490C"/>
    <w:rsid w:val="00E45132"/>
    <w:rsid w:val="00E45138"/>
    <w:rsid w:val="00E452B7"/>
    <w:rsid w:val="00E4537F"/>
    <w:rsid w:val="00E45382"/>
    <w:rsid w:val="00E45732"/>
    <w:rsid w:val="00E457E8"/>
    <w:rsid w:val="00E45FCA"/>
    <w:rsid w:val="00E461FA"/>
    <w:rsid w:val="00E46608"/>
    <w:rsid w:val="00E467F6"/>
    <w:rsid w:val="00E46D6B"/>
    <w:rsid w:val="00E47388"/>
    <w:rsid w:val="00E47395"/>
    <w:rsid w:val="00E4758F"/>
    <w:rsid w:val="00E47687"/>
    <w:rsid w:val="00E479C5"/>
    <w:rsid w:val="00E47BD9"/>
    <w:rsid w:val="00E50B22"/>
    <w:rsid w:val="00E50C8D"/>
    <w:rsid w:val="00E51069"/>
    <w:rsid w:val="00E51191"/>
    <w:rsid w:val="00E51D1C"/>
    <w:rsid w:val="00E51DA0"/>
    <w:rsid w:val="00E51EC3"/>
    <w:rsid w:val="00E524C1"/>
    <w:rsid w:val="00E52829"/>
    <w:rsid w:val="00E52833"/>
    <w:rsid w:val="00E52FFB"/>
    <w:rsid w:val="00E530C9"/>
    <w:rsid w:val="00E53259"/>
    <w:rsid w:val="00E533F4"/>
    <w:rsid w:val="00E53455"/>
    <w:rsid w:val="00E534B3"/>
    <w:rsid w:val="00E535CF"/>
    <w:rsid w:val="00E53751"/>
    <w:rsid w:val="00E53779"/>
    <w:rsid w:val="00E537DE"/>
    <w:rsid w:val="00E53AC1"/>
    <w:rsid w:val="00E541D9"/>
    <w:rsid w:val="00E5428F"/>
    <w:rsid w:val="00E54D98"/>
    <w:rsid w:val="00E55344"/>
    <w:rsid w:val="00E5548A"/>
    <w:rsid w:val="00E56A08"/>
    <w:rsid w:val="00E571BF"/>
    <w:rsid w:val="00E57368"/>
    <w:rsid w:val="00E573EB"/>
    <w:rsid w:val="00E6002E"/>
    <w:rsid w:val="00E602DB"/>
    <w:rsid w:val="00E607CF"/>
    <w:rsid w:val="00E609DE"/>
    <w:rsid w:val="00E6149A"/>
    <w:rsid w:val="00E619F4"/>
    <w:rsid w:val="00E6204B"/>
    <w:rsid w:val="00E62082"/>
    <w:rsid w:val="00E622D1"/>
    <w:rsid w:val="00E622FD"/>
    <w:rsid w:val="00E6245E"/>
    <w:rsid w:val="00E62B80"/>
    <w:rsid w:val="00E62E4D"/>
    <w:rsid w:val="00E62E88"/>
    <w:rsid w:val="00E630CE"/>
    <w:rsid w:val="00E63126"/>
    <w:rsid w:val="00E63CC6"/>
    <w:rsid w:val="00E63DD3"/>
    <w:rsid w:val="00E64199"/>
    <w:rsid w:val="00E644D3"/>
    <w:rsid w:val="00E64DE1"/>
    <w:rsid w:val="00E6553F"/>
    <w:rsid w:val="00E65656"/>
    <w:rsid w:val="00E660FA"/>
    <w:rsid w:val="00E660FC"/>
    <w:rsid w:val="00E66183"/>
    <w:rsid w:val="00E66372"/>
    <w:rsid w:val="00E6642D"/>
    <w:rsid w:val="00E668B1"/>
    <w:rsid w:val="00E67136"/>
    <w:rsid w:val="00E67348"/>
    <w:rsid w:val="00E6754B"/>
    <w:rsid w:val="00E675B1"/>
    <w:rsid w:val="00E67662"/>
    <w:rsid w:val="00E676A3"/>
    <w:rsid w:val="00E679DD"/>
    <w:rsid w:val="00E7033F"/>
    <w:rsid w:val="00E70A45"/>
    <w:rsid w:val="00E70B2A"/>
    <w:rsid w:val="00E70FED"/>
    <w:rsid w:val="00E713BF"/>
    <w:rsid w:val="00E713C3"/>
    <w:rsid w:val="00E713D9"/>
    <w:rsid w:val="00E71467"/>
    <w:rsid w:val="00E71555"/>
    <w:rsid w:val="00E71858"/>
    <w:rsid w:val="00E71E28"/>
    <w:rsid w:val="00E71FD8"/>
    <w:rsid w:val="00E72C77"/>
    <w:rsid w:val="00E72EFC"/>
    <w:rsid w:val="00E73437"/>
    <w:rsid w:val="00E7365E"/>
    <w:rsid w:val="00E73747"/>
    <w:rsid w:val="00E739AA"/>
    <w:rsid w:val="00E742BB"/>
    <w:rsid w:val="00E743A0"/>
    <w:rsid w:val="00E746ED"/>
    <w:rsid w:val="00E74A28"/>
    <w:rsid w:val="00E74F24"/>
    <w:rsid w:val="00E754A8"/>
    <w:rsid w:val="00E755B5"/>
    <w:rsid w:val="00E76118"/>
    <w:rsid w:val="00E761AB"/>
    <w:rsid w:val="00E7644A"/>
    <w:rsid w:val="00E7653E"/>
    <w:rsid w:val="00E765F1"/>
    <w:rsid w:val="00E7669E"/>
    <w:rsid w:val="00E76BD7"/>
    <w:rsid w:val="00E76FE8"/>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8F4"/>
    <w:rsid w:val="00E82BF9"/>
    <w:rsid w:val="00E82C14"/>
    <w:rsid w:val="00E82CA4"/>
    <w:rsid w:val="00E82CBD"/>
    <w:rsid w:val="00E82D85"/>
    <w:rsid w:val="00E82E62"/>
    <w:rsid w:val="00E834A4"/>
    <w:rsid w:val="00E8359B"/>
    <w:rsid w:val="00E8362D"/>
    <w:rsid w:val="00E83AD4"/>
    <w:rsid w:val="00E83D97"/>
    <w:rsid w:val="00E83EA0"/>
    <w:rsid w:val="00E83EF5"/>
    <w:rsid w:val="00E83F14"/>
    <w:rsid w:val="00E84EB7"/>
    <w:rsid w:val="00E851AB"/>
    <w:rsid w:val="00E85247"/>
    <w:rsid w:val="00E854BA"/>
    <w:rsid w:val="00E8564D"/>
    <w:rsid w:val="00E85692"/>
    <w:rsid w:val="00E857C8"/>
    <w:rsid w:val="00E86029"/>
    <w:rsid w:val="00E86208"/>
    <w:rsid w:val="00E8662B"/>
    <w:rsid w:val="00E86D21"/>
    <w:rsid w:val="00E86F0A"/>
    <w:rsid w:val="00E86F71"/>
    <w:rsid w:val="00E87997"/>
    <w:rsid w:val="00E9001A"/>
    <w:rsid w:val="00E9027E"/>
    <w:rsid w:val="00E90906"/>
    <w:rsid w:val="00E90A15"/>
    <w:rsid w:val="00E90D4C"/>
    <w:rsid w:val="00E90E95"/>
    <w:rsid w:val="00E9116A"/>
    <w:rsid w:val="00E91458"/>
    <w:rsid w:val="00E914B4"/>
    <w:rsid w:val="00E915CF"/>
    <w:rsid w:val="00E91B2E"/>
    <w:rsid w:val="00E91CF7"/>
    <w:rsid w:val="00E91EB3"/>
    <w:rsid w:val="00E9202E"/>
    <w:rsid w:val="00E9231B"/>
    <w:rsid w:val="00E92548"/>
    <w:rsid w:val="00E9262D"/>
    <w:rsid w:val="00E92A94"/>
    <w:rsid w:val="00E92F7F"/>
    <w:rsid w:val="00E9328E"/>
    <w:rsid w:val="00E93373"/>
    <w:rsid w:val="00E935B3"/>
    <w:rsid w:val="00E936BF"/>
    <w:rsid w:val="00E93FC5"/>
    <w:rsid w:val="00E9427F"/>
    <w:rsid w:val="00E953EB"/>
    <w:rsid w:val="00E95515"/>
    <w:rsid w:val="00E97F4E"/>
    <w:rsid w:val="00EA02AA"/>
    <w:rsid w:val="00EA02C2"/>
    <w:rsid w:val="00EA0615"/>
    <w:rsid w:val="00EA0789"/>
    <w:rsid w:val="00EA100C"/>
    <w:rsid w:val="00EA1F14"/>
    <w:rsid w:val="00EA2060"/>
    <w:rsid w:val="00EA2383"/>
    <w:rsid w:val="00EA3039"/>
    <w:rsid w:val="00EA30D1"/>
    <w:rsid w:val="00EA3230"/>
    <w:rsid w:val="00EA34EC"/>
    <w:rsid w:val="00EA3925"/>
    <w:rsid w:val="00EA3D4A"/>
    <w:rsid w:val="00EA4102"/>
    <w:rsid w:val="00EA478F"/>
    <w:rsid w:val="00EA49A9"/>
    <w:rsid w:val="00EA4AB9"/>
    <w:rsid w:val="00EA4CE7"/>
    <w:rsid w:val="00EA4F03"/>
    <w:rsid w:val="00EA575D"/>
    <w:rsid w:val="00EA58DF"/>
    <w:rsid w:val="00EA627E"/>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6A3"/>
    <w:rsid w:val="00EB193B"/>
    <w:rsid w:val="00EB1BAA"/>
    <w:rsid w:val="00EB1BCC"/>
    <w:rsid w:val="00EB1CB9"/>
    <w:rsid w:val="00EB1F56"/>
    <w:rsid w:val="00EB1F8D"/>
    <w:rsid w:val="00EB2599"/>
    <w:rsid w:val="00EB29BC"/>
    <w:rsid w:val="00EB2B68"/>
    <w:rsid w:val="00EB2C17"/>
    <w:rsid w:val="00EB2E0D"/>
    <w:rsid w:val="00EB37D1"/>
    <w:rsid w:val="00EB3C68"/>
    <w:rsid w:val="00EB3FF5"/>
    <w:rsid w:val="00EB46A3"/>
    <w:rsid w:val="00EB47B2"/>
    <w:rsid w:val="00EB48B5"/>
    <w:rsid w:val="00EB4B82"/>
    <w:rsid w:val="00EB4E4C"/>
    <w:rsid w:val="00EB5103"/>
    <w:rsid w:val="00EB58F7"/>
    <w:rsid w:val="00EB64A7"/>
    <w:rsid w:val="00EB69EA"/>
    <w:rsid w:val="00EB6D3A"/>
    <w:rsid w:val="00EB6E7A"/>
    <w:rsid w:val="00EB721B"/>
    <w:rsid w:val="00EB739B"/>
    <w:rsid w:val="00EB78A2"/>
    <w:rsid w:val="00EB7961"/>
    <w:rsid w:val="00EB7A52"/>
    <w:rsid w:val="00EC009D"/>
    <w:rsid w:val="00EC00DC"/>
    <w:rsid w:val="00EC085F"/>
    <w:rsid w:val="00EC10AD"/>
    <w:rsid w:val="00EC14B0"/>
    <w:rsid w:val="00EC1569"/>
    <w:rsid w:val="00EC1A21"/>
    <w:rsid w:val="00EC1AD0"/>
    <w:rsid w:val="00EC23BF"/>
    <w:rsid w:val="00EC2431"/>
    <w:rsid w:val="00EC2456"/>
    <w:rsid w:val="00EC2483"/>
    <w:rsid w:val="00EC24D9"/>
    <w:rsid w:val="00EC2500"/>
    <w:rsid w:val="00EC272F"/>
    <w:rsid w:val="00EC30DD"/>
    <w:rsid w:val="00EC35AC"/>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64C6"/>
    <w:rsid w:val="00EC6A22"/>
    <w:rsid w:val="00EC6C2F"/>
    <w:rsid w:val="00EC7AAC"/>
    <w:rsid w:val="00EC7E17"/>
    <w:rsid w:val="00EC7F15"/>
    <w:rsid w:val="00ED0474"/>
    <w:rsid w:val="00ED04AC"/>
    <w:rsid w:val="00ED0889"/>
    <w:rsid w:val="00ED095F"/>
    <w:rsid w:val="00ED0BAF"/>
    <w:rsid w:val="00ED0BFA"/>
    <w:rsid w:val="00ED0D44"/>
    <w:rsid w:val="00ED102C"/>
    <w:rsid w:val="00ED162E"/>
    <w:rsid w:val="00ED1B71"/>
    <w:rsid w:val="00ED1EF2"/>
    <w:rsid w:val="00ED1EF8"/>
    <w:rsid w:val="00ED1FBA"/>
    <w:rsid w:val="00ED21DB"/>
    <w:rsid w:val="00ED2313"/>
    <w:rsid w:val="00ED24AC"/>
    <w:rsid w:val="00ED2FD4"/>
    <w:rsid w:val="00ED378C"/>
    <w:rsid w:val="00ED3B16"/>
    <w:rsid w:val="00ED3B81"/>
    <w:rsid w:val="00ED44F7"/>
    <w:rsid w:val="00ED4600"/>
    <w:rsid w:val="00ED46FA"/>
    <w:rsid w:val="00ED4A0F"/>
    <w:rsid w:val="00ED4BF1"/>
    <w:rsid w:val="00ED4F0D"/>
    <w:rsid w:val="00ED61CA"/>
    <w:rsid w:val="00ED647E"/>
    <w:rsid w:val="00ED69FA"/>
    <w:rsid w:val="00ED70D2"/>
    <w:rsid w:val="00ED77C0"/>
    <w:rsid w:val="00ED7CFD"/>
    <w:rsid w:val="00ED7D25"/>
    <w:rsid w:val="00EE023C"/>
    <w:rsid w:val="00EE03B1"/>
    <w:rsid w:val="00EE04F3"/>
    <w:rsid w:val="00EE07CD"/>
    <w:rsid w:val="00EE09BA"/>
    <w:rsid w:val="00EE0C18"/>
    <w:rsid w:val="00EE0EDA"/>
    <w:rsid w:val="00EE12FF"/>
    <w:rsid w:val="00EE135A"/>
    <w:rsid w:val="00EE1A89"/>
    <w:rsid w:val="00EE1CEE"/>
    <w:rsid w:val="00EE1F5E"/>
    <w:rsid w:val="00EE2E3C"/>
    <w:rsid w:val="00EE313E"/>
    <w:rsid w:val="00EE372D"/>
    <w:rsid w:val="00EE3B86"/>
    <w:rsid w:val="00EE3BDF"/>
    <w:rsid w:val="00EE40DC"/>
    <w:rsid w:val="00EE4341"/>
    <w:rsid w:val="00EE4544"/>
    <w:rsid w:val="00EE4640"/>
    <w:rsid w:val="00EE4A2B"/>
    <w:rsid w:val="00EE4BF6"/>
    <w:rsid w:val="00EE4C59"/>
    <w:rsid w:val="00EE4E93"/>
    <w:rsid w:val="00EE4ED4"/>
    <w:rsid w:val="00EE58AC"/>
    <w:rsid w:val="00EE5962"/>
    <w:rsid w:val="00EE62DE"/>
    <w:rsid w:val="00EE693F"/>
    <w:rsid w:val="00EE6C8E"/>
    <w:rsid w:val="00EE6E3A"/>
    <w:rsid w:val="00EE6E6F"/>
    <w:rsid w:val="00EE77EA"/>
    <w:rsid w:val="00EE7AEF"/>
    <w:rsid w:val="00EE7B1F"/>
    <w:rsid w:val="00EE7C87"/>
    <w:rsid w:val="00EE7E84"/>
    <w:rsid w:val="00EF05E6"/>
    <w:rsid w:val="00EF0607"/>
    <w:rsid w:val="00EF0684"/>
    <w:rsid w:val="00EF07CD"/>
    <w:rsid w:val="00EF08CD"/>
    <w:rsid w:val="00EF0A59"/>
    <w:rsid w:val="00EF0AFD"/>
    <w:rsid w:val="00EF0FE8"/>
    <w:rsid w:val="00EF1382"/>
    <w:rsid w:val="00EF19FD"/>
    <w:rsid w:val="00EF202F"/>
    <w:rsid w:val="00EF207D"/>
    <w:rsid w:val="00EF28BB"/>
    <w:rsid w:val="00EF29FF"/>
    <w:rsid w:val="00EF2CD2"/>
    <w:rsid w:val="00EF2E00"/>
    <w:rsid w:val="00EF32CA"/>
    <w:rsid w:val="00EF3333"/>
    <w:rsid w:val="00EF3413"/>
    <w:rsid w:val="00EF4758"/>
    <w:rsid w:val="00EF4809"/>
    <w:rsid w:val="00EF4816"/>
    <w:rsid w:val="00EF4AEC"/>
    <w:rsid w:val="00EF4D44"/>
    <w:rsid w:val="00EF4DB6"/>
    <w:rsid w:val="00EF5469"/>
    <w:rsid w:val="00EF54EF"/>
    <w:rsid w:val="00EF5855"/>
    <w:rsid w:val="00EF5F32"/>
    <w:rsid w:val="00EF603A"/>
    <w:rsid w:val="00EF6DD6"/>
    <w:rsid w:val="00EF6FF0"/>
    <w:rsid w:val="00EF706D"/>
    <w:rsid w:val="00EF7675"/>
    <w:rsid w:val="00EF79CA"/>
    <w:rsid w:val="00EF7AA9"/>
    <w:rsid w:val="00F0008A"/>
    <w:rsid w:val="00F0083E"/>
    <w:rsid w:val="00F00D38"/>
    <w:rsid w:val="00F00E76"/>
    <w:rsid w:val="00F00F20"/>
    <w:rsid w:val="00F0198B"/>
    <w:rsid w:val="00F01FEB"/>
    <w:rsid w:val="00F0207C"/>
    <w:rsid w:val="00F02134"/>
    <w:rsid w:val="00F022E6"/>
    <w:rsid w:val="00F022EB"/>
    <w:rsid w:val="00F02B5B"/>
    <w:rsid w:val="00F02E28"/>
    <w:rsid w:val="00F03334"/>
    <w:rsid w:val="00F03617"/>
    <w:rsid w:val="00F03DA6"/>
    <w:rsid w:val="00F03E27"/>
    <w:rsid w:val="00F040B6"/>
    <w:rsid w:val="00F0460C"/>
    <w:rsid w:val="00F04641"/>
    <w:rsid w:val="00F04827"/>
    <w:rsid w:val="00F04C2B"/>
    <w:rsid w:val="00F04FC3"/>
    <w:rsid w:val="00F05120"/>
    <w:rsid w:val="00F053B7"/>
    <w:rsid w:val="00F05C9B"/>
    <w:rsid w:val="00F065FA"/>
    <w:rsid w:val="00F06D80"/>
    <w:rsid w:val="00F075D1"/>
    <w:rsid w:val="00F07A40"/>
    <w:rsid w:val="00F07A76"/>
    <w:rsid w:val="00F10195"/>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A10"/>
    <w:rsid w:val="00F130E8"/>
    <w:rsid w:val="00F13460"/>
    <w:rsid w:val="00F13507"/>
    <w:rsid w:val="00F13BBB"/>
    <w:rsid w:val="00F141A9"/>
    <w:rsid w:val="00F142B0"/>
    <w:rsid w:val="00F142D2"/>
    <w:rsid w:val="00F144AF"/>
    <w:rsid w:val="00F144ED"/>
    <w:rsid w:val="00F145E6"/>
    <w:rsid w:val="00F14630"/>
    <w:rsid w:val="00F14754"/>
    <w:rsid w:val="00F15852"/>
    <w:rsid w:val="00F15C54"/>
    <w:rsid w:val="00F15C86"/>
    <w:rsid w:val="00F15CA8"/>
    <w:rsid w:val="00F1655A"/>
    <w:rsid w:val="00F16A96"/>
    <w:rsid w:val="00F16BB0"/>
    <w:rsid w:val="00F173E8"/>
    <w:rsid w:val="00F1744A"/>
    <w:rsid w:val="00F1747C"/>
    <w:rsid w:val="00F17A49"/>
    <w:rsid w:val="00F17C95"/>
    <w:rsid w:val="00F17E63"/>
    <w:rsid w:val="00F17E80"/>
    <w:rsid w:val="00F20162"/>
    <w:rsid w:val="00F20513"/>
    <w:rsid w:val="00F20EE1"/>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766"/>
    <w:rsid w:val="00F30851"/>
    <w:rsid w:val="00F30A6D"/>
    <w:rsid w:val="00F31156"/>
    <w:rsid w:val="00F311D4"/>
    <w:rsid w:val="00F313BA"/>
    <w:rsid w:val="00F316D0"/>
    <w:rsid w:val="00F3172C"/>
    <w:rsid w:val="00F3175C"/>
    <w:rsid w:val="00F31F47"/>
    <w:rsid w:val="00F321CA"/>
    <w:rsid w:val="00F325E9"/>
    <w:rsid w:val="00F3272F"/>
    <w:rsid w:val="00F328F2"/>
    <w:rsid w:val="00F32DAD"/>
    <w:rsid w:val="00F340E8"/>
    <w:rsid w:val="00F346B7"/>
    <w:rsid w:val="00F34FAC"/>
    <w:rsid w:val="00F35075"/>
    <w:rsid w:val="00F351ED"/>
    <w:rsid w:val="00F36449"/>
    <w:rsid w:val="00F364C3"/>
    <w:rsid w:val="00F36B33"/>
    <w:rsid w:val="00F36BA4"/>
    <w:rsid w:val="00F36C66"/>
    <w:rsid w:val="00F37204"/>
    <w:rsid w:val="00F37303"/>
    <w:rsid w:val="00F374FB"/>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798"/>
    <w:rsid w:val="00F44955"/>
    <w:rsid w:val="00F44A57"/>
    <w:rsid w:val="00F4577B"/>
    <w:rsid w:val="00F45C07"/>
    <w:rsid w:val="00F45D8F"/>
    <w:rsid w:val="00F46001"/>
    <w:rsid w:val="00F460D5"/>
    <w:rsid w:val="00F467B3"/>
    <w:rsid w:val="00F47364"/>
    <w:rsid w:val="00F47748"/>
    <w:rsid w:val="00F47AA7"/>
    <w:rsid w:val="00F47F4E"/>
    <w:rsid w:val="00F500B2"/>
    <w:rsid w:val="00F50884"/>
    <w:rsid w:val="00F50A23"/>
    <w:rsid w:val="00F50CCB"/>
    <w:rsid w:val="00F50D99"/>
    <w:rsid w:val="00F50ED3"/>
    <w:rsid w:val="00F51571"/>
    <w:rsid w:val="00F51C32"/>
    <w:rsid w:val="00F52652"/>
    <w:rsid w:val="00F52696"/>
    <w:rsid w:val="00F5275E"/>
    <w:rsid w:val="00F52877"/>
    <w:rsid w:val="00F5335C"/>
    <w:rsid w:val="00F53842"/>
    <w:rsid w:val="00F53D04"/>
    <w:rsid w:val="00F54446"/>
    <w:rsid w:val="00F544D0"/>
    <w:rsid w:val="00F5466D"/>
    <w:rsid w:val="00F5469E"/>
    <w:rsid w:val="00F54E65"/>
    <w:rsid w:val="00F55A6D"/>
    <w:rsid w:val="00F57550"/>
    <w:rsid w:val="00F57E2D"/>
    <w:rsid w:val="00F60BBD"/>
    <w:rsid w:val="00F60F59"/>
    <w:rsid w:val="00F610F2"/>
    <w:rsid w:val="00F61185"/>
    <w:rsid w:val="00F61ED6"/>
    <w:rsid w:val="00F62371"/>
    <w:rsid w:val="00F62979"/>
    <w:rsid w:val="00F633AF"/>
    <w:rsid w:val="00F638EB"/>
    <w:rsid w:val="00F63C3D"/>
    <w:rsid w:val="00F63CA2"/>
    <w:rsid w:val="00F63D80"/>
    <w:rsid w:val="00F63F07"/>
    <w:rsid w:val="00F64060"/>
    <w:rsid w:val="00F643A4"/>
    <w:rsid w:val="00F64D1A"/>
    <w:rsid w:val="00F6502E"/>
    <w:rsid w:val="00F65218"/>
    <w:rsid w:val="00F65698"/>
    <w:rsid w:val="00F6590A"/>
    <w:rsid w:val="00F65E99"/>
    <w:rsid w:val="00F66603"/>
    <w:rsid w:val="00F6670E"/>
    <w:rsid w:val="00F66759"/>
    <w:rsid w:val="00F667C1"/>
    <w:rsid w:val="00F66BC6"/>
    <w:rsid w:val="00F66CCD"/>
    <w:rsid w:val="00F66DEC"/>
    <w:rsid w:val="00F678E0"/>
    <w:rsid w:val="00F679F3"/>
    <w:rsid w:val="00F67F9A"/>
    <w:rsid w:val="00F70343"/>
    <w:rsid w:val="00F70698"/>
    <w:rsid w:val="00F707C3"/>
    <w:rsid w:val="00F70CE6"/>
    <w:rsid w:val="00F7101E"/>
    <w:rsid w:val="00F712E0"/>
    <w:rsid w:val="00F71879"/>
    <w:rsid w:val="00F71E4A"/>
    <w:rsid w:val="00F7270E"/>
    <w:rsid w:val="00F7286F"/>
    <w:rsid w:val="00F72FA8"/>
    <w:rsid w:val="00F73E23"/>
    <w:rsid w:val="00F7418E"/>
    <w:rsid w:val="00F74588"/>
    <w:rsid w:val="00F74649"/>
    <w:rsid w:val="00F74ECF"/>
    <w:rsid w:val="00F752C8"/>
    <w:rsid w:val="00F754FA"/>
    <w:rsid w:val="00F75E22"/>
    <w:rsid w:val="00F76314"/>
    <w:rsid w:val="00F76324"/>
    <w:rsid w:val="00F763DA"/>
    <w:rsid w:val="00F76649"/>
    <w:rsid w:val="00F7692E"/>
    <w:rsid w:val="00F76F4D"/>
    <w:rsid w:val="00F770E5"/>
    <w:rsid w:val="00F771BE"/>
    <w:rsid w:val="00F7729D"/>
    <w:rsid w:val="00F77487"/>
    <w:rsid w:val="00F77B85"/>
    <w:rsid w:val="00F77F84"/>
    <w:rsid w:val="00F801C6"/>
    <w:rsid w:val="00F80569"/>
    <w:rsid w:val="00F80810"/>
    <w:rsid w:val="00F80A1E"/>
    <w:rsid w:val="00F80BB5"/>
    <w:rsid w:val="00F80DA8"/>
    <w:rsid w:val="00F80F19"/>
    <w:rsid w:val="00F812D3"/>
    <w:rsid w:val="00F8134C"/>
    <w:rsid w:val="00F81578"/>
    <w:rsid w:val="00F815FA"/>
    <w:rsid w:val="00F81C11"/>
    <w:rsid w:val="00F82023"/>
    <w:rsid w:val="00F82024"/>
    <w:rsid w:val="00F8250B"/>
    <w:rsid w:val="00F828D2"/>
    <w:rsid w:val="00F82A25"/>
    <w:rsid w:val="00F83333"/>
    <w:rsid w:val="00F83AB8"/>
    <w:rsid w:val="00F83BF8"/>
    <w:rsid w:val="00F83E3A"/>
    <w:rsid w:val="00F83FF4"/>
    <w:rsid w:val="00F843C7"/>
    <w:rsid w:val="00F84616"/>
    <w:rsid w:val="00F84962"/>
    <w:rsid w:val="00F84A78"/>
    <w:rsid w:val="00F84C45"/>
    <w:rsid w:val="00F8563B"/>
    <w:rsid w:val="00F85B44"/>
    <w:rsid w:val="00F85DC6"/>
    <w:rsid w:val="00F85FE1"/>
    <w:rsid w:val="00F86201"/>
    <w:rsid w:val="00F862BE"/>
    <w:rsid w:val="00F86412"/>
    <w:rsid w:val="00F866F7"/>
    <w:rsid w:val="00F86C6F"/>
    <w:rsid w:val="00F87351"/>
    <w:rsid w:val="00F873FB"/>
    <w:rsid w:val="00F87E80"/>
    <w:rsid w:val="00F91106"/>
    <w:rsid w:val="00F91143"/>
    <w:rsid w:val="00F915A4"/>
    <w:rsid w:val="00F91660"/>
    <w:rsid w:val="00F9208B"/>
    <w:rsid w:val="00F92708"/>
    <w:rsid w:val="00F92999"/>
    <w:rsid w:val="00F92D28"/>
    <w:rsid w:val="00F92E8B"/>
    <w:rsid w:val="00F9312D"/>
    <w:rsid w:val="00F93282"/>
    <w:rsid w:val="00F9413F"/>
    <w:rsid w:val="00F942F3"/>
    <w:rsid w:val="00F945A5"/>
    <w:rsid w:val="00F94ACE"/>
    <w:rsid w:val="00F956B7"/>
    <w:rsid w:val="00F9594B"/>
    <w:rsid w:val="00F95B91"/>
    <w:rsid w:val="00F965C1"/>
    <w:rsid w:val="00F9675F"/>
    <w:rsid w:val="00F96B75"/>
    <w:rsid w:val="00F97E01"/>
    <w:rsid w:val="00F97E35"/>
    <w:rsid w:val="00F97EF5"/>
    <w:rsid w:val="00FA0072"/>
    <w:rsid w:val="00FA01BC"/>
    <w:rsid w:val="00FA042A"/>
    <w:rsid w:val="00FA08C4"/>
    <w:rsid w:val="00FA0BA8"/>
    <w:rsid w:val="00FA0CAE"/>
    <w:rsid w:val="00FA0ED3"/>
    <w:rsid w:val="00FA11FF"/>
    <w:rsid w:val="00FA1414"/>
    <w:rsid w:val="00FA1477"/>
    <w:rsid w:val="00FA2066"/>
    <w:rsid w:val="00FA2C46"/>
    <w:rsid w:val="00FA329F"/>
    <w:rsid w:val="00FA3C2F"/>
    <w:rsid w:val="00FA45AC"/>
    <w:rsid w:val="00FA4635"/>
    <w:rsid w:val="00FA4711"/>
    <w:rsid w:val="00FA48F8"/>
    <w:rsid w:val="00FA4995"/>
    <w:rsid w:val="00FA4ABD"/>
    <w:rsid w:val="00FA4E4B"/>
    <w:rsid w:val="00FA5096"/>
    <w:rsid w:val="00FA57CD"/>
    <w:rsid w:val="00FA595A"/>
    <w:rsid w:val="00FA5A0E"/>
    <w:rsid w:val="00FA63DE"/>
    <w:rsid w:val="00FA65C9"/>
    <w:rsid w:val="00FA7126"/>
    <w:rsid w:val="00FA7C08"/>
    <w:rsid w:val="00FA7F58"/>
    <w:rsid w:val="00FB025C"/>
    <w:rsid w:val="00FB1368"/>
    <w:rsid w:val="00FB167B"/>
    <w:rsid w:val="00FB171F"/>
    <w:rsid w:val="00FB1954"/>
    <w:rsid w:val="00FB1FB9"/>
    <w:rsid w:val="00FB215B"/>
    <w:rsid w:val="00FB2387"/>
    <w:rsid w:val="00FB2B4B"/>
    <w:rsid w:val="00FB2F27"/>
    <w:rsid w:val="00FB2F95"/>
    <w:rsid w:val="00FB3733"/>
    <w:rsid w:val="00FB3AAD"/>
    <w:rsid w:val="00FB3AC8"/>
    <w:rsid w:val="00FB3CA5"/>
    <w:rsid w:val="00FB3E42"/>
    <w:rsid w:val="00FB4754"/>
    <w:rsid w:val="00FB4B10"/>
    <w:rsid w:val="00FB55D7"/>
    <w:rsid w:val="00FB569A"/>
    <w:rsid w:val="00FB5CFE"/>
    <w:rsid w:val="00FB5D2E"/>
    <w:rsid w:val="00FB64CB"/>
    <w:rsid w:val="00FB665D"/>
    <w:rsid w:val="00FB7041"/>
    <w:rsid w:val="00FB7061"/>
    <w:rsid w:val="00FB71D3"/>
    <w:rsid w:val="00FB7531"/>
    <w:rsid w:val="00FB75E2"/>
    <w:rsid w:val="00FB78DD"/>
    <w:rsid w:val="00FB7EBB"/>
    <w:rsid w:val="00FC0831"/>
    <w:rsid w:val="00FC0FE4"/>
    <w:rsid w:val="00FC1053"/>
    <w:rsid w:val="00FC1193"/>
    <w:rsid w:val="00FC131D"/>
    <w:rsid w:val="00FC13D1"/>
    <w:rsid w:val="00FC1935"/>
    <w:rsid w:val="00FC1BFD"/>
    <w:rsid w:val="00FC1C8F"/>
    <w:rsid w:val="00FC2DE9"/>
    <w:rsid w:val="00FC2EEE"/>
    <w:rsid w:val="00FC308C"/>
    <w:rsid w:val="00FC3359"/>
    <w:rsid w:val="00FC3383"/>
    <w:rsid w:val="00FC3B0E"/>
    <w:rsid w:val="00FC3DC5"/>
    <w:rsid w:val="00FC406F"/>
    <w:rsid w:val="00FC4655"/>
    <w:rsid w:val="00FC486B"/>
    <w:rsid w:val="00FC4934"/>
    <w:rsid w:val="00FC4EAF"/>
    <w:rsid w:val="00FC5162"/>
    <w:rsid w:val="00FC5776"/>
    <w:rsid w:val="00FC57EC"/>
    <w:rsid w:val="00FC5E90"/>
    <w:rsid w:val="00FC6214"/>
    <w:rsid w:val="00FC66E8"/>
    <w:rsid w:val="00FC6F1E"/>
    <w:rsid w:val="00FC741E"/>
    <w:rsid w:val="00FC78D1"/>
    <w:rsid w:val="00FC7B9C"/>
    <w:rsid w:val="00FC7D2D"/>
    <w:rsid w:val="00FD047C"/>
    <w:rsid w:val="00FD085C"/>
    <w:rsid w:val="00FD1562"/>
    <w:rsid w:val="00FD15A5"/>
    <w:rsid w:val="00FD17AE"/>
    <w:rsid w:val="00FD1BC8"/>
    <w:rsid w:val="00FD1EAA"/>
    <w:rsid w:val="00FD2004"/>
    <w:rsid w:val="00FD211A"/>
    <w:rsid w:val="00FD244C"/>
    <w:rsid w:val="00FD249B"/>
    <w:rsid w:val="00FD29EC"/>
    <w:rsid w:val="00FD2BC2"/>
    <w:rsid w:val="00FD2C16"/>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749"/>
    <w:rsid w:val="00FE716D"/>
    <w:rsid w:val="00FE7273"/>
    <w:rsid w:val="00FF029D"/>
    <w:rsid w:val="00FF066C"/>
    <w:rsid w:val="00FF0809"/>
    <w:rsid w:val="00FF088E"/>
    <w:rsid w:val="00FF097E"/>
    <w:rsid w:val="00FF0B51"/>
    <w:rsid w:val="00FF0C94"/>
    <w:rsid w:val="00FF0CBF"/>
    <w:rsid w:val="00FF0EDB"/>
    <w:rsid w:val="00FF175B"/>
    <w:rsid w:val="00FF18A6"/>
    <w:rsid w:val="00FF1E44"/>
    <w:rsid w:val="00FF1F18"/>
    <w:rsid w:val="00FF1FCB"/>
    <w:rsid w:val="00FF23F2"/>
    <w:rsid w:val="00FF244D"/>
    <w:rsid w:val="00FF2E82"/>
    <w:rsid w:val="00FF369F"/>
    <w:rsid w:val="00FF36E1"/>
    <w:rsid w:val="00FF3AB0"/>
    <w:rsid w:val="00FF3F83"/>
    <w:rsid w:val="00FF408E"/>
    <w:rsid w:val="00FF4DBD"/>
    <w:rsid w:val="00FF4F18"/>
    <w:rsid w:val="00FF5144"/>
    <w:rsid w:val="00FF56CB"/>
    <w:rsid w:val="00FF6114"/>
    <w:rsid w:val="00FF6794"/>
    <w:rsid w:val="00FF691C"/>
    <w:rsid w:val="00FF6A63"/>
    <w:rsid w:val="00FF6B8C"/>
    <w:rsid w:val="00FF6E12"/>
    <w:rsid w:val="00FF7034"/>
    <w:rsid w:val="00FF72A6"/>
    <w:rsid w:val="00FF72CD"/>
    <w:rsid w:val="00FF757E"/>
    <w:rsid w:val="00FF7BA0"/>
    <w:rsid w:val="00FF7D7B"/>
    <w:rsid w:val="00FF7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9"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header" w:locked="1" w:uiPriority="99"/>
    <w:lsdException w:name="footer" w:locked="1" w:uiPriority="99"/>
    <w:lsdException w:name="index heading" w:locked="1"/>
    <w:lsdException w:name="caption" w:locked="1" w:qFormat="1"/>
    <w:lsdException w:name="table of figures" w:locked="1"/>
    <w:lsdException w:name="footnote reference" w:uiPriority="99"/>
    <w:lsdException w:name="endnote reference" w:uiPriority="99"/>
    <w:lsdException w:name="endnote text" w:uiPriority="99"/>
    <w:lsdException w:name="table of authorities" w:locked="1"/>
    <w:lsdException w:name="macro" w:locked="1"/>
    <w:lsdException w:name="toa heading" w:locked="1"/>
    <w:lsdException w:name="List" w:locked="1"/>
    <w:lsdException w:name="Title" w:locked="1" w:uiPriority="99" w:qFormat="1"/>
    <w:lsdException w:name="Default Paragraph Font" w:locked="1"/>
    <w:lsdException w:name="Subtitle" w:locked="1" w:qFormat="1"/>
    <w:lsdException w:name="Body Text Indent 3" w:uiPriority="99"/>
    <w:lsdException w:name="Hyperlink" w:locked="1"/>
    <w:lsdException w:name="FollowedHyperlink" w:locked="1"/>
    <w:lsdException w:name="Strong" w:locked="1" w:qFormat="1"/>
    <w:lsdException w:name="Emphasis" w:locked="1" w:qFormat="1"/>
    <w:lsdException w:name="Normal (Web)" w:locked="1"/>
    <w:lsdException w:name="HTML Preformatted" w:locked="1"/>
    <w:lsdException w:name="Normal Table" w:locked="1"/>
    <w:lsdException w:name="No List" w:locked="1" w:uiPriority="99"/>
    <w:lsdException w:name="Balloon Text" w:locked="1" w:uiPriority="99"/>
    <w:lsdException w:name="Table Grid" w:locked="1" w:uiPriority="3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9">
    <w:name w:val="Normal"/>
    <w:qFormat/>
    <w:rsid w:val="00160B36"/>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uiPriority w:val="99"/>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uiPriority w:val="9"/>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uiPriority w:val="9"/>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pPr>
      <w:jc w:val="center"/>
    </w:pPr>
    <w:rPr>
      <w:b/>
      <w:bCs/>
      <w:sz w:val="20"/>
      <w:szCs w:val="20"/>
    </w:rPr>
  </w:style>
  <w:style w:type="character" w:customStyle="1" w:styleId="aff3">
    <w:name w:val="Название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0">
    <w:name w:val="Normal (Web)"/>
    <w:aliases w:val="Обычный (Web)"/>
    <w:basedOn w:val="a9"/>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jc w:val="center"/>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b">
    <w:name w:val="Table Simple 1"/>
    <w:basedOn w:val="ab"/>
    <w:semiHidden/>
    <w:rsid w:val="002C0810"/>
    <w:rPr>
      <w:rFonts w:ascii="Times New Roman" w:hAnsi="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c">
    <w:name w:val="Table Grid 1"/>
    <w:basedOn w:val="ab"/>
    <w:semiHidden/>
    <w:rsid w:val="002C0810"/>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d">
    <w:name w:val="Table Columns 1"/>
    <w:basedOn w:val="ab"/>
    <w:semiHidden/>
    <w:rsid w:val="002C0810"/>
    <w:rPr>
      <w:rFonts w:ascii="Times New Roman" w:hAnsi="Times New Roman"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9"/>
    <w:link w:val="affff1"/>
    <w:rsid w:val="002C0810"/>
    <w:rPr>
      <w:rFonts w:ascii="Courier New" w:hAnsi="Courier New"/>
      <w:sz w:val="20"/>
      <w:szCs w:val="20"/>
    </w:rPr>
  </w:style>
  <w:style w:type="character" w:customStyle="1" w:styleId="aff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Colorful 1"/>
    <w:basedOn w:val="ab"/>
    <w:semiHidden/>
    <w:rsid w:val="002C0810"/>
    <w:rPr>
      <w:rFonts w:ascii="Times New Roma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uiPriority w:val="99"/>
    <w:semiHidden/>
    <w:rsid w:val="002C0810"/>
    <w:pPr>
      <w:spacing w:after="60"/>
      <w:jc w:val="both"/>
    </w:pPr>
    <w:rPr>
      <w:sz w:val="20"/>
      <w:szCs w:val="20"/>
    </w:rPr>
  </w:style>
  <w:style w:type="character" w:customStyle="1" w:styleId="affff9">
    <w:name w:val="Текст сноски Знак"/>
    <w:aliases w:val="Знак12 Знак Знак"/>
    <w:link w:val="affff8"/>
    <w:uiPriority w:val="99"/>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jc w:val="center"/>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jc w:val="center"/>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uiPriority w:val="99"/>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jc w:val="center"/>
    </w:pPr>
    <w:rPr>
      <w:sz w:val="28"/>
      <w:szCs w:val="28"/>
    </w:rPr>
  </w:style>
  <w:style w:type="paragraph" w:customStyle="1" w:styleId="afffff2">
    <w:name w:val="заголовок"/>
    <w:basedOn w:val="13"/>
    <w:rsid w:val="00BA2212"/>
    <w:pPr>
      <w:widowControl w:val="0"/>
      <w:spacing w:before="0" w:after="0" w:line="360" w:lineRule="auto"/>
      <w:ind w:right="-142"/>
      <w:jc w:val="center"/>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0">
    <w:name w:val="Абзац списка1"/>
    <w:aliases w:val="Нумерованый список,Bullet List,FooterText,numbered,SL_Абзац списка,ТЗ список,Paragraphe de liste1,lp1,Bulletr List Paragraph,Абзац списка5"/>
    <w:basedOn w:val="a9"/>
    <w:link w:val="ListParagraphChar1"/>
    <w:uiPriority w:val="99"/>
    <w:qFormat/>
    <w:rsid w:val="005079F3"/>
    <w:pPr>
      <w:ind w:left="720" w:firstLine="720"/>
      <w:jc w:val="both"/>
    </w:pPr>
    <w:rPr>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cs="Times New Roman"/>
      <w:sz w:val="22"/>
    </w:rPr>
  </w:style>
  <w:style w:type="paragraph" w:customStyle="1" w:styleId="xl22">
    <w:name w:val="xl22"/>
    <w:basedOn w:val="a9"/>
    <w:rsid w:val="008544BA"/>
    <w:pPr>
      <w:spacing w:before="100" w:after="100"/>
      <w:jc w:val="center"/>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jc w:val="center"/>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1">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jc w:val="center"/>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jc w:val="center"/>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firstLine="709"/>
      <w:jc w:val="both"/>
    </w:pPr>
    <w:rPr>
      <w:rFonts w:ascii="Times New Roman" w:hAnsi="Times New Roman" w:cs="Times New Roman"/>
      <w:sz w:val="22"/>
      <w:szCs w:val="22"/>
    </w:rPr>
  </w:style>
  <w:style w:type="paragraph" w:customStyle="1" w:styleId="1f2">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3">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20">
    <w:name w:val="Абзац списка12"/>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20"/>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4">
    <w:name w:val="Без интервала1"/>
    <w:link w:val="NoSpacingChar"/>
    <w:rsid w:val="009B334A"/>
    <w:pPr>
      <w:spacing w:after="200" w:line="276" w:lineRule="auto"/>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0"/>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9"/>
    <w:rsid w:val="00A64EB7"/>
    <w:pPr>
      <w:spacing w:before="100" w:beforeAutospacing="1" w:after="100" w:afterAutospacing="1"/>
      <w:jc w:val="center"/>
    </w:pPr>
    <w:rPr>
      <w:rFonts w:ascii="Arial" w:hAnsi="Arial" w:cs="Arial"/>
    </w:rPr>
  </w:style>
  <w:style w:type="paragraph" w:customStyle="1" w:styleId="3f7">
    <w:name w:val="Обычный3"/>
    <w:rsid w:val="00E607CF"/>
    <w:rPr>
      <w:rFonts w:ascii="Times New Roman" w:hAnsi="Times New Roman" w:cs="Times New Roman"/>
      <w:sz w:val="24"/>
      <w:szCs w:val="24"/>
    </w:rPr>
  </w:style>
  <w:style w:type="paragraph" w:customStyle="1" w:styleId="Normal1">
    <w:name w:val="Normal1"/>
    <w:rsid w:val="00E607CF"/>
    <w:pPr>
      <w:widowControl w:val="0"/>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jc w:val="both"/>
    </w:pPr>
    <w:rPr>
      <w:rFonts w:ascii="Courier" w:hAnsi="Courier" w:cs="Courier"/>
      <w:sz w:val="24"/>
      <w:szCs w:val="24"/>
      <w:lang w:val="en-GB"/>
    </w:rPr>
  </w:style>
  <w:style w:type="character" w:customStyle="1" w:styleId="afffffe">
    <w:name w:val="Основной шрифт"/>
    <w:rsid w:val="009F4164"/>
  </w:style>
  <w:style w:type="paragraph" w:styleId="1f5">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hAnsi="Courier New" w:cs="Courier New"/>
    </w:rPr>
  </w:style>
  <w:style w:type="paragraph" w:customStyle="1" w:styleId="Iauiue1">
    <w:name w:val="Iau?iue1"/>
    <w:rsid w:val="009F4164"/>
    <w:pPr>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jc w:val="center"/>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jc w:val="center"/>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jc w:val="both"/>
    </w:pPr>
    <w:rPr>
      <w:rFonts w:ascii="Times New Roman" w:hAnsi="Times New Roman" w:cs="Times New Roman"/>
      <w:lang w:val="en-US"/>
    </w:rPr>
  </w:style>
  <w:style w:type="paragraph" w:customStyle="1" w:styleId="14pt2">
    <w:name w:val="Стиль 14 pt по центру"/>
    <w:basedOn w:val="a9"/>
    <w:rsid w:val="009F4164"/>
    <w:pPr>
      <w:jc w:val="center"/>
    </w:pPr>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jc w:val="center"/>
    </w:pPr>
    <w:rPr>
      <w:b/>
      <w:szCs w:val="20"/>
    </w:rPr>
  </w:style>
  <w:style w:type="paragraph" w:customStyle="1" w:styleId="142412">
    <w:name w:val="Стиль 14 пт полужирный По центру Перед:  24 пт После:  12 пт"/>
    <w:basedOn w:val="a9"/>
    <w:rsid w:val="009F4164"/>
    <w:pPr>
      <w:spacing w:before="240" w:after="120"/>
      <w:jc w:val="center"/>
    </w:pPr>
    <w:rPr>
      <w:b/>
      <w:bCs/>
      <w:sz w:val="28"/>
      <w:szCs w:val="28"/>
    </w:rPr>
  </w:style>
  <w:style w:type="paragraph" w:customStyle="1" w:styleId="1466">
    <w:name w:val="Стиль 14 пт полужирный По центру Перед:  6 пт После:  6 пт"/>
    <w:basedOn w:val="a9"/>
    <w:rsid w:val="009F4164"/>
    <w:pPr>
      <w:spacing w:before="360" w:after="120"/>
      <w:jc w:val="center"/>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jc w:val="both"/>
    </w:pPr>
    <w:rPr>
      <w:rFonts w:ascii="Arial" w:hAnsi="Arial" w:cs="Arial"/>
      <w:sz w:val="56"/>
      <w:szCs w:val="56"/>
      <w:lang w:val="en-US"/>
    </w:rPr>
  </w:style>
  <w:style w:type="paragraph" w:customStyle="1" w:styleId="FR4">
    <w:name w:val="FR4"/>
    <w:rsid w:val="009F4164"/>
    <w:pPr>
      <w:widowControl w:val="0"/>
      <w:spacing w:before="520"/>
      <w:ind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jc w:val="center"/>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jc w:val="center"/>
    </w:pPr>
    <w:rPr>
      <w:rFonts w:ascii="Antiqua" w:hAnsi="Antiqua" w:cs="Antiqua"/>
    </w:rPr>
  </w:style>
  <w:style w:type="paragraph" w:customStyle="1" w:styleId="1f6">
    <w:name w:val="заголовок 1"/>
    <w:basedOn w:val="a9"/>
    <w:next w:val="a9"/>
    <w:rsid w:val="009F4164"/>
    <w:pPr>
      <w:keepNext/>
      <w:widowControl w:val="0"/>
      <w:jc w:val="center"/>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jc w:val="center"/>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jc w:val="center"/>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9"/>
    <w:rsid w:val="009F4164"/>
    <w:pPr>
      <w:pBdr>
        <w:top w:val="single" w:sz="8" w:space="0" w:color="auto"/>
      </w:pBdr>
      <w:spacing w:before="100" w:beforeAutospacing="1" w:after="100" w:afterAutospacing="1"/>
      <w:jc w:val="center"/>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9"/>
    <w:rsid w:val="009F4164"/>
    <w:pPr>
      <w:spacing w:before="100" w:beforeAutospacing="1" w:after="100" w:afterAutospacing="1"/>
      <w:jc w:val="center"/>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jc w:val="center"/>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jc w:val="center"/>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jc w:val="center"/>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jc w:val="center"/>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jc w:val="center"/>
    </w:pPr>
    <w:rPr>
      <w:sz w:val="28"/>
      <w:szCs w:val="28"/>
    </w:rPr>
  </w:style>
  <w:style w:type="paragraph" w:customStyle="1" w:styleId="3f8">
    <w:name w:val="заголовок 3"/>
    <w:basedOn w:val="a9"/>
    <w:next w:val="a9"/>
    <w:rsid w:val="009F4164"/>
    <w:pPr>
      <w:keepNext/>
      <w:widowControl w:val="0"/>
      <w:autoSpaceDE w:val="0"/>
      <w:autoSpaceDN w:val="0"/>
      <w:ind w:left="-108" w:right="-108"/>
      <w:jc w:val="center"/>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7">
    <w:name w:val="спецификация1"/>
    <w:basedOn w:val="a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jc w:val="center"/>
      <w:textAlignment w:val="baseline"/>
    </w:pPr>
    <w:rPr>
      <w:b/>
      <w:bCs/>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hAnsi="MS Sans Serif" w:cs="MS Sans Serif"/>
    </w:rPr>
  </w:style>
  <w:style w:type="character" w:customStyle="1" w:styleId="1f9">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a">
    <w:name w:val="Сетка таблицы1"/>
    <w:uiPriority w:val="59"/>
    <w:rsid w:val="009921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pPr>
    <w:rPr>
      <w:sz w:val="22"/>
      <w:szCs w:val="22"/>
    </w:rPr>
  </w:style>
  <w:style w:type="table" w:customStyle="1" w:styleId="2ff4">
    <w:name w:val="Сетка таблицы2"/>
    <w:rsid w:val="00D60508"/>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rsid w:val="006948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c">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jc w:val="center"/>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jc w:val="center"/>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jc w:val="center"/>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d">
    <w:name w:val="З1"/>
    <w:basedOn w:val="13"/>
    <w:next w:val="a9"/>
    <w:autoRedefine/>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5">
    <w:name w:val="З2"/>
    <w:basedOn w:val="23"/>
    <w:next w:val="a9"/>
    <w:autoRedefine/>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rsid w:val="00CF489F"/>
    <w:pPr>
      <w:numPr>
        <w:ilvl w:val="2"/>
      </w:numPr>
      <w:spacing w:before="0" w:after="0"/>
      <w:jc w:val="center"/>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pPr>
    <w:rPr>
      <w:rFonts w:ascii="Arial" w:hAnsi="Arial" w:cs="Arial"/>
    </w:rPr>
  </w:style>
  <w:style w:type="paragraph" w:customStyle="1" w:styleId="1fe">
    <w:name w:val="текст1"/>
    <w:rsid w:val="00CF489F"/>
    <w:pPr>
      <w:autoSpaceDE w:val="0"/>
      <w:autoSpaceDN w:val="0"/>
      <w:adjustRightInd w:val="0"/>
      <w:ind w:firstLine="397"/>
      <w:jc w:val="both"/>
    </w:pPr>
    <w:rPr>
      <w:rFonts w:ascii="SchoolBookC" w:hAnsi="SchoolBookC" w:cs="SchoolBookC"/>
      <w:sz w:val="24"/>
      <w:szCs w:val="24"/>
    </w:rPr>
  </w:style>
  <w:style w:type="paragraph" w:customStyle="1" w:styleId="afffffffd">
    <w:name w:val="втяжка"/>
    <w:basedOn w:val="1fe"/>
    <w:next w:val="1fe"/>
    <w:rsid w:val="00CF489F"/>
    <w:pPr>
      <w:tabs>
        <w:tab w:val="left" w:pos="567"/>
      </w:tabs>
      <w:spacing w:before="57"/>
      <w:ind w:left="567" w:hanging="567"/>
    </w:pPr>
  </w:style>
  <w:style w:type="paragraph" w:customStyle="1" w:styleId="1ff">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pPr>
      <w:jc w:val="center"/>
    </w:pPr>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0">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1">
    <w:name w:val="Рецензия1"/>
    <w:hidden/>
    <w:rsid w:val="00CF489F"/>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2">
    <w:name w:val="Дос Заголовок 1"/>
    <w:basedOn w:val="a9"/>
    <w:autoRedefine/>
    <w:rsid w:val="00CF489F"/>
    <w:pPr>
      <w:jc w:val="center"/>
    </w:pPr>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3">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jc w:val="center"/>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4">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5">
    <w:name w:val="Заголовок №1_"/>
    <w:link w:val="118"/>
    <w:locked/>
    <w:rsid w:val="00CF489F"/>
    <w:rPr>
      <w:spacing w:val="-2"/>
      <w:sz w:val="26"/>
      <w:shd w:val="clear" w:color="auto" w:fill="FFFFFF"/>
    </w:rPr>
  </w:style>
  <w:style w:type="paragraph" w:customStyle="1" w:styleId="118">
    <w:name w:val="Заголовок №11"/>
    <w:basedOn w:val="a9"/>
    <w:link w:val="1ff5"/>
    <w:rsid w:val="00CF489F"/>
    <w:pPr>
      <w:shd w:val="clear" w:color="auto" w:fill="FFFFFF"/>
      <w:spacing w:line="326" w:lineRule="exact"/>
      <w:jc w:val="center"/>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6">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0"/>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7">
    <w:name w:val="Выделенная цитата1"/>
    <w:basedOn w:val="a9"/>
    <w:next w:val="a9"/>
    <w:link w:val="1ff8"/>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19">
    <w:name w:val="Выделенная цитата11"/>
    <w:basedOn w:val="a9"/>
    <w:next w:val="a9"/>
    <w:rsid w:val="00CF489F"/>
    <w:pPr>
      <w:spacing w:before="320" w:after="480"/>
      <w:ind w:left="720" w:right="720"/>
      <w:jc w:val="center"/>
    </w:pPr>
    <w:rPr>
      <w:rFonts w:ascii="Cambria" w:hAnsi="Cambria" w:cs="Cambria"/>
      <w:i/>
      <w:iCs/>
      <w:sz w:val="20"/>
      <w:szCs w:val="20"/>
      <w:lang w:eastAsia="en-US"/>
    </w:rPr>
  </w:style>
  <w:style w:type="character" w:customStyle="1" w:styleId="1ff8">
    <w:name w:val="Слабое выделение1"/>
    <w:aliases w:val="Intense Quote Char"/>
    <w:link w:val="1ff7"/>
    <w:locked/>
    <w:rsid w:val="00CF489F"/>
    <w:rPr>
      <w:rFonts w:cs="Times New Roman"/>
      <w:i/>
      <w:iCs/>
      <w:color w:val="808080"/>
    </w:rPr>
  </w:style>
  <w:style w:type="character" w:customStyle="1" w:styleId="11a">
    <w:name w:val="Слабое выделение11"/>
    <w:rsid w:val="00CF489F"/>
    <w:rPr>
      <w:i/>
      <w:color w:val="5A5A5A"/>
    </w:rPr>
  </w:style>
  <w:style w:type="character" w:customStyle="1" w:styleId="1ff9">
    <w:name w:val="Сильное выделение1"/>
    <w:rsid w:val="00CF489F"/>
    <w:rPr>
      <w:rFonts w:cs="Times New Roman"/>
      <w:b/>
      <w:bCs/>
      <w:i/>
      <w:iCs/>
      <w:color w:val="auto"/>
      <w:u w:val="single"/>
    </w:rPr>
  </w:style>
  <w:style w:type="character" w:customStyle="1" w:styleId="1ffa">
    <w:name w:val="Слабая ссылка1"/>
    <w:rsid w:val="00CF489F"/>
    <w:rPr>
      <w:rFonts w:cs="Times New Roman"/>
      <w:smallCaps/>
    </w:rPr>
  </w:style>
  <w:style w:type="character" w:customStyle="1" w:styleId="1ffb">
    <w:name w:val="Сильная ссылка1"/>
    <w:rsid w:val="00CF489F"/>
    <w:rPr>
      <w:rFonts w:cs="Times New Roman"/>
      <w:b/>
      <w:bCs/>
      <w:smallCaps/>
      <w:color w:val="auto"/>
    </w:rPr>
  </w:style>
  <w:style w:type="character" w:customStyle="1" w:styleId="1ffc">
    <w:name w:val="Название книги1"/>
    <w:rsid w:val="00CF489F"/>
    <w:rPr>
      <w:rFonts w:ascii="Cambria" w:hAnsi="Cambria"/>
      <w:b/>
      <w:smallCaps/>
      <w:color w:val="auto"/>
      <w:u w:val="single"/>
    </w:rPr>
  </w:style>
  <w:style w:type="paragraph" w:customStyle="1" w:styleId="1ffd">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jc w:val="center"/>
    </w:pPr>
    <w:rPr>
      <w:b/>
      <w:bCs/>
      <w:sz w:val="28"/>
      <w:szCs w:val="28"/>
    </w:rPr>
  </w:style>
  <w:style w:type="table" w:customStyle="1" w:styleId="440">
    <w:name w:val="Сетка таблицы44"/>
    <w:rsid w:val="00E644D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e">
    <w:name w:val="Изысканная таблица1"/>
    <w:rsid w:val="00E644D3"/>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b">
    <w:name w:val="Изящная таблица 11"/>
    <w:rsid w:val="00E644D3"/>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c">
    <w:name w:val="Классическая таблица 11"/>
    <w:rsid w:val="00E644D3"/>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d">
    <w:name w:val="Объемная таблица 11"/>
    <w:rsid w:val="00E644D3"/>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e">
    <w:name w:val="Простая таблица 11"/>
    <w:rsid w:val="00E644D3"/>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f">
    <w:name w:val="Сетка таблицы 11"/>
    <w:rsid w:val="00E644D3"/>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
    <w:name w:val="Современная таблица1"/>
    <w:rsid w:val="00E644D3"/>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0">
    <w:name w:val="Стандартная таблица1"/>
    <w:rsid w:val="00E644D3"/>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f0">
    <w:name w:val="Столбцы таблицы 11"/>
    <w:rsid w:val="00E644D3"/>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1">
    <w:name w:val="Тема таблицы1"/>
    <w:rsid w:val="00E644D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rsid w:val="00E644D3"/>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2">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pPr>
    <w:rPr>
      <w:sz w:val="22"/>
      <w:szCs w:val="22"/>
      <w:lang w:eastAsia="ar-SA"/>
    </w:rPr>
  </w:style>
  <w:style w:type="paragraph" w:customStyle="1" w:styleId="11f2">
    <w:name w:val="Без интервала11"/>
    <w:uiPriority w:val="99"/>
    <w:qFormat/>
    <w:rsid w:val="004B79E5"/>
    <w:pPr>
      <w:suppressAutoHyphens/>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99"/>
    <w:rsid w:val="004B79E5"/>
    <w:rPr>
      <w:rFonts w:ascii="Times New Roman" w:hAnsi="Times New Roman"/>
      <w:sz w:val="28"/>
    </w:rPr>
  </w:style>
  <w:style w:type="paragraph" w:customStyle="1" w:styleId="1fff3">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3"/>
    <w:locked/>
    <w:rsid w:val="004B79E5"/>
    <w:rPr>
      <w:rFonts w:ascii="Times New Roman" w:hAnsi="Times New Roman"/>
      <w:sz w:val="24"/>
    </w:rPr>
  </w:style>
  <w:style w:type="table" w:customStyle="1" w:styleId="-12">
    <w:name w:val="Веб-таблица 12"/>
    <w:semiHidden/>
    <w:rsid w:val="004B79E5"/>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4">
    <w:name w:val="Текст Знак1"/>
    <w:rsid w:val="004B79E5"/>
    <w:rPr>
      <w:rFonts w:ascii="Courier New" w:hAnsi="Courier New"/>
      <w:sz w:val="20"/>
      <w:lang w:eastAsia="ru-RU"/>
    </w:rPr>
  </w:style>
  <w:style w:type="table" w:customStyle="1" w:styleId="2fff1">
    <w:name w:val="Тема таблицы2"/>
    <w:semiHidden/>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jc w:val="both"/>
    </w:pPr>
    <w:rPr>
      <w:rFonts w:ascii="Arial" w:hAnsi="Arial"/>
      <w:sz w:val="24"/>
      <w:szCs w:val="24"/>
    </w:rPr>
  </w:style>
  <w:style w:type="paragraph" w:customStyle="1" w:styleId="afffffffff0">
    <w:name w:val="_Табл_Заголовок"/>
    <w:link w:val="afffffffff1"/>
    <w:rsid w:val="004B79E5"/>
    <w:pPr>
      <w:spacing w:after="120"/>
      <w:jc w:val="center"/>
    </w:pPr>
    <w:rPr>
      <w:rFonts w:ascii="Arial" w:hAnsi="Arial" w:cs="Times New Roman"/>
      <w:sz w:val="22"/>
    </w:rPr>
  </w:style>
  <w:style w:type="paragraph" w:customStyle="1" w:styleId="03">
    <w:name w:val="_Табл_Текст0 внутри"/>
    <w:link w:val="04"/>
    <w:rsid w:val="004B79E5"/>
    <w:pPr>
      <w:spacing w:after="120"/>
      <w:jc w:val="both"/>
    </w:pPr>
    <w:rPr>
      <w:rFonts w:ascii="Arial" w:hAnsi="Arial" w:cs="Times New Roman"/>
      <w:sz w:val="22"/>
    </w:rPr>
  </w:style>
  <w:style w:type="paragraph" w:customStyle="1" w:styleId="afffffffff2">
    <w:name w:val="_Табл_После"/>
    <w:next w:val="0"/>
    <w:rsid w:val="004B79E5"/>
    <w:pPr>
      <w:spacing w:after="120"/>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jc w:val="both"/>
    </w:pPr>
    <w:rPr>
      <w:rFonts w:ascii="Arial" w:hAnsi="Arial" w:cs="Arial"/>
      <w:sz w:val="24"/>
      <w:szCs w:val="24"/>
    </w:rPr>
  </w:style>
  <w:style w:type="paragraph" w:customStyle="1" w:styleId="1fff5">
    <w:name w:val="_Текст1"/>
    <w:basedOn w:val="0"/>
    <w:link w:val="1fff6"/>
    <w:rsid w:val="004B79E5"/>
    <w:pPr>
      <w:tabs>
        <w:tab w:val="left" w:pos="340"/>
      </w:tabs>
      <w:ind w:left="340" w:firstLine="0"/>
    </w:pPr>
    <w:rPr>
      <w:spacing w:val="-2"/>
      <w:sz w:val="24"/>
    </w:rPr>
  </w:style>
  <w:style w:type="character" w:customStyle="1" w:styleId="1fff6">
    <w:name w:val="_Текст1 Знак"/>
    <w:link w:val="1fff5"/>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firstLine="709"/>
      <w:jc w:val="both"/>
    </w:pPr>
    <w:rPr>
      <w:rFonts w:ascii="Arial" w:hAnsi="Arial" w:cs="Arial"/>
      <w:sz w:val="24"/>
      <w:szCs w:val="24"/>
    </w:rPr>
  </w:style>
  <w:style w:type="paragraph" w:customStyle="1" w:styleId="1">
    <w:name w:val="Абзац 1"/>
    <w:basedOn w:val="a9"/>
    <w:link w:val="1fff7"/>
    <w:rsid w:val="004B79E5"/>
    <w:pPr>
      <w:numPr>
        <w:ilvl w:val="1"/>
        <w:numId w:val="50"/>
      </w:numPr>
      <w:spacing w:line="360" w:lineRule="auto"/>
      <w:jc w:val="both"/>
    </w:pPr>
    <w:rPr>
      <w:rFonts w:ascii="Calibri" w:hAnsi="Calibri" w:cs="Calibri"/>
    </w:rPr>
  </w:style>
  <w:style w:type="character" w:customStyle="1" w:styleId="1fff7">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jc w:val="center"/>
    </w:pPr>
  </w:style>
  <w:style w:type="table" w:customStyle="1" w:styleId="490">
    <w:name w:val="Сетка таблицы4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uiPriority w:val="99"/>
    <w:rsid w:val="00F37F27"/>
    <w:pPr>
      <w:spacing w:line="274" w:lineRule="exact"/>
    </w:pPr>
    <w:rPr>
      <w:sz w:val="20"/>
      <w:szCs w:val="20"/>
    </w:rPr>
  </w:style>
  <w:style w:type="table" w:customStyle="1" w:styleId="1011">
    <w:name w:val="Сетка таблицы1011"/>
    <w:uiPriority w:val="59"/>
    <w:rsid w:val="00087DC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jc w:val="center"/>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pPr>
      <w:jc w:val="center"/>
    </w:pPr>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jc w:val="center"/>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pPr>
      <w:jc w:val="center"/>
    </w:pPr>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pPr>
      <w:jc w:val="center"/>
    </w:pPr>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pPr>
      <w:jc w:val="center"/>
    </w:pPr>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jc w:val="center"/>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pPr>
      <w:jc w:val="center"/>
    </w:pPr>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jc w:val="center"/>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jc w:val="cente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jc w:val="cente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9"/>
    <w:rsid w:val="00E02D39"/>
    <w:pPr>
      <w:suppressAutoHyphens/>
      <w:ind w:left="-142"/>
      <w:jc w:val="center"/>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9">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jc w:val="center"/>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pPr>
      <w:jc w:val="center"/>
    </w:pPr>
  </w:style>
  <w:style w:type="paragraph" w:customStyle="1" w:styleId="tztablmiddle">
    <w:name w:val="tz_tabl_middle"/>
    <w:basedOn w:val="a9"/>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3">
    <w:name w:val="Абзац списка11"/>
    <w:rsid w:val="00E02D39"/>
    <w:pPr>
      <w:widowControl w:val="0"/>
      <w:suppressAutoHyphens/>
      <w:spacing w:after="200" w:line="276" w:lineRule="auto"/>
      <w:ind w:left="720"/>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a">
    <w:name w:val="Основной шрифт абзаца1"/>
    <w:rsid w:val="00E02D39"/>
  </w:style>
  <w:style w:type="paragraph" w:customStyle="1" w:styleId="affffffffffc">
    <w:name w:val="Заголовок"/>
    <w:basedOn w:val="a9"/>
    <w:next w:val="afb"/>
    <w:rsid w:val="00E02D39"/>
    <w:pPr>
      <w:keepNext/>
      <w:suppressAutoHyphens/>
      <w:spacing w:before="240" w:after="120"/>
    </w:pPr>
    <w:rPr>
      <w:rFonts w:ascii="Arial" w:hAnsi="Arial" w:cs="Arial"/>
      <w:sz w:val="28"/>
      <w:szCs w:val="28"/>
      <w:lang w:eastAsia="ar-SA"/>
    </w:rPr>
  </w:style>
  <w:style w:type="paragraph" w:customStyle="1" w:styleId="1fffb">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c">
    <w:name w:val="Указатель1"/>
    <w:basedOn w:val="a9"/>
    <w:rsid w:val="00E02D39"/>
    <w:pPr>
      <w:suppressLineNumbers/>
      <w:suppressAutoHyphens/>
    </w:pPr>
    <w:rPr>
      <w:rFonts w:ascii="Arial" w:hAnsi="Arial" w:cs="Arial"/>
      <w:lang w:eastAsia="ar-SA"/>
    </w:rPr>
  </w:style>
  <w:style w:type="paragraph" w:customStyle="1" w:styleId="affffffffffd">
    <w:name w:val="Содержимое таблицы"/>
    <w:basedOn w:val="a9"/>
    <w:rsid w:val="00E02D39"/>
    <w:pPr>
      <w:suppressLineNumbers/>
      <w:suppressAutoHyphens/>
    </w:pPr>
    <w:rPr>
      <w:lang w:eastAsia="ar-SA"/>
    </w:rPr>
  </w:style>
  <w:style w:type="paragraph" w:customStyle="1" w:styleId="affffffffffe">
    <w:name w:val="Заголовок таблицы"/>
    <w:basedOn w:val="affffffffffd"/>
    <w:rsid w:val="00E02D39"/>
    <w:pPr>
      <w:jc w:val="center"/>
    </w:pPr>
    <w:rPr>
      <w:b/>
      <w:bCs/>
    </w:rPr>
  </w:style>
  <w:style w:type="paragraph" w:customStyle="1" w:styleId="afffffffffff">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0">
    <w:name w:val="Центровка"/>
    <w:basedOn w:val="a9"/>
    <w:rsid w:val="00E02D39"/>
    <w:pPr>
      <w:spacing w:before="60" w:after="60"/>
      <w:jc w:val="center"/>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1">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2">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3">
    <w:name w:val="Цветовое выделение"/>
    <w:uiPriority w:val="99"/>
    <w:rsid w:val="00622D7B"/>
    <w:rPr>
      <w:b/>
      <w:color w:val="auto"/>
    </w:rPr>
  </w:style>
  <w:style w:type="character" w:customStyle="1" w:styleId="NoSpacingChar">
    <w:name w:val="No Spacing Char"/>
    <w:link w:val="1f4"/>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jc w:val="center"/>
      <w:outlineLvl w:val="3"/>
    </w:pPr>
    <w:rPr>
      <w:b/>
      <w:bCs/>
      <w:caps/>
      <w:smallCaps/>
    </w:rPr>
  </w:style>
  <w:style w:type="paragraph" w:customStyle="1" w:styleId="4f6">
    <w:name w:val="Обычный4"/>
    <w:rsid w:val="005D2BA2"/>
    <w:pPr>
      <w:widowControl w:val="0"/>
      <w:spacing w:line="300" w:lineRule="auto"/>
      <w:ind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4">
    <w:name w:val="No Spacing"/>
    <w:link w:val="afffffffffff5"/>
    <w:uiPriority w:val="99"/>
    <w:qFormat/>
    <w:rsid w:val="0096528D"/>
    <w:pPr>
      <w:jc w:val="both"/>
    </w:pPr>
    <w:rPr>
      <w:rFonts w:ascii="Times New Roman" w:hAnsi="Times New Roman" w:cs="Times New Roman"/>
      <w:sz w:val="24"/>
      <w:szCs w:val="24"/>
    </w:rPr>
  </w:style>
  <w:style w:type="character" w:customStyle="1" w:styleId="afffffffffff5">
    <w:name w:val="Без интервала Знак"/>
    <w:link w:val="afffffffffff4"/>
    <w:uiPriority w:val="99"/>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6">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7">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8">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9"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header" w:locked="1" w:uiPriority="99"/>
    <w:lsdException w:name="footer" w:locked="1" w:uiPriority="99"/>
    <w:lsdException w:name="index heading" w:locked="1"/>
    <w:lsdException w:name="caption" w:locked="1" w:qFormat="1"/>
    <w:lsdException w:name="table of figures" w:locked="1"/>
    <w:lsdException w:name="footnote reference" w:uiPriority="99"/>
    <w:lsdException w:name="endnote reference" w:uiPriority="99"/>
    <w:lsdException w:name="endnote text" w:uiPriority="99"/>
    <w:lsdException w:name="table of authorities" w:locked="1"/>
    <w:lsdException w:name="macro" w:locked="1"/>
    <w:lsdException w:name="toa heading" w:locked="1"/>
    <w:lsdException w:name="List" w:locked="1"/>
    <w:lsdException w:name="Title" w:locked="1" w:uiPriority="99" w:qFormat="1"/>
    <w:lsdException w:name="Default Paragraph Font" w:locked="1"/>
    <w:lsdException w:name="Subtitle" w:locked="1" w:qFormat="1"/>
    <w:lsdException w:name="Body Text Indent 3" w:uiPriority="99"/>
    <w:lsdException w:name="Hyperlink" w:locked="1"/>
    <w:lsdException w:name="FollowedHyperlink" w:locked="1"/>
    <w:lsdException w:name="Strong" w:locked="1" w:qFormat="1"/>
    <w:lsdException w:name="Emphasis" w:locked="1" w:qFormat="1"/>
    <w:lsdException w:name="Normal (Web)" w:locked="1"/>
    <w:lsdException w:name="HTML Preformatted" w:locked="1"/>
    <w:lsdException w:name="Normal Table" w:locked="1"/>
    <w:lsdException w:name="No List" w:locked="1" w:uiPriority="99"/>
    <w:lsdException w:name="Balloon Text" w:locked="1" w:uiPriority="99"/>
    <w:lsdException w:name="Table Grid" w:locked="1" w:uiPriority="3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9">
    <w:name w:val="Normal"/>
    <w:qFormat/>
    <w:rsid w:val="00160B36"/>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uiPriority w:val="99"/>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uiPriority w:val="9"/>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uiPriority w:val="9"/>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pPr>
      <w:jc w:val="center"/>
    </w:pPr>
    <w:rPr>
      <w:b/>
      <w:bCs/>
      <w:sz w:val="20"/>
      <w:szCs w:val="20"/>
    </w:rPr>
  </w:style>
  <w:style w:type="character" w:customStyle="1" w:styleId="aff3">
    <w:name w:val="Название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0">
    <w:name w:val="Normal (Web)"/>
    <w:aliases w:val="Обычный (Web)"/>
    <w:basedOn w:val="a9"/>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jc w:val="center"/>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b">
    <w:name w:val="Table Simple 1"/>
    <w:basedOn w:val="ab"/>
    <w:semiHidden/>
    <w:rsid w:val="002C0810"/>
    <w:rPr>
      <w:rFonts w:ascii="Times New Roman" w:hAnsi="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c">
    <w:name w:val="Table Grid 1"/>
    <w:basedOn w:val="ab"/>
    <w:semiHidden/>
    <w:rsid w:val="002C0810"/>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d">
    <w:name w:val="Table Columns 1"/>
    <w:basedOn w:val="ab"/>
    <w:semiHidden/>
    <w:rsid w:val="002C0810"/>
    <w:rPr>
      <w:rFonts w:ascii="Times New Roman" w:hAnsi="Times New Roman"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9"/>
    <w:link w:val="affff1"/>
    <w:rsid w:val="002C0810"/>
    <w:rPr>
      <w:rFonts w:ascii="Courier New" w:hAnsi="Courier New"/>
      <w:sz w:val="20"/>
      <w:szCs w:val="20"/>
    </w:rPr>
  </w:style>
  <w:style w:type="character" w:customStyle="1" w:styleId="aff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Colorful 1"/>
    <w:basedOn w:val="ab"/>
    <w:semiHidden/>
    <w:rsid w:val="002C0810"/>
    <w:rPr>
      <w:rFonts w:ascii="Times New Roma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uiPriority w:val="99"/>
    <w:semiHidden/>
    <w:rsid w:val="002C0810"/>
    <w:pPr>
      <w:spacing w:after="60"/>
      <w:jc w:val="both"/>
    </w:pPr>
    <w:rPr>
      <w:sz w:val="20"/>
      <w:szCs w:val="20"/>
    </w:rPr>
  </w:style>
  <w:style w:type="character" w:customStyle="1" w:styleId="affff9">
    <w:name w:val="Текст сноски Знак"/>
    <w:aliases w:val="Знак12 Знак Знак"/>
    <w:link w:val="affff8"/>
    <w:uiPriority w:val="99"/>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jc w:val="center"/>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jc w:val="center"/>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uiPriority w:val="99"/>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jc w:val="center"/>
    </w:pPr>
    <w:rPr>
      <w:sz w:val="28"/>
      <w:szCs w:val="28"/>
    </w:rPr>
  </w:style>
  <w:style w:type="paragraph" w:customStyle="1" w:styleId="afffff2">
    <w:name w:val="заголовок"/>
    <w:basedOn w:val="13"/>
    <w:rsid w:val="00BA2212"/>
    <w:pPr>
      <w:widowControl w:val="0"/>
      <w:spacing w:before="0" w:after="0" w:line="360" w:lineRule="auto"/>
      <w:ind w:right="-142"/>
      <w:jc w:val="center"/>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0">
    <w:name w:val="Абзац списка1"/>
    <w:aliases w:val="Нумерованый список,Bullet List,FooterText,numbered,SL_Абзац списка,ТЗ список,Paragraphe de liste1,lp1,Bulletr List Paragraph,Абзац списка5"/>
    <w:basedOn w:val="a9"/>
    <w:link w:val="ListParagraphChar1"/>
    <w:uiPriority w:val="99"/>
    <w:qFormat/>
    <w:rsid w:val="005079F3"/>
    <w:pPr>
      <w:ind w:left="720" w:firstLine="720"/>
      <w:jc w:val="both"/>
    </w:pPr>
    <w:rPr>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cs="Times New Roman"/>
      <w:sz w:val="22"/>
    </w:rPr>
  </w:style>
  <w:style w:type="paragraph" w:customStyle="1" w:styleId="xl22">
    <w:name w:val="xl22"/>
    <w:basedOn w:val="a9"/>
    <w:rsid w:val="008544BA"/>
    <w:pPr>
      <w:spacing w:before="100" w:after="100"/>
      <w:jc w:val="center"/>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jc w:val="center"/>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1">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jc w:val="center"/>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jc w:val="center"/>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firstLine="709"/>
      <w:jc w:val="both"/>
    </w:pPr>
    <w:rPr>
      <w:rFonts w:ascii="Times New Roman" w:hAnsi="Times New Roman" w:cs="Times New Roman"/>
      <w:sz w:val="22"/>
      <w:szCs w:val="22"/>
    </w:rPr>
  </w:style>
  <w:style w:type="paragraph" w:customStyle="1" w:styleId="1f2">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3">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20">
    <w:name w:val="Абзац списка12"/>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20"/>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4">
    <w:name w:val="Без интервала1"/>
    <w:link w:val="NoSpacingChar"/>
    <w:rsid w:val="009B334A"/>
    <w:pPr>
      <w:spacing w:after="200" w:line="276" w:lineRule="auto"/>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0"/>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9"/>
    <w:rsid w:val="00A64EB7"/>
    <w:pPr>
      <w:spacing w:before="100" w:beforeAutospacing="1" w:after="100" w:afterAutospacing="1"/>
      <w:jc w:val="center"/>
    </w:pPr>
    <w:rPr>
      <w:rFonts w:ascii="Arial" w:hAnsi="Arial" w:cs="Arial"/>
    </w:rPr>
  </w:style>
  <w:style w:type="paragraph" w:customStyle="1" w:styleId="3f7">
    <w:name w:val="Обычный3"/>
    <w:rsid w:val="00E607CF"/>
    <w:rPr>
      <w:rFonts w:ascii="Times New Roman" w:hAnsi="Times New Roman" w:cs="Times New Roman"/>
      <w:sz w:val="24"/>
      <w:szCs w:val="24"/>
    </w:rPr>
  </w:style>
  <w:style w:type="paragraph" w:customStyle="1" w:styleId="Normal1">
    <w:name w:val="Normal1"/>
    <w:rsid w:val="00E607CF"/>
    <w:pPr>
      <w:widowControl w:val="0"/>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jc w:val="both"/>
    </w:pPr>
    <w:rPr>
      <w:rFonts w:ascii="Courier" w:hAnsi="Courier" w:cs="Courier"/>
      <w:sz w:val="24"/>
      <w:szCs w:val="24"/>
      <w:lang w:val="en-GB"/>
    </w:rPr>
  </w:style>
  <w:style w:type="character" w:customStyle="1" w:styleId="afffffe">
    <w:name w:val="Основной шрифт"/>
    <w:rsid w:val="009F4164"/>
  </w:style>
  <w:style w:type="paragraph" w:styleId="1f5">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hAnsi="Courier New" w:cs="Courier New"/>
    </w:rPr>
  </w:style>
  <w:style w:type="paragraph" w:customStyle="1" w:styleId="Iauiue1">
    <w:name w:val="Iau?iue1"/>
    <w:rsid w:val="009F4164"/>
    <w:pPr>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jc w:val="center"/>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jc w:val="center"/>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jc w:val="both"/>
    </w:pPr>
    <w:rPr>
      <w:rFonts w:ascii="Times New Roman" w:hAnsi="Times New Roman" w:cs="Times New Roman"/>
      <w:lang w:val="en-US"/>
    </w:rPr>
  </w:style>
  <w:style w:type="paragraph" w:customStyle="1" w:styleId="14pt2">
    <w:name w:val="Стиль 14 pt по центру"/>
    <w:basedOn w:val="a9"/>
    <w:rsid w:val="009F4164"/>
    <w:pPr>
      <w:jc w:val="center"/>
    </w:pPr>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jc w:val="center"/>
    </w:pPr>
    <w:rPr>
      <w:b/>
      <w:szCs w:val="20"/>
    </w:rPr>
  </w:style>
  <w:style w:type="paragraph" w:customStyle="1" w:styleId="142412">
    <w:name w:val="Стиль 14 пт полужирный По центру Перед:  24 пт После:  12 пт"/>
    <w:basedOn w:val="a9"/>
    <w:rsid w:val="009F4164"/>
    <w:pPr>
      <w:spacing w:before="240" w:after="120"/>
      <w:jc w:val="center"/>
    </w:pPr>
    <w:rPr>
      <w:b/>
      <w:bCs/>
      <w:sz w:val="28"/>
      <w:szCs w:val="28"/>
    </w:rPr>
  </w:style>
  <w:style w:type="paragraph" w:customStyle="1" w:styleId="1466">
    <w:name w:val="Стиль 14 пт полужирный По центру Перед:  6 пт После:  6 пт"/>
    <w:basedOn w:val="a9"/>
    <w:rsid w:val="009F4164"/>
    <w:pPr>
      <w:spacing w:before="360" w:after="120"/>
      <w:jc w:val="center"/>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jc w:val="both"/>
    </w:pPr>
    <w:rPr>
      <w:rFonts w:ascii="Arial" w:hAnsi="Arial" w:cs="Arial"/>
      <w:sz w:val="56"/>
      <w:szCs w:val="56"/>
      <w:lang w:val="en-US"/>
    </w:rPr>
  </w:style>
  <w:style w:type="paragraph" w:customStyle="1" w:styleId="FR4">
    <w:name w:val="FR4"/>
    <w:rsid w:val="009F4164"/>
    <w:pPr>
      <w:widowControl w:val="0"/>
      <w:spacing w:before="520"/>
      <w:ind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jc w:val="center"/>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jc w:val="center"/>
    </w:pPr>
    <w:rPr>
      <w:rFonts w:ascii="Antiqua" w:hAnsi="Antiqua" w:cs="Antiqua"/>
    </w:rPr>
  </w:style>
  <w:style w:type="paragraph" w:customStyle="1" w:styleId="1f6">
    <w:name w:val="заголовок 1"/>
    <w:basedOn w:val="a9"/>
    <w:next w:val="a9"/>
    <w:rsid w:val="009F4164"/>
    <w:pPr>
      <w:keepNext/>
      <w:widowControl w:val="0"/>
      <w:jc w:val="center"/>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jc w:val="center"/>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jc w:val="center"/>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9"/>
    <w:rsid w:val="009F4164"/>
    <w:pPr>
      <w:pBdr>
        <w:top w:val="single" w:sz="8" w:space="0" w:color="auto"/>
      </w:pBdr>
      <w:spacing w:before="100" w:beforeAutospacing="1" w:after="100" w:afterAutospacing="1"/>
      <w:jc w:val="center"/>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9"/>
    <w:rsid w:val="009F4164"/>
    <w:pPr>
      <w:spacing w:before="100" w:beforeAutospacing="1" w:after="100" w:afterAutospacing="1"/>
      <w:jc w:val="center"/>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jc w:val="center"/>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jc w:val="center"/>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jc w:val="center"/>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jc w:val="center"/>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jc w:val="center"/>
    </w:pPr>
    <w:rPr>
      <w:sz w:val="28"/>
      <w:szCs w:val="28"/>
    </w:rPr>
  </w:style>
  <w:style w:type="paragraph" w:customStyle="1" w:styleId="3f8">
    <w:name w:val="заголовок 3"/>
    <w:basedOn w:val="a9"/>
    <w:next w:val="a9"/>
    <w:rsid w:val="009F4164"/>
    <w:pPr>
      <w:keepNext/>
      <w:widowControl w:val="0"/>
      <w:autoSpaceDE w:val="0"/>
      <w:autoSpaceDN w:val="0"/>
      <w:ind w:left="-108" w:right="-108"/>
      <w:jc w:val="center"/>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7">
    <w:name w:val="спецификация1"/>
    <w:basedOn w:val="a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jc w:val="center"/>
      <w:textAlignment w:val="baseline"/>
    </w:pPr>
    <w:rPr>
      <w:b/>
      <w:bCs/>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hAnsi="MS Sans Serif" w:cs="MS Sans Serif"/>
    </w:rPr>
  </w:style>
  <w:style w:type="character" w:customStyle="1" w:styleId="1f9">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a">
    <w:name w:val="Сетка таблицы1"/>
    <w:uiPriority w:val="59"/>
    <w:rsid w:val="009921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pPr>
    <w:rPr>
      <w:sz w:val="22"/>
      <w:szCs w:val="22"/>
    </w:rPr>
  </w:style>
  <w:style w:type="table" w:customStyle="1" w:styleId="2ff4">
    <w:name w:val="Сетка таблицы2"/>
    <w:rsid w:val="00D60508"/>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rsid w:val="006948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c">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jc w:val="center"/>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jc w:val="center"/>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jc w:val="center"/>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d">
    <w:name w:val="З1"/>
    <w:basedOn w:val="13"/>
    <w:next w:val="a9"/>
    <w:autoRedefine/>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5">
    <w:name w:val="З2"/>
    <w:basedOn w:val="23"/>
    <w:next w:val="a9"/>
    <w:autoRedefine/>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rsid w:val="00CF489F"/>
    <w:pPr>
      <w:numPr>
        <w:ilvl w:val="2"/>
      </w:numPr>
      <w:spacing w:before="0" w:after="0"/>
      <w:jc w:val="center"/>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pPr>
    <w:rPr>
      <w:rFonts w:ascii="Arial" w:hAnsi="Arial" w:cs="Arial"/>
    </w:rPr>
  </w:style>
  <w:style w:type="paragraph" w:customStyle="1" w:styleId="1fe">
    <w:name w:val="текст1"/>
    <w:rsid w:val="00CF489F"/>
    <w:pPr>
      <w:autoSpaceDE w:val="0"/>
      <w:autoSpaceDN w:val="0"/>
      <w:adjustRightInd w:val="0"/>
      <w:ind w:firstLine="397"/>
      <w:jc w:val="both"/>
    </w:pPr>
    <w:rPr>
      <w:rFonts w:ascii="SchoolBookC" w:hAnsi="SchoolBookC" w:cs="SchoolBookC"/>
      <w:sz w:val="24"/>
      <w:szCs w:val="24"/>
    </w:rPr>
  </w:style>
  <w:style w:type="paragraph" w:customStyle="1" w:styleId="afffffffd">
    <w:name w:val="втяжка"/>
    <w:basedOn w:val="1fe"/>
    <w:next w:val="1fe"/>
    <w:rsid w:val="00CF489F"/>
    <w:pPr>
      <w:tabs>
        <w:tab w:val="left" w:pos="567"/>
      </w:tabs>
      <w:spacing w:before="57"/>
      <w:ind w:left="567" w:hanging="567"/>
    </w:pPr>
  </w:style>
  <w:style w:type="paragraph" w:customStyle="1" w:styleId="1ff">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pPr>
      <w:jc w:val="center"/>
    </w:pPr>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0">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1">
    <w:name w:val="Рецензия1"/>
    <w:hidden/>
    <w:rsid w:val="00CF489F"/>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2">
    <w:name w:val="Дос Заголовок 1"/>
    <w:basedOn w:val="a9"/>
    <w:autoRedefine/>
    <w:rsid w:val="00CF489F"/>
    <w:pPr>
      <w:jc w:val="center"/>
    </w:pPr>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3">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jc w:val="center"/>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4">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5">
    <w:name w:val="Заголовок №1_"/>
    <w:link w:val="118"/>
    <w:locked/>
    <w:rsid w:val="00CF489F"/>
    <w:rPr>
      <w:spacing w:val="-2"/>
      <w:sz w:val="26"/>
      <w:shd w:val="clear" w:color="auto" w:fill="FFFFFF"/>
    </w:rPr>
  </w:style>
  <w:style w:type="paragraph" w:customStyle="1" w:styleId="118">
    <w:name w:val="Заголовок №11"/>
    <w:basedOn w:val="a9"/>
    <w:link w:val="1ff5"/>
    <w:rsid w:val="00CF489F"/>
    <w:pPr>
      <w:shd w:val="clear" w:color="auto" w:fill="FFFFFF"/>
      <w:spacing w:line="326" w:lineRule="exact"/>
      <w:jc w:val="center"/>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6">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0"/>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7">
    <w:name w:val="Выделенная цитата1"/>
    <w:basedOn w:val="a9"/>
    <w:next w:val="a9"/>
    <w:link w:val="1ff8"/>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19">
    <w:name w:val="Выделенная цитата11"/>
    <w:basedOn w:val="a9"/>
    <w:next w:val="a9"/>
    <w:rsid w:val="00CF489F"/>
    <w:pPr>
      <w:spacing w:before="320" w:after="480"/>
      <w:ind w:left="720" w:right="720"/>
      <w:jc w:val="center"/>
    </w:pPr>
    <w:rPr>
      <w:rFonts w:ascii="Cambria" w:hAnsi="Cambria" w:cs="Cambria"/>
      <w:i/>
      <w:iCs/>
      <w:sz w:val="20"/>
      <w:szCs w:val="20"/>
      <w:lang w:eastAsia="en-US"/>
    </w:rPr>
  </w:style>
  <w:style w:type="character" w:customStyle="1" w:styleId="1ff8">
    <w:name w:val="Слабое выделение1"/>
    <w:aliases w:val="Intense Quote Char"/>
    <w:link w:val="1ff7"/>
    <w:locked/>
    <w:rsid w:val="00CF489F"/>
    <w:rPr>
      <w:rFonts w:cs="Times New Roman"/>
      <w:i/>
      <w:iCs/>
      <w:color w:val="808080"/>
    </w:rPr>
  </w:style>
  <w:style w:type="character" w:customStyle="1" w:styleId="11a">
    <w:name w:val="Слабое выделение11"/>
    <w:rsid w:val="00CF489F"/>
    <w:rPr>
      <w:i/>
      <w:color w:val="5A5A5A"/>
    </w:rPr>
  </w:style>
  <w:style w:type="character" w:customStyle="1" w:styleId="1ff9">
    <w:name w:val="Сильное выделение1"/>
    <w:rsid w:val="00CF489F"/>
    <w:rPr>
      <w:rFonts w:cs="Times New Roman"/>
      <w:b/>
      <w:bCs/>
      <w:i/>
      <w:iCs/>
      <w:color w:val="auto"/>
      <w:u w:val="single"/>
    </w:rPr>
  </w:style>
  <w:style w:type="character" w:customStyle="1" w:styleId="1ffa">
    <w:name w:val="Слабая ссылка1"/>
    <w:rsid w:val="00CF489F"/>
    <w:rPr>
      <w:rFonts w:cs="Times New Roman"/>
      <w:smallCaps/>
    </w:rPr>
  </w:style>
  <w:style w:type="character" w:customStyle="1" w:styleId="1ffb">
    <w:name w:val="Сильная ссылка1"/>
    <w:rsid w:val="00CF489F"/>
    <w:rPr>
      <w:rFonts w:cs="Times New Roman"/>
      <w:b/>
      <w:bCs/>
      <w:smallCaps/>
      <w:color w:val="auto"/>
    </w:rPr>
  </w:style>
  <w:style w:type="character" w:customStyle="1" w:styleId="1ffc">
    <w:name w:val="Название книги1"/>
    <w:rsid w:val="00CF489F"/>
    <w:rPr>
      <w:rFonts w:ascii="Cambria" w:hAnsi="Cambria"/>
      <w:b/>
      <w:smallCaps/>
      <w:color w:val="auto"/>
      <w:u w:val="single"/>
    </w:rPr>
  </w:style>
  <w:style w:type="paragraph" w:customStyle="1" w:styleId="1ffd">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jc w:val="center"/>
    </w:pPr>
    <w:rPr>
      <w:b/>
      <w:bCs/>
      <w:sz w:val="28"/>
      <w:szCs w:val="28"/>
    </w:rPr>
  </w:style>
  <w:style w:type="table" w:customStyle="1" w:styleId="440">
    <w:name w:val="Сетка таблицы44"/>
    <w:rsid w:val="00E644D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e">
    <w:name w:val="Изысканная таблица1"/>
    <w:rsid w:val="00E644D3"/>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b">
    <w:name w:val="Изящная таблица 11"/>
    <w:rsid w:val="00E644D3"/>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c">
    <w:name w:val="Классическая таблица 11"/>
    <w:rsid w:val="00E644D3"/>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d">
    <w:name w:val="Объемная таблица 11"/>
    <w:rsid w:val="00E644D3"/>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e">
    <w:name w:val="Простая таблица 11"/>
    <w:rsid w:val="00E644D3"/>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f">
    <w:name w:val="Сетка таблицы 11"/>
    <w:rsid w:val="00E644D3"/>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
    <w:name w:val="Современная таблица1"/>
    <w:rsid w:val="00E644D3"/>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0">
    <w:name w:val="Стандартная таблица1"/>
    <w:rsid w:val="00E644D3"/>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f0">
    <w:name w:val="Столбцы таблицы 11"/>
    <w:rsid w:val="00E644D3"/>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1">
    <w:name w:val="Тема таблицы1"/>
    <w:rsid w:val="00E644D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rsid w:val="00E644D3"/>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2">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pPr>
    <w:rPr>
      <w:sz w:val="22"/>
      <w:szCs w:val="22"/>
      <w:lang w:eastAsia="ar-SA"/>
    </w:rPr>
  </w:style>
  <w:style w:type="paragraph" w:customStyle="1" w:styleId="11f2">
    <w:name w:val="Без интервала11"/>
    <w:uiPriority w:val="99"/>
    <w:qFormat/>
    <w:rsid w:val="004B79E5"/>
    <w:pPr>
      <w:suppressAutoHyphens/>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99"/>
    <w:rsid w:val="004B79E5"/>
    <w:rPr>
      <w:rFonts w:ascii="Times New Roman" w:hAnsi="Times New Roman"/>
      <w:sz w:val="28"/>
    </w:rPr>
  </w:style>
  <w:style w:type="paragraph" w:customStyle="1" w:styleId="1fff3">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3"/>
    <w:locked/>
    <w:rsid w:val="004B79E5"/>
    <w:rPr>
      <w:rFonts w:ascii="Times New Roman" w:hAnsi="Times New Roman"/>
      <w:sz w:val="24"/>
    </w:rPr>
  </w:style>
  <w:style w:type="table" w:customStyle="1" w:styleId="-12">
    <w:name w:val="Веб-таблица 12"/>
    <w:semiHidden/>
    <w:rsid w:val="004B79E5"/>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4">
    <w:name w:val="Текст Знак1"/>
    <w:rsid w:val="004B79E5"/>
    <w:rPr>
      <w:rFonts w:ascii="Courier New" w:hAnsi="Courier New"/>
      <w:sz w:val="20"/>
      <w:lang w:eastAsia="ru-RU"/>
    </w:rPr>
  </w:style>
  <w:style w:type="table" w:customStyle="1" w:styleId="2fff1">
    <w:name w:val="Тема таблицы2"/>
    <w:semiHidden/>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jc w:val="both"/>
    </w:pPr>
    <w:rPr>
      <w:rFonts w:ascii="Arial" w:hAnsi="Arial"/>
      <w:sz w:val="24"/>
      <w:szCs w:val="24"/>
    </w:rPr>
  </w:style>
  <w:style w:type="paragraph" w:customStyle="1" w:styleId="afffffffff0">
    <w:name w:val="_Табл_Заголовок"/>
    <w:link w:val="afffffffff1"/>
    <w:rsid w:val="004B79E5"/>
    <w:pPr>
      <w:spacing w:after="120"/>
      <w:jc w:val="center"/>
    </w:pPr>
    <w:rPr>
      <w:rFonts w:ascii="Arial" w:hAnsi="Arial" w:cs="Times New Roman"/>
      <w:sz w:val="22"/>
    </w:rPr>
  </w:style>
  <w:style w:type="paragraph" w:customStyle="1" w:styleId="03">
    <w:name w:val="_Табл_Текст0 внутри"/>
    <w:link w:val="04"/>
    <w:rsid w:val="004B79E5"/>
    <w:pPr>
      <w:spacing w:after="120"/>
      <w:jc w:val="both"/>
    </w:pPr>
    <w:rPr>
      <w:rFonts w:ascii="Arial" w:hAnsi="Arial" w:cs="Times New Roman"/>
      <w:sz w:val="22"/>
    </w:rPr>
  </w:style>
  <w:style w:type="paragraph" w:customStyle="1" w:styleId="afffffffff2">
    <w:name w:val="_Табл_После"/>
    <w:next w:val="0"/>
    <w:rsid w:val="004B79E5"/>
    <w:pPr>
      <w:spacing w:after="120"/>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jc w:val="both"/>
    </w:pPr>
    <w:rPr>
      <w:rFonts w:ascii="Arial" w:hAnsi="Arial" w:cs="Arial"/>
      <w:sz w:val="24"/>
      <w:szCs w:val="24"/>
    </w:rPr>
  </w:style>
  <w:style w:type="paragraph" w:customStyle="1" w:styleId="1fff5">
    <w:name w:val="_Текст1"/>
    <w:basedOn w:val="0"/>
    <w:link w:val="1fff6"/>
    <w:rsid w:val="004B79E5"/>
    <w:pPr>
      <w:tabs>
        <w:tab w:val="left" w:pos="340"/>
      </w:tabs>
      <w:ind w:left="340" w:firstLine="0"/>
    </w:pPr>
    <w:rPr>
      <w:spacing w:val="-2"/>
      <w:sz w:val="24"/>
    </w:rPr>
  </w:style>
  <w:style w:type="character" w:customStyle="1" w:styleId="1fff6">
    <w:name w:val="_Текст1 Знак"/>
    <w:link w:val="1fff5"/>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firstLine="709"/>
      <w:jc w:val="both"/>
    </w:pPr>
    <w:rPr>
      <w:rFonts w:ascii="Arial" w:hAnsi="Arial" w:cs="Arial"/>
      <w:sz w:val="24"/>
      <w:szCs w:val="24"/>
    </w:rPr>
  </w:style>
  <w:style w:type="paragraph" w:customStyle="1" w:styleId="1">
    <w:name w:val="Абзац 1"/>
    <w:basedOn w:val="a9"/>
    <w:link w:val="1fff7"/>
    <w:rsid w:val="004B79E5"/>
    <w:pPr>
      <w:numPr>
        <w:ilvl w:val="1"/>
        <w:numId w:val="50"/>
      </w:numPr>
      <w:spacing w:line="360" w:lineRule="auto"/>
      <w:jc w:val="both"/>
    </w:pPr>
    <w:rPr>
      <w:rFonts w:ascii="Calibri" w:hAnsi="Calibri" w:cs="Calibri"/>
    </w:rPr>
  </w:style>
  <w:style w:type="character" w:customStyle="1" w:styleId="1fff7">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jc w:val="center"/>
    </w:pPr>
  </w:style>
  <w:style w:type="table" w:customStyle="1" w:styleId="490">
    <w:name w:val="Сетка таблицы4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uiPriority w:val="99"/>
    <w:rsid w:val="00F37F27"/>
    <w:pPr>
      <w:spacing w:line="274" w:lineRule="exact"/>
    </w:pPr>
    <w:rPr>
      <w:sz w:val="20"/>
      <w:szCs w:val="20"/>
    </w:rPr>
  </w:style>
  <w:style w:type="table" w:customStyle="1" w:styleId="1011">
    <w:name w:val="Сетка таблицы1011"/>
    <w:uiPriority w:val="59"/>
    <w:rsid w:val="00087DC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jc w:val="center"/>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pPr>
      <w:jc w:val="center"/>
    </w:pPr>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jc w:val="center"/>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pPr>
      <w:jc w:val="center"/>
    </w:pPr>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pPr>
      <w:jc w:val="center"/>
    </w:pPr>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pPr>
      <w:jc w:val="center"/>
    </w:pPr>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jc w:val="center"/>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pPr>
      <w:jc w:val="center"/>
    </w:pPr>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jc w:val="center"/>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jc w:val="cente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jc w:val="cente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9"/>
    <w:rsid w:val="00E02D39"/>
    <w:pPr>
      <w:suppressAutoHyphens/>
      <w:ind w:left="-142"/>
      <w:jc w:val="center"/>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9">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jc w:val="center"/>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pPr>
      <w:jc w:val="center"/>
    </w:pPr>
  </w:style>
  <w:style w:type="paragraph" w:customStyle="1" w:styleId="tztablmiddle">
    <w:name w:val="tz_tabl_middle"/>
    <w:basedOn w:val="a9"/>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3">
    <w:name w:val="Абзац списка11"/>
    <w:rsid w:val="00E02D39"/>
    <w:pPr>
      <w:widowControl w:val="0"/>
      <w:suppressAutoHyphens/>
      <w:spacing w:after="200" w:line="276" w:lineRule="auto"/>
      <w:ind w:left="720"/>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a">
    <w:name w:val="Основной шрифт абзаца1"/>
    <w:rsid w:val="00E02D39"/>
  </w:style>
  <w:style w:type="paragraph" w:customStyle="1" w:styleId="affffffffffc">
    <w:name w:val="Заголовок"/>
    <w:basedOn w:val="a9"/>
    <w:next w:val="afb"/>
    <w:rsid w:val="00E02D39"/>
    <w:pPr>
      <w:keepNext/>
      <w:suppressAutoHyphens/>
      <w:spacing w:before="240" w:after="120"/>
    </w:pPr>
    <w:rPr>
      <w:rFonts w:ascii="Arial" w:hAnsi="Arial" w:cs="Arial"/>
      <w:sz w:val="28"/>
      <w:szCs w:val="28"/>
      <w:lang w:eastAsia="ar-SA"/>
    </w:rPr>
  </w:style>
  <w:style w:type="paragraph" w:customStyle="1" w:styleId="1fffb">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c">
    <w:name w:val="Указатель1"/>
    <w:basedOn w:val="a9"/>
    <w:rsid w:val="00E02D39"/>
    <w:pPr>
      <w:suppressLineNumbers/>
      <w:suppressAutoHyphens/>
    </w:pPr>
    <w:rPr>
      <w:rFonts w:ascii="Arial" w:hAnsi="Arial" w:cs="Arial"/>
      <w:lang w:eastAsia="ar-SA"/>
    </w:rPr>
  </w:style>
  <w:style w:type="paragraph" w:customStyle="1" w:styleId="affffffffffd">
    <w:name w:val="Содержимое таблицы"/>
    <w:basedOn w:val="a9"/>
    <w:rsid w:val="00E02D39"/>
    <w:pPr>
      <w:suppressLineNumbers/>
      <w:suppressAutoHyphens/>
    </w:pPr>
    <w:rPr>
      <w:lang w:eastAsia="ar-SA"/>
    </w:rPr>
  </w:style>
  <w:style w:type="paragraph" w:customStyle="1" w:styleId="affffffffffe">
    <w:name w:val="Заголовок таблицы"/>
    <w:basedOn w:val="affffffffffd"/>
    <w:rsid w:val="00E02D39"/>
    <w:pPr>
      <w:jc w:val="center"/>
    </w:pPr>
    <w:rPr>
      <w:b/>
      <w:bCs/>
    </w:rPr>
  </w:style>
  <w:style w:type="paragraph" w:customStyle="1" w:styleId="afffffffffff">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0">
    <w:name w:val="Центровка"/>
    <w:basedOn w:val="a9"/>
    <w:rsid w:val="00E02D39"/>
    <w:pPr>
      <w:spacing w:before="60" w:after="60"/>
      <w:jc w:val="center"/>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1">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2">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3">
    <w:name w:val="Цветовое выделение"/>
    <w:uiPriority w:val="99"/>
    <w:rsid w:val="00622D7B"/>
    <w:rPr>
      <w:b/>
      <w:color w:val="auto"/>
    </w:rPr>
  </w:style>
  <w:style w:type="character" w:customStyle="1" w:styleId="NoSpacingChar">
    <w:name w:val="No Spacing Char"/>
    <w:link w:val="1f4"/>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jc w:val="center"/>
      <w:outlineLvl w:val="3"/>
    </w:pPr>
    <w:rPr>
      <w:b/>
      <w:bCs/>
      <w:caps/>
      <w:smallCaps/>
    </w:rPr>
  </w:style>
  <w:style w:type="paragraph" w:customStyle="1" w:styleId="4f6">
    <w:name w:val="Обычный4"/>
    <w:rsid w:val="005D2BA2"/>
    <w:pPr>
      <w:widowControl w:val="0"/>
      <w:spacing w:line="300" w:lineRule="auto"/>
      <w:ind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4">
    <w:name w:val="No Spacing"/>
    <w:link w:val="afffffffffff5"/>
    <w:uiPriority w:val="99"/>
    <w:qFormat/>
    <w:rsid w:val="0096528D"/>
    <w:pPr>
      <w:jc w:val="both"/>
    </w:pPr>
    <w:rPr>
      <w:rFonts w:ascii="Times New Roman" w:hAnsi="Times New Roman" w:cs="Times New Roman"/>
      <w:sz w:val="24"/>
      <w:szCs w:val="24"/>
    </w:rPr>
  </w:style>
  <w:style w:type="character" w:customStyle="1" w:styleId="afffffffffff5">
    <w:name w:val="Без интервала Знак"/>
    <w:link w:val="afffffffffff4"/>
    <w:uiPriority w:val="99"/>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6">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7">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8">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602494101">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800418449">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3BD49-CFAF-4F1F-9244-4252EE626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5855</Words>
  <Characters>33374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39151</CharactersWithSpaces>
  <SharedDoc>false</SharedDoc>
  <HLinks>
    <vt:vector size="210" baseType="variant">
      <vt:variant>
        <vt:i4>6422649</vt:i4>
      </vt:variant>
      <vt:variant>
        <vt:i4>87</vt:i4>
      </vt:variant>
      <vt:variant>
        <vt:i4>0</vt:i4>
      </vt:variant>
      <vt:variant>
        <vt:i4>5</vt:i4>
      </vt:variant>
      <vt:variant>
        <vt:lpwstr>http://docs.cntd.ru/document/499011838</vt:lpwstr>
      </vt:variant>
      <vt:variant>
        <vt:lpwstr/>
      </vt:variant>
      <vt:variant>
        <vt:i4>6422649</vt:i4>
      </vt:variant>
      <vt:variant>
        <vt:i4>84</vt:i4>
      </vt:variant>
      <vt:variant>
        <vt:i4>0</vt:i4>
      </vt:variant>
      <vt:variant>
        <vt:i4>5</vt:i4>
      </vt:variant>
      <vt:variant>
        <vt:lpwstr>http://docs.cntd.ru/document/499011838</vt:lpwstr>
      </vt:variant>
      <vt:variant>
        <vt:lpwstr/>
      </vt:variant>
      <vt:variant>
        <vt:i4>6422649</vt:i4>
      </vt:variant>
      <vt:variant>
        <vt:i4>81</vt:i4>
      </vt:variant>
      <vt:variant>
        <vt:i4>0</vt:i4>
      </vt:variant>
      <vt:variant>
        <vt:i4>5</vt:i4>
      </vt:variant>
      <vt:variant>
        <vt:lpwstr>http://docs.cntd.ru/document/499011838</vt:lpwstr>
      </vt:variant>
      <vt:variant>
        <vt:lpwstr/>
      </vt:variant>
      <vt:variant>
        <vt:i4>6422649</vt:i4>
      </vt:variant>
      <vt:variant>
        <vt:i4>78</vt:i4>
      </vt:variant>
      <vt:variant>
        <vt:i4>0</vt:i4>
      </vt:variant>
      <vt:variant>
        <vt:i4>5</vt:i4>
      </vt:variant>
      <vt:variant>
        <vt:lpwstr>http://docs.cntd.ru/document/499011838</vt:lpwstr>
      </vt:variant>
      <vt:variant>
        <vt:lpwstr/>
      </vt:variant>
      <vt:variant>
        <vt:i4>6422649</vt:i4>
      </vt:variant>
      <vt:variant>
        <vt:i4>75</vt:i4>
      </vt:variant>
      <vt:variant>
        <vt:i4>0</vt:i4>
      </vt:variant>
      <vt:variant>
        <vt:i4>5</vt:i4>
      </vt:variant>
      <vt:variant>
        <vt:lpwstr>http://docs.cntd.ru/document/499011838</vt:lpwstr>
      </vt:variant>
      <vt:variant>
        <vt:lpwstr/>
      </vt:variant>
      <vt:variant>
        <vt:i4>6422649</vt:i4>
      </vt:variant>
      <vt:variant>
        <vt:i4>72</vt:i4>
      </vt:variant>
      <vt:variant>
        <vt:i4>0</vt:i4>
      </vt:variant>
      <vt:variant>
        <vt:i4>5</vt:i4>
      </vt:variant>
      <vt:variant>
        <vt:lpwstr>http://docs.cntd.ru/document/499011838</vt:lpwstr>
      </vt:variant>
      <vt:variant>
        <vt:lpwstr/>
      </vt:variant>
      <vt:variant>
        <vt:i4>6422649</vt:i4>
      </vt:variant>
      <vt:variant>
        <vt:i4>69</vt:i4>
      </vt:variant>
      <vt:variant>
        <vt:i4>0</vt:i4>
      </vt:variant>
      <vt:variant>
        <vt:i4>5</vt:i4>
      </vt:variant>
      <vt:variant>
        <vt:lpwstr>http://docs.cntd.ru/document/499011838</vt:lpwstr>
      </vt:variant>
      <vt:variant>
        <vt:lpwstr/>
      </vt:variant>
      <vt:variant>
        <vt:i4>6422649</vt:i4>
      </vt:variant>
      <vt:variant>
        <vt:i4>66</vt:i4>
      </vt:variant>
      <vt:variant>
        <vt:i4>0</vt:i4>
      </vt:variant>
      <vt:variant>
        <vt:i4>5</vt:i4>
      </vt:variant>
      <vt:variant>
        <vt:lpwstr>http://docs.cntd.ru/document/499011838</vt:lpwstr>
      </vt:variant>
      <vt:variant>
        <vt:lpwstr/>
      </vt:variant>
      <vt:variant>
        <vt:i4>6422649</vt:i4>
      </vt:variant>
      <vt:variant>
        <vt:i4>63</vt:i4>
      </vt:variant>
      <vt:variant>
        <vt:i4>0</vt:i4>
      </vt:variant>
      <vt:variant>
        <vt:i4>5</vt:i4>
      </vt:variant>
      <vt:variant>
        <vt:lpwstr>http://docs.cntd.ru/document/499011838</vt:lpwstr>
      </vt:variant>
      <vt:variant>
        <vt:lpwstr/>
      </vt:variant>
      <vt:variant>
        <vt:i4>6422649</vt:i4>
      </vt:variant>
      <vt:variant>
        <vt:i4>60</vt:i4>
      </vt:variant>
      <vt:variant>
        <vt:i4>0</vt:i4>
      </vt:variant>
      <vt:variant>
        <vt:i4>5</vt:i4>
      </vt:variant>
      <vt:variant>
        <vt:lpwstr>http://docs.cntd.ru/document/499011838</vt:lpwstr>
      </vt:variant>
      <vt:variant>
        <vt:lpwstr/>
      </vt:variant>
      <vt:variant>
        <vt:i4>6422649</vt:i4>
      </vt:variant>
      <vt:variant>
        <vt:i4>57</vt:i4>
      </vt:variant>
      <vt:variant>
        <vt:i4>0</vt:i4>
      </vt:variant>
      <vt:variant>
        <vt:i4>5</vt:i4>
      </vt:variant>
      <vt:variant>
        <vt:lpwstr>http://docs.cntd.ru/document/499011838</vt:lpwstr>
      </vt:variant>
      <vt:variant>
        <vt:lpwstr/>
      </vt:variant>
      <vt:variant>
        <vt:i4>6422649</vt:i4>
      </vt:variant>
      <vt:variant>
        <vt:i4>54</vt:i4>
      </vt:variant>
      <vt:variant>
        <vt:i4>0</vt:i4>
      </vt:variant>
      <vt:variant>
        <vt:i4>5</vt:i4>
      </vt:variant>
      <vt:variant>
        <vt:lpwstr>http://docs.cntd.ru/document/499011838</vt:lpwstr>
      </vt:variant>
      <vt:variant>
        <vt:lpwstr/>
      </vt:variant>
      <vt:variant>
        <vt:i4>6422649</vt:i4>
      </vt:variant>
      <vt:variant>
        <vt:i4>51</vt:i4>
      </vt:variant>
      <vt:variant>
        <vt:i4>0</vt:i4>
      </vt:variant>
      <vt:variant>
        <vt:i4>5</vt:i4>
      </vt:variant>
      <vt:variant>
        <vt:lpwstr>http://docs.cntd.ru/document/499011838</vt:lpwstr>
      </vt:variant>
      <vt:variant>
        <vt:lpwstr/>
      </vt:variant>
      <vt:variant>
        <vt:i4>5242968</vt:i4>
      </vt:variant>
      <vt:variant>
        <vt:i4>48</vt:i4>
      </vt:variant>
      <vt:variant>
        <vt:i4>0</vt:i4>
      </vt:variant>
      <vt:variant>
        <vt:i4>5</vt:i4>
      </vt:variant>
      <vt:variant>
        <vt:lpwstr>consultantplus://offline/ref=6226DCA4BA09A8BC4220ECD3FC7348700B1DD6927F7A1F5D9262B80C4A25B86C9C377DFB3EBBC2C49A5CE1CB8DGEW3N</vt:lpwstr>
      </vt:variant>
      <vt:variant>
        <vt:lpwstr/>
      </vt:variant>
      <vt:variant>
        <vt:i4>3342399</vt:i4>
      </vt:variant>
      <vt:variant>
        <vt:i4>45</vt:i4>
      </vt:variant>
      <vt:variant>
        <vt:i4>0</vt:i4>
      </vt:variant>
      <vt:variant>
        <vt:i4>5</vt:i4>
      </vt:variant>
      <vt:variant>
        <vt:lpwstr>consultantplus://offline/ref=039D33E48DC254922F07CC87CF61B9CE05290C2A2B0B234E1FDDA6D766B02B4D10363E679E01D847AE26C079300E51AF38B4B622D74BBD42fFU1N</vt:lpwstr>
      </vt:variant>
      <vt:variant>
        <vt:lpwstr/>
      </vt:variant>
      <vt:variant>
        <vt:i4>6357054</vt:i4>
      </vt:variant>
      <vt:variant>
        <vt:i4>42</vt:i4>
      </vt:variant>
      <vt:variant>
        <vt:i4>0</vt:i4>
      </vt:variant>
      <vt:variant>
        <vt:i4>5</vt:i4>
      </vt:variant>
      <vt:variant>
        <vt:lpwstr>consultantplus://offline/ref=ADA3CD72648B0194D98F6450F99AA89C210563C2F38B8A5B5D4164A53EADF8552C88CD1483DFD4E9CA649C82B57BABC515E9781B05A8CF9CyA32H</vt:lpwstr>
      </vt:variant>
      <vt:variant>
        <vt:lpwstr/>
      </vt:variant>
      <vt:variant>
        <vt:i4>6815807</vt:i4>
      </vt:variant>
      <vt:variant>
        <vt:i4>39</vt:i4>
      </vt:variant>
      <vt:variant>
        <vt:i4>0</vt:i4>
      </vt:variant>
      <vt:variant>
        <vt:i4>5</vt:i4>
      </vt:variant>
      <vt:variant>
        <vt:lpwstr>consultantplus://offline/ref=696D32B331CBC61EBB5D19CB6B47691F4EBCF1FA8EC8E3BF4D953B4B92F1140E15CEBC75EAE9682087504CEB0F546E5DF3B5656DFB48BFD5u45AH</vt:lpwstr>
      </vt:variant>
      <vt:variant>
        <vt:lpwstr/>
      </vt:variant>
      <vt:variant>
        <vt:i4>6815807</vt:i4>
      </vt:variant>
      <vt:variant>
        <vt:i4>36</vt:i4>
      </vt:variant>
      <vt:variant>
        <vt:i4>0</vt:i4>
      </vt:variant>
      <vt:variant>
        <vt:i4>5</vt:i4>
      </vt:variant>
      <vt:variant>
        <vt:lpwstr>consultantplus://offline/ref=696D32B331CBC61EBB5D19CB6B47691F4EBCF1FA8EC8E3BF4D953B4B92F1140E15CEBC75EAE9682087504CEB0F546E5DF3B5656DFB48BFD5u45AH</vt:lpwstr>
      </vt:variant>
      <vt:variant>
        <vt:lpwstr/>
      </vt:variant>
      <vt:variant>
        <vt:i4>7143524</vt:i4>
      </vt:variant>
      <vt:variant>
        <vt:i4>33</vt:i4>
      </vt:variant>
      <vt:variant>
        <vt:i4>0</vt:i4>
      </vt:variant>
      <vt:variant>
        <vt:i4>5</vt:i4>
      </vt:variant>
      <vt:variant>
        <vt:lpwstr>consultantplus://offline/ref=6616D3723430D8087529E01D0825B64FB5D57BCCDB80B2263D49EA8DBC88F469FEE6E11F6F8AFFA7AE3E276685576C3EC360CD20B2D2EF29W5i6I</vt:lpwstr>
      </vt:variant>
      <vt:variant>
        <vt:lpwstr/>
      </vt:variant>
      <vt:variant>
        <vt:i4>7602281</vt:i4>
      </vt:variant>
      <vt:variant>
        <vt:i4>30</vt:i4>
      </vt:variant>
      <vt:variant>
        <vt:i4>0</vt:i4>
      </vt:variant>
      <vt:variant>
        <vt:i4>5</vt:i4>
      </vt:variant>
      <vt:variant>
        <vt:lpwstr>consultantplus://offline/ref=EE49CB9B7E62A3D78633844AB6B4BD48126AFB8581D1FF6626F9D4618749FB7B2DD0AE4BD2A8982ED0688165CD298D3F8319CC2C51020E811Ea6N</vt:lpwstr>
      </vt:variant>
      <vt:variant>
        <vt:lpwstr/>
      </vt:variant>
      <vt:variant>
        <vt:i4>7602239</vt:i4>
      </vt:variant>
      <vt:variant>
        <vt:i4>27</vt:i4>
      </vt:variant>
      <vt:variant>
        <vt:i4>0</vt:i4>
      </vt:variant>
      <vt:variant>
        <vt:i4>5</vt:i4>
      </vt:variant>
      <vt:variant>
        <vt:lpwstr>consultantplus://offline/ref=EE49CB9B7E62A3D78633844AB6B4BD48126AFB8581D1FF6626F9D4618749FB7B2DD0AE4BD2A8992FDD688165CD298D3F8319CC2C51020E811Ea6N</vt:lpwstr>
      </vt:variant>
      <vt:variant>
        <vt:lpwstr/>
      </vt:variant>
      <vt:variant>
        <vt:i4>5439490</vt:i4>
      </vt:variant>
      <vt:variant>
        <vt:i4>24</vt:i4>
      </vt:variant>
      <vt:variant>
        <vt:i4>0</vt:i4>
      </vt:variant>
      <vt:variant>
        <vt:i4>5</vt:i4>
      </vt:variant>
      <vt:variant>
        <vt:lpwstr/>
      </vt:variant>
      <vt:variant>
        <vt:lpwstr>Par2</vt:lpwstr>
      </vt:variant>
      <vt:variant>
        <vt:i4>8061026</vt:i4>
      </vt:variant>
      <vt:variant>
        <vt:i4>21</vt:i4>
      </vt:variant>
      <vt:variant>
        <vt:i4>0</vt:i4>
      </vt:variant>
      <vt:variant>
        <vt:i4>5</vt:i4>
      </vt:variant>
      <vt:variant>
        <vt:lpwstr>consultantplus://offline/ref=7FDB581712D96631131363AEDE202774D38F9B91AF9C42E0EE2AE82E55A53FEAF8E62F2191B0358B9C148A06577FBA2077EA94A8E88Be50AH</vt:lpwstr>
      </vt:variant>
      <vt:variant>
        <vt:lpwstr/>
      </vt:variant>
      <vt:variant>
        <vt:i4>5701634</vt:i4>
      </vt:variant>
      <vt:variant>
        <vt:i4>18</vt:i4>
      </vt:variant>
      <vt:variant>
        <vt:i4>0</vt:i4>
      </vt:variant>
      <vt:variant>
        <vt:i4>5</vt:i4>
      </vt:variant>
      <vt:variant>
        <vt:lpwstr/>
      </vt:variant>
      <vt:variant>
        <vt:lpwstr>Par6</vt:lpwstr>
      </vt:variant>
      <vt:variant>
        <vt:i4>5439490</vt:i4>
      </vt:variant>
      <vt:variant>
        <vt:i4>15</vt:i4>
      </vt:variant>
      <vt:variant>
        <vt:i4>0</vt:i4>
      </vt:variant>
      <vt:variant>
        <vt:i4>5</vt:i4>
      </vt:variant>
      <vt:variant>
        <vt:lpwstr/>
      </vt:variant>
      <vt:variant>
        <vt:lpwstr>Par2</vt:lpwstr>
      </vt:variant>
      <vt:variant>
        <vt:i4>5242882</vt:i4>
      </vt:variant>
      <vt:variant>
        <vt:i4>12</vt:i4>
      </vt:variant>
      <vt:variant>
        <vt:i4>0</vt:i4>
      </vt:variant>
      <vt:variant>
        <vt:i4>5</vt:i4>
      </vt:variant>
      <vt:variant>
        <vt:lpwstr/>
      </vt:variant>
      <vt:variant>
        <vt:lpwstr>Par1</vt:lpwstr>
      </vt:variant>
      <vt:variant>
        <vt:i4>5570562</vt:i4>
      </vt:variant>
      <vt:variant>
        <vt:i4>9</vt:i4>
      </vt:variant>
      <vt:variant>
        <vt:i4>0</vt:i4>
      </vt:variant>
      <vt:variant>
        <vt:i4>5</vt:i4>
      </vt:variant>
      <vt:variant>
        <vt:lpwstr/>
      </vt:variant>
      <vt:variant>
        <vt:lpwstr>Par4</vt:lpwstr>
      </vt:variant>
      <vt:variant>
        <vt:i4>5570562</vt:i4>
      </vt:variant>
      <vt:variant>
        <vt:i4>6</vt:i4>
      </vt:variant>
      <vt:variant>
        <vt:i4>0</vt:i4>
      </vt:variant>
      <vt:variant>
        <vt:i4>5</vt:i4>
      </vt:variant>
      <vt:variant>
        <vt:lpwstr/>
      </vt:variant>
      <vt:variant>
        <vt:lpwstr>Par4</vt:lpwstr>
      </vt:variant>
      <vt:variant>
        <vt:i4>6750306</vt:i4>
      </vt:variant>
      <vt:variant>
        <vt:i4>3</vt:i4>
      </vt:variant>
      <vt:variant>
        <vt:i4>0</vt:i4>
      </vt:variant>
      <vt:variant>
        <vt:i4>5</vt:i4>
      </vt:variant>
      <vt:variant>
        <vt:lpwstr>consultantplus://offline/ref=DC6B7493C6E54E5ACA673C3D5040FE683CC9B1D7E2AB7714E1E4DA9D39E8A4AC0F3CCFD61E7F9322110D3E345B714B5402D967196BECC9A8k713P</vt:lpwstr>
      </vt:variant>
      <vt:variant>
        <vt:lpwstr/>
      </vt:variant>
      <vt:variant>
        <vt:i4>6750306</vt:i4>
      </vt:variant>
      <vt:variant>
        <vt:i4>0</vt:i4>
      </vt:variant>
      <vt:variant>
        <vt:i4>0</vt:i4>
      </vt:variant>
      <vt:variant>
        <vt:i4>5</vt:i4>
      </vt:variant>
      <vt:variant>
        <vt:lpwstr>consultantplus://offline/ref=DC6B7493C6E54E5ACA673C3D5040FE683CC9B1D7E2AB7714E1E4DA9D39E8A4AC0F3CCFD61E7F9322110D3E345B714B5402D967196BECC9A8k713P</vt:lpwstr>
      </vt:variant>
      <vt:variant>
        <vt:lpwstr/>
      </vt:variant>
      <vt:variant>
        <vt:i4>6815868</vt:i4>
      </vt:variant>
      <vt:variant>
        <vt:i4>12</vt:i4>
      </vt:variant>
      <vt:variant>
        <vt:i4>0</vt:i4>
      </vt:variant>
      <vt:variant>
        <vt:i4>5</vt:i4>
      </vt:variant>
      <vt:variant>
        <vt:lpwstr>http://docs.cntd.ru/document/436762684</vt:lpwstr>
      </vt:variant>
      <vt:variant>
        <vt:lpwstr/>
      </vt:variant>
      <vt:variant>
        <vt:i4>6815868</vt:i4>
      </vt:variant>
      <vt:variant>
        <vt:i4>9</vt:i4>
      </vt:variant>
      <vt:variant>
        <vt:i4>0</vt:i4>
      </vt:variant>
      <vt:variant>
        <vt:i4>5</vt:i4>
      </vt:variant>
      <vt:variant>
        <vt:lpwstr>http://docs.cntd.ru/document/436762684</vt:lpwstr>
      </vt:variant>
      <vt:variant>
        <vt:lpwstr/>
      </vt:variant>
      <vt:variant>
        <vt:i4>6815868</vt:i4>
      </vt:variant>
      <vt:variant>
        <vt:i4>6</vt:i4>
      </vt:variant>
      <vt:variant>
        <vt:i4>0</vt:i4>
      </vt:variant>
      <vt:variant>
        <vt:i4>5</vt:i4>
      </vt:variant>
      <vt:variant>
        <vt:lpwstr>http://docs.cntd.ru/document/436762684</vt:lpwstr>
      </vt:variant>
      <vt:variant>
        <vt:lpwstr/>
      </vt:variant>
      <vt:variant>
        <vt:i4>6815868</vt:i4>
      </vt:variant>
      <vt:variant>
        <vt:i4>3</vt:i4>
      </vt:variant>
      <vt:variant>
        <vt:i4>0</vt:i4>
      </vt:variant>
      <vt:variant>
        <vt:i4>5</vt:i4>
      </vt:variant>
      <vt:variant>
        <vt:lpwstr>http://docs.cntd.ru/document/436762684</vt:lpwstr>
      </vt:variant>
      <vt:variant>
        <vt:lpwstr/>
      </vt:variant>
      <vt:variant>
        <vt:i4>6815868</vt:i4>
      </vt:variant>
      <vt:variant>
        <vt:i4>0</vt:i4>
      </vt:variant>
      <vt:variant>
        <vt:i4>0</vt:i4>
      </vt:variant>
      <vt:variant>
        <vt:i4>5</vt:i4>
      </vt:variant>
      <vt:variant>
        <vt:lpwstr>http://docs.cntd.ru/document/436762684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ZAKUPKI</cp:lastModifiedBy>
  <cp:revision>3</cp:revision>
  <cp:lastPrinted>2026-03-12T10:44:00Z</cp:lastPrinted>
  <dcterms:created xsi:type="dcterms:W3CDTF">2026-08-04T07:25:00Z</dcterms:created>
  <dcterms:modified xsi:type="dcterms:W3CDTF">2026-08-04T07:26:00Z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