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5280A" w14:textId="77777777" w:rsidR="00F50532" w:rsidRPr="00F50532" w:rsidRDefault="00F50532" w:rsidP="00F50532">
      <w:pPr>
        <w:widowControl w:val="0"/>
        <w:tabs>
          <w:tab w:val="center" w:pos="4820"/>
        </w:tabs>
        <w:suppressAutoHyphens/>
        <w:autoSpaceDE w:val="0"/>
        <w:contextualSpacing/>
        <w:jc w:val="center"/>
        <w:rPr>
          <w:b/>
          <w:sz w:val="24"/>
          <w:szCs w:val="24"/>
          <w:lang w:eastAsia="ar-SA"/>
        </w:rPr>
      </w:pPr>
      <w:r w:rsidRPr="00F50532">
        <w:rPr>
          <w:b/>
          <w:sz w:val="24"/>
          <w:szCs w:val="24"/>
          <w:lang w:eastAsia="ar-SA"/>
        </w:rPr>
        <w:t>Договор</w:t>
      </w:r>
      <w:r w:rsidR="000B74AD">
        <w:rPr>
          <w:b/>
          <w:sz w:val="24"/>
          <w:szCs w:val="24"/>
          <w:lang w:eastAsia="ar-SA"/>
        </w:rPr>
        <w:t xml:space="preserve"> оказания услуг</w:t>
      </w:r>
      <w:r w:rsidRPr="00F50532">
        <w:rPr>
          <w:b/>
          <w:sz w:val="24"/>
          <w:szCs w:val="24"/>
          <w:lang w:eastAsia="ar-SA"/>
        </w:rPr>
        <w:t xml:space="preserve"> №</w:t>
      </w:r>
      <w:r w:rsidR="00014D19">
        <w:rPr>
          <w:b/>
          <w:sz w:val="24"/>
          <w:szCs w:val="24"/>
          <w:lang w:eastAsia="ar-SA"/>
        </w:rPr>
        <w:t xml:space="preserve"> ___</w:t>
      </w:r>
      <w:r w:rsidR="000F0896" w:rsidRPr="00AE63A2">
        <w:rPr>
          <w:sz w:val="24"/>
          <w:szCs w:val="24"/>
          <w:lang w:eastAsia="ar-SA"/>
        </w:rPr>
        <w:t>__________</w:t>
      </w:r>
    </w:p>
    <w:p w14:paraId="09EDBFC2" w14:textId="77777777" w:rsidR="00236A1F" w:rsidRPr="001E447B" w:rsidRDefault="00236A1F" w:rsidP="007F09AE">
      <w:pPr>
        <w:widowControl w:val="0"/>
        <w:tabs>
          <w:tab w:val="left" w:pos="6237"/>
          <w:tab w:val="right" w:pos="9639"/>
        </w:tabs>
        <w:suppressAutoHyphens/>
        <w:autoSpaceDE w:val="0"/>
        <w:spacing w:after="240"/>
        <w:ind w:left="426"/>
        <w:jc w:val="both"/>
        <w:rPr>
          <w:sz w:val="24"/>
          <w:szCs w:val="24"/>
          <w:lang w:eastAsia="ar-SA"/>
        </w:rPr>
      </w:pPr>
    </w:p>
    <w:p w14:paraId="00E22AD4" w14:textId="77777777" w:rsidR="00F50532" w:rsidRPr="001E447B" w:rsidRDefault="00F50532" w:rsidP="00934251">
      <w:pPr>
        <w:widowControl w:val="0"/>
        <w:tabs>
          <w:tab w:val="left" w:pos="6237"/>
          <w:tab w:val="right" w:pos="9639"/>
        </w:tabs>
        <w:suppressAutoHyphens/>
        <w:autoSpaceDE w:val="0"/>
        <w:jc w:val="both"/>
        <w:rPr>
          <w:sz w:val="24"/>
          <w:szCs w:val="24"/>
          <w:lang w:eastAsia="ar-SA"/>
        </w:rPr>
      </w:pPr>
      <w:r w:rsidRPr="001E447B">
        <w:rPr>
          <w:sz w:val="24"/>
          <w:szCs w:val="24"/>
          <w:lang w:eastAsia="ar-SA"/>
        </w:rPr>
        <w:t>г. Бийск</w:t>
      </w:r>
      <w:r w:rsidRPr="001E447B">
        <w:rPr>
          <w:sz w:val="24"/>
          <w:szCs w:val="24"/>
          <w:lang w:eastAsia="ar-SA"/>
        </w:rPr>
        <w:tab/>
      </w:r>
      <w:bookmarkStart w:id="0" w:name="Дата_договора"/>
      <w:r w:rsidR="00934251">
        <w:rPr>
          <w:sz w:val="24"/>
          <w:szCs w:val="24"/>
          <w:lang w:eastAsia="ar-SA"/>
        </w:rPr>
        <w:t xml:space="preserve">  </w:t>
      </w:r>
      <w:proofErr w:type="gramStart"/>
      <w:r w:rsidR="00934251">
        <w:rPr>
          <w:sz w:val="24"/>
          <w:szCs w:val="24"/>
          <w:lang w:eastAsia="ar-SA"/>
        </w:rPr>
        <w:t xml:space="preserve">   </w:t>
      </w:r>
      <w:r w:rsidRPr="001E447B">
        <w:rPr>
          <w:sz w:val="24"/>
          <w:szCs w:val="24"/>
          <w:u w:val="single"/>
          <w:lang w:eastAsia="ar-SA"/>
        </w:rPr>
        <w:t>«</w:t>
      </w:r>
      <w:proofErr w:type="gramEnd"/>
      <w:r w:rsidRPr="001E447B">
        <w:rPr>
          <w:sz w:val="24"/>
          <w:szCs w:val="24"/>
          <w:u w:val="single"/>
          <w:lang w:eastAsia="ar-SA"/>
        </w:rPr>
        <w:t xml:space="preserve">       »</w:t>
      </w:r>
      <w:r w:rsidRPr="001E447B">
        <w:rPr>
          <w:sz w:val="24"/>
          <w:szCs w:val="24"/>
          <w:u w:val="single"/>
          <w:lang w:eastAsia="ar-SA"/>
        </w:rPr>
        <w:tab/>
        <w:t xml:space="preserve">      </w:t>
      </w:r>
      <w:r w:rsidRPr="001E447B">
        <w:rPr>
          <w:noProof/>
          <w:sz w:val="24"/>
          <w:szCs w:val="24"/>
          <w:lang w:eastAsia="ar-SA"/>
        </w:rPr>
        <w:t>202</w:t>
      </w:r>
      <w:r w:rsidR="00815EF5">
        <w:rPr>
          <w:noProof/>
          <w:sz w:val="24"/>
          <w:szCs w:val="24"/>
          <w:lang w:eastAsia="ar-SA"/>
        </w:rPr>
        <w:t>6</w:t>
      </w:r>
      <w:r w:rsidRPr="001E447B">
        <w:rPr>
          <w:sz w:val="24"/>
          <w:szCs w:val="24"/>
          <w:lang w:eastAsia="ar-SA"/>
        </w:rPr>
        <w:t> г.</w:t>
      </w:r>
      <w:bookmarkEnd w:id="0"/>
    </w:p>
    <w:p w14:paraId="7F91C713" w14:textId="77777777" w:rsidR="001E447B" w:rsidRPr="001E447B" w:rsidRDefault="001E447B" w:rsidP="001E447B">
      <w:pPr>
        <w:widowControl w:val="0"/>
        <w:tabs>
          <w:tab w:val="left" w:pos="6237"/>
          <w:tab w:val="right" w:pos="9639"/>
        </w:tabs>
        <w:suppressAutoHyphens/>
        <w:autoSpaceDE w:val="0"/>
        <w:ind w:firstLine="709"/>
        <w:jc w:val="both"/>
        <w:rPr>
          <w:sz w:val="24"/>
          <w:szCs w:val="24"/>
          <w:lang w:eastAsia="ar-SA"/>
        </w:rPr>
      </w:pPr>
    </w:p>
    <w:p w14:paraId="168F2FB9" w14:textId="77777777" w:rsidR="00F50532" w:rsidRPr="00481A11" w:rsidRDefault="00F50532" w:rsidP="00481A11">
      <w:pPr>
        <w:autoSpaceDE w:val="0"/>
        <w:ind w:firstLine="709"/>
        <w:jc w:val="both"/>
        <w:rPr>
          <w:sz w:val="24"/>
          <w:szCs w:val="24"/>
          <w:lang w:eastAsia="ar-SA"/>
        </w:rPr>
      </w:pPr>
      <w:r w:rsidRPr="00481A11">
        <w:rPr>
          <w:b/>
          <w:sz w:val="24"/>
          <w:szCs w:val="24"/>
          <w:lang w:eastAsia="ar-SA"/>
        </w:rPr>
        <w:t>Акционерное общество «Федеральный научно-производственный центр «Алтай»</w:t>
      </w:r>
      <w:r w:rsidRPr="00481A11">
        <w:rPr>
          <w:sz w:val="24"/>
          <w:szCs w:val="24"/>
          <w:lang w:eastAsia="ar-SA"/>
        </w:rPr>
        <w:t xml:space="preserve">, именуемое в дальнейшем </w:t>
      </w:r>
      <w:r w:rsidRPr="00481A11">
        <w:rPr>
          <w:b/>
          <w:sz w:val="24"/>
          <w:szCs w:val="24"/>
          <w:lang w:eastAsia="ar-SA"/>
        </w:rPr>
        <w:t>«Заказчик»</w:t>
      </w:r>
      <w:r w:rsidRPr="00481A11">
        <w:rPr>
          <w:sz w:val="24"/>
          <w:szCs w:val="24"/>
          <w:lang w:eastAsia="ar-SA"/>
        </w:rPr>
        <w:t xml:space="preserve">, </w:t>
      </w:r>
      <w:r w:rsidR="00815EF5" w:rsidRPr="00815EF5">
        <w:rPr>
          <w:sz w:val="24"/>
          <w:szCs w:val="24"/>
          <w:lang w:eastAsia="ar-SA"/>
        </w:rPr>
        <w:t xml:space="preserve">в лице заместителя генерального директора по экономике </w:t>
      </w:r>
      <w:r w:rsidR="00815EF5" w:rsidRPr="00815EF5">
        <w:rPr>
          <w:b/>
          <w:sz w:val="24"/>
          <w:szCs w:val="24"/>
          <w:lang w:eastAsia="ar-SA"/>
        </w:rPr>
        <w:t>Каменского Валерия Анатольевича</w:t>
      </w:r>
      <w:r w:rsidR="00815EF5" w:rsidRPr="00815EF5">
        <w:rPr>
          <w:sz w:val="24"/>
          <w:szCs w:val="24"/>
          <w:lang w:eastAsia="ar-SA"/>
        </w:rPr>
        <w:t>, действующего на основании Доверенности №28 от 04.05.2026 года,</w:t>
      </w:r>
      <w:r w:rsidR="00815EF5">
        <w:rPr>
          <w:sz w:val="24"/>
          <w:szCs w:val="24"/>
          <w:lang w:eastAsia="ar-SA"/>
        </w:rPr>
        <w:t xml:space="preserve"> </w:t>
      </w:r>
      <w:r w:rsidRPr="00481A11">
        <w:rPr>
          <w:sz w:val="24"/>
          <w:szCs w:val="24"/>
          <w:lang w:eastAsia="ar-SA"/>
        </w:rPr>
        <w:t>с одной стороны</w:t>
      </w:r>
      <w:r w:rsidR="000B74AD" w:rsidRPr="00481A11">
        <w:rPr>
          <w:sz w:val="24"/>
          <w:szCs w:val="24"/>
          <w:lang w:eastAsia="ar-SA"/>
        </w:rPr>
        <w:t>, и _______________</w:t>
      </w:r>
      <w:r w:rsidRPr="00481A11">
        <w:rPr>
          <w:sz w:val="24"/>
          <w:szCs w:val="24"/>
          <w:lang w:eastAsia="ar-SA"/>
        </w:rPr>
        <w:t xml:space="preserve">, именуемое в дальнейшем </w:t>
      </w:r>
      <w:r w:rsidRPr="00481A11">
        <w:rPr>
          <w:b/>
          <w:sz w:val="24"/>
          <w:szCs w:val="24"/>
          <w:lang w:eastAsia="ar-SA"/>
        </w:rPr>
        <w:t>«Исполнитель»</w:t>
      </w:r>
      <w:r w:rsidR="000B74AD" w:rsidRPr="00481A11">
        <w:rPr>
          <w:sz w:val="24"/>
          <w:szCs w:val="24"/>
          <w:lang w:eastAsia="ar-SA"/>
        </w:rPr>
        <w:t>, в лице _________________</w:t>
      </w:r>
      <w:r w:rsidRPr="00481A11">
        <w:rPr>
          <w:sz w:val="24"/>
          <w:szCs w:val="24"/>
          <w:lang w:eastAsia="ar-SA"/>
        </w:rPr>
        <w:t>, действующего</w:t>
      </w:r>
      <w:r w:rsidR="000B74AD" w:rsidRPr="00481A11">
        <w:rPr>
          <w:sz w:val="24"/>
          <w:szCs w:val="24"/>
          <w:lang w:eastAsia="ar-SA"/>
        </w:rPr>
        <w:t>(-</w:t>
      </w:r>
      <w:proofErr w:type="spellStart"/>
      <w:r w:rsidR="000B74AD" w:rsidRPr="00481A11">
        <w:rPr>
          <w:sz w:val="24"/>
          <w:szCs w:val="24"/>
          <w:lang w:eastAsia="ar-SA"/>
        </w:rPr>
        <w:t>ая</w:t>
      </w:r>
      <w:proofErr w:type="spellEnd"/>
      <w:r w:rsidR="000B74AD" w:rsidRPr="00481A11">
        <w:rPr>
          <w:sz w:val="24"/>
          <w:szCs w:val="24"/>
          <w:lang w:eastAsia="ar-SA"/>
        </w:rPr>
        <w:t>)</w:t>
      </w:r>
      <w:r w:rsidRPr="00481A11">
        <w:rPr>
          <w:sz w:val="24"/>
          <w:szCs w:val="24"/>
          <w:lang w:eastAsia="ar-SA"/>
        </w:rPr>
        <w:t xml:space="preserve"> на основ</w:t>
      </w:r>
      <w:r w:rsidR="000B74AD" w:rsidRPr="00481A11">
        <w:rPr>
          <w:sz w:val="24"/>
          <w:szCs w:val="24"/>
          <w:lang w:eastAsia="ar-SA"/>
        </w:rPr>
        <w:t>ании ______________</w:t>
      </w:r>
      <w:r w:rsidRPr="00481A11">
        <w:rPr>
          <w:sz w:val="24"/>
          <w:szCs w:val="24"/>
          <w:lang w:eastAsia="ar-SA"/>
        </w:rPr>
        <w:t xml:space="preserve">, с другой стороны, далее именуемые </w:t>
      </w:r>
      <w:r w:rsidR="001E447B" w:rsidRPr="00481A11">
        <w:rPr>
          <w:sz w:val="24"/>
          <w:szCs w:val="24"/>
          <w:lang w:eastAsia="ar-SA"/>
        </w:rPr>
        <w:t xml:space="preserve">при совместном упоминании </w:t>
      </w:r>
      <w:r w:rsidRPr="00481A11">
        <w:rPr>
          <w:b/>
          <w:sz w:val="24"/>
          <w:szCs w:val="24"/>
          <w:lang w:eastAsia="ar-SA"/>
        </w:rPr>
        <w:t>«Стороны»</w:t>
      </w:r>
      <w:r w:rsidRPr="00481A11">
        <w:rPr>
          <w:sz w:val="24"/>
          <w:szCs w:val="24"/>
          <w:lang w:eastAsia="ar-SA"/>
        </w:rPr>
        <w:t>,</w:t>
      </w:r>
      <w:r w:rsidR="001E447B" w:rsidRPr="00481A11">
        <w:rPr>
          <w:sz w:val="24"/>
          <w:szCs w:val="24"/>
          <w:lang w:eastAsia="ar-SA"/>
        </w:rPr>
        <w:t xml:space="preserve"> а по отдельности – </w:t>
      </w:r>
      <w:r w:rsidR="001E447B" w:rsidRPr="00481A11">
        <w:rPr>
          <w:b/>
          <w:sz w:val="24"/>
          <w:szCs w:val="24"/>
          <w:lang w:eastAsia="ar-SA"/>
        </w:rPr>
        <w:t>«Сторона»</w:t>
      </w:r>
      <w:r w:rsidR="001E447B" w:rsidRPr="00481A11">
        <w:rPr>
          <w:sz w:val="24"/>
          <w:szCs w:val="24"/>
          <w:lang w:eastAsia="ar-SA"/>
        </w:rPr>
        <w:t>, заключили настоящий д</w:t>
      </w:r>
      <w:r w:rsidRPr="00481A11">
        <w:rPr>
          <w:sz w:val="24"/>
          <w:szCs w:val="24"/>
          <w:lang w:eastAsia="ar-SA"/>
        </w:rPr>
        <w:t xml:space="preserve">оговор </w:t>
      </w:r>
      <w:r w:rsidR="001E447B" w:rsidRPr="00481A11">
        <w:rPr>
          <w:sz w:val="24"/>
          <w:szCs w:val="24"/>
          <w:lang w:eastAsia="ar-SA"/>
        </w:rPr>
        <w:t>на оказание услуг (далее – «Договор») на следующих условиях</w:t>
      </w:r>
      <w:r w:rsidRPr="00481A11">
        <w:rPr>
          <w:sz w:val="24"/>
          <w:szCs w:val="24"/>
          <w:lang w:eastAsia="ar-SA"/>
        </w:rPr>
        <w:t>:</w:t>
      </w:r>
    </w:p>
    <w:p w14:paraId="0E2688FA" w14:textId="77777777" w:rsidR="00C16166" w:rsidRPr="00481A11" w:rsidRDefault="00C16166" w:rsidP="00481A11">
      <w:pPr>
        <w:autoSpaceDE w:val="0"/>
        <w:ind w:firstLine="709"/>
        <w:jc w:val="both"/>
        <w:rPr>
          <w:sz w:val="24"/>
          <w:szCs w:val="24"/>
          <w:lang w:eastAsia="ar-SA"/>
        </w:rPr>
      </w:pPr>
    </w:p>
    <w:p w14:paraId="77619E35" w14:textId="77777777" w:rsidR="001E447B" w:rsidRPr="00481A11" w:rsidRDefault="00B03EF7" w:rsidP="00481A11">
      <w:pPr>
        <w:shd w:val="clear" w:color="auto" w:fill="FFFFFF"/>
        <w:tabs>
          <w:tab w:val="left" w:pos="426"/>
          <w:tab w:val="left" w:pos="1418"/>
        </w:tabs>
        <w:autoSpaceDE w:val="0"/>
        <w:ind w:firstLine="709"/>
        <w:jc w:val="center"/>
        <w:rPr>
          <w:b/>
          <w:bCs/>
          <w:caps/>
          <w:color w:val="000000"/>
          <w:sz w:val="24"/>
          <w:szCs w:val="24"/>
          <w:lang w:eastAsia="ar-SA"/>
        </w:rPr>
      </w:pPr>
      <w:r w:rsidRPr="00481A11">
        <w:rPr>
          <w:b/>
          <w:bCs/>
          <w:caps/>
          <w:color w:val="000000"/>
          <w:sz w:val="24"/>
          <w:szCs w:val="24"/>
          <w:lang w:eastAsia="ar-SA"/>
        </w:rPr>
        <w:t xml:space="preserve">1 </w:t>
      </w:r>
      <w:r w:rsidRPr="00481A11">
        <w:rPr>
          <w:b/>
          <w:bCs/>
          <w:color w:val="000000"/>
          <w:sz w:val="24"/>
          <w:szCs w:val="24"/>
          <w:lang w:eastAsia="ar-SA"/>
        </w:rPr>
        <w:t>Предмет Договора</w:t>
      </w:r>
    </w:p>
    <w:p w14:paraId="76FF4AB7" w14:textId="77777777" w:rsidR="00B03EF7" w:rsidRPr="00481A11" w:rsidRDefault="00B03EF7" w:rsidP="00481A11">
      <w:pPr>
        <w:shd w:val="clear" w:color="auto" w:fill="FFFFFF"/>
        <w:tabs>
          <w:tab w:val="left" w:pos="426"/>
          <w:tab w:val="left" w:pos="1418"/>
        </w:tabs>
        <w:autoSpaceDE w:val="0"/>
        <w:ind w:firstLine="709"/>
        <w:jc w:val="both"/>
        <w:rPr>
          <w:b/>
          <w:bCs/>
          <w:caps/>
          <w:color w:val="000000"/>
          <w:sz w:val="24"/>
          <w:szCs w:val="24"/>
          <w:lang w:eastAsia="ar-SA"/>
        </w:rPr>
      </w:pPr>
    </w:p>
    <w:p w14:paraId="3AE24B3D" w14:textId="77777777" w:rsidR="00AC36B3" w:rsidRPr="00481A11" w:rsidRDefault="001F0F58" w:rsidP="00481A11">
      <w:pPr>
        <w:ind w:firstLine="709"/>
        <w:jc w:val="both"/>
        <w:rPr>
          <w:sz w:val="24"/>
          <w:szCs w:val="24"/>
          <w:highlight w:val="yellow"/>
          <w:lang w:eastAsia="ar-SA"/>
        </w:rPr>
      </w:pPr>
      <w:r w:rsidRPr="00B152E1">
        <w:rPr>
          <w:color w:val="000000"/>
          <w:sz w:val="24"/>
          <w:szCs w:val="24"/>
          <w:lang w:eastAsia="ar-SA"/>
        </w:rPr>
        <w:t>1.</w:t>
      </w:r>
      <w:r w:rsidR="00AC36B3" w:rsidRPr="00B152E1">
        <w:rPr>
          <w:color w:val="000000"/>
          <w:sz w:val="24"/>
          <w:szCs w:val="24"/>
          <w:lang w:eastAsia="ar-SA"/>
        </w:rPr>
        <w:t>1</w:t>
      </w:r>
      <w:r w:rsidRPr="00B152E1">
        <w:rPr>
          <w:color w:val="000000"/>
          <w:sz w:val="24"/>
          <w:szCs w:val="24"/>
          <w:lang w:eastAsia="ar-SA"/>
        </w:rPr>
        <w:t xml:space="preserve"> Исполнитель обязуется по заданию Заказчика проводить обязательны</w:t>
      </w:r>
      <w:r w:rsidR="00B03EF7" w:rsidRPr="00B152E1">
        <w:rPr>
          <w:color w:val="000000"/>
          <w:sz w:val="24"/>
          <w:szCs w:val="24"/>
          <w:lang w:eastAsia="ar-SA"/>
        </w:rPr>
        <w:t>й</w:t>
      </w:r>
      <w:r w:rsidRPr="00B152E1">
        <w:rPr>
          <w:color w:val="000000"/>
          <w:sz w:val="24"/>
          <w:szCs w:val="24"/>
          <w:lang w:eastAsia="ar-SA"/>
        </w:rPr>
        <w:t xml:space="preserve"> </w:t>
      </w:r>
      <w:r w:rsidR="00B03EF7" w:rsidRPr="00B152E1">
        <w:rPr>
          <w:color w:val="000000"/>
          <w:sz w:val="24"/>
          <w:szCs w:val="24"/>
          <w:lang w:eastAsia="ar-SA"/>
        </w:rPr>
        <w:t>периодический медицинский осмотр</w:t>
      </w:r>
      <w:r w:rsidRPr="00B152E1">
        <w:rPr>
          <w:color w:val="000000"/>
          <w:sz w:val="24"/>
          <w:szCs w:val="24"/>
          <w:lang w:eastAsia="ar-SA"/>
        </w:rPr>
        <w:t xml:space="preserve"> </w:t>
      </w:r>
      <w:r w:rsidR="00B03EF7" w:rsidRPr="00B152E1">
        <w:rPr>
          <w:color w:val="000000"/>
          <w:sz w:val="24"/>
          <w:szCs w:val="24"/>
          <w:lang w:eastAsia="ar-SA"/>
        </w:rPr>
        <w:t>(обследование</w:t>
      </w:r>
      <w:r w:rsidRPr="00B152E1">
        <w:rPr>
          <w:color w:val="000000"/>
          <w:sz w:val="24"/>
          <w:szCs w:val="24"/>
          <w:lang w:eastAsia="ar-SA"/>
        </w:rPr>
        <w:t xml:space="preserve">) </w:t>
      </w:r>
      <w:r w:rsidR="005D759B" w:rsidRPr="00B152E1">
        <w:rPr>
          <w:color w:val="000000"/>
          <w:sz w:val="24"/>
          <w:szCs w:val="24"/>
        </w:rPr>
        <w:t>и обследован</w:t>
      </w:r>
      <w:r w:rsidR="00A5749A">
        <w:rPr>
          <w:color w:val="000000"/>
          <w:sz w:val="24"/>
          <w:szCs w:val="24"/>
        </w:rPr>
        <w:t>ие</w:t>
      </w:r>
      <w:r w:rsidR="005D759B" w:rsidRPr="00B152E1">
        <w:rPr>
          <w:color w:val="000000"/>
          <w:sz w:val="24"/>
          <w:szCs w:val="24"/>
        </w:rPr>
        <w:t xml:space="preserve"> работников в целях определения отсутствия медицинских противопоказаний для работы с использованием сведений, составляющих государственную тайну</w:t>
      </w:r>
      <w:r w:rsidR="005D759B" w:rsidRPr="00B152E1">
        <w:rPr>
          <w:color w:val="000000"/>
          <w:sz w:val="24"/>
          <w:szCs w:val="24"/>
          <w:lang w:eastAsia="ar-SA"/>
        </w:rPr>
        <w:t xml:space="preserve"> </w:t>
      </w:r>
      <w:r w:rsidRPr="00B152E1">
        <w:rPr>
          <w:color w:val="000000"/>
          <w:sz w:val="24"/>
          <w:szCs w:val="24"/>
          <w:lang w:eastAsia="ar-SA"/>
        </w:rPr>
        <w:t xml:space="preserve">(далее - Медицинские услуги) лиц, </w:t>
      </w:r>
      <w:r w:rsidR="00662084" w:rsidRPr="00B152E1">
        <w:rPr>
          <w:color w:val="000000"/>
          <w:sz w:val="24"/>
          <w:szCs w:val="24"/>
          <w:lang w:eastAsia="ar-SA"/>
        </w:rPr>
        <w:t>указанных в представляем</w:t>
      </w:r>
      <w:r w:rsidR="006A3EDC" w:rsidRPr="00B152E1">
        <w:rPr>
          <w:color w:val="000000"/>
          <w:sz w:val="24"/>
          <w:szCs w:val="24"/>
          <w:lang w:eastAsia="ar-SA"/>
        </w:rPr>
        <w:t>ом</w:t>
      </w:r>
      <w:r w:rsidR="00662084" w:rsidRPr="00B152E1">
        <w:rPr>
          <w:color w:val="000000"/>
          <w:sz w:val="24"/>
          <w:szCs w:val="24"/>
          <w:lang w:eastAsia="ar-SA"/>
        </w:rPr>
        <w:t xml:space="preserve"> Заказчиком </w:t>
      </w:r>
      <w:r w:rsidR="003A1AB3" w:rsidRPr="00B152E1">
        <w:rPr>
          <w:color w:val="000000"/>
          <w:sz w:val="24"/>
          <w:szCs w:val="24"/>
          <w:lang w:eastAsia="ar-SA"/>
        </w:rPr>
        <w:t>поименном списке работников АО "ФНПЦ "Алтай" занятых на работах с вредными производственными факторами подлежащих прохождению обязательного периодического медицинского осмотра и подлежащих обследованию в целях определения отсутствия медицинских противопоказаний для работы с использованием сведений, составляющих государственную тайну в 202</w:t>
      </w:r>
      <w:r w:rsidR="00815EF5">
        <w:rPr>
          <w:color w:val="000000"/>
          <w:sz w:val="24"/>
          <w:szCs w:val="24"/>
          <w:lang w:eastAsia="ar-SA"/>
        </w:rPr>
        <w:t>6</w:t>
      </w:r>
      <w:r w:rsidR="003A1AB3" w:rsidRPr="00B152E1">
        <w:rPr>
          <w:color w:val="000000"/>
          <w:sz w:val="24"/>
          <w:szCs w:val="24"/>
          <w:lang w:eastAsia="ar-SA"/>
        </w:rPr>
        <w:t xml:space="preserve"> году</w:t>
      </w:r>
      <w:r w:rsidR="00662084" w:rsidRPr="00B152E1">
        <w:rPr>
          <w:color w:val="000000"/>
          <w:sz w:val="24"/>
          <w:szCs w:val="24"/>
          <w:lang w:eastAsia="ar-SA"/>
        </w:rPr>
        <w:t xml:space="preserve"> </w:t>
      </w:r>
      <w:r w:rsidR="005D759B" w:rsidRPr="00B152E1">
        <w:rPr>
          <w:color w:val="000000"/>
          <w:sz w:val="24"/>
          <w:szCs w:val="24"/>
          <w:lang w:eastAsia="ar-SA"/>
        </w:rPr>
        <w:t xml:space="preserve">(далее по тексту </w:t>
      </w:r>
      <w:r w:rsidR="0094577D" w:rsidRPr="00B152E1">
        <w:rPr>
          <w:color w:val="000000"/>
          <w:sz w:val="24"/>
          <w:szCs w:val="24"/>
          <w:lang w:eastAsia="ar-SA"/>
        </w:rPr>
        <w:t>–</w:t>
      </w:r>
      <w:r w:rsidR="005D759B" w:rsidRPr="00B152E1">
        <w:rPr>
          <w:color w:val="000000"/>
          <w:sz w:val="24"/>
          <w:szCs w:val="24"/>
          <w:lang w:eastAsia="ar-SA"/>
        </w:rPr>
        <w:t xml:space="preserve"> </w:t>
      </w:r>
      <w:r w:rsidR="0094577D" w:rsidRPr="00B152E1">
        <w:rPr>
          <w:color w:val="000000"/>
          <w:sz w:val="24"/>
          <w:szCs w:val="24"/>
          <w:lang w:eastAsia="ar-SA"/>
        </w:rPr>
        <w:t>«Поименный список»</w:t>
      </w:r>
      <w:r w:rsidR="005D759B" w:rsidRPr="00B152E1">
        <w:rPr>
          <w:color w:val="000000"/>
          <w:sz w:val="24"/>
          <w:szCs w:val="24"/>
          <w:lang w:eastAsia="ar-SA"/>
        </w:rPr>
        <w:t>), и направлениях на обязательный периодическ</w:t>
      </w:r>
      <w:r w:rsidR="005D759B" w:rsidRPr="00481A11">
        <w:rPr>
          <w:sz w:val="24"/>
          <w:szCs w:val="24"/>
          <w:lang w:eastAsia="ar-SA"/>
        </w:rPr>
        <w:t xml:space="preserve">ий медицинский осмотр </w:t>
      </w:r>
      <w:r w:rsidR="0094577D" w:rsidRPr="00481A11">
        <w:rPr>
          <w:sz w:val="24"/>
          <w:szCs w:val="24"/>
        </w:rPr>
        <w:t>и обследование</w:t>
      </w:r>
      <w:r w:rsidR="005D759B" w:rsidRPr="00481A11">
        <w:rPr>
          <w:sz w:val="24"/>
          <w:szCs w:val="24"/>
        </w:rPr>
        <w:t xml:space="preserve"> в целях определения отсутствия медицинских противопоказаний для работы с использованием сведений, составляющих государственную тайну</w:t>
      </w:r>
      <w:r w:rsidR="005D759B" w:rsidRPr="00481A11">
        <w:rPr>
          <w:sz w:val="24"/>
          <w:szCs w:val="24"/>
          <w:lang w:eastAsia="ar-SA"/>
        </w:rPr>
        <w:t xml:space="preserve"> в соответствии со Спецификацией (Приложение №1 к Договору) и Техническим заданием (Приложение №2 к Договору), во</w:t>
      </w:r>
      <w:r w:rsidR="00941DA7" w:rsidRPr="00481A11">
        <w:rPr>
          <w:sz w:val="24"/>
          <w:szCs w:val="24"/>
          <w:lang w:eastAsia="ar-SA"/>
        </w:rPr>
        <w:t xml:space="preserve"> исполнение </w:t>
      </w:r>
      <w:r w:rsidR="005D759B" w:rsidRPr="00481A11">
        <w:rPr>
          <w:sz w:val="24"/>
          <w:szCs w:val="24"/>
          <w:lang w:eastAsia="ar-SA"/>
        </w:rPr>
        <w:t>ст. 34  Федерального  закона от 30.03.1999 № 52-ФЗ «О санитарно-эпидемиологическом благополучии населения», а также в соответствии со статьей 213 Трудового кодекса Российской Федерации.</w:t>
      </w:r>
    </w:p>
    <w:p w14:paraId="166D2746" w14:textId="77777777" w:rsidR="001F0F58" w:rsidRPr="00481A11" w:rsidRDefault="00732D45" w:rsidP="00481A11">
      <w:pPr>
        <w:tabs>
          <w:tab w:val="left" w:pos="426"/>
          <w:tab w:val="left" w:pos="1418"/>
          <w:tab w:val="left" w:pos="9639"/>
        </w:tabs>
        <w:autoSpaceDE w:val="0"/>
        <w:ind w:firstLine="709"/>
        <w:jc w:val="both"/>
        <w:rPr>
          <w:sz w:val="24"/>
          <w:szCs w:val="24"/>
          <w:lang w:eastAsia="ar-SA"/>
        </w:rPr>
      </w:pPr>
      <w:r w:rsidRPr="00481A11">
        <w:rPr>
          <w:sz w:val="24"/>
          <w:szCs w:val="24"/>
          <w:lang w:eastAsia="ar-SA"/>
        </w:rPr>
        <w:t xml:space="preserve">1.2 </w:t>
      </w:r>
      <w:r w:rsidR="003A1AB3" w:rsidRPr="00481A11">
        <w:rPr>
          <w:sz w:val="24"/>
          <w:szCs w:val="24"/>
          <w:lang w:eastAsia="ar-SA"/>
        </w:rPr>
        <w:t xml:space="preserve">Исполнитель заверяет </w:t>
      </w:r>
      <w:r w:rsidR="00AC36B3" w:rsidRPr="00481A11">
        <w:rPr>
          <w:sz w:val="24"/>
          <w:szCs w:val="24"/>
          <w:lang w:eastAsia="ar-SA"/>
        </w:rPr>
        <w:t>Заказчика, что имеет право на оказание Услуг в соответствии с законодательством Российской Федерации, в части, Исполнителем получена лицензия (сертификат, свидетельство о допуске и т.п.) от ___________№_____________ сроком действия до __________. Заверенная Исполнителем копия лицензии (сертификата, свидетельства о допуске и т.п.) представлена Заказчику в день заключения Договора.</w:t>
      </w:r>
    </w:p>
    <w:p w14:paraId="7488602C" w14:textId="77777777" w:rsidR="001E447B" w:rsidRPr="00481A11" w:rsidRDefault="001E447B" w:rsidP="00481A11">
      <w:pPr>
        <w:autoSpaceDE w:val="0"/>
        <w:autoSpaceDN w:val="0"/>
        <w:adjustRightInd w:val="0"/>
        <w:ind w:firstLine="709"/>
        <w:jc w:val="both"/>
        <w:rPr>
          <w:sz w:val="24"/>
          <w:szCs w:val="24"/>
        </w:rPr>
      </w:pPr>
      <w:r w:rsidRPr="00481A11">
        <w:rPr>
          <w:sz w:val="24"/>
          <w:szCs w:val="24"/>
        </w:rPr>
        <w:t xml:space="preserve">1.3 Основанием для заключения Договора является протокол закупочной сессии от _______________ № _______________. </w:t>
      </w:r>
    </w:p>
    <w:p w14:paraId="2EDE7D95" w14:textId="77777777" w:rsidR="00B03EF7" w:rsidRPr="00481A11" w:rsidRDefault="001F0F58" w:rsidP="00481A11">
      <w:pPr>
        <w:tabs>
          <w:tab w:val="left" w:pos="426"/>
          <w:tab w:val="left" w:pos="1418"/>
          <w:tab w:val="left" w:pos="9639"/>
        </w:tabs>
        <w:autoSpaceDE w:val="0"/>
        <w:ind w:firstLine="709"/>
        <w:jc w:val="both"/>
        <w:rPr>
          <w:sz w:val="24"/>
          <w:szCs w:val="24"/>
          <w:lang w:eastAsia="ar-SA"/>
        </w:rPr>
      </w:pPr>
      <w:r w:rsidRPr="00481A11">
        <w:rPr>
          <w:sz w:val="24"/>
          <w:szCs w:val="24"/>
          <w:lang w:eastAsia="ar-SA"/>
        </w:rPr>
        <w:t>1.</w:t>
      </w:r>
      <w:r w:rsidR="001E447B" w:rsidRPr="00481A11">
        <w:rPr>
          <w:sz w:val="24"/>
          <w:szCs w:val="24"/>
          <w:lang w:eastAsia="ar-SA"/>
        </w:rPr>
        <w:t>4</w:t>
      </w:r>
      <w:r w:rsidRPr="00481A11">
        <w:rPr>
          <w:sz w:val="24"/>
          <w:szCs w:val="24"/>
          <w:lang w:eastAsia="ar-SA"/>
        </w:rPr>
        <w:t xml:space="preserve"> Место оказания Медицинских услуг</w:t>
      </w:r>
      <w:r w:rsidR="00187806" w:rsidRPr="00481A11">
        <w:rPr>
          <w:sz w:val="24"/>
          <w:szCs w:val="24"/>
          <w:lang w:eastAsia="ar-SA"/>
        </w:rPr>
        <w:t>:</w:t>
      </w:r>
      <w:r w:rsidR="00B03EF7" w:rsidRPr="00481A11">
        <w:rPr>
          <w:sz w:val="24"/>
          <w:szCs w:val="24"/>
          <w:lang w:eastAsia="ar-SA"/>
        </w:rPr>
        <w:t xml:space="preserve"> </w:t>
      </w:r>
      <w:r w:rsidR="00934251" w:rsidRPr="0069399D">
        <w:rPr>
          <w:sz w:val="24"/>
          <w:szCs w:val="24"/>
          <w:lang w:eastAsia="ar-SA"/>
        </w:rPr>
        <w:t>659322, Россия,</w:t>
      </w:r>
      <w:r w:rsidR="00934251" w:rsidRPr="00481A11">
        <w:rPr>
          <w:sz w:val="24"/>
          <w:szCs w:val="24"/>
          <w:lang w:eastAsia="ar-SA"/>
        </w:rPr>
        <w:t xml:space="preserve"> </w:t>
      </w:r>
      <w:r w:rsidR="00D574AC" w:rsidRPr="00481A11">
        <w:rPr>
          <w:sz w:val="24"/>
          <w:szCs w:val="24"/>
          <w:lang w:eastAsia="ar-SA"/>
        </w:rPr>
        <w:t>Алтайский край, г. Би</w:t>
      </w:r>
      <w:r w:rsidR="00934251" w:rsidRPr="00481A11">
        <w:rPr>
          <w:sz w:val="24"/>
          <w:szCs w:val="24"/>
          <w:lang w:eastAsia="ar-SA"/>
        </w:rPr>
        <w:t>йск, ул. Социалистическая, д. 1.</w:t>
      </w:r>
    </w:p>
    <w:p w14:paraId="288491E0" w14:textId="77777777" w:rsidR="00B03EF7" w:rsidRPr="00481A11" w:rsidRDefault="00B03EF7" w:rsidP="00481A11">
      <w:pPr>
        <w:tabs>
          <w:tab w:val="left" w:pos="426"/>
          <w:tab w:val="left" w:pos="1418"/>
          <w:tab w:val="left" w:pos="9639"/>
        </w:tabs>
        <w:autoSpaceDE w:val="0"/>
        <w:ind w:firstLine="709"/>
        <w:jc w:val="both"/>
        <w:rPr>
          <w:sz w:val="24"/>
          <w:szCs w:val="24"/>
          <w:lang w:eastAsia="ar-SA"/>
        </w:rPr>
      </w:pPr>
    </w:p>
    <w:p w14:paraId="00DD0290" w14:textId="77777777" w:rsidR="00B03EF7" w:rsidRPr="00481A11" w:rsidRDefault="00B03EF7" w:rsidP="00481A11">
      <w:pPr>
        <w:autoSpaceDE w:val="0"/>
        <w:autoSpaceDN w:val="0"/>
        <w:adjustRightInd w:val="0"/>
        <w:ind w:firstLine="709"/>
        <w:jc w:val="center"/>
        <w:rPr>
          <w:b/>
          <w:bCs/>
          <w:color w:val="26282F"/>
          <w:sz w:val="24"/>
          <w:szCs w:val="24"/>
        </w:rPr>
      </w:pPr>
      <w:r w:rsidRPr="00481A11">
        <w:rPr>
          <w:b/>
          <w:bCs/>
          <w:color w:val="00000A"/>
          <w:kern w:val="2"/>
          <w:sz w:val="24"/>
          <w:szCs w:val="24"/>
          <w:lang w:eastAsia="zh-CN"/>
        </w:rPr>
        <w:t xml:space="preserve">2 </w:t>
      </w:r>
      <w:r w:rsidRPr="00481A11">
        <w:rPr>
          <w:b/>
          <w:bCs/>
          <w:color w:val="26282F"/>
          <w:sz w:val="24"/>
          <w:szCs w:val="24"/>
        </w:rPr>
        <w:t xml:space="preserve">Цена Договора и </w:t>
      </w:r>
      <w:r w:rsidR="00934251" w:rsidRPr="00481A11">
        <w:rPr>
          <w:b/>
          <w:bCs/>
          <w:color w:val="26282F"/>
          <w:sz w:val="24"/>
          <w:szCs w:val="24"/>
        </w:rPr>
        <w:t>порядок р</w:t>
      </w:r>
      <w:r w:rsidR="005C0236" w:rsidRPr="00481A11">
        <w:rPr>
          <w:b/>
          <w:bCs/>
          <w:color w:val="26282F"/>
          <w:sz w:val="24"/>
          <w:szCs w:val="24"/>
        </w:rPr>
        <w:t>асчетов</w:t>
      </w:r>
    </w:p>
    <w:p w14:paraId="39B80D07" w14:textId="77777777" w:rsidR="00B03EF7" w:rsidRPr="00481A11" w:rsidRDefault="00B03EF7" w:rsidP="00481A11">
      <w:pPr>
        <w:autoSpaceDE w:val="0"/>
        <w:autoSpaceDN w:val="0"/>
        <w:adjustRightInd w:val="0"/>
        <w:ind w:firstLine="709"/>
        <w:jc w:val="both"/>
        <w:rPr>
          <w:b/>
          <w:bCs/>
          <w:color w:val="26282F"/>
          <w:sz w:val="24"/>
          <w:szCs w:val="24"/>
        </w:rPr>
      </w:pPr>
    </w:p>
    <w:p w14:paraId="64D8A0A8" w14:textId="77777777" w:rsidR="00EE5E64" w:rsidRPr="0069399D" w:rsidRDefault="00EE5E64" w:rsidP="00481A11">
      <w:pPr>
        <w:autoSpaceDE w:val="0"/>
        <w:autoSpaceDN w:val="0"/>
        <w:adjustRightInd w:val="0"/>
        <w:ind w:firstLine="709"/>
        <w:jc w:val="both"/>
        <w:rPr>
          <w:sz w:val="24"/>
          <w:szCs w:val="24"/>
        </w:rPr>
      </w:pPr>
      <w:r w:rsidRPr="0069399D">
        <w:rPr>
          <w:sz w:val="24"/>
          <w:szCs w:val="24"/>
        </w:rPr>
        <w:t xml:space="preserve">2.1. Максимальное значение цены Договора составляет </w:t>
      </w:r>
      <w:r w:rsidR="00381C75">
        <w:rPr>
          <w:sz w:val="24"/>
          <w:szCs w:val="24"/>
        </w:rPr>
        <w:t>4</w:t>
      </w:r>
      <w:r w:rsidRPr="0069399D">
        <w:rPr>
          <w:sz w:val="24"/>
          <w:szCs w:val="24"/>
        </w:rPr>
        <w:t xml:space="preserve"> </w:t>
      </w:r>
      <w:r w:rsidR="00815EF5">
        <w:rPr>
          <w:sz w:val="24"/>
          <w:szCs w:val="24"/>
        </w:rPr>
        <w:t>880</w:t>
      </w:r>
      <w:r w:rsidRPr="0069399D">
        <w:rPr>
          <w:sz w:val="24"/>
          <w:szCs w:val="24"/>
        </w:rPr>
        <w:t xml:space="preserve"> 000 (</w:t>
      </w:r>
      <w:r w:rsidR="00381C75">
        <w:rPr>
          <w:sz w:val="24"/>
          <w:szCs w:val="24"/>
        </w:rPr>
        <w:t>Четыре</w:t>
      </w:r>
      <w:r w:rsidRPr="0069399D">
        <w:rPr>
          <w:sz w:val="24"/>
          <w:szCs w:val="24"/>
        </w:rPr>
        <w:t xml:space="preserve"> миллиона </w:t>
      </w:r>
      <w:r w:rsidR="00815EF5">
        <w:rPr>
          <w:sz w:val="24"/>
          <w:szCs w:val="24"/>
        </w:rPr>
        <w:t>восемьсот восемьдесят</w:t>
      </w:r>
      <w:r w:rsidRPr="0069399D">
        <w:rPr>
          <w:sz w:val="24"/>
          <w:szCs w:val="24"/>
        </w:rPr>
        <w:t xml:space="preserve"> тысяч) рублей 00 копеек, в том числе НДС по ставке 2</w:t>
      </w:r>
      <w:r w:rsidR="00815EF5">
        <w:rPr>
          <w:sz w:val="24"/>
          <w:szCs w:val="24"/>
        </w:rPr>
        <w:t>2</w:t>
      </w:r>
      <w:r w:rsidRPr="0069399D">
        <w:rPr>
          <w:sz w:val="24"/>
          <w:szCs w:val="24"/>
        </w:rPr>
        <w:t>% в сумме ____________ (Сумма прописью)/Цена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r w:rsidR="00451427" w:rsidRPr="00451427">
        <w:t xml:space="preserve"> </w:t>
      </w:r>
      <w:r w:rsidR="00451427" w:rsidRPr="00451427">
        <w:rPr>
          <w:sz w:val="24"/>
          <w:szCs w:val="24"/>
        </w:rPr>
        <w:t>Стоимость Медицинских услуг, оказываемых Исполнителем по настоящему Договору, определяется из расчета стоимости услуг по проведению обязательного периодического медицинского осмотра (обследования) и 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 указанных в Техническом задании (Приложение 2 к настоящему договору), и сформирована с учетом налогов, сборов, а также других обязательных платежей, необходимых для исполнения договора.</w:t>
      </w:r>
    </w:p>
    <w:p w14:paraId="65982D89" w14:textId="77777777" w:rsidR="00EE5E64" w:rsidRPr="00481A11" w:rsidRDefault="00EE5E64" w:rsidP="00481A11">
      <w:pPr>
        <w:autoSpaceDE w:val="0"/>
        <w:autoSpaceDN w:val="0"/>
        <w:adjustRightInd w:val="0"/>
        <w:ind w:firstLine="709"/>
        <w:jc w:val="both"/>
        <w:rPr>
          <w:sz w:val="24"/>
          <w:szCs w:val="24"/>
        </w:rPr>
      </w:pPr>
      <w:r w:rsidRPr="0069399D">
        <w:rPr>
          <w:sz w:val="24"/>
          <w:szCs w:val="24"/>
        </w:rPr>
        <w:lastRenderedPageBreak/>
        <w:t>2.1.1. При заключении и исполнении Договора не допускается увеличение цены единицы услуги, полученной по результатам закупки.</w:t>
      </w:r>
    </w:p>
    <w:p w14:paraId="1A17DF2D" w14:textId="77777777" w:rsidR="00B03EF7" w:rsidRPr="00481A11" w:rsidRDefault="00B03EF7" w:rsidP="00481A11">
      <w:pPr>
        <w:autoSpaceDE w:val="0"/>
        <w:autoSpaceDN w:val="0"/>
        <w:adjustRightInd w:val="0"/>
        <w:ind w:firstLine="709"/>
        <w:jc w:val="both"/>
        <w:rPr>
          <w:bCs/>
          <w:sz w:val="24"/>
          <w:szCs w:val="24"/>
          <w:lang w:eastAsia="x-none"/>
        </w:rPr>
      </w:pPr>
      <w:r w:rsidRPr="00481A11">
        <w:rPr>
          <w:bCs/>
          <w:sz w:val="24"/>
          <w:szCs w:val="24"/>
          <w:lang w:eastAsia="x-none"/>
        </w:rPr>
        <w:t>2.2</w:t>
      </w:r>
      <w:r w:rsidRPr="00481A11">
        <w:rPr>
          <w:sz w:val="24"/>
          <w:szCs w:val="24"/>
        </w:rPr>
        <w:t xml:space="preserve"> </w:t>
      </w:r>
      <w:r w:rsidRPr="00481A11">
        <w:rPr>
          <w:bCs/>
          <w:sz w:val="24"/>
          <w:szCs w:val="24"/>
          <w:lang w:eastAsia="x-none"/>
        </w:rPr>
        <w:t xml:space="preserve">Оплата Услуг производится единовременным платежом в безналичной форме путем 100% </w:t>
      </w:r>
      <w:proofErr w:type="spellStart"/>
      <w:r w:rsidRPr="00481A11">
        <w:rPr>
          <w:bCs/>
          <w:sz w:val="24"/>
          <w:szCs w:val="24"/>
          <w:lang w:eastAsia="x-none"/>
        </w:rPr>
        <w:t>постоплаты</w:t>
      </w:r>
      <w:proofErr w:type="spellEnd"/>
      <w:r w:rsidRPr="00481A11">
        <w:rPr>
          <w:bCs/>
          <w:sz w:val="24"/>
          <w:szCs w:val="24"/>
          <w:lang w:eastAsia="x-none"/>
        </w:rPr>
        <w:t xml:space="preserve"> в срок не позднее 7 (Семи) рабочих дней после подписания Сторонами Акта об оказании Услуг на основании счета, выставленного Исполнителем.</w:t>
      </w:r>
    </w:p>
    <w:p w14:paraId="20D9853C" w14:textId="77777777" w:rsidR="00EE5E64" w:rsidRPr="00481A11" w:rsidRDefault="00EE5E64" w:rsidP="00481A11">
      <w:pPr>
        <w:autoSpaceDE w:val="0"/>
        <w:autoSpaceDN w:val="0"/>
        <w:adjustRightInd w:val="0"/>
        <w:ind w:firstLine="709"/>
        <w:jc w:val="both"/>
        <w:rPr>
          <w:sz w:val="24"/>
          <w:szCs w:val="24"/>
        </w:rPr>
      </w:pPr>
      <w:r w:rsidRPr="0069399D">
        <w:rPr>
          <w:sz w:val="24"/>
          <w:szCs w:val="24"/>
        </w:rPr>
        <w:t xml:space="preserve">2.2.1. Оплата услуг осуществляется по цене единицы такой услуги, полученной по результатам закупки, исходя из объема фактически оказанных услуг, в размере, не превышающем размер максимального значения цены Договора. Заказчик не несет никакой ответственности за неполную выборку услуг в объеме ниже максимального значения цены Договора. При не достижении фактической стоимости оказываемых Услуг максимального значения цены Договора на дату окончания срока </w:t>
      </w:r>
      <w:r w:rsidR="00FF5331" w:rsidRPr="0069399D">
        <w:rPr>
          <w:sz w:val="24"/>
          <w:szCs w:val="24"/>
        </w:rPr>
        <w:t>оказания услуг</w:t>
      </w:r>
      <w:r w:rsidRPr="0069399D">
        <w:rPr>
          <w:sz w:val="24"/>
          <w:szCs w:val="24"/>
        </w:rPr>
        <w:t>, у Заказчика не возникает обязанности по выплате Исполнителю разницы между максимальным значением цены Договора и фактической стоимостью.</w:t>
      </w:r>
    </w:p>
    <w:p w14:paraId="53D91800" w14:textId="77777777" w:rsidR="00B03EF7" w:rsidRPr="00481A11" w:rsidRDefault="00B03EF7" w:rsidP="00481A11">
      <w:pPr>
        <w:shd w:val="clear" w:color="auto" w:fill="FFFFFF"/>
        <w:tabs>
          <w:tab w:val="left" w:pos="903"/>
        </w:tabs>
        <w:ind w:firstLine="709"/>
        <w:jc w:val="both"/>
        <w:textAlignment w:val="baseline"/>
        <w:rPr>
          <w:color w:val="00000A"/>
          <w:kern w:val="2"/>
          <w:sz w:val="24"/>
          <w:szCs w:val="24"/>
          <w:lang w:eastAsia="zh-CN"/>
        </w:rPr>
      </w:pPr>
      <w:r w:rsidRPr="00481A11">
        <w:rPr>
          <w:color w:val="00000A"/>
          <w:kern w:val="2"/>
          <w:sz w:val="24"/>
          <w:szCs w:val="24"/>
          <w:lang w:eastAsia="zh-CN"/>
        </w:rPr>
        <w:t>2.3 По окончании срока действия настоящего Договора или его досрочном расторжении Стороны обязаны на основании Акта с</w:t>
      </w:r>
      <w:r w:rsidR="00F314BD" w:rsidRPr="00481A11">
        <w:rPr>
          <w:color w:val="00000A"/>
          <w:kern w:val="2"/>
          <w:sz w:val="24"/>
          <w:szCs w:val="24"/>
          <w:lang w:eastAsia="zh-CN"/>
        </w:rPr>
        <w:t>верки расчетов в течение 5 (пяти</w:t>
      </w:r>
      <w:r w:rsidRPr="00481A11">
        <w:rPr>
          <w:color w:val="00000A"/>
          <w:kern w:val="2"/>
          <w:sz w:val="24"/>
          <w:szCs w:val="24"/>
          <w:lang w:eastAsia="zh-CN"/>
        </w:rPr>
        <w:t>) рабочих дней с момента его подписания произвести полный взаиморасчет.</w:t>
      </w:r>
    </w:p>
    <w:p w14:paraId="4A7AA399" w14:textId="77777777" w:rsidR="001F0F58" w:rsidRPr="00481A11" w:rsidRDefault="00D67593" w:rsidP="00481A11">
      <w:pPr>
        <w:tabs>
          <w:tab w:val="left" w:pos="426"/>
          <w:tab w:val="left" w:pos="1418"/>
          <w:tab w:val="left" w:pos="9639"/>
        </w:tabs>
        <w:autoSpaceDE w:val="0"/>
        <w:ind w:firstLine="709"/>
        <w:jc w:val="both"/>
        <w:rPr>
          <w:sz w:val="24"/>
          <w:szCs w:val="24"/>
          <w:lang w:eastAsia="ar-SA"/>
        </w:rPr>
      </w:pPr>
      <w:r w:rsidRPr="00481A11">
        <w:rPr>
          <w:sz w:val="24"/>
          <w:szCs w:val="24"/>
          <w:lang w:eastAsia="ar-SA"/>
        </w:rPr>
        <w:tab/>
      </w:r>
    </w:p>
    <w:p w14:paraId="5DE2F820" w14:textId="77777777" w:rsidR="00A2373F" w:rsidRPr="00481A11" w:rsidRDefault="00B03EF7" w:rsidP="00481A11">
      <w:pPr>
        <w:tabs>
          <w:tab w:val="left" w:pos="426"/>
          <w:tab w:val="left" w:pos="1418"/>
          <w:tab w:val="left" w:pos="9639"/>
        </w:tabs>
        <w:autoSpaceDE w:val="0"/>
        <w:ind w:firstLine="709"/>
        <w:jc w:val="center"/>
        <w:rPr>
          <w:b/>
          <w:bCs/>
          <w:color w:val="00000A"/>
          <w:kern w:val="2"/>
          <w:sz w:val="24"/>
          <w:szCs w:val="24"/>
          <w:lang w:eastAsia="zh-CN"/>
        </w:rPr>
      </w:pPr>
      <w:r w:rsidRPr="00481A11">
        <w:rPr>
          <w:b/>
          <w:bCs/>
          <w:color w:val="00000A"/>
          <w:kern w:val="2"/>
          <w:sz w:val="24"/>
          <w:szCs w:val="24"/>
          <w:lang w:eastAsia="zh-CN"/>
        </w:rPr>
        <w:t>3</w:t>
      </w:r>
      <w:r w:rsidR="00951882" w:rsidRPr="00481A11">
        <w:rPr>
          <w:b/>
          <w:bCs/>
          <w:color w:val="00000A"/>
          <w:kern w:val="2"/>
          <w:sz w:val="24"/>
          <w:szCs w:val="24"/>
          <w:lang w:eastAsia="zh-CN"/>
        </w:rPr>
        <w:t xml:space="preserve"> </w:t>
      </w:r>
      <w:r w:rsidRPr="00481A11">
        <w:rPr>
          <w:b/>
          <w:bCs/>
          <w:color w:val="00000A"/>
          <w:kern w:val="2"/>
          <w:sz w:val="24"/>
          <w:szCs w:val="24"/>
          <w:lang w:eastAsia="zh-CN"/>
        </w:rPr>
        <w:t>Условия и</w:t>
      </w:r>
      <w:r w:rsidR="00934251" w:rsidRPr="00481A11">
        <w:rPr>
          <w:b/>
          <w:bCs/>
          <w:color w:val="00000A"/>
          <w:kern w:val="2"/>
          <w:sz w:val="24"/>
          <w:szCs w:val="24"/>
          <w:lang w:eastAsia="zh-CN"/>
        </w:rPr>
        <w:t xml:space="preserve"> порядок оказания У</w:t>
      </w:r>
      <w:r w:rsidRPr="00481A11">
        <w:rPr>
          <w:b/>
          <w:bCs/>
          <w:color w:val="00000A"/>
          <w:kern w:val="2"/>
          <w:sz w:val="24"/>
          <w:szCs w:val="24"/>
          <w:lang w:eastAsia="zh-CN"/>
        </w:rPr>
        <w:t>слуг</w:t>
      </w:r>
    </w:p>
    <w:p w14:paraId="6755D1C4" w14:textId="77777777" w:rsidR="001E447B" w:rsidRPr="00481A11" w:rsidRDefault="001E447B" w:rsidP="00481A11">
      <w:pPr>
        <w:tabs>
          <w:tab w:val="left" w:pos="426"/>
          <w:tab w:val="left" w:pos="1418"/>
          <w:tab w:val="left" w:pos="9639"/>
        </w:tabs>
        <w:autoSpaceDE w:val="0"/>
        <w:ind w:firstLine="709"/>
        <w:jc w:val="both"/>
        <w:rPr>
          <w:b/>
          <w:bCs/>
          <w:color w:val="00000A"/>
          <w:kern w:val="2"/>
          <w:sz w:val="24"/>
          <w:szCs w:val="24"/>
          <w:lang w:eastAsia="zh-CN"/>
        </w:rPr>
      </w:pPr>
    </w:p>
    <w:p w14:paraId="625D4CDA" w14:textId="77777777" w:rsidR="001E447B"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481A11">
        <w:rPr>
          <w:color w:val="00000A"/>
          <w:kern w:val="2"/>
          <w:sz w:val="24"/>
          <w:szCs w:val="24"/>
          <w:lang w:eastAsia="zh-CN"/>
        </w:rPr>
        <w:t>3</w:t>
      </w:r>
      <w:r w:rsidR="00A2373F" w:rsidRPr="00481A11">
        <w:rPr>
          <w:color w:val="00000A"/>
          <w:kern w:val="2"/>
          <w:sz w:val="24"/>
          <w:szCs w:val="24"/>
          <w:lang w:eastAsia="zh-CN"/>
        </w:rPr>
        <w:t>.1</w:t>
      </w:r>
      <w:r w:rsidR="00440A8F" w:rsidRPr="00481A11">
        <w:rPr>
          <w:color w:val="00000A"/>
          <w:kern w:val="2"/>
          <w:sz w:val="24"/>
          <w:szCs w:val="24"/>
          <w:lang w:eastAsia="zh-CN"/>
        </w:rPr>
        <w:t xml:space="preserve"> В рамках оказания Медицинских услуг, предусмотренных настоящим Договором, Исполнитель обязуется проводить</w:t>
      </w:r>
      <w:r w:rsidR="00440A8F" w:rsidRPr="00481A11">
        <w:rPr>
          <w:b/>
          <w:bCs/>
          <w:color w:val="00000A"/>
          <w:kern w:val="2"/>
          <w:sz w:val="24"/>
          <w:szCs w:val="24"/>
          <w:lang w:eastAsia="zh-CN"/>
        </w:rPr>
        <w:t xml:space="preserve"> </w:t>
      </w:r>
      <w:r w:rsidR="00440A8F" w:rsidRPr="00481A11">
        <w:rPr>
          <w:bCs/>
          <w:color w:val="00000A"/>
          <w:kern w:val="2"/>
          <w:sz w:val="24"/>
          <w:szCs w:val="24"/>
          <w:lang w:eastAsia="zh-CN"/>
        </w:rPr>
        <w:t>обязательн</w:t>
      </w:r>
      <w:r w:rsidRPr="00481A11">
        <w:rPr>
          <w:bCs/>
          <w:color w:val="00000A"/>
          <w:kern w:val="2"/>
          <w:sz w:val="24"/>
          <w:szCs w:val="24"/>
          <w:lang w:eastAsia="zh-CN"/>
        </w:rPr>
        <w:t>ый</w:t>
      </w:r>
      <w:r w:rsidRPr="00481A11">
        <w:rPr>
          <w:color w:val="00000A"/>
          <w:kern w:val="2"/>
          <w:sz w:val="24"/>
          <w:szCs w:val="24"/>
          <w:lang w:eastAsia="zh-CN"/>
        </w:rPr>
        <w:t xml:space="preserve"> </w:t>
      </w:r>
      <w:r w:rsidR="00440A8F" w:rsidRPr="00481A11">
        <w:rPr>
          <w:color w:val="00000A"/>
          <w:kern w:val="2"/>
          <w:sz w:val="24"/>
          <w:szCs w:val="24"/>
          <w:lang w:eastAsia="zh-CN"/>
        </w:rPr>
        <w:t>периодически</w:t>
      </w:r>
      <w:r w:rsidRPr="00481A11">
        <w:rPr>
          <w:color w:val="00000A"/>
          <w:kern w:val="2"/>
          <w:sz w:val="24"/>
          <w:szCs w:val="24"/>
          <w:lang w:eastAsia="zh-CN"/>
        </w:rPr>
        <w:t>й медицинский осмотр (обследование</w:t>
      </w:r>
      <w:r w:rsidR="00440A8F" w:rsidRPr="00481A11">
        <w:rPr>
          <w:color w:val="00000A"/>
          <w:kern w:val="2"/>
          <w:sz w:val="24"/>
          <w:szCs w:val="24"/>
          <w:lang w:eastAsia="zh-CN"/>
        </w:rPr>
        <w:t xml:space="preserve">) </w:t>
      </w:r>
      <w:r w:rsidR="00A2373F" w:rsidRPr="00481A11">
        <w:rPr>
          <w:color w:val="00000A"/>
          <w:kern w:val="2"/>
          <w:sz w:val="24"/>
          <w:szCs w:val="24"/>
          <w:lang w:eastAsia="zh-CN"/>
        </w:rPr>
        <w:t xml:space="preserve">работников, занятых на тяжелых работах и на работах с вредными и (или) опасными условиями труда, а также работах с вредными и (или) опасными производственными </w:t>
      </w:r>
      <w:r w:rsidR="00A2373F" w:rsidRPr="00B152E1">
        <w:rPr>
          <w:color w:val="000000"/>
          <w:kern w:val="2"/>
          <w:sz w:val="24"/>
          <w:szCs w:val="24"/>
          <w:lang w:eastAsia="zh-CN"/>
        </w:rPr>
        <w:t xml:space="preserve">факторами, </w:t>
      </w:r>
      <w:r w:rsidR="00941DA7" w:rsidRPr="00B152E1">
        <w:rPr>
          <w:color w:val="000000"/>
          <w:sz w:val="24"/>
          <w:szCs w:val="24"/>
        </w:rPr>
        <w:t xml:space="preserve">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 </w:t>
      </w:r>
      <w:r w:rsidR="00A2373F" w:rsidRPr="00B152E1">
        <w:rPr>
          <w:color w:val="000000"/>
          <w:kern w:val="2"/>
          <w:sz w:val="24"/>
          <w:szCs w:val="24"/>
          <w:lang w:eastAsia="zh-CN"/>
        </w:rPr>
        <w:t>и проведени</w:t>
      </w:r>
      <w:r w:rsidR="00941DA7" w:rsidRPr="00B152E1">
        <w:rPr>
          <w:color w:val="000000"/>
          <w:kern w:val="2"/>
          <w:sz w:val="24"/>
          <w:szCs w:val="24"/>
          <w:lang w:eastAsia="zh-CN"/>
        </w:rPr>
        <w:t>е</w:t>
      </w:r>
      <w:r w:rsidR="00A2373F" w:rsidRPr="00B152E1">
        <w:rPr>
          <w:color w:val="000000"/>
          <w:kern w:val="2"/>
          <w:sz w:val="24"/>
          <w:szCs w:val="24"/>
          <w:lang w:eastAsia="zh-CN"/>
        </w:rPr>
        <w:t xml:space="preserve"> профилактического медицинского осмотра граждан в целях выявления туберкулеза </w:t>
      </w:r>
      <w:r w:rsidR="00440A8F" w:rsidRPr="00B152E1">
        <w:rPr>
          <w:color w:val="000000"/>
          <w:kern w:val="2"/>
          <w:sz w:val="24"/>
          <w:szCs w:val="24"/>
          <w:lang w:eastAsia="zh-CN"/>
        </w:rPr>
        <w:t>в соответствии с обязательными требованиями и правилами, установленными действующим законодательством РФ.</w:t>
      </w:r>
    </w:p>
    <w:p w14:paraId="305A42AE" w14:textId="77777777" w:rsidR="009A6438"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B152E1">
        <w:rPr>
          <w:color w:val="000000"/>
          <w:kern w:val="2"/>
          <w:sz w:val="24"/>
          <w:szCs w:val="24"/>
          <w:lang w:eastAsia="zh-CN"/>
        </w:rPr>
        <w:t>3</w:t>
      </w:r>
      <w:r w:rsidR="00A2373F" w:rsidRPr="00B152E1">
        <w:rPr>
          <w:color w:val="000000"/>
          <w:kern w:val="2"/>
          <w:sz w:val="24"/>
          <w:szCs w:val="24"/>
          <w:lang w:eastAsia="zh-CN"/>
        </w:rPr>
        <w:t>.2</w:t>
      </w:r>
      <w:r w:rsidRPr="00B152E1">
        <w:rPr>
          <w:color w:val="000000"/>
          <w:kern w:val="2"/>
          <w:sz w:val="24"/>
          <w:szCs w:val="24"/>
          <w:lang w:eastAsia="zh-CN"/>
        </w:rPr>
        <w:t xml:space="preserve"> </w:t>
      </w:r>
      <w:r w:rsidR="00440A8F" w:rsidRPr="00B152E1">
        <w:rPr>
          <w:color w:val="000000"/>
          <w:kern w:val="2"/>
          <w:sz w:val="24"/>
          <w:szCs w:val="24"/>
          <w:lang w:eastAsia="zh-CN"/>
        </w:rPr>
        <w:t>Испол</w:t>
      </w:r>
      <w:r w:rsidR="009A6438" w:rsidRPr="00B152E1">
        <w:rPr>
          <w:color w:val="000000"/>
          <w:kern w:val="2"/>
          <w:sz w:val="24"/>
          <w:szCs w:val="24"/>
          <w:lang w:eastAsia="zh-CN"/>
        </w:rPr>
        <w:t xml:space="preserve">нитель обязуется при выполнении </w:t>
      </w:r>
      <w:r w:rsidR="009A6438" w:rsidRPr="00B152E1">
        <w:rPr>
          <w:color w:val="000000"/>
          <w:sz w:val="24"/>
          <w:szCs w:val="24"/>
          <w:lang w:eastAsia="ar-SA"/>
        </w:rPr>
        <w:t xml:space="preserve">обязательного периодического медицинского осмотра (обследования) </w:t>
      </w:r>
      <w:r w:rsidR="009A6438" w:rsidRPr="00B152E1">
        <w:rPr>
          <w:color w:val="000000"/>
          <w:sz w:val="24"/>
          <w:szCs w:val="24"/>
        </w:rPr>
        <w:t>и 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w:t>
      </w:r>
    </w:p>
    <w:p w14:paraId="11BCCDE1" w14:textId="77777777" w:rsidR="001E447B"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.2</w:t>
      </w:r>
      <w:r w:rsidR="00477A00" w:rsidRPr="00B152E1">
        <w:rPr>
          <w:color w:val="000000"/>
          <w:kern w:val="2"/>
          <w:sz w:val="24"/>
          <w:szCs w:val="24"/>
          <w:lang w:eastAsia="zh-CN"/>
        </w:rPr>
        <w:t xml:space="preserve">.1 </w:t>
      </w:r>
      <w:r w:rsidR="00440A8F" w:rsidRPr="00B152E1">
        <w:rPr>
          <w:color w:val="000000"/>
          <w:kern w:val="2"/>
          <w:sz w:val="24"/>
          <w:szCs w:val="24"/>
          <w:lang w:eastAsia="zh-CN"/>
        </w:rPr>
        <w:t xml:space="preserve">Обеспечить проведение </w:t>
      </w:r>
      <w:r w:rsidR="009A6438" w:rsidRPr="00B152E1">
        <w:rPr>
          <w:color w:val="000000"/>
          <w:sz w:val="24"/>
          <w:szCs w:val="24"/>
          <w:lang w:eastAsia="ar-SA"/>
        </w:rPr>
        <w:t xml:space="preserve">обязательного периодического медицинского осмотра (обследования) </w:t>
      </w:r>
      <w:r w:rsidR="009A6438" w:rsidRPr="00B152E1">
        <w:rPr>
          <w:color w:val="000000"/>
          <w:sz w:val="24"/>
          <w:szCs w:val="24"/>
        </w:rPr>
        <w:t>и 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w:t>
      </w:r>
      <w:r w:rsidR="000042C5" w:rsidRPr="00B152E1">
        <w:rPr>
          <w:color w:val="000000"/>
          <w:sz w:val="24"/>
          <w:szCs w:val="24"/>
        </w:rPr>
        <w:t xml:space="preserve"> </w:t>
      </w:r>
      <w:r w:rsidR="00440A8F" w:rsidRPr="00B152E1">
        <w:rPr>
          <w:color w:val="000000"/>
          <w:kern w:val="2"/>
          <w:sz w:val="24"/>
          <w:szCs w:val="24"/>
          <w:lang w:eastAsia="zh-CN"/>
        </w:rPr>
        <w:t>на основании Поименн</w:t>
      </w:r>
      <w:r w:rsidR="0001684B" w:rsidRPr="00B152E1">
        <w:rPr>
          <w:color w:val="000000"/>
          <w:kern w:val="2"/>
          <w:sz w:val="24"/>
          <w:szCs w:val="24"/>
          <w:lang w:eastAsia="zh-CN"/>
        </w:rPr>
        <w:t>ого</w:t>
      </w:r>
      <w:r w:rsidR="00440A8F" w:rsidRPr="00B152E1">
        <w:rPr>
          <w:color w:val="000000"/>
          <w:kern w:val="2"/>
          <w:sz w:val="24"/>
          <w:szCs w:val="24"/>
          <w:lang w:eastAsia="zh-CN"/>
        </w:rPr>
        <w:t xml:space="preserve"> списк</w:t>
      </w:r>
      <w:r w:rsidR="0001684B" w:rsidRPr="00B152E1">
        <w:rPr>
          <w:color w:val="000000"/>
          <w:kern w:val="2"/>
          <w:sz w:val="24"/>
          <w:szCs w:val="24"/>
          <w:lang w:eastAsia="zh-CN"/>
        </w:rPr>
        <w:t>а</w:t>
      </w:r>
      <w:r w:rsidR="00440A8F" w:rsidRPr="00B152E1">
        <w:rPr>
          <w:color w:val="000000"/>
          <w:kern w:val="2"/>
          <w:sz w:val="24"/>
          <w:szCs w:val="24"/>
          <w:lang w:eastAsia="zh-CN"/>
        </w:rPr>
        <w:t xml:space="preserve"> в соответствии с требованиями действующего законодательства РФ и на основании направлений Заказчика.</w:t>
      </w:r>
      <w:r w:rsidR="001E447B" w:rsidRPr="00B152E1">
        <w:rPr>
          <w:color w:val="000000"/>
          <w:kern w:val="2"/>
          <w:sz w:val="24"/>
          <w:szCs w:val="24"/>
          <w:lang w:eastAsia="zh-CN"/>
        </w:rPr>
        <w:tab/>
      </w:r>
    </w:p>
    <w:p w14:paraId="1332DADA" w14:textId="77777777" w:rsidR="001E447B"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.2</w:t>
      </w:r>
      <w:r w:rsidR="00477A00" w:rsidRPr="00B152E1">
        <w:rPr>
          <w:color w:val="000000"/>
          <w:kern w:val="2"/>
          <w:sz w:val="24"/>
          <w:szCs w:val="24"/>
          <w:lang w:eastAsia="zh-CN"/>
        </w:rPr>
        <w:t>.2</w:t>
      </w:r>
      <w:r w:rsidR="00440A8F" w:rsidRPr="00B152E1">
        <w:rPr>
          <w:color w:val="000000"/>
          <w:kern w:val="2"/>
          <w:sz w:val="24"/>
          <w:szCs w:val="24"/>
          <w:lang w:eastAsia="zh-CN"/>
        </w:rPr>
        <w:t xml:space="preserve"> На основании полученного от Заказчика Поименного списка составить календарный план проведения </w:t>
      </w:r>
      <w:r w:rsidRPr="00B152E1">
        <w:rPr>
          <w:bCs/>
          <w:color w:val="000000"/>
          <w:kern w:val="2"/>
          <w:sz w:val="24"/>
          <w:szCs w:val="24"/>
          <w:lang w:eastAsia="zh-CN"/>
        </w:rPr>
        <w:t>обязательного</w:t>
      </w:r>
      <w:r w:rsidRPr="00B152E1">
        <w:rPr>
          <w:b/>
          <w:bCs/>
          <w:color w:val="000000"/>
          <w:kern w:val="2"/>
          <w:sz w:val="24"/>
          <w:szCs w:val="24"/>
          <w:lang w:eastAsia="zh-CN"/>
        </w:rPr>
        <w:t xml:space="preserve"> </w:t>
      </w:r>
      <w:r w:rsidRPr="00B152E1">
        <w:rPr>
          <w:color w:val="000000"/>
          <w:kern w:val="2"/>
          <w:sz w:val="24"/>
          <w:szCs w:val="24"/>
          <w:lang w:eastAsia="zh-CN"/>
        </w:rPr>
        <w:t>периодического медицинского осмотра</w:t>
      </w:r>
      <w:r w:rsidR="006A3EDC" w:rsidRPr="00B152E1">
        <w:rPr>
          <w:color w:val="000000"/>
          <w:kern w:val="2"/>
          <w:sz w:val="24"/>
          <w:szCs w:val="24"/>
          <w:lang w:eastAsia="zh-CN"/>
        </w:rPr>
        <w:t xml:space="preserve"> и 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w:t>
      </w:r>
      <w:r w:rsidRPr="00B152E1">
        <w:rPr>
          <w:color w:val="000000"/>
          <w:kern w:val="2"/>
          <w:sz w:val="24"/>
          <w:szCs w:val="24"/>
          <w:lang w:eastAsia="zh-CN"/>
        </w:rPr>
        <w:t xml:space="preserve"> </w:t>
      </w:r>
      <w:r w:rsidR="00440A8F" w:rsidRPr="00B152E1">
        <w:rPr>
          <w:color w:val="000000"/>
          <w:kern w:val="2"/>
          <w:sz w:val="24"/>
          <w:szCs w:val="24"/>
          <w:lang w:eastAsia="zh-CN"/>
        </w:rPr>
        <w:t>в 10-дневный срок с момента получения Поименного списка</w:t>
      </w:r>
      <w:r w:rsidR="006A3EDC" w:rsidRPr="00B152E1">
        <w:rPr>
          <w:color w:val="000000"/>
          <w:kern w:val="2"/>
          <w:sz w:val="24"/>
          <w:szCs w:val="24"/>
          <w:lang w:eastAsia="zh-CN"/>
        </w:rPr>
        <w:t xml:space="preserve"> и согласовать</w:t>
      </w:r>
      <w:r w:rsidR="0001684B" w:rsidRPr="00B152E1">
        <w:rPr>
          <w:color w:val="000000"/>
          <w:kern w:val="2"/>
          <w:sz w:val="24"/>
          <w:szCs w:val="24"/>
          <w:lang w:eastAsia="zh-CN"/>
        </w:rPr>
        <w:t xml:space="preserve"> его</w:t>
      </w:r>
      <w:r w:rsidR="006A3EDC" w:rsidRPr="00B152E1">
        <w:rPr>
          <w:color w:val="000000"/>
          <w:kern w:val="2"/>
          <w:sz w:val="24"/>
          <w:szCs w:val="24"/>
          <w:lang w:eastAsia="zh-CN"/>
        </w:rPr>
        <w:t xml:space="preserve"> с Заказчиком</w:t>
      </w:r>
      <w:r w:rsidR="00440A8F" w:rsidRPr="00B152E1">
        <w:rPr>
          <w:color w:val="000000"/>
          <w:kern w:val="2"/>
          <w:sz w:val="24"/>
          <w:szCs w:val="24"/>
          <w:lang w:eastAsia="zh-CN"/>
        </w:rPr>
        <w:t>.</w:t>
      </w:r>
      <w:r w:rsidR="001E447B" w:rsidRPr="00B152E1">
        <w:rPr>
          <w:color w:val="000000"/>
          <w:kern w:val="2"/>
          <w:sz w:val="24"/>
          <w:szCs w:val="24"/>
          <w:lang w:eastAsia="zh-CN"/>
        </w:rPr>
        <w:tab/>
      </w:r>
    </w:p>
    <w:p w14:paraId="210293D2" w14:textId="77777777" w:rsidR="001E447B"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.2</w:t>
      </w:r>
      <w:r w:rsidR="00477A00" w:rsidRPr="00B152E1">
        <w:rPr>
          <w:color w:val="000000"/>
          <w:kern w:val="2"/>
          <w:sz w:val="24"/>
          <w:szCs w:val="24"/>
          <w:lang w:eastAsia="zh-CN"/>
        </w:rPr>
        <w:t>.3</w:t>
      </w:r>
      <w:r w:rsidR="00440A8F" w:rsidRPr="00B152E1">
        <w:rPr>
          <w:color w:val="000000"/>
          <w:kern w:val="2"/>
          <w:sz w:val="24"/>
          <w:szCs w:val="24"/>
          <w:lang w:eastAsia="zh-CN"/>
        </w:rPr>
        <w:t xml:space="preserve"> Определить виды и объемы лабораторных и функциональных исследований в соответствии с типами вредных производственных факторов или работ, указанных в Поименном списке.</w:t>
      </w:r>
    </w:p>
    <w:p w14:paraId="7AEDA2B9" w14:textId="77777777" w:rsidR="001E447B"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.2</w:t>
      </w:r>
      <w:r w:rsidR="00477A00" w:rsidRPr="00B152E1">
        <w:rPr>
          <w:color w:val="000000"/>
          <w:kern w:val="2"/>
          <w:sz w:val="24"/>
          <w:szCs w:val="24"/>
          <w:lang w:eastAsia="zh-CN"/>
        </w:rPr>
        <w:t>.4</w:t>
      </w:r>
      <w:r w:rsidR="00440A8F" w:rsidRPr="00B152E1">
        <w:rPr>
          <w:color w:val="000000"/>
          <w:kern w:val="2"/>
          <w:sz w:val="24"/>
          <w:szCs w:val="24"/>
          <w:lang w:eastAsia="zh-CN"/>
        </w:rPr>
        <w:t xml:space="preserve"> Проводить </w:t>
      </w:r>
      <w:r w:rsidR="009A6438" w:rsidRPr="00B152E1">
        <w:rPr>
          <w:color w:val="000000"/>
          <w:sz w:val="24"/>
          <w:szCs w:val="24"/>
          <w:lang w:eastAsia="ar-SA"/>
        </w:rPr>
        <w:t xml:space="preserve">обязательный периодический медицинский осмотр (обследование) </w:t>
      </w:r>
      <w:r w:rsidR="009A6438" w:rsidRPr="00B152E1">
        <w:rPr>
          <w:color w:val="000000"/>
          <w:sz w:val="24"/>
          <w:szCs w:val="24"/>
        </w:rPr>
        <w:t>и обследование работников в целях определения отсутствия медицинских противопоказаний для работы с использованием сведений, составляющих государственную тайну</w:t>
      </w:r>
      <w:r w:rsidR="009A6438" w:rsidRPr="00B152E1">
        <w:rPr>
          <w:color w:val="000000"/>
          <w:kern w:val="2"/>
          <w:sz w:val="24"/>
          <w:szCs w:val="24"/>
          <w:lang w:eastAsia="zh-CN"/>
        </w:rPr>
        <w:t xml:space="preserve"> </w:t>
      </w:r>
      <w:r w:rsidR="00440A8F" w:rsidRPr="00B152E1">
        <w:rPr>
          <w:color w:val="000000"/>
          <w:kern w:val="2"/>
          <w:sz w:val="24"/>
          <w:szCs w:val="24"/>
          <w:lang w:eastAsia="zh-CN"/>
        </w:rPr>
        <w:t>специалистами постоянно действующей врачебной медицинской комиссии и отражать результат</w:t>
      </w:r>
      <w:r w:rsidR="00477A00" w:rsidRPr="00B152E1">
        <w:rPr>
          <w:color w:val="000000"/>
          <w:kern w:val="2"/>
          <w:sz w:val="24"/>
          <w:szCs w:val="24"/>
          <w:lang w:eastAsia="zh-CN"/>
        </w:rPr>
        <w:t>ы</w:t>
      </w:r>
      <w:r w:rsidR="00440A8F" w:rsidRPr="00B152E1">
        <w:rPr>
          <w:color w:val="000000"/>
          <w:kern w:val="2"/>
          <w:sz w:val="24"/>
          <w:szCs w:val="24"/>
          <w:lang w:eastAsia="zh-CN"/>
        </w:rPr>
        <w:t xml:space="preserve"> </w:t>
      </w:r>
      <w:proofErr w:type="gramStart"/>
      <w:r w:rsidR="009A6438" w:rsidRPr="00B152E1">
        <w:rPr>
          <w:color w:val="000000"/>
          <w:kern w:val="2"/>
          <w:sz w:val="24"/>
          <w:szCs w:val="24"/>
          <w:lang w:eastAsia="zh-CN"/>
        </w:rPr>
        <w:t xml:space="preserve">обследований </w:t>
      </w:r>
      <w:r w:rsidR="00440A8F" w:rsidRPr="00B152E1">
        <w:rPr>
          <w:color w:val="000000"/>
          <w:kern w:val="2"/>
          <w:sz w:val="24"/>
          <w:szCs w:val="24"/>
          <w:lang w:eastAsia="zh-CN"/>
        </w:rPr>
        <w:t xml:space="preserve"> в</w:t>
      </w:r>
      <w:proofErr w:type="gramEnd"/>
      <w:r w:rsidR="00440A8F" w:rsidRPr="00B152E1">
        <w:rPr>
          <w:color w:val="000000"/>
          <w:kern w:val="2"/>
          <w:sz w:val="24"/>
          <w:szCs w:val="24"/>
          <w:lang w:eastAsia="zh-CN"/>
        </w:rPr>
        <w:t xml:space="preserve"> медицинской документации уста</w:t>
      </w:r>
      <w:r w:rsidR="00440A8F" w:rsidRPr="00481A11">
        <w:rPr>
          <w:color w:val="00000A"/>
          <w:kern w:val="2"/>
          <w:sz w:val="24"/>
          <w:szCs w:val="24"/>
          <w:lang w:eastAsia="zh-CN"/>
        </w:rPr>
        <w:t>новленного образца.</w:t>
      </w:r>
      <w:r w:rsidR="00477A00" w:rsidRPr="00481A11">
        <w:rPr>
          <w:color w:val="00000A"/>
          <w:kern w:val="2"/>
          <w:sz w:val="24"/>
          <w:szCs w:val="24"/>
          <w:lang w:eastAsia="zh-CN"/>
        </w:rPr>
        <w:tab/>
      </w:r>
    </w:p>
    <w:p w14:paraId="09887F55" w14:textId="77777777" w:rsidR="001E447B"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481A11">
        <w:rPr>
          <w:color w:val="00000A"/>
          <w:kern w:val="2"/>
          <w:sz w:val="24"/>
          <w:szCs w:val="24"/>
          <w:lang w:eastAsia="zh-CN"/>
        </w:rPr>
        <w:t>3</w:t>
      </w:r>
      <w:r w:rsidR="00D43320" w:rsidRPr="00481A11">
        <w:rPr>
          <w:color w:val="00000A"/>
          <w:kern w:val="2"/>
          <w:sz w:val="24"/>
          <w:szCs w:val="24"/>
          <w:lang w:eastAsia="zh-CN"/>
        </w:rPr>
        <w:t>.2</w:t>
      </w:r>
      <w:r w:rsidR="00477A00" w:rsidRPr="00481A11">
        <w:rPr>
          <w:color w:val="00000A"/>
          <w:kern w:val="2"/>
          <w:sz w:val="24"/>
          <w:szCs w:val="24"/>
          <w:lang w:eastAsia="zh-CN"/>
        </w:rPr>
        <w:t>.5</w:t>
      </w:r>
      <w:r w:rsidR="00440A8F" w:rsidRPr="00481A11">
        <w:rPr>
          <w:color w:val="00000A"/>
          <w:kern w:val="2"/>
          <w:sz w:val="24"/>
          <w:szCs w:val="24"/>
          <w:lang w:eastAsia="zh-CN"/>
        </w:rPr>
        <w:t xml:space="preserve"> В случае подозрения наличия у лица, указанного в Поименном списке, профессионального заболевания выдавать такому лицу направление в центр </w:t>
      </w:r>
      <w:proofErr w:type="spellStart"/>
      <w:r w:rsidR="00440A8F" w:rsidRPr="00481A11">
        <w:rPr>
          <w:color w:val="00000A"/>
          <w:kern w:val="2"/>
          <w:sz w:val="24"/>
          <w:szCs w:val="24"/>
          <w:lang w:eastAsia="zh-CN"/>
        </w:rPr>
        <w:t>профпатологии</w:t>
      </w:r>
      <w:proofErr w:type="spellEnd"/>
      <w:r w:rsidR="00440A8F" w:rsidRPr="00481A11">
        <w:rPr>
          <w:color w:val="00000A"/>
          <w:kern w:val="2"/>
          <w:sz w:val="24"/>
          <w:szCs w:val="24"/>
          <w:lang w:eastAsia="zh-CN"/>
        </w:rPr>
        <w:t xml:space="preserve"> или специализированную медицинскую организацию, имеющую право на проведение экспертизы связи заболевания с профессией.</w:t>
      </w:r>
      <w:r w:rsidR="005D01F1" w:rsidRPr="00481A11">
        <w:rPr>
          <w:color w:val="00000A"/>
          <w:kern w:val="2"/>
          <w:sz w:val="24"/>
          <w:szCs w:val="24"/>
          <w:lang w:eastAsia="zh-CN"/>
        </w:rPr>
        <w:tab/>
      </w:r>
    </w:p>
    <w:p w14:paraId="5489978D" w14:textId="77777777" w:rsidR="001E447B"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B152E1">
        <w:rPr>
          <w:color w:val="000000"/>
          <w:kern w:val="2"/>
          <w:sz w:val="24"/>
          <w:szCs w:val="24"/>
          <w:lang w:eastAsia="zh-CN"/>
        </w:rPr>
        <w:lastRenderedPageBreak/>
        <w:t>3</w:t>
      </w:r>
      <w:r w:rsidR="00D43320" w:rsidRPr="00B152E1">
        <w:rPr>
          <w:color w:val="000000"/>
          <w:kern w:val="2"/>
          <w:sz w:val="24"/>
          <w:szCs w:val="24"/>
          <w:lang w:eastAsia="zh-CN"/>
        </w:rPr>
        <w:t>.2</w:t>
      </w:r>
      <w:r w:rsidR="005D01F1" w:rsidRPr="00B152E1">
        <w:rPr>
          <w:color w:val="000000"/>
          <w:kern w:val="2"/>
          <w:sz w:val="24"/>
          <w:szCs w:val="24"/>
          <w:lang w:eastAsia="zh-CN"/>
        </w:rPr>
        <w:t>.6</w:t>
      </w:r>
      <w:r w:rsidR="00440A8F" w:rsidRPr="00B152E1">
        <w:rPr>
          <w:color w:val="000000"/>
          <w:kern w:val="2"/>
          <w:sz w:val="24"/>
          <w:szCs w:val="24"/>
          <w:lang w:eastAsia="zh-CN"/>
        </w:rPr>
        <w:t xml:space="preserve"> По окончании прохождения лицом, указанном в Поименном списке, </w:t>
      </w:r>
      <w:r w:rsidR="009A6438" w:rsidRPr="00B152E1">
        <w:rPr>
          <w:color w:val="000000"/>
          <w:sz w:val="24"/>
          <w:szCs w:val="24"/>
          <w:lang w:eastAsia="ar-SA"/>
        </w:rPr>
        <w:t xml:space="preserve">обязательного периодического медицинского осмотра (обследования) </w:t>
      </w:r>
      <w:r w:rsidR="009A6438" w:rsidRPr="00B152E1">
        <w:rPr>
          <w:color w:val="000000"/>
          <w:sz w:val="24"/>
          <w:szCs w:val="24"/>
        </w:rPr>
        <w:t>и обследования в целях определения отсутствия медицинских противопоказаний для работы с использованием сведений, составляющих государственную тайну</w:t>
      </w:r>
      <w:r w:rsidR="004437E9" w:rsidRPr="00B152E1">
        <w:rPr>
          <w:color w:val="000000"/>
          <w:kern w:val="2"/>
          <w:sz w:val="24"/>
          <w:szCs w:val="24"/>
          <w:lang w:eastAsia="zh-CN"/>
        </w:rPr>
        <w:t xml:space="preserve"> </w:t>
      </w:r>
      <w:r w:rsidR="00ED11D2" w:rsidRPr="00B152E1">
        <w:rPr>
          <w:color w:val="000000"/>
          <w:kern w:val="2"/>
          <w:sz w:val="24"/>
          <w:szCs w:val="24"/>
          <w:lang w:eastAsia="zh-CN"/>
        </w:rPr>
        <w:t>оформить медицинское З</w:t>
      </w:r>
      <w:r w:rsidR="00440A8F" w:rsidRPr="00B152E1">
        <w:rPr>
          <w:color w:val="000000"/>
          <w:kern w:val="2"/>
          <w:sz w:val="24"/>
          <w:szCs w:val="24"/>
          <w:lang w:eastAsia="zh-CN"/>
        </w:rPr>
        <w:t>аключение в соответствии с требованиями действующего законодательства РФ.</w:t>
      </w:r>
      <w:r w:rsidR="005D01F1" w:rsidRPr="00B152E1">
        <w:rPr>
          <w:color w:val="000000"/>
          <w:kern w:val="2"/>
          <w:sz w:val="24"/>
          <w:szCs w:val="24"/>
          <w:lang w:eastAsia="zh-CN"/>
        </w:rPr>
        <w:tab/>
      </w:r>
    </w:p>
    <w:p w14:paraId="3D87D47D" w14:textId="77777777" w:rsidR="001E447B" w:rsidRPr="00B152E1" w:rsidRDefault="005C0236" w:rsidP="00481A11">
      <w:pPr>
        <w:tabs>
          <w:tab w:val="left" w:pos="426"/>
          <w:tab w:val="left" w:pos="1418"/>
          <w:tab w:val="left" w:pos="9639"/>
        </w:tabs>
        <w:autoSpaceDE w:val="0"/>
        <w:ind w:firstLine="709"/>
        <w:jc w:val="both"/>
        <w:rPr>
          <w:b/>
          <w:color w:val="000000"/>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.2</w:t>
      </w:r>
      <w:r w:rsidR="005D01F1" w:rsidRPr="00B152E1">
        <w:rPr>
          <w:color w:val="000000"/>
          <w:kern w:val="2"/>
          <w:sz w:val="24"/>
          <w:szCs w:val="24"/>
          <w:lang w:eastAsia="zh-CN"/>
        </w:rPr>
        <w:t>.7</w:t>
      </w:r>
      <w:r w:rsidR="00440A8F" w:rsidRPr="00B152E1">
        <w:rPr>
          <w:color w:val="000000"/>
          <w:kern w:val="2"/>
          <w:sz w:val="24"/>
          <w:szCs w:val="24"/>
          <w:lang w:eastAsia="zh-CN"/>
        </w:rPr>
        <w:t xml:space="preserve"> Не позднее чем через 30 дней после завершения </w:t>
      </w:r>
      <w:r w:rsidR="00440A8F" w:rsidRPr="00B152E1">
        <w:rPr>
          <w:bCs/>
          <w:color w:val="000000"/>
          <w:kern w:val="2"/>
          <w:sz w:val="24"/>
          <w:szCs w:val="24"/>
          <w:lang w:eastAsia="zh-CN"/>
        </w:rPr>
        <w:t>обязательного</w:t>
      </w:r>
      <w:r w:rsidR="00440A8F" w:rsidRPr="00B152E1">
        <w:rPr>
          <w:b/>
          <w:bCs/>
          <w:color w:val="000000"/>
          <w:kern w:val="2"/>
          <w:sz w:val="24"/>
          <w:szCs w:val="24"/>
          <w:lang w:eastAsia="zh-CN"/>
        </w:rPr>
        <w:t xml:space="preserve"> </w:t>
      </w:r>
      <w:r w:rsidR="00440A8F" w:rsidRPr="00B152E1">
        <w:rPr>
          <w:color w:val="000000"/>
          <w:kern w:val="2"/>
          <w:sz w:val="24"/>
          <w:szCs w:val="24"/>
          <w:lang w:eastAsia="zh-CN"/>
        </w:rPr>
        <w:t>периодического медицинского осмотра обобщить результаты проведенн</w:t>
      </w:r>
      <w:r w:rsidRPr="00B152E1">
        <w:rPr>
          <w:color w:val="000000"/>
          <w:kern w:val="2"/>
          <w:sz w:val="24"/>
          <w:szCs w:val="24"/>
          <w:lang w:eastAsia="zh-CN"/>
        </w:rPr>
        <w:t>ого</w:t>
      </w:r>
      <w:r w:rsidR="00440A8F" w:rsidRPr="00B152E1">
        <w:rPr>
          <w:color w:val="000000"/>
          <w:kern w:val="2"/>
          <w:sz w:val="24"/>
          <w:szCs w:val="24"/>
          <w:lang w:eastAsia="zh-CN"/>
        </w:rPr>
        <w:t xml:space="preserve"> </w:t>
      </w:r>
      <w:r w:rsidR="00440A8F" w:rsidRPr="00B152E1">
        <w:rPr>
          <w:bCs/>
          <w:color w:val="000000"/>
          <w:kern w:val="2"/>
          <w:sz w:val="24"/>
          <w:szCs w:val="24"/>
          <w:lang w:eastAsia="zh-CN"/>
        </w:rPr>
        <w:t>обязательн</w:t>
      </w:r>
      <w:r w:rsidRPr="00B152E1">
        <w:rPr>
          <w:bCs/>
          <w:color w:val="000000"/>
          <w:kern w:val="2"/>
          <w:sz w:val="24"/>
          <w:szCs w:val="24"/>
          <w:lang w:eastAsia="zh-CN"/>
        </w:rPr>
        <w:t>ого</w:t>
      </w:r>
      <w:r w:rsidR="00440A8F" w:rsidRPr="00B152E1">
        <w:rPr>
          <w:bCs/>
          <w:color w:val="000000"/>
          <w:kern w:val="2"/>
          <w:sz w:val="24"/>
          <w:szCs w:val="24"/>
          <w:lang w:eastAsia="zh-CN"/>
        </w:rPr>
        <w:t xml:space="preserve"> </w:t>
      </w:r>
      <w:r w:rsidR="00440A8F" w:rsidRPr="00B152E1">
        <w:rPr>
          <w:color w:val="000000"/>
          <w:kern w:val="2"/>
          <w:sz w:val="24"/>
          <w:szCs w:val="24"/>
          <w:lang w:eastAsia="zh-CN"/>
        </w:rPr>
        <w:t>периодическ</w:t>
      </w:r>
      <w:r w:rsidRPr="00B152E1">
        <w:rPr>
          <w:color w:val="000000"/>
          <w:kern w:val="2"/>
          <w:sz w:val="24"/>
          <w:szCs w:val="24"/>
          <w:lang w:eastAsia="zh-CN"/>
        </w:rPr>
        <w:t>ого</w:t>
      </w:r>
      <w:r w:rsidR="00440A8F" w:rsidRPr="00B152E1">
        <w:rPr>
          <w:color w:val="000000"/>
          <w:kern w:val="2"/>
          <w:sz w:val="24"/>
          <w:szCs w:val="24"/>
          <w:lang w:eastAsia="zh-CN"/>
        </w:rPr>
        <w:t xml:space="preserve"> осмотр</w:t>
      </w:r>
      <w:r w:rsidRPr="00B152E1">
        <w:rPr>
          <w:color w:val="000000"/>
          <w:kern w:val="2"/>
          <w:sz w:val="24"/>
          <w:szCs w:val="24"/>
          <w:lang w:eastAsia="zh-CN"/>
        </w:rPr>
        <w:t>а</w:t>
      </w:r>
      <w:r w:rsidR="00440A8F" w:rsidRPr="00B152E1">
        <w:rPr>
          <w:color w:val="000000"/>
          <w:kern w:val="2"/>
          <w:sz w:val="24"/>
          <w:szCs w:val="24"/>
          <w:lang w:eastAsia="zh-CN"/>
        </w:rPr>
        <w:t xml:space="preserve">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w:t>
      </w:r>
      <w:r w:rsidR="00ED11D2" w:rsidRPr="00B152E1">
        <w:rPr>
          <w:color w:val="000000"/>
          <w:kern w:val="2"/>
          <w:sz w:val="24"/>
          <w:szCs w:val="24"/>
          <w:lang w:eastAsia="zh-CN"/>
        </w:rPr>
        <w:t>вить</w:t>
      </w:r>
      <w:r w:rsidR="00440A8F" w:rsidRPr="00B152E1">
        <w:rPr>
          <w:color w:val="000000"/>
          <w:kern w:val="2"/>
          <w:sz w:val="24"/>
          <w:szCs w:val="24"/>
          <w:lang w:eastAsia="zh-CN"/>
        </w:rPr>
        <w:t xml:space="preserve"> заключительный акт.</w:t>
      </w:r>
      <w:r w:rsidR="00ED11D2" w:rsidRPr="00B152E1">
        <w:rPr>
          <w:b/>
          <w:color w:val="000000"/>
          <w:kern w:val="2"/>
          <w:sz w:val="24"/>
          <w:szCs w:val="24"/>
          <w:lang w:eastAsia="zh-CN"/>
        </w:rPr>
        <w:t xml:space="preserve"> </w:t>
      </w:r>
      <w:r w:rsidR="002E4AA6" w:rsidRPr="00B152E1">
        <w:rPr>
          <w:color w:val="000000"/>
          <w:kern w:val="2"/>
          <w:sz w:val="24"/>
          <w:szCs w:val="24"/>
          <w:lang w:eastAsia="zh-CN"/>
        </w:rPr>
        <w:t>Заключительный</w:t>
      </w:r>
      <w:r w:rsidR="00236A1F" w:rsidRPr="00B152E1">
        <w:rPr>
          <w:color w:val="000000"/>
          <w:kern w:val="2"/>
          <w:sz w:val="24"/>
          <w:szCs w:val="24"/>
          <w:lang w:eastAsia="zh-CN"/>
        </w:rPr>
        <w:t xml:space="preserve"> акт составляется в пяти экземплярах. Акт в течение 5 рабочих дней от даты утверждения направляется работодателю, в центр </w:t>
      </w:r>
      <w:proofErr w:type="spellStart"/>
      <w:r w:rsidR="00236A1F" w:rsidRPr="00B152E1">
        <w:rPr>
          <w:color w:val="000000"/>
          <w:kern w:val="2"/>
          <w:sz w:val="24"/>
          <w:szCs w:val="24"/>
          <w:lang w:eastAsia="zh-CN"/>
        </w:rPr>
        <w:t>профпатологии</w:t>
      </w:r>
      <w:proofErr w:type="spellEnd"/>
      <w:r w:rsidR="00236A1F" w:rsidRPr="00B152E1">
        <w:rPr>
          <w:color w:val="000000"/>
          <w:kern w:val="2"/>
          <w:sz w:val="24"/>
          <w:szCs w:val="24"/>
          <w:lang w:eastAsia="zh-CN"/>
        </w:rPr>
        <w:t xml:space="preserve"> субъекта Российской Федерации, Фонд социального страхования, в территориальный орган Федеральной службы по надзору в сфере защиты прав потребителей и благополучия человека. Один экземпляр заключительного акта хранится у исполнителя в течении 50 лет.</w:t>
      </w:r>
      <w:r w:rsidR="00236A1F" w:rsidRPr="00B152E1">
        <w:rPr>
          <w:b/>
          <w:color w:val="000000"/>
          <w:kern w:val="2"/>
          <w:sz w:val="24"/>
          <w:szCs w:val="24"/>
          <w:lang w:eastAsia="zh-CN"/>
        </w:rPr>
        <w:t xml:space="preserve"> </w:t>
      </w:r>
    </w:p>
    <w:p w14:paraId="1EEF9834" w14:textId="77777777" w:rsidR="001E447B" w:rsidRPr="00B152E1" w:rsidRDefault="005C0236" w:rsidP="00481A11">
      <w:pPr>
        <w:tabs>
          <w:tab w:val="left" w:pos="426"/>
          <w:tab w:val="left" w:pos="1418"/>
          <w:tab w:val="left" w:pos="9639"/>
        </w:tabs>
        <w:autoSpaceDE w:val="0"/>
        <w:ind w:firstLine="709"/>
        <w:jc w:val="both"/>
        <w:rPr>
          <w:color w:val="000000"/>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.3</w:t>
      </w:r>
      <w:r w:rsidR="00440A8F" w:rsidRPr="00B152E1">
        <w:rPr>
          <w:color w:val="000000"/>
          <w:kern w:val="2"/>
          <w:sz w:val="24"/>
          <w:szCs w:val="24"/>
          <w:lang w:eastAsia="zh-CN"/>
        </w:rPr>
        <w:t xml:space="preserve"> Заказчик обязуется при оказании Медицинских </w:t>
      </w:r>
      <w:r w:rsidR="00951882" w:rsidRPr="00B152E1">
        <w:rPr>
          <w:color w:val="000000"/>
          <w:kern w:val="2"/>
          <w:sz w:val="24"/>
          <w:szCs w:val="24"/>
          <w:lang w:eastAsia="zh-CN"/>
        </w:rPr>
        <w:t xml:space="preserve">услуг: </w:t>
      </w:r>
      <w:r w:rsidR="00951882" w:rsidRPr="00B152E1">
        <w:rPr>
          <w:color w:val="000000"/>
          <w:kern w:val="2"/>
          <w:sz w:val="24"/>
          <w:szCs w:val="24"/>
          <w:lang w:eastAsia="zh-CN"/>
        </w:rPr>
        <w:tab/>
      </w:r>
    </w:p>
    <w:p w14:paraId="68AEBFBB" w14:textId="77777777" w:rsidR="001E447B"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B152E1">
        <w:rPr>
          <w:color w:val="000000"/>
          <w:kern w:val="2"/>
          <w:sz w:val="24"/>
          <w:szCs w:val="24"/>
          <w:lang w:eastAsia="zh-CN"/>
        </w:rPr>
        <w:t>3</w:t>
      </w:r>
      <w:r w:rsidR="00D43320" w:rsidRPr="00B152E1">
        <w:rPr>
          <w:color w:val="000000"/>
          <w:kern w:val="2"/>
          <w:sz w:val="24"/>
          <w:szCs w:val="24"/>
          <w:lang w:eastAsia="zh-CN"/>
        </w:rPr>
        <w:t>.3</w:t>
      </w:r>
      <w:r w:rsidR="00C2373D" w:rsidRPr="00B152E1">
        <w:rPr>
          <w:color w:val="000000"/>
          <w:kern w:val="2"/>
          <w:sz w:val="24"/>
          <w:szCs w:val="24"/>
          <w:lang w:eastAsia="zh-CN"/>
        </w:rPr>
        <w:t>.1</w:t>
      </w:r>
      <w:r w:rsidR="00440A8F" w:rsidRPr="00B152E1">
        <w:rPr>
          <w:color w:val="000000"/>
          <w:kern w:val="2"/>
          <w:sz w:val="24"/>
          <w:szCs w:val="24"/>
          <w:lang w:eastAsia="zh-CN"/>
        </w:rPr>
        <w:t xml:space="preserve"> Предоставить Исполнителю в срок не позднее, чем за 5 дней до согласованной с Исполнителем даты начала проведения</w:t>
      </w:r>
      <w:r w:rsidR="004437E9" w:rsidRPr="00B152E1">
        <w:rPr>
          <w:color w:val="000000"/>
          <w:sz w:val="24"/>
          <w:szCs w:val="24"/>
          <w:lang w:eastAsia="ar-SA"/>
        </w:rPr>
        <w:t xml:space="preserve"> обязательного периодического медицинского осмотра (обследования) </w:t>
      </w:r>
      <w:r w:rsidR="004437E9" w:rsidRPr="00B152E1">
        <w:rPr>
          <w:color w:val="000000"/>
          <w:sz w:val="24"/>
          <w:szCs w:val="24"/>
        </w:rPr>
        <w:t>и 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w:t>
      </w:r>
      <w:r w:rsidR="0001684B" w:rsidRPr="00B152E1">
        <w:rPr>
          <w:color w:val="000000"/>
          <w:kern w:val="2"/>
          <w:sz w:val="24"/>
          <w:szCs w:val="24"/>
          <w:lang w:eastAsia="zh-CN"/>
        </w:rPr>
        <w:t xml:space="preserve"> Поименный</w:t>
      </w:r>
      <w:r w:rsidR="00440A8F" w:rsidRPr="00B152E1">
        <w:rPr>
          <w:color w:val="000000"/>
          <w:kern w:val="2"/>
          <w:sz w:val="24"/>
          <w:szCs w:val="24"/>
          <w:lang w:eastAsia="zh-CN"/>
        </w:rPr>
        <w:t xml:space="preserve"> спис</w:t>
      </w:r>
      <w:r w:rsidR="0001684B" w:rsidRPr="00B152E1">
        <w:rPr>
          <w:color w:val="000000"/>
          <w:kern w:val="2"/>
          <w:sz w:val="24"/>
          <w:szCs w:val="24"/>
          <w:lang w:eastAsia="zh-CN"/>
        </w:rPr>
        <w:t>ок</w:t>
      </w:r>
      <w:r w:rsidR="00440A8F" w:rsidRPr="00B152E1">
        <w:rPr>
          <w:color w:val="000000"/>
          <w:kern w:val="2"/>
          <w:sz w:val="24"/>
          <w:szCs w:val="24"/>
          <w:lang w:eastAsia="zh-CN"/>
        </w:rPr>
        <w:t>.</w:t>
      </w:r>
      <w:r w:rsidR="00C2373D" w:rsidRPr="00B152E1">
        <w:rPr>
          <w:color w:val="000000"/>
          <w:kern w:val="2"/>
          <w:sz w:val="24"/>
          <w:szCs w:val="24"/>
          <w:lang w:eastAsia="zh-CN"/>
        </w:rPr>
        <w:t xml:space="preserve">       </w:t>
      </w:r>
      <w:r w:rsidR="001E447B" w:rsidRPr="00481A11">
        <w:rPr>
          <w:color w:val="00000A"/>
          <w:kern w:val="2"/>
          <w:sz w:val="24"/>
          <w:szCs w:val="24"/>
          <w:lang w:eastAsia="zh-CN"/>
        </w:rPr>
        <w:tab/>
      </w:r>
    </w:p>
    <w:p w14:paraId="12FE55A8" w14:textId="77777777" w:rsidR="001E447B"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481A11">
        <w:rPr>
          <w:color w:val="00000A"/>
          <w:kern w:val="2"/>
          <w:sz w:val="24"/>
          <w:szCs w:val="24"/>
          <w:lang w:eastAsia="zh-CN"/>
        </w:rPr>
        <w:t>3</w:t>
      </w:r>
      <w:r w:rsidR="00D43320" w:rsidRPr="00481A11">
        <w:rPr>
          <w:color w:val="00000A"/>
          <w:kern w:val="2"/>
          <w:sz w:val="24"/>
          <w:szCs w:val="24"/>
          <w:lang w:eastAsia="zh-CN"/>
        </w:rPr>
        <w:t>.3</w:t>
      </w:r>
      <w:r w:rsidR="00C2373D" w:rsidRPr="00481A11">
        <w:rPr>
          <w:color w:val="00000A"/>
          <w:kern w:val="2"/>
          <w:sz w:val="24"/>
          <w:szCs w:val="24"/>
          <w:lang w:eastAsia="zh-CN"/>
        </w:rPr>
        <w:t>.2</w:t>
      </w:r>
      <w:r w:rsidR="00440A8F" w:rsidRPr="00481A11">
        <w:rPr>
          <w:color w:val="00000A"/>
          <w:kern w:val="2"/>
          <w:sz w:val="24"/>
          <w:szCs w:val="24"/>
          <w:lang w:eastAsia="zh-CN"/>
        </w:rPr>
        <w:t xml:space="preserve"> Обеспечить своевременную явку лиц, указанных в Поименном списке, с напр</w:t>
      </w:r>
      <w:r w:rsidR="00C2373D" w:rsidRPr="00481A11">
        <w:rPr>
          <w:color w:val="00000A"/>
          <w:kern w:val="2"/>
          <w:sz w:val="24"/>
          <w:szCs w:val="24"/>
          <w:lang w:eastAsia="zh-CN"/>
        </w:rPr>
        <w:t xml:space="preserve">авлением на медицинский осмотр </w:t>
      </w:r>
      <w:r w:rsidR="00440A8F" w:rsidRPr="00481A11">
        <w:rPr>
          <w:color w:val="00000A"/>
          <w:kern w:val="2"/>
          <w:sz w:val="24"/>
          <w:szCs w:val="24"/>
          <w:lang w:eastAsia="zh-CN"/>
        </w:rPr>
        <w:t>в соответствии с утвержденным Исполнителем календарным планом проведения медицинского осмотра.</w:t>
      </w:r>
      <w:r w:rsidR="001E447B" w:rsidRPr="00481A11">
        <w:rPr>
          <w:color w:val="00000A"/>
          <w:kern w:val="2"/>
          <w:sz w:val="24"/>
          <w:szCs w:val="24"/>
          <w:lang w:eastAsia="zh-CN"/>
        </w:rPr>
        <w:tab/>
      </w:r>
    </w:p>
    <w:p w14:paraId="4228D703" w14:textId="77777777" w:rsidR="001E447B"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481A11">
        <w:rPr>
          <w:color w:val="00000A"/>
          <w:kern w:val="2"/>
          <w:sz w:val="24"/>
          <w:szCs w:val="24"/>
          <w:lang w:eastAsia="zh-CN"/>
        </w:rPr>
        <w:t>3</w:t>
      </w:r>
      <w:r w:rsidR="00D43320" w:rsidRPr="00481A11">
        <w:rPr>
          <w:color w:val="00000A"/>
          <w:kern w:val="2"/>
          <w:sz w:val="24"/>
          <w:szCs w:val="24"/>
          <w:lang w:eastAsia="zh-CN"/>
        </w:rPr>
        <w:t>.3</w:t>
      </w:r>
      <w:r w:rsidR="00C2373D" w:rsidRPr="00481A11">
        <w:rPr>
          <w:color w:val="00000A"/>
          <w:kern w:val="2"/>
          <w:sz w:val="24"/>
          <w:szCs w:val="24"/>
          <w:lang w:eastAsia="zh-CN"/>
        </w:rPr>
        <w:t>.</w:t>
      </w:r>
      <w:r w:rsidR="00C16166" w:rsidRPr="00481A11">
        <w:rPr>
          <w:color w:val="00000A"/>
          <w:kern w:val="2"/>
          <w:sz w:val="24"/>
          <w:szCs w:val="24"/>
          <w:lang w:eastAsia="zh-CN"/>
        </w:rPr>
        <w:t>3</w:t>
      </w:r>
      <w:r w:rsidR="00440A8F" w:rsidRPr="00481A11">
        <w:rPr>
          <w:color w:val="00000A"/>
          <w:kern w:val="2"/>
          <w:sz w:val="24"/>
          <w:szCs w:val="24"/>
          <w:lang w:eastAsia="zh-CN"/>
        </w:rPr>
        <w:t xml:space="preserve"> Предоставлять по требованию Исполнителя информацию, необходимую и достаточную для оказания услуг по настоящему Договору.</w:t>
      </w:r>
      <w:r w:rsidR="001E447B" w:rsidRPr="00481A11">
        <w:rPr>
          <w:color w:val="00000A"/>
          <w:kern w:val="2"/>
          <w:sz w:val="24"/>
          <w:szCs w:val="24"/>
          <w:lang w:eastAsia="zh-CN"/>
        </w:rPr>
        <w:tab/>
      </w:r>
    </w:p>
    <w:p w14:paraId="33CD64C8" w14:textId="77777777" w:rsidR="001E447B"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481A11">
        <w:rPr>
          <w:color w:val="00000A"/>
          <w:kern w:val="2"/>
          <w:sz w:val="24"/>
          <w:szCs w:val="24"/>
          <w:lang w:eastAsia="zh-CN"/>
        </w:rPr>
        <w:t>3</w:t>
      </w:r>
      <w:r w:rsidR="00D43320" w:rsidRPr="00481A11">
        <w:rPr>
          <w:color w:val="00000A"/>
          <w:kern w:val="2"/>
          <w:sz w:val="24"/>
          <w:szCs w:val="24"/>
          <w:lang w:eastAsia="zh-CN"/>
        </w:rPr>
        <w:t>.3</w:t>
      </w:r>
      <w:r w:rsidR="00C2373D" w:rsidRPr="00481A11">
        <w:rPr>
          <w:color w:val="00000A"/>
          <w:kern w:val="2"/>
          <w:sz w:val="24"/>
          <w:szCs w:val="24"/>
          <w:lang w:eastAsia="zh-CN"/>
        </w:rPr>
        <w:t>.</w:t>
      </w:r>
      <w:r w:rsidR="00C16166" w:rsidRPr="00481A11">
        <w:rPr>
          <w:color w:val="00000A"/>
          <w:kern w:val="2"/>
          <w:sz w:val="24"/>
          <w:szCs w:val="24"/>
          <w:lang w:eastAsia="zh-CN"/>
        </w:rPr>
        <w:t>4</w:t>
      </w:r>
      <w:r w:rsidR="00440A8F" w:rsidRPr="00481A11">
        <w:rPr>
          <w:color w:val="00000A"/>
          <w:kern w:val="2"/>
          <w:sz w:val="24"/>
          <w:szCs w:val="24"/>
          <w:lang w:eastAsia="zh-CN"/>
        </w:rPr>
        <w:t xml:space="preserve"> Оплачивать оказанные Исполнителем услуги в размере, порядке и сроки, предусмотренные настоящим Договором.</w:t>
      </w:r>
      <w:r w:rsidR="001E447B" w:rsidRPr="00481A11">
        <w:rPr>
          <w:color w:val="00000A"/>
          <w:kern w:val="2"/>
          <w:sz w:val="24"/>
          <w:szCs w:val="24"/>
          <w:lang w:eastAsia="zh-CN"/>
        </w:rPr>
        <w:tab/>
      </w:r>
    </w:p>
    <w:p w14:paraId="69A02C90" w14:textId="77777777" w:rsidR="00440A8F" w:rsidRPr="00481A11" w:rsidRDefault="005C0236" w:rsidP="00481A11">
      <w:pPr>
        <w:tabs>
          <w:tab w:val="left" w:pos="426"/>
          <w:tab w:val="left" w:pos="1418"/>
          <w:tab w:val="left" w:pos="9639"/>
        </w:tabs>
        <w:autoSpaceDE w:val="0"/>
        <w:ind w:firstLine="709"/>
        <w:jc w:val="both"/>
        <w:rPr>
          <w:color w:val="00000A"/>
          <w:kern w:val="2"/>
          <w:sz w:val="24"/>
          <w:szCs w:val="24"/>
          <w:lang w:eastAsia="zh-CN"/>
        </w:rPr>
      </w:pPr>
      <w:r w:rsidRPr="00481A11">
        <w:rPr>
          <w:color w:val="00000A"/>
          <w:kern w:val="2"/>
          <w:sz w:val="24"/>
          <w:szCs w:val="24"/>
          <w:lang w:eastAsia="zh-CN"/>
        </w:rPr>
        <w:t>3</w:t>
      </w:r>
      <w:r w:rsidR="00D43320" w:rsidRPr="00481A11">
        <w:rPr>
          <w:color w:val="00000A"/>
          <w:kern w:val="2"/>
          <w:sz w:val="24"/>
          <w:szCs w:val="24"/>
          <w:lang w:eastAsia="zh-CN"/>
        </w:rPr>
        <w:t>.4</w:t>
      </w:r>
      <w:r w:rsidR="00440A8F" w:rsidRPr="00481A11">
        <w:rPr>
          <w:color w:val="00000A"/>
          <w:kern w:val="2"/>
          <w:sz w:val="24"/>
          <w:szCs w:val="24"/>
          <w:lang w:eastAsia="zh-CN"/>
        </w:rPr>
        <w:t xml:space="preserve"> Медицинские услуги оказываются после подписания каждым лицом, указанным в Поименном списке, соответствующего приложения к медицинской карте - заявлению, содержащего согласие на обработку/передачу данных, отнесенных действующим законодательством к персональным данным и/или врачебной тайне.</w:t>
      </w:r>
    </w:p>
    <w:p w14:paraId="40DA7D55" w14:textId="77777777" w:rsidR="0075753F" w:rsidRPr="00481A11" w:rsidRDefault="0075753F" w:rsidP="00481A11">
      <w:pPr>
        <w:shd w:val="clear" w:color="auto" w:fill="FFFFFF"/>
        <w:tabs>
          <w:tab w:val="left" w:pos="903"/>
        </w:tabs>
        <w:ind w:firstLine="709"/>
        <w:jc w:val="both"/>
        <w:textAlignment w:val="baseline"/>
        <w:rPr>
          <w:b/>
          <w:bCs/>
          <w:color w:val="00000A"/>
          <w:kern w:val="2"/>
          <w:sz w:val="24"/>
          <w:szCs w:val="24"/>
          <w:lang w:eastAsia="zh-CN"/>
        </w:rPr>
      </w:pPr>
    </w:p>
    <w:p w14:paraId="19070ABC" w14:textId="77777777" w:rsidR="00630CA7" w:rsidRPr="00481A11" w:rsidRDefault="00572787" w:rsidP="00481A11">
      <w:pPr>
        <w:shd w:val="clear" w:color="auto" w:fill="FFFFFF"/>
        <w:tabs>
          <w:tab w:val="left" w:pos="903"/>
        </w:tabs>
        <w:ind w:firstLine="709"/>
        <w:jc w:val="center"/>
        <w:textAlignment w:val="baseline"/>
        <w:rPr>
          <w:b/>
          <w:bCs/>
          <w:color w:val="00000A"/>
          <w:kern w:val="2"/>
          <w:sz w:val="24"/>
          <w:szCs w:val="24"/>
          <w:lang w:eastAsia="zh-CN"/>
        </w:rPr>
      </w:pPr>
      <w:r w:rsidRPr="00481A11">
        <w:rPr>
          <w:b/>
          <w:bCs/>
          <w:color w:val="00000A"/>
          <w:kern w:val="2"/>
          <w:sz w:val="24"/>
          <w:szCs w:val="24"/>
          <w:lang w:eastAsia="zh-CN"/>
        </w:rPr>
        <w:t>4</w:t>
      </w:r>
      <w:r w:rsidR="00951882" w:rsidRPr="00481A11">
        <w:rPr>
          <w:b/>
          <w:bCs/>
          <w:color w:val="00000A"/>
          <w:kern w:val="2"/>
          <w:sz w:val="24"/>
          <w:szCs w:val="24"/>
          <w:lang w:eastAsia="zh-CN"/>
        </w:rPr>
        <w:t xml:space="preserve"> </w:t>
      </w:r>
      <w:r w:rsidR="00934251" w:rsidRPr="00481A11">
        <w:rPr>
          <w:b/>
          <w:bCs/>
          <w:color w:val="00000A"/>
          <w:kern w:val="2"/>
          <w:sz w:val="24"/>
          <w:szCs w:val="24"/>
          <w:lang w:eastAsia="zh-CN"/>
        </w:rPr>
        <w:t>Порядок с</w:t>
      </w:r>
      <w:r w:rsidRPr="00481A11">
        <w:rPr>
          <w:b/>
          <w:bCs/>
          <w:color w:val="00000A"/>
          <w:kern w:val="2"/>
          <w:sz w:val="24"/>
          <w:szCs w:val="24"/>
          <w:lang w:eastAsia="zh-CN"/>
        </w:rPr>
        <w:t>дачи и</w:t>
      </w:r>
      <w:r w:rsidR="00934251" w:rsidRPr="00481A11">
        <w:rPr>
          <w:b/>
          <w:bCs/>
          <w:color w:val="00000A"/>
          <w:kern w:val="2"/>
          <w:sz w:val="24"/>
          <w:szCs w:val="24"/>
          <w:lang w:eastAsia="zh-CN"/>
        </w:rPr>
        <w:t xml:space="preserve"> п</w:t>
      </w:r>
      <w:r w:rsidRPr="00481A11">
        <w:rPr>
          <w:b/>
          <w:bCs/>
          <w:color w:val="00000A"/>
          <w:kern w:val="2"/>
          <w:sz w:val="24"/>
          <w:szCs w:val="24"/>
          <w:lang w:eastAsia="zh-CN"/>
        </w:rPr>
        <w:t>риемки Услуг</w:t>
      </w:r>
    </w:p>
    <w:p w14:paraId="3E339481" w14:textId="77777777" w:rsidR="001E447B" w:rsidRPr="00481A11" w:rsidRDefault="001E447B" w:rsidP="00481A11">
      <w:pPr>
        <w:shd w:val="clear" w:color="auto" w:fill="FFFFFF"/>
        <w:tabs>
          <w:tab w:val="left" w:pos="903"/>
        </w:tabs>
        <w:ind w:firstLine="709"/>
        <w:jc w:val="both"/>
        <w:textAlignment w:val="baseline"/>
        <w:rPr>
          <w:b/>
          <w:bCs/>
          <w:color w:val="00000A"/>
          <w:kern w:val="2"/>
          <w:sz w:val="24"/>
          <w:szCs w:val="24"/>
          <w:lang w:eastAsia="zh-CN"/>
        </w:rPr>
      </w:pPr>
    </w:p>
    <w:p w14:paraId="5BD4FA45" w14:textId="77777777" w:rsidR="004437E9" w:rsidRPr="00B152E1" w:rsidRDefault="00572787" w:rsidP="00481A11">
      <w:pPr>
        <w:shd w:val="clear" w:color="auto" w:fill="FFFFFF"/>
        <w:tabs>
          <w:tab w:val="left" w:pos="903"/>
        </w:tabs>
        <w:ind w:firstLine="709"/>
        <w:jc w:val="both"/>
        <w:textAlignment w:val="baseline"/>
        <w:rPr>
          <w:color w:val="000000"/>
          <w:kern w:val="2"/>
          <w:sz w:val="24"/>
          <w:szCs w:val="24"/>
          <w:lang w:eastAsia="zh-CN"/>
        </w:rPr>
      </w:pPr>
      <w:r w:rsidRPr="00B152E1">
        <w:rPr>
          <w:bCs/>
          <w:color w:val="000000"/>
          <w:kern w:val="2"/>
          <w:sz w:val="24"/>
          <w:szCs w:val="24"/>
          <w:lang w:eastAsia="zh-CN"/>
        </w:rPr>
        <w:t>4</w:t>
      </w:r>
      <w:r w:rsidR="00630CA7" w:rsidRPr="00B152E1">
        <w:rPr>
          <w:bCs/>
          <w:color w:val="000000"/>
          <w:kern w:val="2"/>
          <w:sz w:val="24"/>
          <w:szCs w:val="24"/>
          <w:lang w:eastAsia="zh-CN"/>
        </w:rPr>
        <w:t>.1</w:t>
      </w:r>
      <w:r w:rsidR="00630CA7" w:rsidRPr="00B152E1">
        <w:rPr>
          <w:color w:val="000000"/>
          <w:kern w:val="2"/>
          <w:sz w:val="24"/>
          <w:szCs w:val="24"/>
          <w:lang w:eastAsia="zh-CN"/>
        </w:rPr>
        <w:t xml:space="preserve"> По факту оказания Медицинских услуг Исполнителем</w:t>
      </w:r>
      <w:r w:rsidR="0016447B" w:rsidRPr="00B152E1">
        <w:rPr>
          <w:color w:val="000000"/>
          <w:kern w:val="2"/>
          <w:sz w:val="24"/>
          <w:szCs w:val="24"/>
          <w:lang w:eastAsia="zh-CN"/>
        </w:rPr>
        <w:t>:</w:t>
      </w:r>
    </w:p>
    <w:p w14:paraId="14920801" w14:textId="77777777" w:rsidR="00630CA7" w:rsidRPr="00B152E1" w:rsidRDefault="0016447B" w:rsidP="00481A11">
      <w:pPr>
        <w:shd w:val="clear" w:color="auto" w:fill="FFFFFF"/>
        <w:tabs>
          <w:tab w:val="left" w:pos="903"/>
        </w:tabs>
        <w:ind w:firstLine="709"/>
        <w:jc w:val="both"/>
        <w:textAlignment w:val="baseline"/>
        <w:rPr>
          <w:color w:val="000000"/>
          <w:kern w:val="2"/>
          <w:sz w:val="24"/>
          <w:szCs w:val="24"/>
          <w:lang w:eastAsia="zh-CN"/>
        </w:rPr>
      </w:pPr>
      <w:r w:rsidRPr="00B152E1">
        <w:rPr>
          <w:color w:val="000000"/>
          <w:kern w:val="2"/>
          <w:sz w:val="24"/>
          <w:szCs w:val="24"/>
          <w:lang w:eastAsia="zh-CN"/>
        </w:rPr>
        <w:t>4.1.1 С</w:t>
      </w:r>
      <w:r w:rsidR="00630CA7" w:rsidRPr="00B152E1">
        <w:rPr>
          <w:color w:val="000000"/>
          <w:kern w:val="2"/>
          <w:sz w:val="24"/>
          <w:szCs w:val="24"/>
          <w:lang w:eastAsia="zh-CN"/>
        </w:rPr>
        <w:t>оставляется двусторонний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 Исполнитель в течение 10 (десят</w:t>
      </w:r>
      <w:r w:rsidR="00572787" w:rsidRPr="00B152E1">
        <w:rPr>
          <w:color w:val="000000"/>
          <w:kern w:val="2"/>
          <w:sz w:val="24"/>
          <w:szCs w:val="24"/>
          <w:lang w:eastAsia="zh-CN"/>
        </w:rPr>
        <w:t>и</w:t>
      </w:r>
      <w:r w:rsidR="00630CA7" w:rsidRPr="00B152E1">
        <w:rPr>
          <w:color w:val="000000"/>
          <w:kern w:val="2"/>
          <w:sz w:val="24"/>
          <w:szCs w:val="24"/>
          <w:lang w:eastAsia="zh-CN"/>
        </w:rPr>
        <w:t>) календарных дней с момента оказания услуг представляет Заказчику для подписания Акт об оказании услуг.</w:t>
      </w:r>
    </w:p>
    <w:p w14:paraId="4149C729" w14:textId="77777777" w:rsidR="004437E9" w:rsidRPr="00B152E1" w:rsidRDefault="0016447B" w:rsidP="00481A11">
      <w:pPr>
        <w:shd w:val="clear" w:color="auto" w:fill="FFFFFF"/>
        <w:tabs>
          <w:tab w:val="left" w:pos="903"/>
        </w:tabs>
        <w:ind w:firstLine="709"/>
        <w:jc w:val="both"/>
        <w:textAlignment w:val="baseline"/>
        <w:rPr>
          <w:color w:val="000000"/>
          <w:kern w:val="2"/>
          <w:sz w:val="24"/>
          <w:szCs w:val="24"/>
          <w:lang w:eastAsia="zh-CN"/>
        </w:rPr>
      </w:pPr>
      <w:r w:rsidRPr="00B152E1">
        <w:rPr>
          <w:color w:val="000000"/>
          <w:kern w:val="2"/>
          <w:sz w:val="24"/>
          <w:szCs w:val="24"/>
          <w:lang w:eastAsia="zh-CN"/>
        </w:rPr>
        <w:t>4.1.2 О</w:t>
      </w:r>
      <w:r w:rsidRPr="00B152E1">
        <w:rPr>
          <w:rFonts w:eastAsia="Calibri"/>
          <w:color w:val="000000"/>
          <w:sz w:val="24"/>
          <w:szCs w:val="24"/>
          <w:lang w:eastAsia="en-US"/>
        </w:rPr>
        <w:t>формляется</w:t>
      </w:r>
      <w:r w:rsidRPr="00B152E1">
        <w:rPr>
          <w:color w:val="000000"/>
          <w:sz w:val="24"/>
          <w:szCs w:val="24"/>
        </w:rPr>
        <w:t xml:space="preserve"> справка об отсутствии медицинских противопоказаний для работы с использованием сведений, составляющих государственную тайну (далее - Справка) </w:t>
      </w:r>
      <w:r w:rsidRPr="00B152E1">
        <w:rPr>
          <w:color w:val="000000"/>
          <w:kern w:val="2"/>
          <w:sz w:val="24"/>
          <w:szCs w:val="24"/>
          <w:lang w:eastAsia="zh-CN"/>
        </w:rPr>
        <w:t xml:space="preserve">по результатам </w:t>
      </w:r>
      <w:r w:rsidRPr="00B152E1">
        <w:rPr>
          <w:color w:val="000000"/>
          <w:sz w:val="24"/>
          <w:szCs w:val="24"/>
          <w:lang w:eastAsia="ar-SA"/>
        </w:rPr>
        <w:t xml:space="preserve">проведения </w:t>
      </w:r>
      <w:r w:rsidRPr="00B152E1">
        <w:rPr>
          <w:color w:val="000000"/>
          <w:sz w:val="24"/>
          <w:szCs w:val="24"/>
        </w:rPr>
        <w:t>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w:t>
      </w:r>
      <w:r w:rsidR="00D34539" w:rsidRPr="00B152E1">
        <w:rPr>
          <w:color w:val="000000"/>
          <w:sz w:val="24"/>
          <w:szCs w:val="24"/>
        </w:rPr>
        <w:t>.</w:t>
      </w:r>
    </w:p>
    <w:p w14:paraId="466A3D98" w14:textId="77777777" w:rsidR="00630CA7" w:rsidRPr="00481A11" w:rsidRDefault="00572787" w:rsidP="00481A11">
      <w:pPr>
        <w:shd w:val="clear" w:color="auto" w:fill="FFFFFF"/>
        <w:tabs>
          <w:tab w:val="left" w:pos="903"/>
        </w:tabs>
        <w:ind w:firstLine="709"/>
        <w:jc w:val="both"/>
        <w:textAlignment w:val="baseline"/>
        <w:rPr>
          <w:color w:val="00000A"/>
          <w:kern w:val="2"/>
          <w:sz w:val="24"/>
          <w:szCs w:val="24"/>
          <w:lang w:eastAsia="zh-CN"/>
        </w:rPr>
      </w:pPr>
      <w:r w:rsidRPr="00481A11">
        <w:rPr>
          <w:color w:val="00000A"/>
          <w:kern w:val="2"/>
          <w:sz w:val="24"/>
          <w:szCs w:val="24"/>
          <w:lang w:eastAsia="zh-CN"/>
        </w:rPr>
        <w:t>4</w:t>
      </w:r>
      <w:r w:rsidR="00630CA7" w:rsidRPr="00481A11">
        <w:rPr>
          <w:color w:val="00000A"/>
          <w:kern w:val="2"/>
          <w:sz w:val="24"/>
          <w:szCs w:val="24"/>
          <w:lang w:eastAsia="zh-CN"/>
        </w:rPr>
        <w:t>.2 Заказчик обязан в течение 3 (</w:t>
      </w:r>
      <w:r w:rsidRPr="00481A11">
        <w:rPr>
          <w:color w:val="00000A"/>
          <w:kern w:val="2"/>
          <w:sz w:val="24"/>
          <w:szCs w:val="24"/>
          <w:lang w:eastAsia="zh-CN"/>
        </w:rPr>
        <w:t>трех</w:t>
      </w:r>
      <w:r w:rsidR="00630CA7" w:rsidRPr="00481A11">
        <w:rPr>
          <w:color w:val="00000A"/>
          <w:kern w:val="2"/>
          <w:sz w:val="24"/>
          <w:szCs w:val="24"/>
          <w:lang w:eastAsia="zh-CN"/>
        </w:rPr>
        <w:t>) рабочих дней с даты получения от Исполнителя Акта об оказании услуг подписать Акт или в тот же день направить Исполнителю мотивированный отказ от приемки оказанных им услуг.</w:t>
      </w:r>
    </w:p>
    <w:p w14:paraId="74C9D7EB" w14:textId="77777777" w:rsidR="00630CA7" w:rsidRPr="00481A11" w:rsidRDefault="00572787" w:rsidP="00481A11">
      <w:pPr>
        <w:shd w:val="clear" w:color="auto" w:fill="FFFFFF"/>
        <w:tabs>
          <w:tab w:val="left" w:pos="903"/>
        </w:tabs>
        <w:ind w:firstLine="709"/>
        <w:jc w:val="both"/>
        <w:textAlignment w:val="baseline"/>
        <w:rPr>
          <w:color w:val="00000A"/>
          <w:kern w:val="2"/>
          <w:sz w:val="24"/>
          <w:szCs w:val="24"/>
          <w:lang w:eastAsia="zh-CN"/>
        </w:rPr>
      </w:pPr>
      <w:r w:rsidRPr="00481A11">
        <w:rPr>
          <w:color w:val="00000A"/>
          <w:kern w:val="2"/>
          <w:sz w:val="24"/>
          <w:szCs w:val="24"/>
          <w:lang w:eastAsia="zh-CN"/>
        </w:rPr>
        <w:t>4</w:t>
      </w:r>
      <w:r w:rsidR="00630CA7" w:rsidRPr="00481A11">
        <w:rPr>
          <w:color w:val="00000A"/>
          <w:kern w:val="2"/>
          <w:sz w:val="24"/>
          <w:szCs w:val="24"/>
          <w:lang w:eastAsia="zh-CN"/>
        </w:rPr>
        <w:t>.3 В случае получения Исполнителем мотивированного отказа Заказчика от приемки Медицинских услуг, Сторонами в течение 2 (дв</w:t>
      </w:r>
      <w:r w:rsidRPr="00481A11">
        <w:rPr>
          <w:color w:val="00000A"/>
          <w:kern w:val="2"/>
          <w:sz w:val="24"/>
          <w:szCs w:val="24"/>
          <w:lang w:eastAsia="zh-CN"/>
        </w:rPr>
        <w:t>ух</w:t>
      </w:r>
      <w:r w:rsidR="00630CA7" w:rsidRPr="00481A11">
        <w:rPr>
          <w:color w:val="00000A"/>
          <w:kern w:val="2"/>
          <w:sz w:val="24"/>
          <w:szCs w:val="24"/>
          <w:lang w:eastAsia="zh-CN"/>
        </w:rPr>
        <w:t>) рабочих дней с момента получения отказа составляется двусторонний акт с указанием выявленных недостатков, порядка и сроков их устранения.</w:t>
      </w:r>
    </w:p>
    <w:p w14:paraId="7E6D3B31" w14:textId="77777777" w:rsidR="00630CA7" w:rsidRPr="00481A11" w:rsidRDefault="00572787" w:rsidP="00481A11">
      <w:pPr>
        <w:shd w:val="clear" w:color="auto" w:fill="FFFFFF"/>
        <w:tabs>
          <w:tab w:val="left" w:pos="903"/>
        </w:tabs>
        <w:ind w:firstLine="709"/>
        <w:jc w:val="both"/>
        <w:textAlignment w:val="baseline"/>
        <w:rPr>
          <w:color w:val="00000A"/>
          <w:kern w:val="2"/>
          <w:sz w:val="24"/>
          <w:szCs w:val="24"/>
          <w:lang w:eastAsia="zh-CN"/>
        </w:rPr>
      </w:pPr>
      <w:r w:rsidRPr="00481A11">
        <w:rPr>
          <w:color w:val="00000A"/>
          <w:kern w:val="2"/>
          <w:sz w:val="24"/>
          <w:szCs w:val="24"/>
          <w:lang w:eastAsia="zh-CN"/>
        </w:rPr>
        <w:lastRenderedPageBreak/>
        <w:t>4</w:t>
      </w:r>
      <w:r w:rsidR="00630CA7" w:rsidRPr="00481A11">
        <w:rPr>
          <w:color w:val="00000A"/>
          <w:kern w:val="2"/>
          <w:sz w:val="24"/>
          <w:szCs w:val="24"/>
          <w:lang w:eastAsia="zh-CN"/>
        </w:rPr>
        <w:t>.4 Медицинские услуги считаются оказанными надлежащим образом и принятыми Заказчиком с момента подписания Сторонами Акта об оказании услуг, а в случае не подписания Заказчиком Акта об оказании у</w:t>
      </w:r>
      <w:r w:rsidR="007D526E" w:rsidRPr="00481A11">
        <w:rPr>
          <w:color w:val="00000A"/>
          <w:kern w:val="2"/>
          <w:sz w:val="24"/>
          <w:szCs w:val="24"/>
          <w:lang w:eastAsia="zh-CN"/>
        </w:rPr>
        <w:t>слуг в сроки, установленные п. 4</w:t>
      </w:r>
      <w:r w:rsidR="00630CA7" w:rsidRPr="00481A11">
        <w:rPr>
          <w:color w:val="00000A"/>
          <w:kern w:val="2"/>
          <w:sz w:val="24"/>
          <w:szCs w:val="24"/>
          <w:lang w:eastAsia="zh-CN"/>
        </w:rPr>
        <w:t>.3 Договора, и не получения Исполнителем мотивированного отказа от подписания Акта, Медицинские услуги считаются оказанными в полном объеме, надлежащим образом, принятыми Заказчиком и подлежат оплате в порядке, установленном условиями настоящего Договора.</w:t>
      </w:r>
    </w:p>
    <w:p w14:paraId="3F84CB80" w14:textId="77777777" w:rsidR="004437E9" w:rsidRPr="00481A11" w:rsidRDefault="004437E9" w:rsidP="00481A11">
      <w:pPr>
        <w:shd w:val="clear" w:color="auto" w:fill="FFFFFF"/>
        <w:tabs>
          <w:tab w:val="left" w:pos="903"/>
        </w:tabs>
        <w:ind w:firstLine="709"/>
        <w:jc w:val="both"/>
        <w:textAlignment w:val="baseline"/>
        <w:rPr>
          <w:color w:val="00000A"/>
          <w:kern w:val="2"/>
          <w:sz w:val="24"/>
          <w:szCs w:val="24"/>
          <w:lang w:eastAsia="zh-CN"/>
        </w:rPr>
      </w:pPr>
    </w:p>
    <w:p w14:paraId="647FBB59" w14:textId="77777777" w:rsidR="000372FD" w:rsidRPr="00481A11" w:rsidRDefault="000372FD" w:rsidP="00481A11">
      <w:pPr>
        <w:shd w:val="clear" w:color="auto" w:fill="FFFFFF"/>
        <w:tabs>
          <w:tab w:val="left" w:pos="903"/>
        </w:tabs>
        <w:ind w:firstLine="709"/>
        <w:jc w:val="center"/>
        <w:textAlignment w:val="baseline"/>
        <w:rPr>
          <w:b/>
          <w:bCs/>
          <w:color w:val="00000A"/>
          <w:kern w:val="2"/>
          <w:sz w:val="24"/>
          <w:szCs w:val="24"/>
          <w:lang w:eastAsia="zh-CN"/>
        </w:rPr>
      </w:pPr>
      <w:r w:rsidRPr="00481A11">
        <w:rPr>
          <w:b/>
          <w:bCs/>
          <w:color w:val="00000A"/>
          <w:kern w:val="2"/>
          <w:sz w:val="24"/>
          <w:szCs w:val="24"/>
          <w:lang w:eastAsia="zh-CN"/>
        </w:rPr>
        <w:t xml:space="preserve">5 </w:t>
      </w:r>
      <w:r w:rsidR="001E534C" w:rsidRPr="00481A11">
        <w:rPr>
          <w:b/>
          <w:bCs/>
          <w:color w:val="00000A"/>
          <w:kern w:val="2"/>
          <w:sz w:val="24"/>
          <w:szCs w:val="24"/>
          <w:lang w:eastAsia="zh-CN"/>
        </w:rPr>
        <w:t>Ответственность Сторон</w:t>
      </w:r>
    </w:p>
    <w:p w14:paraId="13433AF9" w14:textId="77777777" w:rsidR="000372FD" w:rsidRPr="00481A11" w:rsidRDefault="000372FD" w:rsidP="00481A11">
      <w:pPr>
        <w:shd w:val="clear" w:color="auto" w:fill="FFFFFF"/>
        <w:tabs>
          <w:tab w:val="left" w:pos="903"/>
        </w:tabs>
        <w:ind w:firstLine="709"/>
        <w:jc w:val="both"/>
        <w:textAlignment w:val="baseline"/>
        <w:rPr>
          <w:color w:val="00000A"/>
          <w:kern w:val="2"/>
          <w:sz w:val="24"/>
          <w:szCs w:val="24"/>
          <w:lang w:eastAsia="zh-CN"/>
        </w:rPr>
      </w:pPr>
    </w:p>
    <w:p w14:paraId="153A1CAE" w14:textId="77777777" w:rsidR="00CE7711" w:rsidRPr="00481A11" w:rsidRDefault="00951882" w:rsidP="00481A11">
      <w:pPr>
        <w:shd w:val="clear" w:color="auto" w:fill="FFFFFF"/>
        <w:tabs>
          <w:tab w:val="left" w:pos="426"/>
          <w:tab w:val="left" w:pos="461"/>
        </w:tabs>
        <w:ind w:firstLine="709"/>
        <w:jc w:val="both"/>
        <w:textAlignment w:val="baseline"/>
        <w:rPr>
          <w:color w:val="00000A"/>
          <w:kern w:val="2"/>
          <w:sz w:val="24"/>
          <w:szCs w:val="24"/>
          <w:lang w:eastAsia="zh-CN"/>
        </w:rPr>
      </w:pPr>
      <w:r w:rsidRPr="00481A11">
        <w:rPr>
          <w:color w:val="00000A"/>
          <w:kern w:val="2"/>
          <w:sz w:val="24"/>
          <w:szCs w:val="24"/>
          <w:lang w:eastAsia="zh-CN"/>
        </w:rPr>
        <w:t>5.1 За</w:t>
      </w:r>
      <w:r w:rsidR="00630CA7" w:rsidRPr="00481A11">
        <w:rPr>
          <w:color w:val="00000A"/>
          <w:kern w:val="2"/>
          <w:sz w:val="24"/>
          <w:szCs w:val="24"/>
          <w:lang w:eastAsia="zh-CN"/>
        </w:rPr>
        <w:t xml:space="preserve">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716AF7DB" w14:textId="77777777" w:rsidR="00630CA7" w:rsidRPr="00481A11" w:rsidRDefault="00CE7711" w:rsidP="00481A11">
      <w:pPr>
        <w:shd w:val="clear" w:color="auto" w:fill="FFFFFF"/>
        <w:tabs>
          <w:tab w:val="left" w:pos="426"/>
          <w:tab w:val="left" w:pos="461"/>
        </w:tabs>
        <w:ind w:firstLine="709"/>
        <w:jc w:val="both"/>
        <w:textAlignment w:val="baseline"/>
        <w:rPr>
          <w:color w:val="00000A"/>
          <w:kern w:val="2"/>
          <w:sz w:val="24"/>
          <w:szCs w:val="24"/>
          <w:lang w:eastAsia="zh-CN"/>
        </w:rPr>
      </w:pPr>
      <w:r w:rsidRPr="00481A11">
        <w:rPr>
          <w:color w:val="00000A"/>
          <w:kern w:val="2"/>
          <w:sz w:val="24"/>
          <w:szCs w:val="24"/>
          <w:lang w:eastAsia="zh-CN"/>
        </w:rPr>
        <w:t xml:space="preserve">5.2 </w:t>
      </w:r>
      <w:r w:rsidR="00630CA7" w:rsidRPr="00481A11">
        <w:rPr>
          <w:color w:val="00000A"/>
          <w:kern w:val="2"/>
          <w:sz w:val="24"/>
          <w:szCs w:val="24"/>
          <w:lang w:eastAsia="zh-CN"/>
        </w:rPr>
        <w:t>За нарушение сроков платежей, предусмотренных настоящим Договором, Исполнитель вправе потребовать от Заказчика уплаты пени в размере 0,1 (одна десятая) процента от просроченной суммы за каждый день просрочки.</w:t>
      </w:r>
    </w:p>
    <w:p w14:paraId="2FB372B0" w14:textId="77777777" w:rsidR="00630CA7" w:rsidRPr="00481A11" w:rsidRDefault="00CE7711" w:rsidP="00481A11">
      <w:pPr>
        <w:shd w:val="clear" w:color="auto" w:fill="FFFFFF"/>
        <w:tabs>
          <w:tab w:val="left" w:pos="495"/>
          <w:tab w:val="left" w:pos="567"/>
        </w:tabs>
        <w:ind w:firstLine="709"/>
        <w:jc w:val="both"/>
        <w:textAlignment w:val="baseline"/>
        <w:rPr>
          <w:color w:val="00000A"/>
          <w:kern w:val="2"/>
          <w:sz w:val="24"/>
          <w:szCs w:val="24"/>
          <w:lang w:eastAsia="zh-CN"/>
        </w:rPr>
      </w:pPr>
      <w:r w:rsidRPr="00481A11">
        <w:rPr>
          <w:color w:val="00000A"/>
          <w:kern w:val="2"/>
          <w:sz w:val="24"/>
          <w:szCs w:val="24"/>
          <w:lang w:eastAsia="zh-CN"/>
        </w:rPr>
        <w:t>5.3</w:t>
      </w:r>
      <w:r w:rsidR="00630CA7" w:rsidRPr="00481A11">
        <w:rPr>
          <w:color w:val="00000A"/>
          <w:kern w:val="2"/>
          <w:sz w:val="24"/>
          <w:szCs w:val="24"/>
          <w:lang w:eastAsia="zh-CN"/>
        </w:rPr>
        <w:t xml:space="preserve"> Обязанность по уплате неустойки возникает у нарушившей Стороны с момента получения письменного требования другой Стороны. Выплата неустойки не освобождает Сторону от обязанности выполнять свои обязательства по Договору.</w:t>
      </w:r>
    </w:p>
    <w:p w14:paraId="12439398" w14:textId="77777777" w:rsidR="00630CA7" w:rsidRPr="00481A11" w:rsidRDefault="00CE7711" w:rsidP="00481A11">
      <w:pPr>
        <w:shd w:val="clear" w:color="auto" w:fill="FFFFFF"/>
        <w:tabs>
          <w:tab w:val="left" w:pos="495"/>
        </w:tabs>
        <w:ind w:firstLine="709"/>
        <w:jc w:val="both"/>
        <w:textAlignment w:val="baseline"/>
        <w:rPr>
          <w:color w:val="00000A"/>
          <w:kern w:val="2"/>
          <w:sz w:val="24"/>
          <w:szCs w:val="24"/>
          <w:lang w:eastAsia="zh-CN"/>
        </w:rPr>
      </w:pPr>
      <w:r w:rsidRPr="00481A11">
        <w:rPr>
          <w:color w:val="00000A"/>
          <w:kern w:val="2"/>
          <w:sz w:val="24"/>
          <w:szCs w:val="24"/>
          <w:lang w:eastAsia="zh-CN"/>
        </w:rPr>
        <w:t>5.4</w:t>
      </w:r>
      <w:r w:rsidR="00630CA7" w:rsidRPr="00481A11">
        <w:rPr>
          <w:color w:val="00000A"/>
          <w:kern w:val="2"/>
          <w:sz w:val="24"/>
          <w:szCs w:val="24"/>
          <w:lang w:eastAsia="zh-CN"/>
        </w:rPr>
        <w:t xml:space="preserve"> Исполнитель вправе приостановить оказание Медицинских услуг в случае задержки Заказчиком платежей, предусмотренных настоящим Договором, свыше двух недель.</w:t>
      </w:r>
    </w:p>
    <w:p w14:paraId="4581F6E6" w14:textId="77777777" w:rsidR="00630CA7" w:rsidRPr="00481A11" w:rsidRDefault="00CE7711" w:rsidP="00481A11">
      <w:pPr>
        <w:shd w:val="clear" w:color="auto" w:fill="FFFFFF"/>
        <w:tabs>
          <w:tab w:val="left" w:pos="567"/>
          <w:tab w:val="left" w:pos="595"/>
        </w:tabs>
        <w:ind w:firstLine="709"/>
        <w:jc w:val="both"/>
        <w:textAlignment w:val="baseline"/>
        <w:rPr>
          <w:color w:val="00000A"/>
          <w:kern w:val="2"/>
          <w:sz w:val="24"/>
          <w:szCs w:val="24"/>
          <w:lang w:eastAsia="zh-CN"/>
        </w:rPr>
      </w:pPr>
      <w:r w:rsidRPr="00481A11">
        <w:rPr>
          <w:color w:val="00000A"/>
          <w:kern w:val="2"/>
          <w:sz w:val="24"/>
          <w:szCs w:val="24"/>
          <w:lang w:eastAsia="zh-CN"/>
        </w:rPr>
        <w:t>5.5</w:t>
      </w:r>
      <w:r w:rsidR="00630CA7" w:rsidRPr="00481A11">
        <w:rPr>
          <w:color w:val="00000A"/>
          <w:kern w:val="2"/>
          <w:sz w:val="24"/>
          <w:szCs w:val="24"/>
          <w:lang w:eastAsia="zh-CN"/>
        </w:rPr>
        <w:t xml:space="preserve"> Проценты на сумму отсроченного платежа в соответствии со ст. 317.1. Гражданского кодекса Российской Федерации не начисляются и оплате не подлежат.</w:t>
      </w:r>
    </w:p>
    <w:p w14:paraId="25E9B6BD" w14:textId="77777777" w:rsidR="0075753F" w:rsidRPr="00481A11" w:rsidRDefault="0075753F" w:rsidP="00481A11">
      <w:pPr>
        <w:shd w:val="clear" w:color="auto" w:fill="FFFFFF"/>
        <w:tabs>
          <w:tab w:val="left" w:pos="495"/>
          <w:tab w:val="left" w:pos="567"/>
        </w:tabs>
        <w:ind w:firstLine="709"/>
        <w:jc w:val="both"/>
        <w:textAlignment w:val="baseline"/>
        <w:rPr>
          <w:color w:val="00000A"/>
          <w:kern w:val="2"/>
          <w:sz w:val="24"/>
          <w:szCs w:val="24"/>
          <w:lang w:eastAsia="zh-CN"/>
        </w:rPr>
      </w:pPr>
      <w:r w:rsidRPr="00481A11">
        <w:rPr>
          <w:color w:val="00000A"/>
          <w:kern w:val="2"/>
          <w:sz w:val="24"/>
          <w:szCs w:val="24"/>
          <w:lang w:eastAsia="zh-CN"/>
        </w:rPr>
        <w:t xml:space="preserve">5.6 </w:t>
      </w:r>
      <w:r w:rsidR="0044373D" w:rsidRPr="00481A11">
        <w:rPr>
          <w:color w:val="00000A"/>
          <w:kern w:val="2"/>
          <w:sz w:val="24"/>
          <w:szCs w:val="24"/>
          <w:lang w:eastAsia="zh-CN"/>
        </w:rPr>
        <w:t xml:space="preserve">Если услуги оказаны </w:t>
      </w:r>
      <w:r w:rsidRPr="00481A11">
        <w:rPr>
          <w:color w:val="00000A"/>
          <w:kern w:val="2"/>
          <w:sz w:val="24"/>
          <w:szCs w:val="24"/>
          <w:lang w:eastAsia="zh-CN"/>
        </w:rPr>
        <w:t>И</w:t>
      </w:r>
      <w:r w:rsidR="0044373D" w:rsidRPr="00481A11">
        <w:rPr>
          <w:color w:val="00000A"/>
          <w:kern w:val="2"/>
          <w:sz w:val="24"/>
          <w:szCs w:val="24"/>
          <w:lang w:eastAsia="zh-CN"/>
        </w:rPr>
        <w:t xml:space="preserve">сполнителем с отступлением от настоящего договора либо с иными недостатками, Заказчик вправе потребовать от </w:t>
      </w:r>
      <w:r w:rsidRPr="00481A11">
        <w:rPr>
          <w:color w:val="00000A"/>
          <w:kern w:val="2"/>
          <w:sz w:val="24"/>
          <w:szCs w:val="24"/>
          <w:lang w:eastAsia="zh-CN"/>
        </w:rPr>
        <w:t>И</w:t>
      </w:r>
      <w:r w:rsidR="0044373D" w:rsidRPr="00481A11">
        <w:rPr>
          <w:color w:val="00000A"/>
          <w:kern w:val="2"/>
          <w:sz w:val="24"/>
          <w:szCs w:val="24"/>
          <w:lang w:eastAsia="zh-CN"/>
        </w:rPr>
        <w:t>сполнителя уменьшения установленной настоящим договором цены услуг и</w:t>
      </w:r>
      <w:r w:rsidRPr="00481A11">
        <w:rPr>
          <w:color w:val="00000A"/>
          <w:kern w:val="2"/>
          <w:sz w:val="24"/>
          <w:szCs w:val="24"/>
          <w:lang w:eastAsia="zh-CN"/>
        </w:rPr>
        <w:t>ли</w:t>
      </w:r>
      <w:r w:rsidR="0044373D" w:rsidRPr="00481A11">
        <w:rPr>
          <w:color w:val="00000A"/>
          <w:kern w:val="2"/>
          <w:sz w:val="24"/>
          <w:szCs w:val="24"/>
          <w:lang w:eastAsia="zh-CN"/>
        </w:rPr>
        <w:t xml:space="preserve"> отказаться от исполн</w:t>
      </w:r>
      <w:r w:rsidRPr="00481A11">
        <w:rPr>
          <w:color w:val="00000A"/>
          <w:kern w:val="2"/>
          <w:sz w:val="24"/>
          <w:szCs w:val="24"/>
          <w:lang w:eastAsia="zh-CN"/>
        </w:rPr>
        <w:t>е</w:t>
      </w:r>
      <w:r w:rsidR="0044373D" w:rsidRPr="00481A11">
        <w:rPr>
          <w:color w:val="00000A"/>
          <w:kern w:val="2"/>
          <w:sz w:val="24"/>
          <w:szCs w:val="24"/>
          <w:lang w:eastAsia="zh-CN"/>
        </w:rPr>
        <w:t>ния настоящего договора</w:t>
      </w:r>
      <w:r w:rsidRPr="00481A11">
        <w:rPr>
          <w:color w:val="00000A"/>
          <w:kern w:val="2"/>
          <w:sz w:val="24"/>
          <w:szCs w:val="24"/>
          <w:lang w:eastAsia="zh-CN"/>
        </w:rPr>
        <w:t>.</w:t>
      </w:r>
    </w:p>
    <w:p w14:paraId="12143AB1" w14:textId="77777777" w:rsidR="00630CA7" w:rsidRPr="00481A11" w:rsidRDefault="00CE7711" w:rsidP="00481A11">
      <w:pPr>
        <w:shd w:val="clear" w:color="auto" w:fill="FFFFFF"/>
        <w:tabs>
          <w:tab w:val="left" w:pos="495"/>
          <w:tab w:val="left" w:pos="567"/>
        </w:tabs>
        <w:ind w:firstLine="709"/>
        <w:jc w:val="both"/>
        <w:textAlignment w:val="baseline"/>
        <w:rPr>
          <w:color w:val="00000A"/>
          <w:kern w:val="2"/>
          <w:sz w:val="24"/>
          <w:szCs w:val="24"/>
          <w:lang w:eastAsia="zh-CN"/>
        </w:rPr>
      </w:pPr>
      <w:r w:rsidRPr="00481A11">
        <w:rPr>
          <w:color w:val="00000A"/>
          <w:kern w:val="2"/>
          <w:sz w:val="24"/>
          <w:szCs w:val="24"/>
          <w:lang w:eastAsia="zh-CN"/>
        </w:rPr>
        <w:t>5.</w:t>
      </w:r>
      <w:r w:rsidR="0075753F" w:rsidRPr="00481A11">
        <w:rPr>
          <w:color w:val="00000A"/>
          <w:kern w:val="2"/>
          <w:sz w:val="24"/>
          <w:szCs w:val="24"/>
          <w:lang w:eastAsia="zh-CN"/>
        </w:rPr>
        <w:t>7</w:t>
      </w:r>
      <w:r w:rsidR="00630CA7" w:rsidRPr="00481A11">
        <w:rPr>
          <w:color w:val="00000A"/>
          <w:kern w:val="2"/>
          <w:sz w:val="24"/>
          <w:szCs w:val="24"/>
          <w:lang w:eastAsia="zh-CN"/>
        </w:rPr>
        <w:t xml:space="preserve"> При возникновении обстоятельств непреодолимой силы, т.е. обстоятельств, не зависящих от волеизъявления Сторон (пожар, стихийные бедствия, военные действия, забастовки, изменения правовой базы и т.д.), возникших после заключения настоящего Договора, препятствующих выполнению обязательств Сторон по настоящему Договору, и делающих выполнение этих обязательств невозможным, выполнение настоящего Договора приостанавливается в соответствии с действующим законодательством.</w:t>
      </w:r>
    </w:p>
    <w:p w14:paraId="2D1C5D76" w14:textId="77777777" w:rsidR="00630CA7" w:rsidRPr="00481A11" w:rsidRDefault="00630CA7" w:rsidP="00481A11">
      <w:pPr>
        <w:shd w:val="clear" w:color="auto" w:fill="FFFFFF"/>
        <w:ind w:firstLine="709"/>
        <w:jc w:val="both"/>
        <w:textAlignment w:val="baseline"/>
        <w:rPr>
          <w:b/>
          <w:bCs/>
          <w:color w:val="00000A"/>
          <w:kern w:val="2"/>
          <w:sz w:val="24"/>
          <w:szCs w:val="24"/>
          <w:lang w:eastAsia="zh-CN"/>
        </w:rPr>
      </w:pPr>
    </w:p>
    <w:p w14:paraId="343A4472" w14:textId="77777777" w:rsidR="00630CA7" w:rsidRPr="00481A11" w:rsidRDefault="00951882" w:rsidP="00481A11">
      <w:pPr>
        <w:shd w:val="clear" w:color="auto" w:fill="FFFFFF"/>
        <w:ind w:firstLine="709"/>
        <w:jc w:val="center"/>
        <w:textAlignment w:val="baseline"/>
        <w:rPr>
          <w:b/>
          <w:bCs/>
          <w:color w:val="00000A"/>
          <w:kern w:val="2"/>
          <w:sz w:val="24"/>
          <w:szCs w:val="24"/>
          <w:lang w:eastAsia="zh-CN"/>
        </w:rPr>
      </w:pPr>
      <w:r w:rsidRPr="00481A11">
        <w:rPr>
          <w:b/>
          <w:bCs/>
          <w:color w:val="00000A"/>
          <w:kern w:val="2"/>
          <w:sz w:val="24"/>
          <w:szCs w:val="24"/>
          <w:lang w:eastAsia="zh-CN"/>
        </w:rPr>
        <w:t xml:space="preserve">6 </w:t>
      </w:r>
      <w:r w:rsidR="001E534C" w:rsidRPr="00481A11">
        <w:rPr>
          <w:b/>
          <w:bCs/>
          <w:color w:val="00000A"/>
          <w:kern w:val="2"/>
          <w:sz w:val="24"/>
          <w:szCs w:val="24"/>
          <w:lang w:eastAsia="zh-CN"/>
        </w:rPr>
        <w:t>Конфиденциальность</w:t>
      </w:r>
    </w:p>
    <w:p w14:paraId="3A609551" w14:textId="77777777" w:rsidR="00C16166" w:rsidRPr="00481A11" w:rsidRDefault="00C16166" w:rsidP="00481A11">
      <w:pPr>
        <w:pStyle w:val="a5"/>
        <w:shd w:val="clear" w:color="auto" w:fill="FFFFFF"/>
        <w:spacing w:after="0" w:line="240" w:lineRule="auto"/>
        <w:ind w:left="0" w:firstLine="709"/>
        <w:contextualSpacing w:val="0"/>
        <w:jc w:val="both"/>
        <w:textAlignment w:val="baseline"/>
        <w:rPr>
          <w:rFonts w:ascii="Times New Roman" w:hAnsi="Times New Roman"/>
          <w:b/>
          <w:bCs/>
          <w:color w:val="00000A"/>
          <w:kern w:val="2"/>
          <w:sz w:val="24"/>
          <w:szCs w:val="24"/>
          <w:lang w:eastAsia="zh-CN"/>
        </w:rPr>
      </w:pPr>
    </w:p>
    <w:p w14:paraId="264D1E57" w14:textId="77777777" w:rsidR="001E447B" w:rsidRPr="00481A11" w:rsidRDefault="00252461" w:rsidP="00E032B5">
      <w:pPr>
        <w:shd w:val="clear" w:color="auto" w:fill="FFFFFF"/>
        <w:tabs>
          <w:tab w:val="left" w:pos="84"/>
        </w:tabs>
        <w:ind w:firstLine="709"/>
        <w:jc w:val="both"/>
        <w:textAlignment w:val="baseline"/>
        <w:rPr>
          <w:color w:val="00000A"/>
          <w:kern w:val="2"/>
          <w:sz w:val="24"/>
          <w:szCs w:val="24"/>
          <w:lang w:eastAsia="zh-CN"/>
        </w:rPr>
      </w:pPr>
      <w:r w:rsidRPr="00481A11">
        <w:rPr>
          <w:color w:val="00000A"/>
          <w:kern w:val="2"/>
          <w:sz w:val="24"/>
          <w:szCs w:val="24"/>
          <w:lang w:eastAsia="zh-CN"/>
        </w:rPr>
        <w:t>6.1</w:t>
      </w:r>
      <w:r w:rsidR="00630CA7" w:rsidRPr="00481A11">
        <w:rPr>
          <w:color w:val="00000A"/>
          <w:kern w:val="2"/>
          <w:sz w:val="24"/>
          <w:szCs w:val="24"/>
          <w:lang w:eastAsia="zh-CN"/>
        </w:rPr>
        <w:t xml:space="preserve">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Передача </w:t>
      </w:r>
      <w:r w:rsidR="00951882" w:rsidRPr="00481A11">
        <w:rPr>
          <w:color w:val="00000A"/>
          <w:kern w:val="2"/>
          <w:sz w:val="24"/>
          <w:szCs w:val="24"/>
          <w:lang w:eastAsia="zh-CN"/>
        </w:rPr>
        <w:t>информации третьим лицам</w:t>
      </w:r>
      <w:r w:rsidR="00630CA7" w:rsidRPr="00481A11">
        <w:rPr>
          <w:color w:val="00000A"/>
          <w:kern w:val="2"/>
          <w:sz w:val="24"/>
          <w:szCs w:val="24"/>
          <w:lang w:eastAsia="zh-CN"/>
        </w:rPr>
        <w:t xml:space="preserve">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r w:rsidR="00BB5635" w:rsidRPr="00481A11">
        <w:rPr>
          <w:color w:val="00000A"/>
          <w:kern w:val="2"/>
          <w:sz w:val="24"/>
          <w:szCs w:val="24"/>
          <w:lang w:eastAsia="zh-CN"/>
        </w:rPr>
        <w:t xml:space="preserve">                      </w:t>
      </w:r>
      <w:r w:rsidRPr="00481A11">
        <w:rPr>
          <w:color w:val="00000A"/>
          <w:kern w:val="2"/>
          <w:sz w:val="24"/>
          <w:szCs w:val="24"/>
          <w:lang w:eastAsia="zh-CN"/>
        </w:rPr>
        <w:tab/>
      </w:r>
      <w:r w:rsidRPr="00481A11">
        <w:rPr>
          <w:color w:val="00000A"/>
          <w:kern w:val="2"/>
          <w:sz w:val="24"/>
          <w:szCs w:val="24"/>
          <w:lang w:eastAsia="zh-CN"/>
        </w:rPr>
        <w:tab/>
      </w:r>
      <w:r w:rsidRPr="00481A11">
        <w:rPr>
          <w:color w:val="00000A"/>
          <w:kern w:val="2"/>
          <w:sz w:val="24"/>
          <w:szCs w:val="24"/>
          <w:lang w:eastAsia="zh-CN"/>
        </w:rPr>
        <w:tab/>
      </w:r>
    </w:p>
    <w:p w14:paraId="7791C83E" w14:textId="77777777" w:rsidR="00630CA7" w:rsidRPr="00481A11" w:rsidRDefault="00252461" w:rsidP="00E032B5">
      <w:pPr>
        <w:shd w:val="clear" w:color="auto" w:fill="FFFFFF"/>
        <w:tabs>
          <w:tab w:val="left" w:pos="84"/>
        </w:tabs>
        <w:ind w:firstLine="709"/>
        <w:jc w:val="both"/>
        <w:textAlignment w:val="baseline"/>
        <w:rPr>
          <w:color w:val="00000A"/>
          <w:kern w:val="2"/>
          <w:sz w:val="24"/>
          <w:szCs w:val="24"/>
          <w:lang w:eastAsia="zh-CN"/>
        </w:rPr>
      </w:pPr>
      <w:r w:rsidRPr="00481A11">
        <w:rPr>
          <w:color w:val="00000A"/>
          <w:kern w:val="2"/>
          <w:sz w:val="24"/>
          <w:szCs w:val="24"/>
          <w:lang w:eastAsia="zh-CN"/>
        </w:rPr>
        <w:t xml:space="preserve">6.2 </w:t>
      </w:r>
      <w:r w:rsidR="00630CA7" w:rsidRPr="00481A11">
        <w:rPr>
          <w:color w:val="00000A"/>
          <w:kern w:val="2"/>
          <w:sz w:val="24"/>
          <w:szCs w:val="24"/>
          <w:lang w:eastAsia="zh-CN"/>
        </w:rPr>
        <w:t>Конфиденциальной по настоящему Договору признается информация:</w:t>
      </w:r>
    </w:p>
    <w:p w14:paraId="2EBBEE28" w14:textId="77777777" w:rsidR="00630CA7" w:rsidRPr="00481A11" w:rsidRDefault="00630CA7" w:rsidP="00E032B5">
      <w:pPr>
        <w:shd w:val="clear" w:color="auto" w:fill="FFFFFF"/>
        <w:tabs>
          <w:tab w:val="left" w:pos="567"/>
        </w:tabs>
        <w:ind w:firstLine="709"/>
        <w:jc w:val="both"/>
        <w:textAlignment w:val="baseline"/>
        <w:rPr>
          <w:color w:val="00000A"/>
          <w:kern w:val="2"/>
          <w:sz w:val="24"/>
          <w:szCs w:val="24"/>
          <w:lang w:eastAsia="zh-CN"/>
        </w:rPr>
      </w:pPr>
      <w:r w:rsidRPr="00481A11">
        <w:rPr>
          <w:color w:val="00000A"/>
          <w:kern w:val="2"/>
          <w:sz w:val="24"/>
          <w:szCs w:val="24"/>
          <w:lang w:eastAsia="zh-CN"/>
        </w:rPr>
        <w:t xml:space="preserve">- сведения о лицах, указанных в </w:t>
      </w:r>
      <w:r w:rsidR="0094577D" w:rsidRPr="00481A11">
        <w:rPr>
          <w:sz w:val="24"/>
          <w:szCs w:val="24"/>
          <w:lang w:eastAsia="ar-SA"/>
        </w:rPr>
        <w:t>Поименном списке работников АО «ФНПЦ Алтай</w:t>
      </w:r>
      <w:r w:rsidRPr="00481A11">
        <w:rPr>
          <w:color w:val="00000A"/>
          <w:kern w:val="2"/>
          <w:sz w:val="24"/>
          <w:szCs w:val="24"/>
          <w:lang w:eastAsia="zh-CN"/>
        </w:rPr>
        <w:t xml:space="preserve"> (персональные данные)</w:t>
      </w:r>
      <w:r w:rsidR="00252461" w:rsidRPr="00481A11">
        <w:rPr>
          <w:color w:val="00000A"/>
          <w:kern w:val="2"/>
          <w:sz w:val="24"/>
          <w:szCs w:val="24"/>
          <w:lang w:eastAsia="zh-CN"/>
        </w:rPr>
        <w:t>;</w:t>
      </w:r>
    </w:p>
    <w:p w14:paraId="7AAC4347" w14:textId="77777777" w:rsidR="001E534C" w:rsidRPr="00481A11" w:rsidRDefault="00630CA7" w:rsidP="00E032B5">
      <w:pPr>
        <w:shd w:val="clear" w:color="auto" w:fill="FFFFFF"/>
        <w:tabs>
          <w:tab w:val="left" w:pos="567"/>
        </w:tabs>
        <w:ind w:firstLine="709"/>
        <w:jc w:val="both"/>
        <w:textAlignment w:val="baseline"/>
        <w:rPr>
          <w:color w:val="00000A"/>
          <w:kern w:val="2"/>
          <w:sz w:val="24"/>
          <w:szCs w:val="24"/>
          <w:lang w:eastAsia="zh-CN"/>
        </w:rPr>
      </w:pPr>
      <w:r w:rsidRPr="00481A11">
        <w:rPr>
          <w:color w:val="00000A"/>
          <w:kern w:val="2"/>
          <w:sz w:val="24"/>
          <w:szCs w:val="24"/>
          <w:lang w:eastAsia="zh-CN"/>
        </w:rPr>
        <w:t xml:space="preserve">- о ценах на Медицинские услуги. </w:t>
      </w:r>
    </w:p>
    <w:p w14:paraId="3D9DF753" w14:textId="77777777" w:rsidR="001E534C" w:rsidRPr="00481A11" w:rsidRDefault="001E534C" w:rsidP="00E032B5">
      <w:pPr>
        <w:shd w:val="clear" w:color="auto" w:fill="FFFFFF"/>
        <w:tabs>
          <w:tab w:val="left" w:pos="567"/>
        </w:tabs>
        <w:ind w:firstLine="709"/>
        <w:jc w:val="both"/>
        <w:textAlignment w:val="baseline"/>
        <w:rPr>
          <w:color w:val="00000A"/>
          <w:kern w:val="2"/>
          <w:sz w:val="24"/>
          <w:szCs w:val="24"/>
          <w:lang w:eastAsia="zh-CN"/>
        </w:rPr>
      </w:pPr>
    </w:p>
    <w:p w14:paraId="702600CB" w14:textId="77777777" w:rsidR="001E534C" w:rsidRPr="00481A11" w:rsidRDefault="001E534C" w:rsidP="00E032B5">
      <w:pPr>
        <w:autoSpaceDE w:val="0"/>
        <w:autoSpaceDN w:val="0"/>
        <w:adjustRightInd w:val="0"/>
        <w:ind w:firstLine="709"/>
        <w:jc w:val="center"/>
        <w:rPr>
          <w:b/>
          <w:bCs/>
          <w:color w:val="26282F"/>
          <w:sz w:val="24"/>
          <w:szCs w:val="24"/>
        </w:rPr>
      </w:pPr>
      <w:r w:rsidRPr="00481A11">
        <w:rPr>
          <w:b/>
          <w:bCs/>
          <w:color w:val="26282F"/>
          <w:sz w:val="24"/>
          <w:szCs w:val="24"/>
        </w:rPr>
        <w:t>7 Разрешение споров</w:t>
      </w:r>
    </w:p>
    <w:p w14:paraId="7CF95D2F" w14:textId="77777777" w:rsidR="001E534C" w:rsidRPr="00481A11" w:rsidRDefault="001E534C" w:rsidP="00E032B5">
      <w:pPr>
        <w:autoSpaceDE w:val="0"/>
        <w:autoSpaceDN w:val="0"/>
        <w:adjustRightInd w:val="0"/>
        <w:ind w:firstLine="709"/>
        <w:jc w:val="both"/>
        <w:rPr>
          <w:b/>
          <w:bCs/>
          <w:color w:val="26282F"/>
          <w:sz w:val="24"/>
          <w:szCs w:val="24"/>
        </w:rPr>
      </w:pPr>
    </w:p>
    <w:p w14:paraId="0578D495" w14:textId="77777777" w:rsidR="001E534C" w:rsidRPr="00481A11" w:rsidRDefault="001E534C" w:rsidP="00E032B5">
      <w:pPr>
        <w:ind w:firstLine="709"/>
        <w:jc w:val="both"/>
        <w:rPr>
          <w:sz w:val="24"/>
          <w:szCs w:val="24"/>
        </w:rPr>
      </w:pPr>
      <w:r w:rsidRPr="00481A11">
        <w:rPr>
          <w:sz w:val="24"/>
          <w:szCs w:val="24"/>
        </w:rPr>
        <w:t>7.1.</w:t>
      </w:r>
      <w:r w:rsidRPr="00481A11">
        <w:rPr>
          <w:sz w:val="24"/>
          <w:szCs w:val="24"/>
        </w:rPr>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077FF907" w14:textId="77777777" w:rsidR="001E534C" w:rsidRPr="00481A11" w:rsidRDefault="001E534C" w:rsidP="00E032B5">
      <w:pPr>
        <w:ind w:firstLine="709"/>
        <w:jc w:val="both"/>
        <w:rPr>
          <w:sz w:val="24"/>
          <w:szCs w:val="24"/>
        </w:rPr>
      </w:pPr>
      <w:r w:rsidRPr="00481A11">
        <w:rPr>
          <w:sz w:val="24"/>
          <w:szCs w:val="24"/>
        </w:rPr>
        <w:t>Претензия должна содержать:</w:t>
      </w:r>
    </w:p>
    <w:p w14:paraId="53812B0D" w14:textId="77777777" w:rsidR="001E534C" w:rsidRPr="00481A11" w:rsidRDefault="001E534C" w:rsidP="00E032B5">
      <w:pPr>
        <w:ind w:firstLine="709"/>
        <w:jc w:val="both"/>
        <w:rPr>
          <w:sz w:val="24"/>
          <w:szCs w:val="24"/>
        </w:rPr>
      </w:pPr>
      <w:r w:rsidRPr="00481A11">
        <w:rPr>
          <w:sz w:val="24"/>
          <w:szCs w:val="24"/>
        </w:rPr>
        <w:t xml:space="preserve">7.1.1) </w:t>
      </w:r>
      <w:r w:rsidRPr="00481A11">
        <w:rPr>
          <w:sz w:val="24"/>
          <w:szCs w:val="24"/>
        </w:rPr>
        <w:tab/>
        <w:t>обоснование претензии;</w:t>
      </w:r>
    </w:p>
    <w:p w14:paraId="1D5D83B1" w14:textId="77777777" w:rsidR="001E534C" w:rsidRPr="00481A11" w:rsidRDefault="001E534C" w:rsidP="00E032B5">
      <w:pPr>
        <w:ind w:firstLine="709"/>
        <w:jc w:val="both"/>
        <w:rPr>
          <w:sz w:val="24"/>
          <w:szCs w:val="24"/>
        </w:rPr>
      </w:pPr>
      <w:r w:rsidRPr="00481A11">
        <w:rPr>
          <w:sz w:val="24"/>
          <w:szCs w:val="24"/>
        </w:rPr>
        <w:t xml:space="preserve">7.1.2) </w:t>
      </w:r>
      <w:r w:rsidRPr="00481A11">
        <w:rPr>
          <w:sz w:val="24"/>
          <w:szCs w:val="24"/>
        </w:rPr>
        <w:tab/>
        <w:t>соответствующие требования, а при денежном исчислении – их сумму с расчетом по каждому отдельному виду требования (факту нарушения);</w:t>
      </w:r>
    </w:p>
    <w:p w14:paraId="2791DB58" w14:textId="77777777" w:rsidR="001E534C" w:rsidRPr="00481A11" w:rsidRDefault="001E534C" w:rsidP="00E032B5">
      <w:pPr>
        <w:ind w:firstLine="709"/>
        <w:jc w:val="both"/>
        <w:rPr>
          <w:sz w:val="24"/>
          <w:szCs w:val="24"/>
        </w:rPr>
      </w:pPr>
      <w:r w:rsidRPr="00481A11">
        <w:rPr>
          <w:sz w:val="24"/>
          <w:szCs w:val="24"/>
        </w:rPr>
        <w:t xml:space="preserve">7.1.3) </w:t>
      </w:r>
      <w:r w:rsidRPr="00481A11">
        <w:rPr>
          <w:sz w:val="24"/>
          <w:szCs w:val="24"/>
        </w:rPr>
        <w:tab/>
        <w:t>почтовый адрес для направления ответа на претензию;</w:t>
      </w:r>
    </w:p>
    <w:p w14:paraId="219881BB" w14:textId="77777777" w:rsidR="001E534C" w:rsidRPr="00481A11" w:rsidRDefault="001E534C" w:rsidP="00E032B5">
      <w:pPr>
        <w:ind w:firstLine="709"/>
        <w:jc w:val="both"/>
        <w:rPr>
          <w:sz w:val="24"/>
          <w:szCs w:val="24"/>
        </w:rPr>
      </w:pPr>
      <w:r w:rsidRPr="00481A11">
        <w:rPr>
          <w:sz w:val="24"/>
          <w:szCs w:val="24"/>
        </w:rPr>
        <w:t xml:space="preserve">7.1.4) </w:t>
      </w:r>
      <w:r w:rsidRPr="00481A11">
        <w:rPr>
          <w:sz w:val="24"/>
          <w:szCs w:val="24"/>
        </w:rPr>
        <w:tab/>
        <w:t>список прилагаемых документов;</w:t>
      </w:r>
    </w:p>
    <w:p w14:paraId="72B5B6B3" w14:textId="77777777" w:rsidR="001E534C" w:rsidRPr="00481A11" w:rsidRDefault="001E534C" w:rsidP="00E032B5">
      <w:pPr>
        <w:ind w:firstLine="709"/>
        <w:jc w:val="both"/>
        <w:rPr>
          <w:sz w:val="24"/>
          <w:szCs w:val="24"/>
        </w:rPr>
      </w:pPr>
      <w:r w:rsidRPr="00481A11">
        <w:rPr>
          <w:sz w:val="24"/>
          <w:szCs w:val="24"/>
        </w:rPr>
        <w:lastRenderedPageBreak/>
        <w:t xml:space="preserve">7.1.5) </w:t>
      </w:r>
      <w:r w:rsidRPr="00481A11">
        <w:rPr>
          <w:sz w:val="24"/>
          <w:szCs w:val="24"/>
        </w:rPr>
        <w:tab/>
        <w:t>реквизиты счета для перечисления денежных средств (при денежном исчислении предъявленных требований);</w:t>
      </w:r>
    </w:p>
    <w:p w14:paraId="402EF414" w14:textId="77777777" w:rsidR="001E534C" w:rsidRPr="00481A11" w:rsidRDefault="001E534C" w:rsidP="00E032B5">
      <w:pPr>
        <w:ind w:firstLine="709"/>
        <w:jc w:val="both"/>
        <w:rPr>
          <w:sz w:val="24"/>
          <w:szCs w:val="24"/>
        </w:rPr>
      </w:pPr>
      <w:r w:rsidRPr="00481A11">
        <w:rPr>
          <w:sz w:val="24"/>
          <w:szCs w:val="24"/>
        </w:rPr>
        <w:t xml:space="preserve">7.1.6) </w:t>
      </w:r>
      <w:r w:rsidRPr="00481A11">
        <w:rPr>
          <w:sz w:val="24"/>
          <w:szCs w:val="24"/>
        </w:rPr>
        <w:tab/>
        <w:t>дату составления претензии.</w:t>
      </w:r>
    </w:p>
    <w:p w14:paraId="64567144" w14:textId="77777777" w:rsidR="001E534C" w:rsidRPr="00481A11" w:rsidRDefault="001E534C" w:rsidP="00481A11">
      <w:pPr>
        <w:ind w:firstLine="709"/>
        <w:jc w:val="both"/>
        <w:rPr>
          <w:sz w:val="24"/>
          <w:szCs w:val="24"/>
        </w:rPr>
      </w:pPr>
      <w:r w:rsidRPr="00481A11">
        <w:rPr>
          <w:sz w:val="24"/>
          <w:szCs w:val="24"/>
        </w:rPr>
        <w:t>К претензии должны быть приложены копии документов, подтверждающих обоснованность претензии.</w:t>
      </w:r>
    </w:p>
    <w:p w14:paraId="63441AE9" w14:textId="77777777" w:rsidR="001E534C" w:rsidRPr="00481A11" w:rsidRDefault="001E534C" w:rsidP="00481A11">
      <w:pPr>
        <w:ind w:firstLine="709"/>
        <w:jc w:val="both"/>
        <w:rPr>
          <w:sz w:val="24"/>
          <w:szCs w:val="24"/>
        </w:rPr>
      </w:pPr>
      <w:r w:rsidRPr="00481A11">
        <w:rPr>
          <w:sz w:val="24"/>
          <w:szCs w:val="24"/>
        </w:rP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46C95B59" w14:textId="77777777" w:rsidR="001E534C" w:rsidRPr="00481A11" w:rsidRDefault="001E534C" w:rsidP="00481A11">
      <w:pPr>
        <w:ind w:firstLine="709"/>
        <w:jc w:val="both"/>
        <w:rPr>
          <w:sz w:val="24"/>
          <w:szCs w:val="24"/>
        </w:rPr>
      </w:pPr>
      <w:r w:rsidRPr="00481A11">
        <w:rPr>
          <w:sz w:val="24"/>
          <w:szCs w:val="24"/>
        </w:rPr>
        <w:t>7.2.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35C24517" w14:textId="77777777" w:rsidR="001E534C" w:rsidRPr="00481A11" w:rsidRDefault="001E534C" w:rsidP="00481A11">
      <w:pPr>
        <w:autoSpaceDE w:val="0"/>
        <w:autoSpaceDN w:val="0"/>
        <w:adjustRightInd w:val="0"/>
        <w:ind w:firstLine="709"/>
        <w:jc w:val="both"/>
        <w:rPr>
          <w:sz w:val="24"/>
          <w:szCs w:val="24"/>
        </w:rPr>
      </w:pPr>
      <w:r w:rsidRPr="00481A11">
        <w:rPr>
          <w:sz w:val="24"/>
          <w:szCs w:val="24"/>
        </w:rPr>
        <w:t>7.3.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78E16270" w14:textId="77777777" w:rsidR="0016447B" w:rsidRPr="00481A11" w:rsidRDefault="0016447B" w:rsidP="00481A11">
      <w:pPr>
        <w:autoSpaceDE w:val="0"/>
        <w:autoSpaceDN w:val="0"/>
        <w:adjustRightInd w:val="0"/>
        <w:ind w:firstLine="709"/>
        <w:jc w:val="both"/>
        <w:rPr>
          <w:b/>
          <w:bCs/>
          <w:color w:val="26282F"/>
          <w:sz w:val="24"/>
          <w:szCs w:val="24"/>
        </w:rPr>
      </w:pPr>
    </w:p>
    <w:p w14:paraId="798A4FC8" w14:textId="77777777" w:rsidR="001E534C" w:rsidRPr="00481A11" w:rsidRDefault="001E534C" w:rsidP="00481A11">
      <w:pPr>
        <w:autoSpaceDE w:val="0"/>
        <w:autoSpaceDN w:val="0"/>
        <w:adjustRightInd w:val="0"/>
        <w:ind w:firstLine="709"/>
        <w:jc w:val="center"/>
        <w:rPr>
          <w:b/>
          <w:bCs/>
          <w:color w:val="26282F"/>
          <w:sz w:val="24"/>
          <w:szCs w:val="24"/>
        </w:rPr>
      </w:pPr>
      <w:r w:rsidRPr="00481A11">
        <w:rPr>
          <w:b/>
          <w:bCs/>
          <w:color w:val="26282F"/>
          <w:sz w:val="24"/>
          <w:szCs w:val="24"/>
        </w:rPr>
        <w:t>8 Антикоррупционная оговорка</w:t>
      </w:r>
    </w:p>
    <w:p w14:paraId="4A23977A" w14:textId="77777777" w:rsidR="001E534C" w:rsidRPr="00481A11" w:rsidRDefault="001E534C" w:rsidP="00481A11">
      <w:pPr>
        <w:autoSpaceDE w:val="0"/>
        <w:autoSpaceDN w:val="0"/>
        <w:adjustRightInd w:val="0"/>
        <w:ind w:firstLine="709"/>
        <w:jc w:val="both"/>
        <w:rPr>
          <w:b/>
          <w:bCs/>
          <w:color w:val="26282F"/>
          <w:sz w:val="24"/>
          <w:szCs w:val="24"/>
        </w:rPr>
      </w:pPr>
    </w:p>
    <w:p w14:paraId="52770BD8" w14:textId="77777777" w:rsidR="001E534C" w:rsidRPr="00481A11" w:rsidRDefault="001E534C" w:rsidP="00481A11">
      <w:pPr>
        <w:ind w:firstLine="709"/>
        <w:jc w:val="both"/>
        <w:rPr>
          <w:sz w:val="24"/>
          <w:szCs w:val="24"/>
        </w:rPr>
      </w:pPr>
      <w:r w:rsidRPr="00481A11">
        <w:rPr>
          <w:sz w:val="24"/>
          <w:szCs w:val="24"/>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0E4638" w14:textId="77777777" w:rsidR="001E534C" w:rsidRPr="00481A11" w:rsidRDefault="001E534C" w:rsidP="00481A11">
      <w:pPr>
        <w:ind w:firstLine="709"/>
        <w:jc w:val="both"/>
        <w:rPr>
          <w:sz w:val="24"/>
          <w:szCs w:val="24"/>
        </w:rPr>
      </w:pPr>
      <w:r w:rsidRPr="00481A11">
        <w:rPr>
          <w:sz w:val="24"/>
          <w:szCs w:val="24"/>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0AA8A9A4" w14:textId="77777777" w:rsidR="001E534C" w:rsidRPr="00481A11" w:rsidRDefault="001E534C" w:rsidP="00481A11">
      <w:pPr>
        <w:autoSpaceDE w:val="0"/>
        <w:autoSpaceDN w:val="0"/>
        <w:adjustRightInd w:val="0"/>
        <w:ind w:firstLine="709"/>
        <w:jc w:val="both"/>
        <w:rPr>
          <w:b/>
          <w:bCs/>
          <w:color w:val="26282F"/>
          <w:sz w:val="24"/>
          <w:szCs w:val="24"/>
        </w:rPr>
      </w:pPr>
      <w:bookmarkStart w:id="1" w:name="sub_1700"/>
    </w:p>
    <w:p w14:paraId="03809D26" w14:textId="77777777" w:rsidR="001E534C" w:rsidRPr="00481A11" w:rsidRDefault="001E534C" w:rsidP="00481A11">
      <w:pPr>
        <w:autoSpaceDE w:val="0"/>
        <w:autoSpaceDN w:val="0"/>
        <w:adjustRightInd w:val="0"/>
        <w:ind w:firstLine="709"/>
        <w:jc w:val="center"/>
        <w:rPr>
          <w:b/>
          <w:bCs/>
          <w:color w:val="26282F"/>
          <w:sz w:val="24"/>
          <w:szCs w:val="24"/>
        </w:rPr>
      </w:pPr>
      <w:r w:rsidRPr="00481A11">
        <w:rPr>
          <w:b/>
          <w:bCs/>
          <w:color w:val="26282F"/>
          <w:sz w:val="24"/>
          <w:szCs w:val="24"/>
        </w:rPr>
        <w:t>9 Заключительные условия</w:t>
      </w:r>
    </w:p>
    <w:p w14:paraId="7819607E" w14:textId="77777777" w:rsidR="00934251" w:rsidRPr="00481A11" w:rsidRDefault="00934251" w:rsidP="00481A11">
      <w:pPr>
        <w:autoSpaceDE w:val="0"/>
        <w:autoSpaceDN w:val="0"/>
        <w:adjustRightInd w:val="0"/>
        <w:ind w:firstLine="709"/>
        <w:jc w:val="both"/>
        <w:rPr>
          <w:b/>
          <w:bCs/>
          <w:color w:val="26282F"/>
          <w:sz w:val="24"/>
          <w:szCs w:val="24"/>
        </w:rPr>
      </w:pPr>
    </w:p>
    <w:p w14:paraId="0097A9A1" w14:textId="77777777" w:rsidR="001E534C" w:rsidRPr="00481A11" w:rsidRDefault="001E534C" w:rsidP="00481A11">
      <w:pPr>
        <w:autoSpaceDE w:val="0"/>
        <w:autoSpaceDN w:val="0"/>
        <w:adjustRightInd w:val="0"/>
        <w:ind w:firstLine="709"/>
        <w:jc w:val="both"/>
        <w:rPr>
          <w:sz w:val="24"/>
          <w:szCs w:val="24"/>
        </w:rPr>
      </w:pPr>
      <w:bookmarkStart w:id="2" w:name="sub_1071"/>
      <w:bookmarkEnd w:id="1"/>
      <w:r w:rsidRPr="00481A11">
        <w:rPr>
          <w:sz w:val="24"/>
          <w:szCs w:val="24"/>
        </w:rPr>
        <w:t>9.1. Срок действия Договора устанавливается с даты его</w:t>
      </w:r>
      <w:r w:rsidR="00346F7C" w:rsidRPr="00481A11">
        <w:rPr>
          <w:sz w:val="24"/>
          <w:szCs w:val="24"/>
        </w:rPr>
        <w:t xml:space="preserve"> подписания</w:t>
      </w:r>
      <w:r w:rsidRPr="00481A11">
        <w:rPr>
          <w:sz w:val="24"/>
          <w:szCs w:val="24"/>
        </w:rPr>
        <w:t xml:space="preserve"> и до </w:t>
      </w:r>
      <w:r w:rsidR="00C221A8" w:rsidRPr="00481A11">
        <w:rPr>
          <w:sz w:val="24"/>
          <w:szCs w:val="24"/>
        </w:rPr>
        <w:t>31</w:t>
      </w:r>
      <w:r w:rsidRPr="00481A11">
        <w:rPr>
          <w:sz w:val="24"/>
          <w:szCs w:val="24"/>
        </w:rPr>
        <w:t>.</w:t>
      </w:r>
      <w:r w:rsidR="001D6144" w:rsidRPr="00481A11">
        <w:rPr>
          <w:sz w:val="24"/>
          <w:szCs w:val="24"/>
        </w:rPr>
        <w:t>12</w:t>
      </w:r>
      <w:r w:rsidRPr="00481A11">
        <w:rPr>
          <w:sz w:val="24"/>
          <w:szCs w:val="24"/>
        </w:rPr>
        <w:t>.</w:t>
      </w:r>
      <w:r w:rsidR="001D6144" w:rsidRPr="00481A11">
        <w:rPr>
          <w:sz w:val="24"/>
          <w:szCs w:val="24"/>
        </w:rPr>
        <w:t>202</w:t>
      </w:r>
      <w:r w:rsidR="00D67870">
        <w:rPr>
          <w:sz w:val="24"/>
          <w:szCs w:val="24"/>
        </w:rPr>
        <w:t>6</w:t>
      </w:r>
      <w:r w:rsidRPr="00481A11">
        <w:rPr>
          <w:sz w:val="24"/>
          <w:szCs w:val="24"/>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r w:rsidR="00814E3E" w:rsidRPr="00814E3E">
        <w:t xml:space="preserve"> </w:t>
      </w:r>
      <w:r w:rsidR="00814E3E" w:rsidRPr="00814E3E">
        <w:rPr>
          <w:sz w:val="24"/>
          <w:szCs w:val="24"/>
        </w:rPr>
        <w:t>Договор действует до момента полной выборки продукции на сумму максимального значения цены договора, либо до истечения срока действия договора, в зависимости от того, какое событие наступит ранее.</w:t>
      </w:r>
    </w:p>
    <w:p w14:paraId="55532FAC" w14:textId="77777777" w:rsidR="001E534C" w:rsidRPr="00481A11" w:rsidRDefault="001E534C" w:rsidP="00481A11">
      <w:pPr>
        <w:autoSpaceDE w:val="0"/>
        <w:autoSpaceDN w:val="0"/>
        <w:adjustRightInd w:val="0"/>
        <w:ind w:firstLine="709"/>
        <w:jc w:val="both"/>
        <w:rPr>
          <w:sz w:val="24"/>
          <w:szCs w:val="24"/>
        </w:rPr>
      </w:pPr>
      <w:bookmarkStart w:id="3" w:name="sub_1072"/>
      <w:bookmarkEnd w:id="2"/>
      <w:r w:rsidRPr="00481A11">
        <w:rPr>
          <w:sz w:val="24"/>
          <w:szCs w:val="24"/>
        </w:rPr>
        <w:t>9.2. Для взаимодействия при исполнении Договора, в том числе при обмене сообщениями в связи с исполнением Договора, Исполнитель назначает следующего представителя:</w:t>
      </w:r>
    </w:p>
    <w:bookmarkEnd w:id="3"/>
    <w:p w14:paraId="7358BD70" w14:textId="77777777" w:rsidR="001E534C" w:rsidRPr="00481A11" w:rsidRDefault="001E534C" w:rsidP="00481A11">
      <w:pPr>
        <w:autoSpaceDE w:val="0"/>
        <w:autoSpaceDN w:val="0"/>
        <w:adjustRightInd w:val="0"/>
        <w:ind w:firstLine="709"/>
        <w:jc w:val="both"/>
        <w:rPr>
          <w:sz w:val="24"/>
          <w:szCs w:val="24"/>
        </w:rPr>
      </w:pPr>
      <w:proofErr w:type="gramStart"/>
      <w:r w:rsidRPr="00481A11">
        <w:rPr>
          <w:sz w:val="24"/>
          <w:szCs w:val="24"/>
        </w:rPr>
        <w:t>ФИО:_</w:t>
      </w:r>
      <w:proofErr w:type="gramEnd"/>
      <w:r w:rsidRPr="00481A11">
        <w:rPr>
          <w:sz w:val="24"/>
          <w:szCs w:val="24"/>
        </w:rPr>
        <w:t>______________________</w:t>
      </w:r>
    </w:p>
    <w:p w14:paraId="2E6862D5" w14:textId="77777777" w:rsidR="001E534C" w:rsidRPr="00481A11" w:rsidRDefault="001E534C" w:rsidP="00481A11">
      <w:pPr>
        <w:autoSpaceDE w:val="0"/>
        <w:autoSpaceDN w:val="0"/>
        <w:adjustRightInd w:val="0"/>
        <w:ind w:firstLine="709"/>
        <w:jc w:val="both"/>
        <w:rPr>
          <w:sz w:val="24"/>
          <w:szCs w:val="24"/>
        </w:rPr>
      </w:pPr>
      <w:r w:rsidRPr="00481A11">
        <w:rPr>
          <w:sz w:val="24"/>
          <w:szCs w:val="24"/>
        </w:rPr>
        <w:t>Электронная почта: ____________</w:t>
      </w:r>
    </w:p>
    <w:p w14:paraId="75A443A4" w14:textId="77777777" w:rsidR="001E534C" w:rsidRPr="00481A11" w:rsidRDefault="001E534C" w:rsidP="00481A11">
      <w:pPr>
        <w:autoSpaceDE w:val="0"/>
        <w:autoSpaceDN w:val="0"/>
        <w:adjustRightInd w:val="0"/>
        <w:ind w:firstLine="709"/>
        <w:jc w:val="both"/>
        <w:rPr>
          <w:sz w:val="24"/>
          <w:szCs w:val="24"/>
        </w:rPr>
      </w:pPr>
      <w:r w:rsidRPr="00481A11">
        <w:rPr>
          <w:sz w:val="24"/>
          <w:szCs w:val="24"/>
        </w:rPr>
        <w:t>Телефон: ____________</w:t>
      </w:r>
    </w:p>
    <w:p w14:paraId="39C3E89C" w14:textId="77777777" w:rsidR="001E534C" w:rsidRPr="00481A11" w:rsidRDefault="001E534C" w:rsidP="00481A11">
      <w:pPr>
        <w:autoSpaceDE w:val="0"/>
        <w:autoSpaceDN w:val="0"/>
        <w:adjustRightInd w:val="0"/>
        <w:ind w:firstLine="709"/>
        <w:jc w:val="both"/>
        <w:rPr>
          <w:sz w:val="24"/>
          <w:szCs w:val="24"/>
        </w:rPr>
      </w:pPr>
      <w:bookmarkStart w:id="4" w:name="sub_1073"/>
      <w:r w:rsidRPr="00481A11">
        <w:rPr>
          <w:sz w:val="24"/>
          <w:szCs w:val="24"/>
        </w:rPr>
        <w:lastRenderedPageBreak/>
        <w:t>9.3.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bookmarkEnd w:id="4"/>
    <w:p w14:paraId="2BBF703B" w14:textId="77777777" w:rsidR="001E534C" w:rsidRPr="00481A11" w:rsidRDefault="001E534C" w:rsidP="00481A11">
      <w:pPr>
        <w:autoSpaceDE w:val="0"/>
        <w:autoSpaceDN w:val="0"/>
        <w:adjustRightInd w:val="0"/>
        <w:ind w:firstLine="709"/>
        <w:jc w:val="both"/>
        <w:rPr>
          <w:sz w:val="24"/>
          <w:szCs w:val="24"/>
        </w:rPr>
      </w:pPr>
      <w:r w:rsidRPr="00481A11">
        <w:rPr>
          <w:sz w:val="24"/>
          <w:szCs w:val="24"/>
        </w:rPr>
        <w:t>ФИО:</w:t>
      </w:r>
      <w:r w:rsidR="00BD4472" w:rsidRPr="00481A11">
        <w:rPr>
          <w:sz w:val="24"/>
          <w:szCs w:val="24"/>
        </w:rPr>
        <w:t xml:space="preserve"> </w:t>
      </w:r>
      <w:r w:rsidR="00AC36B3" w:rsidRPr="00481A11">
        <w:rPr>
          <w:sz w:val="24"/>
          <w:szCs w:val="24"/>
        </w:rPr>
        <w:t>Кузнецова Наталия Николаевна</w:t>
      </w:r>
    </w:p>
    <w:p w14:paraId="6A414CD1" w14:textId="77777777" w:rsidR="001E534C" w:rsidRPr="00481A11" w:rsidRDefault="001E534C" w:rsidP="00481A11">
      <w:pPr>
        <w:autoSpaceDE w:val="0"/>
        <w:autoSpaceDN w:val="0"/>
        <w:adjustRightInd w:val="0"/>
        <w:ind w:firstLine="709"/>
        <w:jc w:val="both"/>
        <w:rPr>
          <w:sz w:val="24"/>
          <w:szCs w:val="24"/>
        </w:rPr>
      </w:pPr>
      <w:r w:rsidRPr="00481A11">
        <w:rPr>
          <w:sz w:val="24"/>
          <w:szCs w:val="24"/>
        </w:rPr>
        <w:t xml:space="preserve">Электронная почта: </w:t>
      </w:r>
      <w:proofErr w:type="spellStart"/>
      <w:r w:rsidR="00CF31A6" w:rsidRPr="00481A11">
        <w:rPr>
          <w:sz w:val="24"/>
          <w:szCs w:val="24"/>
          <w:lang w:val="en-US"/>
        </w:rPr>
        <w:t>ootitb</w:t>
      </w:r>
      <w:proofErr w:type="spellEnd"/>
      <w:r w:rsidR="00CF31A6" w:rsidRPr="00481A11">
        <w:rPr>
          <w:sz w:val="24"/>
          <w:szCs w:val="24"/>
        </w:rPr>
        <w:t>@</w:t>
      </w:r>
      <w:proofErr w:type="spellStart"/>
      <w:r w:rsidR="00CF31A6" w:rsidRPr="00481A11">
        <w:rPr>
          <w:sz w:val="24"/>
          <w:szCs w:val="24"/>
          <w:lang w:val="en-US"/>
        </w:rPr>
        <w:t>frpc</w:t>
      </w:r>
      <w:proofErr w:type="spellEnd"/>
      <w:r w:rsidR="00FB2168" w:rsidRPr="00481A11">
        <w:rPr>
          <w:sz w:val="24"/>
          <w:szCs w:val="24"/>
        </w:rPr>
        <w:t>-</w:t>
      </w:r>
      <w:proofErr w:type="spellStart"/>
      <w:r w:rsidR="00FB2168" w:rsidRPr="00481A11">
        <w:rPr>
          <w:sz w:val="24"/>
          <w:szCs w:val="24"/>
          <w:lang w:val="en-US"/>
        </w:rPr>
        <w:t>altay</w:t>
      </w:r>
      <w:proofErr w:type="spellEnd"/>
      <w:r w:rsidR="00CF31A6" w:rsidRPr="00481A11">
        <w:rPr>
          <w:sz w:val="24"/>
          <w:szCs w:val="24"/>
        </w:rPr>
        <w:t>.</w:t>
      </w:r>
      <w:proofErr w:type="spellStart"/>
      <w:r w:rsidR="00CF31A6" w:rsidRPr="00481A11">
        <w:rPr>
          <w:sz w:val="24"/>
          <w:szCs w:val="24"/>
          <w:lang w:val="en-US"/>
        </w:rPr>
        <w:t>ru</w:t>
      </w:r>
      <w:proofErr w:type="spellEnd"/>
    </w:p>
    <w:p w14:paraId="662CCF68" w14:textId="77777777" w:rsidR="001E534C" w:rsidRPr="00381C75" w:rsidRDefault="001E534C" w:rsidP="00481A11">
      <w:pPr>
        <w:autoSpaceDE w:val="0"/>
        <w:autoSpaceDN w:val="0"/>
        <w:adjustRightInd w:val="0"/>
        <w:ind w:firstLine="709"/>
        <w:jc w:val="both"/>
        <w:rPr>
          <w:sz w:val="24"/>
          <w:szCs w:val="24"/>
        </w:rPr>
      </w:pPr>
      <w:r w:rsidRPr="00481A11">
        <w:rPr>
          <w:sz w:val="24"/>
          <w:szCs w:val="24"/>
        </w:rPr>
        <w:t xml:space="preserve">Телефон: </w:t>
      </w:r>
      <w:r w:rsidR="00381C75">
        <w:rPr>
          <w:sz w:val="24"/>
          <w:szCs w:val="24"/>
        </w:rPr>
        <w:t>(3854)</w:t>
      </w:r>
      <w:r w:rsidR="00CF31A6" w:rsidRPr="00481A11">
        <w:rPr>
          <w:sz w:val="24"/>
          <w:szCs w:val="24"/>
          <w:lang w:val="en-US"/>
        </w:rPr>
        <w:t>30-19-87</w:t>
      </w:r>
      <w:r w:rsidR="00381C75">
        <w:rPr>
          <w:sz w:val="24"/>
          <w:szCs w:val="24"/>
        </w:rPr>
        <w:t>,</w:t>
      </w:r>
      <w:r w:rsidR="00381C75" w:rsidRPr="00381C75">
        <w:rPr>
          <w:sz w:val="24"/>
          <w:szCs w:val="24"/>
        </w:rPr>
        <w:t xml:space="preserve"> </w:t>
      </w:r>
      <w:r w:rsidR="00381C75">
        <w:rPr>
          <w:sz w:val="24"/>
          <w:szCs w:val="24"/>
        </w:rPr>
        <w:t>(3854)</w:t>
      </w:r>
      <w:r w:rsidR="00381C75" w:rsidRPr="00481A11">
        <w:rPr>
          <w:sz w:val="24"/>
          <w:szCs w:val="24"/>
          <w:lang w:val="en-US"/>
        </w:rPr>
        <w:t>30-1</w:t>
      </w:r>
      <w:r w:rsidR="00381C75">
        <w:rPr>
          <w:sz w:val="24"/>
          <w:szCs w:val="24"/>
        </w:rPr>
        <w:t>0</w:t>
      </w:r>
      <w:r w:rsidR="00381C75" w:rsidRPr="00481A11">
        <w:rPr>
          <w:sz w:val="24"/>
          <w:szCs w:val="24"/>
          <w:lang w:val="en-US"/>
        </w:rPr>
        <w:t>-</w:t>
      </w:r>
      <w:r w:rsidR="00381C75">
        <w:rPr>
          <w:sz w:val="24"/>
          <w:szCs w:val="24"/>
        </w:rPr>
        <w:t>48</w:t>
      </w:r>
    </w:p>
    <w:p w14:paraId="601DAEAF" w14:textId="77777777" w:rsidR="001E534C" w:rsidRPr="00481A11" w:rsidRDefault="001E534C" w:rsidP="00481A11">
      <w:pPr>
        <w:autoSpaceDE w:val="0"/>
        <w:autoSpaceDN w:val="0"/>
        <w:adjustRightInd w:val="0"/>
        <w:ind w:firstLine="709"/>
        <w:jc w:val="both"/>
        <w:rPr>
          <w:sz w:val="24"/>
          <w:szCs w:val="24"/>
        </w:rPr>
      </w:pPr>
      <w:bookmarkStart w:id="5" w:name="sub_1074"/>
      <w:r w:rsidRPr="00481A11">
        <w:rPr>
          <w:sz w:val="24"/>
          <w:szCs w:val="24"/>
        </w:rPr>
        <w:t xml:space="preserve">9.4. Договор составлен в двух </w:t>
      </w:r>
      <w:proofErr w:type="gramStart"/>
      <w:r w:rsidRPr="00481A11">
        <w:rPr>
          <w:sz w:val="24"/>
          <w:szCs w:val="24"/>
        </w:rPr>
        <w:t>экземплярах</w:t>
      </w:r>
      <w:proofErr w:type="gramEnd"/>
      <w:r w:rsidRPr="00481A11">
        <w:rPr>
          <w:sz w:val="24"/>
          <w:szCs w:val="24"/>
        </w:rPr>
        <w:t xml:space="preserve"> имеющих одинаковую юридическую силу, по одному для каждой Стороны.</w:t>
      </w:r>
    </w:p>
    <w:p w14:paraId="6DC34A9C" w14:textId="77777777" w:rsidR="001E534C" w:rsidRPr="00481A11" w:rsidRDefault="001E534C" w:rsidP="00481A11">
      <w:pPr>
        <w:autoSpaceDE w:val="0"/>
        <w:autoSpaceDN w:val="0"/>
        <w:adjustRightInd w:val="0"/>
        <w:ind w:firstLine="709"/>
        <w:jc w:val="both"/>
        <w:rPr>
          <w:sz w:val="24"/>
          <w:szCs w:val="24"/>
        </w:rPr>
      </w:pPr>
      <w:bookmarkStart w:id="6" w:name="sub_1076"/>
      <w:bookmarkStart w:id="7" w:name="sub_1075"/>
      <w:bookmarkEnd w:id="5"/>
      <w:r w:rsidRPr="00481A11">
        <w:rPr>
          <w:sz w:val="24"/>
          <w:szCs w:val="24"/>
        </w:rPr>
        <w:t>9.5. Любые изменения и дополнения к настоящему договору оформляются дополнительным соглашением сторон в письменной форме.</w:t>
      </w:r>
    </w:p>
    <w:bookmarkEnd w:id="6"/>
    <w:p w14:paraId="7812371B" w14:textId="77777777" w:rsidR="001E534C" w:rsidRPr="00481A11" w:rsidRDefault="001E534C" w:rsidP="00481A11">
      <w:pPr>
        <w:autoSpaceDE w:val="0"/>
        <w:autoSpaceDN w:val="0"/>
        <w:adjustRightInd w:val="0"/>
        <w:ind w:firstLine="709"/>
        <w:jc w:val="both"/>
        <w:rPr>
          <w:sz w:val="24"/>
          <w:szCs w:val="24"/>
        </w:rPr>
      </w:pPr>
      <w:r w:rsidRPr="00481A11">
        <w:rPr>
          <w:sz w:val="24"/>
          <w:szCs w:val="24"/>
        </w:rPr>
        <w:t>9.6.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6DD91180" w14:textId="77777777" w:rsidR="001E534C" w:rsidRPr="00481A11" w:rsidRDefault="001E534C" w:rsidP="00481A11">
      <w:pPr>
        <w:autoSpaceDE w:val="0"/>
        <w:autoSpaceDN w:val="0"/>
        <w:adjustRightInd w:val="0"/>
        <w:ind w:firstLine="709"/>
        <w:jc w:val="both"/>
        <w:rPr>
          <w:sz w:val="24"/>
          <w:szCs w:val="24"/>
        </w:rPr>
      </w:pPr>
      <w:bookmarkStart w:id="8" w:name="sub_1077"/>
      <w:bookmarkEnd w:id="7"/>
      <w:r w:rsidRPr="00481A11">
        <w:rPr>
          <w:sz w:val="24"/>
          <w:szCs w:val="24"/>
        </w:rPr>
        <w:t>9.7. Сторонами согласованы и подписаны следующие приложения к Договору, являющиеся его неотъемлемой частью:</w:t>
      </w:r>
    </w:p>
    <w:p w14:paraId="3B813DBB" w14:textId="77777777" w:rsidR="005D759B" w:rsidRPr="00481A11" w:rsidRDefault="005D759B" w:rsidP="00481A11">
      <w:pPr>
        <w:autoSpaceDE w:val="0"/>
        <w:autoSpaceDN w:val="0"/>
        <w:adjustRightInd w:val="0"/>
        <w:ind w:firstLine="709"/>
        <w:jc w:val="both"/>
        <w:rPr>
          <w:sz w:val="24"/>
          <w:szCs w:val="24"/>
        </w:rPr>
      </w:pPr>
      <w:bookmarkStart w:id="9" w:name="sub_1800"/>
      <w:bookmarkEnd w:id="8"/>
      <w:r w:rsidRPr="00481A11">
        <w:rPr>
          <w:sz w:val="24"/>
          <w:szCs w:val="24"/>
        </w:rPr>
        <w:t>Приложение №1 Спецификация;</w:t>
      </w:r>
    </w:p>
    <w:p w14:paraId="682A0DDE" w14:textId="77777777" w:rsidR="005D759B" w:rsidRPr="00481A11" w:rsidRDefault="005D759B" w:rsidP="00481A11">
      <w:pPr>
        <w:autoSpaceDE w:val="0"/>
        <w:autoSpaceDN w:val="0"/>
        <w:adjustRightInd w:val="0"/>
        <w:ind w:firstLine="709"/>
        <w:jc w:val="both"/>
        <w:rPr>
          <w:sz w:val="24"/>
          <w:szCs w:val="24"/>
        </w:rPr>
      </w:pPr>
      <w:r w:rsidRPr="00481A11">
        <w:rPr>
          <w:sz w:val="24"/>
          <w:szCs w:val="24"/>
        </w:rPr>
        <w:t>Пр</w:t>
      </w:r>
      <w:r w:rsidR="00A43D1A">
        <w:rPr>
          <w:sz w:val="24"/>
          <w:szCs w:val="24"/>
        </w:rPr>
        <w:t>иложение №2 Техническое задание.</w:t>
      </w:r>
    </w:p>
    <w:p w14:paraId="3062DCCF" w14:textId="77777777" w:rsidR="005D759B" w:rsidRPr="00481A11" w:rsidRDefault="005D759B" w:rsidP="00481A11">
      <w:pPr>
        <w:autoSpaceDE w:val="0"/>
        <w:autoSpaceDN w:val="0"/>
        <w:adjustRightInd w:val="0"/>
        <w:ind w:firstLine="709"/>
        <w:jc w:val="both"/>
        <w:rPr>
          <w:sz w:val="24"/>
          <w:szCs w:val="24"/>
        </w:rPr>
      </w:pPr>
    </w:p>
    <w:p w14:paraId="5BBDBEE6" w14:textId="77777777" w:rsidR="001E534C" w:rsidRDefault="001E534C" w:rsidP="001E534C">
      <w:pPr>
        <w:widowControl w:val="0"/>
        <w:autoSpaceDE w:val="0"/>
        <w:autoSpaceDN w:val="0"/>
        <w:adjustRightInd w:val="0"/>
        <w:ind w:firstLine="709"/>
        <w:jc w:val="center"/>
        <w:rPr>
          <w:rFonts w:ascii="Times New Roman CYR" w:hAnsi="Times New Roman CYR" w:cs="Times New Roman CYR"/>
          <w:b/>
          <w:bCs/>
          <w:color w:val="26282F"/>
          <w:sz w:val="24"/>
          <w:szCs w:val="24"/>
        </w:rPr>
      </w:pPr>
    </w:p>
    <w:p w14:paraId="19516542" w14:textId="77777777" w:rsidR="001E534C" w:rsidRPr="001E534C" w:rsidRDefault="001E534C" w:rsidP="001E534C">
      <w:pPr>
        <w:widowControl w:val="0"/>
        <w:autoSpaceDE w:val="0"/>
        <w:autoSpaceDN w:val="0"/>
        <w:adjustRightInd w:val="0"/>
        <w:ind w:firstLine="709"/>
        <w:jc w:val="center"/>
        <w:rPr>
          <w:rFonts w:ascii="Times New Roman CYR" w:hAnsi="Times New Roman CYR" w:cs="Times New Roman CYR"/>
          <w:b/>
          <w:bCs/>
          <w:color w:val="26282F"/>
          <w:sz w:val="24"/>
          <w:szCs w:val="24"/>
        </w:rPr>
      </w:pPr>
      <w:r>
        <w:rPr>
          <w:rFonts w:ascii="Times New Roman CYR" w:hAnsi="Times New Roman CYR" w:cs="Times New Roman CYR"/>
          <w:b/>
          <w:bCs/>
          <w:color w:val="26282F"/>
          <w:sz w:val="24"/>
          <w:szCs w:val="24"/>
        </w:rPr>
        <w:t>10</w:t>
      </w:r>
      <w:r w:rsidRPr="001E534C">
        <w:rPr>
          <w:rFonts w:ascii="Times New Roman CYR" w:hAnsi="Times New Roman CYR" w:cs="Times New Roman CYR"/>
          <w:b/>
          <w:bCs/>
          <w:color w:val="26282F"/>
          <w:sz w:val="24"/>
          <w:szCs w:val="24"/>
        </w:rPr>
        <w:t xml:space="preserve"> Адреса и реквизиты Сторон</w:t>
      </w:r>
    </w:p>
    <w:bookmarkEnd w:id="9"/>
    <w:p w14:paraId="62A65770" w14:textId="77777777" w:rsidR="001E534C" w:rsidRPr="001E534C" w:rsidRDefault="001E534C" w:rsidP="001E534C">
      <w:pPr>
        <w:widowControl w:val="0"/>
        <w:autoSpaceDE w:val="0"/>
        <w:autoSpaceDN w:val="0"/>
        <w:adjustRightInd w:val="0"/>
        <w:ind w:firstLine="709"/>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5180"/>
      </w:tblGrid>
      <w:tr w:rsidR="00152159" w:rsidRPr="00152159" w14:paraId="113E7DB0" w14:textId="77777777" w:rsidTr="00662084">
        <w:tc>
          <w:tcPr>
            <w:tcW w:w="4849" w:type="dxa"/>
            <w:tcBorders>
              <w:top w:val="single" w:sz="4" w:space="0" w:color="auto"/>
              <w:bottom w:val="single" w:sz="4" w:space="0" w:color="auto"/>
              <w:right w:val="single" w:sz="4" w:space="0" w:color="auto"/>
            </w:tcBorders>
          </w:tcPr>
          <w:p w14:paraId="227541F3"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Pr>
                <w:rFonts w:ascii="Times New Roman CYR" w:eastAsia="Calibri" w:hAnsi="Times New Roman CYR" w:cs="Times New Roman CYR"/>
                <w:b/>
                <w:sz w:val="22"/>
                <w:szCs w:val="22"/>
                <w:lang w:eastAsia="en-US"/>
              </w:rPr>
              <w:t>Исполнитель</w:t>
            </w:r>
            <w:r w:rsidRPr="00152159">
              <w:rPr>
                <w:rFonts w:ascii="Times New Roman CYR" w:eastAsia="Calibri" w:hAnsi="Times New Roman CYR" w:cs="Times New Roman CYR"/>
                <w:b/>
                <w:sz w:val="22"/>
                <w:szCs w:val="22"/>
                <w:lang w:eastAsia="en-US"/>
              </w:rPr>
              <w:t>:</w:t>
            </w:r>
          </w:p>
          <w:p w14:paraId="076FCE17"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w:t>
            </w:r>
          </w:p>
        </w:tc>
        <w:tc>
          <w:tcPr>
            <w:tcW w:w="5180" w:type="dxa"/>
            <w:tcBorders>
              <w:top w:val="single" w:sz="4" w:space="0" w:color="auto"/>
              <w:left w:val="single" w:sz="4" w:space="0" w:color="auto"/>
              <w:bottom w:val="single" w:sz="4" w:space="0" w:color="auto"/>
            </w:tcBorders>
          </w:tcPr>
          <w:p w14:paraId="6741EE6B"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Pr>
                <w:rFonts w:ascii="Times New Roman CYR" w:eastAsia="Calibri" w:hAnsi="Times New Roman CYR" w:cs="Times New Roman CYR"/>
                <w:b/>
                <w:sz w:val="22"/>
                <w:szCs w:val="22"/>
                <w:lang w:eastAsia="en-US"/>
              </w:rPr>
              <w:t>Заказчик</w:t>
            </w:r>
            <w:r w:rsidRPr="00152159">
              <w:rPr>
                <w:rFonts w:ascii="Times New Roman CYR" w:eastAsia="Calibri" w:hAnsi="Times New Roman CYR" w:cs="Times New Roman CYR"/>
                <w:b/>
                <w:sz w:val="22"/>
                <w:szCs w:val="22"/>
                <w:lang w:eastAsia="en-US"/>
              </w:rPr>
              <w:t>:</w:t>
            </w:r>
          </w:p>
          <w:p w14:paraId="67646333"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Акционерное общество «Федеральный научно-производственный центр «Алтай»</w:t>
            </w:r>
          </w:p>
        </w:tc>
      </w:tr>
      <w:tr w:rsidR="00152159" w:rsidRPr="00152159" w14:paraId="7A5CEC6B" w14:textId="77777777" w:rsidTr="00662084">
        <w:tc>
          <w:tcPr>
            <w:tcW w:w="4849" w:type="dxa"/>
            <w:tcBorders>
              <w:top w:val="single" w:sz="4" w:space="0" w:color="auto"/>
              <w:bottom w:val="nil"/>
              <w:right w:val="single" w:sz="4" w:space="0" w:color="auto"/>
            </w:tcBorders>
          </w:tcPr>
          <w:p w14:paraId="25687A78"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ОГРН/ИНН: [*]</w:t>
            </w:r>
          </w:p>
          <w:p w14:paraId="342F038B"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Адрес: [*]</w:t>
            </w:r>
          </w:p>
          <w:p w14:paraId="0AA7BCF2"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Реквизиты:</w:t>
            </w:r>
          </w:p>
          <w:p w14:paraId="60085466"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w:t>
            </w:r>
          </w:p>
        </w:tc>
        <w:tc>
          <w:tcPr>
            <w:tcW w:w="5180" w:type="dxa"/>
            <w:tcBorders>
              <w:top w:val="single" w:sz="4" w:space="0" w:color="auto"/>
              <w:left w:val="single" w:sz="4" w:space="0" w:color="auto"/>
              <w:bottom w:val="nil"/>
            </w:tcBorders>
          </w:tcPr>
          <w:p w14:paraId="3A9AA7A5" w14:textId="77777777" w:rsidR="00152159" w:rsidRPr="00152159" w:rsidRDefault="00152159" w:rsidP="00152159">
            <w:pPr>
              <w:widowControl w:val="0"/>
              <w:autoSpaceDE w:val="0"/>
              <w:autoSpaceDN w:val="0"/>
              <w:adjustRightInd w:val="0"/>
              <w:spacing w:line="259" w:lineRule="auto"/>
              <w:jc w:val="both"/>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ОГРН/ИНН: 1102204004858/2204051487</w:t>
            </w:r>
          </w:p>
          <w:p w14:paraId="5A1E2F92"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Адрес: 659322, Россия, Алтайский край, г. Бийск, ул. Социалистическая, д. 1, АО «ФНПЦ «Алтай»</w:t>
            </w:r>
          </w:p>
          <w:p w14:paraId="5313CA95"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Реквизиты:</w:t>
            </w:r>
          </w:p>
          <w:p w14:paraId="394F881A"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 xml:space="preserve">р/c 40702810317140000206, </w:t>
            </w:r>
          </w:p>
          <w:p w14:paraId="3B251C58"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Филиал Центрального Банка ВТБ (ПАО)</w:t>
            </w:r>
          </w:p>
          <w:p w14:paraId="19BD4013"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г. Москва</w:t>
            </w:r>
          </w:p>
          <w:p w14:paraId="0C4FE628"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к/c 30101810145250000411</w:t>
            </w:r>
          </w:p>
          <w:p w14:paraId="703D4A6B"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БИК 044525411</w:t>
            </w:r>
          </w:p>
        </w:tc>
      </w:tr>
      <w:tr w:rsidR="00152159" w:rsidRPr="00152159" w14:paraId="1FF49862" w14:textId="77777777" w:rsidTr="00662084">
        <w:trPr>
          <w:trHeight w:val="80"/>
        </w:trPr>
        <w:tc>
          <w:tcPr>
            <w:tcW w:w="4849" w:type="dxa"/>
            <w:tcBorders>
              <w:top w:val="nil"/>
              <w:bottom w:val="single" w:sz="4" w:space="0" w:color="auto"/>
              <w:right w:val="single" w:sz="4" w:space="0" w:color="auto"/>
            </w:tcBorders>
          </w:tcPr>
          <w:p w14:paraId="59E6C752" w14:textId="77777777" w:rsidR="00152159" w:rsidRPr="00152159" w:rsidRDefault="00152159" w:rsidP="00152159">
            <w:pPr>
              <w:widowControl w:val="0"/>
              <w:autoSpaceDE w:val="0"/>
              <w:autoSpaceDN w:val="0"/>
              <w:adjustRightInd w:val="0"/>
              <w:spacing w:line="259" w:lineRule="auto"/>
              <w:jc w:val="both"/>
              <w:rPr>
                <w:rFonts w:ascii="Times New Roman CYR" w:eastAsia="Calibri" w:hAnsi="Times New Roman CYR" w:cs="Times New Roman CYR"/>
                <w:b/>
                <w:sz w:val="22"/>
                <w:szCs w:val="22"/>
                <w:lang w:eastAsia="en-US"/>
              </w:rPr>
            </w:pPr>
          </w:p>
        </w:tc>
        <w:tc>
          <w:tcPr>
            <w:tcW w:w="5180" w:type="dxa"/>
            <w:tcBorders>
              <w:top w:val="nil"/>
              <w:left w:val="single" w:sz="4" w:space="0" w:color="auto"/>
              <w:bottom w:val="single" w:sz="4" w:space="0" w:color="auto"/>
            </w:tcBorders>
          </w:tcPr>
          <w:p w14:paraId="057977C6" w14:textId="77777777" w:rsidR="00152159" w:rsidRPr="00152159" w:rsidRDefault="00152159" w:rsidP="00152159">
            <w:pPr>
              <w:widowControl w:val="0"/>
              <w:autoSpaceDE w:val="0"/>
              <w:autoSpaceDN w:val="0"/>
              <w:adjustRightInd w:val="0"/>
              <w:spacing w:line="259" w:lineRule="auto"/>
              <w:jc w:val="both"/>
              <w:rPr>
                <w:rFonts w:ascii="Times New Roman CYR" w:eastAsia="Calibri" w:hAnsi="Times New Roman CYR" w:cs="Times New Roman CYR"/>
                <w:b/>
                <w:sz w:val="22"/>
                <w:szCs w:val="22"/>
                <w:lang w:eastAsia="en-US"/>
              </w:rPr>
            </w:pPr>
          </w:p>
        </w:tc>
      </w:tr>
      <w:tr w:rsidR="00152159" w:rsidRPr="00152159" w14:paraId="4C1A38D0" w14:textId="77777777" w:rsidTr="00662084">
        <w:tc>
          <w:tcPr>
            <w:tcW w:w="4849" w:type="dxa"/>
            <w:tcBorders>
              <w:top w:val="single" w:sz="4" w:space="0" w:color="auto"/>
              <w:bottom w:val="nil"/>
              <w:right w:val="single" w:sz="4" w:space="0" w:color="auto"/>
            </w:tcBorders>
          </w:tcPr>
          <w:p w14:paraId="0586BCF3"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p>
          <w:p w14:paraId="1D0B657C"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______________________/________________/</w:t>
            </w:r>
          </w:p>
        </w:tc>
        <w:tc>
          <w:tcPr>
            <w:tcW w:w="5180" w:type="dxa"/>
            <w:tcBorders>
              <w:top w:val="single" w:sz="4" w:space="0" w:color="auto"/>
              <w:left w:val="single" w:sz="4" w:space="0" w:color="auto"/>
              <w:bottom w:val="nil"/>
            </w:tcBorders>
          </w:tcPr>
          <w:p w14:paraId="59410A28"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p>
          <w:p w14:paraId="2F2F7EA4" w14:textId="7A6703E2" w:rsidR="00152159" w:rsidRPr="00152159" w:rsidRDefault="00152159" w:rsidP="00325722">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______________________/</w:t>
            </w:r>
            <w:r w:rsidR="00444E38">
              <w:rPr>
                <w:rFonts w:ascii="Times New Roman CYR" w:eastAsia="Calibri" w:hAnsi="Times New Roman CYR" w:cs="Times New Roman CYR"/>
                <w:b/>
                <w:sz w:val="22"/>
                <w:szCs w:val="22"/>
                <w:lang w:eastAsia="en-US"/>
              </w:rPr>
              <w:t xml:space="preserve"> В.А. </w:t>
            </w:r>
            <w:r w:rsidR="00325722" w:rsidRPr="00325722">
              <w:rPr>
                <w:rFonts w:ascii="Times New Roman CYR" w:eastAsia="Calibri" w:hAnsi="Times New Roman CYR" w:cs="Times New Roman CYR"/>
                <w:b/>
                <w:sz w:val="22"/>
                <w:szCs w:val="22"/>
                <w:lang w:eastAsia="en-US"/>
              </w:rPr>
              <w:t>Каменск</w:t>
            </w:r>
            <w:r w:rsidR="00325722">
              <w:rPr>
                <w:rFonts w:ascii="Times New Roman CYR" w:eastAsia="Calibri" w:hAnsi="Times New Roman CYR" w:cs="Times New Roman CYR"/>
                <w:b/>
                <w:sz w:val="22"/>
                <w:szCs w:val="22"/>
                <w:lang w:eastAsia="en-US"/>
              </w:rPr>
              <w:t>ий</w:t>
            </w:r>
            <w:r w:rsidRPr="00152159">
              <w:rPr>
                <w:rFonts w:ascii="Times New Roman CYR" w:eastAsia="Calibri" w:hAnsi="Times New Roman CYR" w:cs="Times New Roman CYR"/>
                <w:b/>
                <w:sz w:val="22"/>
                <w:szCs w:val="22"/>
                <w:lang w:eastAsia="en-US"/>
              </w:rPr>
              <w:t>/</w:t>
            </w:r>
          </w:p>
        </w:tc>
      </w:tr>
      <w:tr w:rsidR="00152159" w:rsidRPr="00152159" w14:paraId="1D83634B" w14:textId="77777777" w:rsidTr="00662084">
        <w:tc>
          <w:tcPr>
            <w:tcW w:w="4849" w:type="dxa"/>
            <w:tcBorders>
              <w:top w:val="nil"/>
              <w:bottom w:val="single" w:sz="4" w:space="0" w:color="auto"/>
              <w:right w:val="single" w:sz="4" w:space="0" w:color="auto"/>
            </w:tcBorders>
          </w:tcPr>
          <w:p w14:paraId="2502583C"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М.П.</w:t>
            </w:r>
          </w:p>
        </w:tc>
        <w:tc>
          <w:tcPr>
            <w:tcW w:w="5180" w:type="dxa"/>
            <w:tcBorders>
              <w:top w:val="nil"/>
              <w:left w:val="single" w:sz="4" w:space="0" w:color="auto"/>
              <w:bottom w:val="single" w:sz="4" w:space="0" w:color="auto"/>
            </w:tcBorders>
          </w:tcPr>
          <w:p w14:paraId="65FFB303"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2"/>
                <w:szCs w:val="22"/>
                <w:lang w:eastAsia="en-US"/>
              </w:rPr>
            </w:pPr>
            <w:r w:rsidRPr="00152159">
              <w:rPr>
                <w:rFonts w:ascii="Times New Roman CYR" w:eastAsia="Calibri" w:hAnsi="Times New Roman CYR" w:cs="Times New Roman CYR"/>
                <w:b/>
                <w:sz w:val="22"/>
                <w:szCs w:val="22"/>
                <w:lang w:eastAsia="en-US"/>
              </w:rPr>
              <w:t>М.П.</w:t>
            </w:r>
          </w:p>
        </w:tc>
      </w:tr>
    </w:tbl>
    <w:p w14:paraId="5484E89F" w14:textId="77777777" w:rsidR="001E534C" w:rsidRPr="001E447B" w:rsidRDefault="001E534C" w:rsidP="001E447B">
      <w:pPr>
        <w:shd w:val="clear" w:color="auto" w:fill="FFFFFF"/>
        <w:tabs>
          <w:tab w:val="left" w:pos="567"/>
        </w:tabs>
        <w:ind w:firstLine="709"/>
        <w:jc w:val="both"/>
        <w:textAlignment w:val="baseline"/>
        <w:rPr>
          <w:color w:val="00000A"/>
          <w:kern w:val="2"/>
          <w:sz w:val="24"/>
          <w:szCs w:val="24"/>
          <w:lang w:eastAsia="zh-CN"/>
        </w:rPr>
      </w:pPr>
    </w:p>
    <w:p w14:paraId="09DCF455" w14:textId="77777777" w:rsidR="00C16166" w:rsidRPr="001E447B" w:rsidRDefault="00C16166" w:rsidP="001E447B">
      <w:pPr>
        <w:shd w:val="clear" w:color="auto" w:fill="FFFFFF"/>
        <w:tabs>
          <w:tab w:val="left" w:pos="38"/>
        </w:tabs>
        <w:ind w:firstLine="709"/>
        <w:jc w:val="both"/>
        <w:textAlignment w:val="baseline"/>
        <w:rPr>
          <w:color w:val="00000A"/>
          <w:kern w:val="2"/>
          <w:sz w:val="24"/>
          <w:szCs w:val="24"/>
          <w:lang w:eastAsia="zh-CN"/>
        </w:rPr>
      </w:pPr>
    </w:p>
    <w:p w14:paraId="7C9608D0" w14:textId="77777777" w:rsidR="00DE4750" w:rsidRPr="005627FC" w:rsidRDefault="00AE48BD" w:rsidP="00DE4750">
      <w:pPr>
        <w:keepNext/>
        <w:ind w:right="140"/>
        <w:jc w:val="right"/>
        <w:outlineLvl w:val="0"/>
        <w:rPr>
          <w:sz w:val="24"/>
          <w:szCs w:val="24"/>
        </w:rPr>
      </w:pPr>
      <w:r>
        <w:rPr>
          <w:b/>
          <w:color w:val="00000A"/>
          <w:kern w:val="2"/>
          <w:sz w:val="24"/>
          <w:szCs w:val="24"/>
          <w:lang w:eastAsia="zh-CN"/>
        </w:rPr>
        <w:br w:type="page"/>
      </w:r>
      <w:r w:rsidR="00DE4750" w:rsidRPr="005627FC">
        <w:rPr>
          <w:sz w:val="24"/>
          <w:szCs w:val="24"/>
        </w:rPr>
        <w:lastRenderedPageBreak/>
        <w:t>Приложение №1</w:t>
      </w:r>
    </w:p>
    <w:p w14:paraId="22DD0CA6" w14:textId="77777777" w:rsidR="00DE4750" w:rsidRPr="005627FC" w:rsidRDefault="00DE4750" w:rsidP="00DE4750">
      <w:pPr>
        <w:jc w:val="right"/>
        <w:rPr>
          <w:sz w:val="24"/>
          <w:szCs w:val="24"/>
        </w:rPr>
      </w:pPr>
      <w:r>
        <w:rPr>
          <w:sz w:val="24"/>
          <w:szCs w:val="24"/>
        </w:rPr>
        <w:t xml:space="preserve">   </w:t>
      </w:r>
      <w:r w:rsidRPr="005627FC">
        <w:rPr>
          <w:sz w:val="24"/>
          <w:szCs w:val="24"/>
        </w:rPr>
        <w:t>к договору № ___________ от __________</w:t>
      </w:r>
    </w:p>
    <w:p w14:paraId="153B042A" w14:textId="77777777" w:rsidR="00152159" w:rsidRPr="0041569F" w:rsidRDefault="00152159" w:rsidP="00DE4750">
      <w:pPr>
        <w:ind w:right="140" w:firstLine="709"/>
        <w:jc w:val="center"/>
        <w:rPr>
          <w:color w:val="FF0000"/>
          <w:sz w:val="24"/>
          <w:szCs w:val="24"/>
        </w:rPr>
      </w:pPr>
    </w:p>
    <w:p w14:paraId="141B7A28" w14:textId="77777777" w:rsidR="00DE4750" w:rsidRPr="0041569F" w:rsidRDefault="00DE4750" w:rsidP="00DE4750">
      <w:pPr>
        <w:ind w:right="140" w:firstLine="709"/>
        <w:jc w:val="center"/>
        <w:rPr>
          <w:b/>
          <w:color w:val="FF0000"/>
          <w:sz w:val="24"/>
          <w:szCs w:val="24"/>
        </w:rPr>
      </w:pPr>
      <w:r w:rsidRPr="005627FC">
        <w:rPr>
          <w:b/>
          <w:sz w:val="24"/>
          <w:szCs w:val="24"/>
        </w:rPr>
        <w:t>СПЕЦИФИКАЦИЯ</w:t>
      </w:r>
    </w:p>
    <w:p w14:paraId="7D29FB29" w14:textId="77777777" w:rsidR="00152159" w:rsidRDefault="00152159" w:rsidP="001E447B">
      <w:pPr>
        <w:ind w:firstLine="709"/>
        <w:jc w:val="center"/>
        <w:textAlignment w:val="baseline"/>
        <w:rPr>
          <w:b/>
          <w:color w:val="00000A"/>
          <w:kern w:val="2"/>
          <w:sz w:val="24"/>
          <w:szCs w:val="24"/>
          <w:lang w:eastAsia="zh-CN"/>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3852"/>
        <w:gridCol w:w="1843"/>
        <w:gridCol w:w="1701"/>
        <w:gridCol w:w="1985"/>
      </w:tblGrid>
      <w:tr w:rsidR="00152159" w:rsidRPr="00B61DE5" w14:paraId="79AB5A15" w14:textId="77777777" w:rsidTr="00AC034B">
        <w:trPr>
          <w:trHeight w:val="1074"/>
        </w:trPr>
        <w:tc>
          <w:tcPr>
            <w:tcW w:w="684" w:type="dxa"/>
            <w:shd w:val="clear" w:color="auto" w:fill="auto"/>
            <w:vAlign w:val="center"/>
            <w:hideMark/>
          </w:tcPr>
          <w:p w14:paraId="4E9561A9" w14:textId="77777777" w:rsidR="00152159" w:rsidRPr="00B61DE5" w:rsidRDefault="00152159" w:rsidP="00481A11">
            <w:pPr>
              <w:jc w:val="center"/>
              <w:rPr>
                <w:b/>
                <w:bCs/>
                <w:sz w:val="24"/>
                <w:szCs w:val="24"/>
              </w:rPr>
            </w:pPr>
            <w:r w:rsidRPr="00B61DE5">
              <w:rPr>
                <w:b/>
                <w:bCs/>
                <w:sz w:val="24"/>
                <w:szCs w:val="24"/>
              </w:rPr>
              <w:t>№</w:t>
            </w:r>
          </w:p>
        </w:tc>
        <w:tc>
          <w:tcPr>
            <w:tcW w:w="3852" w:type="dxa"/>
            <w:shd w:val="clear" w:color="auto" w:fill="auto"/>
            <w:vAlign w:val="center"/>
            <w:hideMark/>
          </w:tcPr>
          <w:p w14:paraId="53D05D58" w14:textId="77777777" w:rsidR="00152159" w:rsidRPr="00B61DE5" w:rsidRDefault="00152159" w:rsidP="00481A11">
            <w:pPr>
              <w:jc w:val="center"/>
              <w:rPr>
                <w:color w:val="000000"/>
                <w:sz w:val="24"/>
                <w:szCs w:val="24"/>
              </w:rPr>
            </w:pPr>
            <w:r w:rsidRPr="00B61DE5">
              <w:rPr>
                <w:color w:val="000000"/>
                <w:sz w:val="24"/>
                <w:szCs w:val="24"/>
              </w:rPr>
              <w:t>Осмотр врачами- специалистами</w:t>
            </w:r>
          </w:p>
        </w:tc>
        <w:tc>
          <w:tcPr>
            <w:tcW w:w="1843" w:type="dxa"/>
            <w:shd w:val="clear" w:color="auto" w:fill="auto"/>
            <w:vAlign w:val="center"/>
            <w:hideMark/>
          </w:tcPr>
          <w:p w14:paraId="7B99E7B6" w14:textId="77777777" w:rsidR="00152159" w:rsidRPr="00B61DE5" w:rsidRDefault="00152159" w:rsidP="00D34539">
            <w:pPr>
              <w:jc w:val="center"/>
              <w:rPr>
                <w:color w:val="000000"/>
                <w:sz w:val="24"/>
                <w:szCs w:val="24"/>
              </w:rPr>
            </w:pPr>
            <w:r w:rsidRPr="00B61DE5">
              <w:rPr>
                <w:color w:val="000000"/>
                <w:sz w:val="24"/>
                <w:szCs w:val="24"/>
              </w:rPr>
              <w:t>Количество</w:t>
            </w:r>
            <w:r w:rsidR="00C221A8" w:rsidRPr="00B61DE5">
              <w:rPr>
                <w:color w:val="000000"/>
                <w:sz w:val="24"/>
                <w:szCs w:val="24"/>
              </w:rPr>
              <w:t>, чел</w:t>
            </w:r>
          </w:p>
        </w:tc>
        <w:tc>
          <w:tcPr>
            <w:tcW w:w="1701" w:type="dxa"/>
            <w:shd w:val="clear" w:color="auto" w:fill="auto"/>
            <w:vAlign w:val="center"/>
            <w:hideMark/>
          </w:tcPr>
          <w:p w14:paraId="5A5B1CCA" w14:textId="77777777" w:rsidR="00152159" w:rsidRPr="00B61DE5" w:rsidRDefault="00152159" w:rsidP="00D34539">
            <w:pPr>
              <w:jc w:val="center"/>
              <w:rPr>
                <w:color w:val="000000"/>
                <w:sz w:val="24"/>
                <w:szCs w:val="24"/>
              </w:rPr>
            </w:pPr>
            <w:r w:rsidRPr="00B61DE5">
              <w:rPr>
                <w:color w:val="000000"/>
                <w:sz w:val="24"/>
                <w:szCs w:val="24"/>
              </w:rPr>
              <w:t>Цена</w:t>
            </w:r>
            <w:r w:rsidR="00D34539">
              <w:rPr>
                <w:color w:val="000000"/>
                <w:sz w:val="24"/>
                <w:szCs w:val="24"/>
              </w:rPr>
              <w:t xml:space="preserve"> за ед., включая НДС/без НДС, руб.</w:t>
            </w:r>
            <w:r w:rsidRPr="00B61DE5">
              <w:rPr>
                <w:color w:val="000000"/>
                <w:sz w:val="24"/>
                <w:szCs w:val="24"/>
              </w:rPr>
              <w:t xml:space="preserve"> </w:t>
            </w:r>
          </w:p>
        </w:tc>
        <w:tc>
          <w:tcPr>
            <w:tcW w:w="1985" w:type="dxa"/>
            <w:shd w:val="clear" w:color="auto" w:fill="auto"/>
            <w:hideMark/>
          </w:tcPr>
          <w:p w14:paraId="746C4BF8" w14:textId="77777777" w:rsidR="00152159" w:rsidRPr="00B61DE5" w:rsidRDefault="00D34539" w:rsidP="00481A11">
            <w:pPr>
              <w:jc w:val="center"/>
              <w:rPr>
                <w:color w:val="000000"/>
                <w:sz w:val="24"/>
                <w:szCs w:val="24"/>
              </w:rPr>
            </w:pPr>
            <w:r>
              <w:rPr>
                <w:color w:val="000000"/>
                <w:sz w:val="24"/>
                <w:szCs w:val="24"/>
              </w:rPr>
              <w:t xml:space="preserve">Стоимость, </w:t>
            </w:r>
            <w:r w:rsidRPr="00D34539">
              <w:rPr>
                <w:color w:val="000000"/>
                <w:sz w:val="24"/>
                <w:szCs w:val="24"/>
              </w:rPr>
              <w:t>включая НДС/без НДС</w:t>
            </w:r>
            <w:r>
              <w:rPr>
                <w:color w:val="000000"/>
                <w:sz w:val="24"/>
                <w:szCs w:val="24"/>
              </w:rPr>
              <w:t>, руб.</w:t>
            </w:r>
          </w:p>
        </w:tc>
      </w:tr>
      <w:tr w:rsidR="00815EF5" w:rsidRPr="00B61DE5" w14:paraId="04C688B0" w14:textId="77777777" w:rsidTr="00AC034B">
        <w:trPr>
          <w:trHeight w:val="186"/>
        </w:trPr>
        <w:tc>
          <w:tcPr>
            <w:tcW w:w="684" w:type="dxa"/>
            <w:shd w:val="clear" w:color="auto" w:fill="auto"/>
            <w:vAlign w:val="center"/>
          </w:tcPr>
          <w:p w14:paraId="3DABD489" w14:textId="77777777" w:rsidR="00815EF5" w:rsidRPr="00B61DE5" w:rsidRDefault="00815EF5" w:rsidP="00815EF5">
            <w:pPr>
              <w:jc w:val="center"/>
              <w:rPr>
                <w:b/>
                <w:bCs/>
                <w:sz w:val="24"/>
                <w:szCs w:val="24"/>
              </w:rPr>
            </w:pPr>
            <w:r w:rsidRPr="00B61DE5">
              <w:rPr>
                <w:sz w:val="24"/>
                <w:szCs w:val="24"/>
              </w:rPr>
              <w:t>1</w:t>
            </w:r>
          </w:p>
        </w:tc>
        <w:tc>
          <w:tcPr>
            <w:tcW w:w="3852" w:type="dxa"/>
            <w:shd w:val="clear" w:color="auto" w:fill="auto"/>
            <w:vAlign w:val="center"/>
          </w:tcPr>
          <w:p w14:paraId="04055DD2" w14:textId="77777777" w:rsidR="00815EF5" w:rsidRPr="00306492" w:rsidRDefault="00815EF5" w:rsidP="00815EF5">
            <w:pPr>
              <w:rPr>
                <w:sz w:val="24"/>
                <w:szCs w:val="24"/>
              </w:rPr>
            </w:pPr>
            <w:r w:rsidRPr="00306492">
              <w:rPr>
                <w:sz w:val="24"/>
                <w:szCs w:val="24"/>
              </w:rPr>
              <w:t>Врач-профпатолог</w:t>
            </w:r>
          </w:p>
        </w:tc>
        <w:tc>
          <w:tcPr>
            <w:tcW w:w="1843" w:type="dxa"/>
            <w:shd w:val="clear" w:color="auto" w:fill="auto"/>
            <w:vAlign w:val="center"/>
          </w:tcPr>
          <w:p w14:paraId="5CECF0CB" w14:textId="77777777" w:rsidR="00815EF5" w:rsidRPr="00B61DE5" w:rsidRDefault="00815EF5" w:rsidP="00815EF5">
            <w:pPr>
              <w:jc w:val="center"/>
              <w:rPr>
                <w:color w:val="000000"/>
                <w:sz w:val="24"/>
                <w:szCs w:val="24"/>
              </w:rPr>
            </w:pPr>
            <w:r w:rsidRPr="00B61DE5">
              <w:rPr>
                <w:sz w:val="24"/>
                <w:szCs w:val="24"/>
              </w:rPr>
              <w:t>1</w:t>
            </w:r>
          </w:p>
        </w:tc>
        <w:tc>
          <w:tcPr>
            <w:tcW w:w="1701" w:type="dxa"/>
            <w:shd w:val="clear" w:color="auto" w:fill="auto"/>
            <w:vAlign w:val="center"/>
          </w:tcPr>
          <w:p w14:paraId="08DE7BBC" w14:textId="77777777" w:rsidR="00815EF5" w:rsidRPr="00B61DE5" w:rsidRDefault="00815EF5" w:rsidP="00815EF5">
            <w:pPr>
              <w:jc w:val="center"/>
              <w:rPr>
                <w:color w:val="000000"/>
                <w:sz w:val="24"/>
                <w:szCs w:val="24"/>
              </w:rPr>
            </w:pPr>
          </w:p>
        </w:tc>
        <w:tc>
          <w:tcPr>
            <w:tcW w:w="1985" w:type="dxa"/>
            <w:shd w:val="clear" w:color="auto" w:fill="auto"/>
            <w:vAlign w:val="center"/>
          </w:tcPr>
          <w:p w14:paraId="5A3D828F" w14:textId="77777777" w:rsidR="00815EF5" w:rsidRDefault="00815EF5" w:rsidP="00815EF5">
            <w:pPr>
              <w:jc w:val="center"/>
              <w:rPr>
                <w:color w:val="000000"/>
                <w:sz w:val="24"/>
                <w:szCs w:val="24"/>
              </w:rPr>
            </w:pPr>
          </w:p>
        </w:tc>
      </w:tr>
      <w:tr w:rsidR="00815EF5" w:rsidRPr="00B61DE5" w14:paraId="0E10E330" w14:textId="77777777" w:rsidTr="00AC034B">
        <w:trPr>
          <w:trHeight w:val="255"/>
        </w:trPr>
        <w:tc>
          <w:tcPr>
            <w:tcW w:w="684" w:type="dxa"/>
            <w:shd w:val="clear" w:color="auto" w:fill="auto"/>
            <w:vAlign w:val="center"/>
            <w:hideMark/>
          </w:tcPr>
          <w:p w14:paraId="4F766828" w14:textId="77777777" w:rsidR="00815EF5" w:rsidRPr="00B61DE5" w:rsidRDefault="00815EF5" w:rsidP="00815EF5">
            <w:pPr>
              <w:jc w:val="center"/>
              <w:rPr>
                <w:sz w:val="24"/>
                <w:szCs w:val="24"/>
              </w:rPr>
            </w:pPr>
            <w:r w:rsidRPr="00B61DE5">
              <w:rPr>
                <w:sz w:val="24"/>
                <w:szCs w:val="24"/>
              </w:rPr>
              <w:t>2</w:t>
            </w:r>
          </w:p>
        </w:tc>
        <w:tc>
          <w:tcPr>
            <w:tcW w:w="3852" w:type="dxa"/>
            <w:shd w:val="clear" w:color="auto" w:fill="auto"/>
            <w:vAlign w:val="center"/>
            <w:hideMark/>
          </w:tcPr>
          <w:p w14:paraId="0C86A46B" w14:textId="77777777" w:rsidR="00815EF5" w:rsidRPr="00634DBE" w:rsidRDefault="00815EF5" w:rsidP="00815EF5">
            <w:pPr>
              <w:rPr>
                <w:sz w:val="24"/>
                <w:szCs w:val="24"/>
              </w:rPr>
            </w:pPr>
            <w:r w:rsidRPr="00634DBE">
              <w:rPr>
                <w:sz w:val="24"/>
                <w:szCs w:val="24"/>
              </w:rPr>
              <w:t>Врач-Терапевт</w:t>
            </w:r>
          </w:p>
        </w:tc>
        <w:tc>
          <w:tcPr>
            <w:tcW w:w="1843" w:type="dxa"/>
            <w:shd w:val="clear" w:color="auto" w:fill="auto"/>
            <w:vAlign w:val="center"/>
          </w:tcPr>
          <w:p w14:paraId="245E6734"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4A9F08F" w14:textId="77777777" w:rsidR="00815EF5" w:rsidRPr="00B61DE5" w:rsidRDefault="00815EF5" w:rsidP="00815EF5">
            <w:pPr>
              <w:jc w:val="center"/>
              <w:rPr>
                <w:sz w:val="24"/>
                <w:szCs w:val="24"/>
              </w:rPr>
            </w:pPr>
          </w:p>
        </w:tc>
        <w:tc>
          <w:tcPr>
            <w:tcW w:w="1985" w:type="dxa"/>
            <w:shd w:val="clear" w:color="auto" w:fill="auto"/>
            <w:vAlign w:val="center"/>
            <w:hideMark/>
          </w:tcPr>
          <w:p w14:paraId="167E8068" w14:textId="77777777" w:rsidR="00815EF5" w:rsidRPr="00B61DE5" w:rsidRDefault="00815EF5" w:rsidP="00815EF5">
            <w:pPr>
              <w:jc w:val="center"/>
              <w:rPr>
                <w:sz w:val="24"/>
                <w:szCs w:val="24"/>
              </w:rPr>
            </w:pPr>
          </w:p>
        </w:tc>
      </w:tr>
      <w:tr w:rsidR="00815EF5" w:rsidRPr="00B61DE5" w14:paraId="30520522" w14:textId="77777777" w:rsidTr="00AC034B">
        <w:trPr>
          <w:trHeight w:val="255"/>
        </w:trPr>
        <w:tc>
          <w:tcPr>
            <w:tcW w:w="684" w:type="dxa"/>
            <w:shd w:val="clear" w:color="auto" w:fill="auto"/>
            <w:vAlign w:val="center"/>
            <w:hideMark/>
          </w:tcPr>
          <w:p w14:paraId="38E84DE7" w14:textId="77777777" w:rsidR="00815EF5" w:rsidRPr="00B61DE5" w:rsidRDefault="00815EF5" w:rsidP="00815EF5">
            <w:pPr>
              <w:jc w:val="center"/>
              <w:rPr>
                <w:sz w:val="24"/>
                <w:szCs w:val="24"/>
              </w:rPr>
            </w:pPr>
            <w:r w:rsidRPr="00B61DE5">
              <w:rPr>
                <w:sz w:val="24"/>
                <w:szCs w:val="24"/>
              </w:rPr>
              <w:t>3</w:t>
            </w:r>
          </w:p>
        </w:tc>
        <w:tc>
          <w:tcPr>
            <w:tcW w:w="3852" w:type="dxa"/>
            <w:shd w:val="clear" w:color="auto" w:fill="auto"/>
            <w:vAlign w:val="center"/>
            <w:hideMark/>
          </w:tcPr>
          <w:p w14:paraId="430169DD" w14:textId="77777777" w:rsidR="00815EF5" w:rsidRPr="00634DBE" w:rsidRDefault="00815EF5" w:rsidP="00815EF5">
            <w:pPr>
              <w:rPr>
                <w:sz w:val="24"/>
                <w:szCs w:val="24"/>
              </w:rPr>
            </w:pPr>
            <w:r w:rsidRPr="00634DBE">
              <w:rPr>
                <w:sz w:val="24"/>
                <w:szCs w:val="24"/>
              </w:rPr>
              <w:t>Врач- Акушер-гинеколог</w:t>
            </w:r>
          </w:p>
        </w:tc>
        <w:tc>
          <w:tcPr>
            <w:tcW w:w="1843" w:type="dxa"/>
            <w:shd w:val="clear" w:color="auto" w:fill="auto"/>
            <w:vAlign w:val="center"/>
          </w:tcPr>
          <w:p w14:paraId="2847200C"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BA54141" w14:textId="77777777" w:rsidR="00815EF5" w:rsidRPr="00B61DE5" w:rsidRDefault="00815EF5" w:rsidP="00815EF5">
            <w:pPr>
              <w:jc w:val="center"/>
              <w:rPr>
                <w:sz w:val="24"/>
                <w:szCs w:val="24"/>
              </w:rPr>
            </w:pPr>
          </w:p>
        </w:tc>
        <w:tc>
          <w:tcPr>
            <w:tcW w:w="1985" w:type="dxa"/>
            <w:shd w:val="clear" w:color="auto" w:fill="auto"/>
            <w:vAlign w:val="center"/>
            <w:hideMark/>
          </w:tcPr>
          <w:p w14:paraId="1DC52CBD" w14:textId="77777777" w:rsidR="00815EF5" w:rsidRPr="00B61DE5" w:rsidRDefault="00815EF5" w:rsidP="00815EF5">
            <w:pPr>
              <w:jc w:val="center"/>
              <w:rPr>
                <w:sz w:val="24"/>
                <w:szCs w:val="24"/>
              </w:rPr>
            </w:pPr>
          </w:p>
        </w:tc>
      </w:tr>
      <w:tr w:rsidR="00815EF5" w:rsidRPr="00B61DE5" w14:paraId="40FEB3D8" w14:textId="77777777" w:rsidTr="00AC034B">
        <w:trPr>
          <w:trHeight w:val="255"/>
        </w:trPr>
        <w:tc>
          <w:tcPr>
            <w:tcW w:w="684" w:type="dxa"/>
            <w:shd w:val="clear" w:color="auto" w:fill="auto"/>
            <w:vAlign w:val="center"/>
            <w:hideMark/>
          </w:tcPr>
          <w:p w14:paraId="559BC536" w14:textId="77777777" w:rsidR="00815EF5" w:rsidRPr="00B61DE5" w:rsidRDefault="00815EF5" w:rsidP="00815EF5">
            <w:pPr>
              <w:jc w:val="center"/>
              <w:rPr>
                <w:sz w:val="24"/>
                <w:szCs w:val="24"/>
              </w:rPr>
            </w:pPr>
            <w:r w:rsidRPr="00B61DE5">
              <w:rPr>
                <w:sz w:val="24"/>
                <w:szCs w:val="24"/>
              </w:rPr>
              <w:t>4</w:t>
            </w:r>
          </w:p>
        </w:tc>
        <w:tc>
          <w:tcPr>
            <w:tcW w:w="3852" w:type="dxa"/>
            <w:shd w:val="clear" w:color="auto" w:fill="auto"/>
            <w:vAlign w:val="center"/>
            <w:hideMark/>
          </w:tcPr>
          <w:p w14:paraId="53E99CFB" w14:textId="77777777" w:rsidR="00815EF5" w:rsidRPr="00634DBE" w:rsidRDefault="00815EF5" w:rsidP="00815EF5">
            <w:pPr>
              <w:rPr>
                <w:sz w:val="24"/>
                <w:szCs w:val="24"/>
              </w:rPr>
            </w:pPr>
            <w:r w:rsidRPr="00634DBE">
              <w:rPr>
                <w:sz w:val="24"/>
                <w:szCs w:val="24"/>
              </w:rPr>
              <w:t>Врач-Дерматовенеролог</w:t>
            </w:r>
          </w:p>
        </w:tc>
        <w:tc>
          <w:tcPr>
            <w:tcW w:w="1843" w:type="dxa"/>
            <w:shd w:val="clear" w:color="auto" w:fill="auto"/>
            <w:vAlign w:val="center"/>
          </w:tcPr>
          <w:p w14:paraId="44382665"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925C908" w14:textId="77777777" w:rsidR="00815EF5" w:rsidRPr="00B61DE5" w:rsidRDefault="00815EF5" w:rsidP="00815EF5">
            <w:pPr>
              <w:jc w:val="center"/>
              <w:rPr>
                <w:sz w:val="24"/>
                <w:szCs w:val="24"/>
              </w:rPr>
            </w:pPr>
          </w:p>
        </w:tc>
        <w:tc>
          <w:tcPr>
            <w:tcW w:w="1985" w:type="dxa"/>
            <w:shd w:val="clear" w:color="auto" w:fill="auto"/>
            <w:vAlign w:val="center"/>
            <w:hideMark/>
          </w:tcPr>
          <w:p w14:paraId="799E17A9" w14:textId="77777777" w:rsidR="00815EF5" w:rsidRPr="00B61DE5" w:rsidRDefault="00815EF5" w:rsidP="00815EF5">
            <w:pPr>
              <w:jc w:val="center"/>
              <w:rPr>
                <w:sz w:val="24"/>
                <w:szCs w:val="24"/>
              </w:rPr>
            </w:pPr>
          </w:p>
        </w:tc>
      </w:tr>
      <w:tr w:rsidR="00815EF5" w:rsidRPr="00B61DE5" w14:paraId="0423F2BA" w14:textId="77777777" w:rsidTr="00AC034B">
        <w:trPr>
          <w:trHeight w:val="255"/>
        </w:trPr>
        <w:tc>
          <w:tcPr>
            <w:tcW w:w="684" w:type="dxa"/>
            <w:shd w:val="clear" w:color="auto" w:fill="auto"/>
            <w:vAlign w:val="center"/>
            <w:hideMark/>
          </w:tcPr>
          <w:p w14:paraId="06462C48" w14:textId="77777777" w:rsidR="00815EF5" w:rsidRPr="00B61DE5" w:rsidRDefault="00815EF5" w:rsidP="00815EF5">
            <w:pPr>
              <w:jc w:val="center"/>
              <w:rPr>
                <w:sz w:val="24"/>
                <w:szCs w:val="24"/>
              </w:rPr>
            </w:pPr>
            <w:r w:rsidRPr="00B61DE5">
              <w:rPr>
                <w:sz w:val="24"/>
                <w:szCs w:val="24"/>
              </w:rPr>
              <w:t>5</w:t>
            </w:r>
          </w:p>
        </w:tc>
        <w:tc>
          <w:tcPr>
            <w:tcW w:w="3852" w:type="dxa"/>
            <w:shd w:val="clear" w:color="auto" w:fill="auto"/>
            <w:vAlign w:val="center"/>
            <w:hideMark/>
          </w:tcPr>
          <w:p w14:paraId="4D1D6C38" w14:textId="77777777" w:rsidR="00815EF5" w:rsidRPr="00634DBE" w:rsidRDefault="00815EF5" w:rsidP="00815EF5">
            <w:pPr>
              <w:rPr>
                <w:sz w:val="24"/>
                <w:szCs w:val="24"/>
              </w:rPr>
            </w:pPr>
            <w:r w:rsidRPr="00634DBE">
              <w:rPr>
                <w:sz w:val="24"/>
                <w:szCs w:val="24"/>
              </w:rPr>
              <w:t>Врач-Оториноларинголог</w:t>
            </w:r>
          </w:p>
        </w:tc>
        <w:tc>
          <w:tcPr>
            <w:tcW w:w="1843" w:type="dxa"/>
            <w:shd w:val="clear" w:color="auto" w:fill="auto"/>
            <w:vAlign w:val="center"/>
          </w:tcPr>
          <w:p w14:paraId="7CCD84AB"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3679CA3" w14:textId="77777777" w:rsidR="00815EF5" w:rsidRPr="00B61DE5" w:rsidRDefault="00815EF5" w:rsidP="00815EF5">
            <w:pPr>
              <w:jc w:val="center"/>
              <w:rPr>
                <w:sz w:val="24"/>
                <w:szCs w:val="24"/>
              </w:rPr>
            </w:pPr>
          </w:p>
        </w:tc>
        <w:tc>
          <w:tcPr>
            <w:tcW w:w="1985" w:type="dxa"/>
            <w:shd w:val="clear" w:color="auto" w:fill="auto"/>
            <w:vAlign w:val="center"/>
            <w:hideMark/>
          </w:tcPr>
          <w:p w14:paraId="68F1179E" w14:textId="77777777" w:rsidR="00815EF5" w:rsidRPr="00B61DE5" w:rsidRDefault="00815EF5" w:rsidP="00815EF5">
            <w:pPr>
              <w:jc w:val="center"/>
              <w:rPr>
                <w:sz w:val="24"/>
                <w:szCs w:val="24"/>
              </w:rPr>
            </w:pPr>
          </w:p>
        </w:tc>
      </w:tr>
      <w:tr w:rsidR="00815EF5" w:rsidRPr="00B61DE5" w14:paraId="29F82263" w14:textId="77777777" w:rsidTr="00AC034B">
        <w:trPr>
          <w:trHeight w:val="255"/>
        </w:trPr>
        <w:tc>
          <w:tcPr>
            <w:tcW w:w="684" w:type="dxa"/>
            <w:shd w:val="clear" w:color="auto" w:fill="auto"/>
            <w:vAlign w:val="center"/>
            <w:hideMark/>
          </w:tcPr>
          <w:p w14:paraId="72237361" w14:textId="77777777" w:rsidR="00815EF5" w:rsidRPr="00B61DE5" w:rsidRDefault="00815EF5" w:rsidP="00815EF5">
            <w:pPr>
              <w:jc w:val="center"/>
              <w:rPr>
                <w:sz w:val="24"/>
                <w:szCs w:val="24"/>
              </w:rPr>
            </w:pPr>
            <w:r w:rsidRPr="00B61DE5">
              <w:rPr>
                <w:sz w:val="24"/>
                <w:szCs w:val="24"/>
              </w:rPr>
              <w:t>6</w:t>
            </w:r>
          </w:p>
        </w:tc>
        <w:tc>
          <w:tcPr>
            <w:tcW w:w="3852" w:type="dxa"/>
            <w:shd w:val="clear" w:color="auto" w:fill="auto"/>
            <w:vAlign w:val="center"/>
            <w:hideMark/>
          </w:tcPr>
          <w:p w14:paraId="550E37B7" w14:textId="77777777" w:rsidR="00815EF5" w:rsidRPr="00634DBE" w:rsidRDefault="00815EF5" w:rsidP="00815EF5">
            <w:pPr>
              <w:rPr>
                <w:sz w:val="24"/>
                <w:szCs w:val="24"/>
              </w:rPr>
            </w:pPr>
            <w:r w:rsidRPr="00634DBE">
              <w:rPr>
                <w:sz w:val="24"/>
                <w:szCs w:val="24"/>
              </w:rPr>
              <w:t>Врач-Офтальмолог</w:t>
            </w:r>
          </w:p>
        </w:tc>
        <w:tc>
          <w:tcPr>
            <w:tcW w:w="1843" w:type="dxa"/>
            <w:shd w:val="clear" w:color="auto" w:fill="auto"/>
            <w:vAlign w:val="center"/>
          </w:tcPr>
          <w:p w14:paraId="1D7C3B7A"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202828C" w14:textId="77777777" w:rsidR="00815EF5" w:rsidRPr="00B61DE5" w:rsidRDefault="00815EF5" w:rsidP="00815EF5">
            <w:pPr>
              <w:jc w:val="center"/>
              <w:rPr>
                <w:sz w:val="24"/>
                <w:szCs w:val="24"/>
              </w:rPr>
            </w:pPr>
          </w:p>
        </w:tc>
        <w:tc>
          <w:tcPr>
            <w:tcW w:w="1985" w:type="dxa"/>
            <w:shd w:val="clear" w:color="auto" w:fill="auto"/>
            <w:vAlign w:val="center"/>
            <w:hideMark/>
          </w:tcPr>
          <w:p w14:paraId="75571CC8" w14:textId="77777777" w:rsidR="00815EF5" w:rsidRPr="00B61DE5" w:rsidRDefault="00815EF5" w:rsidP="00815EF5">
            <w:pPr>
              <w:jc w:val="center"/>
              <w:rPr>
                <w:sz w:val="24"/>
                <w:szCs w:val="24"/>
              </w:rPr>
            </w:pPr>
          </w:p>
        </w:tc>
      </w:tr>
      <w:tr w:rsidR="00815EF5" w:rsidRPr="00B61DE5" w14:paraId="0C6D2273" w14:textId="77777777" w:rsidTr="00AC034B">
        <w:trPr>
          <w:trHeight w:val="255"/>
        </w:trPr>
        <w:tc>
          <w:tcPr>
            <w:tcW w:w="684" w:type="dxa"/>
            <w:shd w:val="clear" w:color="auto" w:fill="auto"/>
            <w:vAlign w:val="center"/>
            <w:hideMark/>
          </w:tcPr>
          <w:p w14:paraId="2F4C0203" w14:textId="77777777" w:rsidR="00815EF5" w:rsidRPr="00B61DE5" w:rsidRDefault="00815EF5" w:rsidP="00815EF5">
            <w:pPr>
              <w:jc w:val="center"/>
              <w:rPr>
                <w:sz w:val="24"/>
                <w:szCs w:val="24"/>
              </w:rPr>
            </w:pPr>
            <w:r w:rsidRPr="00B61DE5">
              <w:rPr>
                <w:sz w:val="24"/>
                <w:szCs w:val="24"/>
              </w:rPr>
              <w:t>7</w:t>
            </w:r>
          </w:p>
        </w:tc>
        <w:tc>
          <w:tcPr>
            <w:tcW w:w="3852" w:type="dxa"/>
            <w:shd w:val="clear" w:color="auto" w:fill="auto"/>
            <w:vAlign w:val="center"/>
            <w:hideMark/>
          </w:tcPr>
          <w:p w14:paraId="11F602F6" w14:textId="77777777" w:rsidR="00815EF5" w:rsidRPr="00634DBE" w:rsidRDefault="00815EF5" w:rsidP="00815EF5">
            <w:pPr>
              <w:rPr>
                <w:sz w:val="24"/>
                <w:szCs w:val="24"/>
              </w:rPr>
            </w:pPr>
            <w:r w:rsidRPr="00634DBE">
              <w:rPr>
                <w:sz w:val="24"/>
                <w:szCs w:val="24"/>
              </w:rPr>
              <w:t>Врач-Стоматолог</w:t>
            </w:r>
          </w:p>
        </w:tc>
        <w:tc>
          <w:tcPr>
            <w:tcW w:w="1843" w:type="dxa"/>
            <w:shd w:val="clear" w:color="auto" w:fill="auto"/>
            <w:vAlign w:val="center"/>
          </w:tcPr>
          <w:p w14:paraId="25DC50FD"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101BC78A" w14:textId="77777777" w:rsidR="00815EF5" w:rsidRPr="00B61DE5" w:rsidRDefault="00815EF5" w:rsidP="00815EF5">
            <w:pPr>
              <w:jc w:val="center"/>
              <w:rPr>
                <w:sz w:val="24"/>
                <w:szCs w:val="24"/>
              </w:rPr>
            </w:pPr>
          </w:p>
        </w:tc>
        <w:tc>
          <w:tcPr>
            <w:tcW w:w="1985" w:type="dxa"/>
            <w:shd w:val="clear" w:color="auto" w:fill="auto"/>
            <w:vAlign w:val="center"/>
            <w:hideMark/>
          </w:tcPr>
          <w:p w14:paraId="14C2B381" w14:textId="77777777" w:rsidR="00815EF5" w:rsidRPr="00B61DE5" w:rsidRDefault="00815EF5" w:rsidP="00815EF5">
            <w:pPr>
              <w:jc w:val="center"/>
              <w:rPr>
                <w:sz w:val="24"/>
                <w:szCs w:val="24"/>
              </w:rPr>
            </w:pPr>
          </w:p>
        </w:tc>
      </w:tr>
      <w:tr w:rsidR="00815EF5" w:rsidRPr="00B61DE5" w14:paraId="64CE9F34" w14:textId="77777777" w:rsidTr="00AC034B">
        <w:trPr>
          <w:trHeight w:val="255"/>
        </w:trPr>
        <w:tc>
          <w:tcPr>
            <w:tcW w:w="684" w:type="dxa"/>
            <w:shd w:val="clear" w:color="auto" w:fill="auto"/>
            <w:vAlign w:val="center"/>
            <w:hideMark/>
          </w:tcPr>
          <w:p w14:paraId="51CF4D4C" w14:textId="77777777" w:rsidR="00815EF5" w:rsidRPr="00B61DE5" w:rsidRDefault="00815EF5" w:rsidP="00815EF5">
            <w:pPr>
              <w:jc w:val="center"/>
              <w:rPr>
                <w:sz w:val="24"/>
                <w:szCs w:val="24"/>
              </w:rPr>
            </w:pPr>
            <w:r w:rsidRPr="00B61DE5">
              <w:rPr>
                <w:sz w:val="24"/>
                <w:szCs w:val="24"/>
              </w:rPr>
              <w:t>8</w:t>
            </w:r>
          </w:p>
        </w:tc>
        <w:tc>
          <w:tcPr>
            <w:tcW w:w="3852" w:type="dxa"/>
            <w:shd w:val="clear" w:color="auto" w:fill="auto"/>
            <w:vAlign w:val="center"/>
            <w:hideMark/>
          </w:tcPr>
          <w:p w14:paraId="18D54D4E" w14:textId="77777777" w:rsidR="00815EF5" w:rsidRPr="00634DBE" w:rsidRDefault="00815EF5" w:rsidP="00815EF5">
            <w:pPr>
              <w:rPr>
                <w:sz w:val="24"/>
                <w:szCs w:val="24"/>
              </w:rPr>
            </w:pPr>
            <w:r w:rsidRPr="00634DBE">
              <w:rPr>
                <w:sz w:val="24"/>
                <w:szCs w:val="24"/>
              </w:rPr>
              <w:t>Врач-Хирург</w:t>
            </w:r>
          </w:p>
        </w:tc>
        <w:tc>
          <w:tcPr>
            <w:tcW w:w="1843" w:type="dxa"/>
            <w:shd w:val="clear" w:color="auto" w:fill="auto"/>
            <w:vAlign w:val="center"/>
          </w:tcPr>
          <w:p w14:paraId="4A036401"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F205CD1" w14:textId="77777777" w:rsidR="00815EF5" w:rsidRPr="00B61DE5" w:rsidRDefault="00815EF5" w:rsidP="00815EF5">
            <w:pPr>
              <w:jc w:val="center"/>
              <w:rPr>
                <w:sz w:val="24"/>
                <w:szCs w:val="24"/>
              </w:rPr>
            </w:pPr>
          </w:p>
        </w:tc>
        <w:tc>
          <w:tcPr>
            <w:tcW w:w="1985" w:type="dxa"/>
            <w:shd w:val="clear" w:color="auto" w:fill="auto"/>
            <w:vAlign w:val="center"/>
            <w:hideMark/>
          </w:tcPr>
          <w:p w14:paraId="1795B1B1" w14:textId="77777777" w:rsidR="00815EF5" w:rsidRPr="00B61DE5" w:rsidRDefault="00815EF5" w:rsidP="00815EF5">
            <w:pPr>
              <w:jc w:val="center"/>
              <w:rPr>
                <w:sz w:val="24"/>
                <w:szCs w:val="24"/>
              </w:rPr>
            </w:pPr>
          </w:p>
        </w:tc>
      </w:tr>
      <w:tr w:rsidR="00815EF5" w:rsidRPr="00B61DE5" w14:paraId="274F9409" w14:textId="77777777" w:rsidTr="00AC034B">
        <w:trPr>
          <w:trHeight w:val="255"/>
        </w:trPr>
        <w:tc>
          <w:tcPr>
            <w:tcW w:w="684" w:type="dxa"/>
            <w:shd w:val="clear" w:color="auto" w:fill="auto"/>
            <w:vAlign w:val="center"/>
            <w:hideMark/>
          </w:tcPr>
          <w:p w14:paraId="65BE67CD" w14:textId="77777777" w:rsidR="00815EF5" w:rsidRPr="00B61DE5" w:rsidRDefault="00815EF5" w:rsidP="00815EF5">
            <w:pPr>
              <w:jc w:val="center"/>
              <w:rPr>
                <w:sz w:val="24"/>
                <w:szCs w:val="24"/>
              </w:rPr>
            </w:pPr>
            <w:r w:rsidRPr="00B61DE5">
              <w:rPr>
                <w:sz w:val="24"/>
                <w:szCs w:val="24"/>
              </w:rPr>
              <w:t>9</w:t>
            </w:r>
          </w:p>
        </w:tc>
        <w:tc>
          <w:tcPr>
            <w:tcW w:w="3852" w:type="dxa"/>
            <w:shd w:val="clear" w:color="auto" w:fill="auto"/>
            <w:vAlign w:val="center"/>
            <w:hideMark/>
          </w:tcPr>
          <w:p w14:paraId="54A1227A" w14:textId="77777777" w:rsidR="00815EF5" w:rsidRPr="00634DBE" w:rsidRDefault="00815EF5" w:rsidP="00815EF5">
            <w:pPr>
              <w:rPr>
                <w:sz w:val="24"/>
                <w:szCs w:val="24"/>
              </w:rPr>
            </w:pPr>
            <w:r w:rsidRPr="00634DBE">
              <w:rPr>
                <w:sz w:val="24"/>
                <w:szCs w:val="24"/>
              </w:rPr>
              <w:t>Врач-Невролог</w:t>
            </w:r>
          </w:p>
        </w:tc>
        <w:tc>
          <w:tcPr>
            <w:tcW w:w="1843" w:type="dxa"/>
            <w:shd w:val="clear" w:color="auto" w:fill="auto"/>
            <w:vAlign w:val="center"/>
          </w:tcPr>
          <w:p w14:paraId="44B47797"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A5CAA74" w14:textId="77777777" w:rsidR="00815EF5" w:rsidRPr="00B61DE5" w:rsidRDefault="00815EF5" w:rsidP="00815EF5">
            <w:pPr>
              <w:jc w:val="center"/>
              <w:rPr>
                <w:sz w:val="24"/>
                <w:szCs w:val="24"/>
              </w:rPr>
            </w:pPr>
          </w:p>
        </w:tc>
        <w:tc>
          <w:tcPr>
            <w:tcW w:w="1985" w:type="dxa"/>
            <w:shd w:val="clear" w:color="auto" w:fill="auto"/>
            <w:vAlign w:val="center"/>
            <w:hideMark/>
          </w:tcPr>
          <w:p w14:paraId="300412BC" w14:textId="77777777" w:rsidR="00815EF5" w:rsidRPr="00B61DE5" w:rsidRDefault="00815EF5" w:rsidP="00815EF5">
            <w:pPr>
              <w:jc w:val="center"/>
              <w:rPr>
                <w:sz w:val="24"/>
                <w:szCs w:val="24"/>
              </w:rPr>
            </w:pPr>
          </w:p>
        </w:tc>
      </w:tr>
      <w:tr w:rsidR="00815EF5" w:rsidRPr="00B61DE5" w14:paraId="6E1A93D8" w14:textId="77777777" w:rsidTr="00AC034B">
        <w:trPr>
          <w:trHeight w:val="255"/>
        </w:trPr>
        <w:tc>
          <w:tcPr>
            <w:tcW w:w="684" w:type="dxa"/>
            <w:shd w:val="clear" w:color="auto" w:fill="auto"/>
            <w:vAlign w:val="center"/>
            <w:hideMark/>
          </w:tcPr>
          <w:p w14:paraId="32EED9AA" w14:textId="77777777" w:rsidR="00815EF5" w:rsidRPr="00B61DE5" w:rsidRDefault="00815EF5" w:rsidP="00815EF5">
            <w:pPr>
              <w:jc w:val="center"/>
              <w:rPr>
                <w:sz w:val="24"/>
                <w:szCs w:val="24"/>
              </w:rPr>
            </w:pPr>
            <w:r w:rsidRPr="00B61DE5">
              <w:rPr>
                <w:sz w:val="24"/>
                <w:szCs w:val="24"/>
              </w:rPr>
              <w:t>10</w:t>
            </w:r>
          </w:p>
        </w:tc>
        <w:tc>
          <w:tcPr>
            <w:tcW w:w="3852" w:type="dxa"/>
            <w:shd w:val="clear" w:color="auto" w:fill="auto"/>
            <w:vAlign w:val="center"/>
            <w:hideMark/>
          </w:tcPr>
          <w:p w14:paraId="102111AC" w14:textId="77777777" w:rsidR="00815EF5" w:rsidRPr="00634DBE" w:rsidRDefault="00815EF5" w:rsidP="00815EF5">
            <w:pPr>
              <w:rPr>
                <w:sz w:val="24"/>
                <w:szCs w:val="24"/>
              </w:rPr>
            </w:pPr>
            <w:r w:rsidRPr="00634DBE">
              <w:rPr>
                <w:sz w:val="24"/>
                <w:szCs w:val="24"/>
              </w:rPr>
              <w:t>Врач-Нарколог</w:t>
            </w:r>
          </w:p>
        </w:tc>
        <w:tc>
          <w:tcPr>
            <w:tcW w:w="1843" w:type="dxa"/>
            <w:shd w:val="clear" w:color="auto" w:fill="auto"/>
          </w:tcPr>
          <w:p w14:paraId="5FAFAED3"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1D2CF75" w14:textId="77777777" w:rsidR="00815EF5" w:rsidRPr="00B61DE5" w:rsidRDefault="00815EF5" w:rsidP="00815EF5">
            <w:pPr>
              <w:jc w:val="center"/>
              <w:rPr>
                <w:sz w:val="24"/>
                <w:szCs w:val="24"/>
              </w:rPr>
            </w:pPr>
          </w:p>
        </w:tc>
        <w:tc>
          <w:tcPr>
            <w:tcW w:w="1985" w:type="dxa"/>
            <w:shd w:val="clear" w:color="auto" w:fill="auto"/>
            <w:vAlign w:val="center"/>
            <w:hideMark/>
          </w:tcPr>
          <w:p w14:paraId="3F6DB08B" w14:textId="77777777" w:rsidR="00815EF5" w:rsidRPr="00B61DE5" w:rsidRDefault="00815EF5" w:rsidP="00815EF5">
            <w:pPr>
              <w:jc w:val="center"/>
              <w:rPr>
                <w:sz w:val="24"/>
                <w:szCs w:val="24"/>
              </w:rPr>
            </w:pPr>
          </w:p>
        </w:tc>
      </w:tr>
      <w:tr w:rsidR="00815EF5" w:rsidRPr="00B61DE5" w14:paraId="7235CBB0" w14:textId="77777777" w:rsidTr="00AC034B">
        <w:trPr>
          <w:trHeight w:val="70"/>
        </w:trPr>
        <w:tc>
          <w:tcPr>
            <w:tcW w:w="684" w:type="dxa"/>
            <w:shd w:val="clear" w:color="auto" w:fill="auto"/>
            <w:vAlign w:val="center"/>
            <w:hideMark/>
          </w:tcPr>
          <w:p w14:paraId="0CA6AD06" w14:textId="77777777" w:rsidR="00815EF5" w:rsidRPr="00B61DE5" w:rsidRDefault="00815EF5" w:rsidP="00815EF5">
            <w:pPr>
              <w:jc w:val="center"/>
              <w:rPr>
                <w:sz w:val="24"/>
                <w:szCs w:val="24"/>
              </w:rPr>
            </w:pPr>
            <w:r w:rsidRPr="00B61DE5">
              <w:rPr>
                <w:sz w:val="24"/>
                <w:szCs w:val="24"/>
              </w:rPr>
              <w:t>11</w:t>
            </w:r>
          </w:p>
        </w:tc>
        <w:tc>
          <w:tcPr>
            <w:tcW w:w="3852" w:type="dxa"/>
            <w:shd w:val="clear" w:color="auto" w:fill="auto"/>
            <w:vAlign w:val="center"/>
            <w:hideMark/>
          </w:tcPr>
          <w:p w14:paraId="714873DA" w14:textId="77777777" w:rsidR="00815EF5" w:rsidRPr="00634DBE" w:rsidRDefault="00815EF5" w:rsidP="00815EF5">
            <w:pPr>
              <w:rPr>
                <w:sz w:val="24"/>
                <w:szCs w:val="24"/>
              </w:rPr>
            </w:pPr>
            <w:r w:rsidRPr="00634DBE">
              <w:rPr>
                <w:sz w:val="24"/>
                <w:szCs w:val="24"/>
              </w:rPr>
              <w:t>Врач-Психиатр</w:t>
            </w:r>
          </w:p>
        </w:tc>
        <w:tc>
          <w:tcPr>
            <w:tcW w:w="1843" w:type="dxa"/>
            <w:shd w:val="clear" w:color="auto" w:fill="auto"/>
          </w:tcPr>
          <w:p w14:paraId="039166A3"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C1B392D" w14:textId="77777777" w:rsidR="00815EF5" w:rsidRPr="00B61DE5" w:rsidRDefault="00815EF5" w:rsidP="00815EF5">
            <w:pPr>
              <w:jc w:val="center"/>
              <w:rPr>
                <w:sz w:val="24"/>
                <w:szCs w:val="24"/>
              </w:rPr>
            </w:pPr>
          </w:p>
        </w:tc>
        <w:tc>
          <w:tcPr>
            <w:tcW w:w="1985" w:type="dxa"/>
            <w:shd w:val="clear" w:color="auto" w:fill="auto"/>
            <w:vAlign w:val="center"/>
            <w:hideMark/>
          </w:tcPr>
          <w:p w14:paraId="3B6D7BDE" w14:textId="77777777" w:rsidR="00815EF5" w:rsidRPr="00B61DE5" w:rsidRDefault="00815EF5" w:rsidP="00815EF5">
            <w:pPr>
              <w:jc w:val="center"/>
              <w:rPr>
                <w:sz w:val="24"/>
                <w:szCs w:val="24"/>
              </w:rPr>
            </w:pPr>
          </w:p>
        </w:tc>
      </w:tr>
      <w:tr w:rsidR="00815EF5" w:rsidRPr="00B61DE5" w14:paraId="6B4A547B" w14:textId="77777777" w:rsidTr="00AC034B">
        <w:trPr>
          <w:trHeight w:val="70"/>
        </w:trPr>
        <w:tc>
          <w:tcPr>
            <w:tcW w:w="684" w:type="dxa"/>
            <w:shd w:val="clear" w:color="auto" w:fill="auto"/>
            <w:vAlign w:val="center"/>
          </w:tcPr>
          <w:p w14:paraId="14D40930" w14:textId="77777777" w:rsidR="00815EF5" w:rsidRPr="00B61DE5" w:rsidRDefault="00815EF5" w:rsidP="00815EF5">
            <w:pPr>
              <w:jc w:val="center"/>
              <w:rPr>
                <w:sz w:val="24"/>
                <w:szCs w:val="24"/>
              </w:rPr>
            </w:pPr>
            <w:r>
              <w:rPr>
                <w:sz w:val="24"/>
                <w:szCs w:val="24"/>
              </w:rPr>
              <w:t>12</w:t>
            </w:r>
          </w:p>
        </w:tc>
        <w:tc>
          <w:tcPr>
            <w:tcW w:w="3852" w:type="dxa"/>
            <w:shd w:val="clear" w:color="auto" w:fill="auto"/>
            <w:vAlign w:val="center"/>
          </w:tcPr>
          <w:p w14:paraId="25713FCB" w14:textId="77777777" w:rsidR="00815EF5" w:rsidRPr="00634DBE" w:rsidRDefault="00815EF5" w:rsidP="00815EF5">
            <w:pPr>
              <w:rPr>
                <w:sz w:val="24"/>
                <w:szCs w:val="24"/>
              </w:rPr>
            </w:pPr>
            <w:r>
              <w:rPr>
                <w:sz w:val="24"/>
                <w:szCs w:val="24"/>
              </w:rPr>
              <w:t>Врач-Уролог</w:t>
            </w:r>
          </w:p>
        </w:tc>
        <w:tc>
          <w:tcPr>
            <w:tcW w:w="1843" w:type="dxa"/>
            <w:shd w:val="clear" w:color="auto" w:fill="auto"/>
          </w:tcPr>
          <w:p w14:paraId="04A921EC" w14:textId="77777777" w:rsidR="00815EF5" w:rsidRPr="00B61DE5" w:rsidRDefault="00815EF5" w:rsidP="00815EF5">
            <w:pPr>
              <w:jc w:val="center"/>
              <w:rPr>
                <w:sz w:val="24"/>
                <w:szCs w:val="24"/>
              </w:rPr>
            </w:pPr>
            <w:r>
              <w:rPr>
                <w:sz w:val="24"/>
                <w:szCs w:val="24"/>
              </w:rPr>
              <w:t>1</w:t>
            </w:r>
          </w:p>
        </w:tc>
        <w:tc>
          <w:tcPr>
            <w:tcW w:w="1701" w:type="dxa"/>
            <w:shd w:val="clear" w:color="auto" w:fill="auto"/>
            <w:vAlign w:val="center"/>
          </w:tcPr>
          <w:p w14:paraId="6786FFAC" w14:textId="77777777" w:rsidR="00815EF5" w:rsidRPr="00B61DE5" w:rsidRDefault="00815EF5" w:rsidP="00815EF5">
            <w:pPr>
              <w:jc w:val="center"/>
              <w:rPr>
                <w:sz w:val="24"/>
                <w:szCs w:val="24"/>
              </w:rPr>
            </w:pPr>
          </w:p>
        </w:tc>
        <w:tc>
          <w:tcPr>
            <w:tcW w:w="1985" w:type="dxa"/>
            <w:shd w:val="clear" w:color="auto" w:fill="auto"/>
            <w:vAlign w:val="center"/>
          </w:tcPr>
          <w:p w14:paraId="410B5861" w14:textId="77777777" w:rsidR="00815EF5" w:rsidRPr="00B61DE5" w:rsidRDefault="00815EF5" w:rsidP="00815EF5">
            <w:pPr>
              <w:jc w:val="center"/>
              <w:rPr>
                <w:sz w:val="24"/>
                <w:szCs w:val="24"/>
              </w:rPr>
            </w:pPr>
          </w:p>
        </w:tc>
      </w:tr>
      <w:tr w:rsidR="00815EF5" w:rsidRPr="00B61DE5" w14:paraId="0F99CE59" w14:textId="77777777" w:rsidTr="00AC034B">
        <w:trPr>
          <w:trHeight w:val="255"/>
        </w:trPr>
        <w:tc>
          <w:tcPr>
            <w:tcW w:w="684" w:type="dxa"/>
            <w:shd w:val="clear" w:color="auto" w:fill="auto"/>
            <w:vAlign w:val="center"/>
            <w:hideMark/>
          </w:tcPr>
          <w:p w14:paraId="1D97EB52" w14:textId="77777777" w:rsidR="00815EF5" w:rsidRPr="00B61DE5" w:rsidRDefault="00815EF5" w:rsidP="00815EF5">
            <w:pPr>
              <w:jc w:val="center"/>
              <w:rPr>
                <w:sz w:val="24"/>
                <w:szCs w:val="24"/>
              </w:rPr>
            </w:pPr>
            <w:r>
              <w:rPr>
                <w:sz w:val="24"/>
                <w:szCs w:val="24"/>
              </w:rPr>
              <w:t>13</w:t>
            </w:r>
          </w:p>
        </w:tc>
        <w:tc>
          <w:tcPr>
            <w:tcW w:w="3852" w:type="dxa"/>
            <w:shd w:val="clear" w:color="auto" w:fill="auto"/>
            <w:vAlign w:val="center"/>
            <w:hideMark/>
          </w:tcPr>
          <w:p w14:paraId="682B6D59" w14:textId="77777777" w:rsidR="00815EF5" w:rsidRPr="00634DBE" w:rsidRDefault="00815EF5" w:rsidP="00815EF5">
            <w:pPr>
              <w:rPr>
                <w:sz w:val="24"/>
                <w:szCs w:val="24"/>
              </w:rPr>
            </w:pPr>
            <w:r w:rsidRPr="00634DBE">
              <w:rPr>
                <w:sz w:val="24"/>
                <w:szCs w:val="24"/>
              </w:rPr>
              <w:t>Забор анализов для профосмотра</w:t>
            </w:r>
          </w:p>
        </w:tc>
        <w:tc>
          <w:tcPr>
            <w:tcW w:w="1843" w:type="dxa"/>
            <w:shd w:val="clear" w:color="auto" w:fill="auto"/>
          </w:tcPr>
          <w:p w14:paraId="650ED0E3"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04708157" w14:textId="77777777" w:rsidR="00815EF5" w:rsidRPr="00B61DE5" w:rsidRDefault="00815EF5" w:rsidP="00815EF5">
            <w:pPr>
              <w:jc w:val="center"/>
              <w:rPr>
                <w:sz w:val="24"/>
                <w:szCs w:val="24"/>
              </w:rPr>
            </w:pPr>
          </w:p>
        </w:tc>
        <w:tc>
          <w:tcPr>
            <w:tcW w:w="1985" w:type="dxa"/>
            <w:shd w:val="clear" w:color="auto" w:fill="auto"/>
            <w:vAlign w:val="center"/>
            <w:hideMark/>
          </w:tcPr>
          <w:p w14:paraId="6B1E9728" w14:textId="77777777" w:rsidR="00815EF5" w:rsidRPr="00B61DE5" w:rsidRDefault="00815EF5" w:rsidP="00815EF5">
            <w:pPr>
              <w:jc w:val="center"/>
              <w:rPr>
                <w:sz w:val="24"/>
                <w:szCs w:val="24"/>
              </w:rPr>
            </w:pPr>
          </w:p>
        </w:tc>
      </w:tr>
      <w:tr w:rsidR="00815EF5" w:rsidRPr="00B61DE5" w14:paraId="55823708" w14:textId="77777777" w:rsidTr="00AC034B">
        <w:trPr>
          <w:trHeight w:val="255"/>
        </w:trPr>
        <w:tc>
          <w:tcPr>
            <w:tcW w:w="684" w:type="dxa"/>
            <w:shd w:val="clear" w:color="auto" w:fill="auto"/>
            <w:vAlign w:val="center"/>
            <w:hideMark/>
          </w:tcPr>
          <w:p w14:paraId="1A8DE6B4" w14:textId="77777777" w:rsidR="00815EF5" w:rsidRPr="00B61DE5" w:rsidRDefault="00815EF5" w:rsidP="00815EF5">
            <w:pPr>
              <w:jc w:val="center"/>
              <w:rPr>
                <w:sz w:val="24"/>
                <w:szCs w:val="24"/>
              </w:rPr>
            </w:pPr>
            <w:r>
              <w:rPr>
                <w:sz w:val="24"/>
                <w:szCs w:val="24"/>
              </w:rPr>
              <w:t>14</w:t>
            </w:r>
          </w:p>
        </w:tc>
        <w:tc>
          <w:tcPr>
            <w:tcW w:w="3852" w:type="dxa"/>
            <w:shd w:val="clear" w:color="auto" w:fill="auto"/>
            <w:vAlign w:val="center"/>
            <w:hideMark/>
          </w:tcPr>
          <w:p w14:paraId="50D84DF9" w14:textId="77777777" w:rsidR="00815EF5" w:rsidRPr="00634DBE" w:rsidRDefault="00815EF5" w:rsidP="00815EF5">
            <w:pPr>
              <w:rPr>
                <w:sz w:val="24"/>
                <w:szCs w:val="24"/>
              </w:rPr>
            </w:pPr>
            <w:r w:rsidRPr="00634DBE">
              <w:rPr>
                <w:sz w:val="24"/>
                <w:szCs w:val="24"/>
              </w:rPr>
              <w:t>ОАК (Общий анализ крови)</w:t>
            </w:r>
          </w:p>
        </w:tc>
        <w:tc>
          <w:tcPr>
            <w:tcW w:w="1843" w:type="dxa"/>
            <w:shd w:val="clear" w:color="auto" w:fill="auto"/>
          </w:tcPr>
          <w:p w14:paraId="15342758"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0CD6254D" w14:textId="77777777" w:rsidR="00815EF5" w:rsidRPr="00B61DE5" w:rsidRDefault="00815EF5" w:rsidP="00815EF5">
            <w:pPr>
              <w:jc w:val="center"/>
              <w:rPr>
                <w:sz w:val="24"/>
                <w:szCs w:val="24"/>
              </w:rPr>
            </w:pPr>
          </w:p>
        </w:tc>
        <w:tc>
          <w:tcPr>
            <w:tcW w:w="1985" w:type="dxa"/>
            <w:shd w:val="clear" w:color="auto" w:fill="auto"/>
            <w:vAlign w:val="center"/>
            <w:hideMark/>
          </w:tcPr>
          <w:p w14:paraId="0E61B5A5" w14:textId="77777777" w:rsidR="00815EF5" w:rsidRPr="00B61DE5" w:rsidRDefault="00815EF5" w:rsidP="00815EF5">
            <w:pPr>
              <w:jc w:val="center"/>
              <w:rPr>
                <w:sz w:val="24"/>
                <w:szCs w:val="24"/>
              </w:rPr>
            </w:pPr>
          </w:p>
        </w:tc>
      </w:tr>
      <w:tr w:rsidR="00815EF5" w:rsidRPr="00B61DE5" w14:paraId="772F9232" w14:textId="77777777" w:rsidTr="00AC034B">
        <w:trPr>
          <w:trHeight w:val="255"/>
        </w:trPr>
        <w:tc>
          <w:tcPr>
            <w:tcW w:w="684" w:type="dxa"/>
            <w:shd w:val="clear" w:color="auto" w:fill="auto"/>
            <w:vAlign w:val="center"/>
            <w:hideMark/>
          </w:tcPr>
          <w:p w14:paraId="7F8621AB" w14:textId="77777777" w:rsidR="00815EF5" w:rsidRPr="00B61DE5" w:rsidRDefault="00815EF5" w:rsidP="00815EF5">
            <w:pPr>
              <w:jc w:val="center"/>
              <w:rPr>
                <w:sz w:val="24"/>
                <w:szCs w:val="24"/>
              </w:rPr>
            </w:pPr>
            <w:r>
              <w:rPr>
                <w:sz w:val="24"/>
                <w:szCs w:val="24"/>
              </w:rPr>
              <w:t>15</w:t>
            </w:r>
          </w:p>
        </w:tc>
        <w:tc>
          <w:tcPr>
            <w:tcW w:w="3852" w:type="dxa"/>
            <w:shd w:val="clear" w:color="auto" w:fill="auto"/>
            <w:vAlign w:val="center"/>
            <w:hideMark/>
          </w:tcPr>
          <w:p w14:paraId="57C68F50" w14:textId="77777777" w:rsidR="00815EF5" w:rsidRPr="00634DBE" w:rsidRDefault="00815EF5" w:rsidP="00815EF5">
            <w:pPr>
              <w:rPr>
                <w:sz w:val="24"/>
                <w:szCs w:val="24"/>
              </w:rPr>
            </w:pPr>
            <w:r w:rsidRPr="00634DBE">
              <w:rPr>
                <w:sz w:val="24"/>
                <w:szCs w:val="24"/>
              </w:rPr>
              <w:t>ОАМ (Общий анализ мочи)</w:t>
            </w:r>
          </w:p>
        </w:tc>
        <w:tc>
          <w:tcPr>
            <w:tcW w:w="1843" w:type="dxa"/>
            <w:shd w:val="clear" w:color="auto" w:fill="auto"/>
          </w:tcPr>
          <w:p w14:paraId="7774C301"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56A007D" w14:textId="77777777" w:rsidR="00815EF5" w:rsidRPr="00B61DE5" w:rsidRDefault="00815EF5" w:rsidP="00815EF5">
            <w:pPr>
              <w:jc w:val="center"/>
              <w:rPr>
                <w:sz w:val="24"/>
                <w:szCs w:val="24"/>
              </w:rPr>
            </w:pPr>
          </w:p>
        </w:tc>
        <w:tc>
          <w:tcPr>
            <w:tcW w:w="1985" w:type="dxa"/>
            <w:shd w:val="clear" w:color="auto" w:fill="auto"/>
            <w:vAlign w:val="center"/>
            <w:hideMark/>
          </w:tcPr>
          <w:p w14:paraId="5EA19074" w14:textId="77777777" w:rsidR="00815EF5" w:rsidRPr="00B61DE5" w:rsidRDefault="00815EF5" w:rsidP="00815EF5">
            <w:pPr>
              <w:jc w:val="center"/>
              <w:rPr>
                <w:sz w:val="24"/>
                <w:szCs w:val="24"/>
              </w:rPr>
            </w:pPr>
          </w:p>
        </w:tc>
      </w:tr>
      <w:tr w:rsidR="00815EF5" w:rsidRPr="00B61DE5" w14:paraId="20421827" w14:textId="77777777" w:rsidTr="00AC034B">
        <w:trPr>
          <w:trHeight w:val="303"/>
        </w:trPr>
        <w:tc>
          <w:tcPr>
            <w:tcW w:w="684" w:type="dxa"/>
            <w:shd w:val="clear" w:color="auto" w:fill="auto"/>
            <w:vAlign w:val="center"/>
            <w:hideMark/>
          </w:tcPr>
          <w:p w14:paraId="7708831E" w14:textId="77777777" w:rsidR="00815EF5" w:rsidRPr="00B61DE5" w:rsidRDefault="00815EF5" w:rsidP="00815EF5">
            <w:pPr>
              <w:jc w:val="center"/>
              <w:rPr>
                <w:sz w:val="24"/>
                <w:szCs w:val="24"/>
              </w:rPr>
            </w:pPr>
            <w:r>
              <w:rPr>
                <w:sz w:val="24"/>
                <w:szCs w:val="24"/>
              </w:rPr>
              <w:t>16</w:t>
            </w:r>
          </w:p>
        </w:tc>
        <w:tc>
          <w:tcPr>
            <w:tcW w:w="3852" w:type="dxa"/>
            <w:shd w:val="clear" w:color="auto" w:fill="auto"/>
            <w:vAlign w:val="center"/>
            <w:hideMark/>
          </w:tcPr>
          <w:p w14:paraId="1C9B18F3" w14:textId="77777777" w:rsidR="00815EF5" w:rsidRPr="00634DBE" w:rsidRDefault="00815EF5" w:rsidP="00815EF5">
            <w:pPr>
              <w:rPr>
                <w:sz w:val="24"/>
                <w:szCs w:val="24"/>
              </w:rPr>
            </w:pPr>
            <w:r w:rsidRPr="00634DBE">
              <w:rPr>
                <w:sz w:val="24"/>
                <w:szCs w:val="24"/>
              </w:rPr>
              <w:t>Исследование крови на сифилис (RW)</w:t>
            </w:r>
          </w:p>
        </w:tc>
        <w:tc>
          <w:tcPr>
            <w:tcW w:w="1843" w:type="dxa"/>
            <w:shd w:val="clear" w:color="auto" w:fill="auto"/>
          </w:tcPr>
          <w:p w14:paraId="0518F048"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28C6B101" w14:textId="77777777" w:rsidR="00815EF5" w:rsidRPr="00B61DE5" w:rsidRDefault="00815EF5" w:rsidP="00815EF5">
            <w:pPr>
              <w:jc w:val="center"/>
              <w:rPr>
                <w:sz w:val="24"/>
                <w:szCs w:val="24"/>
              </w:rPr>
            </w:pPr>
          </w:p>
        </w:tc>
        <w:tc>
          <w:tcPr>
            <w:tcW w:w="1985" w:type="dxa"/>
            <w:shd w:val="clear" w:color="auto" w:fill="auto"/>
            <w:vAlign w:val="center"/>
            <w:hideMark/>
          </w:tcPr>
          <w:p w14:paraId="69814BB4" w14:textId="77777777" w:rsidR="00815EF5" w:rsidRPr="00B61DE5" w:rsidRDefault="00815EF5" w:rsidP="00815EF5">
            <w:pPr>
              <w:jc w:val="center"/>
              <w:rPr>
                <w:sz w:val="24"/>
                <w:szCs w:val="24"/>
              </w:rPr>
            </w:pPr>
          </w:p>
        </w:tc>
      </w:tr>
      <w:tr w:rsidR="00815EF5" w:rsidRPr="00B61DE5" w14:paraId="79250C35" w14:textId="77777777" w:rsidTr="00AC034B">
        <w:trPr>
          <w:trHeight w:val="255"/>
        </w:trPr>
        <w:tc>
          <w:tcPr>
            <w:tcW w:w="684" w:type="dxa"/>
            <w:shd w:val="clear" w:color="auto" w:fill="auto"/>
            <w:vAlign w:val="center"/>
            <w:hideMark/>
          </w:tcPr>
          <w:p w14:paraId="22A548E4" w14:textId="77777777" w:rsidR="00815EF5" w:rsidRPr="00B61DE5" w:rsidRDefault="00815EF5" w:rsidP="00815EF5">
            <w:pPr>
              <w:jc w:val="center"/>
              <w:rPr>
                <w:sz w:val="24"/>
                <w:szCs w:val="24"/>
              </w:rPr>
            </w:pPr>
            <w:r>
              <w:rPr>
                <w:sz w:val="24"/>
                <w:szCs w:val="24"/>
              </w:rPr>
              <w:t>17</w:t>
            </w:r>
          </w:p>
        </w:tc>
        <w:tc>
          <w:tcPr>
            <w:tcW w:w="3852" w:type="dxa"/>
            <w:shd w:val="clear" w:color="auto" w:fill="auto"/>
            <w:vAlign w:val="center"/>
            <w:hideMark/>
          </w:tcPr>
          <w:p w14:paraId="39EA1990" w14:textId="77777777" w:rsidR="00815EF5" w:rsidRPr="00634DBE" w:rsidRDefault="00815EF5" w:rsidP="00815EF5">
            <w:pPr>
              <w:rPr>
                <w:sz w:val="24"/>
                <w:szCs w:val="24"/>
              </w:rPr>
            </w:pPr>
            <w:r w:rsidRPr="00634DBE">
              <w:rPr>
                <w:sz w:val="24"/>
                <w:szCs w:val="24"/>
              </w:rPr>
              <w:t xml:space="preserve">исследование уровня дельта аминолевулиновой кислоты или </w:t>
            </w:r>
            <w:proofErr w:type="spellStart"/>
            <w:r w:rsidRPr="00634DBE">
              <w:rPr>
                <w:sz w:val="24"/>
                <w:szCs w:val="24"/>
              </w:rPr>
              <w:t>копропорфирина</w:t>
            </w:r>
            <w:proofErr w:type="spellEnd"/>
            <w:r w:rsidRPr="00634DBE">
              <w:rPr>
                <w:sz w:val="24"/>
                <w:szCs w:val="24"/>
              </w:rPr>
              <w:t xml:space="preserve"> в моче</w:t>
            </w:r>
          </w:p>
        </w:tc>
        <w:tc>
          <w:tcPr>
            <w:tcW w:w="1843" w:type="dxa"/>
            <w:shd w:val="clear" w:color="auto" w:fill="auto"/>
          </w:tcPr>
          <w:p w14:paraId="64E36EC5"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041D6405" w14:textId="77777777" w:rsidR="00815EF5" w:rsidRPr="00B61DE5" w:rsidRDefault="00815EF5" w:rsidP="00815EF5">
            <w:pPr>
              <w:jc w:val="center"/>
              <w:rPr>
                <w:sz w:val="24"/>
                <w:szCs w:val="24"/>
              </w:rPr>
            </w:pPr>
          </w:p>
        </w:tc>
        <w:tc>
          <w:tcPr>
            <w:tcW w:w="1985" w:type="dxa"/>
            <w:shd w:val="clear" w:color="auto" w:fill="auto"/>
            <w:vAlign w:val="center"/>
            <w:hideMark/>
          </w:tcPr>
          <w:p w14:paraId="7692CF3B" w14:textId="77777777" w:rsidR="00815EF5" w:rsidRPr="00B61DE5" w:rsidRDefault="00815EF5" w:rsidP="00815EF5">
            <w:pPr>
              <w:jc w:val="center"/>
              <w:rPr>
                <w:sz w:val="24"/>
                <w:szCs w:val="24"/>
              </w:rPr>
            </w:pPr>
          </w:p>
        </w:tc>
      </w:tr>
      <w:tr w:rsidR="00815EF5" w:rsidRPr="00B61DE5" w14:paraId="7FA5F08E" w14:textId="77777777" w:rsidTr="00AC034B">
        <w:trPr>
          <w:trHeight w:val="510"/>
        </w:trPr>
        <w:tc>
          <w:tcPr>
            <w:tcW w:w="684" w:type="dxa"/>
            <w:shd w:val="clear" w:color="auto" w:fill="auto"/>
            <w:vAlign w:val="center"/>
            <w:hideMark/>
          </w:tcPr>
          <w:p w14:paraId="1D523E2C" w14:textId="77777777" w:rsidR="00815EF5" w:rsidRPr="00B61DE5" w:rsidRDefault="00815EF5" w:rsidP="00815EF5">
            <w:pPr>
              <w:jc w:val="center"/>
              <w:rPr>
                <w:sz w:val="24"/>
                <w:szCs w:val="24"/>
              </w:rPr>
            </w:pPr>
            <w:r>
              <w:rPr>
                <w:sz w:val="24"/>
                <w:szCs w:val="24"/>
              </w:rPr>
              <w:t>18</w:t>
            </w:r>
          </w:p>
        </w:tc>
        <w:tc>
          <w:tcPr>
            <w:tcW w:w="3852" w:type="dxa"/>
            <w:shd w:val="clear" w:color="auto" w:fill="auto"/>
            <w:vAlign w:val="center"/>
            <w:hideMark/>
          </w:tcPr>
          <w:p w14:paraId="7727EDA1" w14:textId="77777777" w:rsidR="00815EF5" w:rsidRPr="00634DBE" w:rsidRDefault="00815EF5" w:rsidP="00815EF5">
            <w:pPr>
              <w:rPr>
                <w:sz w:val="24"/>
                <w:szCs w:val="24"/>
              </w:rPr>
            </w:pPr>
            <w:r w:rsidRPr="00634DBE">
              <w:rPr>
                <w:sz w:val="24"/>
                <w:szCs w:val="24"/>
              </w:rPr>
              <w:t>Исследование уровня глюкозы в крови</w:t>
            </w:r>
          </w:p>
        </w:tc>
        <w:tc>
          <w:tcPr>
            <w:tcW w:w="1843" w:type="dxa"/>
            <w:shd w:val="clear" w:color="auto" w:fill="auto"/>
            <w:vAlign w:val="center"/>
          </w:tcPr>
          <w:p w14:paraId="51D43CE9"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631A78F" w14:textId="77777777" w:rsidR="00815EF5" w:rsidRPr="00B61DE5" w:rsidRDefault="00815EF5" w:rsidP="00815EF5">
            <w:pPr>
              <w:jc w:val="center"/>
              <w:rPr>
                <w:sz w:val="24"/>
                <w:szCs w:val="24"/>
              </w:rPr>
            </w:pPr>
          </w:p>
        </w:tc>
        <w:tc>
          <w:tcPr>
            <w:tcW w:w="1985" w:type="dxa"/>
            <w:shd w:val="clear" w:color="auto" w:fill="auto"/>
            <w:vAlign w:val="center"/>
            <w:hideMark/>
          </w:tcPr>
          <w:p w14:paraId="49F60EE3" w14:textId="77777777" w:rsidR="00815EF5" w:rsidRPr="00B61DE5" w:rsidRDefault="00815EF5" w:rsidP="00815EF5">
            <w:pPr>
              <w:jc w:val="center"/>
              <w:rPr>
                <w:sz w:val="24"/>
                <w:szCs w:val="24"/>
              </w:rPr>
            </w:pPr>
          </w:p>
        </w:tc>
      </w:tr>
      <w:tr w:rsidR="00815EF5" w:rsidRPr="00B61DE5" w14:paraId="03FFBC25" w14:textId="77777777" w:rsidTr="00AC034B">
        <w:trPr>
          <w:trHeight w:val="255"/>
        </w:trPr>
        <w:tc>
          <w:tcPr>
            <w:tcW w:w="684" w:type="dxa"/>
            <w:shd w:val="clear" w:color="auto" w:fill="auto"/>
            <w:vAlign w:val="center"/>
            <w:hideMark/>
          </w:tcPr>
          <w:p w14:paraId="1C0A6C7A" w14:textId="77777777" w:rsidR="00815EF5" w:rsidRPr="00B61DE5" w:rsidRDefault="00815EF5" w:rsidP="00815EF5">
            <w:pPr>
              <w:jc w:val="center"/>
              <w:rPr>
                <w:sz w:val="24"/>
                <w:szCs w:val="24"/>
              </w:rPr>
            </w:pPr>
            <w:r>
              <w:rPr>
                <w:sz w:val="24"/>
                <w:szCs w:val="24"/>
              </w:rPr>
              <w:t>19</w:t>
            </w:r>
          </w:p>
        </w:tc>
        <w:tc>
          <w:tcPr>
            <w:tcW w:w="3852" w:type="dxa"/>
            <w:shd w:val="clear" w:color="auto" w:fill="auto"/>
            <w:vAlign w:val="center"/>
            <w:hideMark/>
          </w:tcPr>
          <w:p w14:paraId="56F04595" w14:textId="77777777" w:rsidR="00815EF5" w:rsidRPr="00634DBE" w:rsidRDefault="00815EF5" w:rsidP="00815EF5">
            <w:pPr>
              <w:rPr>
                <w:sz w:val="24"/>
                <w:szCs w:val="24"/>
              </w:rPr>
            </w:pPr>
            <w:r w:rsidRPr="00634DBE">
              <w:rPr>
                <w:sz w:val="24"/>
                <w:szCs w:val="24"/>
              </w:rPr>
              <w:t>Определение уровня общего холестерина в крови</w:t>
            </w:r>
          </w:p>
        </w:tc>
        <w:tc>
          <w:tcPr>
            <w:tcW w:w="1843" w:type="dxa"/>
            <w:shd w:val="clear" w:color="auto" w:fill="auto"/>
            <w:vAlign w:val="center"/>
          </w:tcPr>
          <w:p w14:paraId="5AAA46FC"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17213ED" w14:textId="77777777" w:rsidR="00815EF5" w:rsidRPr="00B61DE5" w:rsidRDefault="00815EF5" w:rsidP="00815EF5">
            <w:pPr>
              <w:jc w:val="center"/>
              <w:rPr>
                <w:sz w:val="24"/>
                <w:szCs w:val="24"/>
              </w:rPr>
            </w:pPr>
          </w:p>
        </w:tc>
        <w:tc>
          <w:tcPr>
            <w:tcW w:w="1985" w:type="dxa"/>
            <w:shd w:val="clear" w:color="auto" w:fill="auto"/>
            <w:vAlign w:val="center"/>
            <w:hideMark/>
          </w:tcPr>
          <w:p w14:paraId="207357E5" w14:textId="77777777" w:rsidR="00815EF5" w:rsidRPr="00B61DE5" w:rsidRDefault="00815EF5" w:rsidP="00815EF5">
            <w:pPr>
              <w:jc w:val="center"/>
              <w:rPr>
                <w:sz w:val="24"/>
                <w:szCs w:val="24"/>
              </w:rPr>
            </w:pPr>
          </w:p>
        </w:tc>
      </w:tr>
      <w:tr w:rsidR="00815EF5" w:rsidRPr="00B61DE5" w14:paraId="2C28CAA4" w14:textId="77777777" w:rsidTr="00AC034B">
        <w:trPr>
          <w:trHeight w:val="255"/>
        </w:trPr>
        <w:tc>
          <w:tcPr>
            <w:tcW w:w="684" w:type="dxa"/>
            <w:shd w:val="clear" w:color="auto" w:fill="auto"/>
            <w:vAlign w:val="center"/>
            <w:hideMark/>
          </w:tcPr>
          <w:p w14:paraId="04E183A7" w14:textId="77777777" w:rsidR="00815EF5" w:rsidRPr="00B61DE5" w:rsidRDefault="00815EF5" w:rsidP="00815EF5">
            <w:pPr>
              <w:jc w:val="center"/>
              <w:rPr>
                <w:sz w:val="24"/>
                <w:szCs w:val="24"/>
              </w:rPr>
            </w:pPr>
            <w:r>
              <w:rPr>
                <w:sz w:val="24"/>
                <w:szCs w:val="24"/>
              </w:rPr>
              <w:t>20</w:t>
            </w:r>
          </w:p>
        </w:tc>
        <w:tc>
          <w:tcPr>
            <w:tcW w:w="3852" w:type="dxa"/>
            <w:shd w:val="clear" w:color="auto" w:fill="auto"/>
            <w:vAlign w:val="center"/>
            <w:hideMark/>
          </w:tcPr>
          <w:p w14:paraId="5A845796" w14:textId="77777777" w:rsidR="00815EF5" w:rsidRPr="00634DBE" w:rsidRDefault="00815EF5" w:rsidP="00815EF5">
            <w:pPr>
              <w:rPr>
                <w:sz w:val="24"/>
                <w:szCs w:val="24"/>
              </w:rPr>
            </w:pPr>
            <w:r w:rsidRPr="00634DBE">
              <w:rPr>
                <w:sz w:val="24"/>
                <w:szCs w:val="24"/>
              </w:rPr>
              <w:t>Кровь Метгемоглобин</w:t>
            </w:r>
          </w:p>
        </w:tc>
        <w:tc>
          <w:tcPr>
            <w:tcW w:w="1843" w:type="dxa"/>
            <w:shd w:val="clear" w:color="auto" w:fill="auto"/>
            <w:vAlign w:val="center"/>
          </w:tcPr>
          <w:p w14:paraId="2220FEFE"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66E32685" w14:textId="77777777" w:rsidR="00815EF5" w:rsidRPr="00B61DE5" w:rsidRDefault="00815EF5" w:rsidP="00815EF5">
            <w:pPr>
              <w:jc w:val="center"/>
              <w:rPr>
                <w:sz w:val="24"/>
                <w:szCs w:val="24"/>
              </w:rPr>
            </w:pPr>
          </w:p>
        </w:tc>
        <w:tc>
          <w:tcPr>
            <w:tcW w:w="1985" w:type="dxa"/>
            <w:shd w:val="clear" w:color="auto" w:fill="auto"/>
            <w:vAlign w:val="center"/>
            <w:hideMark/>
          </w:tcPr>
          <w:p w14:paraId="3349AAC3" w14:textId="77777777" w:rsidR="00815EF5" w:rsidRPr="00B61DE5" w:rsidRDefault="00815EF5" w:rsidP="00815EF5">
            <w:pPr>
              <w:jc w:val="center"/>
              <w:rPr>
                <w:sz w:val="24"/>
                <w:szCs w:val="24"/>
              </w:rPr>
            </w:pPr>
          </w:p>
        </w:tc>
      </w:tr>
      <w:tr w:rsidR="00815EF5" w:rsidRPr="00B61DE5" w14:paraId="659910D6" w14:textId="77777777" w:rsidTr="00AC034B">
        <w:trPr>
          <w:trHeight w:val="255"/>
        </w:trPr>
        <w:tc>
          <w:tcPr>
            <w:tcW w:w="684" w:type="dxa"/>
            <w:shd w:val="clear" w:color="auto" w:fill="auto"/>
            <w:vAlign w:val="center"/>
            <w:hideMark/>
          </w:tcPr>
          <w:p w14:paraId="33F2BA37" w14:textId="77777777" w:rsidR="00815EF5" w:rsidRPr="00B61DE5" w:rsidRDefault="00815EF5" w:rsidP="00815EF5">
            <w:pPr>
              <w:jc w:val="center"/>
              <w:rPr>
                <w:sz w:val="24"/>
                <w:szCs w:val="24"/>
              </w:rPr>
            </w:pPr>
            <w:r>
              <w:rPr>
                <w:sz w:val="24"/>
                <w:szCs w:val="24"/>
              </w:rPr>
              <w:t>21</w:t>
            </w:r>
          </w:p>
        </w:tc>
        <w:tc>
          <w:tcPr>
            <w:tcW w:w="3852" w:type="dxa"/>
            <w:shd w:val="clear" w:color="auto" w:fill="auto"/>
            <w:vAlign w:val="center"/>
            <w:hideMark/>
          </w:tcPr>
          <w:p w14:paraId="01DE9225" w14:textId="77777777" w:rsidR="00815EF5" w:rsidRPr="00634DBE" w:rsidRDefault="00815EF5" w:rsidP="00815EF5">
            <w:pPr>
              <w:rPr>
                <w:sz w:val="24"/>
                <w:szCs w:val="24"/>
              </w:rPr>
            </w:pPr>
            <w:r w:rsidRPr="00634DBE">
              <w:rPr>
                <w:sz w:val="24"/>
                <w:szCs w:val="24"/>
              </w:rPr>
              <w:t>Кровь Ретикулоциты</w:t>
            </w:r>
          </w:p>
        </w:tc>
        <w:tc>
          <w:tcPr>
            <w:tcW w:w="1843" w:type="dxa"/>
            <w:shd w:val="clear" w:color="auto" w:fill="auto"/>
            <w:vAlign w:val="center"/>
          </w:tcPr>
          <w:p w14:paraId="529957D4"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FCB374F" w14:textId="77777777" w:rsidR="00815EF5" w:rsidRPr="00B61DE5" w:rsidRDefault="00815EF5" w:rsidP="00815EF5">
            <w:pPr>
              <w:jc w:val="center"/>
              <w:rPr>
                <w:sz w:val="24"/>
                <w:szCs w:val="24"/>
              </w:rPr>
            </w:pPr>
          </w:p>
        </w:tc>
        <w:tc>
          <w:tcPr>
            <w:tcW w:w="1985" w:type="dxa"/>
            <w:shd w:val="clear" w:color="auto" w:fill="auto"/>
            <w:vAlign w:val="center"/>
            <w:hideMark/>
          </w:tcPr>
          <w:p w14:paraId="1215B3A2" w14:textId="77777777" w:rsidR="00815EF5" w:rsidRPr="00B61DE5" w:rsidRDefault="00815EF5" w:rsidP="00815EF5">
            <w:pPr>
              <w:jc w:val="center"/>
              <w:rPr>
                <w:sz w:val="24"/>
                <w:szCs w:val="24"/>
              </w:rPr>
            </w:pPr>
          </w:p>
        </w:tc>
      </w:tr>
      <w:tr w:rsidR="00815EF5" w:rsidRPr="00B61DE5" w14:paraId="0F43C96D" w14:textId="77777777" w:rsidTr="00AC034B">
        <w:trPr>
          <w:trHeight w:val="255"/>
        </w:trPr>
        <w:tc>
          <w:tcPr>
            <w:tcW w:w="684" w:type="dxa"/>
            <w:shd w:val="clear" w:color="auto" w:fill="auto"/>
            <w:vAlign w:val="center"/>
            <w:hideMark/>
          </w:tcPr>
          <w:p w14:paraId="3C27CA6B" w14:textId="77777777" w:rsidR="00815EF5" w:rsidRPr="00B61DE5" w:rsidRDefault="00815EF5" w:rsidP="00815EF5">
            <w:pPr>
              <w:jc w:val="center"/>
              <w:rPr>
                <w:sz w:val="24"/>
                <w:szCs w:val="24"/>
              </w:rPr>
            </w:pPr>
            <w:r>
              <w:rPr>
                <w:sz w:val="24"/>
                <w:szCs w:val="24"/>
              </w:rPr>
              <w:t>22</w:t>
            </w:r>
          </w:p>
        </w:tc>
        <w:tc>
          <w:tcPr>
            <w:tcW w:w="3852" w:type="dxa"/>
            <w:shd w:val="clear" w:color="auto" w:fill="auto"/>
            <w:vAlign w:val="center"/>
            <w:hideMark/>
          </w:tcPr>
          <w:p w14:paraId="5D8D3B31" w14:textId="77777777" w:rsidR="00815EF5" w:rsidRPr="00634DBE" w:rsidRDefault="00815EF5" w:rsidP="00815EF5">
            <w:pPr>
              <w:rPr>
                <w:sz w:val="24"/>
                <w:szCs w:val="24"/>
              </w:rPr>
            </w:pPr>
            <w:r w:rsidRPr="00634DBE">
              <w:rPr>
                <w:sz w:val="24"/>
                <w:szCs w:val="24"/>
              </w:rPr>
              <w:t>Исследование на гельминтозы</w:t>
            </w:r>
          </w:p>
        </w:tc>
        <w:tc>
          <w:tcPr>
            <w:tcW w:w="1843" w:type="dxa"/>
            <w:shd w:val="clear" w:color="auto" w:fill="auto"/>
            <w:vAlign w:val="center"/>
          </w:tcPr>
          <w:p w14:paraId="0E24BC37"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25555A9" w14:textId="77777777" w:rsidR="00815EF5" w:rsidRPr="00B61DE5" w:rsidRDefault="00815EF5" w:rsidP="00815EF5">
            <w:pPr>
              <w:jc w:val="center"/>
              <w:rPr>
                <w:sz w:val="24"/>
                <w:szCs w:val="24"/>
              </w:rPr>
            </w:pPr>
          </w:p>
        </w:tc>
        <w:tc>
          <w:tcPr>
            <w:tcW w:w="1985" w:type="dxa"/>
            <w:shd w:val="clear" w:color="auto" w:fill="auto"/>
            <w:vAlign w:val="center"/>
            <w:hideMark/>
          </w:tcPr>
          <w:p w14:paraId="0EC3F968" w14:textId="77777777" w:rsidR="00815EF5" w:rsidRPr="00B61DE5" w:rsidRDefault="00815EF5" w:rsidP="00815EF5">
            <w:pPr>
              <w:jc w:val="center"/>
              <w:rPr>
                <w:sz w:val="24"/>
                <w:szCs w:val="24"/>
              </w:rPr>
            </w:pPr>
          </w:p>
        </w:tc>
      </w:tr>
      <w:tr w:rsidR="00815EF5" w:rsidRPr="00B61DE5" w14:paraId="476413B4" w14:textId="77777777" w:rsidTr="00AC034B">
        <w:trPr>
          <w:trHeight w:val="255"/>
        </w:trPr>
        <w:tc>
          <w:tcPr>
            <w:tcW w:w="684" w:type="dxa"/>
            <w:shd w:val="clear" w:color="auto" w:fill="auto"/>
            <w:vAlign w:val="center"/>
            <w:hideMark/>
          </w:tcPr>
          <w:p w14:paraId="36930861" w14:textId="77777777" w:rsidR="00815EF5" w:rsidRPr="00B61DE5" w:rsidRDefault="00815EF5" w:rsidP="00815EF5">
            <w:pPr>
              <w:jc w:val="center"/>
              <w:rPr>
                <w:sz w:val="24"/>
                <w:szCs w:val="24"/>
              </w:rPr>
            </w:pPr>
            <w:r>
              <w:rPr>
                <w:sz w:val="24"/>
                <w:szCs w:val="24"/>
              </w:rPr>
              <w:t>23</w:t>
            </w:r>
          </w:p>
        </w:tc>
        <w:tc>
          <w:tcPr>
            <w:tcW w:w="3852" w:type="dxa"/>
            <w:shd w:val="clear" w:color="auto" w:fill="auto"/>
            <w:vAlign w:val="center"/>
            <w:hideMark/>
          </w:tcPr>
          <w:p w14:paraId="41B54A67" w14:textId="77777777" w:rsidR="00815EF5" w:rsidRPr="00634DBE" w:rsidRDefault="00815EF5" w:rsidP="00815EF5">
            <w:pPr>
              <w:rPr>
                <w:sz w:val="24"/>
                <w:szCs w:val="24"/>
              </w:rPr>
            </w:pPr>
            <w:r w:rsidRPr="00634DBE">
              <w:rPr>
                <w:sz w:val="24"/>
                <w:szCs w:val="24"/>
              </w:rPr>
              <w:t>Аудиометрия</w:t>
            </w:r>
          </w:p>
        </w:tc>
        <w:tc>
          <w:tcPr>
            <w:tcW w:w="1843" w:type="dxa"/>
            <w:shd w:val="clear" w:color="auto" w:fill="auto"/>
            <w:vAlign w:val="center"/>
          </w:tcPr>
          <w:p w14:paraId="62F43119"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D0C8A8F" w14:textId="77777777" w:rsidR="00815EF5" w:rsidRPr="00B61DE5" w:rsidRDefault="00815EF5" w:rsidP="00815EF5">
            <w:pPr>
              <w:jc w:val="center"/>
              <w:rPr>
                <w:sz w:val="24"/>
                <w:szCs w:val="24"/>
              </w:rPr>
            </w:pPr>
          </w:p>
        </w:tc>
        <w:tc>
          <w:tcPr>
            <w:tcW w:w="1985" w:type="dxa"/>
            <w:shd w:val="clear" w:color="auto" w:fill="auto"/>
            <w:vAlign w:val="center"/>
            <w:hideMark/>
          </w:tcPr>
          <w:p w14:paraId="752C812A" w14:textId="77777777" w:rsidR="00815EF5" w:rsidRPr="00B61DE5" w:rsidRDefault="00815EF5" w:rsidP="00815EF5">
            <w:pPr>
              <w:jc w:val="center"/>
              <w:rPr>
                <w:sz w:val="24"/>
                <w:szCs w:val="24"/>
              </w:rPr>
            </w:pPr>
          </w:p>
        </w:tc>
      </w:tr>
      <w:tr w:rsidR="00815EF5" w:rsidRPr="00B61DE5" w14:paraId="77DAB2FB" w14:textId="77777777" w:rsidTr="00AC034B">
        <w:trPr>
          <w:trHeight w:val="255"/>
        </w:trPr>
        <w:tc>
          <w:tcPr>
            <w:tcW w:w="684" w:type="dxa"/>
            <w:shd w:val="clear" w:color="auto" w:fill="auto"/>
            <w:vAlign w:val="center"/>
            <w:hideMark/>
          </w:tcPr>
          <w:p w14:paraId="6554CC83" w14:textId="77777777" w:rsidR="00815EF5" w:rsidRPr="00B61DE5" w:rsidRDefault="00815EF5" w:rsidP="00815EF5">
            <w:pPr>
              <w:jc w:val="center"/>
              <w:rPr>
                <w:sz w:val="24"/>
                <w:szCs w:val="24"/>
              </w:rPr>
            </w:pPr>
            <w:r>
              <w:rPr>
                <w:sz w:val="24"/>
                <w:szCs w:val="24"/>
              </w:rPr>
              <w:t>24</w:t>
            </w:r>
          </w:p>
        </w:tc>
        <w:tc>
          <w:tcPr>
            <w:tcW w:w="3852" w:type="dxa"/>
            <w:shd w:val="clear" w:color="auto" w:fill="auto"/>
            <w:vAlign w:val="center"/>
            <w:hideMark/>
          </w:tcPr>
          <w:p w14:paraId="01369B8E" w14:textId="77777777" w:rsidR="00815EF5" w:rsidRPr="00634DBE" w:rsidRDefault="00815EF5" w:rsidP="00815EF5">
            <w:pPr>
              <w:rPr>
                <w:sz w:val="24"/>
                <w:szCs w:val="24"/>
              </w:rPr>
            </w:pPr>
            <w:r w:rsidRPr="00634DBE">
              <w:rPr>
                <w:sz w:val="24"/>
                <w:szCs w:val="24"/>
              </w:rPr>
              <w:t>Исследование вестибулярного анализатора</w:t>
            </w:r>
          </w:p>
        </w:tc>
        <w:tc>
          <w:tcPr>
            <w:tcW w:w="1843" w:type="dxa"/>
            <w:shd w:val="clear" w:color="auto" w:fill="auto"/>
            <w:vAlign w:val="center"/>
          </w:tcPr>
          <w:p w14:paraId="26FA4186"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69B0683A" w14:textId="77777777" w:rsidR="00815EF5" w:rsidRPr="00B61DE5" w:rsidRDefault="00815EF5" w:rsidP="00815EF5">
            <w:pPr>
              <w:jc w:val="center"/>
              <w:rPr>
                <w:sz w:val="24"/>
                <w:szCs w:val="24"/>
              </w:rPr>
            </w:pPr>
          </w:p>
        </w:tc>
        <w:tc>
          <w:tcPr>
            <w:tcW w:w="1985" w:type="dxa"/>
            <w:shd w:val="clear" w:color="auto" w:fill="auto"/>
            <w:vAlign w:val="center"/>
            <w:hideMark/>
          </w:tcPr>
          <w:p w14:paraId="2F9B6767" w14:textId="77777777" w:rsidR="00815EF5" w:rsidRPr="00B61DE5" w:rsidRDefault="00815EF5" w:rsidP="00815EF5">
            <w:pPr>
              <w:jc w:val="center"/>
              <w:rPr>
                <w:sz w:val="24"/>
                <w:szCs w:val="24"/>
              </w:rPr>
            </w:pPr>
          </w:p>
        </w:tc>
      </w:tr>
      <w:tr w:rsidR="00815EF5" w:rsidRPr="00B61DE5" w14:paraId="2B31374E" w14:textId="77777777" w:rsidTr="00AC034B">
        <w:trPr>
          <w:trHeight w:val="255"/>
        </w:trPr>
        <w:tc>
          <w:tcPr>
            <w:tcW w:w="684" w:type="dxa"/>
            <w:shd w:val="clear" w:color="auto" w:fill="auto"/>
            <w:vAlign w:val="center"/>
            <w:hideMark/>
          </w:tcPr>
          <w:p w14:paraId="1C113BD9" w14:textId="77777777" w:rsidR="00815EF5" w:rsidRPr="00B61DE5" w:rsidRDefault="00815EF5" w:rsidP="00815EF5">
            <w:pPr>
              <w:jc w:val="center"/>
              <w:rPr>
                <w:sz w:val="24"/>
                <w:szCs w:val="24"/>
              </w:rPr>
            </w:pPr>
            <w:r>
              <w:rPr>
                <w:sz w:val="24"/>
                <w:szCs w:val="24"/>
              </w:rPr>
              <w:t>25</w:t>
            </w:r>
          </w:p>
        </w:tc>
        <w:tc>
          <w:tcPr>
            <w:tcW w:w="3852" w:type="dxa"/>
            <w:shd w:val="clear" w:color="auto" w:fill="auto"/>
            <w:vAlign w:val="center"/>
            <w:hideMark/>
          </w:tcPr>
          <w:p w14:paraId="5C31C6A0" w14:textId="77777777" w:rsidR="00815EF5" w:rsidRPr="00634DBE" w:rsidRDefault="00815EF5" w:rsidP="00815EF5">
            <w:pPr>
              <w:rPr>
                <w:sz w:val="24"/>
                <w:szCs w:val="24"/>
              </w:rPr>
            </w:pPr>
            <w:r w:rsidRPr="00634DBE">
              <w:rPr>
                <w:sz w:val="24"/>
                <w:szCs w:val="24"/>
              </w:rPr>
              <w:t>измерение артериального давления</w:t>
            </w:r>
          </w:p>
        </w:tc>
        <w:tc>
          <w:tcPr>
            <w:tcW w:w="1843" w:type="dxa"/>
            <w:shd w:val="clear" w:color="auto" w:fill="auto"/>
            <w:vAlign w:val="center"/>
          </w:tcPr>
          <w:p w14:paraId="7C9DDD4F"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F402333" w14:textId="77777777" w:rsidR="00815EF5" w:rsidRPr="00B61DE5" w:rsidRDefault="00815EF5" w:rsidP="00815EF5">
            <w:pPr>
              <w:jc w:val="center"/>
              <w:rPr>
                <w:sz w:val="24"/>
                <w:szCs w:val="24"/>
              </w:rPr>
            </w:pPr>
          </w:p>
        </w:tc>
        <w:tc>
          <w:tcPr>
            <w:tcW w:w="1985" w:type="dxa"/>
            <w:shd w:val="clear" w:color="auto" w:fill="auto"/>
            <w:vAlign w:val="center"/>
            <w:hideMark/>
          </w:tcPr>
          <w:p w14:paraId="6A932CF9" w14:textId="77777777" w:rsidR="00815EF5" w:rsidRPr="00B61DE5" w:rsidRDefault="00815EF5" w:rsidP="00815EF5">
            <w:pPr>
              <w:jc w:val="center"/>
              <w:rPr>
                <w:sz w:val="24"/>
                <w:szCs w:val="24"/>
              </w:rPr>
            </w:pPr>
          </w:p>
        </w:tc>
      </w:tr>
      <w:tr w:rsidR="00815EF5" w:rsidRPr="00B61DE5" w14:paraId="6B9FE8BA" w14:textId="77777777" w:rsidTr="00AC034B">
        <w:trPr>
          <w:trHeight w:val="255"/>
        </w:trPr>
        <w:tc>
          <w:tcPr>
            <w:tcW w:w="684" w:type="dxa"/>
            <w:shd w:val="clear" w:color="auto" w:fill="auto"/>
            <w:vAlign w:val="center"/>
            <w:hideMark/>
          </w:tcPr>
          <w:p w14:paraId="1A2385ED" w14:textId="77777777" w:rsidR="00815EF5" w:rsidRPr="00B61DE5" w:rsidRDefault="00815EF5" w:rsidP="00815EF5">
            <w:pPr>
              <w:jc w:val="center"/>
              <w:rPr>
                <w:sz w:val="24"/>
                <w:szCs w:val="24"/>
              </w:rPr>
            </w:pPr>
            <w:r>
              <w:rPr>
                <w:sz w:val="24"/>
                <w:szCs w:val="24"/>
              </w:rPr>
              <w:t>26</w:t>
            </w:r>
          </w:p>
        </w:tc>
        <w:tc>
          <w:tcPr>
            <w:tcW w:w="3852" w:type="dxa"/>
            <w:shd w:val="clear" w:color="auto" w:fill="auto"/>
            <w:vAlign w:val="center"/>
            <w:hideMark/>
          </w:tcPr>
          <w:p w14:paraId="5FD59FBA" w14:textId="77777777" w:rsidR="00815EF5" w:rsidRPr="00634DBE" w:rsidRDefault="00815EF5" w:rsidP="00815EF5">
            <w:pPr>
              <w:rPr>
                <w:sz w:val="24"/>
                <w:szCs w:val="24"/>
              </w:rPr>
            </w:pPr>
            <w:r w:rsidRPr="00634DBE">
              <w:rPr>
                <w:sz w:val="24"/>
                <w:szCs w:val="24"/>
              </w:rPr>
              <w:t>Измерение внутриглазного давления</w:t>
            </w:r>
          </w:p>
        </w:tc>
        <w:tc>
          <w:tcPr>
            <w:tcW w:w="1843" w:type="dxa"/>
            <w:shd w:val="clear" w:color="auto" w:fill="auto"/>
            <w:vAlign w:val="center"/>
          </w:tcPr>
          <w:p w14:paraId="215D791D"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19FC1F82" w14:textId="77777777" w:rsidR="00815EF5" w:rsidRPr="00B61DE5" w:rsidRDefault="00815EF5" w:rsidP="00815EF5">
            <w:pPr>
              <w:jc w:val="center"/>
              <w:rPr>
                <w:sz w:val="24"/>
                <w:szCs w:val="24"/>
              </w:rPr>
            </w:pPr>
          </w:p>
        </w:tc>
        <w:tc>
          <w:tcPr>
            <w:tcW w:w="1985" w:type="dxa"/>
            <w:shd w:val="clear" w:color="auto" w:fill="auto"/>
            <w:vAlign w:val="center"/>
            <w:hideMark/>
          </w:tcPr>
          <w:p w14:paraId="78518D1F" w14:textId="77777777" w:rsidR="00815EF5" w:rsidRPr="00B61DE5" w:rsidRDefault="00815EF5" w:rsidP="00815EF5">
            <w:pPr>
              <w:jc w:val="center"/>
              <w:rPr>
                <w:sz w:val="24"/>
                <w:szCs w:val="24"/>
              </w:rPr>
            </w:pPr>
          </w:p>
        </w:tc>
      </w:tr>
      <w:tr w:rsidR="00815EF5" w:rsidRPr="00B61DE5" w14:paraId="630B6EAC" w14:textId="77777777" w:rsidTr="00AC034B">
        <w:trPr>
          <w:trHeight w:val="255"/>
        </w:trPr>
        <w:tc>
          <w:tcPr>
            <w:tcW w:w="684" w:type="dxa"/>
            <w:shd w:val="clear" w:color="auto" w:fill="auto"/>
            <w:vAlign w:val="center"/>
            <w:hideMark/>
          </w:tcPr>
          <w:p w14:paraId="70B01B2F" w14:textId="77777777" w:rsidR="00815EF5" w:rsidRPr="00B61DE5" w:rsidRDefault="00815EF5" w:rsidP="00815EF5">
            <w:pPr>
              <w:jc w:val="center"/>
              <w:rPr>
                <w:sz w:val="24"/>
                <w:szCs w:val="24"/>
              </w:rPr>
            </w:pPr>
            <w:r>
              <w:rPr>
                <w:sz w:val="24"/>
                <w:szCs w:val="24"/>
              </w:rPr>
              <w:t>27</w:t>
            </w:r>
          </w:p>
        </w:tc>
        <w:tc>
          <w:tcPr>
            <w:tcW w:w="3852" w:type="dxa"/>
            <w:shd w:val="clear" w:color="auto" w:fill="auto"/>
            <w:vAlign w:val="center"/>
            <w:hideMark/>
          </w:tcPr>
          <w:p w14:paraId="2F0FBE68" w14:textId="77777777" w:rsidR="00815EF5" w:rsidRPr="00634DBE" w:rsidRDefault="00815EF5" w:rsidP="00815EF5">
            <w:pPr>
              <w:rPr>
                <w:sz w:val="24"/>
                <w:szCs w:val="24"/>
              </w:rPr>
            </w:pPr>
            <w:proofErr w:type="spellStart"/>
            <w:r w:rsidRPr="00634DBE">
              <w:rPr>
                <w:sz w:val="24"/>
                <w:szCs w:val="24"/>
              </w:rPr>
              <w:t>Биомикроскопия</w:t>
            </w:r>
            <w:proofErr w:type="spellEnd"/>
            <w:r w:rsidRPr="00634DBE">
              <w:rPr>
                <w:sz w:val="24"/>
                <w:szCs w:val="24"/>
              </w:rPr>
              <w:t xml:space="preserve"> глаза</w:t>
            </w:r>
          </w:p>
        </w:tc>
        <w:tc>
          <w:tcPr>
            <w:tcW w:w="1843" w:type="dxa"/>
            <w:shd w:val="clear" w:color="auto" w:fill="auto"/>
            <w:vAlign w:val="center"/>
          </w:tcPr>
          <w:p w14:paraId="0A0857A7"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D175A29" w14:textId="77777777" w:rsidR="00815EF5" w:rsidRPr="00B61DE5" w:rsidRDefault="00815EF5" w:rsidP="00815EF5">
            <w:pPr>
              <w:jc w:val="center"/>
              <w:rPr>
                <w:sz w:val="24"/>
                <w:szCs w:val="24"/>
              </w:rPr>
            </w:pPr>
          </w:p>
        </w:tc>
        <w:tc>
          <w:tcPr>
            <w:tcW w:w="1985" w:type="dxa"/>
            <w:shd w:val="clear" w:color="auto" w:fill="auto"/>
            <w:vAlign w:val="center"/>
            <w:hideMark/>
          </w:tcPr>
          <w:p w14:paraId="03EAD574" w14:textId="77777777" w:rsidR="00815EF5" w:rsidRPr="00B61DE5" w:rsidRDefault="00815EF5" w:rsidP="00815EF5">
            <w:pPr>
              <w:jc w:val="center"/>
              <w:rPr>
                <w:sz w:val="24"/>
                <w:szCs w:val="24"/>
              </w:rPr>
            </w:pPr>
          </w:p>
        </w:tc>
      </w:tr>
      <w:tr w:rsidR="00815EF5" w:rsidRPr="00B61DE5" w14:paraId="165D4116" w14:textId="77777777" w:rsidTr="00AC034B">
        <w:trPr>
          <w:trHeight w:val="255"/>
        </w:trPr>
        <w:tc>
          <w:tcPr>
            <w:tcW w:w="684" w:type="dxa"/>
            <w:shd w:val="clear" w:color="auto" w:fill="auto"/>
            <w:vAlign w:val="center"/>
            <w:hideMark/>
          </w:tcPr>
          <w:p w14:paraId="48A1AAC7" w14:textId="77777777" w:rsidR="00815EF5" w:rsidRPr="00B61DE5" w:rsidRDefault="00815EF5" w:rsidP="00815EF5">
            <w:pPr>
              <w:jc w:val="center"/>
              <w:rPr>
                <w:sz w:val="24"/>
                <w:szCs w:val="24"/>
              </w:rPr>
            </w:pPr>
            <w:r>
              <w:rPr>
                <w:sz w:val="24"/>
                <w:szCs w:val="24"/>
              </w:rPr>
              <w:t>28</w:t>
            </w:r>
          </w:p>
        </w:tc>
        <w:tc>
          <w:tcPr>
            <w:tcW w:w="3852" w:type="dxa"/>
            <w:shd w:val="clear" w:color="auto" w:fill="auto"/>
            <w:vAlign w:val="center"/>
            <w:hideMark/>
          </w:tcPr>
          <w:p w14:paraId="7D217C84" w14:textId="77777777" w:rsidR="00815EF5" w:rsidRPr="00634DBE" w:rsidRDefault="00815EF5" w:rsidP="00815EF5">
            <w:pPr>
              <w:rPr>
                <w:sz w:val="24"/>
                <w:szCs w:val="24"/>
              </w:rPr>
            </w:pPr>
            <w:proofErr w:type="spellStart"/>
            <w:r w:rsidRPr="00634DBE">
              <w:rPr>
                <w:sz w:val="24"/>
                <w:szCs w:val="24"/>
              </w:rPr>
              <w:t>Визометрия</w:t>
            </w:r>
            <w:proofErr w:type="spellEnd"/>
          </w:p>
        </w:tc>
        <w:tc>
          <w:tcPr>
            <w:tcW w:w="1843" w:type="dxa"/>
            <w:shd w:val="clear" w:color="auto" w:fill="auto"/>
            <w:vAlign w:val="center"/>
          </w:tcPr>
          <w:p w14:paraId="08B2C732"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D908ABA" w14:textId="77777777" w:rsidR="00815EF5" w:rsidRPr="00B61DE5" w:rsidRDefault="00815EF5" w:rsidP="00815EF5">
            <w:pPr>
              <w:jc w:val="center"/>
              <w:rPr>
                <w:sz w:val="24"/>
                <w:szCs w:val="24"/>
              </w:rPr>
            </w:pPr>
          </w:p>
        </w:tc>
        <w:tc>
          <w:tcPr>
            <w:tcW w:w="1985" w:type="dxa"/>
            <w:shd w:val="clear" w:color="auto" w:fill="auto"/>
            <w:vAlign w:val="center"/>
            <w:hideMark/>
          </w:tcPr>
          <w:p w14:paraId="3D26D8F0" w14:textId="77777777" w:rsidR="00815EF5" w:rsidRPr="00B61DE5" w:rsidRDefault="00815EF5" w:rsidP="00815EF5">
            <w:pPr>
              <w:jc w:val="center"/>
              <w:rPr>
                <w:sz w:val="24"/>
                <w:szCs w:val="24"/>
              </w:rPr>
            </w:pPr>
          </w:p>
        </w:tc>
      </w:tr>
      <w:tr w:rsidR="00815EF5" w:rsidRPr="00B61DE5" w14:paraId="3450498F" w14:textId="77777777" w:rsidTr="00AC034B">
        <w:trPr>
          <w:trHeight w:val="255"/>
        </w:trPr>
        <w:tc>
          <w:tcPr>
            <w:tcW w:w="684" w:type="dxa"/>
            <w:shd w:val="clear" w:color="auto" w:fill="auto"/>
            <w:vAlign w:val="center"/>
            <w:hideMark/>
          </w:tcPr>
          <w:p w14:paraId="1296B0ED" w14:textId="77777777" w:rsidR="00815EF5" w:rsidRPr="00B61DE5" w:rsidRDefault="00815EF5" w:rsidP="00815EF5">
            <w:pPr>
              <w:jc w:val="center"/>
              <w:rPr>
                <w:sz w:val="24"/>
                <w:szCs w:val="24"/>
              </w:rPr>
            </w:pPr>
            <w:r>
              <w:rPr>
                <w:sz w:val="24"/>
                <w:szCs w:val="24"/>
              </w:rPr>
              <w:t>29</w:t>
            </w:r>
          </w:p>
        </w:tc>
        <w:tc>
          <w:tcPr>
            <w:tcW w:w="3852" w:type="dxa"/>
            <w:shd w:val="clear" w:color="auto" w:fill="auto"/>
            <w:vAlign w:val="center"/>
            <w:hideMark/>
          </w:tcPr>
          <w:p w14:paraId="3A0E35F6" w14:textId="77777777" w:rsidR="00815EF5" w:rsidRPr="00634DBE" w:rsidRDefault="00815EF5" w:rsidP="00815EF5">
            <w:pPr>
              <w:rPr>
                <w:sz w:val="24"/>
                <w:szCs w:val="24"/>
              </w:rPr>
            </w:pPr>
            <w:r w:rsidRPr="00634DBE">
              <w:rPr>
                <w:sz w:val="24"/>
                <w:szCs w:val="24"/>
              </w:rPr>
              <w:t>Офтальмоскопия глазного дна</w:t>
            </w:r>
          </w:p>
        </w:tc>
        <w:tc>
          <w:tcPr>
            <w:tcW w:w="1843" w:type="dxa"/>
            <w:shd w:val="clear" w:color="auto" w:fill="auto"/>
            <w:vAlign w:val="center"/>
          </w:tcPr>
          <w:p w14:paraId="4E38EB3E"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8A5914C" w14:textId="77777777" w:rsidR="00815EF5" w:rsidRPr="00B61DE5" w:rsidRDefault="00815EF5" w:rsidP="00815EF5">
            <w:pPr>
              <w:jc w:val="center"/>
              <w:rPr>
                <w:sz w:val="24"/>
                <w:szCs w:val="24"/>
              </w:rPr>
            </w:pPr>
          </w:p>
        </w:tc>
        <w:tc>
          <w:tcPr>
            <w:tcW w:w="1985" w:type="dxa"/>
            <w:shd w:val="clear" w:color="auto" w:fill="auto"/>
            <w:vAlign w:val="center"/>
            <w:hideMark/>
          </w:tcPr>
          <w:p w14:paraId="02C40068" w14:textId="77777777" w:rsidR="00815EF5" w:rsidRPr="00B61DE5" w:rsidRDefault="00815EF5" w:rsidP="00815EF5">
            <w:pPr>
              <w:jc w:val="center"/>
              <w:rPr>
                <w:sz w:val="24"/>
                <w:szCs w:val="24"/>
              </w:rPr>
            </w:pPr>
          </w:p>
        </w:tc>
      </w:tr>
      <w:tr w:rsidR="00815EF5" w:rsidRPr="00B61DE5" w14:paraId="09AF16AB" w14:textId="77777777" w:rsidTr="00AC034B">
        <w:trPr>
          <w:trHeight w:val="255"/>
        </w:trPr>
        <w:tc>
          <w:tcPr>
            <w:tcW w:w="684" w:type="dxa"/>
            <w:shd w:val="clear" w:color="auto" w:fill="auto"/>
            <w:vAlign w:val="center"/>
            <w:hideMark/>
          </w:tcPr>
          <w:p w14:paraId="0722BA23" w14:textId="77777777" w:rsidR="00815EF5" w:rsidRPr="00B61DE5" w:rsidRDefault="00815EF5" w:rsidP="00815EF5">
            <w:pPr>
              <w:jc w:val="center"/>
              <w:rPr>
                <w:sz w:val="24"/>
                <w:szCs w:val="24"/>
              </w:rPr>
            </w:pPr>
            <w:r>
              <w:rPr>
                <w:sz w:val="24"/>
                <w:szCs w:val="24"/>
              </w:rPr>
              <w:t>30</w:t>
            </w:r>
          </w:p>
        </w:tc>
        <w:tc>
          <w:tcPr>
            <w:tcW w:w="3852" w:type="dxa"/>
            <w:shd w:val="clear" w:color="auto" w:fill="auto"/>
            <w:vAlign w:val="center"/>
            <w:hideMark/>
          </w:tcPr>
          <w:p w14:paraId="5A4B8A42" w14:textId="77777777" w:rsidR="00815EF5" w:rsidRPr="00634DBE" w:rsidRDefault="00815EF5" w:rsidP="00815EF5">
            <w:pPr>
              <w:rPr>
                <w:sz w:val="24"/>
                <w:szCs w:val="24"/>
              </w:rPr>
            </w:pPr>
            <w:r w:rsidRPr="00634DBE">
              <w:rPr>
                <w:sz w:val="24"/>
                <w:szCs w:val="24"/>
              </w:rPr>
              <w:t>Периметрия</w:t>
            </w:r>
          </w:p>
        </w:tc>
        <w:tc>
          <w:tcPr>
            <w:tcW w:w="1843" w:type="dxa"/>
            <w:shd w:val="clear" w:color="auto" w:fill="auto"/>
            <w:vAlign w:val="center"/>
          </w:tcPr>
          <w:p w14:paraId="1F03F300"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58E057D" w14:textId="77777777" w:rsidR="00815EF5" w:rsidRPr="00B61DE5" w:rsidRDefault="00815EF5" w:rsidP="00815EF5">
            <w:pPr>
              <w:jc w:val="center"/>
              <w:rPr>
                <w:sz w:val="24"/>
                <w:szCs w:val="24"/>
              </w:rPr>
            </w:pPr>
          </w:p>
        </w:tc>
        <w:tc>
          <w:tcPr>
            <w:tcW w:w="1985" w:type="dxa"/>
            <w:shd w:val="clear" w:color="auto" w:fill="auto"/>
            <w:vAlign w:val="center"/>
            <w:hideMark/>
          </w:tcPr>
          <w:p w14:paraId="647578FB" w14:textId="77777777" w:rsidR="00815EF5" w:rsidRPr="00B61DE5" w:rsidRDefault="00815EF5" w:rsidP="00815EF5">
            <w:pPr>
              <w:jc w:val="center"/>
              <w:rPr>
                <w:sz w:val="24"/>
                <w:szCs w:val="24"/>
              </w:rPr>
            </w:pPr>
          </w:p>
        </w:tc>
      </w:tr>
      <w:tr w:rsidR="00815EF5" w:rsidRPr="00B61DE5" w14:paraId="570FC35E" w14:textId="77777777" w:rsidTr="00AC034B">
        <w:trPr>
          <w:trHeight w:val="255"/>
        </w:trPr>
        <w:tc>
          <w:tcPr>
            <w:tcW w:w="684" w:type="dxa"/>
            <w:shd w:val="clear" w:color="auto" w:fill="auto"/>
            <w:vAlign w:val="center"/>
            <w:hideMark/>
          </w:tcPr>
          <w:p w14:paraId="1D055DAA" w14:textId="77777777" w:rsidR="00815EF5" w:rsidRPr="00B61DE5" w:rsidRDefault="00815EF5" w:rsidP="00815EF5">
            <w:pPr>
              <w:jc w:val="center"/>
              <w:rPr>
                <w:sz w:val="24"/>
                <w:szCs w:val="24"/>
              </w:rPr>
            </w:pPr>
            <w:r>
              <w:rPr>
                <w:sz w:val="24"/>
                <w:szCs w:val="24"/>
              </w:rPr>
              <w:t>31</w:t>
            </w:r>
          </w:p>
        </w:tc>
        <w:tc>
          <w:tcPr>
            <w:tcW w:w="3852" w:type="dxa"/>
            <w:shd w:val="clear" w:color="auto" w:fill="auto"/>
            <w:vAlign w:val="center"/>
            <w:hideMark/>
          </w:tcPr>
          <w:p w14:paraId="71E6F76E" w14:textId="77777777" w:rsidR="00815EF5" w:rsidRPr="00634DBE" w:rsidRDefault="00815EF5" w:rsidP="00815EF5">
            <w:pPr>
              <w:rPr>
                <w:sz w:val="24"/>
                <w:szCs w:val="24"/>
              </w:rPr>
            </w:pPr>
            <w:r w:rsidRPr="00634DBE">
              <w:rPr>
                <w:sz w:val="24"/>
                <w:szCs w:val="24"/>
              </w:rPr>
              <w:t>Рефрактометрия</w:t>
            </w:r>
          </w:p>
        </w:tc>
        <w:tc>
          <w:tcPr>
            <w:tcW w:w="1843" w:type="dxa"/>
            <w:shd w:val="clear" w:color="auto" w:fill="auto"/>
            <w:vAlign w:val="center"/>
          </w:tcPr>
          <w:p w14:paraId="44AF2B66"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0F20CC63" w14:textId="77777777" w:rsidR="00815EF5" w:rsidRPr="00B61DE5" w:rsidRDefault="00815EF5" w:rsidP="00815EF5">
            <w:pPr>
              <w:jc w:val="center"/>
              <w:rPr>
                <w:sz w:val="24"/>
                <w:szCs w:val="24"/>
              </w:rPr>
            </w:pPr>
          </w:p>
        </w:tc>
        <w:tc>
          <w:tcPr>
            <w:tcW w:w="1985" w:type="dxa"/>
            <w:shd w:val="clear" w:color="auto" w:fill="auto"/>
            <w:vAlign w:val="center"/>
            <w:hideMark/>
          </w:tcPr>
          <w:p w14:paraId="784DADC1" w14:textId="77777777" w:rsidR="00815EF5" w:rsidRPr="00B61DE5" w:rsidRDefault="00815EF5" w:rsidP="00815EF5">
            <w:pPr>
              <w:jc w:val="center"/>
              <w:rPr>
                <w:sz w:val="24"/>
                <w:szCs w:val="24"/>
              </w:rPr>
            </w:pPr>
          </w:p>
        </w:tc>
      </w:tr>
      <w:tr w:rsidR="00815EF5" w:rsidRPr="00B61DE5" w14:paraId="425545F0" w14:textId="77777777" w:rsidTr="00AC034B">
        <w:trPr>
          <w:trHeight w:val="255"/>
        </w:trPr>
        <w:tc>
          <w:tcPr>
            <w:tcW w:w="684" w:type="dxa"/>
            <w:shd w:val="clear" w:color="auto" w:fill="auto"/>
            <w:vAlign w:val="center"/>
            <w:hideMark/>
          </w:tcPr>
          <w:p w14:paraId="12C6C98A" w14:textId="77777777" w:rsidR="00815EF5" w:rsidRPr="00B61DE5" w:rsidRDefault="00815EF5" w:rsidP="00815EF5">
            <w:pPr>
              <w:jc w:val="center"/>
              <w:rPr>
                <w:sz w:val="24"/>
                <w:szCs w:val="24"/>
              </w:rPr>
            </w:pPr>
            <w:r>
              <w:rPr>
                <w:sz w:val="24"/>
                <w:szCs w:val="24"/>
              </w:rPr>
              <w:t>32</w:t>
            </w:r>
          </w:p>
        </w:tc>
        <w:tc>
          <w:tcPr>
            <w:tcW w:w="3852" w:type="dxa"/>
            <w:shd w:val="clear" w:color="auto" w:fill="auto"/>
            <w:vAlign w:val="center"/>
            <w:hideMark/>
          </w:tcPr>
          <w:p w14:paraId="6F2E652F" w14:textId="77777777" w:rsidR="00815EF5" w:rsidRPr="00634DBE" w:rsidRDefault="00815EF5" w:rsidP="00815EF5">
            <w:pPr>
              <w:rPr>
                <w:sz w:val="24"/>
                <w:szCs w:val="24"/>
              </w:rPr>
            </w:pPr>
            <w:r w:rsidRPr="00634DBE">
              <w:rPr>
                <w:sz w:val="24"/>
                <w:szCs w:val="24"/>
              </w:rPr>
              <w:t>Цветоощущение</w:t>
            </w:r>
          </w:p>
        </w:tc>
        <w:tc>
          <w:tcPr>
            <w:tcW w:w="1843" w:type="dxa"/>
            <w:shd w:val="clear" w:color="auto" w:fill="auto"/>
            <w:vAlign w:val="center"/>
          </w:tcPr>
          <w:p w14:paraId="61ECA2CD"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E2E6D83" w14:textId="77777777" w:rsidR="00815EF5" w:rsidRPr="00B61DE5" w:rsidRDefault="00815EF5" w:rsidP="00815EF5">
            <w:pPr>
              <w:jc w:val="center"/>
              <w:rPr>
                <w:sz w:val="24"/>
                <w:szCs w:val="24"/>
              </w:rPr>
            </w:pPr>
          </w:p>
        </w:tc>
        <w:tc>
          <w:tcPr>
            <w:tcW w:w="1985" w:type="dxa"/>
            <w:shd w:val="clear" w:color="auto" w:fill="auto"/>
            <w:vAlign w:val="center"/>
            <w:hideMark/>
          </w:tcPr>
          <w:p w14:paraId="662C08AA" w14:textId="77777777" w:rsidR="00815EF5" w:rsidRPr="00B61DE5" w:rsidRDefault="00815EF5" w:rsidP="00815EF5">
            <w:pPr>
              <w:jc w:val="center"/>
              <w:rPr>
                <w:sz w:val="24"/>
                <w:szCs w:val="24"/>
              </w:rPr>
            </w:pPr>
          </w:p>
        </w:tc>
      </w:tr>
      <w:tr w:rsidR="00815EF5" w:rsidRPr="00B61DE5" w14:paraId="223EBF81" w14:textId="77777777" w:rsidTr="00AC034B">
        <w:trPr>
          <w:trHeight w:val="255"/>
        </w:trPr>
        <w:tc>
          <w:tcPr>
            <w:tcW w:w="684" w:type="dxa"/>
            <w:shd w:val="clear" w:color="auto" w:fill="auto"/>
            <w:vAlign w:val="center"/>
            <w:hideMark/>
          </w:tcPr>
          <w:p w14:paraId="5C68DC68" w14:textId="77777777" w:rsidR="00815EF5" w:rsidRPr="00B61DE5" w:rsidRDefault="00815EF5" w:rsidP="00815EF5">
            <w:pPr>
              <w:jc w:val="center"/>
              <w:rPr>
                <w:sz w:val="24"/>
                <w:szCs w:val="24"/>
              </w:rPr>
            </w:pPr>
            <w:r>
              <w:rPr>
                <w:sz w:val="24"/>
                <w:szCs w:val="24"/>
              </w:rPr>
              <w:t>33</w:t>
            </w:r>
          </w:p>
        </w:tc>
        <w:tc>
          <w:tcPr>
            <w:tcW w:w="3852" w:type="dxa"/>
            <w:shd w:val="clear" w:color="auto" w:fill="auto"/>
            <w:vAlign w:val="center"/>
            <w:hideMark/>
          </w:tcPr>
          <w:p w14:paraId="3DDC61EA" w14:textId="77777777" w:rsidR="00815EF5" w:rsidRPr="00634DBE" w:rsidRDefault="00815EF5" w:rsidP="00815EF5">
            <w:pPr>
              <w:rPr>
                <w:sz w:val="24"/>
                <w:szCs w:val="24"/>
              </w:rPr>
            </w:pPr>
            <w:r w:rsidRPr="00634DBE">
              <w:rPr>
                <w:sz w:val="24"/>
                <w:szCs w:val="24"/>
              </w:rPr>
              <w:t>Рентгенография грудной клетки в двух проекциях</w:t>
            </w:r>
          </w:p>
        </w:tc>
        <w:tc>
          <w:tcPr>
            <w:tcW w:w="1843" w:type="dxa"/>
            <w:shd w:val="clear" w:color="auto" w:fill="auto"/>
            <w:vAlign w:val="center"/>
          </w:tcPr>
          <w:p w14:paraId="4AA52992"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D389E88" w14:textId="77777777" w:rsidR="00815EF5" w:rsidRPr="00B61DE5" w:rsidRDefault="00815EF5" w:rsidP="00815EF5">
            <w:pPr>
              <w:jc w:val="center"/>
              <w:rPr>
                <w:sz w:val="24"/>
                <w:szCs w:val="24"/>
              </w:rPr>
            </w:pPr>
          </w:p>
        </w:tc>
        <w:tc>
          <w:tcPr>
            <w:tcW w:w="1985" w:type="dxa"/>
            <w:shd w:val="clear" w:color="auto" w:fill="auto"/>
            <w:vAlign w:val="center"/>
            <w:hideMark/>
          </w:tcPr>
          <w:p w14:paraId="40268EBD" w14:textId="77777777" w:rsidR="00815EF5" w:rsidRPr="00B61DE5" w:rsidRDefault="00815EF5" w:rsidP="00815EF5">
            <w:pPr>
              <w:jc w:val="center"/>
              <w:rPr>
                <w:sz w:val="24"/>
                <w:szCs w:val="24"/>
              </w:rPr>
            </w:pPr>
          </w:p>
        </w:tc>
      </w:tr>
      <w:tr w:rsidR="00815EF5" w:rsidRPr="00B61DE5" w14:paraId="533E0091" w14:textId="77777777" w:rsidTr="00AC034B">
        <w:trPr>
          <w:trHeight w:val="255"/>
        </w:trPr>
        <w:tc>
          <w:tcPr>
            <w:tcW w:w="684" w:type="dxa"/>
            <w:shd w:val="clear" w:color="auto" w:fill="auto"/>
            <w:vAlign w:val="center"/>
            <w:hideMark/>
          </w:tcPr>
          <w:p w14:paraId="5C457F58" w14:textId="77777777" w:rsidR="00815EF5" w:rsidRPr="00B61DE5" w:rsidRDefault="00815EF5" w:rsidP="00815EF5">
            <w:pPr>
              <w:jc w:val="center"/>
              <w:rPr>
                <w:sz w:val="24"/>
                <w:szCs w:val="24"/>
              </w:rPr>
            </w:pPr>
            <w:r>
              <w:rPr>
                <w:sz w:val="24"/>
                <w:szCs w:val="24"/>
              </w:rPr>
              <w:t>34</w:t>
            </w:r>
          </w:p>
        </w:tc>
        <w:tc>
          <w:tcPr>
            <w:tcW w:w="3852" w:type="dxa"/>
            <w:shd w:val="clear" w:color="auto" w:fill="auto"/>
            <w:vAlign w:val="center"/>
            <w:hideMark/>
          </w:tcPr>
          <w:p w14:paraId="713337BF" w14:textId="77777777" w:rsidR="00815EF5" w:rsidRPr="00634DBE" w:rsidRDefault="00815EF5" w:rsidP="00815EF5">
            <w:pPr>
              <w:rPr>
                <w:sz w:val="24"/>
                <w:szCs w:val="24"/>
              </w:rPr>
            </w:pPr>
            <w:r w:rsidRPr="00634DBE">
              <w:rPr>
                <w:sz w:val="24"/>
                <w:szCs w:val="24"/>
              </w:rPr>
              <w:t>Рентгенография длинных трубчатых костей</w:t>
            </w:r>
          </w:p>
        </w:tc>
        <w:tc>
          <w:tcPr>
            <w:tcW w:w="1843" w:type="dxa"/>
            <w:shd w:val="clear" w:color="auto" w:fill="auto"/>
            <w:vAlign w:val="center"/>
          </w:tcPr>
          <w:p w14:paraId="54EE7FFD"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CB0F270" w14:textId="77777777" w:rsidR="00815EF5" w:rsidRPr="00B61DE5" w:rsidRDefault="00815EF5" w:rsidP="00815EF5">
            <w:pPr>
              <w:jc w:val="center"/>
              <w:rPr>
                <w:sz w:val="24"/>
                <w:szCs w:val="24"/>
              </w:rPr>
            </w:pPr>
          </w:p>
        </w:tc>
        <w:tc>
          <w:tcPr>
            <w:tcW w:w="1985" w:type="dxa"/>
            <w:shd w:val="clear" w:color="auto" w:fill="auto"/>
            <w:vAlign w:val="center"/>
            <w:hideMark/>
          </w:tcPr>
          <w:p w14:paraId="0B519140" w14:textId="77777777" w:rsidR="00815EF5" w:rsidRPr="00B61DE5" w:rsidRDefault="00815EF5" w:rsidP="00815EF5">
            <w:pPr>
              <w:jc w:val="center"/>
              <w:rPr>
                <w:sz w:val="24"/>
                <w:szCs w:val="24"/>
              </w:rPr>
            </w:pPr>
          </w:p>
        </w:tc>
      </w:tr>
      <w:tr w:rsidR="00815EF5" w:rsidRPr="00B61DE5" w14:paraId="4D59EBA3" w14:textId="77777777" w:rsidTr="00AC034B">
        <w:trPr>
          <w:trHeight w:val="255"/>
        </w:trPr>
        <w:tc>
          <w:tcPr>
            <w:tcW w:w="684" w:type="dxa"/>
            <w:shd w:val="clear" w:color="auto" w:fill="auto"/>
            <w:vAlign w:val="center"/>
            <w:hideMark/>
          </w:tcPr>
          <w:p w14:paraId="0CA89CFC" w14:textId="77777777" w:rsidR="00815EF5" w:rsidRPr="00B61DE5" w:rsidRDefault="00815EF5" w:rsidP="00815EF5">
            <w:pPr>
              <w:jc w:val="center"/>
              <w:rPr>
                <w:sz w:val="24"/>
                <w:szCs w:val="24"/>
              </w:rPr>
            </w:pPr>
            <w:r>
              <w:rPr>
                <w:sz w:val="24"/>
                <w:szCs w:val="24"/>
              </w:rPr>
              <w:t>35</w:t>
            </w:r>
          </w:p>
        </w:tc>
        <w:tc>
          <w:tcPr>
            <w:tcW w:w="3852" w:type="dxa"/>
            <w:shd w:val="clear" w:color="auto" w:fill="auto"/>
            <w:vAlign w:val="center"/>
            <w:hideMark/>
          </w:tcPr>
          <w:p w14:paraId="3B9B2F03" w14:textId="77777777" w:rsidR="00815EF5" w:rsidRPr="00634DBE" w:rsidRDefault="00815EF5" w:rsidP="00815EF5">
            <w:pPr>
              <w:rPr>
                <w:sz w:val="24"/>
                <w:szCs w:val="24"/>
              </w:rPr>
            </w:pPr>
            <w:r w:rsidRPr="00634DBE">
              <w:rPr>
                <w:sz w:val="24"/>
                <w:szCs w:val="24"/>
              </w:rPr>
              <w:t>Маммография</w:t>
            </w:r>
          </w:p>
        </w:tc>
        <w:tc>
          <w:tcPr>
            <w:tcW w:w="1843" w:type="dxa"/>
            <w:shd w:val="clear" w:color="auto" w:fill="auto"/>
            <w:vAlign w:val="center"/>
          </w:tcPr>
          <w:p w14:paraId="4B675A29"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6FAA917" w14:textId="77777777" w:rsidR="00815EF5" w:rsidRPr="00B61DE5" w:rsidRDefault="00815EF5" w:rsidP="00815EF5">
            <w:pPr>
              <w:jc w:val="center"/>
              <w:rPr>
                <w:sz w:val="24"/>
                <w:szCs w:val="24"/>
              </w:rPr>
            </w:pPr>
          </w:p>
        </w:tc>
        <w:tc>
          <w:tcPr>
            <w:tcW w:w="1985" w:type="dxa"/>
            <w:shd w:val="clear" w:color="auto" w:fill="auto"/>
            <w:vAlign w:val="center"/>
            <w:hideMark/>
          </w:tcPr>
          <w:p w14:paraId="6935BB28" w14:textId="77777777" w:rsidR="00815EF5" w:rsidRPr="00B61DE5" w:rsidRDefault="00815EF5" w:rsidP="00815EF5">
            <w:pPr>
              <w:jc w:val="center"/>
              <w:rPr>
                <w:sz w:val="24"/>
                <w:szCs w:val="24"/>
              </w:rPr>
            </w:pPr>
          </w:p>
        </w:tc>
      </w:tr>
      <w:tr w:rsidR="00815EF5" w:rsidRPr="00B61DE5" w14:paraId="272B09AB" w14:textId="77777777" w:rsidTr="00AC034B">
        <w:trPr>
          <w:trHeight w:val="255"/>
        </w:trPr>
        <w:tc>
          <w:tcPr>
            <w:tcW w:w="684" w:type="dxa"/>
            <w:shd w:val="clear" w:color="auto" w:fill="auto"/>
            <w:vAlign w:val="center"/>
            <w:hideMark/>
          </w:tcPr>
          <w:p w14:paraId="0DB19A98" w14:textId="77777777" w:rsidR="00815EF5" w:rsidRPr="00B61DE5" w:rsidRDefault="00815EF5" w:rsidP="00815EF5">
            <w:pPr>
              <w:jc w:val="center"/>
              <w:rPr>
                <w:sz w:val="24"/>
                <w:szCs w:val="24"/>
              </w:rPr>
            </w:pPr>
            <w:r>
              <w:rPr>
                <w:sz w:val="24"/>
                <w:szCs w:val="24"/>
              </w:rPr>
              <w:t>36</w:t>
            </w:r>
          </w:p>
        </w:tc>
        <w:tc>
          <w:tcPr>
            <w:tcW w:w="3852" w:type="dxa"/>
            <w:shd w:val="clear" w:color="auto" w:fill="auto"/>
            <w:vAlign w:val="center"/>
            <w:hideMark/>
          </w:tcPr>
          <w:p w14:paraId="71846C8B" w14:textId="77777777" w:rsidR="00815EF5" w:rsidRPr="00634DBE" w:rsidRDefault="00815EF5" w:rsidP="00815EF5">
            <w:pPr>
              <w:rPr>
                <w:sz w:val="24"/>
                <w:szCs w:val="24"/>
              </w:rPr>
            </w:pPr>
            <w:proofErr w:type="spellStart"/>
            <w:r w:rsidRPr="00634DBE">
              <w:rPr>
                <w:sz w:val="24"/>
                <w:szCs w:val="24"/>
              </w:rPr>
              <w:t>Паллестезиометрия</w:t>
            </w:r>
            <w:proofErr w:type="spellEnd"/>
          </w:p>
        </w:tc>
        <w:tc>
          <w:tcPr>
            <w:tcW w:w="1843" w:type="dxa"/>
            <w:shd w:val="clear" w:color="auto" w:fill="auto"/>
            <w:vAlign w:val="center"/>
          </w:tcPr>
          <w:p w14:paraId="0044FA99"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14E7AD9" w14:textId="77777777" w:rsidR="00815EF5" w:rsidRPr="00B61DE5" w:rsidRDefault="00815EF5" w:rsidP="00815EF5">
            <w:pPr>
              <w:jc w:val="center"/>
              <w:rPr>
                <w:sz w:val="24"/>
                <w:szCs w:val="24"/>
              </w:rPr>
            </w:pPr>
          </w:p>
        </w:tc>
        <w:tc>
          <w:tcPr>
            <w:tcW w:w="1985" w:type="dxa"/>
            <w:shd w:val="clear" w:color="auto" w:fill="auto"/>
            <w:vAlign w:val="center"/>
            <w:hideMark/>
          </w:tcPr>
          <w:p w14:paraId="6ACBCAAC" w14:textId="77777777" w:rsidR="00815EF5" w:rsidRPr="00B61DE5" w:rsidRDefault="00815EF5" w:rsidP="00815EF5">
            <w:pPr>
              <w:jc w:val="center"/>
              <w:rPr>
                <w:sz w:val="24"/>
                <w:szCs w:val="24"/>
              </w:rPr>
            </w:pPr>
          </w:p>
        </w:tc>
      </w:tr>
      <w:tr w:rsidR="00815EF5" w:rsidRPr="00B61DE5" w14:paraId="30608465" w14:textId="77777777" w:rsidTr="00AC034B">
        <w:trPr>
          <w:trHeight w:val="255"/>
        </w:trPr>
        <w:tc>
          <w:tcPr>
            <w:tcW w:w="684" w:type="dxa"/>
            <w:shd w:val="clear" w:color="auto" w:fill="auto"/>
            <w:vAlign w:val="center"/>
            <w:hideMark/>
          </w:tcPr>
          <w:p w14:paraId="391EAF3A" w14:textId="77777777" w:rsidR="00815EF5" w:rsidRPr="00B61DE5" w:rsidRDefault="00815EF5" w:rsidP="00815EF5">
            <w:pPr>
              <w:jc w:val="center"/>
              <w:rPr>
                <w:sz w:val="24"/>
                <w:szCs w:val="24"/>
              </w:rPr>
            </w:pPr>
            <w:r>
              <w:rPr>
                <w:sz w:val="24"/>
                <w:szCs w:val="24"/>
              </w:rPr>
              <w:lastRenderedPageBreak/>
              <w:t>37</w:t>
            </w:r>
          </w:p>
        </w:tc>
        <w:tc>
          <w:tcPr>
            <w:tcW w:w="3852" w:type="dxa"/>
            <w:shd w:val="clear" w:color="auto" w:fill="auto"/>
            <w:vAlign w:val="center"/>
            <w:hideMark/>
          </w:tcPr>
          <w:p w14:paraId="69351032" w14:textId="77777777" w:rsidR="00815EF5" w:rsidRPr="00634DBE" w:rsidRDefault="00815EF5" w:rsidP="00815EF5">
            <w:pPr>
              <w:rPr>
                <w:sz w:val="24"/>
                <w:szCs w:val="24"/>
              </w:rPr>
            </w:pPr>
            <w:proofErr w:type="spellStart"/>
            <w:r w:rsidRPr="00634DBE">
              <w:rPr>
                <w:sz w:val="24"/>
                <w:szCs w:val="24"/>
              </w:rPr>
              <w:t>Пульсоксиметрия</w:t>
            </w:r>
            <w:proofErr w:type="spellEnd"/>
          </w:p>
        </w:tc>
        <w:tc>
          <w:tcPr>
            <w:tcW w:w="1843" w:type="dxa"/>
            <w:shd w:val="clear" w:color="auto" w:fill="auto"/>
            <w:vAlign w:val="center"/>
          </w:tcPr>
          <w:p w14:paraId="33BB3CFC"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11F5BD3" w14:textId="77777777" w:rsidR="00815EF5" w:rsidRPr="00B61DE5" w:rsidRDefault="00815EF5" w:rsidP="00815EF5">
            <w:pPr>
              <w:jc w:val="center"/>
              <w:rPr>
                <w:sz w:val="24"/>
                <w:szCs w:val="24"/>
              </w:rPr>
            </w:pPr>
          </w:p>
        </w:tc>
        <w:tc>
          <w:tcPr>
            <w:tcW w:w="1985" w:type="dxa"/>
            <w:shd w:val="clear" w:color="auto" w:fill="auto"/>
            <w:vAlign w:val="center"/>
            <w:hideMark/>
          </w:tcPr>
          <w:p w14:paraId="1B12840C" w14:textId="77777777" w:rsidR="00815EF5" w:rsidRPr="00B61DE5" w:rsidRDefault="00815EF5" w:rsidP="00815EF5">
            <w:pPr>
              <w:jc w:val="center"/>
              <w:rPr>
                <w:sz w:val="24"/>
                <w:szCs w:val="24"/>
              </w:rPr>
            </w:pPr>
          </w:p>
        </w:tc>
      </w:tr>
      <w:tr w:rsidR="00815EF5" w:rsidRPr="00B61DE5" w14:paraId="78E7F695" w14:textId="77777777" w:rsidTr="00AC034B">
        <w:trPr>
          <w:trHeight w:val="255"/>
        </w:trPr>
        <w:tc>
          <w:tcPr>
            <w:tcW w:w="684" w:type="dxa"/>
            <w:shd w:val="clear" w:color="auto" w:fill="auto"/>
            <w:vAlign w:val="center"/>
            <w:hideMark/>
          </w:tcPr>
          <w:p w14:paraId="01C3EDD6" w14:textId="77777777" w:rsidR="00815EF5" w:rsidRPr="00B61DE5" w:rsidRDefault="00815EF5" w:rsidP="00815EF5">
            <w:pPr>
              <w:jc w:val="center"/>
              <w:rPr>
                <w:sz w:val="24"/>
                <w:szCs w:val="24"/>
              </w:rPr>
            </w:pPr>
            <w:r>
              <w:rPr>
                <w:sz w:val="24"/>
                <w:szCs w:val="24"/>
              </w:rPr>
              <w:t>38</w:t>
            </w:r>
          </w:p>
        </w:tc>
        <w:tc>
          <w:tcPr>
            <w:tcW w:w="3852" w:type="dxa"/>
            <w:shd w:val="clear" w:color="auto" w:fill="auto"/>
            <w:vAlign w:val="center"/>
            <w:hideMark/>
          </w:tcPr>
          <w:p w14:paraId="5487E7BC" w14:textId="77777777" w:rsidR="00815EF5" w:rsidRPr="00634DBE" w:rsidRDefault="00815EF5" w:rsidP="00815EF5">
            <w:pPr>
              <w:rPr>
                <w:sz w:val="24"/>
                <w:szCs w:val="24"/>
              </w:rPr>
            </w:pPr>
            <w:r w:rsidRPr="00634DBE">
              <w:rPr>
                <w:sz w:val="24"/>
                <w:szCs w:val="24"/>
              </w:rPr>
              <w:t>Психофизиологическое исследование</w:t>
            </w:r>
          </w:p>
        </w:tc>
        <w:tc>
          <w:tcPr>
            <w:tcW w:w="1843" w:type="dxa"/>
            <w:shd w:val="clear" w:color="auto" w:fill="auto"/>
            <w:vAlign w:val="center"/>
          </w:tcPr>
          <w:p w14:paraId="7CD1EB97"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1C47FDF6" w14:textId="77777777" w:rsidR="00815EF5" w:rsidRPr="00B61DE5" w:rsidRDefault="00815EF5" w:rsidP="00815EF5">
            <w:pPr>
              <w:jc w:val="center"/>
              <w:rPr>
                <w:sz w:val="24"/>
                <w:szCs w:val="24"/>
              </w:rPr>
            </w:pPr>
          </w:p>
        </w:tc>
        <w:tc>
          <w:tcPr>
            <w:tcW w:w="1985" w:type="dxa"/>
            <w:shd w:val="clear" w:color="auto" w:fill="auto"/>
            <w:vAlign w:val="center"/>
            <w:hideMark/>
          </w:tcPr>
          <w:p w14:paraId="10E694D2" w14:textId="77777777" w:rsidR="00815EF5" w:rsidRPr="00B61DE5" w:rsidRDefault="00815EF5" w:rsidP="00815EF5">
            <w:pPr>
              <w:jc w:val="center"/>
              <w:rPr>
                <w:sz w:val="24"/>
                <w:szCs w:val="24"/>
              </w:rPr>
            </w:pPr>
          </w:p>
        </w:tc>
      </w:tr>
      <w:tr w:rsidR="00815EF5" w:rsidRPr="00B61DE5" w14:paraId="786A2803" w14:textId="77777777" w:rsidTr="00AC034B">
        <w:trPr>
          <w:trHeight w:val="255"/>
        </w:trPr>
        <w:tc>
          <w:tcPr>
            <w:tcW w:w="684" w:type="dxa"/>
            <w:shd w:val="clear" w:color="auto" w:fill="auto"/>
            <w:vAlign w:val="center"/>
            <w:hideMark/>
          </w:tcPr>
          <w:p w14:paraId="75EB981A" w14:textId="77777777" w:rsidR="00815EF5" w:rsidRPr="00B61DE5" w:rsidRDefault="00815EF5" w:rsidP="00815EF5">
            <w:pPr>
              <w:jc w:val="center"/>
              <w:rPr>
                <w:sz w:val="24"/>
                <w:szCs w:val="24"/>
              </w:rPr>
            </w:pPr>
            <w:r>
              <w:rPr>
                <w:sz w:val="24"/>
                <w:szCs w:val="24"/>
              </w:rPr>
              <w:t>39</w:t>
            </w:r>
          </w:p>
        </w:tc>
        <w:tc>
          <w:tcPr>
            <w:tcW w:w="3852" w:type="dxa"/>
            <w:shd w:val="clear" w:color="auto" w:fill="auto"/>
            <w:vAlign w:val="center"/>
            <w:hideMark/>
          </w:tcPr>
          <w:p w14:paraId="6A3725E3" w14:textId="77777777" w:rsidR="00815EF5" w:rsidRPr="00634DBE" w:rsidRDefault="00815EF5" w:rsidP="00815EF5">
            <w:pPr>
              <w:rPr>
                <w:sz w:val="24"/>
                <w:szCs w:val="24"/>
              </w:rPr>
            </w:pPr>
            <w:r w:rsidRPr="00634DBE">
              <w:rPr>
                <w:sz w:val="24"/>
                <w:szCs w:val="24"/>
              </w:rPr>
              <w:t>Расчет относительного SCORE-индекса</w:t>
            </w:r>
          </w:p>
        </w:tc>
        <w:tc>
          <w:tcPr>
            <w:tcW w:w="1843" w:type="dxa"/>
            <w:shd w:val="clear" w:color="auto" w:fill="auto"/>
            <w:vAlign w:val="center"/>
          </w:tcPr>
          <w:p w14:paraId="60B56CD3"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2B1CC20E" w14:textId="77777777" w:rsidR="00815EF5" w:rsidRPr="00B61DE5" w:rsidRDefault="00815EF5" w:rsidP="00815EF5">
            <w:pPr>
              <w:jc w:val="center"/>
              <w:rPr>
                <w:sz w:val="24"/>
                <w:szCs w:val="24"/>
              </w:rPr>
            </w:pPr>
          </w:p>
        </w:tc>
        <w:tc>
          <w:tcPr>
            <w:tcW w:w="1985" w:type="dxa"/>
            <w:shd w:val="clear" w:color="auto" w:fill="auto"/>
            <w:vAlign w:val="center"/>
            <w:hideMark/>
          </w:tcPr>
          <w:p w14:paraId="094D600A" w14:textId="77777777" w:rsidR="00815EF5" w:rsidRPr="00B61DE5" w:rsidRDefault="00815EF5" w:rsidP="00815EF5">
            <w:pPr>
              <w:jc w:val="center"/>
              <w:rPr>
                <w:sz w:val="24"/>
                <w:szCs w:val="24"/>
              </w:rPr>
            </w:pPr>
          </w:p>
        </w:tc>
      </w:tr>
      <w:tr w:rsidR="00815EF5" w:rsidRPr="00B61DE5" w14:paraId="057FE872" w14:textId="77777777" w:rsidTr="00AC034B">
        <w:trPr>
          <w:trHeight w:val="255"/>
        </w:trPr>
        <w:tc>
          <w:tcPr>
            <w:tcW w:w="684" w:type="dxa"/>
            <w:shd w:val="clear" w:color="auto" w:fill="auto"/>
            <w:vAlign w:val="center"/>
            <w:hideMark/>
          </w:tcPr>
          <w:p w14:paraId="1B8DE6C4" w14:textId="77777777" w:rsidR="00815EF5" w:rsidRPr="00B61DE5" w:rsidRDefault="00815EF5" w:rsidP="00815EF5">
            <w:pPr>
              <w:jc w:val="center"/>
              <w:rPr>
                <w:sz w:val="24"/>
                <w:szCs w:val="24"/>
              </w:rPr>
            </w:pPr>
            <w:r>
              <w:rPr>
                <w:sz w:val="24"/>
                <w:szCs w:val="24"/>
              </w:rPr>
              <w:t>40</w:t>
            </w:r>
          </w:p>
        </w:tc>
        <w:tc>
          <w:tcPr>
            <w:tcW w:w="3852" w:type="dxa"/>
            <w:shd w:val="clear" w:color="auto" w:fill="auto"/>
            <w:vAlign w:val="center"/>
            <w:hideMark/>
          </w:tcPr>
          <w:p w14:paraId="2DDAA16E" w14:textId="77777777" w:rsidR="00815EF5" w:rsidRPr="00634DBE" w:rsidRDefault="00815EF5" w:rsidP="00815EF5">
            <w:pPr>
              <w:rPr>
                <w:sz w:val="24"/>
                <w:szCs w:val="24"/>
              </w:rPr>
            </w:pPr>
            <w:r w:rsidRPr="00634DBE">
              <w:rPr>
                <w:sz w:val="24"/>
                <w:szCs w:val="24"/>
              </w:rPr>
              <w:t>Расчет абсолютного SCORE-индекса</w:t>
            </w:r>
          </w:p>
        </w:tc>
        <w:tc>
          <w:tcPr>
            <w:tcW w:w="1843" w:type="dxa"/>
            <w:shd w:val="clear" w:color="auto" w:fill="auto"/>
            <w:vAlign w:val="center"/>
          </w:tcPr>
          <w:p w14:paraId="376FC397"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5AF4E66" w14:textId="77777777" w:rsidR="00815EF5" w:rsidRPr="00B61DE5" w:rsidRDefault="00815EF5" w:rsidP="00815EF5">
            <w:pPr>
              <w:jc w:val="center"/>
              <w:rPr>
                <w:sz w:val="24"/>
                <w:szCs w:val="24"/>
              </w:rPr>
            </w:pPr>
          </w:p>
        </w:tc>
        <w:tc>
          <w:tcPr>
            <w:tcW w:w="1985" w:type="dxa"/>
            <w:shd w:val="clear" w:color="auto" w:fill="auto"/>
            <w:vAlign w:val="center"/>
            <w:hideMark/>
          </w:tcPr>
          <w:p w14:paraId="415F7107" w14:textId="77777777" w:rsidR="00815EF5" w:rsidRPr="00B61DE5" w:rsidRDefault="00815EF5" w:rsidP="00815EF5">
            <w:pPr>
              <w:jc w:val="center"/>
              <w:rPr>
                <w:sz w:val="24"/>
                <w:szCs w:val="24"/>
              </w:rPr>
            </w:pPr>
          </w:p>
        </w:tc>
      </w:tr>
      <w:tr w:rsidR="00815EF5" w:rsidRPr="00B61DE5" w14:paraId="0325D645" w14:textId="77777777" w:rsidTr="00AC034B">
        <w:trPr>
          <w:trHeight w:val="255"/>
        </w:trPr>
        <w:tc>
          <w:tcPr>
            <w:tcW w:w="684" w:type="dxa"/>
            <w:shd w:val="clear" w:color="auto" w:fill="auto"/>
            <w:vAlign w:val="center"/>
            <w:hideMark/>
          </w:tcPr>
          <w:p w14:paraId="17051B28" w14:textId="77777777" w:rsidR="00815EF5" w:rsidRPr="00B61DE5" w:rsidRDefault="00815EF5" w:rsidP="00815EF5">
            <w:pPr>
              <w:jc w:val="center"/>
              <w:rPr>
                <w:sz w:val="24"/>
                <w:szCs w:val="24"/>
              </w:rPr>
            </w:pPr>
            <w:r>
              <w:rPr>
                <w:sz w:val="24"/>
                <w:szCs w:val="24"/>
              </w:rPr>
              <w:t>41</w:t>
            </w:r>
          </w:p>
        </w:tc>
        <w:tc>
          <w:tcPr>
            <w:tcW w:w="3852" w:type="dxa"/>
            <w:shd w:val="clear" w:color="auto" w:fill="auto"/>
            <w:vAlign w:val="center"/>
            <w:hideMark/>
          </w:tcPr>
          <w:p w14:paraId="39EF9AC8" w14:textId="77777777" w:rsidR="00815EF5" w:rsidRPr="00634DBE" w:rsidRDefault="00815EF5" w:rsidP="00815EF5">
            <w:pPr>
              <w:rPr>
                <w:sz w:val="24"/>
                <w:szCs w:val="24"/>
              </w:rPr>
            </w:pPr>
            <w:r w:rsidRPr="00634DBE">
              <w:rPr>
                <w:sz w:val="24"/>
                <w:szCs w:val="24"/>
              </w:rPr>
              <w:t>Расчет индекса массы тела</w:t>
            </w:r>
          </w:p>
        </w:tc>
        <w:tc>
          <w:tcPr>
            <w:tcW w:w="1843" w:type="dxa"/>
            <w:shd w:val="clear" w:color="auto" w:fill="auto"/>
            <w:vAlign w:val="center"/>
          </w:tcPr>
          <w:p w14:paraId="3811CEE9"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1E3B9BD6" w14:textId="77777777" w:rsidR="00815EF5" w:rsidRPr="00B61DE5" w:rsidRDefault="00815EF5" w:rsidP="00815EF5">
            <w:pPr>
              <w:jc w:val="center"/>
              <w:rPr>
                <w:sz w:val="24"/>
                <w:szCs w:val="24"/>
              </w:rPr>
            </w:pPr>
          </w:p>
        </w:tc>
        <w:tc>
          <w:tcPr>
            <w:tcW w:w="1985" w:type="dxa"/>
            <w:shd w:val="clear" w:color="auto" w:fill="auto"/>
            <w:vAlign w:val="center"/>
            <w:hideMark/>
          </w:tcPr>
          <w:p w14:paraId="6FD61663" w14:textId="77777777" w:rsidR="00815EF5" w:rsidRPr="00B61DE5" w:rsidRDefault="00815EF5" w:rsidP="00815EF5">
            <w:pPr>
              <w:jc w:val="center"/>
              <w:rPr>
                <w:sz w:val="24"/>
                <w:szCs w:val="24"/>
              </w:rPr>
            </w:pPr>
          </w:p>
        </w:tc>
      </w:tr>
      <w:tr w:rsidR="00815EF5" w:rsidRPr="00B61DE5" w14:paraId="686E25EC" w14:textId="77777777" w:rsidTr="00AC034B">
        <w:trPr>
          <w:trHeight w:val="255"/>
        </w:trPr>
        <w:tc>
          <w:tcPr>
            <w:tcW w:w="684" w:type="dxa"/>
            <w:shd w:val="clear" w:color="auto" w:fill="auto"/>
            <w:vAlign w:val="center"/>
            <w:hideMark/>
          </w:tcPr>
          <w:p w14:paraId="5D99C3BF" w14:textId="77777777" w:rsidR="00815EF5" w:rsidRPr="00B61DE5" w:rsidRDefault="00815EF5" w:rsidP="00815EF5">
            <w:pPr>
              <w:jc w:val="center"/>
              <w:rPr>
                <w:sz w:val="24"/>
                <w:szCs w:val="24"/>
              </w:rPr>
            </w:pPr>
            <w:r>
              <w:rPr>
                <w:sz w:val="24"/>
                <w:szCs w:val="24"/>
              </w:rPr>
              <w:t>42</w:t>
            </w:r>
          </w:p>
        </w:tc>
        <w:tc>
          <w:tcPr>
            <w:tcW w:w="3852" w:type="dxa"/>
            <w:shd w:val="clear" w:color="auto" w:fill="auto"/>
            <w:vAlign w:val="center"/>
            <w:hideMark/>
          </w:tcPr>
          <w:p w14:paraId="6EF75672" w14:textId="77777777" w:rsidR="00815EF5" w:rsidRPr="00634DBE" w:rsidRDefault="00815EF5" w:rsidP="00815EF5">
            <w:pPr>
              <w:rPr>
                <w:sz w:val="24"/>
                <w:szCs w:val="24"/>
              </w:rPr>
            </w:pPr>
            <w:r w:rsidRPr="00634DBE">
              <w:rPr>
                <w:sz w:val="24"/>
                <w:szCs w:val="24"/>
              </w:rPr>
              <w:t>Спирометрия</w:t>
            </w:r>
          </w:p>
        </w:tc>
        <w:tc>
          <w:tcPr>
            <w:tcW w:w="1843" w:type="dxa"/>
            <w:shd w:val="clear" w:color="auto" w:fill="auto"/>
            <w:vAlign w:val="center"/>
          </w:tcPr>
          <w:p w14:paraId="21BC3F03"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4DCA29A2" w14:textId="77777777" w:rsidR="00815EF5" w:rsidRPr="00B61DE5" w:rsidRDefault="00815EF5" w:rsidP="00815EF5">
            <w:pPr>
              <w:jc w:val="center"/>
              <w:rPr>
                <w:sz w:val="24"/>
                <w:szCs w:val="24"/>
              </w:rPr>
            </w:pPr>
          </w:p>
        </w:tc>
        <w:tc>
          <w:tcPr>
            <w:tcW w:w="1985" w:type="dxa"/>
            <w:shd w:val="clear" w:color="auto" w:fill="auto"/>
            <w:vAlign w:val="center"/>
            <w:hideMark/>
          </w:tcPr>
          <w:p w14:paraId="5FAC19FF" w14:textId="77777777" w:rsidR="00815EF5" w:rsidRPr="00B61DE5" w:rsidRDefault="00815EF5" w:rsidP="00815EF5">
            <w:pPr>
              <w:jc w:val="center"/>
              <w:rPr>
                <w:sz w:val="24"/>
                <w:szCs w:val="24"/>
              </w:rPr>
            </w:pPr>
          </w:p>
        </w:tc>
      </w:tr>
      <w:tr w:rsidR="00815EF5" w:rsidRPr="00B61DE5" w14:paraId="6FE65215" w14:textId="77777777" w:rsidTr="00AC034B">
        <w:trPr>
          <w:trHeight w:val="255"/>
        </w:trPr>
        <w:tc>
          <w:tcPr>
            <w:tcW w:w="684" w:type="dxa"/>
            <w:shd w:val="clear" w:color="auto" w:fill="auto"/>
            <w:vAlign w:val="center"/>
            <w:hideMark/>
          </w:tcPr>
          <w:p w14:paraId="64B1CA37" w14:textId="77777777" w:rsidR="00815EF5" w:rsidRPr="00B61DE5" w:rsidRDefault="00815EF5" w:rsidP="00815EF5">
            <w:pPr>
              <w:jc w:val="center"/>
              <w:rPr>
                <w:sz w:val="24"/>
                <w:szCs w:val="24"/>
              </w:rPr>
            </w:pPr>
            <w:r>
              <w:rPr>
                <w:sz w:val="24"/>
                <w:szCs w:val="24"/>
              </w:rPr>
              <w:t>43</w:t>
            </w:r>
          </w:p>
        </w:tc>
        <w:tc>
          <w:tcPr>
            <w:tcW w:w="3852" w:type="dxa"/>
            <w:shd w:val="clear" w:color="auto" w:fill="auto"/>
            <w:vAlign w:val="center"/>
            <w:hideMark/>
          </w:tcPr>
          <w:p w14:paraId="13A78703" w14:textId="77777777" w:rsidR="00815EF5" w:rsidRPr="00634DBE" w:rsidRDefault="00815EF5" w:rsidP="00815EF5">
            <w:pPr>
              <w:rPr>
                <w:sz w:val="24"/>
                <w:szCs w:val="24"/>
              </w:rPr>
            </w:pPr>
            <w:r w:rsidRPr="00634DBE">
              <w:rPr>
                <w:sz w:val="24"/>
                <w:szCs w:val="24"/>
              </w:rPr>
              <w:t xml:space="preserve">УЗИ органов брюшной полости </w:t>
            </w:r>
          </w:p>
        </w:tc>
        <w:tc>
          <w:tcPr>
            <w:tcW w:w="1843" w:type="dxa"/>
            <w:shd w:val="clear" w:color="auto" w:fill="auto"/>
            <w:vAlign w:val="center"/>
          </w:tcPr>
          <w:p w14:paraId="1CF32834"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75A0984" w14:textId="77777777" w:rsidR="00815EF5" w:rsidRPr="00B61DE5" w:rsidRDefault="00815EF5" w:rsidP="00815EF5">
            <w:pPr>
              <w:jc w:val="center"/>
              <w:rPr>
                <w:sz w:val="24"/>
                <w:szCs w:val="24"/>
              </w:rPr>
            </w:pPr>
          </w:p>
        </w:tc>
        <w:tc>
          <w:tcPr>
            <w:tcW w:w="1985" w:type="dxa"/>
            <w:shd w:val="clear" w:color="auto" w:fill="auto"/>
            <w:vAlign w:val="center"/>
            <w:hideMark/>
          </w:tcPr>
          <w:p w14:paraId="142BD064" w14:textId="77777777" w:rsidR="00815EF5" w:rsidRPr="00B61DE5" w:rsidRDefault="00815EF5" w:rsidP="00815EF5">
            <w:pPr>
              <w:jc w:val="center"/>
              <w:rPr>
                <w:sz w:val="24"/>
                <w:szCs w:val="24"/>
              </w:rPr>
            </w:pPr>
          </w:p>
        </w:tc>
      </w:tr>
      <w:tr w:rsidR="00815EF5" w:rsidRPr="00B61DE5" w14:paraId="5B81C811" w14:textId="77777777" w:rsidTr="00AC034B">
        <w:trPr>
          <w:trHeight w:val="255"/>
        </w:trPr>
        <w:tc>
          <w:tcPr>
            <w:tcW w:w="684" w:type="dxa"/>
            <w:shd w:val="clear" w:color="auto" w:fill="auto"/>
            <w:vAlign w:val="center"/>
            <w:hideMark/>
          </w:tcPr>
          <w:p w14:paraId="71E7F3F3" w14:textId="77777777" w:rsidR="00815EF5" w:rsidRPr="00B61DE5" w:rsidRDefault="00815EF5" w:rsidP="00815EF5">
            <w:pPr>
              <w:jc w:val="center"/>
              <w:rPr>
                <w:sz w:val="24"/>
                <w:szCs w:val="24"/>
              </w:rPr>
            </w:pPr>
            <w:r>
              <w:rPr>
                <w:sz w:val="24"/>
                <w:szCs w:val="24"/>
              </w:rPr>
              <w:t>44</w:t>
            </w:r>
          </w:p>
        </w:tc>
        <w:tc>
          <w:tcPr>
            <w:tcW w:w="3852" w:type="dxa"/>
            <w:shd w:val="clear" w:color="auto" w:fill="auto"/>
            <w:vAlign w:val="center"/>
            <w:hideMark/>
          </w:tcPr>
          <w:p w14:paraId="6A86A916" w14:textId="77777777" w:rsidR="00815EF5" w:rsidRPr="00634DBE" w:rsidRDefault="00815EF5" w:rsidP="00815EF5">
            <w:pPr>
              <w:rPr>
                <w:sz w:val="24"/>
                <w:szCs w:val="24"/>
              </w:rPr>
            </w:pPr>
            <w:r w:rsidRPr="00634DBE">
              <w:rPr>
                <w:sz w:val="24"/>
                <w:szCs w:val="24"/>
              </w:rPr>
              <w:t>УЗИ органов малого таза (женщины)</w:t>
            </w:r>
          </w:p>
        </w:tc>
        <w:tc>
          <w:tcPr>
            <w:tcW w:w="1843" w:type="dxa"/>
            <w:shd w:val="clear" w:color="auto" w:fill="auto"/>
            <w:vAlign w:val="center"/>
          </w:tcPr>
          <w:p w14:paraId="4B119BEA"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D974190" w14:textId="77777777" w:rsidR="00815EF5" w:rsidRPr="00B61DE5" w:rsidRDefault="00815EF5" w:rsidP="00815EF5">
            <w:pPr>
              <w:jc w:val="center"/>
              <w:rPr>
                <w:sz w:val="24"/>
                <w:szCs w:val="24"/>
              </w:rPr>
            </w:pPr>
          </w:p>
        </w:tc>
        <w:tc>
          <w:tcPr>
            <w:tcW w:w="1985" w:type="dxa"/>
            <w:shd w:val="clear" w:color="auto" w:fill="auto"/>
            <w:vAlign w:val="center"/>
            <w:hideMark/>
          </w:tcPr>
          <w:p w14:paraId="2EBB1E2F" w14:textId="77777777" w:rsidR="00815EF5" w:rsidRPr="00B61DE5" w:rsidRDefault="00815EF5" w:rsidP="00815EF5">
            <w:pPr>
              <w:jc w:val="center"/>
              <w:rPr>
                <w:sz w:val="24"/>
                <w:szCs w:val="24"/>
              </w:rPr>
            </w:pPr>
          </w:p>
        </w:tc>
      </w:tr>
      <w:tr w:rsidR="00815EF5" w:rsidRPr="00B61DE5" w14:paraId="2EDB733B" w14:textId="77777777" w:rsidTr="00AC034B">
        <w:trPr>
          <w:trHeight w:val="255"/>
        </w:trPr>
        <w:tc>
          <w:tcPr>
            <w:tcW w:w="684" w:type="dxa"/>
            <w:shd w:val="clear" w:color="auto" w:fill="auto"/>
            <w:vAlign w:val="center"/>
            <w:hideMark/>
          </w:tcPr>
          <w:p w14:paraId="1CE50999" w14:textId="77777777" w:rsidR="00815EF5" w:rsidRPr="00B61DE5" w:rsidRDefault="00815EF5" w:rsidP="00815EF5">
            <w:pPr>
              <w:jc w:val="center"/>
              <w:rPr>
                <w:sz w:val="24"/>
                <w:szCs w:val="24"/>
              </w:rPr>
            </w:pPr>
            <w:r>
              <w:rPr>
                <w:sz w:val="24"/>
                <w:szCs w:val="24"/>
              </w:rPr>
              <w:t>45</w:t>
            </w:r>
          </w:p>
        </w:tc>
        <w:tc>
          <w:tcPr>
            <w:tcW w:w="3852" w:type="dxa"/>
            <w:shd w:val="clear" w:color="auto" w:fill="auto"/>
            <w:vAlign w:val="center"/>
            <w:hideMark/>
          </w:tcPr>
          <w:p w14:paraId="19ADE8C2" w14:textId="77777777" w:rsidR="00815EF5" w:rsidRPr="00634DBE" w:rsidRDefault="00815EF5" w:rsidP="00815EF5">
            <w:pPr>
              <w:rPr>
                <w:sz w:val="24"/>
                <w:szCs w:val="24"/>
              </w:rPr>
            </w:pPr>
            <w:r w:rsidRPr="00634DBE">
              <w:rPr>
                <w:sz w:val="24"/>
                <w:szCs w:val="24"/>
              </w:rPr>
              <w:t>УЗИ органов малого таза (мужчины)</w:t>
            </w:r>
          </w:p>
        </w:tc>
        <w:tc>
          <w:tcPr>
            <w:tcW w:w="1843" w:type="dxa"/>
            <w:shd w:val="clear" w:color="auto" w:fill="auto"/>
            <w:vAlign w:val="center"/>
          </w:tcPr>
          <w:p w14:paraId="3FC71A77"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44F25B7" w14:textId="77777777" w:rsidR="00815EF5" w:rsidRPr="00B61DE5" w:rsidRDefault="00815EF5" w:rsidP="00815EF5">
            <w:pPr>
              <w:jc w:val="center"/>
              <w:rPr>
                <w:sz w:val="24"/>
                <w:szCs w:val="24"/>
              </w:rPr>
            </w:pPr>
          </w:p>
        </w:tc>
        <w:tc>
          <w:tcPr>
            <w:tcW w:w="1985" w:type="dxa"/>
            <w:shd w:val="clear" w:color="auto" w:fill="auto"/>
            <w:vAlign w:val="center"/>
            <w:hideMark/>
          </w:tcPr>
          <w:p w14:paraId="7B66B930" w14:textId="77777777" w:rsidR="00815EF5" w:rsidRPr="00B61DE5" w:rsidRDefault="00815EF5" w:rsidP="00815EF5">
            <w:pPr>
              <w:jc w:val="center"/>
              <w:rPr>
                <w:sz w:val="24"/>
                <w:szCs w:val="24"/>
              </w:rPr>
            </w:pPr>
          </w:p>
        </w:tc>
      </w:tr>
      <w:tr w:rsidR="00815EF5" w:rsidRPr="00B61DE5" w14:paraId="13DDAB1F" w14:textId="77777777" w:rsidTr="00AC034B">
        <w:trPr>
          <w:trHeight w:val="255"/>
        </w:trPr>
        <w:tc>
          <w:tcPr>
            <w:tcW w:w="684" w:type="dxa"/>
            <w:shd w:val="clear" w:color="auto" w:fill="auto"/>
            <w:vAlign w:val="center"/>
            <w:hideMark/>
          </w:tcPr>
          <w:p w14:paraId="33E05D99" w14:textId="77777777" w:rsidR="00815EF5" w:rsidRPr="00B61DE5" w:rsidRDefault="00815EF5" w:rsidP="00815EF5">
            <w:pPr>
              <w:jc w:val="center"/>
              <w:rPr>
                <w:sz w:val="24"/>
                <w:szCs w:val="24"/>
              </w:rPr>
            </w:pPr>
            <w:r>
              <w:rPr>
                <w:sz w:val="24"/>
                <w:szCs w:val="24"/>
              </w:rPr>
              <w:t>46</w:t>
            </w:r>
          </w:p>
        </w:tc>
        <w:tc>
          <w:tcPr>
            <w:tcW w:w="3852" w:type="dxa"/>
            <w:shd w:val="clear" w:color="auto" w:fill="auto"/>
            <w:vAlign w:val="center"/>
            <w:hideMark/>
          </w:tcPr>
          <w:p w14:paraId="41739524" w14:textId="77777777" w:rsidR="00815EF5" w:rsidRPr="00634DBE" w:rsidRDefault="00815EF5" w:rsidP="00815EF5">
            <w:pPr>
              <w:rPr>
                <w:sz w:val="24"/>
                <w:szCs w:val="24"/>
              </w:rPr>
            </w:pPr>
            <w:r w:rsidRPr="00634DBE">
              <w:rPr>
                <w:sz w:val="24"/>
                <w:szCs w:val="24"/>
              </w:rPr>
              <w:t>УЗИ щитовидной железы</w:t>
            </w:r>
          </w:p>
        </w:tc>
        <w:tc>
          <w:tcPr>
            <w:tcW w:w="1843" w:type="dxa"/>
            <w:shd w:val="clear" w:color="auto" w:fill="auto"/>
            <w:vAlign w:val="center"/>
          </w:tcPr>
          <w:p w14:paraId="0A2D68C3"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0B18BCC9" w14:textId="77777777" w:rsidR="00815EF5" w:rsidRPr="00B61DE5" w:rsidRDefault="00815EF5" w:rsidP="00815EF5">
            <w:pPr>
              <w:jc w:val="center"/>
              <w:rPr>
                <w:sz w:val="24"/>
                <w:szCs w:val="24"/>
              </w:rPr>
            </w:pPr>
          </w:p>
        </w:tc>
        <w:tc>
          <w:tcPr>
            <w:tcW w:w="1985" w:type="dxa"/>
            <w:shd w:val="clear" w:color="auto" w:fill="auto"/>
            <w:vAlign w:val="center"/>
            <w:hideMark/>
          </w:tcPr>
          <w:p w14:paraId="4F0F2A7C" w14:textId="77777777" w:rsidR="00815EF5" w:rsidRPr="00B61DE5" w:rsidRDefault="00815EF5" w:rsidP="00815EF5">
            <w:pPr>
              <w:jc w:val="center"/>
              <w:rPr>
                <w:sz w:val="24"/>
                <w:szCs w:val="24"/>
              </w:rPr>
            </w:pPr>
          </w:p>
        </w:tc>
      </w:tr>
      <w:tr w:rsidR="00815EF5" w:rsidRPr="00B61DE5" w14:paraId="00E2F286" w14:textId="77777777" w:rsidTr="00AC034B">
        <w:trPr>
          <w:trHeight w:val="255"/>
        </w:trPr>
        <w:tc>
          <w:tcPr>
            <w:tcW w:w="684" w:type="dxa"/>
            <w:shd w:val="clear" w:color="auto" w:fill="auto"/>
            <w:vAlign w:val="center"/>
            <w:hideMark/>
          </w:tcPr>
          <w:p w14:paraId="39FA7018" w14:textId="77777777" w:rsidR="00815EF5" w:rsidRPr="00B61DE5" w:rsidRDefault="00815EF5" w:rsidP="00815EF5">
            <w:pPr>
              <w:jc w:val="center"/>
              <w:rPr>
                <w:sz w:val="24"/>
                <w:szCs w:val="24"/>
              </w:rPr>
            </w:pPr>
            <w:r>
              <w:rPr>
                <w:sz w:val="24"/>
                <w:szCs w:val="24"/>
              </w:rPr>
              <w:t>47</w:t>
            </w:r>
          </w:p>
        </w:tc>
        <w:tc>
          <w:tcPr>
            <w:tcW w:w="3852" w:type="dxa"/>
            <w:shd w:val="clear" w:color="auto" w:fill="auto"/>
            <w:vAlign w:val="center"/>
            <w:hideMark/>
          </w:tcPr>
          <w:p w14:paraId="57AB2C86" w14:textId="77777777" w:rsidR="00815EF5" w:rsidRPr="00634DBE" w:rsidRDefault="00815EF5" w:rsidP="00815EF5">
            <w:pPr>
              <w:rPr>
                <w:sz w:val="24"/>
                <w:szCs w:val="24"/>
              </w:rPr>
            </w:pPr>
            <w:r w:rsidRPr="00634DBE">
              <w:rPr>
                <w:sz w:val="24"/>
                <w:szCs w:val="24"/>
              </w:rPr>
              <w:t>Цитологическое исследование</w:t>
            </w:r>
          </w:p>
        </w:tc>
        <w:tc>
          <w:tcPr>
            <w:tcW w:w="1843" w:type="dxa"/>
            <w:shd w:val="clear" w:color="auto" w:fill="auto"/>
            <w:vAlign w:val="center"/>
          </w:tcPr>
          <w:p w14:paraId="5CD7E86B"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61FC459C" w14:textId="77777777" w:rsidR="00815EF5" w:rsidRPr="00B61DE5" w:rsidRDefault="00815EF5" w:rsidP="00815EF5">
            <w:pPr>
              <w:jc w:val="center"/>
              <w:rPr>
                <w:sz w:val="24"/>
                <w:szCs w:val="24"/>
              </w:rPr>
            </w:pPr>
          </w:p>
        </w:tc>
        <w:tc>
          <w:tcPr>
            <w:tcW w:w="1985" w:type="dxa"/>
            <w:shd w:val="clear" w:color="auto" w:fill="auto"/>
            <w:vAlign w:val="center"/>
            <w:hideMark/>
          </w:tcPr>
          <w:p w14:paraId="26074B5D" w14:textId="77777777" w:rsidR="00815EF5" w:rsidRPr="00B61DE5" w:rsidRDefault="00815EF5" w:rsidP="00815EF5">
            <w:pPr>
              <w:jc w:val="center"/>
              <w:rPr>
                <w:sz w:val="24"/>
                <w:szCs w:val="24"/>
              </w:rPr>
            </w:pPr>
          </w:p>
        </w:tc>
      </w:tr>
      <w:tr w:rsidR="00815EF5" w:rsidRPr="00B61DE5" w14:paraId="1979898C" w14:textId="77777777" w:rsidTr="00AC034B">
        <w:trPr>
          <w:trHeight w:val="255"/>
        </w:trPr>
        <w:tc>
          <w:tcPr>
            <w:tcW w:w="684" w:type="dxa"/>
            <w:shd w:val="clear" w:color="auto" w:fill="auto"/>
            <w:vAlign w:val="center"/>
            <w:hideMark/>
          </w:tcPr>
          <w:p w14:paraId="1D7EB9F3" w14:textId="77777777" w:rsidR="00815EF5" w:rsidRPr="00B61DE5" w:rsidRDefault="00815EF5" w:rsidP="00815EF5">
            <w:pPr>
              <w:jc w:val="center"/>
              <w:rPr>
                <w:sz w:val="24"/>
                <w:szCs w:val="24"/>
              </w:rPr>
            </w:pPr>
            <w:r>
              <w:rPr>
                <w:sz w:val="24"/>
                <w:szCs w:val="24"/>
              </w:rPr>
              <w:t>48</w:t>
            </w:r>
          </w:p>
        </w:tc>
        <w:tc>
          <w:tcPr>
            <w:tcW w:w="3852" w:type="dxa"/>
            <w:shd w:val="clear" w:color="auto" w:fill="auto"/>
            <w:vAlign w:val="center"/>
            <w:hideMark/>
          </w:tcPr>
          <w:p w14:paraId="21B06CC2" w14:textId="77777777" w:rsidR="00815EF5" w:rsidRPr="00634DBE" w:rsidRDefault="00815EF5" w:rsidP="00815EF5">
            <w:pPr>
              <w:rPr>
                <w:sz w:val="24"/>
                <w:szCs w:val="24"/>
              </w:rPr>
            </w:pPr>
            <w:r w:rsidRPr="00634DBE">
              <w:rPr>
                <w:sz w:val="24"/>
                <w:szCs w:val="24"/>
              </w:rPr>
              <w:t>Бактериологическое исследование мазка на флору</w:t>
            </w:r>
          </w:p>
        </w:tc>
        <w:tc>
          <w:tcPr>
            <w:tcW w:w="1843" w:type="dxa"/>
            <w:shd w:val="clear" w:color="auto" w:fill="auto"/>
            <w:vAlign w:val="center"/>
          </w:tcPr>
          <w:p w14:paraId="0849066A"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7487C79D" w14:textId="77777777" w:rsidR="00815EF5" w:rsidRPr="00B61DE5" w:rsidRDefault="00815EF5" w:rsidP="00815EF5">
            <w:pPr>
              <w:jc w:val="center"/>
              <w:rPr>
                <w:sz w:val="24"/>
                <w:szCs w:val="24"/>
              </w:rPr>
            </w:pPr>
          </w:p>
        </w:tc>
        <w:tc>
          <w:tcPr>
            <w:tcW w:w="1985" w:type="dxa"/>
            <w:shd w:val="clear" w:color="auto" w:fill="auto"/>
            <w:vAlign w:val="center"/>
            <w:hideMark/>
          </w:tcPr>
          <w:p w14:paraId="1801D5F3" w14:textId="77777777" w:rsidR="00815EF5" w:rsidRPr="00B61DE5" w:rsidRDefault="00815EF5" w:rsidP="00815EF5">
            <w:pPr>
              <w:jc w:val="center"/>
              <w:rPr>
                <w:sz w:val="24"/>
                <w:szCs w:val="24"/>
              </w:rPr>
            </w:pPr>
          </w:p>
        </w:tc>
      </w:tr>
      <w:tr w:rsidR="00815EF5" w:rsidRPr="00B61DE5" w14:paraId="419E4F56" w14:textId="77777777" w:rsidTr="00AC034B">
        <w:trPr>
          <w:trHeight w:val="255"/>
        </w:trPr>
        <w:tc>
          <w:tcPr>
            <w:tcW w:w="684" w:type="dxa"/>
            <w:shd w:val="clear" w:color="auto" w:fill="auto"/>
            <w:vAlign w:val="center"/>
            <w:hideMark/>
          </w:tcPr>
          <w:p w14:paraId="669E7129" w14:textId="77777777" w:rsidR="00815EF5" w:rsidRPr="00B61DE5" w:rsidRDefault="00815EF5" w:rsidP="00815EF5">
            <w:pPr>
              <w:jc w:val="center"/>
              <w:rPr>
                <w:sz w:val="24"/>
                <w:szCs w:val="24"/>
              </w:rPr>
            </w:pPr>
            <w:r>
              <w:rPr>
                <w:sz w:val="24"/>
                <w:szCs w:val="24"/>
              </w:rPr>
              <w:t>49</w:t>
            </w:r>
          </w:p>
        </w:tc>
        <w:tc>
          <w:tcPr>
            <w:tcW w:w="3852" w:type="dxa"/>
            <w:shd w:val="clear" w:color="auto" w:fill="auto"/>
            <w:vAlign w:val="center"/>
            <w:hideMark/>
          </w:tcPr>
          <w:p w14:paraId="67681FAA" w14:textId="77777777" w:rsidR="00815EF5" w:rsidRPr="00634DBE" w:rsidRDefault="00815EF5" w:rsidP="00815EF5">
            <w:pPr>
              <w:rPr>
                <w:sz w:val="24"/>
                <w:szCs w:val="24"/>
              </w:rPr>
            </w:pPr>
            <w:r w:rsidRPr="00634DBE">
              <w:rPr>
                <w:sz w:val="24"/>
                <w:szCs w:val="24"/>
              </w:rPr>
              <w:t>Электрокардиография (ЭКГ)</w:t>
            </w:r>
          </w:p>
        </w:tc>
        <w:tc>
          <w:tcPr>
            <w:tcW w:w="1843" w:type="dxa"/>
            <w:shd w:val="clear" w:color="auto" w:fill="auto"/>
            <w:vAlign w:val="center"/>
          </w:tcPr>
          <w:p w14:paraId="20939A92"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599D9666" w14:textId="77777777" w:rsidR="00815EF5" w:rsidRPr="00B61DE5" w:rsidRDefault="00815EF5" w:rsidP="00815EF5">
            <w:pPr>
              <w:jc w:val="center"/>
              <w:rPr>
                <w:sz w:val="24"/>
                <w:szCs w:val="24"/>
              </w:rPr>
            </w:pPr>
          </w:p>
        </w:tc>
        <w:tc>
          <w:tcPr>
            <w:tcW w:w="1985" w:type="dxa"/>
            <w:shd w:val="clear" w:color="auto" w:fill="auto"/>
            <w:vAlign w:val="center"/>
            <w:hideMark/>
          </w:tcPr>
          <w:p w14:paraId="0D9FAC36" w14:textId="77777777" w:rsidR="00815EF5" w:rsidRPr="00B61DE5" w:rsidRDefault="00815EF5" w:rsidP="00815EF5">
            <w:pPr>
              <w:jc w:val="center"/>
              <w:rPr>
                <w:sz w:val="24"/>
                <w:szCs w:val="24"/>
              </w:rPr>
            </w:pPr>
          </w:p>
        </w:tc>
      </w:tr>
      <w:tr w:rsidR="00815EF5" w:rsidRPr="00B61DE5" w14:paraId="23BA5AC9" w14:textId="77777777" w:rsidTr="00AC034B">
        <w:trPr>
          <w:trHeight w:val="255"/>
        </w:trPr>
        <w:tc>
          <w:tcPr>
            <w:tcW w:w="684" w:type="dxa"/>
            <w:shd w:val="clear" w:color="auto" w:fill="auto"/>
            <w:vAlign w:val="center"/>
            <w:hideMark/>
          </w:tcPr>
          <w:p w14:paraId="71566729" w14:textId="77777777" w:rsidR="00815EF5" w:rsidRPr="00B61DE5" w:rsidRDefault="00815EF5" w:rsidP="00815EF5">
            <w:pPr>
              <w:jc w:val="center"/>
              <w:rPr>
                <w:sz w:val="24"/>
                <w:szCs w:val="24"/>
              </w:rPr>
            </w:pPr>
            <w:r>
              <w:rPr>
                <w:sz w:val="24"/>
                <w:szCs w:val="24"/>
              </w:rPr>
              <w:t>50</w:t>
            </w:r>
          </w:p>
        </w:tc>
        <w:tc>
          <w:tcPr>
            <w:tcW w:w="3852" w:type="dxa"/>
            <w:shd w:val="clear" w:color="auto" w:fill="auto"/>
            <w:vAlign w:val="center"/>
            <w:hideMark/>
          </w:tcPr>
          <w:p w14:paraId="1AC096B1" w14:textId="77777777" w:rsidR="00815EF5" w:rsidRPr="00634DBE" w:rsidRDefault="00815EF5" w:rsidP="00815EF5">
            <w:pPr>
              <w:rPr>
                <w:sz w:val="24"/>
                <w:szCs w:val="24"/>
              </w:rPr>
            </w:pPr>
            <w:r w:rsidRPr="00634DBE">
              <w:rPr>
                <w:sz w:val="24"/>
                <w:szCs w:val="24"/>
              </w:rPr>
              <w:t>ЭЭГ (электроэнцефалография)</w:t>
            </w:r>
          </w:p>
        </w:tc>
        <w:tc>
          <w:tcPr>
            <w:tcW w:w="1843" w:type="dxa"/>
            <w:shd w:val="clear" w:color="auto" w:fill="auto"/>
            <w:vAlign w:val="center"/>
          </w:tcPr>
          <w:p w14:paraId="6961D572"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69466BC0" w14:textId="77777777" w:rsidR="00815EF5" w:rsidRPr="00B61DE5" w:rsidRDefault="00815EF5" w:rsidP="00815EF5">
            <w:pPr>
              <w:jc w:val="center"/>
              <w:rPr>
                <w:sz w:val="24"/>
                <w:szCs w:val="24"/>
              </w:rPr>
            </w:pPr>
          </w:p>
        </w:tc>
        <w:tc>
          <w:tcPr>
            <w:tcW w:w="1985" w:type="dxa"/>
            <w:shd w:val="clear" w:color="auto" w:fill="auto"/>
            <w:vAlign w:val="center"/>
            <w:hideMark/>
          </w:tcPr>
          <w:p w14:paraId="4DA08FD2" w14:textId="77777777" w:rsidR="00815EF5" w:rsidRPr="00B61DE5" w:rsidRDefault="00815EF5" w:rsidP="00815EF5">
            <w:pPr>
              <w:jc w:val="center"/>
              <w:rPr>
                <w:sz w:val="24"/>
                <w:szCs w:val="24"/>
              </w:rPr>
            </w:pPr>
          </w:p>
        </w:tc>
      </w:tr>
      <w:tr w:rsidR="00815EF5" w:rsidRPr="00B61DE5" w14:paraId="29C0851C" w14:textId="77777777" w:rsidTr="00AC034B">
        <w:trPr>
          <w:trHeight w:val="255"/>
        </w:trPr>
        <w:tc>
          <w:tcPr>
            <w:tcW w:w="684" w:type="dxa"/>
            <w:shd w:val="clear" w:color="auto" w:fill="auto"/>
            <w:vAlign w:val="center"/>
            <w:hideMark/>
          </w:tcPr>
          <w:p w14:paraId="3F398F49" w14:textId="77777777" w:rsidR="00815EF5" w:rsidRPr="00B61DE5" w:rsidRDefault="00815EF5" w:rsidP="00815EF5">
            <w:pPr>
              <w:jc w:val="center"/>
              <w:rPr>
                <w:sz w:val="24"/>
                <w:szCs w:val="24"/>
              </w:rPr>
            </w:pPr>
            <w:r>
              <w:rPr>
                <w:sz w:val="24"/>
                <w:szCs w:val="24"/>
              </w:rPr>
              <w:t>51</w:t>
            </w:r>
          </w:p>
        </w:tc>
        <w:tc>
          <w:tcPr>
            <w:tcW w:w="3852" w:type="dxa"/>
            <w:shd w:val="clear" w:color="auto" w:fill="auto"/>
            <w:vAlign w:val="center"/>
            <w:hideMark/>
          </w:tcPr>
          <w:p w14:paraId="1E3ABB30" w14:textId="77777777" w:rsidR="00815EF5" w:rsidRPr="00634DBE" w:rsidRDefault="00815EF5" w:rsidP="00815EF5">
            <w:pPr>
              <w:rPr>
                <w:color w:val="000000"/>
                <w:sz w:val="24"/>
                <w:szCs w:val="24"/>
              </w:rPr>
            </w:pPr>
            <w:r w:rsidRPr="00634DBE">
              <w:rPr>
                <w:color w:val="000000"/>
                <w:sz w:val="24"/>
                <w:szCs w:val="24"/>
              </w:rPr>
              <w:t>Химико-</w:t>
            </w:r>
            <w:proofErr w:type="spellStart"/>
            <w:r w:rsidRPr="00634DBE">
              <w:rPr>
                <w:color w:val="000000"/>
                <w:sz w:val="24"/>
                <w:szCs w:val="24"/>
              </w:rPr>
              <w:t>токсиклогическое</w:t>
            </w:r>
            <w:proofErr w:type="spellEnd"/>
            <w:r w:rsidRPr="00634DBE">
              <w:rPr>
                <w:color w:val="000000"/>
                <w:sz w:val="24"/>
                <w:szCs w:val="24"/>
              </w:rPr>
              <w:t xml:space="preserve"> исследования наличия в организме наркологических средств, психотропных веществ и их метаболитов</w:t>
            </w:r>
          </w:p>
        </w:tc>
        <w:tc>
          <w:tcPr>
            <w:tcW w:w="1843" w:type="dxa"/>
            <w:shd w:val="clear" w:color="auto" w:fill="auto"/>
            <w:vAlign w:val="center"/>
          </w:tcPr>
          <w:p w14:paraId="4E2BE7D8"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056A2748" w14:textId="77777777" w:rsidR="00815EF5" w:rsidRPr="00B61DE5" w:rsidRDefault="00815EF5" w:rsidP="00815EF5">
            <w:pPr>
              <w:jc w:val="center"/>
              <w:rPr>
                <w:sz w:val="24"/>
                <w:szCs w:val="24"/>
              </w:rPr>
            </w:pPr>
          </w:p>
        </w:tc>
        <w:tc>
          <w:tcPr>
            <w:tcW w:w="1985" w:type="dxa"/>
            <w:shd w:val="clear" w:color="auto" w:fill="auto"/>
            <w:vAlign w:val="center"/>
            <w:hideMark/>
          </w:tcPr>
          <w:p w14:paraId="5471B884" w14:textId="77777777" w:rsidR="00815EF5" w:rsidRPr="00B61DE5" w:rsidRDefault="00815EF5" w:rsidP="00815EF5">
            <w:pPr>
              <w:jc w:val="center"/>
              <w:rPr>
                <w:sz w:val="24"/>
                <w:szCs w:val="24"/>
              </w:rPr>
            </w:pPr>
          </w:p>
        </w:tc>
      </w:tr>
      <w:tr w:rsidR="00815EF5" w:rsidRPr="00B61DE5" w14:paraId="46483465" w14:textId="77777777" w:rsidTr="00AC034B">
        <w:trPr>
          <w:trHeight w:val="255"/>
        </w:trPr>
        <w:tc>
          <w:tcPr>
            <w:tcW w:w="684" w:type="dxa"/>
            <w:shd w:val="clear" w:color="auto" w:fill="auto"/>
            <w:vAlign w:val="center"/>
            <w:hideMark/>
          </w:tcPr>
          <w:p w14:paraId="59BF3EE3" w14:textId="77777777" w:rsidR="00815EF5" w:rsidRPr="00B61DE5" w:rsidRDefault="00815EF5" w:rsidP="00815EF5">
            <w:pPr>
              <w:jc w:val="center"/>
              <w:rPr>
                <w:sz w:val="24"/>
                <w:szCs w:val="24"/>
              </w:rPr>
            </w:pPr>
            <w:r>
              <w:rPr>
                <w:sz w:val="24"/>
                <w:szCs w:val="24"/>
              </w:rPr>
              <w:t>52</w:t>
            </w:r>
          </w:p>
        </w:tc>
        <w:tc>
          <w:tcPr>
            <w:tcW w:w="3852" w:type="dxa"/>
            <w:shd w:val="clear" w:color="auto" w:fill="auto"/>
            <w:vAlign w:val="center"/>
            <w:hideMark/>
          </w:tcPr>
          <w:p w14:paraId="18DC81C1" w14:textId="77777777" w:rsidR="00815EF5" w:rsidRPr="00634DBE" w:rsidRDefault="00815EF5" w:rsidP="00815EF5">
            <w:pPr>
              <w:rPr>
                <w:sz w:val="24"/>
                <w:szCs w:val="24"/>
              </w:rPr>
            </w:pPr>
            <w:r w:rsidRPr="00634DBE">
              <w:rPr>
                <w:sz w:val="24"/>
                <w:szCs w:val="24"/>
              </w:rPr>
              <w:t>Оформление ЗАКЛЮЧЕНИЯ периодического медицинского осмотра</w:t>
            </w:r>
          </w:p>
        </w:tc>
        <w:tc>
          <w:tcPr>
            <w:tcW w:w="1843" w:type="dxa"/>
            <w:shd w:val="clear" w:color="auto" w:fill="auto"/>
            <w:vAlign w:val="center"/>
          </w:tcPr>
          <w:p w14:paraId="5E6A832E"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7377326" w14:textId="77777777" w:rsidR="00815EF5" w:rsidRPr="00B61DE5" w:rsidRDefault="00815EF5" w:rsidP="00815EF5">
            <w:pPr>
              <w:jc w:val="center"/>
              <w:rPr>
                <w:sz w:val="24"/>
                <w:szCs w:val="24"/>
              </w:rPr>
            </w:pPr>
          </w:p>
        </w:tc>
        <w:tc>
          <w:tcPr>
            <w:tcW w:w="1985" w:type="dxa"/>
            <w:shd w:val="clear" w:color="auto" w:fill="auto"/>
            <w:vAlign w:val="center"/>
            <w:hideMark/>
          </w:tcPr>
          <w:p w14:paraId="654940CF" w14:textId="77777777" w:rsidR="00815EF5" w:rsidRPr="00B61DE5" w:rsidRDefault="00815EF5" w:rsidP="00815EF5">
            <w:pPr>
              <w:jc w:val="center"/>
              <w:rPr>
                <w:sz w:val="24"/>
                <w:szCs w:val="24"/>
              </w:rPr>
            </w:pPr>
          </w:p>
        </w:tc>
      </w:tr>
      <w:tr w:rsidR="00815EF5" w:rsidRPr="00B61DE5" w14:paraId="40621C3E" w14:textId="77777777" w:rsidTr="00AC034B">
        <w:trPr>
          <w:trHeight w:val="405"/>
        </w:trPr>
        <w:tc>
          <w:tcPr>
            <w:tcW w:w="684" w:type="dxa"/>
            <w:shd w:val="clear" w:color="auto" w:fill="auto"/>
            <w:vAlign w:val="center"/>
            <w:hideMark/>
          </w:tcPr>
          <w:p w14:paraId="5B0ECF72" w14:textId="77777777" w:rsidR="00815EF5" w:rsidRPr="00B61DE5" w:rsidRDefault="00815EF5" w:rsidP="00815EF5">
            <w:pPr>
              <w:jc w:val="center"/>
              <w:rPr>
                <w:sz w:val="24"/>
                <w:szCs w:val="24"/>
              </w:rPr>
            </w:pPr>
            <w:r>
              <w:rPr>
                <w:sz w:val="24"/>
                <w:szCs w:val="24"/>
              </w:rPr>
              <w:t>53</w:t>
            </w:r>
          </w:p>
        </w:tc>
        <w:tc>
          <w:tcPr>
            <w:tcW w:w="3852" w:type="dxa"/>
            <w:shd w:val="clear" w:color="auto" w:fill="auto"/>
            <w:vAlign w:val="center"/>
            <w:hideMark/>
          </w:tcPr>
          <w:p w14:paraId="62393090" w14:textId="77777777" w:rsidR="00815EF5" w:rsidRPr="00634DBE" w:rsidRDefault="00815EF5" w:rsidP="00815EF5">
            <w:pPr>
              <w:rPr>
                <w:color w:val="000000"/>
                <w:sz w:val="24"/>
                <w:szCs w:val="24"/>
              </w:rPr>
            </w:pPr>
            <w:r w:rsidRPr="00634DBE">
              <w:rPr>
                <w:color w:val="000000"/>
                <w:sz w:val="24"/>
                <w:szCs w:val="24"/>
              </w:rPr>
              <w:t xml:space="preserve">Осмотр в центре </w:t>
            </w:r>
            <w:proofErr w:type="spellStart"/>
            <w:r w:rsidRPr="00634DBE">
              <w:rPr>
                <w:color w:val="000000"/>
                <w:sz w:val="24"/>
                <w:szCs w:val="24"/>
              </w:rPr>
              <w:t>профпатологии</w:t>
            </w:r>
            <w:proofErr w:type="spellEnd"/>
            <w:r w:rsidRPr="00634DBE">
              <w:rPr>
                <w:color w:val="000000"/>
                <w:sz w:val="24"/>
                <w:szCs w:val="24"/>
              </w:rPr>
              <w:t xml:space="preserve"> (один раз в пять лет; первый осмотр при стаже работы 5 лет во вредных условиях)</w:t>
            </w:r>
          </w:p>
        </w:tc>
        <w:tc>
          <w:tcPr>
            <w:tcW w:w="1843" w:type="dxa"/>
            <w:shd w:val="clear" w:color="auto" w:fill="auto"/>
            <w:vAlign w:val="center"/>
          </w:tcPr>
          <w:p w14:paraId="4708F095" w14:textId="77777777" w:rsidR="00815EF5" w:rsidRPr="00B61DE5" w:rsidRDefault="00815EF5" w:rsidP="00815EF5">
            <w:pPr>
              <w:jc w:val="center"/>
              <w:rPr>
                <w:sz w:val="24"/>
                <w:szCs w:val="24"/>
              </w:rPr>
            </w:pPr>
            <w:r w:rsidRPr="00B61DE5">
              <w:rPr>
                <w:sz w:val="24"/>
                <w:szCs w:val="24"/>
              </w:rPr>
              <w:t>1</w:t>
            </w:r>
          </w:p>
        </w:tc>
        <w:tc>
          <w:tcPr>
            <w:tcW w:w="1701" w:type="dxa"/>
            <w:shd w:val="clear" w:color="auto" w:fill="auto"/>
            <w:vAlign w:val="center"/>
            <w:hideMark/>
          </w:tcPr>
          <w:p w14:paraId="3D027007" w14:textId="77777777" w:rsidR="00815EF5" w:rsidRPr="00B61DE5" w:rsidRDefault="00815EF5" w:rsidP="00815EF5">
            <w:pPr>
              <w:jc w:val="center"/>
              <w:rPr>
                <w:sz w:val="24"/>
                <w:szCs w:val="24"/>
              </w:rPr>
            </w:pPr>
          </w:p>
        </w:tc>
        <w:tc>
          <w:tcPr>
            <w:tcW w:w="1985" w:type="dxa"/>
            <w:shd w:val="clear" w:color="auto" w:fill="auto"/>
            <w:vAlign w:val="center"/>
            <w:hideMark/>
          </w:tcPr>
          <w:p w14:paraId="2190859A" w14:textId="77777777" w:rsidR="00815EF5" w:rsidRPr="00B61DE5" w:rsidRDefault="00815EF5" w:rsidP="00815EF5">
            <w:pPr>
              <w:jc w:val="center"/>
              <w:rPr>
                <w:sz w:val="24"/>
                <w:szCs w:val="24"/>
              </w:rPr>
            </w:pPr>
          </w:p>
        </w:tc>
      </w:tr>
      <w:tr w:rsidR="00815EF5" w:rsidRPr="00B61DE5" w14:paraId="6E7D72AB" w14:textId="77777777" w:rsidTr="00AC034B">
        <w:trPr>
          <w:trHeight w:val="345"/>
        </w:trPr>
        <w:tc>
          <w:tcPr>
            <w:tcW w:w="684" w:type="dxa"/>
            <w:shd w:val="clear" w:color="auto" w:fill="auto"/>
            <w:vAlign w:val="center"/>
            <w:hideMark/>
          </w:tcPr>
          <w:p w14:paraId="0EE25250" w14:textId="77777777" w:rsidR="00815EF5" w:rsidRPr="00B61DE5" w:rsidRDefault="00815EF5" w:rsidP="00815EF5">
            <w:pPr>
              <w:jc w:val="center"/>
              <w:rPr>
                <w:sz w:val="24"/>
                <w:szCs w:val="24"/>
              </w:rPr>
            </w:pPr>
            <w:r>
              <w:rPr>
                <w:sz w:val="24"/>
                <w:szCs w:val="24"/>
              </w:rPr>
              <w:t>54</w:t>
            </w:r>
          </w:p>
        </w:tc>
        <w:tc>
          <w:tcPr>
            <w:tcW w:w="3852" w:type="dxa"/>
            <w:shd w:val="clear" w:color="auto" w:fill="auto"/>
            <w:vAlign w:val="center"/>
            <w:hideMark/>
          </w:tcPr>
          <w:p w14:paraId="1B7C8E19" w14:textId="77777777" w:rsidR="00815EF5" w:rsidRPr="00634DBE" w:rsidRDefault="00815EF5" w:rsidP="00815EF5">
            <w:pPr>
              <w:rPr>
                <w:sz w:val="24"/>
                <w:szCs w:val="24"/>
              </w:rPr>
            </w:pPr>
            <w:r w:rsidRPr="00634DBE">
              <w:rPr>
                <w:sz w:val="24"/>
                <w:szCs w:val="24"/>
              </w:rPr>
              <w:t>Оформление справки об отсутствии медицинских противопоказаний для работы с использованием сведений, составляющих государственную тайну</w:t>
            </w:r>
          </w:p>
        </w:tc>
        <w:tc>
          <w:tcPr>
            <w:tcW w:w="1843" w:type="dxa"/>
            <w:shd w:val="clear" w:color="auto" w:fill="auto"/>
            <w:vAlign w:val="center"/>
          </w:tcPr>
          <w:p w14:paraId="1464100E" w14:textId="77777777" w:rsidR="00815EF5" w:rsidRPr="00B61DE5" w:rsidRDefault="00815EF5" w:rsidP="00815EF5">
            <w:pPr>
              <w:jc w:val="center"/>
              <w:rPr>
                <w:sz w:val="24"/>
                <w:szCs w:val="24"/>
              </w:rPr>
            </w:pPr>
            <w:r w:rsidRPr="00B61DE5">
              <w:rPr>
                <w:color w:val="000000"/>
                <w:sz w:val="24"/>
                <w:szCs w:val="24"/>
              </w:rPr>
              <w:t>1</w:t>
            </w:r>
          </w:p>
        </w:tc>
        <w:tc>
          <w:tcPr>
            <w:tcW w:w="1701" w:type="dxa"/>
            <w:shd w:val="clear" w:color="auto" w:fill="auto"/>
            <w:vAlign w:val="center"/>
            <w:hideMark/>
          </w:tcPr>
          <w:p w14:paraId="5DC89AB0" w14:textId="77777777" w:rsidR="00815EF5" w:rsidRPr="00B61DE5" w:rsidRDefault="00815EF5" w:rsidP="00815EF5">
            <w:pPr>
              <w:jc w:val="center"/>
              <w:rPr>
                <w:sz w:val="24"/>
                <w:szCs w:val="24"/>
              </w:rPr>
            </w:pPr>
          </w:p>
        </w:tc>
        <w:tc>
          <w:tcPr>
            <w:tcW w:w="1985" w:type="dxa"/>
            <w:shd w:val="clear" w:color="auto" w:fill="auto"/>
            <w:vAlign w:val="center"/>
            <w:hideMark/>
          </w:tcPr>
          <w:p w14:paraId="73E33537" w14:textId="77777777" w:rsidR="00815EF5" w:rsidRPr="00B61DE5" w:rsidRDefault="00815EF5" w:rsidP="00815EF5">
            <w:pPr>
              <w:jc w:val="center"/>
              <w:rPr>
                <w:sz w:val="24"/>
                <w:szCs w:val="24"/>
              </w:rPr>
            </w:pPr>
          </w:p>
        </w:tc>
      </w:tr>
      <w:tr w:rsidR="00AC034B" w:rsidRPr="00B61DE5" w14:paraId="6AF4FD86" w14:textId="77777777" w:rsidTr="00AC034B">
        <w:trPr>
          <w:trHeight w:val="70"/>
        </w:trPr>
        <w:tc>
          <w:tcPr>
            <w:tcW w:w="8080" w:type="dxa"/>
            <w:gridSpan w:val="4"/>
            <w:shd w:val="clear" w:color="auto" w:fill="auto"/>
            <w:vAlign w:val="center"/>
            <w:hideMark/>
          </w:tcPr>
          <w:p w14:paraId="5DA4F558" w14:textId="77777777" w:rsidR="00AC034B" w:rsidRPr="00B61DE5" w:rsidRDefault="00AC034B" w:rsidP="00B64872">
            <w:pPr>
              <w:jc w:val="right"/>
              <w:rPr>
                <w:color w:val="000000"/>
                <w:sz w:val="24"/>
                <w:szCs w:val="24"/>
              </w:rPr>
            </w:pPr>
            <w:r w:rsidRPr="00D34539">
              <w:rPr>
                <w:b/>
                <w:sz w:val="24"/>
                <w:szCs w:val="24"/>
              </w:rPr>
              <w:t>И</w:t>
            </w:r>
            <w:r w:rsidR="00B64872">
              <w:rPr>
                <w:b/>
                <w:sz w:val="24"/>
                <w:szCs w:val="24"/>
              </w:rPr>
              <w:t>того</w:t>
            </w:r>
            <w:r w:rsidR="00B64872">
              <w:t xml:space="preserve"> </w:t>
            </w:r>
            <w:r w:rsidR="00B64872" w:rsidRPr="00B64872">
              <w:rPr>
                <w:b/>
                <w:sz w:val="24"/>
                <w:szCs w:val="24"/>
              </w:rPr>
              <w:t>стоимость единиц Услуг</w:t>
            </w:r>
            <w:r w:rsidRPr="00D34539">
              <w:rPr>
                <w:b/>
                <w:sz w:val="24"/>
                <w:szCs w:val="24"/>
              </w:rPr>
              <w:t>:</w:t>
            </w:r>
          </w:p>
        </w:tc>
        <w:tc>
          <w:tcPr>
            <w:tcW w:w="1985" w:type="dxa"/>
            <w:shd w:val="clear" w:color="auto" w:fill="auto"/>
            <w:noWrap/>
            <w:vAlign w:val="center"/>
            <w:hideMark/>
          </w:tcPr>
          <w:p w14:paraId="1C65081D" w14:textId="77777777" w:rsidR="00AC034B" w:rsidRPr="00B61DE5" w:rsidRDefault="00AC034B" w:rsidP="00481A11">
            <w:pPr>
              <w:jc w:val="center"/>
              <w:rPr>
                <w:color w:val="000000"/>
                <w:sz w:val="24"/>
                <w:szCs w:val="24"/>
              </w:rPr>
            </w:pPr>
          </w:p>
        </w:tc>
      </w:tr>
      <w:tr w:rsidR="00AC034B" w:rsidRPr="00DE4750" w14:paraId="30F00148" w14:textId="77777777" w:rsidTr="00AC034B">
        <w:trPr>
          <w:trHeight w:val="70"/>
        </w:trPr>
        <w:tc>
          <w:tcPr>
            <w:tcW w:w="8080" w:type="dxa"/>
            <w:gridSpan w:val="4"/>
            <w:shd w:val="clear" w:color="auto" w:fill="auto"/>
            <w:vAlign w:val="center"/>
          </w:tcPr>
          <w:p w14:paraId="53AEF856" w14:textId="77777777" w:rsidR="00AC034B" w:rsidRPr="00D34539" w:rsidRDefault="00AC034B" w:rsidP="00815EF5">
            <w:pPr>
              <w:jc w:val="right"/>
              <w:rPr>
                <w:b/>
                <w:color w:val="000000"/>
                <w:sz w:val="24"/>
                <w:szCs w:val="24"/>
              </w:rPr>
            </w:pPr>
            <w:r>
              <w:rPr>
                <w:sz w:val="24"/>
                <w:szCs w:val="24"/>
              </w:rPr>
              <w:t>В том числе НДС 2</w:t>
            </w:r>
            <w:r w:rsidR="00815EF5">
              <w:rPr>
                <w:sz w:val="24"/>
                <w:szCs w:val="24"/>
              </w:rPr>
              <w:t>2</w:t>
            </w:r>
            <w:r>
              <w:rPr>
                <w:sz w:val="24"/>
                <w:szCs w:val="24"/>
              </w:rPr>
              <w:t>%</w:t>
            </w:r>
          </w:p>
        </w:tc>
        <w:tc>
          <w:tcPr>
            <w:tcW w:w="1985" w:type="dxa"/>
            <w:shd w:val="clear" w:color="auto" w:fill="auto"/>
            <w:noWrap/>
            <w:vAlign w:val="center"/>
          </w:tcPr>
          <w:p w14:paraId="7A79E26A" w14:textId="77777777" w:rsidR="00AC034B" w:rsidRPr="00DE4750" w:rsidRDefault="00AC034B" w:rsidP="00481A11">
            <w:pPr>
              <w:rPr>
                <w:color w:val="000000"/>
                <w:sz w:val="24"/>
                <w:szCs w:val="24"/>
              </w:rPr>
            </w:pPr>
          </w:p>
        </w:tc>
      </w:tr>
    </w:tbl>
    <w:p w14:paraId="026DFBE7" w14:textId="77777777" w:rsidR="00152159" w:rsidRPr="00152159" w:rsidRDefault="00152159" w:rsidP="00152159">
      <w:pPr>
        <w:widowControl w:val="0"/>
        <w:suppressAutoHyphens/>
        <w:ind w:firstLine="709"/>
        <w:jc w:val="both"/>
        <w:textAlignment w:val="baseline"/>
        <w:rPr>
          <w:color w:val="00000A"/>
          <w:kern w:val="2"/>
          <w:sz w:val="24"/>
          <w:szCs w:val="24"/>
          <w:lang w:eastAsia="zh-CN"/>
        </w:rPr>
      </w:pPr>
      <w:r w:rsidRPr="00152159">
        <w:rPr>
          <w:color w:val="00000A"/>
          <w:kern w:val="2"/>
          <w:sz w:val="24"/>
          <w:szCs w:val="24"/>
          <w:lang w:eastAsia="zh-CN"/>
        </w:rPr>
        <w:t xml:space="preserve">*информация об НДС заполняется только в случае, если </w:t>
      </w:r>
      <w:r>
        <w:rPr>
          <w:color w:val="00000A"/>
          <w:kern w:val="2"/>
          <w:sz w:val="24"/>
          <w:szCs w:val="24"/>
          <w:lang w:eastAsia="zh-CN"/>
        </w:rPr>
        <w:t>Исполнитель</w:t>
      </w:r>
      <w:r w:rsidRPr="00152159">
        <w:rPr>
          <w:color w:val="00000A"/>
          <w:kern w:val="2"/>
          <w:sz w:val="24"/>
          <w:szCs w:val="24"/>
          <w:lang w:eastAsia="zh-CN"/>
        </w:rPr>
        <w:t xml:space="preserve"> применяет общую систему налогообложения.</w:t>
      </w:r>
    </w:p>
    <w:p w14:paraId="5065911A" w14:textId="77777777" w:rsidR="00152159" w:rsidRDefault="00B57FF2" w:rsidP="00152159">
      <w:pPr>
        <w:widowControl w:val="0"/>
        <w:suppressAutoHyphens/>
        <w:ind w:firstLine="709"/>
        <w:jc w:val="both"/>
        <w:textAlignment w:val="baseline"/>
        <w:rPr>
          <w:color w:val="00000A"/>
          <w:kern w:val="2"/>
          <w:sz w:val="24"/>
          <w:szCs w:val="24"/>
          <w:lang w:eastAsia="zh-CN"/>
        </w:rPr>
      </w:pPr>
      <w:r>
        <w:rPr>
          <w:color w:val="00000A"/>
          <w:kern w:val="2"/>
          <w:sz w:val="24"/>
          <w:szCs w:val="24"/>
          <w:lang w:eastAsia="zh-CN"/>
        </w:rPr>
        <w:t xml:space="preserve">Итого стоимость </w:t>
      </w:r>
      <w:r w:rsidRPr="00B64872">
        <w:rPr>
          <w:kern w:val="2"/>
          <w:sz w:val="24"/>
          <w:szCs w:val="24"/>
          <w:lang w:eastAsia="zh-CN"/>
        </w:rPr>
        <w:t>единиц</w:t>
      </w:r>
      <w:r w:rsidR="00152159" w:rsidRPr="00B64872">
        <w:rPr>
          <w:kern w:val="2"/>
          <w:sz w:val="24"/>
          <w:szCs w:val="24"/>
          <w:lang w:eastAsia="zh-CN"/>
        </w:rPr>
        <w:t xml:space="preserve"> Усл</w:t>
      </w:r>
      <w:r w:rsidRPr="00B64872">
        <w:rPr>
          <w:kern w:val="2"/>
          <w:sz w:val="24"/>
          <w:szCs w:val="24"/>
          <w:lang w:eastAsia="zh-CN"/>
        </w:rPr>
        <w:t>уг</w:t>
      </w:r>
      <w:r w:rsidR="00152159" w:rsidRPr="00152159">
        <w:rPr>
          <w:color w:val="00000A"/>
          <w:kern w:val="2"/>
          <w:sz w:val="24"/>
          <w:szCs w:val="24"/>
          <w:lang w:eastAsia="zh-CN"/>
        </w:rPr>
        <w:t xml:space="preserve"> составляет ____________ (_______________________________) рублей ____ копеек, в том числе НДС 2</w:t>
      </w:r>
      <w:r w:rsidR="00815EF5">
        <w:rPr>
          <w:color w:val="00000A"/>
          <w:kern w:val="2"/>
          <w:sz w:val="24"/>
          <w:szCs w:val="24"/>
          <w:lang w:eastAsia="zh-CN"/>
        </w:rPr>
        <w:t>2</w:t>
      </w:r>
      <w:r w:rsidR="00152159" w:rsidRPr="00152159">
        <w:rPr>
          <w:color w:val="00000A"/>
          <w:kern w:val="2"/>
          <w:sz w:val="24"/>
          <w:szCs w:val="24"/>
          <w:lang w:eastAsia="zh-CN"/>
        </w:rPr>
        <w:t>% - ____________ (_______________________________) рублей ____ копеек/НДС не облагается на основании ______________ Налогового кодекса Российской Федерации.</w:t>
      </w:r>
    </w:p>
    <w:p w14:paraId="637C7786" w14:textId="77777777" w:rsidR="00152159" w:rsidRDefault="00152159" w:rsidP="00152159">
      <w:pPr>
        <w:widowControl w:val="0"/>
        <w:suppressAutoHyphens/>
        <w:ind w:firstLine="709"/>
        <w:jc w:val="both"/>
        <w:textAlignment w:val="baseline"/>
        <w:rPr>
          <w:color w:val="00000A"/>
          <w:kern w:val="2"/>
          <w:sz w:val="24"/>
          <w:szCs w:val="24"/>
          <w:lang w:eastAsia="zh-CN"/>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5103"/>
      </w:tblGrid>
      <w:tr w:rsidR="00152159" w:rsidRPr="00152159" w14:paraId="587D4AD5" w14:textId="77777777" w:rsidTr="00662084">
        <w:tc>
          <w:tcPr>
            <w:tcW w:w="4849" w:type="dxa"/>
            <w:tcBorders>
              <w:top w:val="single" w:sz="4" w:space="0" w:color="auto"/>
              <w:bottom w:val="single" w:sz="4" w:space="0" w:color="auto"/>
              <w:right w:val="single" w:sz="4" w:space="0" w:color="auto"/>
            </w:tcBorders>
          </w:tcPr>
          <w:p w14:paraId="390241CC"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Исполнитель</w:t>
            </w:r>
            <w:r w:rsidRPr="00152159">
              <w:rPr>
                <w:rFonts w:ascii="Times New Roman CYR" w:eastAsia="Calibri" w:hAnsi="Times New Roman CYR" w:cs="Times New Roman CYR"/>
                <w:b/>
                <w:sz w:val="24"/>
                <w:szCs w:val="24"/>
                <w:lang w:eastAsia="en-US"/>
              </w:rPr>
              <w:t>:</w:t>
            </w:r>
          </w:p>
          <w:p w14:paraId="26A2FB17"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152159">
              <w:rPr>
                <w:rFonts w:ascii="Times New Roman CYR" w:eastAsia="Calibri" w:hAnsi="Times New Roman CYR" w:cs="Times New Roman CYR"/>
                <w:b/>
                <w:sz w:val="24"/>
                <w:szCs w:val="24"/>
                <w:lang w:eastAsia="en-US"/>
              </w:rPr>
              <w:t>[*]</w:t>
            </w:r>
          </w:p>
        </w:tc>
        <w:tc>
          <w:tcPr>
            <w:tcW w:w="5103" w:type="dxa"/>
            <w:tcBorders>
              <w:top w:val="single" w:sz="4" w:space="0" w:color="auto"/>
              <w:left w:val="single" w:sz="4" w:space="0" w:color="auto"/>
              <w:bottom w:val="single" w:sz="4" w:space="0" w:color="auto"/>
            </w:tcBorders>
          </w:tcPr>
          <w:p w14:paraId="55875BE0"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Заказчик</w:t>
            </w:r>
            <w:r w:rsidRPr="00152159">
              <w:rPr>
                <w:rFonts w:ascii="Times New Roman CYR" w:eastAsia="Calibri" w:hAnsi="Times New Roman CYR" w:cs="Times New Roman CYR"/>
                <w:b/>
                <w:sz w:val="24"/>
                <w:szCs w:val="24"/>
                <w:lang w:eastAsia="en-US"/>
              </w:rPr>
              <w:t>:</w:t>
            </w:r>
          </w:p>
          <w:p w14:paraId="44DC74E5"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152159">
              <w:rPr>
                <w:rFonts w:ascii="Times New Roman CYR" w:eastAsia="Calibri" w:hAnsi="Times New Roman CYR" w:cs="Times New Roman CYR"/>
                <w:b/>
                <w:sz w:val="24"/>
                <w:szCs w:val="24"/>
                <w:lang w:eastAsia="en-US"/>
              </w:rPr>
              <w:t>Акционерное общество «Федеральный научно-производственный центр «Алтай»</w:t>
            </w:r>
          </w:p>
        </w:tc>
      </w:tr>
      <w:tr w:rsidR="00152159" w:rsidRPr="00152159" w14:paraId="38795CA7" w14:textId="77777777" w:rsidTr="00662084">
        <w:tc>
          <w:tcPr>
            <w:tcW w:w="4849" w:type="dxa"/>
            <w:tcBorders>
              <w:top w:val="single" w:sz="4" w:space="0" w:color="auto"/>
              <w:bottom w:val="nil"/>
              <w:right w:val="single" w:sz="4" w:space="0" w:color="auto"/>
            </w:tcBorders>
          </w:tcPr>
          <w:p w14:paraId="59ACBED2"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p>
          <w:p w14:paraId="53215847"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152159">
              <w:rPr>
                <w:rFonts w:ascii="Times New Roman CYR" w:eastAsia="Calibri" w:hAnsi="Times New Roman CYR" w:cs="Times New Roman CYR"/>
                <w:b/>
                <w:sz w:val="24"/>
                <w:szCs w:val="24"/>
                <w:lang w:eastAsia="en-US"/>
              </w:rPr>
              <w:t>______________________/_______________/</w:t>
            </w:r>
          </w:p>
        </w:tc>
        <w:tc>
          <w:tcPr>
            <w:tcW w:w="5103" w:type="dxa"/>
            <w:tcBorders>
              <w:top w:val="single" w:sz="4" w:space="0" w:color="auto"/>
              <w:left w:val="single" w:sz="4" w:space="0" w:color="auto"/>
              <w:bottom w:val="nil"/>
            </w:tcBorders>
          </w:tcPr>
          <w:p w14:paraId="41447B67"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p>
          <w:p w14:paraId="7B3EEF90" w14:textId="0B0C04A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152159">
              <w:rPr>
                <w:rFonts w:ascii="Times New Roman CYR" w:eastAsia="Calibri" w:hAnsi="Times New Roman CYR" w:cs="Times New Roman CYR"/>
                <w:b/>
                <w:sz w:val="24"/>
                <w:szCs w:val="24"/>
                <w:lang w:eastAsia="en-US"/>
              </w:rPr>
              <w:t>______________________/</w:t>
            </w:r>
            <w:r w:rsidR="00325722">
              <w:t xml:space="preserve"> </w:t>
            </w:r>
            <w:r w:rsidR="00444E38" w:rsidRPr="00444E38">
              <w:rPr>
                <w:b/>
                <w:bCs/>
                <w:sz w:val="24"/>
                <w:szCs w:val="24"/>
              </w:rPr>
              <w:t>В. А.</w:t>
            </w:r>
            <w:r w:rsidR="00444E38">
              <w:t xml:space="preserve"> </w:t>
            </w:r>
            <w:r w:rsidR="00325722" w:rsidRPr="00325722">
              <w:rPr>
                <w:rFonts w:ascii="Times New Roman CYR" w:eastAsia="Calibri" w:hAnsi="Times New Roman CYR" w:cs="Times New Roman CYR"/>
                <w:b/>
                <w:sz w:val="24"/>
                <w:szCs w:val="24"/>
                <w:lang w:eastAsia="en-US"/>
              </w:rPr>
              <w:t>Каменский</w:t>
            </w:r>
            <w:r w:rsidRPr="00152159">
              <w:rPr>
                <w:rFonts w:ascii="Times New Roman CYR" w:eastAsia="Calibri" w:hAnsi="Times New Roman CYR" w:cs="Times New Roman CYR"/>
                <w:b/>
                <w:sz w:val="24"/>
                <w:szCs w:val="24"/>
                <w:lang w:eastAsia="en-US"/>
              </w:rPr>
              <w:t>/</w:t>
            </w:r>
          </w:p>
        </w:tc>
      </w:tr>
      <w:tr w:rsidR="00152159" w:rsidRPr="00152159" w14:paraId="498AC78F" w14:textId="77777777" w:rsidTr="00662084">
        <w:tc>
          <w:tcPr>
            <w:tcW w:w="4849" w:type="dxa"/>
            <w:tcBorders>
              <w:top w:val="nil"/>
              <w:bottom w:val="single" w:sz="4" w:space="0" w:color="auto"/>
              <w:right w:val="single" w:sz="4" w:space="0" w:color="auto"/>
            </w:tcBorders>
          </w:tcPr>
          <w:p w14:paraId="22E43787"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152159">
              <w:rPr>
                <w:rFonts w:ascii="Times New Roman CYR" w:eastAsia="Calibri" w:hAnsi="Times New Roman CYR" w:cs="Times New Roman CYR"/>
                <w:b/>
                <w:sz w:val="24"/>
                <w:szCs w:val="24"/>
                <w:lang w:eastAsia="en-US"/>
              </w:rPr>
              <w:t>М.П.</w:t>
            </w:r>
            <w:r w:rsidRPr="00152159">
              <w:rPr>
                <w:rFonts w:ascii="Calibri" w:eastAsia="Calibri" w:hAnsi="Calibri"/>
                <w:sz w:val="24"/>
                <w:szCs w:val="24"/>
                <w:lang w:eastAsia="en-US"/>
              </w:rPr>
              <w:t xml:space="preserve"> </w:t>
            </w:r>
          </w:p>
        </w:tc>
        <w:tc>
          <w:tcPr>
            <w:tcW w:w="5103" w:type="dxa"/>
            <w:tcBorders>
              <w:top w:val="nil"/>
              <w:left w:val="single" w:sz="4" w:space="0" w:color="auto"/>
              <w:bottom w:val="single" w:sz="4" w:space="0" w:color="auto"/>
            </w:tcBorders>
          </w:tcPr>
          <w:p w14:paraId="28330D1D" w14:textId="77777777" w:rsidR="00152159" w:rsidRPr="00152159" w:rsidRDefault="00152159" w:rsidP="00152159">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152159">
              <w:rPr>
                <w:rFonts w:ascii="Times New Roman CYR" w:eastAsia="Calibri" w:hAnsi="Times New Roman CYR" w:cs="Times New Roman CYR"/>
                <w:b/>
                <w:sz w:val="24"/>
                <w:szCs w:val="24"/>
                <w:lang w:eastAsia="en-US"/>
              </w:rPr>
              <w:t>М.П.</w:t>
            </w:r>
          </w:p>
        </w:tc>
      </w:tr>
    </w:tbl>
    <w:p w14:paraId="6C16915D" w14:textId="77777777" w:rsidR="00481A11" w:rsidRDefault="00481A11" w:rsidP="00C221A8">
      <w:pPr>
        <w:ind w:left="5664" w:hanging="986"/>
        <w:jc w:val="right"/>
        <w:rPr>
          <w:sz w:val="24"/>
          <w:szCs w:val="24"/>
        </w:rPr>
      </w:pPr>
    </w:p>
    <w:p w14:paraId="38D38383" w14:textId="77777777" w:rsidR="00C221A8" w:rsidRPr="00C221A8" w:rsidRDefault="00C221A8" w:rsidP="00C221A8">
      <w:pPr>
        <w:ind w:left="5664" w:hanging="986"/>
        <w:jc w:val="right"/>
        <w:rPr>
          <w:sz w:val="24"/>
          <w:szCs w:val="24"/>
        </w:rPr>
      </w:pPr>
      <w:r>
        <w:rPr>
          <w:sz w:val="24"/>
          <w:szCs w:val="24"/>
        </w:rPr>
        <w:lastRenderedPageBreak/>
        <w:t>Приложение №2</w:t>
      </w:r>
    </w:p>
    <w:p w14:paraId="256913A1" w14:textId="77777777" w:rsidR="00A57DC5" w:rsidRDefault="00C221A8" w:rsidP="00C221A8">
      <w:pPr>
        <w:ind w:left="5664" w:hanging="986"/>
        <w:jc w:val="right"/>
        <w:rPr>
          <w:sz w:val="24"/>
          <w:szCs w:val="24"/>
        </w:rPr>
      </w:pPr>
      <w:r w:rsidRPr="00C221A8">
        <w:rPr>
          <w:sz w:val="24"/>
          <w:szCs w:val="24"/>
        </w:rPr>
        <w:t xml:space="preserve">   к договору № ___________ от __________</w:t>
      </w:r>
    </w:p>
    <w:p w14:paraId="4B22D590" w14:textId="77777777" w:rsidR="00A57DC5" w:rsidRDefault="00A57DC5" w:rsidP="005E66EC">
      <w:pPr>
        <w:ind w:left="5664" w:hanging="986"/>
        <w:jc w:val="right"/>
        <w:rPr>
          <w:sz w:val="24"/>
          <w:szCs w:val="24"/>
        </w:rPr>
      </w:pPr>
    </w:p>
    <w:p w14:paraId="1267D97F" w14:textId="77777777" w:rsidR="00FB2168" w:rsidRDefault="00FB2168" w:rsidP="00C221A8">
      <w:pPr>
        <w:ind w:hanging="986"/>
        <w:jc w:val="both"/>
        <w:rPr>
          <w:sz w:val="24"/>
          <w:szCs w:val="24"/>
        </w:rPr>
      </w:pPr>
    </w:p>
    <w:p w14:paraId="350F8AFE" w14:textId="77777777" w:rsidR="00FB2168" w:rsidRPr="00FB2168" w:rsidRDefault="00FB2168" w:rsidP="00C221A8">
      <w:pPr>
        <w:jc w:val="center"/>
        <w:rPr>
          <w:b/>
          <w:bCs/>
          <w:color w:val="000000"/>
          <w:sz w:val="24"/>
          <w:szCs w:val="24"/>
        </w:rPr>
      </w:pPr>
      <w:proofErr w:type="gramStart"/>
      <w:r w:rsidRPr="00FB2168">
        <w:rPr>
          <w:b/>
          <w:bCs/>
          <w:color w:val="000000"/>
          <w:sz w:val="24"/>
          <w:szCs w:val="24"/>
        </w:rPr>
        <w:t>ТЕХНИЧЕСКОЕ  ЗАДАНИЕ</w:t>
      </w:r>
      <w:proofErr w:type="gramEnd"/>
    </w:p>
    <w:p w14:paraId="30541268" w14:textId="77777777" w:rsidR="00FB2168" w:rsidRPr="00FB2168" w:rsidRDefault="00FB2168" w:rsidP="00C221A8">
      <w:pPr>
        <w:spacing w:line="276" w:lineRule="auto"/>
        <w:jc w:val="both"/>
        <w:rPr>
          <w:rFonts w:ascii="Calibri" w:hAnsi="Calibri"/>
          <w:sz w:val="24"/>
          <w:szCs w:val="24"/>
        </w:rPr>
      </w:pPr>
    </w:p>
    <w:p w14:paraId="2452FB58" w14:textId="77777777" w:rsidR="00FB2168" w:rsidRPr="00FB2168" w:rsidRDefault="00FB2168" w:rsidP="00C221A8">
      <w:pPr>
        <w:ind w:firstLine="709"/>
        <w:jc w:val="both"/>
        <w:rPr>
          <w:sz w:val="24"/>
          <w:szCs w:val="24"/>
        </w:rPr>
      </w:pPr>
      <w:r w:rsidRPr="00FB2168">
        <w:rPr>
          <w:b/>
          <w:sz w:val="24"/>
          <w:szCs w:val="24"/>
        </w:rPr>
        <w:t>1 Предмет договора:</w:t>
      </w:r>
      <w:r w:rsidRPr="00FB2168">
        <w:rPr>
          <w:sz w:val="24"/>
          <w:szCs w:val="24"/>
        </w:rPr>
        <w:t xml:space="preserve"> Оказание услуг по проведению обязательного периодического медицинского осмотра</w:t>
      </w:r>
      <w:r w:rsidRPr="00FB2168">
        <w:rPr>
          <w:rFonts w:ascii="Calibri" w:hAnsi="Calibri"/>
          <w:sz w:val="22"/>
          <w:szCs w:val="22"/>
        </w:rPr>
        <w:t xml:space="preserve"> </w:t>
      </w:r>
      <w:r w:rsidRPr="00FB2168">
        <w:rPr>
          <w:sz w:val="24"/>
          <w:szCs w:val="24"/>
        </w:rPr>
        <w:t>и по проведению обследования работников в целях определения отсутствия медицинских противопоказаний для работы с использованием сведений, составляющих государственную тайну.</w:t>
      </w:r>
    </w:p>
    <w:p w14:paraId="1E813776" w14:textId="77777777" w:rsidR="00FB2168" w:rsidRPr="00FB2168" w:rsidRDefault="00FB2168" w:rsidP="00FB2168">
      <w:pPr>
        <w:ind w:firstLine="709"/>
        <w:jc w:val="both"/>
        <w:rPr>
          <w:sz w:val="24"/>
          <w:szCs w:val="24"/>
        </w:rPr>
      </w:pPr>
      <w:r w:rsidRPr="00FB2168">
        <w:rPr>
          <w:b/>
          <w:sz w:val="24"/>
          <w:szCs w:val="24"/>
        </w:rPr>
        <w:t>2 Место оказания услуг:</w:t>
      </w:r>
      <w:r w:rsidRPr="00FB2168">
        <w:rPr>
          <w:sz w:val="24"/>
          <w:szCs w:val="24"/>
        </w:rPr>
        <w:t xml:space="preserve"> 659322, Алтайский край, г. Бийск, ул. Социалистическая, 1., АО «ФНПЦ «Алтай».</w:t>
      </w:r>
    </w:p>
    <w:p w14:paraId="5E397133" w14:textId="77777777" w:rsidR="00FB2168" w:rsidRDefault="00FB2168" w:rsidP="00FB2168">
      <w:pPr>
        <w:ind w:firstLine="709"/>
        <w:jc w:val="both"/>
        <w:rPr>
          <w:sz w:val="24"/>
          <w:szCs w:val="24"/>
          <w:lang w:eastAsia="ar-SA"/>
        </w:rPr>
      </w:pPr>
      <w:r w:rsidRPr="00FB2168">
        <w:rPr>
          <w:b/>
          <w:sz w:val="24"/>
          <w:szCs w:val="24"/>
        </w:rPr>
        <w:t>3</w:t>
      </w:r>
      <w:r w:rsidRPr="00FB2168">
        <w:rPr>
          <w:sz w:val="24"/>
          <w:szCs w:val="24"/>
        </w:rPr>
        <w:t xml:space="preserve"> </w:t>
      </w:r>
      <w:r w:rsidRPr="00FB2168">
        <w:rPr>
          <w:b/>
          <w:color w:val="000000"/>
          <w:sz w:val="24"/>
          <w:szCs w:val="24"/>
        </w:rPr>
        <w:t xml:space="preserve">Контактное лицо по техническим вопросам: </w:t>
      </w:r>
      <w:r w:rsidRPr="00FB2168">
        <w:rPr>
          <w:color w:val="000000"/>
          <w:sz w:val="24"/>
          <w:szCs w:val="24"/>
        </w:rPr>
        <w:t xml:space="preserve">начальник отдела ОТ и ПБ </w:t>
      </w:r>
      <w:r w:rsidRPr="00FB2168">
        <w:rPr>
          <w:sz w:val="24"/>
          <w:szCs w:val="24"/>
        </w:rPr>
        <w:t xml:space="preserve">Кузнецова Н. Н., тел.: (3854) 30-19-87, </w:t>
      </w:r>
      <w:r w:rsidRPr="00FB2168">
        <w:rPr>
          <w:sz w:val="24"/>
          <w:szCs w:val="24"/>
          <w:lang w:eastAsia="ar-SA"/>
        </w:rPr>
        <w:t>+7(963)5720385</w:t>
      </w:r>
    </w:p>
    <w:p w14:paraId="5CB8885E" w14:textId="77777777" w:rsidR="003E0204" w:rsidRPr="00FB2168" w:rsidRDefault="003E0204" w:rsidP="00FB2168">
      <w:pPr>
        <w:ind w:firstLine="709"/>
        <w:jc w:val="both"/>
        <w:rPr>
          <w:sz w:val="24"/>
          <w:szCs w:val="24"/>
        </w:rPr>
      </w:pPr>
      <w:r w:rsidRPr="003E0204">
        <w:rPr>
          <w:b/>
          <w:sz w:val="24"/>
          <w:szCs w:val="24"/>
          <w:lang w:eastAsia="ar-SA"/>
        </w:rPr>
        <w:t>4 Срок оказания услуг:</w:t>
      </w:r>
      <w:r>
        <w:rPr>
          <w:sz w:val="24"/>
          <w:szCs w:val="24"/>
          <w:lang w:eastAsia="ar-SA"/>
        </w:rPr>
        <w:t xml:space="preserve"> с момента заключения договора по 31.12.202</w:t>
      </w:r>
      <w:r w:rsidR="00B95A35">
        <w:rPr>
          <w:sz w:val="24"/>
          <w:szCs w:val="24"/>
          <w:lang w:eastAsia="ar-SA"/>
        </w:rPr>
        <w:t>6</w:t>
      </w:r>
      <w:r>
        <w:rPr>
          <w:sz w:val="24"/>
          <w:szCs w:val="24"/>
          <w:lang w:eastAsia="ar-SA"/>
        </w:rPr>
        <w:t xml:space="preserve"> г.</w:t>
      </w:r>
    </w:p>
    <w:p w14:paraId="2E546BFF" w14:textId="77777777" w:rsidR="00FB2168" w:rsidRDefault="003E0204" w:rsidP="00FB2168">
      <w:pPr>
        <w:tabs>
          <w:tab w:val="left" w:pos="709"/>
          <w:tab w:val="left" w:pos="2504"/>
        </w:tabs>
        <w:ind w:firstLine="709"/>
        <w:jc w:val="both"/>
        <w:rPr>
          <w:sz w:val="24"/>
          <w:szCs w:val="24"/>
        </w:rPr>
      </w:pPr>
      <w:r>
        <w:rPr>
          <w:b/>
          <w:sz w:val="24"/>
          <w:szCs w:val="24"/>
        </w:rPr>
        <w:t>5</w:t>
      </w:r>
      <w:r w:rsidR="00FB2168" w:rsidRPr="00FB2168">
        <w:rPr>
          <w:b/>
          <w:sz w:val="24"/>
          <w:szCs w:val="24"/>
        </w:rPr>
        <w:t xml:space="preserve"> Количество оказываемых услуг </w:t>
      </w:r>
      <w:r w:rsidR="00FB2168" w:rsidRPr="00FB2168">
        <w:rPr>
          <w:sz w:val="24"/>
          <w:szCs w:val="24"/>
        </w:rPr>
        <w:t>при проведении обязательного периодического медицинского осмотра:</w:t>
      </w:r>
    </w:p>
    <w:p w14:paraId="77BFD40D" w14:textId="77777777" w:rsidR="00C221A8" w:rsidRPr="00FB2168" w:rsidRDefault="00C221A8" w:rsidP="00FB2168">
      <w:pPr>
        <w:tabs>
          <w:tab w:val="left" w:pos="709"/>
          <w:tab w:val="left" w:pos="2504"/>
        </w:tabs>
        <w:ind w:firstLine="709"/>
        <w:jc w:val="both"/>
        <w:rPr>
          <w:sz w:val="24"/>
          <w:szCs w:val="24"/>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4986"/>
        <w:gridCol w:w="2268"/>
        <w:gridCol w:w="1984"/>
      </w:tblGrid>
      <w:tr w:rsidR="0069399D" w:rsidRPr="00C221A8" w14:paraId="6AA858EF" w14:textId="77777777" w:rsidTr="0069399D">
        <w:trPr>
          <w:trHeight w:val="1002"/>
        </w:trPr>
        <w:tc>
          <w:tcPr>
            <w:tcW w:w="558" w:type="dxa"/>
            <w:shd w:val="clear" w:color="auto" w:fill="auto"/>
            <w:vAlign w:val="center"/>
            <w:hideMark/>
          </w:tcPr>
          <w:p w14:paraId="1536DC54" w14:textId="77777777" w:rsidR="0069399D" w:rsidRPr="00C221A8" w:rsidRDefault="0069399D" w:rsidP="00481A11">
            <w:pPr>
              <w:jc w:val="center"/>
              <w:rPr>
                <w:b/>
                <w:bCs/>
                <w:sz w:val="24"/>
                <w:szCs w:val="24"/>
              </w:rPr>
            </w:pPr>
            <w:r w:rsidRPr="00C221A8">
              <w:rPr>
                <w:b/>
                <w:bCs/>
                <w:sz w:val="24"/>
                <w:szCs w:val="24"/>
              </w:rPr>
              <w:t>№</w:t>
            </w:r>
          </w:p>
        </w:tc>
        <w:tc>
          <w:tcPr>
            <w:tcW w:w="4986" w:type="dxa"/>
            <w:shd w:val="clear" w:color="auto" w:fill="auto"/>
            <w:vAlign w:val="center"/>
            <w:hideMark/>
          </w:tcPr>
          <w:p w14:paraId="74AF41AD" w14:textId="77777777" w:rsidR="0069399D" w:rsidRPr="00C221A8" w:rsidRDefault="0069399D" w:rsidP="00481A11">
            <w:pPr>
              <w:jc w:val="center"/>
              <w:rPr>
                <w:color w:val="000000"/>
                <w:sz w:val="24"/>
                <w:szCs w:val="24"/>
              </w:rPr>
            </w:pPr>
            <w:r w:rsidRPr="00C221A8">
              <w:rPr>
                <w:color w:val="000000"/>
                <w:sz w:val="24"/>
                <w:szCs w:val="24"/>
              </w:rPr>
              <w:t>Осмотр врачами- специалистами</w:t>
            </w:r>
          </w:p>
        </w:tc>
        <w:tc>
          <w:tcPr>
            <w:tcW w:w="2268" w:type="dxa"/>
            <w:shd w:val="clear" w:color="auto" w:fill="auto"/>
            <w:hideMark/>
          </w:tcPr>
          <w:p w14:paraId="02778EC6" w14:textId="77777777" w:rsidR="0069399D" w:rsidRPr="00C221A8" w:rsidRDefault="0069399D" w:rsidP="0069399D">
            <w:pPr>
              <w:jc w:val="center"/>
              <w:rPr>
                <w:color w:val="000000"/>
                <w:sz w:val="24"/>
                <w:szCs w:val="24"/>
              </w:rPr>
            </w:pPr>
            <w:r>
              <w:rPr>
                <w:color w:val="000000"/>
                <w:sz w:val="24"/>
                <w:szCs w:val="24"/>
              </w:rPr>
              <w:t>Единица измерения</w:t>
            </w:r>
          </w:p>
        </w:tc>
        <w:tc>
          <w:tcPr>
            <w:tcW w:w="1984" w:type="dxa"/>
          </w:tcPr>
          <w:p w14:paraId="3FACFE66" w14:textId="77777777" w:rsidR="0069399D" w:rsidRPr="00C221A8" w:rsidRDefault="0069399D" w:rsidP="0069399D">
            <w:pPr>
              <w:jc w:val="center"/>
              <w:rPr>
                <w:color w:val="000000"/>
                <w:sz w:val="24"/>
                <w:szCs w:val="24"/>
              </w:rPr>
            </w:pPr>
            <w:r>
              <w:rPr>
                <w:color w:val="000000"/>
                <w:sz w:val="24"/>
                <w:szCs w:val="24"/>
              </w:rPr>
              <w:t>Количество</w:t>
            </w:r>
          </w:p>
        </w:tc>
      </w:tr>
      <w:tr w:rsidR="00815EF5" w:rsidRPr="00C221A8" w14:paraId="6EBFD837" w14:textId="77777777" w:rsidTr="004E04D0">
        <w:trPr>
          <w:trHeight w:val="255"/>
        </w:trPr>
        <w:tc>
          <w:tcPr>
            <w:tcW w:w="558" w:type="dxa"/>
            <w:shd w:val="clear" w:color="auto" w:fill="auto"/>
            <w:vAlign w:val="center"/>
            <w:hideMark/>
          </w:tcPr>
          <w:p w14:paraId="5768BD69" w14:textId="77777777" w:rsidR="00815EF5" w:rsidRPr="00C221A8" w:rsidRDefault="00815EF5" w:rsidP="00815EF5">
            <w:pPr>
              <w:jc w:val="center"/>
              <w:rPr>
                <w:sz w:val="24"/>
                <w:szCs w:val="24"/>
              </w:rPr>
            </w:pPr>
            <w:r w:rsidRPr="00C221A8">
              <w:rPr>
                <w:sz w:val="24"/>
                <w:szCs w:val="24"/>
              </w:rPr>
              <w:t>1</w:t>
            </w:r>
          </w:p>
        </w:tc>
        <w:tc>
          <w:tcPr>
            <w:tcW w:w="4986" w:type="dxa"/>
            <w:shd w:val="clear" w:color="auto" w:fill="auto"/>
            <w:vAlign w:val="center"/>
            <w:hideMark/>
          </w:tcPr>
          <w:p w14:paraId="68375742" w14:textId="77777777" w:rsidR="00815EF5" w:rsidRPr="00306492" w:rsidRDefault="00815EF5" w:rsidP="00815EF5">
            <w:pPr>
              <w:rPr>
                <w:sz w:val="24"/>
                <w:szCs w:val="24"/>
              </w:rPr>
            </w:pPr>
            <w:r w:rsidRPr="00306492">
              <w:rPr>
                <w:sz w:val="24"/>
                <w:szCs w:val="24"/>
              </w:rPr>
              <w:t>Врач-профпатолог</w:t>
            </w:r>
          </w:p>
        </w:tc>
        <w:tc>
          <w:tcPr>
            <w:tcW w:w="2268" w:type="dxa"/>
            <w:shd w:val="clear" w:color="auto" w:fill="auto"/>
            <w:vAlign w:val="center"/>
          </w:tcPr>
          <w:p w14:paraId="2E1B7152"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DD7114E" w14:textId="77777777" w:rsidR="00815EF5" w:rsidRPr="00C221A8" w:rsidRDefault="00815EF5" w:rsidP="00815EF5">
            <w:pPr>
              <w:jc w:val="center"/>
              <w:rPr>
                <w:sz w:val="24"/>
                <w:szCs w:val="24"/>
              </w:rPr>
            </w:pPr>
            <w:r w:rsidRPr="00C221A8">
              <w:rPr>
                <w:sz w:val="24"/>
                <w:szCs w:val="24"/>
              </w:rPr>
              <w:t>1</w:t>
            </w:r>
          </w:p>
        </w:tc>
      </w:tr>
      <w:tr w:rsidR="00815EF5" w:rsidRPr="00C221A8" w14:paraId="5869279B" w14:textId="77777777" w:rsidTr="004E04D0">
        <w:trPr>
          <w:trHeight w:val="255"/>
        </w:trPr>
        <w:tc>
          <w:tcPr>
            <w:tcW w:w="558" w:type="dxa"/>
            <w:shd w:val="clear" w:color="auto" w:fill="auto"/>
            <w:vAlign w:val="center"/>
            <w:hideMark/>
          </w:tcPr>
          <w:p w14:paraId="50D6B1FC" w14:textId="77777777" w:rsidR="00815EF5" w:rsidRPr="00C221A8" w:rsidRDefault="00815EF5" w:rsidP="00815EF5">
            <w:pPr>
              <w:jc w:val="center"/>
              <w:rPr>
                <w:sz w:val="24"/>
                <w:szCs w:val="24"/>
              </w:rPr>
            </w:pPr>
            <w:r w:rsidRPr="00C221A8">
              <w:rPr>
                <w:sz w:val="24"/>
                <w:szCs w:val="24"/>
              </w:rPr>
              <w:t>2</w:t>
            </w:r>
          </w:p>
        </w:tc>
        <w:tc>
          <w:tcPr>
            <w:tcW w:w="4986" w:type="dxa"/>
            <w:shd w:val="clear" w:color="auto" w:fill="auto"/>
            <w:vAlign w:val="center"/>
            <w:hideMark/>
          </w:tcPr>
          <w:p w14:paraId="57770210" w14:textId="77777777" w:rsidR="00815EF5" w:rsidRPr="00634DBE" w:rsidRDefault="00815EF5" w:rsidP="00815EF5">
            <w:pPr>
              <w:rPr>
                <w:sz w:val="24"/>
                <w:szCs w:val="24"/>
              </w:rPr>
            </w:pPr>
            <w:r w:rsidRPr="00634DBE">
              <w:rPr>
                <w:sz w:val="24"/>
                <w:szCs w:val="24"/>
              </w:rPr>
              <w:t>Врач-Терапевт</w:t>
            </w:r>
          </w:p>
        </w:tc>
        <w:tc>
          <w:tcPr>
            <w:tcW w:w="2268" w:type="dxa"/>
            <w:shd w:val="clear" w:color="auto" w:fill="auto"/>
            <w:vAlign w:val="center"/>
          </w:tcPr>
          <w:p w14:paraId="0B9700C6"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3B05610E" w14:textId="77777777" w:rsidR="00815EF5" w:rsidRPr="00C221A8" w:rsidRDefault="00815EF5" w:rsidP="00815EF5">
            <w:pPr>
              <w:jc w:val="center"/>
              <w:rPr>
                <w:sz w:val="24"/>
                <w:szCs w:val="24"/>
              </w:rPr>
            </w:pPr>
            <w:r w:rsidRPr="00C221A8">
              <w:rPr>
                <w:sz w:val="24"/>
                <w:szCs w:val="24"/>
              </w:rPr>
              <w:t>1</w:t>
            </w:r>
          </w:p>
        </w:tc>
      </w:tr>
      <w:tr w:rsidR="00815EF5" w:rsidRPr="00C221A8" w14:paraId="51B13CBF" w14:textId="77777777" w:rsidTr="004E04D0">
        <w:trPr>
          <w:trHeight w:val="255"/>
        </w:trPr>
        <w:tc>
          <w:tcPr>
            <w:tcW w:w="558" w:type="dxa"/>
            <w:shd w:val="clear" w:color="auto" w:fill="auto"/>
            <w:vAlign w:val="center"/>
            <w:hideMark/>
          </w:tcPr>
          <w:p w14:paraId="55215720" w14:textId="77777777" w:rsidR="00815EF5" w:rsidRPr="00C221A8" w:rsidRDefault="00815EF5" w:rsidP="00815EF5">
            <w:pPr>
              <w:jc w:val="center"/>
              <w:rPr>
                <w:sz w:val="24"/>
                <w:szCs w:val="24"/>
              </w:rPr>
            </w:pPr>
            <w:r w:rsidRPr="00C221A8">
              <w:rPr>
                <w:sz w:val="24"/>
                <w:szCs w:val="24"/>
              </w:rPr>
              <w:t>3</w:t>
            </w:r>
          </w:p>
        </w:tc>
        <w:tc>
          <w:tcPr>
            <w:tcW w:w="4986" w:type="dxa"/>
            <w:shd w:val="clear" w:color="auto" w:fill="auto"/>
            <w:vAlign w:val="center"/>
            <w:hideMark/>
          </w:tcPr>
          <w:p w14:paraId="7B183D17" w14:textId="77777777" w:rsidR="00815EF5" w:rsidRPr="00634DBE" w:rsidRDefault="00815EF5" w:rsidP="00815EF5">
            <w:pPr>
              <w:rPr>
                <w:sz w:val="24"/>
                <w:szCs w:val="24"/>
              </w:rPr>
            </w:pPr>
            <w:r w:rsidRPr="00634DBE">
              <w:rPr>
                <w:sz w:val="24"/>
                <w:szCs w:val="24"/>
              </w:rPr>
              <w:t>Врач- Акушер-гинеколог</w:t>
            </w:r>
          </w:p>
        </w:tc>
        <w:tc>
          <w:tcPr>
            <w:tcW w:w="2268" w:type="dxa"/>
            <w:shd w:val="clear" w:color="auto" w:fill="auto"/>
            <w:vAlign w:val="center"/>
          </w:tcPr>
          <w:p w14:paraId="6BEC8CB8"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CDF684D" w14:textId="77777777" w:rsidR="00815EF5" w:rsidRPr="00C221A8" w:rsidRDefault="00815EF5" w:rsidP="00815EF5">
            <w:pPr>
              <w:jc w:val="center"/>
              <w:rPr>
                <w:sz w:val="24"/>
                <w:szCs w:val="24"/>
              </w:rPr>
            </w:pPr>
            <w:r w:rsidRPr="00C221A8">
              <w:rPr>
                <w:sz w:val="24"/>
                <w:szCs w:val="24"/>
              </w:rPr>
              <w:t>1</w:t>
            </w:r>
          </w:p>
        </w:tc>
      </w:tr>
      <w:tr w:rsidR="00815EF5" w:rsidRPr="00C221A8" w14:paraId="22D62CCB" w14:textId="77777777" w:rsidTr="004E04D0">
        <w:trPr>
          <w:trHeight w:val="255"/>
        </w:trPr>
        <w:tc>
          <w:tcPr>
            <w:tcW w:w="558" w:type="dxa"/>
            <w:shd w:val="clear" w:color="auto" w:fill="auto"/>
            <w:vAlign w:val="center"/>
            <w:hideMark/>
          </w:tcPr>
          <w:p w14:paraId="17743F16" w14:textId="77777777" w:rsidR="00815EF5" w:rsidRPr="00C221A8" w:rsidRDefault="00815EF5" w:rsidP="00815EF5">
            <w:pPr>
              <w:jc w:val="center"/>
              <w:rPr>
                <w:sz w:val="24"/>
                <w:szCs w:val="24"/>
              </w:rPr>
            </w:pPr>
            <w:r w:rsidRPr="00C221A8">
              <w:rPr>
                <w:sz w:val="24"/>
                <w:szCs w:val="24"/>
              </w:rPr>
              <w:t>4</w:t>
            </w:r>
          </w:p>
        </w:tc>
        <w:tc>
          <w:tcPr>
            <w:tcW w:w="4986" w:type="dxa"/>
            <w:shd w:val="clear" w:color="auto" w:fill="auto"/>
            <w:vAlign w:val="center"/>
            <w:hideMark/>
          </w:tcPr>
          <w:p w14:paraId="61A4DE58" w14:textId="77777777" w:rsidR="00815EF5" w:rsidRPr="00634DBE" w:rsidRDefault="00815EF5" w:rsidP="00815EF5">
            <w:pPr>
              <w:rPr>
                <w:sz w:val="24"/>
                <w:szCs w:val="24"/>
              </w:rPr>
            </w:pPr>
            <w:r w:rsidRPr="00634DBE">
              <w:rPr>
                <w:sz w:val="24"/>
                <w:szCs w:val="24"/>
              </w:rPr>
              <w:t>Врач-Дерматовенеролог</w:t>
            </w:r>
          </w:p>
        </w:tc>
        <w:tc>
          <w:tcPr>
            <w:tcW w:w="2268" w:type="dxa"/>
            <w:shd w:val="clear" w:color="auto" w:fill="auto"/>
            <w:vAlign w:val="center"/>
          </w:tcPr>
          <w:p w14:paraId="0CF2CE62"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59E4351B" w14:textId="77777777" w:rsidR="00815EF5" w:rsidRPr="00C221A8" w:rsidRDefault="00815EF5" w:rsidP="00815EF5">
            <w:pPr>
              <w:jc w:val="center"/>
              <w:rPr>
                <w:sz w:val="24"/>
                <w:szCs w:val="24"/>
              </w:rPr>
            </w:pPr>
            <w:r w:rsidRPr="00C221A8">
              <w:rPr>
                <w:sz w:val="24"/>
                <w:szCs w:val="24"/>
              </w:rPr>
              <w:t>1</w:t>
            </w:r>
          </w:p>
        </w:tc>
      </w:tr>
      <w:tr w:rsidR="00815EF5" w:rsidRPr="00C221A8" w14:paraId="7D951302" w14:textId="77777777" w:rsidTr="004E04D0">
        <w:trPr>
          <w:trHeight w:val="255"/>
        </w:trPr>
        <w:tc>
          <w:tcPr>
            <w:tcW w:w="558" w:type="dxa"/>
            <w:shd w:val="clear" w:color="auto" w:fill="auto"/>
            <w:vAlign w:val="center"/>
            <w:hideMark/>
          </w:tcPr>
          <w:p w14:paraId="0D813560" w14:textId="77777777" w:rsidR="00815EF5" w:rsidRPr="00C221A8" w:rsidRDefault="00815EF5" w:rsidP="00815EF5">
            <w:pPr>
              <w:jc w:val="center"/>
              <w:rPr>
                <w:sz w:val="24"/>
                <w:szCs w:val="24"/>
              </w:rPr>
            </w:pPr>
            <w:r w:rsidRPr="00C221A8">
              <w:rPr>
                <w:sz w:val="24"/>
                <w:szCs w:val="24"/>
              </w:rPr>
              <w:t>5</w:t>
            </w:r>
          </w:p>
        </w:tc>
        <w:tc>
          <w:tcPr>
            <w:tcW w:w="4986" w:type="dxa"/>
            <w:shd w:val="clear" w:color="auto" w:fill="auto"/>
            <w:vAlign w:val="center"/>
            <w:hideMark/>
          </w:tcPr>
          <w:p w14:paraId="30E95E3F" w14:textId="77777777" w:rsidR="00815EF5" w:rsidRPr="00634DBE" w:rsidRDefault="00815EF5" w:rsidP="00815EF5">
            <w:pPr>
              <w:rPr>
                <w:sz w:val="24"/>
                <w:szCs w:val="24"/>
              </w:rPr>
            </w:pPr>
            <w:r w:rsidRPr="00634DBE">
              <w:rPr>
                <w:sz w:val="24"/>
                <w:szCs w:val="24"/>
              </w:rPr>
              <w:t>Врач-Оториноларинголог</w:t>
            </w:r>
          </w:p>
        </w:tc>
        <w:tc>
          <w:tcPr>
            <w:tcW w:w="2268" w:type="dxa"/>
            <w:shd w:val="clear" w:color="auto" w:fill="auto"/>
            <w:vAlign w:val="center"/>
          </w:tcPr>
          <w:p w14:paraId="03D15D79"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11FBA27B" w14:textId="77777777" w:rsidR="00815EF5" w:rsidRPr="00C221A8" w:rsidRDefault="00815EF5" w:rsidP="00815EF5">
            <w:pPr>
              <w:jc w:val="center"/>
              <w:rPr>
                <w:sz w:val="24"/>
                <w:szCs w:val="24"/>
              </w:rPr>
            </w:pPr>
            <w:r w:rsidRPr="00C221A8">
              <w:rPr>
                <w:sz w:val="24"/>
                <w:szCs w:val="24"/>
              </w:rPr>
              <w:t>1</w:t>
            </w:r>
          </w:p>
        </w:tc>
      </w:tr>
      <w:tr w:rsidR="00815EF5" w:rsidRPr="00C221A8" w14:paraId="1B7789A2" w14:textId="77777777" w:rsidTr="004E04D0">
        <w:trPr>
          <w:trHeight w:val="255"/>
        </w:trPr>
        <w:tc>
          <w:tcPr>
            <w:tcW w:w="558" w:type="dxa"/>
            <w:shd w:val="clear" w:color="auto" w:fill="auto"/>
            <w:vAlign w:val="center"/>
            <w:hideMark/>
          </w:tcPr>
          <w:p w14:paraId="5B073B1F" w14:textId="77777777" w:rsidR="00815EF5" w:rsidRPr="00C221A8" w:rsidRDefault="00815EF5" w:rsidP="00815EF5">
            <w:pPr>
              <w:jc w:val="center"/>
              <w:rPr>
                <w:sz w:val="24"/>
                <w:szCs w:val="24"/>
              </w:rPr>
            </w:pPr>
            <w:r w:rsidRPr="00C221A8">
              <w:rPr>
                <w:sz w:val="24"/>
                <w:szCs w:val="24"/>
              </w:rPr>
              <w:t>6</w:t>
            </w:r>
          </w:p>
        </w:tc>
        <w:tc>
          <w:tcPr>
            <w:tcW w:w="4986" w:type="dxa"/>
            <w:shd w:val="clear" w:color="auto" w:fill="auto"/>
            <w:vAlign w:val="center"/>
            <w:hideMark/>
          </w:tcPr>
          <w:p w14:paraId="3F73F6CB" w14:textId="77777777" w:rsidR="00815EF5" w:rsidRPr="00634DBE" w:rsidRDefault="00815EF5" w:rsidP="00815EF5">
            <w:pPr>
              <w:rPr>
                <w:sz w:val="24"/>
                <w:szCs w:val="24"/>
              </w:rPr>
            </w:pPr>
            <w:r w:rsidRPr="00634DBE">
              <w:rPr>
                <w:sz w:val="24"/>
                <w:szCs w:val="24"/>
              </w:rPr>
              <w:t>Врач-Офтальмолог</w:t>
            </w:r>
          </w:p>
        </w:tc>
        <w:tc>
          <w:tcPr>
            <w:tcW w:w="2268" w:type="dxa"/>
            <w:shd w:val="clear" w:color="auto" w:fill="auto"/>
            <w:vAlign w:val="center"/>
          </w:tcPr>
          <w:p w14:paraId="5ECF9E1D"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5DF1AC9A" w14:textId="77777777" w:rsidR="00815EF5" w:rsidRPr="00C221A8" w:rsidRDefault="00815EF5" w:rsidP="00815EF5">
            <w:pPr>
              <w:jc w:val="center"/>
              <w:rPr>
                <w:sz w:val="24"/>
                <w:szCs w:val="24"/>
              </w:rPr>
            </w:pPr>
            <w:r w:rsidRPr="00C221A8">
              <w:rPr>
                <w:sz w:val="24"/>
                <w:szCs w:val="24"/>
              </w:rPr>
              <w:t>1</w:t>
            </w:r>
          </w:p>
        </w:tc>
      </w:tr>
      <w:tr w:rsidR="00815EF5" w:rsidRPr="00C221A8" w14:paraId="1DFE7332" w14:textId="77777777" w:rsidTr="004E04D0">
        <w:trPr>
          <w:trHeight w:val="255"/>
        </w:trPr>
        <w:tc>
          <w:tcPr>
            <w:tcW w:w="558" w:type="dxa"/>
            <w:shd w:val="clear" w:color="auto" w:fill="auto"/>
            <w:vAlign w:val="center"/>
            <w:hideMark/>
          </w:tcPr>
          <w:p w14:paraId="53E7BEBA" w14:textId="77777777" w:rsidR="00815EF5" w:rsidRPr="00C221A8" w:rsidRDefault="00815EF5" w:rsidP="00815EF5">
            <w:pPr>
              <w:jc w:val="center"/>
              <w:rPr>
                <w:sz w:val="24"/>
                <w:szCs w:val="24"/>
              </w:rPr>
            </w:pPr>
            <w:r w:rsidRPr="00C221A8">
              <w:rPr>
                <w:sz w:val="24"/>
                <w:szCs w:val="24"/>
              </w:rPr>
              <w:t>7</w:t>
            </w:r>
          </w:p>
        </w:tc>
        <w:tc>
          <w:tcPr>
            <w:tcW w:w="4986" w:type="dxa"/>
            <w:shd w:val="clear" w:color="auto" w:fill="auto"/>
            <w:vAlign w:val="center"/>
            <w:hideMark/>
          </w:tcPr>
          <w:p w14:paraId="7C8CCC38" w14:textId="77777777" w:rsidR="00815EF5" w:rsidRPr="00634DBE" w:rsidRDefault="00815EF5" w:rsidP="00815EF5">
            <w:pPr>
              <w:rPr>
                <w:sz w:val="24"/>
                <w:szCs w:val="24"/>
              </w:rPr>
            </w:pPr>
            <w:r w:rsidRPr="00634DBE">
              <w:rPr>
                <w:sz w:val="24"/>
                <w:szCs w:val="24"/>
              </w:rPr>
              <w:t>Врач-Стоматолог</w:t>
            </w:r>
          </w:p>
        </w:tc>
        <w:tc>
          <w:tcPr>
            <w:tcW w:w="2268" w:type="dxa"/>
            <w:shd w:val="clear" w:color="auto" w:fill="auto"/>
            <w:vAlign w:val="center"/>
          </w:tcPr>
          <w:p w14:paraId="40837AB4"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F0716B2" w14:textId="77777777" w:rsidR="00815EF5" w:rsidRPr="00C221A8" w:rsidRDefault="00815EF5" w:rsidP="00815EF5">
            <w:pPr>
              <w:jc w:val="center"/>
              <w:rPr>
                <w:sz w:val="24"/>
                <w:szCs w:val="24"/>
              </w:rPr>
            </w:pPr>
            <w:r w:rsidRPr="00C221A8">
              <w:rPr>
                <w:sz w:val="24"/>
                <w:szCs w:val="24"/>
              </w:rPr>
              <w:t>1</w:t>
            </w:r>
          </w:p>
        </w:tc>
      </w:tr>
      <w:tr w:rsidR="00815EF5" w:rsidRPr="00C221A8" w14:paraId="07B2FD0C" w14:textId="77777777" w:rsidTr="004E04D0">
        <w:trPr>
          <w:trHeight w:val="255"/>
        </w:trPr>
        <w:tc>
          <w:tcPr>
            <w:tcW w:w="558" w:type="dxa"/>
            <w:shd w:val="clear" w:color="auto" w:fill="auto"/>
            <w:vAlign w:val="center"/>
            <w:hideMark/>
          </w:tcPr>
          <w:p w14:paraId="45961869" w14:textId="77777777" w:rsidR="00815EF5" w:rsidRPr="00C221A8" w:rsidRDefault="00815EF5" w:rsidP="00815EF5">
            <w:pPr>
              <w:jc w:val="center"/>
              <w:rPr>
                <w:sz w:val="24"/>
                <w:szCs w:val="24"/>
              </w:rPr>
            </w:pPr>
            <w:r w:rsidRPr="00C221A8">
              <w:rPr>
                <w:sz w:val="24"/>
                <w:szCs w:val="24"/>
              </w:rPr>
              <w:t>8</w:t>
            </w:r>
          </w:p>
        </w:tc>
        <w:tc>
          <w:tcPr>
            <w:tcW w:w="4986" w:type="dxa"/>
            <w:shd w:val="clear" w:color="auto" w:fill="auto"/>
            <w:vAlign w:val="center"/>
            <w:hideMark/>
          </w:tcPr>
          <w:p w14:paraId="2A33466B" w14:textId="77777777" w:rsidR="00815EF5" w:rsidRPr="00634DBE" w:rsidRDefault="00815EF5" w:rsidP="00815EF5">
            <w:pPr>
              <w:rPr>
                <w:sz w:val="24"/>
                <w:szCs w:val="24"/>
              </w:rPr>
            </w:pPr>
            <w:r w:rsidRPr="00634DBE">
              <w:rPr>
                <w:sz w:val="24"/>
                <w:szCs w:val="24"/>
              </w:rPr>
              <w:t>Врач-Хирург</w:t>
            </w:r>
          </w:p>
        </w:tc>
        <w:tc>
          <w:tcPr>
            <w:tcW w:w="2268" w:type="dxa"/>
            <w:shd w:val="clear" w:color="auto" w:fill="auto"/>
            <w:vAlign w:val="center"/>
          </w:tcPr>
          <w:p w14:paraId="0C213B49"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71EC0CC6" w14:textId="77777777" w:rsidR="00815EF5" w:rsidRPr="00C221A8" w:rsidRDefault="00815EF5" w:rsidP="00815EF5">
            <w:pPr>
              <w:jc w:val="center"/>
              <w:rPr>
                <w:sz w:val="24"/>
                <w:szCs w:val="24"/>
              </w:rPr>
            </w:pPr>
            <w:r w:rsidRPr="00C221A8">
              <w:rPr>
                <w:sz w:val="24"/>
                <w:szCs w:val="24"/>
              </w:rPr>
              <w:t>1</w:t>
            </w:r>
          </w:p>
        </w:tc>
      </w:tr>
      <w:tr w:rsidR="00815EF5" w:rsidRPr="00C221A8" w14:paraId="293E717B" w14:textId="77777777" w:rsidTr="004E04D0">
        <w:trPr>
          <w:trHeight w:val="255"/>
        </w:trPr>
        <w:tc>
          <w:tcPr>
            <w:tcW w:w="558" w:type="dxa"/>
            <w:shd w:val="clear" w:color="auto" w:fill="auto"/>
            <w:vAlign w:val="center"/>
          </w:tcPr>
          <w:p w14:paraId="78A2653C" w14:textId="77777777" w:rsidR="00815EF5" w:rsidRPr="00C221A8" w:rsidRDefault="00815EF5" w:rsidP="00815EF5">
            <w:pPr>
              <w:jc w:val="center"/>
              <w:rPr>
                <w:sz w:val="24"/>
                <w:szCs w:val="24"/>
              </w:rPr>
            </w:pPr>
            <w:r>
              <w:rPr>
                <w:sz w:val="24"/>
                <w:szCs w:val="24"/>
              </w:rPr>
              <w:t>9</w:t>
            </w:r>
          </w:p>
        </w:tc>
        <w:tc>
          <w:tcPr>
            <w:tcW w:w="4986" w:type="dxa"/>
            <w:shd w:val="clear" w:color="auto" w:fill="auto"/>
            <w:vAlign w:val="center"/>
          </w:tcPr>
          <w:p w14:paraId="0912B1A0" w14:textId="77777777" w:rsidR="00815EF5" w:rsidRPr="00634DBE" w:rsidRDefault="00815EF5" w:rsidP="00815EF5">
            <w:pPr>
              <w:rPr>
                <w:sz w:val="24"/>
                <w:szCs w:val="24"/>
              </w:rPr>
            </w:pPr>
            <w:r w:rsidRPr="00634DBE">
              <w:rPr>
                <w:sz w:val="24"/>
                <w:szCs w:val="24"/>
              </w:rPr>
              <w:t>Врач-Невролог</w:t>
            </w:r>
          </w:p>
        </w:tc>
        <w:tc>
          <w:tcPr>
            <w:tcW w:w="2268" w:type="dxa"/>
            <w:shd w:val="clear" w:color="auto" w:fill="auto"/>
            <w:vAlign w:val="center"/>
          </w:tcPr>
          <w:p w14:paraId="2D35004C" w14:textId="77777777" w:rsidR="00815EF5" w:rsidRDefault="00815EF5" w:rsidP="00815EF5">
            <w:pPr>
              <w:jc w:val="center"/>
              <w:rPr>
                <w:sz w:val="24"/>
                <w:szCs w:val="24"/>
              </w:rPr>
            </w:pPr>
            <w:r>
              <w:rPr>
                <w:sz w:val="24"/>
                <w:szCs w:val="24"/>
              </w:rPr>
              <w:t>человек</w:t>
            </w:r>
          </w:p>
        </w:tc>
        <w:tc>
          <w:tcPr>
            <w:tcW w:w="1984" w:type="dxa"/>
            <w:shd w:val="clear" w:color="auto" w:fill="auto"/>
            <w:vAlign w:val="center"/>
          </w:tcPr>
          <w:p w14:paraId="65592DC9" w14:textId="77777777" w:rsidR="00815EF5" w:rsidRPr="00C221A8" w:rsidRDefault="00815EF5" w:rsidP="00815EF5">
            <w:pPr>
              <w:jc w:val="center"/>
              <w:rPr>
                <w:sz w:val="24"/>
                <w:szCs w:val="24"/>
              </w:rPr>
            </w:pPr>
            <w:r>
              <w:rPr>
                <w:sz w:val="24"/>
                <w:szCs w:val="24"/>
              </w:rPr>
              <w:t>1</w:t>
            </w:r>
          </w:p>
        </w:tc>
      </w:tr>
      <w:tr w:rsidR="00815EF5" w:rsidRPr="00C221A8" w14:paraId="28459832" w14:textId="77777777" w:rsidTr="004E04D0">
        <w:trPr>
          <w:trHeight w:val="255"/>
        </w:trPr>
        <w:tc>
          <w:tcPr>
            <w:tcW w:w="558" w:type="dxa"/>
            <w:shd w:val="clear" w:color="auto" w:fill="auto"/>
            <w:vAlign w:val="center"/>
          </w:tcPr>
          <w:p w14:paraId="5B944004" w14:textId="77777777" w:rsidR="00815EF5" w:rsidRPr="00C221A8" w:rsidRDefault="00815EF5" w:rsidP="00815EF5">
            <w:pPr>
              <w:jc w:val="center"/>
              <w:rPr>
                <w:sz w:val="24"/>
                <w:szCs w:val="24"/>
              </w:rPr>
            </w:pPr>
            <w:r>
              <w:rPr>
                <w:sz w:val="24"/>
                <w:szCs w:val="24"/>
              </w:rPr>
              <w:t>10</w:t>
            </w:r>
          </w:p>
        </w:tc>
        <w:tc>
          <w:tcPr>
            <w:tcW w:w="4986" w:type="dxa"/>
            <w:shd w:val="clear" w:color="auto" w:fill="auto"/>
            <w:vAlign w:val="center"/>
          </w:tcPr>
          <w:p w14:paraId="6168CC77" w14:textId="77777777" w:rsidR="00815EF5" w:rsidRPr="00634DBE" w:rsidRDefault="00815EF5" w:rsidP="00815EF5">
            <w:pPr>
              <w:rPr>
                <w:sz w:val="24"/>
                <w:szCs w:val="24"/>
              </w:rPr>
            </w:pPr>
            <w:r w:rsidRPr="00634DBE">
              <w:rPr>
                <w:sz w:val="24"/>
                <w:szCs w:val="24"/>
              </w:rPr>
              <w:t>Врач-Нарколог</w:t>
            </w:r>
          </w:p>
        </w:tc>
        <w:tc>
          <w:tcPr>
            <w:tcW w:w="2268" w:type="dxa"/>
            <w:shd w:val="clear" w:color="auto" w:fill="auto"/>
            <w:vAlign w:val="center"/>
          </w:tcPr>
          <w:p w14:paraId="0C78EA78" w14:textId="77777777" w:rsidR="00815EF5" w:rsidRDefault="00815EF5" w:rsidP="00815EF5">
            <w:pPr>
              <w:jc w:val="center"/>
              <w:rPr>
                <w:sz w:val="24"/>
                <w:szCs w:val="24"/>
              </w:rPr>
            </w:pPr>
            <w:r>
              <w:rPr>
                <w:sz w:val="24"/>
                <w:szCs w:val="24"/>
              </w:rPr>
              <w:t>человек</w:t>
            </w:r>
          </w:p>
        </w:tc>
        <w:tc>
          <w:tcPr>
            <w:tcW w:w="1984" w:type="dxa"/>
            <w:shd w:val="clear" w:color="auto" w:fill="auto"/>
            <w:vAlign w:val="center"/>
          </w:tcPr>
          <w:p w14:paraId="15C7AD07" w14:textId="77777777" w:rsidR="00815EF5" w:rsidRPr="00C221A8" w:rsidRDefault="00815EF5" w:rsidP="00815EF5">
            <w:pPr>
              <w:jc w:val="center"/>
              <w:rPr>
                <w:sz w:val="24"/>
                <w:szCs w:val="24"/>
              </w:rPr>
            </w:pPr>
            <w:r>
              <w:rPr>
                <w:sz w:val="24"/>
                <w:szCs w:val="24"/>
              </w:rPr>
              <w:t>1</w:t>
            </w:r>
          </w:p>
        </w:tc>
      </w:tr>
      <w:tr w:rsidR="00815EF5" w:rsidRPr="00C221A8" w14:paraId="6C2B6AA9" w14:textId="77777777" w:rsidTr="004E04D0">
        <w:trPr>
          <w:trHeight w:val="255"/>
        </w:trPr>
        <w:tc>
          <w:tcPr>
            <w:tcW w:w="558" w:type="dxa"/>
            <w:shd w:val="clear" w:color="auto" w:fill="auto"/>
            <w:vAlign w:val="center"/>
          </w:tcPr>
          <w:p w14:paraId="10EC87EA" w14:textId="77777777" w:rsidR="00815EF5" w:rsidRPr="00C221A8" w:rsidRDefault="00815EF5" w:rsidP="00815EF5">
            <w:pPr>
              <w:jc w:val="center"/>
              <w:rPr>
                <w:sz w:val="24"/>
                <w:szCs w:val="24"/>
              </w:rPr>
            </w:pPr>
            <w:r>
              <w:rPr>
                <w:sz w:val="24"/>
                <w:szCs w:val="24"/>
              </w:rPr>
              <w:t>11</w:t>
            </w:r>
          </w:p>
        </w:tc>
        <w:tc>
          <w:tcPr>
            <w:tcW w:w="4986" w:type="dxa"/>
            <w:shd w:val="clear" w:color="auto" w:fill="auto"/>
            <w:vAlign w:val="center"/>
          </w:tcPr>
          <w:p w14:paraId="5D26D600" w14:textId="77777777" w:rsidR="00815EF5" w:rsidRPr="00634DBE" w:rsidRDefault="00815EF5" w:rsidP="00815EF5">
            <w:pPr>
              <w:rPr>
                <w:sz w:val="24"/>
                <w:szCs w:val="24"/>
              </w:rPr>
            </w:pPr>
            <w:r w:rsidRPr="00634DBE">
              <w:rPr>
                <w:sz w:val="24"/>
                <w:szCs w:val="24"/>
              </w:rPr>
              <w:t>Врач-Психиатр</w:t>
            </w:r>
          </w:p>
        </w:tc>
        <w:tc>
          <w:tcPr>
            <w:tcW w:w="2268" w:type="dxa"/>
            <w:shd w:val="clear" w:color="auto" w:fill="auto"/>
            <w:vAlign w:val="center"/>
          </w:tcPr>
          <w:p w14:paraId="35ECAE78" w14:textId="77777777" w:rsidR="00815EF5" w:rsidRDefault="00815EF5" w:rsidP="00815EF5">
            <w:pPr>
              <w:jc w:val="center"/>
              <w:rPr>
                <w:sz w:val="24"/>
                <w:szCs w:val="24"/>
              </w:rPr>
            </w:pPr>
            <w:r>
              <w:rPr>
                <w:sz w:val="24"/>
                <w:szCs w:val="24"/>
              </w:rPr>
              <w:t>человек</w:t>
            </w:r>
          </w:p>
        </w:tc>
        <w:tc>
          <w:tcPr>
            <w:tcW w:w="1984" w:type="dxa"/>
            <w:shd w:val="clear" w:color="auto" w:fill="auto"/>
            <w:vAlign w:val="center"/>
          </w:tcPr>
          <w:p w14:paraId="53EDFDB8" w14:textId="77777777" w:rsidR="00815EF5" w:rsidRPr="00C221A8" w:rsidRDefault="00815EF5" w:rsidP="00815EF5">
            <w:pPr>
              <w:jc w:val="center"/>
              <w:rPr>
                <w:sz w:val="24"/>
                <w:szCs w:val="24"/>
              </w:rPr>
            </w:pPr>
            <w:r>
              <w:rPr>
                <w:sz w:val="24"/>
                <w:szCs w:val="24"/>
              </w:rPr>
              <w:t>1</w:t>
            </w:r>
          </w:p>
        </w:tc>
      </w:tr>
      <w:tr w:rsidR="00815EF5" w:rsidRPr="00C221A8" w14:paraId="36CA9A3A" w14:textId="77777777" w:rsidTr="004E04D0">
        <w:trPr>
          <w:trHeight w:val="255"/>
        </w:trPr>
        <w:tc>
          <w:tcPr>
            <w:tcW w:w="558" w:type="dxa"/>
            <w:shd w:val="clear" w:color="auto" w:fill="auto"/>
            <w:vAlign w:val="center"/>
          </w:tcPr>
          <w:p w14:paraId="58A7C809" w14:textId="77777777" w:rsidR="00815EF5" w:rsidRDefault="00815EF5" w:rsidP="00815EF5">
            <w:pPr>
              <w:jc w:val="center"/>
              <w:rPr>
                <w:sz w:val="24"/>
                <w:szCs w:val="24"/>
              </w:rPr>
            </w:pPr>
            <w:r>
              <w:rPr>
                <w:sz w:val="24"/>
                <w:szCs w:val="24"/>
              </w:rPr>
              <w:t>12</w:t>
            </w:r>
          </w:p>
        </w:tc>
        <w:tc>
          <w:tcPr>
            <w:tcW w:w="4986" w:type="dxa"/>
            <w:shd w:val="clear" w:color="auto" w:fill="auto"/>
            <w:vAlign w:val="center"/>
          </w:tcPr>
          <w:p w14:paraId="37B1D7D0" w14:textId="77777777" w:rsidR="00815EF5" w:rsidRPr="00634DBE" w:rsidRDefault="00815EF5" w:rsidP="00815EF5">
            <w:pPr>
              <w:rPr>
                <w:sz w:val="24"/>
                <w:szCs w:val="24"/>
              </w:rPr>
            </w:pPr>
            <w:r>
              <w:rPr>
                <w:sz w:val="24"/>
                <w:szCs w:val="24"/>
              </w:rPr>
              <w:t>Врач-Уролог</w:t>
            </w:r>
          </w:p>
        </w:tc>
        <w:tc>
          <w:tcPr>
            <w:tcW w:w="2268" w:type="dxa"/>
            <w:shd w:val="clear" w:color="auto" w:fill="auto"/>
            <w:vAlign w:val="center"/>
          </w:tcPr>
          <w:p w14:paraId="3CB11889" w14:textId="77777777" w:rsidR="00815EF5" w:rsidRDefault="00815EF5" w:rsidP="00815EF5">
            <w:pPr>
              <w:jc w:val="center"/>
              <w:rPr>
                <w:sz w:val="24"/>
                <w:szCs w:val="24"/>
              </w:rPr>
            </w:pPr>
            <w:r>
              <w:rPr>
                <w:sz w:val="24"/>
                <w:szCs w:val="24"/>
              </w:rPr>
              <w:t>человек</w:t>
            </w:r>
          </w:p>
        </w:tc>
        <w:tc>
          <w:tcPr>
            <w:tcW w:w="1984" w:type="dxa"/>
            <w:shd w:val="clear" w:color="auto" w:fill="auto"/>
            <w:vAlign w:val="center"/>
          </w:tcPr>
          <w:p w14:paraId="71070EAB" w14:textId="77777777" w:rsidR="00815EF5" w:rsidRDefault="00815EF5" w:rsidP="00815EF5">
            <w:pPr>
              <w:jc w:val="center"/>
              <w:rPr>
                <w:sz w:val="24"/>
                <w:szCs w:val="24"/>
              </w:rPr>
            </w:pPr>
            <w:r>
              <w:rPr>
                <w:sz w:val="24"/>
                <w:szCs w:val="24"/>
              </w:rPr>
              <w:t>1</w:t>
            </w:r>
          </w:p>
        </w:tc>
      </w:tr>
      <w:tr w:rsidR="00815EF5" w:rsidRPr="00C221A8" w14:paraId="6689B1ED" w14:textId="77777777" w:rsidTr="004E04D0">
        <w:trPr>
          <w:trHeight w:val="255"/>
        </w:trPr>
        <w:tc>
          <w:tcPr>
            <w:tcW w:w="558" w:type="dxa"/>
            <w:shd w:val="clear" w:color="auto" w:fill="auto"/>
            <w:vAlign w:val="center"/>
            <w:hideMark/>
          </w:tcPr>
          <w:p w14:paraId="158B7053" w14:textId="77777777" w:rsidR="00815EF5" w:rsidRPr="00B61DE5" w:rsidRDefault="00815EF5" w:rsidP="00815EF5">
            <w:pPr>
              <w:jc w:val="center"/>
              <w:rPr>
                <w:sz w:val="24"/>
                <w:szCs w:val="24"/>
              </w:rPr>
            </w:pPr>
            <w:r>
              <w:rPr>
                <w:sz w:val="24"/>
                <w:szCs w:val="24"/>
              </w:rPr>
              <w:t>13</w:t>
            </w:r>
          </w:p>
        </w:tc>
        <w:tc>
          <w:tcPr>
            <w:tcW w:w="4986" w:type="dxa"/>
            <w:shd w:val="clear" w:color="auto" w:fill="auto"/>
            <w:vAlign w:val="center"/>
            <w:hideMark/>
          </w:tcPr>
          <w:p w14:paraId="2160DE0C" w14:textId="77777777" w:rsidR="00815EF5" w:rsidRPr="00634DBE" w:rsidRDefault="00815EF5" w:rsidP="00815EF5">
            <w:pPr>
              <w:rPr>
                <w:sz w:val="24"/>
                <w:szCs w:val="24"/>
              </w:rPr>
            </w:pPr>
            <w:r w:rsidRPr="00634DBE">
              <w:rPr>
                <w:sz w:val="24"/>
                <w:szCs w:val="24"/>
              </w:rPr>
              <w:t>Забор анализов для профосмотра</w:t>
            </w:r>
          </w:p>
        </w:tc>
        <w:tc>
          <w:tcPr>
            <w:tcW w:w="2268" w:type="dxa"/>
            <w:shd w:val="clear" w:color="auto" w:fill="auto"/>
          </w:tcPr>
          <w:p w14:paraId="1C332730"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tcPr>
          <w:p w14:paraId="71731215" w14:textId="77777777" w:rsidR="00815EF5" w:rsidRPr="00C221A8" w:rsidRDefault="00815EF5" w:rsidP="00815EF5">
            <w:pPr>
              <w:jc w:val="center"/>
              <w:rPr>
                <w:sz w:val="24"/>
                <w:szCs w:val="24"/>
              </w:rPr>
            </w:pPr>
            <w:r w:rsidRPr="00C221A8">
              <w:rPr>
                <w:sz w:val="24"/>
                <w:szCs w:val="24"/>
              </w:rPr>
              <w:t>1</w:t>
            </w:r>
          </w:p>
        </w:tc>
      </w:tr>
      <w:tr w:rsidR="00815EF5" w:rsidRPr="00C221A8" w14:paraId="718A51F1" w14:textId="77777777" w:rsidTr="004E04D0">
        <w:trPr>
          <w:trHeight w:val="255"/>
        </w:trPr>
        <w:tc>
          <w:tcPr>
            <w:tcW w:w="558" w:type="dxa"/>
            <w:shd w:val="clear" w:color="auto" w:fill="auto"/>
            <w:vAlign w:val="center"/>
            <w:hideMark/>
          </w:tcPr>
          <w:p w14:paraId="4B7BCC81" w14:textId="77777777" w:rsidR="00815EF5" w:rsidRPr="00B61DE5" w:rsidRDefault="00815EF5" w:rsidP="00815EF5">
            <w:pPr>
              <w:jc w:val="center"/>
              <w:rPr>
                <w:sz w:val="24"/>
                <w:szCs w:val="24"/>
              </w:rPr>
            </w:pPr>
            <w:r>
              <w:rPr>
                <w:sz w:val="24"/>
                <w:szCs w:val="24"/>
              </w:rPr>
              <w:t>14</w:t>
            </w:r>
          </w:p>
        </w:tc>
        <w:tc>
          <w:tcPr>
            <w:tcW w:w="4986" w:type="dxa"/>
            <w:shd w:val="clear" w:color="auto" w:fill="auto"/>
            <w:vAlign w:val="center"/>
            <w:hideMark/>
          </w:tcPr>
          <w:p w14:paraId="676150EB" w14:textId="77777777" w:rsidR="00815EF5" w:rsidRPr="00634DBE" w:rsidRDefault="00815EF5" w:rsidP="00815EF5">
            <w:pPr>
              <w:rPr>
                <w:sz w:val="24"/>
                <w:szCs w:val="24"/>
              </w:rPr>
            </w:pPr>
            <w:r w:rsidRPr="00634DBE">
              <w:rPr>
                <w:sz w:val="24"/>
                <w:szCs w:val="24"/>
              </w:rPr>
              <w:t>ОАК (Общий анализ крови)</w:t>
            </w:r>
          </w:p>
        </w:tc>
        <w:tc>
          <w:tcPr>
            <w:tcW w:w="2268" w:type="dxa"/>
            <w:shd w:val="clear" w:color="auto" w:fill="auto"/>
          </w:tcPr>
          <w:p w14:paraId="1B6A4255"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tcPr>
          <w:p w14:paraId="567F6D20" w14:textId="77777777" w:rsidR="00815EF5" w:rsidRPr="00C221A8" w:rsidRDefault="00815EF5" w:rsidP="00815EF5">
            <w:pPr>
              <w:jc w:val="center"/>
              <w:rPr>
                <w:sz w:val="24"/>
                <w:szCs w:val="24"/>
              </w:rPr>
            </w:pPr>
            <w:r w:rsidRPr="00C221A8">
              <w:rPr>
                <w:sz w:val="24"/>
                <w:szCs w:val="24"/>
              </w:rPr>
              <w:t>1</w:t>
            </w:r>
          </w:p>
        </w:tc>
      </w:tr>
      <w:tr w:rsidR="00815EF5" w:rsidRPr="00C221A8" w14:paraId="3A938112" w14:textId="77777777" w:rsidTr="004E04D0">
        <w:trPr>
          <w:trHeight w:val="255"/>
        </w:trPr>
        <w:tc>
          <w:tcPr>
            <w:tcW w:w="558" w:type="dxa"/>
            <w:shd w:val="clear" w:color="auto" w:fill="auto"/>
            <w:vAlign w:val="center"/>
            <w:hideMark/>
          </w:tcPr>
          <w:p w14:paraId="62768B47" w14:textId="77777777" w:rsidR="00815EF5" w:rsidRPr="00B61DE5" w:rsidRDefault="00815EF5" w:rsidP="00815EF5">
            <w:pPr>
              <w:jc w:val="center"/>
              <w:rPr>
                <w:sz w:val="24"/>
                <w:szCs w:val="24"/>
              </w:rPr>
            </w:pPr>
            <w:r>
              <w:rPr>
                <w:sz w:val="24"/>
                <w:szCs w:val="24"/>
              </w:rPr>
              <w:t>15</w:t>
            </w:r>
          </w:p>
        </w:tc>
        <w:tc>
          <w:tcPr>
            <w:tcW w:w="4986" w:type="dxa"/>
            <w:shd w:val="clear" w:color="auto" w:fill="auto"/>
            <w:vAlign w:val="center"/>
            <w:hideMark/>
          </w:tcPr>
          <w:p w14:paraId="78C9FF07" w14:textId="77777777" w:rsidR="00815EF5" w:rsidRPr="00634DBE" w:rsidRDefault="00815EF5" w:rsidP="00815EF5">
            <w:pPr>
              <w:rPr>
                <w:sz w:val="24"/>
                <w:szCs w:val="24"/>
              </w:rPr>
            </w:pPr>
            <w:r w:rsidRPr="00634DBE">
              <w:rPr>
                <w:sz w:val="24"/>
                <w:szCs w:val="24"/>
              </w:rPr>
              <w:t>ОАМ (Общий анализ мочи)</w:t>
            </w:r>
          </w:p>
        </w:tc>
        <w:tc>
          <w:tcPr>
            <w:tcW w:w="2268" w:type="dxa"/>
            <w:shd w:val="clear" w:color="auto" w:fill="auto"/>
          </w:tcPr>
          <w:p w14:paraId="7849A062"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tcPr>
          <w:p w14:paraId="3B9ABEB9" w14:textId="77777777" w:rsidR="00815EF5" w:rsidRPr="00C221A8" w:rsidRDefault="00815EF5" w:rsidP="00815EF5">
            <w:pPr>
              <w:jc w:val="center"/>
              <w:rPr>
                <w:sz w:val="24"/>
                <w:szCs w:val="24"/>
              </w:rPr>
            </w:pPr>
            <w:r w:rsidRPr="00C221A8">
              <w:rPr>
                <w:sz w:val="24"/>
                <w:szCs w:val="24"/>
              </w:rPr>
              <w:t>1</w:t>
            </w:r>
          </w:p>
        </w:tc>
      </w:tr>
      <w:tr w:rsidR="00815EF5" w:rsidRPr="00C221A8" w14:paraId="0EB9D30E" w14:textId="77777777" w:rsidTr="004E04D0">
        <w:trPr>
          <w:trHeight w:val="255"/>
        </w:trPr>
        <w:tc>
          <w:tcPr>
            <w:tcW w:w="558" w:type="dxa"/>
            <w:shd w:val="clear" w:color="auto" w:fill="auto"/>
            <w:vAlign w:val="center"/>
            <w:hideMark/>
          </w:tcPr>
          <w:p w14:paraId="47CB5C6A" w14:textId="77777777" w:rsidR="00815EF5" w:rsidRPr="00B61DE5" w:rsidRDefault="00815EF5" w:rsidP="00815EF5">
            <w:pPr>
              <w:jc w:val="center"/>
              <w:rPr>
                <w:sz w:val="24"/>
                <w:szCs w:val="24"/>
              </w:rPr>
            </w:pPr>
            <w:r>
              <w:rPr>
                <w:sz w:val="24"/>
                <w:szCs w:val="24"/>
              </w:rPr>
              <w:t>16</w:t>
            </w:r>
          </w:p>
        </w:tc>
        <w:tc>
          <w:tcPr>
            <w:tcW w:w="4986" w:type="dxa"/>
            <w:shd w:val="clear" w:color="auto" w:fill="auto"/>
            <w:vAlign w:val="center"/>
            <w:hideMark/>
          </w:tcPr>
          <w:p w14:paraId="5FA53648" w14:textId="77777777" w:rsidR="00815EF5" w:rsidRPr="00634DBE" w:rsidRDefault="00815EF5" w:rsidP="00815EF5">
            <w:pPr>
              <w:rPr>
                <w:sz w:val="24"/>
                <w:szCs w:val="24"/>
              </w:rPr>
            </w:pPr>
            <w:r w:rsidRPr="00634DBE">
              <w:rPr>
                <w:sz w:val="24"/>
                <w:szCs w:val="24"/>
              </w:rPr>
              <w:t>Исследование крови на сифилис (RW)</w:t>
            </w:r>
          </w:p>
        </w:tc>
        <w:tc>
          <w:tcPr>
            <w:tcW w:w="2268" w:type="dxa"/>
            <w:shd w:val="clear" w:color="auto" w:fill="auto"/>
          </w:tcPr>
          <w:p w14:paraId="602057F3"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tcPr>
          <w:p w14:paraId="53DADF6A" w14:textId="77777777" w:rsidR="00815EF5" w:rsidRPr="00C221A8" w:rsidRDefault="00815EF5" w:rsidP="00815EF5">
            <w:pPr>
              <w:jc w:val="center"/>
              <w:rPr>
                <w:sz w:val="24"/>
                <w:szCs w:val="24"/>
              </w:rPr>
            </w:pPr>
            <w:r w:rsidRPr="00C221A8">
              <w:rPr>
                <w:sz w:val="24"/>
                <w:szCs w:val="24"/>
              </w:rPr>
              <w:t>1</w:t>
            </w:r>
          </w:p>
        </w:tc>
      </w:tr>
      <w:tr w:rsidR="00815EF5" w:rsidRPr="00C221A8" w14:paraId="706432CB" w14:textId="77777777" w:rsidTr="004E04D0">
        <w:trPr>
          <w:trHeight w:val="510"/>
        </w:trPr>
        <w:tc>
          <w:tcPr>
            <w:tcW w:w="558" w:type="dxa"/>
            <w:shd w:val="clear" w:color="auto" w:fill="auto"/>
            <w:vAlign w:val="center"/>
            <w:hideMark/>
          </w:tcPr>
          <w:p w14:paraId="09E288FF" w14:textId="77777777" w:rsidR="00815EF5" w:rsidRPr="00B61DE5" w:rsidRDefault="00815EF5" w:rsidP="00815EF5">
            <w:pPr>
              <w:jc w:val="center"/>
              <w:rPr>
                <w:sz w:val="24"/>
                <w:szCs w:val="24"/>
              </w:rPr>
            </w:pPr>
            <w:r>
              <w:rPr>
                <w:sz w:val="24"/>
                <w:szCs w:val="24"/>
              </w:rPr>
              <w:t>17</w:t>
            </w:r>
          </w:p>
        </w:tc>
        <w:tc>
          <w:tcPr>
            <w:tcW w:w="4986" w:type="dxa"/>
            <w:shd w:val="clear" w:color="auto" w:fill="auto"/>
            <w:vAlign w:val="center"/>
            <w:hideMark/>
          </w:tcPr>
          <w:p w14:paraId="52AE47FF" w14:textId="77777777" w:rsidR="00815EF5" w:rsidRPr="00634DBE" w:rsidRDefault="00815EF5" w:rsidP="00815EF5">
            <w:pPr>
              <w:rPr>
                <w:sz w:val="24"/>
                <w:szCs w:val="24"/>
              </w:rPr>
            </w:pPr>
            <w:r w:rsidRPr="00634DBE">
              <w:rPr>
                <w:sz w:val="24"/>
                <w:szCs w:val="24"/>
              </w:rPr>
              <w:t xml:space="preserve">исследование уровня дельта аминолевулиновой кислоты или </w:t>
            </w:r>
            <w:proofErr w:type="spellStart"/>
            <w:r w:rsidRPr="00634DBE">
              <w:rPr>
                <w:sz w:val="24"/>
                <w:szCs w:val="24"/>
              </w:rPr>
              <w:t>копропорфирина</w:t>
            </w:r>
            <w:proofErr w:type="spellEnd"/>
            <w:r w:rsidRPr="00634DBE">
              <w:rPr>
                <w:sz w:val="24"/>
                <w:szCs w:val="24"/>
              </w:rPr>
              <w:t xml:space="preserve"> в моче</w:t>
            </w:r>
          </w:p>
        </w:tc>
        <w:tc>
          <w:tcPr>
            <w:tcW w:w="2268" w:type="dxa"/>
            <w:shd w:val="clear" w:color="auto" w:fill="auto"/>
          </w:tcPr>
          <w:p w14:paraId="030CE5AC"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tcPr>
          <w:p w14:paraId="20D39768" w14:textId="77777777" w:rsidR="00815EF5" w:rsidRPr="00C221A8" w:rsidRDefault="00815EF5" w:rsidP="00815EF5">
            <w:pPr>
              <w:jc w:val="center"/>
              <w:rPr>
                <w:sz w:val="24"/>
                <w:szCs w:val="24"/>
              </w:rPr>
            </w:pPr>
            <w:r w:rsidRPr="00C221A8">
              <w:rPr>
                <w:sz w:val="24"/>
                <w:szCs w:val="24"/>
              </w:rPr>
              <w:t>1</w:t>
            </w:r>
          </w:p>
        </w:tc>
      </w:tr>
      <w:tr w:rsidR="00815EF5" w:rsidRPr="00C221A8" w14:paraId="2F410842" w14:textId="77777777" w:rsidTr="004E04D0">
        <w:trPr>
          <w:trHeight w:val="255"/>
        </w:trPr>
        <w:tc>
          <w:tcPr>
            <w:tcW w:w="558" w:type="dxa"/>
            <w:shd w:val="clear" w:color="auto" w:fill="auto"/>
            <w:vAlign w:val="center"/>
            <w:hideMark/>
          </w:tcPr>
          <w:p w14:paraId="4EFD8790" w14:textId="77777777" w:rsidR="00815EF5" w:rsidRPr="00B61DE5" w:rsidRDefault="00815EF5" w:rsidP="00815EF5">
            <w:pPr>
              <w:jc w:val="center"/>
              <w:rPr>
                <w:sz w:val="24"/>
                <w:szCs w:val="24"/>
              </w:rPr>
            </w:pPr>
            <w:r>
              <w:rPr>
                <w:sz w:val="24"/>
                <w:szCs w:val="24"/>
              </w:rPr>
              <w:t>18</w:t>
            </w:r>
          </w:p>
        </w:tc>
        <w:tc>
          <w:tcPr>
            <w:tcW w:w="4986" w:type="dxa"/>
            <w:shd w:val="clear" w:color="auto" w:fill="auto"/>
            <w:vAlign w:val="center"/>
            <w:hideMark/>
          </w:tcPr>
          <w:p w14:paraId="6F4675DA" w14:textId="77777777" w:rsidR="00815EF5" w:rsidRPr="00634DBE" w:rsidRDefault="00815EF5" w:rsidP="00815EF5">
            <w:pPr>
              <w:rPr>
                <w:sz w:val="24"/>
                <w:szCs w:val="24"/>
              </w:rPr>
            </w:pPr>
            <w:r w:rsidRPr="00634DBE">
              <w:rPr>
                <w:sz w:val="24"/>
                <w:szCs w:val="24"/>
              </w:rPr>
              <w:t>Исследование уровня глюкозы в крови</w:t>
            </w:r>
          </w:p>
        </w:tc>
        <w:tc>
          <w:tcPr>
            <w:tcW w:w="2268" w:type="dxa"/>
            <w:shd w:val="clear" w:color="auto" w:fill="auto"/>
            <w:vAlign w:val="center"/>
          </w:tcPr>
          <w:p w14:paraId="7D242487"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E9A4474" w14:textId="77777777" w:rsidR="00815EF5" w:rsidRPr="00C221A8" w:rsidRDefault="00815EF5" w:rsidP="00815EF5">
            <w:pPr>
              <w:jc w:val="center"/>
              <w:rPr>
                <w:sz w:val="24"/>
                <w:szCs w:val="24"/>
              </w:rPr>
            </w:pPr>
            <w:r w:rsidRPr="00C221A8">
              <w:rPr>
                <w:sz w:val="24"/>
                <w:szCs w:val="24"/>
              </w:rPr>
              <w:t>1</w:t>
            </w:r>
          </w:p>
        </w:tc>
      </w:tr>
      <w:tr w:rsidR="00815EF5" w:rsidRPr="00C221A8" w14:paraId="28EACD37" w14:textId="77777777" w:rsidTr="004E04D0">
        <w:trPr>
          <w:trHeight w:val="255"/>
        </w:trPr>
        <w:tc>
          <w:tcPr>
            <w:tcW w:w="558" w:type="dxa"/>
            <w:shd w:val="clear" w:color="auto" w:fill="auto"/>
            <w:vAlign w:val="center"/>
            <w:hideMark/>
          </w:tcPr>
          <w:p w14:paraId="6CE69807" w14:textId="77777777" w:rsidR="00815EF5" w:rsidRPr="00B61DE5" w:rsidRDefault="00815EF5" w:rsidP="00815EF5">
            <w:pPr>
              <w:jc w:val="center"/>
              <w:rPr>
                <w:sz w:val="24"/>
                <w:szCs w:val="24"/>
              </w:rPr>
            </w:pPr>
            <w:r>
              <w:rPr>
                <w:sz w:val="24"/>
                <w:szCs w:val="24"/>
              </w:rPr>
              <w:t>19</w:t>
            </w:r>
          </w:p>
        </w:tc>
        <w:tc>
          <w:tcPr>
            <w:tcW w:w="4986" w:type="dxa"/>
            <w:shd w:val="clear" w:color="auto" w:fill="auto"/>
            <w:vAlign w:val="center"/>
            <w:hideMark/>
          </w:tcPr>
          <w:p w14:paraId="65632C64" w14:textId="77777777" w:rsidR="00815EF5" w:rsidRPr="00634DBE" w:rsidRDefault="00815EF5" w:rsidP="00815EF5">
            <w:pPr>
              <w:rPr>
                <w:sz w:val="24"/>
                <w:szCs w:val="24"/>
              </w:rPr>
            </w:pPr>
            <w:r w:rsidRPr="00634DBE">
              <w:rPr>
                <w:sz w:val="24"/>
                <w:szCs w:val="24"/>
              </w:rPr>
              <w:t>Определение уровня общего холестерина в крови</w:t>
            </w:r>
          </w:p>
        </w:tc>
        <w:tc>
          <w:tcPr>
            <w:tcW w:w="2268" w:type="dxa"/>
            <w:shd w:val="clear" w:color="auto" w:fill="auto"/>
            <w:vAlign w:val="center"/>
          </w:tcPr>
          <w:p w14:paraId="28AAEF3E"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40A8DB1D" w14:textId="77777777" w:rsidR="00815EF5" w:rsidRPr="00C221A8" w:rsidRDefault="00815EF5" w:rsidP="00815EF5">
            <w:pPr>
              <w:jc w:val="center"/>
              <w:rPr>
                <w:sz w:val="24"/>
                <w:szCs w:val="24"/>
              </w:rPr>
            </w:pPr>
            <w:r w:rsidRPr="00C221A8">
              <w:rPr>
                <w:sz w:val="24"/>
                <w:szCs w:val="24"/>
              </w:rPr>
              <w:t>1</w:t>
            </w:r>
          </w:p>
        </w:tc>
      </w:tr>
      <w:tr w:rsidR="00815EF5" w:rsidRPr="00C221A8" w14:paraId="231685EA" w14:textId="77777777" w:rsidTr="004E04D0">
        <w:trPr>
          <w:trHeight w:val="255"/>
        </w:trPr>
        <w:tc>
          <w:tcPr>
            <w:tcW w:w="558" w:type="dxa"/>
            <w:shd w:val="clear" w:color="auto" w:fill="auto"/>
            <w:vAlign w:val="center"/>
            <w:hideMark/>
          </w:tcPr>
          <w:p w14:paraId="52CF7D1D" w14:textId="77777777" w:rsidR="00815EF5" w:rsidRPr="00B61DE5" w:rsidRDefault="00815EF5" w:rsidP="00815EF5">
            <w:pPr>
              <w:jc w:val="center"/>
              <w:rPr>
                <w:sz w:val="24"/>
                <w:szCs w:val="24"/>
              </w:rPr>
            </w:pPr>
            <w:r>
              <w:rPr>
                <w:sz w:val="24"/>
                <w:szCs w:val="24"/>
              </w:rPr>
              <w:t>20</w:t>
            </w:r>
          </w:p>
        </w:tc>
        <w:tc>
          <w:tcPr>
            <w:tcW w:w="4986" w:type="dxa"/>
            <w:shd w:val="clear" w:color="auto" w:fill="auto"/>
            <w:vAlign w:val="center"/>
            <w:hideMark/>
          </w:tcPr>
          <w:p w14:paraId="7CFF9BF8" w14:textId="77777777" w:rsidR="00815EF5" w:rsidRPr="00634DBE" w:rsidRDefault="00815EF5" w:rsidP="00815EF5">
            <w:pPr>
              <w:rPr>
                <w:sz w:val="24"/>
                <w:szCs w:val="24"/>
              </w:rPr>
            </w:pPr>
            <w:r w:rsidRPr="00634DBE">
              <w:rPr>
                <w:sz w:val="24"/>
                <w:szCs w:val="24"/>
              </w:rPr>
              <w:t>Кровь Метгемоглобин</w:t>
            </w:r>
          </w:p>
        </w:tc>
        <w:tc>
          <w:tcPr>
            <w:tcW w:w="2268" w:type="dxa"/>
            <w:shd w:val="clear" w:color="auto" w:fill="auto"/>
            <w:vAlign w:val="center"/>
          </w:tcPr>
          <w:p w14:paraId="750F8282"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F0EBA85" w14:textId="77777777" w:rsidR="00815EF5" w:rsidRPr="00C221A8" w:rsidRDefault="00815EF5" w:rsidP="00815EF5">
            <w:pPr>
              <w:jc w:val="center"/>
              <w:rPr>
                <w:sz w:val="24"/>
                <w:szCs w:val="24"/>
              </w:rPr>
            </w:pPr>
            <w:r w:rsidRPr="00C221A8">
              <w:rPr>
                <w:sz w:val="24"/>
                <w:szCs w:val="24"/>
              </w:rPr>
              <w:t>1</w:t>
            </w:r>
          </w:p>
        </w:tc>
      </w:tr>
      <w:tr w:rsidR="00815EF5" w:rsidRPr="00C221A8" w14:paraId="625F24A3" w14:textId="77777777" w:rsidTr="004E04D0">
        <w:trPr>
          <w:trHeight w:val="255"/>
        </w:trPr>
        <w:tc>
          <w:tcPr>
            <w:tcW w:w="558" w:type="dxa"/>
            <w:shd w:val="clear" w:color="auto" w:fill="auto"/>
            <w:vAlign w:val="center"/>
            <w:hideMark/>
          </w:tcPr>
          <w:p w14:paraId="321C36C1" w14:textId="77777777" w:rsidR="00815EF5" w:rsidRPr="00B61DE5" w:rsidRDefault="00815EF5" w:rsidP="00815EF5">
            <w:pPr>
              <w:jc w:val="center"/>
              <w:rPr>
                <w:sz w:val="24"/>
                <w:szCs w:val="24"/>
              </w:rPr>
            </w:pPr>
            <w:r>
              <w:rPr>
                <w:sz w:val="24"/>
                <w:szCs w:val="24"/>
              </w:rPr>
              <w:t>21</w:t>
            </w:r>
          </w:p>
        </w:tc>
        <w:tc>
          <w:tcPr>
            <w:tcW w:w="4986" w:type="dxa"/>
            <w:shd w:val="clear" w:color="auto" w:fill="auto"/>
            <w:vAlign w:val="center"/>
            <w:hideMark/>
          </w:tcPr>
          <w:p w14:paraId="7F6D4E4B" w14:textId="77777777" w:rsidR="00815EF5" w:rsidRPr="00634DBE" w:rsidRDefault="00815EF5" w:rsidP="00815EF5">
            <w:pPr>
              <w:rPr>
                <w:sz w:val="24"/>
                <w:szCs w:val="24"/>
              </w:rPr>
            </w:pPr>
            <w:r w:rsidRPr="00634DBE">
              <w:rPr>
                <w:sz w:val="24"/>
                <w:szCs w:val="24"/>
              </w:rPr>
              <w:t>Кровь Ретикулоциты</w:t>
            </w:r>
          </w:p>
        </w:tc>
        <w:tc>
          <w:tcPr>
            <w:tcW w:w="2268" w:type="dxa"/>
            <w:shd w:val="clear" w:color="auto" w:fill="auto"/>
            <w:vAlign w:val="center"/>
          </w:tcPr>
          <w:p w14:paraId="1F619EB1"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7F11A11F" w14:textId="77777777" w:rsidR="00815EF5" w:rsidRPr="00C221A8" w:rsidRDefault="00815EF5" w:rsidP="00815EF5">
            <w:pPr>
              <w:jc w:val="center"/>
              <w:rPr>
                <w:sz w:val="24"/>
                <w:szCs w:val="24"/>
              </w:rPr>
            </w:pPr>
            <w:r w:rsidRPr="00C221A8">
              <w:rPr>
                <w:sz w:val="24"/>
                <w:szCs w:val="24"/>
              </w:rPr>
              <w:t>1</w:t>
            </w:r>
          </w:p>
        </w:tc>
      </w:tr>
      <w:tr w:rsidR="00815EF5" w:rsidRPr="00C221A8" w14:paraId="00C2A965" w14:textId="77777777" w:rsidTr="004E04D0">
        <w:trPr>
          <w:trHeight w:val="255"/>
        </w:trPr>
        <w:tc>
          <w:tcPr>
            <w:tcW w:w="558" w:type="dxa"/>
            <w:shd w:val="clear" w:color="auto" w:fill="auto"/>
            <w:vAlign w:val="center"/>
            <w:hideMark/>
          </w:tcPr>
          <w:p w14:paraId="770D5D26" w14:textId="77777777" w:rsidR="00815EF5" w:rsidRPr="00B61DE5" w:rsidRDefault="00815EF5" w:rsidP="00815EF5">
            <w:pPr>
              <w:jc w:val="center"/>
              <w:rPr>
                <w:sz w:val="24"/>
                <w:szCs w:val="24"/>
              </w:rPr>
            </w:pPr>
            <w:r>
              <w:rPr>
                <w:sz w:val="24"/>
                <w:szCs w:val="24"/>
              </w:rPr>
              <w:t>22</w:t>
            </w:r>
          </w:p>
        </w:tc>
        <w:tc>
          <w:tcPr>
            <w:tcW w:w="4986" w:type="dxa"/>
            <w:shd w:val="clear" w:color="auto" w:fill="auto"/>
            <w:vAlign w:val="center"/>
            <w:hideMark/>
          </w:tcPr>
          <w:p w14:paraId="56BB7623" w14:textId="77777777" w:rsidR="00815EF5" w:rsidRPr="00634DBE" w:rsidRDefault="00815EF5" w:rsidP="00815EF5">
            <w:pPr>
              <w:rPr>
                <w:sz w:val="24"/>
                <w:szCs w:val="24"/>
              </w:rPr>
            </w:pPr>
            <w:r w:rsidRPr="00634DBE">
              <w:rPr>
                <w:sz w:val="24"/>
                <w:szCs w:val="24"/>
              </w:rPr>
              <w:t>Исследование на гельминтозы</w:t>
            </w:r>
          </w:p>
        </w:tc>
        <w:tc>
          <w:tcPr>
            <w:tcW w:w="2268" w:type="dxa"/>
            <w:shd w:val="clear" w:color="auto" w:fill="auto"/>
            <w:vAlign w:val="center"/>
          </w:tcPr>
          <w:p w14:paraId="70AFF5F4"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297B784B" w14:textId="77777777" w:rsidR="00815EF5" w:rsidRPr="00C221A8" w:rsidRDefault="00815EF5" w:rsidP="00815EF5">
            <w:pPr>
              <w:jc w:val="center"/>
              <w:rPr>
                <w:sz w:val="24"/>
                <w:szCs w:val="24"/>
              </w:rPr>
            </w:pPr>
            <w:r w:rsidRPr="00C221A8">
              <w:rPr>
                <w:sz w:val="24"/>
                <w:szCs w:val="24"/>
              </w:rPr>
              <w:t>1</w:t>
            </w:r>
          </w:p>
        </w:tc>
      </w:tr>
      <w:tr w:rsidR="00815EF5" w:rsidRPr="00C221A8" w14:paraId="0ADC80A1" w14:textId="77777777" w:rsidTr="004E04D0">
        <w:trPr>
          <w:trHeight w:val="255"/>
        </w:trPr>
        <w:tc>
          <w:tcPr>
            <w:tcW w:w="558" w:type="dxa"/>
            <w:shd w:val="clear" w:color="auto" w:fill="auto"/>
            <w:vAlign w:val="center"/>
            <w:hideMark/>
          </w:tcPr>
          <w:p w14:paraId="46E93A7E" w14:textId="77777777" w:rsidR="00815EF5" w:rsidRPr="00B61DE5" w:rsidRDefault="00815EF5" w:rsidP="00815EF5">
            <w:pPr>
              <w:jc w:val="center"/>
              <w:rPr>
                <w:sz w:val="24"/>
                <w:szCs w:val="24"/>
              </w:rPr>
            </w:pPr>
            <w:r>
              <w:rPr>
                <w:sz w:val="24"/>
                <w:szCs w:val="24"/>
              </w:rPr>
              <w:t>23</w:t>
            </w:r>
          </w:p>
        </w:tc>
        <w:tc>
          <w:tcPr>
            <w:tcW w:w="4986" w:type="dxa"/>
            <w:shd w:val="clear" w:color="auto" w:fill="auto"/>
            <w:vAlign w:val="center"/>
            <w:hideMark/>
          </w:tcPr>
          <w:p w14:paraId="7C75D374" w14:textId="77777777" w:rsidR="00815EF5" w:rsidRPr="00634DBE" w:rsidRDefault="00815EF5" w:rsidP="00815EF5">
            <w:pPr>
              <w:rPr>
                <w:sz w:val="24"/>
                <w:szCs w:val="24"/>
              </w:rPr>
            </w:pPr>
            <w:r w:rsidRPr="00634DBE">
              <w:rPr>
                <w:sz w:val="24"/>
                <w:szCs w:val="24"/>
              </w:rPr>
              <w:t>Аудиометрия</w:t>
            </w:r>
          </w:p>
        </w:tc>
        <w:tc>
          <w:tcPr>
            <w:tcW w:w="2268" w:type="dxa"/>
            <w:shd w:val="clear" w:color="auto" w:fill="auto"/>
            <w:vAlign w:val="center"/>
          </w:tcPr>
          <w:p w14:paraId="4F3E1315"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1B6EF5E8" w14:textId="77777777" w:rsidR="00815EF5" w:rsidRPr="00C221A8" w:rsidRDefault="00815EF5" w:rsidP="00815EF5">
            <w:pPr>
              <w:jc w:val="center"/>
              <w:rPr>
                <w:sz w:val="24"/>
                <w:szCs w:val="24"/>
              </w:rPr>
            </w:pPr>
            <w:r w:rsidRPr="00C221A8">
              <w:rPr>
                <w:sz w:val="24"/>
                <w:szCs w:val="24"/>
              </w:rPr>
              <w:t>1</w:t>
            </w:r>
          </w:p>
        </w:tc>
      </w:tr>
      <w:tr w:rsidR="00815EF5" w:rsidRPr="00C221A8" w14:paraId="5BF3A9C8" w14:textId="77777777" w:rsidTr="004E04D0">
        <w:trPr>
          <w:trHeight w:val="255"/>
        </w:trPr>
        <w:tc>
          <w:tcPr>
            <w:tcW w:w="558" w:type="dxa"/>
            <w:shd w:val="clear" w:color="auto" w:fill="auto"/>
            <w:vAlign w:val="center"/>
            <w:hideMark/>
          </w:tcPr>
          <w:p w14:paraId="483F4E92" w14:textId="77777777" w:rsidR="00815EF5" w:rsidRPr="00B61DE5" w:rsidRDefault="00815EF5" w:rsidP="00815EF5">
            <w:pPr>
              <w:jc w:val="center"/>
              <w:rPr>
                <w:sz w:val="24"/>
                <w:szCs w:val="24"/>
              </w:rPr>
            </w:pPr>
            <w:r>
              <w:rPr>
                <w:sz w:val="24"/>
                <w:szCs w:val="24"/>
              </w:rPr>
              <w:t>24</w:t>
            </w:r>
          </w:p>
        </w:tc>
        <w:tc>
          <w:tcPr>
            <w:tcW w:w="4986" w:type="dxa"/>
            <w:shd w:val="clear" w:color="auto" w:fill="auto"/>
            <w:vAlign w:val="center"/>
            <w:hideMark/>
          </w:tcPr>
          <w:p w14:paraId="3FB605B7" w14:textId="77777777" w:rsidR="00815EF5" w:rsidRPr="00634DBE" w:rsidRDefault="00815EF5" w:rsidP="00815EF5">
            <w:pPr>
              <w:rPr>
                <w:sz w:val="24"/>
                <w:szCs w:val="24"/>
              </w:rPr>
            </w:pPr>
            <w:r w:rsidRPr="00634DBE">
              <w:rPr>
                <w:sz w:val="24"/>
                <w:szCs w:val="24"/>
              </w:rPr>
              <w:t>Исследование вестибулярного анализатора</w:t>
            </w:r>
          </w:p>
        </w:tc>
        <w:tc>
          <w:tcPr>
            <w:tcW w:w="2268" w:type="dxa"/>
            <w:shd w:val="clear" w:color="auto" w:fill="auto"/>
            <w:vAlign w:val="center"/>
          </w:tcPr>
          <w:p w14:paraId="45060CAE"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142148D4" w14:textId="77777777" w:rsidR="00815EF5" w:rsidRPr="00C221A8" w:rsidRDefault="00815EF5" w:rsidP="00815EF5">
            <w:pPr>
              <w:jc w:val="center"/>
              <w:rPr>
                <w:sz w:val="24"/>
                <w:szCs w:val="24"/>
              </w:rPr>
            </w:pPr>
            <w:r w:rsidRPr="00C221A8">
              <w:rPr>
                <w:sz w:val="24"/>
                <w:szCs w:val="24"/>
              </w:rPr>
              <w:t>1</w:t>
            </w:r>
          </w:p>
        </w:tc>
      </w:tr>
      <w:tr w:rsidR="00815EF5" w:rsidRPr="00C221A8" w14:paraId="0CF07A0E" w14:textId="77777777" w:rsidTr="004E04D0">
        <w:trPr>
          <w:trHeight w:val="255"/>
        </w:trPr>
        <w:tc>
          <w:tcPr>
            <w:tcW w:w="558" w:type="dxa"/>
            <w:shd w:val="clear" w:color="auto" w:fill="auto"/>
            <w:vAlign w:val="center"/>
            <w:hideMark/>
          </w:tcPr>
          <w:p w14:paraId="2DC54369" w14:textId="77777777" w:rsidR="00815EF5" w:rsidRPr="00B61DE5" w:rsidRDefault="00815EF5" w:rsidP="00815EF5">
            <w:pPr>
              <w:jc w:val="center"/>
              <w:rPr>
                <w:sz w:val="24"/>
                <w:szCs w:val="24"/>
              </w:rPr>
            </w:pPr>
            <w:r>
              <w:rPr>
                <w:sz w:val="24"/>
                <w:szCs w:val="24"/>
              </w:rPr>
              <w:t>25</w:t>
            </w:r>
          </w:p>
        </w:tc>
        <w:tc>
          <w:tcPr>
            <w:tcW w:w="4986" w:type="dxa"/>
            <w:shd w:val="clear" w:color="auto" w:fill="auto"/>
            <w:vAlign w:val="center"/>
            <w:hideMark/>
          </w:tcPr>
          <w:p w14:paraId="03B7E040" w14:textId="77777777" w:rsidR="00815EF5" w:rsidRPr="00634DBE" w:rsidRDefault="00815EF5" w:rsidP="00815EF5">
            <w:pPr>
              <w:rPr>
                <w:sz w:val="24"/>
                <w:szCs w:val="24"/>
              </w:rPr>
            </w:pPr>
            <w:r w:rsidRPr="00634DBE">
              <w:rPr>
                <w:sz w:val="24"/>
                <w:szCs w:val="24"/>
              </w:rPr>
              <w:t>измерение артериального давления</w:t>
            </w:r>
          </w:p>
        </w:tc>
        <w:tc>
          <w:tcPr>
            <w:tcW w:w="2268" w:type="dxa"/>
            <w:shd w:val="clear" w:color="auto" w:fill="auto"/>
            <w:vAlign w:val="center"/>
          </w:tcPr>
          <w:p w14:paraId="4022A734"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C755953" w14:textId="77777777" w:rsidR="00815EF5" w:rsidRPr="00C221A8" w:rsidRDefault="00815EF5" w:rsidP="00815EF5">
            <w:pPr>
              <w:jc w:val="center"/>
              <w:rPr>
                <w:sz w:val="24"/>
                <w:szCs w:val="24"/>
              </w:rPr>
            </w:pPr>
            <w:r w:rsidRPr="00C221A8">
              <w:rPr>
                <w:sz w:val="24"/>
                <w:szCs w:val="24"/>
              </w:rPr>
              <w:t>1</w:t>
            </w:r>
          </w:p>
        </w:tc>
      </w:tr>
      <w:tr w:rsidR="00815EF5" w:rsidRPr="00C221A8" w14:paraId="304EA17E" w14:textId="77777777" w:rsidTr="004E04D0">
        <w:trPr>
          <w:trHeight w:val="255"/>
        </w:trPr>
        <w:tc>
          <w:tcPr>
            <w:tcW w:w="558" w:type="dxa"/>
            <w:shd w:val="clear" w:color="auto" w:fill="auto"/>
            <w:vAlign w:val="center"/>
            <w:hideMark/>
          </w:tcPr>
          <w:p w14:paraId="008727B5" w14:textId="77777777" w:rsidR="00815EF5" w:rsidRPr="00B61DE5" w:rsidRDefault="00815EF5" w:rsidP="00815EF5">
            <w:pPr>
              <w:jc w:val="center"/>
              <w:rPr>
                <w:sz w:val="24"/>
                <w:szCs w:val="24"/>
              </w:rPr>
            </w:pPr>
            <w:r>
              <w:rPr>
                <w:sz w:val="24"/>
                <w:szCs w:val="24"/>
              </w:rPr>
              <w:t>26</w:t>
            </w:r>
          </w:p>
        </w:tc>
        <w:tc>
          <w:tcPr>
            <w:tcW w:w="4986" w:type="dxa"/>
            <w:shd w:val="clear" w:color="auto" w:fill="auto"/>
            <w:vAlign w:val="center"/>
            <w:hideMark/>
          </w:tcPr>
          <w:p w14:paraId="5C0AFC35" w14:textId="77777777" w:rsidR="00815EF5" w:rsidRPr="00634DBE" w:rsidRDefault="00815EF5" w:rsidP="00815EF5">
            <w:pPr>
              <w:rPr>
                <w:sz w:val="24"/>
                <w:szCs w:val="24"/>
              </w:rPr>
            </w:pPr>
            <w:r w:rsidRPr="00634DBE">
              <w:rPr>
                <w:sz w:val="24"/>
                <w:szCs w:val="24"/>
              </w:rPr>
              <w:t>Измерение внутриглазного давления</w:t>
            </w:r>
          </w:p>
        </w:tc>
        <w:tc>
          <w:tcPr>
            <w:tcW w:w="2268" w:type="dxa"/>
            <w:shd w:val="clear" w:color="auto" w:fill="auto"/>
            <w:vAlign w:val="center"/>
          </w:tcPr>
          <w:p w14:paraId="2C7A529A"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BBF989D" w14:textId="77777777" w:rsidR="00815EF5" w:rsidRPr="00C221A8" w:rsidRDefault="00815EF5" w:rsidP="00815EF5">
            <w:pPr>
              <w:jc w:val="center"/>
              <w:rPr>
                <w:sz w:val="24"/>
                <w:szCs w:val="24"/>
              </w:rPr>
            </w:pPr>
            <w:r w:rsidRPr="00C221A8">
              <w:rPr>
                <w:sz w:val="24"/>
                <w:szCs w:val="24"/>
              </w:rPr>
              <w:t>1</w:t>
            </w:r>
          </w:p>
        </w:tc>
      </w:tr>
      <w:tr w:rsidR="00815EF5" w:rsidRPr="00C221A8" w14:paraId="29D5B95C" w14:textId="77777777" w:rsidTr="004E04D0">
        <w:trPr>
          <w:trHeight w:val="255"/>
        </w:trPr>
        <w:tc>
          <w:tcPr>
            <w:tcW w:w="558" w:type="dxa"/>
            <w:shd w:val="clear" w:color="auto" w:fill="auto"/>
            <w:vAlign w:val="center"/>
            <w:hideMark/>
          </w:tcPr>
          <w:p w14:paraId="53962C53" w14:textId="77777777" w:rsidR="00815EF5" w:rsidRPr="00B61DE5" w:rsidRDefault="00815EF5" w:rsidP="00815EF5">
            <w:pPr>
              <w:jc w:val="center"/>
              <w:rPr>
                <w:sz w:val="24"/>
                <w:szCs w:val="24"/>
              </w:rPr>
            </w:pPr>
            <w:r>
              <w:rPr>
                <w:sz w:val="24"/>
                <w:szCs w:val="24"/>
              </w:rPr>
              <w:t>27</w:t>
            </w:r>
          </w:p>
        </w:tc>
        <w:tc>
          <w:tcPr>
            <w:tcW w:w="4986" w:type="dxa"/>
            <w:shd w:val="clear" w:color="auto" w:fill="auto"/>
            <w:vAlign w:val="center"/>
            <w:hideMark/>
          </w:tcPr>
          <w:p w14:paraId="432F45EB" w14:textId="77777777" w:rsidR="00815EF5" w:rsidRPr="00634DBE" w:rsidRDefault="00815EF5" w:rsidP="00815EF5">
            <w:pPr>
              <w:rPr>
                <w:sz w:val="24"/>
                <w:szCs w:val="24"/>
              </w:rPr>
            </w:pPr>
            <w:proofErr w:type="spellStart"/>
            <w:r w:rsidRPr="00634DBE">
              <w:rPr>
                <w:sz w:val="24"/>
                <w:szCs w:val="24"/>
              </w:rPr>
              <w:t>Биомикроскопия</w:t>
            </w:r>
            <w:proofErr w:type="spellEnd"/>
            <w:r w:rsidRPr="00634DBE">
              <w:rPr>
                <w:sz w:val="24"/>
                <w:szCs w:val="24"/>
              </w:rPr>
              <w:t xml:space="preserve"> глаза</w:t>
            </w:r>
          </w:p>
        </w:tc>
        <w:tc>
          <w:tcPr>
            <w:tcW w:w="2268" w:type="dxa"/>
            <w:shd w:val="clear" w:color="auto" w:fill="auto"/>
            <w:vAlign w:val="center"/>
          </w:tcPr>
          <w:p w14:paraId="079A1314"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3CDA9D6A" w14:textId="77777777" w:rsidR="00815EF5" w:rsidRPr="00C221A8" w:rsidRDefault="00815EF5" w:rsidP="00815EF5">
            <w:pPr>
              <w:jc w:val="center"/>
              <w:rPr>
                <w:sz w:val="24"/>
                <w:szCs w:val="24"/>
              </w:rPr>
            </w:pPr>
            <w:r w:rsidRPr="00C221A8">
              <w:rPr>
                <w:sz w:val="24"/>
                <w:szCs w:val="24"/>
              </w:rPr>
              <w:t>1</w:t>
            </w:r>
          </w:p>
        </w:tc>
      </w:tr>
      <w:tr w:rsidR="00815EF5" w:rsidRPr="00C221A8" w14:paraId="10C53372" w14:textId="77777777" w:rsidTr="004E04D0">
        <w:trPr>
          <w:trHeight w:val="255"/>
        </w:trPr>
        <w:tc>
          <w:tcPr>
            <w:tcW w:w="558" w:type="dxa"/>
            <w:shd w:val="clear" w:color="auto" w:fill="auto"/>
            <w:vAlign w:val="center"/>
            <w:hideMark/>
          </w:tcPr>
          <w:p w14:paraId="0734CDB3" w14:textId="77777777" w:rsidR="00815EF5" w:rsidRPr="00B61DE5" w:rsidRDefault="00815EF5" w:rsidP="00815EF5">
            <w:pPr>
              <w:jc w:val="center"/>
              <w:rPr>
                <w:sz w:val="24"/>
                <w:szCs w:val="24"/>
              </w:rPr>
            </w:pPr>
            <w:r>
              <w:rPr>
                <w:sz w:val="24"/>
                <w:szCs w:val="24"/>
              </w:rPr>
              <w:t>28</w:t>
            </w:r>
          </w:p>
        </w:tc>
        <w:tc>
          <w:tcPr>
            <w:tcW w:w="4986" w:type="dxa"/>
            <w:shd w:val="clear" w:color="auto" w:fill="auto"/>
            <w:vAlign w:val="center"/>
            <w:hideMark/>
          </w:tcPr>
          <w:p w14:paraId="0FC40640" w14:textId="77777777" w:rsidR="00815EF5" w:rsidRPr="00634DBE" w:rsidRDefault="00815EF5" w:rsidP="00815EF5">
            <w:pPr>
              <w:rPr>
                <w:sz w:val="24"/>
                <w:szCs w:val="24"/>
              </w:rPr>
            </w:pPr>
            <w:proofErr w:type="spellStart"/>
            <w:r w:rsidRPr="00634DBE">
              <w:rPr>
                <w:sz w:val="24"/>
                <w:szCs w:val="24"/>
              </w:rPr>
              <w:t>Визометрия</w:t>
            </w:r>
            <w:proofErr w:type="spellEnd"/>
          </w:p>
        </w:tc>
        <w:tc>
          <w:tcPr>
            <w:tcW w:w="2268" w:type="dxa"/>
            <w:shd w:val="clear" w:color="auto" w:fill="auto"/>
            <w:vAlign w:val="center"/>
          </w:tcPr>
          <w:p w14:paraId="6E307DE5"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555AA051" w14:textId="77777777" w:rsidR="00815EF5" w:rsidRPr="00C221A8" w:rsidRDefault="00815EF5" w:rsidP="00815EF5">
            <w:pPr>
              <w:jc w:val="center"/>
              <w:rPr>
                <w:sz w:val="24"/>
                <w:szCs w:val="24"/>
              </w:rPr>
            </w:pPr>
            <w:r w:rsidRPr="00C221A8">
              <w:rPr>
                <w:sz w:val="24"/>
                <w:szCs w:val="24"/>
              </w:rPr>
              <w:t>1</w:t>
            </w:r>
          </w:p>
        </w:tc>
      </w:tr>
      <w:tr w:rsidR="00815EF5" w:rsidRPr="00C221A8" w14:paraId="7211C327" w14:textId="77777777" w:rsidTr="004E04D0">
        <w:trPr>
          <w:trHeight w:val="255"/>
        </w:trPr>
        <w:tc>
          <w:tcPr>
            <w:tcW w:w="558" w:type="dxa"/>
            <w:shd w:val="clear" w:color="auto" w:fill="auto"/>
            <w:vAlign w:val="center"/>
            <w:hideMark/>
          </w:tcPr>
          <w:p w14:paraId="78536517" w14:textId="77777777" w:rsidR="00815EF5" w:rsidRPr="00B61DE5" w:rsidRDefault="00815EF5" w:rsidP="00815EF5">
            <w:pPr>
              <w:jc w:val="center"/>
              <w:rPr>
                <w:sz w:val="24"/>
                <w:szCs w:val="24"/>
              </w:rPr>
            </w:pPr>
            <w:r>
              <w:rPr>
                <w:sz w:val="24"/>
                <w:szCs w:val="24"/>
              </w:rPr>
              <w:t>29</w:t>
            </w:r>
          </w:p>
        </w:tc>
        <w:tc>
          <w:tcPr>
            <w:tcW w:w="4986" w:type="dxa"/>
            <w:shd w:val="clear" w:color="auto" w:fill="auto"/>
            <w:vAlign w:val="center"/>
            <w:hideMark/>
          </w:tcPr>
          <w:p w14:paraId="325A2AE7" w14:textId="77777777" w:rsidR="00815EF5" w:rsidRPr="00634DBE" w:rsidRDefault="00815EF5" w:rsidP="00815EF5">
            <w:pPr>
              <w:rPr>
                <w:sz w:val="24"/>
                <w:szCs w:val="24"/>
              </w:rPr>
            </w:pPr>
            <w:r w:rsidRPr="00634DBE">
              <w:rPr>
                <w:sz w:val="24"/>
                <w:szCs w:val="24"/>
              </w:rPr>
              <w:t>Офтальмоскопия глазного дна</w:t>
            </w:r>
          </w:p>
        </w:tc>
        <w:tc>
          <w:tcPr>
            <w:tcW w:w="2268" w:type="dxa"/>
            <w:shd w:val="clear" w:color="auto" w:fill="auto"/>
            <w:vAlign w:val="center"/>
          </w:tcPr>
          <w:p w14:paraId="482CAA06"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7483744E" w14:textId="77777777" w:rsidR="00815EF5" w:rsidRPr="00C221A8" w:rsidRDefault="00815EF5" w:rsidP="00815EF5">
            <w:pPr>
              <w:jc w:val="center"/>
              <w:rPr>
                <w:sz w:val="24"/>
                <w:szCs w:val="24"/>
              </w:rPr>
            </w:pPr>
            <w:r w:rsidRPr="00C221A8">
              <w:rPr>
                <w:sz w:val="24"/>
                <w:szCs w:val="24"/>
              </w:rPr>
              <w:t>1</w:t>
            </w:r>
          </w:p>
        </w:tc>
      </w:tr>
      <w:tr w:rsidR="00815EF5" w:rsidRPr="00C221A8" w14:paraId="7CFF9609" w14:textId="77777777" w:rsidTr="004E04D0">
        <w:trPr>
          <w:trHeight w:val="255"/>
        </w:trPr>
        <w:tc>
          <w:tcPr>
            <w:tcW w:w="558" w:type="dxa"/>
            <w:shd w:val="clear" w:color="auto" w:fill="auto"/>
            <w:vAlign w:val="center"/>
            <w:hideMark/>
          </w:tcPr>
          <w:p w14:paraId="2E78A1E2" w14:textId="77777777" w:rsidR="00815EF5" w:rsidRPr="00B61DE5" w:rsidRDefault="00815EF5" w:rsidP="00815EF5">
            <w:pPr>
              <w:jc w:val="center"/>
              <w:rPr>
                <w:sz w:val="24"/>
                <w:szCs w:val="24"/>
              </w:rPr>
            </w:pPr>
            <w:r>
              <w:rPr>
                <w:sz w:val="24"/>
                <w:szCs w:val="24"/>
              </w:rPr>
              <w:lastRenderedPageBreak/>
              <w:t>30</w:t>
            </w:r>
          </w:p>
        </w:tc>
        <w:tc>
          <w:tcPr>
            <w:tcW w:w="4986" w:type="dxa"/>
            <w:shd w:val="clear" w:color="auto" w:fill="auto"/>
            <w:vAlign w:val="center"/>
            <w:hideMark/>
          </w:tcPr>
          <w:p w14:paraId="64E73889" w14:textId="77777777" w:rsidR="00815EF5" w:rsidRPr="00634DBE" w:rsidRDefault="00815EF5" w:rsidP="00815EF5">
            <w:pPr>
              <w:rPr>
                <w:sz w:val="24"/>
                <w:szCs w:val="24"/>
              </w:rPr>
            </w:pPr>
            <w:r w:rsidRPr="00634DBE">
              <w:rPr>
                <w:sz w:val="24"/>
                <w:szCs w:val="24"/>
              </w:rPr>
              <w:t>Периметрия</w:t>
            </w:r>
          </w:p>
        </w:tc>
        <w:tc>
          <w:tcPr>
            <w:tcW w:w="2268" w:type="dxa"/>
            <w:shd w:val="clear" w:color="auto" w:fill="auto"/>
            <w:vAlign w:val="center"/>
          </w:tcPr>
          <w:p w14:paraId="1570CD05"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2375E5DA" w14:textId="77777777" w:rsidR="00815EF5" w:rsidRPr="00C221A8" w:rsidRDefault="00815EF5" w:rsidP="00815EF5">
            <w:pPr>
              <w:jc w:val="center"/>
              <w:rPr>
                <w:sz w:val="24"/>
                <w:szCs w:val="24"/>
              </w:rPr>
            </w:pPr>
            <w:r w:rsidRPr="00C221A8">
              <w:rPr>
                <w:sz w:val="24"/>
                <w:szCs w:val="24"/>
              </w:rPr>
              <w:t>1</w:t>
            </w:r>
          </w:p>
        </w:tc>
      </w:tr>
      <w:tr w:rsidR="00815EF5" w:rsidRPr="00C221A8" w14:paraId="11E53863" w14:textId="77777777" w:rsidTr="004E04D0">
        <w:trPr>
          <w:trHeight w:val="255"/>
        </w:trPr>
        <w:tc>
          <w:tcPr>
            <w:tcW w:w="558" w:type="dxa"/>
            <w:shd w:val="clear" w:color="auto" w:fill="auto"/>
            <w:vAlign w:val="center"/>
            <w:hideMark/>
          </w:tcPr>
          <w:p w14:paraId="742BE029" w14:textId="77777777" w:rsidR="00815EF5" w:rsidRPr="00B61DE5" w:rsidRDefault="00815EF5" w:rsidP="00815EF5">
            <w:pPr>
              <w:jc w:val="center"/>
              <w:rPr>
                <w:sz w:val="24"/>
                <w:szCs w:val="24"/>
              </w:rPr>
            </w:pPr>
            <w:r>
              <w:rPr>
                <w:sz w:val="24"/>
                <w:szCs w:val="24"/>
              </w:rPr>
              <w:t>31</w:t>
            </w:r>
          </w:p>
        </w:tc>
        <w:tc>
          <w:tcPr>
            <w:tcW w:w="4986" w:type="dxa"/>
            <w:shd w:val="clear" w:color="auto" w:fill="auto"/>
            <w:vAlign w:val="center"/>
            <w:hideMark/>
          </w:tcPr>
          <w:p w14:paraId="52437FB4" w14:textId="77777777" w:rsidR="00815EF5" w:rsidRPr="00634DBE" w:rsidRDefault="00815EF5" w:rsidP="00815EF5">
            <w:pPr>
              <w:rPr>
                <w:sz w:val="24"/>
                <w:szCs w:val="24"/>
              </w:rPr>
            </w:pPr>
            <w:r w:rsidRPr="00634DBE">
              <w:rPr>
                <w:sz w:val="24"/>
                <w:szCs w:val="24"/>
              </w:rPr>
              <w:t>Рефрактометрия</w:t>
            </w:r>
          </w:p>
        </w:tc>
        <w:tc>
          <w:tcPr>
            <w:tcW w:w="2268" w:type="dxa"/>
            <w:shd w:val="clear" w:color="auto" w:fill="auto"/>
            <w:vAlign w:val="center"/>
          </w:tcPr>
          <w:p w14:paraId="0286EB25"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CF79A40" w14:textId="77777777" w:rsidR="00815EF5" w:rsidRPr="00C221A8" w:rsidRDefault="00815EF5" w:rsidP="00815EF5">
            <w:pPr>
              <w:jc w:val="center"/>
              <w:rPr>
                <w:sz w:val="24"/>
                <w:szCs w:val="24"/>
              </w:rPr>
            </w:pPr>
            <w:r w:rsidRPr="00C221A8">
              <w:rPr>
                <w:sz w:val="24"/>
                <w:szCs w:val="24"/>
              </w:rPr>
              <w:t>1</w:t>
            </w:r>
          </w:p>
        </w:tc>
      </w:tr>
      <w:tr w:rsidR="00815EF5" w:rsidRPr="00C221A8" w14:paraId="42E65220" w14:textId="77777777" w:rsidTr="004E04D0">
        <w:trPr>
          <w:trHeight w:val="255"/>
        </w:trPr>
        <w:tc>
          <w:tcPr>
            <w:tcW w:w="558" w:type="dxa"/>
            <w:shd w:val="clear" w:color="auto" w:fill="auto"/>
            <w:vAlign w:val="center"/>
            <w:hideMark/>
          </w:tcPr>
          <w:p w14:paraId="21B0DBBD" w14:textId="77777777" w:rsidR="00815EF5" w:rsidRPr="00B61DE5" w:rsidRDefault="00815EF5" w:rsidP="00815EF5">
            <w:pPr>
              <w:jc w:val="center"/>
              <w:rPr>
                <w:sz w:val="24"/>
                <w:szCs w:val="24"/>
              </w:rPr>
            </w:pPr>
            <w:r>
              <w:rPr>
                <w:sz w:val="24"/>
                <w:szCs w:val="24"/>
              </w:rPr>
              <w:t>32</w:t>
            </w:r>
          </w:p>
        </w:tc>
        <w:tc>
          <w:tcPr>
            <w:tcW w:w="4986" w:type="dxa"/>
            <w:shd w:val="clear" w:color="auto" w:fill="auto"/>
            <w:vAlign w:val="center"/>
            <w:hideMark/>
          </w:tcPr>
          <w:p w14:paraId="18EAAB94" w14:textId="77777777" w:rsidR="00815EF5" w:rsidRPr="00634DBE" w:rsidRDefault="00815EF5" w:rsidP="00815EF5">
            <w:pPr>
              <w:rPr>
                <w:sz w:val="24"/>
                <w:szCs w:val="24"/>
              </w:rPr>
            </w:pPr>
            <w:r w:rsidRPr="00634DBE">
              <w:rPr>
                <w:sz w:val="24"/>
                <w:szCs w:val="24"/>
              </w:rPr>
              <w:t>Цветоощущение</w:t>
            </w:r>
          </w:p>
        </w:tc>
        <w:tc>
          <w:tcPr>
            <w:tcW w:w="2268" w:type="dxa"/>
            <w:shd w:val="clear" w:color="auto" w:fill="auto"/>
            <w:vAlign w:val="center"/>
          </w:tcPr>
          <w:p w14:paraId="7DC51AA6"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D9C5E9C" w14:textId="77777777" w:rsidR="00815EF5" w:rsidRPr="00C221A8" w:rsidRDefault="00815EF5" w:rsidP="00815EF5">
            <w:pPr>
              <w:jc w:val="center"/>
              <w:rPr>
                <w:sz w:val="24"/>
                <w:szCs w:val="24"/>
              </w:rPr>
            </w:pPr>
            <w:r w:rsidRPr="00C221A8">
              <w:rPr>
                <w:sz w:val="24"/>
                <w:szCs w:val="24"/>
              </w:rPr>
              <w:t>1</w:t>
            </w:r>
          </w:p>
        </w:tc>
      </w:tr>
      <w:tr w:rsidR="00815EF5" w:rsidRPr="00C221A8" w14:paraId="0ADB5440" w14:textId="77777777" w:rsidTr="004E04D0">
        <w:trPr>
          <w:trHeight w:val="255"/>
        </w:trPr>
        <w:tc>
          <w:tcPr>
            <w:tcW w:w="558" w:type="dxa"/>
            <w:shd w:val="clear" w:color="auto" w:fill="auto"/>
            <w:vAlign w:val="center"/>
            <w:hideMark/>
          </w:tcPr>
          <w:p w14:paraId="18E96C18" w14:textId="77777777" w:rsidR="00815EF5" w:rsidRPr="00B61DE5" w:rsidRDefault="00815EF5" w:rsidP="00815EF5">
            <w:pPr>
              <w:jc w:val="center"/>
              <w:rPr>
                <w:sz w:val="24"/>
                <w:szCs w:val="24"/>
              </w:rPr>
            </w:pPr>
            <w:r>
              <w:rPr>
                <w:sz w:val="24"/>
                <w:szCs w:val="24"/>
              </w:rPr>
              <w:t>33</w:t>
            </w:r>
          </w:p>
        </w:tc>
        <w:tc>
          <w:tcPr>
            <w:tcW w:w="4986" w:type="dxa"/>
            <w:shd w:val="clear" w:color="auto" w:fill="auto"/>
            <w:vAlign w:val="center"/>
            <w:hideMark/>
          </w:tcPr>
          <w:p w14:paraId="4DE49FB9" w14:textId="77777777" w:rsidR="00815EF5" w:rsidRPr="00634DBE" w:rsidRDefault="00815EF5" w:rsidP="00815EF5">
            <w:pPr>
              <w:rPr>
                <w:sz w:val="24"/>
                <w:szCs w:val="24"/>
              </w:rPr>
            </w:pPr>
            <w:r w:rsidRPr="00634DBE">
              <w:rPr>
                <w:sz w:val="24"/>
                <w:szCs w:val="24"/>
              </w:rPr>
              <w:t>Рентгенография грудной клетки в двух проекциях</w:t>
            </w:r>
          </w:p>
        </w:tc>
        <w:tc>
          <w:tcPr>
            <w:tcW w:w="2268" w:type="dxa"/>
            <w:shd w:val="clear" w:color="auto" w:fill="auto"/>
            <w:vAlign w:val="center"/>
          </w:tcPr>
          <w:p w14:paraId="56D04F3A"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107C47CE" w14:textId="77777777" w:rsidR="00815EF5" w:rsidRPr="00C221A8" w:rsidRDefault="00815EF5" w:rsidP="00815EF5">
            <w:pPr>
              <w:jc w:val="center"/>
              <w:rPr>
                <w:sz w:val="24"/>
                <w:szCs w:val="24"/>
              </w:rPr>
            </w:pPr>
            <w:r w:rsidRPr="00C221A8">
              <w:rPr>
                <w:sz w:val="24"/>
                <w:szCs w:val="24"/>
              </w:rPr>
              <w:t>1</w:t>
            </w:r>
          </w:p>
        </w:tc>
      </w:tr>
      <w:tr w:rsidR="00815EF5" w:rsidRPr="00C221A8" w14:paraId="07027864" w14:textId="77777777" w:rsidTr="004E04D0">
        <w:trPr>
          <w:trHeight w:val="255"/>
        </w:trPr>
        <w:tc>
          <w:tcPr>
            <w:tcW w:w="558" w:type="dxa"/>
            <w:shd w:val="clear" w:color="auto" w:fill="auto"/>
            <w:vAlign w:val="center"/>
            <w:hideMark/>
          </w:tcPr>
          <w:p w14:paraId="1B3BC763" w14:textId="77777777" w:rsidR="00815EF5" w:rsidRPr="00B61DE5" w:rsidRDefault="00815EF5" w:rsidP="00815EF5">
            <w:pPr>
              <w:jc w:val="center"/>
              <w:rPr>
                <w:sz w:val="24"/>
                <w:szCs w:val="24"/>
              </w:rPr>
            </w:pPr>
            <w:r>
              <w:rPr>
                <w:sz w:val="24"/>
                <w:szCs w:val="24"/>
              </w:rPr>
              <w:t>34</w:t>
            </w:r>
          </w:p>
        </w:tc>
        <w:tc>
          <w:tcPr>
            <w:tcW w:w="4986" w:type="dxa"/>
            <w:shd w:val="clear" w:color="auto" w:fill="auto"/>
            <w:vAlign w:val="center"/>
            <w:hideMark/>
          </w:tcPr>
          <w:p w14:paraId="5F5CD3EA" w14:textId="77777777" w:rsidR="00815EF5" w:rsidRPr="00634DBE" w:rsidRDefault="00815EF5" w:rsidP="00815EF5">
            <w:pPr>
              <w:rPr>
                <w:sz w:val="24"/>
                <w:szCs w:val="24"/>
              </w:rPr>
            </w:pPr>
            <w:r w:rsidRPr="00634DBE">
              <w:rPr>
                <w:sz w:val="24"/>
                <w:szCs w:val="24"/>
              </w:rPr>
              <w:t>Рентгенография длинных трубчатых костей</w:t>
            </w:r>
          </w:p>
        </w:tc>
        <w:tc>
          <w:tcPr>
            <w:tcW w:w="2268" w:type="dxa"/>
            <w:shd w:val="clear" w:color="auto" w:fill="auto"/>
            <w:vAlign w:val="center"/>
          </w:tcPr>
          <w:p w14:paraId="073AA5A2"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FF0E15C" w14:textId="77777777" w:rsidR="00815EF5" w:rsidRPr="00C221A8" w:rsidRDefault="00815EF5" w:rsidP="00815EF5">
            <w:pPr>
              <w:jc w:val="center"/>
              <w:rPr>
                <w:sz w:val="24"/>
                <w:szCs w:val="24"/>
              </w:rPr>
            </w:pPr>
            <w:r w:rsidRPr="00C221A8">
              <w:rPr>
                <w:sz w:val="24"/>
                <w:szCs w:val="24"/>
              </w:rPr>
              <w:t>1</w:t>
            </w:r>
          </w:p>
        </w:tc>
      </w:tr>
      <w:tr w:rsidR="00815EF5" w:rsidRPr="00C221A8" w14:paraId="210E2626" w14:textId="77777777" w:rsidTr="004E04D0">
        <w:trPr>
          <w:trHeight w:val="255"/>
        </w:trPr>
        <w:tc>
          <w:tcPr>
            <w:tcW w:w="558" w:type="dxa"/>
            <w:shd w:val="clear" w:color="auto" w:fill="auto"/>
            <w:vAlign w:val="center"/>
            <w:hideMark/>
          </w:tcPr>
          <w:p w14:paraId="04D15273" w14:textId="77777777" w:rsidR="00815EF5" w:rsidRPr="00B61DE5" w:rsidRDefault="00815EF5" w:rsidP="00815EF5">
            <w:pPr>
              <w:jc w:val="center"/>
              <w:rPr>
                <w:sz w:val="24"/>
                <w:szCs w:val="24"/>
              </w:rPr>
            </w:pPr>
            <w:r>
              <w:rPr>
                <w:sz w:val="24"/>
                <w:szCs w:val="24"/>
              </w:rPr>
              <w:t>35</w:t>
            </w:r>
          </w:p>
        </w:tc>
        <w:tc>
          <w:tcPr>
            <w:tcW w:w="4986" w:type="dxa"/>
            <w:shd w:val="clear" w:color="auto" w:fill="auto"/>
            <w:vAlign w:val="center"/>
            <w:hideMark/>
          </w:tcPr>
          <w:p w14:paraId="6D54A924" w14:textId="77777777" w:rsidR="00815EF5" w:rsidRPr="00634DBE" w:rsidRDefault="00815EF5" w:rsidP="00815EF5">
            <w:pPr>
              <w:rPr>
                <w:sz w:val="24"/>
                <w:szCs w:val="24"/>
              </w:rPr>
            </w:pPr>
            <w:r w:rsidRPr="00634DBE">
              <w:rPr>
                <w:sz w:val="24"/>
                <w:szCs w:val="24"/>
              </w:rPr>
              <w:t>Маммография</w:t>
            </w:r>
          </w:p>
        </w:tc>
        <w:tc>
          <w:tcPr>
            <w:tcW w:w="2268" w:type="dxa"/>
            <w:shd w:val="clear" w:color="auto" w:fill="auto"/>
            <w:vAlign w:val="center"/>
          </w:tcPr>
          <w:p w14:paraId="63E9C017"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197B0F7E" w14:textId="77777777" w:rsidR="00815EF5" w:rsidRPr="00C221A8" w:rsidRDefault="00815EF5" w:rsidP="00815EF5">
            <w:pPr>
              <w:jc w:val="center"/>
              <w:rPr>
                <w:sz w:val="24"/>
                <w:szCs w:val="24"/>
              </w:rPr>
            </w:pPr>
            <w:r w:rsidRPr="00C221A8">
              <w:rPr>
                <w:sz w:val="24"/>
                <w:szCs w:val="24"/>
              </w:rPr>
              <w:t>1</w:t>
            </w:r>
          </w:p>
        </w:tc>
      </w:tr>
      <w:tr w:rsidR="00815EF5" w:rsidRPr="00C221A8" w14:paraId="784DBFCB" w14:textId="77777777" w:rsidTr="004E04D0">
        <w:trPr>
          <w:trHeight w:val="255"/>
        </w:trPr>
        <w:tc>
          <w:tcPr>
            <w:tcW w:w="558" w:type="dxa"/>
            <w:shd w:val="clear" w:color="auto" w:fill="auto"/>
            <w:vAlign w:val="center"/>
            <w:hideMark/>
          </w:tcPr>
          <w:p w14:paraId="36DA3D52" w14:textId="77777777" w:rsidR="00815EF5" w:rsidRPr="00B61DE5" w:rsidRDefault="00815EF5" w:rsidP="00815EF5">
            <w:pPr>
              <w:jc w:val="center"/>
              <w:rPr>
                <w:sz w:val="24"/>
                <w:szCs w:val="24"/>
              </w:rPr>
            </w:pPr>
            <w:r>
              <w:rPr>
                <w:sz w:val="24"/>
                <w:szCs w:val="24"/>
              </w:rPr>
              <w:t>36</w:t>
            </w:r>
          </w:p>
        </w:tc>
        <w:tc>
          <w:tcPr>
            <w:tcW w:w="4986" w:type="dxa"/>
            <w:shd w:val="clear" w:color="auto" w:fill="auto"/>
            <w:vAlign w:val="center"/>
            <w:hideMark/>
          </w:tcPr>
          <w:p w14:paraId="6D6F517F" w14:textId="77777777" w:rsidR="00815EF5" w:rsidRPr="00634DBE" w:rsidRDefault="00815EF5" w:rsidP="00815EF5">
            <w:pPr>
              <w:rPr>
                <w:sz w:val="24"/>
                <w:szCs w:val="24"/>
              </w:rPr>
            </w:pPr>
            <w:proofErr w:type="spellStart"/>
            <w:r w:rsidRPr="00634DBE">
              <w:rPr>
                <w:sz w:val="24"/>
                <w:szCs w:val="24"/>
              </w:rPr>
              <w:t>Паллестезиометрия</w:t>
            </w:r>
            <w:proofErr w:type="spellEnd"/>
          </w:p>
        </w:tc>
        <w:tc>
          <w:tcPr>
            <w:tcW w:w="2268" w:type="dxa"/>
            <w:shd w:val="clear" w:color="auto" w:fill="auto"/>
            <w:vAlign w:val="center"/>
          </w:tcPr>
          <w:p w14:paraId="629665C1"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3ECA7741" w14:textId="77777777" w:rsidR="00815EF5" w:rsidRPr="00C221A8" w:rsidRDefault="00815EF5" w:rsidP="00815EF5">
            <w:pPr>
              <w:jc w:val="center"/>
              <w:rPr>
                <w:sz w:val="24"/>
                <w:szCs w:val="24"/>
              </w:rPr>
            </w:pPr>
            <w:r w:rsidRPr="00C221A8">
              <w:rPr>
                <w:sz w:val="24"/>
                <w:szCs w:val="24"/>
              </w:rPr>
              <w:t>1</w:t>
            </w:r>
          </w:p>
        </w:tc>
      </w:tr>
      <w:tr w:rsidR="00815EF5" w:rsidRPr="00C221A8" w14:paraId="7AA236E4" w14:textId="77777777" w:rsidTr="004E04D0">
        <w:trPr>
          <w:trHeight w:val="255"/>
        </w:trPr>
        <w:tc>
          <w:tcPr>
            <w:tcW w:w="558" w:type="dxa"/>
            <w:shd w:val="clear" w:color="auto" w:fill="auto"/>
            <w:vAlign w:val="center"/>
            <w:hideMark/>
          </w:tcPr>
          <w:p w14:paraId="59C3BE03" w14:textId="77777777" w:rsidR="00815EF5" w:rsidRPr="00B61DE5" w:rsidRDefault="00815EF5" w:rsidP="00815EF5">
            <w:pPr>
              <w:jc w:val="center"/>
              <w:rPr>
                <w:sz w:val="24"/>
                <w:szCs w:val="24"/>
              </w:rPr>
            </w:pPr>
            <w:r>
              <w:rPr>
                <w:sz w:val="24"/>
                <w:szCs w:val="24"/>
              </w:rPr>
              <w:t>37</w:t>
            </w:r>
          </w:p>
        </w:tc>
        <w:tc>
          <w:tcPr>
            <w:tcW w:w="4986" w:type="dxa"/>
            <w:shd w:val="clear" w:color="auto" w:fill="auto"/>
            <w:vAlign w:val="center"/>
            <w:hideMark/>
          </w:tcPr>
          <w:p w14:paraId="455D6F40" w14:textId="77777777" w:rsidR="00815EF5" w:rsidRPr="00634DBE" w:rsidRDefault="00815EF5" w:rsidP="00815EF5">
            <w:pPr>
              <w:rPr>
                <w:sz w:val="24"/>
                <w:szCs w:val="24"/>
              </w:rPr>
            </w:pPr>
            <w:proofErr w:type="spellStart"/>
            <w:r w:rsidRPr="00634DBE">
              <w:rPr>
                <w:sz w:val="24"/>
                <w:szCs w:val="24"/>
              </w:rPr>
              <w:t>Пульсоксиметрия</w:t>
            </w:r>
            <w:proofErr w:type="spellEnd"/>
          </w:p>
        </w:tc>
        <w:tc>
          <w:tcPr>
            <w:tcW w:w="2268" w:type="dxa"/>
            <w:shd w:val="clear" w:color="auto" w:fill="auto"/>
            <w:vAlign w:val="center"/>
          </w:tcPr>
          <w:p w14:paraId="2C81D540"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BDEBA6A" w14:textId="77777777" w:rsidR="00815EF5" w:rsidRPr="00C221A8" w:rsidRDefault="00815EF5" w:rsidP="00815EF5">
            <w:pPr>
              <w:jc w:val="center"/>
              <w:rPr>
                <w:sz w:val="24"/>
                <w:szCs w:val="24"/>
              </w:rPr>
            </w:pPr>
            <w:r w:rsidRPr="00C221A8">
              <w:rPr>
                <w:sz w:val="24"/>
                <w:szCs w:val="24"/>
              </w:rPr>
              <w:t>1</w:t>
            </w:r>
          </w:p>
        </w:tc>
      </w:tr>
      <w:tr w:rsidR="00815EF5" w:rsidRPr="00C221A8" w14:paraId="6EEA5BE2" w14:textId="77777777" w:rsidTr="004E04D0">
        <w:trPr>
          <w:trHeight w:val="255"/>
        </w:trPr>
        <w:tc>
          <w:tcPr>
            <w:tcW w:w="558" w:type="dxa"/>
            <w:shd w:val="clear" w:color="auto" w:fill="auto"/>
            <w:vAlign w:val="center"/>
            <w:hideMark/>
          </w:tcPr>
          <w:p w14:paraId="3C20C67C" w14:textId="77777777" w:rsidR="00815EF5" w:rsidRPr="00B61DE5" w:rsidRDefault="00815EF5" w:rsidP="00815EF5">
            <w:pPr>
              <w:jc w:val="center"/>
              <w:rPr>
                <w:sz w:val="24"/>
                <w:szCs w:val="24"/>
              </w:rPr>
            </w:pPr>
            <w:r>
              <w:rPr>
                <w:sz w:val="24"/>
                <w:szCs w:val="24"/>
              </w:rPr>
              <w:t>38</w:t>
            </w:r>
          </w:p>
        </w:tc>
        <w:tc>
          <w:tcPr>
            <w:tcW w:w="4986" w:type="dxa"/>
            <w:shd w:val="clear" w:color="auto" w:fill="auto"/>
            <w:vAlign w:val="center"/>
            <w:hideMark/>
          </w:tcPr>
          <w:p w14:paraId="506B4E0D" w14:textId="77777777" w:rsidR="00815EF5" w:rsidRPr="00634DBE" w:rsidRDefault="00815EF5" w:rsidP="00815EF5">
            <w:pPr>
              <w:rPr>
                <w:sz w:val="24"/>
                <w:szCs w:val="24"/>
              </w:rPr>
            </w:pPr>
            <w:r w:rsidRPr="00634DBE">
              <w:rPr>
                <w:sz w:val="24"/>
                <w:szCs w:val="24"/>
              </w:rPr>
              <w:t>Психофизиологическое исследование</w:t>
            </w:r>
          </w:p>
        </w:tc>
        <w:tc>
          <w:tcPr>
            <w:tcW w:w="2268" w:type="dxa"/>
            <w:shd w:val="clear" w:color="auto" w:fill="auto"/>
            <w:vAlign w:val="center"/>
          </w:tcPr>
          <w:p w14:paraId="3F9E1BBE"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2F9B2BC1" w14:textId="77777777" w:rsidR="00815EF5" w:rsidRPr="00C221A8" w:rsidRDefault="00815EF5" w:rsidP="00815EF5">
            <w:pPr>
              <w:jc w:val="center"/>
              <w:rPr>
                <w:sz w:val="24"/>
                <w:szCs w:val="24"/>
              </w:rPr>
            </w:pPr>
            <w:r w:rsidRPr="00C221A8">
              <w:rPr>
                <w:sz w:val="24"/>
                <w:szCs w:val="24"/>
              </w:rPr>
              <w:t>1</w:t>
            </w:r>
          </w:p>
        </w:tc>
      </w:tr>
      <w:tr w:rsidR="00815EF5" w:rsidRPr="00C221A8" w14:paraId="0B4D4B6C" w14:textId="77777777" w:rsidTr="004E04D0">
        <w:trPr>
          <w:trHeight w:val="255"/>
        </w:trPr>
        <w:tc>
          <w:tcPr>
            <w:tcW w:w="558" w:type="dxa"/>
            <w:shd w:val="clear" w:color="auto" w:fill="auto"/>
            <w:vAlign w:val="center"/>
            <w:hideMark/>
          </w:tcPr>
          <w:p w14:paraId="2FD3E5F6" w14:textId="77777777" w:rsidR="00815EF5" w:rsidRPr="00B61DE5" w:rsidRDefault="00815EF5" w:rsidP="00815EF5">
            <w:pPr>
              <w:jc w:val="center"/>
              <w:rPr>
                <w:sz w:val="24"/>
                <w:szCs w:val="24"/>
              </w:rPr>
            </w:pPr>
            <w:r>
              <w:rPr>
                <w:sz w:val="24"/>
                <w:szCs w:val="24"/>
              </w:rPr>
              <w:t>39</w:t>
            </w:r>
          </w:p>
        </w:tc>
        <w:tc>
          <w:tcPr>
            <w:tcW w:w="4986" w:type="dxa"/>
            <w:shd w:val="clear" w:color="auto" w:fill="auto"/>
            <w:vAlign w:val="center"/>
            <w:hideMark/>
          </w:tcPr>
          <w:p w14:paraId="6F29E7C1" w14:textId="77777777" w:rsidR="00815EF5" w:rsidRPr="00634DBE" w:rsidRDefault="00815EF5" w:rsidP="00815EF5">
            <w:pPr>
              <w:rPr>
                <w:sz w:val="24"/>
                <w:szCs w:val="24"/>
              </w:rPr>
            </w:pPr>
            <w:r w:rsidRPr="00634DBE">
              <w:rPr>
                <w:sz w:val="24"/>
                <w:szCs w:val="24"/>
              </w:rPr>
              <w:t>Расчет относительного SCORE-индекса</w:t>
            </w:r>
          </w:p>
        </w:tc>
        <w:tc>
          <w:tcPr>
            <w:tcW w:w="2268" w:type="dxa"/>
            <w:shd w:val="clear" w:color="auto" w:fill="auto"/>
            <w:vAlign w:val="center"/>
          </w:tcPr>
          <w:p w14:paraId="35ACCBB4"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410F8425" w14:textId="77777777" w:rsidR="00815EF5" w:rsidRPr="00C221A8" w:rsidRDefault="00815EF5" w:rsidP="00815EF5">
            <w:pPr>
              <w:jc w:val="center"/>
              <w:rPr>
                <w:sz w:val="24"/>
                <w:szCs w:val="24"/>
              </w:rPr>
            </w:pPr>
            <w:r w:rsidRPr="00C221A8">
              <w:rPr>
                <w:sz w:val="24"/>
                <w:szCs w:val="24"/>
              </w:rPr>
              <w:t>1</w:t>
            </w:r>
          </w:p>
        </w:tc>
      </w:tr>
      <w:tr w:rsidR="00815EF5" w:rsidRPr="00C221A8" w14:paraId="469222F8" w14:textId="77777777" w:rsidTr="004E04D0">
        <w:trPr>
          <w:trHeight w:val="255"/>
        </w:trPr>
        <w:tc>
          <w:tcPr>
            <w:tcW w:w="558" w:type="dxa"/>
            <w:shd w:val="clear" w:color="auto" w:fill="auto"/>
            <w:vAlign w:val="center"/>
            <w:hideMark/>
          </w:tcPr>
          <w:p w14:paraId="2F5328C1" w14:textId="77777777" w:rsidR="00815EF5" w:rsidRPr="00B61DE5" w:rsidRDefault="00815EF5" w:rsidP="00815EF5">
            <w:pPr>
              <w:jc w:val="center"/>
              <w:rPr>
                <w:sz w:val="24"/>
                <w:szCs w:val="24"/>
              </w:rPr>
            </w:pPr>
            <w:r>
              <w:rPr>
                <w:sz w:val="24"/>
                <w:szCs w:val="24"/>
              </w:rPr>
              <w:t>40</w:t>
            </w:r>
          </w:p>
        </w:tc>
        <w:tc>
          <w:tcPr>
            <w:tcW w:w="4986" w:type="dxa"/>
            <w:shd w:val="clear" w:color="auto" w:fill="auto"/>
            <w:vAlign w:val="center"/>
            <w:hideMark/>
          </w:tcPr>
          <w:p w14:paraId="244F48A2" w14:textId="77777777" w:rsidR="00815EF5" w:rsidRPr="00634DBE" w:rsidRDefault="00815EF5" w:rsidP="00815EF5">
            <w:pPr>
              <w:rPr>
                <w:sz w:val="24"/>
                <w:szCs w:val="24"/>
              </w:rPr>
            </w:pPr>
            <w:r w:rsidRPr="00634DBE">
              <w:rPr>
                <w:sz w:val="24"/>
                <w:szCs w:val="24"/>
              </w:rPr>
              <w:t>Расчет абсолютного SCORE-индекса</w:t>
            </w:r>
          </w:p>
        </w:tc>
        <w:tc>
          <w:tcPr>
            <w:tcW w:w="2268" w:type="dxa"/>
            <w:shd w:val="clear" w:color="auto" w:fill="auto"/>
            <w:vAlign w:val="center"/>
          </w:tcPr>
          <w:p w14:paraId="10A2447F"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3C2A8737" w14:textId="77777777" w:rsidR="00815EF5" w:rsidRPr="00C221A8" w:rsidRDefault="00815EF5" w:rsidP="00815EF5">
            <w:pPr>
              <w:jc w:val="center"/>
              <w:rPr>
                <w:sz w:val="24"/>
                <w:szCs w:val="24"/>
              </w:rPr>
            </w:pPr>
            <w:r w:rsidRPr="00C221A8">
              <w:rPr>
                <w:sz w:val="24"/>
                <w:szCs w:val="24"/>
              </w:rPr>
              <w:t>1</w:t>
            </w:r>
          </w:p>
        </w:tc>
      </w:tr>
      <w:tr w:rsidR="00815EF5" w:rsidRPr="00C221A8" w14:paraId="00075947" w14:textId="77777777" w:rsidTr="004E04D0">
        <w:trPr>
          <w:trHeight w:val="255"/>
        </w:trPr>
        <w:tc>
          <w:tcPr>
            <w:tcW w:w="558" w:type="dxa"/>
            <w:shd w:val="clear" w:color="auto" w:fill="auto"/>
            <w:vAlign w:val="center"/>
            <w:hideMark/>
          </w:tcPr>
          <w:p w14:paraId="6F5463B3" w14:textId="77777777" w:rsidR="00815EF5" w:rsidRPr="00B61DE5" w:rsidRDefault="00815EF5" w:rsidP="00815EF5">
            <w:pPr>
              <w:jc w:val="center"/>
              <w:rPr>
                <w:sz w:val="24"/>
                <w:szCs w:val="24"/>
              </w:rPr>
            </w:pPr>
            <w:r>
              <w:rPr>
                <w:sz w:val="24"/>
                <w:szCs w:val="24"/>
              </w:rPr>
              <w:t>41</w:t>
            </w:r>
          </w:p>
        </w:tc>
        <w:tc>
          <w:tcPr>
            <w:tcW w:w="4986" w:type="dxa"/>
            <w:shd w:val="clear" w:color="auto" w:fill="auto"/>
            <w:vAlign w:val="center"/>
            <w:hideMark/>
          </w:tcPr>
          <w:p w14:paraId="1381C18A" w14:textId="77777777" w:rsidR="00815EF5" w:rsidRPr="00634DBE" w:rsidRDefault="00815EF5" w:rsidP="00815EF5">
            <w:pPr>
              <w:rPr>
                <w:sz w:val="24"/>
                <w:szCs w:val="24"/>
              </w:rPr>
            </w:pPr>
            <w:r w:rsidRPr="00634DBE">
              <w:rPr>
                <w:sz w:val="24"/>
                <w:szCs w:val="24"/>
              </w:rPr>
              <w:t>Расчет индекса массы тела</w:t>
            </w:r>
          </w:p>
        </w:tc>
        <w:tc>
          <w:tcPr>
            <w:tcW w:w="2268" w:type="dxa"/>
            <w:shd w:val="clear" w:color="auto" w:fill="auto"/>
            <w:vAlign w:val="center"/>
          </w:tcPr>
          <w:p w14:paraId="73EA9A2E"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A29C8C1" w14:textId="77777777" w:rsidR="00815EF5" w:rsidRPr="00C221A8" w:rsidRDefault="00815EF5" w:rsidP="00815EF5">
            <w:pPr>
              <w:jc w:val="center"/>
              <w:rPr>
                <w:sz w:val="24"/>
                <w:szCs w:val="24"/>
              </w:rPr>
            </w:pPr>
            <w:r w:rsidRPr="00C221A8">
              <w:rPr>
                <w:sz w:val="24"/>
                <w:szCs w:val="24"/>
              </w:rPr>
              <w:t>1</w:t>
            </w:r>
          </w:p>
        </w:tc>
      </w:tr>
      <w:tr w:rsidR="00815EF5" w:rsidRPr="00C221A8" w14:paraId="60A315D1" w14:textId="77777777" w:rsidTr="004E04D0">
        <w:trPr>
          <w:trHeight w:val="255"/>
        </w:trPr>
        <w:tc>
          <w:tcPr>
            <w:tcW w:w="558" w:type="dxa"/>
            <w:shd w:val="clear" w:color="auto" w:fill="auto"/>
            <w:vAlign w:val="center"/>
            <w:hideMark/>
          </w:tcPr>
          <w:p w14:paraId="34F89F02" w14:textId="77777777" w:rsidR="00815EF5" w:rsidRPr="00B61DE5" w:rsidRDefault="00815EF5" w:rsidP="00815EF5">
            <w:pPr>
              <w:jc w:val="center"/>
              <w:rPr>
                <w:sz w:val="24"/>
                <w:szCs w:val="24"/>
              </w:rPr>
            </w:pPr>
            <w:r>
              <w:rPr>
                <w:sz w:val="24"/>
                <w:szCs w:val="24"/>
              </w:rPr>
              <w:t>42</w:t>
            </w:r>
          </w:p>
        </w:tc>
        <w:tc>
          <w:tcPr>
            <w:tcW w:w="4986" w:type="dxa"/>
            <w:shd w:val="clear" w:color="auto" w:fill="auto"/>
            <w:vAlign w:val="center"/>
            <w:hideMark/>
          </w:tcPr>
          <w:p w14:paraId="40F8DBA1" w14:textId="77777777" w:rsidR="00815EF5" w:rsidRPr="00634DBE" w:rsidRDefault="00815EF5" w:rsidP="00815EF5">
            <w:pPr>
              <w:rPr>
                <w:sz w:val="24"/>
                <w:szCs w:val="24"/>
              </w:rPr>
            </w:pPr>
            <w:r w:rsidRPr="00634DBE">
              <w:rPr>
                <w:sz w:val="24"/>
                <w:szCs w:val="24"/>
              </w:rPr>
              <w:t>Спирометрия</w:t>
            </w:r>
          </w:p>
        </w:tc>
        <w:tc>
          <w:tcPr>
            <w:tcW w:w="2268" w:type="dxa"/>
            <w:shd w:val="clear" w:color="auto" w:fill="auto"/>
            <w:vAlign w:val="center"/>
          </w:tcPr>
          <w:p w14:paraId="260E970B"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18C53586" w14:textId="77777777" w:rsidR="00815EF5" w:rsidRPr="00C221A8" w:rsidRDefault="00815EF5" w:rsidP="00815EF5">
            <w:pPr>
              <w:jc w:val="center"/>
              <w:rPr>
                <w:sz w:val="24"/>
                <w:szCs w:val="24"/>
              </w:rPr>
            </w:pPr>
            <w:r w:rsidRPr="00C221A8">
              <w:rPr>
                <w:sz w:val="24"/>
                <w:szCs w:val="24"/>
              </w:rPr>
              <w:t>1</w:t>
            </w:r>
          </w:p>
        </w:tc>
      </w:tr>
      <w:tr w:rsidR="00815EF5" w:rsidRPr="00C221A8" w14:paraId="1846ADE1" w14:textId="77777777" w:rsidTr="004E04D0">
        <w:trPr>
          <w:trHeight w:val="255"/>
        </w:trPr>
        <w:tc>
          <w:tcPr>
            <w:tcW w:w="558" w:type="dxa"/>
            <w:shd w:val="clear" w:color="auto" w:fill="auto"/>
            <w:vAlign w:val="center"/>
            <w:hideMark/>
          </w:tcPr>
          <w:p w14:paraId="6B88DF58" w14:textId="77777777" w:rsidR="00815EF5" w:rsidRPr="00B61DE5" w:rsidRDefault="00815EF5" w:rsidP="00815EF5">
            <w:pPr>
              <w:jc w:val="center"/>
              <w:rPr>
                <w:sz w:val="24"/>
                <w:szCs w:val="24"/>
              </w:rPr>
            </w:pPr>
            <w:r>
              <w:rPr>
                <w:sz w:val="24"/>
                <w:szCs w:val="24"/>
              </w:rPr>
              <w:t>43</w:t>
            </w:r>
          </w:p>
        </w:tc>
        <w:tc>
          <w:tcPr>
            <w:tcW w:w="4986" w:type="dxa"/>
            <w:shd w:val="clear" w:color="auto" w:fill="auto"/>
            <w:vAlign w:val="center"/>
            <w:hideMark/>
          </w:tcPr>
          <w:p w14:paraId="7CED2CCC" w14:textId="77777777" w:rsidR="00815EF5" w:rsidRPr="00634DBE" w:rsidRDefault="00815EF5" w:rsidP="00815EF5">
            <w:pPr>
              <w:rPr>
                <w:sz w:val="24"/>
                <w:szCs w:val="24"/>
              </w:rPr>
            </w:pPr>
            <w:r w:rsidRPr="00634DBE">
              <w:rPr>
                <w:sz w:val="24"/>
                <w:szCs w:val="24"/>
              </w:rPr>
              <w:t xml:space="preserve">УЗИ органов брюшной полости </w:t>
            </w:r>
          </w:p>
        </w:tc>
        <w:tc>
          <w:tcPr>
            <w:tcW w:w="2268" w:type="dxa"/>
            <w:shd w:val="clear" w:color="auto" w:fill="auto"/>
            <w:vAlign w:val="center"/>
          </w:tcPr>
          <w:p w14:paraId="31DC9BCD"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7751CD87" w14:textId="77777777" w:rsidR="00815EF5" w:rsidRPr="00C221A8" w:rsidRDefault="00815EF5" w:rsidP="00815EF5">
            <w:pPr>
              <w:jc w:val="center"/>
              <w:rPr>
                <w:sz w:val="24"/>
                <w:szCs w:val="24"/>
              </w:rPr>
            </w:pPr>
            <w:r w:rsidRPr="00C221A8">
              <w:rPr>
                <w:sz w:val="24"/>
                <w:szCs w:val="24"/>
              </w:rPr>
              <w:t>1</w:t>
            </w:r>
          </w:p>
        </w:tc>
      </w:tr>
      <w:tr w:rsidR="00815EF5" w:rsidRPr="00C221A8" w14:paraId="484E8F05" w14:textId="77777777" w:rsidTr="004E04D0">
        <w:trPr>
          <w:trHeight w:val="255"/>
        </w:trPr>
        <w:tc>
          <w:tcPr>
            <w:tcW w:w="558" w:type="dxa"/>
            <w:shd w:val="clear" w:color="auto" w:fill="auto"/>
            <w:vAlign w:val="center"/>
            <w:hideMark/>
          </w:tcPr>
          <w:p w14:paraId="6A8951B3" w14:textId="77777777" w:rsidR="00815EF5" w:rsidRPr="00B61DE5" w:rsidRDefault="00815EF5" w:rsidP="00815EF5">
            <w:pPr>
              <w:jc w:val="center"/>
              <w:rPr>
                <w:sz w:val="24"/>
                <w:szCs w:val="24"/>
              </w:rPr>
            </w:pPr>
            <w:r>
              <w:rPr>
                <w:sz w:val="24"/>
                <w:szCs w:val="24"/>
              </w:rPr>
              <w:t>44</w:t>
            </w:r>
          </w:p>
        </w:tc>
        <w:tc>
          <w:tcPr>
            <w:tcW w:w="4986" w:type="dxa"/>
            <w:shd w:val="clear" w:color="auto" w:fill="auto"/>
            <w:vAlign w:val="center"/>
            <w:hideMark/>
          </w:tcPr>
          <w:p w14:paraId="31102C60" w14:textId="77777777" w:rsidR="00815EF5" w:rsidRPr="00634DBE" w:rsidRDefault="00815EF5" w:rsidP="00815EF5">
            <w:pPr>
              <w:rPr>
                <w:sz w:val="24"/>
                <w:szCs w:val="24"/>
              </w:rPr>
            </w:pPr>
            <w:r w:rsidRPr="00634DBE">
              <w:rPr>
                <w:sz w:val="24"/>
                <w:szCs w:val="24"/>
              </w:rPr>
              <w:t>УЗИ органов малого таза (женщины)</w:t>
            </w:r>
          </w:p>
        </w:tc>
        <w:tc>
          <w:tcPr>
            <w:tcW w:w="2268" w:type="dxa"/>
            <w:shd w:val="clear" w:color="auto" w:fill="auto"/>
            <w:vAlign w:val="center"/>
          </w:tcPr>
          <w:p w14:paraId="54832B60"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4723ED2C" w14:textId="77777777" w:rsidR="00815EF5" w:rsidRPr="00C221A8" w:rsidRDefault="00815EF5" w:rsidP="00815EF5">
            <w:pPr>
              <w:jc w:val="center"/>
              <w:rPr>
                <w:sz w:val="24"/>
                <w:szCs w:val="24"/>
              </w:rPr>
            </w:pPr>
            <w:r w:rsidRPr="00C221A8">
              <w:rPr>
                <w:sz w:val="24"/>
                <w:szCs w:val="24"/>
              </w:rPr>
              <w:t>1</w:t>
            </w:r>
          </w:p>
        </w:tc>
      </w:tr>
      <w:tr w:rsidR="00815EF5" w:rsidRPr="00C221A8" w14:paraId="40CE111B" w14:textId="77777777" w:rsidTr="004E04D0">
        <w:trPr>
          <w:trHeight w:val="255"/>
        </w:trPr>
        <w:tc>
          <w:tcPr>
            <w:tcW w:w="558" w:type="dxa"/>
            <w:shd w:val="clear" w:color="auto" w:fill="auto"/>
            <w:vAlign w:val="center"/>
            <w:hideMark/>
          </w:tcPr>
          <w:p w14:paraId="08D18B16" w14:textId="77777777" w:rsidR="00815EF5" w:rsidRPr="00B61DE5" w:rsidRDefault="00815EF5" w:rsidP="00815EF5">
            <w:pPr>
              <w:jc w:val="center"/>
              <w:rPr>
                <w:sz w:val="24"/>
                <w:szCs w:val="24"/>
              </w:rPr>
            </w:pPr>
            <w:r>
              <w:rPr>
                <w:sz w:val="24"/>
                <w:szCs w:val="24"/>
              </w:rPr>
              <w:t>45</w:t>
            </w:r>
          </w:p>
        </w:tc>
        <w:tc>
          <w:tcPr>
            <w:tcW w:w="4986" w:type="dxa"/>
            <w:shd w:val="clear" w:color="auto" w:fill="auto"/>
            <w:vAlign w:val="center"/>
            <w:hideMark/>
          </w:tcPr>
          <w:p w14:paraId="69D17D6B" w14:textId="77777777" w:rsidR="00815EF5" w:rsidRPr="00634DBE" w:rsidRDefault="00815EF5" w:rsidP="00815EF5">
            <w:pPr>
              <w:rPr>
                <w:sz w:val="24"/>
                <w:szCs w:val="24"/>
              </w:rPr>
            </w:pPr>
            <w:r w:rsidRPr="00634DBE">
              <w:rPr>
                <w:sz w:val="24"/>
                <w:szCs w:val="24"/>
              </w:rPr>
              <w:t>УЗИ органов малого таза (мужчины)</w:t>
            </w:r>
          </w:p>
        </w:tc>
        <w:tc>
          <w:tcPr>
            <w:tcW w:w="2268" w:type="dxa"/>
            <w:shd w:val="clear" w:color="auto" w:fill="auto"/>
            <w:vAlign w:val="center"/>
          </w:tcPr>
          <w:p w14:paraId="24C55514"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415DA6A0" w14:textId="77777777" w:rsidR="00815EF5" w:rsidRPr="00C221A8" w:rsidRDefault="00815EF5" w:rsidP="00815EF5">
            <w:pPr>
              <w:jc w:val="center"/>
              <w:rPr>
                <w:sz w:val="24"/>
                <w:szCs w:val="24"/>
              </w:rPr>
            </w:pPr>
            <w:r w:rsidRPr="00C221A8">
              <w:rPr>
                <w:sz w:val="24"/>
                <w:szCs w:val="24"/>
              </w:rPr>
              <w:t>1</w:t>
            </w:r>
          </w:p>
        </w:tc>
      </w:tr>
      <w:tr w:rsidR="00815EF5" w:rsidRPr="00C221A8" w14:paraId="6823FCB9" w14:textId="77777777" w:rsidTr="004E04D0">
        <w:trPr>
          <w:trHeight w:val="255"/>
        </w:trPr>
        <w:tc>
          <w:tcPr>
            <w:tcW w:w="558" w:type="dxa"/>
            <w:shd w:val="clear" w:color="auto" w:fill="auto"/>
            <w:vAlign w:val="center"/>
            <w:hideMark/>
          </w:tcPr>
          <w:p w14:paraId="3C730F80" w14:textId="77777777" w:rsidR="00815EF5" w:rsidRPr="00B61DE5" w:rsidRDefault="00815EF5" w:rsidP="00815EF5">
            <w:pPr>
              <w:jc w:val="center"/>
              <w:rPr>
                <w:sz w:val="24"/>
                <w:szCs w:val="24"/>
              </w:rPr>
            </w:pPr>
            <w:r>
              <w:rPr>
                <w:sz w:val="24"/>
                <w:szCs w:val="24"/>
              </w:rPr>
              <w:t>46</w:t>
            </w:r>
          </w:p>
        </w:tc>
        <w:tc>
          <w:tcPr>
            <w:tcW w:w="4986" w:type="dxa"/>
            <w:shd w:val="clear" w:color="auto" w:fill="auto"/>
            <w:vAlign w:val="center"/>
            <w:hideMark/>
          </w:tcPr>
          <w:p w14:paraId="25268169" w14:textId="77777777" w:rsidR="00815EF5" w:rsidRPr="00634DBE" w:rsidRDefault="00815EF5" w:rsidP="00815EF5">
            <w:pPr>
              <w:rPr>
                <w:sz w:val="24"/>
                <w:szCs w:val="24"/>
              </w:rPr>
            </w:pPr>
            <w:r w:rsidRPr="00634DBE">
              <w:rPr>
                <w:sz w:val="24"/>
                <w:szCs w:val="24"/>
              </w:rPr>
              <w:t>УЗИ щитовидной железы</w:t>
            </w:r>
          </w:p>
        </w:tc>
        <w:tc>
          <w:tcPr>
            <w:tcW w:w="2268" w:type="dxa"/>
            <w:shd w:val="clear" w:color="auto" w:fill="auto"/>
            <w:vAlign w:val="center"/>
          </w:tcPr>
          <w:p w14:paraId="513F5FCD"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74B2054" w14:textId="77777777" w:rsidR="00815EF5" w:rsidRPr="00C221A8" w:rsidRDefault="00815EF5" w:rsidP="00815EF5">
            <w:pPr>
              <w:jc w:val="center"/>
              <w:rPr>
                <w:sz w:val="24"/>
                <w:szCs w:val="24"/>
              </w:rPr>
            </w:pPr>
            <w:r w:rsidRPr="00C221A8">
              <w:rPr>
                <w:sz w:val="24"/>
                <w:szCs w:val="24"/>
              </w:rPr>
              <w:t>1</w:t>
            </w:r>
          </w:p>
        </w:tc>
      </w:tr>
      <w:tr w:rsidR="00815EF5" w:rsidRPr="00C221A8" w14:paraId="62F373C3" w14:textId="77777777" w:rsidTr="004E04D0">
        <w:trPr>
          <w:trHeight w:val="255"/>
        </w:trPr>
        <w:tc>
          <w:tcPr>
            <w:tcW w:w="558" w:type="dxa"/>
            <w:shd w:val="clear" w:color="auto" w:fill="auto"/>
            <w:vAlign w:val="center"/>
            <w:hideMark/>
          </w:tcPr>
          <w:p w14:paraId="47A3269D" w14:textId="77777777" w:rsidR="00815EF5" w:rsidRPr="00B61DE5" w:rsidRDefault="00815EF5" w:rsidP="00815EF5">
            <w:pPr>
              <w:jc w:val="center"/>
              <w:rPr>
                <w:sz w:val="24"/>
                <w:szCs w:val="24"/>
              </w:rPr>
            </w:pPr>
            <w:r>
              <w:rPr>
                <w:sz w:val="24"/>
                <w:szCs w:val="24"/>
              </w:rPr>
              <w:t>47</w:t>
            </w:r>
          </w:p>
        </w:tc>
        <w:tc>
          <w:tcPr>
            <w:tcW w:w="4986" w:type="dxa"/>
            <w:shd w:val="clear" w:color="auto" w:fill="auto"/>
            <w:vAlign w:val="center"/>
            <w:hideMark/>
          </w:tcPr>
          <w:p w14:paraId="590D33F8" w14:textId="77777777" w:rsidR="00815EF5" w:rsidRPr="00634DBE" w:rsidRDefault="00815EF5" w:rsidP="00815EF5">
            <w:pPr>
              <w:rPr>
                <w:sz w:val="24"/>
                <w:szCs w:val="24"/>
              </w:rPr>
            </w:pPr>
            <w:r w:rsidRPr="00634DBE">
              <w:rPr>
                <w:sz w:val="24"/>
                <w:szCs w:val="24"/>
              </w:rPr>
              <w:t>Цитологическое исследование</w:t>
            </w:r>
          </w:p>
        </w:tc>
        <w:tc>
          <w:tcPr>
            <w:tcW w:w="2268" w:type="dxa"/>
            <w:shd w:val="clear" w:color="auto" w:fill="auto"/>
            <w:vAlign w:val="center"/>
          </w:tcPr>
          <w:p w14:paraId="6A8F9040"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209DDB51" w14:textId="77777777" w:rsidR="00815EF5" w:rsidRPr="00C221A8" w:rsidRDefault="00815EF5" w:rsidP="00815EF5">
            <w:pPr>
              <w:jc w:val="center"/>
              <w:rPr>
                <w:sz w:val="24"/>
                <w:szCs w:val="24"/>
              </w:rPr>
            </w:pPr>
            <w:r w:rsidRPr="00C221A8">
              <w:rPr>
                <w:sz w:val="24"/>
                <w:szCs w:val="24"/>
              </w:rPr>
              <w:t>1</w:t>
            </w:r>
          </w:p>
        </w:tc>
      </w:tr>
      <w:tr w:rsidR="00815EF5" w:rsidRPr="00C221A8" w14:paraId="7372296B" w14:textId="77777777" w:rsidTr="004E04D0">
        <w:trPr>
          <w:trHeight w:val="255"/>
        </w:trPr>
        <w:tc>
          <w:tcPr>
            <w:tcW w:w="558" w:type="dxa"/>
            <w:shd w:val="clear" w:color="auto" w:fill="auto"/>
            <w:vAlign w:val="center"/>
            <w:hideMark/>
          </w:tcPr>
          <w:p w14:paraId="30ACE8AA" w14:textId="77777777" w:rsidR="00815EF5" w:rsidRPr="00B61DE5" w:rsidRDefault="00815EF5" w:rsidP="00815EF5">
            <w:pPr>
              <w:jc w:val="center"/>
              <w:rPr>
                <w:sz w:val="24"/>
                <w:szCs w:val="24"/>
              </w:rPr>
            </w:pPr>
            <w:r>
              <w:rPr>
                <w:sz w:val="24"/>
                <w:szCs w:val="24"/>
              </w:rPr>
              <w:t>48</w:t>
            </w:r>
          </w:p>
        </w:tc>
        <w:tc>
          <w:tcPr>
            <w:tcW w:w="4986" w:type="dxa"/>
            <w:shd w:val="clear" w:color="auto" w:fill="auto"/>
            <w:vAlign w:val="center"/>
            <w:hideMark/>
          </w:tcPr>
          <w:p w14:paraId="7466A004" w14:textId="77777777" w:rsidR="00815EF5" w:rsidRPr="00634DBE" w:rsidRDefault="00815EF5" w:rsidP="00815EF5">
            <w:pPr>
              <w:rPr>
                <w:sz w:val="24"/>
                <w:szCs w:val="24"/>
              </w:rPr>
            </w:pPr>
            <w:r w:rsidRPr="00634DBE">
              <w:rPr>
                <w:sz w:val="24"/>
                <w:szCs w:val="24"/>
              </w:rPr>
              <w:t>Бактериологическое исследование мазка на флору</w:t>
            </w:r>
          </w:p>
        </w:tc>
        <w:tc>
          <w:tcPr>
            <w:tcW w:w="2268" w:type="dxa"/>
            <w:shd w:val="clear" w:color="auto" w:fill="auto"/>
            <w:vAlign w:val="center"/>
          </w:tcPr>
          <w:p w14:paraId="2015A6A0"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79A614A0" w14:textId="77777777" w:rsidR="00815EF5" w:rsidRPr="00C221A8" w:rsidRDefault="00815EF5" w:rsidP="00815EF5">
            <w:pPr>
              <w:jc w:val="center"/>
              <w:rPr>
                <w:sz w:val="24"/>
                <w:szCs w:val="24"/>
              </w:rPr>
            </w:pPr>
            <w:r w:rsidRPr="00C221A8">
              <w:rPr>
                <w:sz w:val="24"/>
                <w:szCs w:val="24"/>
              </w:rPr>
              <w:t>1</w:t>
            </w:r>
          </w:p>
        </w:tc>
      </w:tr>
      <w:tr w:rsidR="00815EF5" w:rsidRPr="00C221A8" w14:paraId="5F1D27F7" w14:textId="77777777" w:rsidTr="004E04D0">
        <w:trPr>
          <w:trHeight w:val="255"/>
        </w:trPr>
        <w:tc>
          <w:tcPr>
            <w:tcW w:w="558" w:type="dxa"/>
            <w:shd w:val="clear" w:color="auto" w:fill="auto"/>
            <w:vAlign w:val="center"/>
            <w:hideMark/>
          </w:tcPr>
          <w:p w14:paraId="7DABF244" w14:textId="77777777" w:rsidR="00815EF5" w:rsidRPr="00B61DE5" w:rsidRDefault="00815EF5" w:rsidP="00815EF5">
            <w:pPr>
              <w:jc w:val="center"/>
              <w:rPr>
                <w:sz w:val="24"/>
                <w:szCs w:val="24"/>
              </w:rPr>
            </w:pPr>
            <w:r>
              <w:rPr>
                <w:sz w:val="24"/>
                <w:szCs w:val="24"/>
              </w:rPr>
              <w:t>49</w:t>
            </w:r>
          </w:p>
        </w:tc>
        <w:tc>
          <w:tcPr>
            <w:tcW w:w="4986" w:type="dxa"/>
            <w:shd w:val="clear" w:color="auto" w:fill="auto"/>
            <w:vAlign w:val="center"/>
            <w:hideMark/>
          </w:tcPr>
          <w:p w14:paraId="487A1968" w14:textId="77777777" w:rsidR="00815EF5" w:rsidRPr="00634DBE" w:rsidRDefault="00815EF5" w:rsidP="00815EF5">
            <w:pPr>
              <w:rPr>
                <w:sz w:val="24"/>
                <w:szCs w:val="24"/>
              </w:rPr>
            </w:pPr>
            <w:r w:rsidRPr="00634DBE">
              <w:rPr>
                <w:sz w:val="24"/>
                <w:szCs w:val="24"/>
              </w:rPr>
              <w:t>Электрокардиография (ЭКГ)</w:t>
            </w:r>
          </w:p>
        </w:tc>
        <w:tc>
          <w:tcPr>
            <w:tcW w:w="2268" w:type="dxa"/>
            <w:shd w:val="clear" w:color="auto" w:fill="auto"/>
            <w:vAlign w:val="center"/>
          </w:tcPr>
          <w:p w14:paraId="0F2D8A9E"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612B8F16" w14:textId="77777777" w:rsidR="00815EF5" w:rsidRPr="00C221A8" w:rsidRDefault="00815EF5" w:rsidP="00815EF5">
            <w:pPr>
              <w:jc w:val="center"/>
              <w:rPr>
                <w:sz w:val="24"/>
                <w:szCs w:val="24"/>
              </w:rPr>
            </w:pPr>
            <w:r w:rsidRPr="00C221A8">
              <w:rPr>
                <w:sz w:val="24"/>
                <w:szCs w:val="24"/>
              </w:rPr>
              <w:t>1</w:t>
            </w:r>
          </w:p>
        </w:tc>
      </w:tr>
      <w:tr w:rsidR="00815EF5" w:rsidRPr="00C221A8" w14:paraId="4E459356" w14:textId="77777777" w:rsidTr="004E04D0">
        <w:trPr>
          <w:trHeight w:val="255"/>
        </w:trPr>
        <w:tc>
          <w:tcPr>
            <w:tcW w:w="558" w:type="dxa"/>
            <w:shd w:val="clear" w:color="auto" w:fill="auto"/>
            <w:vAlign w:val="center"/>
            <w:hideMark/>
          </w:tcPr>
          <w:p w14:paraId="7C931AEC" w14:textId="77777777" w:rsidR="00815EF5" w:rsidRPr="00B61DE5" w:rsidRDefault="00815EF5" w:rsidP="00815EF5">
            <w:pPr>
              <w:jc w:val="center"/>
              <w:rPr>
                <w:sz w:val="24"/>
                <w:szCs w:val="24"/>
              </w:rPr>
            </w:pPr>
            <w:r>
              <w:rPr>
                <w:sz w:val="24"/>
                <w:szCs w:val="24"/>
              </w:rPr>
              <w:t>50</w:t>
            </w:r>
          </w:p>
        </w:tc>
        <w:tc>
          <w:tcPr>
            <w:tcW w:w="4986" w:type="dxa"/>
            <w:shd w:val="clear" w:color="auto" w:fill="auto"/>
            <w:vAlign w:val="center"/>
            <w:hideMark/>
          </w:tcPr>
          <w:p w14:paraId="327CDB07" w14:textId="77777777" w:rsidR="00815EF5" w:rsidRPr="00634DBE" w:rsidRDefault="00815EF5" w:rsidP="00815EF5">
            <w:pPr>
              <w:rPr>
                <w:sz w:val="24"/>
                <w:szCs w:val="24"/>
              </w:rPr>
            </w:pPr>
            <w:r w:rsidRPr="00634DBE">
              <w:rPr>
                <w:sz w:val="24"/>
                <w:szCs w:val="24"/>
              </w:rPr>
              <w:t>ЭЭГ (электроэнцефалография)</w:t>
            </w:r>
          </w:p>
        </w:tc>
        <w:tc>
          <w:tcPr>
            <w:tcW w:w="2268" w:type="dxa"/>
            <w:shd w:val="clear" w:color="auto" w:fill="auto"/>
            <w:vAlign w:val="center"/>
          </w:tcPr>
          <w:p w14:paraId="7AEB68CA"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34201800" w14:textId="77777777" w:rsidR="00815EF5" w:rsidRPr="00C221A8" w:rsidRDefault="00815EF5" w:rsidP="00815EF5">
            <w:pPr>
              <w:jc w:val="center"/>
              <w:rPr>
                <w:sz w:val="24"/>
                <w:szCs w:val="24"/>
              </w:rPr>
            </w:pPr>
            <w:r w:rsidRPr="00C221A8">
              <w:rPr>
                <w:sz w:val="24"/>
                <w:szCs w:val="24"/>
              </w:rPr>
              <w:t>1</w:t>
            </w:r>
          </w:p>
        </w:tc>
      </w:tr>
      <w:tr w:rsidR="00815EF5" w:rsidRPr="00C221A8" w14:paraId="49FD172D" w14:textId="77777777" w:rsidTr="004E04D0">
        <w:trPr>
          <w:trHeight w:val="255"/>
        </w:trPr>
        <w:tc>
          <w:tcPr>
            <w:tcW w:w="558" w:type="dxa"/>
            <w:shd w:val="clear" w:color="auto" w:fill="auto"/>
            <w:vAlign w:val="center"/>
            <w:hideMark/>
          </w:tcPr>
          <w:p w14:paraId="5E323430" w14:textId="77777777" w:rsidR="00815EF5" w:rsidRPr="00B61DE5" w:rsidRDefault="00815EF5" w:rsidP="00815EF5">
            <w:pPr>
              <w:jc w:val="center"/>
              <w:rPr>
                <w:sz w:val="24"/>
                <w:szCs w:val="24"/>
              </w:rPr>
            </w:pPr>
            <w:r>
              <w:rPr>
                <w:sz w:val="24"/>
                <w:szCs w:val="24"/>
              </w:rPr>
              <w:t>51</w:t>
            </w:r>
          </w:p>
        </w:tc>
        <w:tc>
          <w:tcPr>
            <w:tcW w:w="4986" w:type="dxa"/>
            <w:shd w:val="clear" w:color="auto" w:fill="auto"/>
            <w:vAlign w:val="center"/>
            <w:hideMark/>
          </w:tcPr>
          <w:p w14:paraId="47090F7F" w14:textId="77777777" w:rsidR="00815EF5" w:rsidRPr="00634DBE" w:rsidRDefault="00815EF5" w:rsidP="00815EF5">
            <w:pPr>
              <w:rPr>
                <w:color w:val="000000"/>
                <w:sz w:val="24"/>
                <w:szCs w:val="24"/>
              </w:rPr>
            </w:pPr>
            <w:r w:rsidRPr="00634DBE">
              <w:rPr>
                <w:color w:val="000000"/>
                <w:sz w:val="24"/>
                <w:szCs w:val="24"/>
              </w:rPr>
              <w:t>Химико-</w:t>
            </w:r>
            <w:proofErr w:type="spellStart"/>
            <w:r w:rsidRPr="00634DBE">
              <w:rPr>
                <w:color w:val="000000"/>
                <w:sz w:val="24"/>
                <w:szCs w:val="24"/>
              </w:rPr>
              <w:t>токсиклогическое</w:t>
            </w:r>
            <w:proofErr w:type="spellEnd"/>
            <w:r w:rsidRPr="00634DBE">
              <w:rPr>
                <w:color w:val="000000"/>
                <w:sz w:val="24"/>
                <w:szCs w:val="24"/>
              </w:rPr>
              <w:t xml:space="preserve"> исследования наличия в организме наркологических средств, психотропных веществ и их метаболитов</w:t>
            </w:r>
          </w:p>
        </w:tc>
        <w:tc>
          <w:tcPr>
            <w:tcW w:w="2268" w:type="dxa"/>
            <w:shd w:val="clear" w:color="auto" w:fill="auto"/>
            <w:vAlign w:val="center"/>
          </w:tcPr>
          <w:p w14:paraId="41A450DB"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57BEB39B" w14:textId="77777777" w:rsidR="00815EF5" w:rsidRPr="00C221A8" w:rsidRDefault="00815EF5" w:rsidP="00815EF5">
            <w:pPr>
              <w:jc w:val="center"/>
              <w:rPr>
                <w:sz w:val="24"/>
                <w:szCs w:val="24"/>
              </w:rPr>
            </w:pPr>
            <w:r w:rsidRPr="00C221A8">
              <w:rPr>
                <w:sz w:val="24"/>
                <w:szCs w:val="24"/>
              </w:rPr>
              <w:t>1</w:t>
            </w:r>
          </w:p>
        </w:tc>
      </w:tr>
      <w:tr w:rsidR="00815EF5" w:rsidRPr="00C221A8" w14:paraId="59490516" w14:textId="77777777" w:rsidTr="004E04D0">
        <w:trPr>
          <w:trHeight w:val="405"/>
        </w:trPr>
        <w:tc>
          <w:tcPr>
            <w:tcW w:w="558" w:type="dxa"/>
            <w:shd w:val="clear" w:color="auto" w:fill="auto"/>
            <w:vAlign w:val="center"/>
            <w:hideMark/>
          </w:tcPr>
          <w:p w14:paraId="0D6EF956" w14:textId="77777777" w:rsidR="00815EF5" w:rsidRPr="00B61DE5" w:rsidRDefault="00815EF5" w:rsidP="00815EF5">
            <w:pPr>
              <w:jc w:val="center"/>
              <w:rPr>
                <w:sz w:val="24"/>
                <w:szCs w:val="24"/>
              </w:rPr>
            </w:pPr>
            <w:r>
              <w:rPr>
                <w:sz w:val="24"/>
                <w:szCs w:val="24"/>
              </w:rPr>
              <w:t>52</w:t>
            </w:r>
          </w:p>
        </w:tc>
        <w:tc>
          <w:tcPr>
            <w:tcW w:w="4986" w:type="dxa"/>
            <w:shd w:val="clear" w:color="auto" w:fill="auto"/>
            <w:vAlign w:val="center"/>
            <w:hideMark/>
          </w:tcPr>
          <w:p w14:paraId="755FFF80" w14:textId="77777777" w:rsidR="00815EF5" w:rsidRPr="00634DBE" w:rsidRDefault="00815EF5" w:rsidP="00815EF5">
            <w:pPr>
              <w:rPr>
                <w:sz w:val="24"/>
                <w:szCs w:val="24"/>
              </w:rPr>
            </w:pPr>
            <w:r w:rsidRPr="00634DBE">
              <w:rPr>
                <w:sz w:val="24"/>
                <w:szCs w:val="24"/>
              </w:rPr>
              <w:t>Оформление ЗАКЛЮЧЕНИЯ периодического медицинского осмотра</w:t>
            </w:r>
          </w:p>
        </w:tc>
        <w:tc>
          <w:tcPr>
            <w:tcW w:w="2268" w:type="dxa"/>
            <w:shd w:val="clear" w:color="auto" w:fill="auto"/>
            <w:vAlign w:val="center"/>
          </w:tcPr>
          <w:p w14:paraId="7ED9D898"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06572C3E" w14:textId="77777777" w:rsidR="00815EF5" w:rsidRPr="00C221A8" w:rsidRDefault="00815EF5" w:rsidP="00815EF5">
            <w:pPr>
              <w:jc w:val="center"/>
              <w:rPr>
                <w:sz w:val="24"/>
                <w:szCs w:val="24"/>
              </w:rPr>
            </w:pPr>
            <w:r w:rsidRPr="00C221A8">
              <w:rPr>
                <w:sz w:val="24"/>
                <w:szCs w:val="24"/>
              </w:rPr>
              <w:t>1</w:t>
            </w:r>
          </w:p>
        </w:tc>
      </w:tr>
      <w:tr w:rsidR="00815EF5" w:rsidRPr="00C221A8" w14:paraId="64A21528" w14:textId="77777777" w:rsidTr="004E04D0">
        <w:trPr>
          <w:trHeight w:val="345"/>
        </w:trPr>
        <w:tc>
          <w:tcPr>
            <w:tcW w:w="558" w:type="dxa"/>
            <w:shd w:val="clear" w:color="auto" w:fill="auto"/>
            <w:vAlign w:val="center"/>
            <w:hideMark/>
          </w:tcPr>
          <w:p w14:paraId="61551088" w14:textId="77777777" w:rsidR="00815EF5" w:rsidRPr="00B61DE5" w:rsidRDefault="00815EF5" w:rsidP="00815EF5">
            <w:pPr>
              <w:jc w:val="center"/>
              <w:rPr>
                <w:sz w:val="24"/>
                <w:szCs w:val="24"/>
              </w:rPr>
            </w:pPr>
            <w:r>
              <w:rPr>
                <w:sz w:val="24"/>
                <w:szCs w:val="24"/>
              </w:rPr>
              <w:t>53</w:t>
            </w:r>
          </w:p>
        </w:tc>
        <w:tc>
          <w:tcPr>
            <w:tcW w:w="4986" w:type="dxa"/>
            <w:shd w:val="clear" w:color="auto" w:fill="auto"/>
            <w:vAlign w:val="center"/>
            <w:hideMark/>
          </w:tcPr>
          <w:p w14:paraId="17680EB2" w14:textId="77777777" w:rsidR="00815EF5" w:rsidRPr="00634DBE" w:rsidRDefault="00815EF5" w:rsidP="00815EF5">
            <w:pPr>
              <w:rPr>
                <w:color w:val="000000"/>
                <w:sz w:val="24"/>
                <w:szCs w:val="24"/>
              </w:rPr>
            </w:pPr>
            <w:r w:rsidRPr="00634DBE">
              <w:rPr>
                <w:color w:val="000000"/>
                <w:sz w:val="24"/>
                <w:szCs w:val="24"/>
              </w:rPr>
              <w:t xml:space="preserve">Осмотр в центре </w:t>
            </w:r>
            <w:proofErr w:type="spellStart"/>
            <w:r w:rsidRPr="00634DBE">
              <w:rPr>
                <w:color w:val="000000"/>
                <w:sz w:val="24"/>
                <w:szCs w:val="24"/>
              </w:rPr>
              <w:t>профпатологии</w:t>
            </w:r>
            <w:proofErr w:type="spellEnd"/>
            <w:r w:rsidRPr="00634DBE">
              <w:rPr>
                <w:color w:val="000000"/>
                <w:sz w:val="24"/>
                <w:szCs w:val="24"/>
              </w:rPr>
              <w:t xml:space="preserve"> (один раз в пять лет; первый осмотр при стаже работы 5 лет во вредных условиях)</w:t>
            </w:r>
          </w:p>
        </w:tc>
        <w:tc>
          <w:tcPr>
            <w:tcW w:w="2268" w:type="dxa"/>
            <w:shd w:val="clear" w:color="auto" w:fill="auto"/>
            <w:vAlign w:val="center"/>
          </w:tcPr>
          <w:p w14:paraId="0E087B9D" w14:textId="77777777" w:rsidR="00815EF5" w:rsidRPr="00C221A8" w:rsidRDefault="00815EF5" w:rsidP="00815EF5">
            <w:pPr>
              <w:jc w:val="center"/>
              <w:rPr>
                <w:sz w:val="24"/>
                <w:szCs w:val="24"/>
              </w:rPr>
            </w:pPr>
            <w:r>
              <w:rPr>
                <w:sz w:val="24"/>
                <w:szCs w:val="24"/>
              </w:rPr>
              <w:t>человек</w:t>
            </w:r>
          </w:p>
        </w:tc>
        <w:tc>
          <w:tcPr>
            <w:tcW w:w="1984" w:type="dxa"/>
            <w:shd w:val="clear" w:color="auto" w:fill="auto"/>
            <w:vAlign w:val="center"/>
          </w:tcPr>
          <w:p w14:paraId="767AEB4E" w14:textId="77777777" w:rsidR="00815EF5" w:rsidRPr="00C221A8" w:rsidRDefault="00815EF5" w:rsidP="00815EF5">
            <w:pPr>
              <w:jc w:val="center"/>
              <w:rPr>
                <w:sz w:val="24"/>
                <w:szCs w:val="24"/>
              </w:rPr>
            </w:pPr>
            <w:r w:rsidRPr="00C221A8">
              <w:rPr>
                <w:sz w:val="24"/>
                <w:szCs w:val="24"/>
              </w:rPr>
              <w:t>1</w:t>
            </w:r>
          </w:p>
        </w:tc>
      </w:tr>
      <w:tr w:rsidR="00815EF5" w:rsidRPr="00C221A8" w14:paraId="67D0F87B" w14:textId="77777777" w:rsidTr="004E04D0">
        <w:trPr>
          <w:trHeight w:val="510"/>
        </w:trPr>
        <w:tc>
          <w:tcPr>
            <w:tcW w:w="558" w:type="dxa"/>
            <w:shd w:val="clear" w:color="auto" w:fill="auto"/>
            <w:vAlign w:val="center"/>
            <w:hideMark/>
          </w:tcPr>
          <w:p w14:paraId="39128941" w14:textId="77777777" w:rsidR="00815EF5" w:rsidRPr="00B61DE5" w:rsidRDefault="00815EF5" w:rsidP="00815EF5">
            <w:pPr>
              <w:jc w:val="center"/>
              <w:rPr>
                <w:sz w:val="24"/>
                <w:szCs w:val="24"/>
              </w:rPr>
            </w:pPr>
            <w:r>
              <w:rPr>
                <w:sz w:val="24"/>
                <w:szCs w:val="24"/>
              </w:rPr>
              <w:t>54</w:t>
            </w:r>
          </w:p>
        </w:tc>
        <w:tc>
          <w:tcPr>
            <w:tcW w:w="4986" w:type="dxa"/>
            <w:shd w:val="clear" w:color="auto" w:fill="auto"/>
            <w:vAlign w:val="center"/>
            <w:hideMark/>
          </w:tcPr>
          <w:p w14:paraId="172867C5" w14:textId="77777777" w:rsidR="00815EF5" w:rsidRPr="00634DBE" w:rsidRDefault="00815EF5" w:rsidP="00815EF5">
            <w:pPr>
              <w:rPr>
                <w:sz w:val="24"/>
                <w:szCs w:val="24"/>
              </w:rPr>
            </w:pPr>
            <w:r w:rsidRPr="00634DBE">
              <w:rPr>
                <w:sz w:val="24"/>
                <w:szCs w:val="24"/>
              </w:rPr>
              <w:t>Оформление справки об отсутствии медицинских противопоказаний для работы с использованием сведений, составляющих государственную тайну</w:t>
            </w:r>
          </w:p>
        </w:tc>
        <w:tc>
          <w:tcPr>
            <w:tcW w:w="2268" w:type="dxa"/>
            <w:shd w:val="clear" w:color="auto" w:fill="auto"/>
            <w:noWrap/>
            <w:vAlign w:val="center"/>
          </w:tcPr>
          <w:p w14:paraId="0421AC4A" w14:textId="77777777" w:rsidR="00815EF5" w:rsidRPr="00C221A8" w:rsidRDefault="00815EF5" w:rsidP="00815EF5">
            <w:pPr>
              <w:jc w:val="center"/>
              <w:rPr>
                <w:color w:val="000000"/>
                <w:sz w:val="24"/>
                <w:szCs w:val="24"/>
              </w:rPr>
            </w:pPr>
            <w:r>
              <w:rPr>
                <w:sz w:val="24"/>
                <w:szCs w:val="24"/>
              </w:rPr>
              <w:t>человек</w:t>
            </w:r>
          </w:p>
        </w:tc>
        <w:tc>
          <w:tcPr>
            <w:tcW w:w="1984" w:type="dxa"/>
            <w:shd w:val="clear" w:color="auto" w:fill="auto"/>
            <w:vAlign w:val="center"/>
          </w:tcPr>
          <w:p w14:paraId="1ADB3D72" w14:textId="77777777" w:rsidR="00815EF5" w:rsidRPr="00C221A8" w:rsidRDefault="00815EF5" w:rsidP="00815EF5">
            <w:pPr>
              <w:jc w:val="center"/>
              <w:rPr>
                <w:color w:val="000000"/>
                <w:sz w:val="24"/>
                <w:szCs w:val="24"/>
              </w:rPr>
            </w:pPr>
            <w:r w:rsidRPr="00C221A8">
              <w:rPr>
                <w:color w:val="000000"/>
                <w:sz w:val="24"/>
                <w:szCs w:val="24"/>
              </w:rPr>
              <w:t>1</w:t>
            </w:r>
          </w:p>
        </w:tc>
      </w:tr>
    </w:tbl>
    <w:p w14:paraId="56D97E1E" w14:textId="77777777" w:rsidR="00C221A8" w:rsidRDefault="00C221A8" w:rsidP="00FB2168">
      <w:pPr>
        <w:spacing w:line="276" w:lineRule="auto"/>
        <w:ind w:firstLine="708"/>
        <w:rPr>
          <w:b/>
          <w:sz w:val="24"/>
          <w:szCs w:val="24"/>
        </w:rPr>
      </w:pPr>
    </w:p>
    <w:p w14:paraId="70C83344" w14:textId="77777777" w:rsidR="00FB2168" w:rsidRPr="00FB2168" w:rsidRDefault="003E0204" w:rsidP="00FB2168">
      <w:pPr>
        <w:spacing w:line="276" w:lineRule="auto"/>
        <w:ind w:firstLine="708"/>
        <w:rPr>
          <w:b/>
          <w:sz w:val="24"/>
          <w:szCs w:val="24"/>
        </w:rPr>
      </w:pPr>
      <w:r>
        <w:rPr>
          <w:b/>
          <w:sz w:val="24"/>
          <w:szCs w:val="24"/>
        </w:rPr>
        <w:t>6</w:t>
      </w:r>
      <w:r w:rsidR="00FB2168" w:rsidRPr="00FB2168">
        <w:rPr>
          <w:b/>
          <w:sz w:val="24"/>
          <w:szCs w:val="24"/>
        </w:rPr>
        <w:t xml:space="preserve"> Характеристика оказываемых услуг:</w:t>
      </w:r>
    </w:p>
    <w:p w14:paraId="4B63A6E5" w14:textId="77777777" w:rsidR="00FB2168" w:rsidRPr="00FB2168" w:rsidRDefault="00FB2168" w:rsidP="00FB2168">
      <w:pPr>
        <w:spacing w:line="276" w:lineRule="auto"/>
        <w:ind w:firstLine="708"/>
        <w:rPr>
          <w:b/>
          <w:sz w:val="24"/>
          <w:szCs w:val="24"/>
        </w:rPr>
      </w:pPr>
    </w:p>
    <w:p w14:paraId="49068E4F" w14:textId="77777777" w:rsidR="00FB2168" w:rsidRPr="00FB2168" w:rsidRDefault="003E0204" w:rsidP="00C221A8">
      <w:pPr>
        <w:spacing w:line="276" w:lineRule="auto"/>
        <w:ind w:firstLine="709"/>
        <w:jc w:val="both"/>
        <w:rPr>
          <w:sz w:val="24"/>
          <w:szCs w:val="24"/>
        </w:rPr>
      </w:pPr>
      <w:r>
        <w:rPr>
          <w:sz w:val="24"/>
          <w:szCs w:val="24"/>
        </w:rPr>
        <w:t>6</w:t>
      </w:r>
      <w:r w:rsidR="00FB2168" w:rsidRPr="00FB2168">
        <w:rPr>
          <w:sz w:val="24"/>
          <w:szCs w:val="24"/>
        </w:rPr>
        <w:t>.1 Динамическое наблюдение за состоянием здоровья работников, своевременное выявление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в соответствии с  требованиями</w:t>
      </w:r>
      <w:r w:rsidR="00FB2168" w:rsidRPr="00FB2168">
        <w:rPr>
          <w:rFonts w:ascii="Calibri" w:hAnsi="Calibri"/>
          <w:sz w:val="22"/>
          <w:szCs w:val="22"/>
        </w:rPr>
        <w:t xml:space="preserve"> </w:t>
      </w:r>
      <w:r w:rsidR="00FB2168" w:rsidRPr="00FB2168">
        <w:rPr>
          <w:sz w:val="24"/>
          <w:szCs w:val="24"/>
        </w:rPr>
        <w:t>приказа министерства здравоохранения РФ от 28.12.2021 г. №29н и приказа министерства здравоохранения РФ от 26.08.2011 № 989н.</w:t>
      </w:r>
    </w:p>
    <w:p w14:paraId="1B8E54DA" w14:textId="77777777" w:rsidR="00FB2168" w:rsidRPr="00FB2168" w:rsidRDefault="003E0204" w:rsidP="00C221A8">
      <w:pPr>
        <w:spacing w:line="276" w:lineRule="auto"/>
        <w:ind w:firstLine="709"/>
        <w:jc w:val="both"/>
        <w:rPr>
          <w:sz w:val="24"/>
          <w:szCs w:val="24"/>
        </w:rPr>
      </w:pPr>
      <w:r>
        <w:rPr>
          <w:sz w:val="24"/>
          <w:szCs w:val="24"/>
        </w:rPr>
        <w:t>6</w:t>
      </w:r>
      <w:r w:rsidR="00FB2168" w:rsidRPr="00FB2168">
        <w:rPr>
          <w:sz w:val="24"/>
          <w:szCs w:val="24"/>
        </w:rPr>
        <w:t>.2 Своевременное проведение профилактических и реабилитационных мероприятий, направленных на сохранение здоровья и восстановление трудоспособности работников.</w:t>
      </w:r>
    </w:p>
    <w:p w14:paraId="3E59F51B" w14:textId="77777777" w:rsidR="00FB2168" w:rsidRPr="00FB2168" w:rsidRDefault="003E0204" w:rsidP="00C221A8">
      <w:pPr>
        <w:spacing w:line="276" w:lineRule="auto"/>
        <w:ind w:firstLine="709"/>
        <w:jc w:val="both"/>
        <w:rPr>
          <w:sz w:val="24"/>
          <w:szCs w:val="24"/>
        </w:rPr>
      </w:pPr>
      <w:r>
        <w:rPr>
          <w:sz w:val="24"/>
          <w:szCs w:val="24"/>
        </w:rPr>
        <w:t>6</w:t>
      </w:r>
      <w:r w:rsidR="00FB2168" w:rsidRPr="00FB2168">
        <w:rPr>
          <w:sz w:val="24"/>
          <w:szCs w:val="24"/>
        </w:rPr>
        <w:t>.3 Своевременное выявление и предупреждение возникновения и распространения инфекционных и паразитарных заболеваний.</w:t>
      </w:r>
    </w:p>
    <w:p w14:paraId="1C1CD258" w14:textId="77777777" w:rsidR="00FB2168" w:rsidRPr="00FB2168" w:rsidRDefault="003E0204" w:rsidP="00C221A8">
      <w:pPr>
        <w:ind w:firstLine="709"/>
        <w:jc w:val="both"/>
        <w:rPr>
          <w:sz w:val="24"/>
          <w:szCs w:val="24"/>
        </w:rPr>
      </w:pPr>
      <w:r>
        <w:rPr>
          <w:sz w:val="24"/>
          <w:szCs w:val="24"/>
        </w:rPr>
        <w:t>6</w:t>
      </w:r>
      <w:r w:rsidR="00FB2168" w:rsidRPr="00FB2168">
        <w:rPr>
          <w:sz w:val="24"/>
          <w:szCs w:val="24"/>
        </w:rPr>
        <w:t>.4 Определение пригодности работников (лиц, поступающих на работу) для выполнения поручаемой работы и предупреждения профессиональных заболеваний.</w:t>
      </w:r>
    </w:p>
    <w:p w14:paraId="18BE4307" w14:textId="77777777" w:rsidR="00FB2168" w:rsidRPr="00FB2168" w:rsidRDefault="00FB2168" w:rsidP="00C221A8">
      <w:pPr>
        <w:ind w:firstLine="709"/>
        <w:jc w:val="both"/>
        <w:rPr>
          <w:sz w:val="24"/>
          <w:szCs w:val="24"/>
        </w:rPr>
      </w:pPr>
      <w:r w:rsidRPr="00FB2168">
        <w:rPr>
          <w:sz w:val="24"/>
          <w:szCs w:val="24"/>
        </w:rPr>
        <w:lastRenderedPageBreak/>
        <w:tab/>
      </w:r>
    </w:p>
    <w:p w14:paraId="561E1AD7" w14:textId="77777777" w:rsidR="00FB2168" w:rsidRPr="00FB2168" w:rsidRDefault="003E0204" w:rsidP="00FB2168">
      <w:pPr>
        <w:ind w:firstLine="708"/>
        <w:rPr>
          <w:b/>
          <w:sz w:val="24"/>
          <w:szCs w:val="24"/>
        </w:rPr>
      </w:pPr>
      <w:r>
        <w:rPr>
          <w:b/>
          <w:sz w:val="24"/>
          <w:szCs w:val="24"/>
        </w:rPr>
        <w:t>7</w:t>
      </w:r>
      <w:r w:rsidR="00FB2168" w:rsidRPr="00FB2168">
        <w:rPr>
          <w:b/>
          <w:sz w:val="24"/>
          <w:szCs w:val="24"/>
        </w:rPr>
        <w:t xml:space="preserve"> Требования, предъявляемые к оказываемым услугам:</w:t>
      </w:r>
    </w:p>
    <w:p w14:paraId="5BF885E4" w14:textId="77777777" w:rsidR="00FB2168" w:rsidRPr="00FB2168" w:rsidRDefault="00FB2168" w:rsidP="00FB2168">
      <w:pPr>
        <w:ind w:firstLine="708"/>
        <w:rPr>
          <w:sz w:val="24"/>
          <w:szCs w:val="24"/>
        </w:rPr>
      </w:pPr>
    </w:p>
    <w:p w14:paraId="68356939" w14:textId="77777777" w:rsidR="00FB2168" w:rsidRPr="00FB2168" w:rsidRDefault="003E0204" w:rsidP="00FB2168">
      <w:pPr>
        <w:suppressAutoHyphens/>
        <w:ind w:firstLine="709"/>
        <w:jc w:val="both"/>
        <w:rPr>
          <w:sz w:val="24"/>
          <w:szCs w:val="24"/>
          <w:lang w:eastAsia="ar-SA"/>
        </w:rPr>
      </w:pPr>
      <w:r>
        <w:rPr>
          <w:sz w:val="24"/>
          <w:szCs w:val="24"/>
          <w:lang w:eastAsia="ar-SA"/>
        </w:rPr>
        <w:t>7</w:t>
      </w:r>
      <w:r w:rsidR="00FB2168" w:rsidRPr="00FB2168">
        <w:rPr>
          <w:sz w:val="24"/>
          <w:szCs w:val="24"/>
          <w:lang w:eastAsia="ar-SA"/>
        </w:rPr>
        <w:t>.1 При определении стоимости услуг по договору учесть стоимость услуг, оплачиваемых за счет средств обязательного медицинского страхования при проведении диспансеризации (первого этапа) и (или) ежегодного профилактического медицинского осмотра.</w:t>
      </w:r>
    </w:p>
    <w:p w14:paraId="64129109" w14:textId="77777777" w:rsidR="00FB2168" w:rsidRPr="00FB2168" w:rsidRDefault="003E0204" w:rsidP="00FB2168">
      <w:pPr>
        <w:suppressAutoHyphens/>
        <w:ind w:firstLine="709"/>
        <w:jc w:val="both"/>
        <w:rPr>
          <w:sz w:val="24"/>
          <w:szCs w:val="24"/>
          <w:lang w:eastAsia="ar-SA"/>
        </w:rPr>
      </w:pPr>
      <w:r>
        <w:rPr>
          <w:sz w:val="24"/>
          <w:szCs w:val="24"/>
          <w:lang w:eastAsia="ar-SA"/>
        </w:rPr>
        <w:t>7</w:t>
      </w:r>
      <w:r w:rsidR="00FB2168" w:rsidRPr="00FB2168">
        <w:rPr>
          <w:sz w:val="24"/>
          <w:szCs w:val="24"/>
          <w:lang w:eastAsia="ar-SA"/>
        </w:rPr>
        <w:t>.2 Периодические осмотры и профилактические медицинские осмотры граждан в целях выявления туберкулеза могут проводиться медицинскими организациями любой формы собственности, имеющими право на проведение предварительных и периодических осмотров, имеющих лицензию на осуществление медицинской деятельности по рентгенологии,</w:t>
      </w:r>
      <w:r w:rsidR="00FB2168" w:rsidRPr="00FB2168">
        <w:rPr>
          <w:rFonts w:ascii="Calibri" w:hAnsi="Calibri"/>
          <w:sz w:val="24"/>
          <w:szCs w:val="24"/>
        </w:rPr>
        <w:t xml:space="preserve"> </w:t>
      </w:r>
      <w:r w:rsidR="00FB2168" w:rsidRPr="00FB2168">
        <w:rPr>
          <w:sz w:val="24"/>
          <w:szCs w:val="24"/>
          <w:lang w:eastAsia="ar-SA"/>
        </w:rPr>
        <w:t>а также на экспертизу профессиональной пригодности в соответствии с действующими нормативными актами.</w:t>
      </w:r>
    </w:p>
    <w:p w14:paraId="37530499" w14:textId="77777777" w:rsidR="00FB2168" w:rsidRPr="00FB2168" w:rsidRDefault="003E0204" w:rsidP="00FB2168">
      <w:pPr>
        <w:suppressAutoHyphens/>
        <w:ind w:firstLine="709"/>
        <w:jc w:val="both"/>
        <w:rPr>
          <w:sz w:val="24"/>
          <w:szCs w:val="24"/>
          <w:lang w:eastAsia="ar-SA"/>
        </w:rPr>
      </w:pPr>
      <w:r>
        <w:rPr>
          <w:sz w:val="24"/>
          <w:szCs w:val="24"/>
          <w:lang w:eastAsia="ar-SA"/>
        </w:rPr>
        <w:t>7</w:t>
      </w:r>
      <w:r w:rsidR="00FB2168" w:rsidRPr="00FB2168">
        <w:rPr>
          <w:sz w:val="24"/>
          <w:szCs w:val="24"/>
          <w:lang w:eastAsia="ar-SA"/>
        </w:rPr>
        <w:t>.3 Проведение медицинского осмотра врача - психиатра, врача - нарколога по адресу места нахождения Исполнителя, без дополнительного территориального перемещения сотрудников Заказчика.</w:t>
      </w:r>
    </w:p>
    <w:p w14:paraId="06E444DE" w14:textId="77777777" w:rsidR="00FB2168" w:rsidRPr="00FB2168" w:rsidRDefault="003E0204" w:rsidP="00FB2168">
      <w:pPr>
        <w:suppressAutoHyphens/>
        <w:ind w:firstLine="709"/>
        <w:jc w:val="both"/>
        <w:rPr>
          <w:sz w:val="24"/>
          <w:szCs w:val="24"/>
          <w:lang w:eastAsia="ar-SA"/>
        </w:rPr>
      </w:pPr>
      <w:r>
        <w:rPr>
          <w:sz w:val="24"/>
          <w:szCs w:val="24"/>
          <w:lang w:eastAsia="ar-SA"/>
        </w:rPr>
        <w:t>7</w:t>
      </w:r>
      <w:r w:rsidR="00FB2168" w:rsidRPr="00FB2168">
        <w:rPr>
          <w:sz w:val="24"/>
          <w:szCs w:val="24"/>
          <w:lang w:eastAsia="ar-SA"/>
        </w:rPr>
        <w:t>.4 Осмотр сотрудников Заказчика врачами-специалистами, а также выполнение лабораторных и функциональных исследований должны быть осуществлены за одно посещение работниками.</w:t>
      </w:r>
    </w:p>
    <w:p w14:paraId="7E329F9C" w14:textId="77777777" w:rsidR="00FB2168" w:rsidRPr="00FB2168" w:rsidRDefault="003E0204" w:rsidP="00FB2168">
      <w:pPr>
        <w:suppressAutoHyphens/>
        <w:ind w:firstLine="709"/>
        <w:jc w:val="both"/>
        <w:rPr>
          <w:sz w:val="24"/>
          <w:szCs w:val="24"/>
          <w:lang w:eastAsia="ar-SA"/>
        </w:rPr>
      </w:pPr>
      <w:r>
        <w:rPr>
          <w:sz w:val="24"/>
          <w:szCs w:val="24"/>
          <w:lang w:eastAsia="ar-SA"/>
        </w:rPr>
        <w:t>7</w:t>
      </w:r>
      <w:r w:rsidR="00FB2168" w:rsidRPr="00FB2168">
        <w:rPr>
          <w:sz w:val="24"/>
          <w:szCs w:val="24"/>
          <w:lang w:eastAsia="ar-SA"/>
        </w:rPr>
        <w:t>.5 Медицинская организация в 10-дневный срок с момента получения от Заказчика поименного списка составляет и утверждает календарный план проведения периодического осмотра, при этом услуги по проведению обязательного периодического медицинского осмотра всех работников Заказчика, указ</w:t>
      </w:r>
      <w:r w:rsidR="00FA2957">
        <w:rPr>
          <w:sz w:val="24"/>
          <w:szCs w:val="24"/>
          <w:lang w:eastAsia="ar-SA"/>
        </w:rPr>
        <w:t>анных в поименном списке, должны</w:t>
      </w:r>
      <w:r w:rsidR="00FB2168" w:rsidRPr="00FB2168">
        <w:rPr>
          <w:sz w:val="24"/>
          <w:szCs w:val="24"/>
          <w:lang w:eastAsia="ar-SA"/>
        </w:rPr>
        <w:t xml:space="preserve"> быть оказаны не позднее 31.12.202</w:t>
      </w:r>
      <w:r w:rsidR="00815EF5">
        <w:rPr>
          <w:sz w:val="24"/>
          <w:szCs w:val="24"/>
          <w:lang w:eastAsia="ar-SA"/>
        </w:rPr>
        <w:t>6</w:t>
      </w:r>
      <w:r w:rsidR="00FB2168" w:rsidRPr="00FB2168">
        <w:rPr>
          <w:sz w:val="24"/>
          <w:szCs w:val="24"/>
          <w:lang w:eastAsia="ar-SA"/>
        </w:rPr>
        <w:t xml:space="preserve"> года.</w:t>
      </w:r>
    </w:p>
    <w:p w14:paraId="77220EE4" w14:textId="77777777" w:rsidR="00FB2168" w:rsidRPr="00FB2168" w:rsidRDefault="003E0204" w:rsidP="00FB2168">
      <w:pPr>
        <w:suppressAutoHyphens/>
        <w:ind w:firstLine="709"/>
        <w:jc w:val="both"/>
        <w:rPr>
          <w:sz w:val="24"/>
          <w:szCs w:val="24"/>
          <w:lang w:eastAsia="ar-SA"/>
        </w:rPr>
      </w:pPr>
      <w:r>
        <w:rPr>
          <w:sz w:val="24"/>
          <w:szCs w:val="24"/>
          <w:lang w:eastAsia="ar-SA"/>
        </w:rPr>
        <w:t>7</w:t>
      </w:r>
      <w:r w:rsidR="00FB2168" w:rsidRPr="00FB2168">
        <w:rPr>
          <w:sz w:val="24"/>
          <w:szCs w:val="24"/>
          <w:lang w:eastAsia="ar-SA"/>
        </w:rPr>
        <w:t>.6 Календарный план необходимо согласовать с Заказчиком (его представителем). Утверждает календарный план руководитель медицинской организации. Заказчик обязан ознакомить работников с календарным планом проведения периодического осмотра.</w:t>
      </w:r>
    </w:p>
    <w:p w14:paraId="70A23E55" w14:textId="77777777" w:rsidR="00FB2168" w:rsidRPr="00FB2168" w:rsidRDefault="003E0204" w:rsidP="00FB2168">
      <w:pPr>
        <w:ind w:firstLine="709"/>
        <w:jc w:val="both"/>
        <w:rPr>
          <w:rFonts w:eastAsia="Calibri"/>
          <w:sz w:val="24"/>
          <w:szCs w:val="24"/>
        </w:rPr>
      </w:pPr>
      <w:r>
        <w:rPr>
          <w:rFonts w:eastAsia="Calibri"/>
          <w:sz w:val="24"/>
          <w:szCs w:val="24"/>
        </w:rPr>
        <w:t>7</w:t>
      </w:r>
      <w:r w:rsidR="00FB2168" w:rsidRPr="00FB2168">
        <w:rPr>
          <w:rFonts w:eastAsia="Calibri"/>
          <w:sz w:val="24"/>
          <w:szCs w:val="24"/>
        </w:rPr>
        <w:t>.7 Периодический осмотр является завершенным в случае наличия заключения врачей специалистов и результатов лабораторных и функциональных исс</w:t>
      </w:r>
      <w:r w:rsidR="00FA2957">
        <w:rPr>
          <w:rFonts w:eastAsia="Calibri"/>
          <w:sz w:val="24"/>
          <w:szCs w:val="24"/>
        </w:rPr>
        <w:t>ледований в объеме, установленны</w:t>
      </w:r>
      <w:r w:rsidR="00FB2168" w:rsidRPr="00FB2168">
        <w:rPr>
          <w:rFonts w:eastAsia="Calibri"/>
          <w:sz w:val="24"/>
          <w:szCs w:val="24"/>
        </w:rPr>
        <w:t>м договором.</w:t>
      </w:r>
    </w:p>
    <w:p w14:paraId="1B3E2650" w14:textId="77777777" w:rsidR="00FB2168" w:rsidRPr="00FB2168" w:rsidRDefault="003E0204" w:rsidP="00FB2168">
      <w:pPr>
        <w:ind w:firstLine="709"/>
        <w:jc w:val="both"/>
        <w:rPr>
          <w:rFonts w:eastAsia="Calibri"/>
          <w:sz w:val="24"/>
          <w:szCs w:val="24"/>
        </w:rPr>
      </w:pPr>
      <w:r>
        <w:rPr>
          <w:rFonts w:eastAsia="Calibri"/>
          <w:sz w:val="24"/>
          <w:szCs w:val="24"/>
        </w:rPr>
        <w:t>7</w:t>
      </w:r>
      <w:r w:rsidR="00FB2168" w:rsidRPr="00FB2168">
        <w:rPr>
          <w:rFonts w:eastAsia="Calibri"/>
          <w:sz w:val="24"/>
          <w:szCs w:val="24"/>
        </w:rPr>
        <w:t>.8 Результатом периодического медицинского осмотра является заключение врача - профпатолога о допуске к работе по результатам медицинского обследования.</w:t>
      </w:r>
    </w:p>
    <w:p w14:paraId="3A50800A" w14:textId="77777777" w:rsidR="00FB2168" w:rsidRPr="00FB2168" w:rsidRDefault="003E0204" w:rsidP="00FB2168">
      <w:pPr>
        <w:ind w:firstLine="709"/>
        <w:jc w:val="both"/>
        <w:rPr>
          <w:rFonts w:eastAsia="Calibri"/>
          <w:sz w:val="24"/>
          <w:szCs w:val="24"/>
        </w:rPr>
      </w:pPr>
      <w:r>
        <w:rPr>
          <w:rFonts w:eastAsia="Calibri"/>
          <w:sz w:val="24"/>
          <w:szCs w:val="24"/>
        </w:rPr>
        <w:t>7</w:t>
      </w:r>
      <w:r w:rsidR="00FB2168" w:rsidRPr="00FB2168">
        <w:rPr>
          <w:rFonts w:eastAsia="Calibri"/>
          <w:sz w:val="24"/>
          <w:szCs w:val="24"/>
        </w:rPr>
        <w:t>.9 По окончании прохождения работником периодического осмотра медицинской организацией оформляется Заключение по его результатам.</w:t>
      </w:r>
    </w:p>
    <w:p w14:paraId="3D4CC338" w14:textId="77777777" w:rsidR="00FB2168" w:rsidRPr="00A43D1A" w:rsidRDefault="003E0204" w:rsidP="00A43D1A">
      <w:pPr>
        <w:ind w:firstLine="709"/>
        <w:jc w:val="both"/>
        <w:rPr>
          <w:rFonts w:eastAsia="Calibri"/>
          <w:sz w:val="24"/>
          <w:szCs w:val="24"/>
        </w:rPr>
      </w:pPr>
      <w:r>
        <w:rPr>
          <w:rFonts w:eastAsia="Calibri"/>
          <w:sz w:val="24"/>
          <w:szCs w:val="24"/>
        </w:rPr>
        <w:t>7</w:t>
      </w:r>
      <w:r w:rsidR="00FB2168" w:rsidRPr="00FB2168">
        <w:rPr>
          <w:rFonts w:eastAsia="Calibri"/>
          <w:sz w:val="24"/>
          <w:szCs w:val="24"/>
        </w:rPr>
        <w:t>.10 Результатом обследования работников АО «ФНПЦ «Алтай в целях определения отсутствия медицинских противопоказаний для работы с использованием сведений, составляющих государственную тайну, является медицинское заключение врачей-специалистов об отсутствии у работника медицинских противопоказаний для работы с использованием сведений, составляющих государственную тайну. При отсутствии медицинских противопоказаний для работы с использованием сведений, составляющих государственную тайну, медицинское заключение вносится в справку по форме, предусмотренной приложением 3 к приказу министерства здравоохр</w:t>
      </w:r>
      <w:r w:rsidR="00A43D1A">
        <w:rPr>
          <w:rFonts w:eastAsia="Calibri"/>
          <w:sz w:val="24"/>
          <w:szCs w:val="24"/>
        </w:rPr>
        <w:t>анения РФ от 26.08.2011 № 989н.</w:t>
      </w:r>
    </w:p>
    <w:p w14:paraId="44EA0F0A" w14:textId="77777777" w:rsidR="00481A11" w:rsidRDefault="00481A11" w:rsidP="00FB2168">
      <w:pPr>
        <w:suppressAutoHyphens/>
        <w:ind w:firstLine="709"/>
        <w:rPr>
          <w:b/>
          <w:sz w:val="24"/>
          <w:szCs w:val="24"/>
          <w:lang w:eastAsia="ar-SA"/>
        </w:rPr>
      </w:pPr>
    </w:p>
    <w:p w14:paraId="624FC859" w14:textId="77777777" w:rsidR="00FB2168" w:rsidRPr="00FB2168" w:rsidRDefault="003E0204" w:rsidP="00FB2168">
      <w:pPr>
        <w:suppressAutoHyphens/>
        <w:ind w:firstLine="709"/>
        <w:rPr>
          <w:b/>
          <w:sz w:val="24"/>
          <w:szCs w:val="24"/>
          <w:lang w:eastAsia="ar-SA"/>
        </w:rPr>
      </w:pPr>
      <w:r>
        <w:rPr>
          <w:b/>
          <w:sz w:val="24"/>
          <w:szCs w:val="24"/>
          <w:lang w:eastAsia="ar-SA"/>
        </w:rPr>
        <w:t>8</w:t>
      </w:r>
      <w:r w:rsidR="00FB2168" w:rsidRPr="00FB2168">
        <w:rPr>
          <w:b/>
          <w:sz w:val="24"/>
          <w:szCs w:val="24"/>
          <w:lang w:eastAsia="ar-SA"/>
        </w:rPr>
        <w:t xml:space="preserve"> Требования, предъявляемые к участникам:</w:t>
      </w:r>
    </w:p>
    <w:p w14:paraId="29C5F6BE" w14:textId="77777777" w:rsidR="00FB2168" w:rsidRPr="00FB2168" w:rsidRDefault="00FB2168" w:rsidP="00FB2168">
      <w:pPr>
        <w:suppressAutoHyphens/>
        <w:ind w:firstLine="709"/>
        <w:rPr>
          <w:sz w:val="24"/>
          <w:szCs w:val="24"/>
          <w:lang w:eastAsia="ar-SA"/>
        </w:rPr>
      </w:pPr>
    </w:p>
    <w:p w14:paraId="2A97ACE5"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.1 Исполнитель должен иметь лицензию на осуществление медицинской деятельности.</w:t>
      </w:r>
    </w:p>
    <w:p w14:paraId="17D086D0"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.2 Все врачи – специалисты, а также оборудование и процедурные кабинеты, необходимые для проведения периодического осмотра, должны находиться на одной территории.</w:t>
      </w:r>
    </w:p>
    <w:p w14:paraId="35D0A730"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.3 Исполнитель оказывает услуги лично, без привлечения третьих лиц.</w:t>
      </w:r>
    </w:p>
    <w:p w14:paraId="20AABD2C"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 xml:space="preserve">.4 Наличие основных материально-технических ресурсов для проведения периодических медицинских осмотров, лабораторное и диагностическое оборудование, использование которого предусмотрено правовыми и нормативными актами по проведению предварительных и периодических медицинских осмотров, должно быть подтверждено </w:t>
      </w:r>
      <w:r w:rsidR="00FB2168" w:rsidRPr="00FB2168">
        <w:rPr>
          <w:sz w:val="24"/>
          <w:szCs w:val="24"/>
          <w:lang w:eastAsia="ar-SA"/>
        </w:rPr>
        <w:lastRenderedPageBreak/>
        <w:t>копиями документов, сертификатами, регистрационными удостоверениями и свидетельствами, а также своевременно проходить поверки и калибровки.</w:t>
      </w:r>
    </w:p>
    <w:p w14:paraId="51280791"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.5 Наличие у участника процедуры закупки опыта оказания услуг и положительной деловой репутации не менее 5 лет.</w:t>
      </w:r>
    </w:p>
    <w:p w14:paraId="07B72391"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 xml:space="preserve">.6 Наличие опыта работы, связанной с предметом контракта и деловой репутации, специалистов и иных работников определенного уровня квалификации: наличие исполненных договоров об оказании услуг по проведению периодического медицинского осмотра </w:t>
      </w:r>
      <w:r w:rsidR="00FB2168" w:rsidRPr="00FB2168">
        <w:rPr>
          <w:sz w:val="24"/>
          <w:szCs w:val="24"/>
        </w:rPr>
        <w:t>работников, занятых на работах с вредными и (или) опасными производственными факторами,</w:t>
      </w:r>
      <w:r w:rsidR="00FB2168" w:rsidRPr="00FB2168">
        <w:rPr>
          <w:sz w:val="24"/>
          <w:szCs w:val="24"/>
          <w:lang w:eastAsia="ar-SA"/>
        </w:rPr>
        <w:t xml:space="preserve"> не менее двух (к заявке на участие прилагаются копии исполненных договоров об оказании услуг, заверенные подписью и печатью участника закупочной процедуры). </w:t>
      </w:r>
    </w:p>
    <w:p w14:paraId="17DC15A5" w14:textId="77777777" w:rsidR="00FB2168" w:rsidRPr="00FB2168" w:rsidRDefault="003E0204" w:rsidP="00FB2168">
      <w:pPr>
        <w:suppressAutoHyphens/>
        <w:ind w:firstLine="709"/>
        <w:jc w:val="both"/>
        <w:rPr>
          <w:sz w:val="24"/>
          <w:szCs w:val="24"/>
          <w:lang w:eastAsia="ar-SA"/>
        </w:rPr>
      </w:pPr>
      <w:r>
        <w:rPr>
          <w:sz w:val="24"/>
          <w:szCs w:val="24"/>
          <w:lang w:eastAsia="ar-SA"/>
        </w:rPr>
        <w:t>8</w:t>
      </w:r>
      <w:r w:rsidR="00FB2168" w:rsidRPr="00FB2168">
        <w:rPr>
          <w:sz w:val="24"/>
          <w:szCs w:val="24"/>
          <w:lang w:eastAsia="ar-SA"/>
        </w:rPr>
        <w:t xml:space="preserve">.7 Наличие постоянно действующей врачебной комиссии, полностью укомплектованной медицинским персоналом, в количестве не менее десяти человек, возглавляемую врачом – профпатологом, а также включающую в себя не менее девяти врачей-специалистов, прошедших в установленном порядке повышение квалификации или </w:t>
      </w:r>
      <w:proofErr w:type="spellStart"/>
      <w:r w:rsidR="00FB2168" w:rsidRPr="00FB2168">
        <w:rPr>
          <w:sz w:val="24"/>
          <w:szCs w:val="24"/>
          <w:lang w:eastAsia="ar-SA"/>
        </w:rPr>
        <w:t>имеюших</w:t>
      </w:r>
      <w:proofErr w:type="spellEnd"/>
      <w:r w:rsidR="00FB2168" w:rsidRPr="00FB2168">
        <w:rPr>
          <w:sz w:val="24"/>
          <w:szCs w:val="24"/>
          <w:lang w:eastAsia="ar-SA"/>
        </w:rPr>
        <w:t xml:space="preserve"> действующий сертификат по специальности «</w:t>
      </w:r>
      <w:proofErr w:type="spellStart"/>
      <w:r w:rsidR="00FB2168" w:rsidRPr="00FB2168">
        <w:rPr>
          <w:sz w:val="24"/>
          <w:szCs w:val="24"/>
          <w:lang w:eastAsia="ar-SA"/>
        </w:rPr>
        <w:t>профпатология</w:t>
      </w:r>
      <w:proofErr w:type="spellEnd"/>
      <w:r w:rsidR="00FB2168" w:rsidRPr="00FB2168">
        <w:rPr>
          <w:sz w:val="24"/>
          <w:szCs w:val="24"/>
          <w:lang w:eastAsia="ar-SA"/>
        </w:rPr>
        <w:t>».</w:t>
      </w:r>
    </w:p>
    <w:p w14:paraId="7137159C" w14:textId="77777777" w:rsidR="00FB2168" w:rsidRPr="00FB2168" w:rsidRDefault="00FB2168" w:rsidP="00FB2168">
      <w:pPr>
        <w:suppressAutoHyphens/>
        <w:ind w:firstLine="709"/>
        <w:rPr>
          <w:sz w:val="24"/>
          <w:szCs w:val="24"/>
          <w:lang w:eastAsia="ar-SA"/>
        </w:rPr>
      </w:pPr>
    </w:p>
    <w:p w14:paraId="6944E420" w14:textId="77777777" w:rsidR="00FB2168" w:rsidRPr="00FB2168" w:rsidRDefault="003E0204" w:rsidP="00FB2168">
      <w:pPr>
        <w:suppressAutoHyphens/>
        <w:ind w:firstLine="709"/>
        <w:rPr>
          <w:b/>
          <w:sz w:val="24"/>
          <w:szCs w:val="24"/>
          <w:lang w:eastAsia="ar-SA"/>
        </w:rPr>
      </w:pPr>
      <w:r>
        <w:rPr>
          <w:b/>
          <w:sz w:val="24"/>
          <w:szCs w:val="24"/>
          <w:lang w:eastAsia="ar-SA"/>
        </w:rPr>
        <w:t>9</w:t>
      </w:r>
      <w:r w:rsidR="00FB2168" w:rsidRPr="00FB2168">
        <w:rPr>
          <w:b/>
          <w:sz w:val="24"/>
          <w:szCs w:val="24"/>
          <w:lang w:eastAsia="ar-SA"/>
        </w:rPr>
        <w:t xml:space="preserve"> Условия приемки и оплаты услуг:</w:t>
      </w:r>
    </w:p>
    <w:p w14:paraId="12F0938B" w14:textId="77777777" w:rsidR="00FB2168" w:rsidRPr="00FB2168" w:rsidRDefault="00FB2168" w:rsidP="00FB2168">
      <w:pPr>
        <w:suppressAutoHyphens/>
        <w:ind w:firstLine="709"/>
        <w:rPr>
          <w:sz w:val="24"/>
          <w:szCs w:val="24"/>
          <w:lang w:eastAsia="ar-SA"/>
        </w:rPr>
      </w:pPr>
    </w:p>
    <w:p w14:paraId="3258EEE6" w14:textId="77777777" w:rsidR="00FB2168" w:rsidRPr="00FB2168" w:rsidRDefault="00FB2168" w:rsidP="00FB2168">
      <w:pPr>
        <w:suppressAutoHyphens/>
        <w:ind w:firstLine="709"/>
        <w:jc w:val="both"/>
        <w:rPr>
          <w:sz w:val="24"/>
          <w:szCs w:val="24"/>
          <w:lang w:eastAsia="ar-SA"/>
        </w:rPr>
      </w:pPr>
      <w:r w:rsidRPr="00FB2168">
        <w:rPr>
          <w:sz w:val="24"/>
          <w:szCs w:val="24"/>
          <w:lang w:eastAsia="ar-SA"/>
        </w:rPr>
        <w:t>Услуги считаются оказанными в полном объеме и подлежат оплате при условии выполнения всех требований настоящего технического задания и подписания Заказчиком и Исполнителем: - счета и (или) счета-фактура, акта сдачи-приемки оказанных услуг. Акты сдачи-приемки оказанных услуг подписываются Сторонами по факту оказания услуг.</w:t>
      </w:r>
    </w:p>
    <w:p w14:paraId="18D1B843" w14:textId="77777777" w:rsidR="00FB2168" w:rsidRPr="00FB2168" w:rsidRDefault="00FB2168" w:rsidP="00FB2168">
      <w:pPr>
        <w:suppressAutoHyphens/>
        <w:ind w:firstLine="709"/>
        <w:jc w:val="both"/>
        <w:rPr>
          <w:sz w:val="24"/>
          <w:szCs w:val="24"/>
          <w:lang w:eastAsia="ar-SA"/>
        </w:rPr>
      </w:pPr>
    </w:p>
    <w:p w14:paraId="4096997D" w14:textId="77777777" w:rsidR="00FB2168" w:rsidRPr="00FB2168" w:rsidRDefault="00FB2168" w:rsidP="00FB2168">
      <w:pPr>
        <w:suppressAutoHyphens/>
        <w:ind w:firstLine="709"/>
        <w:jc w:val="both"/>
        <w:rPr>
          <w:sz w:val="24"/>
          <w:szCs w:val="24"/>
          <w:lang w:eastAsia="ar-SA"/>
        </w:rPr>
      </w:pPr>
    </w:p>
    <w:p w14:paraId="6C8B1E42" w14:textId="77777777" w:rsidR="00FB2168" w:rsidRPr="00FB2168" w:rsidRDefault="00FB2168" w:rsidP="00FB2168">
      <w:pPr>
        <w:suppressAutoHyphens/>
        <w:ind w:firstLine="709"/>
        <w:jc w:val="both"/>
        <w:rPr>
          <w:sz w:val="24"/>
          <w:szCs w:val="24"/>
          <w:lang w:eastAsia="ar-SA"/>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49"/>
        <w:gridCol w:w="5103"/>
      </w:tblGrid>
      <w:tr w:rsidR="00C221A8" w:rsidRPr="00C221A8" w14:paraId="4B67E1B4" w14:textId="77777777" w:rsidTr="00662084">
        <w:tc>
          <w:tcPr>
            <w:tcW w:w="4849" w:type="dxa"/>
            <w:tcBorders>
              <w:top w:val="single" w:sz="4" w:space="0" w:color="auto"/>
              <w:bottom w:val="single" w:sz="4" w:space="0" w:color="auto"/>
              <w:right w:val="single" w:sz="4" w:space="0" w:color="auto"/>
            </w:tcBorders>
          </w:tcPr>
          <w:p w14:paraId="3014BF9E"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Исполнитель:</w:t>
            </w:r>
          </w:p>
          <w:p w14:paraId="2707CAC5"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w:t>
            </w:r>
          </w:p>
        </w:tc>
        <w:tc>
          <w:tcPr>
            <w:tcW w:w="5103" w:type="dxa"/>
            <w:tcBorders>
              <w:top w:val="single" w:sz="4" w:space="0" w:color="auto"/>
              <w:left w:val="single" w:sz="4" w:space="0" w:color="auto"/>
              <w:bottom w:val="single" w:sz="4" w:space="0" w:color="auto"/>
            </w:tcBorders>
          </w:tcPr>
          <w:p w14:paraId="70FAAE25"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Заказчик:</w:t>
            </w:r>
          </w:p>
          <w:p w14:paraId="5BF7C5B0"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Акционерное общество «Федеральный научно-производственный центр «Алтай»</w:t>
            </w:r>
          </w:p>
        </w:tc>
      </w:tr>
      <w:tr w:rsidR="00C221A8" w:rsidRPr="00C221A8" w14:paraId="3821367F" w14:textId="77777777" w:rsidTr="00662084">
        <w:tc>
          <w:tcPr>
            <w:tcW w:w="4849" w:type="dxa"/>
            <w:tcBorders>
              <w:top w:val="single" w:sz="4" w:space="0" w:color="auto"/>
              <w:bottom w:val="nil"/>
              <w:right w:val="single" w:sz="4" w:space="0" w:color="auto"/>
            </w:tcBorders>
          </w:tcPr>
          <w:p w14:paraId="6B4A9E64"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p>
          <w:p w14:paraId="28AB40AA"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______________________/_______________/</w:t>
            </w:r>
          </w:p>
        </w:tc>
        <w:tc>
          <w:tcPr>
            <w:tcW w:w="5103" w:type="dxa"/>
            <w:tcBorders>
              <w:top w:val="single" w:sz="4" w:space="0" w:color="auto"/>
              <w:left w:val="single" w:sz="4" w:space="0" w:color="auto"/>
              <w:bottom w:val="nil"/>
            </w:tcBorders>
          </w:tcPr>
          <w:p w14:paraId="4CDC879C"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p>
          <w:p w14:paraId="434B3AF2" w14:textId="07D63AD6"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______________________/</w:t>
            </w:r>
            <w:r w:rsidR="00325722">
              <w:t xml:space="preserve"> </w:t>
            </w:r>
            <w:r w:rsidR="00444E38" w:rsidRPr="00325722">
              <w:rPr>
                <w:rFonts w:ascii="Times New Roman CYR" w:eastAsia="Calibri" w:hAnsi="Times New Roman CYR" w:cs="Times New Roman CYR"/>
                <w:b/>
                <w:sz w:val="24"/>
                <w:szCs w:val="24"/>
                <w:lang w:eastAsia="en-US"/>
              </w:rPr>
              <w:t>В.А</w:t>
            </w:r>
            <w:r w:rsidR="00444E38">
              <w:rPr>
                <w:rFonts w:ascii="Times New Roman CYR" w:eastAsia="Calibri" w:hAnsi="Times New Roman CYR" w:cs="Times New Roman CYR"/>
                <w:b/>
                <w:sz w:val="24"/>
                <w:szCs w:val="24"/>
                <w:lang w:eastAsia="en-US"/>
              </w:rPr>
              <w:t xml:space="preserve">. </w:t>
            </w:r>
            <w:r w:rsidR="00325722" w:rsidRPr="00325722">
              <w:rPr>
                <w:rFonts w:ascii="Times New Roman CYR" w:eastAsia="Calibri" w:hAnsi="Times New Roman CYR" w:cs="Times New Roman CYR"/>
                <w:b/>
                <w:sz w:val="24"/>
                <w:szCs w:val="24"/>
                <w:lang w:eastAsia="en-US"/>
              </w:rPr>
              <w:t>Каменский</w:t>
            </w:r>
            <w:r w:rsidRPr="00C221A8">
              <w:rPr>
                <w:rFonts w:ascii="Times New Roman CYR" w:eastAsia="Calibri" w:hAnsi="Times New Roman CYR" w:cs="Times New Roman CYR"/>
                <w:b/>
                <w:sz w:val="24"/>
                <w:szCs w:val="24"/>
                <w:lang w:eastAsia="en-US"/>
              </w:rPr>
              <w:t>/</w:t>
            </w:r>
          </w:p>
        </w:tc>
      </w:tr>
      <w:tr w:rsidR="00C221A8" w:rsidRPr="00C221A8" w14:paraId="6D0924B1" w14:textId="77777777" w:rsidTr="00662084">
        <w:tc>
          <w:tcPr>
            <w:tcW w:w="4849" w:type="dxa"/>
            <w:tcBorders>
              <w:top w:val="nil"/>
              <w:bottom w:val="single" w:sz="4" w:space="0" w:color="auto"/>
              <w:right w:val="single" w:sz="4" w:space="0" w:color="auto"/>
            </w:tcBorders>
          </w:tcPr>
          <w:p w14:paraId="6D348525"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М.П.</w:t>
            </w:r>
            <w:r w:rsidRPr="00C221A8">
              <w:rPr>
                <w:rFonts w:ascii="Calibri" w:eastAsia="Calibri" w:hAnsi="Calibri"/>
                <w:sz w:val="24"/>
                <w:szCs w:val="24"/>
                <w:lang w:eastAsia="en-US"/>
              </w:rPr>
              <w:t xml:space="preserve"> </w:t>
            </w:r>
          </w:p>
        </w:tc>
        <w:tc>
          <w:tcPr>
            <w:tcW w:w="5103" w:type="dxa"/>
            <w:tcBorders>
              <w:top w:val="nil"/>
              <w:left w:val="single" w:sz="4" w:space="0" w:color="auto"/>
              <w:bottom w:val="single" w:sz="4" w:space="0" w:color="auto"/>
            </w:tcBorders>
          </w:tcPr>
          <w:p w14:paraId="12E4C292" w14:textId="77777777" w:rsidR="00C221A8" w:rsidRPr="00C221A8" w:rsidRDefault="00C221A8" w:rsidP="00C221A8">
            <w:pPr>
              <w:widowControl w:val="0"/>
              <w:autoSpaceDE w:val="0"/>
              <w:autoSpaceDN w:val="0"/>
              <w:adjustRightInd w:val="0"/>
              <w:spacing w:line="259" w:lineRule="auto"/>
              <w:rPr>
                <w:rFonts w:ascii="Times New Roman CYR" w:eastAsia="Calibri" w:hAnsi="Times New Roman CYR" w:cs="Times New Roman CYR"/>
                <w:b/>
                <w:sz w:val="24"/>
                <w:szCs w:val="24"/>
                <w:lang w:eastAsia="en-US"/>
              </w:rPr>
            </w:pPr>
            <w:r w:rsidRPr="00C221A8">
              <w:rPr>
                <w:rFonts w:ascii="Times New Roman CYR" w:eastAsia="Calibri" w:hAnsi="Times New Roman CYR" w:cs="Times New Roman CYR"/>
                <w:b/>
                <w:sz w:val="24"/>
                <w:szCs w:val="24"/>
                <w:lang w:eastAsia="en-US"/>
              </w:rPr>
              <w:t>М.П.</w:t>
            </w:r>
          </w:p>
        </w:tc>
      </w:tr>
    </w:tbl>
    <w:p w14:paraId="451B570C" w14:textId="5E49F9DB" w:rsidR="00444E38" w:rsidRDefault="00444E38" w:rsidP="00444E38">
      <w:pPr>
        <w:tabs>
          <w:tab w:val="left" w:pos="945"/>
        </w:tabs>
        <w:rPr>
          <w:sz w:val="24"/>
          <w:szCs w:val="24"/>
        </w:rPr>
      </w:pPr>
    </w:p>
    <w:p w14:paraId="12D18959" w14:textId="44E7434C" w:rsidR="00444E38" w:rsidRPr="00444E38" w:rsidRDefault="00444E38" w:rsidP="00444E38">
      <w:pPr>
        <w:tabs>
          <w:tab w:val="left" w:pos="945"/>
        </w:tabs>
        <w:rPr>
          <w:sz w:val="24"/>
          <w:szCs w:val="24"/>
        </w:rPr>
        <w:sectPr w:rsidR="00444E38" w:rsidRPr="00444E38" w:rsidSect="00DE4750">
          <w:pgSz w:w="11906" w:h="16838"/>
          <w:pgMar w:top="709" w:right="850" w:bottom="709" w:left="1276" w:header="708" w:footer="708" w:gutter="0"/>
          <w:cols w:space="708"/>
          <w:titlePg/>
          <w:docGrid w:linePitch="360"/>
        </w:sectPr>
      </w:pPr>
      <w:r>
        <w:rPr>
          <w:sz w:val="24"/>
          <w:szCs w:val="24"/>
        </w:rPr>
        <w:tab/>
      </w:r>
    </w:p>
    <w:p w14:paraId="0B8ED64E" w14:textId="77777777" w:rsidR="003A1AB3" w:rsidRDefault="003A1AB3" w:rsidP="00444E38">
      <w:pPr>
        <w:rPr>
          <w:sz w:val="24"/>
          <w:szCs w:val="24"/>
          <w:lang w:eastAsia="ar-SA"/>
        </w:rPr>
      </w:pPr>
    </w:p>
    <w:sectPr w:rsidR="003A1AB3" w:rsidSect="007D47EE">
      <w:pgSz w:w="16838" w:h="11906" w:orient="landscape"/>
      <w:pgMar w:top="1276" w:right="709"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80995" w14:textId="77777777" w:rsidR="00DE0C4E" w:rsidRDefault="00DE0C4E" w:rsidP="0052494F">
      <w:r>
        <w:separator/>
      </w:r>
    </w:p>
  </w:endnote>
  <w:endnote w:type="continuationSeparator" w:id="0">
    <w:p w14:paraId="339CBFF2" w14:textId="77777777" w:rsidR="00DE0C4E" w:rsidRDefault="00DE0C4E" w:rsidP="00524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01FF1" w14:textId="77777777" w:rsidR="00DE0C4E" w:rsidRDefault="00DE0C4E" w:rsidP="0052494F">
      <w:r>
        <w:separator/>
      </w:r>
    </w:p>
  </w:footnote>
  <w:footnote w:type="continuationSeparator" w:id="0">
    <w:p w14:paraId="13F551ED" w14:textId="77777777" w:rsidR="00DE0C4E" w:rsidRDefault="00DE0C4E" w:rsidP="00524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suff w:val="nothing"/>
      <w:lvlText w:val="-"/>
      <w:lvlJc w:val="left"/>
      <w:pPr>
        <w:tabs>
          <w:tab w:val="num" w:pos="0"/>
        </w:tabs>
        <w:ind w:left="0" w:firstLine="0"/>
      </w:pPr>
      <w:rPr>
        <w:rFonts w:ascii="Times New Roman" w:hAnsi="Times New Roman" w:cs="Times New Roman"/>
        <w:sz w:val="22"/>
        <w:szCs w:val="22"/>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000002"/>
    <w:multiLevelType w:val="multilevel"/>
    <w:tmpl w:val="00000002"/>
    <w:name w:val="WW8Num2"/>
    <w:lvl w:ilvl="0">
      <w:start w:val="6"/>
      <w:numFmt w:val="decimal"/>
      <w:suff w:val="nothing"/>
      <w:lvlText w:val="%1."/>
      <w:lvlJc w:val="left"/>
      <w:pPr>
        <w:tabs>
          <w:tab w:val="num" w:pos="0"/>
        </w:tabs>
        <w:ind w:left="0" w:firstLine="0"/>
      </w:pPr>
      <w:rPr>
        <w:b/>
        <w:bCs/>
        <w:sz w:val="22"/>
        <w:szCs w:val="22"/>
      </w:rPr>
    </w:lvl>
    <w:lvl w:ilvl="1">
      <w:start w:val="1"/>
      <w:numFmt w:val="decimal"/>
      <w:suff w:val="nothing"/>
      <w:lvlText w:val="%1.%2"/>
      <w:lvlJc w:val="left"/>
      <w:pPr>
        <w:tabs>
          <w:tab w:val="num" w:pos="0"/>
        </w:tabs>
        <w:ind w:left="284" w:firstLine="0"/>
      </w:pPr>
      <w:rPr>
        <w:b/>
        <w:bCs/>
        <w:sz w:val="22"/>
        <w:szCs w:val="22"/>
      </w:r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15:restartNumberingAfterBreak="0">
    <w:nsid w:val="00000004"/>
    <w:multiLevelType w:val="multilevel"/>
    <w:tmpl w:val="22CEBF0A"/>
    <w:name w:val="WW8Num4"/>
    <w:lvl w:ilvl="0">
      <w:start w:val="1"/>
      <w:numFmt w:val="decimal"/>
      <w:suff w:val="nothing"/>
      <w:lvlText w:val="2.4.%1."/>
      <w:lvlJc w:val="left"/>
      <w:pPr>
        <w:tabs>
          <w:tab w:val="num" w:pos="426"/>
        </w:tabs>
        <w:ind w:left="426" w:firstLine="0"/>
      </w:pPr>
      <w:rPr>
        <w:b/>
        <w:bCs/>
        <w:spacing w:val="-3"/>
        <w:sz w:val="22"/>
        <w:szCs w:val="22"/>
      </w:rPr>
    </w:lvl>
    <w:lvl w:ilvl="1">
      <w:start w:val="1"/>
      <w:numFmt w:val="decimal"/>
      <w:suff w:val="nothing"/>
      <w:lvlText w:val="%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426"/>
        </w:tabs>
        <w:ind w:left="426" w:firstLine="0"/>
      </w:pPr>
    </w:lvl>
    <w:lvl w:ilvl="4">
      <w:start w:val="1"/>
      <w:numFmt w:val="decimal"/>
      <w:suff w:val="nothing"/>
      <w:lvlText w:val="%1.%2.%3.%4.%5."/>
      <w:lvlJc w:val="left"/>
      <w:pPr>
        <w:tabs>
          <w:tab w:val="num" w:pos="426"/>
        </w:tabs>
        <w:ind w:left="426" w:firstLine="0"/>
      </w:pPr>
    </w:lvl>
    <w:lvl w:ilvl="5">
      <w:start w:val="1"/>
      <w:numFmt w:val="decimal"/>
      <w:suff w:val="nothing"/>
      <w:lvlText w:val="%1.%2.%3.%4.%5.%6."/>
      <w:lvlJc w:val="left"/>
      <w:pPr>
        <w:tabs>
          <w:tab w:val="num" w:pos="426"/>
        </w:tabs>
        <w:ind w:left="426" w:firstLine="0"/>
      </w:pPr>
    </w:lvl>
    <w:lvl w:ilvl="6">
      <w:start w:val="1"/>
      <w:numFmt w:val="decimal"/>
      <w:suff w:val="nothing"/>
      <w:lvlText w:val="%1.%2.%3.%4.%5.%6.%7."/>
      <w:lvlJc w:val="left"/>
      <w:pPr>
        <w:tabs>
          <w:tab w:val="num" w:pos="426"/>
        </w:tabs>
        <w:ind w:left="426" w:firstLine="0"/>
      </w:pPr>
    </w:lvl>
    <w:lvl w:ilvl="7">
      <w:start w:val="1"/>
      <w:numFmt w:val="decimal"/>
      <w:suff w:val="nothing"/>
      <w:lvlText w:val="%1.%2.%3.%4.%5.%6.%7.%8."/>
      <w:lvlJc w:val="left"/>
      <w:pPr>
        <w:tabs>
          <w:tab w:val="num" w:pos="426"/>
        </w:tabs>
        <w:ind w:left="426" w:firstLine="0"/>
      </w:pPr>
    </w:lvl>
    <w:lvl w:ilvl="8">
      <w:start w:val="1"/>
      <w:numFmt w:val="decimal"/>
      <w:suff w:val="nothing"/>
      <w:lvlText w:val="%1.%2.%3.%4.%5.%6.%7.%8.%9."/>
      <w:lvlJc w:val="left"/>
      <w:pPr>
        <w:tabs>
          <w:tab w:val="num" w:pos="426"/>
        </w:tabs>
        <w:ind w:left="426" w:firstLine="0"/>
      </w:pPr>
    </w:lvl>
  </w:abstractNum>
  <w:abstractNum w:abstractNumId="3" w15:restartNumberingAfterBreak="0">
    <w:nsid w:val="00000005"/>
    <w:multiLevelType w:val="multilevel"/>
    <w:tmpl w:val="00000005"/>
    <w:name w:val="WW8Num5"/>
    <w:lvl w:ilvl="0">
      <w:start w:val="1"/>
      <w:numFmt w:val="decimal"/>
      <w:suff w:val="nothing"/>
      <w:lvlText w:val="5.%1."/>
      <w:lvlJc w:val="left"/>
      <w:pPr>
        <w:tabs>
          <w:tab w:val="num" w:pos="0"/>
        </w:tabs>
        <w:ind w:left="0" w:firstLine="0"/>
      </w:pPr>
      <w:rPr>
        <w:b/>
        <w:bCs/>
        <w:spacing w:val="-8"/>
        <w:sz w:val="24"/>
        <w:szCs w:val="24"/>
      </w:rPr>
    </w:lvl>
    <w:lvl w:ilvl="1">
      <w:start w:val="1"/>
      <w:numFmt w:val="decimal"/>
      <w:suff w:val="nothing"/>
      <w:lvlText w:val="%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4" w15:restartNumberingAfterBreak="0">
    <w:nsid w:val="6DC57D01"/>
    <w:multiLevelType w:val="hybridMultilevel"/>
    <w:tmpl w:val="20DC1DAC"/>
    <w:lvl w:ilvl="0" w:tplc="73D645FC">
      <w:start w:val="5"/>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3F"/>
    <w:rsid w:val="000042C5"/>
    <w:rsid w:val="000058D0"/>
    <w:rsid w:val="00014D19"/>
    <w:rsid w:val="0001684B"/>
    <w:rsid w:val="000320C3"/>
    <w:rsid w:val="000372FD"/>
    <w:rsid w:val="00081B53"/>
    <w:rsid w:val="000912C2"/>
    <w:rsid w:val="000B1DB7"/>
    <w:rsid w:val="000B74AD"/>
    <w:rsid w:val="000D26E4"/>
    <w:rsid w:val="000D3A81"/>
    <w:rsid w:val="000E3C4F"/>
    <w:rsid w:val="000F0896"/>
    <w:rsid w:val="001026ED"/>
    <w:rsid w:val="00123FE6"/>
    <w:rsid w:val="0013061B"/>
    <w:rsid w:val="00131CE2"/>
    <w:rsid w:val="00133636"/>
    <w:rsid w:val="00150A08"/>
    <w:rsid w:val="00152159"/>
    <w:rsid w:val="0016447B"/>
    <w:rsid w:val="00187806"/>
    <w:rsid w:val="00195ADB"/>
    <w:rsid w:val="001B6B4F"/>
    <w:rsid w:val="001D5E3B"/>
    <w:rsid w:val="001D6144"/>
    <w:rsid w:val="001D6D94"/>
    <w:rsid w:val="001E1417"/>
    <w:rsid w:val="001E447B"/>
    <w:rsid w:val="001E534C"/>
    <w:rsid w:val="001F0F58"/>
    <w:rsid w:val="00214E1F"/>
    <w:rsid w:val="00217E1B"/>
    <w:rsid w:val="002249CC"/>
    <w:rsid w:val="00236A1F"/>
    <w:rsid w:val="00252461"/>
    <w:rsid w:val="00262FFF"/>
    <w:rsid w:val="00273D0A"/>
    <w:rsid w:val="0028550C"/>
    <w:rsid w:val="00285A08"/>
    <w:rsid w:val="00295EB2"/>
    <w:rsid w:val="002B5FBF"/>
    <w:rsid w:val="002C450B"/>
    <w:rsid w:val="002D2165"/>
    <w:rsid w:val="002E4AA6"/>
    <w:rsid w:val="002F490F"/>
    <w:rsid w:val="00325722"/>
    <w:rsid w:val="003364A3"/>
    <w:rsid w:val="00336D4C"/>
    <w:rsid w:val="00346F7C"/>
    <w:rsid w:val="00365798"/>
    <w:rsid w:val="00381C75"/>
    <w:rsid w:val="00384689"/>
    <w:rsid w:val="00384873"/>
    <w:rsid w:val="003A1AB3"/>
    <w:rsid w:val="003A43A4"/>
    <w:rsid w:val="003B0C49"/>
    <w:rsid w:val="003B3661"/>
    <w:rsid w:val="003D199E"/>
    <w:rsid w:val="003E0204"/>
    <w:rsid w:val="003E0F06"/>
    <w:rsid w:val="003F2230"/>
    <w:rsid w:val="00440A8F"/>
    <w:rsid w:val="0044373D"/>
    <w:rsid w:val="004437E9"/>
    <w:rsid w:val="00444E38"/>
    <w:rsid w:val="00451427"/>
    <w:rsid w:val="00453978"/>
    <w:rsid w:val="00462A93"/>
    <w:rsid w:val="004714F5"/>
    <w:rsid w:val="00477A00"/>
    <w:rsid w:val="00481A11"/>
    <w:rsid w:val="0049265D"/>
    <w:rsid w:val="004A3C68"/>
    <w:rsid w:val="004B3D58"/>
    <w:rsid w:val="004D0C01"/>
    <w:rsid w:val="004E04D0"/>
    <w:rsid w:val="0050392F"/>
    <w:rsid w:val="00523488"/>
    <w:rsid w:val="0052494F"/>
    <w:rsid w:val="00527F7F"/>
    <w:rsid w:val="005300B4"/>
    <w:rsid w:val="005315BD"/>
    <w:rsid w:val="0053493A"/>
    <w:rsid w:val="00534DBF"/>
    <w:rsid w:val="00545F78"/>
    <w:rsid w:val="005527BC"/>
    <w:rsid w:val="00556B7D"/>
    <w:rsid w:val="00561354"/>
    <w:rsid w:val="00572787"/>
    <w:rsid w:val="00577ADA"/>
    <w:rsid w:val="00582743"/>
    <w:rsid w:val="00587890"/>
    <w:rsid w:val="005929F5"/>
    <w:rsid w:val="00594CD6"/>
    <w:rsid w:val="005C0236"/>
    <w:rsid w:val="005C03AE"/>
    <w:rsid w:val="005D01F1"/>
    <w:rsid w:val="005D759B"/>
    <w:rsid w:val="005E3F18"/>
    <w:rsid w:val="005E4D78"/>
    <w:rsid w:val="005E66EC"/>
    <w:rsid w:val="006163F8"/>
    <w:rsid w:val="00624F2A"/>
    <w:rsid w:val="00626404"/>
    <w:rsid w:val="00630CA7"/>
    <w:rsid w:val="006324A7"/>
    <w:rsid w:val="006513F9"/>
    <w:rsid w:val="00662084"/>
    <w:rsid w:val="006771C6"/>
    <w:rsid w:val="00692290"/>
    <w:rsid w:val="0069399D"/>
    <w:rsid w:val="006A3EDC"/>
    <w:rsid w:val="006B2793"/>
    <w:rsid w:val="006C4FF3"/>
    <w:rsid w:val="006D7BD2"/>
    <w:rsid w:val="00701DB4"/>
    <w:rsid w:val="00707535"/>
    <w:rsid w:val="007200C9"/>
    <w:rsid w:val="00721DC9"/>
    <w:rsid w:val="00732D45"/>
    <w:rsid w:val="007459D0"/>
    <w:rsid w:val="007462C7"/>
    <w:rsid w:val="00753D72"/>
    <w:rsid w:val="0075753F"/>
    <w:rsid w:val="007A030C"/>
    <w:rsid w:val="007D47EE"/>
    <w:rsid w:val="007D526E"/>
    <w:rsid w:val="007E6676"/>
    <w:rsid w:val="007F09AE"/>
    <w:rsid w:val="007F1338"/>
    <w:rsid w:val="007F6E1C"/>
    <w:rsid w:val="00814E3E"/>
    <w:rsid w:val="00815EF5"/>
    <w:rsid w:val="00855F73"/>
    <w:rsid w:val="00862BFF"/>
    <w:rsid w:val="0086373D"/>
    <w:rsid w:val="008663DB"/>
    <w:rsid w:val="008906DE"/>
    <w:rsid w:val="008A332B"/>
    <w:rsid w:val="008D535C"/>
    <w:rsid w:val="008E3AF0"/>
    <w:rsid w:val="00934251"/>
    <w:rsid w:val="00937038"/>
    <w:rsid w:val="00941DA7"/>
    <w:rsid w:val="0094577D"/>
    <w:rsid w:val="009477F6"/>
    <w:rsid w:val="00951882"/>
    <w:rsid w:val="0097568F"/>
    <w:rsid w:val="00975F88"/>
    <w:rsid w:val="00977C07"/>
    <w:rsid w:val="009A407B"/>
    <w:rsid w:val="009A6438"/>
    <w:rsid w:val="009B46FC"/>
    <w:rsid w:val="009B6229"/>
    <w:rsid w:val="009E0511"/>
    <w:rsid w:val="00A2373F"/>
    <w:rsid w:val="00A43D1A"/>
    <w:rsid w:val="00A5749A"/>
    <w:rsid w:val="00A57AE9"/>
    <w:rsid w:val="00A57DC5"/>
    <w:rsid w:val="00AA163A"/>
    <w:rsid w:val="00AC034B"/>
    <w:rsid w:val="00AC36B3"/>
    <w:rsid w:val="00AE48BD"/>
    <w:rsid w:val="00AE63A2"/>
    <w:rsid w:val="00B03EF7"/>
    <w:rsid w:val="00B0708C"/>
    <w:rsid w:val="00B07A67"/>
    <w:rsid w:val="00B152E1"/>
    <w:rsid w:val="00B4178A"/>
    <w:rsid w:val="00B57FF2"/>
    <w:rsid w:val="00B61DE5"/>
    <w:rsid w:val="00B62A79"/>
    <w:rsid w:val="00B64872"/>
    <w:rsid w:val="00B8113F"/>
    <w:rsid w:val="00B85333"/>
    <w:rsid w:val="00B8698C"/>
    <w:rsid w:val="00B92DCF"/>
    <w:rsid w:val="00B95A35"/>
    <w:rsid w:val="00BA082C"/>
    <w:rsid w:val="00BA2E1F"/>
    <w:rsid w:val="00BB5635"/>
    <w:rsid w:val="00BD4472"/>
    <w:rsid w:val="00C00AF9"/>
    <w:rsid w:val="00C16166"/>
    <w:rsid w:val="00C221A8"/>
    <w:rsid w:val="00C2373D"/>
    <w:rsid w:val="00C23A66"/>
    <w:rsid w:val="00C469D7"/>
    <w:rsid w:val="00C564E4"/>
    <w:rsid w:val="00C608AC"/>
    <w:rsid w:val="00C80E2A"/>
    <w:rsid w:val="00C814E4"/>
    <w:rsid w:val="00C8463C"/>
    <w:rsid w:val="00CA6E24"/>
    <w:rsid w:val="00CC44DE"/>
    <w:rsid w:val="00CC59AB"/>
    <w:rsid w:val="00CC6D2D"/>
    <w:rsid w:val="00CE7711"/>
    <w:rsid w:val="00CF31A6"/>
    <w:rsid w:val="00D0148F"/>
    <w:rsid w:val="00D02858"/>
    <w:rsid w:val="00D07A81"/>
    <w:rsid w:val="00D1454F"/>
    <w:rsid w:val="00D14F6D"/>
    <w:rsid w:val="00D34539"/>
    <w:rsid w:val="00D43320"/>
    <w:rsid w:val="00D5254E"/>
    <w:rsid w:val="00D574AC"/>
    <w:rsid w:val="00D64EAB"/>
    <w:rsid w:val="00D67593"/>
    <w:rsid w:val="00D67870"/>
    <w:rsid w:val="00DA33B2"/>
    <w:rsid w:val="00DB415F"/>
    <w:rsid w:val="00DE0C4E"/>
    <w:rsid w:val="00DE35CF"/>
    <w:rsid w:val="00DE3734"/>
    <w:rsid w:val="00DE4750"/>
    <w:rsid w:val="00DE6703"/>
    <w:rsid w:val="00E032B5"/>
    <w:rsid w:val="00E20F9C"/>
    <w:rsid w:val="00E24C23"/>
    <w:rsid w:val="00E26356"/>
    <w:rsid w:val="00E36B79"/>
    <w:rsid w:val="00E44EBC"/>
    <w:rsid w:val="00E46AD1"/>
    <w:rsid w:val="00E655E0"/>
    <w:rsid w:val="00E76BF3"/>
    <w:rsid w:val="00E8455D"/>
    <w:rsid w:val="00EA263F"/>
    <w:rsid w:val="00EB0057"/>
    <w:rsid w:val="00EC6789"/>
    <w:rsid w:val="00ED11D2"/>
    <w:rsid w:val="00EE2B94"/>
    <w:rsid w:val="00EE5E64"/>
    <w:rsid w:val="00EF6CC0"/>
    <w:rsid w:val="00F07366"/>
    <w:rsid w:val="00F0757B"/>
    <w:rsid w:val="00F075E4"/>
    <w:rsid w:val="00F314BD"/>
    <w:rsid w:val="00F50532"/>
    <w:rsid w:val="00F75335"/>
    <w:rsid w:val="00F83A33"/>
    <w:rsid w:val="00F85311"/>
    <w:rsid w:val="00FA2957"/>
    <w:rsid w:val="00FB2168"/>
    <w:rsid w:val="00FD13A3"/>
    <w:rsid w:val="00FE0001"/>
    <w:rsid w:val="00FE24B2"/>
    <w:rsid w:val="00FE3560"/>
    <w:rsid w:val="00FF13BA"/>
    <w:rsid w:val="00FF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7D24763"/>
  <w15:chartTrackingRefBased/>
  <w15:docId w15:val="{A2B523A2-F192-462A-9668-0935DEEB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1A8"/>
    <w:rPr>
      <w:rFonts w:ascii="Times New Roman" w:eastAsia="Times New Roman" w:hAnsi="Times New Roman"/>
    </w:rPr>
  </w:style>
  <w:style w:type="paragraph" w:styleId="1">
    <w:name w:val="heading 1"/>
    <w:basedOn w:val="a"/>
    <w:next w:val="a"/>
    <w:link w:val="10"/>
    <w:qFormat/>
    <w:rsid w:val="00B8113F"/>
    <w:pPr>
      <w:keepNext/>
      <w:jc w:val="center"/>
      <w:outlineLvl w:val="0"/>
    </w:pPr>
    <w:rPr>
      <w:sz w:val="28"/>
    </w:rPr>
  </w:style>
  <w:style w:type="paragraph" w:styleId="2">
    <w:name w:val="heading 2"/>
    <w:basedOn w:val="a"/>
    <w:next w:val="a"/>
    <w:link w:val="20"/>
    <w:uiPriority w:val="9"/>
    <w:semiHidden/>
    <w:unhideWhenUsed/>
    <w:qFormat/>
    <w:rsid w:val="00630CA7"/>
    <w:pPr>
      <w:keepNext/>
      <w:keepLines/>
      <w:spacing w:before="200"/>
      <w:outlineLvl w:val="1"/>
    </w:pPr>
    <w:rPr>
      <w:rFonts w:ascii="Cambria"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8113F"/>
    <w:rPr>
      <w:rFonts w:ascii="Times New Roman" w:eastAsia="Times New Roman" w:hAnsi="Times New Roman" w:cs="Times New Roman"/>
      <w:sz w:val="28"/>
      <w:szCs w:val="20"/>
      <w:lang w:eastAsia="ru-RU"/>
    </w:rPr>
  </w:style>
  <w:style w:type="paragraph" w:styleId="a3">
    <w:name w:val="Body Text"/>
    <w:basedOn w:val="a"/>
    <w:link w:val="a4"/>
    <w:rsid w:val="00B8113F"/>
    <w:pPr>
      <w:spacing w:line="480" w:lineRule="auto"/>
      <w:jc w:val="both"/>
    </w:pPr>
    <w:rPr>
      <w:sz w:val="28"/>
    </w:rPr>
  </w:style>
  <w:style w:type="character" w:customStyle="1" w:styleId="a4">
    <w:name w:val="Основной текст Знак"/>
    <w:link w:val="a3"/>
    <w:rsid w:val="00B8113F"/>
    <w:rPr>
      <w:rFonts w:ascii="Times New Roman" w:eastAsia="Times New Roman" w:hAnsi="Times New Roman" w:cs="Times New Roman"/>
      <w:sz w:val="28"/>
      <w:szCs w:val="20"/>
      <w:lang w:eastAsia="ru-RU"/>
    </w:rPr>
  </w:style>
  <w:style w:type="paragraph" w:styleId="a5">
    <w:name w:val="List Paragraph"/>
    <w:basedOn w:val="a"/>
    <w:qFormat/>
    <w:rsid w:val="00B8113F"/>
    <w:pPr>
      <w:spacing w:after="200" w:line="276" w:lineRule="auto"/>
      <w:ind w:left="720"/>
      <w:contextualSpacing/>
    </w:pPr>
    <w:rPr>
      <w:rFonts w:ascii="Calibri" w:hAnsi="Calibri"/>
      <w:sz w:val="22"/>
      <w:szCs w:val="22"/>
    </w:rPr>
  </w:style>
  <w:style w:type="paragraph" w:customStyle="1" w:styleId="ConsPlusNormal">
    <w:name w:val="ConsPlusNormal"/>
    <w:rsid w:val="00B8113F"/>
    <w:pPr>
      <w:widowControl w:val="0"/>
      <w:autoSpaceDE w:val="0"/>
      <w:autoSpaceDN w:val="0"/>
      <w:adjustRightInd w:val="0"/>
      <w:ind w:firstLine="720"/>
    </w:pPr>
    <w:rPr>
      <w:rFonts w:ascii="Arial" w:eastAsia="Times New Roman" w:hAnsi="Arial" w:cs="Arial"/>
    </w:rPr>
  </w:style>
  <w:style w:type="paragraph" w:styleId="a6">
    <w:name w:val="Note Heading"/>
    <w:basedOn w:val="a"/>
    <w:next w:val="a"/>
    <w:link w:val="a7"/>
    <w:rsid w:val="00B8113F"/>
    <w:pPr>
      <w:spacing w:after="60"/>
      <w:jc w:val="both"/>
    </w:pPr>
    <w:rPr>
      <w:sz w:val="24"/>
      <w:szCs w:val="24"/>
    </w:rPr>
  </w:style>
  <w:style w:type="character" w:customStyle="1" w:styleId="a7">
    <w:name w:val="Заголовок записки Знак"/>
    <w:link w:val="a6"/>
    <w:rsid w:val="00B8113F"/>
    <w:rPr>
      <w:rFonts w:ascii="Times New Roman" w:eastAsia="Times New Roman" w:hAnsi="Times New Roman" w:cs="Times New Roman"/>
      <w:sz w:val="24"/>
      <w:szCs w:val="24"/>
      <w:lang w:eastAsia="ru-RU"/>
    </w:rPr>
  </w:style>
  <w:style w:type="paragraph" w:styleId="a8">
    <w:name w:val="Название"/>
    <w:aliases w:val="Знак,Основной текст с отступом 21,Знак Знак Знак,Основной текст с отступом 211,Основной текст с отступом 2111,Основной текст с отступом 22"/>
    <w:basedOn w:val="a"/>
    <w:link w:val="11"/>
    <w:qFormat/>
    <w:rsid w:val="00B8113F"/>
    <w:pPr>
      <w:spacing w:before="150" w:after="150"/>
      <w:ind w:left="150" w:right="150"/>
    </w:pPr>
    <w:rPr>
      <w:sz w:val="24"/>
      <w:szCs w:val="24"/>
    </w:rPr>
  </w:style>
  <w:style w:type="character" w:customStyle="1" w:styleId="a9">
    <w:name w:val="Название Знак"/>
    <w:uiPriority w:val="10"/>
    <w:rsid w:val="00B8113F"/>
    <w:rPr>
      <w:rFonts w:ascii="Cambria" w:eastAsia="Times New Roman" w:hAnsi="Cambria" w:cs="Times New Roman"/>
      <w:color w:val="17365D"/>
      <w:spacing w:val="5"/>
      <w:kern w:val="28"/>
      <w:sz w:val="52"/>
      <w:szCs w:val="52"/>
      <w:lang w:eastAsia="ru-RU"/>
    </w:rPr>
  </w:style>
  <w:style w:type="character" w:customStyle="1" w:styleId="11">
    <w:name w:val="Название Знак1"/>
    <w:aliases w:val="Знак Знак,Основной текст с отступом 21 Знак,Знак Знак Знак Знак,Основной текст с отступом 211 Знак,Основной текст с отступом 2111 Знак,Основной текст с отступом 22 Знак"/>
    <w:link w:val="a8"/>
    <w:locked/>
    <w:rsid w:val="00B8113F"/>
    <w:rPr>
      <w:rFonts w:ascii="Times New Roman" w:eastAsia="Times New Roman" w:hAnsi="Times New Roman" w:cs="Times New Roman"/>
      <w:sz w:val="24"/>
      <w:szCs w:val="24"/>
      <w:lang w:eastAsia="ru-RU"/>
    </w:rPr>
  </w:style>
  <w:style w:type="paragraph" w:customStyle="1" w:styleId="aa">
    <w:name w:val="Содержимое таблицы"/>
    <w:basedOn w:val="a3"/>
    <w:rsid w:val="00B8113F"/>
    <w:pPr>
      <w:widowControl w:val="0"/>
      <w:suppressLineNumbers/>
      <w:suppressAutoHyphens/>
      <w:spacing w:after="283" w:line="240" w:lineRule="auto"/>
      <w:jc w:val="left"/>
    </w:pPr>
    <w:rPr>
      <w:rFonts w:eastAsia="Arial Unicode MS"/>
      <w:color w:val="000000"/>
      <w:sz w:val="24"/>
      <w:szCs w:val="24"/>
    </w:rPr>
  </w:style>
  <w:style w:type="paragraph" w:customStyle="1" w:styleId="ConsNormal">
    <w:name w:val="ConsNormal"/>
    <w:rsid w:val="00B8113F"/>
    <w:pPr>
      <w:widowControl w:val="0"/>
      <w:autoSpaceDE w:val="0"/>
      <w:autoSpaceDN w:val="0"/>
      <w:adjustRightInd w:val="0"/>
      <w:ind w:firstLine="720"/>
    </w:pPr>
    <w:rPr>
      <w:rFonts w:ascii="Arial" w:eastAsia="Times New Roman" w:hAnsi="Arial" w:cs="Arial"/>
    </w:rPr>
  </w:style>
  <w:style w:type="paragraph" w:customStyle="1" w:styleId="ab">
    <w:name w:val="Название документа"/>
    <w:basedOn w:val="a"/>
    <w:next w:val="a"/>
    <w:link w:val="ac"/>
    <w:qFormat/>
    <w:rsid w:val="00B8113F"/>
    <w:pPr>
      <w:spacing w:before="1440" w:after="480"/>
      <w:contextualSpacing/>
      <w:jc w:val="center"/>
    </w:pPr>
    <w:rPr>
      <w:rFonts w:eastAsia="Calibri"/>
      <w:caps/>
      <w:sz w:val="28"/>
      <w:szCs w:val="22"/>
      <w:lang w:eastAsia="en-US"/>
    </w:rPr>
  </w:style>
  <w:style w:type="character" w:customStyle="1" w:styleId="ac">
    <w:name w:val="Название документа Знак"/>
    <w:link w:val="ab"/>
    <w:rsid w:val="00B8113F"/>
    <w:rPr>
      <w:rFonts w:ascii="Times New Roman" w:eastAsia="Calibri" w:hAnsi="Times New Roman" w:cs="Times New Roman"/>
      <w:caps/>
      <w:sz w:val="28"/>
    </w:rPr>
  </w:style>
  <w:style w:type="paragraph" w:styleId="ad">
    <w:name w:val="header"/>
    <w:basedOn w:val="a"/>
    <w:link w:val="ae"/>
    <w:uiPriority w:val="99"/>
    <w:unhideWhenUsed/>
    <w:rsid w:val="0052494F"/>
    <w:pPr>
      <w:tabs>
        <w:tab w:val="center" w:pos="4677"/>
        <w:tab w:val="right" w:pos="9355"/>
      </w:tabs>
    </w:pPr>
  </w:style>
  <w:style w:type="character" w:customStyle="1" w:styleId="ae">
    <w:name w:val="Верхний колонтитул Знак"/>
    <w:link w:val="ad"/>
    <w:uiPriority w:val="99"/>
    <w:rsid w:val="0052494F"/>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52494F"/>
    <w:pPr>
      <w:tabs>
        <w:tab w:val="center" w:pos="4677"/>
        <w:tab w:val="right" w:pos="9355"/>
      </w:tabs>
    </w:pPr>
  </w:style>
  <w:style w:type="character" w:customStyle="1" w:styleId="af0">
    <w:name w:val="Нижний колонтитул Знак"/>
    <w:link w:val="af"/>
    <w:uiPriority w:val="99"/>
    <w:rsid w:val="0052494F"/>
    <w:rPr>
      <w:rFonts w:ascii="Times New Roman" w:eastAsia="Times New Roman" w:hAnsi="Times New Roman" w:cs="Times New Roman"/>
      <w:sz w:val="20"/>
      <w:szCs w:val="20"/>
      <w:lang w:eastAsia="ru-RU"/>
    </w:rPr>
  </w:style>
  <w:style w:type="paragraph" w:styleId="af1">
    <w:name w:val="Body Text Indent"/>
    <w:basedOn w:val="a"/>
    <w:link w:val="af2"/>
    <w:unhideWhenUsed/>
    <w:rsid w:val="007F6E1C"/>
    <w:pPr>
      <w:spacing w:after="120"/>
      <w:ind w:left="283"/>
    </w:pPr>
  </w:style>
  <w:style w:type="character" w:customStyle="1" w:styleId="af2">
    <w:name w:val="Основной текст с отступом Знак"/>
    <w:link w:val="af1"/>
    <w:uiPriority w:val="99"/>
    <w:semiHidden/>
    <w:rsid w:val="007F6E1C"/>
    <w:rPr>
      <w:rFonts w:ascii="Times New Roman" w:eastAsia="Times New Roman" w:hAnsi="Times New Roman" w:cs="Times New Roman"/>
      <w:sz w:val="20"/>
      <w:szCs w:val="20"/>
      <w:lang w:eastAsia="ru-RU"/>
    </w:rPr>
  </w:style>
  <w:style w:type="paragraph" w:styleId="21">
    <w:name w:val="Body Text Indent 2"/>
    <w:basedOn w:val="a"/>
    <w:link w:val="22"/>
    <w:unhideWhenUsed/>
    <w:rsid w:val="007F6E1C"/>
    <w:pPr>
      <w:spacing w:after="120" w:line="480" w:lineRule="auto"/>
      <w:ind w:left="283"/>
    </w:pPr>
  </w:style>
  <w:style w:type="character" w:customStyle="1" w:styleId="22">
    <w:name w:val="Основной текст с отступом 2 Знак"/>
    <w:link w:val="21"/>
    <w:uiPriority w:val="99"/>
    <w:semiHidden/>
    <w:rsid w:val="007F6E1C"/>
    <w:rPr>
      <w:rFonts w:ascii="Times New Roman" w:eastAsia="Times New Roman" w:hAnsi="Times New Roman" w:cs="Times New Roman"/>
      <w:sz w:val="20"/>
      <w:szCs w:val="20"/>
      <w:lang w:eastAsia="ru-RU"/>
    </w:rPr>
  </w:style>
  <w:style w:type="numbering" w:customStyle="1" w:styleId="12">
    <w:name w:val="Нет списка1"/>
    <w:next w:val="a2"/>
    <w:uiPriority w:val="99"/>
    <w:semiHidden/>
    <w:unhideWhenUsed/>
    <w:rsid w:val="007F6E1C"/>
  </w:style>
  <w:style w:type="paragraph" w:styleId="3">
    <w:name w:val="Body Text Indent 3"/>
    <w:basedOn w:val="a"/>
    <w:link w:val="30"/>
    <w:rsid w:val="007F6E1C"/>
    <w:pPr>
      <w:ind w:firstLine="720"/>
      <w:jc w:val="both"/>
    </w:pPr>
    <w:rPr>
      <w:sz w:val="18"/>
    </w:rPr>
  </w:style>
  <w:style w:type="character" w:customStyle="1" w:styleId="30">
    <w:name w:val="Основной текст с отступом 3 Знак"/>
    <w:link w:val="3"/>
    <w:rsid w:val="007F6E1C"/>
    <w:rPr>
      <w:rFonts w:ascii="Times New Roman" w:eastAsia="Times New Roman" w:hAnsi="Times New Roman" w:cs="Times New Roman"/>
      <w:sz w:val="18"/>
      <w:szCs w:val="20"/>
      <w:lang w:eastAsia="ru-RU"/>
    </w:rPr>
  </w:style>
  <w:style w:type="paragraph" w:customStyle="1" w:styleId="23">
    <w:name w:val="Знак Знак2"/>
    <w:basedOn w:val="a"/>
    <w:rsid w:val="007F6E1C"/>
    <w:pPr>
      <w:spacing w:before="100" w:beforeAutospacing="1" w:after="100" w:afterAutospacing="1"/>
      <w:jc w:val="both"/>
    </w:pPr>
    <w:rPr>
      <w:rFonts w:ascii="Tahoma" w:hAnsi="Tahoma"/>
      <w:lang w:val="en-US" w:eastAsia="en-US"/>
    </w:rPr>
  </w:style>
  <w:style w:type="paragraph" w:customStyle="1" w:styleId="13">
    <w:name w:val="Абзац списка1"/>
    <w:basedOn w:val="a"/>
    <w:rsid w:val="007F6E1C"/>
    <w:pPr>
      <w:spacing w:after="200" w:line="276" w:lineRule="auto"/>
      <w:ind w:left="720"/>
      <w:contextualSpacing/>
    </w:pPr>
    <w:rPr>
      <w:rFonts w:ascii="Calibri" w:hAnsi="Calibri"/>
      <w:sz w:val="22"/>
      <w:szCs w:val="22"/>
      <w:lang w:eastAsia="en-US"/>
    </w:rPr>
  </w:style>
  <w:style w:type="paragraph" w:styleId="af3">
    <w:name w:val="Balloon Text"/>
    <w:basedOn w:val="a"/>
    <w:link w:val="af4"/>
    <w:rsid w:val="007F6E1C"/>
    <w:rPr>
      <w:rFonts w:ascii="Tahoma" w:hAnsi="Tahoma"/>
      <w:sz w:val="16"/>
      <w:szCs w:val="16"/>
      <w:lang w:val="x-none" w:eastAsia="x-none"/>
    </w:rPr>
  </w:style>
  <w:style w:type="character" w:customStyle="1" w:styleId="af4">
    <w:name w:val="Текст выноски Знак"/>
    <w:link w:val="af3"/>
    <w:rsid w:val="007F6E1C"/>
    <w:rPr>
      <w:rFonts w:ascii="Tahoma" w:eastAsia="Times New Roman" w:hAnsi="Tahoma" w:cs="Times New Roman"/>
      <w:sz w:val="16"/>
      <w:szCs w:val="16"/>
      <w:lang w:val="x-none" w:eastAsia="x-none"/>
    </w:rPr>
  </w:style>
  <w:style w:type="character" w:customStyle="1" w:styleId="FontStyle49">
    <w:name w:val="Font Style49"/>
    <w:rsid w:val="007F6E1C"/>
    <w:rPr>
      <w:rFonts w:ascii="Times New Roman" w:hAnsi="Times New Roman" w:cs="Times New Roman" w:hint="default"/>
      <w:sz w:val="20"/>
      <w:szCs w:val="20"/>
    </w:rPr>
  </w:style>
  <w:style w:type="paragraph" w:customStyle="1" w:styleId="af5">
    <w:name w:val="Прижатый влево"/>
    <w:basedOn w:val="a"/>
    <w:next w:val="a"/>
    <w:uiPriority w:val="99"/>
    <w:rsid w:val="007F6E1C"/>
    <w:pPr>
      <w:autoSpaceDE w:val="0"/>
      <w:autoSpaceDN w:val="0"/>
      <w:adjustRightInd w:val="0"/>
    </w:pPr>
    <w:rPr>
      <w:rFonts w:ascii="Arial" w:hAnsi="Arial" w:cs="Arial"/>
      <w:sz w:val="24"/>
      <w:szCs w:val="24"/>
    </w:rPr>
  </w:style>
  <w:style w:type="character" w:customStyle="1" w:styleId="af6">
    <w:name w:val="Гипертекстовая ссылка"/>
    <w:uiPriority w:val="99"/>
    <w:rsid w:val="007F6E1C"/>
    <w:rPr>
      <w:color w:val="106BBE"/>
    </w:rPr>
  </w:style>
  <w:style w:type="paragraph" w:styleId="af7">
    <w:name w:val="No Spacing"/>
    <w:uiPriority w:val="1"/>
    <w:qFormat/>
    <w:rsid w:val="007F6E1C"/>
    <w:rPr>
      <w:rFonts w:eastAsia="Times New Roman"/>
      <w:sz w:val="22"/>
      <w:szCs w:val="22"/>
    </w:rPr>
  </w:style>
  <w:style w:type="table" w:styleId="af8">
    <w:name w:val="Table Grid"/>
    <w:basedOn w:val="a1"/>
    <w:uiPriority w:val="59"/>
    <w:rsid w:val="007F6E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7F6E1C"/>
    <w:pPr>
      <w:widowControl w:val="0"/>
      <w:autoSpaceDE w:val="0"/>
      <w:autoSpaceDN w:val="0"/>
      <w:adjustRightInd w:val="0"/>
      <w:spacing w:line="252" w:lineRule="exact"/>
      <w:ind w:hanging="365"/>
      <w:jc w:val="both"/>
    </w:pPr>
    <w:rPr>
      <w:rFonts w:ascii="Garamond" w:hAnsi="Garamond" w:cs="Garamond"/>
      <w:sz w:val="24"/>
      <w:szCs w:val="24"/>
    </w:rPr>
  </w:style>
  <w:style w:type="character" w:customStyle="1" w:styleId="FontStyle16">
    <w:name w:val="Font Style16"/>
    <w:uiPriority w:val="99"/>
    <w:rsid w:val="007F6E1C"/>
    <w:rPr>
      <w:rFonts w:ascii="Garamond" w:hAnsi="Garamond" w:cs="Garamond"/>
      <w:sz w:val="22"/>
      <w:szCs w:val="22"/>
    </w:rPr>
  </w:style>
  <w:style w:type="paragraph" w:customStyle="1" w:styleId="msonormalmrcssattr">
    <w:name w:val="msonormal_mr_css_attr"/>
    <w:basedOn w:val="a"/>
    <w:rsid w:val="007F6E1C"/>
    <w:pPr>
      <w:spacing w:before="100" w:beforeAutospacing="1" w:after="100" w:afterAutospacing="1"/>
    </w:pPr>
    <w:rPr>
      <w:sz w:val="24"/>
      <w:szCs w:val="24"/>
    </w:rPr>
  </w:style>
  <w:style w:type="character" w:customStyle="1" w:styleId="20">
    <w:name w:val="Заголовок 2 Знак"/>
    <w:link w:val="2"/>
    <w:uiPriority w:val="9"/>
    <w:semiHidden/>
    <w:rsid w:val="00630CA7"/>
    <w:rPr>
      <w:rFonts w:ascii="Cambria" w:eastAsia="Times New Roman" w:hAnsi="Cambria" w:cs="Times New Roman"/>
      <w:b/>
      <w:bCs/>
      <w:color w:val="4F81BD"/>
      <w:sz w:val="26"/>
      <w:szCs w:val="26"/>
      <w:lang w:eastAsia="ru-RU"/>
    </w:rPr>
  </w:style>
  <w:style w:type="paragraph" w:styleId="af9">
    <w:name w:val="footnote text"/>
    <w:basedOn w:val="a"/>
    <w:link w:val="afa"/>
    <w:uiPriority w:val="99"/>
    <w:semiHidden/>
    <w:unhideWhenUsed/>
    <w:rsid w:val="005E66EC"/>
  </w:style>
  <w:style w:type="character" w:customStyle="1" w:styleId="afa">
    <w:name w:val="Текст сноски Знак"/>
    <w:link w:val="af9"/>
    <w:uiPriority w:val="99"/>
    <w:semiHidden/>
    <w:rsid w:val="005E66EC"/>
    <w:rPr>
      <w:rFonts w:ascii="Times New Roman" w:eastAsia="Times New Roman" w:hAnsi="Times New Roman" w:cs="Times New Roman"/>
      <w:sz w:val="20"/>
      <w:szCs w:val="20"/>
      <w:lang w:eastAsia="ru-RU"/>
    </w:rPr>
  </w:style>
  <w:style w:type="character" w:styleId="afb">
    <w:name w:val="footnote reference"/>
    <w:uiPriority w:val="99"/>
    <w:semiHidden/>
    <w:unhideWhenUsed/>
    <w:rsid w:val="005E66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9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7164B-F9FA-4691-8DEB-11116511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4719</Words>
  <Characters>26900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Гочерова Алина</cp:lastModifiedBy>
  <cp:revision>3</cp:revision>
  <cp:lastPrinted>2026-08-17T07:21:00Z</cp:lastPrinted>
  <dcterms:created xsi:type="dcterms:W3CDTF">2026-08-28T08:23:00Z</dcterms:created>
  <dcterms:modified xsi:type="dcterms:W3CDTF">2026-08-28T08:27:00Z</dcterms:modified>
</cp:coreProperties>
</file>