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5950F3" w14:textId="77777777" w:rsidR="00AE4D22" w:rsidRPr="005078A8" w:rsidRDefault="00AE4D22" w:rsidP="00AE4D22">
      <w:pPr>
        <w:pStyle w:val="a3"/>
        <w:rPr>
          <w:rFonts w:ascii="XO Thames" w:hAnsi="XO Thames"/>
          <w:b/>
          <w:szCs w:val="24"/>
        </w:rPr>
      </w:pPr>
      <w:r w:rsidRPr="005078A8">
        <w:rPr>
          <w:rFonts w:ascii="XO Thames" w:hAnsi="XO Thames"/>
          <w:b/>
          <w:szCs w:val="24"/>
        </w:rPr>
        <w:t xml:space="preserve">ДОГОВОР № </w:t>
      </w:r>
    </w:p>
    <w:p w14:paraId="2B833A0B" w14:textId="77777777" w:rsidR="00AE4D22" w:rsidRPr="005078A8" w:rsidRDefault="00AE4D22" w:rsidP="00AE4D22">
      <w:pPr>
        <w:jc w:val="center"/>
        <w:rPr>
          <w:rFonts w:ascii="XO Thames" w:hAnsi="XO Thames"/>
          <w:b/>
        </w:rPr>
      </w:pPr>
      <w:r w:rsidRPr="005078A8">
        <w:rPr>
          <w:rFonts w:ascii="XO Thames" w:hAnsi="XO Thames"/>
          <w:b/>
        </w:rPr>
        <w:t>НА ПРОВЕДЕНИЕ ПОВЕРКИ (КАЛИБРОВКИ) СРЕДСТВ ИЗМЕРЕНИЙ, АТТЕСТАЦИИ ИСПЫТАТЕЛЬНОГО ОБОРУДОВАНИЯ</w:t>
      </w:r>
    </w:p>
    <w:p w14:paraId="4862A64B" w14:textId="12EE8034" w:rsidR="0087135C" w:rsidRDefault="0087135C" w:rsidP="00AE4D22">
      <w:pPr>
        <w:jc w:val="center"/>
        <w:rPr>
          <w:rFonts w:ascii="XO Thames" w:hAnsi="XO Thames"/>
          <w:b/>
        </w:rPr>
      </w:pPr>
    </w:p>
    <w:p w14:paraId="62B913A5" w14:textId="77777777" w:rsidR="005078A8" w:rsidRPr="005078A8" w:rsidRDefault="005078A8" w:rsidP="00AE4D22">
      <w:pPr>
        <w:jc w:val="center"/>
        <w:rPr>
          <w:rFonts w:ascii="XO Thames" w:hAnsi="XO Thames"/>
          <w:b/>
        </w:rPr>
      </w:pPr>
    </w:p>
    <w:tbl>
      <w:tblPr>
        <w:tblW w:w="0" w:type="auto"/>
        <w:tblInd w:w="135" w:type="dxa"/>
        <w:tblLook w:val="0000" w:firstRow="0" w:lastRow="0" w:firstColumn="0" w:lastColumn="0" w:noHBand="0" w:noVBand="0"/>
      </w:tblPr>
      <w:tblGrid>
        <w:gridCol w:w="2400"/>
        <w:gridCol w:w="3680"/>
        <w:gridCol w:w="4251"/>
      </w:tblGrid>
      <w:tr w:rsidR="00AE4D22" w:rsidRPr="005078A8" w14:paraId="5D7F48C7" w14:textId="77777777" w:rsidTr="003A0F54">
        <w:trPr>
          <w:trHeight w:val="251"/>
        </w:trPr>
        <w:tc>
          <w:tcPr>
            <w:tcW w:w="2667" w:type="dxa"/>
          </w:tcPr>
          <w:p w14:paraId="64568193" w14:textId="77777777" w:rsidR="00AE4D22" w:rsidRPr="005078A8" w:rsidRDefault="00AE4D22" w:rsidP="003A0F54">
            <w:pPr>
              <w:ind w:left="-27"/>
              <w:rPr>
                <w:rFonts w:ascii="XO Thames" w:hAnsi="XO Thames"/>
              </w:rPr>
            </w:pPr>
            <w:r w:rsidRPr="005078A8">
              <w:rPr>
                <w:rFonts w:ascii="XO Thames" w:hAnsi="XO Thames"/>
              </w:rPr>
              <w:t>г. Воронеж</w:t>
            </w:r>
          </w:p>
        </w:tc>
        <w:tc>
          <w:tcPr>
            <w:tcW w:w="4394" w:type="dxa"/>
          </w:tcPr>
          <w:p w14:paraId="65B5CC7A" w14:textId="77777777" w:rsidR="00AE4D22" w:rsidRPr="005078A8" w:rsidRDefault="00AE4D22" w:rsidP="003A0F54">
            <w:pPr>
              <w:ind w:left="-27"/>
              <w:jc w:val="center"/>
              <w:rPr>
                <w:rFonts w:ascii="XO Thames" w:hAnsi="XO Thames"/>
                <w:b/>
                <w:lang w:val="en-US"/>
              </w:rPr>
            </w:pPr>
          </w:p>
        </w:tc>
        <w:tc>
          <w:tcPr>
            <w:tcW w:w="2839" w:type="dxa"/>
          </w:tcPr>
          <w:p w14:paraId="0A7249A1" w14:textId="68A082A9" w:rsidR="00AE4D22" w:rsidRPr="005078A8" w:rsidRDefault="0087135C" w:rsidP="003A0F54">
            <w:pPr>
              <w:ind w:left="75"/>
              <w:jc w:val="right"/>
              <w:rPr>
                <w:rFonts w:ascii="XO Thames" w:hAnsi="XO Thames"/>
              </w:rPr>
            </w:pPr>
            <w:r w:rsidRPr="005078A8">
              <w:rPr>
                <w:rFonts w:ascii="XO Thames" w:hAnsi="XO Thames"/>
              </w:rPr>
              <w:t>«___»________________________2025</w:t>
            </w:r>
          </w:p>
        </w:tc>
      </w:tr>
    </w:tbl>
    <w:p w14:paraId="611F23A0" w14:textId="77777777" w:rsidR="005078A8" w:rsidRDefault="005078A8" w:rsidP="009F1CD9">
      <w:pPr>
        <w:spacing w:before="120"/>
        <w:ind w:firstLine="567"/>
        <w:jc w:val="both"/>
        <w:rPr>
          <w:rFonts w:ascii="XO Thames" w:hAnsi="XO Thames"/>
          <w:b/>
        </w:rPr>
      </w:pPr>
    </w:p>
    <w:p w14:paraId="465C44B4" w14:textId="71338917" w:rsidR="00AE4D22" w:rsidRDefault="009F1CD9" w:rsidP="009F1CD9">
      <w:pPr>
        <w:spacing w:before="120"/>
        <w:ind w:firstLine="567"/>
        <w:jc w:val="both"/>
        <w:rPr>
          <w:rFonts w:ascii="XO Thames" w:hAnsi="XO Thames"/>
        </w:rPr>
      </w:pPr>
      <w:r w:rsidRPr="005078A8">
        <w:rPr>
          <w:rFonts w:ascii="XO Thames" w:hAnsi="XO Thames"/>
          <w:b/>
        </w:rPr>
        <w:t>ФЕДЕРАЛЬНОЕ БЮДЖЕТНОЕ УЧРЕЖДЕНИЕ "ГОСУДАРСТВЕННЫЙ РЕГИОНАЛЬНЫЙ ЦЕНТР СТАНДАРТИЗАЦИИ, МЕТРОЛОГИИ И ИСПЫТАНИЙ В ВОРОНЕЖСКОЙ ОБЛАСТИ" (далее - ФБУ "ВОРОНЕЖСКИЙ ЦСМ"</w:t>
      </w:r>
      <w:r w:rsidR="00151F1D" w:rsidRPr="005078A8">
        <w:rPr>
          <w:rFonts w:ascii="XO Thames" w:hAnsi="XO Thames"/>
          <w:b/>
        </w:rPr>
        <w:t>,  именуемое в дальнейшем «Исполнитель»,</w:t>
      </w:r>
      <w:r w:rsidR="00151F1D" w:rsidRPr="005078A8">
        <w:rPr>
          <w:rFonts w:ascii="XO Thames" w:hAnsi="XO Thames"/>
        </w:rPr>
        <w:t xml:space="preserve"> в лице </w:t>
      </w:r>
      <w:r w:rsidRPr="005078A8">
        <w:rPr>
          <w:rFonts w:ascii="XO Thames" w:hAnsi="XO Thames"/>
          <w:b/>
        </w:rPr>
        <w:t>директора Ю.Н. Дорошенко</w:t>
      </w:r>
      <w:r w:rsidRPr="005078A8">
        <w:rPr>
          <w:rFonts w:ascii="XO Thames" w:hAnsi="XO Thames"/>
        </w:rPr>
        <w:t>,</w:t>
      </w:r>
      <w:r w:rsidR="00151F1D" w:rsidRPr="005078A8">
        <w:rPr>
          <w:rFonts w:ascii="XO Thames" w:hAnsi="XO Thames"/>
        </w:rPr>
        <w:t xml:space="preserve">  действующего на </w:t>
      </w:r>
      <w:r w:rsidRPr="005078A8">
        <w:rPr>
          <w:rFonts w:ascii="XO Thames" w:hAnsi="XO Thames"/>
        </w:rPr>
        <w:t>основании Устава</w:t>
      </w:r>
      <w:r w:rsidR="00151F1D" w:rsidRPr="005078A8">
        <w:rPr>
          <w:rFonts w:ascii="XO Thames" w:hAnsi="XO Thames"/>
        </w:rPr>
        <w:t xml:space="preserve">, с одной стороны и </w:t>
      </w:r>
      <w:r w:rsidR="004D75EB" w:rsidRPr="005078A8">
        <w:rPr>
          <w:rFonts w:ascii="XO Thames" w:hAnsi="XO Thames"/>
          <w:b/>
        </w:rPr>
        <w:t>Федеральное казенное учреждение «Следственный изолятор № 3 Управления Федеральной службы исполнения наказаний  по Воронежской области</w:t>
      </w:r>
      <w:r w:rsidRPr="005078A8">
        <w:rPr>
          <w:rFonts w:ascii="XO Thames" w:hAnsi="XO Thames"/>
          <w:b/>
        </w:rPr>
        <w:t xml:space="preserve"> (далее -</w:t>
      </w:r>
      <w:r w:rsidR="003114B5" w:rsidRPr="005078A8">
        <w:rPr>
          <w:rFonts w:ascii="XO Thames" w:hAnsi="XO Thames"/>
          <w:b/>
        </w:rPr>
        <w:t xml:space="preserve"> </w:t>
      </w:r>
      <w:r w:rsidRPr="005078A8">
        <w:rPr>
          <w:rFonts w:ascii="XO Thames" w:hAnsi="XO Thames"/>
          <w:b/>
        </w:rPr>
        <w:t>ФКУ СИЗО-3 УФСИН России по Воронежской области)</w:t>
      </w:r>
      <w:r w:rsidR="00151F1D" w:rsidRPr="005078A8">
        <w:rPr>
          <w:rFonts w:ascii="XO Thames" w:hAnsi="XO Thames"/>
          <w:b/>
        </w:rPr>
        <w:t>, именуемый в дальнейшем “Заказчик” в лице</w:t>
      </w:r>
      <w:r w:rsidRPr="005078A8">
        <w:rPr>
          <w:rFonts w:ascii="XO Thames" w:hAnsi="XO Thames"/>
          <w:b/>
        </w:rPr>
        <w:t xml:space="preserve"> на</w:t>
      </w:r>
      <w:r w:rsidR="005078A8">
        <w:rPr>
          <w:rFonts w:ascii="XO Thames" w:hAnsi="XO Thames"/>
          <w:b/>
        </w:rPr>
        <w:t xml:space="preserve">чальника учреждения Эльтекова Георгия </w:t>
      </w:r>
      <w:r w:rsidRPr="005078A8">
        <w:rPr>
          <w:rFonts w:ascii="XO Thames" w:hAnsi="XO Thames"/>
          <w:b/>
        </w:rPr>
        <w:t>С</w:t>
      </w:r>
      <w:r w:rsidR="005078A8">
        <w:rPr>
          <w:rFonts w:ascii="XO Thames" w:hAnsi="XO Thames"/>
          <w:b/>
        </w:rPr>
        <w:t>ергеевича</w:t>
      </w:r>
      <w:r w:rsidRPr="005078A8">
        <w:rPr>
          <w:rFonts w:ascii="XO Thames" w:hAnsi="XO Thames"/>
        </w:rPr>
        <w:t xml:space="preserve">, </w:t>
      </w:r>
      <w:r w:rsidR="00151F1D" w:rsidRPr="005078A8">
        <w:rPr>
          <w:rFonts w:ascii="XO Thames" w:hAnsi="XO Thames"/>
        </w:rPr>
        <w:t xml:space="preserve">действующего на основании </w:t>
      </w:r>
      <w:r w:rsidRPr="005078A8">
        <w:rPr>
          <w:rFonts w:ascii="XO Thames" w:hAnsi="XO Thames"/>
        </w:rPr>
        <w:t xml:space="preserve"> Устава</w:t>
      </w:r>
      <w:r w:rsidR="00151F1D" w:rsidRPr="005078A8">
        <w:rPr>
          <w:rFonts w:ascii="XO Thames" w:hAnsi="XO Thames"/>
        </w:rPr>
        <w:t xml:space="preserve"> , </w:t>
      </w:r>
      <w:r w:rsidR="00AE4D22" w:rsidRPr="005078A8">
        <w:rPr>
          <w:rFonts w:ascii="XO Thames" w:hAnsi="XO Thames"/>
        </w:rPr>
        <w:t>с другой стороны, именуемые в дальнейшем вместе Стороны, а по отдельности - Сторона, в соответствии с п.4 ч.1 ст.93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нужд», руководствуясь Федеральным законом от 26.06.2008 года № 102-ФЗ “Об обеспечении единства измерений”, и другими нормативно-правовыми документами, заключили настоящий договор о нижеследующем:</w:t>
      </w:r>
    </w:p>
    <w:p w14:paraId="352EB3F2" w14:textId="77777777" w:rsidR="005078A8" w:rsidRPr="005078A8" w:rsidRDefault="005078A8" w:rsidP="009F1CD9">
      <w:pPr>
        <w:spacing w:before="120"/>
        <w:ind w:firstLine="567"/>
        <w:jc w:val="both"/>
        <w:rPr>
          <w:rFonts w:ascii="XO Thames" w:hAnsi="XO Thames"/>
        </w:rPr>
      </w:pPr>
    </w:p>
    <w:p w14:paraId="5CC47997" w14:textId="5BBA1BFC" w:rsidR="00AE4D22" w:rsidRDefault="00AE4D22" w:rsidP="00AE4D22">
      <w:pPr>
        <w:numPr>
          <w:ilvl w:val="0"/>
          <w:numId w:val="45"/>
        </w:numPr>
        <w:spacing w:after="60"/>
        <w:ind w:left="1208" w:hanging="357"/>
        <w:jc w:val="center"/>
        <w:rPr>
          <w:rFonts w:ascii="XO Thames" w:hAnsi="XO Thames"/>
          <w:b/>
        </w:rPr>
      </w:pPr>
      <w:r w:rsidRPr="005078A8">
        <w:rPr>
          <w:rFonts w:ascii="XO Thames" w:hAnsi="XO Thames"/>
          <w:b/>
        </w:rPr>
        <w:t>ПРЕДМЕТ ДОГОВОРА</w:t>
      </w:r>
    </w:p>
    <w:p w14:paraId="0DD080EB" w14:textId="77777777" w:rsidR="005078A8" w:rsidRPr="005078A8" w:rsidRDefault="005078A8" w:rsidP="005078A8">
      <w:pPr>
        <w:spacing w:after="60"/>
        <w:ind w:left="1208"/>
        <w:rPr>
          <w:rFonts w:ascii="XO Thames" w:hAnsi="XO Thames"/>
          <w:b/>
        </w:rPr>
      </w:pPr>
    </w:p>
    <w:p w14:paraId="78798BA4" w14:textId="4916BC10" w:rsidR="00AE4D22" w:rsidRDefault="00AE4D22" w:rsidP="00AE4D22">
      <w:pPr>
        <w:jc w:val="both"/>
        <w:rPr>
          <w:rFonts w:ascii="XO Thames" w:hAnsi="XO Thames"/>
          <w:spacing w:val="-2"/>
        </w:rPr>
      </w:pPr>
      <w:r w:rsidRPr="005078A8">
        <w:rPr>
          <w:rFonts w:ascii="XO Thames" w:hAnsi="XO Thames"/>
        </w:rPr>
        <w:t xml:space="preserve">1.1. Исполнитель принимает на себя по поручению Заказчика оказание услуг по поверке (калибровке) (далее – услуги) средств измерений (далее - СИ) (аттестации испытательного оборудования) в соответствии с законодательными и иными правовыми актами Российской Федерации, </w:t>
      </w:r>
      <w:r w:rsidRPr="005078A8">
        <w:rPr>
          <w:rFonts w:ascii="XO Thames" w:hAnsi="XO Thames"/>
          <w:spacing w:val="-2"/>
        </w:rPr>
        <w:t>а Заказчик обязуется принять и оплатить услуги Исполнителя</w:t>
      </w:r>
      <w:r w:rsidRPr="005078A8">
        <w:rPr>
          <w:rFonts w:ascii="XO Thames" w:hAnsi="XO Thames"/>
        </w:rPr>
        <w:t>. Перечень представляемых СИ, их метрологические характеристики, срок предъявления, место оказания услуг указываются Заказчиком в заявке (письме)</w:t>
      </w:r>
      <w:r w:rsidRPr="005078A8">
        <w:rPr>
          <w:rFonts w:ascii="XO Thames" w:hAnsi="XO Thames"/>
          <w:spacing w:val="-2"/>
        </w:rPr>
        <w:t>.</w:t>
      </w:r>
    </w:p>
    <w:p w14:paraId="083991CD" w14:textId="77777777" w:rsidR="005078A8" w:rsidRPr="005078A8" w:rsidRDefault="005078A8" w:rsidP="00AE4D22">
      <w:pPr>
        <w:jc w:val="both"/>
        <w:rPr>
          <w:rFonts w:ascii="XO Thames" w:hAnsi="XO Thames"/>
          <w:spacing w:val="-2"/>
        </w:rPr>
      </w:pPr>
    </w:p>
    <w:p w14:paraId="69EF0118" w14:textId="714505C0" w:rsidR="00AE4D22" w:rsidRDefault="00AE4D22" w:rsidP="00AE4D22">
      <w:pPr>
        <w:pStyle w:val="afc"/>
        <w:numPr>
          <w:ilvl w:val="0"/>
          <w:numId w:val="45"/>
        </w:numPr>
        <w:jc w:val="center"/>
        <w:rPr>
          <w:rFonts w:ascii="XO Thames" w:hAnsi="XO Thames"/>
          <w:b/>
        </w:rPr>
      </w:pPr>
      <w:r w:rsidRPr="005078A8">
        <w:rPr>
          <w:rFonts w:ascii="XO Thames" w:hAnsi="XO Thames"/>
          <w:b/>
        </w:rPr>
        <w:t>ПРАВА И ОБЯЗАННОСТИ СТОРОН</w:t>
      </w:r>
    </w:p>
    <w:p w14:paraId="7FFA86EA" w14:textId="77777777" w:rsidR="005078A8" w:rsidRPr="005078A8" w:rsidRDefault="005078A8" w:rsidP="005078A8">
      <w:pPr>
        <w:pStyle w:val="afc"/>
        <w:rPr>
          <w:rFonts w:ascii="XO Thames" w:hAnsi="XO Thames"/>
          <w:b/>
        </w:rPr>
      </w:pPr>
    </w:p>
    <w:p w14:paraId="1109F2ED" w14:textId="77777777" w:rsidR="00AE4D22" w:rsidRPr="005078A8" w:rsidRDefault="00AE4D22" w:rsidP="00AE4D22">
      <w:pPr>
        <w:spacing w:line="256" w:lineRule="auto"/>
        <w:ind w:right="-2"/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t>2.1. Заказчик обязан:</w:t>
      </w:r>
    </w:p>
    <w:p w14:paraId="45B93594" w14:textId="77777777" w:rsidR="00AE4D22" w:rsidRPr="005078A8" w:rsidRDefault="00AE4D22" w:rsidP="00AE4D22">
      <w:pPr>
        <w:autoSpaceDE w:val="0"/>
        <w:autoSpaceDN w:val="0"/>
        <w:adjustRightInd w:val="0"/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t>2.1.1. Возвратить (передать) Исполнителю подлинный экземпляр настоящего Договора на бумажном носителе в срок не позднее 5 (пяти) рабочих дней после его подписания со стороны Заказчика.</w:t>
      </w:r>
    </w:p>
    <w:p w14:paraId="6D49538B" w14:textId="77777777" w:rsidR="00AE4D22" w:rsidRPr="005078A8" w:rsidRDefault="00AE4D22" w:rsidP="00AE4D22">
      <w:pPr>
        <w:autoSpaceDE w:val="0"/>
        <w:autoSpaceDN w:val="0"/>
        <w:adjustRightInd w:val="0"/>
        <w:ind w:right="-2"/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t xml:space="preserve">2.1.2. Предоставить Исполнителю по месту его нахождения в сроки, согласованные Сторонами, СИ в упаковке, исключающей повреждение при транспортировке, расконсервированными, очищенными от пыли и </w:t>
      </w:r>
      <w:proofErr w:type="gramStart"/>
      <w:r w:rsidRPr="005078A8">
        <w:rPr>
          <w:rFonts w:ascii="XO Thames" w:hAnsi="XO Thames"/>
        </w:rPr>
        <w:t>грязи,  вместе</w:t>
      </w:r>
      <w:proofErr w:type="gramEnd"/>
      <w:r w:rsidRPr="005078A8">
        <w:rPr>
          <w:rFonts w:ascii="XO Thames" w:hAnsi="XO Thames"/>
        </w:rPr>
        <w:t xml:space="preserve"> с техническим описанием, руководством по эксплуатации, методикой поверки, паспортом и свидетельством о последней поверке (сертификатом о калибровке), а также необходимыми комплектующими устройствами. СИ, эксплуатируемые в (на) агрессивных (специальных) средах, должны представляться на поверку обеззараженными, нейтрализованными, дезактивированными. Указанные СИ принимаются на поверку только при наличии справки, подтверждающей выполнение владельцем СИ необходимых мероприятий по обеззараживанию, нейтрализации, дезактивации и составленной по установленной форме.</w:t>
      </w:r>
    </w:p>
    <w:p w14:paraId="3116E11A" w14:textId="77777777" w:rsidR="00AE4D22" w:rsidRPr="005078A8" w:rsidRDefault="00AE4D22" w:rsidP="00AE4D22">
      <w:pPr>
        <w:autoSpaceDE w:val="0"/>
        <w:autoSpaceDN w:val="0"/>
        <w:adjustRightInd w:val="0"/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t>Представляемые Заказчиком СИ должны иметь заводские, серийные номера или другие буквенно-цифровые обозначения, однозначно идентифицирующие каждый экземпляр СИ. В случае отсутствия на представляемых СИ заводских, серийных номеров или других буквенно-цифровых обозначений Заказчик поручает Исполнителю нанести на СИ (на каждый экземпляр) технологический номер (в виде этикеток со штрих-кодом), на упаковку и (или) на эксплуатационную документацию на СИ в зависимости от наличия возможности нанести технологический номер непосредственно на СИ.  В случае отсутствия на средстве измерения заводского, инвентарного и (или) иного номера, в целях идентификации СИ (СИ, применяемого в качестве эталона), Заказчик поручает Исполнителю нанести на каждый экземпляр СИ номер несмываемой краской, этикеткой с клейким слоем или иным способом.</w:t>
      </w:r>
    </w:p>
    <w:p w14:paraId="55C6619C" w14:textId="77777777" w:rsidR="00AE4D22" w:rsidRPr="005078A8" w:rsidRDefault="00AE4D22" w:rsidP="00AE4D22">
      <w:pPr>
        <w:autoSpaceDE w:val="0"/>
        <w:autoSpaceDN w:val="0"/>
        <w:adjustRightInd w:val="0"/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lastRenderedPageBreak/>
        <w:t xml:space="preserve">В случае не предоставления Заказчиком вместе с СИ методики поверки (калибровки, аттестации), Исполнитель самостоятельно определяет применимую методику поверки (калибровки, аттестации). При этом, если в соответствии с применимой методикой поверки (калибровки, аттестации) изменяются существенные условия (сроки, стоимость, вид услуг и т.п.), уведомляет об этом Заказчика и имеет право приостановить оказание услуг до получения указаний от Заказчика. </w:t>
      </w:r>
    </w:p>
    <w:p w14:paraId="369B7C3B" w14:textId="77777777" w:rsidR="00AE4D22" w:rsidRPr="005078A8" w:rsidRDefault="00AE4D22" w:rsidP="00AE4D22">
      <w:pPr>
        <w:pStyle w:val="22"/>
        <w:ind w:left="0" w:right="-2" w:firstLine="0"/>
        <w:jc w:val="both"/>
        <w:rPr>
          <w:rFonts w:ascii="XO Thames" w:hAnsi="XO Thames"/>
          <w:sz w:val="24"/>
          <w:szCs w:val="24"/>
        </w:rPr>
      </w:pPr>
      <w:r w:rsidRPr="005078A8">
        <w:rPr>
          <w:rFonts w:ascii="XO Thames" w:hAnsi="XO Thames"/>
          <w:sz w:val="24"/>
          <w:szCs w:val="24"/>
        </w:rPr>
        <w:t>2.1.3. Оплатить оказанные Исполнителем услуги в установленном настоящим Договором размере и порядке, в том числе в случаях признания СИ непригодными к применению.</w:t>
      </w:r>
    </w:p>
    <w:p w14:paraId="05F9C61E" w14:textId="77777777" w:rsidR="00AE4D22" w:rsidRPr="005078A8" w:rsidRDefault="00AE4D22" w:rsidP="00AE4D22">
      <w:pPr>
        <w:spacing w:line="256" w:lineRule="auto"/>
        <w:ind w:right="-2"/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</w:rPr>
        <w:t xml:space="preserve">2.1.4. </w:t>
      </w:r>
      <w:r w:rsidRPr="005078A8">
        <w:rPr>
          <w:rFonts w:ascii="XO Thames" w:hAnsi="XO Thames"/>
          <w:snapToGrid w:val="0"/>
        </w:rPr>
        <w:t>Не позднее одного месяца с даты окончания оказания услуг получить СИ. При получении СИ представить вещевую квитанцию и надлежаще оформленную доверенность на представителя Заказчика, проверить состояние СИ и документацию на них, их комплектность. За сохранность СИ по истечении этого срока Исполнитель ответственности не несет. Информация о готовности СИ может быть получена по контактному телефону Исполнителя: (473) 202-02-11.</w:t>
      </w:r>
    </w:p>
    <w:p w14:paraId="5A3228D7" w14:textId="77777777" w:rsidR="00AE4D22" w:rsidRPr="005078A8" w:rsidRDefault="00AE4D22" w:rsidP="00AE4D22">
      <w:pPr>
        <w:widowControl w:val="0"/>
        <w:ind w:right="-2"/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</w:rPr>
        <w:t>2.1.5.</w:t>
      </w:r>
      <w:r w:rsidRPr="005078A8">
        <w:rPr>
          <w:rFonts w:ascii="XO Thames" w:hAnsi="XO Thames"/>
          <w:snapToGrid w:val="0"/>
        </w:rPr>
        <w:t xml:space="preserve"> В течение 5 (пяти) рабочих дней с момента получения Актов об оказании услуг подписать их и вернуть один экземпляр Исполнителю, либо представить мотивированный отказ от их подписания. При отсутствии письменных замечаний в указанный срок, услуги считаются оказанными Исполнителем и принятыми Заказчиком без замечаний, в том числе при не подписании Заказчиком Актов об оказании услуг. </w:t>
      </w:r>
    </w:p>
    <w:p w14:paraId="5155A5EF" w14:textId="77777777" w:rsidR="00AE4D22" w:rsidRPr="005078A8" w:rsidRDefault="00AE4D22" w:rsidP="00AE4D22">
      <w:pPr>
        <w:ind w:right="-2"/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t xml:space="preserve">2.1.6. Информировать Исполнителя в письменной форме о невозможности проведения поверки </w:t>
      </w:r>
      <w:r w:rsidRPr="005078A8">
        <w:rPr>
          <w:rFonts w:ascii="XO Thames" w:eastAsia="MS Mincho" w:hAnsi="XO Thames"/>
        </w:rPr>
        <w:t xml:space="preserve">СИ по объективным причинам </w:t>
      </w:r>
      <w:r w:rsidRPr="005078A8">
        <w:rPr>
          <w:rFonts w:ascii="XO Thames" w:hAnsi="XO Thames"/>
        </w:rPr>
        <w:t>в согласованные сторонами сроки не позднее, чем за 5 рабочих дней до предполагаемой даты поверки.</w:t>
      </w:r>
    </w:p>
    <w:p w14:paraId="5DCB95E4" w14:textId="77777777" w:rsidR="00AE4D22" w:rsidRPr="005078A8" w:rsidRDefault="00AE4D22" w:rsidP="00AE4D22">
      <w:pPr>
        <w:widowControl w:val="0"/>
        <w:ind w:right="-2"/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  <w:snapToGrid w:val="0"/>
        </w:rPr>
        <w:t>2.1.7. В случае оказания услуг по месту эксплуатации СИ,</w:t>
      </w:r>
      <w:r w:rsidRPr="005078A8">
        <w:rPr>
          <w:rFonts w:ascii="XO Thames" w:hAnsi="XO Thames"/>
        </w:rPr>
        <w:t xml:space="preserve"> подать Исполнителю заявку на оказание услуг и согласовать дату и время приезда представителей Исполнителя, </w:t>
      </w:r>
      <w:r w:rsidRPr="005078A8">
        <w:rPr>
          <w:rFonts w:ascii="XO Thames" w:hAnsi="XO Thames"/>
          <w:snapToGrid w:val="0"/>
        </w:rPr>
        <w:t xml:space="preserve">обеспечить допуск к месту оказания услуг, выделить рабочие места или помещения, приспособленные для оказания услуг в соответствии с требованиями нормативных документов, обеспечить сохранность оборудования (эталонов) Исполнителя, при необходимости предоставить </w:t>
      </w:r>
      <w:r w:rsidRPr="005078A8">
        <w:rPr>
          <w:rFonts w:ascii="XO Thames" w:eastAsia="MS Mincho" w:hAnsi="XO Thames"/>
        </w:rPr>
        <w:t xml:space="preserve">вспомогательное оборудование, </w:t>
      </w:r>
      <w:r w:rsidRPr="005078A8">
        <w:rPr>
          <w:rFonts w:ascii="XO Thames" w:hAnsi="XO Thames"/>
          <w:snapToGrid w:val="0"/>
        </w:rPr>
        <w:t>материалы и персонал.</w:t>
      </w:r>
    </w:p>
    <w:p w14:paraId="66424463" w14:textId="77777777" w:rsidR="00AE4D22" w:rsidRPr="005078A8" w:rsidRDefault="00AE4D22" w:rsidP="00AE4D22">
      <w:pPr>
        <w:ind w:right="-2"/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  <w:snapToGrid w:val="0"/>
        </w:rPr>
        <w:t xml:space="preserve">2.1.8. Оплатить Исполнителю стоимость 1 дня работы </w:t>
      </w:r>
      <w:proofErr w:type="spellStart"/>
      <w:r w:rsidRPr="005078A8">
        <w:rPr>
          <w:rFonts w:ascii="XO Thames" w:hAnsi="XO Thames"/>
          <w:snapToGrid w:val="0"/>
        </w:rPr>
        <w:t>поверителя</w:t>
      </w:r>
      <w:proofErr w:type="spellEnd"/>
      <w:r w:rsidRPr="005078A8">
        <w:rPr>
          <w:rFonts w:ascii="XO Thames" w:hAnsi="XO Thames"/>
          <w:snapToGrid w:val="0"/>
        </w:rPr>
        <w:t xml:space="preserve"> в случае непредставления СИ или при отсутствии условий для оказания услуг в соответствии с требованиями нормативных документов в течение 2-х часов при выезде представителя Исполнителя для оказания услуг по месту нахождения Заказчика.</w:t>
      </w:r>
    </w:p>
    <w:p w14:paraId="17466DC6" w14:textId="77777777" w:rsidR="00AE4D22" w:rsidRPr="005078A8" w:rsidRDefault="00AE4D22" w:rsidP="00AE4D22">
      <w:pPr>
        <w:ind w:right="-2"/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  <w:snapToGrid w:val="0"/>
        </w:rPr>
        <w:t>2.1.9. При выполнении услуг по калибровке СИ представить Исполнителю следующие сведения в письменной форме (в виде заявки на выполнение работ (услуг) по калибровке средств измерений или письма): 1) методика, в соответствии с которой должна проводиться калибровка СИ; 2) точки диапазона измерений, в которых должна производиться калибровка СИ; 3) необходимость оценки неопределенности; 4) необходимость установления интервала. При непредставлении Заказчиком перечисленных сведений Исполнитель проводит калибровку СИ в соответствии с типовыми методиками, принятыми у Исполнителя (по умолчанию).</w:t>
      </w:r>
    </w:p>
    <w:p w14:paraId="03EDF650" w14:textId="77777777" w:rsidR="00AE4D22" w:rsidRPr="005078A8" w:rsidRDefault="00AE4D22" w:rsidP="00AE4D22">
      <w:pPr>
        <w:widowControl w:val="0"/>
        <w:ind w:right="-2"/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  <w:snapToGrid w:val="0"/>
        </w:rPr>
        <w:t>2.2. Заказчик имеет право:</w:t>
      </w:r>
    </w:p>
    <w:p w14:paraId="5B0F0313" w14:textId="77777777" w:rsidR="00AE4D22" w:rsidRPr="005078A8" w:rsidRDefault="00AE4D22" w:rsidP="00AE4D22">
      <w:pPr>
        <w:ind w:right="-2"/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  <w:snapToGrid w:val="0"/>
        </w:rPr>
        <w:t xml:space="preserve">2.2.1. Знакомиться с копиями учредительных документов, аттестатов аккредитации, Прейскурантами и другими документами Исполнителя на его официальном сайте: www.csm-vrn.ru. </w:t>
      </w:r>
    </w:p>
    <w:p w14:paraId="69F5C997" w14:textId="77777777" w:rsidR="00AE4D22" w:rsidRPr="005078A8" w:rsidRDefault="00AE4D22" w:rsidP="00AE4D22">
      <w:pPr>
        <w:ind w:right="-2"/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  <w:snapToGrid w:val="0"/>
        </w:rPr>
        <w:t>2.2.2. Проверять ход оказания услуг по Договору без вмешательства в оперативную деятельность Исполнителя. Для доступа представителей Заказчика на территорию Исполнителя, Заказчик предварительно предоставляет Исполнителю списки сотрудников, которые будут посещать территорию Исполнителя, с указанием в них данных, подтверждающих трудовые отношения между этими сотрудниками и Заказчиком (реквизитов приказов о назначении на штатную должность или трудовых договоров (контрактов), для иностранных граждан – реквизиты документов о разрешении осуществлять трудовую деятельность на территории Российской Федерации со сроками их действия), с приложением ксерокопий паспортов (первой страницы и страницы (для иногородних – отдельной справки органа ФМС России) с регистрацией по месту жительства/пребывания в Российской Федерации).</w:t>
      </w:r>
    </w:p>
    <w:p w14:paraId="15438FF5" w14:textId="77777777" w:rsidR="00AE4D22" w:rsidRPr="005078A8" w:rsidRDefault="00AE4D22" w:rsidP="00AE4D22">
      <w:pPr>
        <w:ind w:right="-2"/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  <w:snapToGrid w:val="0"/>
        </w:rPr>
        <w:t xml:space="preserve">2.2.3. Предъявить письменные замечания по объему и качеству оказанных услуг в течение 5-ти дней с момента получения Актов об оказании услуг или получения СИ. </w:t>
      </w:r>
    </w:p>
    <w:p w14:paraId="5BF66545" w14:textId="77777777" w:rsidR="00AE4D22" w:rsidRPr="005078A8" w:rsidRDefault="00AE4D22" w:rsidP="00AE4D22">
      <w:pPr>
        <w:ind w:right="-2"/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t>2.2.4. Расторгнуть Договор в одностороннем порядке, уведомив Исполнителя не позднее, чем за 30 (тридцать) дней до предполагаемой даты расторжения. При этом поступивший Исполнителю авансовый платеж подлежит возврату по письменному запросу Заказчика.</w:t>
      </w:r>
    </w:p>
    <w:p w14:paraId="1697FBE9" w14:textId="77777777" w:rsidR="00AE4D22" w:rsidRPr="005078A8" w:rsidRDefault="00AE4D22" w:rsidP="00AE4D22">
      <w:pPr>
        <w:spacing w:line="256" w:lineRule="auto"/>
        <w:ind w:right="-2"/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lastRenderedPageBreak/>
        <w:t>2.3. Исполнитель обязан:</w:t>
      </w:r>
    </w:p>
    <w:p w14:paraId="5FA7C613" w14:textId="77777777" w:rsidR="00AE4D22" w:rsidRPr="005078A8" w:rsidRDefault="00AE4D22" w:rsidP="00AE4D22">
      <w:pPr>
        <w:spacing w:line="256" w:lineRule="auto"/>
        <w:ind w:right="-2"/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t>2.3.1. При приеме СИ на склад Исполнителя выдать Заказчику вещевую квитанцию. В течение 15 (пятнадцать) рабочих дней с момента приемки СИ от Заказчика</w:t>
      </w:r>
      <w:r w:rsidRPr="005078A8">
        <w:rPr>
          <w:rFonts w:ascii="XO Thames" w:hAnsi="XO Thames"/>
          <w:snapToGrid w:val="0"/>
        </w:rPr>
        <w:t xml:space="preserve"> оказать услуги</w:t>
      </w:r>
      <w:r w:rsidRPr="005078A8">
        <w:rPr>
          <w:rFonts w:ascii="XO Thames" w:hAnsi="XO Thames"/>
        </w:rPr>
        <w:t xml:space="preserve"> в соответствии с нормативными актами в области метрологии и утвержденными методиками, за исключением случаев, когда методиками предусмотрены иные сроки. В случае невозможности по техническим причинам оказания услуг в установленные сроки Исполнитель извещает об этом Заказчика.</w:t>
      </w:r>
    </w:p>
    <w:p w14:paraId="4266BC17" w14:textId="77777777" w:rsidR="00AE4D22" w:rsidRPr="005078A8" w:rsidRDefault="00AE4D22" w:rsidP="00AE4D22">
      <w:pPr>
        <w:spacing w:line="256" w:lineRule="auto"/>
        <w:ind w:right="-2"/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t>Срок оказания услуг продлевается в случае привлечения для оказания услуг третьих лиц не более, чем на пятнадцать рабочих дней.</w:t>
      </w:r>
    </w:p>
    <w:p w14:paraId="7A4A9B7D" w14:textId="77777777" w:rsidR="00AE4D22" w:rsidRPr="005078A8" w:rsidRDefault="00AE4D22" w:rsidP="00AE4D22">
      <w:pPr>
        <w:spacing w:line="256" w:lineRule="auto"/>
        <w:ind w:right="-2"/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t>Срок оказания услуг по месту эксплуатации СИ устанавливается Исполнителем по согласованию с Заказчиком, с учетом возможности предоставления доступа на территорию Заказчика и сроков прибытия специалистов Исполнителя к месту оказания услуг.</w:t>
      </w:r>
    </w:p>
    <w:p w14:paraId="1B3C0226" w14:textId="77777777" w:rsidR="00AE4D22" w:rsidRPr="005078A8" w:rsidRDefault="00AE4D22" w:rsidP="00AE4D22">
      <w:pPr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t>2.3.2. Передать сведения о результатах поверки СИ в Федеральный информационный фонд по обеспечению единства измерений в соответствии с пунктом 6 статьи 13 Федерального закона от 26.06.2008 N 102-ФЗ «Об обеспечении единства измерений» в срок, установленный действующими нормативными документами. Услуги по поверке СИ считаются выполненными (оказанными) Исполнителем с момента публикации (размещения) сведений о результатах поверки СИ в Федеральном информационном фонде по обеспечению единства измерений.</w:t>
      </w:r>
    </w:p>
    <w:p w14:paraId="682B2978" w14:textId="77777777" w:rsidR="00AE4D22" w:rsidRPr="005078A8" w:rsidRDefault="00AE4D22" w:rsidP="00AE4D22">
      <w:pPr>
        <w:spacing w:line="256" w:lineRule="auto"/>
        <w:ind w:right="-2"/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</w:rPr>
        <w:t xml:space="preserve">По завершении оказания услуг по настоящему Договору Исполнитель передает Заказчику </w:t>
      </w:r>
      <w:r w:rsidRPr="005078A8">
        <w:rPr>
          <w:rFonts w:ascii="XO Thames" w:hAnsi="XO Thames"/>
          <w:snapToGrid w:val="0"/>
        </w:rPr>
        <w:t xml:space="preserve">СИ, счета-фактуры, Акты об оказании услуг. </w:t>
      </w:r>
    </w:p>
    <w:p w14:paraId="5AE2CD3D" w14:textId="77777777" w:rsidR="00AE4D22" w:rsidRPr="005078A8" w:rsidRDefault="00AE4D22" w:rsidP="00AE4D22">
      <w:pPr>
        <w:spacing w:line="256" w:lineRule="auto"/>
        <w:ind w:right="-2"/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  <w:snapToGrid w:val="0"/>
        </w:rPr>
        <w:t xml:space="preserve">2.3.3. Обеспечить сохранность полученных от Заказчика СИ в течение срока оказания услуг и одного месяца после его истечения. </w:t>
      </w:r>
    </w:p>
    <w:p w14:paraId="49E88589" w14:textId="77777777" w:rsidR="00AE4D22" w:rsidRPr="005078A8" w:rsidRDefault="00AE4D22" w:rsidP="00AE4D22">
      <w:pPr>
        <w:pStyle w:val="13"/>
        <w:ind w:right="-2"/>
        <w:jc w:val="both"/>
        <w:rPr>
          <w:rFonts w:ascii="XO Thames" w:eastAsia="MS Mincho" w:hAnsi="XO Thames" w:cs="Times New Roman"/>
          <w:iCs/>
          <w:sz w:val="24"/>
          <w:szCs w:val="24"/>
        </w:rPr>
      </w:pPr>
      <w:r w:rsidRPr="005078A8">
        <w:rPr>
          <w:rFonts w:ascii="XO Thames" w:eastAsia="MS Mincho" w:hAnsi="XO Thames" w:cs="Times New Roman"/>
          <w:iCs/>
          <w:sz w:val="24"/>
          <w:szCs w:val="24"/>
        </w:rPr>
        <w:t>2.3.4. Устранить обоснованные замечания Заказчика по оказанным услугам в течение десяти рабочих дней со дня получения мотивированного письменного отказа в принятии услуг.</w:t>
      </w:r>
    </w:p>
    <w:p w14:paraId="7857B394" w14:textId="77777777" w:rsidR="00AE4D22" w:rsidRPr="005078A8" w:rsidRDefault="00AE4D22" w:rsidP="00AE4D22">
      <w:pPr>
        <w:spacing w:line="256" w:lineRule="auto"/>
        <w:ind w:right="-2"/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  <w:snapToGrid w:val="0"/>
        </w:rPr>
        <w:t>2.4. Исполнитель имеет право:</w:t>
      </w:r>
    </w:p>
    <w:p w14:paraId="57913AA9" w14:textId="77777777" w:rsidR="00AE4D22" w:rsidRPr="005078A8" w:rsidRDefault="00AE4D22" w:rsidP="00AE4D22">
      <w:pPr>
        <w:spacing w:line="256" w:lineRule="auto"/>
        <w:ind w:right="-2"/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</w:rPr>
        <w:t>2.4.1. Не приступать к исполнению обязательств по настоящему Договору до момента поступления от Заказчика заявки на оказание услуг, в случае оказания услуг по месту эксплуатации СИ.</w:t>
      </w:r>
    </w:p>
    <w:p w14:paraId="79845602" w14:textId="77777777" w:rsidR="00AE4D22" w:rsidRPr="005078A8" w:rsidRDefault="00AE4D22" w:rsidP="00AE4D22">
      <w:pPr>
        <w:spacing w:line="256" w:lineRule="auto"/>
        <w:ind w:right="-2"/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  <w:snapToGrid w:val="0"/>
        </w:rPr>
        <w:t>2.4.2. Не передавать Заказчику результаты оказания услуг при невыполнении Заказчиком своих обязательств по оплате до поступления денег на расчетный счет или в кассу Исполнителя.</w:t>
      </w:r>
    </w:p>
    <w:p w14:paraId="64E48B27" w14:textId="77777777" w:rsidR="00AE4D22" w:rsidRPr="005078A8" w:rsidRDefault="00AE4D22" w:rsidP="00AE4D22">
      <w:pPr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  <w:snapToGrid w:val="0"/>
        </w:rPr>
        <w:t xml:space="preserve">2.4.3. </w:t>
      </w:r>
      <w:r w:rsidRPr="005078A8">
        <w:rPr>
          <w:rFonts w:ascii="XO Thames" w:hAnsi="XO Thames"/>
        </w:rPr>
        <w:t xml:space="preserve">По заявке (письму) Заказчика </w:t>
      </w:r>
      <w:r w:rsidRPr="005078A8">
        <w:rPr>
          <w:rFonts w:ascii="XO Thames" w:hAnsi="XO Thames"/>
          <w:snapToGrid w:val="0"/>
        </w:rPr>
        <w:t>оказать услуги срочно, если это допустимо нормативной документацией, при условии оплаты Заказчиком доплаты за срочность в соответствии с действующим прейскурантом Исполнителя:</w:t>
      </w:r>
    </w:p>
    <w:p w14:paraId="2EBB3DE5" w14:textId="77777777" w:rsidR="00AE4D22" w:rsidRPr="005078A8" w:rsidRDefault="00AE4D22" w:rsidP="00AE4D22">
      <w:pPr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  <w:snapToGrid w:val="0"/>
        </w:rPr>
        <w:t>- в размере 40% за оказание услуг в течение трех рабочих дней со дня доставки СИ Исполнителю;</w:t>
      </w:r>
    </w:p>
    <w:p w14:paraId="60425527" w14:textId="77777777" w:rsidR="00AE4D22" w:rsidRPr="005078A8" w:rsidRDefault="00AE4D22" w:rsidP="00AE4D22">
      <w:pPr>
        <w:spacing w:line="256" w:lineRule="auto"/>
        <w:ind w:right="-2"/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  <w:snapToGrid w:val="0"/>
        </w:rPr>
        <w:t>- в размере 100% за оказание услуг в течение одного рабочего дня со дня доставки СИ Исполнителю.</w:t>
      </w:r>
    </w:p>
    <w:p w14:paraId="6BC9A6A3" w14:textId="77777777" w:rsidR="00AE4D22" w:rsidRPr="005078A8" w:rsidRDefault="00AE4D22" w:rsidP="00AE4D22">
      <w:pPr>
        <w:spacing w:line="256" w:lineRule="auto"/>
        <w:ind w:right="-2"/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  <w:snapToGrid w:val="0"/>
        </w:rPr>
        <w:t>2.4.4. В случае нахождения эталонов Исполнителя в поверке, перенести срок оказания услуг, но не более, чем на тридцать рабочих дней.</w:t>
      </w:r>
    </w:p>
    <w:p w14:paraId="320AA384" w14:textId="77777777" w:rsidR="00AE4D22" w:rsidRPr="005078A8" w:rsidRDefault="00AE4D22" w:rsidP="00AE4D22">
      <w:pPr>
        <w:ind w:right="-2"/>
        <w:jc w:val="both"/>
        <w:rPr>
          <w:rFonts w:ascii="XO Thames" w:hAnsi="XO Thames"/>
        </w:rPr>
      </w:pPr>
      <w:r w:rsidRPr="005078A8">
        <w:rPr>
          <w:rFonts w:ascii="XO Thames" w:hAnsi="XO Thames"/>
          <w:snapToGrid w:val="0"/>
        </w:rPr>
        <w:t xml:space="preserve">2.4.5. </w:t>
      </w:r>
      <w:r w:rsidRPr="005078A8">
        <w:rPr>
          <w:rFonts w:ascii="XO Thames" w:hAnsi="XO Thames"/>
        </w:rPr>
        <w:t>Расторгнуть настоящий договор в одностороннем порядке, уведомив Заказчика не позднее, чем за 30 (тридцать) дней до предполагаемой даты расторжения.</w:t>
      </w:r>
    </w:p>
    <w:p w14:paraId="5D2FD2CC" w14:textId="77777777" w:rsidR="00AE4D22" w:rsidRPr="005078A8" w:rsidRDefault="00AE4D22" w:rsidP="00AE4D22">
      <w:pPr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</w:rPr>
        <w:t xml:space="preserve">2.4.6. В случае неисполнения Заказчиком п. 2.1.4. настоящего Договора, </w:t>
      </w:r>
      <w:r w:rsidRPr="005078A8">
        <w:rPr>
          <w:rFonts w:ascii="XO Thames" w:hAnsi="XO Thames"/>
          <w:snapToGrid w:val="0"/>
        </w:rPr>
        <w:t>применить положения ст. 886-906 ГК РФ.</w:t>
      </w:r>
    </w:p>
    <w:p w14:paraId="0EB6BFC4" w14:textId="1099C795" w:rsidR="00AE4D22" w:rsidRDefault="00AE4D22" w:rsidP="00AE4D22">
      <w:pPr>
        <w:jc w:val="both"/>
        <w:rPr>
          <w:rFonts w:ascii="XO Thames" w:hAnsi="XO Thames"/>
        </w:rPr>
      </w:pPr>
      <w:r w:rsidRPr="005078A8">
        <w:rPr>
          <w:rFonts w:ascii="XO Thames" w:hAnsi="XO Thames"/>
          <w:snapToGrid w:val="0"/>
        </w:rPr>
        <w:t xml:space="preserve">2.4.7. </w:t>
      </w:r>
      <w:r w:rsidRPr="005078A8">
        <w:rPr>
          <w:rFonts w:ascii="XO Thames" w:hAnsi="XO Thames"/>
        </w:rPr>
        <w:t>Для обеспечения прослеживаемости, в документах, оформляемых по результатам оказания услуг (свидетельства о поверке, протоколы поверки, извещения о непригодности и др.), а также в бухгалтерских документах (Акты об оказании услуг, счета-фактуры) указать наименование средств измерений Заказчика в точном соответствии с описанием типа СИ, содержащимся в Федеральном информационном фонде по обеспечению единства измерений.</w:t>
      </w:r>
    </w:p>
    <w:p w14:paraId="768A663C" w14:textId="77777777" w:rsidR="005078A8" w:rsidRPr="005078A8" w:rsidRDefault="005078A8" w:rsidP="00AE4D22">
      <w:pPr>
        <w:jc w:val="both"/>
        <w:rPr>
          <w:rFonts w:ascii="XO Thames" w:hAnsi="XO Thames"/>
          <w:snapToGrid w:val="0"/>
        </w:rPr>
      </w:pPr>
    </w:p>
    <w:p w14:paraId="13E78C03" w14:textId="3680F419" w:rsidR="00AE4D22" w:rsidRDefault="00AE4D22" w:rsidP="00AE4D22">
      <w:pPr>
        <w:numPr>
          <w:ilvl w:val="0"/>
          <w:numId w:val="45"/>
        </w:numPr>
        <w:spacing w:after="60"/>
        <w:jc w:val="center"/>
        <w:rPr>
          <w:rFonts w:ascii="XO Thames" w:hAnsi="XO Thames"/>
          <w:b/>
        </w:rPr>
      </w:pPr>
      <w:r w:rsidRPr="005078A8">
        <w:rPr>
          <w:rFonts w:ascii="XO Thames" w:hAnsi="XO Thames"/>
          <w:b/>
        </w:rPr>
        <w:t>СТОИМОСТЬ УСЛУГ И ПОРЯДОК РАСЧЕТОВ</w:t>
      </w:r>
    </w:p>
    <w:p w14:paraId="0C2136EE" w14:textId="77777777" w:rsidR="005078A8" w:rsidRPr="005078A8" w:rsidRDefault="005078A8" w:rsidP="005078A8">
      <w:pPr>
        <w:spacing w:after="60"/>
        <w:rPr>
          <w:rFonts w:ascii="XO Thames" w:hAnsi="XO Thames"/>
          <w:b/>
        </w:rPr>
      </w:pPr>
    </w:p>
    <w:p w14:paraId="34F2FF58" w14:textId="2D572F21" w:rsidR="00AE4D22" w:rsidRPr="005078A8" w:rsidRDefault="00AE4D22" w:rsidP="00AE4D22">
      <w:pPr>
        <w:ind w:right="-2"/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  <w:snapToGrid w:val="0"/>
        </w:rPr>
        <w:t xml:space="preserve">3.1. Ориентировочная стоимость услуг по настоящему Договору, рассчитанная на дату его заключения, </w:t>
      </w:r>
      <w:r w:rsidR="00FC3B54" w:rsidRPr="005078A8">
        <w:rPr>
          <w:rFonts w:ascii="XO Thames" w:hAnsi="XO Thames"/>
          <w:snapToGrid w:val="0"/>
        </w:rPr>
        <w:t xml:space="preserve">составляет </w:t>
      </w:r>
      <w:r w:rsidR="005078A8">
        <w:rPr>
          <w:rFonts w:ascii="XO Thames" w:hAnsi="XO Thames"/>
        </w:rPr>
        <w:t xml:space="preserve">7993 </w:t>
      </w:r>
      <w:r w:rsidR="009F1CD9" w:rsidRPr="005078A8">
        <w:rPr>
          <w:rFonts w:ascii="XO Thames" w:hAnsi="XO Thames"/>
        </w:rPr>
        <w:t>(</w:t>
      </w:r>
      <w:r w:rsidR="005078A8">
        <w:rPr>
          <w:rFonts w:ascii="XO Thames" w:hAnsi="XO Thames"/>
        </w:rPr>
        <w:t>семь тысяч девятьсот девяносто три</w:t>
      </w:r>
      <w:r w:rsidR="009F1CD9" w:rsidRPr="005078A8">
        <w:rPr>
          <w:rFonts w:ascii="XO Thames" w:hAnsi="XO Thames"/>
        </w:rPr>
        <w:t>) рубл</w:t>
      </w:r>
      <w:r w:rsidR="005078A8">
        <w:rPr>
          <w:rFonts w:ascii="XO Thames" w:hAnsi="XO Thames"/>
        </w:rPr>
        <w:t>я</w:t>
      </w:r>
      <w:r w:rsidR="009F1CD9" w:rsidRPr="005078A8">
        <w:rPr>
          <w:rFonts w:ascii="XO Thames" w:hAnsi="XO Thames"/>
        </w:rPr>
        <w:t xml:space="preserve"> 8</w:t>
      </w:r>
      <w:r w:rsidR="005078A8">
        <w:rPr>
          <w:rFonts w:ascii="XO Thames" w:hAnsi="XO Thames"/>
        </w:rPr>
        <w:t>2</w:t>
      </w:r>
      <w:r w:rsidR="004D75EB" w:rsidRPr="005078A8">
        <w:rPr>
          <w:rFonts w:ascii="XO Thames" w:hAnsi="XO Thames"/>
        </w:rPr>
        <w:t xml:space="preserve"> копе</w:t>
      </w:r>
      <w:r w:rsidR="005078A8">
        <w:rPr>
          <w:rFonts w:ascii="XO Thames" w:hAnsi="XO Thames"/>
        </w:rPr>
        <w:t>йки</w:t>
      </w:r>
      <w:r w:rsidR="0087135C" w:rsidRPr="005078A8">
        <w:rPr>
          <w:rFonts w:ascii="XO Thames" w:hAnsi="XO Thames"/>
        </w:rPr>
        <w:t xml:space="preserve"> в том числе НДС 2</w:t>
      </w:r>
      <w:r w:rsidR="005078A8">
        <w:rPr>
          <w:rFonts w:ascii="XO Thames" w:hAnsi="XO Thames"/>
        </w:rPr>
        <w:t>2</w:t>
      </w:r>
      <w:r w:rsidR="0087135C" w:rsidRPr="005078A8">
        <w:rPr>
          <w:rFonts w:ascii="XO Thames" w:hAnsi="XO Thames"/>
        </w:rPr>
        <w:t xml:space="preserve">% в сумме </w:t>
      </w:r>
      <w:r w:rsidR="005078A8">
        <w:rPr>
          <w:rFonts w:ascii="XO Thames" w:hAnsi="XO Thames"/>
        </w:rPr>
        <w:t xml:space="preserve">1441 (одна тысяча четыреста сорок один) </w:t>
      </w:r>
      <w:r w:rsidR="0087135C" w:rsidRPr="005078A8">
        <w:rPr>
          <w:rFonts w:ascii="XO Thames" w:hAnsi="XO Thames"/>
        </w:rPr>
        <w:t>рубл</w:t>
      </w:r>
      <w:r w:rsidR="005078A8">
        <w:rPr>
          <w:rFonts w:ascii="XO Thames" w:hAnsi="XO Thames"/>
        </w:rPr>
        <w:t>ь</w:t>
      </w:r>
      <w:r w:rsidR="0087135C" w:rsidRPr="005078A8">
        <w:rPr>
          <w:rFonts w:ascii="XO Thames" w:hAnsi="XO Thames"/>
        </w:rPr>
        <w:t xml:space="preserve"> </w:t>
      </w:r>
      <w:r w:rsidR="005078A8">
        <w:rPr>
          <w:rFonts w:ascii="XO Thames" w:hAnsi="XO Thames"/>
        </w:rPr>
        <w:t>49</w:t>
      </w:r>
      <w:r w:rsidR="0087135C" w:rsidRPr="005078A8">
        <w:rPr>
          <w:rFonts w:ascii="XO Thames" w:hAnsi="XO Thames"/>
        </w:rPr>
        <w:t xml:space="preserve"> копеек</w:t>
      </w:r>
      <w:r w:rsidRPr="005078A8">
        <w:rPr>
          <w:rFonts w:ascii="XO Thames" w:hAnsi="XO Thames"/>
          <w:snapToGrid w:val="0"/>
        </w:rPr>
        <w:t>.</w:t>
      </w:r>
    </w:p>
    <w:p w14:paraId="693AABE8" w14:textId="77777777" w:rsidR="00AE4D22" w:rsidRPr="005078A8" w:rsidRDefault="00AE4D22" w:rsidP="00AE4D22">
      <w:pPr>
        <w:ind w:right="-2"/>
        <w:jc w:val="both"/>
        <w:rPr>
          <w:rFonts w:ascii="XO Thames" w:hAnsi="XO Thames"/>
          <w:snapToGrid w:val="0"/>
        </w:rPr>
      </w:pPr>
      <w:r w:rsidRPr="005078A8">
        <w:rPr>
          <w:rFonts w:ascii="XO Thames" w:hAnsi="XO Thames"/>
          <w:snapToGrid w:val="0"/>
        </w:rPr>
        <w:t>3.2. Стоимость</w:t>
      </w:r>
      <w:r w:rsidRPr="005078A8">
        <w:rPr>
          <w:rFonts w:ascii="XO Thames" w:hAnsi="XO Thames"/>
        </w:rPr>
        <w:t xml:space="preserve"> услуг</w:t>
      </w:r>
      <w:r w:rsidRPr="005078A8">
        <w:rPr>
          <w:rFonts w:ascii="XO Thames" w:hAnsi="XO Thames"/>
          <w:snapToGrid w:val="0"/>
        </w:rPr>
        <w:t xml:space="preserve"> по настоящему Договору определяется исходя из количества, номенклатуры СИ и</w:t>
      </w:r>
      <w:r w:rsidRPr="005078A8">
        <w:rPr>
          <w:rFonts w:ascii="XO Thames" w:hAnsi="XO Thames"/>
        </w:rPr>
        <w:t xml:space="preserve"> </w:t>
      </w:r>
      <w:r w:rsidRPr="005078A8">
        <w:rPr>
          <w:rFonts w:ascii="XO Thames" w:hAnsi="XO Thames"/>
          <w:snapToGrid w:val="0"/>
        </w:rPr>
        <w:t xml:space="preserve">действующим на момент принятия Исполнителем СИ Прейскурантом и увеличивается на сумму </w:t>
      </w:r>
      <w:r w:rsidRPr="005078A8">
        <w:rPr>
          <w:rFonts w:ascii="XO Thames" w:hAnsi="XO Thames"/>
          <w:snapToGrid w:val="0"/>
        </w:rPr>
        <w:lastRenderedPageBreak/>
        <w:t>налога (НДС). В случае применения договорных цен Сторонами оформляется Протокол о согласовании договорной цены.</w:t>
      </w:r>
    </w:p>
    <w:p w14:paraId="0AE1D46D" w14:textId="77777777" w:rsidR="00AE4D22" w:rsidRPr="005078A8" w:rsidRDefault="00AE4D22" w:rsidP="00AE4D22">
      <w:pPr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t xml:space="preserve">3.3. </w:t>
      </w:r>
      <w:r w:rsidR="001C69F9" w:rsidRPr="005078A8">
        <w:rPr>
          <w:rFonts w:ascii="XO Thames" w:hAnsi="XO Thames"/>
        </w:rPr>
        <w:t>Заказчик производит оплату стоимости оказанных услуг в срок, установленный действующим законодательством Российской Федерации, после завершения оказании услуг на основании счета, счета-фактуры и подписанного Сторонами Акта об оказании услуг. Датой оплаты является дата поступления денежных средств на расчетный счет или в кассу Исполнителя</w:t>
      </w:r>
      <w:r w:rsidRPr="005078A8">
        <w:rPr>
          <w:rFonts w:ascii="XO Thames" w:hAnsi="XO Thames"/>
        </w:rPr>
        <w:t>.</w:t>
      </w:r>
    </w:p>
    <w:p w14:paraId="149F17B7" w14:textId="77777777" w:rsidR="00AE4D22" w:rsidRPr="005078A8" w:rsidRDefault="00AE4D22" w:rsidP="00AE4D22">
      <w:pPr>
        <w:jc w:val="both"/>
        <w:rPr>
          <w:rFonts w:ascii="XO Thames" w:eastAsia="Lucida Sans Unicode" w:hAnsi="XO Thames"/>
          <w:kern w:val="3"/>
          <w:lang w:eastAsia="zh-CN" w:bidi="hi-IN"/>
        </w:rPr>
      </w:pPr>
      <w:r w:rsidRPr="005078A8">
        <w:rPr>
          <w:rFonts w:ascii="XO Thames" w:eastAsia="Lucida Sans Unicode" w:hAnsi="XO Thames"/>
          <w:kern w:val="3"/>
          <w:lang w:eastAsia="zh-CN" w:bidi="hi-IN"/>
        </w:rPr>
        <w:t>3.4. В течение срока действия настоящего Договора цены могут быть изменены. В случае изменения цен на момент представления СИ Исполнителю, Заказчик дополнительно оплачивает разницу в стоимости.</w:t>
      </w:r>
    </w:p>
    <w:p w14:paraId="365D9136" w14:textId="77777777" w:rsidR="00AE4D22" w:rsidRPr="005078A8" w:rsidRDefault="00AE4D22" w:rsidP="00AE4D22">
      <w:pPr>
        <w:jc w:val="both"/>
        <w:rPr>
          <w:rFonts w:ascii="XO Thames" w:eastAsia="Lucida Sans Unicode" w:hAnsi="XO Thames"/>
          <w:kern w:val="3"/>
          <w:lang w:eastAsia="zh-CN" w:bidi="hi-IN"/>
        </w:rPr>
      </w:pPr>
      <w:r w:rsidRPr="005078A8">
        <w:rPr>
          <w:rFonts w:ascii="XO Thames" w:eastAsia="Lucida Sans Unicode" w:hAnsi="XO Thames"/>
          <w:kern w:val="3"/>
          <w:lang w:eastAsia="zh-CN" w:bidi="hi-IN"/>
        </w:rPr>
        <w:t>3.5. В каждом конкретном случае перечень СИ, сроки оказания услуг, определяются заявлением-счетом.</w:t>
      </w:r>
    </w:p>
    <w:p w14:paraId="3E989444" w14:textId="77777777" w:rsidR="00AE4D22" w:rsidRPr="005078A8" w:rsidRDefault="00AE4D22" w:rsidP="00AE4D22">
      <w:pPr>
        <w:pStyle w:val="Textbody"/>
        <w:spacing w:after="0"/>
        <w:jc w:val="both"/>
        <w:rPr>
          <w:rFonts w:ascii="XO Thames" w:hAnsi="XO Thames" w:cs="Times New Roman"/>
        </w:rPr>
      </w:pPr>
      <w:r w:rsidRPr="005078A8">
        <w:rPr>
          <w:rFonts w:ascii="XO Thames" w:hAnsi="XO Thames" w:cs="Times New Roman"/>
        </w:rPr>
        <w:t xml:space="preserve">3.6. </w:t>
      </w:r>
      <w:r w:rsidRPr="005078A8">
        <w:rPr>
          <w:rFonts w:ascii="XO Thames" w:hAnsi="XO Thames"/>
          <w:snapToGrid w:val="0"/>
        </w:rPr>
        <w:t xml:space="preserve">В случае оказания услуг по месту нахождения Заказчика, стоимость услуг по поверке увеличивается на дополнительные расходы, связанные с выездом представителя Исполнителя к Заказчику и доставкой оборудования (эталонов) в оба конца, с учетом НДС. При необходимости проведения дополнительных работ, связанных с поверкой (калибровкой), таких как </w:t>
      </w:r>
      <w:r w:rsidRPr="005078A8">
        <w:rPr>
          <w:rFonts w:ascii="XO Thames" w:hAnsi="XO Thames" w:cs="Times New Roman"/>
        </w:rPr>
        <w:t>юстировка, регулировка СИ и т.п., эти работы оплачиваются Заказчиком в соответствии с п. 3.3. настоящего Договора.</w:t>
      </w:r>
    </w:p>
    <w:p w14:paraId="7E7CD1C3" w14:textId="7D033B0D" w:rsidR="00AE4D22" w:rsidRDefault="00AE4D22" w:rsidP="00AE4D22">
      <w:pPr>
        <w:pStyle w:val="Textbody"/>
        <w:spacing w:after="0"/>
        <w:jc w:val="both"/>
        <w:rPr>
          <w:rFonts w:ascii="XO Thames" w:hAnsi="XO Thames" w:cs="Times New Roman"/>
        </w:rPr>
      </w:pPr>
      <w:r w:rsidRPr="005078A8">
        <w:rPr>
          <w:rFonts w:ascii="XO Thames" w:hAnsi="XO Thames" w:cs="Times New Roman"/>
        </w:rPr>
        <w:t>3.7. Оформление протокола и свидетельства о поверке СИ в качестве эталона, производится по письменной заявке Заказчика и оплачивается дополнительно.</w:t>
      </w:r>
    </w:p>
    <w:p w14:paraId="7FFD5C3A" w14:textId="77777777" w:rsidR="005078A8" w:rsidRPr="005078A8" w:rsidRDefault="005078A8" w:rsidP="00AE4D22">
      <w:pPr>
        <w:pStyle w:val="Textbody"/>
        <w:spacing w:after="0"/>
        <w:jc w:val="both"/>
        <w:rPr>
          <w:rFonts w:ascii="XO Thames" w:hAnsi="XO Thames" w:cs="Times New Roman"/>
        </w:rPr>
      </w:pPr>
    </w:p>
    <w:p w14:paraId="1588169C" w14:textId="35C81CAD" w:rsidR="00AE4D22" w:rsidRDefault="00AE4D22" w:rsidP="00AE4D22">
      <w:pPr>
        <w:numPr>
          <w:ilvl w:val="0"/>
          <w:numId w:val="45"/>
        </w:numPr>
        <w:spacing w:after="60"/>
        <w:jc w:val="center"/>
        <w:rPr>
          <w:rFonts w:ascii="XO Thames" w:hAnsi="XO Thames"/>
          <w:b/>
        </w:rPr>
      </w:pPr>
      <w:r w:rsidRPr="005078A8">
        <w:rPr>
          <w:rFonts w:ascii="XO Thames" w:hAnsi="XO Thames"/>
          <w:b/>
        </w:rPr>
        <w:t>ОТВЕТСТВЕННОСТЬ СТОРОН</w:t>
      </w:r>
    </w:p>
    <w:p w14:paraId="5900D936" w14:textId="77777777" w:rsidR="005078A8" w:rsidRPr="005078A8" w:rsidRDefault="005078A8" w:rsidP="005078A8">
      <w:pPr>
        <w:spacing w:after="60"/>
        <w:rPr>
          <w:rFonts w:ascii="XO Thames" w:hAnsi="XO Thames"/>
          <w:b/>
        </w:rPr>
      </w:pPr>
    </w:p>
    <w:p w14:paraId="20D82063" w14:textId="77777777" w:rsidR="00AE4D22" w:rsidRPr="005078A8" w:rsidRDefault="00AE4D22" w:rsidP="00AE4D22">
      <w:pPr>
        <w:keepNext/>
        <w:keepLines/>
        <w:jc w:val="both"/>
        <w:rPr>
          <w:rFonts w:ascii="XO Thames" w:eastAsia="Lucida Sans Unicode" w:hAnsi="XO Thames"/>
          <w:kern w:val="3"/>
          <w:lang w:eastAsia="zh-CN" w:bidi="hi-IN"/>
        </w:rPr>
      </w:pPr>
      <w:r w:rsidRPr="005078A8">
        <w:rPr>
          <w:rFonts w:ascii="XO Thames" w:eastAsia="Lucida Sans Unicode" w:hAnsi="XO Thames"/>
          <w:kern w:val="3"/>
          <w:lang w:eastAsia="zh-CN" w:bidi="hi-IN"/>
        </w:rPr>
        <w:t>4.1. За неисполнение или ненадлежащее исполнение обязательств по настоящему договору Заказчик и Исполнитель несут ответственность в соответствии с действующим законодательством РФ.</w:t>
      </w:r>
    </w:p>
    <w:p w14:paraId="1E5F34E8" w14:textId="77777777" w:rsidR="00AE4D22" w:rsidRPr="005078A8" w:rsidRDefault="00AE4D22" w:rsidP="00AE4D22">
      <w:pPr>
        <w:keepNext/>
        <w:keepLines/>
        <w:jc w:val="both"/>
        <w:rPr>
          <w:rFonts w:ascii="XO Thames" w:eastAsia="Lucida Sans Unicode" w:hAnsi="XO Thames"/>
          <w:kern w:val="3"/>
          <w:lang w:eastAsia="zh-CN" w:bidi="hi-IN"/>
        </w:rPr>
      </w:pPr>
      <w:r w:rsidRPr="005078A8">
        <w:rPr>
          <w:rFonts w:ascii="XO Thames" w:eastAsia="Lucida Sans Unicode" w:hAnsi="XO Thames"/>
          <w:kern w:val="3"/>
          <w:lang w:eastAsia="zh-CN" w:bidi="hi-IN"/>
        </w:rPr>
        <w:t>4.2. Исполнитель несет ответственность за сохранность принятых СИ, в соответствии с действующим законодательством Российской Федерации. Все претензии по состоянию СИ, их комплектности и прочие принимаются Исполнителем при выдаче СИ или до убытия представителей Исполнителя с места оказания услуг.</w:t>
      </w:r>
    </w:p>
    <w:p w14:paraId="457D71F0" w14:textId="690C3D33" w:rsidR="00AE4D22" w:rsidRDefault="00AE4D22" w:rsidP="00AE4D22">
      <w:pPr>
        <w:keepNext/>
        <w:keepLines/>
        <w:jc w:val="both"/>
        <w:rPr>
          <w:rFonts w:ascii="XO Thames" w:eastAsia="Lucida Sans Unicode" w:hAnsi="XO Thames"/>
          <w:kern w:val="3"/>
          <w:lang w:eastAsia="zh-CN" w:bidi="hi-IN"/>
        </w:rPr>
      </w:pPr>
      <w:r w:rsidRPr="005078A8">
        <w:rPr>
          <w:rFonts w:ascii="XO Thames" w:eastAsia="Lucida Sans Unicode" w:hAnsi="XO Thames"/>
          <w:kern w:val="3"/>
          <w:lang w:eastAsia="zh-CN" w:bidi="hi-IN"/>
        </w:rPr>
        <w:t xml:space="preserve">4.3. Ни одна из сторон не несет ответственности перед другой стороной за задержку или невыполнение обязательств, обусловленных обстоятельствами, возникающими помимо воли и желания сторон и которые нельзя было предвидеть или избежать, включая войну, эпидемии, землетрясения, пожары и другие стихийные бедствия (форс-мажорные обстоятельства). </w:t>
      </w:r>
    </w:p>
    <w:p w14:paraId="1594C2F1" w14:textId="77777777" w:rsidR="005078A8" w:rsidRPr="005078A8" w:rsidRDefault="005078A8" w:rsidP="00AE4D22">
      <w:pPr>
        <w:keepNext/>
        <w:keepLines/>
        <w:jc w:val="both"/>
        <w:rPr>
          <w:rFonts w:ascii="XO Thames" w:eastAsia="Lucida Sans Unicode" w:hAnsi="XO Thames"/>
          <w:kern w:val="3"/>
          <w:lang w:eastAsia="zh-CN" w:bidi="hi-IN"/>
        </w:rPr>
      </w:pPr>
    </w:p>
    <w:p w14:paraId="7888CCDD" w14:textId="0707633B" w:rsidR="00AE4D22" w:rsidRDefault="00AE4D22" w:rsidP="00AE4D22">
      <w:pPr>
        <w:numPr>
          <w:ilvl w:val="0"/>
          <w:numId w:val="45"/>
        </w:numPr>
        <w:spacing w:before="60" w:after="60"/>
        <w:jc w:val="center"/>
        <w:rPr>
          <w:rFonts w:ascii="XO Thames" w:hAnsi="XO Thames"/>
          <w:b/>
        </w:rPr>
      </w:pPr>
      <w:r w:rsidRPr="005078A8">
        <w:rPr>
          <w:rFonts w:ascii="XO Thames" w:hAnsi="XO Thames"/>
          <w:b/>
        </w:rPr>
        <w:t>ПРОЧИЕ УСЛОВИЯ</w:t>
      </w:r>
    </w:p>
    <w:p w14:paraId="41769371" w14:textId="77777777" w:rsidR="005078A8" w:rsidRPr="005078A8" w:rsidRDefault="005078A8" w:rsidP="005078A8">
      <w:pPr>
        <w:spacing w:before="60" w:after="60"/>
        <w:rPr>
          <w:rFonts w:ascii="XO Thames" w:hAnsi="XO Thames"/>
          <w:b/>
        </w:rPr>
      </w:pPr>
    </w:p>
    <w:p w14:paraId="332841D5" w14:textId="77777777" w:rsidR="00AE4D22" w:rsidRPr="005078A8" w:rsidRDefault="00AE4D22" w:rsidP="00AE4D22">
      <w:pPr>
        <w:autoSpaceDE w:val="0"/>
        <w:autoSpaceDN w:val="0"/>
        <w:adjustRightInd w:val="0"/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t>5.1. Настоящий Договор составлен в двух экземплярах, имеющих одинаковую силу, по одному экземпляру для каждой из Сторон.</w:t>
      </w:r>
    </w:p>
    <w:p w14:paraId="2A72527C" w14:textId="77777777" w:rsidR="00AE4D22" w:rsidRPr="005078A8" w:rsidRDefault="00AE4D22" w:rsidP="00AE4D22">
      <w:pPr>
        <w:autoSpaceDE w:val="0"/>
        <w:autoSpaceDN w:val="0"/>
        <w:adjustRightInd w:val="0"/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t>5.2.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</w:t>
      </w:r>
    </w:p>
    <w:p w14:paraId="7ED32B2C" w14:textId="77777777" w:rsidR="00AE4D22" w:rsidRPr="005078A8" w:rsidRDefault="00AE4D22" w:rsidP="00AE4D22">
      <w:pPr>
        <w:autoSpaceDE w:val="0"/>
        <w:autoSpaceDN w:val="0"/>
        <w:adjustRightInd w:val="0"/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t>5.3. Ни одна из Сторон не вправе передавать все или часть своих прав или обязательств по настоящему Договору третьим лицам без письменного информирования другой Стороны.</w:t>
      </w:r>
    </w:p>
    <w:p w14:paraId="062C25CF" w14:textId="77777777" w:rsidR="00AE4D22" w:rsidRPr="005078A8" w:rsidRDefault="00AE4D22" w:rsidP="00AE4D22">
      <w:pPr>
        <w:keepNext/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t>5.4. В случае возникновения споров стороны принимают все меры к разрешению их путем переговоров, которые могут проводиться, в том числе путем отправления писем по электронной почте и обмена факсимильными сообщениями.</w:t>
      </w:r>
    </w:p>
    <w:p w14:paraId="66B31C30" w14:textId="77777777" w:rsidR="00AE4D22" w:rsidRPr="005078A8" w:rsidRDefault="00AE4D22" w:rsidP="00AE4D22">
      <w:pPr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t>5.5. В случае невозможности разрешения разногласий путем переговоров, они подлежат рассмотрению в Арбитражном суде Воронежской области с соблюдением претензионного порядка урегулирования разногласий. Срок для ответа на полученную претензию устанавливается 10 (десять) дней.</w:t>
      </w:r>
    </w:p>
    <w:p w14:paraId="004D3ACD" w14:textId="77777777" w:rsidR="00AE4D22" w:rsidRPr="005078A8" w:rsidRDefault="00AE4D22" w:rsidP="00AE4D22">
      <w:pPr>
        <w:shd w:val="clear" w:color="auto" w:fill="FFFFFF"/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t>5.6. При реорганизации или ликвидации, изменении наименования или реквизитов, а также смене лиц, уполномоченных на заключение настоящего договора, изменений и дополнений к нему, сторона, обязана письменно уведомить другую сторону о состоявшихся изменениях в срок не более 10 (десяти) рабочих дней со дня принятия уполномоченным органом решения о таких изменениях. В случае несоблюдения этой обязанности все отрицательные последствия, связанные с отсутствием у другой Стороны надлежащей информации, несет Сторона, не направившая соответствующее уведомление.</w:t>
      </w:r>
    </w:p>
    <w:p w14:paraId="2DD58A63" w14:textId="77777777" w:rsidR="00AE4D22" w:rsidRPr="005078A8" w:rsidRDefault="00AE4D22" w:rsidP="00AE4D22">
      <w:pPr>
        <w:autoSpaceDE w:val="0"/>
        <w:autoSpaceDN w:val="0"/>
        <w:adjustRightInd w:val="0"/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lastRenderedPageBreak/>
        <w:t xml:space="preserve">5.7. Стороны соглашаются обеспечить конфиденциальность всей информации, связанной с условиями настоящего </w:t>
      </w:r>
      <w:proofErr w:type="gramStart"/>
      <w:r w:rsidRPr="005078A8">
        <w:rPr>
          <w:rFonts w:ascii="XO Thames" w:hAnsi="XO Thames"/>
        </w:rPr>
        <w:t>Договора  или</w:t>
      </w:r>
      <w:proofErr w:type="gramEnd"/>
      <w:r w:rsidRPr="005078A8">
        <w:rPr>
          <w:rFonts w:ascii="XO Thames" w:hAnsi="XO Thames"/>
        </w:rPr>
        <w:t xml:space="preserve"> полученной в связи с ним. Каждая Сторона обязуется предпринимать все необходимые меры во избежание раскрытия такой конфиденциальной информации третьим сторонам без предварительного прямого письменного согласия других Сторон. Указанное выше обязательство соблюдения конфиденциальности будет оставаться в силе в течение всего срока действия Договора и в течение 5 (пяти) лет после его окончания.</w:t>
      </w:r>
    </w:p>
    <w:p w14:paraId="742ACF7B" w14:textId="77777777" w:rsidR="00AE4D22" w:rsidRPr="005078A8" w:rsidRDefault="00AE4D22" w:rsidP="00AE4D22">
      <w:pPr>
        <w:autoSpaceDE w:val="0"/>
        <w:autoSpaceDN w:val="0"/>
        <w:adjustRightInd w:val="0"/>
        <w:jc w:val="both"/>
        <w:rPr>
          <w:rFonts w:ascii="XO Thames" w:hAnsi="XO Thames"/>
        </w:rPr>
      </w:pPr>
      <w:r w:rsidRPr="005078A8">
        <w:rPr>
          <w:rFonts w:ascii="XO Thames" w:hAnsi="XO Thames"/>
        </w:rPr>
        <w:t xml:space="preserve">5.8. Стороны соглашаются, что кредитор по денежным обязательствам, вытекающим из настоящего Договора, не имеет права на получение с должника процентов на сумму долга за период пользования денежными средствами в соответствии с </w:t>
      </w:r>
      <w:hyperlink r:id="rId5" w:history="1">
        <w:r w:rsidRPr="005078A8">
          <w:rPr>
            <w:rFonts w:ascii="XO Thames" w:hAnsi="XO Thames"/>
          </w:rPr>
          <w:t>пунктом 1 статьи 317.1</w:t>
        </w:r>
      </w:hyperlink>
      <w:r w:rsidRPr="005078A8">
        <w:rPr>
          <w:rFonts w:ascii="XO Thames" w:hAnsi="XO Thames"/>
        </w:rPr>
        <w:t xml:space="preserve"> ГК РФ.</w:t>
      </w:r>
    </w:p>
    <w:p w14:paraId="29668FE8" w14:textId="77777777" w:rsidR="00AE4D22" w:rsidRPr="005078A8" w:rsidRDefault="00AE4D22" w:rsidP="00AE4D22">
      <w:pPr>
        <w:autoSpaceDE w:val="0"/>
        <w:autoSpaceDN w:val="0"/>
        <w:adjustRightInd w:val="0"/>
        <w:jc w:val="both"/>
        <w:rPr>
          <w:rFonts w:ascii="XO Thames" w:hAnsi="XO Thames"/>
        </w:rPr>
      </w:pPr>
      <w:r w:rsidRPr="005078A8">
        <w:rPr>
          <w:rFonts w:ascii="XO Thames" w:eastAsia="MS Mincho" w:hAnsi="XO Thames"/>
        </w:rPr>
        <w:t xml:space="preserve">5.9. Расторжение настоящего договора допустимо по основаниям, предусмотренным настоящим Договором и действующим законодательством РФ. </w:t>
      </w:r>
      <w:r w:rsidRPr="005078A8">
        <w:rPr>
          <w:rFonts w:ascii="XO Thames" w:hAnsi="XO Thames"/>
        </w:rPr>
        <w:t>В случае расторжения настоящего Договора Стороны должны произвести сверку расчетов по всем обязательствам.</w:t>
      </w:r>
    </w:p>
    <w:p w14:paraId="5EAB7240" w14:textId="77777777" w:rsidR="00AE4D22" w:rsidRPr="005078A8" w:rsidRDefault="00AE4D22" w:rsidP="00AE4D22">
      <w:pPr>
        <w:autoSpaceDE w:val="0"/>
        <w:autoSpaceDN w:val="0"/>
        <w:adjustRightInd w:val="0"/>
        <w:jc w:val="both"/>
        <w:rPr>
          <w:rFonts w:ascii="XO Thames" w:hAnsi="XO Thames"/>
        </w:rPr>
      </w:pPr>
      <w:r w:rsidRPr="005078A8">
        <w:rPr>
          <w:rFonts w:ascii="XO Thames" w:hAnsi="XO Thames"/>
          <w:snapToGrid w:val="0"/>
        </w:rPr>
        <w:t xml:space="preserve">5.10. Во </w:t>
      </w:r>
      <w:r w:rsidRPr="005078A8">
        <w:rPr>
          <w:rFonts w:ascii="XO Thames" w:hAnsi="XO Thames"/>
        </w:rPr>
        <w:t>всем остальном,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C7BF643" w14:textId="07CAB924" w:rsidR="00AE4D22" w:rsidRDefault="00AE4D22" w:rsidP="00AE4D22">
      <w:pPr>
        <w:numPr>
          <w:ilvl w:val="0"/>
          <w:numId w:val="45"/>
        </w:numPr>
        <w:spacing w:after="60"/>
        <w:jc w:val="center"/>
        <w:rPr>
          <w:rFonts w:ascii="XO Thames" w:hAnsi="XO Thames"/>
          <w:b/>
        </w:rPr>
      </w:pPr>
      <w:r w:rsidRPr="005078A8">
        <w:rPr>
          <w:rFonts w:ascii="XO Thames" w:hAnsi="XO Thames"/>
          <w:b/>
        </w:rPr>
        <w:t>АНТИКОРРУПЦИОННАЯ ОГОВОРКА</w:t>
      </w:r>
    </w:p>
    <w:p w14:paraId="072D4AEF" w14:textId="77777777" w:rsidR="005078A8" w:rsidRPr="005078A8" w:rsidRDefault="005078A8" w:rsidP="005078A8">
      <w:pPr>
        <w:spacing w:after="60"/>
        <w:rPr>
          <w:rFonts w:ascii="XO Thames" w:hAnsi="XO Thames"/>
          <w:b/>
        </w:rPr>
      </w:pPr>
    </w:p>
    <w:p w14:paraId="7AA335BD" w14:textId="77777777" w:rsidR="00AE4D22" w:rsidRPr="005078A8" w:rsidRDefault="00AE4D22" w:rsidP="00AE4D22">
      <w:pPr>
        <w:autoSpaceDE w:val="0"/>
        <w:autoSpaceDN w:val="0"/>
        <w:adjustRightInd w:val="0"/>
        <w:jc w:val="both"/>
        <w:rPr>
          <w:rFonts w:ascii="XO Thames" w:eastAsia="MS Mincho" w:hAnsi="XO Thames"/>
        </w:rPr>
      </w:pPr>
      <w:r w:rsidRPr="005078A8">
        <w:rPr>
          <w:rFonts w:ascii="XO Thames" w:eastAsia="MS Mincho" w:hAnsi="XO Thames"/>
        </w:rPr>
        <w:t>6.1.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625185D9" w14:textId="77777777" w:rsidR="00AE4D22" w:rsidRPr="005078A8" w:rsidRDefault="00AE4D22" w:rsidP="00AE4D22">
      <w:pPr>
        <w:autoSpaceDE w:val="0"/>
        <w:autoSpaceDN w:val="0"/>
        <w:adjustRightInd w:val="0"/>
        <w:jc w:val="both"/>
        <w:rPr>
          <w:rFonts w:ascii="XO Thames" w:eastAsia="MS Mincho" w:hAnsi="XO Thames"/>
        </w:rPr>
      </w:pPr>
      <w:r w:rsidRPr="005078A8">
        <w:rPr>
          <w:rFonts w:ascii="XO Thames" w:eastAsia="MS Mincho" w:hAnsi="XO Thames"/>
        </w:rPr>
        <w:t>6.2.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6C88CF23" w14:textId="77777777" w:rsidR="00AE4D22" w:rsidRPr="005078A8" w:rsidRDefault="00AE4D22" w:rsidP="00AE4D22">
      <w:pPr>
        <w:autoSpaceDE w:val="0"/>
        <w:autoSpaceDN w:val="0"/>
        <w:adjustRightInd w:val="0"/>
        <w:jc w:val="both"/>
        <w:rPr>
          <w:rFonts w:ascii="XO Thames" w:eastAsia="MS Mincho" w:hAnsi="XO Thames"/>
        </w:rPr>
      </w:pPr>
      <w:r w:rsidRPr="005078A8">
        <w:rPr>
          <w:rFonts w:ascii="XO Thames" w:eastAsia="MS Mincho" w:hAnsi="XO Thames"/>
        </w:rPr>
        <w:t xml:space="preserve">6.3. В случае возникновения у Стороны подозрений, что произошло или может произойти нарушение каких-либо положений </w:t>
      </w:r>
      <w:hyperlink w:anchor="Par0" w:history="1">
        <w:r w:rsidRPr="005078A8">
          <w:rPr>
            <w:rFonts w:ascii="XO Thames" w:eastAsia="MS Mincho" w:hAnsi="XO Thames"/>
          </w:rPr>
          <w:t>п. п. 6.1</w:t>
        </w:r>
      </w:hyperlink>
      <w:r w:rsidRPr="005078A8">
        <w:rPr>
          <w:rFonts w:ascii="XO Thames" w:eastAsia="MS Mincho" w:hAnsi="XO Thames"/>
        </w:rPr>
        <w:t xml:space="preserve"> и </w:t>
      </w:r>
      <w:hyperlink w:anchor="Par1" w:history="1">
        <w:r w:rsidRPr="005078A8">
          <w:rPr>
            <w:rFonts w:ascii="XO Thames" w:eastAsia="MS Mincho" w:hAnsi="XO Thames"/>
          </w:rPr>
          <w:t>6.2</w:t>
        </w:r>
      </w:hyperlink>
      <w:r w:rsidRPr="005078A8">
        <w:rPr>
          <w:rFonts w:ascii="XO Thames" w:eastAsia="MS Mincho" w:hAnsi="XO Thames"/>
        </w:rPr>
        <w:t xml:space="preserve">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w:anchor="Par0" w:history="1">
        <w:r w:rsidRPr="005078A8">
          <w:rPr>
            <w:rFonts w:ascii="XO Thames" w:eastAsia="MS Mincho" w:hAnsi="XO Thames"/>
          </w:rPr>
          <w:t>п. п. 6.1</w:t>
        </w:r>
      </w:hyperlink>
      <w:r w:rsidRPr="005078A8">
        <w:rPr>
          <w:rFonts w:ascii="XO Thames" w:eastAsia="MS Mincho" w:hAnsi="XO Thames"/>
        </w:rPr>
        <w:t xml:space="preserve"> и </w:t>
      </w:r>
      <w:hyperlink w:anchor="Par1" w:history="1">
        <w:r w:rsidRPr="005078A8">
          <w:rPr>
            <w:rFonts w:ascii="XO Thames" w:eastAsia="MS Mincho" w:hAnsi="XO Thames"/>
          </w:rPr>
          <w:t>6.2</w:t>
        </w:r>
      </w:hyperlink>
      <w:r w:rsidRPr="005078A8">
        <w:rPr>
          <w:rFonts w:ascii="XO Thames" w:eastAsia="MS Mincho" w:hAnsi="XO Thames"/>
        </w:rPr>
        <w:t xml:space="preserve"> настоящего Договора другой Стороной, ее аффилированными лицами, работниками или посредниками.</w:t>
      </w:r>
    </w:p>
    <w:p w14:paraId="577F74D7" w14:textId="3E189ECB" w:rsidR="00AE4D22" w:rsidRPr="005078A8" w:rsidRDefault="00AE4D22" w:rsidP="00AE4D22">
      <w:pPr>
        <w:autoSpaceDE w:val="0"/>
        <w:autoSpaceDN w:val="0"/>
        <w:adjustRightInd w:val="0"/>
        <w:jc w:val="both"/>
        <w:rPr>
          <w:rFonts w:ascii="XO Thames" w:eastAsia="MS Mincho" w:hAnsi="XO Thames"/>
        </w:rPr>
      </w:pPr>
      <w:r w:rsidRPr="005078A8">
        <w:rPr>
          <w:rFonts w:ascii="XO Thames" w:eastAsia="MS Mincho" w:hAnsi="XO Thames"/>
        </w:rPr>
        <w:t xml:space="preserve">6.4. Каналы уведомления Заказчика о нарушениях каких-либо положений </w:t>
      </w:r>
      <w:hyperlink w:anchor="Par0" w:history="1">
        <w:r w:rsidRPr="005078A8">
          <w:rPr>
            <w:rFonts w:ascii="XO Thames" w:eastAsia="MS Mincho" w:hAnsi="XO Thames"/>
          </w:rPr>
          <w:t>п. п. 6.1</w:t>
        </w:r>
      </w:hyperlink>
      <w:r w:rsidRPr="005078A8">
        <w:rPr>
          <w:rFonts w:ascii="XO Thames" w:eastAsia="MS Mincho" w:hAnsi="XO Thames"/>
        </w:rPr>
        <w:t xml:space="preserve"> и </w:t>
      </w:r>
      <w:hyperlink w:anchor="Par1" w:history="1">
        <w:r w:rsidRPr="005078A8">
          <w:rPr>
            <w:rFonts w:ascii="XO Thames" w:eastAsia="MS Mincho" w:hAnsi="XO Thames"/>
          </w:rPr>
          <w:t>6.2</w:t>
        </w:r>
      </w:hyperlink>
      <w:r w:rsidRPr="005078A8">
        <w:rPr>
          <w:rFonts w:ascii="XO Thames" w:eastAsia="MS Mincho" w:hAnsi="XO Thames"/>
        </w:rPr>
        <w:t xml:space="preserve"> настоящего Договора: </w:t>
      </w:r>
      <w:r w:rsidR="0087135C" w:rsidRPr="005078A8">
        <w:rPr>
          <w:rFonts w:ascii="XO Thames" w:eastAsia="MS Mincho" w:hAnsi="XO Thames"/>
        </w:rPr>
        <w:t>т. 210-77-26 доб. 26-06.</w:t>
      </w:r>
    </w:p>
    <w:p w14:paraId="4FB23126" w14:textId="77777777" w:rsidR="00AE4D22" w:rsidRPr="005078A8" w:rsidRDefault="00AE4D22" w:rsidP="00AE4D22">
      <w:pPr>
        <w:autoSpaceDE w:val="0"/>
        <w:autoSpaceDN w:val="0"/>
        <w:adjustRightInd w:val="0"/>
        <w:jc w:val="both"/>
        <w:rPr>
          <w:rFonts w:ascii="XO Thames" w:eastAsia="MS Mincho" w:hAnsi="XO Thames"/>
        </w:rPr>
      </w:pPr>
      <w:r w:rsidRPr="005078A8">
        <w:rPr>
          <w:rFonts w:ascii="XO Thames" w:eastAsia="MS Mincho" w:hAnsi="XO Thames"/>
        </w:rPr>
        <w:t xml:space="preserve">6.5. Каналы уведомления Исполнителя о нарушениях каких-либо положений </w:t>
      </w:r>
      <w:hyperlink w:anchor="Par0" w:history="1">
        <w:r w:rsidRPr="005078A8">
          <w:rPr>
            <w:rFonts w:ascii="XO Thames" w:eastAsia="MS Mincho" w:hAnsi="XO Thames"/>
          </w:rPr>
          <w:t>п. п. 6.1</w:t>
        </w:r>
      </w:hyperlink>
      <w:r w:rsidRPr="005078A8">
        <w:rPr>
          <w:rFonts w:ascii="XO Thames" w:eastAsia="MS Mincho" w:hAnsi="XO Thames"/>
        </w:rPr>
        <w:t xml:space="preserve"> и </w:t>
      </w:r>
      <w:hyperlink w:anchor="Par1" w:history="1">
        <w:r w:rsidRPr="005078A8">
          <w:rPr>
            <w:rFonts w:ascii="XO Thames" w:eastAsia="MS Mincho" w:hAnsi="XO Thames"/>
          </w:rPr>
          <w:t>6.2</w:t>
        </w:r>
      </w:hyperlink>
      <w:r w:rsidRPr="005078A8">
        <w:rPr>
          <w:rFonts w:ascii="XO Thames" w:eastAsia="MS Mincho" w:hAnsi="XO Thames"/>
        </w:rPr>
        <w:t xml:space="preserve"> настоящего Договора: тел./факс (473) 202-02-11, электронная почта </w:t>
      </w:r>
      <w:r w:rsidRPr="005078A8">
        <w:rPr>
          <w:rFonts w:ascii="XO Thames" w:eastAsia="MS Mincho" w:hAnsi="XO Thames"/>
          <w:lang w:val="en-US"/>
        </w:rPr>
        <w:t>mail</w:t>
      </w:r>
      <w:r w:rsidRPr="005078A8">
        <w:rPr>
          <w:rFonts w:ascii="XO Thames" w:eastAsia="MS Mincho" w:hAnsi="XO Thames"/>
        </w:rPr>
        <w:t>@</w:t>
      </w:r>
      <w:proofErr w:type="spellStart"/>
      <w:r w:rsidRPr="005078A8">
        <w:rPr>
          <w:rFonts w:ascii="XO Thames" w:eastAsia="MS Mincho" w:hAnsi="XO Thames"/>
          <w:lang w:val="en-US"/>
        </w:rPr>
        <w:t>csm</w:t>
      </w:r>
      <w:proofErr w:type="spellEnd"/>
      <w:r w:rsidRPr="005078A8">
        <w:rPr>
          <w:rFonts w:ascii="XO Thames" w:eastAsia="MS Mincho" w:hAnsi="XO Thames"/>
        </w:rPr>
        <w:t>.</w:t>
      </w:r>
      <w:proofErr w:type="spellStart"/>
      <w:r w:rsidRPr="005078A8">
        <w:rPr>
          <w:rFonts w:ascii="XO Thames" w:eastAsia="MS Mincho" w:hAnsi="XO Thames"/>
          <w:lang w:val="en-US"/>
        </w:rPr>
        <w:t>vrn</w:t>
      </w:r>
      <w:proofErr w:type="spellEnd"/>
      <w:r w:rsidRPr="005078A8">
        <w:rPr>
          <w:rFonts w:ascii="XO Thames" w:eastAsia="MS Mincho" w:hAnsi="XO Thames"/>
        </w:rPr>
        <w:t>.</w:t>
      </w:r>
      <w:proofErr w:type="spellStart"/>
      <w:r w:rsidRPr="005078A8">
        <w:rPr>
          <w:rFonts w:ascii="XO Thames" w:eastAsia="MS Mincho" w:hAnsi="XO Thames"/>
          <w:lang w:val="en-US"/>
        </w:rPr>
        <w:t>ru</w:t>
      </w:r>
      <w:proofErr w:type="spellEnd"/>
      <w:r w:rsidRPr="005078A8">
        <w:rPr>
          <w:rFonts w:ascii="XO Thames" w:eastAsia="MS Mincho" w:hAnsi="XO Thames"/>
        </w:rPr>
        <w:t>.</w:t>
      </w:r>
    </w:p>
    <w:p w14:paraId="02145EDE" w14:textId="77777777" w:rsidR="00AE4D22" w:rsidRPr="005078A8" w:rsidRDefault="00AE4D22" w:rsidP="00AE4D22">
      <w:pPr>
        <w:autoSpaceDE w:val="0"/>
        <w:autoSpaceDN w:val="0"/>
        <w:adjustRightInd w:val="0"/>
        <w:jc w:val="both"/>
        <w:rPr>
          <w:rFonts w:ascii="XO Thames" w:eastAsia="MS Mincho" w:hAnsi="XO Thames"/>
        </w:rPr>
      </w:pPr>
      <w:r w:rsidRPr="005078A8">
        <w:rPr>
          <w:rFonts w:ascii="XO Thames" w:eastAsia="MS Mincho" w:hAnsi="XO Thames"/>
        </w:rPr>
        <w:t xml:space="preserve">6.6. Сторона, получившая уведомление о нарушении каких-либо положений </w:t>
      </w:r>
      <w:hyperlink w:anchor="Par0" w:history="1">
        <w:r w:rsidRPr="005078A8">
          <w:rPr>
            <w:rFonts w:ascii="XO Thames" w:eastAsia="MS Mincho" w:hAnsi="XO Thames"/>
          </w:rPr>
          <w:t>п. п. 6.1</w:t>
        </w:r>
      </w:hyperlink>
      <w:r w:rsidRPr="005078A8">
        <w:rPr>
          <w:rFonts w:ascii="XO Thames" w:eastAsia="MS Mincho" w:hAnsi="XO Thames"/>
        </w:rPr>
        <w:t xml:space="preserve"> и </w:t>
      </w:r>
      <w:hyperlink w:anchor="Par1" w:history="1">
        <w:r w:rsidRPr="005078A8">
          <w:rPr>
            <w:rFonts w:ascii="XO Thames" w:eastAsia="MS Mincho" w:hAnsi="XO Thames"/>
          </w:rPr>
          <w:t>6.2</w:t>
        </w:r>
      </w:hyperlink>
      <w:r w:rsidRPr="005078A8">
        <w:rPr>
          <w:rFonts w:ascii="XO Thames" w:eastAsia="MS Mincho" w:hAnsi="XO Thames"/>
        </w:rPr>
        <w:t xml:space="preserve"> настоящего Договора, обязана рассмотреть уведомление и сообщить другой Стороне об итогах его рассмотрения в течение десяти рабочих дней с даты получения письменного уведомления.</w:t>
      </w:r>
    </w:p>
    <w:p w14:paraId="628818E1" w14:textId="77777777" w:rsidR="00AE4D22" w:rsidRPr="005078A8" w:rsidRDefault="00AE4D22" w:rsidP="00AE4D22">
      <w:pPr>
        <w:autoSpaceDE w:val="0"/>
        <w:autoSpaceDN w:val="0"/>
        <w:adjustRightInd w:val="0"/>
        <w:jc w:val="both"/>
        <w:rPr>
          <w:rFonts w:ascii="XO Thames" w:eastAsia="MS Mincho" w:hAnsi="XO Thames"/>
        </w:rPr>
      </w:pPr>
      <w:r w:rsidRPr="005078A8">
        <w:rPr>
          <w:rFonts w:ascii="XO Thames" w:eastAsia="MS Mincho" w:hAnsi="XO Thames"/>
        </w:rPr>
        <w:t xml:space="preserve">6.7. Стороны гарантируют осуществление надлежащего разбирательства по фактам нарушения положений </w:t>
      </w:r>
      <w:hyperlink w:anchor="Par0" w:history="1">
        <w:r w:rsidRPr="005078A8">
          <w:rPr>
            <w:rFonts w:ascii="XO Thames" w:eastAsia="MS Mincho" w:hAnsi="XO Thames"/>
          </w:rPr>
          <w:t>п. п. 6.1</w:t>
        </w:r>
      </w:hyperlink>
      <w:r w:rsidRPr="005078A8">
        <w:rPr>
          <w:rFonts w:ascii="XO Thames" w:eastAsia="MS Mincho" w:hAnsi="XO Thames"/>
        </w:rPr>
        <w:t xml:space="preserve"> и </w:t>
      </w:r>
      <w:hyperlink w:anchor="Par1" w:history="1">
        <w:r w:rsidRPr="005078A8">
          <w:rPr>
            <w:rFonts w:ascii="XO Thames" w:eastAsia="MS Mincho" w:hAnsi="XO Thames"/>
          </w:rPr>
          <w:t>6.2</w:t>
        </w:r>
      </w:hyperlink>
      <w:r w:rsidRPr="005078A8">
        <w:rPr>
          <w:rFonts w:ascii="XO Thames" w:eastAsia="MS Mincho" w:hAnsi="XO Thames"/>
        </w:rPr>
        <w:t xml:space="preserve">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1A2F4C5B" w14:textId="2CAEDBC9" w:rsidR="00AE4D22" w:rsidRDefault="00AE4D22" w:rsidP="00AE4D22">
      <w:pPr>
        <w:autoSpaceDE w:val="0"/>
        <w:autoSpaceDN w:val="0"/>
        <w:adjustRightInd w:val="0"/>
        <w:jc w:val="both"/>
        <w:rPr>
          <w:rFonts w:ascii="XO Thames" w:eastAsia="MS Mincho" w:hAnsi="XO Thames"/>
        </w:rPr>
      </w:pPr>
      <w:r w:rsidRPr="005078A8">
        <w:rPr>
          <w:rFonts w:ascii="XO Thames" w:eastAsia="MS Mincho" w:hAnsi="XO Thames"/>
        </w:rPr>
        <w:t xml:space="preserve">6.8. В случае подтверждения факта нарушения одной Стороной положений </w:t>
      </w:r>
      <w:hyperlink w:anchor="Par0" w:history="1">
        <w:r w:rsidRPr="005078A8">
          <w:rPr>
            <w:rFonts w:ascii="XO Thames" w:eastAsia="MS Mincho" w:hAnsi="XO Thames"/>
          </w:rPr>
          <w:t>п. п. 6.1</w:t>
        </w:r>
      </w:hyperlink>
      <w:r w:rsidRPr="005078A8">
        <w:rPr>
          <w:rFonts w:ascii="XO Thames" w:eastAsia="MS Mincho" w:hAnsi="XO Thames"/>
        </w:rPr>
        <w:t xml:space="preserve"> и </w:t>
      </w:r>
      <w:hyperlink w:anchor="Par1" w:history="1">
        <w:r w:rsidRPr="005078A8">
          <w:rPr>
            <w:rFonts w:ascii="XO Thames" w:eastAsia="MS Mincho" w:hAnsi="XO Thames"/>
          </w:rPr>
          <w:t>6.2</w:t>
        </w:r>
      </w:hyperlink>
      <w:r w:rsidRPr="005078A8">
        <w:rPr>
          <w:rFonts w:ascii="XO Thames" w:eastAsia="MS Mincho" w:hAnsi="XO Thames"/>
        </w:rPr>
        <w:t xml:space="preserve"> настоящего Договора и/или неполучения другой Стороной информации об итогах рассмотрения уведомления о нарушении в соответствии с </w:t>
      </w:r>
      <w:hyperlink w:anchor="Par2" w:history="1">
        <w:r w:rsidRPr="005078A8">
          <w:rPr>
            <w:rFonts w:ascii="XO Thames" w:eastAsia="MS Mincho" w:hAnsi="XO Thames"/>
          </w:rPr>
          <w:t>п. 6.3</w:t>
        </w:r>
      </w:hyperlink>
      <w:r w:rsidRPr="005078A8">
        <w:rPr>
          <w:rFonts w:ascii="XO Thames" w:eastAsia="MS Mincho" w:hAnsi="XO Thames"/>
        </w:rPr>
        <w:t xml:space="preserve">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тридцать календарных дней до даты прекращения действия настоящего Договора.</w:t>
      </w:r>
    </w:p>
    <w:p w14:paraId="4B327055" w14:textId="77777777" w:rsidR="005078A8" w:rsidRDefault="005078A8" w:rsidP="00AE4D22">
      <w:pPr>
        <w:autoSpaceDE w:val="0"/>
        <w:autoSpaceDN w:val="0"/>
        <w:adjustRightInd w:val="0"/>
        <w:jc w:val="both"/>
        <w:rPr>
          <w:rFonts w:ascii="XO Thames" w:eastAsia="MS Mincho" w:hAnsi="XO Thames"/>
        </w:rPr>
      </w:pPr>
    </w:p>
    <w:p w14:paraId="2390F6A8" w14:textId="3ED5D73C" w:rsidR="00AE4D22" w:rsidRPr="005078A8" w:rsidRDefault="00AE4D22" w:rsidP="005078A8">
      <w:pPr>
        <w:numPr>
          <w:ilvl w:val="0"/>
          <w:numId w:val="45"/>
        </w:numPr>
        <w:spacing w:before="60" w:after="60"/>
        <w:jc w:val="center"/>
        <w:rPr>
          <w:rFonts w:ascii="XO Thames" w:hAnsi="XO Thames"/>
          <w:b/>
        </w:rPr>
      </w:pPr>
      <w:r w:rsidRPr="005078A8">
        <w:rPr>
          <w:rFonts w:ascii="XO Thames" w:hAnsi="XO Thames"/>
          <w:b/>
        </w:rPr>
        <w:t>СРОК ДЕЙСТВИЯ ДОГОВОРА, АДРЕСА И РЕКВИЗИТЫ СТОРОН</w:t>
      </w:r>
    </w:p>
    <w:p w14:paraId="174D0F88" w14:textId="77777777" w:rsidR="005078A8" w:rsidRPr="005078A8" w:rsidRDefault="005078A8" w:rsidP="005078A8">
      <w:pPr>
        <w:spacing w:before="60" w:after="60"/>
        <w:rPr>
          <w:rFonts w:ascii="XO Thames" w:hAnsi="XO Thames"/>
          <w:b/>
        </w:rPr>
      </w:pPr>
    </w:p>
    <w:p w14:paraId="0B535C55" w14:textId="5EC007B0" w:rsidR="00AE4D22" w:rsidRPr="005078A8" w:rsidRDefault="00AE4D22" w:rsidP="00AE4D22">
      <w:pPr>
        <w:keepLines/>
        <w:jc w:val="both"/>
        <w:rPr>
          <w:rFonts w:ascii="XO Thames" w:eastAsia="MS Mincho" w:hAnsi="XO Thames"/>
        </w:rPr>
      </w:pPr>
      <w:r w:rsidRPr="005078A8">
        <w:rPr>
          <w:rFonts w:ascii="XO Thames" w:eastAsia="MS Mincho" w:hAnsi="XO Thames"/>
        </w:rPr>
        <w:lastRenderedPageBreak/>
        <w:t xml:space="preserve">7.1. Настоящий договор вступает в силу </w:t>
      </w:r>
      <w:r w:rsidR="00FC3B54" w:rsidRPr="005078A8">
        <w:rPr>
          <w:rFonts w:ascii="XO Thames" w:hAnsi="XO Thames"/>
        </w:rPr>
        <w:t xml:space="preserve">с </w:t>
      </w:r>
      <w:r w:rsidR="00C00941" w:rsidRPr="005078A8">
        <w:rPr>
          <w:rFonts w:ascii="XO Thames" w:hAnsi="XO Thames"/>
        </w:rPr>
        <w:t>момента подписания</w:t>
      </w:r>
      <w:r w:rsidR="00FC3B54" w:rsidRPr="005078A8">
        <w:rPr>
          <w:rFonts w:ascii="XO Thames" w:hAnsi="XO Thames"/>
        </w:rPr>
        <w:t xml:space="preserve"> и действует до </w:t>
      </w:r>
      <w:r w:rsidR="00C12ACB" w:rsidRPr="005078A8">
        <w:rPr>
          <w:rFonts w:ascii="XO Thames" w:hAnsi="XO Thames"/>
        </w:rPr>
        <w:t>2</w:t>
      </w:r>
      <w:r w:rsidR="005078A8">
        <w:rPr>
          <w:rFonts w:ascii="XO Thames" w:hAnsi="XO Thames"/>
        </w:rPr>
        <w:t>0</w:t>
      </w:r>
      <w:r w:rsidR="004D75EB" w:rsidRPr="005078A8">
        <w:rPr>
          <w:rFonts w:ascii="XO Thames" w:hAnsi="XO Thames"/>
        </w:rPr>
        <w:t>.12.20</w:t>
      </w:r>
      <w:r w:rsidR="00C12ACB" w:rsidRPr="005078A8">
        <w:rPr>
          <w:rFonts w:ascii="XO Thames" w:hAnsi="XO Thames"/>
        </w:rPr>
        <w:t>2</w:t>
      </w:r>
      <w:r w:rsidR="005078A8">
        <w:rPr>
          <w:rFonts w:ascii="XO Thames" w:hAnsi="XO Thames"/>
        </w:rPr>
        <w:t>6</w:t>
      </w:r>
      <w:r w:rsidR="00FC3B54" w:rsidRPr="005078A8">
        <w:rPr>
          <w:rFonts w:ascii="XO Thames" w:hAnsi="XO Thames"/>
        </w:rPr>
        <w:t xml:space="preserve"> </w:t>
      </w:r>
      <w:r w:rsidRPr="005078A8">
        <w:rPr>
          <w:rFonts w:ascii="XO Thames" w:eastAsia="MS Mincho" w:hAnsi="XO Thames"/>
        </w:rPr>
        <w:t xml:space="preserve">года, </w:t>
      </w:r>
      <w:r w:rsidR="005078A8">
        <w:rPr>
          <w:rFonts w:ascii="XO Thames" w:eastAsia="MS Mincho" w:hAnsi="XO Thames"/>
        </w:rPr>
        <w:br/>
      </w:r>
      <w:r w:rsidRPr="005078A8">
        <w:rPr>
          <w:rFonts w:ascii="XO Thames" w:eastAsia="MS Mincho" w:hAnsi="XO Thames"/>
        </w:rPr>
        <w:t xml:space="preserve">а в части расчетов до полного исполнения обязательств. </w:t>
      </w:r>
    </w:p>
    <w:p w14:paraId="1809DF6E" w14:textId="77777777" w:rsidR="00AE4D22" w:rsidRPr="005078A8" w:rsidRDefault="00AE4D22" w:rsidP="00AE4D22">
      <w:pPr>
        <w:rPr>
          <w:rFonts w:ascii="XO Thames" w:eastAsia="MS Mincho" w:hAnsi="XO Thames"/>
        </w:rPr>
      </w:pPr>
      <w:r w:rsidRPr="005078A8">
        <w:rPr>
          <w:rFonts w:ascii="XO Thames" w:eastAsia="MS Mincho" w:hAnsi="XO Thames"/>
        </w:rPr>
        <w:t>7.2. Адреса и реквизиты сторон:</w:t>
      </w:r>
    </w:p>
    <w:tbl>
      <w:tblPr>
        <w:tblW w:w="102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693"/>
        <w:gridCol w:w="5386"/>
      </w:tblGrid>
      <w:tr w:rsidR="00FC3B54" w:rsidRPr="001128D9" w14:paraId="6CBF79B0" w14:textId="77777777" w:rsidTr="003A0F54">
        <w:trPr>
          <w:cantSplit/>
          <w:trHeight w:val="164"/>
        </w:trPr>
        <w:tc>
          <w:tcPr>
            <w:tcW w:w="4820" w:type="dxa"/>
            <w:gridSpan w:val="2"/>
            <w:tcMar>
              <w:left w:w="0" w:type="dxa"/>
              <w:right w:w="28" w:type="dxa"/>
            </w:tcMar>
          </w:tcPr>
          <w:p w14:paraId="4DCD3B6D" w14:textId="77777777" w:rsidR="00FC3B54" w:rsidRPr="005078A8" w:rsidRDefault="00FC3B54" w:rsidP="003A0F54">
            <w:pPr>
              <w:keepNext/>
              <w:keepLines/>
              <w:tabs>
                <w:tab w:val="left" w:pos="5387"/>
              </w:tabs>
              <w:jc w:val="both"/>
              <w:rPr>
                <w:b/>
                <w:sz w:val="22"/>
                <w:szCs w:val="22"/>
              </w:rPr>
            </w:pPr>
            <w:r w:rsidRPr="005078A8">
              <w:rPr>
                <w:b/>
                <w:sz w:val="22"/>
                <w:szCs w:val="22"/>
              </w:rPr>
              <w:t>Исполнитель: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tcMar>
              <w:left w:w="57" w:type="dxa"/>
              <w:right w:w="0" w:type="dxa"/>
            </w:tcMar>
          </w:tcPr>
          <w:p w14:paraId="556DB4D7" w14:textId="77777777" w:rsidR="00FC3B54" w:rsidRPr="005078A8" w:rsidRDefault="00FC3B54" w:rsidP="003A0F54">
            <w:pPr>
              <w:keepNext/>
              <w:keepLines/>
              <w:tabs>
                <w:tab w:val="left" w:pos="5387"/>
              </w:tabs>
              <w:jc w:val="both"/>
              <w:rPr>
                <w:b/>
                <w:sz w:val="22"/>
                <w:szCs w:val="22"/>
              </w:rPr>
            </w:pPr>
            <w:r w:rsidRPr="005078A8">
              <w:rPr>
                <w:b/>
                <w:sz w:val="22"/>
                <w:szCs w:val="22"/>
              </w:rPr>
              <w:t xml:space="preserve">Заказчик: (учетный код </w:t>
            </w:r>
            <w:r w:rsidR="004D75EB" w:rsidRPr="005078A8">
              <w:rPr>
                <w:b/>
                <w:sz w:val="22"/>
                <w:szCs w:val="22"/>
              </w:rPr>
              <w:t>9876</w:t>
            </w:r>
            <w:r w:rsidRPr="005078A8">
              <w:rPr>
                <w:b/>
                <w:sz w:val="22"/>
                <w:szCs w:val="22"/>
              </w:rPr>
              <w:t>)</w:t>
            </w:r>
          </w:p>
        </w:tc>
      </w:tr>
      <w:tr w:rsidR="00FC3B54" w:rsidRPr="001128D9" w14:paraId="0321B49B" w14:textId="77777777" w:rsidTr="003A0F54">
        <w:trPr>
          <w:cantSplit/>
          <w:trHeight w:val="285"/>
        </w:trPr>
        <w:tc>
          <w:tcPr>
            <w:tcW w:w="4820" w:type="dxa"/>
            <w:gridSpan w:val="2"/>
            <w:tcMar>
              <w:left w:w="0" w:type="dxa"/>
              <w:right w:w="28" w:type="dxa"/>
            </w:tcMar>
          </w:tcPr>
          <w:p w14:paraId="1DCA889A" w14:textId="77777777" w:rsidR="0087135C" w:rsidRPr="005078A8" w:rsidRDefault="0087135C" w:rsidP="0087135C">
            <w:pPr>
              <w:keepNext/>
              <w:keepLines/>
              <w:tabs>
                <w:tab w:val="left" w:pos="5387"/>
              </w:tabs>
              <w:jc w:val="both"/>
              <w:rPr>
                <w:sz w:val="22"/>
                <w:szCs w:val="22"/>
              </w:rPr>
            </w:pPr>
            <w:r w:rsidRPr="005078A8">
              <w:rPr>
                <w:sz w:val="22"/>
                <w:szCs w:val="22"/>
              </w:rPr>
              <w:t>ФБУ «Воронежский ЦСМ»</w:t>
            </w:r>
          </w:p>
          <w:p w14:paraId="08AC5020" w14:textId="7DE7370F" w:rsidR="00FC3B54" w:rsidRPr="005078A8" w:rsidRDefault="0087135C" w:rsidP="0087135C">
            <w:pPr>
              <w:keepNext/>
              <w:keepLines/>
              <w:tabs>
                <w:tab w:val="left" w:pos="5387"/>
              </w:tabs>
              <w:jc w:val="both"/>
              <w:rPr>
                <w:sz w:val="22"/>
                <w:szCs w:val="22"/>
              </w:rPr>
            </w:pPr>
            <w:r w:rsidRPr="005078A8">
              <w:rPr>
                <w:sz w:val="22"/>
                <w:szCs w:val="22"/>
              </w:rPr>
              <w:t>Адрес: 394018, область Воронежская, город Воронеж, улица Станкевича, дом 2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tcMar>
              <w:left w:w="57" w:type="dxa"/>
              <w:right w:w="0" w:type="dxa"/>
            </w:tcMar>
          </w:tcPr>
          <w:p w14:paraId="23C207B8" w14:textId="77777777" w:rsidR="00FC3B54" w:rsidRPr="005078A8" w:rsidRDefault="004D75EB" w:rsidP="003A0F54">
            <w:pPr>
              <w:keepNext/>
              <w:keepLines/>
              <w:tabs>
                <w:tab w:val="left" w:pos="5387"/>
              </w:tabs>
              <w:jc w:val="both"/>
              <w:rPr>
                <w:sz w:val="22"/>
                <w:szCs w:val="22"/>
              </w:rPr>
            </w:pPr>
            <w:r w:rsidRPr="005078A8">
              <w:rPr>
                <w:sz w:val="22"/>
                <w:szCs w:val="22"/>
              </w:rPr>
              <w:t>ФКУ СИЗО-3 УФСИН России по Воронежской области</w:t>
            </w:r>
          </w:p>
          <w:p w14:paraId="65AEEF5D" w14:textId="4D24C26B" w:rsidR="00FC3B54" w:rsidRPr="005078A8" w:rsidRDefault="00FC3B54" w:rsidP="003A0F54">
            <w:pPr>
              <w:keepNext/>
              <w:keepLines/>
              <w:tabs>
                <w:tab w:val="left" w:pos="5387"/>
              </w:tabs>
              <w:jc w:val="both"/>
              <w:rPr>
                <w:b/>
                <w:sz w:val="22"/>
                <w:szCs w:val="22"/>
              </w:rPr>
            </w:pPr>
            <w:r w:rsidRPr="005078A8">
              <w:rPr>
                <w:sz w:val="22"/>
                <w:szCs w:val="22"/>
              </w:rPr>
              <w:t>Адрес:</w:t>
            </w:r>
            <w:r w:rsidR="004D75EB" w:rsidRPr="005078A8">
              <w:rPr>
                <w:sz w:val="22"/>
                <w:szCs w:val="22"/>
              </w:rPr>
              <w:t xml:space="preserve"> 394062, г Воронеж, </w:t>
            </w:r>
            <w:proofErr w:type="spellStart"/>
            <w:r w:rsidR="004D75EB" w:rsidRPr="005078A8">
              <w:rPr>
                <w:sz w:val="22"/>
                <w:szCs w:val="22"/>
              </w:rPr>
              <w:t>ул.Антакольского</w:t>
            </w:r>
            <w:proofErr w:type="spellEnd"/>
            <w:r w:rsidR="004D75EB" w:rsidRPr="005078A8">
              <w:rPr>
                <w:sz w:val="22"/>
                <w:szCs w:val="22"/>
              </w:rPr>
              <w:t>, д.6</w:t>
            </w:r>
          </w:p>
        </w:tc>
      </w:tr>
      <w:tr w:rsidR="0087135C" w:rsidRPr="00ED305D" w14:paraId="65493BC5" w14:textId="77777777" w:rsidTr="00482237">
        <w:trPr>
          <w:cantSplit/>
          <w:trHeight w:val="2576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tcMar>
              <w:left w:w="0" w:type="dxa"/>
              <w:right w:w="28" w:type="dxa"/>
            </w:tcMar>
          </w:tcPr>
          <w:p w14:paraId="03E43B0F" w14:textId="77777777" w:rsidR="0087135C" w:rsidRPr="005078A8" w:rsidRDefault="0087135C" w:rsidP="0087135C">
            <w:pPr>
              <w:keepNext/>
              <w:keepLines/>
              <w:jc w:val="both"/>
              <w:rPr>
                <w:sz w:val="22"/>
                <w:szCs w:val="22"/>
              </w:rPr>
            </w:pPr>
            <w:r w:rsidRPr="005078A8">
              <w:rPr>
                <w:sz w:val="22"/>
                <w:szCs w:val="22"/>
              </w:rPr>
              <w:t xml:space="preserve">ИНН 3664009359 </w:t>
            </w:r>
          </w:p>
          <w:p w14:paraId="3A48B2E6" w14:textId="77777777" w:rsidR="0087135C" w:rsidRPr="005078A8" w:rsidRDefault="0087135C" w:rsidP="0087135C">
            <w:pPr>
              <w:keepNext/>
              <w:keepLines/>
              <w:jc w:val="both"/>
              <w:rPr>
                <w:sz w:val="22"/>
                <w:szCs w:val="22"/>
              </w:rPr>
            </w:pPr>
            <w:r w:rsidRPr="005078A8">
              <w:rPr>
                <w:sz w:val="22"/>
                <w:szCs w:val="22"/>
              </w:rPr>
              <w:t xml:space="preserve">КПП 366401001 </w:t>
            </w:r>
          </w:p>
          <w:p w14:paraId="726E699F" w14:textId="65BA61D9" w:rsidR="0087135C" w:rsidRPr="005078A8" w:rsidRDefault="0087135C" w:rsidP="0087135C">
            <w:pPr>
              <w:keepNext/>
              <w:keepLines/>
              <w:jc w:val="both"/>
              <w:rPr>
                <w:sz w:val="22"/>
                <w:szCs w:val="22"/>
              </w:rPr>
            </w:pPr>
            <w:r w:rsidRPr="005078A8">
              <w:rPr>
                <w:sz w:val="22"/>
                <w:szCs w:val="22"/>
              </w:rPr>
              <w:t>ОГРН 1033600007341 ОКТМО 20701000 ОКВЭД 71.12.62</w:t>
            </w:r>
          </w:p>
          <w:p w14:paraId="10D6ED81" w14:textId="77777777" w:rsidR="0087135C" w:rsidRPr="005078A8" w:rsidRDefault="0087135C" w:rsidP="0087135C">
            <w:pPr>
              <w:keepNext/>
              <w:keepLines/>
              <w:jc w:val="both"/>
              <w:rPr>
                <w:sz w:val="22"/>
                <w:szCs w:val="22"/>
              </w:rPr>
            </w:pPr>
            <w:r w:rsidRPr="005078A8">
              <w:rPr>
                <w:sz w:val="22"/>
                <w:szCs w:val="22"/>
              </w:rPr>
              <w:t xml:space="preserve">Казначейский счёт 03214643000000013100 </w:t>
            </w:r>
          </w:p>
          <w:p w14:paraId="20622157" w14:textId="77777777" w:rsidR="0087135C" w:rsidRPr="005078A8" w:rsidRDefault="0087135C" w:rsidP="0087135C">
            <w:pPr>
              <w:keepNext/>
              <w:keepLines/>
              <w:jc w:val="both"/>
              <w:rPr>
                <w:sz w:val="22"/>
                <w:szCs w:val="22"/>
              </w:rPr>
            </w:pPr>
            <w:r w:rsidRPr="005078A8">
              <w:rPr>
                <w:sz w:val="22"/>
                <w:szCs w:val="22"/>
              </w:rPr>
              <w:t>Получатель: УФК по Воронежской области (ФБУ "Воронежский ЦСМ" л/с 20316X02530)</w:t>
            </w:r>
          </w:p>
          <w:p w14:paraId="6FA5D846" w14:textId="77777777" w:rsidR="0087135C" w:rsidRPr="005078A8" w:rsidRDefault="0087135C" w:rsidP="0087135C">
            <w:pPr>
              <w:keepNext/>
              <w:keepLines/>
              <w:jc w:val="both"/>
              <w:rPr>
                <w:sz w:val="22"/>
                <w:szCs w:val="22"/>
              </w:rPr>
            </w:pPr>
            <w:r w:rsidRPr="005078A8">
              <w:rPr>
                <w:sz w:val="22"/>
                <w:szCs w:val="22"/>
              </w:rPr>
              <w:t>Банк: ОТДЕЛЕНИЕ ВОРОНЕЖ БАНКА РОССИИ//УФК по Воронежской области г. Воронеж</w:t>
            </w:r>
          </w:p>
          <w:p w14:paraId="4866F52F" w14:textId="77777777" w:rsidR="0087135C" w:rsidRPr="005078A8" w:rsidRDefault="0087135C" w:rsidP="0087135C">
            <w:pPr>
              <w:keepNext/>
              <w:keepLines/>
              <w:jc w:val="both"/>
              <w:rPr>
                <w:sz w:val="22"/>
                <w:szCs w:val="22"/>
              </w:rPr>
            </w:pPr>
            <w:r w:rsidRPr="005078A8">
              <w:rPr>
                <w:sz w:val="22"/>
                <w:szCs w:val="22"/>
              </w:rPr>
              <w:t>Единый казначейский счет 40102810945370000023</w:t>
            </w:r>
          </w:p>
          <w:p w14:paraId="3E5CFD07" w14:textId="77777777" w:rsidR="0087135C" w:rsidRPr="005078A8" w:rsidRDefault="0087135C" w:rsidP="0087135C">
            <w:pPr>
              <w:keepNext/>
              <w:keepLines/>
              <w:jc w:val="both"/>
              <w:rPr>
                <w:sz w:val="22"/>
                <w:szCs w:val="22"/>
              </w:rPr>
            </w:pPr>
            <w:r w:rsidRPr="005078A8">
              <w:rPr>
                <w:sz w:val="22"/>
                <w:szCs w:val="22"/>
              </w:rPr>
              <w:t>БИК 012007084</w:t>
            </w:r>
          </w:p>
          <w:p w14:paraId="4BFDB585" w14:textId="590D15D9" w:rsidR="0087135C" w:rsidRPr="005078A8" w:rsidRDefault="0087135C" w:rsidP="0087135C">
            <w:pPr>
              <w:keepNext/>
              <w:keepLines/>
              <w:jc w:val="both"/>
              <w:rPr>
                <w:sz w:val="22"/>
                <w:szCs w:val="22"/>
              </w:rPr>
            </w:pPr>
            <w:r w:rsidRPr="005078A8">
              <w:rPr>
                <w:sz w:val="22"/>
                <w:szCs w:val="22"/>
              </w:rPr>
              <w:t>Телефон: (473) 202-02-11, e-</w:t>
            </w:r>
            <w:proofErr w:type="spellStart"/>
            <w:r w:rsidRPr="005078A8">
              <w:rPr>
                <w:sz w:val="22"/>
                <w:szCs w:val="22"/>
              </w:rPr>
              <w:t>mail</w:t>
            </w:r>
            <w:proofErr w:type="spellEnd"/>
            <w:r w:rsidRPr="005078A8">
              <w:rPr>
                <w:sz w:val="22"/>
                <w:szCs w:val="22"/>
              </w:rPr>
              <w:t xml:space="preserve">: </w:t>
            </w:r>
            <w:hyperlink r:id="rId6" w:history="1">
              <w:r w:rsidRPr="005078A8">
                <w:rPr>
                  <w:rStyle w:val="af9"/>
                  <w:sz w:val="22"/>
                  <w:szCs w:val="22"/>
                </w:rPr>
                <w:t>mail@csm.vrn.ru</w:t>
              </w:r>
            </w:hyperlink>
          </w:p>
          <w:p w14:paraId="36233F20" w14:textId="77777777" w:rsidR="0087135C" w:rsidRPr="005078A8" w:rsidRDefault="0087135C" w:rsidP="0087135C">
            <w:pPr>
              <w:keepNext/>
              <w:keepLines/>
              <w:jc w:val="both"/>
              <w:rPr>
                <w:sz w:val="22"/>
                <w:szCs w:val="22"/>
              </w:rPr>
            </w:pPr>
          </w:p>
          <w:p w14:paraId="1594500B" w14:textId="77777777" w:rsidR="0087135C" w:rsidRPr="005078A8" w:rsidRDefault="0087135C" w:rsidP="0087135C">
            <w:pPr>
              <w:keepNext/>
              <w:keepLines/>
              <w:jc w:val="both"/>
              <w:rPr>
                <w:sz w:val="22"/>
                <w:szCs w:val="22"/>
              </w:rPr>
            </w:pPr>
          </w:p>
          <w:p w14:paraId="6F3F0383" w14:textId="006F0726" w:rsidR="0087135C" w:rsidRPr="001128D9" w:rsidRDefault="0087135C" w:rsidP="0087135C">
            <w:pPr>
              <w:keepNext/>
              <w:keepLines/>
              <w:jc w:val="both"/>
              <w:rPr>
                <w:sz w:val="16"/>
                <w:szCs w:val="16"/>
              </w:rPr>
            </w:pPr>
            <w:r w:rsidRPr="005078A8">
              <w:rPr>
                <w:sz w:val="22"/>
                <w:szCs w:val="22"/>
              </w:rPr>
              <w:t xml:space="preserve">                                                                      </w:t>
            </w:r>
            <w:bookmarkStart w:id="0" w:name="_Hlk201784458"/>
            <w:proofErr w:type="spellStart"/>
            <w:r w:rsidRPr="005078A8">
              <w:rPr>
                <w:sz w:val="22"/>
                <w:szCs w:val="22"/>
              </w:rPr>
              <w:t>Ю.Н.Дорошенко</w:t>
            </w:r>
            <w:bookmarkEnd w:id="0"/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0" w:type="dxa"/>
            </w:tcMar>
          </w:tcPr>
          <w:p w14:paraId="62C4826A" w14:textId="66AEF1B7" w:rsidR="005078A8" w:rsidRPr="00F556A1" w:rsidRDefault="005078A8" w:rsidP="005078A8">
            <w:pPr>
              <w:rPr>
                <w:color w:val="000000"/>
                <w:spacing w:val="-3"/>
                <w:sz w:val="22"/>
                <w:szCs w:val="22"/>
              </w:rPr>
            </w:pPr>
          </w:p>
          <w:p w14:paraId="27CC10A6" w14:textId="77777777" w:rsidR="005078A8" w:rsidRPr="00F556A1" w:rsidRDefault="005078A8" w:rsidP="005078A8">
            <w:pPr>
              <w:rPr>
                <w:color w:val="000000"/>
                <w:spacing w:val="-3"/>
                <w:sz w:val="22"/>
                <w:szCs w:val="22"/>
              </w:rPr>
            </w:pPr>
            <w:r w:rsidRPr="00F556A1">
              <w:rPr>
                <w:color w:val="000000"/>
                <w:spacing w:val="-3"/>
                <w:sz w:val="22"/>
                <w:szCs w:val="22"/>
              </w:rPr>
              <w:t>ИНН 3665016006</w:t>
            </w:r>
          </w:p>
          <w:p w14:paraId="5AA7789C" w14:textId="77777777" w:rsidR="005078A8" w:rsidRPr="00F556A1" w:rsidRDefault="005078A8" w:rsidP="005078A8">
            <w:pPr>
              <w:rPr>
                <w:color w:val="000000"/>
                <w:spacing w:val="-3"/>
                <w:sz w:val="22"/>
                <w:szCs w:val="22"/>
              </w:rPr>
            </w:pPr>
            <w:r w:rsidRPr="00F556A1">
              <w:rPr>
                <w:color w:val="000000"/>
                <w:spacing w:val="-3"/>
                <w:sz w:val="22"/>
                <w:szCs w:val="22"/>
              </w:rPr>
              <w:t>КПП 366501001</w:t>
            </w:r>
          </w:p>
          <w:p w14:paraId="65CADD60" w14:textId="77777777" w:rsidR="005078A8" w:rsidRPr="00F556A1" w:rsidRDefault="005078A8" w:rsidP="005078A8">
            <w:pPr>
              <w:rPr>
                <w:color w:val="000000"/>
                <w:spacing w:val="-3"/>
                <w:sz w:val="22"/>
                <w:szCs w:val="22"/>
              </w:rPr>
            </w:pPr>
            <w:r w:rsidRPr="00F556A1">
              <w:rPr>
                <w:color w:val="000000"/>
                <w:spacing w:val="-3"/>
                <w:sz w:val="22"/>
                <w:szCs w:val="22"/>
              </w:rPr>
              <w:t>Р/с 03211643000000013228</w:t>
            </w:r>
          </w:p>
          <w:p w14:paraId="329B8A83" w14:textId="77777777" w:rsidR="005078A8" w:rsidRPr="00F556A1" w:rsidRDefault="005078A8" w:rsidP="005078A8">
            <w:pPr>
              <w:rPr>
                <w:color w:val="000000"/>
                <w:spacing w:val="-3"/>
                <w:sz w:val="22"/>
                <w:szCs w:val="22"/>
              </w:rPr>
            </w:pPr>
            <w:r w:rsidRPr="00F556A1">
              <w:rPr>
                <w:color w:val="000000"/>
                <w:spacing w:val="-3"/>
                <w:sz w:val="22"/>
                <w:szCs w:val="22"/>
              </w:rPr>
              <w:t xml:space="preserve">Един. </w:t>
            </w:r>
            <w:proofErr w:type="spellStart"/>
            <w:r w:rsidRPr="00F556A1">
              <w:rPr>
                <w:color w:val="000000"/>
                <w:spacing w:val="-3"/>
                <w:sz w:val="22"/>
                <w:szCs w:val="22"/>
              </w:rPr>
              <w:t>Казнч</w:t>
            </w:r>
            <w:proofErr w:type="spellEnd"/>
            <w:r w:rsidRPr="00F556A1">
              <w:rPr>
                <w:color w:val="000000"/>
                <w:spacing w:val="-3"/>
                <w:sz w:val="22"/>
                <w:szCs w:val="22"/>
              </w:rPr>
              <w:t>. Счет 40102810945370000024</w:t>
            </w:r>
          </w:p>
          <w:p w14:paraId="141D86E1" w14:textId="77777777" w:rsidR="005078A8" w:rsidRPr="00F556A1" w:rsidRDefault="005078A8" w:rsidP="005078A8">
            <w:pPr>
              <w:rPr>
                <w:sz w:val="22"/>
                <w:szCs w:val="22"/>
              </w:rPr>
            </w:pPr>
            <w:r w:rsidRPr="00F556A1">
              <w:rPr>
                <w:color w:val="000000"/>
                <w:spacing w:val="-3"/>
                <w:sz w:val="22"/>
                <w:szCs w:val="22"/>
              </w:rPr>
              <w:t xml:space="preserve">ОКЦ № 1 ВВГУ Банка России // УФК по Нижегородской области </w:t>
            </w:r>
            <w:r w:rsidRPr="00F556A1">
              <w:rPr>
                <w:color w:val="000000"/>
                <w:spacing w:val="-3"/>
                <w:sz w:val="22"/>
                <w:szCs w:val="22"/>
              </w:rPr>
              <w:br/>
              <w:t xml:space="preserve">г. Нижний Новгород </w:t>
            </w:r>
          </w:p>
          <w:p w14:paraId="4BCC1D8F" w14:textId="77777777" w:rsidR="005078A8" w:rsidRPr="00F556A1" w:rsidRDefault="005078A8" w:rsidP="005078A8">
            <w:pPr>
              <w:widowControl w:val="0"/>
              <w:jc w:val="both"/>
              <w:rPr>
                <w:sz w:val="22"/>
                <w:szCs w:val="22"/>
              </w:rPr>
            </w:pPr>
            <w:r w:rsidRPr="00F556A1">
              <w:rPr>
                <w:sz w:val="22"/>
                <w:szCs w:val="22"/>
                <w:lang w:eastAsia="ar-SA"/>
              </w:rPr>
              <w:t>БИК 012202102</w:t>
            </w:r>
          </w:p>
          <w:p w14:paraId="7096DD26" w14:textId="77777777" w:rsidR="005078A8" w:rsidRPr="00F556A1" w:rsidRDefault="005078A8" w:rsidP="005078A8">
            <w:pPr>
              <w:widowControl w:val="0"/>
              <w:jc w:val="both"/>
              <w:rPr>
                <w:sz w:val="22"/>
                <w:szCs w:val="22"/>
                <w:lang w:eastAsia="ar-SA"/>
              </w:rPr>
            </w:pPr>
            <w:r w:rsidRPr="00F556A1">
              <w:rPr>
                <w:sz w:val="22"/>
                <w:szCs w:val="22"/>
                <w:lang w:eastAsia="ar-SA"/>
              </w:rPr>
              <w:t xml:space="preserve">Тел./факс 8(473) 270-40-08                </w:t>
            </w:r>
          </w:p>
          <w:p w14:paraId="120B6EFE" w14:textId="77777777" w:rsidR="0087135C" w:rsidRDefault="0087135C" w:rsidP="0087135C">
            <w:pPr>
              <w:keepNext/>
              <w:keepLines/>
              <w:rPr>
                <w:sz w:val="18"/>
                <w:szCs w:val="18"/>
              </w:rPr>
            </w:pPr>
          </w:p>
          <w:p w14:paraId="338AC31D" w14:textId="77777777" w:rsidR="0087135C" w:rsidRDefault="0087135C" w:rsidP="0087135C">
            <w:pPr>
              <w:keepNext/>
              <w:keepLines/>
              <w:rPr>
                <w:sz w:val="18"/>
                <w:szCs w:val="18"/>
              </w:rPr>
            </w:pPr>
          </w:p>
          <w:p w14:paraId="60666AF3" w14:textId="77777777" w:rsidR="0087135C" w:rsidRDefault="0087135C" w:rsidP="0087135C">
            <w:pPr>
              <w:keepNext/>
              <w:keepLines/>
              <w:rPr>
                <w:sz w:val="18"/>
                <w:szCs w:val="18"/>
              </w:rPr>
            </w:pPr>
          </w:p>
          <w:p w14:paraId="2EDCBD05" w14:textId="77777777" w:rsidR="0087135C" w:rsidRDefault="0087135C" w:rsidP="0087135C">
            <w:pPr>
              <w:keepNext/>
              <w:keepLines/>
              <w:rPr>
                <w:sz w:val="18"/>
                <w:szCs w:val="18"/>
              </w:rPr>
            </w:pPr>
          </w:p>
          <w:p w14:paraId="37EB4C9F" w14:textId="77777777" w:rsidR="0087135C" w:rsidRDefault="0087135C" w:rsidP="0087135C">
            <w:pPr>
              <w:keepNext/>
              <w:keepLines/>
              <w:rPr>
                <w:sz w:val="18"/>
                <w:szCs w:val="18"/>
              </w:rPr>
            </w:pPr>
          </w:p>
          <w:p w14:paraId="5F76A29D" w14:textId="18FF1766" w:rsidR="0087135C" w:rsidRPr="005078A8" w:rsidRDefault="0087135C" w:rsidP="0087135C">
            <w:pPr>
              <w:keepNext/>
              <w:keepLines/>
              <w:rPr>
                <w:sz w:val="22"/>
                <w:szCs w:val="22"/>
              </w:rPr>
            </w:pPr>
            <w:r w:rsidRPr="005078A8">
              <w:rPr>
                <w:sz w:val="22"/>
                <w:szCs w:val="22"/>
              </w:rPr>
              <w:t xml:space="preserve">                                                                        Г.С. Эльтеков</w:t>
            </w:r>
          </w:p>
        </w:tc>
      </w:tr>
      <w:tr w:rsidR="00FC3B54" w:rsidRPr="004C414A" w14:paraId="68591637" w14:textId="77777777" w:rsidTr="003A0F54">
        <w:trPr>
          <w:cantSplit/>
          <w:trHeight w:val="118"/>
        </w:trPr>
        <w:tc>
          <w:tcPr>
            <w:tcW w:w="2127" w:type="dxa"/>
            <w:shd w:val="clear" w:color="auto" w:fill="auto"/>
            <w:tcMar>
              <w:right w:w="28" w:type="dxa"/>
            </w:tcMar>
          </w:tcPr>
          <w:p w14:paraId="0D24C728" w14:textId="77777777" w:rsidR="00FC3B54" w:rsidRPr="006964A9" w:rsidRDefault="00FC3B54" w:rsidP="003A0F54">
            <w:pPr>
              <w:pStyle w:val="aa"/>
              <w:keepNext/>
              <w:keepLines/>
              <w:tabs>
                <w:tab w:val="left" w:pos="5387"/>
              </w:tabs>
              <w:jc w:val="center"/>
              <w:rPr>
                <w:b/>
                <w:sz w:val="12"/>
                <w:szCs w:val="12"/>
              </w:rPr>
            </w:pPr>
            <w:r w:rsidRPr="006964A9">
              <w:rPr>
                <w:sz w:val="12"/>
                <w:szCs w:val="12"/>
              </w:rPr>
              <w:t>(подпись)</w:t>
            </w:r>
          </w:p>
        </w:tc>
        <w:tc>
          <w:tcPr>
            <w:tcW w:w="2693" w:type="dxa"/>
            <w:shd w:val="clear" w:color="auto" w:fill="auto"/>
            <w:tcMar>
              <w:right w:w="28" w:type="dxa"/>
            </w:tcMar>
          </w:tcPr>
          <w:p w14:paraId="56F8EEC5" w14:textId="77777777" w:rsidR="00FC3B54" w:rsidRPr="006964A9" w:rsidRDefault="00FC3B54" w:rsidP="003A0F54">
            <w:pPr>
              <w:pStyle w:val="aa"/>
              <w:keepNext/>
              <w:keepLines/>
              <w:tabs>
                <w:tab w:val="left" w:pos="5387"/>
              </w:tabs>
              <w:jc w:val="center"/>
              <w:rPr>
                <w:b/>
                <w:sz w:val="12"/>
                <w:szCs w:val="12"/>
              </w:rPr>
            </w:pPr>
            <w:r w:rsidRPr="006964A9">
              <w:rPr>
                <w:sz w:val="12"/>
                <w:szCs w:val="12"/>
              </w:rPr>
              <w:t>(И.О.Ф.)</w:t>
            </w:r>
          </w:p>
        </w:tc>
        <w:tc>
          <w:tcPr>
            <w:tcW w:w="5386" w:type="dxa"/>
            <w:shd w:val="clear" w:color="auto" w:fill="auto"/>
            <w:tcMar>
              <w:left w:w="57" w:type="dxa"/>
            </w:tcMar>
          </w:tcPr>
          <w:p w14:paraId="26ECDFF9" w14:textId="77777777" w:rsidR="00FC3B54" w:rsidRPr="004C414A" w:rsidRDefault="00FC3B54" w:rsidP="003A0F54">
            <w:pPr>
              <w:pStyle w:val="af3"/>
              <w:keepNext/>
              <w:keepLines/>
              <w:tabs>
                <w:tab w:val="left" w:pos="5387"/>
              </w:tabs>
              <w:spacing w:before="0" w:beforeAutospacing="0" w:after="0" w:afterAutospacing="0"/>
              <w:jc w:val="center"/>
              <w:rPr>
                <w:b/>
                <w:sz w:val="12"/>
                <w:szCs w:val="12"/>
              </w:rPr>
            </w:pPr>
            <w:r w:rsidRPr="004C414A">
              <w:rPr>
                <w:sz w:val="12"/>
                <w:szCs w:val="12"/>
              </w:rPr>
              <w:t xml:space="preserve">(подпись)            </w:t>
            </w:r>
            <w:r>
              <w:rPr>
                <w:sz w:val="12"/>
                <w:szCs w:val="12"/>
              </w:rPr>
              <w:t xml:space="preserve">                             </w:t>
            </w:r>
            <w:r w:rsidRPr="004C414A">
              <w:rPr>
                <w:sz w:val="12"/>
                <w:szCs w:val="12"/>
              </w:rPr>
              <w:t xml:space="preserve">                (И.О.Ф.)</w:t>
            </w:r>
          </w:p>
        </w:tc>
      </w:tr>
      <w:tr w:rsidR="00FC3B54" w:rsidRPr="001128D9" w14:paraId="7921FFA1" w14:textId="77777777" w:rsidTr="003A0F54">
        <w:trPr>
          <w:cantSplit/>
          <w:trHeight w:val="360"/>
        </w:trPr>
        <w:tc>
          <w:tcPr>
            <w:tcW w:w="4820" w:type="dxa"/>
            <w:gridSpan w:val="2"/>
            <w:shd w:val="clear" w:color="auto" w:fill="auto"/>
            <w:tcMar>
              <w:right w:w="28" w:type="dxa"/>
            </w:tcMar>
          </w:tcPr>
          <w:p w14:paraId="3CB6361D" w14:textId="77777777" w:rsidR="00FC3B54" w:rsidRPr="006964A9" w:rsidRDefault="00FC3B54" w:rsidP="003A0F54">
            <w:pPr>
              <w:pStyle w:val="aa"/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6964A9">
              <w:rPr>
                <w:b/>
                <w:sz w:val="16"/>
                <w:szCs w:val="16"/>
              </w:rPr>
              <w:t>М.П.</w:t>
            </w:r>
          </w:p>
        </w:tc>
        <w:tc>
          <w:tcPr>
            <w:tcW w:w="5386" w:type="dxa"/>
            <w:shd w:val="clear" w:color="auto" w:fill="auto"/>
            <w:tcMar>
              <w:left w:w="57" w:type="dxa"/>
            </w:tcMar>
          </w:tcPr>
          <w:p w14:paraId="3546D339" w14:textId="77777777" w:rsidR="00FC3B54" w:rsidRPr="001128D9" w:rsidRDefault="00FC3B54" w:rsidP="003A0F54">
            <w:pPr>
              <w:keepNext/>
              <w:keepLines/>
              <w:tabs>
                <w:tab w:val="left" w:pos="5387"/>
              </w:tabs>
              <w:jc w:val="center"/>
              <w:rPr>
                <w:sz w:val="16"/>
                <w:szCs w:val="16"/>
              </w:rPr>
            </w:pPr>
            <w:r w:rsidRPr="001128D9">
              <w:rPr>
                <w:b/>
                <w:sz w:val="16"/>
                <w:szCs w:val="16"/>
              </w:rPr>
              <w:t>М.П.</w:t>
            </w:r>
          </w:p>
        </w:tc>
      </w:tr>
      <w:tr w:rsidR="00FC3B54" w:rsidRPr="001128D9" w14:paraId="54DDE4F7" w14:textId="77777777" w:rsidTr="003A0F54">
        <w:trPr>
          <w:cantSplit/>
          <w:trHeight w:val="242"/>
        </w:trPr>
        <w:tc>
          <w:tcPr>
            <w:tcW w:w="4820" w:type="dxa"/>
            <w:gridSpan w:val="2"/>
            <w:shd w:val="clear" w:color="auto" w:fill="auto"/>
            <w:tcMar>
              <w:right w:w="28" w:type="dxa"/>
            </w:tcMar>
          </w:tcPr>
          <w:p w14:paraId="2858C019" w14:textId="77777777" w:rsidR="00FC3B54" w:rsidRPr="001128D9" w:rsidRDefault="00C12ACB" w:rsidP="003A0F54">
            <w:pPr>
              <w:keepNext/>
              <w:keepLines/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1128D9">
              <w:rPr>
                <w:sz w:val="16"/>
                <w:szCs w:val="16"/>
                <w:lang w:val="en-US"/>
              </w:rPr>
              <w:t>"____"________________20</w:t>
            </w:r>
            <w:r w:rsidRPr="001128D9">
              <w:rPr>
                <w:sz w:val="16"/>
                <w:szCs w:val="16"/>
              </w:rPr>
              <w:t>_</w:t>
            </w:r>
            <w:r w:rsidRPr="001128D9">
              <w:rPr>
                <w:sz w:val="16"/>
                <w:szCs w:val="16"/>
                <w:lang w:val="en-US"/>
              </w:rPr>
              <w:t>__</w:t>
            </w:r>
            <w:r w:rsidRPr="001128D9">
              <w:rPr>
                <w:sz w:val="16"/>
                <w:szCs w:val="16"/>
              </w:rPr>
              <w:t>г</w:t>
            </w:r>
            <w:r w:rsidRPr="001128D9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5386" w:type="dxa"/>
            <w:shd w:val="clear" w:color="auto" w:fill="auto"/>
            <w:tcMar>
              <w:top w:w="0" w:type="dxa"/>
              <w:left w:w="57" w:type="dxa"/>
              <w:bottom w:w="0" w:type="dxa"/>
              <w:right w:w="0" w:type="dxa"/>
            </w:tcMar>
          </w:tcPr>
          <w:p w14:paraId="6FCE3541" w14:textId="77777777" w:rsidR="00FC3B54" w:rsidRPr="001128D9" w:rsidRDefault="00FC3B54" w:rsidP="003A0F54">
            <w:pPr>
              <w:keepNext/>
              <w:keepLines/>
              <w:tabs>
                <w:tab w:val="left" w:pos="5387"/>
              </w:tabs>
              <w:jc w:val="both"/>
              <w:rPr>
                <w:sz w:val="16"/>
                <w:szCs w:val="16"/>
              </w:rPr>
            </w:pPr>
            <w:r w:rsidRPr="001128D9">
              <w:rPr>
                <w:sz w:val="16"/>
                <w:szCs w:val="16"/>
                <w:lang w:val="en-US"/>
              </w:rPr>
              <w:t>"____"________________20</w:t>
            </w:r>
            <w:r w:rsidRPr="001128D9">
              <w:rPr>
                <w:sz w:val="16"/>
                <w:szCs w:val="16"/>
              </w:rPr>
              <w:t>_</w:t>
            </w:r>
            <w:r w:rsidRPr="001128D9">
              <w:rPr>
                <w:sz w:val="16"/>
                <w:szCs w:val="16"/>
                <w:lang w:val="en-US"/>
              </w:rPr>
              <w:t>__</w:t>
            </w:r>
            <w:r w:rsidRPr="001128D9">
              <w:rPr>
                <w:sz w:val="16"/>
                <w:szCs w:val="16"/>
              </w:rPr>
              <w:t>г</w:t>
            </w:r>
            <w:r w:rsidRPr="001128D9">
              <w:rPr>
                <w:sz w:val="16"/>
                <w:szCs w:val="16"/>
                <w:lang w:val="en-US"/>
              </w:rPr>
              <w:t>.</w:t>
            </w:r>
          </w:p>
        </w:tc>
      </w:tr>
    </w:tbl>
    <w:p w14:paraId="5FA5B65D" w14:textId="77777777" w:rsidR="00AE4D22" w:rsidRPr="007576D6" w:rsidRDefault="00AE4D22" w:rsidP="00AE4D22">
      <w:pPr>
        <w:rPr>
          <w:rFonts w:ascii="Arial" w:hAnsi="Arial" w:cs="Arial"/>
          <w:sz w:val="16"/>
          <w:szCs w:val="16"/>
        </w:rPr>
      </w:pPr>
    </w:p>
    <w:p w14:paraId="7351F76E" w14:textId="77777777" w:rsidR="00AE4D22" w:rsidRDefault="00AE4D22" w:rsidP="00AE4D22">
      <w:pPr>
        <w:pStyle w:val="10"/>
        <w:jc w:val="right"/>
        <w:rPr>
          <w:b/>
          <w:sz w:val="24"/>
          <w:szCs w:val="24"/>
        </w:rPr>
      </w:pPr>
    </w:p>
    <w:p w14:paraId="2A8E3B83" w14:textId="77777777" w:rsidR="005626B7" w:rsidRDefault="005626B7" w:rsidP="005626B7"/>
    <w:p w14:paraId="2D8DD081" w14:textId="77777777" w:rsidR="005626B7" w:rsidRDefault="005626B7" w:rsidP="005626B7"/>
    <w:p w14:paraId="3484BC61" w14:textId="77777777" w:rsidR="005626B7" w:rsidRDefault="005626B7" w:rsidP="005626B7"/>
    <w:p w14:paraId="633BB512" w14:textId="77777777" w:rsidR="005626B7" w:rsidRDefault="005626B7" w:rsidP="005626B7"/>
    <w:p w14:paraId="049E5998" w14:textId="77777777" w:rsidR="005626B7" w:rsidRDefault="005626B7" w:rsidP="005626B7"/>
    <w:p w14:paraId="49DFDED4" w14:textId="77777777" w:rsidR="005626B7" w:rsidRDefault="005626B7" w:rsidP="005626B7"/>
    <w:p w14:paraId="2C745737" w14:textId="77777777" w:rsidR="005626B7" w:rsidRDefault="005626B7" w:rsidP="005626B7"/>
    <w:p w14:paraId="0642978D" w14:textId="77777777" w:rsidR="005626B7" w:rsidRDefault="005626B7" w:rsidP="005626B7"/>
    <w:p w14:paraId="43BCA309" w14:textId="77777777" w:rsidR="005626B7" w:rsidRDefault="005626B7" w:rsidP="005626B7"/>
    <w:p w14:paraId="36C76D8E" w14:textId="77777777" w:rsidR="005626B7" w:rsidRDefault="005626B7" w:rsidP="005626B7"/>
    <w:p w14:paraId="1BC2BFE6" w14:textId="77777777" w:rsidR="005626B7" w:rsidRDefault="005626B7" w:rsidP="005626B7"/>
    <w:p w14:paraId="19488FD5" w14:textId="77777777" w:rsidR="005626B7" w:rsidRDefault="005626B7" w:rsidP="005626B7"/>
    <w:p w14:paraId="0FC2977A" w14:textId="02A69D1A" w:rsidR="005626B7" w:rsidRDefault="005626B7" w:rsidP="005626B7"/>
    <w:p w14:paraId="4CE5981B" w14:textId="1F091D5A" w:rsidR="005078A8" w:rsidRDefault="005078A8" w:rsidP="005626B7"/>
    <w:p w14:paraId="3BB7D27F" w14:textId="161332F2" w:rsidR="005078A8" w:rsidRDefault="005078A8" w:rsidP="005626B7"/>
    <w:p w14:paraId="79963B76" w14:textId="13741DFF" w:rsidR="005078A8" w:rsidRDefault="005078A8" w:rsidP="005626B7"/>
    <w:p w14:paraId="68AF8A7D" w14:textId="3160C8DC" w:rsidR="005078A8" w:rsidRDefault="005078A8" w:rsidP="005626B7"/>
    <w:p w14:paraId="69066587" w14:textId="3571E26E" w:rsidR="005078A8" w:rsidRDefault="005078A8" w:rsidP="005626B7"/>
    <w:p w14:paraId="6D086F7F" w14:textId="77AA5DA9" w:rsidR="005078A8" w:rsidRDefault="005078A8" w:rsidP="005626B7"/>
    <w:p w14:paraId="5DD8066B" w14:textId="437B119C" w:rsidR="005078A8" w:rsidRDefault="005078A8" w:rsidP="005626B7"/>
    <w:p w14:paraId="635F663C" w14:textId="5DE20075" w:rsidR="005078A8" w:rsidRDefault="005078A8" w:rsidP="005626B7"/>
    <w:p w14:paraId="42388197" w14:textId="0CD045B7" w:rsidR="005078A8" w:rsidRDefault="005078A8" w:rsidP="005626B7"/>
    <w:p w14:paraId="2D0F3860" w14:textId="3BF28BE0" w:rsidR="005078A8" w:rsidRDefault="005078A8" w:rsidP="005626B7"/>
    <w:p w14:paraId="62ECD169" w14:textId="322A9C76" w:rsidR="005078A8" w:rsidRDefault="005078A8" w:rsidP="005626B7"/>
    <w:p w14:paraId="27C12340" w14:textId="3772138F" w:rsidR="005078A8" w:rsidRDefault="005078A8" w:rsidP="005626B7"/>
    <w:p w14:paraId="2E652F77" w14:textId="7ADAABE3" w:rsidR="005078A8" w:rsidRDefault="005078A8" w:rsidP="005626B7"/>
    <w:p w14:paraId="3201247E" w14:textId="70E1C784" w:rsidR="005078A8" w:rsidRDefault="005078A8" w:rsidP="005626B7"/>
    <w:p w14:paraId="20B019AD" w14:textId="1ED5CC1B" w:rsidR="005078A8" w:rsidRDefault="005078A8" w:rsidP="005626B7"/>
    <w:p w14:paraId="0B03DB83" w14:textId="77777777" w:rsidR="005078A8" w:rsidRDefault="005078A8" w:rsidP="005626B7">
      <w:bookmarkStart w:id="1" w:name="_GoBack"/>
      <w:bookmarkEnd w:id="1"/>
    </w:p>
    <w:p w14:paraId="6B9920A8" w14:textId="77777777" w:rsidR="0087135C" w:rsidRDefault="0087135C" w:rsidP="005626B7"/>
    <w:p w14:paraId="2E00629B" w14:textId="77777777" w:rsidR="005626B7" w:rsidRPr="005078A8" w:rsidRDefault="005626B7" w:rsidP="005078A8">
      <w:pPr>
        <w:pStyle w:val="ConsPlusNormal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5078A8">
        <w:rPr>
          <w:rFonts w:ascii="Times New Roman" w:hAnsi="Times New Roman" w:cs="Times New Roman"/>
          <w:sz w:val="24"/>
          <w:szCs w:val="24"/>
        </w:rPr>
        <w:t>ПРИЛОЖЕНИЕ</w:t>
      </w:r>
    </w:p>
    <w:p w14:paraId="5FD399FE" w14:textId="77777777" w:rsidR="005626B7" w:rsidRPr="005078A8" w:rsidRDefault="005626B7" w:rsidP="005078A8">
      <w:pPr>
        <w:pStyle w:val="ConsPlusNormal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5078A8">
        <w:rPr>
          <w:rFonts w:ascii="Times New Roman" w:hAnsi="Times New Roman" w:cs="Times New Roman"/>
          <w:sz w:val="24"/>
          <w:szCs w:val="24"/>
        </w:rPr>
        <w:t>к государственному контракту № ____</w:t>
      </w:r>
    </w:p>
    <w:p w14:paraId="53C77C44" w14:textId="388752E9" w:rsidR="005626B7" w:rsidRPr="005078A8" w:rsidRDefault="005626B7" w:rsidP="005078A8">
      <w:pPr>
        <w:pStyle w:val="ConsPlusNormal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078A8">
        <w:rPr>
          <w:rFonts w:ascii="Times New Roman" w:hAnsi="Times New Roman" w:cs="Times New Roman"/>
          <w:sz w:val="24"/>
          <w:szCs w:val="24"/>
        </w:rPr>
        <w:t>от  «</w:t>
      </w:r>
      <w:proofErr w:type="gramEnd"/>
      <w:r w:rsidRPr="005078A8">
        <w:rPr>
          <w:rFonts w:ascii="Times New Roman" w:hAnsi="Times New Roman" w:cs="Times New Roman"/>
          <w:sz w:val="24"/>
          <w:szCs w:val="24"/>
        </w:rPr>
        <w:t xml:space="preserve"> ____»  __________  202</w:t>
      </w:r>
      <w:r w:rsidR="0040109E" w:rsidRPr="005078A8">
        <w:rPr>
          <w:rFonts w:ascii="Times New Roman" w:hAnsi="Times New Roman" w:cs="Times New Roman"/>
          <w:sz w:val="24"/>
          <w:szCs w:val="24"/>
        </w:rPr>
        <w:t xml:space="preserve">6 </w:t>
      </w:r>
      <w:r w:rsidRPr="005078A8">
        <w:rPr>
          <w:rFonts w:ascii="Times New Roman" w:hAnsi="Times New Roman" w:cs="Times New Roman"/>
          <w:sz w:val="24"/>
          <w:szCs w:val="24"/>
        </w:rPr>
        <w:t>г.</w:t>
      </w:r>
    </w:p>
    <w:p w14:paraId="26F71220" w14:textId="77777777" w:rsidR="005626B7" w:rsidRPr="00E40479" w:rsidRDefault="005626B7" w:rsidP="005626B7">
      <w:pPr>
        <w:pStyle w:val="ConsPlusNormal"/>
        <w:rPr>
          <w:rFonts w:ascii="Times New Roman" w:hAnsi="Times New Roman" w:cs="Times New Roman"/>
          <w:b/>
        </w:rPr>
      </w:pPr>
    </w:p>
    <w:p w14:paraId="6F7F0BCC" w14:textId="77777777" w:rsidR="005626B7" w:rsidRDefault="005626B7" w:rsidP="00D006B6">
      <w:pPr>
        <w:pStyle w:val="10"/>
        <w:tabs>
          <w:tab w:val="left" w:pos="5067"/>
          <w:tab w:val="center" w:pos="7498"/>
        </w:tabs>
        <w:ind w:firstLine="720"/>
        <w:contextualSpacing/>
        <w:jc w:val="center"/>
        <w:rPr>
          <w:sz w:val="24"/>
          <w:szCs w:val="24"/>
        </w:rPr>
      </w:pPr>
      <w:r w:rsidRPr="00E40479">
        <w:rPr>
          <w:sz w:val="24"/>
          <w:szCs w:val="24"/>
        </w:rPr>
        <w:t>ВЕДОМОСТЬ ПОСТАВКИ</w:t>
      </w:r>
    </w:p>
    <w:p w14:paraId="77F47775" w14:textId="77777777" w:rsidR="005626B7" w:rsidRDefault="005626B7" w:rsidP="005626B7">
      <w:pPr>
        <w:rPr>
          <w:lang w:eastAsia="x-none"/>
        </w:rPr>
      </w:pPr>
    </w:p>
    <w:tbl>
      <w:tblPr>
        <w:tblOverlap w:val="never"/>
        <w:tblW w:w="991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3223"/>
        <w:gridCol w:w="708"/>
        <w:gridCol w:w="567"/>
        <w:gridCol w:w="993"/>
        <w:gridCol w:w="1275"/>
        <w:gridCol w:w="1134"/>
        <w:gridCol w:w="1418"/>
      </w:tblGrid>
      <w:tr w:rsidR="00981A03" w:rsidRPr="00337747" w14:paraId="4234A949" w14:textId="77777777" w:rsidTr="005D1898">
        <w:trPr>
          <w:trHeight w:val="98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97C880" w14:textId="77777777" w:rsidR="00981A03" w:rsidRPr="0040109E" w:rsidRDefault="00981A03" w:rsidP="00A61A54">
            <w:pPr>
              <w:widowControl w:val="0"/>
              <w:jc w:val="center"/>
              <w:rPr>
                <w:rFonts w:ascii="XO Thames" w:eastAsia="Arial Unicode MS" w:hAnsi="XO Thames" w:cs="Arial Unicode MS"/>
                <w:b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  <w:t>№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F3C039" w14:textId="77777777" w:rsidR="00981A03" w:rsidRPr="0040109E" w:rsidRDefault="00981A03" w:rsidP="00A61A54">
            <w:pPr>
              <w:widowControl w:val="0"/>
              <w:jc w:val="center"/>
              <w:rPr>
                <w:rFonts w:ascii="XO Thames" w:eastAsia="Arial Unicode MS" w:hAnsi="XO Thames" w:cs="Arial Unicode MS"/>
                <w:b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  <w:t>Товары (работы, услуги)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222FF0" w14:textId="77777777" w:rsidR="00981A03" w:rsidRPr="0040109E" w:rsidRDefault="00981A03" w:rsidP="005D1898">
            <w:pPr>
              <w:widowControl w:val="0"/>
              <w:jc w:val="center"/>
              <w:rPr>
                <w:rFonts w:ascii="XO Thames" w:eastAsia="Arial Unicode MS" w:hAnsi="XO Thames" w:cs="Arial Unicode MS"/>
                <w:b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95CCF3" w14:textId="77777777" w:rsidR="00981A03" w:rsidRPr="0040109E" w:rsidRDefault="00981A03" w:rsidP="005D1898">
            <w:pPr>
              <w:widowControl w:val="0"/>
              <w:jc w:val="center"/>
              <w:rPr>
                <w:rFonts w:ascii="XO Thames" w:eastAsia="Arial Unicode MS" w:hAnsi="XO Thames" w:cs="Arial Unicode MS"/>
                <w:b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E45A0D" w14:textId="77777777" w:rsidR="00981A03" w:rsidRPr="0040109E" w:rsidRDefault="00981A03" w:rsidP="005D1898">
            <w:pPr>
              <w:widowControl w:val="0"/>
              <w:jc w:val="center"/>
              <w:rPr>
                <w:rFonts w:ascii="XO Thames" w:eastAsia="Arial Unicode MS" w:hAnsi="XO Thames" w:cs="Arial Unicode MS"/>
                <w:b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  <w:t>Цена за ед.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110DEA" w14:textId="19A4856E" w:rsidR="00981A03" w:rsidRPr="0040109E" w:rsidRDefault="00981A03" w:rsidP="005D1898">
            <w:pPr>
              <w:widowControl w:val="0"/>
              <w:jc w:val="center"/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  <w:t>Сумма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926EAE" w14:textId="5AB06DF8" w:rsidR="00981A03" w:rsidRPr="0040109E" w:rsidRDefault="001421FC" w:rsidP="005D1898">
            <w:pPr>
              <w:widowControl w:val="0"/>
              <w:jc w:val="center"/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  <w:t>НДС 22</w:t>
            </w:r>
            <w:r w:rsidR="00981A03" w:rsidRPr="0040109E"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F5B0D" w14:textId="454ACC75" w:rsidR="00981A03" w:rsidRPr="0040109E" w:rsidRDefault="00981A03" w:rsidP="005D1898">
            <w:pPr>
              <w:widowControl w:val="0"/>
              <w:jc w:val="center"/>
              <w:rPr>
                <w:rFonts w:ascii="XO Thames" w:eastAsia="Arial Unicode MS" w:hAnsi="XO Thames" w:cs="Arial Unicode MS"/>
                <w:b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  <w:t>Сумма</w:t>
            </w:r>
          </w:p>
        </w:tc>
      </w:tr>
      <w:tr w:rsidR="00981A03" w:rsidRPr="00B4117E" w14:paraId="02B5C143" w14:textId="77777777" w:rsidTr="0040109E">
        <w:trPr>
          <w:trHeight w:val="3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4F2BC3" w14:textId="77777777" w:rsidR="00981A03" w:rsidRPr="0040109E" w:rsidRDefault="00981A03" w:rsidP="00A61A54">
            <w:pPr>
              <w:widowControl w:val="0"/>
              <w:jc w:val="center"/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" w:hAnsi="XO Thames"/>
                <w:color w:val="000000"/>
                <w:sz w:val="22"/>
                <w:szCs w:val="22"/>
                <w:lang w:bidi="ru-RU"/>
              </w:rPr>
              <w:t>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4EBFC3" w14:textId="77777777" w:rsidR="00981A03" w:rsidRPr="0040109E" w:rsidRDefault="00981A03" w:rsidP="00A61A54">
            <w:pPr>
              <w:widowControl w:val="0"/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hAnsi="XO Thames"/>
                <w:sz w:val="22"/>
                <w:szCs w:val="22"/>
              </w:rPr>
              <w:t>Поверка весов электронных товарных ФОРТ-П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1F99A6" w14:textId="4374B75E" w:rsidR="00981A03" w:rsidRPr="0040109E" w:rsidRDefault="00A5401B" w:rsidP="00A61A54">
            <w:pPr>
              <w:widowControl w:val="0"/>
              <w:jc w:val="center"/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</w:pPr>
            <w:r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5627E2" w14:textId="77777777" w:rsidR="00981A03" w:rsidRPr="0040109E" w:rsidRDefault="00981A03" w:rsidP="00A61A54">
            <w:pPr>
              <w:widowControl w:val="0"/>
              <w:jc w:val="center"/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44D3E1" w14:textId="4C2EDE61" w:rsidR="00981A03" w:rsidRPr="0040109E" w:rsidRDefault="001421FC" w:rsidP="00A61A54">
            <w:pPr>
              <w:widowControl w:val="0"/>
              <w:jc w:val="center"/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  <w:t>1715,88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84A25" w14:textId="3F242D20" w:rsidR="00981A03" w:rsidRPr="0040109E" w:rsidRDefault="001421FC" w:rsidP="003114B5">
            <w:pPr>
              <w:widowControl w:val="0"/>
              <w:jc w:val="center"/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  <w:t>1715,88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4C44D3" w14:textId="7BE77AB1" w:rsidR="00981A03" w:rsidRPr="0040109E" w:rsidRDefault="001421FC" w:rsidP="003114B5">
            <w:pPr>
              <w:widowControl w:val="0"/>
              <w:jc w:val="center"/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  <w:t>377,49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14EB8" w14:textId="69B90E77" w:rsidR="00981A03" w:rsidRPr="0040109E" w:rsidRDefault="005D1898" w:rsidP="003114B5">
            <w:pPr>
              <w:widowControl w:val="0"/>
              <w:jc w:val="center"/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</w:pPr>
            <w:r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  <w:t>2093,37</w:t>
            </w:r>
          </w:p>
        </w:tc>
      </w:tr>
      <w:tr w:rsidR="00981A03" w:rsidRPr="00B4117E" w14:paraId="69259794" w14:textId="77777777" w:rsidTr="0040109E">
        <w:trPr>
          <w:trHeight w:val="3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C3E7B5" w14:textId="77777777" w:rsidR="00981A03" w:rsidRPr="0040109E" w:rsidRDefault="00981A03" w:rsidP="00A61A54">
            <w:pPr>
              <w:widowControl w:val="0"/>
              <w:jc w:val="center"/>
              <w:rPr>
                <w:rFonts w:ascii="XO Thames" w:eastAsia="Arial" w:hAnsi="XO Thames"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" w:hAnsi="XO Thames"/>
                <w:color w:val="000000"/>
                <w:sz w:val="22"/>
                <w:szCs w:val="22"/>
                <w:lang w:bidi="ru-RU"/>
              </w:rPr>
              <w:t>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9CBF5C" w14:textId="77777777" w:rsidR="00981A03" w:rsidRPr="0040109E" w:rsidRDefault="00981A03" w:rsidP="00A61A54">
            <w:pPr>
              <w:widowControl w:val="0"/>
              <w:rPr>
                <w:rFonts w:ascii="XO Thames" w:hAnsi="XO Thames"/>
                <w:sz w:val="22"/>
                <w:szCs w:val="22"/>
              </w:rPr>
            </w:pPr>
            <w:r w:rsidRPr="0040109E">
              <w:rPr>
                <w:rFonts w:ascii="XO Thames" w:hAnsi="XO Thames"/>
                <w:sz w:val="22"/>
                <w:szCs w:val="22"/>
              </w:rPr>
              <w:t>Поверка весов электрических тензометрических для статического взвешивания МТ-30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65E42B" w14:textId="0092E1CD" w:rsidR="00981A03" w:rsidRPr="0040109E" w:rsidRDefault="00981A03" w:rsidP="00A61A54">
            <w:pPr>
              <w:widowControl w:val="0"/>
              <w:jc w:val="center"/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EF24DC" w14:textId="77777777" w:rsidR="00981A03" w:rsidRPr="0040109E" w:rsidRDefault="00981A03" w:rsidP="00A61A54">
            <w:pPr>
              <w:widowControl w:val="0"/>
              <w:jc w:val="center"/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65BA39" w14:textId="7A517C3D" w:rsidR="00981A03" w:rsidRPr="0040109E" w:rsidRDefault="001421FC" w:rsidP="00A61A54">
            <w:pPr>
              <w:widowControl w:val="0"/>
              <w:jc w:val="center"/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  <w:t>667,29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81C1C" w14:textId="24D335F2" w:rsidR="00981A03" w:rsidRPr="0040109E" w:rsidRDefault="00A5401B" w:rsidP="003114B5">
            <w:pPr>
              <w:widowControl w:val="0"/>
              <w:jc w:val="center"/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</w:pPr>
            <w:r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  <w:t>3336,45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73086D" w14:textId="744E97EA" w:rsidR="00981A03" w:rsidRPr="0040109E" w:rsidRDefault="00A5401B" w:rsidP="003114B5">
            <w:pPr>
              <w:widowControl w:val="0"/>
              <w:jc w:val="center"/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</w:pPr>
            <w:r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  <w:t>734,00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626A7" w14:textId="09F3CB50" w:rsidR="00981A03" w:rsidRPr="0040109E" w:rsidRDefault="0040109E" w:rsidP="003114B5">
            <w:pPr>
              <w:widowControl w:val="0"/>
              <w:jc w:val="center"/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</w:pPr>
            <w:r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  <w:t>4070,45</w:t>
            </w:r>
          </w:p>
        </w:tc>
      </w:tr>
      <w:tr w:rsidR="001421FC" w:rsidRPr="00B4117E" w14:paraId="3403A26D" w14:textId="77777777" w:rsidTr="0040109E">
        <w:trPr>
          <w:trHeight w:val="31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0810A9" w14:textId="2DF4D60D" w:rsidR="001421FC" w:rsidRPr="0040109E" w:rsidRDefault="001421FC" w:rsidP="00A61A54">
            <w:pPr>
              <w:widowControl w:val="0"/>
              <w:jc w:val="center"/>
              <w:rPr>
                <w:rFonts w:ascii="XO Thames" w:eastAsia="Arial" w:hAnsi="XO Thames"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" w:hAnsi="XO Thames"/>
                <w:color w:val="000000"/>
                <w:sz w:val="22"/>
                <w:szCs w:val="22"/>
                <w:lang w:bidi="ru-RU"/>
              </w:rPr>
              <w:t>3.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3BEF7E" w14:textId="77777777" w:rsidR="001421FC" w:rsidRPr="0040109E" w:rsidRDefault="001421FC" w:rsidP="001421FC">
            <w:pPr>
              <w:widowControl w:val="0"/>
              <w:rPr>
                <w:rFonts w:ascii="XO Thames" w:hAnsi="XO Thames"/>
                <w:sz w:val="22"/>
                <w:szCs w:val="22"/>
              </w:rPr>
            </w:pPr>
            <w:r w:rsidRPr="0040109E">
              <w:rPr>
                <w:rFonts w:ascii="XO Thames" w:hAnsi="XO Thames"/>
                <w:sz w:val="22"/>
                <w:szCs w:val="22"/>
              </w:rPr>
              <w:t>Доставка оборудования и</w:t>
            </w:r>
          </w:p>
          <w:p w14:paraId="0A73CF28" w14:textId="3E5F7ECE" w:rsidR="001421FC" w:rsidRPr="0040109E" w:rsidRDefault="001421FC" w:rsidP="001421FC">
            <w:pPr>
              <w:widowControl w:val="0"/>
              <w:rPr>
                <w:rFonts w:ascii="XO Thames" w:hAnsi="XO Thames"/>
                <w:sz w:val="22"/>
                <w:szCs w:val="22"/>
              </w:rPr>
            </w:pPr>
            <w:r w:rsidRPr="0040109E">
              <w:rPr>
                <w:rFonts w:ascii="XO Thames" w:hAnsi="XO Thames"/>
                <w:sz w:val="22"/>
                <w:szCs w:val="22"/>
              </w:rPr>
              <w:t>специалистов к месту работ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DEE802" w14:textId="59230150" w:rsidR="001421FC" w:rsidRPr="0040109E" w:rsidRDefault="001421FC" w:rsidP="00A61A54">
            <w:pPr>
              <w:widowControl w:val="0"/>
              <w:jc w:val="center"/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776138" w14:textId="3956FC8A" w:rsidR="001421FC" w:rsidRPr="0040109E" w:rsidRDefault="001421FC" w:rsidP="00A61A54">
            <w:pPr>
              <w:widowControl w:val="0"/>
              <w:jc w:val="center"/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</w:pPr>
            <w:proofErr w:type="spellStart"/>
            <w:r w:rsidRPr="0040109E"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  <w:t>Усл</w:t>
            </w:r>
            <w:proofErr w:type="spellEnd"/>
            <w:r w:rsidRPr="0040109E"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  <w:t>. 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D97D65" w14:textId="583B75FA" w:rsidR="001421FC" w:rsidRPr="0040109E" w:rsidRDefault="001421FC" w:rsidP="00A61A54">
            <w:pPr>
              <w:widowControl w:val="0"/>
              <w:jc w:val="center"/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  <w:t>1500,00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AC57F7" w14:textId="13BA595C" w:rsidR="001421FC" w:rsidRPr="0040109E" w:rsidRDefault="001421FC" w:rsidP="003114B5">
            <w:pPr>
              <w:widowControl w:val="0"/>
              <w:jc w:val="center"/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  <w:t>1500,00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B79B7C" w14:textId="3B5D9BC0" w:rsidR="001421FC" w:rsidRPr="0040109E" w:rsidRDefault="0040109E" w:rsidP="003114B5">
            <w:pPr>
              <w:widowControl w:val="0"/>
              <w:jc w:val="center"/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  <w:t>330,00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4CE85" w14:textId="52C531D3" w:rsidR="001421FC" w:rsidRPr="0040109E" w:rsidRDefault="0040109E" w:rsidP="003114B5">
            <w:pPr>
              <w:widowControl w:val="0"/>
              <w:jc w:val="center"/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eastAsia="Arial Unicode MS" w:hAnsi="XO Thames"/>
                <w:color w:val="000000"/>
                <w:sz w:val="22"/>
                <w:szCs w:val="22"/>
                <w:lang w:bidi="ru-RU"/>
              </w:rPr>
              <w:t>1830,00</w:t>
            </w:r>
          </w:p>
        </w:tc>
      </w:tr>
      <w:tr w:rsidR="00981A03" w:rsidRPr="00337747" w14:paraId="076CE275" w14:textId="77777777" w:rsidTr="0040109E">
        <w:trPr>
          <w:trHeight w:val="26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2565EB" w14:textId="77777777" w:rsidR="00981A03" w:rsidRPr="0040109E" w:rsidRDefault="00981A03" w:rsidP="00A61A54">
            <w:pPr>
              <w:widowControl w:val="0"/>
              <w:jc w:val="center"/>
              <w:rPr>
                <w:rFonts w:ascii="XO Thames" w:eastAsia="Arial" w:hAnsi="XO Thame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C3BAB8" w14:textId="77777777" w:rsidR="00981A03" w:rsidRPr="0040109E" w:rsidRDefault="00981A03" w:rsidP="00A61A54">
            <w:pPr>
              <w:widowControl w:val="0"/>
              <w:rPr>
                <w:rFonts w:ascii="XO Thames" w:eastAsia="Arial" w:hAnsi="XO Thame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DEF038" w14:textId="77777777" w:rsidR="00981A03" w:rsidRPr="0040109E" w:rsidRDefault="00981A03" w:rsidP="00A61A54">
            <w:pPr>
              <w:widowControl w:val="0"/>
              <w:jc w:val="center"/>
              <w:rPr>
                <w:rFonts w:ascii="XO Thames" w:hAnsi="XO Thames"/>
                <w:b/>
                <w:noProof/>
                <w:sz w:val="22"/>
                <w:szCs w:val="22"/>
              </w:rPr>
            </w:pPr>
            <w:r w:rsidRPr="0040109E">
              <w:rPr>
                <w:rFonts w:ascii="XO Thames" w:hAnsi="XO Thames"/>
                <w:b/>
                <w:noProof/>
                <w:sz w:val="22"/>
                <w:szCs w:val="22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ACC78" w14:textId="3D522C75" w:rsidR="00981A03" w:rsidRPr="0040109E" w:rsidRDefault="00A5401B" w:rsidP="00A61A54">
            <w:pPr>
              <w:widowControl w:val="0"/>
              <w:jc w:val="center"/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</w:pPr>
            <w:r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  <w:t>6552,33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FFE90" w14:textId="193B4174" w:rsidR="00981A03" w:rsidRPr="0040109E" w:rsidRDefault="00981A03" w:rsidP="00A61A54">
            <w:pPr>
              <w:widowControl w:val="0"/>
              <w:jc w:val="center"/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28A35" w14:textId="60D483D5" w:rsidR="00981A03" w:rsidRPr="0040109E" w:rsidRDefault="00981A03" w:rsidP="00A61A54">
            <w:pPr>
              <w:widowControl w:val="0"/>
              <w:jc w:val="center"/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</w:pPr>
          </w:p>
        </w:tc>
      </w:tr>
      <w:tr w:rsidR="00981A03" w:rsidRPr="00337747" w14:paraId="3F2E6166" w14:textId="77777777" w:rsidTr="0040109E">
        <w:trPr>
          <w:trHeight w:val="26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3855C0" w14:textId="77777777" w:rsidR="00981A03" w:rsidRPr="0040109E" w:rsidRDefault="00981A03" w:rsidP="00A61A54">
            <w:pPr>
              <w:widowControl w:val="0"/>
              <w:jc w:val="center"/>
              <w:rPr>
                <w:rFonts w:ascii="XO Thames" w:eastAsia="Arial" w:hAnsi="XO Thames"/>
                <w:color w:val="000000"/>
                <w:sz w:val="22"/>
                <w:szCs w:val="22"/>
                <w:lang w:bidi="ru-RU"/>
              </w:rPr>
            </w:pPr>
            <w:bookmarkStart w:id="2" w:name="_Hlk201784015"/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3EB03E" w14:textId="77777777" w:rsidR="00981A03" w:rsidRPr="0040109E" w:rsidRDefault="00981A03" w:rsidP="00A61A54">
            <w:pPr>
              <w:widowControl w:val="0"/>
              <w:rPr>
                <w:rFonts w:ascii="XO Thames" w:eastAsia="Arial" w:hAnsi="XO Thame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FC205A" w14:textId="3656D617" w:rsidR="00981A03" w:rsidRPr="0040109E" w:rsidRDefault="00981A03" w:rsidP="0040109E">
            <w:pPr>
              <w:widowControl w:val="0"/>
              <w:jc w:val="center"/>
              <w:rPr>
                <w:rFonts w:ascii="XO Thames" w:eastAsia="Arial" w:hAnsi="XO Thames"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hAnsi="XO Thames"/>
                <w:b/>
                <w:noProof/>
                <w:sz w:val="22"/>
                <w:szCs w:val="22"/>
              </w:rPr>
              <w:t>НДС 2</w:t>
            </w:r>
            <w:r w:rsidR="0040109E" w:rsidRPr="0040109E">
              <w:rPr>
                <w:rFonts w:ascii="XO Thames" w:hAnsi="XO Thames"/>
                <w:b/>
                <w:noProof/>
                <w:sz w:val="22"/>
                <w:szCs w:val="22"/>
              </w:rPr>
              <w:t>2</w:t>
            </w:r>
            <w:r w:rsidRPr="0040109E">
              <w:rPr>
                <w:rFonts w:ascii="XO Thames" w:hAnsi="XO Thames"/>
                <w:b/>
                <w:noProof/>
                <w:sz w:val="22"/>
                <w:szCs w:val="22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02536" w14:textId="77777777" w:rsidR="00981A03" w:rsidRPr="0040109E" w:rsidRDefault="00981A03" w:rsidP="00A61A54">
            <w:pPr>
              <w:widowControl w:val="0"/>
              <w:jc w:val="center"/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6DE07" w14:textId="731AA90E" w:rsidR="00981A03" w:rsidRPr="0040109E" w:rsidRDefault="00A5401B" w:rsidP="00A61A54">
            <w:pPr>
              <w:widowControl w:val="0"/>
              <w:jc w:val="center"/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</w:pPr>
            <w:r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  <w:t>1441,49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1F0C4" w14:textId="7923F27D" w:rsidR="00981A03" w:rsidRPr="0040109E" w:rsidRDefault="00981A03" w:rsidP="00A61A54">
            <w:pPr>
              <w:widowControl w:val="0"/>
              <w:jc w:val="center"/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</w:pPr>
          </w:p>
        </w:tc>
      </w:tr>
      <w:bookmarkEnd w:id="2"/>
      <w:tr w:rsidR="00981A03" w:rsidRPr="00337747" w14:paraId="3679099F" w14:textId="77777777" w:rsidTr="0040109E">
        <w:trPr>
          <w:trHeight w:val="267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5B69DB" w14:textId="77777777" w:rsidR="00981A03" w:rsidRPr="0040109E" w:rsidRDefault="00981A03" w:rsidP="00A61A54">
            <w:pPr>
              <w:widowControl w:val="0"/>
              <w:jc w:val="center"/>
              <w:rPr>
                <w:rFonts w:ascii="XO Thames" w:eastAsia="Arial" w:hAnsi="XO Thame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F8F4A9" w14:textId="77777777" w:rsidR="00981A03" w:rsidRPr="0040109E" w:rsidRDefault="00981A03" w:rsidP="00A61A54">
            <w:pPr>
              <w:widowControl w:val="0"/>
              <w:rPr>
                <w:rFonts w:ascii="XO Thames" w:eastAsia="Arial" w:hAnsi="XO Thames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EEC36" w14:textId="300577D7" w:rsidR="00981A03" w:rsidRPr="0040109E" w:rsidRDefault="00981A03" w:rsidP="00A61A54">
            <w:pPr>
              <w:widowControl w:val="0"/>
              <w:jc w:val="center"/>
              <w:rPr>
                <w:rFonts w:ascii="XO Thames" w:eastAsia="Arial" w:hAnsi="XO Thames"/>
                <w:color w:val="000000"/>
                <w:sz w:val="22"/>
                <w:szCs w:val="22"/>
                <w:lang w:bidi="ru-RU"/>
              </w:rPr>
            </w:pPr>
            <w:r w:rsidRPr="0040109E">
              <w:rPr>
                <w:rFonts w:ascii="XO Thames" w:hAnsi="XO Thames"/>
                <w:b/>
                <w:noProof/>
                <w:sz w:val="22"/>
                <w:szCs w:val="22"/>
              </w:rPr>
              <w:t>Всего к оплате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5B1BC" w14:textId="6CFC8EF6" w:rsidR="00981A03" w:rsidRPr="0040109E" w:rsidRDefault="00981A03" w:rsidP="00A61A54">
            <w:pPr>
              <w:widowControl w:val="0"/>
              <w:jc w:val="center"/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436CB" w14:textId="1A403ECB" w:rsidR="00981A03" w:rsidRPr="0040109E" w:rsidRDefault="00981A03" w:rsidP="00A61A54">
            <w:pPr>
              <w:widowControl w:val="0"/>
              <w:jc w:val="center"/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488DE9" w14:textId="0CA11AAF" w:rsidR="00981A03" w:rsidRPr="0040109E" w:rsidRDefault="00A5401B" w:rsidP="00A61A54">
            <w:pPr>
              <w:widowControl w:val="0"/>
              <w:jc w:val="center"/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</w:pPr>
            <w:r>
              <w:rPr>
                <w:rFonts w:ascii="XO Thames" w:eastAsia="Arial" w:hAnsi="XO Thames"/>
                <w:b/>
                <w:color w:val="000000"/>
                <w:sz w:val="22"/>
                <w:szCs w:val="22"/>
                <w:lang w:bidi="ru-RU"/>
              </w:rPr>
              <w:t>7993,82</w:t>
            </w:r>
          </w:p>
        </w:tc>
      </w:tr>
    </w:tbl>
    <w:p w14:paraId="5C72FAD7" w14:textId="77777777" w:rsidR="005626B7" w:rsidRDefault="005626B7" w:rsidP="005626B7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14:paraId="420E0164" w14:textId="5AE962A2" w:rsidR="005626B7" w:rsidRDefault="005626B7" w:rsidP="005626B7">
      <w:pPr>
        <w:pStyle w:val="ConsPlusNormal"/>
        <w:jc w:val="both"/>
        <w:rPr>
          <w:rFonts w:ascii="Times New Roman" w:hAnsi="Times New Roman" w:cs="Times New Roman"/>
        </w:rPr>
      </w:pPr>
      <w:r w:rsidRPr="00E40479">
        <w:rPr>
          <w:rFonts w:ascii="Times New Roman" w:hAnsi="Times New Roman" w:cs="Times New Roman"/>
        </w:rPr>
        <w:t xml:space="preserve">Срок </w:t>
      </w:r>
      <w:r w:rsidR="005078A8">
        <w:rPr>
          <w:rFonts w:ascii="Times New Roman" w:hAnsi="Times New Roman" w:cs="Times New Roman"/>
        </w:rPr>
        <w:t>выполнения услуг</w:t>
      </w:r>
      <w:r w:rsidRPr="00E40479">
        <w:rPr>
          <w:rFonts w:ascii="Times New Roman" w:hAnsi="Times New Roman" w:cs="Times New Roman"/>
        </w:rPr>
        <w:t xml:space="preserve"> до</w:t>
      </w:r>
      <w:r>
        <w:rPr>
          <w:rFonts w:ascii="Times New Roman" w:hAnsi="Times New Roman" w:cs="Times New Roman"/>
        </w:rPr>
        <w:t xml:space="preserve"> </w:t>
      </w:r>
      <w:r w:rsidR="005078A8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.</w:t>
      </w:r>
      <w:r w:rsidR="00981A03">
        <w:rPr>
          <w:rFonts w:ascii="Times New Roman" w:hAnsi="Times New Roman" w:cs="Times New Roman"/>
        </w:rPr>
        <w:t>1</w:t>
      </w:r>
      <w:r w:rsidR="005078A8">
        <w:rPr>
          <w:rFonts w:ascii="Times New Roman" w:hAnsi="Times New Roman" w:cs="Times New Roman"/>
        </w:rPr>
        <w:t>2</w:t>
      </w:r>
      <w:r w:rsidRPr="00E40479">
        <w:rPr>
          <w:rFonts w:ascii="Times New Roman" w:hAnsi="Times New Roman" w:cs="Times New Roman"/>
        </w:rPr>
        <w:t>.20</w:t>
      </w:r>
      <w:r w:rsidR="00C12ACB">
        <w:rPr>
          <w:rFonts w:ascii="Times New Roman" w:hAnsi="Times New Roman" w:cs="Times New Roman"/>
        </w:rPr>
        <w:t>2</w:t>
      </w:r>
      <w:r w:rsidR="005078A8">
        <w:rPr>
          <w:rFonts w:ascii="Times New Roman" w:hAnsi="Times New Roman" w:cs="Times New Roman"/>
        </w:rPr>
        <w:t xml:space="preserve">6 </w:t>
      </w:r>
      <w:r w:rsidRPr="00E40479">
        <w:rPr>
          <w:rFonts w:ascii="Times New Roman" w:hAnsi="Times New Roman" w:cs="Times New Roman"/>
        </w:rPr>
        <w:t>г.</w:t>
      </w:r>
    </w:p>
    <w:p w14:paraId="2E5839C3" w14:textId="77777777" w:rsidR="005626B7" w:rsidRDefault="005626B7" w:rsidP="005626B7"/>
    <w:p w14:paraId="09ACBEEA" w14:textId="77777777" w:rsidR="00600F6A" w:rsidRDefault="00600F6A" w:rsidP="005626B7"/>
    <w:p w14:paraId="4324DF04" w14:textId="77777777" w:rsidR="00600F6A" w:rsidRDefault="00600F6A" w:rsidP="005626B7"/>
    <w:p w14:paraId="788C6548" w14:textId="77777777" w:rsidR="00600F6A" w:rsidRDefault="00600F6A" w:rsidP="005626B7"/>
    <w:tbl>
      <w:tblPr>
        <w:tblW w:w="102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386"/>
      </w:tblGrid>
      <w:tr w:rsidR="00600F6A" w:rsidRPr="001128D9" w14:paraId="047EE4E9" w14:textId="77777777" w:rsidTr="00E605DD">
        <w:trPr>
          <w:cantSplit/>
          <w:trHeight w:val="164"/>
        </w:trPr>
        <w:tc>
          <w:tcPr>
            <w:tcW w:w="4820" w:type="dxa"/>
            <w:tcMar>
              <w:left w:w="0" w:type="dxa"/>
              <w:right w:w="28" w:type="dxa"/>
            </w:tcMar>
          </w:tcPr>
          <w:p w14:paraId="3D166A47" w14:textId="77777777" w:rsidR="00600F6A" w:rsidRPr="001128D9" w:rsidRDefault="00600F6A" w:rsidP="00E605DD">
            <w:pPr>
              <w:keepNext/>
              <w:keepLines/>
              <w:tabs>
                <w:tab w:val="left" w:pos="5387"/>
              </w:tabs>
              <w:jc w:val="both"/>
              <w:rPr>
                <w:b/>
                <w:sz w:val="16"/>
                <w:szCs w:val="16"/>
              </w:rPr>
            </w:pPr>
            <w:r w:rsidRPr="001128D9">
              <w:rPr>
                <w:b/>
                <w:sz w:val="16"/>
                <w:szCs w:val="16"/>
              </w:rPr>
              <w:t>Исполнитель: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tcMar>
              <w:left w:w="57" w:type="dxa"/>
              <w:right w:w="0" w:type="dxa"/>
            </w:tcMar>
          </w:tcPr>
          <w:p w14:paraId="1FF7E7A8" w14:textId="77777777" w:rsidR="00600F6A" w:rsidRPr="001128D9" w:rsidRDefault="00600F6A" w:rsidP="00E605DD">
            <w:pPr>
              <w:keepNext/>
              <w:keepLines/>
              <w:tabs>
                <w:tab w:val="left" w:pos="5387"/>
              </w:tabs>
              <w:jc w:val="both"/>
              <w:rPr>
                <w:b/>
                <w:sz w:val="16"/>
                <w:szCs w:val="16"/>
              </w:rPr>
            </w:pPr>
            <w:r w:rsidRPr="001128D9">
              <w:rPr>
                <w:b/>
                <w:sz w:val="16"/>
                <w:szCs w:val="16"/>
              </w:rPr>
              <w:t xml:space="preserve">Заказчик: (учетный код </w:t>
            </w:r>
            <w:r>
              <w:rPr>
                <w:b/>
                <w:sz w:val="16"/>
                <w:szCs w:val="16"/>
              </w:rPr>
              <w:t>9876</w:t>
            </w:r>
            <w:r w:rsidRPr="001128D9">
              <w:rPr>
                <w:b/>
                <w:sz w:val="16"/>
                <w:szCs w:val="16"/>
              </w:rPr>
              <w:t>)</w:t>
            </w:r>
          </w:p>
        </w:tc>
      </w:tr>
    </w:tbl>
    <w:p w14:paraId="1320800F" w14:textId="77777777" w:rsidR="005626B7" w:rsidRDefault="005626B7" w:rsidP="005626B7"/>
    <w:p w14:paraId="60DD88E1" w14:textId="77777777" w:rsidR="00600F6A" w:rsidRDefault="00600F6A" w:rsidP="005626B7"/>
    <w:p w14:paraId="2DD8F9E1" w14:textId="6353C6A0" w:rsidR="00600F6A" w:rsidRDefault="00600F6A" w:rsidP="005626B7">
      <w:r>
        <w:t>________________________</w:t>
      </w:r>
      <w:r w:rsidR="0087135C" w:rsidRPr="0087135C">
        <w:t xml:space="preserve"> Ю.Н.</w:t>
      </w:r>
      <w:r w:rsidR="003114B5">
        <w:t xml:space="preserve"> </w:t>
      </w:r>
      <w:r w:rsidR="0087135C" w:rsidRPr="0087135C">
        <w:t>Дорошенко</w:t>
      </w:r>
      <w:r>
        <w:tab/>
        <w:t>________________________Г.С. Эльтеков</w:t>
      </w:r>
    </w:p>
    <w:p w14:paraId="77F6F3EB" w14:textId="36CB2E46" w:rsidR="00600F6A" w:rsidRPr="005626B7" w:rsidRDefault="00600F6A" w:rsidP="005626B7">
      <w:r>
        <w:t xml:space="preserve">М.П.                                                                        </w:t>
      </w:r>
      <w:r w:rsidR="003114B5">
        <w:t xml:space="preserve">             </w:t>
      </w:r>
      <w:r>
        <w:t xml:space="preserve">  М.П.</w:t>
      </w:r>
    </w:p>
    <w:sectPr w:rsidR="00600F6A" w:rsidRPr="005626B7" w:rsidSect="00AE4D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XO Thames">
    <w:charset w:val="CC"/>
    <w:family w:val="roman"/>
    <w:pitch w:val="variable"/>
    <w:sig w:usb0="800006FF" w:usb1="0000285A" w:usb2="00000000" w:usb3="00000000" w:csb0="0000001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331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345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74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88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03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50115AE"/>
    <w:multiLevelType w:val="hybridMultilevel"/>
    <w:tmpl w:val="EB9A180A"/>
    <w:lvl w:ilvl="0" w:tplc="E442458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09F6450D"/>
    <w:multiLevelType w:val="singleLevel"/>
    <w:tmpl w:val="71985776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0" w15:restartNumberingAfterBreak="0">
    <w:nsid w:val="0D371F92"/>
    <w:multiLevelType w:val="singleLevel"/>
    <w:tmpl w:val="719857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06C33E6"/>
    <w:multiLevelType w:val="multilevel"/>
    <w:tmpl w:val="50AC5938"/>
    <w:lvl w:ilvl="0">
      <w:start w:val="1"/>
      <w:numFmt w:val="decimal"/>
      <w:lvlText w:val="%1."/>
      <w:legacy w:legacy="1" w:legacySpace="113" w:legacyIndent="0"/>
      <w:lvlJc w:val="left"/>
      <w:rPr>
        <w:sz w:val="16"/>
        <w:szCs w:val="16"/>
      </w:rPr>
    </w:lvl>
    <w:lvl w:ilvl="1">
      <w:start w:val="1"/>
      <w:numFmt w:val="decimal"/>
      <w:lvlText w:val="%1.%2."/>
      <w:legacy w:legacy="1" w:legacySpace="113" w:legacyIndent="0"/>
      <w:lvlJc w:val="left"/>
      <w:rPr>
        <w:sz w:val="20"/>
      </w:rPr>
    </w:lvl>
    <w:lvl w:ilvl="2">
      <w:start w:val="1"/>
      <w:numFmt w:val="decimal"/>
      <w:lvlText w:val="%1.%2.%3."/>
      <w:legacy w:legacy="1" w:legacySpace="113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12" w15:restartNumberingAfterBreak="0">
    <w:nsid w:val="123779DF"/>
    <w:multiLevelType w:val="multilevel"/>
    <w:tmpl w:val="84E8333A"/>
    <w:lvl w:ilvl="0">
      <w:start w:val="1"/>
      <w:numFmt w:val="decimal"/>
      <w:lvlText w:val="%1."/>
      <w:legacy w:legacy="1" w:legacySpace="113" w:legacyIndent="0"/>
      <w:lvlJc w:val="left"/>
      <w:rPr>
        <w:sz w:val="16"/>
        <w:szCs w:val="16"/>
      </w:rPr>
    </w:lvl>
    <w:lvl w:ilvl="1">
      <w:start w:val="1"/>
      <w:numFmt w:val="decimal"/>
      <w:lvlText w:val="%1.%2."/>
      <w:legacy w:legacy="1" w:legacySpace="113" w:legacyIndent="0"/>
      <w:lvlJc w:val="left"/>
      <w:rPr>
        <w:sz w:val="16"/>
      </w:rPr>
    </w:lvl>
    <w:lvl w:ilvl="2">
      <w:start w:val="1"/>
      <w:numFmt w:val="decimal"/>
      <w:lvlText w:val="%1.%2.%3."/>
      <w:legacy w:legacy="1" w:legacySpace="113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13" w15:restartNumberingAfterBreak="0">
    <w:nsid w:val="12B43986"/>
    <w:multiLevelType w:val="hybridMultilevel"/>
    <w:tmpl w:val="2CC018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5866FFA"/>
    <w:multiLevelType w:val="singleLevel"/>
    <w:tmpl w:val="719857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CA05756"/>
    <w:multiLevelType w:val="singleLevel"/>
    <w:tmpl w:val="EE8631C4"/>
    <w:lvl w:ilvl="0">
      <w:start w:val="1"/>
      <w:numFmt w:val="decimal"/>
      <w:lvlText w:val="%1"/>
      <w:lvlJc w:val="right"/>
      <w:pPr>
        <w:tabs>
          <w:tab w:val="num" w:pos="360"/>
        </w:tabs>
        <w:ind w:left="360" w:hanging="72"/>
      </w:pPr>
      <w:rPr>
        <w:rFonts w:ascii="Times New Roman" w:hAnsi="Times New Roman" w:hint="default"/>
        <w:sz w:val="24"/>
      </w:rPr>
    </w:lvl>
  </w:abstractNum>
  <w:abstractNum w:abstractNumId="16" w15:restartNumberingAfterBreak="0">
    <w:nsid w:val="1DD5386D"/>
    <w:multiLevelType w:val="multilevel"/>
    <w:tmpl w:val="2F040FB4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0" w:firstLine="360"/>
      </w:p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0" w:firstLine="720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22247DF5"/>
    <w:multiLevelType w:val="hybridMultilevel"/>
    <w:tmpl w:val="00449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F93AD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9" w15:restartNumberingAfterBreak="0">
    <w:nsid w:val="25F731DB"/>
    <w:multiLevelType w:val="multilevel"/>
    <w:tmpl w:val="054A5F1A"/>
    <w:lvl w:ilvl="0">
      <w:start w:val="1"/>
      <w:numFmt w:val="decimal"/>
      <w:lvlText w:val="%1."/>
      <w:legacy w:legacy="1" w:legacySpace="113" w:legacyIndent="0"/>
      <w:lvlJc w:val="left"/>
      <w:rPr>
        <w:sz w:val="16"/>
        <w:szCs w:val="16"/>
      </w:rPr>
    </w:lvl>
    <w:lvl w:ilvl="1">
      <w:start w:val="1"/>
      <w:numFmt w:val="decimal"/>
      <w:lvlText w:val="%1.%2."/>
      <w:legacy w:legacy="1" w:legacySpace="113" w:legacyIndent="0"/>
      <w:lvlJc w:val="left"/>
      <w:rPr>
        <w:sz w:val="20"/>
      </w:rPr>
    </w:lvl>
    <w:lvl w:ilvl="2">
      <w:start w:val="1"/>
      <w:numFmt w:val="decimal"/>
      <w:lvlText w:val="%1.%2.%3."/>
      <w:legacy w:legacy="1" w:legacySpace="113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20" w15:restartNumberingAfterBreak="0">
    <w:nsid w:val="271040FA"/>
    <w:multiLevelType w:val="hybridMultilevel"/>
    <w:tmpl w:val="174C1B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7B74399"/>
    <w:multiLevelType w:val="singleLevel"/>
    <w:tmpl w:val="719857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28D362B5"/>
    <w:multiLevelType w:val="multilevel"/>
    <w:tmpl w:val="3168E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1021"/>
      </w:pPr>
    </w:lvl>
    <w:lvl w:ilvl="2">
      <w:start w:val="1"/>
      <w:numFmt w:val="decimal"/>
      <w:lvlText w:val="%1.%2.%3."/>
      <w:lvlJc w:val="left"/>
      <w:pPr>
        <w:tabs>
          <w:tab w:val="num" w:pos="1588"/>
        </w:tabs>
        <w:ind w:left="1588" w:hanging="1588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2E93054B"/>
    <w:multiLevelType w:val="singleLevel"/>
    <w:tmpl w:val="71985776"/>
    <w:lvl w:ilvl="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</w:abstractNum>
  <w:abstractNum w:abstractNumId="24" w15:restartNumberingAfterBreak="0">
    <w:nsid w:val="2F8E1634"/>
    <w:multiLevelType w:val="hybridMultilevel"/>
    <w:tmpl w:val="0FAA493A"/>
    <w:lvl w:ilvl="0" w:tplc="FD4AA4F8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382108"/>
    <w:multiLevelType w:val="hybridMultilevel"/>
    <w:tmpl w:val="671037C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FE08DC"/>
    <w:multiLevelType w:val="multilevel"/>
    <w:tmpl w:val="5F5602B2"/>
    <w:lvl w:ilvl="0">
      <w:start w:val="1"/>
      <w:numFmt w:val="decimal"/>
      <w:pStyle w:val="1"/>
      <w:isLgl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4"/>
      </w:rPr>
    </w:lvl>
    <w:lvl w:ilvl="1">
      <w:start w:val="1"/>
      <w:numFmt w:val="decimal"/>
      <w:pStyle w:val="2"/>
      <w:isLgl/>
      <w:lvlText w:val="%1.%2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22"/>
      </w:rPr>
    </w:lvl>
    <w:lvl w:ilvl="2">
      <w:start w:val="1"/>
      <w:numFmt w:val="decimal"/>
      <w:pStyle w:val="3"/>
      <w:isLgl/>
      <w:lvlText w:val="%1.%2.%3."/>
      <w:lvlJc w:val="left"/>
      <w:pPr>
        <w:tabs>
          <w:tab w:val="num" w:pos="1701"/>
        </w:tabs>
        <w:ind w:left="1701" w:hanging="992"/>
      </w:pPr>
      <w:rPr>
        <w:rFonts w:ascii="Arial" w:hAnsi="Arial" w:hint="default"/>
        <w:sz w:val="22"/>
      </w:rPr>
    </w:lvl>
    <w:lvl w:ilvl="3">
      <w:start w:val="1"/>
      <w:numFmt w:val="decimal"/>
      <w:pStyle w:val="4"/>
      <w:isLgl/>
      <w:lvlText w:val="%1.%2.%3.%4."/>
      <w:lvlJc w:val="left"/>
      <w:pPr>
        <w:tabs>
          <w:tab w:val="num" w:pos="2835"/>
        </w:tabs>
        <w:ind w:left="2835" w:hanging="1134"/>
      </w:pPr>
      <w:rPr>
        <w:rFonts w:ascii="Arial" w:hAnsi="Arial" w:hint="default"/>
        <w:sz w:val="20"/>
      </w:rPr>
    </w:lvl>
    <w:lvl w:ilvl="4">
      <w:start w:val="1"/>
      <w:numFmt w:val="decimal"/>
      <w:pStyle w:val="5"/>
      <w:isLgl/>
      <w:lvlText w:val="%1.%2.%3.%4.%5."/>
      <w:lvlJc w:val="left"/>
      <w:pPr>
        <w:tabs>
          <w:tab w:val="num" w:pos="4253"/>
        </w:tabs>
        <w:ind w:left="4260" w:hanging="1425"/>
      </w:pPr>
      <w:rPr>
        <w:rFonts w:ascii="Arial" w:hAnsi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5954"/>
        </w:tabs>
        <w:ind w:left="5955" w:hanging="1702"/>
      </w:pPr>
      <w:rPr>
        <w:rFonts w:ascii="Arial" w:hAnsi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7796"/>
        </w:tabs>
        <w:ind w:left="7800" w:hanging="1846"/>
      </w:pPr>
      <w:rPr>
        <w:rFonts w:ascii="Arial" w:hAnsi="Arial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923"/>
        </w:tabs>
        <w:ind w:left="9930" w:hanging="2134"/>
      </w:pPr>
      <w:rPr>
        <w:rFonts w:ascii="Arial" w:hAnsi="Arial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2191"/>
        </w:tabs>
        <w:ind w:left="12195" w:hanging="2272"/>
      </w:pPr>
      <w:rPr>
        <w:rFonts w:ascii="Arial" w:hAnsi="Arial" w:hint="default"/>
        <w:sz w:val="18"/>
      </w:rPr>
    </w:lvl>
  </w:abstractNum>
  <w:abstractNum w:abstractNumId="27" w15:restartNumberingAfterBreak="0">
    <w:nsid w:val="38956D58"/>
    <w:multiLevelType w:val="multilevel"/>
    <w:tmpl w:val="3C9C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0" w:hanging="3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28" w15:restartNumberingAfterBreak="0">
    <w:nsid w:val="3B31764F"/>
    <w:multiLevelType w:val="multilevel"/>
    <w:tmpl w:val="1A020E82"/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1277"/>
        </w:tabs>
        <w:ind w:left="1277" w:hanging="567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3B601B8E"/>
    <w:multiLevelType w:val="hybridMultilevel"/>
    <w:tmpl w:val="10B68DA0"/>
    <w:lvl w:ilvl="0" w:tplc="9762F3D8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511AAD42">
      <w:numFmt w:val="none"/>
      <w:lvlText w:val=""/>
      <w:lvlJc w:val="left"/>
      <w:pPr>
        <w:tabs>
          <w:tab w:val="num" w:pos="360"/>
        </w:tabs>
      </w:pPr>
    </w:lvl>
    <w:lvl w:ilvl="2" w:tplc="392CD63E">
      <w:numFmt w:val="none"/>
      <w:lvlText w:val=""/>
      <w:lvlJc w:val="left"/>
      <w:pPr>
        <w:tabs>
          <w:tab w:val="num" w:pos="360"/>
        </w:tabs>
      </w:pPr>
    </w:lvl>
    <w:lvl w:ilvl="3" w:tplc="9D88FF24">
      <w:numFmt w:val="none"/>
      <w:lvlText w:val=""/>
      <w:lvlJc w:val="left"/>
      <w:pPr>
        <w:tabs>
          <w:tab w:val="num" w:pos="360"/>
        </w:tabs>
      </w:pPr>
    </w:lvl>
    <w:lvl w:ilvl="4" w:tplc="D5245AF8">
      <w:numFmt w:val="none"/>
      <w:lvlText w:val=""/>
      <w:lvlJc w:val="left"/>
      <w:pPr>
        <w:tabs>
          <w:tab w:val="num" w:pos="360"/>
        </w:tabs>
      </w:pPr>
    </w:lvl>
    <w:lvl w:ilvl="5" w:tplc="47CA65A2">
      <w:numFmt w:val="none"/>
      <w:lvlText w:val=""/>
      <w:lvlJc w:val="left"/>
      <w:pPr>
        <w:tabs>
          <w:tab w:val="num" w:pos="360"/>
        </w:tabs>
      </w:pPr>
    </w:lvl>
    <w:lvl w:ilvl="6" w:tplc="645CA792">
      <w:numFmt w:val="none"/>
      <w:lvlText w:val=""/>
      <w:lvlJc w:val="left"/>
      <w:pPr>
        <w:tabs>
          <w:tab w:val="num" w:pos="360"/>
        </w:tabs>
      </w:pPr>
    </w:lvl>
    <w:lvl w:ilvl="7" w:tplc="FCE2EF80">
      <w:numFmt w:val="none"/>
      <w:lvlText w:val=""/>
      <w:lvlJc w:val="left"/>
      <w:pPr>
        <w:tabs>
          <w:tab w:val="num" w:pos="360"/>
        </w:tabs>
      </w:pPr>
    </w:lvl>
    <w:lvl w:ilvl="8" w:tplc="B9A4784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40E004E8"/>
    <w:multiLevelType w:val="hybridMultilevel"/>
    <w:tmpl w:val="BB24F0F0"/>
    <w:lvl w:ilvl="0" w:tplc="719857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424043E3"/>
    <w:multiLevelType w:val="hybridMultilevel"/>
    <w:tmpl w:val="59E4F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3A2B2D"/>
    <w:multiLevelType w:val="hybridMultilevel"/>
    <w:tmpl w:val="4F54AB08"/>
    <w:lvl w:ilvl="0" w:tplc="25127398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2C74A6"/>
    <w:multiLevelType w:val="hybridMultilevel"/>
    <w:tmpl w:val="9D9CF634"/>
    <w:lvl w:ilvl="0" w:tplc="719857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9977627"/>
    <w:multiLevelType w:val="multilevel"/>
    <w:tmpl w:val="50AC5938"/>
    <w:lvl w:ilvl="0">
      <w:start w:val="1"/>
      <w:numFmt w:val="decimal"/>
      <w:lvlText w:val="%1."/>
      <w:legacy w:legacy="1" w:legacySpace="113" w:legacyIndent="0"/>
      <w:lvlJc w:val="left"/>
      <w:rPr>
        <w:sz w:val="16"/>
        <w:szCs w:val="16"/>
      </w:rPr>
    </w:lvl>
    <w:lvl w:ilvl="1">
      <w:start w:val="1"/>
      <w:numFmt w:val="decimal"/>
      <w:lvlText w:val="%1.%2."/>
      <w:legacy w:legacy="1" w:legacySpace="113" w:legacyIndent="0"/>
      <w:lvlJc w:val="left"/>
      <w:rPr>
        <w:sz w:val="20"/>
      </w:rPr>
    </w:lvl>
    <w:lvl w:ilvl="2">
      <w:start w:val="1"/>
      <w:numFmt w:val="decimal"/>
      <w:lvlText w:val="%1.%2.%3."/>
      <w:legacy w:legacy="1" w:legacySpace="113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35" w15:restartNumberingAfterBreak="0">
    <w:nsid w:val="4E0148B1"/>
    <w:multiLevelType w:val="hybridMultilevel"/>
    <w:tmpl w:val="0A50F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A024F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240D8E"/>
    <w:multiLevelType w:val="hybridMultilevel"/>
    <w:tmpl w:val="41E678C8"/>
    <w:lvl w:ilvl="0" w:tplc="E44245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F7D26E2"/>
    <w:multiLevelType w:val="multilevel"/>
    <w:tmpl w:val="D1DEAC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38" w15:restartNumberingAfterBreak="0">
    <w:nsid w:val="59776DC9"/>
    <w:multiLevelType w:val="hybridMultilevel"/>
    <w:tmpl w:val="0A26D7F8"/>
    <w:lvl w:ilvl="0" w:tplc="71985776">
      <w:start w:val="1"/>
      <w:numFmt w:val="bullet"/>
      <w:lvlText w:val=""/>
      <w:lvlJc w:val="left"/>
      <w:pPr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39" w15:restartNumberingAfterBreak="0">
    <w:nsid w:val="5B616761"/>
    <w:multiLevelType w:val="multilevel"/>
    <w:tmpl w:val="8B66655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77"/>
        </w:tabs>
        <w:ind w:left="1277" w:hanging="567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5CA86728"/>
    <w:multiLevelType w:val="multilevel"/>
    <w:tmpl w:val="4CEA18D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4EB649A"/>
    <w:multiLevelType w:val="multilevel"/>
    <w:tmpl w:val="2CE84C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42" w15:restartNumberingAfterBreak="0">
    <w:nsid w:val="6C3925E2"/>
    <w:multiLevelType w:val="multilevel"/>
    <w:tmpl w:val="21E2252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416"/>
        </w:tabs>
        <w:ind w:left="76" w:firstLine="284"/>
      </w:pPr>
      <w:rPr>
        <w:rFonts w:ascii="Symbol" w:hAnsi="Symbol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0" w:firstLine="720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3" w15:restartNumberingAfterBreak="0">
    <w:nsid w:val="722A7C5F"/>
    <w:multiLevelType w:val="singleLevel"/>
    <w:tmpl w:val="719857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A056D36"/>
    <w:multiLevelType w:val="multilevel"/>
    <w:tmpl w:val="44A032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A1B2F78"/>
    <w:multiLevelType w:val="multilevel"/>
    <w:tmpl w:val="7676F332"/>
    <w:lvl w:ilvl="0">
      <w:start w:val="1"/>
      <w:numFmt w:val="decimal"/>
      <w:lvlText w:val="%1."/>
      <w:legacy w:legacy="1" w:legacySpace="113" w:legacyIndent="0"/>
      <w:lvlJc w:val="left"/>
      <w:rPr>
        <w:sz w:val="16"/>
        <w:szCs w:val="16"/>
      </w:rPr>
    </w:lvl>
    <w:lvl w:ilvl="1">
      <w:start w:val="1"/>
      <w:numFmt w:val="decimal"/>
      <w:lvlText w:val="%1.%2."/>
      <w:legacy w:legacy="1" w:legacySpace="113" w:legacyIndent="0"/>
      <w:lvlJc w:val="left"/>
      <w:rPr>
        <w:sz w:val="20"/>
      </w:rPr>
    </w:lvl>
    <w:lvl w:ilvl="2">
      <w:start w:val="1"/>
      <w:numFmt w:val="decimal"/>
      <w:lvlText w:val="%1.%2.%3."/>
      <w:legacy w:legacy="1" w:legacySpace="113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46" w15:restartNumberingAfterBreak="0">
    <w:nsid w:val="7A5F6EA2"/>
    <w:multiLevelType w:val="hybridMultilevel"/>
    <w:tmpl w:val="4AEA7F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7F1A07"/>
    <w:multiLevelType w:val="hybridMultilevel"/>
    <w:tmpl w:val="6BF889E8"/>
    <w:lvl w:ilvl="0" w:tplc="7198577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8" w15:restartNumberingAfterBreak="0">
    <w:nsid w:val="7C5A6503"/>
    <w:multiLevelType w:val="multilevel"/>
    <w:tmpl w:val="054A5F1A"/>
    <w:lvl w:ilvl="0">
      <w:start w:val="1"/>
      <w:numFmt w:val="decimal"/>
      <w:lvlText w:val="%1."/>
      <w:legacy w:legacy="1" w:legacySpace="113" w:legacyIndent="0"/>
      <w:lvlJc w:val="left"/>
      <w:rPr>
        <w:sz w:val="16"/>
        <w:szCs w:val="16"/>
      </w:rPr>
    </w:lvl>
    <w:lvl w:ilvl="1">
      <w:start w:val="1"/>
      <w:numFmt w:val="decimal"/>
      <w:lvlText w:val="%1.%2."/>
      <w:legacy w:legacy="1" w:legacySpace="113" w:legacyIndent="0"/>
      <w:lvlJc w:val="left"/>
      <w:rPr>
        <w:sz w:val="20"/>
      </w:rPr>
    </w:lvl>
    <w:lvl w:ilvl="2">
      <w:start w:val="1"/>
      <w:numFmt w:val="decimal"/>
      <w:lvlText w:val="%1.%2.%3."/>
      <w:legacy w:legacy="1" w:legacySpace="113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num w:numId="1">
    <w:abstractNumId w:val="18"/>
  </w:num>
  <w:num w:numId="2">
    <w:abstractNumId w:val="39"/>
  </w:num>
  <w:num w:numId="3">
    <w:abstractNumId w:val="23"/>
  </w:num>
  <w:num w:numId="4">
    <w:abstractNumId w:val="9"/>
  </w:num>
  <w:num w:numId="5">
    <w:abstractNumId w:val="10"/>
  </w:num>
  <w:num w:numId="6">
    <w:abstractNumId w:val="43"/>
  </w:num>
  <w:num w:numId="7">
    <w:abstractNumId w:val="21"/>
  </w:num>
  <w:num w:numId="8">
    <w:abstractNumId w:val="14"/>
  </w:num>
  <w:num w:numId="9">
    <w:abstractNumId w:val="22"/>
  </w:num>
  <w:num w:numId="10">
    <w:abstractNumId w:val="15"/>
  </w:num>
  <w:num w:numId="11">
    <w:abstractNumId w:val="29"/>
  </w:num>
  <w:num w:numId="12">
    <w:abstractNumId w:val="12"/>
  </w:num>
  <w:num w:numId="13">
    <w:abstractNumId w:val="32"/>
  </w:num>
  <w:num w:numId="14">
    <w:abstractNumId w:val="24"/>
  </w:num>
  <w:num w:numId="15">
    <w:abstractNumId w:val="31"/>
  </w:num>
  <w:num w:numId="16">
    <w:abstractNumId w:val="13"/>
  </w:num>
  <w:num w:numId="17">
    <w:abstractNumId w:val="47"/>
  </w:num>
  <w:num w:numId="18">
    <w:abstractNumId w:val="20"/>
  </w:num>
  <w:num w:numId="19">
    <w:abstractNumId w:val="33"/>
  </w:num>
  <w:num w:numId="20">
    <w:abstractNumId w:val="26"/>
    <w:lvlOverride w:ilvl="0">
      <w:lvl w:ilvl="0">
        <w:start w:val="1"/>
        <w:numFmt w:val="decimal"/>
        <w:pStyle w:val="1"/>
        <w:isLgl/>
        <w:lvlText w:val="%1."/>
        <w:lvlJc w:val="left"/>
        <w:pPr>
          <w:tabs>
            <w:tab w:val="num" w:pos="0"/>
          </w:tabs>
          <w:ind w:left="0" w:firstLine="0"/>
        </w:pPr>
        <w:rPr>
          <w:rFonts w:ascii="Verdana" w:hAnsi="Verdana" w:hint="default"/>
          <w:b w:val="0"/>
          <w:sz w:val="16"/>
          <w:szCs w:val="16"/>
        </w:rPr>
      </w:lvl>
    </w:lvlOverride>
    <w:lvlOverride w:ilvl="1">
      <w:lvl w:ilvl="1">
        <w:start w:val="1"/>
        <w:numFmt w:val="decimal"/>
        <w:pStyle w:val="2"/>
        <w:isLgl/>
        <w:lvlText w:val="%1.%2."/>
        <w:lvlJc w:val="left"/>
        <w:pPr>
          <w:tabs>
            <w:tab w:val="num" w:pos="709"/>
          </w:tabs>
          <w:ind w:left="709" w:hanging="709"/>
        </w:pPr>
        <w:rPr>
          <w:rFonts w:ascii="Verdana" w:hAnsi="Verdana" w:hint="default"/>
          <w:sz w:val="16"/>
          <w:szCs w:val="16"/>
        </w:rPr>
      </w:lvl>
    </w:lvlOverride>
    <w:lvlOverride w:ilvl="2">
      <w:lvl w:ilvl="2">
        <w:start w:val="1"/>
        <w:numFmt w:val="decimal"/>
        <w:pStyle w:val="3"/>
        <w:isLgl/>
        <w:lvlText w:val="%1.%2.%3."/>
        <w:lvlJc w:val="left"/>
        <w:pPr>
          <w:tabs>
            <w:tab w:val="num" w:pos="1701"/>
          </w:tabs>
          <w:ind w:left="1701" w:hanging="992"/>
        </w:pPr>
        <w:rPr>
          <w:rFonts w:ascii="Verdana" w:hAnsi="Verdana" w:hint="default"/>
          <w:sz w:val="16"/>
          <w:szCs w:val="16"/>
        </w:rPr>
      </w:lvl>
    </w:lvlOverride>
    <w:lvlOverride w:ilvl="3">
      <w:lvl w:ilvl="3">
        <w:start w:val="1"/>
        <w:numFmt w:val="decimal"/>
        <w:pStyle w:val="4"/>
        <w:isLgl/>
        <w:lvlText w:val="%1.%2.%3.%4."/>
        <w:lvlJc w:val="left"/>
        <w:pPr>
          <w:tabs>
            <w:tab w:val="num" w:pos="2835"/>
          </w:tabs>
          <w:ind w:left="2835" w:hanging="1134"/>
        </w:pPr>
        <w:rPr>
          <w:rFonts w:ascii="Verdana" w:hAnsi="Verdana" w:hint="default"/>
          <w:sz w:val="18"/>
          <w:szCs w:val="18"/>
        </w:rPr>
      </w:lvl>
    </w:lvlOverride>
    <w:lvlOverride w:ilvl="4">
      <w:lvl w:ilvl="4">
        <w:start w:val="1"/>
        <w:numFmt w:val="decimal"/>
        <w:pStyle w:val="5"/>
        <w:isLgl/>
        <w:lvlText w:val="%1.%2.%3.%4.%5."/>
        <w:lvlJc w:val="left"/>
        <w:pPr>
          <w:tabs>
            <w:tab w:val="num" w:pos="4253"/>
          </w:tabs>
          <w:ind w:left="4260" w:hanging="1425"/>
        </w:pPr>
        <w:rPr>
          <w:rFonts w:ascii="Verdana" w:hAnsi="Verdana" w:hint="default"/>
          <w:sz w:val="18"/>
          <w:szCs w:val="18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5954"/>
          </w:tabs>
          <w:ind w:left="5955" w:hanging="1702"/>
        </w:pPr>
        <w:rPr>
          <w:rFonts w:ascii="Arial" w:hAnsi="Arial" w:hint="default"/>
          <w:sz w:val="20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7796"/>
          </w:tabs>
          <w:ind w:left="7800" w:hanging="1846"/>
        </w:pPr>
        <w:rPr>
          <w:rFonts w:ascii="Arial" w:hAnsi="Arial" w:hint="default"/>
          <w:sz w:val="18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9923"/>
          </w:tabs>
          <w:ind w:left="9930" w:hanging="2134"/>
        </w:pPr>
        <w:rPr>
          <w:rFonts w:ascii="Arial" w:hAnsi="Arial" w:hint="default"/>
          <w:sz w:val="18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12191"/>
          </w:tabs>
          <w:ind w:left="12195" w:hanging="2272"/>
        </w:pPr>
        <w:rPr>
          <w:rFonts w:ascii="Arial" w:hAnsi="Arial" w:hint="default"/>
          <w:sz w:val="18"/>
        </w:rPr>
      </w:lvl>
    </w:lvlOverride>
  </w:num>
  <w:num w:numId="21">
    <w:abstractNumId w:val="1"/>
  </w:num>
  <w:num w:numId="22">
    <w:abstractNumId w:val="44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38"/>
  </w:num>
  <w:num w:numId="27">
    <w:abstractNumId w:val="30"/>
  </w:num>
  <w:num w:numId="28">
    <w:abstractNumId w:val="37"/>
  </w:num>
  <w:num w:numId="29">
    <w:abstractNumId w:val="27"/>
  </w:num>
  <w:num w:numId="30">
    <w:abstractNumId w:val="45"/>
  </w:num>
  <w:num w:numId="31">
    <w:abstractNumId w:val="40"/>
  </w:num>
  <w:num w:numId="32">
    <w:abstractNumId w:val="19"/>
  </w:num>
  <w:num w:numId="33">
    <w:abstractNumId w:val="48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3"/>
    </w:lvlOverride>
    <w:lvlOverride w:ilvl="1">
      <w:startOverride w:val="3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</w:num>
  <w:num w:numId="42">
    <w:abstractNumId w:val="46"/>
  </w:num>
  <w:num w:numId="43">
    <w:abstractNumId w:val="36"/>
  </w:num>
  <w:num w:numId="44">
    <w:abstractNumId w:val="41"/>
  </w:num>
  <w:num w:numId="45">
    <w:abstractNumId w:val="11"/>
  </w:num>
  <w:num w:numId="46">
    <w:abstractNumId w:val="8"/>
  </w:num>
  <w:num w:numId="47">
    <w:abstractNumId w:val="17"/>
  </w:num>
  <w:num w:numId="48">
    <w:abstractNumId w:val="35"/>
  </w:num>
  <w:num w:numId="49">
    <w:abstractNumId w:val="34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D22"/>
    <w:rsid w:val="0003097A"/>
    <w:rsid w:val="00136318"/>
    <w:rsid w:val="001421FC"/>
    <w:rsid w:val="00151F1D"/>
    <w:rsid w:val="001641D9"/>
    <w:rsid w:val="001C69F9"/>
    <w:rsid w:val="00207851"/>
    <w:rsid w:val="00294294"/>
    <w:rsid w:val="003114B5"/>
    <w:rsid w:val="003A0F54"/>
    <w:rsid w:val="0040109E"/>
    <w:rsid w:val="00451435"/>
    <w:rsid w:val="004D75EB"/>
    <w:rsid w:val="005078A8"/>
    <w:rsid w:val="005441D1"/>
    <w:rsid w:val="005626B7"/>
    <w:rsid w:val="005D1898"/>
    <w:rsid w:val="00600F6A"/>
    <w:rsid w:val="007E6AD1"/>
    <w:rsid w:val="008432C8"/>
    <w:rsid w:val="00860EE0"/>
    <w:rsid w:val="0087135C"/>
    <w:rsid w:val="00981A03"/>
    <w:rsid w:val="009D13AA"/>
    <w:rsid w:val="009F1CD9"/>
    <w:rsid w:val="00A5401B"/>
    <w:rsid w:val="00AE4D22"/>
    <w:rsid w:val="00B95011"/>
    <w:rsid w:val="00C00941"/>
    <w:rsid w:val="00C12ACB"/>
    <w:rsid w:val="00C25E17"/>
    <w:rsid w:val="00C9418E"/>
    <w:rsid w:val="00CE57AB"/>
    <w:rsid w:val="00D006B6"/>
    <w:rsid w:val="00F8630B"/>
    <w:rsid w:val="00FC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D9DF"/>
  <w15:docId w15:val="{73A10A22-AB1A-444C-9820-C704B6205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D22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qFormat/>
    <w:rsid w:val="00AE4D22"/>
    <w:pPr>
      <w:keepNext/>
      <w:outlineLvl w:val="0"/>
    </w:pPr>
    <w:rPr>
      <w:sz w:val="28"/>
      <w:szCs w:val="20"/>
    </w:rPr>
  </w:style>
  <w:style w:type="paragraph" w:styleId="20">
    <w:name w:val="heading 2"/>
    <w:basedOn w:val="a"/>
    <w:next w:val="a"/>
    <w:link w:val="21"/>
    <w:qFormat/>
    <w:rsid w:val="00AE4D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AE4D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0">
    <w:name w:val="heading 5"/>
    <w:basedOn w:val="a"/>
    <w:next w:val="a"/>
    <w:link w:val="51"/>
    <w:qFormat/>
    <w:rsid w:val="00AE4D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E4D2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E4D22"/>
    <w:pPr>
      <w:keepNext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AE4D2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Заголовок 2 Знак"/>
    <w:link w:val="20"/>
    <w:rsid w:val="00AE4D2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link w:val="30"/>
    <w:uiPriority w:val="9"/>
    <w:semiHidden/>
    <w:rsid w:val="00AE4D2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51">
    <w:name w:val="Заголовок 5 Знак"/>
    <w:link w:val="50"/>
    <w:rsid w:val="00AE4D22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AE4D22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link w:val="7"/>
    <w:rsid w:val="00AE4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uiPriority w:val="10"/>
    <w:qFormat/>
    <w:rsid w:val="00AE4D22"/>
    <w:pPr>
      <w:jc w:val="center"/>
    </w:pPr>
    <w:rPr>
      <w:szCs w:val="20"/>
    </w:rPr>
  </w:style>
  <w:style w:type="character" w:customStyle="1" w:styleId="a4">
    <w:name w:val="Заголовок Знак"/>
    <w:link w:val="a3"/>
    <w:uiPriority w:val="10"/>
    <w:rsid w:val="00AE4D22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rsid w:val="00AE4D22"/>
    <w:pPr>
      <w:tabs>
        <w:tab w:val="left" w:pos="426"/>
      </w:tabs>
    </w:pPr>
    <w:rPr>
      <w:sz w:val="28"/>
      <w:szCs w:val="20"/>
    </w:rPr>
  </w:style>
  <w:style w:type="character" w:customStyle="1" w:styleId="a6">
    <w:name w:val="Основной текст Знак"/>
    <w:link w:val="a5"/>
    <w:rsid w:val="00AE4D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lock Text"/>
    <w:basedOn w:val="a"/>
    <w:rsid w:val="00AE4D22"/>
    <w:pPr>
      <w:ind w:left="567" w:right="567"/>
      <w:jc w:val="center"/>
    </w:pPr>
    <w:rPr>
      <w:b/>
      <w:sz w:val="28"/>
      <w:szCs w:val="20"/>
    </w:rPr>
  </w:style>
  <w:style w:type="paragraph" w:styleId="a8">
    <w:name w:val="Body Text Indent"/>
    <w:basedOn w:val="a"/>
    <w:link w:val="a9"/>
    <w:rsid w:val="00AE4D22"/>
    <w:pPr>
      <w:ind w:left="426"/>
    </w:pPr>
    <w:rPr>
      <w:sz w:val="28"/>
      <w:szCs w:val="20"/>
    </w:rPr>
  </w:style>
  <w:style w:type="character" w:customStyle="1" w:styleId="a9">
    <w:name w:val="Основной текст с отступом Знак"/>
    <w:link w:val="a8"/>
    <w:rsid w:val="00AE4D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Indent 2"/>
    <w:basedOn w:val="a"/>
    <w:link w:val="23"/>
    <w:rsid w:val="00AE4D22"/>
    <w:pPr>
      <w:ind w:left="426" w:hanging="426"/>
    </w:pPr>
    <w:rPr>
      <w:sz w:val="28"/>
      <w:szCs w:val="20"/>
    </w:rPr>
  </w:style>
  <w:style w:type="character" w:customStyle="1" w:styleId="23">
    <w:name w:val="Основной текст с отступом 2 Знак"/>
    <w:link w:val="22"/>
    <w:rsid w:val="00AE4D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Indent 3"/>
    <w:basedOn w:val="a"/>
    <w:link w:val="33"/>
    <w:rsid w:val="00AE4D22"/>
    <w:pPr>
      <w:ind w:left="567"/>
      <w:jc w:val="both"/>
    </w:pPr>
    <w:rPr>
      <w:sz w:val="28"/>
      <w:szCs w:val="20"/>
    </w:rPr>
  </w:style>
  <w:style w:type="character" w:customStyle="1" w:styleId="33">
    <w:name w:val="Основной текст с отступом 3 Знак"/>
    <w:link w:val="32"/>
    <w:rsid w:val="00AE4D2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2">
    <w:name w:val="toc 1"/>
    <w:basedOn w:val="a"/>
    <w:next w:val="a"/>
    <w:autoRedefine/>
    <w:uiPriority w:val="39"/>
    <w:rsid w:val="00AE4D22"/>
    <w:pPr>
      <w:tabs>
        <w:tab w:val="left" w:pos="440"/>
        <w:tab w:val="right" w:leader="dot" w:pos="9911"/>
      </w:tabs>
    </w:pPr>
    <w:rPr>
      <w:rFonts w:ascii="Arial" w:hAnsi="Arial"/>
      <w:b/>
      <w:caps/>
      <w:szCs w:val="20"/>
    </w:rPr>
  </w:style>
  <w:style w:type="paragraph" w:styleId="aa">
    <w:name w:val="header"/>
    <w:basedOn w:val="a"/>
    <w:link w:val="ab"/>
    <w:rsid w:val="00AE4D2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b">
    <w:name w:val="Верхний колонтитул Знак"/>
    <w:link w:val="aa"/>
    <w:rsid w:val="00AE4D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Subtitle"/>
    <w:basedOn w:val="a"/>
    <w:link w:val="ad"/>
    <w:qFormat/>
    <w:rsid w:val="00AE4D22"/>
    <w:rPr>
      <w:szCs w:val="20"/>
    </w:rPr>
  </w:style>
  <w:style w:type="character" w:customStyle="1" w:styleId="ad">
    <w:name w:val="Подзаголовок Знак"/>
    <w:link w:val="ac"/>
    <w:rsid w:val="00AE4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footer"/>
    <w:basedOn w:val="a"/>
    <w:link w:val="af"/>
    <w:rsid w:val="00AE4D2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f">
    <w:name w:val="Нижний колонтитул Знак"/>
    <w:link w:val="ae"/>
    <w:rsid w:val="00AE4D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semiHidden/>
    <w:rsid w:val="00AE4D2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semiHidden/>
    <w:rsid w:val="00AE4D22"/>
    <w:rPr>
      <w:rFonts w:ascii="Tahoma" w:eastAsia="Times New Roman" w:hAnsi="Tahoma" w:cs="Tahoma"/>
      <w:sz w:val="16"/>
      <w:szCs w:val="16"/>
      <w:lang w:eastAsia="ru-RU"/>
    </w:rPr>
  </w:style>
  <w:style w:type="table" w:styleId="af2">
    <w:name w:val="Table Grid"/>
    <w:basedOn w:val="a1"/>
    <w:uiPriority w:val="39"/>
    <w:rsid w:val="00AE4D2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rsid w:val="00AE4D22"/>
    <w:pPr>
      <w:spacing w:before="100" w:beforeAutospacing="1" w:after="100" w:afterAutospacing="1"/>
    </w:pPr>
  </w:style>
  <w:style w:type="paragraph" w:customStyle="1" w:styleId="rteindent1">
    <w:name w:val="rteindent1"/>
    <w:basedOn w:val="a"/>
    <w:rsid w:val="00AE4D22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AE4D22"/>
    <w:pPr>
      <w:spacing w:before="100" w:beforeAutospacing="1" w:after="100" w:afterAutospacing="1"/>
    </w:pPr>
  </w:style>
  <w:style w:type="character" w:styleId="af4">
    <w:name w:val="annotation reference"/>
    <w:uiPriority w:val="99"/>
    <w:semiHidden/>
    <w:unhideWhenUsed/>
    <w:rsid w:val="00AE4D22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AE4D22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rsid w:val="00AE4D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E4D22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AE4D22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3">
    <w:name w:val="Текст1"/>
    <w:basedOn w:val="a"/>
    <w:rsid w:val="00AE4D22"/>
    <w:pPr>
      <w:suppressAutoHyphens/>
    </w:pPr>
    <w:rPr>
      <w:rFonts w:ascii="Courier New" w:hAnsi="Courier New" w:cs="Courier New"/>
      <w:kern w:val="1"/>
      <w:sz w:val="20"/>
      <w:szCs w:val="20"/>
      <w:lang w:eastAsia="ar-SA"/>
    </w:rPr>
  </w:style>
  <w:style w:type="paragraph" w:customStyle="1" w:styleId="Textbody">
    <w:name w:val="Text body"/>
    <w:basedOn w:val="a"/>
    <w:rsid w:val="00AE4D22"/>
    <w:pPr>
      <w:widowControl w:val="0"/>
      <w:suppressAutoHyphens/>
      <w:autoSpaceDN w:val="0"/>
      <w:spacing w:after="120"/>
      <w:textAlignment w:val="baseline"/>
    </w:pPr>
    <w:rPr>
      <w:rFonts w:eastAsia="Lucida Sans Unicode" w:cs="Mangal"/>
      <w:kern w:val="3"/>
      <w:lang w:eastAsia="zh-CN" w:bidi="hi-IN"/>
    </w:rPr>
  </w:style>
  <w:style w:type="character" w:customStyle="1" w:styleId="Internetlink">
    <w:name w:val="Internet link"/>
    <w:rsid w:val="00AE4D22"/>
    <w:rPr>
      <w:color w:val="000080"/>
      <w:u w:val="single"/>
    </w:rPr>
  </w:style>
  <w:style w:type="character" w:styleId="af9">
    <w:name w:val="Hyperlink"/>
    <w:uiPriority w:val="99"/>
    <w:unhideWhenUsed/>
    <w:rsid w:val="00AE4D22"/>
    <w:rPr>
      <w:color w:val="0000FF"/>
      <w:u w:val="single"/>
    </w:rPr>
  </w:style>
  <w:style w:type="paragraph" w:customStyle="1" w:styleId="1">
    <w:name w:val="Документ (заголовок 1)"/>
    <w:basedOn w:val="a"/>
    <w:qFormat/>
    <w:rsid w:val="00AE4D22"/>
    <w:pPr>
      <w:keepNext/>
      <w:numPr>
        <w:numId w:val="20"/>
      </w:numPr>
      <w:spacing w:before="375" w:after="225"/>
      <w:contextualSpacing/>
      <w:outlineLvl w:val="1"/>
    </w:pPr>
    <w:rPr>
      <w:rFonts w:ascii="Arial Unicode MS" w:eastAsia="Arial Unicode MS" w:hAnsi="Arial Unicode MS" w:cs="Arial Unicode MS"/>
      <w:b/>
      <w:bCs/>
      <w:iCs/>
      <w:color w:val="000000"/>
      <w:kern w:val="32"/>
      <w:szCs w:val="32"/>
    </w:rPr>
  </w:style>
  <w:style w:type="paragraph" w:customStyle="1" w:styleId="2">
    <w:name w:val="Документ (заголовок 2)"/>
    <w:basedOn w:val="1"/>
    <w:qFormat/>
    <w:rsid w:val="00AE4D22"/>
    <w:pPr>
      <w:keepNext w:val="0"/>
      <w:numPr>
        <w:ilvl w:val="1"/>
      </w:numPr>
      <w:spacing w:before="120" w:after="120"/>
      <w:ind w:left="0" w:firstLine="0"/>
      <w:contextualSpacing w:val="0"/>
      <w:outlineLvl w:val="2"/>
    </w:pPr>
    <w:rPr>
      <w:b w:val="0"/>
      <w:kern w:val="24"/>
    </w:rPr>
  </w:style>
  <w:style w:type="paragraph" w:customStyle="1" w:styleId="3">
    <w:name w:val="Документ (заголовок 3)"/>
    <w:basedOn w:val="2"/>
    <w:qFormat/>
    <w:rsid w:val="00AE4D22"/>
    <w:pPr>
      <w:numPr>
        <w:ilvl w:val="2"/>
      </w:numPr>
      <w:spacing w:before="75" w:after="75"/>
      <w:ind w:left="709" w:firstLine="0"/>
      <w:outlineLvl w:val="3"/>
    </w:pPr>
  </w:style>
  <w:style w:type="paragraph" w:customStyle="1" w:styleId="4">
    <w:name w:val="Документ (заголовок 4)"/>
    <w:basedOn w:val="3"/>
    <w:qFormat/>
    <w:rsid w:val="00AE4D22"/>
    <w:pPr>
      <w:numPr>
        <w:ilvl w:val="3"/>
      </w:numPr>
      <w:ind w:left="1701" w:firstLine="0"/>
      <w:outlineLvl w:val="4"/>
    </w:pPr>
  </w:style>
  <w:style w:type="paragraph" w:customStyle="1" w:styleId="5">
    <w:name w:val="Документ (заголовок 5)"/>
    <w:basedOn w:val="4"/>
    <w:qFormat/>
    <w:rsid w:val="00AE4D22"/>
    <w:pPr>
      <w:numPr>
        <w:ilvl w:val="4"/>
      </w:numPr>
      <w:outlineLvl w:val="5"/>
    </w:pPr>
  </w:style>
  <w:style w:type="character" w:customStyle="1" w:styleId="afa">
    <w:name w:val="Основной текст + Полужирный"/>
    <w:rsid w:val="00AE4D22"/>
    <w:rPr>
      <w:b/>
      <w:bCs/>
      <w:sz w:val="21"/>
      <w:szCs w:val="21"/>
      <w:lang w:bidi="ar-SA"/>
    </w:rPr>
  </w:style>
  <w:style w:type="paragraph" w:customStyle="1" w:styleId="24">
    <w:name w:val="Текст2"/>
    <w:basedOn w:val="a"/>
    <w:rsid w:val="00AE4D22"/>
    <w:pPr>
      <w:suppressAutoHyphens/>
    </w:pPr>
    <w:rPr>
      <w:rFonts w:ascii="Courier New" w:hAnsi="Courier New" w:cs="Courier New"/>
      <w:kern w:val="2"/>
      <w:sz w:val="20"/>
      <w:szCs w:val="20"/>
      <w:lang w:eastAsia="ar-SA"/>
    </w:rPr>
  </w:style>
  <w:style w:type="paragraph" w:customStyle="1" w:styleId="210">
    <w:name w:val="Основной текст 21"/>
    <w:basedOn w:val="a"/>
    <w:rsid w:val="00AE4D22"/>
    <w:pPr>
      <w:suppressAutoHyphens/>
      <w:jc w:val="both"/>
    </w:pPr>
    <w:rPr>
      <w:kern w:val="1"/>
      <w:sz w:val="21"/>
      <w:szCs w:val="20"/>
      <w:lang w:eastAsia="ar-SA"/>
    </w:rPr>
  </w:style>
  <w:style w:type="paragraph" w:customStyle="1" w:styleId="ConsNormal">
    <w:name w:val="ConsNormal"/>
    <w:rsid w:val="00AE4D22"/>
    <w:pPr>
      <w:widowControl w:val="0"/>
      <w:suppressAutoHyphens/>
      <w:ind w:firstLine="720"/>
    </w:pPr>
    <w:rPr>
      <w:rFonts w:ascii="Arial" w:eastAsia="Arial" w:hAnsi="Arial"/>
      <w:kern w:val="2"/>
      <w:lang w:eastAsia="ar-SA"/>
    </w:rPr>
  </w:style>
  <w:style w:type="paragraph" w:customStyle="1" w:styleId="Textbodyindent">
    <w:name w:val="Text body indent"/>
    <w:basedOn w:val="a"/>
    <w:rsid w:val="00AE4D22"/>
    <w:pPr>
      <w:suppressAutoHyphens/>
      <w:autoSpaceDN w:val="0"/>
      <w:ind w:firstLine="567"/>
      <w:jc w:val="both"/>
    </w:pPr>
    <w:rPr>
      <w:b/>
      <w:bCs/>
      <w:kern w:val="3"/>
      <w:sz w:val="28"/>
      <w:lang w:eastAsia="zh-CN"/>
    </w:rPr>
  </w:style>
  <w:style w:type="paragraph" w:styleId="34">
    <w:name w:val="Body Text 3"/>
    <w:basedOn w:val="a"/>
    <w:link w:val="35"/>
    <w:semiHidden/>
    <w:unhideWhenUsed/>
    <w:rsid w:val="00AE4D22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semiHidden/>
    <w:rsid w:val="00AE4D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с отступом 31"/>
    <w:basedOn w:val="a"/>
    <w:rsid w:val="00AE4D22"/>
    <w:pPr>
      <w:suppressAutoHyphens/>
      <w:ind w:left="567"/>
      <w:jc w:val="both"/>
    </w:pPr>
    <w:rPr>
      <w:kern w:val="2"/>
      <w:szCs w:val="20"/>
      <w:lang w:eastAsia="ar-SA"/>
    </w:rPr>
  </w:style>
  <w:style w:type="paragraph" w:customStyle="1" w:styleId="220">
    <w:name w:val="Основной текст с отступом 22"/>
    <w:basedOn w:val="a"/>
    <w:rsid w:val="00AE4D22"/>
    <w:pPr>
      <w:widowControl w:val="0"/>
      <w:suppressAutoHyphens/>
      <w:ind w:right="-284" w:firstLine="720"/>
      <w:jc w:val="both"/>
    </w:pPr>
    <w:rPr>
      <w:kern w:val="2"/>
      <w:sz w:val="22"/>
      <w:szCs w:val="20"/>
      <w:lang w:eastAsia="ar-SA"/>
    </w:rPr>
  </w:style>
  <w:style w:type="paragraph" w:styleId="afb">
    <w:name w:val="TOC Heading"/>
    <w:basedOn w:val="10"/>
    <w:next w:val="a"/>
    <w:uiPriority w:val="39"/>
    <w:semiHidden/>
    <w:unhideWhenUsed/>
    <w:qFormat/>
    <w:rsid w:val="00AE4D22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paragraph" w:customStyle="1" w:styleId="ConsPlusNormal">
    <w:name w:val="ConsPlusNormal"/>
    <w:link w:val="ConsPlusNormal0"/>
    <w:qFormat/>
    <w:rsid w:val="00AE4D2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c">
    <w:name w:val="List Paragraph"/>
    <w:basedOn w:val="a"/>
    <w:uiPriority w:val="34"/>
    <w:qFormat/>
    <w:rsid w:val="00AE4D22"/>
    <w:pPr>
      <w:ind w:left="720"/>
      <w:contextualSpacing/>
    </w:pPr>
  </w:style>
  <w:style w:type="character" w:customStyle="1" w:styleId="docaccesstitle">
    <w:name w:val="docaccess_title"/>
    <w:rsid w:val="00AE4D22"/>
  </w:style>
  <w:style w:type="character" w:customStyle="1" w:styleId="ConsPlusNormal0">
    <w:name w:val="ConsPlusNormal Знак"/>
    <w:link w:val="ConsPlusNormal"/>
    <w:locked/>
    <w:rsid w:val="005626B7"/>
    <w:rPr>
      <w:rFonts w:ascii="Arial" w:eastAsia="Times New Roman" w:hAnsi="Arial" w:cs="Arial"/>
    </w:rPr>
  </w:style>
  <w:style w:type="character" w:customStyle="1" w:styleId="UnresolvedMention">
    <w:name w:val="Unresolved Mention"/>
    <w:basedOn w:val="a0"/>
    <w:uiPriority w:val="99"/>
    <w:semiHidden/>
    <w:unhideWhenUsed/>
    <w:rsid w:val="009F1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csm.vrn.ru" TargetMode="External"/><Relationship Id="rId5" Type="http://schemas.openxmlformats.org/officeDocument/2006/relationships/hyperlink" Target="consultantplus://offline/ref=712591ADD8779D2294FF0FAE7056C899594EDDE2128E8FEB78B21DEE07260C410B624037B60B83v0G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3344</Words>
  <Characters>19063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22363</CharactersWithSpaces>
  <SharedDoc>false</SharedDoc>
  <HLinks>
    <vt:vector size="108" baseType="variant">
      <vt:variant>
        <vt:i4>6291495</vt:i4>
      </vt:variant>
      <vt:variant>
        <vt:i4>51</vt:i4>
      </vt:variant>
      <vt:variant>
        <vt:i4>0</vt:i4>
      </vt:variant>
      <vt:variant>
        <vt:i4>5</vt:i4>
      </vt:variant>
      <vt:variant>
        <vt:lpwstr>http://www.csm-vrn.ru/</vt:lpwstr>
      </vt:variant>
      <vt:variant>
        <vt:lpwstr/>
      </vt:variant>
      <vt:variant>
        <vt:i4>5373987</vt:i4>
      </vt:variant>
      <vt:variant>
        <vt:i4>48</vt:i4>
      </vt:variant>
      <vt:variant>
        <vt:i4>0</vt:i4>
      </vt:variant>
      <vt:variant>
        <vt:i4>5</vt:i4>
      </vt:variant>
      <vt:variant>
        <vt:lpwstr>mailto:mail@csm.vrn.ru</vt:lpwstr>
      </vt:variant>
      <vt:variant>
        <vt:lpwstr/>
      </vt:variant>
      <vt:variant>
        <vt:i4>5439490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5242882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5308418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5242882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5308418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5242882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5308418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5242882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5308418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5242882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5308418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5242882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5308418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5242882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5308418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5373966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consultantplus://offline/ref=712591ADD8779D2294FF0FAE7056C899594EDDE2128E8FEB78B21DEE07260C410B624037B60B83v0G0L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</dc:creator>
  <cp:lastModifiedBy>зам по тылу</cp:lastModifiedBy>
  <cp:revision>2</cp:revision>
  <cp:lastPrinted>2023-03-16T07:32:00Z</cp:lastPrinted>
  <dcterms:created xsi:type="dcterms:W3CDTF">2026-04-19T12:20:00Z</dcterms:created>
  <dcterms:modified xsi:type="dcterms:W3CDTF">2026-04-19T12:20:00Z</dcterms:modified>
</cp:coreProperties>
</file>