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6D88B" w14:textId="77777777" w:rsidR="00F32C8F" w:rsidRPr="00F32C8F" w:rsidRDefault="00F32C8F" w:rsidP="00F32C8F">
      <w:pPr>
        <w:keepNext/>
        <w:keepLines/>
        <w:pBdr>
          <w:bottom w:val="single" w:sz="12" w:space="1" w:color="auto"/>
        </w:pBdr>
        <w:suppressAutoHyphens w:val="0"/>
        <w:spacing w:line="360" w:lineRule="auto"/>
        <w:ind w:firstLine="709"/>
        <w:contextualSpacing/>
        <w:jc w:val="center"/>
        <w:outlineLvl w:val="0"/>
        <w:rPr>
          <w:b/>
          <w:bCs/>
          <w:spacing w:val="5"/>
          <w:kern w:val="0"/>
          <w:sz w:val="22"/>
          <w:szCs w:val="22"/>
          <w:lang w:eastAsia="ru-RU"/>
        </w:rPr>
      </w:pPr>
      <w:r w:rsidRPr="00F32C8F">
        <w:rPr>
          <w:b/>
          <w:bCs/>
          <w:spacing w:val="5"/>
          <w:kern w:val="0"/>
          <w:sz w:val="22"/>
          <w:szCs w:val="22"/>
          <w:lang w:eastAsia="ru-RU"/>
        </w:rPr>
        <w:t>«ПРИОРИТЕТ-2030»</w:t>
      </w:r>
    </w:p>
    <w:p w14:paraId="4B149D74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70E95503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6ACE5C5E" w14:textId="43780AD9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824BCB">
        <w:rPr>
          <w:b/>
          <w:sz w:val="28"/>
          <w:szCs w:val="28"/>
          <w:lang w:eastAsia="zh-CN"/>
        </w:rPr>
        <w:t xml:space="preserve">комплекта системы перемещения </w:t>
      </w:r>
      <w:r w:rsidR="00AF0297">
        <w:rPr>
          <w:b/>
          <w:sz w:val="28"/>
          <w:szCs w:val="28"/>
          <w:lang w:eastAsia="zh-CN"/>
        </w:rPr>
        <w:t>с контроллером</w:t>
      </w:r>
    </w:p>
    <w:p w14:paraId="25DEAF66" w14:textId="77777777" w:rsidR="00AD3310" w:rsidRPr="00E86FA1" w:rsidRDefault="00AD3310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935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2971"/>
        <w:gridCol w:w="2409"/>
        <w:gridCol w:w="1559"/>
        <w:gridCol w:w="1702"/>
        <w:gridCol w:w="1276"/>
      </w:tblGrid>
      <w:tr w:rsidR="00DE3477" w:rsidRPr="00E86FA1" w14:paraId="082FC611" w14:textId="77777777" w:rsidTr="00101762">
        <w:trPr>
          <w:trHeight w:val="1400"/>
        </w:trPr>
        <w:tc>
          <w:tcPr>
            <w:tcW w:w="274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416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1148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743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811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DE3477" w:rsidRPr="00E86FA1" w14:paraId="55AA7924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2BCE2629" w14:textId="08EE27F5" w:rsidR="002F210F" w:rsidRPr="00DE3477" w:rsidRDefault="002F210F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6" w:type="pct"/>
            <w:vAlign w:val="center"/>
          </w:tcPr>
          <w:p w14:paraId="6C63203A" w14:textId="77777777" w:rsidR="00C325AA" w:rsidRPr="007806D8" w:rsidRDefault="00C325AA" w:rsidP="00934C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 xml:space="preserve">Серводвигатель </w:t>
            </w:r>
          </w:p>
          <w:p w14:paraId="1E9ABE46" w14:textId="36F068DF" w:rsidR="002F210F" w:rsidRPr="00976E07" w:rsidRDefault="00C325AA" w:rsidP="00976E07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kern w:val="0"/>
                <w:sz w:val="22"/>
                <w:lang w:val="en-US" w:eastAsia="ru-RU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>ECM</w:t>
            </w:r>
            <w:r w:rsidR="00976E07">
              <w:rPr>
                <w:bCs/>
                <w:kern w:val="0"/>
                <w:sz w:val="22"/>
                <w:lang w:val="en-US" w:eastAsia="ru-RU"/>
              </w:rPr>
              <w:t>A</w:t>
            </w:r>
            <w:r w:rsidRPr="007806D8">
              <w:rPr>
                <w:bCs/>
                <w:kern w:val="0"/>
                <w:sz w:val="22"/>
                <w:lang w:eastAsia="ru-RU"/>
              </w:rPr>
              <w:t>-</w:t>
            </w:r>
            <w:r w:rsidR="00976E07">
              <w:rPr>
                <w:bCs/>
                <w:kern w:val="0"/>
                <w:sz w:val="22"/>
                <w:lang w:val="en-US" w:eastAsia="ru-RU"/>
              </w:rPr>
              <w:t>C10604SS</w:t>
            </w:r>
          </w:p>
        </w:tc>
        <w:tc>
          <w:tcPr>
            <w:tcW w:w="1148" w:type="pct"/>
            <w:vAlign w:val="center"/>
          </w:tcPr>
          <w:p w14:paraId="66F3424C" w14:textId="0C90F742" w:rsidR="00FB1C1A" w:rsidRPr="007806D8" w:rsidRDefault="00257603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Номинальная мощность</w:t>
            </w:r>
            <w:r w:rsidR="008353E3">
              <w:rPr>
                <w:sz w:val="22"/>
              </w:rPr>
              <w:t>: 4</w:t>
            </w:r>
            <w:r w:rsidRPr="007806D8">
              <w:rPr>
                <w:sz w:val="22"/>
              </w:rPr>
              <w:t>00 Вт</w:t>
            </w:r>
          </w:p>
          <w:p w14:paraId="77D0F817" w14:textId="11237B85" w:rsidR="00257603" w:rsidRPr="007806D8" w:rsidRDefault="00257603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 xml:space="preserve">Номинальный момент: </w:t>
            </w:r>
            <w:r w:rsidR="00AE7B33">
              <w:rPr>
                <w:sz w:val="22"/>
              </w:rPr>
              <w:t>2</w:t>
            </w:r>
            <w:r w:rsidR="008353E3">
              <w:rPr>
                <w:sz w:val="22"/>
              </w:rPr>
              <w:t>,28</w:t>
            </w:r>
            <w:r w:rsidR="00024BF6" w:rsidRPr="007806D8">
              <w:rPr>
                <w:sz w:val="22"/>
              </w:rPr>
              <w:t xml:space="preserve"> Н/м</w:t>
            </w:r>
          </w:p>
          <w:p w14:paraId="5ACEFB0C" w14:textId="3B177C17" w:rsidR="00024BF6" w:rsidRPr="007806D8" w:rsidRDefault="00024BF6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 xml:space="preserve">Максимальный момент, </w:t>
            </w:r>
            <w:r w:rsidR="00AE7B33">
              <w:rPr>
                <w:sz w:val="22"/>
              </w:rPr>
              <w:t>5</w:t>
            </w:r>
            <w:r w:rsidR="008353E3">
              <w:rPr>
                <w:sz w:val="22"/>
              </w:rPr>
              <w:t xml:space="preserve">,46 </w:t>
            </w:r>
            <w:r w:rsidRPr="007806D8">
              <w:rPr>
                <w:sz w:val="22"/>
              </w:rPr>
              <w:t>Н/м</w:t>
            </w:r>
          </w:p>
          <w:p w14:paraId="622E6700" w14:textId="77777777" w:rsidR="00024BF6" w:rsidRPr="007806D8" w:rsidRDefault="00024BF6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Номинальный ток: 2,40 А</w:t>
            </w:r>
          </w:p>
          <w:p w14:paraId="0A76FD40" w14:textId="77777777" w:rsidR="00024BF6" w:rsidRPr="007806D8" w:rsidRDefault="00024BF6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Максимальный кратковременный ток: 9,47 А</w:t>
            </w:r>
          </w:p>
          <w:p w14:paraId="673A579B" w14:textId="52162D3A" w:rsidR="00024BF6" w:rsidRPr="007806D8" w:rsidRDefault="008353E3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>
              <w:rPr>
                <w:sz w:val="22"/>
              </w:rPr>
              <w:t>Номинальные обороты: 3</w:t>
            </w:r>
            <w:r w:rsidR="00024BF6" w:rsidRPr="007806D8">
              <w:rPr>
                <w:sz w:val="22"/>
              </w:rPr>
              <w:t>000 об/мин</w:t>
            </w:r>
          </w:p>
          <w:p w14:paraId="0E8688B8" w14:textId="31786FAA" w:rsidR="00024BF6" w:rsidRDefault="00930D1A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Разрешение </w:t>
            </w:r>
            <w:proofErr w:type="spellStart"/>
            <w:r>
              <w:rPr>
                <w:sz w:val="22"/>
              </w:rPr>
              <w:t>энкодера</w:t>
            </w:r>
            <w:proofErr w:type="spellEnd"/>
            <w:r>
              <w:rPr>
                <w:sz w:val="22"/>
              </w:rPr>
              <w:t>: 20</w:t>
            </w:r>
            <w:r w:rsidR="00024BF6" w:rsidRPr="007806D8">
              <w:rPr>
                <w:sz w:val="22"/>
              </w:rPr>
              <w:t xml:space="preserve"> бит</w:t>
            </w:r>
          </w:p>
          <w:p w14:paraId="7460A159" w14:textId="329C5BA8" w:rsidR="00930D1A" w:rsidRPr="007806D8" w:rsidRDefault="00930D1A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Тип </w:t>
            </w:r>
            <w:proofErr w:type="spellStart"/>
            <w:r>
              <w:rPr>
                <w:sz w:val="22"/>
              </w:rPr>
              <w:t>энкодера</w:t>
            </w:r>
            <w:proofErr w:type="spellEnd"/>
            <w:r>
              <w:rPr>
                <w:sz w:val="22"/>
              </w:rPr>
              <w:t>: инкрементальный</w:t>
            </w:r>
          </w:p>
          <w:p w14:paraId="756BCF3E" w14:textId="4707F41F" w:rsidR="00024BF6" w:rsidRPr="007806D8" w:rsidRDefault="00024BF6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 xml:space="preserve">Максимальная радиальная нагрузка на вал: </w:t>
            </w:r>
            <w:r w:rsidR="00AE7B33">
              <w:rPr>
                <w:sz w:val="22"/>
              </w:rPr>
              <w:t>27</w:t>
            </w:r>
            <w:r w:rsidRPr="007806D8">
              <w:rPr>
                <w:sz w:val="22"/>
              </w:rPr>
              <w:t>5 Н</w:t>
            </w:r>
          </w:p>
          <w:p w14:paraId="692C1388" w14:textId="601F0105" w:rsidR="00024BF6" w:rsidRPr="007806D8" w:rsidRDefault="00024BF6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Мощность, потребляемая тормозом: 7,6 Вт</w:t>
            </w:r>
          </w:p>
          <w:p w14:paraId="507E4B3B" w14:textId="77777777" w:rsidR="00024BF6" w:rsidRPr="007806D8" w:rsidRDefault="00024BF6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 xml:space="preserve">Время отпускания тормоза: </w:t>
            </w:r>
            <w:r w:rsidR="001E30B9" w:rsidRPr="007806D8">
              <w:rPr>
                <w:sz w:val="22"/>
              </w:rPr>
              <w:t xml:space="preserve">20 </w:t>
            </w:r>
            <w:proofErr w:type="spellStart"/>
            <w:r w:rsidR="001E30B9" w:rsidRPr="007806D8">
              <w:rPr>
                <w:sz w:val="22"/>
              </w:rPr>
              <w:t>мсек</w:t>
            </w:r>
            <w:proofErr w:type="spellEnd"/>
          </w:p>
          <w:p w14:paraId="5DB3477E" w14:textId="398E8F48" w:rsidR="001E30B9" w:rsidRPr="007806D8" w:rsidRDefault="005A3BB5" w:rsidP="0006559B">
            <w:pPr>
              <w:pStyle w:val="af1"/>
              <w:numPr>
                <w:ilvl w:val="0"/>
                <w:numId w:val="39"/>
              </w:numPr>
              <w:ind w:left="0" w:firstLine="141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sz w:val="22"/>
              </w:rPr>
              <w:t xml:space="preserve">Время возврата тормоза: </w:t>
            </w:r>
            <w:r w:rsidR="00AE7B33">
              <w:rPr>
                <w:sz w:val="22"/>
              </w:rPr>
              <w:t>10</w:t>
            </w:r>
            <w:r w:rsidRPr="007806D8">
              <w:rPr>
                <w:sz w:val="22"/>
              </w:rPr>
              <w:t xml:space="preserve">0 </w:t>
            </w:r>
            <w:proofErr w:type="spellStart"/>
            <w:r w:rsidRPr="007806D8">
              <w:rPr>
                <w:sz w:val="22"/>
              </w:rPr>
              <w:t>мсек</w:t>
            </w:r>
            <w:proofErr w:type="spellEnd"/>
          </w:p>
        </w:tc>
        <w:tc>
          <w:tcPr>
            <w:tcW w:w="743" w:type="pct"/>
            <w:vAlign w:val="center"/>
          </w:tcPr>
          <w:p w14:paraId="318252EE" w14:textId="7C541C3D" w:rsidR="002F210F" w:rsidRPr="007806D8" w:rsidRDefault="00661F14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sz w:val="22"/>
                <w:szCs w:val="29"/>
                <w:bdr w:val="none" w:sz="0" w:space="0" w:color="auto" w:frame="1"/>
                <w:shd w:val="clear" w:color="auto" w:fill="FFFFFF"/>
              </w:rPr>
              <w:t>26.12.10.000</w:t>
            </w:r>
          </w:p>
        </w:tc>
        <w:tc>
          <w:tcPr>
            <w:tcW w:w="811" w:type="pct"/>
            <w:vAlign w:val="center"/>
          </w:tcPr>
          <w:p w14:paraId="7B52BA0A" w14:textId="68B6682C" w:rsidR="002F210F" w:rsidRPr="007806D8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2FB7FE0E" w14:textId="31E7A9C1" w:rsidR="002F210F" w:rsidRPr="007806D8" w:rsidRDefault="00194C8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4</w:t>
            </w:r>
          </w:p>
        </w:tc>
      </w:tr>
      <w:tr w:rsidR="00DE3477" w:rsidRPr="00E86FA1" w14:paraId="5654D968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28B35961" w14:textId="1D4358B8" w:rsidR="00C325AA" w:rsidRPr="00DE3477" w:rsidRDefault="00C325AA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</w:p>
        </w:tc>
        <w:tc>
          <w:tcPr>
            <w:tcW w:w="1416" w:type="pct"/>
            <w:vAlign w:val="center"/>
          </w:tcPr>
          <w:p w14:paraId="2FC9B048" w14:textId="77777777" w:rsidR="00C325AA" w:rsidRPr="007806D8" w:rsidRDefault="00C325AA" w:rsidP="00934C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sz w:val="22"/>
                <w:lang w:eastAsia="ru-RU"/>
              </w:rPr>
            </w:pPr>
            <w:proofErr w:type="spellStart"/>
            <w:r w:rsidRPr="007806D8">
              <w:rPr>
                <w:bCs/>
                <w:kern w:val="0"/>
                <w:sz w:val="22"/>
                <w:lang w:eastAsia="ru-RU"/>
              </w:rPr>
              <w:t>Сервоусилитель</w:t>
            </w:r>
            <w:proofErr w:type="spellEnd"/>
          </w:p>
          <w:p w14:paraId="03789756" w14:textId="26D1A1BF" w:rsidR="00C325AA" w:rsidRPr="007806D8" w:rsidRDefault="00976E07" w:rsidP="00934C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sz w:val="22"/>
                <w:lang w:eastAsia="ru-RU"/>
              </w:rPr>
            </w:pPr>
            <w:r>
              <w:rPr>
                <w:bCs/>
                <w:kern w:val="0"/>
                <w:sz w:val="22"/>
                <w:lang w:eastAsia="ru-RU"/>
              </w:rPr>
              <w:t>ASD-A2</w:t>
            </w:r>
            <w:r w:rsidR="00C325AA" w:rsidRPr="007806D8">
              <w:rPr>
                <w:bCs/>
                <w:kern w:val="0"/>
                <w:sz w:val="22"/>
                <w:lang w:eastAsia="ru-RU"/>
              </w:rPr>
              <w:t>-0421-M</w:t>
            </w:r>
          </w:p>
        </w:tc>
        <w:tc>
          <w:tcPr>
            <w:tcW w:w="1148" w:type="pct"/>
            <w:vAlign w:val="center"/>
          </w:tcPr>
          <w:p w14:paraId="258B9B08" w14:textId="77777777" w:rsidR="00C325AA" w:rsidRPr="007806D8" w:rsidRDefault="00824BCB" w:rsidP="0006559B">
            <w:pPr>
              <w:pStyle w:val="af1"/>
              <w:keepNext/>
              <w:numPr>
                <w:ilvl w:val="0"/>
                <w:numId w:val="30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32"/>
              <w:jc w:val="left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sz w:val="22"/>
              </w:rPr>
              <w:t xml:space="preserve">Номинальная </w:t>
            </w:r>
            <w:r w:rsidRPr="007806D8">
              <w:rPr>
                <w:sz w:val="22"/>
                <w:szCs w:val="24"/>
              </w:rPr>
              <w:t>мощность: 400 Вт</w:t>
            </w:r>
          </w:p>
          <w:p w14:paraId="77C75752" w14:textId="77777777" w:rsidR="00824BCB" w:rsidRPr="007806D8" w:rsidRDefault="00824BCB" w:rsidP="0006559B">
            <w:pPr>
              <w:pStyle w:val="af1"/>
              <w:keepNext/>
              <w:numPr>
                <w:ilvl w:val="0"/>
                <w:numId w:val="30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32"/>
              <w:jc w:val="left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Напряжение питания: 220 В</w:t>
            </w:r>
          </w:p>
          <w:p w14:paraId="33751665" w14:textId="77777777" w:rsidR="009259F6" w:rsidRPr="00930D1A" w:rsidRDefault="00824BCB" w:rsidP="0006559B">
            <w:pPr>
              <w:pStyle w:val="af1"/>
              <w:keepNext/>
              <w:numPr>
                <w:ilvl w:val="0"/>
                <w:numId w:val="30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32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 xml:space="preserve">Интерфейсы: </w:t>
            </w:r>
            <w:r w:rsidR="009259F6" w:rsidRPr="007806D8">
              <w:rPr>
                <w:kern w:val="0"/>
                <w:sz w:val="22"/>
                <w:szCs w:val="24"/>
                <w:lang w:eastAsia="ru-RU"/>
              </w:rPr>
              <w:t xml:space="preserve">импульсный вход, </w:t>
            </w:r>
            <w:r w:rsidR="009259F6" w:rsidRPr="007806D8">
              <w:rPr>
                <w:kern w:val="0"/>
                <w:sz w:val="22"/>
                <w:szCs w:val="24"/>
                <w:lang w:val="en-US" w:eastAsia="ru-RU"/>
              </w:rPr>
              <w:t>RS</w:t>
            </w:r>
            <w:r w:rsidR="009259F6" w:rsidRPr="007806D8">
              <w:rPr>
                <w:kern w:val="0"/>
                <w:sz w:val="22"/>
                <w:szCs w:val="24"/>
                <w:lang w:eastAsia="ru-RU"/>
              </w:rPr>
              <w:t xml:space="preserve">-485, </w:t>
            </w:r>
            <w:proofErr w:type="spellStart"/>
            <w:r w:rsidR="009259F6" w:rsidRPr="007806D8">
              <w:rPr>
                <w:kern w:val="0"/>
                <w:sz w:val="22"/>
                <w:szCs w:val="24"/>
                <w:lang w:val="en-US" w:eastAsia="ru-RU"/>
              </w:rPr>
              <w:t>CANopen</w:t>
            </w:r>
            <w:proofErr w:type="spellEnd"/>
            <w:r w:rsidR="009259F6" w:rsidRPr="007806D8">
              <w:rPr>
                <w:kern w:val="0"/>
                <w:sz w:val="22"/>
                <w:szCs w:val="24"/>
                <w:lang w:eastAsia="ru-RU"/>
              </w:rPr>
              <w:t xml:space="preserve">, управление полностью замкнутым контуром, управление напряжением, </w:t>
            </w:r>
            <w:r w:rsidR="009259F6" w:rsidRPr="007806D8">
              <w:rPr>
                <w:kern w:val="0"/>
                <w:sz w:val="22"/>
                <w:szCs w:val="24"/>
                <w:lang w:val="en-US" w:eastAsia="ru-RU"/>
              </w:rPr>
              <w:t>E</w:t>
            </w:r>
            <w:r w:rsidR="009259F6" w:rsidRPr="007806D8">
              <w:rPr>
                <w:kern w:val="0"/>
                <w:sz w:val="22"/>
                <w:szCs w:val="24"/>
                <w:lang w:eastAsia="ru-RU"/>
              </w:rPr>
              <w:t>-</w:t>
            </w:r>
            <w:r w:rsidR="009259F6" w:rsidRPr="007806D8">
              <w:rPr>
                <w:kern w:val="0"/>
                <w:sz w:val="22"/>
                <w:szCs w:val="24"/>
                <w:lang w:val="en-US" w:eastAsia="ru-RU"/>
              </w:rPr>
              <w:t>CAM</w:t>
            </w:r>
            <w:r w:rsidR="009259F6" w:rsidRPr="007806D8">
              <w:rPr>
                <w:kern w:val="0"/>
                <w:sz w:val="22"/>
                <w:szCs w:val="24"/>
                <w:lang w:eastAsia="ru-RU"/>
              </w:rPr>
              <w:t xml:space="preserve">, </w:t>
            </w:r>
            <w:r w:rsidR="009259F6" w:rsidRPr="007806D8">
              <w:rPr>
                <w:kern w:val="0"/>
                <w:sz w:val="22"/>
                <w:szCs w:val="24"/>
                <w:lang w:val="en-US" w:eastAsia="ru-RU"/>
              </w:rPr>
              <w:t>STO</w:t>
            </w:r>
            <w:r w:rsidR="00AE7B33">
              <w:rPr>
                <w:kern w:val="0"/>
                <w:sz w:val="22"/>
                <w:szCs w:val="24"/>
                <w:lang w:eastAsia="ru-RU"/>
              </w:rPr>
              <w:t xml:space="preserve">, </w:t>
            </w:r>
            <w:r w:rsidR="00AE7B33">
              <w:rPr>
                <w:kern w:val="0"/>
                <w:sz w:val="22"/>
                <w:szCs w:val="24"/>
                <w:lang w:val="en-US" w:eastAsia="ru-RU"/>
              </w:rPr>
              <w:t>MODBUS</w:t>
            </w:r>
            <w:r w:rsidR="00AE7B33" w:rsidRPr="00AE7B33">
              <w:rPr>
                <w:kern w:val="0"/>
                <w:sz w:val="22"/>
                <w:szCs w:val="24"/>
                <w:lang w:eastAsia="ru-RU"/>
              </w:rPr>
              <w:t>-</w:t>
            </w:r>
            <w:r w:rsidR="00AE7B33">
              <w:rPr>
                <w:kern w:val="0"/>
                <w:sz w:val="22"/>
                <w:szCs w:val="24"/>
                <w:lang w:val="en-US" w:eastAsia="ru-RU"/>
              </w:rPr>
              <w:t>RTU</w:t>
            </w:r>
          </w:p>
          <w:p w14:paraId="44528174" w14:textId="163A6949" w:rsidR="00930D1A" w:rsidRPr="007806D8" w:rsidRDefault="00930D1A" w:rsidP="00930D1A">
            <w:pPr>
              <w:pStyle w:val="af1"/>
              <w:keepNext/>
              <w:tabs>
                <w:tab w:val="left" w:pos="372"/>
              </w:tabs>
              <w:suppressAutoHyphens w:val="0"/>
              <w:spacing w:before="120" w:after="120" w:line="276" w:lineRule="auto"/>
              <w:ind w:left="32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43" w:type="pct"/>
            <w:vAlign w:val="center"/>
          </w:tcPr>
          <w:p w14:paraId="2C3D165C" w14:textId="29CEAA38" w:rsidR="00C325AA" w:rsidRPr="007806D8" w:rsidRDefault="00661F14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sz w:val="22"/>
                <w:szCs w:val="29"/>
                <w:bdr w:val="none" w:sz="0" w:space="0" w:color="auto" w:frame="1"/>
                <w:shd w:val="clear" w:color="auto" w:fill="FFFFFF"/>
              </w:rPr>
              <w:t>26.12.10.000</w:t>
            </w:r>
          </w:p>
        </w:tc>
        <w:tc>
          <w:tcPr>
            <w:tcW w:w="811" w:type="pct"/>
            <w:vAlign w:val="center"/>
          </w:tcPr>
          <w:p w14:paraId="3E8F8B62" w14:textId="6E349B25" w:rsidR="00C325AA" w:rsidRPr="007806D8" w:rsidRDefault="0006480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23E2FEC7" w14:textId="71A1B944" w:rsidR="00C325AA" w:rsidRPr="007806D8" w:rsidRDefault="00EF74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4</w:t>
            </w:r>
          </w:p>
        </w:tc>
      </w:tr>
      <w:tr w:rsidR="00DE3477" w:rsidRPr="005D5297" w14:paraId="3B52F97D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3DDE2B59" w14:textId="356DE7B1" w:rsidR="00C325AA" w:rsidRPr="009259F6" w:rsidRDefault="00C325AA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6" w:type="pct"/>
            <w:vAlign w:val="center"/>
          </w:tcPr>
          <w:p w14:paraId="0F31CE93" w14:textId="3ECC8D3B" w:rsidR="00C325AA" w:rsidRPr="007806D8" w:rsidRDefault="00C325AA" w:rsidP="00C325AA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sz w:val="22"/>
                <w:lang w:eastAsia="ru-RU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>Процессорный модуль AS228T-A</w:t>
            </w:r>
          </w:p>
        </w:tc>
        <w:tc>
          <w:tcPr>
            <w:tcW w:w="1148" w:type="pct"/>
            <w:vAlign w:val="center"/>
          </w:tcPr>
          <w:p w14:paraId="708D2A3B" w14:textId="77777777" w:rsidR="00C325AA" w:rsidRPr="007806D8" w:rsidRDefault="00112832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Дискретные входы: 16 штук</w:t>
            </w:r>
          </w:p>
          <w:p w14:paraId="11F241D3" w14:textId="620031EA" w:rsidR="00112832" w:rsidRPr="007806D8" w:rsidRDefault="00112832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Дискретные выходы</w:t>
            </w:r>
            <w:r w:rsidR="00AE7B33">
              <w:rPr>
                <w:sz w:val="22"/>
              </w:rPr>
              <w:t>: 16</w:t>
            </w:r>
            <w:r w:rsidRPr="007806D8">
              <w:rPr>
                <w:sz w:val="22"/>
              </w:rPr>
              <w:t xml:space="preserve"> штук</w:t>
            </w:r>
          </w:p>
          <w:p w14:paraId="10987C16" w14:textId="15D1B399" w:rsidR="00112832" w:rsidRPr="007806D8" w:rsidRDefault="000939E3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 xml:space="preserve">Тип встроенных выходов: </w:t>
            </w:r>
            <w:r w:rsidR="00AE7B33">
              <w:rPr>
                <w:sz w:val="22"/>
                <w:lang w:val="en-US"/>
              </w:rPr>
              <w:t>PNP</w:t>
            </w:r>
          </w:p>
          <w:p w14:paraId="71E4B8B3" w14:textId="77777777" w:rsidR="000939E3" w:rsidRPr="007806D8" w:rsidRDefault="000939E3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Расширение дискретных точек: до 1024</w:t>
            </w:r>
          </w:p>
          <w:p w14:paraId="646D12A8" w14:textId="77777777" w:rsidR="000939E3" w:rsidRPr="007806D8" w:rsidRDefault="000939E3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Тип конструктива контроллера: Модульный</w:t>
            </w:r>
          </w:p>
          <w:p w14:paraId="54621499" w14:textId="77777777" w:rsidR="000939E3" w:rsidRPr="007806D8" w:rsidRDefault="000939E3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Расширение аналоговых точек: до 128</w:t>
            </w:r>
          </w:p>
          <w:p w14:paraId="0DEE47FD" w14:textId="77777777" w:rsidR="000939E3" w:rsidRPr="007806D8" w:rsidRDefault="000939E3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Язык программирования: LD, ST, FBD/CFC, SFC</w:t>
            </w:r>
          </w:p>
          <w:p w14:paraId="7EAAB533" w14:textId="459BC580" w:rsidR="000939E3" w:rsidRPr="007806D8" w:rsidRDefault="00124286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  <w:lang w:val="en-US"/>
              </w:rPr>
            </w:pPr>
            <w:r w:rsidRPr="007806D8">
              <w:rPr>
                <w:sz w:val="22"/>
              </w:rPr>
              <w:t>Интерфейсы</w:t>
            </w:r>
            <w:r w:rsidRPr="007806D8">
              <w:rPr>
                <w:sz w:val="22"/>
                <w:lang w:val="en-US"/>
              </w:rPr>
              <w:t xml:space="preserve">: RS-485 – 2 </w:t>
            </w:r>
            <w:proofErr w:type="gramStart"/>
            <w:r w:rsidRPr="007806D8">
              <w:rPr>
                <w:sz w:val="22"/>
              </w:rPr>
              <w:t>штуки</w:t>
            </w:r>
            <w:r w:rsidRPr="007806D8">
              <w:rPr>
                <w:sz w:val="22"/>
                <w:lang w:val="en-US"/>
              </w:rPr>
              <w:t>;  USB</w:t>
            </w:r>
            <w:proofErr w:type="gramEnd"/>
            <w:r w:rsidRPr="007806D8">
              <w:rPr>
                <w:sz w:val="22"/>
                <w:lang w:val="en-US"/>
              </w:rPr>
              <w:t xml:space="preserve">; </w:t>
            </w:r>
            <w:proofErr w:type="spellStart"/>
            <w:r w:rsidRPr="007806D8">
              <w:rPr>
                <w:sz w:val="22"/>
                <w:lang w:val="en-US"/>
              </w:rPr>
              <w:t>CANopen</w:t>
            </w:r>
            <w:proofErr w:type="spellEnd"/>
            <w:r w:rsidRPr="007806D8">
              <w:rPr>
                <w:sz w:val="22"/>
                <w:lang w:val="en-US"/>
              </w:rPr>
              <w:t xml:space="preserve">; Modbus TCP; </w:t>
            </w:r>
            <w:r w:rsidR="005D5297" w:rsidRPr="007806D8">
              <w:rPr>
                <w:sz w:val="22"/>
                <w:lang w:val="en-US"/>
              </w:rPr>
              <w:t>Modbus ASCII/RTU; Ethernet/IP</w:t>
            </w:r>
          </w:p>
          <w:p w14:paraId="03F4AB40" w14:textId="60B41840" w:rsidR="00124286" w:rsidRPr="007806D8" w:rsidRDefault="00AE7B33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>
              <w:rPr>
                <w:sz w:val="22"/>
              </w:rPr>
              <w:t>Частота выходов: до 3</w:t>
            </w:r>
            <w:r w:rsidR="005D5297" w:rsidRPr="007806D8">
              <w:rPr>
                <w:sz w:val="22"/>
              </w:rPr>
              <w:t>00</w:t>
            </w:r>
            <w:r>
              <w:rPr>
                <w:sz w:val="22"/>
                <w:lang w:val="en-US"/>
              </w:rPr>
              <w:t xml:space="preserve"> </w:t>
            </w:r>
            <w:r w:rsidR="005D5297" w:rsidRPr="007806D8">
              <w:rPr>
                <w:sz w:val="22"/>
              </w:rPr>
              <w:t>кГц</w:t>
            </w:r>
          </w:p>
          <w:p w14:paraId="4C1611FB" w14:textId="77777777" w:rsidR="005D5297" w:rsidRPr="007806D8" w:rsidRDefault="005D5297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sz w:val="22"/>
              </w:rPr>
            </w:pPr>
            <w:r w:rsidRPr="007806D8">
              <w:rPr>
                <w:sz w:val="22"/>
              </w:rPr>
              <w:t>Объём программы: 64000 шагов</w:t>
            </w:r>
          </w:p>
          <w:p w14:paraId="5DEFECEE" w14:textId="77777777" w:rsidR="005D5297" w:rsidRPr="007E1CCD" w:rsidRDefault="005D5297" w:rsidP="0006559B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kern w:val="0"/>
                <w:sz w:val="22"/>
                <w:szCs w:val="22"/>
                <w:lang w:val="en-US" w:eastAsia="ru-RU"/>
              </w:rPr>
            </w:pPr>
            <w:r w:rsidRPr="007806D8">
              <w:rPr>
                <w:sz w:val="22"/>
              </w:rPr>
              <w:t>Питание: 24 В</w:t>
            </w:r>
          </w:p>
          <w:p w14:paraId="04CE9DB2" w14:textId="6F5F9C4B" w:rsidR="007E1CCD" w:rsidRPr="007E1CCD" w:rsidRDefault="007E1CCD" w:rsidP="00F84BBD">
            <w:pPr>
              <w:pStyle w:val="af1"/>
              <w:numPr>
                <w:ilvl w:val="0"/>
                <w:numId w:val="40"/>
              </w:numPr>
              <w:ind w:left="31" w:firstLine="141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Наличие предустановленного программного обеспечения для работы мобильной лазерной установки</w:t>
            </w:r>
          </w:p>
        </w:tc>
        <w:tc>
          <w:tcPr>
            <w:tcW w:w="743" w:type="pct"/>
            <w:vAlign w:val="center"/>
          </w:tcPr>
          <w:p w14:paraId="0584634D" w14:textId="521EB99A" w:rsidR="00C325AA" w:rsidRPr="007806D8" w:rsidRDefault="00661F14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val="en-US" w:eastAsia="ru-RU"/>
              </w:rPr>
            </w:pPr>
            <w:r w:rsidRPr="007806D8">
              <w:rPr>
                <w:color w:val="333333"/>
                <w:sz w:val="22"/>
                <w:shd w:val="clear" w:color="auto" w:fill="FFFFFF"/>
              </w:rPr>
              <w:t>26.20.30.150</w:t>
            </w:r>
          </w:p>
        </w:tc>
        <w:tc>
          <w:tcPr>
            <w:tcW w:w="811" w:type="pct"/>
            <w:vAlign w:val="center"/>
          </w:tcPr>
          <w:p w14:paraId="42E225D6" w14:textId="7330C8CF" w:rsidR="00C325AA" w:rsidRPr="007806D8" w:rsidRDefault="0006480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val="en-US"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78D26AAA" w14:textId="0E47826D" w:rsidR="00C325AA" w:rsidRPr="007806D8" w:rsidRDefault="00EF74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1</w:t>
            </w:r>
          </w:p>
        </w:tc>
      </w:tr>
      <w:tr w:rsidR="00DE3477" w:rsidRPr="00E86FA1" w14:paraId="2A9C1805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25D5193E" w14:textId="05BCB45C" w:rsidR="009719E8" w:rsidRPr="005D5297" w:rsidRDefault="009719E8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</w:p>
        </w:tc>
        <w:tc>
          <w:tcPr>
            <w:tcW w:w="1416" w:type="pct"/>
            <w:vAlign w:val="center"/>
          </w:tcPr>
          <w:p w14:paraId="7B363730" w14:textId="55516BE6" w:rsidR="009719E8" w:rsidRPr="007806D8" w:rsidRDefault="009719E8" w:rsidP="009719E8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sz w:val="22"/>
                <w:lang w:eastAsia="ru-RU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>Модуль расширения AS08AD-B</w:t>
            </w:r>
          </w:p>
        </w:tc>
        <w:tc>
          <w:tcPr>
            <w:tcW w:w="1148" w:type="pct"/>
            <w:vAlign w:val="center"/>
          </w:tcPr>
          <w:p w14:paraId="1A7495FA" w14:textId="77777777" w:rsidR="009719E8" w:rsidRPr="007806D8" w:rsidRDefault="00EF4454" w:rsidP="0006559B">
            <w:pPr>
              <w:pStyle w:val="af1"/>
              <w:keepNext/>
              <w:numPr>
                <w:ilvl w:val="0"/>
                <w:numId w:val="33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2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2"/>
                <w:lang w:eastAsia="ru-RU"/>
              </w:rPr>
              <w:t>Тип модуля расширения: аналоговые входы</w:t>
            </w:r>
          </w:p>
          <w:p w14:paraId="262B8592" w14:textId="77777777" w:rsidR="00EF4454" w:rsidRPr="007806D8" w:rsidRDefault="00EF4454" w:rsidP="0006559B">
            <w:pPr>
              <w:pStyle w:val="af1"/>
              <w:keepNext/>
              <w:numPr>
                <w:ilvl w:val="0"/>
                <w:numId w:val="33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2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2"/>
                <w:lang w:eastAsia="ru-RU"/>
              </w:rPr>
              <w:t>Количество аналоговых входов:</w:t>
            </w:r>
            <w:r w:rsidR="00737292" w:rsidRPr="007806D8">
              <w:rPr>
                <w:kern w:val="0"/>
                <w:sz w:val="22"/>
                <w:szCs w:val="22"/>
                <w:lang w:eastAsia="ru-RU"/>
              </w:rPr>
              <w:t xml:space="preserve"> 8 штук</w:t>
            </w:r>
          </w:p>
          <w:p w14:paraId="69F01A35" w14:textId="30CA2D2A" w:rsidR="00737292" w:rsidRPr="007806D8" w:rsidRDefault="00737292" w:rsidP="00DF7357">
            <w:pPr>
              <w:pStyle w:val="af1"/>
              <w:keepNext/>
              <w:numPr>
                <w:ilvl w:val="0"/>
                <w:numId w:val="33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2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2"/>
                <w:lang w:eastAsia="ru-RU"/>
              </w:rPr>
              <w:t>Напряжение входа: 0-10 В, 0-5 В</w:t>
            </w:r>
          </w:p>
        </w:tc>
        <w:tc>
          <w:tcPr>
            <w:tcW w:w="743" w:type="pct"/>
            <w:vAlign w:val="center"/>
          </w:tcPr>
          <w:p w14:paraId="3B2A4124" w14:textId="6FB6FF64" w:rsidR="009719E8" w:rsidRPr="007806D8" w:rsidRDefault="00661F14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color w:val="333333"/>
                <w:sz w:val="22"/>
                <w:shd w:val="clear" w:color="auto" w:fill="FFFFFF"/>
              </w:rPr>
              <w:t>26.20.30.150</w:t>
            </w:r>
          </w:p>
        </w:tc>
        <w:tc>
          <w:tcPr>
            <w:tcW w:w="811" w:type="pct"/>
            <w:vAlign w:val="center"/>
          </w:tcPr>
          <w:p w14:paraId="5F11CC68" w14:textId="31949C78" w:rsidR="009719E8" w:rsidRPr="007806D8" w:rsidRDefault="0006480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48DB92D0" w14:textId="68635940" w:rsidR="009719E8" w:rsidRPr="007806D8" w:rsidRDefault="00EF74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1</w:t>
            </w:r>
          </w:p>
        </w:tc>
      </w:tr>
      <w:tr w:rsidR="00DE3477" w:rsidRPr="009719E8" w14:paraId="4337883C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0CF931D1" w14:textId="5F7BF46D" w:rsidR="009719E8" w:rsidRPr="00DE3477" w:rsidRDefault="009719E8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6" w:type="pct"/>
            <w:vAlign w:val="center"/>
          </w:tcPr>
          <w:p w14:paraId="4EF8D506" w14:textId="2FA52CF3" w:rsidR="009719E8" w:rsidRPr="007806D8" w:rsidRDefault="009719E8" w:rsidP="009719E8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sz w:val="22"/>
                <w:lang w:val="en-US" w:eastAsia="ru-RU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>Модуль</w:t>
            </w:r>
            <w:r w:rsidRPr="007806D8">
              <w:rPr>
                <w:bCs/>
                <w:kern w:val="0"/>
                <w:sz w:val="22"/>
                <w:lang w:val="en-US" w:eastAsia="ru-RU"/>
              </w:rPr>
              <w:t xml:space="preserve"> </w:t>
            </w:r>
            <w:r w:rsidRPr="007806D8">
              <w:rPr>
                <w:bCs/>
                <w:kern w:val="0"/>
                <w:sz w:val="22"/>
                <w:lang w:eastAsia="ru-RU"/>
              </w:rPr>
              <w:t>расширения</w:t>
            </w:r>
            <w:r w:rsidRPr="007806D8">
              <w:rPr>
                <w:bCs/>
                <w:kern w:val="0"/>
                <w:sz w:val="22"/>
                <w:lang w:val="en-US" w:eastAsia="ru-RU"/>
              </w:rPr>
              <w:t xml:space="preserve"> AS04DA-A</w:t>
            </w:r>
          </w:p>
        </w:tc>
        <w:tc>
          <w:tcPr>
            <w:tcW w:w="1148" w:type="pct"/>
            <w:vAlign w:val="center"/>
          </w:tcPr>
          <w:p w14:paraId="3B94C7EC" w14:textId="32288BF4" w:rsidR="008C6BE0" w:rsidRPr="007806D8" w:rsidRDefault="008C6BE0" w:rsidP="0006559B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1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2"/>
                <w:lang w:eastAsia="ru-RU"/>
              </w:rPr>
              <w:t>Тип модуля расширения: аналоговые выходы</w:t>
            </w:r>
          </w:p>
          <w:p w14:paraId="55C68E7C" w14:textId="35301D40" w:rsidR="008C6BE0" w:rsidRPr="007806D8" w:rsidRDefault="008C6BE0" w:rsidP="0006559B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1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2"/>
                <w:lang w:eastAsia="ru-RU"/>
              </w:rPr>
              <w:t>Количество аналоговых выходов: 4 штуки</w:t>
            </w:r>
          </w:p>
          <w:p w14:paraId="3B112690" w14:textId="682F4C18" w:rsidR="008C6BE0" w:rsidRPr="007806D8" w:rsidRDefault="008C6BE0" w:rsidP="0006559B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1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2"/>
                <w:lang w:eastAsia="ru-RU"/>
              </w:rPr>
              <w:t>Напряжение выхода: 0-10 В, 0-5 В</w:t>
            </w:r>
          </w:p>
        </w:tc>
        <w:tc>
          <w:tcPr>
            <w:tcW w:w="743" w:type="pct"/>
            <w:vAlign w:val="center"/>
          </w:tcPr>
          <w:p w14:paraId="1C0144EC" w14:textId="67F83DAA" w:rsidR="009719E8" w:rsidRPr="007806D8" w:rsidRDefault="00652D0B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val="en-US" w:eastAsia="ru-RU"/>
              </w:rPr>
            </w:pPr>
            <w:r w:rsidRPr="007806D8">
              <w:rPr>
                <w:color w:val="333333"/>
                <w:sz w:val="22"/>
                <w:shd w:val="clear" w:color="auto" w:fill="FFFFFF"/>
              </w:rPr>
              <w:t>26.20.30.150</w:t>
            </w:r>
          </w:p>
        </w:tc>
        <w:tc>
          <w:tcPr>
            <w:tcW w:w="811" w:type="pct"/>
            <w:vAlign w:val="center"/>
          </w:tcPr>
          <w:p w14:paraId="77BDC6B5" w14:textId="2D437765" w:rsidR="009719E8" w:rsidRPr="007806D8" w:rsidRDefault="0006480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val="en-US"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467CF7B4" w14:textId="4663DB4B" w:rsidR="009719E8" w:rsidRPr="007806D8" w:rsidRDefault="00EF74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1</w:t>
            </w:r>
          </w:p>
        </w:tc>
      </w:tr>
      <w:tr w:rsidR="00DE3477" w:rsidRPr="009719E8" w14:paraId="1094EEE4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1DFD037A" w14:textId="77777777" w:rsidR="009719E8" w:rsidRPr="00DE3477" w:rsidRDefault="009719E8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</w:p>
        </w:tc>
        <w:tc>
          <w:tcPr>
            <w:tcW w:w="1416" w:type="pct"/>
            <w:vAlign w:val="center"/>
          </w:tcPr>
          <w:p w14:paraId="0E7B0F94" w14:textId="6D685D3B" w:rsidR="009719E8" w:rsidRPr="007806D8" w:rsidRDefault="009719E8" w:rsidP="00C325AA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sz w:val="22"/>
                <w:lang w:eastAsia="ru-RU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>Разъем для управляющих входов/выходов</w:t>
            </w:r>
            <w:r w:rsidRPr="007806D8">
              <w:rPr>
                <w:sz w:val="22"/>
              </w:rPr>
              <w:t xml:space="preserve"> </w:t>
            </w:r>
            <w:r w:rsidRPr="007806D8">
              <w:rPr>
                <w:bCs/>
                <w:kern w:val="0"/>
                <w:sz w:val="22"/>
                <w:lang w:eastAsia="ru-RU"/>
              </w:rPr>
              <w:t>ACS3-CNADC150</w:t>
            </w:r>
          </w:p>
        </w:tc>
        <w:tc>
          <w:tcPr>
            <w:tcW w:w="1148" w:type="pct"/>
            <w:vAlign w:val="center"/>
          </w:tcPr>
          <w:p w14:paraId="22115358" w14:textId="7BCD02CB" w:rsidR="009719E8" w:rsidRPr="007806D8" w:rsidRDefault="00C31483" w:rsidP="0006559B">
            <w:pPr>
              <w:pStyle w:val="af1"/>
              <w:keepNext/>
              <w:numPr>
                <w:ilvl w:val="0"/>
                <w:numId w:val="34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2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806D8">
              <w:rPr>
                <w:kern w:val="0"/>
                <w:sz w:val="22"/>
                <w:szCs w:val="22"/>
                <w:lang w:eastAsia="ru-RU"/>
              </w:rPr>
              <w:t xml:space="preserve">Количество контактов: </w:t>
            </w:r>
            <w:r w:rsidR="001C3C64" w:rsidRPr="007806D8">
              <w:rPr>
                <w:kern w:val="0"/>
                <w:sz w:val="22"/>
                <w:szCs w:val="22"/>
                <w:lang w:eastAsia="ru-RU"/>
              </w:rPr>
              <w:t>50 штук</w:t>
            </w:r>
          </w:p>
        </w:tc>
        <w:tc>
          <w:tcPr>
            <w:tcW w:w="743" w:type="pct"/>
            <w:vAlign w:val="center"/>
          </w:tcPr>
          <w:p w14:paraId="0DB721C0" w14:textId="4069B05B" w:rsidR="009719E8" w:rsidRPr="007806D8" w:rsidRDefault="00661F14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color w:val="333333"/>
                <w:sz w:val="22"/>
                <w:shd w:val="clear" w:color="auto" w:fill="FFFFFF"/>
              </w:rPr>
              <w:t>27.33.13</w:t>
            </w:r>
            <w:r w:rsidR="007806D8" w:rsidRPr="007806D8">
              <w:rPr>
                <w:color w:val="333333"/>
                <w:sz w:val="22"/>
                <w:shd w:val="clear" w:color="auto" w:fill="FFFFFF"/>
              </w:rPr>
              <w:t>.190</w:t>
            </w:r>
          </w:p>
        </w:tc>
        <w:tc>
          <w:tcPr>
            <w:tcW w:w="811" w:type="pct"/>
            <w:vAlign w:val="center"/>
          </w:tcPr>
          <w:p w14:paraId="459680DE" w14:textId="10482254" w:rsidR="009719E8" w:rsidRPr="007806D8" w:rsidRDefault="0006480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39DA8E61" w14:textId="7FE0AD6D" w:rsidR="009719E8" w:rsidRPr="007806D8" w:rsidRDefault="00EF74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4</w:t>
            </w:r>
          </w:p>
        </w:tc>
      </w:tr>
      <w:tr w:rsidR="00DE3477" w:rsidRPr="009719E8" w14:paraId="05DBF5BC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0CB1EA82" w14:textId="77777777" w:rsidR="009719E8" w:rsidRPr="00DE3477" w:rsidRDefault="009719E8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6" w:type="pct"/>
            <w:vAlign w:val="center"/>
          </w:tcPr>
          <w:p w14:paraId="207E3580" w14:textId="3134E1D5" w:rsidR="009719E8" w:rsidRPr="00C57B9D" w:rsidRDefault="009719E8" w:rsidP="00C57B9D">
            <w:pPr>
              <w:suppressAutoHyphens w:val="0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>Кабель для д</w:t>
            </w:r>
            <w:r w:rsidR="00C57B9D">
              <w:rPr>
                <w:bCs/>
                <w:kern w:val="0"/>
                <w:sz w:val="22"/>
                <w:lang w:eastAsia="ru-RU"/>
              </w:rPr>
              <w:t xml:space="preserve">вигателя с тормозом 0,1-0,75кВт </w:t>
            </w:r>
            <w:r w:rsidR="00C57B9D" w:rsidRPr="00C57B9D">
              <w:rPr>
                <w:kern w:val="0"/>
                <w:szCs w:val="24"/>
                <w:bdr w:val="none" w:sz="0" w:space="0" w:color="auto" w:frame="1"/>
                <w:lang w:eastAsia="ru-RU"/>
              </w:rPr>
              <w:t>ACS3-CAPW2105</w:t>
            </w:r>
          </w:p>
        </w:tc>
        <w:tc>
          <w:tcPr>
            <w:tcW w:w="1148" w:type="pct"/>
            <w:vAlign w:val="center"/>
          </w:tcPr>
          <w:p w14:paraId="24D732CA" w14:textId="19D2838F" w:rsidR="009719E8" w:rsidRPr="007806D8" w:rsidRDefault="00C57B9D" w:rsidP="0006559B">
            <w:pPr>
              <w:pStyle w:val="af1"/>
              <w:keepNext/>
              <w:numPr>
                <w:ilvl w:val="0"/>
                <w:numId w:val="35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2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Длина: 5</w:t>
            </w:r>
            <w:r w:rsidR="001C3C64" w:rsidRPr="007806D8">
              <w:rPr>
                <w:kern w:val="0"/>
                <w:sz w:val="22"/>
                <w:szCs w:val="22"/>
                <w:lang w:eastAsia="ru-RU"/>
              </w:rPr>
              <w:t xml:space="preserve"> м</w:t>
            </w:r>
          </w:p>
        </w:tc>
        <w:tc>
          <w:tcPr>
            <w:tcW w:w="743" w:type="pct"/>
            <w:vAlign w:val="center"/>
          </w:tcPr>
          <w:p w14:paraId="6EC42734" w14:textId="76DE200C" w:rsidR="009719E8" w:rsidRPr="007806D8" w:rsidRDefault="00661F14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color w:val="222222"/>
                <w:sz w:val="22"/>
                <w:szCs w:val="21"/>
                <w:shd w:val="clear" w:color="auto" w:fill="FFFFFF"/>
              </w:rPr>
              <w:t>27.32.13.159</w:t>
            </w:r>
          </w:p>
        </w:tc>
        <w:tc>
          <w:tcPr>
            <w:tcW w:w="811" w:type="pct"/>
            <w:vAlign w:val="center"/>
          </w:tcPr>
          <w:p w14:paraId="7620DC17" w14:textId="3A59B2AE" w:rsidR="009719E8" w:rsidRPr="007806D8" w:rsidRDefault="0006480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65A85544" w14:textId="696A1EFD" w:rsidR="009719E8" w:rsidRPr="007806D8" w:rsidRDefault="00EF74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4</w:t>
            </w:r>
          </w:p>
        </w:tc>
      </w:tr>
      <w:tr w:rsidR="00DE3477" w:rsidRPr="009719E8" w14:paraId="49FE5712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75E0270F" w14:textId="77777777" w:rsidR="009719E8" w:rsidRPr="00DE3477" w:rsidRDefault="009719E8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6" w:type="pct"/>
            <w:vAlign w:val="center"/>
          </w:tcPr>
          <w:p w14:paraId="33474E7B" w14:textId="67A96E02" w:rsidR="009719E8" w:rsidRPr="00C57B9D" w:rsidRDefault="009719E8" w:rsidP="00C57B9D">
            <w:pPr>
              <w:suppressAutoHyphens w:val="0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7806D8">
              <w:rPr>
                <w:bCs/>
                <w:kern w:val="0"/>
                <w:sz w:val="22"/>
                <w:lang w:eastAsia="ru-RU"/>
              </w:rPr>
              <w:t xml:space="preserve">Кабель </w:t>
            </w:r>
            <w:proofErr w:type="spellStart"/>
            <w:r w:rsidRPr="007806D8">
              <w:rPr>
                <w:bCs/>
                <w:kern w:val="0"/>
                <w:sz w:val="22"/>
                <w:lang w:eastAsia="ru-RU"/>
              </w:rPr>
              <w:t>энкодера</w:t>
            </w:r>
            <w:proofErr w:type="spellEnd"/>
            <w:r w:rsidRPr="007806D8">
              <w:rPr>
                <w:bCs/>
                <w:kern w:val="0"/>
                <w:sz w:val="22"/>
                <w:lang w:eastAsia="ru-RU"/>
              </w:rPr>
              <w:t xml:space="preserve"> для двигателя 0,1-0,75кВт</w:t>
            </w:r>
            <w:r w:rsidRPr="007806D8">
              <w:rPr>
                <w:sz w:val="22"/>
              </w:rPr>
              <w:t xml:space="preserve"> </w:t>
            </w:r>
            <w:r w:rsidR="00C57B9D" w:rsidRPr="00C57B9D">
              <w:rPr>
                <w:kern w:val="0"/>
                <w:szCs w:val="24"/>
                <w:bdr w:val="none" w:sz="0" w:space="0" w:color="auto" w:frame="1"/>
                <w:lang w:eastAsia="ru-RU"/>
              </w:rPr>
              <w:t>ASD-ABEN0005</w:t>
            </w:r>
          </w:p>
        </w:tc>
        <w:tc>
          <w:tcPr>
            <w:tcW w:w="1148" w:type="pct"/>
            <w:vAlign w:val="center"/>
          </w:tcPr>
          <w:p w14:paraId="519AA1F8" w14:textId="74B3E76A" w:rsidR="009719E8" w:rsidRPr="007806D8" w:rsidRDefault="00C57B9D" w:rsidP="0006559B">
            <w:pPr>
              <w:pStyle w:val="af1"/>
              <w:keepNext/>
              <w:numPr>
                <w:ilvl w:val="0"/>
                <w:numId w:val="36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2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Длина: 5</w:t>
            </w:r>
            <w:r w:rsidR="001C3C64" w:rsidRPr="007806D8">
              <w:rPr>
                <w:kern w:val="0"/>
                <w:sz w:val="22"/>
                <w:szCs w:val="22"/>
                <w:lang w:eastAsia="ru-RU"/>
              </w:rPr>
              <w:t xml:space="preserve"> м</w:t>
            </w:r>
          </w:p>
        </w:tc>
        <w:tc>
          <w:tcPr>
            <w:tcW w:w="743" w:type="pct"/>
            <w:vAlign w:val="center"/>
          </w:tcPr>
          <w:p w14:paraId="34448667" w14:textId="540E5E1C" w:rsidR="009719E8" w:rsidRPr="007806D8" w:rsidRDefault="00661F14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color w:val="222222"/>
                <w:sz w:val="22"/>
                <w:szCs w:val="21"/>
                <w:shd w:val="clear" w:color="auto" w:fill="FFFFFF"/>
              </w:rPr>
              <w:t>27.32.13.159</w:t>
            </w:r>
          </w:p>
        </w:tc>
        <w:tc>
          <w:tcPr>
            <w:tcW w:w="811" w:type="pct"/>
            <w:vAlign w:val="center"/>
          </w:tcPr>
          <w:p w14:paraId="43E4F90E" w14:textId="1E287F9A" w:rsidR="009719E8" w:rsidRPr="007806D8" w:rsidRDefault="0006480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42336D8B" w14:textId="2733BB6F" w:rsidR="009719E8" w:rsidRPr="007806D8" w:rsidRDefault="00EF74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4</w:t>
            </w:r>
          </w:p>
        </w:tc>
      </w:tr>
      <w:tr w:rsidR="00AD3310" w:rsidRPr="00AD3310" w14:paraId="45B2E797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54AF58D1" w14:textId="77777777" w:rsidR="00AD3310" w:rsidRPr="00DE3477" w:rsidRDefault="00AD3310" w:rsidP="00DE3477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6" w:type="pct"/>
            <w:vAlign w:val="center"/>
          </w:tcPr>
          <w:p w14:paraId="65EF1AD9" w14:textId="1BB864F8" w:rsidR="00AD3310" w:rsidRPr="00AD3310" w:rsidRDefault="00AD3310" w:rsidP="00AD3310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sz w:val="22"/>
                <w:lang w:val="en-US" w:eastAsia="ru-RU"/>
              </w:rPr>
            </w:pPr>
            <w:r w:rsidRPr="00AD3310">
              <w:rPr>
                <w:lang w:val="en-US"/>
              </w:rPr>
              <w:t xml:space="preserve">UC-PRG020-12A </w:t>
            </w:r>
            <w:r>
              <w:t>Кабель</w:t>
            </w:r>
            <w:r w:rsidRPr="00AD3310">
              <w:rPr>
                <w:lang w:val="en-US"/>
              </w:rPr>
              <w:t>-</w:t>
            </w:r>
            <w:r>
              <w:t>переходник</w:t>
            </w:r>
            <w:r w:rsidRPr="00AD3310">
              <w:rPr>
                <w:lang w:val="en-US"/>
              </w:rPr>
              <w:t xml:space="preserve"> USB - RS-232 (mini-DIN / DB-9)</w:t>
            </w:r>
          </w:p>
        </w:tc>
        <w:tc>
          <w:tcPr>
            <w:tcW w:w="1148" w:type="pct"/>
            <w:vAlign w:val="center"/>
          </w:tcPr>
          <w:p w14:paraId="20E5D744" w14:textId="638E80BD" w:rsidR="00AD3310" w:rsidRPr="00AD3310" w:rsidRDefault="00AD3310" w:rsidP="00AD3310">
            <w:pPr>
              <w:pStyle w:val="af1"/>
              <w:keepNext/>
              <w:numPr>
                <w:ilvl w:val="0"/>
                <w:numId w:val="41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33"/>
              <w:jc w:val="left"/>
              <w:rPr>
                <w:kern w:val="0"/>
                <w:sz w:val="22"/>
                <w:szCs w:val="22"/>
                <w:lang w:val="en-US"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Длина: 3</w:t>
            </w:r>
            <w:r w:rsidRPr="007806D8">
              <w:rPr>
                <w:kern w:val="0"/>
                <w:sz w:val="22"/>
                <w:szCs w:val="22"/>
                <w:lang w:eastAsia="ru-RU"/>
              </w:rPr>
              <w:t xml:space="preserve"> м</w:t>
            </w:r>
          </w:p>
        </w:tc>
        <w:tc>
          <w:tcPr>
            <w:tcW w:w="743" w:type="pct"/>
            <w:vAlign w:val="center"/>
          </w:tcPr>
          <w:p w14:paraId="2C801CC7" w14:textId="05689313" w:rsidR="00AD3310" w:rsidRPr="00AD3310" w:rsidRDefault="0010176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color w:val="222222"/>
                <w:sz w:val="22"/>
                <w:szCs w:val="21"/>
                <w:shd w:val="clear" w:color="auto" w:fill="FFFFFF"/>
                <w:lang w:val="en-US"/>
              </w:rPr>
            </w:pPr>
            <w:r w:rsidRPr="007806D8">
              <w:rPr>
                <w:color w:val="222222"/>
                <w:sz w:val="22"/>
                <w:szCs w:val="21"/>
                <w:shd w:val="clear" w:color="auto" w:fill="FFFFFF"/>
              </w:rPr>
              <w:t>27.32.13.159</w:t>
            </w:r>
          </w:p>
        </w:tc>
        <w:tc>
          <w:tcPr>
            <w:tcW w:w="811" w:type="pct"/>
            <w:vAlign w:val="center"/>
          </w:tcPr>
          <w:p w14:paraId="49DCC64C" w14:textId="357DB7B2" w:rsidR="00AD3310" w:rsidRPr="00AD3310" w:rsidRDefault="0010176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val="en-US"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35B040CE" w14:textId="32FCFD3C" w:rsidR="00AD3310" w:rsidRPr="00AD3310" w:rsidRDefault="0010176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val="en-US" w:eastAsia="ru-RU"/>
              </w:rPr>
            </w:pPr>
            <w:r>
              <w:rPr>
                <w:kern w:val="0"/>
                <w:sz w:val="22"/>
                <w:szCs w:val="24"/>
                <w:lang w:val="en-US" w:eastAsia="ru-RU"/>
              </w:rPr>
              <w:t>1</w:t>
            </w:r>
          </w:p>
        </w:tc>
      </w:tr>
      <w:tr w:rsidR="00101762" w:rsidRPr="00AD3310" w14:paraId="03A57D68" w14:textId="77777777" w:rsidTr="00101762">
        <w:trPr>
          <w:trHeight w:val="708"/>
        </w:trPr>
        <w:tc>
          <w:tcPr>
            <w:tcW w:w="274" w:type="pct"/>
            <w:vAlign w:val="center"/>
          </w:tcPr>
          <w:p w14:paraId="3EB1E688" w14:textId="77777777" w:rsidR="00101762" w:rsidRPr="00DE3477" w:rsidRDefault="00101762" w:rsidP="00101762">
            <w:pPr>
              <w:pStyle w:val="af1"/>
              <w:keepNext/>
              <w:numPr>
                <w:ilvl w:val="0"/>
                <w:numId w:val="37"/>
              </w:numPr>
              <w:suppressAutoHyphens w:val="0"/>
              <w:spacing w:before="120" w:after="120" w:line="276" w:lineRule="auto"/>
              <w:ind w:left="34"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bookmarkStart w:id="0" w:name="_GoBack" w:colFirst="2" w:colLast="2"/>
          </w:p>
        </w:tc>
        <w:tc>
          <w:tcPr>
            <w:tcW w:w="1416" w:type="pct"/>
            <w:vAlign w:val="center"/>
          </w:tcPr>
          <w:p w14:paraId="49E5B52A" w14:textId="799E889F" w:rsidR="00101762" w:rsidRPr="00AD3310" w:rsidRDefault="00101762" w:rsidP="00101762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</w:pPr>
            <w:r>
              <w:t xml:space="preserve">AS-FCOPM Плата расширения </w:t>
            </w:r>
            <w:proofErr w:type="spellStart"/>
            <w:r>
              <w:t>CANopen</w:t>
            </w:r>
            <w:proofErr w:type="spellEnd"/>
          </w:p>
        </w:tc>
        <w:tc>
          <w:tcPr>
            <w:tcW w:w="1148" w:type="pct"/>
            <w:vAlign w:val="center"/>
          </w:tcPr>
          <w:p w14:paraId="0C63EA39" w14:textId="14406711" w:rsidR="00101762" w:rsidRDefault="00101762" w:rsidP="00101762">
            <w:pPr>
              <w:pStyle w:val="af1"/>
              <w:keepNext/>
              <w:numPr>
                <w:ilvl w:val="0"/>
                <w:numId w:val="4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33"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 xml:space="preserve">Интерфейсы управления: </w:t>
            </w:r>
            <w:proofErr w:type="spellStart"/>
            <w:r>
              <w:rPr>
                <w:kern w:val="0"/>
                <w:sz w:val="22"/>
                <w:szCs w:val="22"/>
                <w:lang w:val="en-US" w:eastAsia="ru-RU"/>
              </w:rPr>
              <w:t>CANopen</w:t>
            </w:r>
            <w:proofErr w:type="spellEnd"/>
          </w:p>
        </w:tc>
        <w:tc>
          <w:tcPr>
            <w:tcW w:w="743" w:type="pct"/>
            <w:vAlign w:val="center"/>
          </w:tcPr>
          <w:p w14:paraId="701D37A3" w14:textId="0BA02F91" w:rsidR="00101762" w:rsidRPr="00AD3310" w:rsidRDefault="00101762" w:rsidP="00101762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color w:val="222222"/>
                <w:sz w:val="22"/>
                <w:szCs w:val="21"/>
                <w:shd w:val="clear" w:color="auto" w:fill="FFFFFF"/>
              </w:rPr>
            </w:pPr>
            <w:r w:rsidRPr="007806D8">
              <w:rPr>
                <w:color w:val="333333"/>
                <w:sz w:val="22"/>
                <w:shd w:val="clear" w:color="auto" w:fill="FFFFFF"/>
              </w:rPr>
              <w:t>26.20.30.150</w:t>
            </w:r>
          </w:p>
        </w:tc>
        <w:tc>
          <w:tcPr>
            <w:tcW w:w="811" w:type="pct"/>
            <w:vAlign w:val="center"/>
          </w:tcPr>
          <w:p w14:paraId="2BEC6B7E" w14:textId="52FDAD8A" w:rsidR="00101762" w:rsidRPr="00AD3310" w:rsidRDefault="00101762" w:rsidP="00101762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 w:rsidRPr="007806D8">
              <w:rPr>
                <w:kern w:val="0"/>
                <w:sz w:val="22"/>
                <w:szCs w:val="24"/>
                <w:lang w:eastAsia="ru-RU"/>
              </w:rPr>
              <w:t>Штука</w:t>
            </w:r>
          </w:p>
        </w:tc>
        <w:tc>
          <w:tcPr>
            <w:tcW w:w="608" w:type="pct"/>
            <w:vAlign w:val="center"/>
          </w:tcPr>
          <w:p w14:paraId="27E47D3E" w14:textId="68F761A5" w:rsidR="00101762" w:rsidRPr="00AD3310" w:rsidRDefault="00101762" w:rsidP="00101762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4"/>
                <w:lang w:eastAsia="ru-RU"/>
              </w:rPr>
            </w:pPr>
            <w:r>
              <w:rPr>
                <w:kern w:val="0"/>
                <w:sz w:val="22"/>
                <w:szCs w:val="24"/>
                <w:lang w:val="en-US" w:eastAsia="ru-RU"/>
              </w:rPr>
              <w:t>1</w:t>
            </w:r>
          </w:p>
        </w:tc>
      </w:tr>
      <w:bookmarkEnd w:id="0"/>
    </w:tbl>
    <w:p w14:paraId="3D016864" w14:textId="77777777" w:rsidR="0006559B" w:rsidRPr="00AD3310" w:rsidRDefault="0006559B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68388FB3" w:rsidR="000D75A2" w:rsidRPr="00D57395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6F007D">
              <w:rPr>
                <w:kern w:val="0"/>
                <w:szCs w:val="24"/>
              </w:rPr>
              <w:t xml:space="preserve">10 </w:t>
            </w:r>
            <w:r w:rsidR="00915E31">
              <w:rPr>
                <w:kern w:val="0"/>
                <w:szCs w:val="24"/>
              </w:rPr>
              <w:t>календарных дней с даты заключения договора</w:t>
            </w:r>
          </w:p>
          <w:p w14:paraId="3A699DBF" w14:textId="0331D3C0" w:rsidR="000D75A2" w:rsidRPr="0006480C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280C39">
              <w:rPr>
                <w:szCs w:val="24"/>
              </w:rPr>
              <w:t xml:space="preserve">г. </w:t>
            </w:r>
            <w:r w:rsidR="00280C39" w:rsidRPr="00CD18A6">
              <w:rPr>
                <w:szCs w:val="24"/>
              </w:rPr>
              <w:t>Санкт-Петербу</w:t>
            </w:r>
            <w:r w:rsidR="00CE00B4">
              <w:rPr>
                <w:szCs w:val="24"/>
              </w:rPr>
              <w:t>рг, проспект Маршала Жукова, 38А</w:t>
            </w:r>
          </w:p>
          <w:p w14:paraId="2BA97703" w14:textId="77777777" w:rsidR="000D75A2" w:rsidRPr="00F35D4F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D979D45" w14:textId="77777777" w:rsidR="00280C39" w:rsidRPr="00F35D4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Поставка товара осуществляется: </w:t>
            </w:r>
            <w:r w:rsidRPr="00CD18A6">
              <w:rPr>
                <w:szCs w:val="24"/>
              </w:rPr>
              <w:t>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27A6" w14:textId="77777777" w:rsidR="00280C39" w:rsidRDefault="007F7103" w:rsidP="00280C39">
            <w:pPr>
              <w:ind w:left="29"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80C39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280C39">
              <w:rPr>
                <w:szCs w:val="24"/>
                <w:lang w:eastAsia="zh-CN"/>
              </w:rPr>
              <w:t>осуществить с</w:t>
            </w:r>
            <w:r w:rsidR="00280C39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280C39">
              <w:rPr>
                <w:szCs w:val="24"/>
                <w:lang w:eastAsia="zh-CN"/>
              </w:rPr>
              <w:t>и и в цену поставляемого товара:</w:t>
            </w:r>
          </w:p>
          <w:p w14:paraId="6949F5C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5566B16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5FB09BA6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36CB219A" w:rsidR="002C27E2" w:rsidRPr="0009475A" w:rsidRDefault="00280C39" w:rsidP="0009475A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распаковать товар, произвести проверку всех компонентов;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595E" w14:textId="2EB66522" w:rsidR="00280C39" w:rsidRPr="007F7103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2FA540D8" w14:textId="50B9A6F0" w:rsidR="00051FD6" w:rsidRPr="00F35D4F" w:rsidRDefault="00280C39" w:rsidP="0006559B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E925E8">
              <w:rPr>
                <w:szCs w:val="24"/>
              </w:rPr>
              <w:t>доставка товара осуществляется силами и за счет Поставщика; погрузочно-разгрузочные работы, поднятие товара на этаж, перемещение в помещение по указанию Заказчика, осуществляются силами и за счет Поставщика.</w:t>
            </w: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</w:t>
            </w:r>
            <w:proofErr w:type="spellStart"/>
            <w:r w:rsidR="00584BFF" w:rsidRPr="00584BFF">
              <w:rPr>
                <w:szCs w:val="24"/>
              </w:rPr>
              <w:t>ями</w:t>
            </w:r>
            <w:proofErr w:type="spellEnd"/>
            <w:r w:rsidR="00584BFF" w:rsidRPr="00584BFF">
              <w:rPr>
                <w:szCs w:val="24"/>
              </w:rPr>
              <w:t>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</w:t>
            </w:r>
            <w:r w:rsidRPr="00280C39">
              <w:rPr>
                <w:bCs/>
                <w:szCs w:val="24"/>
              </w:rPr>
              <w:t xml:space="preserve">позднее 20 рабочих дней </w:t>
            </w:r>
            <w:r w:rsidRPr="00211731">
              <w:rPr>
                <w:bCs/>
                <w:color w:val="000000"/>
                <w:szCs w:val="24"/>
              </w:rPr>
              <w:t xml:space="preserve">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lastRenderedPageBreak/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proofErr w:type="gramStart"/>
            <w:r w:rsidRPr="00DD2616">
              <w:rPr>
                <w:bCs/>
                <w:color w:val="000000"/>
                <w:szCs w:val="24"/>
              </w:rPr>
              <w:t>на условиях</w:t>
            </w:r>
            <w:proofErr w:type="gramEnd"/>
            <w:r w:rsidRPr="00DD2616">
              <w:rPr>
                <w:bCs/>
                <w:color w:val="000000"/>
                <w:szCs w:val="24"/>
              </w:rPr>
              <w:t xml:space="preserve">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280C39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</w:t>
            </w:r>
            <w:r w:rsidR="002C27E2" w:rsidRPr="00280C39">
              <w:rPr>
                <w:bCs/>
                <w:szCs w:val="24"/>
              </w:rPr>
              <w:t>срок не позднее 20 рабочих дней</w:t>
            </w:r>
            <w:r w:rsidRPr="00280C39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6BE2" w14:textId="77777777" w:rsidR="00280C39" w:rsidRPr="00FC2A02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Требования по гарантийному сроку и гарантийным обязательствам: Поставщик предоставляет гарантию качества товара </w:t>
            </w:r>
            <w:r w:rsidRPr="00E925E8">
              <w:rPr>
                <w:szCs w:val="24"/>
              </w:rPr>
              <w:t xml:space="preserve">на срок 12 месяцев. </w:t>
            </w:r>
            <w:r w:rsidRPr="00F35D4F">
              <w:rPr>
                <w:szCs w:val="24"/>
              </w:rPr>
              <w:t xml:space="preserve">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E925E8">
              <w:rPr>
                <w:szCs w:val="24"/>
              </w:rPr>
              <w:t>Требования по гарантийному и послегарантийному обслуживанию: аналогично обязательствам производителя</w:t>
            </w:r>
            <w:r>
              <w:rPr>
                <w:szCs w:val="24"/>
              </w:rPr>
              <w:t>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1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bookmarkEnd w:id="1"/>
          <w:p w14:paraId="27C0D2CB" w14:textId="77777777" w:rsidR="00280C39" w:rsidRPr="009D33C1" w:rsidRDefault="00280C39" w:rsidP="00280C39">
            <w:pPr>
              <w:spacing w:line="259" w:lineRule="auto"/>
              <w:ind w:left="29" w:firstLine="0"/>
              <w:rPr>
                <w:szCs w:val="24"/>
              </w:rPr>
            </w:pPr>
            <w:r w:rsidRPr="009D33C1">
              <w:rPr>
                <w:szCs w:val="24"/>
              </w:rPr>
              <w:t xml:space="preserve">Безналичным путем, </w:t>
            </w:r>
            <w:r w:rsidRPr="009D33C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9D33C1">
              <w:t>с</w:t>
            </w:r>
            <w:r w:rsidRPr="009D33C1">
              <w:rPr>
                <w:bCs/>
                <w:szCs w:val="24"/>
              </w:rPr>
              <w:t xml:space="preserve"> даты утверждения Заказчиком Акта приемки ТРУ по форме ОКУД 0510452.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DD1331A" w:rsidR="00AC435D" w:rsidRPr="00F35D4F" w:rsidRDefault="00AC435D" w:rsidP="005C4E5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</w:t>
            </w:r>
            <w:r w:rsidRPr="009B1823">
              <w:rPr>
                <w:szCs w:val="24"/>
              </w:rPr>
              <w:t xml:space="preserve">в срок </w:t>
            </w:r>
            <w:r w:rsidR="005C4E56" w:rsidRPr="009B1823">
              <w:rPr>
                <w:szCs w:val="24"/>
              </w:rPr>
              <w:t>до 30</w:t>
            </w:r>
            <w:r w:rsidRPr="009B1823">
              <w:rPr>
                <w:szCs w:val="24"/>
              </w:rPr>
              <w:t xml:space="preserve"> (</w:t>
            </w:r>
            <w:r w:rsidR="005C4E56" w:rsidRPr="009B1823">
              <w:rPr>
                <w:szCs w:val="24"/>
              </w:rPr>
              <w:t>тридцати)</w:t>
            </w:r>
            <w:r w:rsidRPr="00F35D4F">
              <w:rPr>
                <w:szCs w:val="24"/>
              </w:rPr>
              <w:t xml:space="preserve">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72FD" w14:textId="77777777" w:rsidR="00280C39" w:rsidRPr="00F35D4F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Pr="00584BFF">
              <w:rPr>
                <w:szCs w:val="24"/>
              </w:rPr>
              <w:t xml:space="preserve"> (документы, подтверждающие </w:t>
            </w:r>
            <w:r>
              <w:rPr>
                <w:szCs w:val="24"/>
              </w:rPr>
              <w:t>поставку</w:t>
            </w:r>
            <w:r w:rsidRPr="00584BFF">
              <w:rPr>
                <w:szCs w:val="24"/>
              </w:rPr>
              <w:t xml:space="preserve"> (сдачу) </w:t>
            </w:r>
            <w:r>
              <w:rPr>
                <w:szCs w:val="24"/>
              </w:rPr>
              <w:t>товара</w:t>
            </w:r>
            <w:r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21A63E29" w14:textId="77777777" w:rsidR="00280C39" w:rsidRDefault="00280C39" w:rsidP="00280C39">
            <w:pPr>
              <w:ind w:left="29" w:firstLine="0"/>
              <w:rPr>
                <w:bCs/>
                <w:color w:val="000000"/>
                <w:szCs w:val="24"/>
                <w:u w:val="single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723EAA">
              <w:rPr>
                <w:bCs/>
                <w:color w:val="000000"/>
                <w:szCs w:val="24"/>
              </w:rPr>
              <w:t>:</w:t>
            </w:r>
          </w:p>
          <w:p w14:paraId="01AB744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29978E6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3F98DDAB" w14:textId="0E86CF4F" w:rsidR="00280C39" w:rsidRPr="009B1823" w:rsidRDefault="00280C39" w:rsidP="009B1823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 xml:space="preserve">- </w:t>
            </w:r>
            <w:r w:rsidR="005C4E56" w:rsidRPr="009B1823">
              <w:rPr>
                <w:szCs w:val="24"/>
                <w:lang w:eastAsia="x-none"/>
              </w:rPr>
              <w:t>паспорт с отметкой о поверке</w:t>
            </w:r>
            <w:r w:rsidRPr="005D2380">
              <w:rPr>
                <w:szCs w:val="24"/>
                <w:lang w:eastAsia="x-none"/>
              </w:rPr>
              <w:t>;</w:t>
            </w:r>
          </w:p>
          <w:p w14:paraId="667CB34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58F7641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25C6CAE0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5661C007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7F109F69" w14:textId="18EE991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 xml:space="preserve">- </w:t>
            </w:r>
            <w:r w:rsidR="007E4F84">
              <w:rPr>
                <w:szCs w:val="24"/>
                <w:lang w:eastAsia="x-none"/>
              </w:rPr>
              <w:t xml:space="preserve">товарная накладная либо </w:t>
            </w:r>
            <w:r w:rsidRPr="005D2380">
              <w:rPr>
                <w:szCs w:val="24"/>
                <w:lang w:eastAsia="x-none"/>
              </w:rPr>
              <w:t>универсальный передаточный документ (УПД) в 2 экз.;</w:t>
            </w:r>
          </w:p>
          <w:p w14:paraId="68E509FC" w14:textId="03E81190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2B3A389A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>Соответствие Поставщика требованиям, устанавливаемым в соответствии с законода</w:t>
            </w:r>
            <w:r>
              <w:rPr>
                <w:szCs w:val="24"/>
              </w:rPr>
              <w:t>тельством Российской Федерации: отсутствует</w:t>
            </w:r>
            <w:r w:rsidR="007E4F84">
              <w:rPr>
                <w:szCs w:val="24"/>
              </w:rPr>
              <w:t>.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505A8281" w:rsidR="00AC435D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</w:t>
            </w:r>
            <w:r w:rsidRPr="00E0530C">
              <w:rPr>
                <w:bCs/>
                <w:kern w:val="0"/>
                <w:szCs w:val="24"/>
                <w:lang w:eastAsia="ru-RU"/>
              </w:rPr>
              <w:t>и действует до 31.12.2026</w:t>
            </w:r>
            <w:r w:rsidRPr="00F35D4F">
              <w:rPr>
                <w:bCs/>
                <w:kern w:val="0"/>
                <w:szCs w:val="24"/>
                <w:lang w:eastAsia="ru-RU"/>
              </w:rPr>
              <w:t>, но не ранее полного исполнения Сторонами своих обязательств по Договору.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4B0F" w14:textId="1C55AD24" w:rsidR="00F32C8F" w:rsidRPr="00F32C8F" w:rsidRDefault="00F32C8F" w:rsidP="00F32C8F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</w:rPr>
              <w:t>Дополнительные условия</w:t>
            </w:r>
            <w:r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4C08A86" w14:textId="77777777" w:rsidR="00F32C8F" w:rsidRPr="00F32C8F" w:rsidRDefault="00F32C8F" w:rsidP="00F32C8F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198F3337" w:rsidR="000D75A2" w:rsidRPr="00F35D4F" w:rsidRDefault="00F32C8F" w:rsidP="00F32C8F">
            <w:pPr>
              <w:suppressAutoHyphens w:val="0"/>
              <w:spacing w:line="259" w:lineRule="auto"/>
              <w:ind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20D929CA" w14:textId="77777777" w:rsidR="00123527" w:rsidRDefault="00123527" w:rsidP="00123527">
            <w:pPr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190121, Санкт-Петербург, Лоцманская ул., д. 3</w:t>
            </w:r>
            <w:r w:rsidRPr="00AC1289">
              <w:rPr>
                <w:szCs w:val="24"/>
              </w:rPr>
              <w:t xml:space="preserve"> </w:t>
            </w:r>
            <w:r>
              <w:rPr>
                <w:szCs w:val="24"/>
              </w:rPr>
              <w:t>литера А</w:t>
            </w:r>
            <w:r w:rsidRPr="00F35D4F">
              <w:rPr>
                <w:szCs w:val="24"/>
              </w:rPr>
              <w:t xml:space="preserve"> </w:t>
            </w:r>
          </w:p>
          <w:p w14:paraId="4624EA12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ИНН: 7812043522</w:t>
            </w:r>
          </w:p>
          <w:p w14:paraId="11349D84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КПП: 783901001</w:t>
            </w:r>
          </w:p>
          <w:p w14:paraId="2A8B96CA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Банк получателя: ОКЦ №1 ВОЛГО-ВЯТСКОЕ ГУ БАНКА РОССИИ//УФК по Нижегородской области</w:t>
            </w:r>
          </w:p>
          <w:p w14:paraId="482481F3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г. Нижний Новгород</w:t>
            </w:r>
          </w:p>
          <w:p w14:paraId="3B9A1474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Счет в составе ЕКС: 40102810745370000024</w:t>
            </w:r>
          </w:p>
          <w:p w14:paraId="210F836E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БИК: 012202102</w:t>
            </w:r>
          </w:p>
          <w:p w14:paraId="6B31CBE7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Казначейский счет: 03215643000000013200</w:t>
            </w:r>
          </w:p>
          <w:p w14:paraId="70685EEA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Получатель: УФК по Нижегородской области (СПбГМТУ, л/</w:t>
            </w:r>
            <w:proofErr w:type="spellStart"/>
            <w:r w:rsidRPr="006612F1">
              <w:rPr>
                <w:szCs w:val="24"/>
              </w:rPr>
              <w:t>сч</w:t>
            </w:r>
            <w:proofErr w:type="spellEnd"/>
            <w:r w:rsidRPr="006612F1">
              <w:rPr>
                <w:szCs w:val="24"/>
              </w:rPr>
              <w:t xml:space="preserve"> 711Х6017001)</w:t>
            </w:r>
          </w:p>
          <w:p w14:paraId="6F0E3CE7" w14:textId="77777777" w:rsidR="00123527" w:rsidRPr="006612F1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ОКТМО: 40301000</w:t>
            </w:r>
          </w:p>
          <w:p w14:paraId="10435A8A" w14:textId="77777777" w:rsidR="00123527" w:rsidRPr="00F35D4F" w:rsidRDefault="00123527" w:rsidP="00123527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ОГРН: 1027810221548</w:t>
            </w:r>
          </w:p>
          <w:p w14:paraId="1CC35453" w14:textId="6170B604" w:rsidR="00F35D4F" w:rsidRPr="00F35D4F" w:rsidRDefault="00F35D4F" w:rsidP="00AC1289">
            <w:pPr>
              <w:ind w:left="29" w:firstLine="0"/>
              <w:jc w:val="left"/>
              <w:rPr>
                <w:szCs w:val="24"/>
              </w:rPr>
            </w:pPr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3258077C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5D2380">
              <w:rPr>
                <w:bCs/>
                <w:szCs w:val="24"/>
              </w:rPr>
              <w:t xml:space="preserve">Ответственное лицо: Шушарин Александр Алексеевич, +79818173384, </w:t>
            </w:r>
            <w:proofErr w:type="spellStart"/>
            <w:r w:rsidRPr="005D2380">
              <w:rPr>
                <w:bCs/>
                <w:szCs w:val="24"/>
                <w:lang w:val="en-US"/>
              </w:rPr>
              <w:t>shusharin</w:t>
            </w:r>
            <w:proofErr w:type="spellEnd"/>
            <w:r w:rsidRPr="005D2380">
              <w:rPr>
                <w:bCs/>
                <w:szCs w:val="24"/>
              </w:rPr>
              <w:t>.</w:t>
            </w:r>
            <w:r w:rsidRPr="005D2380">
              <w:rPr>
                <w:bCs/>
                <w:szCs w:val="24"/>
                <w:lang w:val="en-US"/>
              </w:rPr>
              <w:t>aa</w:t>
            </w:r>
            <w:r w:rsidRPr="005D2380">
              <w:rPr>
                <w:bCs/>
                <w:szCs w:val="24"/>
              </w:rPr>
              <w:t>@</w:t>
            </w:r>
            <w:proofErr w:type="spellStart"/>
            <w:r w:rsidRPr="005D2380">
              <w:rPr>
                <w:bCs/>
                <w:szCs w:val="24"/>
                <w:lang w:val="en-US"/>
              </w:rPr>
              <w:t>yandex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023104">
      <w:footerReference w:type="default" r:id="rId8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91308" w14:textId="77777777" w:rsidR="003237F0" w:rsidRDefault="003237F0">
      <w:r>
        <w:separator/>
      </w:r>
    </w:p>
  </w:endnote>
  <w:endnote w:type="continuationSeparator" w:id="0">
    <w:p w14:paraId="4498673F" w14:textId="77777777" w:rsidR="003237F0" w:rsidRDefault="0032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FE8CC" w14:textId="77777777" w:rsidR="003237F0" w:rsidRDefault="003237F0">
      <w:r>
        <w:separator/>
      </w:r>
    </w:p>
  </w:footnote>
  <w:footnote w:type="continuationSeparator" w:id="0">
    <w:p w14:paraId="5154C589" w14:textId="77777777" w:rsidR="003237F0" w:rsidRDefault="00323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234C1D"/>
    <w:multiLevelType w:val="hybridMultilevel"/>
    <w:tmpl w:val="846461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3946D3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7407C6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A501486"/>
    <w:multiLevelType w:val="hybridMultilevel"/>
    <w:tmpl w:val="242069C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B63653C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87FF3"/>
    <w:multiLevelType w:val="hybridMultilevel"/>
    <w:tmpl w:val="74D2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23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5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22FFA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C22F6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967EE"/>
    <w:multiLevelType w:val="hybridMultilevel"/>
    <w:tmpl w:val="C322A7BE"/>
    <w:lvl w:ilvl="0" w:tplc="ACB41B36">
      <w:start w:val="1"/>
      <w:numFmt w:val="decimal"/>
      <w:lvlText w:val="%1 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B7048"/>
    <w:multiLevelType w:val="hybridMultilevel"/>
    <w:tmpl w:val="74D2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FDA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33" w15:restartNumberingAfterBreak="0">
    <w:nsid w:val="60642797"/>
    <w:multiLevelType w:val="hybridMultilevel"/>
    <w:tmpl w:val="3076ADEA"/>
    <w:lvl w:ilvl="0" w:tplc="0C36B6B6">
      <w:start w:val="1"/>
      <w:numFmt w:val="decimal"/>
      <w:lvlText w:val="%1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6A7A2A"/>
    <w:multiLevelType w:val="hybridMultilevel"/>
    <w:tmpl w:val="A90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042F0"/>
    <w:multiLevelType w:val="hybridMultilevel"/>
    <w:tmpl w:val="74D2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5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AA2667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41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2"/>
  </w:num>
  <w:num w:numId="9">
    <w:abstractNumId w:val="30"/>
  </w:num>
  <w:num w:numId="10">
    <w:abstractNumId w:val="24"/>
  </w:num>
  <w:num w:numId="11">
    <w:abstractNumId w:val="40"/>
  </w:num>
  <w:num w:numId="12">
    <w:abstractNumId w:val="41"/>
  </w:num>
  <w:num w:numId="13">
    <w:abstractNumId w:val="8"/>
  </w:num>
  <w:num w:numId="14">
    <w:abstractNumId w:val="21"/>
  </w:num>
  <w:num w:numId="15">
    <w:abstractNumId w:val="11"/>
  </w:num>
  <w:num w:numId="16">
    <w:abstractNumId w:val="14"/>
  </w:num>
  <w:num w:numId="17">
    <w:abstractNumId w:val="20"/>
  </w:num>
  <w:num w:numId="18">
    <w:abstractNumId w:val="23"/>
  </w:num>
  <w:num w:numId="19">
    <w:abstractNumId w:val="17"/>
  </w:num>
  <w:num w:numId="20">
    <w:abstractNumId w:val="37"/>
  </w:num>
  <w:num w:numId="21">
    <w:abstractNumId w:val="38"/>
  </w:num>
  <w:num w:numId="22">
    <w:abstractNumId w:val="25"/>
  </w:num>
  <w:num w:numId="23">
    <w:abstractNumId w:val="32"/>
  </w:num>
  <w:num w:numId="24">
    <w:abstractNumId w:val="19"/>
  </w:num>
  <w:num w:numId="25">
    <w:abstractNumId w:val="18"/>
  </w:num>
  <w:num w:numId="26">
    <w:abstractNumId w:val="15"/>
  </w:num>
  <w:num w:numId="27">
    <w:abstractNumId w:val="10"/>
  </w:num>
  <w:num w:numId="28">
    <w:abstractNumId w:val="34"/>
  </w:num>
  <w:num w:numId="29">
    <w:abstractNumId w:val="36"/>
  </w:num>
  <w:num w:numId="30">
    <w:abstractNumId w:val="39"/>
  </w:num>
  <w:num w:numId="31">
    <w:abstractNumId w:val="26"/>
  </w:num>
  <w:num w:numId="32">
    <w:abstractNumId w:val="31"/>
  </w:num>
  <w:num w:numId="33">
    <w:abstractNumId w:val="13"/>
  </w:num>
  <w:num w:numId="34">
    <w:abstractNumId w:val="9"/>
  </w:num>
  <w:num w:numId="35">
    <w:abstractNumId w:val="27"/>
  </w:num>
  <w:num w:numId="36">
    <w:abstractNumId w:val="35"/>
  </w:num>
  <w:num w:numId="37">
    <w:abstractNumId w:val="28"/>
  </w:num>
  <w:num w:numId="38">
    <w:abstractNumId w:val="33"/>
  </w:num>
  <w:num w:numId="39">
    <w:abstractNumId w:val="12"/>
  </w:num>
  <w:num w:numId="40">
    <w:abstractNumId w:val="7"/>
  </w:num>
  <w:num w:numId="41">
    <w:abstractNumId w:val="16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24BF6"/>
    <w:rsid w:val="0004311D"/>
    <w:rsid w:val="000458FA"/>
    <w:rsid w:val="00051FD6"/>
    <w:rsid w:val="00064035"/>
    <w:rsid w:val="0006480C"/>
    <w:rsid w:val="0006559B"/>
    <w:rsid w:val="00066AA1"/>
    <w:rsid w:val="000866FB"/>
    <w:rsid w:val="00087A4A"/>
    <w:rsid w:val="000939E3"/>
    <w:rsid w:val="000944D3"/>
    <w:rsid w:val="0009475A"/>
    <w:rsid w:val="00095564"/>
    <w:rsid w:val="000D75A2"/>
    <w:rsid w:val="00101762"/>
    <w:rsid w:val="00101826"/>
    <w:rsid w:val="00103895"/>
    <w:rsid w:val="00112832"/>
    <w:rsid w:val="00123527"/>
    <w:rsid w:val="00124286"/>
    <w:rsid w:val="001245E4"/>
    <w:rsid w:val="00130A49"/>
    <w:rsid w:val="00130D8B"/>
    <w:rsid w:val="00132BC3"/>
    <w:rsid w:val="00135873"/>
    <w:rsid w:val="00137BA5"/>
    <w:rsid w:val="0014304E"/>
    <w:rsid w:val="001512F8"/>
    <w:rsid w:val="00164667"/>
    <w:rsid w:val="00174869"/>
    <w:rsid w:val="001800C5"/>
    <w:rsid w:val="001800E1"/>
    <w:rsid w:val="00184297"/>
    <w:rsid w:val="00185954"/>
    <w:rsid w:val="001879F6"/>
    <w:rsid w:val="00194C82"/>
    <w:rsid w:val="001A5386"/>
    <w:rsid w:val="001B4169"/>
    <w:rsid w:val="001B4611"/>
    <w:rsid w:val="001B5DC3"/>
    <w:rsid w:val="001B6237"/>
    <w:rsid w:val="001B7A2F"/>
    <w:rsid w:val="001C3C64"/>
    <w:rsid w:val="001C644F"/>
    <w:rsid w:val="001D1A72"/>
    <w:rsid w:val="001E30B9"/>
    <w:rsid w:val="001F5865"/>
    <w:rsid w:val="00201095"/>
    <w:rsid w:val="00202026"/>
    <w:rsid w:val="00207725"/>
    <w:rsid w:val="00216D14"/>
    <w:rsid w:val="002170C6"/>
    <w:rsid w:val="002177D9"/>
    <w:rsid w:val="00230F94"/>
    <w:rsid w:val="00236FA9"/>
    <w:rsid w:val="00241DFB"/>
    <w:rsid w:val="00255752"/>
    <w:rsid w:val="00255C57"/>
    <w:rsid w:val="00257603"/>
    <w:rsid w:val="00261511"/>
    <w:rsid w:val="002705EE"/>
    <w:rsid w:val="00271FC1"/>
    <w:rsid w:val="00280839"/>
    <w:rsid w:val="00280C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237F0"/>
    <w:rsid w:val="0035655E"/>
    <w:rsid w:val="00362C04"/>
    <w:rsid w:val="0036595E"/>
    <w:rsid w:val="00367C5A"/>
    <w:rsid w:val="0037385B"/>
    <w:rsid w:val="00374817"/>
    <w:rsid w:val="00384775"/>
    <w:rsid w:val="003862A1"/>
    <w:rsid w:val="00387AC5"/>
    <w:rsid w:val="00396C81"/>
    <w:rsid w:val="003A20CB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3BB5"/>
    <w:rsid w:val="005A462F"/>
    <w:rsid w:val="005A4D5B"/>
    <w:rsid w:val="005A649D"/>
    <w:rsid w:val="005A6ACB"/>
    <w:rsid w:val="005C4E56"/>
    <w:rsid w:val="005C5E59"/>
    <w:rsid w:val="005C75CE"/>
    <w:rsid w:val="005D171D"/>
    <w:rsid w:val="005D3B4B"/>
    <w:rsid w:val="005D4164"/>
    <w:rsid w:val="005D5297"/>
    <w:rsid w:val="005E11E1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2D0B"/>
    <w:rsid w:val="006534ED"/>
    <w:rsid w:val="00661F14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007D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292"/>
    <w:rsid w:val="007374C2"/>
    <w:rsid w:val="007378BE"/>
    <w:rsid w:val="00747822"/>
    <w:rsid w:val="007552F7"/>
    <w:rsid w:val="00761D75"/>
    <w:rsid w:val="00764714"/>
    <w:rsid w:val="007806D8"/>
    <w:rsid w:val="007A05C6"/>
    <w:rsid w:val="007A13A8"/>
    <w:rsid w:val="007A706E"/>
    <w:rsid w:val="007B2FF0"/>
    <w:rsid w:val="007C3EBE"/>
    <w:rsid w:val="007C7305"/>
    <w:rsid w:val="007E1CCD"/>
    <w:rsid w:val="007E2575"/>
    <w:rsid w:val="007E2BDC"/>
    <w:rsid w:val="007E4F84"/>
    <w:rsid w:val="007F7103"/>
    <w:rsid w:val="007F75C7"/>
    <w:rsid w:val="00804E1C"/>
    <w:rsid w:val="00805F4E"/>
    <w:rsid w:val="0080610D"/>
    <w:rsid w:val="0081602D"/>
    <w:rsid w:val="008205D6"/>
    <w:rsid w:val="00824BCB"/>
    <w:rsid w:val="008353E3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CF3"/>
    <w:rsid w:val="00890F8F"/>
    <w:rsid w:val="008A155C"/>
    <w:rsid w:val="008A42A7"/>
    <w:rsid w:val="008A5F70"/>
    <w:rsid w:val="008C6BE0"/>
    <w:rsid w:val="008E62DD"/>
    <w:rsid w:val="008F4977"/>
    <w:rsid w:val="00904271"/>
    <w:rsid w:val="00915E31"/>
    <w:rsid w:val="00917BA5"/>
    <w:rsid w:val="00921B6E"/>
    <w:rsid w:val="009259F6"/>
    <w:rsid w:val="00930D1A"/>
    <w:rsid w:val="00933B0E"/>
    <w:rsid w:val="00934CF4"/>
    <w:rsid w:val="0094129D"/>
    <w:rsid w:val="00953FC5"/>
    <w:rsid w:val="00966E46"/>
    <w:rsid w:val="009719E8"/>
    <w:rsid w:val="00976E07"/>
    <w:rsid w:val="00984E5B"/>
    <w:rsid w:val="00991308"/>
    <w:rsid w:val="00992CA0"/>
    <w:rsid w:val="009969AE"/>
    <w:rsid w:val="009A1D70"/>
    <w:rsid w:val="009B02C4"/>
    <w:rsid w:val="009B1823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473C7"/>
    <w:rsid w:val="00A51A66"/>
    <w:rsid w:val="00A6687E"/>
    <w:rsid w:val="00A72FFD"/>
    <w:rsid w:val="00A75BAB"/>
    <w:rsid w:val="00A7626C"/>
    <w:rsid w:val="00A83467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1018"/>
    <w:rsid w:val="00AD3310"/>
    <w:rsid w:val="00AD37B8"/>
    <w:rsid w:val="00AE6D0A"/>
    <w:rsid w:val="00AE7B33"/>
    <w:rsid w:val="00AF0238"/>
    <w:rsid w:val="00AF0297"/>
    <w:rsid w:val="00AF1F66"/>
    <w:rsid w:val="00AF6406"/>
    <w:rsid w:val="00B01D11"/>
    <w:rsid w:val="00B07758"/>
    <w:rsid w:val="00B115C3"/>
    <w:rsid w:val="00B11C94"/>
    <w:rsid w:val="00B134D6"/>
    <w:rsid w:val="00B15450"/>
    <w:rsid w:val="00B31666"/>
    <w:rsid w:val="00B340A0"/>
    <w:rsid w:val="00B37C15"/>
    <w:rsid w:val="00B56D37"/>
    <w:rsid w:val="00B71AB3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264B9"/>
    <w:rsid w:val="00C31483"/>
    <w:rsid w:val="00C325AA"/>
    <w:rsid w:val="00C352A7"/>
    <w:rsid w:val="00C377AF"/>
    <w:rsid w:val="00C470D5"/>
    <w:rsid w:val="00C52A42"/>
    <w:rsid w:val="00C57B9D"/>
    <w:rsid w:val="00C834F5"/>
    <w:rsid w:val="00CB46BC"/>
    <w:rsid w:val="00CC7218"/>
    <w:rsid w:val="00CE00B4"/>
    <w:rsid w:val="00CE23CA"/>
    <w:rsid w:val="00D51B6B"/>
    <w:rsid w:val="00D57395"/>
    <w:rsid w:val="00D80ABF"/>
    <w:rsid w:val="00D838E6"/>
    <w:rsid w:val="00DA7046"/>
    <w:rsid w:val="00DC105B"/>
    <w:rsid w:val="00DE3477"/>
    <w:rsid w:val="00DF7357"/>
    <w:rsid w:val="00E00C37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B492D"/>
    <w:rsid w:val="00ED4D64"/>
    <w:rsid w:val="00EE5D35"/>
    <w:rsid w:val="00EF0C39"/>
    <w:rsid w:val="00EF4454"/>
    <w:rsid w:val="00EF68AA"/>
    <w:rsid w:val="00EF74FA"/>
    <w:rsid w:val="00F02D47"/>
    <w:rsid w:val="00F036F3"/>
    <w:rsid w:val="00F20DB2"/>
    <w:rsid w:val="00F21F19"/>
    <w:rsid w:val="00F32C8F"/>
    <w:rsid w:val="00F34CA1"/>
    <w:rsid w:val="00F35D4F"/>
    <w:rsid w:val="00F45727"/>
    <w:rsid w:val="00F543CC"/>
    <w:rsid w:val="00F722F2"/>
    <w:rsid w:val="00F730AD"/>
    <w:rsid w:val="00F748CD"/>
    <w:rsid w:val="00F8241A"/>
    <w:rsid w:val="00F84BBD"/>
    <w:rsid w:val="00F86DE9"/>
    <w:rsid w:val="00F90E48"/>
    <w:rsid w:val="00F9422D"/>
    <w:rsid w:val="00FA212C"/>
    <w:rsid w:val="00FA252B"/>
    <w:rsid w:val="00FA3F84"/>
    <w:rsid w:val="00FB1C1A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A1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B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style1">
    <w:name w:val="style1"/>
    <w:basedOn w:val="a0"/>
    <w:rsid w:val="00A83467"/>
  </w:style>
  <w:style w:type="character" w:customStyle="1" w:styleId="60">
    <w:name w:val="Заголовок 6 Знак"/>
    <w:basedOn w:val="a0"/>
    <w:link w:val="6"/>
    <w:uiPriority w:val="9"/>
    <w:semiHidden/>
    <w:rsid w:val="00024BF6"/>
    <w:rPr>
      <w:rFonts w:asciiTheme="majorHAnsi" w:eastAsiaTheme="majorEastAsia" w:hAnsiTheme="majorHAnsi" w:cstheme="majorBidi"/>
      <w:color w:val="243F60" w:themeColor="accent1" w:themeShade="7F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F96D2-B726-4DBB-9425-C61813E1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3</cp:revision>
  <cp:lastPrinted>2025-02-12T13:41:00Z</cp:lastPrinted>
  <dcterms:created xsi:type="dcterms:W3CDTF">2026-07-24T08:20:00Z</dcterms:created>
  <dcterms:modified xsi:type="dcterms:W3CDTF">2026-07-31T10:27:00Z</dcterms:modified>
</cp:coreProperties>
</file>