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4C346" w14:textId="622890B9" w:rsidR="00FF56A0" w:rsidRPr="00444CFC" w:rsidRDefault="00250D42" w:rsidP="00C64AB3">
      <w:pPr>
        <w:tabs>
          <w:tab w:val="left" w:pos="5430"/>
        </w:tabs>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 xml:space="preserve">МУНИЦИПАЛЬНЫЙ КОНТРАКТ № </w:t>
      </w:r>
      <w:r w:rsidR="00126799">
        <w:rPr>
          <w:rFonts w:ascii="Times New Roman" w:hAnsi="Times New Roman"/>
          <w:b/>
          <w:sz w:val="20"/>
          <w:szCs w:val="20"/>
          <w:lang w:eastAsia="ar-SA"/>
        </w:rPr>
        <w:t>175</w:t>
      </w:r>
      <w:r w:rsidR="0061174A" w:rsidRPr="0061174A">
        <w:rPr>
          <w:rFonts w:ascii="Times New Roman" w:hAnsi="Times New Roman"/>
          <w:b/>
          <w:sz w:val="20"/>
          <w:szCs w:val="20"/>
          <w:lang w:eastAsia="ar-SA"/>
        </w:rPr>
        <w:t>/2</w:t>
      </w:r>
      <w:r w:rsidR="00126799">
        <w:rPr>
          <w:rFonts w:ascii="Times New Roman" w:hAnsi="Times New Roman"/>
          <w:b/>
          <w:sz w:val="20"/>
          <w:szCs w:val="20"/>
          <w:lang w:eastAsia="ar-SA"/>
        </w:rPr>
        <w:t>6</w:t>
      </w:r>
    </w:p>
    <w:p w14:paraId="4A14299F" w14:textId="0B798575" w:rsidR="00FF56A0"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г. Киров             </w:t>
      </w:r>
      <w:r w:rsidRPr="00444CFC">
        <w:rPr>
          <w:rFonts w:ascii="Times New Roman" w:hAnsi="Times New Roman"/>
          <w:sz w:val="20"/>
          <w:szCs w:val="20"/>
          <w:lang w:eastAsia="ar-SA"/>
        </w:rPr>
        <w:tab/>
      </w:r>
      <w:r w:rsidRPr="00444CFC">
        <w:rPr>
          <w:rFonts w:ascii="Times New Roman" w:hAnsi="Times New Roman"/>
          <w:sz w:val="20"/>
          <w:szCs w:val="20"/>
          <w:lang w:eastAsia="ar-SA"/>
        </w:rPr>
        <w:tab/>
      </w:r>
      <w:r w:rsidR="00ED39A3" w:rsidRPr="00444CFC">
        <w:rPr>
          <w:rFonts w:ascii="Times New Roman" w:hAnsi="Times New Roman"/>
          <w:sz w:val="20"/>
          <w:szCs w:val="20"/>
          <w:lang w:eastAsia="ar-SA"/>
        </w:rPr>
        <w:tab/>
      </w:r>
      <w:r w:rsidRPr="00444CFC">
        <w:rPr>
          <w:rFonts w:ascii="Times New Roman" w:hAnsi="Times New Roman"/>
          <w:sz w:val="20"/>
          <w:szCs w:val="20"/>
          <w:lang w:eastAsia="ar-SA"/>
        </w:rPr>
        <w:tab/>
      </w:r>
      <w:r w:rsidRPr="00444CFC">
        <w:rPr>
          <w:rFonts w:ascii="Times New Roman" w:hAnsi="Times New Roman"/>
          <w:sz w:val="20"/>
          <w:szCs w:val="20"/>
          <w:lang w:eastAsia="ar-SA"/>
        </w:rPr>
        <w:tab/>
        <w:t xml:space="preserve">                             </w:t>
      </w:r>
      <w:r w:rsidR="00226280" w:rsidRPr="00444CFC">
        <w:rPr>
          <w:rFonts w:ascii="Times New Roman" w:hAnsi="Times New Roman"/>
          <w:sz w:val="20"/>
          <w:szCs w:val="20"/>
          <w:lang w:eastAsia="ar-SA"/>
        </w:rPr>
        <w:t xml:space="preserve">  </w:t>
      </w:r>
      <w:r w:rsidR="0003264C" w:rsidRPr="00444CFC">
        <w:rPr>
          <w:rFonts w:ascii="Times New Roman" w:hAnsi="Times New Roman"/>
          <w:sz w:val="20"/>
          <w:szCs w:val="20"/>
          <w:lang w:eastAsia="ar-SA"/>
        </w:rPr>
        <w:t xml:space="preserve">       </w:t>
      </w:r>
      <w:r w:rsidR="00226280"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0D05D3">
        <w:rPr>
          <w:rFonts w:ascii="Times New Roman" w:hAnsi="Times New Roman"/>
          <w:sz w:val="20"/>
          <w:szCs w:val="20"/>
          <w:lang w:eastAsia="ar-SA"/>
        </w:rPr>
        <w:t xml:space="preserve">               </w:t>
      </w:r>
      <w:r w:rsidR="00444CFC">
        <w:rPr>
          <w:rFonts w:ascii="Times New Roman" w:hAnsi="Times New Roman"/>
          <w:sz w:val="20"/>
          <w:szCs w:val="20"/>
          <w:lang w:eastAsia="ar-SA"/>
        </w:rPr>
        <w:t xml:space="preserve">                  </w:t>
      </w:r>
      <w:proofErr w:type="gramStart"/>
      <w:r w:rsidR="00444CFC">
        <w:rPr>
          <w:rFonts w:ascii="Times New Roman" w:hAnsi="Times New Roman"/>
          <w:sz w:val="20"/>
          <w:szCs w:val="20"/>
          <w:lang w:eastAsia="ar-SA"/>
        </w:rPr>
        <w:t xml:space="preserve">   </w:t>
      </w:r>
      <w:r w:rsidRPr="00444CFC">
        <w:rPr>
          <w:rFonts w:ascii="Times New Roman" w:hAnsi="Times New Roman"/>
          <w:sz w:val="20"/>
          <w:szCs w:val="20"/>
          <w:lang w:eastAsia="ar-SA"/>
        </w:rPr>
        <w:t>«</w:t>
      </w:r>
      <w:proofErr w:type="gramEnd"/>
      <w:r w:rsidR="005809A8">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126799">
        <w:rPr>
          <w:rFonts w:ascii="Times New Roman" w:hAnsi="Times New Roman"/>
          <w:sz w:val="20"/>
          <w:szCs w:val="20"/>
          <w:lang w:eastAsia="ar-SA"/>
        </w:rPr>
        <w:t>августа</w:t>
      </w:r>
      <w:r w:rsidRPr="00444CFC">
        <w:rPr>
          <w:rFonts w:ascii="Times New Roman" w:hAnsi="Times New Roman"/>
          <w:sz w:val="20"/>
          <w:szCs w:val="20"/>
          <w:lang w:eastAsia="ar-SA"/>
        </w:rPr>
        <w:t xml:space="preserve"> 202</w:t>
      </w:r>
      <w:r w:rsidR="00126799">
        <w:rPr>
          <w:rFonts w:ascii="Times New Roman" w:hAnsi="Times New Roman"/>
          <w:sz w:val="20"/>
          <w:szCs w:val="20"/>
          <w:lang w:eastAsia="ar-SA"/>
        </w:rPr>
        <w:t>6</w:t>
      </w:r>
      <w:r w:rsidRPr="00444CFC">
        <w:rPr>
          <w:rFonts w:ascii="Times New Roman" w:hAnsi="Times New Roman"/>
          <w:sz w:val="20"/>
          <w:szCs w:val="20"/>
          <w:lang w:eastAsia="ar-SA"/>
        </w:rPr>
        <w:t xml:space="preserve"> г.</w:t>
      </w:r>
    </w:p>
    <w:p w14:paraId="028DA6C3" w14:textId="77777777" w:rsidR="00FF56A0" w:rsidRPr="00444CFC" w:rsidRDefault="00FF56A0" w:rsidP="00C64AB3">
      <w:pPr>
        <w:suppressAutoHyphens/>
        <w:spacing w:after="0" w:line="240" w:lineRule="auto"/>
        <w:jc w:val="right"/>
        <w:rPr>
          <w:rFonts w:ascii="Times New Roman" w:hAnsi="Times New Roman"/>
          <w:b/>
          <w:bCs/>
          <w:sz w:val="20"/>
          <w:szCs w:val="20"/>
          <w:lang w:eastAsia="ar-SA"/>
        </w:rPr>
      </w:pPr>
    </w:p>
    <w:p w14:paraId="0F432CD5" w14:textId="0223B2C2" w:rsidR="00444CFC" w:rsidRPr="00444CFC" w:rsidRDefault="00126799" w:rsidP="00444CFC">
      <w:pPr>
        <w:tabs>
          <w:tab w:val="left" w:pos="142"/>
        </w:tabs>
        <w:spacing w:after="0" w:line="240" w:lineRule="auto"/>
        <w:jc w:val="both"/>
        <w:rPr>
          <w:rFonts w:ascii="Times New Roman" w:hAnsi="Times New Roman"/>
          <w:sz w:val="20"/>
          <w:szCs w:val="20"/>
        </w:rPr>
      </w:pPr>
      <w:r w:rsidRPr="00126799">
        <w:rPr>
          <w:rFonts w:ascii="Times New Roman" w:hAnsi="Times New Roman"/>
          <w:b/>
          <w:bCs/>
          <w:sz w:val="20"/>
          <w:szCs w:val="20"/>
        </w:rPr>
        <w:t>Муниципальное казенное учреждение «Дирекция благоустройства города Кирова»</w:t>
      </w:r>
      <w:r w:rsidRPr="00697F7E">
        <w:rPr>
          <w:b/>
          <w:sz w:val="20"/>
          <w:lang w:eastAsia="ar-SA"/>
        </w:rPr>
        <w:t>,</w:t>
      </w:r>
      <w:r w:rsidRPr="00697F7E">
        <w:rPr>
          <w:bCs/>
          <w:sz w:val="20"/>
          <w:lang w:eastAsia="ar-SA"/>
        </w:rPr>
        <w:t xml:space="preserve"> </w:t>
      </w:r>
      <w:r w:rsidRPr="00126799">
        <w:rPr>
          <w:rFonts w:ascii="Times New Roman" w:hAnsi="Times New Roman"/>
          <w:sz w:val="20"/>
          <w:szCs w:val="20"/>
        </w:rPr>
        <w:t>действующее от имени муниципального образования «Город Киров», именуемое в дальнейшем «Заказчик», в лице исполняющего обязанности директора Егорова Максима Игоревича, действующего на основании Устава</w:t>
      </w:r>
      <w:r w:rsidR="00250D42" w:rsidRPr="00126799">
        <w:rPr>
          <w:rFonts w:ascii="Times New Roman" w:hAnsi="Times New Roman"/>
          <w:sz w:val="20"/>
          <w:szCs w:val="20"/>
        </w:rPr>
        <w:t>, выступая от имени и в интересах муниципального образования «Город Киров», с одной стороны, и</w:t>
      </w:r>
    </w:p>
    <w:p w14:paraId="1F1B9E62" w14:textId="7751BEDE" w:rsidR="00FF56A0" w:rsidRPr="00444CFC" w:rsidRDefault="00061240" w:rsidP="00444CFC">
      <w:pPr>
        <w:spacing w:after="0" w:line="240" w:lineRule="auto"/>
        <w:jc w:val="both"/>
        <w:rPr>
          <w:rFonts w:ascii="Times New Roman" w:hAnsi="Times New Roman"/>
          <w:sz w:val="20"/>
          <w:szCs w:val="20"/>
        </w:rPr>
      </w:pPr>
      <w:r>
        <w:rPr>
          <w:rFonts w:ascii="Times New Roman" w:hAnsi="Times New Roman"/>
          <w:b/>
          <w:bCs/>
          <w:sz w:val="20"/>
          <w:szCs w:val="20"/>
        </w:rPr>
        <w:t>_____________</w:t>
      </w:r>
      <w:r w:rsidR="00AB1B2B">
        <w:rPr>
          <w:rFonts w:ascii="Times New Roman" w:hAnsi="Times New Roman"/>
          <w:b/>
          <w:bCs/>
          <w:sz w:val="20"/>
          <w:szCs w:val="20"/>
        </w:rPr>
        <w:t>,</w:t>
      </w:r>
      <w:r w:rsidR="007E4A2D" w:rsidRPr="00C21ED2">
        <w:rPr>
          <w:rFonts w:ascii="Times New Roman" w:hAnsi="Times New Roman"/>
          <w:sz w:val="20"/>
          <w:szCs w:val="20"/>
        </w:rPr>
        <w:t xml:space="preserve"> именуемое в дальнейшем «Подрядчик», в лице </w:t>
      </w:r>
      <w:r>
        <w:rPr>
          <w:rFonts w:ascii="Times New Roman" w:hAnsi="Times New Roman"/>
          <w:sz w:val="20"/>
          <w:szCs w:val="20"/>
        </w:rPr>
        <w:t>______________</w:t>
      </w:r>
      <w:r w:rsidR="00AB1B2B">
        <w:rPr>
          <w:rFonts w:ascii="Times New Roman" w:hAnsi="Times New Roman"/>
          <w:sz w:val="20"/>
          <w:szCs w:val="20"/>
        </w:rPr>
        <w:t>,</w:t>
      </w:r>
      <w:r w:rsidR="007E4A2D" w:rsidRPr="00C21ED2">
        <w:rPr>
          <w:rFonts w:ascii="Times New Roman" w:hAnsi="Times New Roman"/>
          <w:sz w:val="20"/>
          <w:szCs w:val="20"/>
        </w:rPr>
        <w:t xml:space="preserve"> действующего на основании </w:t>
      </w:r>
      <w:r>
        <w:rPr>
          <w:rFonts w:ascii="Times New Roman" w:hAnsi="Times New Roman"/>
          <w:sz w:val="20"/>
          <w:szCs w:val="20"/>
        </w:rPr>
        <w:t>________</w:t>
      </w:r>
      <w:r w:rsidR="00AB1B2B">
        <w:rPr>
          <w:rFonts w:ascii="Times New Roman" w:hAnsi="Times New Roman"/>
          <w:sz w:val="20"/>
          <w:szCs w:val="20"/>
        </w:rPr>
        <w:t>,</w:t>
      </w:r>
      <w:r w:rsidR="00250D42" w:rsidRPr="00444CFC">
        <w:rPr>
          <w:rFonts w:ascii="Times New Roman" w:hAnsi="Times New Roman"/>
          <w:sz w:val="20"/>
          <w:szCs w:val="20"/>
        </w:rPr>
        <w:t xml:space="preserve"> с другой стороны, вместе именуемые «Стороны», </w:t>
      </w:r>
      <w:r w:rsidR="0061174A" w:rsidRPr="00D86572">
        <w:rPr>
          <w:rFonts w:ascii="Times New Roman" w:hAnsi="Times New Roman"/>
          <w:sz w:val="20"/>
          <w:szCs w:val="20"/>
        </w:rPr>
        <w:t>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основании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пункта</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части</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1</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статьи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93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Федерального</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закона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от</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05.04.2013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44-ФЗ</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«О</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контрактной</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системе в</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сфере</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закупок</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товаров,</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работ,</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услуг</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для</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обеспечения</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государственных</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и</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муниципальных</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нужд»</w:t>
      </w:r>
      <w:r w:rsidR="00250D42" w:rsidRPr="00444CFC">
        <w:rPr>
          <w:rFonts w:ascii="Times New Roman" w:hAnsi="Times New Roman"/>
          <w:sz w:val="20"/>
          <w:szCs w:val="20"/>
        </w:rPr>
        <w:t>, заключили настоящий муниципальный контракт (далее – контракт) о нижеследующем:</w:t>
      </w:r>
    </w:p>
    <w:p w14:paraId="0197C629" w14:textId="77777777" w:rsidR="003A575E" w:rsidRPr="00444CFC" w:rsidRDefault="003A575E" w:rsidP="00C64AB3">
      <w:pPr>
        <w:spacing w:after="0" w:line="240" w:lineRule="auto"/>
        <w:ind w:firstLine="142"/>
        <w:jc w:val="both"/>
        <w:rPr>
          <w:rFonts w:ascii="Times New Roman" w:hAnsi="Times New Roman"/>
          <w:sz w:val="20"/>
          <w:szCs w:val="20"/>
        </w:rPr>
      </w:pPr>
    </w:p>
    <w:p w14:paraId="3699BAFB"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 xml:space="preserve">1. Предмет </w:t>
      </w:r>
      <w:r w:rsidR="0092188F" w:rsidRPr="00444CFC">
        <w:rPr>
          <w:rFonts w:ascii="Times New Roman" w:hAnsi="Times New Roman"/>
          <w:b/>
          <w:sz w:val="20"/>
          <w:szCs w:val="20"/>
          <w:lang w:eastAsia="ar-SA"/>
        </w:rPr>
        <w:t>к</w:t>
      </w:r>
      <w:r w:rsidRPr="00444CFC">
        <w:rPr>
          <w:rFonts w:ascii="Times New Roman" w:hAnsi="Times New Roman"/>
          <w:b/>
          <w:sz w:val="20"/>
          <w:szCs w:val="20"/>
          <w:lang w:eastAsia="ar-SA"/>
        </w:rPr>
        <w:t>онтракта</w:t>
      </w:r>
    </w:p>
    <w:p w14:paraId="42A70FD8" w14:textId="3B27773E"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1.1. Подрядчик обязуется выполнить работы </w:t>
      </w:r>
      <w:r w:rsidR="0061174A" w:rsidRPr="00D86572">
        <w:rPr>
          <w:rFonts w:ascii="Times New Roman" w:hAnsi="Times New Roman"/>
          <w:sz w:val="20"/>
          <w:szCs w:val="20"/>
          <w:lang w:eastAsia="ar-SA"/>
        </w:rPr>
        <w:t>по</w:t>
      </w:r>
      <w:r w:rsidR="0061174A" w:rsidRPr="000577CC">
        <w:rPr>
          <w:rFonts w:ascii="Times New Roman" w:hAnsi="Times New Roman"/>
          <w:sz w:val="20"/>
          <w:szCs w:val="20"/>
          <w:lang w:eastAsia="ar-SA"/>
        </w:rPr>
        <w:t xml:space="preserve"> </w:t>
      </w:r>
      <w:r w:rsidR="005809A8">
        <w:rPr>
          <w:rFonts w:ascii="Times New Roman" w:hAnsi="Times New Roman"/>
          <w:sz w:val="20"/>
          <w:szCs w:val="20"/>
          <w:lang w:eastAsia="ar-SA"/>
        </w:rPr>
        <w:t xml:space="preserve">устройству </w:t>
      </w:r>
      <w:r w:rsidR="00126799" w:rsidRPr="00126799">
        <w:rPr>
          <w:rFonts w:ascii="Times New Roman" w:hAnsi="Times New Roman"/>
          <w:sz w:val="20"/>
          <w:szCs w:val="20"/>
          <w:lang w:eastAsia="ar-SA"/>
        </w:rPr>
        <w:t xml:space="preserve">освещения спортивной площадки около дома 2 по ул. Индустриальной в </w:t>
      </w:r>
      <w:proofErr w:type="spellStart"/>
      <w:r w:rsidR="00126799" w:rsidRPr="00126799">
        <w:rPr>
          <w:rFonts w:ascii="Times New Roman" w:hAnsi="Times New Roman"/>
          <w:sz w:val="20"/>
          <w:szCs w:val="20"/>
          <w:lang w:eastAsia="ar-SA"/>
        </w:rPr>
        <w:t>мкр</w:t>
      </w:r>
      <w:proofErr w:type="spellEnd"/>
      <w:r w:rsidR="00126799" w:rsidRPr="00126799">
        <w:rPr>
          <w:rFonts w:ascii="Times New Roman" w:hAnsi="Times New Roman"/>
          <w:sz w:val="20"/>
          <w:szCs w:val="20"/>
          <w:lang w:eastAsia="ar-SA"/>
        </w:rPr>
        <w:t>. Радужный</w:t>
      </w:r>
      <w:r w:rsidR="0061174A" w:rsidRPr="00444CFC">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(далее </w:t>
      </w:r>
      <w:r w:rsidR="00EF6F4E" w:rsidRPr="00444CFC">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работы) </w:t>
      </w:r>
      <w:r w:rsidRPr="00444CFC">
        <w:rPr>
          <w:rFonts w:ascii="Times New Roman" w:hAnsi="Times New Roman"/>
          <w:sz w:val="20"/>
          <w:szCs w:val="20"/>
          <w:lang w:eastAsia="ar-SA"/>
        </w:rPr>
        <w:t xml:space="preserve">и сдать их в законченном виде, а Заказчик обязуется принять и оплатить выполненные работы в соответствии с условиями </w:t>
      </w:r>
      <w:r w:rsidR="0092188F"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1E179C8D" w14:textId="745EEBCA"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1.2. Объем выполняемых работ: </w:t>
      </w:r>
      <w:r w:rsidR="007A2215" w:rsidRPr="00444CFC">
        <w:rPr>
          <w:rFonts w:ascii="Times New Roman" w:hAnsi="Times New Roman"/>
          <w:sz w:val="20"/>
          <w:szCs w:val="20"/>
          <w:lang w:eastAsia="ar-SA"/>
        </w:rPr>
        <w:t xml:space="preserve">в соответствии </w:t>
      </w:r>
      <w:r w:rsidR="00B879BC" w:rsidRPr="00444CFC">
        <w:rPr>
          <w:rFonts w:ascii="Times New Roman" w:hAnsi="Times New Roman"/>
          <w:sz w:val="20"/>
          <w:szCs w:val="20"/>
          <w:lang w:eastAsia="ar-SA"/>
        </w:rPr>
        <w:t>с Техническим заданием (Приложение № 1)</w:t>
      </w:r>
      <w:r w:rsidR="003913EA" w:rsidRPr="00444CFC">
        <w:rPr>
          <w:rFonts w:ascii="Times New Roman" w:hAnsi="Times New Roman"/>
          <w:sz w:val="20"/>
          <w:szCs w:val="20"/>
          <w:lang w:eastAsia="ar-SA"/>
        </w:rPr>
        <w:t>.</w:t>
      </w:r>
    </w:p>
    <w:p w14:paraId="151799E8" w14:textId="73764745" w:rsidR="0061174A" w:rsidRDefault="00250D42" w:rsidP="00C64AB3">
      <w:pPr>
        <w:suppressAutoHyphens/>
        <w:spacing w:after="0" w:line="240" w:lineRule="auto"/>
        <w:jc w:val="both"/>
        <w:rPr>
          <w:rFonts w:ascii="Times New Roman" w:hAnsi="Times New Roman"/>
          <w:sz w:val="20"/>
          <w:szCs w:val="20"/>
        </w:rPr>
      </w:pPr>
      <w:r w:rsidRPr="00444CFC">
        <w:rPr>
          <w:rFonts w:ascii="Times New Roman" w:hAnsi="Times New Roman"/>
          <w:sz w:val="20"/>
          <w:szCs w:val="20"/>
          <w:lang w:eastAsia="ar-SA"/>
        </w:rPr>
        <w:t xml:space="preserve">1.3. </w:t>
      </w:r>
      <w:r w:rsidR="0035786F" w:rsidRPr="00444CFC">
        <w:rPr>
          <w:rFonts w:ascii="Times New Roman" w:hAnsi="Times New Roman"/>
          <w:sz w:val="20"/>
          <w:szCs w:val="20"/>
          <w:lang w:eastAsia="ar-SA"/>
        </w:rPr>
        <w:t xml:space="preserve">Работы, предусмотренные контрактом, выполняются Подрядчиком </w:t>
      </w:r>
      <w:r w:rsidR="0061174A" w:rsidRPr="00941D4A">
        <w:rPr>
          <w:rFonts w:ascii="Times New Roman" w:hAnsi="Times New Roman"/>
          <w:sz w:val="20"/>
          <w:szCs w:val="20"/>
        </w:rPr>
        <w:t>с даты заключения контракта</w:t>
      </w:r>
      <w:r w:rsidR="00126799">
        <w:rPr>
          <w:rFonts w:ascii="Times New Roman" w:hAnsi="Times New Roman"/>
          <w:sz w:val="20"/>
          <w:szCs w:val="20"/>
        </w:rPr>
        <w:t xml:space="preserve"> до 10.09.2026</w:t>
      </w:r>
      <w:r w:rsidR="005809A8">
        <w:rPr>
          <w:rFonts w:ascii="Times New Roman" w:hAnsi="Times New Roman"/>
          <w:sz w:val="20"/>
          <w:szCs w:val="20"/>
        </w:rPr>
        <w:t xml:space="preserve"> г</w:t>
      </w:r>
      <w:r w:rsidR="0035786F" w:rsidRPr="00941D4A">
        <w:rPr>
          <w:rFonts w:ascii="Times New Roman" w:hAnsi="Times New Roman"/>
          <w:sz w:val="20"/>
          <w:szCs w:val="20"/>
          <w:lang w:eastAsia="ar-SA"/>
        </w:rPr>
        <w:t>.</w:t>
      </w:r>
      <w:r w:rsidR="0061174A" w:rsidRPr="00941D4A">
        <w:rPr>
          <w:rFonts w:ascii="Times New Roman" w:hAnsi="Times New Roman"/>
          <w:sz w:val="20"/>
          <w:szCs w:val="20"/>
        </w:rPr>
        <w:t xml:space="preserve"> Допускается</w:t>
      </w:r>
      <w:r w:rsidR="0061174A" w:rsidRPr="00D86572">
        <w:rPr>
          <w:rFonts w:ascii="Times New Roman" w:hAnsi="Times New Roman"/>
          <w:sz w:val="20"/>
          <w:szCs w:val="20"/>
        </w:rPr>
        <w:t xml:space="preserve"> досрочное выполнение</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работ</w:t>
      </w:r>
      <w:r w:rsidR="0061174A">
        <w:rPr>
          <w:rFonts w:ascii="Times New Roman" w:hAnsi="Times New Roman"/>
          <w:sz w:val="20"/>
          <w:szCs w:val="20"/>
        </w:rPr>
        <w:t>.</w:t>
      </w:r>
      <w:r w:rsidR="0061174A" w:rsidRPr="0061174A">
        <w:rPr>
          <w:rFonts w:ascii="Times New Roman" w:hAnsi="Times New Roman"/>
          <w:sz w:val="20"/>
          <w:szCs w:val="20"/>
        </w:rPr>
        <w:t xml:space="preserve"> </w:t>
      </w:r>
    </w:p>
    <w:p w14:paraId="0ADD80DA" w14:textId="2B712A6C" w:rsidR="00873C2C" w:rsidRPr="00444CFC" w:rsidRDefault="0061174A" w:rsidP="00C64AB3">
      <w:pPr>
        <w:suppressAutoHyphens/>
        <w:spacing w:after="0" w:line="240" w:lineRule="auto"/>
        <w:jc w:val="both"/>
        <w:rPr>
          <w:rFonts w:ascii="Times New Roman" w:hAnsi="Times New Roman"/>
          <w:sz w:val="20"/>
          <w:szCs w:val="20"/>
          <w:lang w:eastAsia="ar-SA"/>
        </w:rPr>
      </w:pPr>
      <w:r w:rsidRPr="00D86572">
        <w:rPr>
          <w:rFonts w:ascii="Times New Roman" w:hAnsi="Times New Roman"/>
          <w:sz w:val="20"/>
          <w:szCs w:val="20"/>
        </w:rPr>
        <w:t>В указанный срок не входит время согласования объемов выполненных работ и их приемка Заказчиком (его уполномоченным представителем</w:t>
      </w:r>
      <w:r>
        <w:rPr>
          <w:rFonts w:ascii="Times New Roman" w:hAnsi="Times New Roman"/>
          <w:sz w:val="20"/>
          <w:szCs w:val="20"/>
        </w:rPr>
        <w:t>).</w:t>
      </w:r>
    </w:p>
    <w:p w14:paraId="46DC9433" w14:textId="779B5456" w:rsidR="00207AA3" w:rsidRPr="00444CFC" w:rsidRDefault="00250D42" w:rsidP="00C64AB3">
      <w:pPr>
        <w:pStyle w:val="aff7"/>
        <w:jc w:val="both"/>
        <w:rPr>
          <w:rFonts w:ascii="Times New Roman" w:eastAsia="Calibri" w:hAnsi="Times New Roman" w:cs="Times New Roman"/>
          <w:sz w:val="20"/>
          <w:szCs w:val="20"/>
        </w:rPr>
      </w:pPr>
      <w:r w:rsidRPr="00444CFC">
        <w:rPr>
          <w:rFonts w:ascii="Times New Roman" w:hAnsi="Times New Roman" w:cs="Times New Roman"/>
          <w:sz w:val="20"/>
          <w:szCs w:val="20"/>
          <w:lang w:eastAsia="ar-SA"/>
        </w:rPr>
        <w:t xml:space="preserve">1.4. Место выполнения работ: </w:t>
      </w:r>
      <w:r w:rsidR="0061174A" w:rsidRPr="00D86572">
        <w:rPr>
          <w:rFonts w:ascii="Times New Roman" w:hAnsi="Times New Roman" w:cs="Times New Roman"/>
          <w:sz w:val="20"/>
          <w:szCs w:val="20"/>
        </w:rPr>
        <w:t xml:space="preserve">Российская Федерация, Кировская область, г. Киров, </w:t>
      </w:r>
      <w:r w:rsidR="00126799" w:rsidRPr="00126799">
        <w:rPr>
          <w:rFonts w:ascii="Times New Roman" w:hAnsi="Times New Roman"/>
          <w:sz w:val="20"/>
          <w:szCs w:val="20"/>
          <w:lang w:eastAsia="ar-SA"/>
        </w:rPr>
        <w:t>спортивн</w:t>
      </w:r>
      <w:r w:rsidR="00126799">
        <w:rPr>
          <w:rFonts w:ascii="Times New Roman" w:hAnsi="Times New Roman"/>
          <w:sz w:val="20"/>
          <w:szCs w:val="20"/>
          <w:lang w:eastAsia="ar-SA"/>
        </w:rPr>
        <w:t>ая</w:t>
      </w:r>
      <w:r w:rsidR="00126799" w:rsidRPr="00126799">
        <w:rPr>
          <w:rFonts w:ascii="Times New Roman" w:hAnsi="Times New Roman"/>
          <w:sz w:val="20"/>
          <w:szCs w:val="20"/>
          <w:lang w:eastAsia="ar-SA"/>
        </w:rPr>
        <w:t xml:space="preserve"> площадк</w:t>
      </w:r>
      <w:r w:rsidR="00126799">
        <w:rPr>
          <w:rFonts w:ascii="Times New Roman" w:hAnsi="Times New Roman"/>
          <w:sz w:val="20"/>
          <w:szCs w:val="20"/>
          <w:lang w:eastAsia="ar-SA"/>
        </w:rPr>
        <w:t>а</w:t>
      </w:r>
      <w:r w:rsidR="00126799" w:rsidRPr="00126799">
        <w:rPr>
          <w:rFonts w:ascii="Times New Roman" w:hAnsi="Times New Roman"/>
          <w:sz w:val="20"/>
          <w:szCs w:val="20"/>
          <w:lang w:eastAsia="ar-SA"/>
        </w:rPr>
        <w:t xml:space="preserve"> около дома 2 по ул. Индустриальной в </w:t>
      </w:r>
      <w:proofErr w:type="spellStart"/>
      <w:r w:rsidR="00126799" w:rsidRPr="00126799">
        <w:rPr>
          <w:rFonts w:ascii="Times New Roman" w:hAnsi="Times New Roman"/>
          <w:sz w:val="20"/>
          <w:szCs w:val="20"/>
          <w:lang w:eastAsia="ar-SA"/>
        </w:rPr>
        <w:t>мкр</w:t>
      </w:r>
      <w:proofErr w:type="spellEnd"/>
      <w:r w:rsidR="00126799" w:rsidRPr="00126799">
        <w:rPr>
          <w:rFonts w:ascii="Times New Roman" w:hAnsi="Times New Roman"/>
          <w:sz w:val="20"/>
          <w:szCs w:val="20"/>
          <w:lang w:eastAsia="ar-SA"/>
        </w:rPr>
        <w:t>. Радужный</w:t>
      </w:r>
      <w:r w:rsidR="00B879BC" w:rsidRPr="00444CFC">
        <w:rPr>
          <w:rFonts w:ascii="Times New Roman" w:eastAsia="Calibri" w:hAnsi="Times New Roman" w:cs="Times New Roman"/>
          <w:sz w:val="20"/>
          <w:szCs w:val="20"/>
        </w:rPr>
        <w:t>.</w:t>
      </w:r>
    </w:p>
    <w:p w14:paraId="172E3794" w14:textId="77777777" w:rsidR="00873C2C" w:rsidRPr="00444CFC" w:rsidRDefault="00250D42" w:rsidP="00764215">
      <w:pPr>
        <w:pStyle w:val="aff7"/>
        <w:jc w:val="both"/>
        <w:rPr>
          <w:rFonts w:ascii="Times New Roman" w:eastAsia="Calibri" w:hAnsi="Times New Roman" w:cs="Times New Roman"/>
          <w:sz w:val="20"/>
          <w:szCs w:val="20"/>
        </w:rPr>
      </w:pPr>
      <w:r w:rsidRPr="00444CFC">
        <w:rPr>
          <w:rFonts w:ascii="Times New Roman" w:eastAsia="Calibri" w:hAnsi="Times New Roman" w:cs="Times New Roman"/>
          <w:sz w:val="20"/>
          <w:szCs w:val="20"/>
        </w:rPr>
        <w:t>1.5. Требования к результатам работ:</w:t>
      </w:r>
    </w:p>
    <w:p w14:paraId="3F923F98" w14:textId="52B93E89" w:rsidR="0061174A" w:rsidRPr="00D86572" w:rsidRDefault="0061174A" w:rsidP="0061174A">
      <w:pPr>
        <w:pStyle w:val="afb"/>
        <w:widowControl w:val="0"/>
        <w:numPr>
          <w:ilvl w:val="0"/>
          <w:numId w:val="2"/>
        </w:numPr>
        <w:tabs>
          <w:tab w:val="left" w:pos="231"/>
        </w:tabs>
        <w:autoSpaceDE w:val="0"/>
        <w:autoSpaceDN w:val="0"/>
        <w:jc w:val="both"/>
        <w:rPr>
          <w:sz w:val="20"/>
          <w:szCs w:val="20"/>
        </w:rPr>
      </w:pPr>
      <w:r>
        <w:rPr>
          <w:sz w:val="20"/>
          <w:szCs w:val="20"/>
        </w:rPr>
        <w:t xml:space="preserve">- </w:t>
      </w:r>
      <w:r w:rsidRPr="00D86572">
        <w:rPr>
          <w:sz w:val="20"/>
          <w:szCs w:val="20"/>
        </w:rPr>
        <w:t>своевременное и качественное выполнение всего объёма</w:t>
      </w:r>
      <w:r w:rsidRPr="00D86572">
        <w:rPr>
          <w:spacing w:val="-2"/>
          <w:sz w:val="20"/>
          <w:szCs w:val="20"/>
        </w:rPr>
        <w:t xml:space="preserve"> </w:t>
      </w:r>
      <w:r w:rsidRPr="00D86572">
        <w:rPr>
          <w:sz w:val="20"/>
          <w:szCs w:val="20"/>
        </w:rPr>
        <w:t>работ;</w:t>
      </w:r>
    </w:p>
    <w:p w14:paraId="689E6F73" w14:textId="7F8D4AF6" w:rsidR="0061174A" w:rsidRPr="004E6DF4" w:rsidRDefault="0061174A" w:rsidP="00AB1B2B">
      <w:pPr>
        <w:pStyle w:val="afb"/>
        <w:widowControl w:val="0"/>
        <w:numPr>
          <w:ilvl w:val="0"/>
          <w:numId w:val="2"/>
        </w:numPr>
        <w:tabs>
          <w:tab w:val="left" w:pos="275"/>
        </w:tabs>
        <w:autoSpaceDE w:val="0"/>
        <w:autoSpaceDN w:val="0"/>
        <w:spacing w:before="1"/>
        <w:ind w:left="0" w:right="254" w:firstLine="0"/>
        <w:jc w:val="both"/>
        <w:rPr>
          <w:sz w:val="20"/>
          <w:szCs w:val="20"/>
        </w:rPr>
      </w:pPr>
      <w:r w:rsidRPr="004E6DF4">
        <w:rPr>
          <w:sz w:val="20"/>
          <w:szCs w:val="20"/>
        </w:rPr>
        <w:t>- при сдаче выполненных работ Заказчику передаётся комплект исполнительной документации, подтверждающей</w:t>
      </w:r>
      <w:r w:rsidR="004E6DF4">
        <w:rPr>
          <w:sz w:val="20"/>
          <w:szCs w:val="20"/>
        </w:rPr>
        <w:t xml:space="preserve"> </w:t>
      </w:r>
      <w:r w:rsidRPr="004E6DF4">
        <w:rPr>
          <w:sz w:val="20"/>
          <w:szCs w:val="20"/>
        </w:rPr>
        <w:t>происхождение, безопасность и качество применяемых строительных</w:t>
      </w:r>
      <w:r w:rsidRPr="004E6DF4">
        <w:rPr>
          <w:spacing w:val="4"/>
          <w:sz w:val="20"/>
          <w:szCs w:val="20"/>
        </w:rPr>
        <w:t xml:space="preserve"> </w:t>
      </w:r>
      <w:r w:rsidRPr="004E6DF4">
        <w:rPr>
          <w:sz w:val="20"/>
          <w:szCs w:val="20"/>
        </w:rPr>
        <w:t>материалов.</w:t>
      </w:r>
    </w:p>
    <w:p w14:paraId="02AC7E6D" w14:textId="6D966BDB" w:rsidR="00DB4142" w:rsidRPr="00AB1B2B" w:rsidRDefault="0061174A" w:rsidP="00AB1B2B">
      <w:pPr>
        <w:pStyle w:val="afb"/>
        <w:widowControl w:val="0"/>
        <w:numPr>
          <w:ilvl w:val="0"/>
          <w:numId w:val="2"/>
        </w:numPr>
        <w:tabs>
          <w:tab w:val="left" w:pos="236"/>
        </w:tabs>
        <w:autoSpaceDE w:val="0"/>
        <w:autoSpaceDN w:val="0"/>
        <w:spacing w:before="1" w:line="229" w:lineRule="exact"/>
        <w:ind w:left="0" w:firstLine="0"/>
        <w:jc w:val="both"/>
        <w:rPr>
          <w:sz w:val="20"/>
          <w:szCs w:val="20"/>
        </w:rPr>
      </w:pPr>
      <w:r>
        <w:rPr>
          <w:sz w:val="20"/>
          <w:szCs w:val="20"/>
        </w:rPr>
        <w:t xml:space="preserve">- </w:t>
      </w:r>
      <w:r w:rsidRPr="00D86572">
        <w:rPr>
          <w:sz w:val="20"/>
          <w:szCs w:val="20"/>
        </w:rPr>
        <w:t>работы считаются выполненными после подписания сторонами акта о приемке выполненных работ (форма</w:t>
      </w:r>
      <w:r w:rsidRPr="00D86572">
        <w:rPr>
          <w:spacing w:val="22"/>
          <w:sz w:val="20"/>
          <w:szCs w:val="20"/>
        </w:rPr>
        <w:t xml:space="preserve"> </w:t>
      </w:r>
      <w:r w:rsidRPr="00D86572">
        <w:rPr>
          <w:sz w:val="20"/>
          <w:szCs w:val="20"/>
        </w:rPr>
        <w:t>КС-</w:t>
      </w:r>
      <w:r w:rsidR="000577CC">
        <w:rPr>
          <w:sz w:val="20"/>
          <w:szCs w:val="20"/>
        </w:rPr>
        <w:t>2) (далее документ о приемке)</w:t>
      </w:r>
      <w:r w:rsidR="00AB1B2B">
        <w:rPr>
          <w:sz w:val="20"/>
          <w:szCs w:val="20"/>
        </w:rPr>
        <w:t xml:space="preserve"> </w:t>
      </w:r>
      <w:r w:rsidRPr="00AB1B2B">
        <w:rPr>
          <w:sz w:val="20"/>
          <w:szCs w:val="20"/>
        </w:rPr>
        <w:t>за весь объем работ</w:t>
      </w:r>
      <w:r w:rsidR="00250D42" w:rsidRPr="00AB1B2B">
        <w:rPr>
          <w:sz w:val="20"/>
          <w:szCs w:val="20"/>
        </w:rPr>
        <w:t>.</w:t>
      </w:r>
    </w:p>
    <w:p w14:paraId="2E7ADA3D" w14:textId="168D9299" w:rsidR="009D3ACF" w:rsidRPr="00444CFC" w:rsidRDefault="00250D42" w:rsidP="00C64AB3">
      <w:pPr>
        <w:tabs>
          <w:tab w:val="left" w:pos="720"/>
          <w:tab w:val="left" w:pos="900"/>
        </w:tabs>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1.6. Идентификационный код закупки:</w:t>
      </w:r>
      <w:r w:rsidR="003370E4" w:rsidRPr="00126799">
        <w:rPr>
          <w:rFonts w:ascii="Times New Roman" w:hAnsi="Times New Roman"/>
          <w:sz w:val="20"/>
          <w:szCs w:val="20"/>
          <w:lang w:eastAsia="ar-SA"/>
        </w:rPr>
        <w:t xml:space="preserve"> </w:t>
      </w:r>
      <w:r w:rsidR="00126799" w:rsidRPr="00126799">
        <w:rPr>
          <w:rFonts w:ascii="Times New Roman" w:hAnsi="Times New Roman"/>
          <w:sz w:val="20"/>
          <w:szCs w:val="20"/>
          <w:lang w:eastAsia="ar-SA"/>
        </w:rPr>
        <w:t>263434528856343450100100050000000244</w:t>
      </w:r>
      <w:r w:rsidR="00126799">
        <w:rPr>
          <w:rFonts w:ascii="Times New Roman" w:hAnsi="Times New Roman"/>
          <w:sz w:val="20"/>
          <w:szCs w:val="20"/>
          <w:lang w:eastAsia="ar-SA"/>
        </w:rPr>
        <w:t>.</w:t>
      </w:r>
    </w:p>
    <w:p w14:paraId="3A132A4F" w14:textId="77777777" w:rsidR="000E2D6C" w:rsidRPr="00444CFC" w:rsidRDefault="00250D42" w:rsidP="00AB4A03">
      <w:pPr>
        <w:tabs>
          <w:tab w:val="left" w:pos="3769"/>
        </w:tabs>
        <w:suppressAutoHyphens/>
        <w:spacing w:after="0" w:line="240" w:lineRule="auto"/>
        <w:jc w:val="both"/>
        <w:rPr>
          <w:rFonts w:ascii="Times New Roman" w:hAnsi="Times New Roman"/>
          <w:sz w:val="20"/>
          <w:szCs w:val="20"/>
        </w:rPr>
      </w:pPr>
      <w:r w:rsidRPr="00444CFC">
        <w:rPr>
          <w:rFonts w:ascii="Times New Roman" w:hAnsi="Times New Roman"/>
          <w:sz w:val="20"/>
          <w:szCs w:val="20"/>
        </w:rPr>
        <w:tab/>
      </w:r>
    </w:p>
    <w:p w14:paraId="0C4AE282"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2. Обязанности и права сторон</w:t>
      </w:r>
    </w:p>
    <w:p w14:paraId="2FE0457B" w14:textId="77777777"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 Обязанности Подрядчика:</w:t>
      </w:r>
    </w:p>
    <w:p w14:paraId="49D658A0" w14:textId="2E725DE4"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973476"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Выполнить все работы в соответствии с Техническим заданием </w:t>
      </w:r>
      <w:r w:rsidRPr="00444CFC">
        <w:rPr>
          <w:rFonts w:ascii="Times New Roman" w:eastAsia="Times New Roman" w:hAnsi="Times New Roman"/>
          <w:sz w:val="20"/>
          <w:szCs w:val="20"/>
          <w:lang w:eastAsia="ru-RU"/>
        </w:rPr>
        <w:t>(Приложение № 1)</w:t>
      </w:r>
      <w:r w:rsidR="0007056E">
        <w:rPr>
          <w:rFonts w:ascii="Times New Roman" w:eastAsia="Times New Roman" w:hAnsi="Times New Roman"/>
          <w:sz w:val="20"/>
          <w:szCs w:val="20"/>
          <w:lang w:eastAsia="ru-RU"/>
        </w:rPr>
        <w:t xml:space="preserve"> и </w:t>
      </w:r>
      <w:r w:rsidR="00126799">
        <w:rPr>
          <w:rFonts w:ascii="Times New Roman" w:eastAsia="Times New Roman" w:hAnsi="Times New Roman"/>
          <w:sz w:val="20"/>
          <w:szCs w:val="20"/>
          <w:lang w:eastAsia="ru-RU"/>
        </w:rPr>
        <w:t>описанием объекта</w:t>
      </w:r>
      <w:r w:rsidR="0007056E">
        <w:rPr>
          <w:rFonts w:ascii="Times New Roman" w:eastAsia="Times New Roman" w:hAnsi="Times New Roman"/>
          <w:sz w:val="20"/>
          <w:szCs w:val="20"/>
          <w:lang w:eastAsia="ru-RU"/>
        </w:rPr>
        <w:t xml:space="preserve"> (Приложен</w:t>
      </w:r>
      <w:r w:rsidR="009A143E">
        <w:rPr>
          <w:rFonts w:ascii="Times New Roman" w:eastAsia="Times New Roman" w:hAnsi="Times New Roman"/>
          <w:sz w:val="20"/>
          <w:szCs w:val="20"/>
          <w:lang w:eastAsia="ru-RU"/>
        </w:rPr>
        <w:t xml:space="preserve">ие №2 </w:t>
      </w:r>
      <w:r w:rsidR="009A143E" w:rsidRPr="00640C2E">
        <w:rPr>
          <w:rFonts w:ascii="Times New Roman" w:hAnsi="Times New Roman"/>
          <w:sz w:val="20"/>
          <w:szCs w:val="20"/>
          <w:lang w:eastAsia="ar-SA"/>
        </w:rPr>
        <w:t>(являющейся неотъемлемой частью муниципального контракта, приложен отдельным файлом</w:t>
      </w:r>
      <w:r w:rsidR="0007056E">
        <w:rPr>
          <w:rFonts w:ascii="Times New Roman" w:eastAsia="Times New Roman" w:hAnsi="Times New Roman"/>
          <w:sz w:val="20"/>
          <w:szCs w:val="20"/>
          <w:lang w:eastAsia="ru-RU"/>
        </w:rPr>
        <w:t>)</w:t>
      </w:r>
      <w:r w:rsidR="0061174A">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в объеме и в сроки, предусмотренные контрактом и сдать работу представителю Заказчика с оформлением документа о приёмке.</w:t>
      </w:r>
    </w:p>
    <w:p w14:paraId="3F12BCE7" w14:textId="77777777"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Предоставить документы, удостоверяющие происхождение, безопасность и качество применяемых материалов.</w:t>
      </w:r>
    </w:p>
    <w:p w14:paraId="4CE5CE65" w14:textId="399F8326"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2.1.2. </w:t>
      </w:r>
      <w:r w:rsidR="00126799" w:rsidRPr="002457A4">
        <w:rPr>
          <w:rFonts w:ascii="Times New Roman" w:hAnsi="Times New Roman"/>
          <w:sz w:val="20"/>
          <w:szCs w:val="20"/>
          <w:lang w:eastAsia="ar-SA"/>
        </w:rPr>
        <w:t>Обеспечить выполнение, качество и результат работ в соответствии с требованиями ГК РФ, Правил устройства электроустановок (ПУЭ),</w:t>
      </w:r>
      <w:r w:rsidR="00126799" w:rsidRPr="002457A4">
        <w:rPr>
          <w:rFonts w:ascii="Times New Roman" w:hAnsi="Times New Roman"/>
          <w:color w:val="333333"/>
          <w:sz w:val="20"/>
          <w:szCs w:val="20"/>
          <w:shd w:val="clear" w:color="auto" w:fill="FFFFFF"/>
        </w:rPr>
        <w:t xml:space="preserve"> </w:t>
      </w:r>
      <w:r w:rsidR="00126799"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r w:rsidRPr="00444CFC">
        <w:rPr>
          <w:rFonts w:ascii="Times New Roman" w:hAnsi="Times New Roman"/>
          <w:sz w:val="20"/>
          <w:szCs w:val="20"/>
          <w:lang w:eastAsia="ar-SA"/>
        </w:rPr>
        <w:t>.</w:t>
      </w:r>
    </w:p>
    <w:p w14:paraId="272BE8C9" w14:textId="77777777" w:rsidR="00B740F9"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2.1.3.</w:t>
      </w:r>
      <w:r w:rsidRPr="00444CFC">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 xml:space="preserve">Обеспечить складирование </w:t>
      </w:r>
      <w:r w:rsidR="00B47D29" w:rsidRPr="00444CFC">
        <w:rPr>
          <w:rFonts w:ascii="Times New Roman" w:hAnsi="Times New Roman"/>
          <w:sz w:val="20"/>
          <w:szCs w:val="20"/>
          <w:lang w:eastAsia="ar-SA"/>
        </w:rPr>
        <w:t xml:space="preserve">применяемых </w:t>
      </w:r>
      <w:r w:rsidRPr="00444CFC">
        <w:rPr>
          <w:rFonts w:ascii="Times New Roman" w:hAnsi="Times New Roman"/>
          <w:sz w:val="20"/>
          <w:szCs w:val="20"/>
          <w:lang w:eastAsia="ar-SA"/>
        </w:rPr>
        <w:t xml:space="preserve">материалов в соответствии с требованиями нормативных документов и стандартов на эти материалы. 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работ. </w:t>
      </w:r>
    </w:p>
    <w:p w14:paraId="5A8E36A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2.1.4. Обеспечить своевременное устранение недостатков, выявленных в ходе выполнения работ и в течение гарантийного срока. Исправлять дефекты, допущенные при выполнении работ, за свой счет в согласованные с Заказчиком сроки.</w:t>
      </w:r>
    </w:p>
    <w:p w14:paraId="1CD41B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2.1.5. Обеспечить в ходе работ выполнение необходимых мероприятий по технике безопасности, соблюдению норм экологической безопасности, пожарной безопасности, условий охраны труда и других норм безопасности, охране окружающей среды, зеленых насаждений и земли.</w:t>
      </w:r>
    </w:p>
    <w:p w14:paraId="1023A47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2.1.6. Обеспечить безопасное движение транспорта и пешеходов в районе выполнения работ.</w:t>
      </w:r>
    </w:p>
    <w:p w14:paraId="4269C4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2.1.7. Содержать место выполнения работ свободными от отходов, накапливаемых в результате выполненных работ, и обеспечивать их своевременную уборку.</w:t>
      </w:r>
    </w:p>
    <w:p w14:paraId="6E9D5C1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2.1.8. Вывезти строительный мусор до подписания документа о приемке.</w:t>
      </w:r>
    </w:p>
    <w:p w14:paraId="25E405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2.1.9. В случае ненадлежащего качества применяемых материалов, установленных в контракте требованиям, обеспечить их замену.</w:t>
      </w:r>
    </w:p>
    <w:p w14:paraId="775145A6" w14:textId="422802EB"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0</w:t>
      </w:r>
      <w:r w:rsidRPr="00444CFC">
        <w:rPr>
          <w:rFonts w:ascii="Times New Roman" w:hAnsi="Times New Roman"/>
          <w:sz w:val="20"/>
          <w:szCs w:val="20"/>
          <w:lang w:eastAsia="ar-SA"/>
        </w:rPr>
        <w:t>. В случае привлечения Заказчиком к приемке выполненных работ эксперта (экспертной организации) в соответствии с пунктом 2.4.4 контракта Подрядчик обязан предоставить по требованию эксперта (экспертной организации) дополнительные материалы, относящиеся к предмету экспертизы.</w:t>
      </w:r>
    </w:p>
    <w:p w14:paraId="405E9FEC" w14:textId="6D00C6DE"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1</w:t>
      </w:r>
      <w:r w:rsidRPr="00444CFC">
        <w:rPr>
          <w:rFonts w:ascii="Times New Roman" w:hAnsi="Times New Roman"/>
          <w:sz w:val="20"/>
          <w:szCs w:val="20"/>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В ходе приемки выполненных работ по требованию Заказчика предоставлять акт о приемке выполненных работ (по форме КС-2), справку о стоимости выполненных работ и затрат (по форме КС-3), счет (счет-фактуру)</w:t>
      </w:r>
      <w:r w:rsidR="0061174A">
        <w:rPr>
          <w:rFonts w:ascii="Times New Roman" w:hAnsi="Times New Roman"/>
          <w:sz w:val="20"/>
          <w:szCs w:val="20"/>
          <w:lang w:eastAsia="ar-SA"/>
        </w:rPr>
        <w:t xml:space="preserve"> или универсально-передаточный документ (далее -УПД)</w:t>
      </w:r>
      <w:r w:rsidRPr="00444CFC">
        <w:rPr>
          <w:rFonts w:ascii="Times New Roman" w:hAnsi="Times New Roman"/>
          <w:sz w:val="20"/>
          <w:szCs w:val="20"/>
          <w:lang w:eastAsia="ar-SA"/>
        </w:rPr>
        <w:t xml:space="preserve">. </w:t>
      </w:r>
    </w:p>
    <w:p w14:paraId="0929FED9" w14:textId="38D55E6D"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2</w:t>
      </w:r>
      <w:r w:rsidRPr="00444CFC">
        <w:rPr>
          <w:rFonts w:ascii="Times New Roman" w:hAnsi="Times New Roman"/>
          <w:sz w:val="20"/>
          <w:szCs w:val="20"/>
          <w:lang w:eastAsia="ar-SA"/>
        </w:rPr>
        <w:t xml:space="preserve">. В случае повреждения действующих инженерных коммуникаций, зеленых насаждений, других элементов </w:t>
      </w:r>
      <w:r w:rsidRPr="00444CFC">
        <w:rPr>
          <w:rFonts w:ascii="Times New Roman" w:hAnsi="Times New Roman"/>
          <w:sz w:val="20"/>
          <w:szCs w:val="20"/>
          <w:lang w:eastAsia="ar-SA"/>
        </w:rPr>
        <w:lastRenderedPageBreak/>
        <w:t>благоустройства при проведении работ восстановить поврежденное за свой счет.</w:t>
      </w:r>
    </w:p>
    <w:p w14:paraId="2B2283B4" w14:textId="1070A8F1"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3</w:t>
      </w:r>
      <w:r w:rsidRPr="00444CFC">
        <w:rPr>
          <w:rFonts w:ascii="Times New Roman" w:hAnsi="Times New Roman"/>
          <w:sz w:val="20"/>
          <w:szCs w:val="20"/>
          <w:lang w:eastAsia="ar-SA"/>
        </w:rPr>
        <w:t xml:space="preserve">. Обеспечить при необходимости </w:t>
      </w:r>
      <w:r w:rsidR="00825EC5" w:rsidRPr="00444CFC">
        <w:rPr>
          <w:rFonts w:ascii="Times New Roman" w:hAnsi="Times New Roman"/>
          <w:sz w:val="20"/>
          <w:szCs w:val="20"/>
          <w:lang w:eastAsia="ar-SA"/>
        </w:rPr>
        <w:t xml:space="preserve">разработку проекта производства работ, </w:t>
      </w:r>
      <w:r w:rsidRPr="00444CFC">
        <w:rPr>
          <w:rFonts w:ascii="Times New Roman" w:hAnsi="Times New Roman"/>
          <w:sz w:val="20"/>
          <w:szCs w:val="20"/>
          <w:lang w:eastAsia="ar-SA"/>
        </w:rPr>
        <w:t>получение разрешений, согласований и допуска на производство работ, необходимых в соответствии с действующим законодательством Российской Федерации для выполнения работ по предмету контракта, в том числе с организациями, эксплуатирующими территорию места выполнения работ, владельцами (балансодержателями) элементов внешнего благоустройства, расположенных в месте проведения работ, владельцами (балансодержателями) воздушных, подземных коммуникаций, владельцами (балансодержателями) электрических сетей, на которых будут производиться работы по устройству наружного освещения.</w:t>
      </w:r>
    </w:p>
    <w:p w14:paraId="6623650F" w14:textId="28D8615F"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4</w:t>
      </w:r>
      <w:r w:rsidRPr="00444CFC">
        <w:rPr>
          <w:rFonts w:ascii="Times New Roman" w:hAnsi="Times New Roman"/>
          <w:sz w:val="20"/>
          <w:szCs w:val="20"/>
          <w:lang w:eastAsia="ar-SA"/>
        </w:rPr>
        <w:t>. Отвечать за действия или ошибки субподрядчика, его представителей или персонала, привлеченного им для выполнения предусмотренных контрактом работ, как за свои собственные. Подрядчик и привлекаемые Подрядчиком субподрядчики должны обладать необходимыми разрешительными документами, подтверждающими их право на выполняемые данными лицами виды работ. Заказчик не имеет никаких обязательств по отношению к субподрядчикам.</w:t>
      </w:r>
    </w:p>
    <w:p w14:paraId="76E8D407" w14:textId="24E82CB8"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5</w:t>
      </w:r>
      <w:r w:rsidRPr="00444CFC">
        <w:rPr>
          <w:rFonts w:ascii="Times New Roman" w:hAnsi="Times New Roman"/>
          <w:sz w:val="20"/>
          <w:szCs w:val="20"/>
          <w:lang w:eastAsia="ar-SA"/>
        </w:rPr>
        <w:t>. В день окончания выполнения работ, Подрядчик уведомляет Заказчика о таком окончании (уведомление отправляется письмом по электронной почте).</w:t>
      </w:r>
    </w:p>
    <w:p w14:paraId="6724239C" w14:textId="608824ED" w:rsidR="00126799" w:rsidRPr="002457A4"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2.1.16</w:t>
      </w:r>
      <w:r w:rsidRPr="002457A4">
        <w:rPr>
          <w:rFonts w:ascii="Times New Roman" w:hAnsi="Times New Roman"/>
          <w:sz w:val="20"/>
          <w:szCs w:val="20"/>
        </w:rPr>
        <w:t>. Подрядчик в течении 15 дней с момента подписания контракта обязан предоставить Заказчику:</w:t>
      </w:r>
    </w:p>
    <w:p w14:paraId="748D2DD4" w14:textId="231846D8" w:rsidR="00126799" w:rsidRPr="00444CFC"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rPr>
        <w:t>Схему границ части земель или земельного участка на кадастровом плане территории с указанием: Каталога координат, в Графическом виде, для формирования разрешения использование земельного участка</w:t>
      </w:r>
      <w:r>
        <w:rPr>
          <w:rFonts w:ascii="Times New Roman" w:hAnsi="Times New Roman"/>
          <w:sz w:val="20"/>
          <w:szCs w:val="20"/>
        </w:rPr>
        <w:t>.</w:t>
      </w:r>
    </w:p>
    <w:p w14:paraId="6681B9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 Права Подрядчика:</w:t>
      </w:r>
    </w:p>
    <w:p w14:paraId="19B2993C"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2.2.1. Вносить предложения и получать консультации Заказчика по вопросам, касающимся выполнения настоящего контракта.</w:t>
      </w:r>
    </w:p>
    <w:p w14:paraId="73AD4D1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2.2.2. Требовать подписания документов об исполнении им обязательств по контракту от Заказчика.</w:t>
      </w:r>
    </w:p>
    <w:p w14:paraId="5A735155"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2.2.3. Требовать оплаты по контракту в случае надлежащего исполнения своих обязательств по контракту.</w:t>
      </w:r>
    </w:p>
    <w:p w14:paraId="15040BF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 Обязанности Заказчика:</w:t>
      </w:r>
    </w:p>
    <w:p w14:paraId="574BAD4A"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2.3.1. 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0D43D0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2.3.2. Оплатить выполненные работы по цене, в порядке и в сроки, предусмотренные настоящим контрактом.</w:t>
      </w:r>
    </w:p>
    <w:p w14:paraId="7D9B847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 Права Заказчика:</w:t>
      </w:r>
    </w:p>
    <w:p w14:paraId="5236EA81"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1FCF462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2.4.2. Требовать устранения имеющихся недостатков и дефектов в согласованные с Подрядчиком сроки.</w:t>
      </w:r>
    </w:p>
    <w:p w14:paraId="6DC25613"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2.4.3. Получать от Подрядчика документацию и информацию, связанную с выполнением условий настоящего контракта.</w:t>
      </w:r>
    </w:p>
    <w:p w14:paraId="536CFAEE"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2.4.4. Привлекать к приемке выполненных работ для оценки их соответствия условиям контракта эксперта (экспертную организацию).</w:t>
      </w:r>
    </w:p>
    <w:p w14:paraId="16E369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2.4.5. 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w:t>
      </w:r>
    </w:p>
    <w:p w14:paraId="2D46F90E" w14:textId="77777777"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655D34" w14:textId="2C7FE2F2" w:rsidR="00FC56D9" w:rsidRPr="00444CFC" w:rsidRDefault="00FC56D9"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2.4.7.</w:t>
      </w:r>
      <w:r w:rsidRPr="002457A4">
        <w:rPr>
          <w:rFonts w:ascii="Times New Roman" w:hAnsi="Times New Roman"/>
          <w:sz w:val="20"/>
          <w:szCs w:val="20"/>
          <w:lang w:eastAsia="ar-SA"/>
        </w:rPr>
        <w:t xml:space="preserve"> В случае досрочного исполнения Подрядчиком обязательств по выполнению работ,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w:t>
      </w:r>
    </w:p>
    <w:p w14:paraId="761ABF8C" w14:textId="77777777" w:rsidR="009E1614" w:rsidRPr="00444CFC" w:rsidRDefault="009E1614"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p>
    <w:p w14:paraId="7B3342B6" w14:textId="77777777" w:rsidR="00873C2C" w:rsidRPr="00444CFC" w:rsidRDefault="00250D42" w:rsidP="00C64AB3">
      <w:pPr>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3. Цена контракта и порядок расчетов</w:t>
      </w:r>
    </w:p>
    <w:p w14:paraId="5BB86C06" w14:textId="597ABD87" w:rsidR="0033799B" w:rsidRDefault="00250D42" w:rsidP="00C64AB3">
      <w:pPr>
        <w:suppressAutoHyphens/>
        <w:spacing w:after="0" w:line="240" w:lineRule="auto"/>
        <w:jc w:val="both"/>
        <w:rPr>
          <w:rFonts w:ascii="Times New Roman" w:eastAsia="Times New Roman" w:hAnsi="Times New Roman"/>
          <w:sz w:val="20"/>
          <w:szCs w:val="20"/>
          <w:lang w:eastAsia="ru-RU"/>
        </w:rPr>
      </w:pPr>
      <w:r w:rsidRPr="00444CFC">
        <w:rPr>
          <w:rFonts w:ascii="Times New Roman" w:hAnsi="Times New Roman"/>
          <w:sz w:val="20"/>
          <w:szCs w:val="20"/>
          <w:lang w:eastAsia="ar-SA"/>
        </w:rPr>
        <w:t xml:space="preserve">3.1. </w:t>
      </w:r>
      <w:r w:rsidR="00C54402" w:rsidRPr="00444CFC">
        <w:rPr>
          <w:rFonts w:ascii="Times New Roman" w:hAnsi="Times New Roman"/>
          <w:sz w:val="20"/>
          <w:szCs w:val="20"/>
        </w:rPr>
        <w:t>Цена контракта (цена работ) составляет</w:t>
      </w:r>
      <w:r w:rsidR="00444CFC">
        <w:rPr>
          <w:rFonts w:ascii="Times New Roman" w:hAnsi="Times New Roman"/>
          <w:sz w:val="20"/>
          <w:szCs w:val="20"/>
        </w:rPr>
        <w:t>:</w:t>
      </w:r>
      <w:r w:rsidR="00C54402" w:rsidRPr="00444CFC">
        <w:rPr>
          <w:rFonts w:ascii="Times New Roman" w:hAnsi="Times New Roman"/>
          <w:sz w:val="20"/>
          <w:szCs w:val="20"/>
        </w:rPr>
        <w:t xml:space="preserve"> </w:t>
      </w:r>
      <w:r w:rsidR="00061240">
        <w:rPr>
          <w:rFonts w:ascii="Times New Roman" w:hAnsi="Times New Roman"/>
          <w:b/>
          <w:bCs/>
          <w:sz w:val="20"/>
          <w:szCs w:val="20"/>
        </w:rPr>
        <w:t>________________</w:t>
      </w:r>
      <w:r w:rsidRPr="00444CFC">
        <w:rPr>
          <w:rFonts w:ascii="Times New Roman" w:eastAsia="Times New Roman" w:hAnsi="Times New Roman"/>
          <w:sz w:val="20"/>
          <w:szCs w:val="20"/>
          <w:lang w:eastAsia="ru-RU"/>
        </w:rPr>
        <w:t>.</w:t>
      </w:r>
    </w:p>
    <w:p w14:paraId="78932CD6" w14:textId="796C8C30" w:rsidR="00FF56A0" w:rsidRPr="0033799B" w:rsidRDefault="0033799B" w:rsidP="00C64AB3">
      <w:pPr>
        <w:suppressAutoHyphens/>
        <w:spacing w:after="0" w:line="240" w:lineRule="auto"/>
        <w:jc w:val="both"/>
        <w:rPr>
          <w:rFonts w:ascii="Times New Roman" w:hAnsi="Times New Roman"/>
          <w:sz w:val="20"/>
          <w:szCs w:val="20"/>
        </w:rPr>
      </w:pPr>
      <w:r w:rsidRPr="00D86572">
        <w:rPr>
          <w:rFonts w:ascii="Times New Roman" w:hAnsi="Times New Roman"/>
          <w:sz w:val="20"/>
          <w:szCs w:val="20"/>
        </w:rPr>
        <w:t>Стоимость определена в соответствии с локальным сметным расчетом, являющимися неотъемлемой частью муниципального контракта (Приложение №</w:t>
      </w:r>
      <w:r w:rsidR="009A143E">
        <w:rPr>
          <w:rFonts w:ascii="Times New Roman" w:hAnsi="Times New Roman"/>
          <w:sz w:val="20"/>
          <w:szCs w:val="20"/>
        </w:rPr>
        <w:t>4</w:t>
      </w:r>
      <w:r w:rsidRPr="00D86572">
        <w:rPr>
          <w:rFonts w:ascii="Times New Roman" w:hAnsi="Times New Roman"/>
          <w:sz w:val="20"/>
          <w:szCs w:val="20"/>
        </w:rPr>
        <w:t>).</w:t>
      </w:r>
    </w:p>
    <w:p w14:paraId="412BFD29"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3.2.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является твердой и определена на весь срок исполнения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4F9BEBA1"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3.3.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включает все расходы Подрядчика на выполнение работ по предмету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 в том числе транспортные, заготовительно-складские расходы, затраты на приобретение материалов их доставку до места выполнения работ, затраты на используемое оборудование, инструмент, технику, затраты на уборку, погрузку и вывоз строительного мусора, расходы на электроэнергию, затраты на страхование, уплату таможенных пошлин, налогов, сборов и других обязательных платежей.</w:t>
      </w:r>
    </w:p>
    <w:p w14:paraId="2BAB623F"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3.4. </w:t>
      </w:r>
      <w:r w:rsidRPr="00444CFC">
        <w:rPr>
          <w:rFonts w:ascii="Times New Roman" w:eastAsia="Arial" w:hAnsi="Times New Roman"/>
          <w:sz w:val="20"/>
          <w:szCs w:val="20"/>
          <w:lang w:eastAsia="hi-IN" w:bidi="hi-I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44CFC">
        <w:rPr>
          <w:rFonts w:ascii="Times New Roman" w:hAnsi="Times New Roman"/>
          <w:sz w:val="20"/>
          <w:szCs w:val="20"/>
          <w:lang w:eastAsia="ar-SA"/>
        </w:rPr>
        <w:t>.</w:t>
      </w:r>
    </w:p>
    <w:p w14:paraId="68E4CDCC" w14:textId="46E3D08C"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3.5. Оплата за выполнение</w:t>
      </w:r>
      <w:r w:rsidR="00A553FE" w:rsidRPr="00444CFC">
        <w:rPr>
          <w:rFonts w:ascii="Times New Roman" w:hAnsi="Times New Roman"/>
          <w:sz w:val="20"/>
          <w:szCs w:val="20"/>
          <w:lang w:eastAsia="ar-SA"/>
        </w:rPr>
        <w:t xml:space="preserve"> </w:t>
      </w:r>
      <w:r w:rsidRPr="00444CFC">
        <w:rPr>
          <w:rFonts w:ascii="Times New Roman" w:hAnsi="Times New Roman"/>
          <w:sz w:val="20"/>
          <w:szCs w:val="20"/>
          <w:lang w:eastAsia="ar-SA"/>
        </w:rPr>
        <w:t>объёма работ</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производится</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 безналичной форме расчета путем перечисления денежных средств бюджета на расчетный счет Подрядчика в течение </w:t>
      </w:r>
      <w:r w:rsidR="00036868" w:rsidRPr="00444CFC">
        <w:rPr>
          <w:rFonts w:ascii="Times New Roman" w:hAnsi="Times New Roman"/>
          <w:sz w:val="20"/>
          <w:szCs w:val="20"/>
          <w:lang w:eastAsia="ar-SA"/>
        </w:rPr>
        <w:t>7 (семи)</w:t>
      </w:r>
      <w:r w:rsidR="002D49B6" w:rsidRPr="00444CFC">
        <w:rPr>
          <w:rFonts w:ascii="Times New Roman" w:hAnsi="Times New Roman"/>
          <w:sz w:val="20"/>
          <w:szCs w:val="20"/>
          <w:lang w:eastAsia="ar-SA"/>
        </w:rPr>
        <w:t xml:space="preserve"> рабочих</w:t>
      </w:r>
      <w:r w:rsidRPr="00444CFC">
        <w:rPr>
          <w:rFonts w:ascii="Times New Roman" w:hAnsi="Times New Roman"/>
          <w:sz w:val="20"/>
          <w:szCs w:val="20"/>
          <w:lang w:eastAsia="ar-SA"/>
        </w:rPr>
        <w:t xml:space="preserve"> дней </w:t>
      </w:r>
      <w:r w:rsidR="0033799B" w:rsidRPr="00D86572">
        <w:rPr>
          <w:rFonts w:ascii="Times New Roman" w:hAnsi="Times New Roman"/>
          <w:sz w:val="20"/>
          <w:szCs w:val="20"/>
        </w:rPr>
        <w:t>с даты подписания акта о приемке выполненных работ</w:t>
      </w:r>
      <w:r w:rsidR="00965A2E" w:rsidRPr="00444CFC">
        <w:rPr>
          <w:rFonts w:ascii="Times New Roman" w:hAnsi="Times New Roman"/>
          <w:sz w:val="20"/>
          <w:szCs w:val="20"/>
          <w:lang w:eastAsia="ar-SA"/>
        </w:rPr>
        <w:t>.</w:t>
      </w:r>
      <w:r w:rsidRPr="00444CFC">
        <w:rPr>
          <w:rFonts w:ascii="Times New Roman" w:hAnsi="Times New Roman"/>
          <w:sz w:val="20"/>
          <w:szCs w:val="20"/>
        </w:rPr>
        <w:t xml:space="preserve"> </w:t>
      </w:r>
    </w:p>
    <w:p w14:paraId="4F2F2180" w14:textId="4170E3F3" w:rsidR="00FC56D9" w:rsidRPr="002457A4" w:rsidRDefault="00250D42" w:rsidP="00FC56D9">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6</w:t>
      </w:r>
      <w:r w:rsidR="00FC56D9">
        <w:rPr>
          <w:rFonts w:ascii="Times New Roman" w:hAnsi="Times New Roman"/>
          <w:sz w:val="20"/>
          <w:szCs w:val="20"/>
          <w:lang w:eastAsia="ar-SA"/>
        </w:rPr>
        <w:t xml:space="preserve">. </w:t>
      </w:r>
      <w:r w:rsidR="00FC56D9" w:rsidRPr="002457A4">
        <w:rPr>
          <w:rFonts w:ascii="Times New Roman" w:eastAsia="Arial Unicode MS" w:hAnsi="Times New Roman"/>
          <w:sz w:val="20"/>
          <w:szCs w:val="20"/>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w:t>
      </w:r>
    </w:p>
    <w:p w14:paraId="2CB7ECD1" w14:textId="4BB3E398" w:rsidR="00873C2C" w:rsidRPr="00444CFC" w:rsidRDefault="00873C2C" w:rsidP="00C64AB3">
      <w:pPr>
        <w:suppressAutoHyphens/>
        <w:spacing w:after="0" w:line="240" w:lineRule="auto"/>
        <w:jc w:val="both"/>
        <w:rPr>
          <w:rFonts w:ascii="Times New Roman" w:hAnsi="Times New Roman"/>
          <w:sz w:val="20"/>
          <w:szCs w:val="20"/>
          <w:lang w:eastAsia="ar-SA"/>
        </w:rPr>
      </w:pPr>
    </w:p>
    <w:p w14:paraId="2704E25F" w14:textId="77777777" w:rsidR="00873C2C" w:rsidRPr="00444CFC" w:rsidRDefault="00250D42" w:rsidP="00C64AB3">
      <w:pPr>
        <w:tabs>
          <w:tab w:val="left" w:pos="176"/>
        </w:tabs>
        <w:suppressAutoHyphens/>
        <w:snapToGri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7</w:t>
      </w:r>
      <w:r w:rsidRPr="00444CFC">
        <w:rPr>
          <w:rFonts w:ascii="Times New Roman" w:hAnsi="Times New Roman"/>
          <w:sz w:val="20"/>
          <w:szCs w:val="20"/>
          <w:lang w:eastAsia="ar-SA"/>
        </w:rPr>
        <w:t>. Источник финансирования: бюджет муниципального образования «Город Киров».</w:t>
      </w:r>
    </w:p>
    <w:p w14:paraId="016D2531" w14:textId="77777777" w:rsidR="006815DC" w:rsidRPr="00444CFC" w:rsidRDefault="006815DC" w:rsidP="00C64AB3">
      <w:pPr>
        <w:suppressAutoHyphens/>
        <w:spacing w:after="0" w:line="240" w:lineRule="auto"/>
        <w:jc w:val="both"/>
        <w:rPr>
          <w:rFonts w:ascii="Times New Roman" w:hAnsi="Times New Roman"/>
          <w:sz w:val="20"/>
          <w:szCs w:val="20"/>
          <w:lang w:eastAsia="ar-SA"/>
        </w:rPr>
      </w:pPr>
    </w:p>
    <w:p w14:paraId="2572D663" w14:textId="4581CC7B" w:rsidR="00FC56D9" w:rsidRPr="00FC56D9" w:rsidRDefault="00250D42" w:rsidP="00FC56D9">
      <w:pPr>
        <w:suppressAutoHyphens/>
        <w:autoSpaceDE w:val="0"/>
        <w:autoSpaceDN w:val="0"/>
        <w:adjustRightInd w:val="0"/>
        <w:spacing w:after="0" w:line="240" w:lineRule="auto"/>
        <w:jc w:val="center"/>
        <w:rPr>
          <w:rFonts w:ascii="Times New Roman" w:hAnsi="Times New Roman"/>
          <w:b/>
          <w:bCs/>
          <w:sz w:val="20"/>
          <w:szCs w:val="20"/>
          <w:lang w:eastAsia="ar-SA"/>
        </w:rPr>
      </w:pPr>
      <w:r w:rsidRPr="00444CFC">
        <w:rPr>
          <w:rFonts w:ascii="Times New Roman" w:hAnsi="Times New Roman"/>
          <w:b/>
          <w:bCs/>
          <w:sz w:val="20"/>
          <w:szCs w:val="20"/>
          <w:lang w:eastAsia="ar-SA"/>
        </w:rPr>
        <w:t>4. Выполнение работ</w:t>
      </w:r>
    </w:p>
    <w:p w14:paraId="6822F79A"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4.1. </w:t>
      </w:r>
      <w:bookmarkStart w:id="0" w:name="_Hlk161066928"/>
      <w:r w:rsidRPr="002457A4">
        <w:rPr>
          <w:rFonts w:ascii="Times New Roman" w:hAnsi="Times New Roman"/>
          <w:sz w:val="20"/>
          <w:szCs w:val="20"/>
          <w:lang w:eastAsia="ar-SA"/>
        </w:rPr>
        <w:t>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bookmarkEnd w:id="0"/>
      <w:r w:rsidRPr="002457A4">
        <w:rPr>
          <w:rFonts w:ascii="Times New Roman" w:hAnsi="Times New Roman"/>
          <w:sz w:val="20"/>
          <w:szCs w:val="20"/>
          <w:lang w:eastAsia="ar-SA"/>
        </w:rPr>
        <w:t>.</w:t>
      </w:r>
    </w:p>
    <w:p w14:paraId="2081C389"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4.2. Заказчик назначает в качестве своего представителя должностное лицо, представляющее Заказчика во взаимоотношениях с Подрядчиком.</w:t>
      </w:r>
    </w:p>
    <w:p w14:paraId="2D372A86"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 Представитель Заказчика выполняет следующие функции:</w:t>
      </w:r>
    </w:p>
    <w:p w14:paraId="386722A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4.3.1. Контроль за соответствием работ требованиям СНиП, стандартов, технических условий и других нормативных документов;</w:t>
      </w:r>
    </w:p>
    <w:p w14:paraId="67A967E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4.3.2. Контроль за соблюдением Подрядчиком сроков выполнения работ, предусмотренных контрактом;</w:t>
      </w:r>
    </w:p>
    <w:p w14:paraId="69045086"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4.3.3. Проверка фактических объёмов, качества и стоимости выполненных работ для расчёта платежей Подрядчику и визирование документа о приемке;</w:t>
      </w:r>
    </w:p>
    <w:p w14:paraId="659220A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4.3.4. Участие в работе комиссии по приёмке выполненных работ (в случае создания такой комиссии Заказчиком) и подписание документа о приемке. </w:t>
      </w:r>
    </w:p>
    <w:p w14:paraId="31FCCB04"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 С целью выполнения функций, указанных в пункте 4.3 контракта, представитель Заказчика имеет право:</w:t>
      </w:r>
    </w:p>
    <w:p w14:paraId="4A053271"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4.4.1. Проводить совещания с Подрядчиком и участвовать в совещаниях, проводимых по инициативе Заказчика или Подрядчика;</w:t>
      </w:r>
    </w:p>
    <w:p w14:paraId="446CF8A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4.4.2. Давать в письменной форме замечания Подрядчику и требовать от него устранения указанных в замечаниях недостатков;</w:t>
      </w:r>
    </w:p>
    <w:p w14:paraId="238C3C8B"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4.4.3. Вести претензионную работу по соблюдению Подрядчиком сроков выполнения работ.</w:t>
      </w:r>
    </w:p>
    <w:p w14:paraId="55FB6F7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4.5.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29F039AB" w14:textId="77777777" w:rsidR="00FC56D9" w:rsidRPr="002457A4" w:rsidRDefault="00FC56D9" w:rsidP="00FC56D9">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4.6.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7FE11E3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4.7.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419765A3" w14:textId="1F8E5923" w:rsidR="00FC56D9" w:rsidRPr="00D86572"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4.8.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67E8319F" w14:textId="77777777" w:rsidR="005A22AD" w:rsidRPr="00444CFC" w:rsidRDefault="005A22AD"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51C49580"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5. Порядок сдачи приемки работ</w:t>
      </w:r>
    </w:p>
    <w:p w14:paraId="6F3FB158" w14:textId="1F43289D" w:rsidR="0033799B"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5.1. </w:t>
      </w:r>
      <w:r w:rsidRPr="00D86572">
        <w:rPr>
          <w:rFonts w:ascii="Times New Roman" w:hAnsi="Times New Roman"/>
          <w:sz w:val="20"/>
          <w:szCs w:val="20"/>
          <w:lang w:eastAsia="ar-SA"/>
        </w:rPr>
        <w:t>Приемка результата выполненных работ производится в соответствии с Техническим заданием (Приложение №1) уполномоченными представителями Заказчика и Подрядчика. Результат приемки выполненных работ оформляется актом о приемке выполненных работ (форма КС-2)</w:t>
      </w:r>
      <w:r w:rsidR="008E7018">
        <w:rPr>
          <w:rFonts w:ascii="Times New Roman" w:hAnsi="Times New Roman"/>
          <w:sz w:val="20"/>
          <w:szCs w:val="20"/>
          <w:lang w:eastAsia="ar-SA"/>
        </w:rPr>
        <w:t>.</w:t>
      </w:r>
    </w:p>
    <w:p w14:paraId="31CE95F6" w14:textId="524CF48F" w:rsidR="008E7018" w:rsidRPr="008E7018" w:rsidRDefault="008E7018" w:rsidP="008E7018">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p>
    <w:p w14:paraId="79835E70" w14:textId="30ECABE9"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5.2. </w:t>
      </w: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r w:rsidR="0033799B" w:rsidRPr="00D86572">
        <w:rPr>
          <w:rFonts w:ascii="Times New Roman" w:hAnsi="Times New Roman"/>
          <w:sz w:val="20"/>
          <w:szCs w:val="20"/>
          <w:lang w:eastAsia="ar-SA"/>
        </w:rPr>
        <w:t>. В течение 20 рабочих дней Заказчик обязан с участием Подрядчика осмотреть и принять выполненный результат работ (подписать акт о приемке выполненных работ (форма КС-2),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3FCAEBBE" w14:textId="09551A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5.3. </w:t>
      </w:r>
      <w:r w:rsidR="0033799B" w:rsidRPr="00D86572">
        <w:rPr>
          <w:rFonts w:ascii="Times New Roman" w:hAnsi="Times New Roman"/>
          <w:sz w:val="20"/>
          <w:szCs w:val="20"/>
          <w:lang w:eastAsia="ar-SA"/>
        </w:rPr>
        <w:t>При сдаче выполненных работ Заказчику передаётся комплект исполнительной документации в соответ</w:t>
      </w:r>
      <w:r w:rsidR="009A143E">
        <w:rPr>
          <w:rFonts w:ascii="Times New Roman" w:hAnsi="Times New Roman"/>
          <w:sz w:val="20"/>
          <w:szCs w:val="20"/>
          <w:lang w:eastAsia="ar-SA"/>
        </w:rPr>
        <w:t>ствии с перечнем (Приложение № 3</w:t>
      </w:r>
      <w:r w:rsidR="0033799B" w:rsidRPr="00D86572">
        <w:rPr>
          <w:rFonts w:ascii="Times New Roman" w:hAnsi="Times New Roman"/>
          <w:sz w:val="20"/>
          <w:szCs w:val="20"/>
          <w:lang w:eastAsia="ar-SA"/>
        </w:rPr>
        <w:t xml:space="preserve"> к контракту), акт о приемке выполненных работ (по форме КС-2), справка о стоимости выполненных работ и затрат (по форме КС-3), счет (счет-фактура) или</w:t>
      </w:r>
      <w:r w:rsidR="0033799B" w:rsidRPr="0033799B">
        <w:rPr>
          <w:rFonts w:ascii="Times New Roman" w:hAnsi="Times New Roman"/>
          <w:sz w:val="20"/>
          <w:szCs w:val="20"/>
          <w:lang w:eastAsia="ar-SA"/>
        </w:rPr>
        <w:t xml:space="preserve"> </w:t>
      </w:r>
      <w:r w:rsidR="00FC56D9">
        <w:rPr>
          <w:rFonts w:ascii="Times New Roman" w:hAnsi="Times New Roman"/>
          <w:sz w:val="20"/>
          <w:szCs w:val="20"/>
          <w:lang w:eastAsia="ar-SA"/>
        </w:rPr>
        <w:t>универсальный передаточный документ (УПД)</w:t>
      </w:r>
      <w:r w:rsidR="0033799B" w:rsidRPr="00D86572">
        <w:rPr>
          <w:rFonts w:ascii="Times New Roman" w:hAnsi="Times New Roman"/>
          <w:sz w:val="20"/>
          <w:szCs w:val="20"/>
          <w:lang w:eastAsia="ar-SA"/>
        </w:rPr>
        <w:t>.</w:t>
      </w:r>
    </w:p>
    <w:p w14:paraId="66C2B801" w14:textId="1173B086"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5.4. </w:t>
      </w:r>
      <w:r w:rsidR="0033799B" w:rsidRPr="00D86572">
        <w:rPr>
          <w:rFonts w:ascii="Times New Roman" w:hAnsi="Times New Roman"/>
          <w:sz w:val="20"/>
          <w:szCs w:val="20"/>
          <w:lang w:eastAsia="ar-SA"/>
        </w:rPr>
        <w:t>При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отказе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подписания</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какой-либо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из</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сторон</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об</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этом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делается отметка в акте о приемке выполненных работ (форма КС-2), основания для отказа излагаются отказавшимся от подписания лицом в акте о приемке выполненных работ (форма КС-2), либо для этого составляется отдельный документ.</w:t>
      </w:r>
    </w:p>
    <w:p w14:paraId="5719F25A" w14:textId="1329CB53"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5.5. </w:t>
      </w:r>
      <w:r w:rsidR="0033799B" w:rsidRPr="00D86572">
        <w:rPr>
          <w:rFonts w:ascii="Times New Roman" w:hAnsi="Times New Roman"/>
          <w:sz w:val="20"/>
          <w:szCs w:val="20"/>
          <w:lang w:eastAsia="ar-SA"/>
        </w:rPr>
        <w:t>В случае установления Заказчиком при приемке работ несоответствия качества выполненных Подрядчиком работ требованиям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настоящего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контракта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приложений</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нему,</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Заказчиком не подписывается до момента устранения выявленных нарушений.</w:t>
      </w:r>
    </w:p>
    <w:p w14:paraId="1973476E" w14:textId="4274DD2F" w:rsidR="0033799B" w:rsidRPr="00D86572"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D86572">
        <w:rPr>
          <w:rFonts w:ascii="Times New Roman" w:hAnsi="Times New Roman"/>
          <w:sz w:val="20"/>
          <w:szCs w:val="20"/>
          <w:lang w:eastAsia="ar-SA"/>
        </w:rPr>
        <w:t>Работы, не принятые Заказчиком в связи с отсутствием исполнительной документации (промежуточные акты приёмки 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другие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документы),</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считаются</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выполненными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соответствии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разделом</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7</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настоящего</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контракта</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Заказчик</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вправе применить к Подрядчику штрафные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санкции.</w:t>
      </w:r>
    </w:p>
    <w:p w14:paraId="76880D8A" w14:textId="3D65B9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5.6. </w:t>
      </w:r>
      <w:r w:rsidR="0033799B" w:rsidRPr="00D86572">
        <w:rPr>
          <w:rFonts w:ascii="Times New Roman" w:hAnsi="Times New Roman"/>
          <w:sz w:val="20"/>
          <w:szCs w:val="20"/>
          <w:lang w:eastAsia="ar-SA"/>
        </w:rPr>
        <w:t>Для проверки соответствия выполненных Подрядчиком работ условиям контракта Заказчик проводит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экспертизу.</w:t>
      </w:r>
    </w:p>
    <w:p w14:paraId="739BCA51" w14:textId="77777777" w:rsidR="005923E7" w:rsidRPr="00444CFC" w:rsidRDefault="005923E7"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3AAD81BC"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6. Качество работ</w:t>
      </w:r>
    </w:p>
    <w:p w14:paraId="68F9DB4C" w14:textId="77777777" w:rsidR="00FC56D9" w:rsidRPr="002457A4" w:rsidRDefault="00FC56D9" w:rsidP="00FC56D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6.1. Качество выполненной Подрядчиком работы должно соответствовать требованиям ГК РФ, Правил устройства электроустановок (ПУЭ),</w:t>
      </w:r>
      <w:r w:rsidRPr="002457A4">
        <w:rPr>
          <w:rFonts w:ascii="Times New Roman" w:hAnsi="Times New Roman"/>
          <w:color w:val="333333"/>
          <w:sz w:val="20"/>
          <w:szCs w:val="20"/>
          <w:shd w:val="clear" w:color="auto" w:fill="FFFFFF"/>
        </w:rPr>
        <w:t xml:space="preserve"> </w:t>
      </w:r>
      <w:r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p>
    <w:p w14:paraId="545ED2BE" w14:textId="77777777" w:rsidR="00FC56D9" w:rsidRPr="002457A4" w:rsidRDefault="00FC56D9" w:rsidP="00FC56D9">
      <w:pPr>
        <w:numPr>
          <w:ilvl w:val="2"/>
          <w:numId w:val="2"/>
        </w:numPr>
        <w:tabs>
          <w:tab w:val="num" w:pos="567"/>
          <w:tab w:val="left" w:pos="1418"/>
        </w:tabs>
        <w:suppressAutoHyphens/>
        <w:autoSpaceDE w:val="0"/>
        <w:autoSpaceDN w:val="0"/>
        <w:adjustRightInd w:val="0"/>
        <w:spacing w:after="0" w:line="240" w:lineRule="auto"/>
        <w:ind w:left="0" w:firstLine="0"/>
        <w:jc w:val="both"/>
        <w:rPr>
          <w:rFonts w:ascii="Times New Roman" w:hAnsi="Times New Roman"/>
          <w:sz w:val="20"/>
          <w:szCs w:val="20"/>
          <w:lang w:eastAsia="ar-SA"/>
        </w:rPr>
      </w:pPr>
      <w:r w:rsidRPr="002457A4">
        <w:rPr>
          <w:rFonts w:ascii="Times New Roman" w:hAnsi="Times New Roman"/>
          <w:sz w:val="20"/>
          <w:szCs w:val="20"/>
          <w:lang w:eastAsia="ar-SA"/>
        </w:rPr>
        <w:t xml:space="preserve">6.2. Применяемые при выполнении работ материалы должны соответствовать требованиям ГОСТ, техническим условиям и другим нормативным документам, установленным законодательством РФ (в том числе Федеральному закону от 23.11.2009 № 261-ФЗ «Об энергосбережении и о повышении энергетической эффективности и о внесении изменений в </w:t>
      </w:r>
      <w:r w:rsidRPr="002457A4">
        <w:rPr>
          <w:rFonts w:ascii="Times New Roman" w:hAnsi="Times New Roman"/>
          <w:sz w:val="20"/>
          <w:szCs w:val="20"/>
          <w:lang w:eastAsia="ar-SA"/>
        </w:rPr>
        <w:lastRenderedPageBreak/>
        <w:t>отдельные законодательные акты Российской Федерации»). Применяемые материалы должны быть новыми (за исключением материалов, предоставленных Заказчиком) (не бывшими в употреблении, не прошедшими ремонт, в том числе восстановление, замену составных частей, восстановление потребительских свойств), ранее не используемыми,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качество и безопасность.</w:t>
      </w:r>
    </w:p>
    <w:p w14:paraId="7E6FBF17" w14:textId="4D7BC54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3</w:t>
      </w:r>
      <w:r w:rsidRPr="00444CFC">
        <w:rPr>
          <w:rFonts w:ascii="Times New Roman" w:hAnsi="Times New Roman"/>
          <w:sz w:val="20"/>
          <w:szCs w:val="20"/>
          <w:lang w:eastAsia="ar-SA"/>
        </w:rPr>
        <w:t xml:space="preserve">. Срок предоставления гарантийных обязательств: </w:t>
      </w:r>
      <w:r w:rsidR="00192E64" w:rsidRPr="00444CFC">
        <w:rPr>
          <w:rFonts w:ascii="Times New Roman" w:hAnsi="Times New Roman"/>
          <w:sz w:val="20"/>
          <w:szCs w:val="20"/>
          <w:lang w:eastAsia="ar-SA"/>
        </w:rPr>
        <w:t xml:space="preserve">36 месяцев с даты </w:t>
      </w:r>
      <w:r w:rsidR="00FC56D9">
        <w:rPr>
          <w:rFonts w:ascii="Times New Roman" w:hAnsi="Times New Roman"/>
          <w:sz w:val="20"/>
          <w:szCs w:val="20"/>
          <w:lang w:eastAsia="ar-SA"/>
        </w:rPr>
        <w:t>подписания заказчиком документа о приемке</w:t>
      </w:r>
      <w:r w:rsidR="00192E64" w:rsidRPr="00444CFC">
        <w:rPr>
          <w:rFonts w:ascii="Times New Roman" w:hAnsi="Times New Roman"/>
          <w:sz w:val="20"/>
          <w:szCs w:val="20"/>
          <w:lang w:eastAsia="ar-SA"/>
        </w:rPr>
        <w:t>.</w:t>
      </w:r>
      <w:r w:rsidRPr="00444CFC">
        <w:rPr>
          <w:rFonts w:ascii="Times New Roman" w:hAnsi="Times New Roman"/>
          <w:sz w:val="20"/>
          <w:szCs w:val="20"/>
          <w:lang w:eastAsia="ar-SA"/>
        </w:rPr>
        <w:t xml:space="preserve"> </w:t>
      </w:r>
      <w:r w:rsidRPr="00444CFC">
        <w:rPr>
          <w:rFonts w:ascii="Times New Roman" w:hAnsi="Times New Roman"/>
          <w:bCs/>
          <w:sz w:val="20"/>
          <w:szCs w:val="20"/>
          <w:lang w:eastAsia="ar-SA"/>
        </w:rPr>
        <w:t xml:space="preserve">Гарантия предоставляется на весь объем выполняемых работ и на весь объем </w:t>
      </w:r>
      <w:r w:rsidRPr="00444CFC">
        <w:rPr>
          <w:rFonts w:ascii="Times New Roman" w:hAnsi="Times New Roman"/>
          <w:sz w:val="20"/>
          <w:szCs w:val="20"/>
          <w:lang w:eastAsia="ar-SA"/>
        </w:rPr>
        <w:t>применяемых</w:t>
      </w:r>
      <w:r w:rsidRPr="00444CFC">
        <w:rPr>
          <w:rFonts w:ascii="Times New Roman" w:hAnsi="Times New Roman"/>
          <w:bCs/>
          <w:sz w:val="20"/>
          <w:szCs w:val="20"/>
          <w:lang w:eastAsia="ar-SA"/>
        </w:rPr>
        <w:t xml:space="preserve"> материалов</w:t>
      </w:r>
      <w:r w:rsidR="00416CBD" w:rsidRPr="00444CFC">
        <w:rPr>
          <w:rFonts w:ascii="Times New Roman" w:hAnsi="Times New Roman"/>
          <w:bCs/>
          <w:sz w:val="20"/>
          <w:szCs w:val="20"/>
          <w:lang w:eastAsia="ar-SA"/>
        </w:rPr>
        <w:t>.</w:t>
      </w:r>
    </w:p>
    <w:p w14:paraId="2002BF3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4</w:t>
      </w:r>
      <w:r w:rsidRPr="00444CFC">
        <w:rPr>
          <w:rFonts w:ascii="Times New Roman" w:hAnsi="Times New Roman"/>
          <w:sz w:val="20"/>
          <w:szCs w:val="20"/>
          <w:lang w:eastAsia="ar-SA"/>
        </w:rPr>
        <w:t xml:space="preserve">. При обнаружении дефектов Заказчик письменно извещает об этом Подрядчика. Подрядчик направляет своего представителя не позднее </w:t>
      </w:r>
      <w:r w:rsidR="0050322B" w:rsidRPr="00444CFC">
        <w:rPr>
          <w:rFonts w:ascii="Times New Roman" w:hAnsi="Times New Roman"/>
          <w:sz w:val="20"/>
          <w:szCs w:val="20"/>
          <w:lang w:eastAsia="ar-SA"/>
        </w:rPr>
        <w:t>5</w:t>
      </w:r>
      <w:r w:rsidRPr="00444CFC">
        <w:rPr>
          <w:rFonts w:ascii="Times New Roman" w:hAnsi="Times New Roman"/>
          <w:sz w:val="20"/>
          <w:szCs w:val="20"/>
          <w:lang w:eastAsia="ar-SA"/>
        </w:rPr>
        <w:t xml:space="preserve"> рабочих дней с даты получения извещения. Представители сторон составляют акт, фиксирующий дефекты, и согласовывают порядок и сроки их устранения. Максимальный срок устранения дефектов не должен превышать 20 дней. </w:t>
      </w:r>
    </w:p>
    <w:p w14:paraId="246F073D"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5</w:t>
      </w:r>
      <w:r w:rsidRPr="00444CFC">
        <w:rPr>
          <w:rFonts w:ascii="Times New Roman" w:hAnsi="Times New Roman"/>
          <w:sz w:val="20"/>
          <w:szCs w:val="20"/>
          <w:lang w:eastAsia="ar-SA"/>
        </w:rPr>
        <w:t>. При отказе Подрядчика от составления и (или) подписания акта обнаруженных дефектов Заказчик составляет односторонний акт с возможностью привлечения независимых экспертов, все расходы по оплате работ которых при установлении наступления гарантийного случая несет Подрядчик.</w:t>
      </w:r>
    </w:p>
    <w:p w14:paraId="5275699A"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6</w:t>
      </w:r>
      <w:r w:rsidRPr="00444CFC">
        <w:rPr>
          <w:rFonts w:ascii="Times New Roman" w:hAnsi="Times New Roman"/>
          <w:sz w:val="20"/>
          <w:szCs w:val="20"/>
          <w:lang w:eastAsia="ar-SA"/>
        </w:rPr>
        <w:t xml:space="preserve">. Если Подрядчик не обеспечивает устранение выявленных дефектов в установленные сроки, Заказчик вправе привлечь для выполнения этих работ другую организацию за счет Подрядчика. </w:t>
      </w:r>
    </w:p>
    <w:p w14:paraId="7D612CD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7</w:t>
      </w:r>
      <w:r w:rsidRPr="00444CFC">
        <w:rPr>
          <w:rFonts w:ascii="Times New Roman" w:hAnsi="Times New Roman"/>
          <w:sz w:val="20"/>
          <w:szCs w:val="20"/>
          <w:lang w:eastAsia="ar-SA"/>
        </w:rPr>
        <w:t>. Подрядчик обязуется возместить весь совокупный объем расходов Заказчика в случае наступления гарантийных обязательств, в пределах цены контракта.</w:t>
      </w:r>
    </w:p>
    <w:p w14:paraId="1402CDB0" w14:textId="77777777" w:rsidR="00892239" w:rsidRPr="00444CFC" w:rsidRDefault="00892239"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p>
    <w:p w14:paraId="552949E5" w14:textId="36AAE74C" w:rsidR="00873C2C" w:rsidRPr="00444CFC" w:rsidRDefault="008E7018" w:rsidP="00C64AB3">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7</w:t>
      </w:r>
      <w:r w:rsidR="00250D42" w:rsidRPr="00444CFC">
        <w:rPr>
          <w:rFonts w:ascii="Times New Roman" w:hAnsi="Times New Roman"/>
          <w:b/>
          <w:sz w:val="20"/>
          <w:szCs w:val="20"/>
          <w:lang w:eastAsia="ar-SA"/>
        </w:rPr>
        <w:t>. Ответственность сторон</w:t>
      </w:r>
    </w:p>
    <w:p w14:paraId="43C18797" w14:textId="158CAD2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 </w:t>
      </w:r>
      <w:r w:rsidRPr="008E7018">
        <w:rPr>
          <w:rFonts w:ascii="Times New Roman" w:eastAsia="Times New Roman" w:hAnsi="Times New Roman"/>
          <w:kern w:val="1"/>
          <w:sz w:val="20"/>
          <w:szCs w:val="20"/>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27B8E29" w14:textId="02E61BBA"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7.2. </w:t>
      </w:r>
      <w:r w:rsidRPr="008E7018">
        <w:rPr>
          <w:rFonts w:ascii="Times New Roman" w:eastAsia="Times New Roman" w:hAnsi="Times New Roman"/>
          <w:kern w:val="1"/>
          <w:sz w:val="20"/>
          <w:szCs w:val="20"/>
          <w:lang w:eastAsia="ar-SA"/>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909A0BA"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proofErr w:type="gramStart"/>
      <w:r w:rsidRPr="008E7018">
        <w:rPr>
          <w:rFonts w:ascii="Times New Roman" w:eastAsia="Times New Roman" w:hAnsi="Times New Roman"/>
          <w:kern w:val="1"/>
          <w:sz w:val="20"/>
          <w:szCs w:val="20"/>
          <w:lang w:eastAsia="ar-SA"/>
        </w:rPr>
        <w:t>а</w:t>
      </w:r>
      <w:proofErr w:type="gramEnd"/>
      <w:r w:rsidRPr="008E7018">
        <w:rPr>
          <w:rFonts w:ascii="Times New Roman" w:eastAsia="Times New Roman" w:hAnsi="Times New Roman"/>
          <w:kern w:val="1"/>
          <w:sz w:val="20"/>
          <w:szCs w:val="20"/>
          <w:lang w:eastAsia="ar-SA"/>
        </w:rPr>
        <w:t>) 1000 рублей, если цена контракта не превышает 3 млн. рублей (включительно);</w:t>
      </w:r>
    </w:p>
    <w:p w14:paraId="5167AD5A" w14:textId="77F8B00C"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7.3. </w:t>
      </w:r>
      <w:r w:rsidRPr="008E7018">
        <w:rPr>
          <w:rFonts w:ascii="Times New Roman" w:eastAsia="Times New Roman" w:hAnsi="Times New Roman"/>
          <w:kern w:val="1"/>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722EDD" w14:textId="1FB2F92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7.4. </w:t>
      </w:r>
      <w:r w:rsidRPr="008E7018">
        <w:rPr>
          <w:rFonts w:ascii="Times New Roman" w:eastAsia="Times New Roman" w:hAnsi="Times New Roman"/>
          <w:kern w:val="1"/>
          <w:sz w:val="20"/>
          <w:szCs w:val="20"/>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7C8D9A" w14:textId="4562CD9B"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7.5. </w:t>
      </w:r>
      <w:r w:rsidRPr="008E7018">
        <w:rPr>
          <w:rFonts w:ascii="Times New Roman" w:eastAsia="Times New Roman" w:hAnsi="Times New Roman"/>
          <w:kern w:val="1"/>
          <w:sz w:val="20"/>
          <w:szCs w:val="20"/>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9514B6D" w14:textId="749C8BE2"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7.6.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EC75F7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proofErr w:type="gramStart"/>
      <w:r w:rsidRPr="008E7018">
        <w:rPr>
          <w:rFonts w:ascii="Times New Roman" w:eastAsia="Times New Roman" w:hAnsi="Times New Roman"/>
          <w:kern w:val="1"/>
          <w:sz w:val="20"/>
          <w:szCs w:val="20"/>
          <w:lang w:eastAsia="ar-SA"/>
        </w:rPr>
        <w:t>а</w:t>
      </w:r>
      <w:proofErr w:type="gramEnd"/>
      <w:r w:rsidRPr="008E7018">
        <w:rPr>
          <w:rFonts w:ascii="Times New Roman" w:eastAsia="Times New Roman" w:hAnsi="Times New Roman"/>
          <w:kern w:val="1"/>
          <w:sz w:val="20"/>
          <w:szCs w:val="20"/>
          <w:lang w:eastAsia="ar-SA"/>
        </w:rPr>
        <w:t>) 10 процентов цены контракта (этапа) в случае, если цена контракта (этапа) не превышает 3 млн. рублей;</w:t>
      </w:r>
    </w:p>
    <w:p w14:paraId="21A5AA3A" w14:textId="55782DF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7.7.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8038AD"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proofErr w:type="gramStart"/>
      <w:r w:rsidRPr="008E7018">
        <w:rPr>
          <w:rFonts w:ascii="Times New Roman" w:eastAsia="Times New Roman" w:hAnsi="Times New Roman"/>
          <w:kern w:val="1"/>
          <w:sz w:val="20"/>
          <w:szCs w:val="20"/>
          <w:lang w:eastAsia="ar-SA"/>
        </w:rPr>
        <w:t>а</w:t>
      </w:r>
      <w:proofErr w:type="gramEnd"/>
      <w:r w:rsidRPr="008E7018">
        <w:rPr>
          <w:rFonts w:ascii="Times New Roman" w:eastAsia="Times New Roman" w:hAnsi="Times New Roman"/>
          <w:kern w:val="1"/>
          <w:sz w:val="20"/>
          <w:szCs w:val="20"/>
          <w:lang w:eastAsia="ar-SA"/>
        </w:rPr>
        <w:t>) 1000 рублей, если цена контракта не превышает 3 млн. рублей;</w:t>
      </w:r>
    </w:p>
    <w:p w14:paraId="310B3B3C" w14:textId="4A87A7A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7.8. </w:t>
      </w:r>
      <w:r w:rsidRPr="008E7018">
        <w:rPr>
          <w:rFonts w:ascii="Times New Roman" w:eastAsia="Times New Roman" w:hAnsi="Times New Roman"/>
          <w:kern w:val="1"/>
          <w:sz w:val="20"/>
          <w:szCs w:val="20"/>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83D0F91" w14:textId="77777777" w:rsidR="003B3937"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7.9. </w:t>
      </w:r>
      <w:r w:rsidRPr="008E7018">
        <w:rPr>
          <w:rFonts w:ascii="Times New Roman" w:eastAsia="Times New Roman" w:hAnsi="Times New Roman"/>
          <w:kern w:val="1"/>
          <w:sz w:val="20"/>
          <w:szCs w:val="20"/>
          <w:lang w:eastAsia="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1532D68" w14:textId="5C4EDB39" w:rsidR="008E7018" w:rsidRPr="008E7018"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3CD6" w14:textId="54B1D7D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7.11. </w:t>
      </w:r>
      <w:r w:rsidRPr="008E7018">
        <w:rPr>
          <w:rFonts w:ascii="Times New Roman" w:eastAsia="Times New Roman" w:hAnsi="Times New Roman"/>
          <w:kern w:val="1"/>
          <w:sz w:val="20"/>
          <w:szCs w:val="20"/>
          <w:lang w:eastAsia="ar-SA"/>
        </w:rPr>
        <w:t xml:space="preserve">Сторона, которая не исполняет своего обязательства вследствие действия непреодолимой силы, должна в 5- </w:t>
      </w:r>
      <w:proofErr w:type="spellStart"/>
      <w:r w:rsidRPr="008E7018">
        <w:rPr>
          <w:rFonts w:ascii="Times New Roman" w:eastAsia="Times New Roman" w:hAnsi="Times New Roman"/>
          <w:kern w:val="1"/>
          <w:sz w:val="20"/>
          <w:szCs w:val="20"/>
          <w:lang w:eastAsia="ar-SA"/>
        </w:rPr>
        <w:t>дневный</w:t>
      </w:r>
      <w:proofErr w:type="spellEnd"/>
      <w:r w:rsidRPr="008E7018">
        <w:rPr>
          <w:rFonts w:ascii="Times New Roman" w:eastAsia="Times New Roman" w:hAnsi="Times New Roman"/>
          <w:kern w:val="1"/>
          <w:sz w:val="20"/>
          <w:szCs w:val="20"/>
          <w:lang w:eastAsia="ar-SA"/>
        </w:rPr>
        <w:t xml:space="preserve">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w:t>
      </w:r>
      <w:r>
        <w:rPr>
          <w:rFonts w:ascii="Times New Roman" w:eastAsia="Times New Roman" w:hAnsi="Times New Roman"/>
          <w:kern w:val="1"/>
          <w:sz w:val="20"/>
          <w:szCs w:val="20"/>
          <w:lang w:eastAsia="ar-SA"/>
        </w:rPr>
        <w:t xml:space="preserve"> </w:t>
      </w:r>
      <w:r w:rsidRPr="008E7018">
        <w:rPr>
          <w:rFonts w:ascii="Times New Roman" w:eastAsia="Times New Roman" w:hAnsi="Times New Roman"/>
          <w:kern w:val="1"/>
          <w:sz w:val="20"/>
          <w:szCs w:val="20"/>
          <w:lang w:eastAsia="ar-SA"/>
        </w:rPr>
        <w:t>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FE4AE5D" w14:textId="52BDB10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lastRenderedPageBreak/>
        <w:t xml:space="preserve">7.12. </w:t>
      </w:r>
      <w:r w:rsidRPr="008E7018">
        <w:rPr>
          <w:rFonts w:ascii="Times New Roman" w:eastAsia="Times New Roman" w:hAnsi="Times New Roman"/>
          <w:kern w:val="1"/>
          <w:sz w:val="20"/>
          <w:szCs w:val="20"/>
          <w:lang w:eastAsia="ar-SA"/>
        </w:rPr>
        <w:t>Сторона, несвоевременно направившая извещение, предусмотренное в п. 7.11 контракта, возмещает другой Стороне понесенные последней убытки.</w:t>
      </w:r>
    </w:p>
    <w:p w14:paraId="630210B5" w14:textId="4AC0F9E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7.13. </w:t>
      </w:r>
      <w:r w:rsidRPr="008E7018">
        <w:rPr>
          <w:rFonts w:ascii="Times New Roman" w:eastAsia="Times New Roman" w:hAnsi="Times New Roman"/>
          <w:kern w:val="1"/>
          <w:sz w:val="20"/>
          <w:szCs w:val="20"/>
          <w:lang w:eastAsia="ar-SA"/>
        </w:rPr>
        <w:t>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147D14F" w14:textId="144C4B45"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7.14. </w:t>
      </w:r>
      <w:r w:rsidRPr="008E7018">
        <w:rPr>
          <w:rFonts w:ascii="Times New Roman" w:eastAsia="Times New Roman" w:hAnsi="Times New Roman"/>
          <w:kern w:val="1"/>
          <w:sz w:val="20"/>
          <w:szCs w:val="20"/>
          <w:lang w:eastAsia="ar-SA"/>
        </w:rPr>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1B35B09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75C3A7F4" w14:textId="395AE708"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7.16. </w:t>
      </w:r>
      <w:r w:rsidRPr="008E7018">
        <w:rPr>
          <w:rFonts w:ascii="Times New Roman" w:eastAsia="Times New Roman" w:hAnsi="Times New Roman"/>
          <w:kern w:val="1"/>
          <w:sz w:val="20"/>
          <w:szCs w:val="20"/>
          <w:lang w:eastAsia="ar-SA"/>
        </w:rPr>
        <w:t>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6E0F3074" w14:textId="3CE38EE6"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7.17. </w:t>
      </w:r>
      <w:r w:rsidRPr="008E7018">
        <w:rPr>
          <w:rFonts w:ascii="Times New Roman" w:eastAsia="Times New Roman" w:hAnsi="Times New Roman"/>
          <w:kern w:val="1"/>
          <w:sz w:val="20"/>
          <w:szCs w:val="20"/>
          <w:lang w:eastAsia="ar-SA"/>
        </w:rPr>
        <w:t>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 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10B86B35" w14:textId="6307F7FD" w:rsidR="008E3584" w:rsidRDefault="008E3584" w:rsidP="008E7018">
      <w:pPr>
        <w:suppressAutoHyphens/>
        <w:spacing w:after="0" w:line="240" w:lineRule="auto"/>
        <w:jc w:val="both"/>
        <w:textAlignment w:val="baseline"/>
        <w:rPr>
          <w:rFonts w:ascii="Times New Roman" w:hAnsi="Times New Roman"/>
          <w:sz w:val="20"/>
          <w:szCs w:val="20"/>
        </w:rPr>
      </w:pPr>
    </w:p>
    <w:p w14:paraId="4EE49BA6" w14:textId="36BEE26E" w:rsidR="008E7018" w:rsidRPr="008E7018" w:rsidRDefault="008E7018" w:rsidP="008E7018">
      <w:pPr>
        <w:suppressAutoHyphens/>
        <w:spacing w:after="0" w:line="240" w:lineRule="auto"/>
        <w:jc w:val="center"/>
        <w:textAlignment w:val="baseline"/>
        <w:rPr>
          <w:rFonts w:ascii="Times New Roman" w:hAnsi="Times New Roman"/>
          <w:b/>
          <w:bCs/>
          <w:sz w:val="20"/>
          <w:szCs w:val="20"/>
        </w:rPr>
      </w:pPr>
      <w:r>
        <w:rPr>
          <w:rFonts w:ascii="Times New Roman" w:hAnsi="Times New Roman"/>
          <w:b/>
          <w:bCs/>
          <w:sz w:val="20"/>
          <w:szCs w:val="20"/>
        </w:rPr>
        <w:t xml:space="preserve">8. </w:t>
      </w:r>
      <w:r w:rsidRPr="008E7018">
        <w:rPr>
          <w:rFonts w:ascii="Times New Roman" w:hAnsi="Times New Roman"/>
          <w:b/>
          <w:bCs/>
          <w:sz w:val="20"/>
          <w:szCs w:val="20"/>
        </w:rPr>
        <w:t>Срок действия контракта</w:t>
      </w:r>
    </w:p>
    <w:p w14:paraId="3334168F" w14:textId="77777777" w:rsidR="008E7018" w:rsidRPr="00D86572" w:rsidRDefault="008E7018" w:rsidP="008E7018">
      <w:pPr>
        <w:suppressAutoHyphens/>
        <w:spacing w:after="0" w:line="240" w:lineRule="auto"/>
        <w:jc w:val="both"/>
        <w:textAlignment w:val="baseline"/>
        <w:rPr>
          <w:rFonts w:ascii="Times New Roman" w:hAnsi="Times New Roman"/>
          <w:sz w:val="20"/>
          <w:szCs w:val="20"/>
        </w:rPr>
      </w:pPr>
      <w:r w:rsidRPr="00D86572">
        <w:rPr>
          <w:rFonts w:ascii="Times New Roman" w:hAnsi="Times New Roman"/>
          <w:sz w:val="20"/>
          <w:szCs w:val="20"/>
        </w:rPr>
        <w:t>Контракт вступает в силу с даты подписания и действует до полного исполнения сторонами своих обязательств по контракту.</w:t>
      </w:r>
    </w:p>
    <w:p w14:paraId="1DCE79FD" w14:textId="77777777" w:rsidR="00912AFD"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9</w:t>
      </w:r>
      <w:r w:rsidR="00873C2C" w:rsidRPr="00444CFC">
        <w:rPr>
          <w:rFonts w:ascii="Times New Roman" w:hAnsi="Times New Roman"/>
          <w:b/>
          <w:sz w:val="20"/>
          <w:szCs w:val="20"/>
          <w:lang w:eastAsia="ar-SA"/>
        </w:rPr>
        <w:t xml:space="preserve">. </w:t>
      </w:r>
      <w:r w:rsidR="00C63895" w:rsidRPr="00444CFC">
        <w:rPr>
          <w:rFonts w:ascii="Times New Roman" w:hAnsi="Times New Roman"/>
          <w:b/>
          <w:sz w:val="20"/>
          <w:szCs w:val="20"/>
          <w:lang w:eastAsia="ar-SA"/>
        </w:rPr>
        <w:t>Прочие условия</w:t>
      </w:r>
    </w:p>
    <w:p w14:paraId="1FC85469" w14:textId="4B980BB9"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1</w:t>
      </w:r>
      <w:r w:rsidRPr="00444CFC">
        <w:rPr>
          <w:rFonts w:ascii="Times New Roman" w:eastAsia="Times New Roman" w:hAnsi="Times New Roman"/>
          <w:kern w:val="1"/>
          <w:sz w:val="20"/>
          <w:szCs w:val="20"/>
          <w:lang w:eastAsia="ar-SA"/>
        </w:rPr>
        <w:t>. Все споры или разногласия, возникающие между Сторонами по контракту или в связи с ним, разрешаются в претензионном порядке.</w:t>
      </w:r>
    </w:p>
    <w:p w14:paraId="635B0EE4" w14:textId="71B3FD1A"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 xml:space="preserve">9.2. </w:t>
      </w:r>
      <w:r w:rsidR="00FC56D9" w:rsidRPr="002457A4">
        <w:rPr>
          <w:rFonts w:ascii="Times New Roman" w:eastAsia="Times New Roman" w:hAnsi="Times New Roman"/>
          <w:kern w:val="1"/>
          <w:sz w:val="20"/>
          <w:szCs w:val="20"/>
          <w:lang w:eastAsia="ar-SA"/>
        </w:rPr>
        <w:t>Претен</w:t>
      </w:r>
      <w:r w:rsidR="00FC56D9">
        <w:rPr>
          <w:rFonts w:ascii="Times New Roman" w:eastAsia="Times New Roman" w:hAnsi="Times New Roman"/>
          <w:kern w:val="1"/>
          <w:sz w:val="20"/>
          <w:szCs w:val="20"/>
          <w:lang w:eastAsia="ar-SA"/>
        </w:rPr>
        <w:t>зионное письмо</w:t>
      </w:r>
      <w:r w:rsidRPr="00444CFC">
        <w:rPr>
          <w:rFonts w:ascii="Times New Roman" w:eastAsia="Times New Roman" w:hAnsi="Times New Roman"/>
          <w:kern w:val="1"/>
          <w:sz w:val="20"/>
          <w:szCs w:val="20"/>
          <w:lang w:eastAsia="ar-SA"/>
        </w:rPr>
        <w:t xml:space="preserve"> оформляется в письменной форме и направляется </w:t>
      </w:r>
      <w:r w:rsidR="00004EBA" w:rsidRPr="00444CFC">
        <w:rPr>
          <w:rFonts w:ascii="Times New Roman" w:eastAsia="Times New Roman" w:hAnsi="Times New Roman"/>
          <w:sz w:val="20"/>
          <w:szCs w:val="20"/>
          <w:lang w:eastAsia="ru-RU"/>
        </w:rPr>
        <w:t xml:space="preserve">посредством единой информационной системы в сфере закупок направляется </w:t>
      </w:r>
      <w:r w:rsidR="00143424" w:rsidRPr="00444CFC">
        <w:rPr>
          <w:rFonts w:ascii="Times New Roman" w:eastAsia="Times New Roman" w:hAnsi="Times New Roman"/>
          <w:sz w:val="20"/>
          <w:szCs w:val="20"/>
          <w:lang w:eastAsia="ru-RU"/>
        </w:rPr>
        <w:t>той Стороне,</w:t>
      </w:r>
      <w:r w:rsidR="00004EBA" w:rsidRPr="00444CFC">
        <w:rPr>
          <w:rFonts w:ascii="Times New Roman" w:eastAsia="Times New Roman" w:hAnsi="Times New Roman"/>
          <w:sz w:val="20"/>
          <w:szCs w:val="20"/>
          <w:lang w:eastAsia="ru-RU"/>
        </w:rPr>
        <w:t xml:space="preserve"> по контракту</w:t>
      </w:r>
      <w:r w:rsidR="00004EBA" w:rsidRPr="00444CFC">
        <w:rPr>
          <w:rFonts w:ascii="Times New Roman" w:eastAsia="Times New Roman" w:hAnsi="Times New Roman"/>
          <w:kern w:val="1"/>
          <w:sz w:val="20"/>
          <w:szCs w:val="20"/>
          <w:lang w:eastAsia="ar-SA"/>
        </w:rPr>
        <w:t xml:space="preserve"> </w:t>
      </w:r>
      <w:r w:rsidRPr="00444CFC">
        <w:rPr>
          <w:rFonts w:ascii="Times New Roman" w:eastAsia="Times New Roman" w:hAnsi="Times New Roman"/>
          <w:kern w:val="1"/>
          <w:sz w:val="20"/>
          <w:szCs w:val="20"/>
          <w:lang w:eastAsia="ar-SA"/>
        </w:rPr>
        <w:t xml:space="preserve">которой допущены нарушения его условий. В </w:t>
      </w:r>
      <w:r w:rsidR="00FC56D9">
        <w:rPr>
          <w:rFonts w:ascii="Times New Roman" w:eastAsia="Times New Roman" w:hAnsi="Times New Roman"/>
          <w:kern w:val="1"/>
          <w:sz w:val="20"/>
          <w:szCs w:val="20"/>
          <w:lang w:eastAsia="ar-SA"/>
        </w:rPr>
        <w:t xml:space="preserve">претензионном письме </w:t>
      </w:r>
      <w:r w:rsidRPr="00444CFC">
        <w:rPr>
          <w:rFonts w:ascii="Times New Roman" w:eastAsia="Times New Roman" w:hAnsi="Times New Roman"/>
          <w:kern w:val="1"/>
          <w:sz w:val="20"/>
          <w:szCs w:val="20"/>
          <w:lang w:eastAsia="ar-SA"/>
        </w:rPr>
        <w:t>указываются действия, которые должны быть произведены Стороной для устранения допущенных нарушений.</w:t>
      </w:r>
    </w:p>
    <w:p w14:paraId="37573D5C" w14:textId="16122B48"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3</w:t>
      </w:r>
      <w:r w:rsidRPr="00444CFC">
        <w:rPr>
          <w:rFonts w:ascii="Times New Roman" w:eastAsia="Times New Roman" w:hAnsi="Times New Roman"/>
          <w:kern w:val="1"/>
          <w:sz w:val="20"/>
          <w:szCs w:val="20"/>
          <w:lang w:eastAsia="ar-SA"/>
        </w:rPr>
        <w:t xml:space="preserve">. Срок рассмотрения </w:t>
      </w:r>
      <w:r w:rsidR="00FC56D9">
        <w:rPr>
          <w:rFonts w:ascii="Times New Roman" w:eastAsia="Times New Roman" w:hAnsi="Times New Roman"/>
          <w:kern w:val="1"/>
          <w:sz w:val="20"/>
          <w:szCs w:val="20"/>
          <w:lang w:eastAsia="ar-SA"/>
        </w:rPr>
        <w:t>п</w:t>
      </w:r>
      <w:r w:rsidR="00FC56D9" w:rsidRPr="002457A4">
        <w:rPr>
          <w:rFonts w:ascii="Times New Roman" w:eastAsia="Times New Roman" w:hAnsi="Times New Roman"/>
          <w:kern w:val="1"/>
          <w:sz w:val="20"/>
          <w:szCs w:val="20"/>
          <w:lang w:eastAsia="ar-SA"/>
        </w:rPr>
        <w:t>ретен</w:t>
      </w:r>
      <w:r w:rsidR="00FC56D9">
        <w:rPr>
          <w:rFonts w:ascii="Times New Roman" w:eastAsia="Times New Roman" w:hAnsi="Times New Roman"/>
          <w:kern w:val="1"/>
          <w:sz w:val="20"/>
          <w:szCs w:val="20"/>
          <w:lang w:eastAsia="ar-SA"/>
        </w:rPr>
        <w:t xml:space="preserve">зионного письма </w:t>
      </w:r>
      <w:r w:rsidRPr="00444CFC">
        <w:rPr>
          <w:rFonts w:ascii="Times New Roman" w:eastAsia="Times New Roman" w:hAnsi="Times New Roman"/>
          <w:kern w:val="1"/>
          <w:sz w:val="20"/>
          <w:szCs w:val="20"/>
          <w:lang w:eastAsia="ar-SA"/>
        </w:rPr>
        <w:t>не может превышать 10 календарных дней с момента получения.</w:t>
      </w:r>
    </w:p>
    <w:p w14:paraId="28D9C7EB" w14:textId="68F3614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4</w:t>
      </w:r>
      <w:r w:rsidR="00004EBA" w:rsidRPr="00444CFC">
        <w:rPr>
          <w:rFonts w:ascii="Times New Roman" w:eastAsia="Times New Roman" w:hAnsi="Times New Roman"/>
          <w:kern w:val="1"/>
          <w:sz w:val="20"/>
          <w:szCs w:val="20"/>
          <w:lang w:eastAsia="ar-SA"/>
        </w:rPr>
        <w:t xml:space="preserve">. </w:t>
      </w:r>
      <w:r w:rsidR="00E4399E" w:rsidRPr="00444CFC">
        <w:rPr>
          <w:rFonts w:ascii="Times New Roman" w:eastAsia="Times New Roman" w:hAnsi="Times New Roman"/>
          <w:kern w:val="1"/>
          <w:sz w:val="20"/>
          <w:szCs w:val="20"/>
          <w:lang w:eastAsia="ar-SA"/>
        </w:rPr>
        <w:t>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r w:rsidR="00004EBA" w:rsidRPr="00444CFC">
        <w:rPr>
          <w:rFonts w:ascii="Times New Roman" w:eastAsia="Times New Roman" w:hAnsi="Times New Roman"/>
          <w:kern w:val="1"/>
          <w:sz w:val="20"/>
          <w:szCs w:val="20"/>
          <w:lang w:eastAsia="ar-SA"/>
        </w:rPr>
        <w:t>.</w:t>
      </w:r>
    </w:p>
    <w:p w14:paraId="45D73F83" w14:textId="7ECB752C" w:rsidR="00912AFD" w:rsidRPr="00444CFC" w:rsidRDefault="00250D42" w:rsidP="00C64AB3">
      <w:pPr>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5</w:t>
      </w:r>
      <w:r w:rsidRPr="00444CFC">
        <w:rPr>
          <w:rFonts w:ascii="Times New Roman" w:eastAsia="Times New Roman" w:hAnsi="Times New Roman"/>
          <w:kern w:val="1"/>
          <w:sz w:val="20"/>
          <w:szCs w:val="20"/>
          <w:lang w:eastAsia="ar-SA"/>
        </w:rPr>
        <w:t>. В случае возникновения права требования оплаты неустойки (штрафа, пени) от Подрядчика Заказчик принимает меры для взыскания неустойки (штрафа, пени).</w:t>
      </w:r>
    </w:p>
    <w:p w14:paraId="6DAC66D2" w14:textId="6815D5D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6</w:t>
      </w:r>
      <w:r w:rsidRPr="00444CFC">
        <w:rPr>
          <w:rFonts w:ascii="Times New Roman" w:eastAsia="Times New Roman" w:hAnsi="Times New Roman"/>
          <w:kern w:val="1"/>
          <w:sz w:val="20"/>
          <w:szCs w:val="20"/>
          <w:lang w:eastAsia="ar-SA"/>
        </w:rPr>
        <w:t>. В вопросах, не урегулированных контрактом, стороны руководствуются действующим законодательством Российской Федерации.</w:t>
      </w:r>
    </w:p>
    <w:p w14:paraId="09F16527" w14:textId="05D64715"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7</w:t>
      </w:r>
      <w:r w:rsidRPr="00444CFC">
        <w:rPr>
          <w:rFonts w:ascii="Times New Roman" w:eastAsia="Times New Roman" w:hAnsi="Times New Roman"/>
          <w:kern w:val="1"/>
          <w:sz w:val="20"/>
          <w:szCs w:val="20"/>
          <w:lang w:eastAsia="ar-SA"/>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0CC23B26" w14:textId="0AA31221"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8</w:t>
      </w:r>
      <w:r w:rsidRPr="00444CFC">
        <w:rPr>
          <w:rFonts w:ascii="Times New Roman" w:eastAsia="Times New Roman" w:hAnsi="Times New Roman"/>
          <w:kern w:val="1"/>
          <w:sz w:val="20"/>
          <w:szCs w:val="20"/>
          <w:lang w:eastAsia="ar-SA"/>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1263DA34" w14:textId="3E5DF71D" w:rsidR="00912AFD" w:rsidRPr="00444CFC" w:rsidRDefault="00250D42" w:rsidP="00C64AB3">
      <w:pPr>
        <w:tabs>
          <w:tab w:val="num" w:pos="0"/>
          <w:tab w:val="left" w:pos="1418"/>
        </w:tabs>
        <w:suppressAutoHyphens/>
        <w:autoSpaceDE w:val="0"/>
        <w:autoSpaceDN w:val="0"/>
        <w:adjustRightInd w:val="0"/>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9</w:t>
      </w:r>
      <w:r w:rsidRPr="00444CFC">
        <w:rPr>
          <w:rFonts w:ascii="Times New Roman" w:eastAsia="Times New Roman" w:hAnsi="Times New Roman"/>
          <w:kern w:val="1"/>
          <w:sz w:val="20"/>
          <w:szCs w:val="20"/>
          <w:lang w:eastAsia="ar-SA"/>
        </w:rPr>
        <w:t>.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r w:rsidR="00A553FE" w:rsidRPr="00444CFC">
        <w:rPr>
          <w:rFonts w:ascii="Times New Roman" w:eastAsia="Times New Roman" w:hAnsi="Times New Roman"/>
          <w:kern w:val="1"/>
          <w:sz w:val="20"/>
          <w:szCs w:val="20"/>
          <w:lang w:eastAsia="ar-SA"/>
        </w:rPr>
        <w:t>.</w:t>
      </w:r>
    </w:p>
    <w:p w14:paraId="0BDD6107" w14:textId="77777777" w:rsidR="00E715E0" w:rsidRPr="00444CFC" w:rsidRDefault="00E715E0" w:rsidP="00C64AB3">
      <w:pPr>
        <w:suppressAutoHyphens/>
        <w:spacing w:after="0" w:line="240" w:lineRule="auto"/>
        <w:jc w:val="center"/>
        <w:rPr>
          <w:rFonts w:ascii="Times New Roman" w:hAnsi="Times New Roman"/>
          <w:b/>
          <w:snapToGrid w:val="0"/>
          <w:sz w:val="20"/>
          <w:szCs w:val="20"/>
          <w:lang w:eastAsia="ar-SA"/>
        </w:rPr>
      </w:pPr>
    </w:p>
    <w:p w14:paraId="46E00BA1" w14:textId="77777777" w:rsidR="00873C2C" w:rsidRPr="00444CFC" w:rsidRDefault="00250D42" w:rsidP="00C64AB3">
      <w:pPr>
        <w:suppressAutoHyphens/>
        <w:spacing w:after="0" w:line="240" w:lineRule="auto"/>
        <w:jc w:val="center"/>
        <w:rPr>
          <w:rFonts w:ascii="Times New Roman" w:hAnsi="Times New Roman"/>
          <w:b/>
          <w:snapToGrid w:val="0"/>
          <w:sz w:val="20"/>
          <w:szCs w:val="20"/>
          <w:lang w:eastAsia="ar-SA"/>
        </w:rPr>
      </w:pPr>
      <w:r w:rsidRPr="00444CFC">
        <w:rPr>
          <w:rFonts w:ascii="Times New Roman" w:hAnsi="Times New Roman"/>
          <w:b/>
          <w:snapToGrid w:val="0"/>
          <w:sz w:val="20"/>
          <w:szCs w:val="20"/>
          <w:lang w:eastAsia="ar-SA"/>
        </w:rPr>
        <w:t>1</w:t>
      </w:r>
      <w:r w:rsidR="00A27699" w:rsidRPr="00444CFC">
        <w:rPr>
          <w:rFonts w:ascii="Times New Roman" w:hAnsi="Times New Roman"/>
          <w:b/>
          <w:snapToGrid w:val="0"/>
          <w:sz w:val="20"/>
          <w:szCs w:val="20"/>
          <w:lang w:eastAsia="ar-SA"/>
        </w:rPr>
        <w:t>0</w:t>
      </w:r>
      <w:r w:rsidRPr="00444CFC">
        <w:rPr>
          <w:rFonts w:ascii="Times New Roman" w:hAnsi="Times New Roman"/>
          <w:b/>
          <w:snapToGrid w:val="0"/>
          <w:sz w:val="20"/>
          <w:szCs w:val="20"/>
          <w:lang w:eastAsia="ar-SA"/>
        </w:rPr>
        <w:t xml:space="preserve">. Реквизиты и </w:t>
      </w:r>
      <w:bookmarkStart w:id="1" w:name="_Hlk112250083"/>
      <w:r w:rsidRPr="00444CFC">
        <w:rPr>
          <w:rFonts w:ascii="Times New Roman" w:hAnsi="Times New Roman"/>
          <w:b/>
          <w:snapToGrid w:val="0"/>
          <w:sz w:val="20"/>
          <w:szCs w:val="20"/>
          <w:lang w:eastAsia="ar-SA"/>
        </w:rPr>
        <w:t>подписи сторон</w:t>
      </w:r>
    </w:p>
    <w:tbl>
      <w:tblPr>
        <w:tblW w:w="9825" w:type="dxa"/>
        <w:jc w:val="center"/>
        <w:tblLayout w:type="fixed"/>
        <w:tblLook w:val="04A0" w:firstRow="1" w:lastRow="0" w:firstColumn="1" w:lastColumn="0" w:noHBand="0" w:noVBand="1"/>
      </w:tblPr>
      <w:tblGrid>
        <w:gridCol w:w="4787"/>
        <w:gridCol w:w="5038"/>
      </w:tblGrid>
      <w:tr w:rsidR="004C5303" w14:paraId="21750E5A" w14:textId="77777777" w:rsidTr="00D4159E">
        <w:trPr>
          <w:jc w:val="center"/>
        </w:trPr>
        <w:tc>
          <w:tcPr>
            <w:tcW w:w="4787" w:type="dxa"/>
          </w:tcPr>
          <w:bookmarkEnd w:id="1"/>
          <w:p w14:paraId="1C2B0146" w14:textId="77777777" w:rsidR="00FF732E" w:rsidRPr="00A10AE7" w:rsidRDefault="00250D42"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7EFB27D"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FC56D9">
              <w:rPr>
                <w:rFonts w:ascii="Times New Roman" w:hAnsi="Times New Roman"/>
                <w:b/>
                <w:bCs/>
                <w:sz w:val="20"/>
                <w:szCs w:val="20"/>
              </w:rPr>
              <w:t>МКУ «Дирекция благоустройства города Кирова»</w:t>
            </w:r>
          </w:p>
          <w:p w14:paraId="319F37D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610004, г. Киров, ул. Ленина, 15</w:t>
            </w:r>
          </w:p>
          <w:p w14:paraId="442DB8BA"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ИНН/КПП 4345288563/434501001</w:t>
            </w:r>
          </w:p>
          <w:p w14:paraId="291482F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ОГРН 1104345019184 </w:t>
            </w:r>
          </w:p>
          <w:p w14:paraId="12F073C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gramStart"/>
            <w:r w:rsidRPr="00FC56D9">
              <w:rPr>
                <w:rFonts w:ascii="Times New Roman" w:hAnsi="Times New Roman"/>
                <w:bCs/>
                <w:sz w:val="20"/>
                <w:szCs w:val="20"/>
              </w:rPr>
              <w:t>р</w:t>
            </w:r>
            <w:proofErr w:type="gramEnd"/>
            <w:r w:rsidRPr="00FC56D9">
              <w:rPr>
                <w:rFonts w:ascii="Times New Roman" w:hAnsi="Times New Roman"/>
                <w:bCs/>
                <w:sz w:val="20"/>
                <w:szCs w:val="20"/>
              </w:rPr>
              <w:t>/с 03231643337010004000</w:t>
            </w:r>
          </w:p>
          <w:p w14:paraId="2D9668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gramStart"/>
            <w:r w:rsidRPr="00FC56D9">
              <w:rPr>
                <w:rFonts w:ascii="Times New Roman" w:hAnsi="Times New Roman"/>
                <w:bCs/>
                <w:sz w:val="20"/>
                <w:szCs w:val="20"/>
              </w:rPr>
              <w:t>департамент</w:t>
            </w:r>
            <w:proofErr w:type="gramEnd"/>
            <w:r w:rsidRPr="00FC56D9">
              <w:rPr>
                <w:rFonts w:ascii="Times New Roman" w:hAnsi="Times New Roman"/>
                <w:bCs/>
                <w:sz w:val="20"/>
                <w:szCs w:val="20"/>
              </w:rPr>
              <w:t xml:space="preserve"> финансов администрации города Кирова </w:t>
            </w:r>
          </w:p>
          <w:p w14:paraId="7E30A38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gramStart"/>
            <w:r w:rsidRPr="00FC56D9">
              <w:rPr>
                <w:rFonts w:ascii="Times New Roman" w:hAnsi="Times New Roman"/>
                <w:bCs/>
                <w:sz w:val="20"/>
                <w:szCs w:val="20"/>
              </w:rPr>
              <w:t>л</w:t>
            </w:r>
            <w:proofErr w:type="gramEnd"/>
            <w:r w:rsidRPr="00FC56D9">
              <w:rPr>
                <w:rFonts w:ascii="Times New Roman" w:hAnsi="Times New Roman"/>
                <w:bCs/>
                <w:sz w:val="20"/>
                <w:szCs w:val="20"/>
              </w:rPr>
              <w:t>/с 02403025290</w:t>
            </w:r>
          </w:p>
          <w:p w14:paraId="2AFDE63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(МКУ «Дирекция благоустройства города Кирова», л/с 03914002022))</w:t>
            </w:r>
          </w:p>
          <w:p w14:paraId="69753E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Банк: ОКЦ № 4 ВВГУ Банка России//УФК по Кировской области г. Киров, </w:t>
            </w:r>
          </w:p>
          <w:p w14:paraId="51E86D6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БИК: 013304182</w:t>
            </w:r>
          </w:p>
          <w:p w14:paraId="5CBAF7A4"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gramStart"/>
            <w:r w:rsidRPr="00FC56D9">
              <w:rPr>
                <w:rFonts w:ascii="Times New Roman" w:hAnsi="Times New Roman"/>
                <w:bCs/>
                <w:sz w:val="20"/>
                <w:szCs w:val="20"/>
              </w:rPr>
              <w:t>к</w:t>
            </w:r>
            <w:proofErr w:type="gramEnd"/>
            <w:r w:rsidRPr="00FC56D9">
              <w:rPr>
                <w:rFonts w:ascii="Times New Roman" w:hAnsi="Times New Roman"/>
                <w:bCs/>
                <w:sz w:val="20"/>
                <w:szCs w:val="20"/>
              </w:rPr>
              <w:t xml:space="preserve">/с: 40102810345370000033 </w:t>
            </w:r>
          </w:p>
          <w:p w14:paraId="0BBB30E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тел. (8332) 221-901</w:t>
            </w:r>
          </w:p>
          <w:p w14:paraId="274F33E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muddh_kirov@mail.ru</w:t>
            </w:r>
          </w:p>
          <w:p w14:paraId="2488058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49049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w:t>
            </w:r>
            <w:proofErr w:type="spellStart"/>
            <w:r w:rsidRPr="00FC56D9">
              <w:rPr>
                <w:rFonts w:ascii="Times New Roman" w:hAnsi="Times New Roman"/>
                <w:bCs/>
                <w:sz w:val="20"/>
                <w:szCs w:val="20"/>
              </w:rPr>
              <w:t>И.о</w:t>
            </w:r>
            <w:proofErr w:type="spellEnd"/>
            <w:r w:rsidRPr="00FC56D9">
              <w:rPr>
                <w:rFonts w:ascii="Times New Roman" w:hAnsi="Times New Roman"/>
                <w:bCs/>
                <w:sz w:val="20"/>
                <w:szCs w:val="20"/>
              </w:rPr>
              <w:t>. директора:</w:t>
            </w:r>
          </w:p>
          <w:p w14:paraId="39426BC0"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23B0369C" w14:textId="45AA0E34" w:rsidR="00FF732E" w:rsidRPr="00A10AE7" w:rsidRDefault="00FF732E"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3A2BCF98" w14:textId="77777777" w:rsidR="00FF732E" w:rsidRPr="00AB1B2B" w:rsidRDefault="00250D42" w:rsidP="00AB1B2B">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660B6F2A" w14:textId="54C5D9E7" w:rsidR="00A54480" w:rsidRPr="00A54480" w:rsidRDefault="00A54480" w:rsidP="00A54480">
            <w:pPr>
              <w:rPr>
                <w:rFonts w:ascii="Times New Roman" w:hAnsi="Times New Roman"/>
                <w:sz w:val="20"/>
                <w:szCs w:val="20"/>
              </w:rPr>
            </w:pPr>
          </w:p>
        </w:tc>
      </w:tr>
    </w:tbl>
    <w:p w14:paraId="22B468B7" w14:textId="77777777" w:rsidR="00C24D44" w:rsidRPr="00444CFC" w:rsidRDefault="00C24D44" w:rsidP="00C64AB3">
      <w:pPr>
        <w:widowControl w:val="0"/>
        <w:autoSpaceDE w:val="0"/>
        <w:autoSpaceDN w:val="0"/>
        <w:adjustRightInd w:val="0"/>
        <w:spacing w:after="0" w:line="240" w:lineRule="auto"/>
        <w:rPr>
          <w:rFonts w:ascii="Times New Roman" w:hAnsi="Times New Roman"/>
          <w:sz w:val="20"/>
          <w:szCs w:val="20"/>
        </w:rPr>
      </w:pPr>
    </w:p>
    <w:p w14:paraId="7E21FC09" w14:textId="77777777" w:rsidR="00047BE5" w:rsidRPr="00941D4A" w:rsidRDefault="00250D42"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Приложение № 1</w:t>
      </w:r>
    </w:p>
    <w:p w14:paraId="70BDBF2A" w14:textId="4291E9F5" w:rsidR="00941D4A" w:rsidRDefault="00941D4A"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FC56D9">
        <w:rPr>
          <w:rFonts w:ascii="Times New Roman" w:hAnsi="Times New Roman"/>
          <w:i/>
          <w:iCs/>
          <w:sz w:val="20"/>
          <w:szCs w:val="20"/>
        </w:rPr>
        <w:t>175/26</w:t>
      </w:r>
    </w:p>
    <w:p w14:paraId="60499427" w14:textId="77777777" w:rsidR="00035E2D" w:rsidRPr="00035E2D" w:rsidRDefault="00035E2D" w:rsidP="00C64AB3">
      <w:pPr>
        <w:widowControl w:val="0"/>
        <w:autoSpaceDE w:val="0"/>
        <w:autoSpaceDN w:val="0"/>
        <w:adjustRightInd w:val="0"/>
        <w:spacing w:after="0" w:line="240" w:lineRule="auto"/>
        <w:jc w:val="right"/>
        <w:rPr>
          <w:rFonts w:ascii="Times New Roman" w:hAnsi="Times New Roman"/>
          <w:b/>
          <w:iCs/>
          <w:sz w:val="20"/>
          <w:szCs w:val="20"/>
        </w:rPr>
      </w:pPr>
    </w:p>
    <w:p w14:paraId="059A2D32" w14:textId="66C35FB4"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Техническое задание</w:t>
      </w:r>
    </w:p>
    <w:p w14:paraId="3D6F0298" w14:textId="7E83E53C"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 xml:space="preserve">На выполнение работ по устройству </w:t>
      </w:r>
      <w:r w:rsidR="00FC56D9" w:rsidRPr="00FC56D9">
        <w:rPr>
          <w:rFonts w:ascii="Times New Roman" w:hAnsi="Times New Roman"/>
          <w:b/>
          <w:iCs/>
          <w:sz w:val="20"/>
          <w:szCs w:val="20"/>
        </w:rPr>
        <w:t xml:space="preserve">освещения спортивной площадки около дома 2 по ул. Индустриальной в </w:t>
      </w:r>
      <w:proofErr w:type="spellStart"/>
      <w:r w:rsidR="00FC56D9" w:rsidRPr="00FC56D9">
        <w:rPr>
          <w:rFonts w:ascii="Times New Roman" w:hAnsi="Times New Roman"/>
          <w:b/>
          <w:iCs/>
          <w:sz w:val="20"/>
          <w:szCs w:val="20"/>
        </w:rPr>
        <w:t>мкр</w:t>
      </w:r>
      <w:proofErr w:type="spellEnd"/>
      <w:r w:rsidR="00FC56D9" w:rsidRPr="00FC56D9">
        <w:rPr>
          <w:rFonts w:ascii="Times New Roman" w:hAnsi="Times New Roman"/>
          <w:b/>
          <w:iCs/>
          <w:sz w:val="20"/>
          <w:szCs w:val="20"/>
        </w:rPr>
        <w:t>. Радужный</w:t>
      </w:r>
    </w:p>
    <w:p w14:paraId="01C58585" w14:textId="77777777" w:rsidR="00035E2D" w:rsidRDefault="00035E2D" w:rsidP="00C64AB3">
      <w:pPr>
        <w:widowControl w:val="0"/>
        <w:autoSpaceDE w:val="0"/>
        <w:autoSpaceDN w:val="0"/>
        <w:adjustRightInd w:val="0"/>
        <w:spacing w:after="0" w:line="240" w:lineRule="auto"/>
        <w:jc w:val="right"/>
        <w:rPr>
          <w:rFonts w:ascii="Times New Roman" w:hAnsi="Times New Roman"/>
          <w:i/>
          <w:iCs/>
          <w:sz w:val="20"/>
          <w:szCs w:val="20"/>
        </w:rPr>
      </w:pPr>
    </w:p>
    <w:tbl>
      <w:tblPr>
        <w:tblW w:w="5000" w:type="pct"/>
        <w:tblLook w:val="04A0" w:firstRow="1" w:lastRow="0" w:firstColumn="1" w:lastColumn="0" w:noHBand="0" w:noVBand="1"/>
      </w:tblPr>
      <w:tblGrid>
        <w:gridCol w:w="1083"/>
        <w:gridCol w:w="5673"/>
        <w:gridCol w:w="1373"/>
        <w:gridCol w:w="2349"/>
      </w:tblGrid>
      <w:tr w:rsidR="00FC56D9" w:rsidRPr="0043021B" w14:paraId="13D1F1ED" w14:textId="77777777" w:rsidTr="00FC56D9">
        <w:trPr>
          <w:trHeight w:val="20"/>
        </w:trPr>
        <w:tc>
          <w:tcPr>
            <w:tcW w:w="517" w:type="pct"/>
            <w:tcBorders>
              <w:top w:val="single" w:sz="4" w:space="0" w:color="auto"/>
              <w:left w:val="single" w:sz="4" w:space="0" w:color="auto"/>
              <w:bottom w:val="single" w:sz="4" w:space="0" w:color="auto"/>
              <w:right w:val="single" w:sz="4" w:space="0" w:color="auto"/>
            </w:tcBorders>
            <w:hideMark/>
          </w:tcPr>
          <w:p w14:paraId="265E94C9"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п/п</w:t>
            </w:r>
          </w:p>
        </w:tc>
        <w:tc>
          <w:tcPr>
            <w:tcW w:w="2707" w:type="pct"/>
            <w:tcBorders>
              <w:top w:val="single" w:sz="4" w:space="0" w:color="auto"/>
              <w:left w:val="nil"/>
              <w:bottom w:val="single" w:sz="4" w:space="0" w:color="auto"/>
              <w:right w:val="single" w:sz="4" w:space="0" w:color="auto"/>
            </w:tcBorders>
            <w:hideMark/>
          </w:tcPr>
          <w:p w14:paraId="157EAD5A"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Наименование работ</w:t>
            </w:r>
          </w:p>
        </w:tc>
        <w:tc>
          <w:tcPr>
            <w:tcW w:w="655" w:type="pct"/>
            <w:tcBorders>
              <w:top w:val="single" w:sz="4" w:space="0" w:color="auto"/>
              <w:left w:val="nil"/>
              <w:bottom w:val="single" w:sz="4" w:space="0" w:color="auto"/>
              <w:right w:val="single" w:sz="4" w:space="0" w:color="auto"/>
            </w:tcBorders>
            <w:hideMark/>
          </w:tcPr>
          <w:p w14:paraId="37CD105D"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Ед.</w:t>
            </w:r>
            <w:r w:rsidRPr="0043021B">
              <w:rPr>
                <w:rFonts w:ascii="Times New Roman" w:eastAsia="Times New Roman" w:hAnsi="Times New Roman"/>
                <w:color w:val="000000"/>
                <w:sz w:val="20"/>
                <w:szCs w:val="20"/>
                <w:lang w:eastAsia="ru-RU"/>
              </w:rPr>
              <w:br/>
              <w:t>изм.</w:t>
            </w:r>
          </w:p>
        </w:tc>
        <w:tc>
          <w:tcPr>
            <w:tcW w:w="1121" w:type="pct"/>
            <w:tcBorders>
              <w:top w:val="single" w:sz="4" w:space="0" w:color="auto"/>
              <w:left w:val="nil"/>
              <w:bottom w:val="single" w:sz="4" w:space="0" w:color="auto"/>
              <w:right w:val="single" w:sz="4" w:space="0" w:color="auto"/>
            </w:tcBorders>
            <w:hideMark/>
          </w:tcPr>
          <w:p w14:paraId="50F9A23D"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Кол-во</w:t>
            </w:r>
          </w:p>
        </w:tc>
      </w:tr>
      <w:tr w:rsidR="00FC56D9" w:rsidRPr="0043021B" w14:paraId="359F742B"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272AD9D6"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1</w:t>
            </w:r>
          </w:p>
        </w:tc>
        <w:tc>
          <w:tcPr>
            <w:tcW w:w="2707" w:type="pct"/>
            <w:tcBorders>
              <w:top w:val="nil"/>
              <w:left w:val="nil"/>
              <w:bottom w:val="single" w:sz="4" w:space="0" w:color="auto"/>
              <w:right w:val="single" w:sz="4" w:space="0" w:color="auto"/>
            </w:tcBorders>
            <w:hideMark/>
          </w:tcPr>
          <w:p w14:paraId="31F39C3E"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Развозка конструкций и материалов опор ВЛ 0,38-10 </w:t>
            </w:r>
            <w:proofErr w:type="spellStart"/>
            <w:r w:rsidRPr="0043021B">
              <w:rPr>
                <w:rFonts w:ascii="Times New Roman" w:eastAsia="Times New Roman" w:hAnsi="Times New Roman"/>
                <w:color w:val="000000"/>
                <w:sz w:val="20"/>
                <w:szCs w:val="20"/>
                <w:lang w:eastAsia="ru-RU"/>
              </w:rPr>
              <w:t>кВ</w:t>
            </w:r>
            <w:proofErr w:type="spellEnd"/>
            <w:r w:rsidRPr="0043021B">
              <w:rPr>
                <w:rFonts w:ascii="Times New Roman" w:eastAsia="Times New Roman" w:hAnsi="Times New Roman"/>
                <w:color w:val="000000"/>
                <w:sz w:val="20"/>
                <w:szCs w:val="20"/>
                <w:lang w:eastAsia="ru-RU"/>
              </w:rPr>
              <w:t xml:space="preserve"> по трассе: одностоечных железобетонных опор</w:t>
            </w:r>
          </w:p>
        </w:tc>
        <w:tc>
          <w:tcPr>
            <w:tcW w:w="655" w:type="pct"/>
            <w:tcBorders>
              <w:top w:val="nil"/>
              <w:left w:val="nil"/>
              <w:bottom w:val="single" w:sz="4" w:space="0" w:color="auto"/>
              <w:right w:val="single" w:sz="4" w:space="0" w:color="auto"/>
            </w:tcBorders>
            <w:hideMark/>
          </w:tcPr>
          <w:p w14:paraId="69BDC486"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proofErr w:type="spellStart"/>
            <w:proofErr w:type="gramStart"/>
            <w:r w:rsidRPr="0043021B">
              <w:rPr>
                <w:rFonts w:ascii="Times New Roman" w:eastAsia="Times New Roman" w:hAnsi="Times New Roman"/>
                <w:color w:val="000000"/>
                <w:sz w:val="20"/>
                <w:szCs w:val="20"/>
                <w:lang w:eastAsia="ru-RU"/>
              </w:rPr>
              <w:t>шт</w:t>
            </w:r>
            <w:proofErr w:type="spellEnd"/>
            <w:proofErr w:type="gramEnd"/>
          </w:p>
        </w:tc>
        <w:tc>
          <w:tcPr>
            <w:tcW w:w="1121" w:type="pct"/>
            <w:tcBorders>
              <w:top w:val="nil"/>
              <w:left w:val="nil"/>
              <w:bottom w:val="single" w:sz="4" w:space="0" w:color="auto"/>
              <w:right w:val="single" w:sz="4" w:space="0" w:color="auto"/>
            </w:tcBorders>
            <w:hideMark/>
          </w:tcPr>
          <w:p w14:paraId="302925E4"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5</w:t>
            </w:r>
          </w:p>
        </w:tc>
      </w:tr>
      <w:tr w:rsidR="00FC56D9" w:rsidRPr="0043021B" w14:paraId="59A23E2F"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41387561"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2</w:t>
            </w:r>
          </w:p>
        </w:tc>
        <w:tc>
          <w:tcPr>
            <w:tcW w:w="2707" w:type="pct"/>
            <w:tcBorders>
              <w:top w:val="nil"/>
              <w:left w:val="nil"/>
              <w:bottom w:val="single" w:sz="4" w:space="0" w:color="auto"/>
              <w:right w:val="single" w:sz="4" w:space="0" w:color="auto"/>
            </w:tcBorders>
            <w:hideMark/>
          </w:tcPr>
          <w:p w14:paraId="2DFBE953"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Развозка конструкций и материалов опор ВЛ 0,38-10 </w:t>
            </w:r>
            <w:proofErr w:type="spellStart"/>
            <w:r w:rsidRPr="0043021B">
              <w:rPr>
                <w:rFonts w:ascii="Times New Roman" w:eastAsia="Times New Roman" w:hAnsi="Times New Roman"/>
                <w:color w:val="000000"/>
                <w:sz w:val="20"/>
                <w:szCs w:val="20"/>
                <w:lang w:eastAsia="ru-RU"/>
              </w:rPr>
              <w:t>кВ</w:t>
            </w:r>
            <w:proofErr w:type="spellEnd"/>
            <w:r w:rsidRPr="0043021B">
              <w:rPr>
                <w:rFonts w:ascii="Times New Roman" w:eastAsia="Times New Roman" w:hAnsi="Times New Roman"/>
                <w:color w:val="000000"/>
                <w:sz w:val="20"/>
                <w:szCs w:val="20"/>
                <w:lang w:eastAsia="ru-RU"/>
              </w:rPr>
              <w:t xml:space="preserve"> по трассе: материалов оснастки одностоечных опор</w:t>
            </w:r>
          </w:p>
        </w:tc>
        <w:tc>
          <w:tcPr>
            <w:tcW w:w="655" w:type="pct"/>
            <w:tcBorders>
              <w:top w:val="nil"/>
              <w:left w:val="nil"/>
              <w:bottom w:val="single" w:sz="4" w:space="0" w:color="auto"/>
              <w:right w:val="single" w:sz="4" w:space="0" w:color="auto"/>
            </w:tcBorders>
            <w:hideMark/>
          </w:tcPr>
          <w:p w14:paraId="3432DBE3"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proofErr w:type="spellStart"/>
            <w:proofErr w:type="gramStart"/>
            <w:r w:rsidRPr="0043021B">
              <w:rPr>
                <w:rFonts w:ascii="Times New Roman" w:eastAsia="Times New Roman" w:hAnsi="Times New Roman"/>
                <w:color w:val="000000"/>
                <w:sz w:val="20"/>
                <w:szCs w:val="20"/>
                <w:lang w:eastAsia="ru-RU"/>
              </w:rPr>
              <w:t>шт</w:t>
            </w:r>
            <w:proofErr w:type="spellEnd"/>
            <w:proofErr w:type="gramEnd"/>
          </w:p>
        </w:tc>
        <w:tc>
          <w:tcPr>
            <w:tcW w:w="1121" w:type="pct"/>
            <w:tcBorders>
              <w:top w:val="nil"/>
              <w:left w:val="nil"/>
              <w:bottom w:val="single" w:sz="4" w:space="0" w:color="auto"/>
              <w:right w:val="single" w:sz="4" w:space="0" w:color="auto"/>
            </w:tcBorders>
            <w:hideMark/>
          </w:tcPr>
          <w:p w14:paraId="1E2A58ED"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5</w:t>
            </w:r>
          </w:p>
        </w:tc>
      </w:tr>
      <w:tr w:rsidR="00FC56D9" w:rsidRPr="0043021B" w14:paraId="4240EADA"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403872DB"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3</w:t>
            </w:r>
          </w:p>
        </w:tc>
        <w:tc>
          <w:tcPr>
            <w:tcW w:w="2707" w:type="pct"/>
            <w:tcBorders>
              <w:top w:val="nil"/>
              <w:left w:val="nil"/>
              <w:bottom w:val="single" w:sz="4" w:space="0" w:color="auto"/>
              <w:right w:val="single" w:sz="4" w:space="0" w:color="auto"/>
            </w:tcBorders>
            <w:hideMark/>
          </w:tcPr>
          <w:p w14:paraId="509B16F8"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Установка железобетонных опор ВЛ 0,38; 6-10 </w:t>
            </w:r>
            <w:proofErr w:type="spellStart"/>
            <w:r w:rsidRPr="0043021B">
              <w:rPr>
                <w:rFonts w:ascii="Times New Roman" w:eastAsia="Times New Roman" w:hAnsi="Times New Roman"/>
                <w:color w:val="000000"/>
                <w:sz w:val="20"/>
                <w:szCs w:val="20"/>
                <w:lang w:eastAsia="ru-RU"/>
              </w:rPr>
              <w:t>кВ</w:t>
            </w:r>
            <w:proofErr w:type="spellEnd"/>
            <w:r w:rsidRPr="0043021B">
              <w:rPr>
                <w:rFonts w:ascii="Times New Roman" w:eastAsia="Times New Roman" w:hAnsi="Times New Roman"/>
                <w:color w:val="000000"/>
                <w:sz w:val="20"/>
                <w:szCs w:val="20"/>
                <w:lang w:eastAsia="ru-RU"/>
              </w:rPr>
              <w:t xml:space="preserve"> с траверсами без приставок: одностоечных</w:t>
            </w:r>
          </w:p>
        </w:tc>
        <w:tc>
          <w:tcPr>
            <w:tcW w:w="655" w:type="pct"/>
            <w:tcBorders>
              <w:top w:val="nil"/>
              <w:left w:val="nil"/>
              <w:bottom w:val="single" w:sz="4" w:space="0" w:color="auto"/>
              <w:right w:val="single" w:sz="4" w:space="0" w:color="auto"/>
            </w:tcBorders>
            <w:hideMark/>
          </w:tcPr>
          <w:p w14:paraId="68CD1902"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proofErr w:type="spellStart"/>
            <w:proofErr w:type="gramStart"/>
            <w:r w:rsidRPr="0043021B">
              <w:rPr>
                <w:rFonts w:ascii="Times New Roman" w:eastAsia="Times New Roman" w:hAnsi="Times New Roman"/>
                <w:color w:val="000000"/>
                <w:sz w:val="20"/>
                <w:szCs w:val="20"/>
                <w:lang w:eastAsia="ru-RU"/>
              </w:rPr>
              <w:t>шт</w:t>
            </w:r>
            <w:proofErr w:type="spellEnd"/>
            <w:proofErr w:type="gramEnd"/>
          </w:p>
        </w:tc>
        <w:tc>
          <w:tcPr>
            <w:tcW w:w="1121" w:type="pct"/>
            <w:tcBorders>
              <w:top w:val="nil"/>
              <w:left w:val="nil"/>
              <w:bottom w:val="single" w:sz="4" w:space="0" w:color="auto"/>
              <w:right w:val="single" w:sz="4" w:space="0" w:color="auto"/>
            </w:tcBorders>
            <w:hideMark/>
          </w:tcPr>
          <w:p w14:paraId="1F4557AA"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5</w:t>
            </w:r>
          </w:p>
        </w:tc>
      </w:tr>
      <w:tr w:rsidR="00FC56D9" w:rsidRPr="0043021B" w14:paraId="43B62354"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4F7E7BB8"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4</w:t>
            </w:r>
          </w:p>
        </w:tc>
        <w:tc>
          <w:tcPr>
            <w:tcW w:w="2707" w:type="pct"/>
            <w:tcBorders>
              <w:top w:val="nil"/>
              <w:left w:val="nil"/>
              <w:bottom w:val="single" w:sz="4" w:space="0" w:color="auto"/>
              <w:right w:val="single" w:sz="4" w:space="0" w:color="auto"/>
            </w:tcBorders>
            <w:hideMark/>
          </w:tcPr>
          <w:p w14:paraId="425D2978"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Устройство бетонной подготовки</w:t>
            </w:r>
          </w:p>
        </w:tc>
        <w:tc>
          <w:tcPr>
            <w:tcW w:w="655" w:type="pct"/>
            <w:tcBorders>
              <w:top w:val="nil"/>
              <w:left w:val="nil"/>
              <w:bottom w:val="single" w:sz="4" w:space="0" w:color="auto"/>
              <w:right w:val="single" w:sz="4" w:space="0" w:color="auto"/>
            </w:tcBorders>
            <w:hideMark/>
          </w:tcPr>
          <w:p w14:paraId="0B0CC274"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100 м3</w:t>
            </w:r>
          </w:p>
        </w:tc>
        <w:tc>
          <w:tcPr>
            <w:tcW w:w="1121" w:type="pct"/>
            <w:tcBorders>
              <w:top w:val="nil"/>
              <w:left w:val="nil"/>
              <w:bottom w:val="single" w:sz="4" w:space="0" w:color="auto"/>
              <w:right w:val="single" w:sz="4" w:space="0" w:color="auto"/>
            </w:tcBorders>
            <w:hideMark/>
          </w:tcPr>
          <w:p w14:paraId="038C982A"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0,01</w:t>
            </w:r>
          </w:p>
        </w:tc>
      </w:tr>
      <w:tr w:rsidR="00FC56D9" w:rsidRPr="0043021B" w14:paraId="0D93E028"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3D761D77"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5</w:t>
            </w:r>
          </w:p>
        </w:tc>
        <w:tc>
          <w:tcPr>
            <w:tcW w:w="2707" w:type="pct"/>
            <w:tcBorders>
              <w:top w:val="nil"/>
              <w:left w:val="nil"/>
              <w:bottom w:val="single" w:sz="4" w:space="0" w:color="auto"/>
              <w:right w:val="single" w:sz="4" w:space="0" w:color="auto"/>
            </w:tcBorders>
            <w:hideMark/>
          </w:tcPr>
          <w:p w14:paraId="775530CC"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Установка светильников</w:t>
            </w:r>
          </w:p>
        </w:tc>
        <w:tc>
          <w:tcPr>
            <w:tcW w:w="655" w:type="pct"/>
            <w:tcBorders>
              <w:top w:val="nil"/>
              <w:left w:val="nil"/>
              <w:bottom w:val="single" w:sz="4" w:space="0" w:color="auto"/>
              <w:right w:val="single" w:sz="4" w:space="0" w:color="auto"/>
            </w:tcBorders>
            <w:hideMark/>
          </w:tcPr>
          <w:p w14:paraId="1A3E08C2"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proofErr w:type="spellStart"/>
            <w:proofErr w:type="gramStart"/>
            <w:r w:rsidRPr="0043021B">
              <w:rPr>
                <w:rFonts w:ascii="Times New Roman" w:eastAsia="Times New Roman" w:hAnsi="Times New Roman"/>
                <w:color w:val="000000"/>
                <w:sz w:val="20"/>
                <w:szCs w:val="20"/>
                <w:lang w:eastAsia="ru-RU"/>
              </w:rPr>
              <w:t>шт</w:t>
            </w:r>
            <w:proofErr w:type="spellEnd"/>
            <w:proofErr w:type="gramEnd"/>
          </w:p>
        </w:tc>
        <w:tc>
          <w:tcPr>
            <w:tcW w:w="1121" w:type="pct"/>
            <w:tcBorders>
              <w:top w:val="nil"/>
              <w:left w:val="nil"/>
              <w:bottom w:val="single" w:sz="4" w:space="0" w:color="auto"/>
              <w:right w:val="single" w:sz="4" w:space="0" w:color="auto"/>
            </w:tcBorders>
            <w:hideMark/>
          </w:tcPr>
          <w:p w14:paraId="58E2BDB0"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9</w:t>
            </w:r>
          </w:p>
        </w:tc>
      </w:tr>
      <w:tr w:rsidR="00FC56D9" w:rsidRPr="0043021B" w14:paraId="2AA2B971"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7D0B227D"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6</w:t>
            </w:r>
          </w:p>
        </w:tc>
        <w:tc>
          <w:tcPr>
            <w:tcW w:w="2707" w:type="pct"/>
            <w:tcBorders>
              <w:top w:val="nil"/>
              <w:left w:val="nil"/>
              <w:bottom w:val="single" w:sz="4" w:space="0" w:color="auto"/>
              <w:right w:val="single" w:sz="4" w:space="0" w:color="auto"/>
            </w:tcBorders>
            <w:hideMark/>
          </w:tcPr>
          <w:p w14:paraId="2F370BF3"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Подвеска провода СИП-4 напряжением от 0,4 </w:t>
            </w:r>
            <w:proofErr w:type="spellStart"/>
            <w:r w:rsidRPr="0043021B">
              <w:rPr>
                <w:rFonts w:ascii="Times New Roman" w:eastAsia="Times New Roman" w:hAnsi="Times New Roman"/>
                <w:color w:val="000000"/>
                <w:sz w:val="20"/>
                <w:szCs w:val="20"/>
                <w:lang w:eastAsia="ru-RU"/>
              </w:rPr>
              <w:t>кВ</w:t>
            </w:r>
            <w:proofErr w:type="spellEnd"/>
            <w:r w:rsidRPr="0043021B">
              <w:rPr>
                <w:rFonts w:ascii="Times New Roman" w:eastAsia="Times New Roman" w:hAnsi="Times New Roman"/>
                <w:color w:val="000000"/>
                <w:sz w:val="20"/>
                <w:szCs w:val="20"/>
                <w:lang w:eastAsia="ru-RU"/>
              </w:rPr>
              <w:t xml:space="preserve"> до 1 </w:t>
            </w:r>
            <w:proofErr w:type="spellStart"/>
            <w:r w:rsidRPr="0043021B">
              <w:rPr>
                <w:rFonts w:ascii="Times New Roman" w:eastAsia="Times New Roman" w:hAnsi="Times New Roman"/>
                <w:color w:val="000000"/>
                <w:sz w:val="20"/>
                <w:szCs w:val="20"/>
                <w:lang w:eastAsia="ru-RU"/>
              </w:rPr>
              <w:t>кВ</w:t>
            </w:r>
            <w:proofErr w:type="spellEnd"/>
            <w:r w:rsidRPr="0043021B">
              <w:rPr>
                <w:rFonts w:ascii="Times New Roman" w:eastAsia="Times New Roman" w:hAnsi="Times New Roman"/>
                <w:color w:val="000000"/>
                <w:sz w:val="20"/>
                <w:szCs w:val="20"/>
                <w:lang w:eastAsia="ru-RU"/>
              </w:rPr>
              <w:t xml:space="preserve"> на опорах, с использованием автогидроподъемника </w:t>
            </w:r>
          </w:p>
        </w:tc>
        <w:tc>
          <w:tcPr>
            <w:tcW w:w="655" w:type="pct"/>
            <w:tcBorders>
              <w:top w:val="nil"/>
              <w:left w:val="nil"/>
              <w:bottom w:val="single" w:sz="4" w:space="0" w:color="auto"/>
              <w:right w:val="single" w:sz="4" w:space="0" w:color="auto"/>
            </w:tcBorders>
            <w:hideMark/>
          </w:tcPr>
          <w:p w14:paraId="6DD22A8A"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1000 м</w:t>
            </w:r>
          </w:p>
        </w:tc>
        <w:tc>
          <w:tcPr>
            <w:tcW w:w="1121" w:type="pct"/>
            <w:tcBorders>
              <w:top w:val="nil"/>
              <w:left w:val="nil"/>
              <w:bottom w:val="single" w:sz="4" w:space="0" w:color="auto"/>
              <w:right w:val="single" w:sz="4" w:space="0" w:color="auto"/>
            </w:tcBorders>
            <w:hideMark/>
          </w:tcPr>
          <w:p w14:paraId="32B6D1FE"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0,19</w:t>
            </w:r>
          </w:p>
        </w:tc>
      </w:tr>
      <w:tr w:rsidR="00FC56D9" w:rsidRPr="0043021B" w14:paraId="009CFEE9"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3FB0F86C"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7</w:t>
            </w:r>
          </w:p>
        </w:tc>
        <w:tc>
          <w:tcPr>
            <w:tcW w:w="2707" w:type="pct"/>
            <w:tcBorders>
              <w:top w:val="nil"/>
              <w:left w:val="nil"/>
              <w:bottom w:val="single" w:sz="4" w:space="0" w:color="auto"/>
              <w:right w:val="single" w:sz="4" w:space="0" w:color="auto"/>
            </w:tcBorders>
            <w:hideMark/>
          </w:tcPr>
          <w:p w14:paraId="03370EF2"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Монтаж: Заземлитель вертикальный из круглой стали диаметром: 18 мм </w:t>
            </w:r>
          </w:p>
        </w:tc>
        <w:tc>
          <w:tcPr>
            <w:tcW w:w="655" w:type="pct"/>
            <w:tcBorders>
              <w:top w:val="nil"/>
              <w:left w:val="nil"/>
              <w:bottom w:val="single" w:sz="4" w:space="0" w:color="auto"/>
              <w:right w:val="single" w:sz="4" w:space="0" w:color="auto"/>
            </w:tcBorders>
            <w:hideMark/>
          </w:tcPr>
          <w:p w14:paraId="724506DE"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10 </w:t>
            </w:r>
            <w:proofErr w:type="spellStart"/>
            <w:r w:rsidRPr="0043021B">
              <w:rPr>
                <w:rFonts w:ascii="Times New Roman" w:eastAsia="Times New Roman" w:hAnsi="Times New Roman"/>
                <w:color w:val="000000"/>
                <w:sz w:val="20"/>
                <w:szCs w:val="20"/>
                <w:lang w:eastAsia="ru-RU"/>
              </w:rPr>
              <w:t>шт</w:t>
            </w:r>
            <w:proofErr w:type="spellEnd"/>
          </w:p>
        </w:tc>
        <w:tc>
          <w:tcPr>
            <w:tcW w:w="1121" w:type="pct"/>
            <w:tcBorders>
              <w:top w:val="nil"/>
              <w:left w:val="nil"/>
              <w:bottom w:val="single" w:sz="4" w:space="0" w:color="auto"/>
              <w:right w:val="single" w:sz="4" w:space="0" w:color="auto"/>
            </w:tcBorders>
            <w:hideMark/>
          </w:tcPr>
          <w:p w14:paraId="5D257241"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0,2</w:t>
            </w:r>
          </w:p>
        </w:tc>
      </w:tr>
      <w:tr w:rsidR="00FC56D9" w:rsidRPr="0043021B" w14:paraId="2E4488BB"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21EBD536"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8</w:t>
            </w:r>
          </w:p>
        </w:tc>
        <w:tc>
          <w:tcPr>
            <w:tcW w:w="2707" w:type="pct"/>
            <w:tcBorders>
              <w:top w:val="nil"/>
              <w:left w:val="nil"/>
              <w:bottom w:val="single" w:sz="4" w:space="0" w:color="auto"/>
              <w:right w:val="single" w:sz="4" w:space="0" w:color="auto"/>
            </w:tcBorders>
            <w:hideMark/>
          </w:tcPr>
          <w:p w14:paraId="6F5F44AB"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Монтаж: Проводник заземляющий открыто по строительным основаниям: из круглой стали диаметром 8 мм</w:t>
            </w:r>
          </w:p>
        </w:tc>
        <w:tc>
          <w:tcPr>
            <w:tcW w:w="655" w:type="pct"/>
            <w:tcBorders>
              <w:top w:val="nil"/>
              <w:left w:val="nil"/>
              <w:bottom w:val="single" w:sz="4" w:space="0" w:color="auto"/>
              <w:right w:val="single" w:sz="4" w:space="0" w:color="auto"/>
            </w:tcBorders>
            <w:hideMark/>
          </w:tcPr>
          <w:p w14:paraId="34DA4779"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100 м</w:t>
            </w:r>
          </w:p>
        </w:tc>
        <w:tc>
          <w:tcPr>
            <w:tcW w:w="1121" w:type="pct"/>
            <w:tcBorders>
              <w:top w:val="nil"/>
              <w:left w:val="nil"/>
              <w:bottom w:val="single" w:sz="4" w:space="0" w:color="auto"/>
              <w:right w:val="single" w:sz="4" w:space="0" w:color="auto"/>
            </w:tcBorders>
            <w:hideMark/>
          </w:tcPr>
          <w:p w14:paraId="34F4CC0B"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0,2</w:t>
            </w:r>
          </w:p>
        </w:tc>
      </w:tr>
      <w:tr w:rsidR="00FC56D9" w:rsidRPr="0043021B" w14:paraId="38EB9CDA" w14:textId="77777777" w:rsidTr="00FC56D9">
        <w:trPr>
          <w:trHeight w:val="20"/>
        </w:trPr>
        <w:tc>
          <w:tcPr>
            <w:tcW w:w="517" w:type="pct"/>
            <w:tcBorders>
              <w:top w:val="nil"/>
              <w:left w:val="single" w:sz="4" w:space="0" w:color="auto"/>
              <w:bottom w:val="single" w:sz="4" w:space="0" w:color="auto"/>
              <w:right w:val="single" w:sz="4" w:space="0" w:color="auto"/>
            </w:tcBorders>
            <w:noWrap/>
            <w:hideMark/>
          </w:tcPr>
          <w:p w14:paraId="163E3365"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9</w:t>
            </w:r>
          </w:p>
        </w:tc>
        <w:tc>
          <w:tcPr>
            <w:tcW w:w="2707" w:type="pct"/>
            <w:tcBorders>
              <w:top w:val="nil"/>
              <w:left w:val="nil"/>
              <w:bottom w:val="single" w:sz="4" w:space="0" w:color="auto"/>
              <w:right w:val="single" w:sz="4" w:space="0" w:color="auto"/>
            </w:tcBorders>
            <w:hideMark/>
          </w:tcPr>
          <w:p w14:paraId="6B466BC7" w14:textId="77777777" w:rsidR="00FC56D9" w:rsidRPr="0043021B" w:rsidRDefault="00FC56D9" w:rsidP="005A285A">
            <w:pPr>
              <w:spacing w:after="0" w:line="240" w:lineRule="auto"/>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Присоединение к зажимам жил проводов или кабелей сечением: до 35 мм2</w:t>
            </w:r>
          </w:p>
        </w:tc>
        <w:tc>
          <w:tcPr>
            <w:tcW w:w="655" w:type="pct"/>
            <w:tcBorders>
              <w:top w:val="nil"/>
              <w:left w:val="nil"/>
              <w:bottom w:val="single" w:sz="4" w:space="0" w:color="auto"/>
              <w:right w:val="single" w:sz="4" w:space="0" w:color="auto"/>
            </w:tcBorders>
            <w:hideMark/>
          </w:tcPr>
          <w:p w14:paraId="07A19314"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 xml:space="preserve">100 </w:t>
            </w:r>
            <w:proofErr w:type="spellStart"/>
            <w:r w:rsidRPr="0043021B">
              <w:rPr>
                <w:rFonts w:ascii="Times New Roman" w:eastAsia="Times New Roman" w:hAnsi="Times New Roman"/>
                <w:color w:val="000000"/>
                <w:sz w:val="20"/>
                <w:szCs w:val="20"/>
                <w:lang w:eastAsia="ru-RU"/>
              </w:rPr>
              <w:t>шт</w:t>
            </w:r>
            <w:proofErr w:type="spellEnd"/>
          </w:p>
        </w:tc>
        <w:tc>
          <w:tcPr>
            <w:tcW w:w="1121" w:type="pct"/>
            <w:tcBorders>
              <w:top w:val="nil"/>
              <w:left w:val="nil"/>
              <w:bottom w:val="single" w:sz="4" w:space="0" w:color="auto"/>
              <w:right w:val="single" w:sz="4" w:space="0" w:color="auto"/>
            </w:tcBorders>
            <w:hideMark/>
          </w:tcPr>
          <w:p w14:paraId="5C941B63" w14:textId="77777777" w:rsidR="00FC56D9" w:rsidRPr="0043021B" w:rsidRDefault="00FC56D9" w:rsidP="005A285A">
            <w:pPr>
              <w:spacing w:after="0" w:line="240" w:lineRule="auto"/>
              <w:jc w:val="center"/>
              <w:rPr>
                <w:rFonts w:ascii="Times New Roman" w:eastAsia="Times New Roman" w:hAnsi="Times New Roman"/>
                <w:color w:val="000000"/>
                <w:sz w:val="20"/>
                <w:szCs w:val="20"/>
                <w:lang w:eastAsia="ru-RU"/>
              </w:rPr>
            </w:pPr>
            <w:r w:rsidRPr="0043021B">
              <w:rPr>
                <w:rFonts w:ascii="Times New Roman" w:eastAsia="Times New Roman" w:hAnsi="Times New Roman"/>
                <w:color w:val="000000"/>
                <w:sz w:val="20"/>
                <w:szCs w:val="20"/>
                <w:lang w:eastAsia="ru-RU"/>
              </w:rPr>
              <w:t>0,04</w:t>
            </w:r>
          </w:p>
        </w:tc>
      </w:tr>
    </w:tbl>
    <w:p w14:paraId="6A077A77" w14:textId="7C0DE6F2" w:rsidR="00035E2D" w:rsidRDefault="00035E2D" w:rsidP="00035E2D">
      <w:pPr>
        <w:widowControl w:val="0"/>
        <w:autoSpaceDE w:val="0"/>
        <w:autoSpaceDN w:val="0"/>
        <w:adjustRightInd w:val="0"/>
        <w:spacing w:after="0" w:line="240" w:lineRule="auto"/>
        <w:jc w:val="center"/>
        <w:rPr>
          <w:rFonts w:ascii="Times New Roman" w:hAnsi="Times New Roman"/>
          <w:i/>
          <w:iCs/>
          <w:sz w:val="20"/>
          <w:szCs w:val="20"/>
        </w:rPr>
      </w:pPr>
    </w:p>
    <w:p w14:paraId="34A49224" w14:textId="0A3A09FF" w:rsidR="005A285A" w:rsidRPr="007514B7" w:rsidRDefault="005A285A" w:rsidP="005A285A">
      <w:pPr>
        <w:ind w:firstLine="708"/>
        <w:rPr>
          <w:color w:val="000000"/>
          <w:sz w:val="20"/>
        </w:rPr>
      </w:pPr>
      <w:r w:rsidRPr="005A285A">
        <w:rPr>
          <w:rFonts w:ascii="Times New Roman" w:hAnsi="Times New Roman"/>
          <w:color w:val="000000"/>
          <w:sz w:val="20"/>
        </w:rPr>
        <w:t xml:space="preserve">Наименование материалов, единицы измерения, количество, а также описание требований (функциональные, технические, качественные, эксплуатационные характеристики товара, единицы измерения) </w:t>
      </w:r>
      <w:r w:rsidRPr="005A285A">
        <w:rPr>
          <w:rFonts w:ascii="Times New Roman" w:hAnsi="Times New Roman"/>
          <w:i/>
          <w:iCs/>
          <w:color w:val="000000"/>
          <w:sz w:val="20"/>
        </w:rPr>
        <w:t>(в части, не противоречащей Федеральному закону от 05.04.2013 № 44-ФЗ «О контрактной системе в сфере закупок товаров, работ, услуг для государственных и муниципальных нужд» и Федеральному закону от 26.07.2006 № 135-ФЗ «О защите конкуренции»), содержатся</w:t>
      </w:r>
      <w:r w:rsidRPr="005A285A">
        <w:rPr>
          <w:rFonts w:ascii="Times New Roman" w:hAnsi="Times New Roman"/>
          <w:color w:val="000000"/>
          <w:sz w:val="20"/>
        </w:rPr>
        <w:t xml:space="preserve"> в описании объекта (</w:t>
      </w:r>
      <w:r>
        <w:rPr>
          <w:rFonts w:ascii="Times New Roman" w:hAnsi="Times New Roman"/>
          <w:color w:val="000000"/>
          <w:sz w:val="20"/>
        </w:rPr>
        <w:t xml:space="preserve"> Приложение №2, </w:t>
      </w:r>
      <w:r w:rsidRPr="005A285A">
        <w:rPr>
          <w:rFonts w:ascii="Times New Roman" w:hAnsi="Times New Roman"/>
          <w:color w:val="000000"/>
          <w:sz w:val="20"/>
        </w:rPr>
        <w:t>прилагается отдельным файлом).</w:t>
      </w:r>
    </w:p>
    <w:p w14:paraId="682E59AE" w14:textId="77777777" w:rsidR="00035E2D" w:rsidRDefault="00035E2D" w:rsidP="00035E2D">
      <w:pPr>
        <w:widowControl w:val="0"/>
        <w:autoSpaceDE w:val="0"/>
        <w:autoSpaceDN w:val="0"/>
        <w:adjustRightInd w:val="0"/>
        <w:spacing w:after="0" w:line="240" w:lineRule="auto"/>
        <w:rPr>
          <w:rFonts w:ascii="Times New Roman" w:hAnsi="Times New Roman"/>
          <w:i/>
          <w:iCs/>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013BD223" w14:textId="77777777" w:rsidTr="00126799">
        <w:trPr>
          <w:jc w:val="center"/>
        </w:trPr>
        <w:tc>
          <w:tcPr>
            <w:tcW w:w="4787" w:type="dxa"/>
          </w:tcPr>
          <w:p w14:paraId="02B5EA28"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17E4AEC4"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7207B2C"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1D0B27"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spellStart"/>
            <w:r w:rsidRPr="00FC56D9">
              <w:rPr>
                <w:rFonts w:ascii="Times New Roman" w:hAnsi="Times New Roman"/>
                <w:bCs/>
                <w:sz w:val="20"/>
                <w:szCs w:val="20"/>
              </w:rPr>
              <w:t>И.о</w:t>
            </w:r>
            <w:proofErr w:type="spellEnd"/>
            <w:r w:rsidRPr="00FC56D9">
              <w:rPr>
                <w:rFonts w:ascii="Times New Roman" w:hAnsi="Times New Roman"/>
                <w:bCs/>
                <w:sz w:val="20"/>
                <w:szCs w:val="20"/>
              </w:rPr>
              <w:t>. директора:</w:t>
            </w:r>
          </w:p>
          <w:p w14:paraId="22418972"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7E127C25" w14:textId="6B68088D"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2631A07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E0F04E6" w14:textId="45456868" w:rsidR="00A54480" w:rsidRPr="00A54480" w:rsidRDefault="00A54480" w:rsidP="00126799">
            <w:pPr>
              <w:rPr>
                <w:rFonts w:ascii="Times New Roman" w:hAnsi="Times New Roman"/>
                <w:sz w:val="20"/>
                <w:szCs w:val="20"/>
              </w:rPr>
            </w:pPr>
          </w:p>
        </w:tc>
      </w:tr>
    </w:tbl>
    <w:p w14:paraId="668448A7" w14:textId="77777777" w:rsidR="00FF732E" w:rsidRPr="00444CFC" w:rsidRDefault="00FF732E" w:rsidP="008670BA">
      <w:pPr>
        <w:widowControl w:val="0"/>
        <w:autoSpaceDE w:val="0"/>
        <w:autoSpaceDN w:val="0"/>
        <w:adjustRightInd w:val="0"/>
        <w:spacing w:after="0" w:line="240" w:lineRule="auto"/>
        <w:jc w:val="center"/>
        <w:rPr>
          <w:rFonts w:ascii="Times New Roman" w:hAnsi="Times New Roman"/>
          <w:b/>
          <w:bCs/>
          <w:sz w:val="20"/>
          <w:szCs w:val="20"/>
        </w:rPr>
      </w:pPr>
    </w:p>
    <w:p w14:paraId="66FD271F" w14:textId="14D85317" w:rsidR="009A143E" w:rsidRPr="00941D4A"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Pr>
          <w:rFonts w:ascii="Times New Roman" w:hAnsi="Times New Roman"/>
          <w:i/>
          <w:iCs/>
          <w:sz w:val="20"/>
          <w:szCs w:val="20"/>
        </w:rPr>
        <w:t>Приложение № 2</w:t>
      </w:r>
    </w:p>
    <w:p w14:paraId="18D2AFB9" w14:textId="509C4D42" w:rsidR="009A143E"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5A285A">
        <w:rPr>
          <w:rFonts w:ascii="Times New Roman" w:hAnsi="Times New Roman"/>
          <w:i/>
          <w:iCs/>
          <w:sz w:val="20"/>
          <w:szCs w:val="20"/>
        </w:rPr>
        <w:t>175/26</w:t>
      </w:r>
    </w:p>
    <w:p w14:paraId="7BE40941" w14:textId="77777777" w:rsidR="00B879BC" w:rsidRDefault="00B879BC" w:rsidP="00C64AB3">
      <w:pPr>
        <w:spacing w:after="0" w:line="240" w:lineRule="auto"/>
        <w:jc w:val="center"/>
        <w:rPr>
          <w:rFonts w:ascii="Times New Roman" w:hAnsi="Times New Roman"/>
          <w:sz w:val="20"/>
          <w:szCs w:val="20"/>
        </w:rPr>
      </w:pPr>
    </w:p>
    <w:p w14:paraId="7AF0210E" w14:textId="2D3DCDDD" w:rsidR="009A143E" w:rsidRDefault="005A285A" w:rsidP="009A143E">
      <w:pPr>
        <w:spacing w:after="0" w:line="240" w:lineRule="auto"/>
        <w:jc w:val="center"/>
        <w:rPr>
          <w:rFonts w:ascii="Times New Roman" w:hAnsi="Times New Roman"/>
          <w:sz w:val="20"/>
          <w:szCs w:val="20"/>
        </w:rPr>
      </w:pPr>
      <w:r>
        <w:rPr>
          <w:rFonts w:ascii="Times New Roman" w:hAnsi="Times New Roman"/>
          <w:sz w:val="20"/>
          <w:szCs w:val="20"/>
        </w:rPr>
        <w:t>Описание объекта</w:t>
      </w:r>
    </w:p>
    <w:p w14:paraId="13FCD0F7" w14:textId="64CA3D6F" w:rsidR="009A143E" w:rsidRDefault="005A285A" w:rsidP="009A143E">
      <w:pPr>
        <w:spacing w:after="0" w:line="240" w:lineRule="auto"/>
        <w:rPr>
          <w:rFonts w:ascii="Times New Roman" w:hAnsi="Times New Roman"/>
          <w:sz w:val="20"/>
          <w:szCs w:val="20"/>
        </w:rPr>
      </w:pPr>
      <w:r>
        <w:rPr>
          <w:rFonts w:ascii="Times New Roman" w:hAnsi="Times New Roman"/>
          <w:sz w:val="20"/>
          <w:szCs w:val="20"/>
        </w:rPr>
        <w:t>Приложено</w:t>
      </w:r>
      <w:r w:rsidR="009A143E">
        <w:rPr>
          <w:rFonts w:ascii="Times New Roman" w:hAnsi="Times New Roman"/>
          <w:sz w:val="20"/>
          <w:szCs w:val="20"/>
        </w:rPr>
        <w:t xml:space="preserve"> отдельным файлом.</w:t>
      </w:r>
    </w:p>
    <w:p w14:paraId="7E709606" w14:textId="77777777" w:rsidR="00A54480" w:rsidRDefault="00A54480" w:rsidP="009A143E">
      <w:pPr>
        <w:spacing w:after="0" w:line="240" w:lineRule="auto"/>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514528F4" w14:textId="77777777" w:rsidTr="00126799">
        <w:trPr>
          <w:jc w:val="center"/>
        </w:trPr>
        <w:tc>
          <w:tcPr>
            <w:tcW w:w="4787" w:type="dxa"/>
          </w:tcPr>
          <w:p w14:paraId="4B56790B"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4F6E6DDE"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A79B371"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65C817A"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spellStart"/>
            <w:r w:rsidRPr="00FC56D9">
              <w:rPr>
                <w:rFonts w:ascii="Times New Roman" w:hAnsi="Times New Roman"/>
                <w:bCs/>
                <w:sz w:val="20"/>
                <w:szCs w:val="20"/>
              </w:rPr>
              <w:t>И.о</w:t>
            </w:r>
            <w:proofErr w:type="spellEnd"/>
            <w:r w:rsidRPr="00FC56D9">
              <w:rPr>
                <w:rFonts w:ascii="Times New Roman" w:hAnsi="Times New Roman"/>
                <w:bCs/>
                <w:sz w:val="20"/>
                <w:szCs w:val="20"/>
              </w:rPr>
              <w:t>. директора:</w:t>
            </w:r>
          </w:p>
          <w:p w14:paraId="35DFFD83"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504590EC" w14:textId="2977073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17D58E18"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43BD53D0" w14:textId="12C3306E" w:rsidR="00A54480" w:rsidRPr="00A54480" w:rsidRDefault="00A54480" w:rsidP="00126799">
            <w:pPr>
              <w:rPr>
                <w:rFonts w:ascii="Times New Roman" w:hAnsi="Times New Roman"/>
                <w:sz w:val="20"/>
                <w:szCs w:val="20"/>
              </w:rPr>
            </w:pPr>
          </w:p>
        </w:tc>
      </w:tr>
    </w:tbl>
    <w:p w14:paraId="40384FB4" w14:textId="77777777" w:rsidR="00A54480" w:rsidRPr="00444CFC" w:rsidRDefault="00A54480" w:rsidP="009A143E">
      <w:pPr>
        <w:spacing w:after="0" w:line="240" w:lineRule="auto"/>
        <w:rPr>
          <w:rFonts w:ascii="Times New Roman" w:hAnsi="Times New Roman"/>
          <w:sz w:val="20"/>
          <w:szCs w:val="20"/>
        </w:rPr>
      </w:pPr>
    </w:p>
    <w:p w14:paraId="4424BB58" w14:textId="252FB362"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Приложение №</w:t>
      </w:r>
      <w:r w:rsidR="009A143E">
        <w:rPr>
          <w:rFonts w:ascii="Times New Roman" w:hAnsi="Times New Roman"/>
          <w:i/>
          <w:iCs/>
          <w:sz w:val="20"/>
          <w:szCs w:val="20"/>
        </w:rPr>
        <w:t>3</w:t>
      </w:r>
    </w:p>
    <w:p w14:paraId="5033E7F3" w14:textId="55215B04"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5A285A">
        <w:rPr>
          <w:rFonts w:ascii="Times New Roman" w:hAnsi="Times New Roman"/>
          <w:i/>
          <w:iCs/>
          <w:sz w:val="20"/>
          <w:szCs w:val="20"/>
        </w:rPr>
        <w:t>175/26</w:t>
      </w:r>
    </w:p>
    <w:p w14:paraId="27FD64EF" w14:textId="77777777" w:rsidR="00941D4A" w:rsidRPr="00444CFC" w:rsidRDefault="00941D4A" w:rsidP="00941D4A">
      <w:pPr>
        <w:pStyle w:val="ConsPlusNormal"/>
        <w:ind w:firstLine="0"/>
        <w:jc w:val="center"/>
        <w:rPr>
          <w:rFonts w:ascii="Times New Roman" w:hAnsi="Times New Roman" w:cs="Times New Roman"/>
          <w:b/>
        </w:rPr>
      </w:pPr>
      <w:r w:rsidRPr="00444CFC">
        <w:rPr>
          <w:rFonts w:ascii="Times New Roman" w:hAnsi="Times New Roman" w:cs="Times New Roman"/>
          <w:b/>
        </w:rPr>
        <w:t>ПЕРЕЧЕНЬ*</w:t>
      </w:r>
    </w:p>
    <w:p w14:paraId="3F15FCDE" w14:textId="77777777" w:rsidR="00941D4A" w:rsidRDefault="00941D4A" w:rsidP="00941D4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Исполнительной документации для приемки работ </w:t>
      </w:r>
    </w:p>
    <w:p w14:paraId="64BBA30B" w14:textId="5CB0A61F" w:rsidR="0061590E" w:rsidRPr="00444CFC" w:rsidRDefault="00250D42" w:rsidP="00C64AB3">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 </w:t>
      </w:r>
    </w:p>
    <w:tbl>
      <w:tblPr>
        <w:tblW w:w="10065" w:type="dxa"/>
        <w:tblInd w:w="40" w:type="dxa"/>
        <w:tblLayout w:type="fixed"/>
        <w:tblCellMar>
          <w:left w:w="40" w:type="dxa"/>
          <w:right w:w="40" w:type="dxa"/>
        </w:tblCellMar>
        <w:tblLook w:val="0000" w:firstRow="0" w:lastRow="0" w:firstColumn="0" w:lastColumn="0" w:noHBand="0" w:noVBand="0"/>
      </w:tblPr>
      <w:tblGrid>
        <w:gridCol w:w="945"/>
        <w:gridCol w:w="9120"/>
      </w:tblGrid>
      <w:tr w:rsidR="005A285A" w:rsidRPr="002457A4" w14:paraId="579F198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vAlign w:val="center"/>
          </w:tcPr>
          <w:p w14:paraId="29ABEBE0"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 п/п</w:t>
            </w:r>
          </w:p>
        </w:tc>
        <w:tc>
          <w:tcPr>
            <w:tcW w:w="9120" w:type="dxa"/>
            <w:tcBorders>
              <w:top w:val="single" w:sz="6" w:space="0" w:color="auto"/>
              <w:left w:val="single" w:sz="6" w:space="0" w:color="auto"/>
              <w:bottom w:val="single" w:sz="6" w:space="0" w:color="auto"/>
              <w:right w:val="single" w:sz="6" w:space="0" w:color="auto"/>
            </w:tcBorders>
            <w:shd w:val="clear" w:color="auto" w:fill="FFFFFF"/>
            <w:vAlign w:val="center"/>
          </w:tcPr>
          <w:p w14:paraId="4384C5A5"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Наименование документа</w:t>
            </w:r>
          </w:p>
        </w:tc>
      </w:tr>
      <w:tr w:rsidR="005A285A" w:rsidRPr="002457A4" w14:paraId="23263518"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DA3B1BB"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BE60A4E"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xml:space="preserve">Свидетельство о регистрации </w:t>
            </w:r>
            <w:proofErr w:type="spellStart"/>
            <w:r w:rsidRPr="002457A4">
              <w:rPr>
                <w:rFonts w:ascii="Times New Roman" w:hAnsi="Times New Roman"/>
                <w:sz w:val="20"/>
                <w:szCs w:val="20"/>
              </w:rPr>
              <w:t>электролаборатории</w:t>
            </w:r>
            <w:proofErr w:type="spellEnd"/>
            <w:r w:rsidRPr="002457A4">
              <w:rPr>
                <w:rFonts w:ascii="Times New Roman" w:hAnsi="Times New Roman"/>
                <w:sz w:val="20"/>
                <w:szCs w:val="20"/>
              </w:rPr>
              <w:t>.</w:t>
            </w:r>
          </w:p>
        </w:tc>
      </w:tr>
      <w:tr w:rsidR="005A285A" w:rsidRPr="002457A4" w14:paraId="65FF889B"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BCF9CA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6B8AE3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Исполнительная схема наружного освещения.</w:t>
            </w:r>
          </w:p>
        </w:tc>
      </w:tr>
      <w:tr w:rsidR="005A285A" w:rsidRPr="002457A4" w14:paraId="24783B0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728975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B43008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Электрическая схема шкафа НО.</w:t>
            </w:r>
          </w:p>
        </w:tc>
      </w:tr>
      <w:tr w:rsidR="005A285A" w:rsidRPr="002457A4" w14:paraId="39D7AB3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37D11F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02656A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Сертификаты соответствия на материалы и оборудование (паспорта)**</w:t>
            </w:r>
          </w:p>
        </w:tc>
      </w:tr>
      <w:tr w:rsidR="005A285A" w:rsidRPr="002457A4" w14:paraId="7630C0EE"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D0800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6CC499C"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скрытых работ (АОСР).</w:t>
            </w:r>
          </w:p>
        </w:tc>
      </w:tr>
      <w:tr w:rsidR="005A285A" w:rsidRPr="002457A4" w14:paraId="766524E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76673C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40757DB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ответственных конструкций (АООК).</w:t>
            </w:r>
          </w:p>
        </w:tc>
      </w:tr>
      <w:tr w:rsidR="005A285A" w:rsidRPr="002457A4" w14:paraId="5E6D263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44C38D"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lastRenderedPageBreak/>
              <w:t>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60EBCC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Прикладываются к АООК или АОСР:</w:t>
            </w:r>
          </w:p>
        </w:tc>
      </w:tr>
      <w:tr w:rsidR="005A285A" w:rsidRPr="002457A4" w14:paraId="588350F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C5FD27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31ADC54"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монтаж кабелей.</w:t>
            </w:r>
          </w:p>
        </w:tc>
      </w:tr>
      <w:tr w:rsidR="005A285A" w:rsidRPr="002457A4" w14:paraId="1E96828F"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0C5F46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9</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53D5FF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засыпку.</w:t>
            </w:r>
          </w:p>
        </w:tc>
      </w:tr>
      <w:tr w:rsidR="005A285A" w:rsidRPr="002457A4" w14:paraId="76A5E5A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F1B71E8"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10</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ED8F7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прокладки кабеля.</w:t>
            </w:r>
          </w:p>
        </w:tc>
      </w:tr>
      <w:tr w:rsidR="005A285A" w:rsidRPr="002457A4" w14:paraId="19C00CD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5568298F"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180F30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разделки кабельных муфт.</w:t>
            </w:r>
          </w:p>
        </w:tc>
      </w:tr>
      <w:tr w:rsidR="005A285A" w:rsidRPr="002457A4" w14:paraId="0C258754"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B9B43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43F54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Паспорт заземляющего устройства.</w:t>
            </w:r>
          </w:p>
        </w:tc>
      </w:tr>
      <w:tr w:rsidR="005A285A" w:rsidRPr="002457A4" w14:paraId="53F19C4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6C54F86"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888F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заземлителей.</w:t>
            </w:r>
          </w:p>
        </w:tc>
      </w:tr>
      <w:tr w:rsidR="005A285A" w:rsidRPr="002457A4" w14:paraId="79F1182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0575C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7837A21"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изоляции.</w:t>
            </w:r>
          </w:p>
        </w:tc>
      </w:tr>
      <w:tr w:rsidR="005A285A" w:rsidRPr="002457A4" w14:paraId="224A6113"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137A9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F6F0C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Общий журнал работ (форма КС-6).</w:t>
            </w:r>
          </w:p>
        </w:tc>
      </w:tr>
      <w:tr w:rsidR="005A285A" w:rsidRPr="002457A4" w14:paraId="6ED7D4F2"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A7AD8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75D105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Ведомость применяемых материалов.</w:t>
            </w:r>
          </w:p>
        </w:tc>
      </w:tr>
      <w:tr w:rsidR="005A285A" w:rsidRPr="002457A4" w14:paraId="1CD3B4AC"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69113B8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5258E5F"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входного контроля материалов.</w:t>
            </w:r>
          </w:p>
        </w:tc>
      </w:tr>
      <w:tr w:rsidR="005A285A" w:rsidRPr="002457A4" w14:paraId="793AAFDD"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0C6DC0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7F33B66"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технической готовности электромонтажных работ.</w:t>
            </w:r>
          </w:p>
        </w:tc>
      </w:tr>
    </w:tbl>
    <w:p w14:paraId="01617753"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Применительно к видам работ по объекту.</w:t>
      </w:r>
    </w:p>
    <w:p w14:paraId="132B6A2C"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Применяемые материалы должны быть отражены в КС-2 и совпадать с заявленными в сметном расчёте. В случае изменения материалов – оформление протокола технического совета для утверждения вносимых изменений.</w:t>
      </w:r>
    </w:p>
    <w:p w14:paraId="0471FD87" w14:textId="77777777" w:rsidR="00FF732E" w:rsidRDefault="00FF732E" w:rsidP="00C64AB3">
      <w:pPr>
        <w:widowControl w:val="0"/>
        <w:autoSpaceDE w:val="0"/>
        <w:autoSpaceDN w:val="0"/>
        <w:adjustRightInd w:val="0"/>
        <w:spacing w:after="0" w:line="240" w:lineRule="auto"/>
        <w:jc w:val="right"/>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639DCD2B" w14:textId="77777777" w:rsidTr="00126799">
        <w:trPr>
          <w:jc w:val="center"/>
        </w:trPr>
        <w:tc>
          <w:tcPr>
            <w:tcW w:w="4787" w:type="dxa"/>
          </w:tcPr>
          <w:p w14:paraId="39A3AEAA"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57708733"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12FF8865"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2696439"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roofErr w:type="spellStart"/>
            <w:r w:rsidRPr="00FC56D9">
              <w:rPr>
                <w:rFonts w:ascii="Times New Roman" w:hAnsi="Times New Roman"/>
                <w:bCs/>
                <w:sz w:val="20"/>
                <w:szCs w:val="20"/>
              </w:rPr>
              <w:t>И.о</w:t>
            </w:r>
            <w:proofErr w:type="spellEnd"/>
            <w:r w:rsidRPr="00FC56D9">
              <w:rPr>
                <w:rFonts w:ascii="Times New Roman" w:hAnsi="Times New Roman"/>
                <w:bCs/>
                <w:sz w:val="20"/>
                <w:szCs w:val="20"/>
              </w:rPr>
              <w:t>. директора:</w:t>
            </w:r>
          </w:p>
          <w:p w14:paraId="703692B4"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22706D1A" w14:textId="2048581F"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4E1647C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317EAC1E" w14:textId="6525ACD9" w:rsidR="00A54480" w:rsidRPr="00A54480" w:rsidRDefault="00A54480" w:rsidP="00126799">
            <w:pPr>
              <w:rPr>
                <w:rFonts w:ascii="Times New Roman" w:hAnsi="Times New Roman"/>
                <w:sz w:val="20"/>
                <w:szCs w:val="20"/>
              </w:rPr>
            </w:pPr>
          </w:p>
        </w:tc>
      </w:tr>
    </w:tbl>
    <w:p w14:paraId="7A8023BE" w14:textId="77777777"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sectPr w:rsidR="00941D4A" w:rsidSect="003B3937">
          <w:headerReference w:type="even" r:id="rId8"/>
          <w:footerReference w:type="even" r:id="rId9"/>
          <w:footerReference w:type="default" r:id="rId10"/>
          <w:headerReference w:type="first" r:id="rId11"/>
          <w:pgSz w:w="11906" w:h="16838"/>
          <w:pgMar w:top="567" w:right="567" w:bottom="426" w:left="851" w:header="709" w:footer="709" w:gutter="0"/>
          <w:cols w:space="720"/>
          <w:titlePg/>
          <w:docGrid w:linePitch="299"/>
        </w:sectPr>
      </w:pPr>
    </w:p>
    <w:p w14:paraId="60122461" w14:textId="7FE13E4C"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 xml:space="preserve">Приложение № </w:t>
      </w:r>
      <w:r w:rsidR="009A143E">
        <w:rPr>
          <w:rFonts w:ascii="Times New Roman" w:hAnsi="Times New Roman"/>
          <w:i/>
          <w:iCs/>
          <w:sz w:val="20"/>
          <w:szCs w:val="20"/>
        </w:rPr>
        <w:t>4</w:t>
      </w:r>
    </w:p>
    <w:p w14:paraId="1524C117" w14:textId="0A8C5CF5" w:rsidR="00B8352D"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5A285A">
        <w:rPr>
          <w:rFonts w:ascii="Times New Roman" w:hAnsi="Times New Roman"/>
          <w:i/>
          <w:iCs/>
          <w:sz w:val="20"/>
          <w:szCs w:val="20"/>
        </w:rPr>
        <w:t>175/26</w:t>
      </w:r>
      <w:r w:rsidR="00250D42" w:rsidRPr="00444CFC">
        <w:rPr>
          <w:rFonts w:ascii="Times New Roman" w:hAnsi="Times New Roman"/>
          <w:sz w:val="20"/>
          <w:szCs w:val="20"/>
        </w:rPr>
        <w:t xml:space="preserve">      </w:t>
      </w:r>
    </w:p>
    <w:p w14:paraId="17D2600D" w14:textId="45A5C152" w:rsidR="003B3937" w:rsidRDefault="00B56D53" w:rsidP="003B3937">
      <w:pPr>
        <w:tabs>
          <w:tab w:val="left" w:pos="7039"/>
        </w:tabs>
        <w:spacing w:after="0" w:line="240" w:lineRule="auto"/>
        <w:jc w:val="center"/>
        <w:rPr>
          <w:rFonts w:ascii="Times New Roman" w:hAnsi="Times New Roman"/>
          <w:b/>
          <w:bCs/>
          <w:sz w:val="20"/>
          <w:szCs w:val="20"/>
        </w:rPr>
      </w:pPr>
      <w:r>
        <w:rPr>
          <w:rFonts w:ascii="Times New Roman" w:hAnsi="Times New Roman"/>
          <w:b/>
          <w:bCs/>
          <w:sz w:val="20"/>
          <w:szCs w:val="20"/>
        </w:rPr>
        <w:t>Локальный с</w:t>
      </w:r>
      <w:r w:rsidR="003B3937" w:rsidRPr="003B3937">
        <w:rPr>
          <w:rFonts w:ascii="Times New Roman" w:hAnsi="Times New Roman"/>
          <w:b/>
          <w:bCs/>
          <w:sz w:val="20"/>
          <w:szCs w:val="20"/>
        </w:rPr>
        <w:t xml:space="preserve">метный расчет </w:t>
      </w:r>
    </w:p>
    <w:p w14:paraId="57ACBE6F" w14:textId="4F2871D2" w:rsidR="003B3937" w:rsidRDefault="005A285A" w:rsidP="005A285A">
      <w:pPr>
        <w:jc w:val="center"/>
        <w:rPr>
          <w:rFonts w:ascii="Times New Roman" w:hAnsi="Times New Roman"/>
          <w:sz w:val="20"/>
          <w:szCs w:val="20"/>
        </w:rPr>
      </w:pPr>
      <w:r w:rsidRPr="005A285A">
        <w:rPr>
          <w:noProof/>
          <w:lang w:eastAsia="ru-RU"/>
        </w:rPr>
        <w:drawing>
          <wp:inline distT="0" distB="0" distL="0" distR="0" wp14:anchorId="41F335B2" wp14:editId="353B2D4F">
            <wp:extent cx="9040483" cy="6046027"/>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5986" cy="6049708"/>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364"/>
        <w:gridCol w:w="1982"/>
        <w:gridCol w:w="284"/>
        <w:gridCol w:w="284"/>
        <w:gridCol w:w="284"/>
        <w:gridCol w:w="284"/>
        <w:gridCol w:w="284"/>
        <w:gridCol w:w="599"/>
        <w:gridCol w:w="599"/>
        <w:gridCol w:w="763"/>
        <w:gridCol w:w="789"/>
        <w:gridCol w:w="5096"/>
        <w:gridCol w:w="828"/>
        <w:gridCol w:w="1170"/>
        <w:gridCol w:w="914"/>
        <w:gridCol w:w="1170"/>
      </w:tblGrid>
      <w:tr w:rsidR="005A285A" w:rsidRPr="00354C04" w14:paraId="35D96D95" w14:textId="77777777" w:rsidTr="00354C04">
        <w:trPr>
          <w:trHeight w:val="385"/>
        </w:trPr>
        <w:tc>
          <w:tcPr>
            <w:tcW w:w="300" w:type="dxa"/>
            <w:vMerge w:val="restart"/>
            <w:hideMark/>
          </w:tcPr>
          <w:p w14:paraId="3F1879B8" w14:textId="77777777" w:rsidR="005A285A" w:rsidRPr="00354C04" w:rsidRDefault="005A285A" w:rsidP="00354C04">
            <w:pPr>
              <w:spacing w:after="0" w:line="240" w:lineRule="auto"/>
              <w:jc w:val="center"/>
              <w:rPr>
                <w:sz w:val="14"/>
                <w:szCs w:val="14"/>
              </w:rPr>
            </w:pPr>
            <w:r w:rsidRPr="00354C04">
              <w:rPr>
                <w:sz w:val="14"/>
                <w:szCs w:val="14"/>
              </w:rPr>
              <w:lastRenderedPageBreak/>
              <w:t>№ п/п</w:t>
            </w:r>
          </w:p>
        </w:tc>
        <w:tc>
          <w:tcPr>
            <w:tcW w:w="300" w:type="dxa"/>
            <w:vMerge w:val="restart"/>
            <w:hideMark/>
          </w:tcPr>
          <w:p w14:paraId="2902613C" w14:textId="77777777" w:rsidR="005A285A" w:rsidRPr="00354C04" w:rsidRDefault="005A285A" w:rsidP="00354C04">
            <w:pPr>
              <w:spacing w:after="0" w:line="240" w:lineRule="auto"/>
              <w:jc w:val="center"/>
              <w:rPr>
                <w:sz w:val="14"/>
                <w:szCs w:val="14"/>
              </w:rPr>
            </w:pPr>
            <w:r w:rsidRPr="00354C04">
              <w:rPr>
                <w:sz w:val="14"/>
                <w:szCs w:val="14"/>
              </w:rPr>
              <w:t>Обоснование</w:t>
            </w:r>
          </w:p>
        </w:tc>
        <w:tc>
          <w:tcPr>
            <w:tcW w:w="1500" w:type="dxa"/>
            <w:gridSpan w:val="5"/>
            <w:vMerge w:val="restart"/>
            <w:hideMark/>
          </w:tcPr>
          <w:p w14:paraId="5B590905" w14:textId="77777777" w:rsidR="005A285A" w:rsidRPr="00354C04" w:rsidRDefault="005A285A" w:rsidP="00354C04">
            <w:pPr>
              <w:spacing w:after="0" w:line="240" w:lineRule="auto"/>
              <w:jc w:val="center"/>
              <w:rPr>
                <w:sz w:val="14"/>
                <w:szCs w:val="14"/>
              </w:rPr>
            </w:pPr>
            <w:r w:rsidRPr="00354C04">
              <w:rPr>
                <w:sz w:val="14"/>
                <w:szCs w:val="14"/>
              </w:rPr>
              <w:t>Наименование работ и затрат</w:t>
            </w:r>
          </w:p>
        </w:tc>
        <w:tc>
          <w:tcPr>
            <w:tcW w:w="300" w:type="dxa"/>
            <w:vMerge w:val="restart"/>
            <w:hideMark/>
          </w:tcPr>
          <w:p w14:paraId="01BBF6F0" w14:textId="77777777" w:rsidR="005A285A" w:rsidRPr="00354C04" w:rsidRDefault="005A285A" w:rsidP="00354C04">
            <w:pPr>
              <w:spacing w:after="0" w:line="240" w:lineRule="auto"/>
              <w:jc w:val="center"/>
              <w:rPr>
                <w:sz w:val="14"/>
                <w:szCs w:val="14"/>
              </w:rPr>
            </w:pPr>
            <w:r w:rsidRPr="00354C04">
              <w:rPr>
                <w:sz w:val="14"/>
                <w:szCs w:val="14"/>
              </w:rPr>
              <w:t>Единица измерения</w:t>
            </w:r>
          </w:p>
        </w:tc>
        <w:tc>
          <w:tcPr>
            <w:tcW w:w="900" w:type="dxa"/>
            <w:gridSpan w:val="3"/>
            <w:vMerge w:val="restart"/>
            <w:hideMark/>
          </w:tcPr>
          <w:p w14:paraId="22FCFACE" w14:textId="77777777" w:rsidR="005A285A" w:rsidRPr="00354C04" w:rsidRDefault="005A285A" w:rsidP="00354C04">
            <w:pPr>
              <w:spacing w:after="0" w:line="240" w:lineRule="auto"/>
              <w:jc w:val="center"/>
              <w:rPr>
                <w:sz w:val="14"/>
                <w:szCs w:val="14"/>
              </w:rPr>
            </w:pPr>
            <w:r w:rsidRPr="00354C04">
              <w:rPr>
                <w:sz w:val="14"/>
                <w:szCs w:val="14"/>
              </w:rPr>
              <w:t>Количество</w:t>
            </w:r>
          </w:p>
        </w:tc>
        <w:tc>
          <w:tcPr>
            <w:tcW w:w="14360" w:type="dxa"/>
            <w:gridSpan w:val="5"/>
            <w:vMerge w:val="restart"/>
            <w:hideMark/>
          </w:tcPr>
          <w:p w14:paraId="5E2E6B5B" w14:textId="77777777" w:rsidR="005A285A" w:rsidRPr="00354C04" w:rsidRDefault="005A285A" w:rsidP="00354C04">
            <w:pPr>
              <w:spacing w:after="0" w:line="240" w:lineRule="auto"/>
              <w:jc w:val="center"/>
              <w:rPr>
                <w:sz w:val="14"/>
                <w:szCs w:val="14"/>
              </w:rPr>
            </w:pPr>
            <w:r w:rsidRPr="00354C04">
              <w:rPr>
                <w:sz w:val="14"/>
                <w:szCs w:val="14"/>
              </w:rPr>
              <w:t>Сметная стоимость, руб.</w:t>
            </w:r>
          </w:p>
        </w:tc>
      </w:tr>
      <w:tr w:rsidR="005A285A" w:rsidRPr="00354C04" w14:paraId="5A34F27E" w14:textId="77777777" w:rsidTr="00354C04">
        <w:trPr>
          <w:trHeight w:val="385"/>
        </w:trPr>
        <w:tc>
          <w:tcPr>
            <w:tcW w:w="300" w:type="dxa"/>
            <w:vMerge/>
            <w:hideMark/>
          </w:tcPr>
          <w:p w14:paraId="714DB9B4" w14:textId="77777777" w:rsidR="005A285A" w:rsidRPr="00354C04" w:rsidRDefault="005A285A" w:rsidP="00354C04">
            <w:pPr>
              <w:spacing w:after="0" w:line="240" w:lineRule="auto"/>
              <w:jc w:val="center"/>
              <w:rPr>
                <w:sz w:val="14"/>
                <w:szCs w:val="14"/>
              </w:rPr>
            </w:pPr>
          </w:p>
        </w:tc>
        <w:tc>
          <w:tcPr>
            <w:tcW w:w="300" w:type="dxa"/>
            <w:vMerge/>
            <w:hideMark/>
          </w:tcPr>
          <w:p w14:paraId="4DDA20A8" w14:textId="77777777" w:rsidR="005A285A" w:rsidRPr="00354C04" w:rsidRDefault="005A285A" w:rsidP="00354C04">
            <w:pPr>
              <w:spacing w:after="0" w:line="240" w:lineRule="auto"/>
              <w:jc w:val="center"/>
              <w:rPr>
                <w:sz w:val="14"/>
                <w:szCs w:val="14"/>
              </w:rPr>
            </w:pPr>
          </w:p>
        </w:tc>
        <w:tc>
          <w:tcPr>
            <w:tcW w:w="1500" w:type="dxa"/>
            <w:gridSpan w:val="5"/>
            <w:vMerge/>
            <w:hideMark/>
          </w:tcPr>
          <w:p w14:paraId="4423A705" w14:textId="77777777" w:rsidR="005A285A" w:rsidRPr="00354C04" w:rsidRDefault="005A285A" w:rsidP="00354C04">
            <w:pPr>
              <w:spacing w:after="0" w:line="240" w:lineRule="auto"/>
              <w:jc w:val="center"/>
              <w:rPr>
                <w:sz w:val="14"/>
                <w:szCs w:val="14"/>
              </w:rPr>
            </w:pPr>
          </w:p>
        </w:tc>
        <w:tc>
          <w:tcPr>
            <w:tcW w:w="300" w:type="dxa"/>
            <w:vMerge/>
            <w:hideMark/>
          </w:tcPr>
          <w:p w14:paraId="26CB4A6D" w14:textId="77777777" w:rsidR="005A285A" w:rsidRPr="00354C04" w:rsidRDefault="005A285A" w:rsidP="00354C04">
            <w:pPr>
              <w:spacing w:after="0" w:line="240" w:lineRule="auto"/>
              <w:jc w:val="center"/>
              <w:rPr>
                <w:sz w:val="14"/>
                <w:szCs w:val="14"/>
              </w:rPr>
            </w:pPr>
          </w:p>
        </w:tc>
        <w:tc>
          <w:tcPr>
            <w:tcW w:w="900" w:type="dxa"/>
            <w:gridSpan w:val="3"/>
            <w:vMerge/>
            <w:hideMark/>
          </w:tcPr>
          <w:p w14:paraId="5FF308BE" w14:textId="77777777" w:rsidR="005A285A" w:rsidRPr="00354C04" w:rsidRDefault="005A285A" w:rsidP="00354C04">
            <w:pPr>
              <w:spacing w:after="0" w:line="240" w:lineRule="auto"/>
              <w:jc w:val="center"/>
              <w:rPr>
                <w:sz w:val="14"/>
                <w:szCs w:val="14"/>
              </w:rPr>
            </w:pPr>
          </w:p>
        </w:tc>
        <w:tc>
          <w:tcPr>
            <w:tcW w:w="14360" w:type="dxa"/>
            <w:gridSpan w:val="5"/>
            <w:vMerge/>
            <w:hideMark/>
          </w:tcPr>
          <w:p w14:paraId="09A3565D" w14:textId="77777777" w:rsidR="005A285A" w:rsidRPr="00354C04" w:rsidRDefault="005A285A" w:rsidP="00354C04">
            <w:pPr>
              <w:spacing w:after="0" w:line="240" w:lineRule="auto"/>
              <w:jc w:val="center"/>
              <w:rPr>
                <w:sz w:val="14"/>
                <w:szCs w:val="14"/>
              </w:rPr>
            </w:pPr>
          </w:p>
        </w:tc>
      </w:tr>
      <w:tr w:rsidR="005A285A" w:rsidRPr="00354C04" w14:paraId="0902C905" w14:textId="77777777" w:rsidTr="00354C04">
        <w:trPr>
          <w:trHeight w:val="20"/>
        </w:trPr>
        <w:tc>
          <w:tcPr>
            <w:tcW w:w="300" w:type="dxa"/>
            <w:vMerge/>
            <w:hideMark/>
          </w:tcPr>
          <w:p w14:paraId="3C47BB44" w14:textId="77777777" w:rsidR="005A285A" w:rsidRPr="00354C04" w:rsidRDefault="005A285A" w:rsidP="00354C04">
            <w:pPr>
              <w:spacing w:after="0" w:line="240" w:lineRule="auto"/>
              <w:jc w:val="center"/>
              <w:rPr>
                <w:sz w:val="14"/>
                <w:szCs w:val="14"/>
              </w:rPr>
            </w:pPr>
          </w:p>
        </w:tc>
        <w:tc>
          <w:tcPr>
            <w:tcW w:w="300" w:type="dxa"/>
            <w:vMerge/>
            <w:hideMark/>
          </w:tcPr>
          <w:p w14:paraId="26E80455" w14:textId="77777777" w:rsidR="005A285A" w:rsidRPr="00354C04" w:rsidRDefault="005A285A" w:rsidP="00354C04">
            <w:pPr>
              <w:spacing w:after="0" w:line="240" w:lineRule="auto"/>
              <w:jc w:val="center"/>
              <w:rPr>
                <w:sz w:val="14"/>
                <w:szCs w:val="14"/>
              </w:rPr>
            </w:pPr>
          </w:p>
        </w:tc>
        <w:tc>
          <w:tcPr>
            <w:tcW w:w="1500" w:type="dxa"/>
            <w:gridSpan w:val="5"/>
            <w:vMerge/>
            <w:hideMark/>
          </w:tcPr>
          <w:p w14:paraId="2DFB088C" w14:textId="77777777" w:rsidR="005A285A" w:rsidRPr="00354C04" w:rsidRDefault="005A285A" w:rsidP="00354C04">
            <w:pPr>
              <w:spacing w:after="0" w:line="240" w:lineRule="auto"/>
              <w:jc w:val="center"/>
              <w:rPr>
                <w:sz w:val="14"/>
                <w:szCs w:val="14"/>
              </w:rPr>
            </w:pPr>
          </w:p>
        </w:tc>
        <w:tc>
          <w:tcPr>
            <w:tcW w:w="300" w:type="dxa"/>
            <w:vMerge/>
            <w:hideMark/>
          </w:tcPr>
          <w:p w14:paraId="1283AA45" w14:textId="77777777" w:rsidR="005A285A" w:rsidRPr="00354C04" w:rsidRDefault="005A285A" w:rsidP="00354C04">
            <w:pPr>
              <w:spacing w:after="0" w:line="240" w:lineRule="auto"/>
              <w:jc w:val="center"/>
              <w:rPr>
                <w:sz w:val="14"/>
                <w:szCs w:val="14"/>
              </w:rPr>
            </w:pPr>
          </w:p>
        </w:tc>
        <w:tc>
          <w:tcPr>
            <w:tcW w:w="300" w:type="dxa"/>
            <w:hideMark/>
          </w:tcPr>
          <w:p w14:paraId="6027D083" w14:textId="77777777" w:rsidR="005A285A" w:rsidRPr="00354C04" w:rsidRDefault="005A285A" w:rsidP="00354C04">
            <w:pPr>
              <w:spacing w:after="0" w:line="240" w:lineRule="auto"/>
              <w:jc w:val="center"/>
              <w:rPr>
                <w:sz w:val="14"/>
                <w:szCs w:val="14"/>
              </w:rPr>
            </w:pPr>
            <w:proofErr w:type="gramStart"/>
            <w:r w:rsidRPr="00354C04">
              <w:rPr>
                <w:sz w:val="14"/>
                <w:szCs w:val="14"/>
              </w:rPr>
              <w:t>на</w:t>
            </w:r>
            <w:proofErr w:type="gramEnd"/>
            <w:r w:rsidRPr="00354C04">
              <w:rPr>
                <w:sz w:val="14"/>
                <w:szCs w:val="14"/>
              </w:rPr>
              <w:t xml:space="preserve"> единицу измерения</w:t>
            </w:r>
          </w:p>
        </w:tc>
        <w:tc>
          <w:tcPr>
            <w:tcW w:w="300" w:type="dxa"/>
            <w:hideMark/>
          </w:tcPr>
          <w:p w14:paraId="72771B50" w14:textId="77777777" w:rsidR="005A285A" w:rsidRPr="00354C04" w:rsidRDefault="005A285A" w:rsidP="00354C04">
            <w:pPr>
              <w:spacing w:after="0" w:line="240" w:lineRule="auto"/>
              <w:jc w:val="center"/>
              <w:rPr>
                <w:sz w:val="14"/>
                <w:szCs w:val="14"/>
              </w:rPr>
            </w:pPr>
            <w:proofErr w:type="gramStart"/>
            <w:r w:rsidRPr="00354C04">
              <w:rPr>
                <w:sz w:val="14"/>
                <w:szCs w:val="14"/>
              </w:rPr>
              <w:t>коэффициенты</w:t>
            </w:r>
            <w:proofErr w:type="gramEnd"/>
          </w:p>
        </w:tc>
        <w:tc>
          <w:tcPr>
            <w:tcW w:w="300" w:type="dxa"/>
            <w:hideMark/>
          </w:tcPr>
          <w:p w14:paraId="5E5FB137" w14:textId="77777777" w:rsidR="005A285A" w:rsidRPr="00354C04" w:rsidRDefault="005A285A" w:rsidP="00354C04">
            <w:pPr>
              <w:spacing w:after="0" w:line="240" w:lineRule="auto"/>
              <w:jc w:val="center"/>
              <w:rPr>
                <w:sz w:val="14"/>
                <w:szCs w:val="14"/>
              </w:rPr>
            </w:pPr>
            <w:proofErr w:type="gramStart"/>
            <w:r w:rsidRPr="00354C04">
              <w:rPr>
                <w:sz w:val="14"/>
                <w:szCs w:val="14"/>
              </w:rPr>
              <w:t>всего</w:t>
            </w:r>
            <w:proofErr w:type="gramEnd"/>
            <w:r w:rsidRPr="00354C04">
              <w:rPr>
                <w:sz w:val="14"/>
                <w:szCs w:val="14"/>
              </w:rPr>
              <w:t xml:space="preserve"> с учетом коэффициентов</w:t>
            </w:r>
          </w:p>
        </w:tc>
        <w:tc>
          <w:tcPr>
            <w:tcW w:w="8220" w:type="dxa"/>
            <w:hideMark/>
          </w:tcPr>
          <w:p w14:paraId="181E6D37" w14:textId="77777777" w:rsidR="005A285A" w:rsidRPr="00354C04" w:rsidRDefault="005A285A" w:rsidP="00354C04">
            <w:pPr>
              <w:spacing w:after="0" w:line="240" w:lineRule="auto"/>
              <w:jc w:val="center"/>
              <w:rPr>
                <w:sz w:val="14"/>
                <w:szCs w:val="14"/>
              </w:rPr>
            </w:pPr>
            <w:proofErr w:type="gramStart"/>
            <w:r w:rsidRPr="00354C04">
              <w:rPr>
                <w:sz w:val="14"/>
                <w:szCs w:val="14"/>
              </w:rPr>
              <w:t>на</w:t>
            </w:r>
            <w:proofErr w:type="gramEnd"/>
            <w:r w:rsidRPr="00354C04">
              <w:rPr>
                <w:sz w:val="14"/>
                <w:szCs w:val="14"/>
              </w:rPr>
              <w:t xml:space="preserve"> единицу измерения в базисном уровне цен</w:t>
            </w:r>
          </w:p>
        </w:tc>
        <w:tc>
          <w:tcPr>
            <w:tcW w:w="1220" w:type="dxa"/>
            <w:hideMark/>
          </w:tcPr>
          <w:p w14:paraId="62508F7A" w14:textId="77777777" w:rsidR="005A285A" w:rsidRPr="00354C04" w:rsidRDefault="005A285A" w:rsidP="00354C04">
            <w:pPr>
              <w:spacing w:after="0" w:line="240" w:lineRule="auto"/>
              <w:jc w:val="center"/>
              <w:rPr>
                <w:sz w:val="14"/>
                <w:szCs w:val="14"/>
              </w:rPr>
            </w:pPr>
            <w:proofErr w:type="gramStart"/>
            <w:r w:rsidRPr="00354C04">
              <w:rPr>
                <w:sz w:val="14"/>
                <w:szCs w:val="14"/>
              </w:rPr>
              <w:t>индекс</w:t>
            </w:r>
            <w:proofErr w:type="gramEnd"/>
          </w:p>
        </w:tc>
        <w:tc>
          <w:tcPr>
            <w:tcW w:w="1780" w:type="dxa"/>
            <w:hideMark/>
          </w:tcPr>
          <w:p w14:paraId="479D1383" w14:textId="77777777" w:rsidR="005A285A" w:rsidRPr="00354C04" w:rsidRDefault="005A285A" w:rsidP="00354C04">
            <w:pPr>
              <w:spacing w:after="0" w:line="240" w:lineRule="auto"/>
              <w:jc w:val="center"/>
              <w:rPr>
                <w:sz w:val="14"/>
                <w:szCs w:val="14"/>
              </w:rPr>
            </w:pPr>
            <w:proofErr w:type="gramStart"/>
            <w:r w:rsidRPr="00354C04">
              <w:rPr>
                <w:sz w:val="14"/>
                <w:szCs w:val="14"/>
              </w:rPr>
              <w:t>на</w:t>
            </w:r>
            <w:proofErr w:type="gramEnd"/>
            <w:r w:rsidRPr="00354C04">
              <w:rPr>
                <w:sz w:val="14"/>
                <w:szCs w:val="14"/>
              </w:rPr>
              <w:t xml:space="preserve"> единицу измерения в текущем уровне цен</w:t>
            </w:r>
          </w:p>
        </w:tc>
        <w:tc>
          <w:tcPr>
            <w:tcW w:w="1360" w:type="dxa"/>
            <w:hideMark/>
          </w:tcPr>
          <w:p w14:paraId="70025A69" w14:textId="77777777" w:rsidR="005A285A" w:rsidRPr="00354C04" w:rsidRDefault="005A285A" w:rsidP="00354C04">
            <w:pPr>
              <w:spacing w:after="0" w:line="240" w:lineRule="auto"/>
              <w:jc w:val="center"/>
              <w:rPr>
                <w:sz w:val="14"/>
                <w:szCs w:val="14"/>
              </w:rPr>
            </w:pPr>
            <w:proofErr w:type="gramStart"/>
            <w:r w:rsidRPr="00354C04">
              <w:rPr>
                <w:sz w:val="14"/>
                <w:szCs w:val="14"/>
              </w:rPr>
              <w:t>коэффициенты</w:t>
            </w:r>
            <w:proofErr w:type="gramEnd"/>
          </w:p>
        </w:tc>
        <w:tc>
          <w:tcPr>
            <w:tcW w:w="1780" w:type="dxa"/>
            <w:hideMark/>
          </w:tcPr>
          <w:p w14:paraId="25535579" w14:textId="77777777" w:rsidR="005A285A" w:rsidRPr="00354C04" w:rsidRDefault="005A285A" w:rsidP="00354C04">
            <w:pPr>
              <w:spacing w:after="0" w:line="240" w:lineRule="auto"/>
              <w:jc w:val="center"/>
              <w:rPr>
                <w:sz w:val="14"/>
                <w:szCs w:val="14"/>
              </w:rPr>
            </w:pPr>
            <w:proofErr w:type="gramStart"/>
            <w:r w:rsidRPr="00354C04">
              <w:rPr>
                <w:sz w:val="14"/>
                <w:szCs w:val="14"/>
              </w:rPr>
              <w:t>всего</w:t>
            </w:r>
            <w:proofErr w:type="gramEnd"/>
            <w:r w:rsidRPr="00354C04">
              <w:rPr>
                <w:sz w:val="14"/>
                <w:szCs w:val="14"/>
              </w:rPr>
              <w:t xml:space="preserve"> в текущем уровне цен</w:t>
            </w:r>
          </w:p>
        </w:tc>
      </w:tr>
      <w:tr w:rsidR="005A285A" w:rsidRPr="00354C04" w14:paraId="41B7D9FE" w14:textId="77777777" w:rsidTr="00354C04">
        <w:trPr>
          <w:trHeight w:val="20"/>
        </w:trPr>
        <w:tc>
          <w:tcPr>
            <w:tcW w:w="300" w:type="dxa"/>
            <w:noWrap/>
            <w:hideMark/>
          </w:tcPr>
          <w:p w14:paraId="4AE671EC" w14:textId="77777777" w:rsidR="005A285A" w:rsidRPr="00354C04" w:rsidRDefault="005A285A" w:rsidP="00354C04">
            <w:pPr>
              <w:spacing w:after="0" w:line="240" w:lineRule="auto"/>
              <w:jc w:val="center"/>
              <w:rPr>
                <w:sz w:val="14"/>
                <w:szCs w:val="14"/>
              </w:rPr>
            </w:pPr>
            <w:r w:rsidRPr="00354C04">
              <w:rPr>
                <w:sz w:val="14"/>
                <w:szCs w:val="14"/>
              </w:rPr>
              <w:t>1</w:t>
            </w:r>
          </w:p>
        </w:tc>
        <w:tc>
          <w:tcPr>
            <w:tcW w:w="300" w:type="dxa"/>
            <w:noWrap/>
            <w:hideMark/>
          </w:tcPr>
          <w:p w14:paraId="05AD51EA"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noWrap/>
            <w:hideMark/>
          </w:tcPr>
          <w:p w14:paraId="652C360D" w14:textId="77777777" w:rsidR="005A285A" w:rsidRPr="00354C04" w:rsidRDefault="005A285A" w:rsidP="00354C04">
            <w:pPr>
              <w:spacing w:after="0" w:line="240" w:lineRule="auto"/>
              <w:jc w:val="center"/>
              <w:rPr>
                <w:sz w:val="14"/>
                <w:szCs w:val="14"/>
              </w:rPr>
            </w:pPr>
            <w:r w:rsidRPr="00354C04">
              <w:rPr>
                <w:sz w:val="14"/>
                <w:szCs w:val="14"/>
              </w:rPr>
              <w:t>3</w:t>
            </w:r>
          </w:p>
        </w:tc>
        <w:tc>
          <w:tcPr>
            <w:tcW w:w="300" w:type="dxa"/>
            <w:noWrap/>
            <w:hideMark/>
          </w:tcPr>
          <w:p w14:paraId="6C228BD4" w14:textId="77777777" w:rsidR="005A285A" w:rsidRPr="00354C04" w:rsidRDefault="005A285A" w:rsidP="00354C04">
            <w:pPr>
              <w:spacing w:after="0" w:line="240" w:lineRule="auto"/>
              <w:jc w:val="center"/>
              <w:rPr>
                <w:sz w:val="14"/>
                <w:szCs w:val="14"/>
              </w:rPr>
            </w:pPr>
            <w:r w:rsidRPr="00354C04">
              <w:rPr>
                <w:sz w:val="14"/>
                <w:szCs w:val="14"/>
              </w:rPr>
              <w:t>4</w:t>
            </w:r>
          </w:p>
        </w:tc>
        <w:tc>
          <w:tcPr>
            <w:tcW w:w="300" w:type="dxa"/>
            <w:noWrap/>
            <w:hideMark/>
          </w:tcPr>
          <w:p w14:paraId="045B2E91" w14:textId="77777777" w:rsidR="005A285A" w:rsidRPr="00354C04" w:rsidRDefault="005A285A" w:rsidP="00354C04">
            <w:pPr>
              <w:spacing w:after="0" w:line="240" w:lineRule="auto"/>
              <w:jc w:val="center"/>
              <w:rPr>
                <w:sz w:val="14"/>
                <w:szCs w:val="14"/>
              </w:rPr>
            </w:pPr>
            <w:r w:rsidRPr="00354C04">
              <w:rPr>
                <w:sz w:val="14"/>
                <w:szCs w:val="14"/>
              </w:rPr>
              <w:t>5</w:t>
            </w:r>
          </w:p>
        </w:tc>
        <w:tc>
          <w:tcPr>
            <w:tcW w:w="300" w:type="dxa"/>
            <w:noWrap/>
            <w:hideMark/>
          </w:tcPr>
          <w:p w14:paraId="39162F8B" w14:textId="77777777" w:rsidR="005A285A" w:rsidRPr="00354C04" w:rsidRDefault="005A285A" w:rsidP="00354C04">
            <w:pPr>
              <w:spacing w:after="0" w:line="240" w:lineRule="auto"/>
              <w:jc w:val="center"/>
              <w:rPr>
                <w:sz w:val="14"/>
                <w:szCs w:val="14"/>
              </w:rPr>
            </w:pPr>
            <w:r w:rsidRPr="00354C04">
              <w:rPr>
                <w:sz w:val="14"/>
                <w:szCs w:val="14"/>
              </w:rPr>
              <w:t>6</w:t>
            </w:r>
          </w:p>
        </w:tc>
        <w:tc>
          <w:tcPr>
            <w:tcW w:w="300" w:type="dxa"/>
            <w:noWrap/>
            <w:hideMark/>
          </w:tcPr>
          <w:p w14:paraId="232AAA2F" w14:textId="77777777" w:rsidR="005A285A" w:rsidRPr="00354C04" w:rsidRDefault="005A285A" w:rsidP="00354C04">
            <w:pPr>
              <w:spacing w:after="0" w:line="240" w:lineRule="auto"/>
              <w:jc w:val="center"/>
              <w:rPr>
                <w:sz w:val="14"/>
                <w:szCs w:val="14"/>
              </w:rPr>
            </w:pPr>
            <w:r w:rsidRPr="00354C04">
              <w:rPr>
                <w:sz w:val="14"/>
                <w:szCs w:val="14"/>
              </w:rPr>
              <w:t>7</w:t>
            </w:r>
          </w:p>
        </w:tc>
        <w:tc>
          <w:tcPr>
            <w:tcW w:w="8220" w:type="dxa"/>
            <w:noWrap/>
            <w:hideMark/>
          </w:tcPr>
          <w:p w14:paraId="36CF99E0" w14:textId="77777777" w:rsidR="005A285A" w:rsidRPr="00354C04" w:rsidRDefault="005A285A" w:rsidP="00354C04">
            <w:pPr>
              <w:spacing w:after="0" w:line="240" w:lineRule="auto"/>
              <w:jc w:val="center"/>
              <w:rPr>
                <w:sz w:val="14"/>
                <w:szCs w:val="14"/>
              </w:rPr>
            </w:pPr>
            <w:r w:rsidRPr="00354C04">
              <w:rPr>
                <w:sz w:val="14"/>
                <w:szCs w:val="14"/>
              </w:rPr>
              <w:t>8</w:t>
            </w:r>
          </w:p>
        </w:tc>
        <w:tc>
          <w:tcPr>
            <w:tcW w:w="1220" w:type="dxa"/>
            <w:noWrap/>
            <w:hideMark/>
          </w:tcPr>
          <w:p w14:paraId="554F072E" w14:textId="77777777" w:rsidR="005A285A" w:rsidRPr="00354C04" w:rsidRDefault="005A285A" w:rsidP="00354C04">
            <w:pPr>
              <w:spacing w:after="0" w:line="240" w:lineRule="auto"/>
              <w:jc w:val="center"/>
              <w:rPr>
                <w:sz w:val="14"/>
                <w:szCs w:val="14"/>
              </w:rPr>
            </w:pPr>
            <w:r w:rsidRPr="00354C04">
              <w:rPr>
                <w:sz w:val="14"/>
                <w:szCs w:val="14"/>
              </w:rPr>
              <w:t>9</w:t>
            </w:r>
          </w:p>
        </w:tc>
        <w:tc>
          <w:tcPr>
            <w:tcW w:w="1780" w:type="dxa"/>
            <w:noWrap/>
            <w:hideMark/>
          </w:tcPr>
          <w:p w14:paraId="53D363A0" w14:textId="77777777" w:rsidR="005A285A" w:rsidRPr="00354C04" w:rsidRDefault="005A285A" w:rsidP="00354C04">
            <w:pPr>
              <w:spacing w:after="0" w:line="240" w:lineRule="auto"/>
              <w:jc w:val="center"/>
              <w:rPr>
                <w:sz w:val="14"/>
                <w:szCs w:val="14"/>
              </w:rPr>
            </w:pPr>
            <w:r w:rsidRPr="00354C04">
              <w:rPr>
                <w:sz w:val="14"/>
                <w:szCs w:val="14"/>
              </w:rPr>
              <w:t>10</w:t>
            </w:r>
          </w:p>
        </w:tc>
        <w:tc>
          <w:tcPr>
            <w:tcW w:w="1360" w:type="dxa"/>
            <w:noWrap/>
            <w:hideMark/>
          </w:tcPr>
          <w:p w14:paraId="6FA1CAE3" w14:textId="77777777" w:rsidR="005A285A" w:rsidRPr="00354C04" w:rsidRDefault="005A285A" w:rsidP="00354C04">
            <w:pPr>
              <w:spacing w:after="0" w:line="240" w:lineRule="auto"/>
              <w:jc w:val="center"/>
              <w:rPr>
                <w:sz w:val="14"/>
                <w:szCs w:val="14"/>
              </w:rPr>
            </w:pPr>
            <w:r w:rsidRPr="00354C04">
              <w:rPr>
                <w:sz w:val="14"/>
                <w:szCs w:val="14"/>
              </w:rPr>
              <w:t>11</w:t>
            </w:r>
          </w:p>
        </w:tc>
        <w:tc>
          <w:tcPr>
            <w:tcW w:w="1780" w:type="dxa"/>
            <w:noWrap/>
            <w:hideMark/>
          </w:tcPr>
          <w:p w14:paraId="2CF15788" w14:textId="77777777" w:rsidR="005A285A" w:rsidRPr="00354C04" w:rsidRDefault="005A285A" w:rsidP="00354C04">
            <w:pPr>
              <w:spacing w:after="0" w:line="240" w:lineRule="auto"/>
              <w:jc w:val="center"/>
              <w:rPr>
                <w:sz w:val="14"/>
                <w:szCs w:val="14"/>
              </w:rPr>
            </w:pPr>
            <w:r w:rsidRPr="00354C04">
              <w:rPr>
                <w:sz w:val="14"/>
                <w:szCs w:val="14"/>
              </w:rPr>
              <w:t>12</w:t>
            </w:r>
          </w:p>
        </w:tc>
      </w:tr>
      <w:tr w:rsidR="005A285A" w:rsidRPr="00354C04" w14:paraId="4619F5DF" w14:textId="77777777" w:rsidTr="00354C04">
        <w:trPr>
          <w:trHeight w:val="20"/>
        </w:trPr>
        <w:tc>
          <w:tcPr>
            <w:tcW w:w="17660" w:type="dxa"/>
            <w:gridSpan w:val="16"/>
            <w:hideMark/>
          </w:tcPr>
          <w:p w14:paraId="4532BA18" w14:textId="77777777" w:rsidR="005A285A" w:rsidRPr="00354C04" w:rsidRDefault="005A285A" w:rsidP="00354C04">
            <w:pPr>
              <w:spacing w:after="0" w:line="240" w:lineRule="auto"/>
              <w:jc w:val="center"/>
              <w:rPr>
                <w:b/>
                <w:bCs/>
                <w:sz w:val="14"/>
                <w:szCs w:val="14"/>
              </w:rPr>
            </w:pPr>
            <w:r w:rsidRPr="00354C04">
              <w:rPr>
                <w:b/>
                <w:bCs/>
                <w:sz w:val="14"/>
                <w:szCs w:val="14"/>
              </w:rPr>
              <w:t>Раздел 1. Опоры</w:t>
            </w:r>
          </w:p>
        </w:tc>
      </w:tr>
      <w:tr w:rsidR="005A285A" w:rsidRPr="00354C04" w14:paraId="009B47D2" w14:textId="77777777" w:rsidTr="00354C04">
        <w:trPr>
          <w:trHeight w:val="20"/>
        </w:trPr>
        <w:tc>
          <w:tcPr>
            <w:tcW w:w="300" w:type="dxa"/>
            <w:hideMark/>
          </w:tcPr>
          <w:p w14:paraId="6CFA4CF7"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967A194" w14:textId="77777777" w:rsidR="005A285A" w:rsidRPr="00354C04" w:rsidRDefault="005A285A" w:rsidP="00354C04">
            <w:pPr>
              <w:spacing w:after="0" w:line="240" w:lineRule="auto"/>
              <w:jc w:val="center"/>
              <w:rPr>
                <w:b/>
                <w:bCs/>
                <w:sz w:val="14"/>
                <w:szCs w:val="14"/>
              </w:rPr>
            </w:pPr>
            <w:r w:rsidRPr="00354C04">
              <w:rPr>
                <w:b/>
                <w:bCs/>
                <w:sz w:val="14"/>
                <w:szCs w:val="14"/>
              </w:rPr>
              <w:t>ГЭСН33-04-016-02</w:t>
            </w:r>
          </w:p>
        </w:tc>
        <w:tc>
          <w:tcPr>
            <w:tcW w:w="1500" w:type="dxa"/>
            <w:gridSpan w:val="5"/>
            <w:hideMark/>
          </w:tcPr>
          <w:p w14:paraId="77AEA2B9" w14:textId="77777777" w:rsidR="005A285A" w:rsidRPr="00354C04" w:rsidRDefault="005A285A" w:rsidP="00354C04">
            <w:pPr>
              <w:spacing w:after="0" w:line="240" w:lineRule="auto"/>
              <w:jc w:val="center"/>
              <w:rPr>
                <w:b/>
                <w:bCs/>
                <w:sz w:val="14"/>
                <w:szCs w:val="14"/>
              </w:rPr>
            </w:pPr>
            <w:r w:rsidRPr="00354C04">
              <w:rPr>
                <w:b/>
                <w:bCs/>
                <w:sz w:val="14"/>
                <w:szCs w:val="14"/>
              </w:rPr>
              <w:t xml:space="preserve">Развозка конструкций и материалов опор ВЛ 0,38-10 </w:t>
            </w:r>
            <w:proofErr w:type="spellStart"/>
            <w:r w:rsidRPr="00354C04">
              <w:rPr>
                <w:b/>
                <w:bCs/>
                <w:sz w:val="14"/>
                <w:szCs w:val="14"/>
              </w:rPr>
              <w:t>кВ</w:t>
            </w:r>
            <w:proofErr w:type="spellEnd"/>
            <w:r w:rsidRPr="00354C04">
              <w:rPr>
                <w:b/>
                <w:bCs/>
                <w:sz w:val="14"/>
                <w:szCs w:val="14"/>
              </w:rPr>
              <w:t xml:space="preserve"> по трассе: одностоечных железобетонных опор</w:t>
            </w:r>
          </w:p>
        </w:tc>
        <w:tc>
          <w:tcPr>
            <w:tcW w:w="300" w:type="dxa"/>
            <w:hideMark/>
          </w:tcPr>
          <w:p w14:paraId="01A58BFF"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46F8619F"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300" w:type="dxa"/>
            <w:hideMark/>
          </w:tcPr>
          <w:p w14:paraId="41C5DC24"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E9B2C0A"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8220" w:type="dxa"/>
            <w:hideMark/>
          </w:tcPr>
          <w:p w14:paraId="01F5691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ECDF2B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DE65D3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9939B1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EB1A887"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07607EAD" w14:textId="77777777" w:rsidTr="00354C04">
        <w:trPr>
          <w:trHeight w:val="20"/>
        </w:trPr>
        <w:tc>
          <w:tcPr>
            <w:tcW w:w="300" w:type="dxa"/>
            <w:hideMark/>
          </w:tcPr>
          <w:p w14:paraId="601EF1A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2A17AC"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4FDAEBAA"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1C8FABDB"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EC0B4E5" w14:textId="77777777" w:rsidR="005A285A" w:rsidRPr="00354C04" w:rsidRDefault="005A285A" w:rsidP="00354C04">
            <w:pPr>
              <w:spacing w:after="0" w:line="240" w:lineRule="auto"/>
              <w:jc w:val="center"/>
              <w:rPr>
                <w:sz w:val="14"/>
                <w:szCs w:val="14"/>
              </w:rPr>
            </w:pPr>
          </w:p>
        </w:tc>
        <w:tc>
          <w:tcPr>
            <w:tcW w:w="300" w:type="dxa"/>
            <w:hideMark/>
          </w:tcPr>
          <w:p w14:paraId="51E881D8" w14:textId="77777777" w:rsidR="005A285A" w:rsidRPr="00354C04" w:rsidRDefault="005A285A" w:rsidP="00354C04">
            <w:pPr>
              <w:spacing w:after="0" w:line="240" w:lineRule="auto"/>
              <w:jc w:val="center"/>
              <w:rPr>
                <w:sz w:val="14"/>
                <w:szCs w:val="14"/>
              </w:rPr>
            </w:pPr>
          </w:p>
        </w:tc>
        <w:tc>
          <w:tcPr>
            <w:tcW w:w="300" w:type="dxa"/>
            <w:hideMark/>
          </w:tcPr>
          <w:p w14:paraId="5FCA0E56" w14:textId="77777777" w:rsidR="005A285A" w:rsidRPr="00354C04" w:rsidRDefault="005A285A" w:rsidP="00354C04">
            <w:pPr>
              <w:spacing w:after="0" w:line="240" w:lineRule="auto"/>
              <w:jc w:val="center"/>
              <w:rPr>
                <w:sz w:val="14"/>
                <w:szCs w:val="14"/>
              </w:rPr>
            </w:pPr>
            <w:r w:rsidRPr="00354C04">
              <w:rPr>
                <w:sz w:val="14"/>
                <w:szCs w:val="14"/>
              </w:rPr>
              <w:t>2,2</w:t>
            </w:r>
          </w:p>
        </w:tc>
        <w:tc>
          <w:tcPr>
            <w:tcW w:w="8220" w:type="dxa"/>
            <w:hideMark/>
          </w:tcPr>
          <w:p w14:paraId="6594F565" w14:textId="77777777" w:rsidR="005A285A" w:rsidRPr="00354C04" w:rsidRDefault="005A285A" w:rsidP="00354C04">
            <w:pPr>
              <w:spacing w:after="0" w:line="240" w:lineRule="auto"/>
              <w:jc w:val="center"/>
              <w:rPr>
                <w:sz w:val="14"/>
                <w:szCs w:val="14"/>
              </w:rPr>
            </w:pPr>
          </w:p>
        </w:tc>
        <w:tc>
          <w:tcPr>
            <w:tcW w:w="1220" w:type="dxa"/>
            <w:hideMark/>
          </w:tcPr>
          <w:p w14:paraId="1E972312" w14:textId="77777777" w:rsidR="005A285A" w:rsidRPr="00354C04" w:rsidRDefault="005A285A" w:rsidP="00354C04">
            <w:pPr>
              <w:spacing w:after="0" w:line="240" w:lineRule="auto"/>
              <w:jc w:val="center"/>
              <w:rPr>
                <w:sz w:val="14"/>
                <w:szCs w:val="14"/>
              </w:rPr>
            </w:pPr>
          </w:p>
        </w:tc>
        <w:tc>
          <w:tcPr>
            <w:tcW w:w="1780" w:type="dxa"/>
            <w:hideMark/>
          </w:tcPr>
          <w:p w14:paraId="27293B4A" w14:textId="77777777" w:rsidR="005A285A" w:rsidRPr="00354C04" w:rsidRDefault="005A285A" w:rsidP="00354C04">
            <w:pPr>
              <w:spacing w:after="0" w:line="240" w:lineRule="auto"/>
              <w:jc w:val="center"/>
              <w:rPr>
                <w:sz w:val="14"/>
                <w:szCs w:val="14"/>
              </w:rPr>
            </w:pPr>
          </w:p>
        </w:tc>
        <w:tc>
          <w:tcPr>
            <w:tcW w:w="1360" w:type="dxa"/>
            <w:hideMark/>
          </w:tcPr>
          <w:p w14:paraId="73D43FE0" w14:textId="77777777" w:rsidR="005A285A" w:rsidRPr="00354C04" w:rsidRDefault="005A285A" w:rsidP="00354C04">
            <w:pPr>
              <w:spacing w:after="0" w:line="240" w:lineRule="auto"/>
              <w:jc w:val="center"/>
              <w:rPr>
                <w:sz w:val="14"/>
                <w:szCs w:val="14"/>
              </w:rPr>
            </w:pPr>
          </w:p>
        </w:tc>
        <w:tc>
          <w:tcPr>
            <w:tcW w:w="1780" w:type="dxa"/>
            <w:hideMark/>
          </w:tcPr>
          <w:p w14:paraId="30A364D8" w14:textId="77777777" w:rsidR="005A285A" w:rsidRPr="00354C04" w:rsidRDefault="005A285A" w:rsidP="00354C04">
            <w:pPr>
              <w:spacing w:after="0" w:line="240" w:lineRule="auto"/>
              <w:jc w:val="center"/>
              <w:rPr>
                <w:sz w:val="14"/>
                <w:szCs w:val="14"/>
              </w:rPr>
            </w:pPr>
            <w:r w:rsidRPr="00354C04">
              <w:rPr>
                <w:sz w:val="14"/>
                <w:szCs w:val="14"/>
              </w:rPr>
              <w:t>749,36</w:t>
            </w:r>
          </w:p>
        </w:tc>
      </w:tr>
      <w:tr w:rsidR="005A285A" w:rsidRPr="00354C04" w14:paraId="46152B29" w14:textId="77777777" w:rsidTr="00354C04">
        <w:trPr>
          <w:trHeight w:val="20"/>
        </w:trPr>
        <w:tc>
          <w:tcPr>
            <w:tcW w:w="300" w:type="dxa"/>
            <w:hideMark/>
          </w:tcPr>
          <w:p w14:paraId="1BE85BE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C1AC1CD" w14:textId="77777777" w:rsidR="005A285A" w:rsidRPr="00354C04" w:rsidRDefault="005A285A" w:rsidP="00354C04">
            <w:pPr>
              <w:spacing w:after="0" w:line="240" w:lineRule="auto"/>
              <w:jc w:val="center"/>
              <w:rPr>
                <w:sz w:val="14"/>
                <w:szCs w:val="14"/>
              </w:rPr>
            </w:pPr>
            <w:r w:rsidRPr="00354C04">
              <w:rPr>
                <w:sz w:val="14"/>
                <w:szCs w:val="14"/>
              </w:rPr>
              <w:t>1-100-25</w:t>
            </w:r>
          </w:p>
        </w:tc>
        <w:tc>
          <w:tcPr>
            <w:tcW w:w="1500" w:type="dxa"/>
            <w:gridSpan w:val="5"/>
            <w:hideMark/>
          </w:tcPr>
          <w:p w14:paraId="6989AC3D"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2,5</w:t>
            </w:r>
          </w:p>
        </w:tc>
        <w:tc>
          <w:tcPr>
            <w:tcW w:w="300" w:type="dxa"/>
            <w:hideMark/>
          </w:tcPr>
          <w:p w14:paraId="61A18709"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0CC64D2C" w14:textId="77777777" w:rsidR="005A285A" w:rsidRPr="00354C04" w:rsidRDefault="005A285A" w:rsidP="00354C04">
            <w:pPr>
              <w:spacing w:after="0" w:line="240" w:lineRule="auto"/>
              <w:jc w:val="center"/>
              <w:rPr>
                <w:sz w:val="14"/>
                <w:szCs w:val="14"/>
              </w:rPr>
            </w:pPr>
            <w:r w:rsidRPr="00354C04">
              <w:rPr>
                <w:sz w:val="14"/>
                <w:szCs w:val="14"/>
              </w:rPr>
              <w:t>0,44</w:t>
            </w:r>
          </w:p>
        </w:tc>
        <w:tc>
          <w:tcPr>
            <w:tcW w:w="300" w:type="dxa"/>
            <w:hideMark/>
          </w:tcPr>
          <w:p w14:paraId="2E8B4FDA" w14:textId="77777777" w:rsidR="005A285A" w:rsidRPr="00354C04" w:rsidRDefault="005A285A" w:rsidP="00354C04">
            <w:pPr>
              <w:spacing w:after="0" w:line="240" w:lineRule="auto"/>
              <w:jc w:val="center"/>
              <w:rPr>
                <w:sz w:val="14"/>
                <w:szCs w:val="14"/>
              </w:rPr>
            </w:pPr>
          </w:p>
        </w:tc>
        <w:tc>
          <w:tcPr>
            <w:tcW w:w="300" w:type="dxa"/>
            <w:hideMark/>
          </w:tcPr>
          <w:p w14:paraId="318320E2" w14:textId="77777777" w:rsidR="005A285A" w:rsidRPr="00354C04" w:rsidRDefault="005A285A" w:rsidP="00354C04">
            <w:pPr>
              <w:spacing w:after="0" w:line="240" w:lineRule="auto"/>
              <w:jc w:val="center"/>
              <w:rPr>
                <w:sz w:val="14"/>
                <w:szCs w:val="14"/>
              </w:rPr>
            </w:pPr>
            <w:r w:rsidRPr="00354C04">
              <w:rPr>
                <w:sz w:val="14"/>
                <w:szCs w:val="14"/>
              </w:rPr>
              <w:t>2,2</w:t>
            </w:r>
          </w:p>
        </w:tc>
        <w:tc>
          <w:tcPr>
            <w:tcW w:w="8220" w:type="dxa"/>
            <w:hideMark/>
          </w:tcPr>
          <w:p w14:paraId="0E914AE8" w14:textId="77777777" w:rsidR="005A285A" w:rsidRPr="00354C04" w:rsidRDefault="005A285A" w:rsidP="00354C04">
            <w:pPr>
              <w:spacing w:after="0" w:line="240" w:lineRule="auto"/>
              <w:jc w:val="center"/>
              <w:rPr>
                <w:sz w:val="14"/>
                <w:szCs w:val="14"/>
              </w:rPr>
            </w:pPr>
          </w:p>
        </w:tc>
        <w:tc>
          <w:tcPr>
            <w:tcW w:w="1220" w:type="dxa"/>
            <w:hideMark/>
          </w:tcPr>
          <w:p w14:paraId="76F360B9" w14:textId="77777777" w:rsidR="005A285A" w:rsidRPr="00354C04" w:rsidRDefault="005A285A" w:rsidP="00354C04">
            <w:pPr>
              <w:spacing w:after="0" w:line="240" w:lineRule="auto"/>
              <w:jc w:val="center"/>
              <w:rPr>
                <w:sz w:val="14"/>
                <w:szCs w:val="14"/>
              </w:rPr>
            </w:pPr>
          </w:p>
        </w:tc>
        <w:tc>
          <w:tcPr>
            <w:tcW w:w="1780" w:type="dxa"/>
            <w:hideMark/>
          </w:tcPr>
          <w:p w14:paraId="71D28D1E" w14:textId="77777777" w:rsidR="005A285A" w:rsidRPr="00354C04" w:rsidRDefault="005A285A" w:rsidP="00354C04">
            <w:pPr>
              <w:spacing w:after="0" w:line="240" w:lineRule="auto"/>
              <w:jc w:val="center"/>
              <w:rPr>
                <w:sz w:val="14"/>
                <w:szCs w:val="14"/>
              </w:rPr>
            </w:pPr>
            <w:r w:rsidRPr="00354C04">
              <w:rPr>
                <w:sz w:val="14"/>
                <w:szCs w:val="14"/>
              </w:rPr>
              <w:t>340,62</w:t>
            </w:r>
          </w:p>
        </w:tc>
        <w:tc>
          <w:tcPr>
            <w:tcW w:w="1360" w:type="dxa"/>
            <w:hideMark/>
          </w:tcPr>
          <w:p w14:paraId="357CB81A" w14:textId="77777777" w:rsidR="005A285A" w:rsidRPr="00354C04" w:rsidRDefault="005A285A" w:rsidP="00354C04">
            <w:pPr>
              <w:spacing w:after="0" w:line="240" w:lineRule="auto"/>
              <w:jc w:val="center"/>
              <w:rPr>
                <w:sz w:val="14"/>
                <w:szCs w:val="14"/>
              </w:rPr>
            </w:pPr>
          </w:p>
        </w:tc>
        <w:tc>
          <w:tcPr>
            <w:tcW w:w="1780" w:type="dxa"/>
            <w:hideMark/>
          </w:tcPr>
          <w:p w14:paraId="0CAF8F32" w14:textId="77777777" w:rsidR="005A285A" w:rsidRPr="00354C04" w:rsidRDefault="005A285A" w:rsidP="00354C04">
            <w:pPr>
              <w:spacing w:after="0" w:line="240" w:lineRule="auto"/>
              <w:jc w:val="center"/>
              <w:rPr>
                <w:sz w:val="14"/>
                <w:szCs w:val="14"/>
              </w:rPr>
            </w:pPr>
            <w:r w:rsidRPr="00354C04">
              <w:rPr>
                <w:sz w:val="14"/>
                <w:szCs w:val="14"/>
              </w:rPr>
              <w:t>749,36</w:t>
            </w:r>
          </w:p>
        </w:tc>
      </w:tr>
      <w:tr w:rsidR="005A285A" w:rsidRPr="00354C04" w14:paraId="5EEEE1A5" w14:textId="77777777" w:rsidTr="00354C04">
        <w:trPr>
          <w:trHeight w:val="20"/>
        </w:trPr>
        <w:tc>
          <w:tcPr>
            <w:tcW w:w="300" w:type="dxa"/>
            <w:hideMark/>
          </w:tcPr>
          <w:p w14:paraId="35258E0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CC56220"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3B525472"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607E65C4" w14:textId="77777777" w:rsidR="005A285A" w:rsidRPr="00354C04" w:rsidRDefault="005A285A" w:rsidP="00354C04">
            <w:pPr>
              <w:spacing w:after="0" w:line="240" w:lineRule="auto"/>
              <w:jc w:val="center"/>
              <w:rPr>
                <w:sz w:val="14"/>
                <w:szCs w:val="14"/>
              </w:rPr>
            </w:pPr>
          </w:p>
        </w:tc>
        <w:tc>
          <w:tcPr>
            <w:tcW w:w="300" w:type="dxa"/>
            <w:hideMark/>
          </w:tcPr>
          <w:p w14:paraId="6C12ED90" w14:textId="77777777" w:rsidR="005A285A" w:rsidRPr="00354C04" w:rsidRDefault="005A285A" w:rsidP="00354C04">
            <w:pPr>
              <w:spacing w:after="0" w:line="240" w:lineRule="auto"/>
              <w:jc w:val="center"/>
              <w:rPr>
                <w:sz w:val="14"/>
                <w:szCs w:val="14"/>
              </w:rPr>
            </w:pPr>
          </w:p>
        </w:tc>
        <w:tc>
          <w:tcPr>
            <w:tcW w:w="300" w:type="dxa"/>
            <w:hideMark/>
          </w:tcPr>
          <w:p w14:paraId="2D309397" w14:textId="77777777" w:rsidR="005A285A" w:rsidRPr="00354C04" w:rsidRDefault="005A285A" w:rsidP="00354C04">
            <w:pPr>
              <w:spacing w:after="0" w:line="240" w:lineRule="auto"/>
              <w:jc w:val="center"/>
              <w:rPr>
                <w:sz w:val="14"/>
                <w:szCs w:val="14"/>
              </w:rPr>
            </w:pPr>
          </w:p>
        </w:tc>
        <w:tc>
          <w:tcPr>
            <w:tcW w:w="300" w:type="dxa"/>
            <w:hideMark/>
          </w:tcPr>
          <w:p w14:paraId="3B9ADF72" w14:textId="77777777" w:rsidR="005A285A" w:rsidRPr="00354C04" w:rsidRDefault="005A285A" w:rsidP="00354C04">
            <w:pPr>
              <w:spacing w:after="0" w:line="240" w:lineRule="auto"/>
              <w:jc w:val="center"/>
              <w:rPr>
                <w:sz w:val="14"/>
                <w:szCs w:val="14"/>
              </w:rPr>
            </w:pPr>
          </w:p>
        </w:tc>
        <w:tc>
          <w:tcPr>
            <w:tcW w:w="8220" w:type="dxa"/>
            <w:hideMark/>
          </w:tcPr>
          <w:p w14:paraId="3F7AFF37" w14:textId="77777777" w:rsidR="005A285A" w:rsidRPr="00354C04" w:rsidRDefault="005A285A" w:rsidP="00354C04">
            <w:pPr>
              <w:spacing w:after="0" w:line="240" w:lineRule="auto"/>
              <w:jc w:val="center"/>
              <w:rPr>
                <w:sz w:val="14"/>
                <w:szCs w:val="14"/>
              </w:rPr>
            </w:pPr>
          </w:p>
        </w:tc>
        <w:tc>
          <w:tcPr>
            <w:tcW w:w="1220" w:type="dxa"/>
            <w:hideMark/>
          </w:tcPr>
          <w:p w14:paraId="6C9DC2E9" w14:textId="77777777" w:rsidR="005A285A" w:rsidRPr="00354C04" w:rsidRDefault="005A285A" w:rsidP="00354C04">
            <w:pPr>
              <w:spacing w:after="0" w:line="240" w:lineRule="auto"/>
              <w:jc w:val="center"/>
              <w:rPr>
                <w:sz w:val="14"/>
                <w:szCs w:val="14"/>
              </w:rPr>
            </w:pPr>
          </w:p>
        </w:tc>
        <w:tc>
          <w:tcPr>
            <w:tcW w:w="1780" w:type="dxa"/>
            <w:hideMark/>
          </w:tcPr>
          <w:p w14:paraId="7B4B4DFE" w14:textId="77777777" w:rsidR="005A285A" w:rsidRPr="00354C04" w:rsidRDefault="005A285A" w:rsidP="00354C04">
            <w:pPr>
              <w:spacing w:after="0" w:line="240" w:lineRule="auto"/>
              <w:jc w:val="center"/>
              <w:rPr>
                <w:sz w:val="14"/>
                <w:szCs w:val="14"/>
              </w:rPr>
            </w:pPr>
          </w:p>
        </w:tc>
        <w:tc>
          <w:tcPr>
            <w:tcW w:w="1360" w:type="dxa"/>
            <w:hideMark/>
          </w:tcPr>
          <w:p w14:paraId="12FBF21A" w14:textId="77777777" w:rsidR="005A285A" w:rsidRPr="00354C04" w:rsidRDefault="005A285A" w:rsidP="00354C04">
            <w:pPr>
              <w:spacing w:after="0" w:line="240" w:lineRule="auto"/>
              <w:jc w:val="center"/>
              <w:rPr>
                <w:sz w:val="14"/>
                <w:szCs w:val="14"/>
              </w:rPr>
            </w:pPr>
          </w:p>
        </w:tc>
        <w:tc>
          <w:tcPr>
            <w:tcW w:w="1780" w:type="dxa"/>
            <w:hideMark/>
          </w:tcPr>
          <w:p w14:paraId="6683876A" w14:textId="77777777" w:rsidR="005A285A" w:rsidRPr="00354C04" w:rsidRDefault="005A285A" w:rsidP="00354C04">
            <w:pPr>
              <w:spacing w:after="0" w:line="240" w:lineRule="auto"/>
              <w:jc w:val="center"/>
              <w:rPr>
                <w:sz w:val="14"/>
                <w:szCs w:val="14"/>
              </w:rPr>
            </w:pPr>
            <w:r w:rsidRPr="00354C04">
              <w:rPr>
                <w:sz w:val="14"/>
                <w:szCs w:val="14"/>
              </w:rPr>
              <w:t>2 843,83</w:t>
            </w:r>
          </w:p>
        </w:tc>
      </w:tr>
      <w:tr w:rsidR="005A285A" w:rsidRPr="00354C04" w14:paraId="64B5B549" w14:textId="77777777" w:rsidTr="00354C04">
        <w:trPr>
          <w:trHeight w:val="20"/>
        </w:trPr>
        <w:tc>
          <w:tcPr>
            <w:tcW w:w="300" w:type="dxa"/>
            <w:hideMark/>
          </w:tcPr>
          <w:p w14:paraId="0D53659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36DF660" w14:textId="77777777" w:rsidR="005A285A" w:rsidRPr="00354C04" w:rsidRDefault="005A285A" w:rsidP="00354C04">
            <w:pPr>
              <w:spacing w:after="0" w:line="240" w:lineRule="auto"/>
              <w:jc w:val="center"/>
              <w:rPr>
                <w:sz w:val="14"/>
                <w:szCs w:val="14"/>
              </w:rPr>
            </w:pPr>
          </w:p>
        </w:tc>
        <w:tc>
          <w:tcPr>
            <w:tcW w:w="1500" w:type="dxa"/>
            <w:gridSpan w:val="5"/>
            <w:hideMark/>
          </w:tcPr>
          <w:p w14:paraId="3C919F83"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39A127E0"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76839A8F" w14:textId="77777777" w:rsidR="005A285A" w:rsidRPr="00354C04" w:rsidRDefault="005A285A" w:rsidP="00354C04">
            <w:pPr>
              <w:spacing w:after="0" w:line="240" w:lineRule="auto"/>
              <w:jc w:val="center"/>
              <w:rPr>
                <w:sz w:val="14"/>
                <w:szCs w:val="14"/>
              </w:rPr>
            </w:pPr>
          </w:p>
        </w:tc>
        <w:tc>
          <w:tcPr>
            <w:tcW w:w="300" w:type="dxa"/>
            <w:hideMark/>
          </w:tcPr>
          <w:p w14:paraId="31CD4627" w14:textId="77777777" w:rsidR="005A285A" w:rsidRPr="00354C04" w:rsidRDefault="005A285A" w:rsidP="00354C04">
            <w:pPr>
              <w:spacing w:after="0" w:line="240" w:lineRule="auto"/>
              <w:jc w:val="center"/>
              <w:rPr>
                <w:sz w:val="14"/>
                <w:szCs w:val="14"/>
              </w:rPr>
            </w:pPr>
          </w:p>
        </w:tc>
        <w:tc>
          <w:tcPr>
            <w:tcW w:w="300" w:type="dxa"/>
            <w:hideMark/>
          </w:tcPr>
          <w:p w14:paraId="2B0916B8" w14:textId="77777777" w:rsidR="005A285A" w:rsidRPr="00354C04" w:rsidRDefault="005A285A" w:rsidP="00354C04">
            <w:pPr>
              <w:spacing w:after="0" w:line="240" w:lineRule="auto"/>
              <w:jc w:val="center"/>
              <w:rPr>
                <w:sz w:val="14"/>
                <w:szCs w:val="14"/>
              </w:rPr>
            </w:pPr>
            <w:r w:rsidRPr="00354C04">
              <w:rPr>
                <w:sz w:val="14"/>
                <w:szCs w:val="14"/>
              </w:rPr>
              <w:t>2,4</w:t>
            </w:r>
          </w:p>
        </w:tc>
        <w:tc>
          <w:tcPr>
            <w:tcW w:w="8220" w:type="dxa"/>
            <w:hideMark/>
          </w:tcPr>
          <w:p w14:paraId="16B94E70" w14:textId="77777777" w:rsidR="005A285A" w:rsidRPr="00354C04" w:rsidRDefault="005A285A" w:rsidP="00354C04">
            <w:pPr>
              <w:spacing w:after="0" w:line="240" w:lineRule="auto"/>
              <w:jc w:val="center"/>
              <w:rPr>
                <w:sz w:val="14"/>
                <w:szCs w:val="14"/>
              </w:rPr>
            </w:pPr>
          </w:p>
        </w:tc>
        <w:tc>
          <w:tcPr>
            <w:tcW w:w="1220" w:type="dxa"/>
            <w:hideMark/>
          </w:tcPr>
          <w:p w14:paraId="5E02DE00" w14:textId="77777777" w:rsidR="005A285A" w:rsidRPr="00354C04" w:rsidRDefault="005A285A" w:rsidP="00354C04">
            <w:pPr>
              <w:spacing w:after="0" w:line="240" w:lineRule="auto"/>
              <w:jc w:val="center"/>
              <w:rPr>
                <w:sz w:val="14"/>
                <w:szCs w:val="14"/>
              </w:rPr>
            </w:pPr>
          </w:p>
        </w:tc>
        <w:tc>
          <w:tcPr>
            <w:tcW w:w="1780" w:type="dxa"/>
            <w:hideMark/>
          </w:tcPr>
          <w:p w14:paraId="2F0B927F" w14:textId="77777777" w:rsidR="005A285A" w:rsidRPr="00354C04" w:rsidRDefault="005A285A" w:rsidP="00354C04">
            <w:pPr>
              <w:spacing w:after="0" w:line="240" w:lineRule="auto"/>
              <w:jc w:val="center"/>
              <w:rPr>
                <w:sz w:val="14"/>
                <w:szCs w:val="14"/>
              </w:rPr>
            </w:pPr>
          </w:p>
        </w:tc>
        <w:tc>
          <w:tcPr>
            <w:tcW w:w="1360" w:type="dxa"/>
            <w:hideMark/>
          </w:tcPr>
          <w:p w14:paraId="69FFEC93" w14:textId="77777777" w:rsidR="005A285A" w:rsidRPr="00354C04" w:rsidRDefault="005A285A" w:rsidP="00354C04">
            <w:pPr>
              <w:spacing w:after="0" w:line="240" w:lineRule="auto"/>
              <w:jc w:val="center"/>
              <w:rPr>
                <w:sz w:val="14"/>
                <w:szCs w:val="14"/>
              </w:rPr>
            </w:pPr>
          </w:p>
        </w:tc>
        <w:tc>
          <w:tcPr>
            <w:tcW w:w="1780" w:type="dxa"/>
            <w:hideMark/>
          </w:tcPr>
          <w:p w14:paraId="1A23A676" w14:textId="77777777" w:rsidR="005A285A" w:rsidRPr="00354C04" w:rsidRDefault="005A285A" w:rsidP="00354C04">
            <w:pPr>
              <w:spacing w:after="0" w:line="240" w:lineRule="auto"/>
              <w:jc w:val="center"/>
              <w:rPr>
                <w:sz w:val="14"/>
                <w:szCs w:val="14"/>
              </w:rPr>
            </w:pPr>
            <w:r w:rsidRPr="00354C04">
              <w:rPr>
                <w:sz w:val="14"/>
                <w:szCs w:val="14"/>
              </w:rPr>
              <w:t>1 125,84</w:t>
            </w:r>
          </w:p>
        </w:tc>
      </w:tr>
      <w:tr w:rsidR="005A285A" w:rsidRPr="00354C04" w14:paraId="63BC0AD8" w14:textId="77777777" w:rsidTr="00354C04">
        <w:trPr>
          <w:trHeight w:val="20"/>
        </w:trPr>
        <w:tc>
          <w:tcPr>
            <w:tcW w:w="300" w:type="dxa"/>
            <w:hideMark/>
          </w:tcPr>
          <w:p w14:paraId="29F8A91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37C46C0" w14:textId="77777777" w:rsidR="005A285A" w:rsidRPr="00354C04" w:rsidRDefault="005A285A" w:rsidP="00354C04">
            <w:pPr>
              <w:spacing w:after="0" w:line="240" w:lineRule="auto"/>
              <w:jc w:val="center"/>
              <w:rPr>
                <w:sz w:val="14"/>
                <w:szCs w:val="14"/>
              </w:rPr>
            </w:pPr>
            <w:r w:rsidRPr="00354C04">
              <w:rPr>
                <w:sz w:val="14"/>
                <w:szCs w:val="14"/>
              </w:rPr>
              <w:t>91.05.05-015</w:t>
            </w:r>
          </w:p>
        </w:tc>
        <w:tc>
          <w:tcPr>
            <w:tcW w:w="1500" w:type="dxa"/>
            <w:gridSpan w:val="5"/>
            <w:hideMark/>
          </w:tcPr>
          <w:p w14:paraId="11B31AB4" w14:textId="77777777" w:rsidR="005A285A" w:rsidRPr="00354C04" w:rsidRDefault="005A285A" w:rsidP="00354C04">
            <w:pPr>
              <w:spacing w:after="0" w:line="240" w:lineRule="auto"/>
              <w:jc w:val="center"/>
              <w:rPr>
                <w:sz w:val="14"/>
                <w:szCs w:val="14"/>
              </w:rPr>
            </w:pPr>
            <w:r w:rsidRPr="00354C04">
              <w:rPr>
                <w:sz w:val="14"/>
                <w:szCs w:val="14"/>
              </w:rPr>
              <w:t>Краны на автомобильном ходу, грузоподъемность 16 т</w:t>
            </w:r>
          </w:p>
        </w:tc>
        <w:tc>
          <w:tcPr>
            <w:tcW w:w="300" w:type="dxa"/>
            <w:hideMark/>
          </w:tcPr>
          <w:p w14:paraId="1F1434E6"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653E164C" w14:textId="77777777" w:rsidR="005A285A" w:rsidRPr="00354C04" w:rsidRDefault="005A285A" w:rsidP="00354C04">
            <w:pPr>
              <w:spacing w:after="0" w:line="240" w:lineRule="auto"/>
              <w:jc w:val="center"/>
              <w:rPr>
                <w:sz w:val="14"/>
                <w:szCs w:val="14"/>
              </w:rPr>
            </w:pPr>
            <w:r w:rsidRPr="00354C04">
              <w:rPr>
                <w:sz w:val="14"/>
                <w:szCs w:val="14"/>
              </w:rPr>
              <w:t>0,24</w:t>
            </w:r>
          </w:p>
        </w:tc>
        <w:tc>
          <w:tcPr>
            <w:tcW w:w="300" w:type="dxa"/>
            <w:hideMark/>
          </w:tcPr>
          <w:p w14:paraId="19EA4B09" w14:textId="77777777" w:rsidR="005A285A" w:rsidRPr="00354C04" w:rsidRDefault="005A285A" w:rsidP="00354C04">
            <w:pPr>
              <w:spacing w:after="0" w:line="240" w:lineRule="auto"/>
              <w:jc w:val="center"/>
              <w:rPr>
                <w:sz w:val="14"/>
                <w:szCs w:val="14"/>
              </w:rPr>
            </w:pPr>
          </w:p>
        </w:tc>
        <w:tc>
          <w:tcPr>
            <w:tcW w:w="300" w:type="dxa"/>
            <w:hideMark/>
          </w:tcPr>
          <w:p w14:paraId="4C4D618D" w14:textId="77777777" w:rsidR="005A285A" w:rsidRPr="00354C04" w:rsidRDefault="005A285A" w:rsidP="00354C04">
            <w:pPr>
              <w:spacing w:after="0" w:line="240" w:lineRule="auto"/>
              <w:jc w:val="center"/>
              <w:rPr>
                <w:sz w:val="14"/>
                <w:szCs w:val="14"/>
              </w:rPr>
            </w:pPr>
            <w:r w:rsidRPr="00354C04">
              <w:rPr>
                <w:sz w:val="14"/>
                <w:szCs w:val="14"/>
              </w:rPr>
              <w:t>1,2</w:t>
            </w:r>
          </w:p>
        </w:tc>
        <w:tc>
          <w:tcPr>
            <w:tcW w:w="8220" w:type="dxa"/>
            <w:hideMark/>
          </w:tcPr>
          <w:p w14:paraId="4FA42A6D" w14:textId="77777777" w:rsidR="005A285A" w:rsidRPr="00354C04" w:rsidRDefault="005A285A" w:rsidP="00354C04">
            <w:pPr>
              <w:spacing w:after="0" w:line="240" w:lineRule="auto"/>
              <w:jc w:val="center"/>
              <w:rPr>
                <w:sz w:val="14"/>
                <w:szCs w:val="14"/>
              </w:rPr>
            </w:pPr>
          </w:p>
        </w:tc>
        <w:tc>
          <w:tcPr>
            <w:tcW w:w="1220" w:type="dxa"/>
            <w:hideMark/>
          </w:tcPr>
          <w:p w14:paraId="67FC6705" w14:textId="77777777" w:rsidR="005A285A" w:rsidRPr="00354C04" w:rsidRDefault="005A285A" w:rsidP="00354C04">
            <w:pPr>
              <w:spacing w:after="0" w:line="240" w:lineRule="auto"/>
              <w:jc w:val="center"/>
              <w:rPr>
                <w:sz w:val="14"/>
                <w:szCs w:val="14"/>
              </w:rPr>
            </w:pPr>
          </w:p>
        </w:tc>
        <w:tc>
          <w:tcPr>
            <w:tcW w:w="1780" w:type="dxa"/>
            <w:hideMark/>
          </w:tcPr>
          <w:p w14:paraId="59091956" w14:textId="77777777" w:rsidR="005A285A" w:rsidRPr="00354C04" w:rsidRDefault="005A285A" w:rsidP="00354C04">
            <w:pPr>
              <w:spacing w:after="0" w:line="240" w:lineRule="auto"/>
              <w:jc w:val="center"/>
              <w:rPr>
                <w:sz w:val="14"/>
                <w:szCs w:val="14"/>
              </w:rPr>
            </w:pPr>
            <w:r w:rsidRPr="00354C04">
              <w:rPr>
                <w:sz w:val="14"/>
                <w:szCs w:val="14"/>
              </w:rPr>
              <w:t>1 676,70</w:t>
            </w:r>
          </w:p>
        </w:tc>
        <w:tc>
          <w:tcPr>
            <w:tcW w:w="1360" w:type="dxa"/>
            <w:hideMark/>
          </w:tcPr>
          <w:p w14:paraId="4D1DCF02" w14:textId="77777777" w:rsidR="005A285A" w:rsidRPr="00354C04" w:rsidRDefault="005A285A" w:rsidP="00354C04">
            <w:pPr>
              <w:spacing w:after="0" w:line="240" w:lineRule="auto"/>
              <w:jc w:val="center"/>
              <w:rPr>
                <w:sz w:val="14"/>
                <w:szCs w:val="14"/>
              </w:rPr>
            </w:pPr>
          </w:p>
        </w:tc>
        <w:tc>
          <w:tcPr>
            <w:tcW w:w="1780" w:type="dxa"/>
            <w:hideMark/>
          </w:tcPr>
          <w:p w14:paraId="0B9B669B" w14:textId="77777777" w:rsidR="005A285A" w:rsidRPr="00354C04" w:rsidRDefault="005A285A" w:rsidP="00354C04">
            <w:pPr>
              <w:spacing w:after="0" w:line="240" w:lineRule="auto"/>
              <w:jc w:val="center"/>
              <w:rPr>
                <w:sz w:val="14"/>
                <w:szCs w:val="14"/>
              </w:rPr>
            </w:pPr>
            <w:r w:rsidRPr="00354C04">
              <w:rPr>
                <w:sz w:val="14"/>
                <w:szCs w:val="14"/>
              </w:rPr>
              <w:t>2 012,04</w:t>
            </w:r>
          </w:p>
        </w:tc>
      </w:tr>
      <w:tr w:rsidR="005A285A" w:rsidRPr="00354C04" w14:paraId="19F01767" w14:textId="77777777" w:rsidTr="00354C04">
        <w:trPr>
          <w:trHeight w:val="20"/>
        </w:trPr>
        <w:tc>
          <w:tcPr>
            <w:tcW w:w="300" w:type="dxa"/>
            <w:hideMark/>
          </w:tcPr>
          <w:p w14:paraId="3FF8E5B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A90C6B7" w14:textId="77777777" w:rsidR="005A285A" w:rsidRPr="00354C04" w:rsidRDefault="005A285A" w:rsidP="00354C04">
            <w:pPr>
              <w:spacing w:after="0" w:line="240" w:lineRule="auto"/>
              <w:jc w:val="center"/>
              <w:rPr>
                <w:sz w:val="14"/>
                <w:szCs w:val="14"/>
              </w:rPr>
            </w:pPr>
            <w:r w:rsidRPr="00354C04">
              <w:rPr>
                <w:sz w:val="14"/>
                <w:szCs w:val="14"/>
              </w:rPr>
              <w:t>4-100-060</w:t>
            </w:r>
          </w:p>
        </w:tc>
        <w:tc>
          <w:tcPr>
            <w:tcW w:w="1500" w:type="dxa"/>
            <w:gridSpan w:val="5"/>
            <w:hideMark/>
          </w:tcPr>
          <w:p w14:paraId="2F242749"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6 </w:t>
            </w:r>
          </w:p>
        </w:tc>
        <w:tc>
          <w:tcPr>
            <w:tcW w:w="300" w:type="dxa"/>
            <w:hideMark/>
          </w:tcPr>
          <w:p w14:paraId="1903D5F7"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3343248" w14:textId="77777777" w:rsidR="005A285A" w:rsidRPr="00354C04" w:rsidRDefault="005A285A" w:rsidP="00354C04">
            <w:pPr>
              <w:spacing w:after="0" w:line="240" w:lineRule="auto"/>
              <w:jc w:val="center"/>
              <w:rPr>
                <w:sz w:val="14"/>
                <w:szCs w:val="14"/>
              </w:rPr>
            </w:pPr>
            <w:r w:rsidRPr="00354C04">
              <w:rPr>
                <w:sz w:val="14"/>
                <w:szCs w:val="14"/>
              </w:rPr>
              <w:t>0,24</w:t>
            </w:r>
          </w:p>
        </w:tc>
        <w:tc>
          <w:tcPr>
            <w:tcW w:w="300" w:type="dxa"/>
            <w:hideMark/>
          </w:tcPr>
          <w:p w14:paraId="4479CDEC" w14:textId="77777777" w:rsidR="005A285A" w:rsidRPr="00354C04" w:rsidRDefault="005A285A" w:rsidP="00354C04">
            <w:pPr>
              <w:spacing w:after="0" w:line="240" w:lineRule="auto"/>
              <w:jc w:val="center"/>
              <w:rPr>
                <w:sz w:val="14"/>
                <w:szCs w:val="14"/>
              </w:rPr>
            </w:pPr>
          </w:p>
        </w:tc>
        <w:tc>
          <w:tcPr>
            <w:tcW w:w="300" w:type="dxa"/>
            <w:hideMark/>
          </w:tcPr>
          <w:p w14:paraId="0FDDA171" w14:textId="77777777" w:rsidR="005A285A" w:rsidRPr="00354C04" w:rsidRDefault="005A285A" w:rsidP="00354C04">
            <w:pPr>
              <w:spacing w:after="0" w:line="240" w:lineRule="auto"/>
              <w:jc w:val="center"/>
              <w:rPr>
                <w:sz w:val="14"/>
                <w:szCs w:val="14"/>
              </w:rPr>
            </w:pPr>
            <w:r w:rsidRPr="00354C04">
              <w:rPr>
                <w:sz w:val="14"/>
                <w:szCs w:val="14"/>
              </w:rPr>
              <w:t>1,2</w:t>
            </w:r>
          </w:p>
        </w:tc>
        <w:tc>
          <w:tcPr>
            <w:tcW w:w="8220" w:type="dxa"/>
            <w:hideMark/>
          </w:tcPr>
          <w:p w14:paraId="44872333" w14:textId="77777777" w:rsidR="005A285A" w:rsidRPr="00354C04" w:rsidRDefault="005A285A" w:rsidP="00354C04">
            <w:pPr>
              <w:spacing w:after="0" w:line="240" w:lineRule="auto"/>
              <w:jc w:val="center"/>
              <w:rPr>
                <w:sz w:val="14"/>
                <w:szCs w:val="14"/>
              </w:rPr>
            </w:pPr>
          </w:p>
        </w:tc>
        <w:tc>
          <w:tcPr>
            <w:tcW w:w="1220" w:type="dxa"/>
            <w:hideMark/>
          </w:tcPr>
          <w:p w14:paraId="0F5E2962" w14:textId="77777777" w:rsidR="005A285A" w:rsidRPr="00354C04" w:rsidRDefault="005A285A" w:rsidP="00354C04">
            <w:pPr>
              <w:spacing w:after="0" w:line="240" w:lineRule="auto"/>
              <w:jc w:val="center"/>
              <w:rPr>
                <w:sz w:val="14"/>
                <w:szCs w:val="14"/>
              </w:rPr>
            </w:pPr>
          </w:p>
        </w:tc>
        <w:tc>
          <w:tcPr>
            <w:tcW w:w="1780" w:type="dxa"/>
            <w:hideMark/>
          </w:tcPr>
          <w:p w14:paraId="2A663D84" w14:textId="77777777" w:rsidR="005A285A" w:rsidRPr="00354C04" w:rsidRDefault="005A285A" w:rsidP="00354C04">
            <w:pPr>
              <w:spacing w:after="0" w:line="240" w:lineRule="auto"/>
              <w:jc w:val="center"/>
              <w:rPr>
                <w:sz w:val="14"/>
                <w:szCs w:val="14"/>
              </w:rPr>
            </w:pPr>
            <w:r w:rsidRPr="00354C04">
              <w:rPr>
                <w:sz w:val="14"/>
                <w:szCs w:val="14"/>
              </w:rPr>
              <w:t>537,82</w:t>
            </w:r>
          </w:p>
        </w:tc>
        <w:tc>
          <w:tcPr>
            <w:tcW w:w="1360" w:type="dxa"/>
            <w:hideMark/>
          </w:tcPr>
          <w:p w14:paraId="2F52AB2C" w14:textId="77777777" w:rsidR="005A285A" w:rsidRPr="00354C04" w:rsidRDefault="005A285A" w:rsidP="00354C04">
            <w:pPr>
              <w:spacing w:after="0" w:line="240" w:lineRule="auto"/>
              <w:jc w:val="center"/>
              <w:rPr>
                <w:sz w:val="14"/>
                <w:szCs w:val="14"/>
              </w:rPr>
            </w:pPr>
          </w:p>
        </w:tc>
        <w:tc>
          <w:tcPr>
            <w:tcW w:w="1780" w:type="dxa"/>
            <w:hideMark/>
          </w:tcPr>
          <w:p w14:paraId="117D95FF" w14:textId="77777777" w:rsidR="005A285A" w:rsidRPr="00354C04" w:rsidRDefault="005A285A" w:rsidP="00354C04">
            <w:pPr>
              <w:spacing w:after="0" w:line="240" w:lineRule="auto"/>
              <w:jc w:val="center"/>
              <w:rPr>
                <w:sz w:val="14"/>
                <w:szCs w:val="14"/>
              </w:rPr>
            </w:pPr>
            <w:r w:rsidRPr="00354C04">
              <w:rPr>
                <w:sz w:val="14"/>
                <w:szCs w:val="14"/>
              </w:rPr>
              <w:t>645,38</w:t>
            </w:r>
          </w:p>
        </w:tc>
      </w:tr>
      <w:tr w:rsidR="005A285A" w:rsidRPr="00354C04" w14:paraId="6CE380C7" w14:textId="77777777" w:rsidTr="00354C04">
        <w:trPr>
          <w:trHeight w:val="20"/>
        </w:trPr>
        <w:tc>
          <w:tcPr>
            <w:tcW w:w="300" w:type="dxa"/>
            <w:hideMark/>
          </w:tcPr>
          <w:p w14:paraId="2ABE940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4085B6" w14:textId="77777777" w:rsidR="005A285A" w:rsidRPr="00354C04" w:rsidRDefault="005A285A" w:rsidP="00354C04">
            <w:pPr>
              <w:spacing w:after="0" w:line="240" w:lineRule="auto"/>
              <w:jc w:val="center"/>
              <w:rPr>
                <w:sz w:val="14"/>
                <w:szCs w:val="14"/>
              </w:rPr>
            </w:pPr>
            <w:r w:rsidRPr="00354C04">
              <w:rPr>
                <w:sz w:val="14"/>
                <w:szCs w:val="14"/>
              </w:rPr>
              <w:t>91.15.01-001</w:t>
            </w:r>
          </w:p>
        </w:tc>
        <w:tc>
          <w:tcPr>
            <w:tcW w:w="1500" w:type="dxa"/>
            <w:gridSpan w:val="5"/>
            <w:hideMark/>
          </w:tcPr>
          <w:p w14:paraId="02567C6D" w14:textId="77777777" w:rsidR="005A285A" w:rsidRPr="00354C04" w:rsidRDefault="005A285A" w:rsidP="00354C04">
            <w:pPr>
              <w:spacing w:after="0" w:line="240" w:lineRule="auto"/>
              <w:jc w:val="center"/>
              <w:rPr>
                <w:sz w:val="14"/>
                <w:szCs w:val="14"/>
              </w:rPr>
            </w:pPr>
            <w:r w:rsidRPr="00354C04">
              <w:rPr>
                <w:sz w:val="14"/>
                <w:szCs w:val="14"/>
              </w:rPr>
              <w:t>Прицепы тракторные, грузоподъемность до 2 т</w:t>
            </w:r>
          </w:p>
        </w:tc>
        <w:tc>
          <w:tcPr>
            <w:tcW w:w="300" w:type="dxa"/>
            <w:hideMark/>
          </w:tcPr>
          <w:p w14:paraId="4AF004E3"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4F86782" w14:textId="77777777" w:rsidR="005A285A" w:rsidRPr="00354C04" w:rsidRDefault="005A285A" w:rsidP="00354C04">
            <w:pPr>
              <w:spacing w:after="0" w:line="240" w:lineRule="auto"/>
              <w:jc w:val="center"/>
              <w:rPr>
                <w:sz w:val="14"/>
                <w:szCs w:val="14"/>
              </w:rPr>
            </w:pPr>
            <w:r w:rsidRPr="00354C04">
              <w:rPr>
                <w:sz w:val="14"/>
                <w:szCs w:val="14"/>
              </w:rPr>
              <w:t>0,24</w:t>
            </w:r>
          </w:p>
        </w:tc>
        <w:tc>
          <w:tcPr>
            <w:tcW w:w="300" w:type="dxa"/>
            <w:hideMark/>
          </w:tcPr>
          <w:p w14:paraId="78A7DE69" w14:textId="77777777" w:rsidR="005A285A" w:rsidRPr="00354C04" w:rsidRDefault="005A285A" w:rsidP="00354C04">
            <w:pPr>
              <w:spacing w:after="0" w:line="240" w:lineRule="auto"/>
              <w:jc w:val="center"/>
              <w:rPr>
                <w:sz w:val="14"/>
                <w:szCs w:val="14"/>
              </w:rPr>
            </w:pPr>
          </w:p>
        </w:tc>
        <w:tc>
          <w:tcPr>
            <w:tcW w:w="300" w:type="dxa"/>
            <w:hideMark/>
          </w:tcPr>
          <w:p w14:paraId="5B0C4978" w14:textId="77777777" w:rsidR="005A285A" w:rsidRPr="00354C04" w:rsidRDefault="005A285A" w:rsidP="00354C04">
            <w:pPr>
              <w:spacing w:after="0" w:line="240" w:lineRule="auto"/>
              <w:jc w:val="center"/>
              <w:rPr>
                <w:sz w:val="14"/>
                <w:szCs w:val="14"/>
              </w:rPr>
            </w:pPr>
            <w:r w:rsidRPr="00354C04">
              <w:rPr>
                <w:sz w:val="14"/>
                <w:szCs w:val="14"/>
              </w:rPr>
              <w:t>1,2</w:t>
            </w:r>
          </w:p>
        </w:tc>
        <w:tc>
          <w:tcPr>
            <w:tcW w:w="8220" w:type="dxa"/>
            <w:hideMark/>
          </w:tcPr>
          <w:p w14:paraId="016B6D05" w14:textId="77777777" w:rsidR="005A285A" w:rsidRPr="00354C04" w:rsidRDefault="005A285A" w:rsidP="00354C04">
            <w:pPr>
              <w:spacing w:after="0" w:line="240" w:lineRule="auto"/>
              <w:jc w:val="center"/>
              <w:rPr>
                <w:sz w:val="14"/>
                <w:szCs w:val="14"/>
              </w:rPr>
            </w:pPr>
          </w:p>
        </w:tc>
        <w:tc>
          <w:tcPr>
            <w:tcW w:w="1220" w:type="dxa"/>
            <w:hideMark/>
          </w:tcPr>
          <w:p w14:paraId="114205ED" w14:textId="77777777" w:rsidR="005A285A" w:rsidRPr="00354C04" w:rsidRDefault="005A285A" w:rsidP="00354C04">
            <w:pPr>
              <w:spacing w:after="0" w:line="240" w:lineRule="auto"/>
              <w:jc w:val="center"/>
              <w:rPr>
                <w:sz w:val="14"/>
                <w:szCs w:val="14"/>
              </w:rPr>
            </w:pPr>
          </w:p>
        </w:tc>
        <w:tc>
          <w:tcPr>
            <w:tcW w:w="1780" w:type="dxa"/>
            <w:hideMark/>
          </w:tcPr>
          <w:p w14:paraId="2CEA15EA" w14:textId="77777777" w:rsidR="005A285A" w:rsidRPr="00354C04" w:rsidRDefault="005A285A" w:rsidP="00354C04">
            <w:pPr>
              <w:spacing w:after="0" w:line="240" w:lineRule="auto"/>
              <w:jc w:val="center"/>
              <w:rPr>
                <w:sz w:val="14"/>
                <w:szCs w:val="14"/>
              </w:rPr>
            </w:pPr>
            <w:r w:rsidRPr="00354C04">
              <w:rPr>
                <w:sz w:val="14"/>
                <w:szCs w:val="14"/>
              </w:rPr>
              <w:t>15,11</w:t>
            </w:r>
          </w:p>
        </w:tc>
        <w:tc>
          <w:tcPr>
            <w:tcW w:w="1360" w:type="dxa"/>
            <w:hideMark/>
          </w:tcPr>
          <w:p w14:paraId="2B57758F" w14:textId="77777777" w:rsidR="005A285A" w:rsidRPr="00354C04" w:rsidRDefault="005A285A" w:rsidP="00354C04">
            <w:pPr>
              <w:spacing w:after="0" w:line="240" w:lineRule="auto"/>
              <w:jc w:val="center"/>
              <w:rPr>
                <w:sz w:val="14"/>
                <w:szCs w:val="14"/>
              </w:rPr>
            </w:pPr>
          </w:p>
        </w:tc>
        <w:tc>
          <w:tcPr>
            <w:tcW w:w="1780" w:type="dxa"/>
            <w:hideMark/>
          </w:tcPr>
          <w:p w14:paraId="5545ABFA" w14:textId="77777777" w:rsidR="005A285A" w:rsidRPr="00354C04" w:rsidRDefault="005A285A" w:rsidP="00354C04">
            <w:pPr>
              <w:spacing w:after="0" w:line="240" w:lineRule="auto"/>
              <w:jc w:val="center"/>
              <w:rPr>
                <w:sz w:val="14"/>
                <w:szCs w:val="14"/>
              </w:rPr>
            </w:pPr>
            <w:r w:rsidRPr="00354C04">
              <w:rPr>
                <w:sz w:val="14"/>
                <w:szCs w:val="14"/>
              </w:rPr>
              <w:t>18,13</w:t>
            </w:r>
          </w:p>
        </w:tc>
      </w:tr>
      <w:tr w:rsidR="005A285A" w:rsidRPr="00354C04" w14:paraId="518D746A" w14:textId="77777777" w:rsidTr="00354C04">
        <w:trPr>
          <w:trHeight w:val="20"/>
        </w:trPr>
        <w:tc>
          <w:tcPr>
            <w:tcW w:w="300" w:type="dxa"/>
            <w:hideMark/>
          </w:tcPr>
          <w:p w14:paraId="6ED04A7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7C611A5" w14:textId="77777777" w:rsidR="005A285A" w:rsidRPr="00354C04" w:rsidRDefault="005A285A" w:rsidP="00354C04">
            <w:pPr>
              <w:spacing w:after="0" w:line="240" w:lineRule="auto"/>
              <w:jc w:val="center"/>
              <w:rPr>
                <w:sz w:val="14"/>
                <w:szCs w:val="14"/>
              </w:rPr>
            </w:pPr>
            <w:r w:rsidRPr="00354C04">
              <w:rPr>
                <w:sz w:val="14"/>
                <w:szCs w:val="14"/>
              </w:rPr>
              <w:t>91.15.03-014</w:t>
            </w:r>
          </w:p>
        </w:tc>
        <w:tc>
          <w:tcPr>
            <w:tcW w:w="1500" w:type="dxa"/>
            <w:gridSpan w:val="5"/>
            <w:hideMark/>
          </w:tcPr>
          <w:p w14:paraId="149FD35E" w14:textId="77777777" w:rsidR="005A285A" w:rsidRPr="00354C04" w:rsidRDefault="005A285A" w:rsidP="00354C04">
            <w:pPr>
              <w:spacing w:after="0" w:line="240" w:lineRule="auto"/>
              <w:jc w:val="center"/>
              <w:rPr>
                <w:sz w:val="14"/>
                <w:szCs w:val="14"/>
              </w:rPr>
            </w:pPr>
            <w:r w:rsidRPr="00354C04">
              <w:rPr>
                <w:sz w:val="14"/>
                <w:szCs w:val="14"/>
              </w:rPr>
              <w:t xml:space="preserve">Тракторы на пневмоколесном ходу, мощность 59 кВт (80 </w:t>
            </w:r>
            <w:proofErr w:type="spellStart"/>
            <w:r w:rsidRPr="00354C04">
              <w:rPr>
                <w:sz w:val="14"/>
                <w:szCs w:val="14"/>
              </w:rPr>
              <w:t>л.с</w:t>
            </w:r>
            <w:proofErr w:type="spellEnd"/>
            <w:r w:rsidRPr="00354C04">
              <w:rPr>
                <w:sz w:val="14"/>
                <w:szCs w:val="14"/>
              </w:rPr>
              <w:t>.)</w:t>
            </w:r>
          </w:p>
        </w:tc>
        <w:tc>
          <w:tcPr>
            <w:tcW w:w="300" w:type="dxa"/>
            <w:hideMark/>
          </w:tcPr>
          <w:p w14:paraId="527C6A41"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0A0526CB" w14:textId="77777777" w:rsidR="005A285A" w:rsidRPr="00354C04" w:rsidRDefault="005A285A" w:rsidP="00354C04">
            <w:pPr>
              <w:spacing w:after="0" w:line="240" w:lineRule="auto"/>
              <w:jc w:val="center"/>
              <w:rPr>
                <w:sz w:val="14"/>
                <w:szCs w:val="14"/>
              </w:rPr>
            </w:pPr>
            <w:r w:rsidRPr="00354C04">
              <w:rPr>
                <w:sz w:val="14"/>
                <w:szCs w:val="14"/>
              </w:rPr>
              <w:t>0,24</w:t>
            </w:r>
          </w:p>
        </w:tc>
        <w:tc>
          <w:tcPr>
            <w:tcW w:w="300" w:type="dxa"/>
            <w:hideMark/>
          </w:tcPr>
          <w:p w14:paraId="02ADF1CC" w14:textId="77777777" w:rsidR="005A285A" w:rsidRPr="00354C04" w:rsidRDefault="005A285A" w:rsidP="00354C04">
            <w:pPr>
              <w:spacing w:after="0" w:line="240" w:lineRule="auto"/>
              <w:jc w:val="center"/>
              <w:rPr>
                <w:sz w:val="14"/>
                <w:szCs w:val="14"/>
              </w:rPr>
            </w:pPr>
          </w:p>
        </w:tc>
        <w:tc>
          <w:tcPr>
            <w:tcW w:w="300" w:type="dxa"/>
            <w:hideMark/>
          </w:tcPr>
          <w:p w14:paraId="6621CD7D" w14:textId="77777777" w:rsidR="005A285A" w:rsidRPr="00354C04" w:rsidRDefault="005A285A" w:rsidP="00354C04">
            <w:pPr>
              <w:spacing w:after="0" w:line="240" w:lineRule="auto"/>
              <w:jc w:val="center"/>
              <w:rPr>
                <w:sz w:val="14"/>
                <w:szCs w:val="14"/>
              </w:rPr>
            </w:pPr>
            <w:r w:rsidRPr="00354C04">
              <w:rPr>
                <w:sz w:val="14"/>
                <w:szCs w:val="14"/>
              </w:rPr>
              <w:t>1,2</w:t>
            </w:r>
          </w:p>
        </w:tc>
        <w:tc>
          <w:tcPr>
            <w:tcW w:w="8220" w:type="dxa"/>
            <w:hideMark/>
          </w:tcPr>
          <w:p w14:paraId="39D51EF6" w14:textId="77777777" w:rsidR="005A285A" w:rsidRPr="00354C04" w:rsidRDefault="005A285A" w:rsidP="00354C04">
            <w:pPr>
              <w:spacing w:after="0" w:line="240" w:lineRule="auto"/>
              <w:jc w:val="center"/>
              <w:rPr>
                <w:sz w:val="14"/>
                <w:szCs w:val="14"/>
              </w:rPr>
            </w:pPr>
          </w:p>
        </w:tc>
        <w:tc>
          <w:tcPr>
            <w:tcW w:w="1220" w:type="dxa"/>
            <w:hideMark/>
          </w:tcPr>
          <w:p w14:paraId="40119916" w14:textId="77777777" w:rsidR="005A285A" w:rsidRPr="00354C04" w:rsidRDefault="005A285A" w:rsidP="00354C04">
            <w:pPr>
              <w:spacing w:after="0" w:line="240" w:lineRule="auto"/>
              <w:jc w:val="center"/>
              <w:rPr>
                <w:sz w:val="14"/>
                <w:szCs w:val="14"/>
              </w:rPr>
            </w:pPr>
          </w:p>
        </w:tc>
        <w:tc>
          <w:tcPr>
            <w:tcW w:w="1780" w:type="dxa"/>
            <w:hideMark/>
          </w:tcPr>
          <w:p w14:paraId="7E2AB309" w14:textId="77777777" w:rsidR="005A285A" w:rsidRPr="00354C04" w:rsidRDefault="005A285A" w:rsidP="00354C04">
            <w:pPr>
              <w:spacing w:after="0" w:line="240" w:lineRule="auto"/>
              <w:jc w:val="center"/>
              <w:rPr>
                <w:sz w:val="14"/>
                <w:szCs w:val="14"/>
              </w:rPr>
            </w:pPr>
            <w:r w:rsidRPr="00354C04">
              <w:rPr>
                <w:sz w:val="14"/>
                <w:szCs w:val="14"/>
              </w:rPr>
              <w:t>678,05</w:t>
            </w:r>
          </w:p>
        </w:tc>
        <w:tc>
          <w:tcPr>
            <w:tcW w:w="1360" w:type="dxa"/>
            <w:hideMark/>
          </w:tcPr>
          <w:p w14:paraId="47235C80" w14:textId="77777777" w:rsidR="005A285A" w:rsidRPr="00354C04" w:rsidRDefault="005A285A" w:rsidP="00354C04">
            <w:pPr>
              <w:spacing w:after="0" w:line="240" w:lineRule="auto"/>
              <w:jc w:val="center"/>
              <w:rPr>
                <w:sz w:val="14"/>
                <w:szCs w:val="14"/>
              </w:rPr>
            </w:pPr>
          </w:p>
        </w:tc>
        <w:tc>
          <w:tcPr>
            <w:tcW w:w="1780" w:type="dxa"/>
            <w:hideMark/>
          </w:tcPr>
          <w:p w14:paraId="32A07AA2" w14:textId="77777777" w:rsidR="005A285A" w:rsidRPr="00354C04" w:rsidRDefault="005A285A" w:rsidP="00354C04">
            <w:pPr>
              <w:spacing w:after="0" w:line="240" w:lineRule="auto"/>
              <w:jc w:val="center"/>
              <w:rPr>
                <w:sz w:val="14"/>
                <w:szCs w:val="14"/>
              </w:rPr>
            </w:pPr>
            <w:r w:rsidRPr="00354C04">
              <w:rPr>
                <w:sz w:val="14"/>
                <w:szCs w:val="14"/>
              </w:rPr>
              <w:t>813,66</w:t>
            </w:r>
          </w:p>
        </w:tc>
      </w:tr>
      <w:tr w:rsidR="005A285A" w:rsidRPr="00354C04" w14:paraId="4C8A5B63" w14:textId="77777777" w:rsidTr="00354C04">
        <w:trPr>
          <w:trHeight w:val="20"/>
        </w:trPr>
        <w:tc>
          <w:tcPr>
            <w:tcW w:w="300" w:type="dxa"/>
            <w:hideMark/>
          </w:tcPr>
          <w:p w14:paraId="3AB7DF0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AF2CA55"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0F48F5B9"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7D0781A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40721B8" w14:textId="77777777" w:rsidR="005A285A" w:rsidRPr="00354C04" w:rsidRDefault="005A285A" w:rsidP="00354C04">
            <w:pPr>
              <w:spacing w:after="0" w:line="240" w:lineRule="auto"/>
              <w:jc w:val="center"/>
              <w:rPr>
                <w:sz w:val="14"/>
                <w:szCs w:val="14"/>
              </w:rPr>
            </w:pPr>
            <w:r w:rsidRPr="00354C04">
              <w:rPr>
                <w:sz w:val="14"/>
                <w:szCs w:val="14"/>
              </w:rPr>
              <w:t>0,24</w:t>
            </w:r>
          </w:p>
        </w:tc>
        <w:tc>
          <w:tcPr>
            <w:tcW w:w="300" w:type="dxa"/>
            <w:hideMark/>
          </w:tcPr>
          <w:p w14:paraId="40A54F29" w14:textId="77777777" w:rsidR="005A285A" w:rsidRPr="00354C04" w:rsidRDefault="005A285A" w:rsidP="00354C04">
            <w:pPr>
              <w:spacing w:after="0" w:line="240" w:lineRule="auto"/>
              <w:jc w:val="center"/>
              <w:rPr>
                <w:sz w:val="14"/>
                <w:szCs w:val="14"/>
              </w:rPr>
            </w:pPr>
          </w:p>
        </w:tc>
        <w:tc>
          <w:tcPr>
            <w:tcW w:w="300" w:type="dxa"/>
            <w:hideMark/>
          </w:tcPr>
          <w:p w14:paraId="20DA9E08" w14:textId="77777777" w:rsidR="005A285A" w:rsidRPr="00354C04" w:rsidRDefault="005A285A" w:rsidP="00354C04">
            <w:pPr>
              <w:spacing w:after="0" w:line="240" w:lineRule="auto"/>
              <w:jc w:val="center"/>
              <w:rPr>
                <w:sz w:val="14"/>
                <w:szCs w:val="14"/>
              </w:rPr>
            </w:pPr>
            <w:r w:rsidRPr="00354C04">
              <w:rPr>
                <w:sz w:val="14"/>
                <w:szCs w:val="14"/>
              </w:rPr>
              <w:t>1,2</w:t>
            </w:r>
          </w:p>
        </w:tc>
        <w:tc>
          <w:tcPr>
            <w:tcW w:w="8220" w:type="dxa"/>
            <w:hideMark/>
          </w:tcPr>
          <w:p w14:paraId="7DED4CFA" w14:textId="77777777" w:rsidR="005A285A" w:rsidRPr="00354C04" w:rsidRDefault="005A285A" w:rsidP="00354C04">
            <w:pPr>
              <w:spacing w:after="0" w:line="240" w:lineRule="auto"/>
              <w:jc w:val="center"/>
              <w:rPr>
                <w:sz w:val="14"/>
                <w:szCs w:val="14"/>
              </w:rPr>
            </w:pPr>
          </w:p>
        </w:tc>
        <w:tc>
          <w:tcPr>
            <w:tcW w:w="1220" w:type="dxa"/>
            <w:hideMark/>
          </w:tcPr>
          <w:p w14:paraId="13AF1C3E" w14:textId="77777777" w:rsidR="005A285A" w:rsidRPr="00354C04" w:rsidRDefault="005A285A" w:rsidP="00354C04">
            <w:pPr>
              <w:spacing w:after="0" w:line="240" w:lineRule="auto"/>
              <w:jc w:val="center"/>
              <w:rPr>
                <w:sz w:val="14"/>
                <w:szCs w:val="14"/>
              </w:rPr>
            </w:pPr>
          </w:p>
        </w:tc>
        <w:tc>
          <w:tcPr>
            <w:tcW w:w="1780" w:type="dxa"/>
            <w:hideMark/>
          </w:tcPr>
          <w:p w14:paraId="3FDB2F18"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56AA8AE0" w14:textId="77777777" w:rsidR="005A285A" w:rsidRPr="00354C04" w:rsidRDefault="005A285A" w:rsidP="00354C04">
            <w:pPr>
              <w:spacing w:after="0" w:line="240" w:lineRule="auto"/>
              <w:jc w:val="center"/>
              <w:rPr>
                <w:sz w:val="14"/>
                <w:szCs w:val="14"/>
              </w:rPr>
            </w:pPr>
          </w:p>
        </w:tc>
        <w:tc>
          <w:tcPr>
            <w:tcW w:w="1780" w:type="dxa"/>
            <w:hideMark/>
          </w:tcPr>
          <w:p w14:paraId="679EA770" w14:textId="77777777" w:rsidR="005A285A" w:rsidRPr="00354C04" w:rsidRDefault="005A285A" w:rsidP="00354C04">
            <w:pPr>
              <w:spacing w:after="0" w:line="240" w:lineRule="auto"/>
              <w:jc w:val="center"/>
              <w:rPr>
                <w:sz w:val="14"/>
                <w:szCs w:val="14"/>
              </w:rPr>
            </w:pPr>
            <w:r w:rsidRPr="00354C04">
              <w:rPr>
                <w:sz w:val="14"/>
                <w:szCs w:val="14"/>
              </w:rPr>
              <w:t>480,46</w:t>
            </w:r>
          </w:p>
        </w:tc>
      </w:tr>
      <w:tr w:rsidR="005A285A" w:rsidRPr="00354C04" w14:paraId="6704FA39" w14:textId="77777777" w:rsidTr="00354C04">
        <w:trPr>
          <w:trHeight w:val="20"/>
        </w:trPr>
        <w:tc>
          <w:tcPr>
            <w:tcW w:w="300" w:type="dxa"/>
            <w:noWrap/>
            <w:hideMark/>
          </w:tcPr>
          <w:p w14:paraId="72E0CDC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5439CA5" w14:textId="77777777" w:rsidR="005A285A" w:rsidRPr="00354C04" w:rsidRDefault="005A285A" w:rsidP="00354C04">
            <w:pPr>
              <w:spacing w:after="0" w:line="240" w:lineRule="auto"/>
              <w:jc w:val="center"/>
              <w:rPr>
                <w:sz w:val="14"/>
                <w:szCs w:val="14"/>
              </w:rPr>
            </w:pPr>
          </w:p>
        </w:tc>
        <w:tc>
          <w:tcPr>
            <w:tcW w:w="1500" w:type="dxa"/>
            <w:gridSpan w:val="5"/>
            <w:hideMark/>
          </w:tcPr>
          <w:p w14:paraId="7DDD2CE5"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29104DE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18A0C9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812872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9D7ABE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1EB64E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E8A1E5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3BC0E6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30819B3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72BD12F" w14:textId="77777777" w:rsidR="005A285A" w:rsidRPr="00354C04" w:rsidRDefault="005A285A" w:rsidP="00354C04">
            <w:pPr>
              <w:spacing w:after="0" w:line="240" w:lineRule="auto"/>
              <w:jc w:val="center"/>
              <w:rPr>
                <w:b/>
                <w:bCs/>
                <w:sz w:val="14"/>
                <w:szCs w:val="14"/>
              </w:rPr>
            </w:pPr>
            <w:r w:rsidRPr="00354C04">
              <w:rPr>
                <w:b/>
                <w:bCs/>
                <w:sz w:val="14"/>
                <w:szCs w:val="14"/>
              </w:rPr>
              <w:t>4 719,03</w:t>
            </w:r>
          </w:p>
        </w:tc>
      </w:tr>
      <w:tr w:rsidR="005A285A" w:rsidRPr="00354C04" w14:paraId="4131661E" w14:textId="77777777" w:rsidTr="00354C04">
        <w:trPr>
          <w:trHeight w:val="20"/>
        </w:trPr>
        <w:tc>
          <w:tcPr>
            <w:tcW w:w="300" w:type="dxa"/>
            <w:hideMark/>
          </w:tcPr>
          <w:p w14:paraId="45004A2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72A88A6" w14:textId="77777777" w:rsidR="005A285A" w:rsidRPr="00354C04" w:rsidRDefault="005A285A" w:rsidP="00354C04">
            <w:pPr>
              <w:spacing w:after="0" w:line="240" w:lineRule="auto"/>
              <w:jc w:val="center"/>
              <w:rPr>
                <w:sz w:val="14"/>
                <w:szCs w:val="14"/>
              </w:rPr>
            </w:pPr>
          </w:p>
        </w:tc>
        <w:tc>
          <w:tcPr>
            <w:tcW w:w="1500" w:type="dxa"/>
            <w:gridSpan w:val="5"/>
            <w:hideMark/>
          </w:tcPr>
          <w:p w14:paraId="75C91C26"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3F49C176" w14:textId="77777777" w:rsidR="005A285A" w:rsidRPr="00354C04" w:rsidRDefault="005A285A" w:rsidP="00354C04">
            <w:pPr>
              <w:spacing w:after="0" w:line="240" w:lineRule="auto"/>
              <w:jc w:val="center"/>
              <w:rPr>
                <w:sz w:val="14"/>
                <w:szCs w:val="14"/>
              </w:rPr>
            </w:pPr>
          </w:p>
        </w:tc>
        <w:tc>
          <w:tcPr>
            <w:tcW w:w="300" w:type="dxa"/>
            <w:hideMark/>
          </w:tcPr>
          <w:p w14:paraId="0B8F95D3" w14:textId="77777777" w:rsidR="005A285A" w:rsidRPr="00354C04" w:rsidRDefault="005A285A" w:rsidP="00354C04">
            <w:pPr>
              <w:spacing w:after="0" w:line="240" w:lineRule="auto"/>
              <w:jc w:val="center"/>
              <w:rPr>
                <w:sz w:val="14"/>
                <w:szCs w:val="14"/>
              </w:rPr>
            </w:pPr>
          </w:p>
        </w:tc>
        <w:tc>
          <w:tcPr>
            <w:tcW w:w="300" w:type="dxa"/>
            <w:hideMark/>
          </w:tcPr>
          <w:p w14:paraId="1E737DD8" w14:textId="77777777" w:rsidR="005A285A" w:rsidRPr="00354C04" w:rsidRDefault="005A285A" w:rsidP="00354C04">
            <w:pPr>
              <w:spacing w:after="0" w:line="240" w:lineRule="auto"/>
              <w:jc w:val="center"/>
              <w:rPr>
                <w:sz w:val="14"/>
                <w:szCs w:val="14"/>
              </w:rPr>
            </w:pPr>
          </w:p>
        </w:tc>
        <w:tc>
          <w:tcPr>
            <w:tcW w:w="300" w:type="dxa"/>
            <w:hideMark/>
          </w:tcPr>
          <w:p w14:paraId="4FAF982A" w14:textId="77777777" w:rsidR="005A285A" w:rsidRPr="00354C04" w:rsidRDefault="005A285A" w:rsidP="00354C04">
            <w:pPr>
              <w:spacing w:after="0" w:line="240" w:lineRule="auto"/>
              <w:jc w:val="center"/>
              <w:rPr>
                <w:sz w:val="14"/>
                <w:szCs w:val="14"/>
              </w:rPr>
            </w:pPr>
          </w:p>
        </w:tc>
        <w:tc>
          <w:tcPr>
            <w:tcW w:w="8220" w:type="dxa"/>
            <w:hideMark/>
          </w:tcPr>
          <w:p w14:paraId="1E6D7527" w14:textId="77777777" w:rsidR="005A285A" w:rsidRPr="00354C04" w:rsidRDefault="005A285A" w:rsidP="00354C04">
            <w:pPr>
              <w:spacing w:after="0" w:line="240" w:lineRule="auto"/>
              <w:jc w:val="center"/>
              <w:rPr>
                <w:sz w:val="14"/>
                <w:szCs w:val="14"/>
              </w:rPr>
            </w:pPr>
          </w:p>
        </w:tc>
        <w:tc>
          <w:tcPr>
            <w:tcW w:w="1220" w:type="dxa"/>
            <w:hideMark/>
          </w:tcPr>
          <w:p w14:paraId="6834103D" w14:textId="77777777" w:rsidR="005A285A" w:rsidRPr="00354C04" w:rsidRDefault="005A285A" w:rsidP="00354C04">
            <w:pPr>
              <w:spacing w:after="0" w:line="240" w:lineRule="auto"/>
              <w:jc w:val="center"/>
              <w:rPr>
                <w:sz w:val="14"/>
                <w:szCs w:val="14"/>
              </w:rPr>
            </w:pPr>
          </w:p>
        </w:tc>
        <w:tc>
          <w:tcPr>
            <w:tcW w:w="1780" w:type="dxa"/>
            <w:hideMark/>
          </w:tcPr>
          <w:p w14:paraId="305FE168" w14:textId="77777777" w:rsidR="005A285A" w:rsidRPr="00354C04" w:rsidRDefault="005A285A" w:rsidP="00354C04">
            <w:pPr>
              <w:spacing w:after="0" w:line="240" w:lineRule="auto"/>
              <w:jc w:val="center"/>
              <w:rPr>
                <w:sz w:val="14"/>
                <w:szCs w:val="14"/>
              </w:rPr>
            </w:pPr>
          </w:p>
        </w:tc>
        <w:tc>
          <w:tcPr>
            <w:tcW w:w="1360" w:type="dxa"/>
            <w:hideMark/>
          </w:tcPr>
          <w:p w14:paraId="6957262D" w14:textId="77777777" w:rsidR="005A285A" w:rsidRPr="00354C04" w:rsidRDefault="005A285A" w:rsidP="00354C04">
            <w:pPr>
              <w:spacing w:after="0" w:line="240" w:lineRule="auto"/>
              <w:jc w:val="center"/>
              <w:rPr>
                <w:sz w:val="14"/>
                <w:szCs w:val="14"/>
              </w:rPr>
            </w:pPr>
          </w:p>
        </w:tc>
        <w:tc>
          <w:tcPr>
            <w:tcW w:w="1780" w:type="dxa"/>
            <w:hideMark/>
          </w:tcPr>
          <w:p w14:paraId="4F606C8E" w14:textId="77777777" w:rsidR="005A285A" w:rsidRPr="00354C04" w:rsidRDefault="005A285A" w:rsidP="00354C04">
            <w:pPr>
              <w:spacing w:after="0" w:line="240" w:lineRule="auto"/>
              <w:jc w:val="center"/>
              <w:rPr>
                <w:sz w:val="14"/>
                <w:szCs w:val="14"/>
              </w:rPr>
            </w:pPr>
            <w:r w:rsidRPr="00354C04">
              <w:rPr>
                <w:sz w:val="14"/>
                <w:szCs w:val="14"/>
              </w:rPr>
              <w:t>1 875,20</w:t>
            </w:r>
          </w:p>
        </w:tc>
      </w:tr>
      <w:tr w:rsidR="005A285A" w:rsidRPr="00354C04" w14:paraId="601CCF41" w14:textId="77777777" w:rsidTr="00354C04">
        <w:trPr>
          <w:trHeight w:val="20"/>
        </w:trPr>
        <w:tc>
          <w:tcPr>
            <w:tcW w:w="300" w:type="dxa"/>
            <w:hideMark/>
          </w:tcPr>
          <w:p w14:paraId="1F27614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4CB5BC6"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/812-027.0-1</w:t>
            </w:r>
          </w:p>
        </w:tc>
        <w:tc>
          <w:tcPr>
            <w:tcW w:w="1500" w:type="dxa"/>
            <w:gridSpan w:val="5"/>
            <w:hideMark/>
          </w:tcPr>
          <w:p w14:paraId="488C8E40" w14:textId="77777777" w:rsidR="005A285A" w:rsidRPr="00354C04" w:rsidRDefault="005A285A" w:rsidP="00354C04">
            <w:pPr>
              <w:spacing w:after="0" w:line="240" w:lineRule="auto"/>
              <w:jc w:val="center"/>
              <w:rPr>
                <w:sz w:val="14"/>
                <w:szCs w:val="14"/>
              </w:rPr>
            </w:pPr>
            <w:r w:rsidRPr="00354C04">
              <w:rPr>
                <w:sz w:val="14"/>
                <w:szCs w:val="14"/>
              </w:rPr>
              <w:t>НР Линии электропередачи</w:t>
            </w:r>
          </w:p>
        </w:tc>
        <w:tc>
          <w:tcPr>
            <w:tcW w:w="300" w:type="dxa"/>
            <w:hideMark/>
          </w:tcPr>
          <w:p w14:paraId="533A067D"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417D00F" w14:textId="77777777" w:rsidR="005A285A" w:rsidRPr="00354C04" w:rsidRDefault="005A285A" w:rsidP="00354C04">
            <w:pPr>
              <w:spacing w:after="0" w:line="240" w:lineRule="auto"/>
              <w:jc w:val="center"/>
              <w:rPr>
                <w:sz w:val="14"/>
                <w:szCs w:val="14"/>
              </w:rPr>
            </w:pPr>
            <w:r w:rsidRPr="00354C04">
              <w:rPr>
                <w:sz w:val="14"/>
                <w:szCs w:val="14"/>
              </w:rPr>
              <w:t>103</w:t>
            </w:r>
          </w:p>
        </w:tc>
        <w:tc>
          <w:tcPr>
            <w:tcW w:w="300" w:type="dxa"/>
            <w:hideMark/>
          </w:tcPr>
          <w:p w14:paraId="5095C9CE" w14:textId="77777777" w:rsidR="005A285A" w:rsidRPr="00354C04" w:rsidRDefault="005A285A" w:rsidP="00354C04">
            <w:pPr>
              <w:spacing w:after="0" w:line="240" w:lineRule="auto"/>
              <w:jc w:val="center"/>
              <w:rPr>
                <w:sz w:val="14"/>
                <w:szCs w:val="14"/>
              </w:rPr>
            </w:pPr>
          </w:p>
        </w:tc>
        <w:tc>
          <w:tcPr>
            <w:tcW w:w="300" w:type="dxa"/>
            <w:hideMark/>
          </w:tcPr>
          <w:p w14:paraId="1D6BD581" w14:textId="77777777" w:rsidR="005A285A" w:rsidRPr="00354C04" w:rsidRDefault="005A285A" w:rsidP="00354C04">
            <w:pPr>
              <w:spacing w:after="0" w:line="240" w:lineRule="auto"/>
              <w:jc w:val="center"/>
              <w:rPr>
                <w:sz w:val="14"/>
                <w:szCs w:val="14"/>
              </w:rPr>
            </w:pPr>
            <w:r w:rsidRPr="00354C04">
              <w:rPr>
                <w:sz w:val="14"/>
                <w:szCs w:val="14"/>
              </w:rPr>
              <w:t>103</w:t>
            </w:r>
          </w:p>
        </w:tc>
        <w:tc>
          <w:tcPr>
            <w:tcW w:w="8220" w:type="dxa"/>
            <w:hideMark/>
          </w:tcPr>
          <w:p w14:paraId="4CEA7E65" w14:textId="77777777" w:rsidR="005A285A" w:rsidRPr="00354C04" w:rsidRDefault="005A285A" w:rsidP="00354C04">
            <w:pPr>
              <w:spacing w:after="0" w:line="240" w:lineRule="auto"/>
              <w:jc w:val="center"/>
              <w:rPr>
                <w:sz w:val="14"/>
                <w:szCs w:val="14"/>
              </w:rPr>
            </w:pPr>
          </w:p>
        </w:tc>
        <w:tc>
          <w:tcPr>
            <w:tcW w:w="1220" w:type="dxa"/>
            <w:hideMark/>
          </w:tcPr>
          <w:p w14:paraId="5AFFBBEF" w14:textId="77777777" w:rsidR="005A285A" w:rsidRPr="00354C04" w:rsidRDefault="005A285A" w:rsidP="00354C04">
            <w:pPr>
              <w:spacing w:after="0" w:line="240" w:lineRule="auto"/>
              <w:jc w:val="center"/>
              <w:rPr>
                <w:sz w:val="14"/>
                <w:szCs w:val="14"/>
              </w:rPr>
            </w:pPr>
          </w:p>
        </w:tc>
        <w:tc>
          <w:tcPr>
            <w:tcW w:w="1780" w:type="dxa"/>
            <w:hideMark/>
          </w:tcPr>
          <w:p w14:paraId="1FD9B876" w14:textId="77777777" w:rsidR="005A285A" w:rsidRPr="00354C04" w:rsidRDefault="005A285A" w:rsidP="00354C04">
            <w:pPr>
              <w:spacing w:after="0" w:line="240" w:lineRule="auto"/>
              <w:jc w:val="center"/>
              <w:rPr>
                <w:sz w:val="14"/>
                <w:szCs w:val="14"/>
              </w:rPr>
            </w:pPr>
          </w:p>
        </w:tc>
        <w:tc>
          <w:tcPr>
            <w:tcW w:w="1360" w:type="dxa"/>
            <w:hideMark/>
          </w:tcPr>
          <w:p w14:paraId="7E864B46" w14:textId="77777777" w:rsidR="005A285A" w:rsidRPr="00354C04" w:rsidRDefault="005A285A" w:rsidP="00354C04">
            <w:pPr>
              <w:spacing w:after="0" w:line="240" w:lineRule="auto"/>
              <w:jc w:val="center"/>
              <w:rPr>
                <w:sz w:val="14"/>
                <w:szCs w:val="14"/>
              </w:rPr>
            </w:pPr>
          </w:p>
        </w:tc>
        <w:tc>
          <w:tcPr>
            <w:tcW w:w="1780" w:type="dxa"/>
            <w:hideMark/>
          </w:tcPr>
          <w:p w14:paraId="0102B66B" w14:textId="77777777" w:rsidR="005A285A" w:rsidRPr="00354C04" w:rsidRDefault="005A285A" w:rsidP="00354C04">
            <w:pPr>
              <w:spacing w:after="0" w:line="240" w:lineRule="auto"/>
              <w:jc w:val="center"/>
              <w:rPr>
                <w:sz w:val="14"/>
                <w:szCs w:val="14"/>
              </w:rPr>
            </w:pPr>
            <w:r w:rsidRPr="00354C04">
              <w:rPr>
                <w:sz w:val="14"/>
                <w:szCs w:val="14"/>
              </w:rPr>
              <w:t>1 931,46</w:t>
            </w:r>
          </w:p>
        </w:tc>
      </w:tr>
      <w:tr w:rsidR="005A285A" w:rsidRPr="00354C04" w14:paraId="1BDADB60" w14:textId="77777777" w:rsidTr="00354C04">
        <w:trPr>
          <w:trHeight w:val="20"/>
        </w:trPr>
        <w:tc>
          <w:tcPr>
            <w:tcW w:w="300" w:type="dxa"/>
            <w:hideMark/>
          </w:tcPr>
          <w:p w14:paraId="4C47ED2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E618565"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/774-027.0</w:t>
            </w:r>
          </w:p>
        </w:tc>
        <w:tc>
          <w:tcPr>
            <w:tcW w:w="1500" w:type="dxa"/>
            <w:gridSpan w:val="5"/>
            <w:hideMark/>
          </w:tcPr>
          <w:p w14:paraId="7E47758A" w14:textId="77777777" w:rsidR="005A285A" w:rsidRPr="00354C04" w:rsidRDefault="005A285A" w:rsidP="00354C04">
            <w:pPr>
              <w:spacing w:after="0" w:line="240" w:lineRule="auto"/>
              <w:jc w:val="center"/>
              <w:rPr>
                <w:sz w:val="14"/>
                <w:szCs w:val="14"/>
              </w:rPr>
            </w:pPr>
            <w:r w:rsidRPr="00354C04">
              <w:rPr>
                <w:sz w:val="14"/>
                <w:szCs w:val="14"/>
              </w:rPr>
              <w:t>СП Линии электропередачи</w:t>
            </w:r>
          </w:p>
        </w:tc>
        <w:tc>
          <w:tcPr>
            <w:tcW w:w="300" w:type="dxa"/>
            <w:hideMark/>
          </w:tcPr>
          <w:p w14:paraId="16752719"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7699637" w14:textId="77777777" w:rsidR="005A285A" w:rsidRPr="00354C04" w:rsidRDefault="005A285A" w:rsidP="00354C04">
            <w:pPr>
              <w:spacing w:after="0" w:line="240" w:lineRule="auto"/>
              <w:jc w:val="center"/>
              <w:rPr>
                <w:sz w:val="14"/>
                <w:szCs w:val="14"/>
              </w:rPr>
            </w:pPr>
            <w:r w:rsidRPr="00354C04">
              <w:rPr>
                <w:sz w:val="14"/>
                <w:szCs w:val="14"/>
              </w:rPr>
              <w:t>60</w:t>
            </w:r>
          </w:p>
        </w:tc>
        <w:tc>
          <w:tcPr>
            <w:tcW w:w="300" w:type="dxa"/>
            <w:hideMark/>
          </w:tcPr>
          <w:p w14:paraId="18B4954C" w14:textId="77777777" w:rsidR="005A285A" w:rsidRPr="00354C04" w:rsidRDefault="005A285A" w:rsidP="00354C04">
            <w:pPr>
              <w:spacing w:after="0" w:line="240" w:lineRule="auto"/>
              <w:jc w:val="center"/>
              <w:rPr>
                <w:sz w:val="14"/>
                <w:szCs w:val="14"/>
              </w:rPr>
            </w:pPr>
          </w:p>
        </w:tc>
        <w:tc>
          <w:tcPr>
            <w:tcW w:w="300" w:type="dxa"/>
            <w:hideMark/>
          </w:tcPr>
          <w:p w14:paraId="62D04BDD" w14:textId="77777777" w:rsidR="005A285A" w:rsidRPr="00354C04" w:rsidRDefault="005A285A" w:rsidP="00354C04">
            <w:pPr>
              <w:spacing w:after="0" w:line="240" w:lineRule="auto"/>
              <w:jc w:val="center"/>
              <w:rPr>
                <w:sz w:val="14"/>
                <w:szCs w:val="14"/>
              </w:rPr>
            </w:pPr>
            <w:r w:rsidRPr="00354C04">
              <w:rPr>
                <w:sz w:val="14"/>
                <w:szCs w:val="14"/>
              </w:rPr>
              <w:t>60</w:t>
            </w:r>
          </w:p>
        </w:tc>
        <w:tc>
          <w:tcPr>
            <w:tcW w:w="8220" w:type="dxa"/>
            <w:hideMark/>
          </w:tcPr>
          <w:p w14:paraId="6BFB5385" w14:textId="77777777" w:rsidR="005A285A" w:rsidRPr="00354C04" w:rsidRDefault="005A285A" w:rsidP="00354C04">
            <w:pPr>
              <w:spacing w:after="0" w:line="240" w:lineRule="auto"/>
              <w:jc w:val="center"/>
              <w:rPr>
                <w:sz w:val="14"/>
                <w:szCs w:val="14"/>
              </w:rPr>
            </w:pPr>
          </w:p>
        </w:tc>
        <w:tc>
          <w:tcPr>
            <w:tcW w:w="1220" w:type="dxa"/>
            <w:hideMark/>
          </w:tcPr>
          <w:p w14:paraId="23C00749" w14:textId="77777777" w:rsidR="005A285A" w:rsidRPr="00354C04" w:rsidRDefault="005A285A" w:rsidP="00354C04">
            <w:pPr>
              <w:spacing w:after="0" w:line="240" w:lineRule="auto"/>
              <w:jc w:val="center"/>
              <w:rPr>
                <w:sz w:val="14"/>
                <w:szCs w:val="14"/>
              </w:rPr>
            </w:pPr>
          </w:p>
        </w:tc>
        <w:tc>
          <w:tcPr>
            <w:tcW w:w="1780" w:type="dxa"/>
            <w:hideMark/>
          </w:tcPr>
          <w:p w14:paraId="18E439A3" w14:textId="77777777" w:rsidR="005A285A" w:rsidRPr="00354C04" w:rsidRDefault="005A285A" w:rsidP="00354C04">
            <w:pPr>
              <w:spacing w:after="0" w:line="240" w:lineRule="auto"/>
              <w:jc w:val="center"/>
              <w:rPr>
                <w:sz w:val="14"/>
                <w:szCs w:val="14"/>
              </w:rPr>
            </w:pPr>
          </w:p>
        </w:tc>
        <w:tc>
          <w:tcPr>
            <w:tcW w:w="1360" w:type="dxa"/>
            <w:hideMark/>
          </w:tcPr>
          <w:p w14:paraId="0683EBF3" w14:textId="77777777" w:rsidR="005A285A" w:rsidRPr="00354C04" w:rsidRDefault="005A285A" w:rsidP="00354C04">
            <w:pPr>
              <w:spacing w:after="0" w:line="240" w:lineRule="auto"/>
              <w:jc w:val="center"/>
              <w:rPr>
                <w:sz w:val="14"/>
                <w:szCs w:val="14"/>
              </w:rPr>
            </w:pPr>
          </w:p>
        </w:tc>
        <w:tc>
          <w:tcPr>
            <w:tcW w:w="1780" w:type="dxa"/>
            <w:hideMark/>
          </w:tcPr>
          <w:p w14:paraId="0DFF7291" w14:textId="77777777" w:rsidR="005A285A" w:rsidRPr="00354C04" w:rsidRDefault="005A285A" w:rsidP="00354C04">
            <w:pPr>
              <w:spacing w:after="0" w:line="240" w:lineRule="auto"/>
              <w:jc w:val="center"/>
              <w:rPr>
                <w:sz w:val="14"/>
                <w:szCs w:val="14"/>
              </w:rPr>
            </w:pPr>
            <w:r w:rsidRPr="00354C04">
              <w:rPr>
                <w:sz w:val="14"/>
                <w:szCs w:val="14"/>
              </w:rPr>
              <w:t>1 125,12</w:t>
            </w:r>
          </w:p>
        </w:tc>
      </w:tr>
      <w:tr w:rsidR="005A285A" w:rsidRPr="00354C04" w14:paraId="751A26BA" w14:textId="77777777" w:rsidTr="00354C04">
        <w:trPr>
          <w:trHeight w:val="20"/>
        </w:trPr>
        <w:tc>
          <w:tcPr>
            <w:tcW w:w="300" w:type="dxa"/>
            <w:hideMark/>
          </w:tcPr>
          <w:p w14:paraId="361EBC4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429D7CB" w14:textId="77777777" w:rsidR="005A285A" w:rsidRPr="00354C04" w:rsidRDefault="005A285A" w:rsidP="00354C04">
            <w:pPr>
              <w:spacing w:after="0" w:line="240" w:lineRule="auto"/>
              <w:jc w:val="center"/>
              <w:rPr>
                <w:b/>
                <w:bCs/>
                <w:sz w:val="14"/>
                <w:szCs w:val="14"/>
              </w:rPr>
            </w:pPr>
          </w:p>
        </w:tc>
        <w:tc>
          <w:tcPr>
            <w:tcW w:w="1500" w:type="dxa"/>
            <w:gridSpan w:val="5"/>
            <w:hideMark/>
          </w:tcPr>
          <w:p w14:paraId="64486514"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85AA4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861F21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0911AB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9B9FD4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F37364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5429602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25AEB19" w14:textId="77777777" w:rsidR="005A285A" w:rsidRPr="00354C04" w:rsidRDefault="005A285A" w:rsidP="00354C04">
            <w:pPr>
              <w:spacing w:after="0" w:line="240" w:lineRule="auto"/>
              <w:jc w:val="center"/>
              <w:rPr>
                <w:b/>
                <w:bCs/>
                <w:sz w:val="14"/>
                <w:szCs w:val="14"/>
              </w:rPr>
            </w:pPr>
            <w:r w:rsidRPr="00354C04">
              <w:rPr>
                <w:b/>
                <w:bCs/>
                <w:sz w:val="14"/>
                <w:szCs w:val="14"/>
              </w:rPr>
              <w:t>1 555,12</w:t>
            </w:r>
          </w:p>
        </w:tc>
        <w:tc>
          <w:tcPr>
            <w:tcW w:w="1360" w:type="dxa"/>
            <w:hideMark/>
          </w:tcPr>
          <w:p w14:paraId="04F9EEA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3447A72" w14:textId="77777777" w:rsidR="005A285A" w:rsidRPr="00354C04" w:rsidRDefault="005A285A" w:rsidP="00354C04">
            <w:pPr>
              <w:spacing w:after="0" w:line="240" w:lineRule="auto"/>
              <w:jc w:val="center"/>
              <w:rPr>
                <w:b/>
                <w:bCs/>
                <w:sz w:val="14"/>
                <w:szCs w:val="14"/>
              </w:rPr>
            </w:pPr>
            <w:r w:rsidRPr="00354C04">
              <w:rPr>
                <w:b/>
                <w:bCs/>
                <w:sz w:val="14"/>
                <w:szCs w:val="14"/>
              </w:rPr>
              <w:t>7 775,61</w:t>
            </w:r>
          </w:p>
        </w:tc>
      </w:tr>
      <w:tr w:rsidR="005A285A" w:rsidRPr="00354C04" w14:paraId="7DCEDDFB" w14:textId="77777777" w:rsidTr="00354C04">
        <w:trPr>
          <w:trHeight w:val="20"/>
        </w:trPr>
        <w:tc>
          <w:tcPr>
            <w:tcW w:w="300" w:type="dxa"/>
            <w:hideMark/>
          </w:tcPr>
          <w:p w14:paraId="074C9A13" w14:textId="77777777" w:rsidR="005A285A" w:rsidRPr="00354C04" w:rsidRDefault="005A285A" w:rsidP="00354C04">
            <w:pPr>
              <w:spacing w:after="0" w:line="240" w:lineRule="auto"/>
              <w:jc w:val="center"/>
              <w:rPr>
                <w:b/>
                <w:bCs/>
                <w:sz w:val="14"/>
                <w:szCs w:val="14"/>
              </w:rPr>
            </w:pPr>
            <w:r w:rsidRPr="00354C04">
              <w:rPr>
                <w:b/>
                <w:bCs/>
                <w:sz w:val="14"/>
                <w:szCs w:val="14"/>
              </w:rPr>
              <w:t>2</w:t>
            </w:r>
          </w:p>
        </w:tc>
        <w:tc>
          <w:tcPr>
            <w:tcW w:w="300" w:type="dxa"/>
            <w:hideMark/>
          </w:tcPr>
          <w:p w14:paraId="20BF6FB2" w14:textId="77777777" w:rsidR="005A285A" w:rsidRPr="00354C04" w:rsidRDefault="005A285A" w:rsidP="00354C04">
            <w:pPr>
              <w:spacing w:after="0" w:line="240" w:lineRule="auto"/>
              <w:jc w:val="center"/>
              <w:rPr>
                <w:b/>
                <w:bCs/>
                <w:sz w:val="14"/>
                <w:szCs w:val="14"/>
              </w:rPr>
            </w:pPr>
            <w:r w:rsidRPr="00354C04">
              <w:rPr>
                <w:b/>
                <w:bCs/>
                <w:sz w:val="14"/>
                <w:szCs w:val="14"/>
              </w:rPr>
              <w:t>ГЭСН33-04-016-05</w:t>
            </w:r>
          </w:p>
        </w:tc>
        <w:tc>
          <w:tcPr>
            <w:tcW w:w="1500" w:type="dxa"/>
            <w:gridSpan w:val="5"/>
            <w:hideMark/>
          </w:tcPr>
          <w:p w14:paraId="6B2CBA41" w14:textId="77777777" w:rsidR="005A285A" w:rsidRPr="00354C04" w:rsidRDefault="005A285A" w:rsidP="00354C04">
            <w:pPr>
              <w:spacing w:after="0" w:line="240" w:lineRule="auto"/>
              <w:jc w:val="center"/>
              <w:rPr>
                <w:b/>
                <w:bCs/>
                <w:sz w:val="14"/>
                <w:szCs w:val="14"/>
              </w:rPr>
            </w:pPr>
            <w:r w:rsidRPr="00354C04">
              <w:rPr>
                <w:b/>
                <w:bCs/>
                <w:sz w:val="14"/>
                <w:szCs w:val="14"/>
              </w:rPr>
              <w:t xml:space="preserve">Развозка конструкций и материалов опор ВЛ 0,38-10 </w:t>
            </w:r>
            <w:proofErr w:type="spellStart"/>
            <w:r w:rsidRPr="00354C04">
              <w:rPr>
                <w:b/>
                <w:bCs/>
                <w:sz w:val="14"/>
                <w:szCs w:val="14"/>
              </w:rPr>
              <w:t>кВ</w:t>
            </w:r>
            <w:proofErr w:type="spellEnd"/>
            <w:r w:rsidRPr="00354C04">
              <w:rPr>
                <w:b/>
                <w:bCs/>
                <w:sz w:val="14"/>
                <w:szCs w:val="14"/>
              </w:rPr>
              <w:t xml:space="preserve"> по трассе: материалов оснастки одностоечных опор</w:t>
            </w:r>
          </w:p>
        </w:tc>
        <w:tc>
          <w:tcPr>
            <w:tcW w:w="300" w:type="dxa"/>
            <w:hideMark/>
          </w:tcPr>
          <w:p w14:paraId="2DF25177"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442C13D4"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300" w:type="dxa"/>
            <w:hideMark/>
          </w:tcPr>
          <w:p w14:paraId="6A017E6F"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65C6108"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8220" w:type="dxa"/>
            <w:hideMark/>
          </w:tcPr>
          <w:p w14:paraId="310361A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9C5ECC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91A69F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355FD50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87BBB58"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1B8A16BF" w14:textId="77777777" w:rsidTr="00354C04">
        <w:trPr>
          <w:trHeight w:val="20"/>
        </w:trPr>
        <w:tc>
          <w:tcPr>
            <w:tcW w:w="300" w:type="dxa"/>
            <w:hideMark/>
          </w:tcPr>
          <w:p w14:paraId="0426DD2C"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61FFA58B"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277EA70E"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40DB8A98"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160C023" w14:textId="77777777" w:rsidR="005A285A" w:rsidRPr="00354C04" w:rsidRDefault="005A285A" w:rsidP="00354C04">
            <w:pPr>
              <w:spacing w:after="0" w:line="240" w:lineRule="auto"/>
              <w:jc w:val="center"/>
              <w:rPr>
                <w:sz w:val="14"/>
                <w:szCs w:val="14"/>
              </w:rPr>
            </w:pPr>
          </w:p>
        </w:tc>
        <w:tc>
          <w:tcPr>
            <w:tcW w:w="300" w:type="dxa"/>
            <w:hideMark/>
          </w:tcPr>
          <w:p w14:paraId="37B7CD2A" w14:textId="77777777" w:rsidR="005A285A" w:rsidRPr="00354C04" w:rsidRDefault="005A285A" w:rsidP="00354C04">
            <w:pPr>
              <w:spacing w:after="0" w:line="240" w:lineRule="auto"/>
              <w:jc w:val="center"/>
              <w:rPr>
                <w:sz w:val="14"/>
                <w:szCs w:val="14"/>
              </w:rPr>
            </w:pPr>
          </w:p>
        </w:tc>
        <w:tc>
          <w:tcPr>
            <w:tcW w:w="300" w:type="dxa"/>
            <w:hideMark/>
          </w:tcPr>
          <w:p w14:paraId="2146A4EB" w14:textId="77777777" w:rsidR="005A285A" w:rsidRPr="00354C04" w:rsidRDefault="005A285A" w:rsidP="00354C04">
            <w:pPr>
              <w:spacing w:after="0" w:line="240" w:lineRule="auto"/>
              <w:jc w:val="center"/>
              <w:rPr>
                <w:sz w:val="14"/>
                <w:szCs w:val="14"/>
              </w:rPr>
            </w:pPr>
            <w:r w:rsidRPr="00354C04">
              <w:rPr>
                <w:sz w:val="14"/>
                <w:szCs w:val="14"/>
              </w:rPr>
              <w:t>1,25</w:t>
            </w:r>
          </w:p>
        </w:tc>
        <w:tc>
          <w:tcPr>
            <w:tcW w:w="8220" w:type="dxa"/>
            <w:hideMark/>
          </w:tcPr>
          <w:p w14:paraId="2E318AFD" w14:textId="77777777" w:rsidR="005A285A" w:rsidRPr="00354C04" w:rsidRDefault="005A285A" w:rsidP="00354C04">
            <w:pPr>
              <w:spacing w:after="0" w:line="240" w:lineRule="auto"/>
              <w:jc w:val="center"/>
              <w:rPr>
                <w:sz w:val="14"/>
                <w:szCs w:val="14"/>
              </w:rPr>
            </w:pPr>
          </w:p>
        </w:tc>
        <w:tc>
          <w:tcPr>
            <w:tcW w:w="1220" w:type="dxa"/>
            <w:hideMark/>
          </w:tcPr>
          <w:p w14:paraId="3DADC78E" w14:textId="77777777" w:rsidR="005A285A" w:rsidRPr="00354C04" w:rsidRDefault="005A285A" w:rsidP="00354C04">
            <w:pPr>
              <w:spacing w:after="0" w:line="240" w:lineRule="auto"/>
              <w:jc w:val="center"/>
              <w:rPr>
                <w:sz w:val="14"/>
                <w:szCs w:val="14"/>
              </w:rPr>
            </w:pPr>
          </w:p>
        </w:tc>
        <w:tc>
          <w:tcPr>
            <w:tcW w:w="1780" w:type="dxa"/>
            <w:hideMark/>
          </w:tcPr>
          <w:p w14:paraId="4ECD5C8A" w14:textId="77777777" w:rsidR="005A285A" w:rsidRPr="00354C04" w:rsidRDefault="005A285A" w:rsidP="00354C04">
            <w:pPr>
              <w:spacing w:after="0" w:line="240" w:lineRule="auto"/>
              <w:jc w:val="center"/>
              <w:rPr>
                <w:sz w:val="14"/>
                <w:szCs w:val="14"/>
              </w:rPr>
            </w:pPr>
          </w:p>
        </w:tc>
        <w:tc>
          <w:tcPr>
            <w:tcW w:w="1360" w:type="dxa"/>
            <w:hideMark/>
          </w:tcPr>
          <w:p w14:paraId="3763FEB0" w14:textId="77777777" w:rsidR="005A285A" w:rsidRPr="00354C04" w:rsidRDefault="005A285A" w:rsidP="00354C04">
            <w:pPr>
              <w:spacing w:after="0" w:line="240" w:lineRule="auto"/>
              <w:jc w:val="center"/>
              <w:rPr>
                <w:sz w:val="14"/>
                <w:szCs w:val="14"/>
              </w:rPr>
            </w:pPr>
          </w:p>
        </w:tc>
        <w:tc>
          <w:tcPr>
            <w:tcW w:w="1780" w:type="dxa"/>
            <w:hideMark/>
          </w:tcPr>
          <w:p w14:paraId="122E76A3" w14:textId="77777777" w:rsidR="005A285A" w:rsidRPr="00354C04" w:rsidRDefault="005A285A" w:rsidP="00354C04">
            <w:pPr>
              <w:spacing w:after="0" w:line="240" w:lineRule="auto"/>
              <w:jc w:val="center"/>
              <w:rPr>
                <w:sz w:val="14"/>
                <w:szCs w:val="14"/>
              </w:rPr>
            </w:pPr>
            <w:r w:rsidRPr="00354C04">
              <w:rPr>
                <w:sz w:val="14"/>
                <w:szCs w:val="14"/>
              </w:rPr>
              <w:t>425,78</w:t>
            </w:r>
          </w:p>
        </w:tc>
      </w:tr>
      <w:tr w:rsidR="005A285A" w:rsidRPr="00354C04" w14:paraId="38D8597E" w14:textId="77777777" w:rsidTr="00354C04">
        <w:trPr>
          <w:trHeight w:val="20"/>
        </w:trPr>
        <w:tc>
          <w:tcPr>
            <w:tcW w:w="300" w:type="dxa"/>
            <w:hideMark/>
          </w:tcPr>
          <w:p w14:paraId="1B97547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78FF9C1" w14:textId="77777777" w:rsidR="005A285A" w:rsidRPr="00354C04" w:rsidRDefault="005A285A" w:rsidP="00354C04">
            <w:pPr>
              <w:spacing w:after="0" w:line="240" w:lineRule="auto"/>
              <w:jc w:val="center"/>
              <w:rPr>
                <w:sz w:val="14"/>
                <w:szCs w:val="14"/>
              </w:rPr>
            </w:pPr>
            <w:r w:rsidRPr="00354C04">
              <w:rPr>
                <w:sz w:val="14"/>
                <w:szCs w:val="14"/>
              </w:rPr>
              <w:t>1-100-25</w:t>
            </w:r>
          </w:p>
        </w:tc>
        <w:tc>
          <w:tcPr>
            <w:tcW w:w="1500" w:type="dxa"/>
            <w:gridSpan w:val="5"/>
            <w:hideMark/>
          </w:tcPr>
          <w:p w14:paraId="096D0E26"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2,5</w:t>
            </w:r>
          </w:p>
        </w:tc>
        <w:tc>
          <w:tcPr>
            <w:tcW w:w="300" w:type="dxa"/>
            <w:hideMark/>
          </w:tcPr>
          <w:p w14:paraId="37C481A6"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08AE9FD7" w14:textId="77777777" w:rsidR="005A285A" w:rsidRPr="00354C04" w:rsidRDefault="005A285A" w:rsidP="00354C04">
            <w:pPr>
              <w:spacing w:after="0" w:line="240" w:lineRule="auto"/>
              <w:jc w:val="center"/>
              <w:rPr>
                <w:sz w:val="14"/>
                <w:szCs w:val="14"/>
              </w:rPr>
            </w:pPr>
            <w:r w:rsidRPr="00354C04">
              <w:rPr>
                <w:sz w:val="14"/>
                <w:szCs w:val="14"/>
              </w:rPr>
              <w:t>0,25</w:t>
            </w:r>
          </w:p>
        </w:tc>
        <w:tc>
          <w:tcPr>
            <w:tcW w:w="300" w:type="dxa"/>
            <w:hideMark/>
          </w:tcPr>
          <w:p w14:paraId="2E36A91D" w14:textId="77777777" w:rsidR="005A285A" w:rsidRPr="00354C04" w:rsidRDefault="005A285A" w:rsidP="00354C04">
            <w:pPr>
              <w:spacing w:after="0" w:line="240" w:lineRule="auto"/>
              <w:jc w:val="center"/>
              <w:rPr>
                <w:sz w:val="14"/>
                <w:szCs w:val="14"/>
              </w:rPr>
            </w:pPr>
          </w:p>
        </w:tc>
        <w:tc>
          <w:tcPr>
            <w:tcW w:w="300" w:type="dxa"/>
            <w:hideMark/>
          </w:tcPr>
          <w:p w14:paraId="0202853F" w14:textId="77777777" w:rsidR="005A285A" w:rsidRPr="00354C04" w:rsidRDefault="005A285A" w:rsidP="00354C04">
            <w:pPr>
              <w:spacing w:after="0" w:line="240" w:lineRule="auto"/>
              <w:jc w:val="center"/>
              <w:rPr>
                <w:sz w:val="14"/>
                <w:szCs w:val="14"/>
              </w:rPr>
            </w:pPr>
            <w:r w:rsidRPr="00354C04">
              <w:rPr>
                <w:sz w:val="14"/>
                <w:szCs w:val="14"/>
              </w:rPr>
              <w:t>1,25</w:t>
            </w:r>
          </w:p>
        </w:tc>
        <w:tc>
          <w:tcPr>
            <w:tcW w:w="8220" w:type="dxa"/>
            <w:hideMark/>
          </w:tcPr>
          <w:p w14:paraId="35BE6ED8" w14:textId="77777777" w:rsidR="005A285A" w:rsidRPr="00354C04" w:rsidRDefault="005A285A" w:rsidP="00354C04">
            <w:pPr>
              <w:spacing w:after="0" w:line="240" w:lineRule="auto"/>
              <w:jc w:val="center"/>
              <w:rPr>
                <w:sz w:val="14"/>
                <w:szCs w:val="14"/>
              </w:rPr>
            </w:pPr>
          </w:p>
        </w:tc>
        <w:tc>
          <w:tcPr>
            <w:tcW w:w="1220" w:type="dxa"/>
            <w:hideMark/>
          </w:tcPr>
          <w:p w14:paraId="65AF2DB5" w14:textId="77777777" w:rsidR="005A285A" w:rsidRPr="00354C04" w:rsidRDefault="005A285A" w:rsidP="00354C04">
            <w:pPr>
              <w:spacing w:after="0" w:line="240" w:lineRule="auto"/>
              <w:jc w:val="center"/>
              <w:rPr>
                <w:sz w:val="14"/>
                <w:szCs w:val="14"/>
              </w:rPr>
            </w:pPr>
          </w:p>
        </w:tc>
        <w:tc>
          <w:tcPr>
            <w:tcW w:w="1780" w:type="dxa"/>
            <w:hideMark/>
          </w:tcPr>
          <w:p w14:paraId="0C79766A" w14:textId="77777777" w:rsidR="005A285A" w:rsidRPr="00354C04" w:rsidRDefault="005A285A" w:rsidP="00354C04">
            <w:pPr>
              <w:spacing w:after="0" w:line="240" w:lineRule="auto"/>
              <w:jc w:val="center"/>
              <w:rPr>
                <w:sz w:val="14"/>
                <w:szCs w:val="14"/>
              </w:rPr>
            </w:pPr>
            <w:r w:rsidRPr="00354C04">
              <w:rPr>
                <w:sz w:val="14"/>
                <w:szCs w:val="14"/>
              </w:rPr>
              <w:t>340,62</w:t>
            </w:r>
          </w:p>
        </w:tc>
        <w:tc>
          <w:tcPr>
            <w:tcW w:w="1360" w:type="dxa"/>
            <w:hideMark/>
          </w:tcPr>
          <w:p w14:paraId="2AC06513" w14:textId="77777777" w:rsidR="005A285A" w:rsidRPr="00354C04" w:rsidRDefault="005A285A" w:rsidP="00354C04">
            <w:pPr>
              <w:spacing w:after="0" w:line="240" w:lineRule="auto"/>
              <w:jc w:val="center"/>
              <w:rPr>
                <w:sz w:val="14"/>
                <w:szCs w:val="14"/>
              </w:rPr>
            </w:pPr>
          </w:p>
        </w:tc>
        <w:tc>
          <w:tcPr>
            <w:tcW w:w="1780" w:type="dxa"/>
            <w:hideMark/>
          </w:tcPr>
          <w:p w14:paraId="31F255F5" w14:textId="77777777" w:rsidR="005A285A" w:rsidRPr="00354C04" w:rsidRDefault="005A285A" w:rsidP="00354C04">
            <w:pPr>
              <w:spacing w:after="0" w:line="240" w:lineRule="auto"/>
              <w:jc w:val="center"/>
              <w:rPr>
                <w:sz w:val="14"/>
                <w:szCs w:val="14"/>
              </w:rPr>
            </w:pPr>
            <w:r w:rsidRPr="00354C04">
              <w:rPr>
                <w:sz w:val="14"/>
                <w:szCs w:val="14"/>
              </w:rPr>
              <w:t>425,78</w:t>
            </w:r>
          </w:p>
        </w:tc>
      </w:tr>
      <w:tr w:rsidR="005A285A" w:rsidRPr="00354C04" w14:paraId="738CB024" w14:textId="77777777" w:rsidTr="00354C04">
        <w:trPr>
          <w:trHeight w:val="20"/>
        </w:trPr>
        <w:tc>
          <w:tcPr>
            <w:tcW w:w="300" w:type="dxa"/>
            <w:hideMark/>
          </w:tcPr>
          <w:p w14:paraId="5EEE072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95F900"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507E62EB"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1BA5BD32" w14:textId="77777777" w:rsidR="005A285A" w:rsidRPr="00354C04" w:rsidRDefault="005A285A" w:rsidP="00354C04">
            <w:pPr>
              <w:spacing w:after="0" w:line="240" w:lineRule="auto"/>
              <w:jc w:val="center"/>
              <w:rPr>
                <w:sz w:val="14"/>
                <w:szCs w:val="14"/>
              </w:rPr>
            </w:pPr>
          </w:p>
        </w:tc>
        <w:tc>
          <w:tcPr>
            <w:tcW w:w="300" w:type="dxa"/>
            <w:hideMark/>
          </w:tcPr>
          <w:p w14:paraId="4057E940" w14:textId="77777777" w:rsidR="005A285A" w:rsidRPr="00354C04" w:rsidRDefault="005A285A" w:rsidP="00354C04">
            <w:pPr>
              <w:spacing w:after="0" w:line="240" w:lineRule="auto"/>
              <w:jc w:val="center"/>
              <w:rPr>
                <w:sz w:val="14"/>
                <w:szCs w:val="14"/>
              </w:rPr>
            </w:pPr>
          </w:p>
        </w:tc>
        <w:tc>
          <w:tcPr>
            <w:tcW w:w="300" w:type="dxa"/>
            <w:hideMark/>
          </w:tcPr>
          <w:p w14:paraId="079C1E09" w14:textId="77777777" w:rsidR="005A285A" w:rsidRPr="00354C04" w:rsidRDefault="005A285A" w:rsidP="00354C04">
            <w:pPr>
              <w:spacing w:after="0" w:line="240" w:lineRule="auto"/>
              <w:jc w:val="center"/>
              <w:rPr>
                <w:sz w:val="14"/>
                <w:szCs w:val="14"/>
              </w:rPr>
            </w:pPr>
          </w:p>
        </w:tc>
        <w:tc>
          <w:tcPr>
            <w:tcW w:w="300" w:type="dxa"/>
            <w:hideMark/>
          </w:tcPr>
          <w:p w14:paraId="0B38F453" w14:textId="77777777" w:rsidR="005A285A" w:rsidRPr="00354C04" w:rsidRDefault="005A285A" w:rsidP="00354C04">
            <w:pPr>
              <w:spacing w:after="0" w:line="240" w:lineRule="auto"/>
              <w:jc w:val="center"/>
              <w:rPr>
                <w:sz w:val="14"/>
                <w:szCs w:val="14"/>
              </w:rPr>
            </w:pPr>
          </w:p>
        </w:tc>
        <w:tc>
          <w:tcPr>
            <w:tcW w:w="8220" w:type="dxa"/>
            <w:hideMark/>
          </w:tcPr>
          <w:p w14:paraId="2301B858" w14:textId="77777777" w:rsidR="005A285A" w:rsidRPr="00354C04" w:rsidRDefault="005A285A" w:rsidP="00354C04">
            <w:pPr>
              <w:spacing w:after="0" w:line="240" w:lineRule="auto"/>
              <w:jc w:val="center"/>
              <w:rPr>
                <w:sz w:val="14"/>
                <w:szCs w:val="14"/>
              </w:rPr>
            </w:pPr>
          </w:p>
        </w:tc>
        <w:tc>
          <w:tcPr>
            <w:tcW w:w="1220" w:type="dxa"/>
            <w:hideMark/>
          </w:tcPr>
          <w:p w14:paraId="1409D78C" w14:textId="77777777" w:rsidR="005A285A" w:rsidRPr="00354C04" w:rsidRDefault="005A285A" w:rsidP="00354C04">
            <w:pPr>
              <w:spacing w:after="0" w:line="240" w:lineRule="auto"/>
              <w:jc w:val="center"/>
              <w:rPr>
                <w:sz w:val="14"/>
                <w:szCs w:val="14"/>
              </w:rPr>
            </w:pPr>
          </w:p>
        </w:tc>
        <w:tc>
          <w:tcPr>
            <w:tcW w:w="1780" w:type="dxa"/>
            <w:hideMark/>
          </w:tcPr>
          <w:p w14:paraId="589EC596" w14:textId="77777777" w:rsidR="005A285A" w:rsidRPr="00354C04" w:rsidRDefault="005A285A" w:rsidP="00354C04">
            <w:pPr>
              <w:spacing w:after="0" w:line="240" w:lineRule="auto"/>
              <w:jc w:val="center"/>
              <w:rPr>
                <w:sz w:val="14"/>
                <w:szCs w:val="14"/>
              </w:rPr>
            </w:pPr>
          </w:p>
        </w:tc>
        <w:tc>
          <w:tcPr>
            <w:tcW w:w="1360" w:type="dxa"/>
            <w:hideMark/>
          </w:tcPr>
          <w:p w14:paraId="5E0F0061" w14:textId="77777777" w:rsidR="005A285A" w:rsidRPr="00354C04" w:rsidRDefault="005A285A" w:rsidP="00354C04">
            <w:pPr>
              <w:spacing w:after="0" w:line="240" w:lineRule="auto"/>
              <w:jc w:val="center"/>
              <w:rPr>
                <w:sz w:val="14"/>
                <w:szCs w:val="14"/>
              </w:rPr>
            </w:pPr>
          </w:p>
        </w:tc>
        <w:tc>
          <w:tcPr>
            <w:tcW w:w="1780" w:type="dxa"/>
            <w:hideMark/>
          </w:tcPr>
          <w:p w14:paraId="008E70DE" w14:textId="77777777" w:rsidR="005A285A" w:rsidRPr="00354C04" w:rsidRDefault="005A285A" w:rsidP="00354C04">
            <w:pPr>
              <w:spacing w:after="0" w:line="240" w:lineRule="auto"/>
              <w:jc w:val="center"/>
              <w:rPr>
                <w:sz w:val="14"/>
                <w:szCs w:val="14"/>
              </w:rPr>
            </w:pPr>
            <w:r w:rsidRPr="00354C04">
              <w:rPr>
                <w:sz w:val="14"/>
                <w:szCs w:val="14"/>
              </w:rPr>
              <w:t>485,22</w:t>
            </w:r>
          </w:p>
        </w:tc>
      </w:tr>
      <w:tr w:rsidR="005A285A" w:rsidRPr="00354C04" w14:paraId="0699F6FE" w14:textId="77777777" w:rsidTr="00354C04">
        <w:trPr>
          <w:trHeight w:val="20"/>
        </w:trPr>
        <w:tc>
          <w:tcPr>
            <w:tcW w:w="300" w:type="dxa"/>
            <w:hideMark/>
          </w:tcPr>
          <w:p w14:paraId="774E377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EB27BEB" w14:textId="77777777" w:rsidR="005A285A" w:rsidRPr="00354C04" w:rsidRDefault="005A285A" w:rsidP="00354C04">
            <w:pPr>
              <w:spacing w:after="0" w:line="240" w:lineRule="auto"/>
              <w:jc w:val="center"/>
              <w:rPr>
                <w:sz w:val="14"/>
                <w:szCs w:val="14"/>
              </w:rPr>
            </w:pPr>
          </w:p>
        </w:tc>
        <w:tc>
          <w:tcPr>
            <w:tcW w:w="1500" w:type="dxa"/>
            <w:gridSpan w:val="5"/>
            <w:hideMark/>
          </w:tcPr>
          <w:p w14:paraId="704895F3"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2BAD723B"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38040B17" w14:textId="77777777" w:rsidR="005A285A" w:rsidRPr="00354C04" w:rsidRDefault="005A285A" w:rsidP="00354C04">
            <w:pPr>
              <w:spacing w:after="0" w:line="240" w:lineRule="auto"/>
              <w:jc w:val="center"/>
              <w:rPr>
                <w:sz w:val="14"/>
                <w:szCs w:val="14"/>
              </w:rPr>
            </w:pPr>
          </w:p>
        </w:tc>
        <w:tc>
          <w:tcPr>
            <w:tcW w:w="300" w:type="dxa"/>
            <w:hideMark/>
          </w:tcPr>
          <w:p w14:paraId="0E2A3A0A" w14:textId="77777777" w:rsidR="005A285A" w:rsidRPr="00354C04" w:rsidRDefault="005A285A" w:rsidP="00354C04">
            <w:pPr>
              <w:spacing w:after="0" w:line="240" w:lineRule="auto"/>
              <w:jc w:val="center"/>
              <w:rPr>
                <w:sz w:val="14"/>
                <w:szCs w:val="14"/>
              </w:rPr>
            </w:pPr>
          </w:p>
        </w:tc>
        <w:tc>
          <w:tcPr>
            <w:tcW w:w="300" w:type="dxa"/>
            <w:hideMark/>
          </w:tcPr>
          <w:p w14:paraId="05014C75" w14:textId="77777777" w:rsidR="005A285A" w:rsidRPr="00354C04" w:rsidRDefault="005A285A" w:rsidP="00354C04">
            <w:pPr>
              <w:spacing w:after="0" w:line="240" w:lineRule="auto"/>
              <w:jc w:val="center"/>
              <w:rPr>
                <w:sz w:val="14"/>
                <w:szCs w:val="14"/>
              </w:rPr>
            </w:pPr>
            <w:r w:rsidRPr="00354C04">
              <w:rPr>
                <w:sz w:val="14"/>
                <w:szCs w:val="14"/>
              </w:rPr>
              <w:t>0,7</w:t>
            </w:r>
          </w:p>
        </w:tc>
        <w:tc>
          <w:tcPr>
            <w:tcW w:w="8220" w:type="dxa"/>
            <w:hideMark/>
          </w:tcPr>
          <w:p w14:paraId="1DDEC82C" w14:textId="77777777" w:rsidR="005A285A" w:rsidRPr="00354C04" w:rsidRDefault="005A285A" w:rsidP="00354C04">
            <w:pPr>
              <w:spacing w:after="0" w:line="240" w:lineRule="auto"/>
              <w:jc w:val="center"/>
              <w:rPr>
                <w:sz w:val="14"/>
                <w:szCs w:val="14"/>
              </w:rPr>
            </w:pPr>
          </w:p>
        </w:tc>
        <w:tc>
          <w:tcPr>
            <w:tcW w:w="1220" w:type="dxa"/>
            <w:hideMark/>
          </w:tcPr>
          <w:p w14:paraId="06B20526" w14:textId="77777777" w:rsidR="005A285A" w:rsidRPr="00354C04" w:rsidRDefault="005A285A" w:rsidP="00354C04">
            <w:pPr>
              <w:spacing w:after="0" w:line="240" w:lineRule="auto"/>
              <w:jc w:val="center"/>
              <w:rPr>
                <w:sz w:val="14"/>
                <w:szCs w:val="14"/>
              </w:rPr>
            </w:pPr>
          </w:p>
        </w:tc>
        <w:tc>
          <w:tcPr>
            <w:tcW w:w="1780" w:type="dxa"/>
            <w:hideMark/>
          </w:tcPr>
          <w:p w14:paraId="767C2904" w14:textId="77777777" w:rsidR="005A285A" w:rsidRPr="00354C04" w:rsidRDefault="005A285A" w:rsidP="00354C04">
            <w:pPr>
              <w:spacing w:after="0" w:line="240" w:lineRule="auto"/>
              <w:jc w:val="center"/>
              <w:rPr>
                <w:sz w:val="14"/>
                <w:szCs w:val="14"/>
              </w:rPr>
            </w:pPr>
          </w:p>
        </w:tc>
        <w:tc>
          <w:tcPr>
            <w:tcW w:w="1360" w:type="dxa"/>
            <w:hideMark/>
          </w:tcPr>
          <w:p w14:paraId="143E70B9" w14:textId="77777777" w:rsidR="005A285A" w:rsidRPr="00354C04" w:rsidRDefault="005A285A" w:rsidP="00354C04">
            <w:pPr>
              <w:spacing w:after="0" w:line="240" w:lineRule="auto"/>
              <w:jc w:val="center"/>
              <w:rPr>
                <w:sz w:val="14"/>
                <w:szCs w:val="14"/>
              </w:rPr>
            </w:pPr>
          </w:p>
        </w:tc>
        <w:tc>
          <w:tcPr>
            <w:tcW w:w="1780" w:type="dxa"/>
            <w:hideMark/>
          </w:tcPr>
          <w:p w14:paraId="3A771CD5" w14:textId="77777777" w:rsidR="005A285A" w:rsidRPr="00354C04" w:rsidRDefault="005A285A" w:rsidP="00354C04">
            <w:pPr>
              <w:spacing w:after="0" w:line="240" w:lineRule="auto"/>
              <w:jc w:val="center"/>
              <w:rPr>
                <w:sz w:val="14"/>
                <w:szCs w:val="14"/>
              </w:rPr>
            </w:pPr>
            <w:r w:rsidRPr="00354C04">
              <w:rPr>
                <w:sz w:val="14"/>
                <w:szCs w:val="14"/>
              </w:rPr>
              <w:t>280,27</w:t>
            </w:r>
          </w:p>
        </w:tc>
      </w:tr>
      <w:tr w:rsidR="005A285A" w:rsidRPr="00354C04" w14:paraId="13C0801F" w14:textId="77777777" w:rsidTr="00354C04">
        <w:trPr>
          <w:trHeight w:val="20"/>
        </w:trPr>
        <w:tc>
          <w:tcPr>
            <w:tcW w:w="300" w:type="dxa"/>
            <w:hideMark/>
          </w:tcPr>
          <w:p w14:paraId="5BA5190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7BF236C" w14:textId="77777777" w:rsidR="005A285A" w:rsidRPr="00354C04" w:rsidRDefault="005A285A" w:rsidP="00354C04">
            <w:pPr>
              <w:spacing w:after="0" w:line="240" w:lineRule="auto"/>
              <w:jc w:val="center"/>
              <w:rPr>
                <w:sz w:val="14"/>
                <w:szCs w:val="14"/>
              </w:rPr>
            </w:pPr>
            <w:r w:rsidRPr="00354C04">
              <w:rPr>
                <w:sz w:val="14"/>
                <w:szCs w:val="14"/>
              </w:rPr>
              <w:t>91.15.01-001</w:t>
            </w:r>
          </w:p>
        </w:tc>
        <w:tc>
          <w:tcPr>
            <w:tcW w:w="1500" w:type="dxa"/>
            <w:gridSpan w:val="5"/>
            <w:hideMark/>
          </w:tcPr>
          <w:p w14:paraId="2ABED14F" w14:textId="77777777" w:rsidR="005A285A" w:rsidRPr="00354C04" w:rsidRDefault="005A285A" w:rsidP="00354C04">
            <w:pPr>
              <w:spacing w:after="0" w:line="240" w:lineRule="auto"/>
              <w:jc w:val="center"/>
              <w:rPr>
                <w:sz w:val="14"/>
                <w:szCs w:val="14"/>
              </w:rPr>
            </w:pPr>
            <w:r w:rsidRPr="00354C04">
              <w:rPr>
                <w:sz w:val="14"/>
                <w:szCs w:val="14"/>
              </w:rPr>
              <w:t>Прицепы тракторные, грузоподъемность до 2 т</w:t>
            </w:r>
          </w:p>
        </w:tc>
        <w:tc>
          <w:tcPr>
            <w:tcW w:w="300" w:type="dxa"/>
            <w:hideMark/>
          </w:tcPr>
          <w:p w14:paraId="75708CD4"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9D785A4" w14:textId="77777777" w:rsidR="005A285A" w:rsidRPr="00354C04" w:rsidRDefault="005A285A" w:rsidP="00354C04">
            <w:pPr>
              <w:spacing w:after="0" w:line="240" w:lineRule="auto"/>
              <w:jc w:val="center"/>
              <w:rPr>
                <w:sz w:val="14"/>
                <w:szCs w:val="14"/>
              </w:rPr>
            </w:pPr>
            <w:r w:rsidRPr="00354C04">
              <w:rPr>
                <w:sz w:val="14"/>
                <w:szCs w:val="14"/>
              </w:rPr>
              <w:t>0,14</w:t>
            </w:r>
          </w:p>
        </w:tc>
        <w:tc>
          <w:tcPr>
            <w:tcW w:w="300" w:type="dxa"/>
            <w:hideMark/>
          </w:tcPr>
          <w:p w14:paraId="5C2EE2AE" w14:textId="77777777" w:rsidR="005A285A" w:rsidRPr="00354C04" w:rsidRDefault="005A285A" w:rsidP="00354C04">
            <w:pPr>
              <w:spacing w:after="0" w:line="240" w:lineRule="auto"/>
              <w:jc w:val="center"/>
              <w:rPr>
                <w:sz w:val="14"/>
                <w:szCs w:val="14"/>
              </w:rPr>
            </w:pPr>
          </w:p>
        </w:tc>
        <w:tc>
          <w:tcPr>
            <w:tcW w:w="300" w:type="dxa"/>
            <w:hideMark/>
          </w:tcPr>
          <w:p w14:paraId="0DBB2207" w14:textId="77777777" w:rsidR="005A285A" w:rsidRPr="00354C04" w:rsidRDefault="005A285A" w:rsidP="00354C04">
            <w:pPr>
              <w:spacing w:after="0" w:line="240" w:lineRule="auto"/>
              <w:jc w:val="center"/>
              <w:rPr>
                <w:sz w:val="14"/>
                <w:szCs w:val="14"/>
              </w:rPr>
            </w:pPr>
            <w:r w:rsidRPr="00354C04">
              <w:rPr>
                <w:sz w:val="14"/>
                <w:szCs w:val="14"/>
              </w:rPr>
              <w:t>0,7</w:t>
            </w:r>
          </w:p>
        </w:tc>
        <w:tc>
          <w:tcPr>
            <w:tcW w:w="8220" w:type="dxa"/>
            <w:hideMark/>
          </w:tcPr>
          <w:p w14:paraId="5F1520D6" w14:textId="77777777" w:rsidR="005A285A" w:rsidRPr="00354C04" w:rsidRDefault="005A285A" w:rsidP="00354C04">
            <w:pPr>
              <w:spacing w:after="0" w:line="240" w:lineRule="auto"/>
              <w:jc w:val="center"/>
              <w:rPr>
                <w:sz w:val="14"/>
                <w:szCs w:val="14"/>
              </w:rPr>
            </w:pPr>
          </w:p>
        </w:tc>
        <w:tc>
          <w:tcPr>
            <w:tcW w:w="1220" w:type="dxa"/>
            <w:hideMark/>
          </w:tcPr>
          <w:p w14:paraId="489997B8" w14:textId="77777777" w:rsidR="005A285A" w:rsidRPr="00354C04" w:rsidRDefault="005A285A" w:rsidP="00354C04">
            <w:pPr>
              <w:spacing w:after="0" w:line="240" w:lineRule="auto"/>
              <w:jc w:val="center"/>
              <w:rPr>
                <w:sz w:val="14"/>
                <w:szCs w:val="14"/>
              </w:rPr>
            </w:pPr>
          </w:p>
        </w:tc>
        <w:tc>
          <w:tcPr>
            <w:tcW w:w="1780" w:type="dxa"/>
            <w:hideMark/>
          </w:tcPr>
          <w:p w14:paraId="475E4FDA" w14:textId="77777777" w:rsidR="005A285A" w:rsidRPr="00354C04" w:rsidRDefault="005A285A" w:rsidP="00354C04">
            <w:pPr>
              <w:spacing w:after="0" w:line="240" w:lineRule="auto"/>
              <w:jc w:val="center"/>
              <w:rPr>
                <w:sz w:val="14"/>
                <w:szCs w:val="14"/>
              </w:rPr>
            </w:pPr>
            <w:r w:rsidRPr="00354C04">
              <w:rPr>
                <w:sz w:val="14"/>
                <w:szCs w:val="14"/>
              </w:rPr>
              <w:t>15,11</w:t>
            </w:r>
          </w:p>
        </w:tc>
        <w:tc>
          <w:tcPr>
            <w:tcW w:w="1360" w:type="dxa"/>
            <w:hideMark/>
          </w:tcPr>
          <w:p w14:paraId="082A2827" w14:textId="77777777" w:rsidR="005A285A" w:rsidRPr="00354C04" w:rsidRDefault="005A285A" w:rsidP="00354C04">
            <w:pPr>
              <w:spacing w:after="0" w:line="240" w:lineRule="auto"/>
              <w:jc w:val="center"/>
              <w:rPr>
                <w:sz w:val="14"/>
                <w:szCs w:val="14"/>
              </w:rPr>
            </w:pPr>
          </w:p>
        </w:tc>
        <w:tc>
          <w:tcPr>
            <w:tcW w:w="1780" w:type="dxa"/>
            <w:hideMark/>
          </w:tcPr>
          <w:p w14:paraId="54531E5C" w14:textId="77777777" w:rsidR="005A285A" w:rsidRPr="00354C04" w:rsidRDefault="005A285A" w:rsidP="00354C04">
            <w:pPr>
              <w:spacing w:after="0" w:line="240" w:lineRule="auto"/>
              <w:jc w:val="center"/>
              <w:rPr>
                <w:sz w:val="14"/>
                <w:szCs w:val="14"/>
              </w:rPr>
            </w:pPr>
            <w:r w:rsidRPr="00354C04">
              <w:rPr>
                <w:sz w:val="14"/>
                <w:szCs w:val="14"/>
              </w:rPr>
              <w:t>10,58</w:t>
            </w:r>
          </w:p>
        </w:tc>
      </w:tr>
      <w:tr w:rsidR="005A285A" w:rsidRPr="00354C04" w14:paraId="4ABDE822" w14:textId="77777777" w:rsidTr="00354C04">
        <w:trPr>
          <w:trHeight w:val="20"/>
        </w:trPr>
        <w:tc>
          <w:tcPr>
            <w:tcW w:w="300" w:type="dxa"/>
            <w:hideMark/>
          </w:tcPr>
          <w:p w14:paraId="5AFFF0C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7C552D2" w14:textId="77777777" w:rsidR="005A285A" w:rsidRPr="00354C04" w:rsidRDefault="005A285A" w:rsidP="00354C04">
            <w:pPr>
              <w:spacing w:after="0" w:line="240" w:lineRule="auto"/>
              <w:jc w:val="center"/>
              <w:rPr>
                <w:sz w:val="14"/>
                <w:szCs w:val="14"/>
              </w:rPr>
            </w:pPr>
            <w:r w:rsidRPr="00354C04">
              <w:rPr>
                <w:sz w:val="14"/>
                <w:szCs w:val="14"/>
              </w:rPr>
              <w:t>91.15.03-014</w:t>
            </w:r>
          </w:p>
        </w:tc>
        <w:tc>
          <w:tcPr>
            <w:tcW w:w="1500" w:type="dxa"/>
            <w:gridSpan w:val="5"/>
            <w:hideMark/>
          </w:tcPr>
          <w:p w14:paraId="5807092C" w14:textId="77777777" w:rsidR="005A285A" w:rsidRPr="00354C04" w:rsidRDefault="005A285A" w:rsidP="00354C04">
            <w:pPr>
              <w:spacing w:after="0" w:line="240" w:lineRule="auto"/>
              <w:jc w:val="center"/>
              <w:rPr>
                <w:sz w:val="14"/>
                <w:szCs w:val="14"/>
              </w:rPr>
            </w:pPr>
            <w:r w:rsidRPr="00354C04">
              <w:rPr>
                <w:sz w:val="14"/>
                <w:szCs w:val="14"/>
              </w:rPr>
              <w:t xml:space="preserve">Тракторы на пневмоколесном ходу, мощность 59 кВт (80 </w:t>
            </w:r>
            <w:proofErr w:type="spellStart"/>
            <w:r w:rsidRPr="00354C04">
              <w:rPr>
                <w:sz w:val="14"/>
                <w:szCs w:val="14"/>
              </w:rPr>
              <w:t>л.с</w:t>
            </w:r>
            <w:proofErr w:type="spellEnd"/>
            <w:r w:rsidRPr="00354C04">
              <w:rPr>
                <w:sz w:val="14"/>
                <w:szCs w:val="14"/>
              </w:rPr>
              <w:t>.)</w:t>
            </w:r>
          </w:p>
        </w:tc>
        <w:tc>
          <w:tcPr>
            <w:tcW w:w="300" w:type="dxa"/>
            <w:hideMark/>
          </w:tcPr>
          <w:p w14:paraId="20F7B062"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59365972" w14:textId="77777777" w:rsidR="005A285A" w:rsidRPr="00354C04" w:rsidRDefault="005A285A" w:rsidP="00354C04">
            <w:pPr>
              <w:spacing w:after="0" w:line="240" w:lineRule="auto"/>
              <w:jc w:val="center"/>
              <w:rPr>
                <w:sz w:val="14"/>
                <w:szCs w:val="14"/>
              </w:rPr>
            </w:pPr>
            <w:r w:rsidRPr="00354C04">
              <w:rPr>
                <w:sz w:val="14"/>
                <w:szCs w:val="14"/>
              </w:rPr>
              <w:t>0,14</w:t>
            </w:r>
          </w:p>
        </w:tc>
        <w:tc>
          <w:tcPr>
            <w:tcW w:w="300" w:type="dxa"/>
            <w:hideMark/>
          </w:tcPr>
          <w:p w14:paraId="15124CF3" w14:textId="77777777" w:rsidR="005A285A" w:rsidRPr="00354C04" w:rsidRDefault="005A285A" w:rsidP="00354C04">
            <w:pPr>
              <w:spacing w:after="0" w:line="240" w:lineRule="auto"/>
              <w:jc w:val="center"/>
              <w:rPr>
                <w:sz w:val="14"/>
                <w:szCs w:val="14"/>
              </w:rPr>
            </w:pPr>
          </w:p>
        </w:tc>
        <w:tc>
          <w:tcPr>
            <w:tcW w:w="300" w:type="dxa"/>
            <w:hideMark/>
          </w:tcPr>
          <w:p w14:paraId="7A1EB448" w14:textId="77777777" w:rsidR="005A285A" w:rsidRPr="00354C04" w:rsidRDefault="005A285A" w:rsidP="00354C04">
            <w:pPr>
              <w:spacing w:after="0" w:line="240" w:lineRule="auto"/>
              <w:jc w:val="center"/>
              <w:rPr>
                <w:sz w:val="14"/>
                <w:szCs w:val="14"/>
              </w:rPr>
            </w:pPr>
            <w:r w:rsidRPr="00354C04">
              <w:rPr>
                <w:sz w:val="14"/>
                <w:szCs w:val="14"/>
              </w:rPr>
              <w:t>0,7</w:t>
            </w:r>
          </w:p>
        </w:tc>
        <w:tc>
          <w:tcPr>
            <w:tcW w:w="8220" w:type="dxa"/>
            <w:hideMark/>
          </w:tcPr>
          <w:p w14:paraId="06F71C3B" w14:textId="77777777" w:rsidR="005A285A" w:rsidRPr="00354C04" w:rsidRDefault="005A285A" w:rsidP="00354C04">
            <w:pPr>
              <w:spacing w:after="0" w:line="240" w:lineRule="auto"/>
              <w:jc w:val="center"/>
              <w:rPr>
                <w:sz w:val="14"/>
                <w:szCs w:val="14"/>
              </w:rPr>
            </w:pPr>
          </w:p>
        </w:tc>
        <w:tc>
          <w:tcPr>
            <w:tcW w:w="1220" w:type="dxa"/>
            <w:hideMark/>
          </w:tcPr>
          <w:p w14:paraId="5102B077" w14:textId="77777777" w:rsidR="005A285A" w:rsidRPr="00354C04" w:rsidRDefault="005A285A" w:rsidP="00354C04">
            <w:pPr>
              <w:spacing w:after="0" w:line="240" w:lineRule="auto"/>
              <w:jc w:val="center"/>
              <w:rPr>
                <w:sz w:val="14"/>
                <w:szCs w:val="14"/>
              </w:rPr>
            </w:pPr>
          </w:p>
        </w:tc>
        <w:tc>
          <w:tcPr>
            <w:tcW w:w="1780" w:type="dxa"/>
            <w:hideMark/>
          </w:tcPr>
          <w:p w14:paraId="6F38A570" w14:textId="77777777" w:rsidR="005A285A" w:rsidRPr="00354C04" w:rsidRDefault="005A285A" w:rsidP="00354C04">
            <w:pPr>
              <w:spacing w:after="0" w:line="240" w:lineRule="auto"/>
              <w:jc w:val="center"/>
              <w:rPr>
                <w:sz w:val="14"/>
                <w:szCs w:val="14"/>
              </w:rPr>
            </w:pPr>
            <w:r w:rsidRPr="00354C04">
              <w:rPr>
                <w:sz w:val="14"/>
                <w:szCs w:val="14"/>
              </w:rPr>
              <w:t>678,05</w:t>
            </w:r>
          </w:p>
        </w:tc>
        <w:tc>
          <w:tcPr>
            <w:tcW w:w="1360" w:type="dxa"/>
            <w:hideMark/>
          </w:tcPr>
          <w:p w14:paraId="6B2F9C37" w14:textId="77777777" w:rsidR="005A285A" w:rsidRPr="00354C04" w:rsidRDefault="005A285A" w:rsidP="00354C04">
            <w:pPr>
              <w:spacing w:after="0" w:line="240" w:lineRule="auto"/>
              <w:jc w:val="center"/>
              <w:rPr>
                <w:sz w:val="14"/>
                <w:szCs w:val="14"/>
              </w:rPr>
            </w:pPr>
          </w:p>
        </w:tc>
        <w:tc>
          <w:tcPr>
            <w:tcW w:w="1780" w:type="dxa"/>
            <w:hideMark/>
          </w:tcPr>
          <w:p w14:paraId="1C88E4CA" w14:textId="77777777" w:rsidR="005A285A" w:rsidRPr="00354C04" w:rsidRDefault="005A285A" w:rsidP="00354C04">
            <w:pPr>
              <w:spacing w:after="0" w:line="240" w:lineRule="auto"/>
              <w:jc w:val="center"/>
              <w:rPr>
                <w:sz w:val="14"/>
                <w:szCs w:val="14"/>
              </w:rPr>
            </w:pPr>
            <w:r w:rsidRPr="00354C04">
              <w:rPr>
                <w:sz w:val="14"/>
                <w:szCs w:val="14"/>
              </w:rPr>
              <w:t>474,64</w:t>
            </w:r>
          </w:p>
        </w:tc>
      </w:tr>
      <w:tr w:rsidR="005A285A" w:rsidRPr="00354C04" w14:paraId="0BBA9604" w14:textId="77777777" w:rsidTr="00354C04">
        <w:trPr>
          <w:trHeight w:val="20"/>
        </w:trPr>
        <w:tc>
          <w:tcPr>
            <w:tcW w:w="300" w:type="dxa"/>
            <w:hideMark/>
          </w:tcPr>
          <w:p w14:paraId="727F368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55B61D0"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6DC425C7"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18EA2C7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AB9B882" w14:textId="77777777" w:rsidR="005A285A" w:rsidRPr="00354C04" w:rsidRDefault="005A285A" w:rsidP="00354C04">
            <w:pPr>
              <w:spacing w:after="0" w:line="240" w:lineRule="auto"/>
              <w:jc w:val="center"/>
              <w:rPr>
                <w:sz w:val="14"/>
                <w:szCs w:val="14"/>
              </w:rPr>
            </w:pPr>
            <w:r w:rsidRPr="00354C04">
              <w:rPr>
                <w:sz w:val="14"/>
                <w:szCs w:val="14"/>
              </w:rPr>
              <w:t>0,14</w:t>
            </w:r>
          </w:p>
        </w:tc>
        <w:tc>
          <w:tcPr>
            <w:tcW w:w="300" w:type="dxa"/>
            <w:hideMark/>
          </w:tcPr>
          <w:p w14:paraId="71E85227" w14:textId="77777777" w:rsidR="005A285A" w:rsidRPr="00354C04" w:rsidRDefault="005A285A" w:rsidP="00354C04">
            <w:pPr>
              <w:spacing w:after="0" w:line="240" w:lineRule="auto"/>
              <w:jc w:val="center"/>
              <w:rPr>
                <w:sz w:val="14"/>
                <w:szCs w:val="14"/>
              </w:rPr>
            </w:pPr>
          </w:p>
        </w:tc>
        <w:tc>
          <w:tcPr>
            <w:tcW w:w="300" w:type="dxa"/>
            <w:hideMark/>
          </w:tcPr>
          <w:p w14:paraId="78A496D4" w14:textId="77777777" w:rsidR="005A285A" w:rsidRPr="00354C04" w:rsidRDefault="005A285A" w:rsidP="00354C04">
            <w:pPr>
              <w:spacing w:after="0" w:line="240" w:lineRule="auto"/>
              <w:jc w:val="center"/>
              <w:rPr>
                <w:sz w:val="14"/>
                <w:szCs w:val="14"/>
              </w:rPr>
            </w:pPr>
            <w:r w:rsidRPr="00354C04">
              <w:rPr>
                <w:sz w:val="14"/>
                <w:szCs w:val="14"/>
              </w:rPr>
              <w:t>0,7</w:t>
            </w:r>
          </w:p>
        </w:tc>
        <w:tc>
          <w:tcPr>
            <w:tcW w:w="8220" w:type="dxa"/>
            <w:hideMark/>
          </w:tcPr>
          <w:p w14:paraId="5D3B3C2C" w14:textId="77777777" w:rsidR="005A285A" w:rsidRPr="00354C04" w:rsidRDefault="005A285A" w:rsidP="00354C04">
            <w:pPr>
              <w:spacing w:after="0" w:line="240" w:lineRule="auto"/>
              <w:jc w:val="center"/>
              <w:rPr>
                <w:sz w:val="14"/>
                <w:szCs w:val="14"/>
              </w:rPr>
            </w:pPr>
          </w:p>
        </w:tc>
        <w:tc>
          <w:tcPr>
            <w:tcW w:w="1220" w:type="dxa"/>
            <w:hideMark/>
          </w:tcPr>
          <w:p w14:paraId="4480593F" w14:textId="77777777" w:rsidR="005A285A" w:rsidRPr="00354C04" w:rsidRDefault="005A285A" w:rsidP="00354C04">
            <w:pPr>
              <w:spacing w:after="0" w:line="240" w:lineRule="auto"/>
              <w:jc w:val="center"/>
              <w:rPr>
                <w:sz w:val="14"/>
                <w:szCs w:val="14"/>
              </w:rPr>
            </w:pPr>
          </w:p>
        </w:tc>
        <w:tc>
          <w:tcPr>
            <w:tcW w:w="1780" w:type="dxa"/>
            <w:hideMark/>
          </w:tcPr>
          <w:p w14:paraId="0AECA9FF"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34424287" w14:textId="77777777" w:rsidR="005A285A" w:rsidRPr="00354C04" w:rsidRDefault="005A285A" w:rsidP="00354C04">
            <w:pPr>
              <w:spacing w:after="0" w:line="240" w:lineRule="auto"/>
              <w:jc w:val="center"/>
              <w:rPr>
                <w:sz w:val="14"/>
                <w:szCs w:val="14"/>
              </w:rPr>
            </w:pPr>
          </w:p>
        </w:tc>
        <w:tc>
          <w:tcPr>
            <w:tcW w:w="1780" w:type="dxa"/>
            <w:hideMark/>
          </w:tcPr>
          <w:p w14:paraId="6CFEF2EE" w14:textId="77777777" w:rsidR="005A285A" w:rsidRPr="00354C04" w:rsidRDefault="005A285A" w:rsidP="00354C04">
            <w:pPr>
              <w:spacing w:after="0" w:line="240" w:lineRule="auto"/>
              <w:jc w:val="center"/>
              <w:rPr>
                <w:sz w:val="14"/>
                <w:szCs w:val="14"/>
              </w:rPr>
            </w:pPr>
            <w:r w:rsidRPr="00354C04">
              <w:rPr>
                <w:sz w:val="14"/>
                <w:szCs w:val="14"/>
              </w:rPr>
              <w:t>280,27</w:t>
            </w:r>
          </w:p>
        </w:tc>
      </w:tr>
      <w:tr w:rsidR="005A285A" w:rsidRPr="00354C04" w14:paraId="54095A46" w14:textId="77777777" w:rsidTr="00354C04">
        <w:trPr>
          <w:trHeight w:val="20"/>
        </w:trPr>
        <w:tc>
          <w:tcPr>
            <w:tcW w:w="300" w:type="dxa"/>
            <w:noWrap/>
            <w:hideMark/>
          </w:tcPr>
          <w:p w14:paraId="1019CD2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8E11A41" w14:textId="77777777" w:rsidR="005A285A" w:rsidRPr="00354C04" w:rsidRDefault="005A285A" w:rsidP="00354C04">
            <w:pPr>
              <w:spacing w:after="0" w:line="240" w:lineRule="auto"/>
              <w:jc w:val="center"/>
              <w:rPr>
                <w:sz w:val="14"/>
                <w:szCs w:val="14"/>
              </w:rPr>
            </w:pPr>
          </w:p>
        </w:tc>
        <w:tc>
          <w:tcPr>
            <w:tcW w:w="1500" w:type="dxa"/>
            <w:gridSpan w:val="5"/>
            <w:hideMark/>
          </w:tcPr>
          <w:p w14:paraId="7EB90075"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1A53885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1A1FA3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E09324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1DA91E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91C29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85ED0C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87C36F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20555EF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628531E" w14:textId="77777777" w:rsidR="005A285A" w:rsidRPr="00354C04" w:rsidRDefault="005A285A" w:rsidP="00354C04">
            <w:pPr>
              <w:spacing w:after="0" w:line="240" w:lineRule="auto"/>
              <w:jc w:val="center"/>
              <w:rPr>
                <w:b/>
                <w:bCs/>
                <w:sz w:val="14"/>
                <w:szCs w:val="14"/>
              </w:rPr>
            </w:pPr>
            <w:r w:rsidRPr="00354C04">
              <w:rPr>
                <w:b/>
                <w:bCs/>
                <w:sz w:val="14"/>
                <w:szCs w:val="14"/>
              </w:rPr>
              <w:t>1 191,27</w:t>
            </w:r>
          </w:p>
        </w:tc>
      </w:tr>
      <w:tr w:rsidR="005A285A" w:rsidRPr="00354C04" w14:paraId="52434B8F" w14:textId="77777777" w:rsidTr="00354C04">
        <w:trPr>
          <w:trHeight w:val="20"/>
        </w:trPr>
        <w:tc>
          <w:tcPr>
            <w:tcW w:w="300" w:type="dxa"/>
            <w:hideMark/>
          </w:tcPr>
          <w:p w14:paraId="05D9080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2148FEF" w14:textId="77777777" w:rsidR="005A285A" w:rsidRPr="00354C04" w:rsidRDefault="005A285A" w:rsidP="00354C04">
            <w:pPr>
              <w:spacing w:after="0" w:line="240" w:lineRule="auto"/>
              <w:jc w:val="center"/>
              <w:rPr>
                <w:sz w:val="14"/>
                <w:szCs w:val="14"/>
              </w:rPr>
            </w:pPr>
          </w:p>
        </w:tc>
        <w:tc>
          <w:tcPr>
            <w:tcW w:w="1500" w:type="dxa"/>
            <w:gridSpan w:val="5"/>
            <w:hideMark/>
          </w:tcPr>
          <w:p w14:paraId="19E2BCE9"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2A75FE81" w14:textId="77777777" w:rsidR="005A285A" w:rsidRPr="00354C04" w:rsidRDefault="005A285A" w:rsidP="00354C04">
            <w:pPr>
              <w:spacing w:after="0" w:line="240" w:lineRule="auto"/>
              <w:jc w:val="center"/>
              <w:rPr>
                <w:sz w:val="14"/>
                <w:szCs w:val="14"/>
              </w:rPr>
            </w:pPr>
          </w:p>
        </w:tc>
        <w:tc>
          <w:tcPr>
            <w:tcW w:w="300" w:type="dxa"/>
            <w:hideMark/>
          </w:tcPr>
          <w:p w14:paraId="0BB155C3" w14:textId="77777777" w:rsidR="005A285A" w:rsidRPr="00354C04" w:rsidRDefault="005A285A" w:rsidP="00354C04">
            <w:pPr>
              <w:spacing w:after="0" w:line="240" w:lineRule="auto"/>
              <w:jc w:val="center"/>
              <w:rPr>
                <w:sz w:val="14"/>
                <w:szCs w:val="14"/>
              </w:rPr>
            </w:pPr>
          </w:p>
        </w:tc>
        <w:tc>
          <w:tcPr>
            <w:tcW w:w="300" w:type="dxa"/>
            <w:hideMark/>
          </w:tcPr>
          <w:p w14:paraId="2D33C47A" w14:textId="77777777" w:rsidR="005A285A" w:rsidRPr="00354C04" w:rsidRDefault="005A285A" w:rsidP="00354C04">
            <w:pPr>
              <w:spacing w:after="0" w:line="240" w:lineRule="auto"/>
              <w:jc w:val="center"/>
              <w:rPr>
                <w:sz w:val="14"/>
                <w:szCs w:val="14"/>
              </w:rPr>
            </w:pPr>
          </w:p>
        </w:tc>
        <w:tc>
          <w:tcPr>
            <w:tcW w:w="300" w:type="dxa"/>
            <w:hideMark/>
          </w:tcPr>
          <w:p w14:paraId="36053D5C" w14:textId="77777777" w:rsidR="005A285A" w:rsidRPr="00354C04" w:rsidRDefault="005A285A" w:rsidP="00354C04">
            <w:pPr>
              <w:spacing w:after="0" w:line="240" w:lineRule="auto"/>
              <w:jc w:val="center"/>
              <w:rPr>
                <w:sz w:val="14"/>
                <w:szCs w:val="14"/>
              </w:rPr>
            </w:pPr>
          </w:p>
        </w:tc>
        <w:tc>
          <w:tcPr>
            <w:tcW w:w="8220" w:type="dxa"/>
            <w:hideMark/>
          </w:tcPr>
          <w:p w14:paraId="020FBF61" w14:textId="77777777" w:rsidR="005A285A" w:rsidRPr="00354C04" w:rsidRDefault="005A285A" w:rsidP="00354C04">
            <w:pPr>
              <w:spacing w:after="0" w:line="240" w:lineRule="auto"/>
              <w:jc w:val="center"/>
              <w:rPr>
                <w:sz w:val="14"/>
                <w:szCs w:val="14"/>
              </w:rPr>
            </w:pPr>
          </w:p>
        </w:tc>
        <w:tc>
          <w:tcPr>
            <w:tcW w:w="1220" w:type="dxa"/>
            <w:hideMark/>
          </w:tcPr>
          <w:p w14:paraId="312D8E42" w14:textId="77777777" w:rsidR="005A285A" w:rsidRPr="00354C04" w:rsidRDefault="005A285A" w:rsidP="00354C04">
            <w:pPr>
              <w:spacing w:after="0" w:line="240" w:lineRule="auto"/>
              <w:jc w:val="center"/>
              <w:rPr>
                <w:sz w:val="14"/>
                <w:szCs w:val="14"/>
              </w:rPr>
            </w:pPr>
          </w:p>
        </w:tc>
        <w:tc>
          <w:tcPr>
            <w:tcW w:w="1780" w:type="dxa"/>
            <w:hideMark/>
          </w:tcPr>
          <w:p w14:paraId="3BB73F4A" w14:textId="77777777" w:rsidR="005A285A" w:rsidRPr="00354C04" w:rsidRDefault="005A285A" w:rsidP="00354C04">
            <w:pPr>
              <w:spacing w:after="0" w:line="240" w:lineRule="auto"/>
              <w:jc w:val="center"/>
              <w:rPr>
                <w:sz w:val="14"/>
                <w:szCs w:val="14"/>
              </w:rPr>
            </w:pPr>
          </w:p>
        </w:tc>
        <w:tc>
          <w:tcPr>
            <w:tcW w:w="1360" w:type="dxa"/>
            <w:hideMark/>
          </w:tcPr>
          <w:p w14:paraId="0003C50A" w14:textId="77777777" w:rsidR="005A285A" w:rsidRPr="00354C04" w:rsidRDefault="005A285A" w:rsidP="00354C04">
            <w:pPr>
              <w:spacing w:after="0" w:line="240" w:lineRule="auto"/>
              <w:jc w:val="center"/>
              <w:rPr>
                <w:sz w:val="14"/>
                <w:szCs w:val="14"/>
              </w:rPr>
            </w:pPr>
          </w:p>
        </w:tc>
        <w:tc>
          <w:tcPr>
            <w:tcW w:w="1780" w:type="dxa"/>
            <w:hideMark/>
          </w:tcPr>
          <w:p w14:paraId="2BAACB3A" w14:textId="77777777" w:rsidR="005A285A" w:rsidRPr="00354C04" w:rsidRDefault="005A285A" w:rsidP="00354C04">
            <w:pPr>
              <w:spacing w:after="0" w:line="240" w:lineRule="auto"/>
              <w:jc w:val="center"/>
              <w:rPr>
                <w:sz w:val="14"/>
                <w:szCs w:val="14"/>
              </w:rPr>
            </w:pPr>
            <w:r w:rsidRPr="00354C04">
              <w:rPr>
                <w:sz w:val="14"/>
                <w:szCs w:val="14"/>
              </w:rPr>
              <w:t>706,05</w:t>
            </w:r>
          </w:p>
        </w:tc>
      </w:tr>
      <w:tr w:rsidR="005A285A" w:rsidRPr="00354C04" w14:paraId="45603708" w14:textId="77777777" w:rsidTr="00354C04">
        <w:trPr>
          <w:trHeight w:val="20"/>
        </w:trPr>
        <w:tc>
          <w:tcPr>
            <w:tcW w:w="300" w:type="dxa"/>
            <w:hideMark/>
          </w:tcPr>
          <w:p w14:paraId="7AB68C4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8310B96"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/812-027.0-1</w:t>
            </w:r>
          </w:p>
        </w:tc>
        <w:tc>
          <w:tcPr>
            <w:tcW w:w="1500" w:type="dxa"/>
            <w:gridSpan w:val="5"/>
            <w:hideMark/>
          </w:tcPr>
          <w:p w14:paraId="1C965A87" w14:textId="77777777" w:rsidR="005A285A" w:rsidRPr="00354C04" w:rsidRDefault="005A285A" w:rsidP="00354C04">
            <w:pPr>
              <w:spacing w:after="0" w:line="240" w:lineRule="auto"/>
              <w:jc w:val="center"/>
              <w:rPr>
                <w:sz w:val="14"/>
                <w:szCs w:val="14"/>
              </w:rPr>
            </w:pPr>
            <w:r w:rsidRPr="00354C04">
              <w:rPr>
                <w:sz w:val="14"/>
                <w:szCs w:val="14"/>
              </w:rPr>
              <w:t>НР Линии электропередачи</w:t>
            </w:r>
          </w:p>
        </w:tc>
        <w:tc>
          <w:tcPr>
            <w:tcW w:w="300" w:type="dxa"/>
            <w:hideMark/>
          </w:tcPr>
          <w:p w14:paraId="4F1BA923"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334711D" w14:textId="77777777" w:rsidR="005A285A" w:rsidRPr="00354C04" w:rsidRDefault="005A285A" w:rsidP="00354C04">
            <w:pPr>
              <w:spacing w:after="0" w:line="240" w:lineRule="auto"/>
              <w:jc w:val="center"/>
              <w:rPr>
                <w:sz w:val="14"/>
                <w:szCs w:val="14"/>
              </w:rPr>
            </w:pPr>
            <w:r w:rsidRPr="00354C04">
              <w:rPr>
                <w:sz w:val="14"/>
                <w:szCs w:val="14"/>
              </w:rPr>
              <w:t>103</w:t>
            </w:r>
          </w:p>
        </w:tc>
        <w:tc>
          <w:tcPr>
            <w:tcW w:w="300" w:type="dxa"/>
            <w:hideMark/>
          </w:tcPr>
          <w:p w14:paraId="3DE457BA" w14:textId="77777777" w:rsidR="005A285A" w:rsidRPr="00354C04" w:rsidRDefault="005A285A" w:rsidP="00354C04">
            <w:pPr>
              <w:spacing w:after="0" w:line="240" w:lineRule="auto"/>
              <w:jc w:val="center"/>
              <w:rPr>
                <w:sz w:val="14"/>
                <w:szCs w:val="14"/>
              </w:rPr>
            </w:pPr>
          </w:p>
        </w:tc>
        <w:tc>
          <w:tcPr>
            <w:tcW w:w="300" w:type="dxa"/>
            <w:hideMark/>
          </w:tcPr>
          <w:p w14:paraId="7C064D83" w14:textId="77777777" w:rsidR="005A285A" w:rsidRPr="00354C04" w:rsidRDefault="005A285A" w:rsidP="00354C04">
            <w:pPr>
              <w:spacing w:after="0" w:line="240" w:lineRule="auto"/>
              <w:jc w:val="center"/>
              <w:rPr>
                <w:sz w:val="14"/>
                <w:szCs w:val="14"/>
              </w:rPr>
            </w:pPr>
            <w:r w:rsidRPr="00354C04">
              <w:rPr>
                <w:sz w:val="14"/>
                <w:szCs w:val="14"/>
              </w:rPr>
              <w:t>103</w:t>
            </w:r>
          </w:p>
        </w:tc>
        <w:tc>
          <w:tcPr>
            <w:tcW w:w="8220" w:type="dxa"/>
            <w:hideMark/>
          </w:tcPr>
          <w:p w14:paraId="18D89DB8" w14:textId="77777777" w:rsidR="005A285A" w:rsidRPr="00354C04" w:rsidRDefault="005A285A" w:rsidP="00354C04">
            <w:pPr>
              <w:spacing w:after="0" w:line="240" w:lineRule="auto"/>
              <w:jc w:val="center"/>
              <w:rPr>
                <w:sz w:val="14"/>
                <w:szCs w:val="14"/>
              </w:rPr>
            </w:pPr>
          </w:p>
        </w:tc>
        <w:tc>
          <w:tcPr>
            <w:tcW w:w="1220" w:type="dxa"/>
            <w:hideMark/>
          </w:tcPr>
          <w:p w14:paraId="49274A86" w14:textId="77777777" w:rsidR="005A285A" w:rsidRPr="00354C04" w:rsidRDefault="005A285A" w:rsidP="00354C04">
            <w:pPr>
              <w:spacing w:after="0" w:line="240" w:lineRule="auto"/>
              <w:jc w:val="center"/>
              <w:rPr>
                <w:sz w:val="14"/>
                <w:szCs w:val="14"/>
              </w:rPr>
            </w:pPr>
          </w:p>
        </w:tc>
        <w:tc>
          <w:tcPr>
            <w:tcW w:w="1780" w:type="dxa"/>
            <w:hideMark/>
          </w:tcPr>
          <w:p w14:paraId="0362D6BE" w14:textId="77777777" w:rsidR="005A285A" w:rsidRPr="00354C04" w:rsidRDefault="005A285A" w:rsidP="00354C04">
            <w:pPr>
              <w:spacing w:after="0" w:line="240" w:lineRule="auto"/>
              <w:jc w:val="center"/>
              <w:rPr>
                <w:sz w:val="14"/>
                <w:szCs w:val="14"/>
              </w:rPr>
            </w:pPr>
          </w:p>
        </w:tc>
        <w:tc>
          <w:tcPr>
            <w:tcW w:w="1360" w:type="dxa"/>
            <w:hideMark/>
          </w:tcPr>
          <w:p w14:paraId="01D4E542" w14:textId="77777777" w:rsidR="005A285A" w:rsidRPr="00354C04" w:rsidRDefault="005A285A" w:rsidP="00354C04">
            <w:pPr>
              <w:spacing w:after="0" w:line="240" w:lineRule="auto"/>
              <w:jc w:val="center"/>
              <w:rPr>
                <w:sz w:val="14"/>
                <w:szCs w:val="14"/>
              </w:rPr>
            </w:pPr>
          </w:p>
        </w:tc>
        <w:tc>
          <w:tcPr>
            <w:tcW w:w="1780" w:type="dxa"/>
            <w:hideMark/>
          </w:tcPr>
          <w:p w14:paraId="5F6BCB39" w14:textId="77777777" w:rsidR="005A285A" w:rsidRPr="00354C04" w:rsidRDefault="005A285A" w:rsidP="00354C04">
            <w:pPr>
              <w:spacing w:after="0" w:line="240" w:lineRule="auto"/>
              <w:jc w:val="center"/>
              <w:rPr>
                <w:sz w:val="14"/>
                <w:szCs w:val="14"/>
              </w:rPr>
            </w:pPr>
            <w:r w:rsidRPr="00354C04">
              <w:rPr>
                <w:sz w:val="14"/>
                <w:szCs w:val="14"/>
              </w:rPr>
              <w:t>727,23</w:t>
            </w:r>
          </w:p>
        </w:tc>
      </w:tr>
      <w:tr w:rsidR="005A285A" w:rsidRPr="00354C04" w14:paraId="488D2A53" w14:textId="77777777" w:rsidTr="00354C04">
        <w:trPr>
          <w:trHeight w:val="20"/>
        </w:trPr>
        <w:tc>
          <w:tcPr>
            <w:tcW w:w="300" w:type="dxa"/>
            <w:hideMark/>
          </w:tcPr>
          <w:p w14:paraId="172BF8E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CF8D5AB"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/774-027.0</w:t>
            </w:r>
          </w:p>
        </w:tc>
        <w:tc>
          <w:tcPr>
            <w:tcW w:w="1500" w:type="dxa"/>
            <w:gridSpan w:val="5"/>
            <w:hideMark/>
          </w:tcPr>
          <w:p w14:paraId="4129BE7D" w14:textId="77777777" w:rsidR="005A285A" w:rsidRPr="00354C04" w:rsidRDefault="005A285A" w:rsidP="00354C04">
            <w:pPr>
              <w:spacing w:after="0" w:line="240" w:lineRule="auto"/>
              <w:jc w:val="center"/>
              <w:rPr>
                <w:sz w:val="14"/>
                <w:szCs w:val="14"/>
              </w:rPr>
            </w:pPr>
            <w:r w:rsidRPr="00354C04">
              <w:rPr>
                <w:sz w:val="14"/>
                <w:szCs w:val="14"/>
              </w:rPr>
              <w:t>СП Линии электропередачи</w:t>
            </w:r>
          </w:p>
        </w:tc>
        <w:tc>
          <w:tcPr>
            <w:tcW w:w="300" w:type="dxa"/>
            <w:hideMark/>
          </w:tcPr>
          <w:p w14:paraId="797D922E"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615DE792" w14:textId="77777777" w:rsidR="005A285A" w:rsidRPr="00354C04" w:rsidRDefault="005A285A" w:rsidP="00354C04">
            <w:pPr>
              <w:spacing w:after="0" w:line="240" w:lineRule="auto"/>
              <w:jc w:val="center"/>
              <w:rPr>
                <w:sz w:val="14"/>
                <w:szCs w:val="14"/>
              </w:rPr>
            </w:pPr>
            <w:r w:rsidRPr="00354C04">
              <w:rPr>
                <w:sz w:val="14"/>
                <w:szCs w:val="14"/>
              </w:rPr>
              <w:t>60</w:t>
            </w:r>
          </w:p>
        </w:tc>
        <w:tc>
          <w:tcPr>
            <w:tcW w:w="300" w:type="dxa"/>
            <w:hideMark/>
          </w:tcPr>
          <w:p w14:paraId="6A89A56D" w14:textId="77777777" w:rsidR="005A285A" w:rsidRPr="00354C04" w:rsidRDefault="005A285A" w:rsidP="00354C04">
            <w:pPr>
              <w:spacing w:after="0" w:line="240" w:lineRule="auto"/>
              <w:jc w:val="center"/>
              <w:rPr>
                <w:sz w:val="14"/>
                <w:szCs w:val="14"/>
              </w:rPr>
            </w:pPr>
          </w:p>
        </w:tc>
        <w:tc>
          <w:tcPr>
            <w:tcW w:w="300" w:type="dxa"/>
            <w:hideMark/>
          </w:tcPr>
          <w:p w14:paraId="3D9C3B30" w14:textId="77777777" w:rsidR="005A285A" w:rsidRPr="00354C04" w:rsidRDefault="005A285A" w:rsidP="00354C04">
            <w:pPr>
              <w:spacing w:after="0" w:line="240" w:lineRule="auto"/>
              <w:jc w:val="center"/>
              <w:rPr>
                <w:sz w:val="14"/>
                <w:szCs w:val="14"/>
              </w:rPr>
            </w:pPr>
            <w:r w:rsidRPr="00354C04">
              <w:rPr>
                <w:sz w:val="14"/>
                <w:szCs w:val="14"/>
              </w:rPr>
              <w:t>60</w:t>
            </w:r>
          </w:p>
        </w:tc>
        <w:tc>
          <w:tcPr>
            <w:tcW w:w="8220" w:type="dxa"/>
            <w:hideMark/>
          </w:tcPr>
          <w:p w14:paraId="2D976C31" w14:textId="77777777" w:rsidR="005A285A" w:rsidRPr="00354C04" w:rsidRDefault="005A285A" w:rsidP="00354C04">
            <w:pPr>
              <w:spacing w:after="0" w:line="240" w:lineRule="auto"/>
              <w:jc w:val="center"/>
              <w:rPr>
                <w:sz w:val="14"/>
                <w:szCs w:val="14"/>
              </w:rPr>
            </w:pPr>
          </w:p>
        </w:tc>
        <w:tc>
          <w:tcPr>
            <w:tcW w:w="1220" w:type="dxa"/>
            <w:hideMark/>
          </w:tcPr>
          <w:p w14:paraId="251E5FC8" w14:textId="77777777" w:rsidR="005A285A" w:rsidRPr="00354C04" w:rsidRDefault="005A285A" w:rsidP="00354C04">
            <w:pPr>
              <w:spacing w:after="0" w:line="240" w:lineRule="auto"/>
              <w:jc w:val="center"/>
              <w:rPr>
                <w:sz w:val="14"/>
                <w:szCs w:val="14"/>
              </w:rPr>
            </w:pPr>
          </w:p>
        </w:tc>
        <w:tc>
          <w:tcPr>
            <w:tcW w:w="1780" w:type="dxa"/>
            <w:hideMark/>
          </w:tcPr>
          <w:p w14:paraId="194D362E" w14:textId="77777777" w:rsidR="005A285A" w:rsidRPr="00354C04" w:rsidRDefault="005A285A" w:rsidP="00354C04">
            <w:pPr>
              <w:spacing w:after="0" w:line="240" w:lineRule="auto"/>
              <w:jc w:val="center"/>
              <w:rPr>
                <w:sz w:val="14"/>
                <w:szCs w:val="14"/>
              </w:rPr>
            </w:pPr>
          </w:p>
        </w:tc>
        <w:tc>
          <w:tcPr>
            <w:tcW w:w="1360" w:type="dxa"/>
            <w:hideMark/>
          </w:tcPr>
          <w:p w14:paraId="422430DE" w14:textId="77777777" w:rsidR="005A285A" w:rsidRPr="00354C04" w:rsidRDefault="005A285A" w:rsidP="00354C04">
            <w:pPr>
              <w:spacing w:after="0" w:line="240" w:lineRule="auto"/>
              <w:jc w:val="center"/>
              <w:rPr>
                <w:sz w:val="14"/>
                <w:szCs w:val="14"/>
              </w:rPr>
            </w:pPr>
          </w:p>
        </w:tc>
        <w:tc>
          <w:tcPr>
            <w:tcW w:w="1780" w:type="dxa"/>
            <w:hideMark/>
          </w:tcPr>
          <w:p w14:paraId="01738A4C" w14:textId="77777777" w:rsidR="005A285A" w:rsidRPr="00354C04" w:rsidRDefault="005A285A" w:rsidP="00354C04">
            <w:pPr>
              <w:spacing w:after="0" w:line="240" w:lineRule="auto"/>
              <w:jc w:val="center"/>
              <w:rPr>
                <w:sz w:val="14"/>
                <w:szCs w:val="14"/>
              </w:rPr>
            </w:pPr>
            <w:r w:rsidRPr="00354C04">
              <w:rPr>
                <w:sz w:val="14"/>
                <w:szCs w:val="14"/>
              </w:rPr>
              <w:t>423,63</w:t>
            </w:r>
          </w:p>
        </w:tc>
      </w:tr>
      <w:tr w:rsidR="005A285A" w:rsidRPr="00354C04" w14:paraId="5114DEA8" w14:textId="77777777" w:rsidTr="00354C04">
        <w:trPr>
          <w:trHeight w:val="20"/>
        </w:trPr>
        <w:tc>
          <w:tcPr>
            <w:tcW w:w="300" w:type="dxa"/>
            <w:hideMark/>
          </w:tcPr>
          <w:p w14:paraId="6A9D8C2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9162C27" w14:textId="77777777" w:rsidR="005A285A" w:rsidRPr="00354C04" w:rsidRDefault="005A285A" w:rsidP="00354C04">
            <w:pPr>
              <w:spacing w:after="0" w:line="240" w:lineRule="auto"/>
              <w:jc w:val="center"/>
              <w:rPr>
                <w:b/>
                <w:bCs/>
                <w:sz w:val="14"/>
                <w:szCs w:val="14"/>
              </w:rPr>
            </w:pPr>
          </w:p>
        </w:tc>
        <w:tc>
          <w:tcPr>
            <w:tcW w:w="1500" w:type="dxa"/>
            <w:gridSpan w:val="5"/>
            <w:hideMark/>
          </w:tcPr>
          <w:p w14:paraId="22A89D4D"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39A7513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2E468D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F96546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531910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9963CB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3A4441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FD44F97" w14:textId="77777777" w:rsidR="005A285A" w:rsidRPr="00354C04" w:rsidRDefault="005A285A" w:rsidP="00354C04">
            <w:pPr>
              <w:spacing w:after="0" w:line="240" w:lineRule="auto"/>
              <w:jc w:val="center"/>
              <w:rPr>
                <w:b/>
                <w:bCs/>
                <w:sz w:val="14"/>
                <w:szCs w:val="14"/>
              </w:rPr>
            </w:pPr>
            <w:r w:rsidRPr="00354C04">
              <w:rPr>
                <w:b/>
                <w:bCs/>
                <w:sz w:val="14"/>
                <w:szCs w:val="14"/>
              </w:rPr>
              <w:t>468,43</w:t>
            </w:r>
          </w:p>
        </w:tc>
        <w:tc>
          <w:tcPr>
            <w:tcW w:w="1360" w:type="dxa"/>
            <w:hideMark/>
          </w:tcPr>
          <w:p w14:paraId="7EFE20A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637ADD6" w14:textId="77777777" w:rsidR="005A285A" w:rsidRPr="00354C04" w:rsidRDefault="005A285A" w:rsidP="00354C04">
            <w:pPr>
              <w:spacing w:after="0" w:line="240" w:lineRule="auto"/>
              <w:jc w:val="center"/>
              <w:rPr>
                <w:b/>
                <w:bCs/>
                <w:sz w:val="14"/>
                <w:szCs w:val="14"/>
              </w:rPr>
            </w:pPr>
            <w:r w:rsidRPr="00354C04">
              <w:rPr>
                <w:b/>
                <w:bCs/>
                <w:sz w:val="14"/>
                <w:szCs w:val="14"/>
              </w:rPr>
              <w:t>2 342,13</w:t>
            </w:r>
          </w:p>
        </w:tc>
      </w:tr>
      <w:tr w:rsidR="005A285A" w:rsidRPr="00354C04" w14:paraId="49B68B6D" w14:textId="77777777" w:rsidTr="00354C04">
        <w:trPr>
          <w:trHeight w:val="20"/>
        </w:trPr>
        <w:tc>
          <w:tcPr>
            <w:tcW w:w="300" w:type="dxa"/>
            <w:hideMark/>
          </w:tcPr>
          <w:p w14:paraId="28AEACDF" w14:textId="77777777" w:rsidR="005A285A" w:rsidRPr="00354C04" w:rsidRDefault="005A285A" w:rsidP="00354C04">
            <w:pPr>
              <w:spacing w:after="0" w:line="240" w:lineRule="auto"/>
              <w:jc w:val="center"/>
              <w:rPr>
                <w:b/>
                <w:bCs/>
                <w:sz w:val="14"/>
                <w:szCs w:val="14"/>
              </w:rPr>
            </w:pPr>
            <w:r w:rsidRPr="00354C04">
              <w:rPr>
                <w:b/>
                <w:bCs/>
                <w:sz w:val="14"/>
                <w:szCs w:val="14"/>
              </w:rPr>
              <w:t>3</w:t>
            </w:r>
          </w:p>
        </w:tc>
        <w:tc>
          <w:tcPr>
            <w:tcW w:w="300" w:type="dxa"/>
            <w:hideMark/>
          </w:tcPr>
          <w:p w14:paraId="502AB8AF" w14:textId="77777777" w:rsidR="005A285A" w:rsidRPr="00354C04" w:rsidRDefault="005A285A" w:rsidP="00354C04">
            <w:pPr>
              <w:spacing w:after="0" w:line="240" w:lineRule="auto"/>
              <w:jc w:val="center"/>
              <w:rPr>
                <w:b/>
                <w:bCs/>
                <w:sz w:val="14"/>
                <w:szCs w:val="14"/>
              </w:rPr>
            </w:pPr>
            <w:r w:rsidRPr="00354C04">
              <w:rPr>
                <w:b/>
                <w:bCs/>
                <w:sz w:val="14"/>
                <w:szCs w:val="14"/>
              </w:rPr>
              <w:t>ГЭСН33-04-003-01</w:t>
            </w:r>
          </w:p>
        </w:tc>
        <w:tc>
          <w:tcPr>
            <w:tcW w:w="1500" w:type="dxa"/>
            <w:gridSpan w:val="5"/>
            <w:hideMark/>
          </w:tcPr>
          <w:p w14:paraId="11FBEAF8" w14:textId="77777777" w:rsidR="005A285A" w:rsidRPr="00354C04" w:rsidRDefault="005A285A" w:rsidP="00354C04">
            <w:pPr>
              <w:spacing w:after="0" w:line="240" w:lineRule="auto"/>
              <w:jc w:val="center"/>
              <w:rPr>
                <w:b/>
                <w:bCs/>
                <w:sz w:val="14"/>
                <w:szCs w:val="14"/>
              </w:rPr>
            </w:pPr>
            <w:r w:rsidRPr="00354C04">
              <w:rPr>
                <w:b/>
                <w:bCs/>
                <w:sz w:val="14"/>
                <w:szCs w:val="14"/>
              </w:rPr>
              <w:t xml:space="preserve">Установка железобетонных опор ВЛ 0,38; 6-10 </w:t>
            </w:r>
            <w:proofErr w:type="spellStart"/>
            <w:r w:rsidRPr="00354C04">
              <w:rPr>
                <w:b/>
                <w:bCs/>
                <w:sz w:val="14"/>
                <w:szCs w:val="14"/>
              </w:rPr>
              <w:t>кВ</w:t>
            </w:r>
            <w:proofErr w:type="spellEnd"/>
            <w:r w:rsidRPr="00354C04">
              <w:rPr>
                <w:b/>
                <w:bCs/>
                <w:sz w:val="14"/>
                <w:szCs w:val="14"/>
              </w:rPr>
              <w:t xml:space="preserve"> с траверсами без приставок: одностоечных</w:t>
            </w:r>
          </w:p>
        </w:tc>
        <w:tc>
          <w:tcPr>
            <w:tcW w:w="300" w:type="dxa"/>
            <w:hideMark/>
          </w:tcPr>
          <w:p w14:paraId="0871D3F6"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11DD29C2"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300" w:type="dxa"/>
            <w:hideMark/>
          </w:tcPr>
          <w:p w14:paraId="6C97C374"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15321A07"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8220" w:type="dxa"/>
            <w:hideMark/>
          </w:tcPr>
          <w:p w14:paraId="3E1D2CC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004B848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C288F7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6B142F8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06F5257"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02FC9E9D" w14:textId="77777777" w:rsidTr="00354C04">
        <w:trPr>
          <w:trHeight w:val="20"/>
        </w:trPr>
        <w:tc>
          <w:tcPr>
            <w:tcW w:w="300" w:type="dxa"/>
            <w:hideMark/>
          </w:tcPr>
          <w:p w14:paraId="7B0FBAC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57E267D"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73973EFB"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0C581E85"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B978732" w14:textId="77777777" w:rsidR="005A285A" w:rsidRPr="00354C04" w:rsidRDefault="005A285A" w:rsidP="00354C04">
            <w:pPr>
              <w:spacing w:after="0" w:line="240" w:lineRule="auto"/>
              <w:jc w:val="center"/>
              <w:rPr>
                <w:sz w:val="14"/>
                <w:szCs w:val="14"/>
              </w:rPr>
            </w:pPr>
          </w:p>
        </w:tc>
        <w:tc>
          <w:tcPr>
            <w:tcW w:w="300" w:type="dxa"/>
            <w:hideMark/>
          </w:tcPr>
          <w:p w14:paraId="6F2A4973" w14:textId="77777777" w:rsidR="005A285A" w:rsidRPr="00354C04" w:rsidRDefault="005A285A" w:rsidP="00354C04">
            <w:pPr>
              <w:spacing w:after="0" w:line="240" w:lineRule="auto"/>
              <w:jc w:val="center"/>
              <w:rPr>
                <w:sz w:val="14"/>
                <w:szCs w:val="14"/>
              </w:rPr>
            </w:pPr>
          </w:p>
        </w:tc>
        <w:tc>
          <w:tcPr>
            <w:tcW w:w="300" w:type="dxa"/>
            <w:hideMark/>
          </w:tcPr>
          <w:p w14:paraId="4450BB23" w14:textId="77777777" w:rsidR="005A285A" w:rsidRPr="00354C04" w:rsidRDefault="005A285A" w:rsidP="00354C04">
            <w:pPr>
              <w:spacing w:after="0" w:line="240" w:lineRule="auto"/>
              <w:jc w:val="center"/>
              <w:rPr>
                <w:sz w:val="14"/>
                <w:szCs w:val="14"/>
              </w:rPr>
            </w:pPr>
            <w:r w:rsidRPr="00354C04">
              <w:rPr>
                <w:sz w:val="14"/>
                <w:szCs w:val="14"/>
              </w:rPr>
              <w:t>15,3</w:t>
            </w:r>
          </w:p>
        </w:tc>
        <w:tc>
          <w:tcPr>
            <w:tcW w:w="8220" w:type="dxa"/>
            <w:hideMark/>
          </w:tcPr>
          <w:p w14:paraId="6827F904" w14:textId="77777777" w:rsidR="005A285A" w:rsidRPr="00354C04" w:rsidRDefault="005A285A" w:rsidP="00354C04">
            <w:pPr>
              <w:spacing w:after="0" w:line="240" w:lineRule="auto"/>
              <w:jc w:val="center"/>
              <w:rPr>
                <w:sz w:val="14"/>
                <w:szCs w:val="14"/>
              </w:rPr>
            </w:pPr>
          </w:p>
        </w:tc>
        <w:tc>
          <w:tcPr>
            <w:tcW w:w="1220" w:type="dxa"/>
            <w:hideMark/>
          </w:tcPr>
          <w:p w14:paraId="6088FD58" w14:textId="77777777" w:rsidR="005A285A" w:rsidRPr="00354C04" w:rsidRDefault="005A285A" w:rsidP="00354C04">
            <w:pPr>
              <w:spacing w:after="0" w:line="240" w:lineRule="auto"/>
              <w:jc w:val="center"/>
              <w:rPr>
                <w:sz w:val="14"/>
                <w:szCs w:val="14"/>
              </w:rPr>
            </w:pPr>
          </w:p>
        </w:tc>
        <w:tc>
          <w:tcPr>
            <w:tcW w:w="1780" w:type="dxa"/>
            <w:hideMark/>
          </w:tcPr>
          <w:p w14:paraId="026C1295" w14:textId="77777777" w:rsidR="005A285A" w:rsidRPr="00354C04" w:rsidRDefault="005A285A" w:rsidP="00354C04">
            <w:pPr>
              <w:spacing w:after="0" w:line="240" w:lineRule="auto"/>
              <w:jc w:val="center"/>
              <w:rPr>
                <w:sz w:val="14"/>
                <w:szCs w:val="14"/>
              </w:rPr>
            </w:pPr>
          </w:p>
        </w:tc>
        <w:tc>
          <w:tcPr>
            <w:tcW w:w="1360" w:type="dxa"/>
            <w:hideMark/>
          </w:tcPr>
          <w:p w14:paraId="07118A0A" w14:textId="77777777" w:rsidR="005A285A" w:rsidRPr="00354C04" w:rsidRDefault="005A285A" w:rsidP="00354C04">
            <w:pPr>
              <w:spacing w:after="0" w:line="240" w:lineRule="auto"/>
              <w:jc w:val="center"/>
              <w:rPr>
                <w:sz w:val="14"/>
                <w:szCs w:val="14"/>
              </w:rPr>
            </w:pPr>
          </w:p>
        </w:tc>
        <w:tc>
          <w:tcPr>
            <w:tcW w:w="1780" w:type="dxa"/>
            <w:hideMark/>
          </w:tcPr>
          <w:p w14:paraId="46E9660B" w14:textId="77777777" w:rsidR="005A285A" w:rsidRPr="00354C04" w:rsidRDefault="005A285A" w:rsidP="00354C04">
            <w:pPr>
              <w:spacing w:after="0" w:line="240" w:lineRule="auto"/>
              <w:jc w:val="center"/>
              <w:rPr>
                <w:sz w:val="14"/>
                <w:szCs w:val="14"/>
              </w:rPr>
            </w:pPr>
            <w:r w:rsidRPr="00354C04">
              <w:rPr>
                <w:sz w:val="14"/>
                <w:szCs w:val="14"/>
              </w:rPr>
              <w:t>5 645,85</w:t>
            </w:r>
          </w:p>
        </w:tc>
      </w:tr>
      <w:tr w:rsidR="005A285A" w:rsidRPr="00354C04" w14:paraId="33972B1B" w14:textId="77777777" w:rsidTr="00354C04">
        <w:trPr>
          <w:trHeight w:val="20"/>
        </w:trPr>
        <w:tc>
          <w:tcPr>
            <w:tcW w:w="300" w:type="dxa"/>
            <w:hideMark/>
          </w:tcPr>
          <w:p w14:paraId="305DA36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353AE39" w14:textId="77777777" w:rsidR="005A285A" w:rsidRPr="00354C04" w:rsidRDefault="005A285A" w:rsidP="00354C04">
            <w:pPr>
              <w:spacing w:after="0" w:line="240" w:lineRule="auto"/>
              <w:jc w:val="center"/>
              <w:rPr>
                <w:sz w:val="14"/>
                <w:szCs w:val="14"/>
              </w:rPr>
            </w:pPr>
            <w:r w:rsidRPr="00354C04">
              <w:rPr>
                <w:sz w:val="14"/>
                <w:szCs w:val="14"/>
              </w:rPr>
              <w:t>1-100-33</w:t>
            </w:r>
          </w:p>
        </w:tc>
        <w:tc>
          <w:tcPr>
            <w:tcW w:w="1500" w:type="dxa"/>
            <w:gridSpan w:val="5"/>
            <w:hideMark/>
          </w:tcPr>
          <w:p w14:paraId="0C4F8379"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3,3</w:t>
            </w:r>
          </w:p>
        </w:tc>
        <w:tc>
          <w:tcPr>
            <w:tcW w:w="300" w:type="dxa"/>
            <w:hideMark/>
          </w:tcPr>
          <w:p w14:paraId="6173665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32ADA79" w14:textId="77777777" w:rsidR="005A285A" w:rsidRPr="00354C04" w:rsidRDefault="005A285A" w:rsidP="00354C04">
            <w:pPr>
              <w:spacing w:after="0" w:line="240" w:lineRule="auto"/>
              <w:jc w:val="center"/>
              <w:rPr>
                <w:sz w:val="14"/>
                <w:szCs w:val="14"/>
              </w:rPr>
            </w:pPr>
            <w:r w:rsidRPr="00354C04">
              <w:rPr>
                <w:sz w:val="14"/>
                <w:szCs w:val="14"/>
              </w:rPr>
              <w:t>3,06</w:t>
            </w:r>
          </w:p>
        </w:tc>
        <w:tc>
          <w:tcPr>
            <w:tcW w:w="300" w:type="dxa"/>
            <w:hideMark/>
          </w:tcPr>
          <w:p w14:paraId="3E0C21E2" w14:textId="77777777" w:rsidR="005A285A" w:rsidRPr="00354C04" w:rsidRDefault="005A285A" w:rsidP="00354C04">
            <w:pPr>
              <w:spacing w:after="0" w:line="240" w:lineRule="auto"/>
              <w:jc w:val="center"/>
              <w:rPr>
                <w:sz w:val="14"/>
                <w:szCs w:val="14"/>
              </w:rPr>
            </w:pPr>
          </w:p>
        </w:tc>
        <w:tc>
          <w:tcPr>
            <w:tcW w:w="300" w:type="dxa"/>
            <w:hideMark/>
          </w:tcPr>
          <w:p w14:paraId="727CB157" w14:textId="77777777" w:rsidR="005A285A" w:rsidRPr="00354C04" w:rsidRDefault="005A285A" w:rsidP="00354C04">
            <w:pPr>
              <w:spacing w:after="0" w:line="240" w:lineRule="auto"/>
              <w:jc w:val="center"/>
              <w:rPr>
                <w:sz w:val="14"/>
                <w:szCs w:val="14"/>
              </w:rPr>
            </w:pPr>
            <w:r w:rsidRPr="00354C04">
              <w:rPr>
                <w:sz w:val="14"/>
                <w:szCs w:val="14"/>
              </w:rPr>
              <w:t>15,3</w:t>
            </w:r>
          </w:p>
        </w:tc>
        <w:tc>
          <w:tcPr>
            <w:tcW w:w="8220" w:type="dxa"/>
            <w:hideMark/>
          </w:tcPr>
          <w:p w14:paraId="34AC596E" w14:textId="77777777" w:rsidR="005A285A" w:rsidRPr="00354C04" w:rsidRDefault="005A285A" w:rsidP="00354C04">
            <w:pPr>
              <w:spacing w:after="0" w:line="240" w:lineRule="auto"/>
              <w:jc w:val="center"/>
              <w:rPr>
                <w:sz w:val="14"/>
                <w:szCs w:val="14"/>
              </w:rPr>
            </w:pPr>
          </w:p>
        </w:tc>
        <w:tc>
          <w:tcPr>
            <w:tcW w:w="1220" w:type="dxa"/>
            <w:hideMark/>
          </w:tcPr>
          <w:p w14:paraId="52EFB07E" w14:textId="77777777" w:rsidR="005A285A" w:rsidRPr="00354C04" w:rsidRDefault="005A285A" w:rsidP="00354C04">
            <w:pPr>
              <w:spacing w:after="0" w:line="240" w:lineRule="auto"/>
              <w:jc w:val="center"/>
              <w:rPr>
                <w:sz w:val="14"/>
                <w:szCs w:val="14"/>
              </w:rPr>
            </w:pPr>
          </w:p>
        </w:tc>
        <w:tc>
          <w:tcPr>
            <w:tcW w:w="1780" w:type="dxa"/>
            <w:hideMark/>
          </w:tcPr>
          <w:p w14:paraId="5052C251" w14:textId="77777777" w:rsidR="005A285A" w:rsidRPr="00354C04" w:rsidRDefault="005A285A" w:rsidP="00354C04">
            <w:pPr>
              <w:spacing w:after="0" w:line="240" w:lineRule="auto"/>
              <w:jc w:val="center"/>
              <w:rPr>
                <w:sz w:val="14"/>
                <w:szCs w:val="14"/>
              </w:rPr>
            </w:pPr>
            <w:r w:rsidRPr="00354C04">
              <w:rPr>
                <w:sz w:val="14"/>
                <w:szCs w:val="14"/>
              </w:rPr>
              <w:t>369,01</w:t>
            </w:r>
          </w:p>
        </w:tc>
        <w:tc>
          <w:tcPr>
            <w:tcW w:w="1360" w:type="dxa"/>
            <w:hideMark/>
          </w:tcPr>
          <w:p w14:paraId="11F57086" w14:textId="77777777" w:rsidR="005A285A" w:rsidRPr="00354C04" w:rsidRDefault="005A285A" w:rsidP="00354C04">
            <w:pPr>
              <w:spacing w:after="0" w:line="240" w:lineRule="auto"/>
              <w:jc w:val="center"/>
              <w:rPr>
                <w:sz w:val="14"/>
                <w:szCs w:val="14"/>
              </w:rPr>
            </w:pPr>
          </w:p>
        </w:tc>
        <w:tc>
          <w:tcPr>
            <w:tcW w:w="1780" w:type="dxa"/>
            <w:hideMark/>
          </w:tcPr>
          <w:p w14:paraId="0FEA8904" w14:textId="77777777" w:rsidR="005A285A" w:rsidRPr="00354C04" w:rsidRDefault="005A285A" w:rsidP="00354C04">
            <w:pPr>
              <w:spacing w:after="0" w:line="240" w:lineRule="auto"/>
              <w:jc w:val="center"/>
              <w:rPr>
                <w:sz w:val="14"/>
                <w:szCs w:val="14"/>
              </w:rPr>
            </w:pPr>
            <w:r w:rsidRPr="00354C04">
              <w:rPr>
                <w:sz w:val="14"/>
                <w:szCs w:val="14"/>
              </w:rPr>
              <w:t>5 645,85</w:t>
            </w:r>
          </w:p>
        </w:tc>
      </w:tr>
      <w:tr w:rsidR="005A285A" w:rsidRPr="00354C04" w14:paraId="708DC318" w14:textId="77777777" w:rsidTr="00354C04">
        <w:trPr>
          <w:trHeight w:val="20"/>
        </w:trPr>
        <w:tc>
          <w:tcPr>
            <w:tcW w:w="300" w:type="dxa"/>
            <w:hideMark/>
          </w:tcPr>
          <w:p w14:paraId="495D7DA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2AB5202"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2175C961"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3EBB5FFC" w14:textId="77777777" w:rsidR="005A285A" w:rsidRPr="00354C04" w:rsidRDefault="005A285A" w:rsidP="00354C04">
            <w:pPr>
              <w:spacing w:after="0" w:line="240" w:lineRule="auto"/>
              <w:jc w:val="center"/>
              <w:rPr>
                <w:sz w:val="14"/>
                <w:szCs w:val="14"/>
              </w:rPr>
            </w:pPr>
          </w:p>
        </w:tc>
        <w:tc>
          <w:tcPr>
            <w:tcW w:w="300" w:type="dxa"/>
            <w:hideMark/>
          </w:tcPr>
          <w:p w14:paraId="355E26E8" w14:textId="77777777" w:rsidR="005A285A" w:rsidRPr="00354C04" w:rsidRDefault="005A285A" w:rsidP="00354C04">
            <w:pPr>
              <w:spacing w:after="0" w:line="240" w:lineRule="auto"/>
              <w:jc w:val="center"/>
              <w:rPr>
                <w:sz w:val="14"/>
                <w:szCs w:val="14"/>
              </w:rPr>
            </w:pPr>
          </w:p>
        </w:tc>
        <w:tc>
          <w:tcPr>
            <w:tcW w:w="300" w:type="dxa"/>
            <w:hideMark/>
          </w:tcPr>
          <w:p w14:paraId="78075C62" w14:textId="77777777" w:rsidR="005A285A" w:rsidRPr="00354C04" w:rsidRDefault="005A285A" w:rsidP="00354C04">
            <w:pPr>
              <w:spacing w:after="0" w:line="240" w:lineRule="auto"/>
              <w:jc w:val="center"/>
              <w:rPr>
                <w:sz w:val="14"/>
                <w:szCs w:val="14"/>
              </w:rPr>
            </w:pPr>
          </w:p>
        </w:tc>
        <w:tc>
          <w:tcPr>
            <w:tcW w:w="300" w:type="dxa"/>
            <w:hideMark/>
          </w:tcPr>
          <w:p w14:paraId="4D700E17" w14:textId="77777777" w:rsidR="005A285A" w:rsidRPr="00354C04" w:rsidRDefault="005A285A" w:rsidP="00354C04">
            <w:pPr>
              <w:spacing w:after="0" w:line="240" w:lineRule="auto"/>
              <w:jc w:val="center"/>
              <w:rPr>
                <w:sz w:val="14"/>
                <w:szCs w:val="14"/>
              </w:rPr>
            </w:pPr>
          </w:p>
        </w:tc>
        <w:tc>
          <w:tcPr>
            <w:tcW w:w="8220" w:type="dxa"/>
            <w:hideMark/>
          </w:tcPr>
          <w:p w14:paraId="5ED9772C" w14:textId="77777777" w:rsidR="005A285A" w:rsidRPr="00354C04" w:rsidRDefault="005A285A" w:rsidP="00354C04">
            <w:pPr>
              <w:spacing w:after="0" w:line="240" w:lineRule="auto"/>
              <w:jc w:val="center"/>
              <w:rPr>
                <w:sz w:val="14"/>
                <w:szCs w:val="14"/>
              </w:rPr>
            </w:pPr>
          </w:p>
        </w:tc>
        <w:tc>
          <w:tcPr>
            <w:tcW w:w="1220" w:type="dxa"/>
            <w:hideMark/>
          </w:tcPr>
          <w:p w14:paraId="57BDC5A0" w14:textId="77777777" w:rsidR="005A285A" w:rsidRPr="00354C04" w:rsidRDefault="005A285A" w:rsidP="00354C04">
            <w:pPr>
              <w:spacing w:after="0" w:line="240" w:lineRule="auto"/>
              <w:jc w:val="center"/>
              <w:rPr>
                <w:sz w:val="14"/>
                <w:szCs w:val="14"/>
              </w:rPr>
            </w:pPr>
          </w:p>
        </w:tc>
        <w:tc>
          <w:tcPr>
            <w:tcW w:w="1780" w:type="dxa"/>
            <w:hideMark/>
          </w:tcPr>
          <w:p w14:paraId="26536185" w14:textId="77777777" w:rsidR="005A285A" w:rsidRPr="00354C04" w:rsidRDefault="005A285A" w:rsidP="00354C04">
            <w:pPr>
              <w:spacing w:after="0" w:line="240" w:lineRule="auto"/>
              <w:jc w:val="center"/>
              <w:rPr>
                <w:sz w:val="14"/>
                <w:szCs w:val="14"/>
              </w:rPr>
            </w:pPr>
          </w:p>
        </w:tc>
        <w:tc>
          <w:tcPr>
            <w:tcW w:w="1360" w:type="dxa"/>
            <w:hideMark/>
          </w:tcPr>
          <w:p w14:paraId="67D0EF59" w14:textId="77777777" w:rsidR="005A285A" w:rsidRPr="00354C04" w:rsidRDefault="005A285A" w:rsidP="00354C04">
            <w:pPr>
              <w:spacing w:after="0" w:line="240" w:lineRule="auto"/>
              <w:jc w:val="center"/>
              <w:rPr>
                <w:sz w:val="14"/>
                <w:szCs w:val="14"/>
              </w:rPr>
            </w:pPr>
          </w:p>
        </w:tc>
        <w:tc>
          <w:tcPr>
            <w:tcW w:w="1780" w:type="dxa"/>
            <w:hideMark/>
          </w:tcPr>
          <w:p w14:paraId="557B26D6" w14:textId="77777777" w:rsidR="005A285A" w:rsidRPr="00354C04" w:rsidRDefault="005A285A" w:rsidP="00354C04">
            <w:pPr>
              <w:spacing w:after="0" w:line="240" w:lineRule="auto"/>
              <w:jc w:val="center"/>
              <w:rPr>
                <w:sz w:val="14"/>
                <w:szCs w:val="14"/>
              </w:rPr>
            </w:pPr>
            <w:r w:rsidRPr="00354C04">
              <w:rPr>
                <w:sz w:val="14"/>
                <w:szCs w:val="14"/>
              </w:rPr>
              <w:t>10 135,04</w:t>
            </w:r>
          </w:p>
        </w:tc>
      </w:tr>
      <w:tr w:rsidR="005A285A" w:rsidRPr="00354C04" w14:paraId="46FFBAEC" w14:textId="77777777" w:rsidTr="00354C04">
        <w:trPr>
          <w:trHeight w:val="20"/>
        </w:trPr>
        <w:tc>
          <w:tcPr>
            <w:tcW w:w="300" w:type="dxa"/>
            <w:hideMark/>
          </w:tcPr>
          <w:p w14:paraId="09826A6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B37CC0D" w14:textId="77777777" w:rsidR="005A285A" w:rsidRPr="00354C04" w:rsidRDefault="005A285A" w:rsidP="00354C04">
            <w:pPr>
              <w:spacing w:after="0" w:line="240" w:lineRule="auto"/>
              <w:jc w:val="center"/>
              <w:rPr>
                <w:sz w:val="14"/>
                <w:szCs w:val="14"/>
              </w:rPr>
            </w:pPr>
          </w:p>
        </w:tc>
        <w:tc>
          <w:tcPr>
            <w:tcW w:w="1500" w:type="dxa"/>
            <w:gridSpan w:val="5"/>
            <w:hideMark/>
          </w:tcPr>
          <w:p w14:paraId="569BED22"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36E50619"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0B27B145" w14:textId="77777777" w:rsidR="005A285A" w:rsidRPr="00354C04" w:rsidRDefault="005A285A" w:rsidP="00354C04">
            <w:pPr>
              <w:spacing w:after="0" w:line="240" w:lineRule="auto"/>
              <w:jc w:val="center"/>
              <w:rPr>
                <w:sz w:val="14"/>
                <w:szCs w:val="14"/>
              </w:rPr>
            </w:pPr>
          </w:p>
        </w:tc>
        <w:tc>
          <w:tcPr>
            <w:tcW w:w="300" w:type="dxa"/>
            <w:hideMark/>
          </w:tcPr>
          <w:p w14:paraId="0CC862C9" w14:textId="77777777" w:rsidR="005A285A" w:rsidRPr="00354C04" w:rsidRDefault="005A285A" w:rsidP="00354C04">
            <w:pPr>
              <w:spacing w:after="0" w:line="240" w:lineRule="auto"/>
              <w:jc w:val="center"/>
              <w:rPr>
                <w:sz w:val="14"/>
                <w:szCs w:val="14"/>
              </w:rPr>
            </w:pPr>
          </w:p>
        </w:tc>
        <w:tc>
          <w:tcPr>
            <w:tcW w:w="300" w:type="dxa"/>
            <w:hideMark/>
          </w:tcPr>
          <w:p w14:paraId="7E826DC4" w14:textId="77777777" w:rsidR="005A285A" w:rsidRPr="00354C04" w:rsidRDefault="005A285A" w:rsidP="00354C04">
            <w:pPr>
              <w:spacing w:after="0" w:line="240" w:lineRule="auto"/>
              <w:jc w:val="center"/>
              <w:rPr>
                <w:sz w:val="14"/>
                <w:szCs w:val="14"/>
              </w:rPr>
            </w:pPr>
            <w:r w:rsidRPr="00354C04">
              <w:rPr>
                <w:sz w:val="14"/>
                <w:szCs w:val="14"/>
              </w:rPr>
              <w:t>4,35</w:t>
            </w:r>
          </w:p>
        </w:tc>
        <w:tc>
          <w:tcPr>
            <w:tcW w:w="8220" w:type="dxa"/>
            <w:hideMark/>
          </w:tcPr>
          <w:p w14:paraId="6CB9F39C" w14:textId="77777777" w:rsidR="005A285A" w:rsidRPr="00354C04" w:rsidRDefault="005A285A" w:rsidP="00354C04">
            <w:pPr>
              <w:spacing w:after="0" w:line="240" w:lineRule="auto"/>
              <w:jc w:val="center"/>
              <w:rPr>
                <w:sz w:val="14"/>
                <w:szCs w:val="14"/>
              </w:rPr>
            </w:pPr>
          </w:p>
        </w:tc>
        <w:tc>
          <w:tcPr>
            <w:tcW w:w="1220" w:type="dxa"/>
            <w:hideMark/>
          </w:tcPr>
          <w:p w14:paraId="34C387CE" w14:textId="77777777" w:rsidR="005A285A" w:rsidRPr="00354C04" w:rsidRDefault="005A285A" w:rsidP="00354C04">
            <w:pPr>
              <w:spacing w:after="0" w:line="240" w:lineRule="auto"/>
              <w:jc w:val="center"/>
              <w:rPr>
                <w:sz w:val="14"/>
                <w:szCs w:val="14"/>
              </w:rPr>
            </w:pPr>
          </w:p>
        </w:tc>
        <w:tc>
          <w:tcPr>
            <w:tcW w:w="1780" w:type="dxa"/>
            <w:hideMark/>
          </w:tcPr>
          <w:p w14:paraId="4C3DC579" w14:textId="77777777" w:rsidR="005A285A" w:rsidRPr="00354C04" w:rsidRDefault="005A285A" w:rsidP="00354C04">
            <w:pPr>
              <w:spacing w:after="0" w:line="240" w:lineRule="auto"/>
              <w:jc w:val="center"/>
              <w:rPr>
                <w:sz w:val="14"/>
                <w:szCs w:val="14"/>
              </w:rPr>
            </w:pPr>
          </w:p>
        </w:tc>
        <w:tc>
          <w:tcPr>
            <w:tcW w:w="1360" w:type="dxa"/>
            <w:hideMark/>
          </w:tcPr>
          <w:p w14:paraId="78CD926A" w14:textId="77777777" w:rsidR="005A285A" w:rsidRPr="00354C04" w:rsidRDefault="005A285A" w:rsidP="00354C04">
            <w:pPr>
              <w:spacing w:after="0" w:line="240" w:lineRule="auto"/>
              <w:jc w:val="center"/>
              <w:rPr>
                <w:sz w:val="14"/>
                <w:szCs w:val="14"/>
              </w:rPr>
            </w:pPr>
          </w:p>
        </w:tc>
        <w:tc>
          <w:tcPr>
            <w:tcW w:w="1780" w:type="dxa"/>
            <w:hideMark/>
          </w:tcPr>
          <w:p w14:paraId="0176D616" w14:textId="77777777" w:rsidR="005A285A" w:rsidRPr="00354C04" w:rsidRDefault="005A285A" w:rsidP="00354C04">
            <w:pPr>
              <w:spacing w:after="0" w:line="240" w:lineRule="auto"/>
              <w:jc w:val="center"/>
              <w:rPr>
                <w:sz w:val="14"/>
                <w:szCs w:val="14"/>
              </w:rPr>
            </w:pPr>
            <w:r w:rsidRPr="00354C04">
              <w:rPr>
                <w:sz w:val="14"/>
                <w:szCs w:val="14"/>
              </w:rPr>
              <w:t>1 944,84</w:t>
            </w:r>
          </w:p>
        </w:tc>
      </w:tr>
      <w:tr w:rsidR="005A285A" w:rsidRPr="00354C04" w14:paraId="3D09804A" w14:textId="77777777" w:rsidTr="00354C04">
        <w:trPr>
          <w:trHeight w:val="20"/>
        </w:trPr>
        <w:tc>
          <w:tcPr>
            <w:tcW w:w="300" w:type="dxa"/>
            <w:hideMark/>
          </w:tcPr>
          <w:p w14:paraId="5BB2BAA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2AFE345" w14:textId="77777777" w:rsidR="005A285A" w:rsidRPr="00354C04" w:rsidRDefault="005A285A" w:rsidP="00354C04">
            <w:pPr>
              <w:spacing w:after="0" w:line="240" w:lineRule="auto"/>
              <w:jc w:val="center"/>
              <w:rPr>
                <w:sz w:val="14"/>
                <w:szCs w:val="14"/>
              </w:rPr>
            </w:pPr>
            <w:r w:rsidRPr="00354C04">
              <w:rPr>
                <w:sz w:val="14"/>
                <w:szCs w:val="14"/>
              </w:rPr>
              <w:t>91.04.01-031</w:t>
            </w:r>
          </w:p>
        </w:tc>
        <w:tc>
          <w:tcPr>
            <w:tcW w:w="1500" w:type="dxa"/>
            <w:gridSpan w:val="5"/>
            <w:hideMark/>
          </w:tcPr>
          <w:p w14:paraId="60AED443" w14:textId="77777777" w:rsidR="005A285A" w:rsidRPr="00354C04" w:rsidRDefault="005A285A" w:rsidP="00354C04">
            <w:pPr>
              <w:spacing w:after="0" w:line="240" w:lineRule="auto"/>
              <w:jc w:val="center"/>
              <w:rPr>
                <w:sz w:val="14"/>
                <w:szCs w:val="14"/>
              </w:rPr>
            </w:pPr>
            <w:r w:rsidRPr="00354C04">
              <w:rPr>
                <w:sz w:val="14"/>
                <w:szCs w:val="14"/>
              </w:rPr>
              <w:t>Машины бурильно-крановые на автомобильном ходу, диаметр бурения до 800 мм, глубина бурения до 5 м</w:t>
            </w:r>
          </w:p>
        </w:tc>
        <w:tc>
          <w:tcPr>
            <w:tcW w:w="300" w:type="dxa"/>
            <w:hideMark/>
          </w:tcPr>
          <w:p w14:paraId="2E11F478"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01DC692D" w14:textId="77777777" w:rsidR="005A285A" w:rsidRPr="00354C04" w:rsidRDefault="005A285A" w:rsidP="00354C04">
            <w:pPr>
              <w:spacing w:after="0" w:line="240" w:lineRule="auto"/>
              <w:jc w:val="center"/>
              <w:rPr>
                <w:sz w:val="14"/>
                <w:szCs w:val="14"/>
              </w:rPr>
            </w:pPr>
            <w:r w:rsidRPr="00354C04">
              <w:rPr>
                <w:sz w:val="14"/>
                <w:szCs w:val="14"/>
              </w:rPr>
              <w:t>0,68</w:t>
            </w:r>
          </w:p>
        </w:tc>
        <w:tc>
          <w:tcPr>
            <w:tcW w:w="300" w:type="dxa"/>
            <w:hideMark/>
          </w:tcPr>
          <w:p w14:paraId="7FBBA50E" w14:textId="77777777" w:rsidR="005A285A" w:rsidRPr="00354C04" w:rsidRDefault="005A285A" w:rsidP="00354C04">
            <w:pPr>
              <w:spacing w:after="0" w:line="240" w:lineRule="auto"/>
              <w:jc w:val="center"/>
              <w:rPr>
                <w:sz w:val="14"/>
                <w:szCs w:val="14"/>
              </w:rPr>
            </w:pPr>
          </w:p>
        </w:tc>
        <w:tc>
          <w:tcPr>
            <w:tcW w:w="300" w:type="dxa"/>
            <w:hideMark/>
          </w:tcPr>
          <w:p w14:paraId="5CB815C1" w14:textId="77777777" w:rsidR="005A285A" w:rsidRPr="00354C04" w:rsidRDefault="005A285A" w:rsidP="00354C04">
            <w:pPr>
              <w:spacing w:after="0" w:line="240" w:lineRule="auto"/>
              <w:jc w:val="center"/>
              <w:rPr>
                <w:sz w:val="14"/>
                <w:szCs w:val="14"/>
              </w:rPr>
            </w:pPr>
            <w:r w:rsidRPr="00354C04">
              <w:rPr>
                <w:sz w:val="14"/>
                <w:szCs w:val="14"/>
              </w:rPr>
              <w:t>3,4</w:t>
            </w:r>
          </w:p>
        </w:tc>
        <w:tc>
          <w:tcPr>
            <w:tcW w:w="8220" w:type="dxa"/>
            <w:hideMark/>
          </w:tcPr>
          <w:p w14:paraId="1D276DD9" w14:textId="77777777" w:rsidR="005A285A" w:rsidRPr="00354C04" w:rsidRDefault="005A285A" w:rsidP="00354C04">
            <w:pPr>
              <w:spacing w:after="0" w:line="240" w:lineRule="auto"/>
              <w:jc w:val="center"/>
              <w:rPr>
                <w:sz w:val="14"/>
                <w:szCs w:val="14"/>
              </w:rPr>
            </w:pPr>
            <w:r w:rsidRPr="00354C04">
              <w:rPr>
                <w:sz w:val="14"/>
                <w:szCs w:val="14"/>
              </w:rPr>
              <w:t>2 088,77</w:t>
            </w:r>
          </w:p>
        </w:tc>
        <w:tc>
          <w:tcPr>
            <w:tcW w:w="1220" w:type="dxa"/>
            <w:hideMark/>
          </w:tcPr>
          <w:p w14:paraId="0CADE46B" w14:textId="77777777" w:rsidR="005A285A" w:rsidRPr="00354C04" w:rsidRDefault="005A285A" w:rsidP="00354C04">
            <w:pPr>
              <w:spacing w:after="0" w:line="240" w:lineRule="auto"/>
              <w:jc w:val="center"/>
              <w:rPr>
                <w:sz w:val="14"/>
                <w:szCs w:val="14"/>
              </w:rPr>
            </w:pPr>
            <w:r w:rsidRPr="00354C04">
              <w:rPr>
                <w:sz w:val="14"/>
                <w:szCs w:val="14"/>
              </w:rPr>
              <w:t>1,35</w:t>
            </w:r>
          </w:p>
        </w:tc>
        <w:tc>
          <w:tcPr>
            <w:tcW w:w="1780" w:type="dxa"/>
            <w:hideMark/>
          </w:tcPr>
          <w:p w14:paraId="06209466" w14:textId="77777777" w:rsidR="005A285A" w:rsidRPr="00354C04" w:rsidRDefault="005A285A" w:rsidP="00354C04">
            <w:pPr>
              <w:spacing w:after="0" w:line="240" w:lineRule="auto"/>
              <w:jc w:val="center"/>
              <w:rPr>
                <w:sz w:val="14"/>
                <w:szCs w:val="14"/>
              </w:rPr>
            </w:pPr>
            <w:r w:rsidRPr="00354C04">
              <w:rPr>
                <w:sz w:val="14"/>
                <w:szCs w:val="14"/>
              </w:rPr>
              <w:t>2 819,84</w:t>
            </w:r>
          </w:p>
        </w:tc>
        <w:tc>
          <w:tcPr>
            <w:tcW w:w="1360" w:type="dxa"/>
            <w:hideMark/>
          </w:tcPr>
          <w:p w14:paraId="2AE9B106" w14:textId="77777777" w:rsidR="005A285A" w:rsidRPr="00354C04" w:rsidRDefault="005A285A" w:rsidP="00354C04">
            <w:pPr>
              <w:spacing w:after="0" w:line="240" w:lineRule="auto"/>
              <w:jc w:val="center"/>
              <w:rPr>
                <w:sz w:val="14"/>
                <w:szCs w:val="14"/>
              </w:rPr>
            </w:pPr>
          </w:p>
        </w:tc>
        <w:tc>
          <w:tcPr>
            <w:tcW w:w="1780" w:type="dxa"/>
            <w:hideMark/>
          </w:tcPr>
          <w:p w14:paraId="6238EDD9" w14:textId="77777777" w:rsidR="005A285A" w:rsidRPr="00354C04" w:rsidRDefault="005A285A" w:rsidP="00354C04">
            <w:pPr>
              <w:spacing w:after="0" w:line="240" w:lineRule="auto"/>
              <w:jc w:val="center"/>
              <w:rPr>
                <w:sz w:val="14"/>
                <w:szCs w:val="14"/>
              </w:rPr>
            </w:pPr>
            <w:r w:rsidRPr="00354C04">
              <w:rPr>
                <w:sz w:val="14"/>
                <w:szCs w:val="14"/>
              </w:rPr>
              <w:t>9 587,46</w:t>
            </w:r>
          </w:p>
        </w:tc>
      </w:tr>
      <w:tr w:rsidR="005A285A" w:rsidRPr="00354C04" w14:paraId="4613F0CB" w14:textId="77777777" w:rsidTr="00354C04">
        <w:trPr>
          <w:trHeight w:val="20"/>
        </w:trPr>
        <w:tc>
          <w:tcPr>
            <w:tcW w:w="300" w:type="dxa"/>
            <w:hideMark/>
          </w:tcPr>
          <w:p w14:paraId="308B644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E931058" w14:textId="77777777" w:rsidR="005A285A" w:rsidRPr="00354C04" w:rsidRDefault="005A285A" w:rsidP="00354C04">
            <w:pPr>
              <w:spacing w:after="0" w:line="240" w:lineRule="auto"/>
              <w:jc w:val="center"/>
              <w:rPr>
                <w:sz w:val="14"/>
                <w:szCs w:val="14"/>
              </w:rPr>
            </w:pPr>
            <w:r w:rsidRPr="00354C04">
              <w:rPr>
                <w:sz w:val="14"/>
                <w:szCs w:val="14"/>
              </w:rPr>
              <w:t>4-100-050</w:t>
            </w:r>
          </w:p>
        </w:tc>
        <w:tc>
          <w:tcPr>
            <w:tcW w:w="1500" w:type="dxa"/>
            <w:gridSpan w:val="5"/>
            <w:hideMark/>
          </w:tcPr>
          <w:p w14:paraId="1AE6F948"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5 </w:t>
            </w:r>
          </w:p>
        </w:tc>
        <w:tc>
          <w:tcPr>
            <w:tcW w:w="300" w:type="dxa"/>
            <w:hideMark/>
          </w:tcPr>
          <w:p w14:paraId="29F5F5A1"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5BDCFD59" w14:textId="77777777" w:rsidR="005A285A" w:rsidRPr="00354C04" w:rsidRDefault="005A285A" w:rsidP="00354C04">
            <w:pPr>
              <w:spacing w:after="0" w:line="240" w:lineRule="auto"/>
              <w:jc w:val="center"/>
              <w:rPr>
                <w:sz w:val="14"/>
                <w:szCs w:val="14"/>
              </w:rPr>
            </w:pPr>
            <w:r w:rsidRPr="00354C04">
              <w:rPr>
                <w:sz w:val="14"/>
                <w:szCs w:val="14"/>
              </w:rPr>
              <w:t>0,68</w:t>
            </w:r>
          </w:p>
        </w:tc>
        <w:tc>
          <w:tcPr>
            <w:tcW w:w="300" w:type="dxa"/>
            <w:hideMark/>
          </w:tcPr>
          <w:p w14:paraId="47F033B2" w14:textId="77777777" w:rsidR="005A285A" w:rsidRPr="00354C04" w:rsidRDefault="005A285A" w:rsidP="00354C04">
            <w:pPr>
              <w:spacing w:after="0" w:line="240" w:lineRule="auto"/>
              <w:jc w:val="center"/>
              <w:rPr>
                <w:sz w:val="14"/>
                <w:szCs w:val="14"/>
              </w:rPr>
            </w:pPr>
          </w:p>
        </w:tc>
        <w:tc>
          <w:tcPr>
            <w:tcW w:w="300" w:type="dxa"/>
            <w:hideMark/>
          </w:tcPr>
          <w:p w14:paraId="64FC10DF" w14:textId="77777777" w:rsidR="005A285A" w:rsidRPr="00354C04" w:rsidRDefault="005A285A" w:rsidP="00354C04">
            <w:pPr>
              <w:spacing w:after="0" w:line="240" w:lineRule="auto"/>
              <w:jc w:val="center"/>
              <w:rPr>
                <w:sz w:val="14"/>
                <w:szCs w:val="14"/>
              </w:rPr>
            </w:pPr>
            <w:r w:rsidRPr="00354C04">
              <w:rPr>
                <w:sz w:val="14"/>
                <w:szCs w:val="14"/>
              </w:rPr>
              <w:t>3,4</w:t>
            </w:r>
          </w:p>
        </w:tc>
        <w:tc>
          <w:tcPr>
            <w:tcW w:w="8220" w:type="dxa"/>
            <w:hideMark/>
          </w:tcPr>
          <w:p w14:paraId="352039B7" w14:textId="77777777" w:rsidR="005A285A" w:rsidRPr="00354C04" w:rsidRDefault="005A285A" w:rsidP="00354C04">
            <w:pPr>
              <w:spacing w:after="0" w:line="240" w:lineRule="auto"/>
              <w:jc w:val="center"/>
              <w:rPr>
                <w:sz w:val="14"/>
                <w:szCs w:val="14"/>
              </w:rPr>
            </w:pPr>
          </w:p>
        </w:tc>
        <w:tc>
          <w:tcPr>
            <w:tcW w:w="1220" w:type="dxa"/>
            <w:hideMark/>
          </w:tcPr>
          <w:p w14:paraId="3053013D" w14:textId="77777777" w:rsidR="005A285A" w:rsidRPr="00354C04" w:rsidRDefault="005A285A" w:rsidP="00354C04">
            <w:pPr>
              <w:spacing w:after="0" w:line="240" w:lineRule="auto"/>
              <w:jc w:val="center"/>
              <w:rPr>
                <w:sz w:val="14"/>
                <w:szCs w:val="14"/>
              </w:rPr>
            </w:pPr>
          </w:p>
        </w:tc>
        <w:tc>
          <w:tcPr>
            <w:tcW w:w="1780" w:type="dxa"/>
            <w:hideMark/>
          </w:tcPr>
          <w:p w14:paraId="7B63603E" w14:textId="77777777" w:rsidR="005A285A" w:rsidRPr="00354C04" w:rsidRDefault="005A285A" w:rsidP="00354C04">
            <w:pPr>
              <w:spacing w:after="0" w:line="240" w:lineRule="auto"/>
              <w:jc w:val="center"/>
              <w:rPr>
                <w:sz w:val="14"/>
                <w:szCs w:val="14"/>
              </w:rPr>
            </w:pPr>
            <w:r w:rsidRPr="00354C04">
              <w:rPr>
                <w:sz w:val="14"/>
                <w:szCs w:val="14"/>
              </w:rPr>
              <w:t>460,14</w:t>
            </w:r>
          </w:p>
        </w:tc>
        <w:tc>
          <w:tcPr>
            <w:tcW w:w="1360" w:type="dxa"/>
            <w:hideMark/>
          </w:tcPr>
          <w:p w14:paraId="2E70179F" w14:textId="77777777" w:rsidR="005A285A" w:rsidRPr="00354C04" w:rsidRDefault="005A285A" w:rsidP="00354C04">
            <w:pPr>
              <w:spacing w:after="0" w:line="240" w:lineRule="auto"/>
              <w:jc w:val="center"/>
              <w:rPr>
                <w:sz w:val="14"/>
                <w:szCs w:val="14"/>
              </w:rPr>
            </w:pPr>
          </w:p>
        </w:tc>
        <w:tc>
          <w:tcPr>
            <w:tcW w:w="1780" w:type="dxa"/>
            <w:hideMark/>
          </w:tcPr>
          <w:p w14:paraId="1D46F439" w14:textId="77777777" w:rsidR="005A285A" w:rsidRPr="00354C04" w:rsidRDefault="005A285A" w:rsidP="00354C04">
            <w:pPr>
              <w:spacing w:after="0" w:line="240" w:lineRule="auto"/>
              <w:jc w:val="center"/>
              <w:rPr>
                <w:sz w:val="14"/>
                <w:szCs w:val="14"/>
              </w:rPr>
            </w:pPr>
            <w:r w:rsidRPr="00354C04">
              <w:rPr>
                <w:sz w:val="14"/>
                <w:szCs w:val="14"/>
              </w:rPr>
              <w:t>1 564,48</w:t>
            </w:r>
          </w:p>
        </w:tc>
      </w:tr>
      <w:tr w:rsidR="005A285A" w:rsidRPr="00354C04" w14:paraId="431C96AD" w14:textId="77777777" w:rsidTr="00354C04">
        <w:trPr>
          <w:trHeight w:val="20"/>
        </w:trPr>
        <w:tc>
          <w:tcPr>
            <w:tcW w:w="300" w:type="dxa"/>
            <w:hideMark/>
          </w:tcPr>
          <w:p w14:paraId="06097D8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5217F75"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6123760E"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2874ED06"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28B5D546" w14:textId="77777777" w:rsidR="005A285A" w:rsidRPr="00354C04" w:rsidRDefault="005A285A" w:rsidP="00354C04">
            <w:pPr>
              <w:spacing w:after="0" w:line="240" w:lineRule="auto"/>
              <w:jc w:val="center"/>
              <w:rPr>
                <w:sz w:val="14"/>
                <w:szCs w:val="14"/>
              </w:rPr>
            </w:pPr>
            <w:r w:rsidRPr="00354C04">
              <w:rPr>
                <w:sz w:val="14"/>
                <w:szCs w:val="14"/>
              </w:rPr>
              <w:t>0,19</w:t>
            </w:r>
          </w:p>
        </w:tc>
        <w:tc>
          <w:tcPr>
            <w:tcW w:w="300" w:type="dxa"/>
            <w:hideMark/>
          </w:tcPr>
          <w:p w14:paraId="62C3ACF4" w14:textId="77777777" w:rsidR="005A285A" w:rsidRPr="00354C04" w:rsidRDefault="005A285A" w:rsidP="00354C04">
            <w:pPr>
              <w:spacing w:after="0" w:line="240" w:lineRule="auto"/>
              <w:jc w:val="center"/>
              <w:rPr>
                <w:sz w:val="14"/>
                <w:szCs w:val="14"/>
              </w:rPr>
            </w:pPr>
          </w:p>
        </w:tc>
        <w:tc>
          <w:tcPr>
            <w:tcW w:w="300" w:type="dxa"/>
            <w:hideMark/>
          </w:tcPr>
          <w:p w14:paraId="07CEF445" w14:textId="77777777" w:rsidR="005A285A" w:rsidRPr="00354C04" w:rsidRDefault="005A285A" w:rsidP="00354C04">
            <w:pPr>
              <w:spacing w:after="0" w:line="240" w:lineRule="auto"/>
              <w:jc w:val="center"/>
              <w:rPr>
                <w:sz w:val="14"/>
                <w:szCs w:val="14"/>
              </w:rPr>
            </w:pPr>
            <w:r w:rsidRPr="00354C04">
              <w:rPr>
                <w:sz w:val="14"/>
                <w:szCs w:val="14"/>
              </w:rPr>
              <w:t>0,95</w:t>
            </w:r>
          </w:p>
        </w:tc>
        <w:tc>
          <w:tcPr>
            <w:tcW w:w="8220" w:type="dxa"/>
            <w:hideMark/>
          </w:tcPr>
          <w:p w14:paraId="297DB690" w14:textId="77777777" w:rsidR="005A285A" w:rsidRPr="00354C04" w:rsidRDefault="005A285A" w:rsidP="00354C04">
            <w:pPr>
              <w:spacing w:after="0" w:line="240" w:lineRule="auto"/>
              <w:jc w:val="center"/>
              <w:rPr>
                <w:sz w:val="14"/>
                <w:szCs w:val="14"/>
              </w:rPr>
            </w:pPr>
          </w:p>
        </w:tc>
        <w:tc>
          <w:tcPr>
            <w:tcW w:w="1220" w:type="dxa"/>
            <w:hideMark/>
          </w:tcPr>
          <w:p w14:paraId="56D16E54" w14:textId="77777777" w:rsidR="005A285A" w:rsidRPr="00354C04" w:rsidRDefault="005A285A" w:rsidP="00354C04">
            <w:pPr>
              <w:spacing w:after="0" w:line="240" w:lineRule="auto"/>
              <w:jc w:val="center"/>
              <w:rPr>
                <w:sz w:val="14"/>
                <w:szCs w:val="14"/>
              </w:rPr>
            </w:pPr>
          </w:p>
        </w:tc>
        <w:tc>
          <w:tcPr>
            <w:tcW w:w="1780" w:type="dxa"/>
            <w:hideMark/>
          </w:tcPr>
          <w:p w14:paraId="3B827950"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1774C204" w14:textId="77777777" w:rsidR="005A285A" w:rsidRPr="00354C04" w:rsidRDefault="005A285A" w:rsidP="00354C04">
            <w:pPr>
              <w:spacing w:after="0" w:line="240" w:lineRule="auto"/>
              <w:jc w:val="center"/>
              <w:rPr>
                <w:sz w:val="14"/>
                <w:szCs w:val="14"/>
              </w:rPr>
            </w:pPr>
          </w:p>
        </w:tc>
        <w:tc>
          <w:tcPr>
            <w:tcW w:w="1780" w:type="dxa"/>
            <w:hideMark/>
          </w:tcPr>
          <w:p w14:paraId="7543BFA8" w14:textId="77777777" w:rsidR="005A285A" w:rsidRPr="00354C04" w:rsidRDefault="005A285A" w:rsidP="00354C04">
            <w:pPr>
              <w:spacing w:after="0" w:line="240" w:lineRule="auto"/>
              <w:jc w:val="center"/>
              <w:rPr>
                <w:sz w:val="14"/>
                <w:szCs w:val="14"/>
              </w:rPr>
            </w:pPr>
            <w:r w:rsidRPr="00354C04">
              <w:rPr>
                <w:sz w:val="14"/>
                <w:szCs w:val="14"/>
              </w:rPr>
              <w:t>547,58</w:t>
            </w:r>
          </w:p>
        </w:tc>
      </w:tr>
      <w:tr w:rsidR="005A285A" w:rsidRPr="00354C04" w14:paraId="74E9B4BF" w14:textId="77777777" w:rsidTr="00354C04">
        <w:trPr>
          <w:trHeight w:val="20"/>
        </w:trPr>
        <w:tc>
          <w:tcPr>
            <w:tcW w:w="300" w:type="dxa"/>
            <w:hideMark/>
          </w:tcPr>
          <w:p w14:paraId="3ACD546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22C8A73"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31C8481A"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6B82DDB1"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167FBDBF" w14:textId="77777777" w:rsidR="005A285A" w:rsidRPr="00354C04" w:rsidRDefault="005A285A" w:rsidP="00354C04">
            <w:pPr>
              <w:spacing w:after="0" w:line="240" w:lineRule="auto"/>
              <w:jc w:val="center"/>
              <w:rPr>
                <w:sz w:val="14"/>
                <w:szCs w:val="14"/>
              </w:rPr>
            </w:pPr>
            <w:r w:rsidRPr="00354C04">
              <w:rPr>
                <w:sz w:val="14"/>
                <w:szCs w:val="14"/>
              </w:rPr>
              <w:t>0,19</w:t>
            </w:r>
          </w:p>
        </w:tc>
        <w:tc>
          <w:tcPr>
            <w:tcW w:w="300" w:type="dxa"/>
            <w:hideMark/>
          </w:tcPr>
          <w:p w14:paraId="3D9F1856" w14:textId="77777777" w:rsidR="005A285A" w:rsidRPr="00354C04" w:rsidRDefault="005A285A" w:rsidP="00354C04">
            <w:pPr>
              <w:spacing w:after="0" w:line="240" w:lineRule="auto"/>
              <w:jc w:val="center"/>
              <w:rPr>
                <w:sz w:val="14"/>
                <w:szCs w:val="14"/>
              </w:rPr>
            </w:pPr>
          </w:p>
        </w:tc>
        <w:tc>
          <w:tcPr>
            <w:tcW w:w="300" w:type="dxa"/>
            <w:hideMark/>
          </w:tcPr>
          <w:p w14:paraId="1B756DD1" w14:textId="77777777" w:rsidR="005A285A" w:rsidRPr="00354C04" w:rsidRDefault="005A285A" w:rsidP="00354C04">
            <w:pPr>
              <w:spacing w:after="0" w:line="240" w:lineRule="auto"/>
              <w:jc w:val="center"/>
              <w:rPr>
                <w:sz w:val="14"/>
                <w:szCs w:val="14"/>
              </w:rPr>
            </w:pPr>
            <w:r w:rsidRPr="00354C04">
              <w:rPr>
                <w:sz w:val="14"/>
                <w:szCs w:val="14"/>
              </w:rPr>
              <w:t>0,95</w:t>
            </w:r>
          </w:p>
        </w:tc>
        <w:tc>
          <w:tcPr>
            <w:tcW w:w="8220" w:type="dxa"/>
            <w:hideMark/>
          </w:tcPr>
          <w:p w14:paraId="0302A4D9" w14:textId="77777777" w:rsidR="005A285A" w:rsidRPr="00354C04" w:rsidRDefault="005A285A" w:rsidP="00354C04">
            <w:pPr>
              <w:spacing w:after="0" w:line="240" w:lineRule="auto"/>
              <w:jc w:val="center"/>
              <w:rPr>
                <w:sz w:val="14"/>
                <w:szCs w:val="14"/>
              </w:rPr>
            </w:pPr>
          </w:p>
        </w:tc>
        <w:tc>
          <w:tcPr>
            <w:tcW w:w="1220" w:type="dxa"/>
            <w:hideMark/>
          </w:tcPr>
          <w:p w14:paraId="177ADBF8" w14:textId="77777777" w:rsidR="005A285A" w:rsidRPr="00354C04" w:rsidRDefault="005A285A" w:rsidP="00354C04">
            <w:pPr>
              <w:spacing w:after="0" w:line="240" w:lineRule="auto"/>
              <w:jc w:val="center"/>
              <w:rPr>
                <w:sz w:val="14"/>
                <w:szCs w:val="14"/>
              </w:rPr>
            </w:pPr>
          </w:p>
        </w:tc>
        <w:tc>
          <w:tcPr>
            <w:tcW w:w="1780" w:type="dxa"/>
            <w:hideMark/>
          </w:tcPr>
          <w:p w14:paraId="5F558958"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6F82D40D" w14:textId="77777777" w:rsidR="005A285A" w:rsidRPr="00354C04" w:rsidRDefault="005A285A" w:rsidP="00354C04">
            <w:pPr>
              <w:spacing w:after="0" w:line="240" w:lineRule="auto"/>
              <w:jc w:val="center"/>
              <w:rPr>
                <w:sz w:val="14"/>
                <w:szCs w:val="14"/>
              </w:rPr>
            </w:pPr>
          </w:p>
        </w:tc>
        <w:tc>
          <w:tcPr>
            <w:tcW w:w="1780" w:type="dxa"/>
            <w:hideMark/>
          </w:tcPr>
          <w:p w14:paraId="090DE3D2" w14:textId="77777777" w:rsidR="005A285A" w:rsidRPr="00354C04" w:rsidRDefault="005A285A" w:rsidP="00354C04">
            <w:pPr>
              <w:spacing w:after="0" w:line="240" w:lineRule="auto"/>
              <w:jc w:val="center"/>
              <w:rPr>
                <w:sz w:val="14"/>
                <w:szCs w:val="14"/>
              </w:rPr>
            </w:pPr>
            <w:r w:rsidRPr="00354C04">
              <w:rPr>
                <w:sz w:val="14"/>
                <w:szCs w:val="14"/>
              </w:rPr>
              <w:t>380,36</w:t>
            </w:r>
          </w:p>
        </w:tc>
      </w:tr>
      <w:tr w:rsidR="005A285A" w:rsidRPr="00354C04" w14:paraId="5CD8684E" w14:textId="77777777" w:rsidTr="00354C04">
        <w:trPr>
          <w:trHeight w:val="20"/>
        </w:trPr>
        <w:tc>
          <w:tcPr>
            <w:tcW w:w="300" w:type="dxa"/>
            <w:hideMark/>
          </w:tcPr>
          <w:p w14:paraId="44C7EBD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4AF52AC" w14:textId="77777777" w:rsidR="005A285A" w:rsidRPr="00354C04" w:rsidRDefault="005A285A" w:rsidP="00354C04">
            <w:pPr>
              <w:spacing w:after="0" w:line="240" w:lineRule="auto"/>
              <w:jc w:val="center"/>
              <w:rPr>
                <w:sz w:val="14"/>
                <w:szCs w:val="14"/>
              </w:rPr>
            </w:pPr>
            <w:r w:rsidRPr="00354C04">
              <w:rPr>
                <w:sz w:val="14"/>
                <w:szCs w:val="14"/>
              </w:rPr>
              <w:t>4</w:t>
            </w:r>
          </w:p>
        </w:tc>
        <w:tc>
          <w:tcPr>
            <w:tcW w:w="1500" w:type="dxa"/>
            <w:gridSpan w:val="5"/>
            <w:hideMark/>
          </w:tcPr>
          <w:p w14:paraId="150379D6" w14:textId="77777777" w:rsidR="005A285A" w:rsidRPr="00354C04" w:rsidRDefault="005A285A" w:rsidP="00354C04">
            <w:pPr>
              <w:spacing w:after="0" w:line="240" w:lineRule="auto"/>
              <w:jc w:val="center"/>
              <w:rPr>
                <w:sz w:val="14"/>
                <w:szCs w:val="14"/>
              </w:rPr>
            </w:pPr>
            <w:r w:rsidRPr="00354C04">
              <w:rPr>
                <w:sz w:val="14"/>
                <w:szCs w:val="14"/>
              </w:rPr>
              <w:t>М</w:t>
            </w:r>
          </w:p>
        </w:tc>
        <w:tc>
          <w:tcPr>
            <w:tcW w:w="300" w:type="dxa"/>
            <w:hideMark/>
          </w:tcPr>
          <w:p w14:paraId="4165C90E" w14:textId="77777777" w:rsidR="005A285A" w:rsidRPr="00354C04" w:rsidRDefault="005A285A" w:rsidP="00354C04">
            <w:pPr>
              <w:spacing w:after="0" w:line="240" w:lineRule="auto"/>
              <w:jc w:val="center"/>
              <w:rPr>
                <w:sz w:val="14"/>
                <w:szCs w:val="14"/>
              </w:rPr>
            </w:pPr>
          </w:p>
        </w:tc>
        <w:tc>
          <w:tcPr>
            <w:tcW w:w="300" w:type="dxa"/>
            <w:hideMark/>
          </w:tcPr>
          <w:p w14:paraId="78DEEE68" w14:textId="77777777" w:rsidR="005A285A" w:rsidRPr="00354C04" w:rsidRDefault="005A285A" w:rsidP="00354C04">
            <w:pPr>
              <w:spacing w:after="0" w:line="240" w:lineRule="auto"/>
              <w:jc w:val="center"/>
              <w:rPr>
                <w:sz w:val="14"/>
                <w:szCs w:val="14"/>
              </w:rPr>
            </w:pPr>
          </w:p>
        </w:tc>
        <w:tc>
          <w:tcPr>
            <w:tcW w:w="300" w:type="dxa"/>
            <w:hideMark/>
          </w:tcPr>
          <w:p w14:paraId="1B6D0132" w14:textId="77777777" w:rsidR="005A285A" w:rsidRPr="00354C04" w:rsidRDefault="005A285A" w:rsidP="00354C04">
            <w:pPr>
              <w:spacing w:after="0" w:line="240" w:lineRule="auto"/>
              <w:jc w:val="center"/>
              <w:rPr>
                <w:sz w:val="14"/>
                <w:szCs w:val="14"/>
              </w:rPr>
            </w:pPr>
          </w:p>
        </w:tc>
        <w:tc>
          <w:tcPr>
            <w:tcW w:w="300" w:type="dxa"/>
            <w:hideMark/>
          </w:tcPr>
          <w:p w14:paraId="3FD3A6EB" w14:textId="77777777" w:rsidR="005A285A" w:rsidRPr="00354C04" w:rsidRDefault="005A285A" w:rsidP="00354C04">
            <w:pPr>
              <w:spacing w:after="0" w:line="240" w:lineRule="auto"/>
              <w:jc w:val="center"/>
              <w:rPr>
                <w:sz w:val="14"/>
                <w:szCs w:val="14"/>
              </w:rPr>
            </w:pPr>
          </w:p>
        </w:tc>
        <w:tc>
          <w:tcPr>
            <w:tcW w:w="8220" w:type="dxa"/>
            <w:hideMark/>
          </w:tcPr>
          <w:p w14:paraId="35B75159" w14:textId="77777777" w:rsidR="005A285A" w:rsidRPr="00354C04" w:rsidRDefault="005A285A" w:rsidP="00354C04">
            <w:pPr>
              <w:spacing w:after="0" w:line="240" w:lineRule="auto"/>
              <w:jc w:val="center"/>
              <w:rPr>
                <w:sz w:val="14"/>
                <w:szCs w:val="14"/>
              </w:rPr>
            </w:pPr>
          </w:p>
        </w:tc>
        <w:tc>
          <w:tcPr>
            <w:tcW w:w="1220" w:type="dxa"/>
            <w:hideMark/>
          </w:tcPr>
          <w:p w14:paraId="54B8A437" w14:textId="77777777" w:rsidR="005A285A" w:rsidRPr="00354C04" w:rsidRDefault="005A285A" w:rsidP="00354C04">
            <w:pPr>
              <w:spacing w:after="0" w:line="240" w:lineRule="auto"/>
              <w:jc w:val="center"/>
              <w:rPr>
                <w:sz w:val="14"/>
                <w:szCs w:val="14"/>
              </w:rPr>
            </w:pPr>
          </w:p>
        </w:tc>
        <w:tc>
          <w:tcPr>
            <w:tcW w:w="1780" w:type="dxa"/>
            <w:hideMark/>
          </w:tcPr>
          <w:p w14:paraId="4A80A680" w14:textId="77777777" w:rsidR="005A285A" w:rsidRPr="00354C04" w:rsidRDefault="005A285A" w:rsidP="00354C04">
            <w:pPr>
              <w:spacing w:after="0" w:line="240" w:lineRule="auto"/>
              <w:jc w:val="center"/>
              <w:rPr>
                <w:sz w:val="14"/>
                <w:szCs w:val="14"/>
              </w:rPr>
            </w:pPr>
          </w:p>
        </w:tc>
        <w:tc>
          <w:tcPr>
            <w:tcW w:w="1360" w:type="dxa"/>
            <w:hideMark/>
          </w:tcPr>
          <w:p w14:paraId="44805225" w14:textId="77777777" w:rsidR="005A285A" w:rsidRPr="00354C04" w:rsidRDefault="005A285A" w:rsidP="00354C04">
            <w:pPr>
              <w:spacing w:after="0" w:line="240" w:lineRule="auto"/>
              <w:jc w:val="center"/>
              <w:rPr>
                <w:sz w:val="14"/>
                <w:szCs w:val="14"/>
              </w:rPr>
            </w:pPr>
          </w:p>
        </w:tc>
        <w:tc>
          <w:tcPr>
            <w:tcW w:w="1780" w:type="dxa"/>
            <w:hideMark/>
          </w:tcPr>
          <w:p w14:paraId="09DC2086" w14:textId="77777777" w:rsidR="005A285A" w:rsidRPr="00354C04" w:rsidRDefault="005A285A" w:rsidP="00354C04">
            <w:pPr>
              <w:spacing w:after="0" w:line="240" w:lineRule="auto"/>
              <w:jc w:val="center"/>
              <w:rPr>
                <w:sz w:val="14"/>
                <w:szCs w:val="14"/>
              </w:rPr>
            </w:pPr>
            <w:r w:rsidRPr="00354C04">
              <w:rPr>
                <w:sz w:val="14"/>
                <w:szCs w:val="14"/>
              </w:rPr>
              <w:t>898,11</w:t>
            </w:r>
          </w:p>
        </w:tc>
      </w:tr>
      <w:tr w:rsidR="005A285A" w:rsidRPr="00354C04" w14:paraId="64F325FC" w14:textId="77777777" w:rsidTr="00354C04">
        <w:trPr>
          <w:trHeight w:val="20"/>
        </w:trPr>
        <w:tc>
          <w:tcPr>
            <w:tcW w:w="300" w:type="dxa"/>
            <w:hideMark/>
          </w:tcPr>
          <w:p w14:paraId="752657F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08B00F" w14:textId="77777777" w:rsidR="005A285A" w:rsidRPr="00354C04" w:rsidRDefault="005A285A" w:rsidP="00354C04">
            <w:pPr>
              <w:spacing w:after="0" w:line="240" w:lineRule="auto"/>
              <w:jc w:val="center"/>
              <w:rPr>
                <w:sz w:val="14"/>
                <w:szCs w:val="14"/>
              </w:rPr>
            </w:pPr>
            <w:r w:rsidRPr="00354C04">
              <w:rPr>
                <w:sz w:val="14"/>
                <w:szCs w:val="14"/>
              </w:rPr>
              <w:t>01.3.01.06-0038</w:t>
            </w:r>
          </w:p>
        </w:tc>
        <w:tc>
          <w:tcPr>
            <w:tcW w:w="1500" w:type="dxa"/>
            <w:gridSpan w:val="5"/>
            <w:hideMark/>
          </w:tcPr>
          <w:p w14:paraId="775724DC" w14:textId="77777777" w:rsidR="005A285A" w:rsidRPr="00354C04" w:rsidRDefault="005A285A" w:rsidP="00354C04">
            <w:pPr>
              <w:spacing w:after="0" w:line="240" w:lineRule="auto"/>
              <w:jc w:val="center"/>
              <w:rPr>
                <w:sz w:val="14"/>
                <w:szCs w:val="14"/>
              </w:rPr>
            </w:pPr>
            <w:r w:rsidRPr="00354C04">
              <w:rPr>
                <w:sz w:val="14"/>
                <w:szCs w:val="14"/>
              </w:rPr>
              <w:t>Смазка защитная электросетевая</w:t>
            </w:r>
          </w:p>
        </w:tc>
        <w:tc>
          <w:tcPr>
            <w:tcW w:w="300" w:type="dxa"/>
            <w:hideMark/>
          </w:tcPr>
          <w:p w14:paraId="652DFDF6"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3074B1E4" w14:textId="77777777" w:rsidR="005A285A" w:rsidRPr="00354C04" w:rsidRDefault="005A285A" w:rsidP="00354C04">
            <w:pPr>
              <w:spacing w:after="0" w:line="240" w:lineRule="auto"/>
              <w:jc w:val="center"/>
              <w:rPr>
                <w:sz w:val="14"/>
                <w:szCs w:val="14"/>
              </w:rPr>
            </w:pPr>
            <w:r w:rsidRPr="00354C04">
              <w:rPr>
                <w:sz w:val="14"/>
                <w:szCs w:val="14"/>
              </w:rPr>
              <w:t>0,1</w:t>
            </w:r>
          </w:p>
        </w:tc>
        <w:tc>
          <w:tcPr>
            <w:tcW w:w="300" w:type="dxa"/>
            <w:hideMark/>
          </w:tcPr>
          <w:p w14:paraId="07D94469" w14:textId="77777777" w:rsidR="005A285A" w:rsidRPr="00354C04" w:rsidRDefault="005A285A" w:rsidP="00354C04">
            <w:pPr>
              <w:spacing w:after="0" w:line="240" w:lineRule="auto"/>
              <w:jc w:val="center"/>
              <w:rPr>
                <w:sz w:val="14"/>
                <w:szCs w:val="14"/>
              </w:rPr>
            </w:pPr>
          </w:p>
        </w:tc>
        <w:tc>
          <w:tcPr>
            <w:tcW w:w="300" w:type="dxa"/>
            <w:hideMark/>
          </w:tcPr>
          <w:p w14:paraId="352215AF" w14:textId="77777777" w:rsidR="005A285A" w:rsidRPr="00354C04" w:rsidRDefault="005A285A" w:rsidP="00354C04">
            <w:pPr>
              <w:spacing w:after="0" w:line="240" w:lineRule="auto"/>
              <w:jc w:val="center"/>
              <w:rPr>
                <w:sz w:val="14"/>
                <w:szCs w:val="14"/>
              </w:rPr>
            </w:pPr>
            <w:r w:rsidRPr="00354C04">
              <w:rPr>
                <w:sz w:val="14"/>
                <w:szCs w:val="14"/>
              </w:rPr>
              <w:t>0,5</w:t>
            </w:r>
          </w:p>
        </w:tc>
        <w:tc>
          <w:tcPr>
            <w:tcW w:w="8220" w:type="dxa"/>
            <w:hideMark/>
          </w:tcPr>
          <w:p w14:paraId="77A6B47C" w14:textId="77777777" w:rsidR="005A285A" w:rsidRPr="00354C04" w:rsidRDefault="005A285A" w:rsidP="00354C04">
            <w:pPr>
              <w:spacing w:after="0" w:line="240" w:lineRule="auto"/>
              <w:jc w:val="center"/>
              <w:rPr>
                <w:sz w:val="14"/>
                <w:szCs w:val="14"/>
              </w:rPr>
            </w:pPr>
            <w:r w:rsidRPr="00354C04">
              <w:rPr>
                <w:sz w:val="14"/>
                <w:szCs w:val="14"/>
              </w:rPr>
              <w:t>185,43</w:t>
            </w:r>
          </w:p>
        </w:tc>
        <w:tc>
          <w:tcPr>
            <w:tcW w:w="1220" w:type="dxa"/>
            <w:hideMark/>
          </w:tcPr>
          <w:p w14:paraId="5166F80D" w14:textId="77777777" w:rsidR="005A285A" w:rsidRPr="00354C04" w:rsidRDefault="005A285A" w:rsidP="00354C04">
            <w:pPr>
              <w:spacing w:after="0" w:line="240" w:lineRule="auto"/>
              <w:jc w:val="center"/>
              <w:rPr>
                <w:sz w:val="14"/>
                <w:szCs w:val="14"/>
              </w:rPr>
            </w:pPr>
            <w:r w:rsidRPr="00354C04">
              <w:rPr>
                <w:sz w:val="14"/>
                <w:szCs w:val="14"/>
              </w:rPr>
              <w:t>1,54</w:t>
            </w:r>
          </w:p>
        </w:tc>
        <w:tc>
          <w:tcPr>
            <w:tcW w:w="1780" w:type="dxa"/>
            <w:hideMark/>
          </w:tcPr>
          <w:p w14:paraId="7646E010" w14:textId="77777777" w:rsidR="005A285A" w:rsidRPr="00354C04" w:rsidRDefault="005A285A" w:rsidP="00354C04">
            <w:pPr>
              <w:spacing w:after="0" w:line="240" w:lineRule="auto"/>
              <w:jc w:val="center"/>
              <w:rPr>
                <w:sz w:val="14"/>
                <w:szCs w:val="14"/>
              </w:rPr>
            </w:pPr>
            <w:r w:rsidRPr="00354C04">
              <w:rPr>
                <w:sz w:val="14"/>
                <w:szCs w:val="14"/>
              </w:rPr>
              <w:t>285,56</w:t>
            </w:r>
          </w:p>
        </w:tc>
        <w:tc>
          <w:tcPr>
            <w:tcW w:w="1360" w:type="dxa"/>
            <w:hideMark/>
          </w:tcPr>
          <w:p w14:paraId="180EC1BF" w14:textId="77777777" w:rsidR="005A285A" w:rsidRPr="00354C04" w:rsidRDefault="005A285A" w:rsidP="00354C04">
            <w:pPr>
              <w:spacing w:after="0" w:line="240" w:lineRule="auto"/>
              <w:jc w:val="center"/>
              <w:rPr>
                <w:sz w:val="14"/>
                <w:szCs w:val="14"/>
              </w:rPr>
            </w:pPr>
          </w:p>
        </w:tc>
        <w:tc>
          <w:tcPr>
            <w:tcW w:w="1780" w:type="dxa"/>
            <w:hideMark/>
          </w:tcPr>
          <w:p w14:paraId="092B80A6" w14:textId="77777777" w:rsidR="005A285A" w:rsidRPr="00354C04" w:rsidRDefault="005A285A" w:rsidP="00354C04">
            <w:pPr>
              <w:spacing w:after="0" w:line="240" w:lineRule="auto"/>
              <w:jc w:val="center"/>
              <w:rPr>
                <w:sz w:val="14"/>
                <w:szCs w:val="14"/>
              </w:rPr>
            </w:pPr>
            <w:r w:rsidRPr="00354C04">
              <w:rPr>
                <w:sz w:val="14"/>
                <w:szCs w:val="14"/>
              </w:rPr>
              <w:t>142,78</w:t>
            </w:r>
          </w:p>
        </w:tc>
      </w:tr>
      <w:tr w:rsidR="005A285A" w:rsidRPr="00354C04" w14:paraId="54C691B1" w14:textId="77777777" w:rsidTr="00354C04">
        <w:trPr>
          <w:trHeight w:val="20"/>
        </w:trPr>
        <w:tc>
          <w:tcPr>
            <w:tcW w:w="300" w:type="dxa"/>
            <w:hideMark/>
          </w:tcPr>
          <w:p w14:paraId="5F0531E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5584056" w14:textId="77777777" w:rsidR="005A285A" w:rsidRPr="00354C04" w:rsidRDefault="005A285A" w:rsidP="00354C04">
            <w:pPr>
              <w:spacing w:after="0" w:line="240" w:lineRule="auto"/>
              <w:jc w:val="center"/>
              <w:rPr>
                <w:sz w:val="14"/>
                <w:szCs w:val="14"/>
              </w:rPr>
            </w:pPr>
            <w:r w:rsidRPr="00354C04">
              <w:rPr>
                <w:sz w:val="14"/>
                <w:szCs w:val="14"/>
              </w:rPr>
              <w:t>01.3.01.06-0051</w:t>
            </w:r>
          </w:p>
        </w:tc>
        <w:tc>
          <w:tcPr>
            <w:tcW w:w="1500" w:type="dxa"/>
            <w:gridSpan w:val="5"/>
            <w:hideMark/>
          </w:tcPr>
          <w:p w14:paraId="05A8FFC8" w14:textId="77777777" w:rsidR="005A285A" w:rsidRPr="00354C04" w:rsidRDefault="005A285A" w:rsidP="00354C04">
            <w:pPr>
              <w:spacing w:after="0" w:line="240" w:lineRule="auto"/>
              <w:jc w:val="center"/>
              <w:rPr>
                <w:sz w:val="14"/>
                <w:szCs w:val="14"/>
              </w:rPr>
            </w:pPr>
            <w:r w:rsidRPr="00354C04">
              <w:rPr>
                <w:sz w:val="14"/>
                <w:szCs w:val="14"/>
              </w:rPr>
              <w:t>Смазка солидол жировой Ж</w:t>
            </w:r>
          </w:p>
        </w:tc>
        <w:tc>
          <w:tcPr>
            <w:tcW w:w="300" w:type="dxa"/>
            <w:hideMark/>
          </w:tcPr>
          <w:p w14:paraId="3F695BA5"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47EDA76D" w14:textId="77777777" w:rsidR="005A285A" w:rsidRPr="00354C04" w:rsidRDefault="005A285A" w:rsidP="00354C04">
            <w:pPr>
              <w:spacing w:after="0" w:line="240" w:lineRule="auto"/>
              <w:jc w:val="center"/>
              <w:rPr>
                <w:sz w:val="14"/>
                <w:szCs w:val="14"/>
              </w:rPr>
            </w:pPr>
            <w:r w:rsidRPr="00354C04">
              <w:rPr>
                <w:sz w:val="14"/>
                <w:szCs w:val="14"/>
              </w:rPr>
              <w:t>0,03</w:t>
            </w:r>
          </w:p>
        </w:tc>
        <w:tc>
          <w:tcPr>
            <w:tcW w:w="300" w:type="dxa"/>
            <w:hideMark/>
          </w:tcPr>
          <w:p w14:paraId="033CDC50" w14:textId="77777777" w:rsidR="005A285A" w:rsidRPr="00354C04" w:rsidRDefault="005A285A" w:rsidP="00354C04">
            <w:pPr>
              <w:spacing w:after="0" w:line="240" w:lineRule="auto"/>
              <w:jc w:val="center"/>
              <w:rPr>
                <w:sz w:val="14"/>
                <w:szCs w:val="14"/>
              </w:rPr>
            </w:pPr>
          </w:p>
        </w:tc>
        <w:tc>
          <w:tcPr>
            <w:tcW w:w="300" w:type="dxa"/>
            <w:hideMark/>
          </w:tcPr>
          <w:p w14:paraId="50DCA920" w14:textId="77777777" w:rsidR="005A285A" w:rsidRPr="00354C04" w:rsidRDefault="005A285A" w:rsidP="00354C04">
            <w:pPr>
              <w:spacing w:after="0" w:line="240" w:lineRule="auto"/>
              <w:jc w:val="center"/>
              <w:rPr>
                <w:sz w:val="14"/>
                <w:szCs w:val="14"/>
              </w:rPr>
            </w:pPr>
            <w:r w:rsidRPr="00354C04">
              <w:rPr>
                <w:sz w:val="14"/>
                <w:szCs w:val="14"/>
              </w:rPr>
              <w:t>0,15</w:t>
            </w:r>
          </w:p>
        </w:tc>
        <w:tc>
          <w:tcPr>
            <w:tcW w:w="8220" w:type="dxa"/>
            <w:hideMark/>
          </w:tcPr>
          <w:p w14:paraId="3C511615" w14:textId="77777777" w:rsidR="005A285A" w:rsidRPr="00354C04" w:rsidRDefault="005A285A" w:rsidP="00354C04">
            <w:pPr>
              <w:spacing w:after="0" w:line="240" w:lineRule="auto"/>
              <w:jc w:val="center"/>
              <w:rPr>
                <w:sz w:val="14"/>
                <w:szCs w:val="14"/>
              </w:rPr>
            </w:pPr>
            <w:r w:rsidRPr="00354C04">
              <w:rPr>
                <w:sz w:val="14"/>
                <w:szCs w:val="14"/>
              </w:rPr>
              <w:t>58,53</w:t>
            </w:r>
          </w:p>
        </w:tc>
        <w:tc>
          <w:tcPr>
            <w:tcW w:w="1220" w:type="dxa"/>
            <w:hideMark/>
          </w:tcPr>
          <w:p w14:paraId="0DC8EBDD" w14:textId="77777777" w:rsidR="005A285A" w:rsidRPr="00354C04" w:rsidRDefault="005A285A" w:rsidP="00354C04">
            <w:pPr>
              <w:spacing w:after="0" w:line="240" w:lineRule="auto"/>
              <w:jc w:val="center"/>
              <w:rPr>
                <w:sz w:val="14"/>
                <w:szCs w:val="14"/>
              </w:rPr>
            </w:pPr>
            <w:r w:rsidRPr="00354C04">
              <w:rPr>
                <w:sz w:val="14"/>
                <w:szCs w:val="14"/>
              </w:rPr>
              <w:t>1,54</w:t>
            </w:r>
          </w:p>
        </w:tc>
        <w:tc>
          <w:tcPr>
            <w:tcW w:w="1780" w:type="dxa"/>
            <w:hideMark/>
          </w:tcPr>
          <w:p w14:paraId="700D34A8" w14:textId="77777777" w:rsidR="005A285A" w:rsidRPr="00354C04" w:rsidRDefault="005A285A" w:rsidP="00354C04">
            <w:pPr>
              <w:spacing w:after="0" w:line="240" w:lineRule="auto"/>
              <w:jc w:val="center"/>
              <w:rPr>
                <w:sz w:val="14"/>
                <w:szCs w:val="14"/>
              </w:rPr>
            </w:pPr>
            <w:r w:rsidRPr="00354C04">
              <w:rPr>
                <w:sz w:val="14"/>
                <w:szCs w:val="14"/>
              </w:rPr>
              <w:t>90,14</w:t>
            </w:r>
          </w:p>
        </w:tc>
        <w:tc>
          <w:tcPr>
            <w:tcW w:w="1360" w:type="dxa"/>
            <w:hideMark/>
          </w:tcPr>
          <w:p w14:paraId="45A9F3C9" w14:textId="77777777" w:rsidR="005A285A" w:rsidRPr="00354C04" w:rsidRDefault="005A285A" w:rsidP="00354C04">
            <w:pPr>
              <w:spacing w:after="0" w:line="240" w:lineRule="auto"/>
              <w:jc w:val="center"/>
              <w:rPr>
                <w:sz w:val="14"/>
                <w:szCs w:val="14"/>
              </w:rPr>
            </w:pPr>
          </w:p>
        </w:tc>
        <w:tc>
          <w:tcPr>
            <w:tcW w:w="1780" w:type="dxa"/>
            <w:hideMark/>
          </w:tcPr>
          <w:p w14:paraId="23FA4F72" w14:textId="77777777" w:rsidR="005A285A" w:rsidRPr="00354C04" w:rsidRDefault="005A285A" w:rsidP="00354C04">
            <w:pPr>
              <w:spacing w:after="0" w:line="240" w:lineRule="auto"/>
              <w:jc w:val="center"/>
              <w:rPr>
                <w:sz w:val="14"/>
                <w:szCs w:val="14"/>
              </w:rPr>
            </w:pPr>
            <w:r w:rsidRPr="00354C04">
              <w:rPr>
                <w:sz w:val="14"/>
                <w:szCs w:val="14"/>
              </w:rPr>
              <w:t>13,52</w:t>
            </w:r>
          </w:p>
        </w:tc>
      </w:tr>
      <w:tr w:rsidR="005A285A" w:rsidRPr="00354C04" w14:paraId="4F67D2C5" w14:textId="77777777" w:rsidTr="00354C04">
        <w:trPr>
          <w:trHeight w:val="20"/>
        </w:trPr>
        <w:tc>
          <w:tcPr>
            <w:tcW w:w="300" w:type="dxa"/>
            <w:hideMark/>
          </w:tcPr>
          <w:p w14:paraId="60D025D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C498513" w14:textId="77777777" w:rsidR="005A285A" w:rsidRPr="00354C04" w:rsidRDefault="005A285A" w:rsidP="00354C04">
            <w:pPr>
              <w:spacing w:after="0" w:line="240" w:lineRule="auto"/>
              <w:jc w:val="center"/>
              <w:rPr>
                <w:sz w:val="14"/>
                <w:szCs w:val="14"/>
              </w:rPr>
            </w:pPr>
            <w:r w:rsidRPr="00354C04">
              <w:rPr>
                <w:sz w:val="14"/>
                <w:szCs w:val="14"/>
              </w:rPr>
              <w:t>01.7.20.08-0051</w:t>
            </w:r>
          </w:p>
        </w:tc>
        <w:tc>
          <w:tcPr>
            <w:tcW w:w="1500" w:type="dxa"/>
            <w:gridSpan w:val="5"/>
            <w:hideMark/>
          </w:tcPr>
          <w:p w14:paraId="1B82F210" w14:textId="77777777" w:rsidR="005A285A" w:rsidRPr="00354C04" w:rsidRDefault="005A285A" w:rsidP="00354C04">
            <w:pPr>
              <w:spacing w:after="0" w:line="240" w:lineRule="auto"/>
              <w:jc w:val="center"/>
              <w:rPr>
                <w:sz w:val="14"/>
                <w:szCs w:val="14"/>
              </w:rPr>
            </w:pPr>
            <w:r w:rsidRPr="00354C04">
              <w:rPr>
                <w:sz w:val="14"/>
                <w:szCs w:val="14"/>
              </w:rPr>
              <w:t>Ветошь хлопчатобумажная цветная</w:t>
            </w:r>
          </w:p>
        </w:tc>
        <w:tc>
          <w:tcPr>
            <w:tcW w:w="300" w:type="dxa"/>
            <w:hideMark/>
          </w:tcPr>
          <w:p w14:paraId="098D0038"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014E24DC" w14:textId="77777777" w:rsidR="005A285A" w:rsidRPr="00354C04" w:rsidRDefault="005A285A" w:rsidP="00354C04">
            <w:pPr>
              <w:spacing w:after="0" w:line="240" w:lineRule="auto"/>
              <w:jc w:val="center"/>
              <w:rPr>
                <w:sz w:val="14"/>
                <w:szCs w:val="14"/>
              </w:rPr>
            </w:pPr>
            <w:r w:rsidRPr="00354C04">
              <w:rPr>
                <w:sz w:val="14"/>
                <w:szCs w:val="14"/>
              </w:rPr>
              <w:t>0,02</w:t>
            </w:r>
          </w:p>
        </w:tc>
        <w:tc>
          <w:tcPr>
            <w:tcW w:w="300" w:type="dxa"/>
            <w:hideMark/>
          </w:tcPr>
          <w:p w14:paraId="2DE8CE76" w14:textId="77777777" w:rsidR="005A285A" w:rsidRPr="00354C04" w:rsidRDefault="005A285A" w:rsidP="00354C04">
            <w:pPr>
              <w:spacing w:after="0" w:line="240" w:lineRule="auto"/>
              <w:jc w:val="center"/>
              <w:rPr>
                <w:sz w:val="14"/>
                <w:szCs w:val="14"/>
              </w:rPr>
            </w:pPr>
          </w:p>
        </w:tc>
        <w:tc>
          <w:tcPr>
            <w:tcW w:w="300" w:type="dxa"/>
            <w:hideMark/>
          </w:tcPr>
          <w:p w14:paraId="574543BB" w14:textId="77777777" w:rsidR="005A285A" w:rsidRPr="00354C04" w:rsidRDefault="005A285A" w:rsidP="00354C04">
            <w:pPr>
              <w:spacing w:after="0" w:line="240" w:lineRule="auto"/>
              <w:jc w:val="center"/>
              <w:rPr>
                <w:sz w:val="14"/>
                <w:szCs w:val="14"/>
              </w:rPr>
            </w:pPr>
            <w:r w:rsidRPr="00354C04">
              <w:rPr>
                <w:sz w:val="14"/>
                <w:szCs w:val="14"/>
              </w:rPr>
              <w:t>0,1</w:t>
            </w:r>
          </w:p>
        </w:tc>
        <w:tc>
          <w:tcPr>
            <w:tcW w:w="8220" w:type="dxa"/>
            <w:hideMark/>
          </w:tcPr>
          <w:p w14:paraId="1744517D" w14:textId="77777777" w:rsidR="005A285A" w:rsidRPr="00354C04" w:rsidRDefault="005A285A" w:rsidP="00354C04">
            <w:pPr>
              <w:spacing w:after="0" w:line="240" w:lineRule="auto"/>
              <w:jc w:val="center"/>
              <w:rPr>
                <w:sz w:val="14"/>
                <w:szCs w:val="14"/>
              </w:rPr>
            </w:pPr>
            <w:r w:rsidRPr="00354C04">
              <w:rPr>
                <w:sz w:val="14"/>
                <w:szCs w:val="14"/>
              </w:rPr>
              <w:t>56,11</w:t>
            </w:r>
          </w:p>
        </w:tc>
        <w:tc>
          <w:tcPr>
            <w:tcW w:w="1220" w:type="dxa"/>
            <w:hideMark/>
          </w:tcPr>
          <w:p w14:paraId="32F6DD76" w14:textId="77777777" w:rsidR="005A285A" w:rsidRPr="00354C04" w:rsidRDefault="005A285A" w:rsidP="00354C04">
            <w:pPr>
              <w:spacing w:after="0" w:line="240" w:lineRule="auto"/>
              <w:jc w:val="center"/>
              <w:rPr>
                <w:sz w:val="14"/>
                <w:szCs w:val="14"/>
              </w:rPr>
            </w:pPr>
            <w:r w:rsidRPr="00354C04">
              <w:rPr>
                <w:sz w:val="14"/>
                <w:szCs w:val="14"/>
              </w:rPr>
              <w:t>1,63</w:t>
            </w:r>
          </w:p>
        </w:tc>
        <w:tc>
          <w:tcPr>
            <w:tcW w:w="1780" w:type="dxa"/>
            <w:hideMark/>
          </w:tcPr>
          <w:p w14:paraId="439AC26C" w14:textId="77777777" w:rsidR="005A285A" w:rsidRPr="00354C04" w:rsidRDefault="005A285A" w:rsidP="00354C04">
            <w:pPr>
              <w:spacing w:after="0" w:line="240" w:lineRule="auto"/>
              <w:jc w:val="center"/>
              <w:rPr>
                <w:sz w:val="14"/>
                <w:szCs w:val="14"/>
              </w:rPr>
            </w:pPr>
            <w:r w:rsidRPr="00354C04">
              <w:rPr>
                <w:sz w:val="14"/>
                <w:szCs w:val="14"/>
              </w:rPr>
              <w:t>91,46</w:t>
            </w:r>
          </w:p>
        </w:tc>
        <w:tc>
          <w:tcPr>
            <w:tcW w:w="1360" w:type="dxa"/>
            <w:hideMark/>
          </w:tcPr>
          <w:p w14:paraId="232178CF" w14:textId="77777777" w:rsidR="005A285A" w:rsidRPr="00354C04" w:rsidRDefault="005A285A" w:rsidP="00354C04">
            <w:pPr>
              <w:spacing w:after="0" w:line="240" w:lineRule="auto"/>
              <w:jc w:val="center"/>
              <w:rPr>
                <w:sz w:val="14"/>
                <w:szCs w:val="14"/>
              </w:rPr>
            </w:pPr>
          </w:p>
        </w:tc>
        <w:tc>
          <w:tcPr>
            <w:tcW w:w="1780" w:type="dxa"/>
            <w:hideMark/>
          </w:tcPr>
          <w:p w14:paraId="5624734A" w14:textId="77777777" w:rsidR="005A285A" w:rsidRPr="00354C04" w:rsidRDefault="005A285A" w:rsidP="00354C04">
            <w:pPr>
              <w:spacing w:after="0" w:line="240" w:lineRule="auto"/>
              <w:jc w:val="center"/>
              <w:rPr>
                <w:sz w:val="14"/>
                <w:szCs w:val="14"/>
              </w:rPr>
            </w:pPr>
            <w:r w:rsidRPr="00354C04">
              <w:rPr>
                <w:sz w:val="14"/>
                <w:szCs w:val="14"/>
              </w:rPr>
              <w:t>9,15</w:t>
            </w:r>
          </w:p>
        </w:tc>
      </w:tr>
      <w:tr w:rsidR="005A285A" w:rsidRPr="00354C04" w14:paraId="006DDC95" w14:textId="77777777" w:rsidTr="00354C04">
        <w:trPr>
          <w:trHeight w:val="20"/>
        </w:trPr>
        <w:tc>
          <w:tcPr>
            <w:tcW w:w="300" w:type="dxa"/>
            <w:hideMark/>
          </w:tcPr>
          <w:p w14:paraId="5D0DB731"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7239B4A8" w14:textId="77777777" w:rsidR="005A285A" w:rsidRPr="00354C04" w:rsidRDefault="005A285A" w:rsidP="00354C04">
            <w:pPr>
              <w:spacing w:after="0" w:line="240" w:lineRule="auto"/>
              <w:jc w:val="center"/>
              <w:rPr>
                <w:sz w:val="14"/>
                <w:szCs w:val="14"/>
              </w:rPr>
            </w:pPr>
            <w:r w:rsidRPr="00354C04">
              <w:rPr>
                <w:sz w:val="14"/>
                <w:szCs w:val="14"/>
              </w:rPr>
              <w:t>14.4.02.04-0182</w:t>
            </w:r>
          </w:p>
        </w:tc>
        <w:tc>
          <w:tcPr>
            <w:tcW w:w="1500" w:type="dxa"/>
            <w:gridSpan w:val="5"/>
            <w:hideMark/>
          </w:tcPr>
          <w:p w14:paraId="2AD4736A" w14:textId="77777777" w:rsidR="005A285A" w:rsidRPr="00354C04" w:rsidRDefault="005A285A" w:rsidP="00354C04">
            <w:pPr>
              <w:spacing w:after="0" w:line="240" w:lineRule="auto"/>
              <w:jc w:val="center"/>
              <w:rPr>
                <w:sz w:val="14"/>
                <w:szCs w:val="14"/>
              </w:rPr>
            </w:pPr>
            <w:r w:rsidRPr="00354C04">
              <w:rPr>
                <w:sz w:val="14"/>
                <w:szCs w:val="14"/>
              </w:rPr>
              <w:t>Краска масляная МА-15, цветная</w:t>
            </w:r>
          </w:p>
        </w:tc>
        <w:tc>
          <w:tcPr>
            <w:tcW w:w="300" w:type="dxa"/>
            <w:hideMark/>
          </w:tcPr>
          <w:p w14:paraId="335C7004"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7C42205E" w14:textId="77777777" w:rsidR="005A285A" w:rsidRPr="00354C04" w:rsidRDefault="005A285A" w:rsidP="00354C04">
            <w:pPr>
              <w:spacing w:after="0" w:line="240" w:lineRule="auto"/>
              <w:jc w:val="center"/>
              <w:rPr>
                <w:sz w:val="14"/>
                <w:szCs w:val="14"/>
              </w:rPr>
            </w:pPr>
            <w:r w:rsidRPr="00354C04">
              <w:rPr>
                <w:sz w:val="14"/>
                <w:szCs w:val="14"/>
              </w:rPr>
              <w:t>0,4</w:t>
            </w:r>
          </w:p>
        </w:tc>
        <w:tc>
          <w:tcPr>
            <w:tcW w:w="300" w:type="dxa"/>
            <w:hideMark/>
          </w:tcPr>
          <w:p w14:paraId="0FE0AAF7" w14:textId="77777777" w:rsidR="005A285A" w:rsidRPr="00354C04" w:rsidRDefault="005A285A" w:rsidP="00354C04">
            <w:pPr>
              <w:spacing w:after="0" w:line="240" w:lineRule="auto"/>
              <w:jc w:val="center"/>
              <w:rPr>
                <w:sz w:val="14"/>
                <w:szCs w:val="14"/>
              </w:rPr>
            </w:pPr>
          </w:p>
        </w:tc>
        <w:tc>
          <w:tcPr>
            <w:tcW w:w="300" w:type="dxa"/>
            <w:hideMark/>
          </w:tcPr>
          <w:p w14:paraId="390B801A" w14:textId="77777777" w:rsidR="005A285A" w:rsidRPr="00354C04" w:rsidRDefault="005A285A" w:rsidP="00354C04">
            <w:pPr>
              <w:spacing w:after="0" w:line="240" w:lineRule="auto"/>
              <w:jc w:val="center"/>
              <w:rPr>
                <w:sz w:val="14"/>
                <w:szCs w:val="14"/>
              </w:rPr>
            </w:pPr>
            <w:r w:rsidRPr="00354C04">
              <w:rPr>
                <w:sz w:val="14"/>
                <w:szCs w:val="14"/>
              </w:rPr>
              <w:t>2</w:t>
            </w:r>
          </w:p>
        </w:tc>
        <w:tc>
          <w:tcPr>
            <w:tcW w:w="8220" w:type="dxa"/>
            <w:hideMark/>
          </w:tcPr>
          <w:p w14:paraId="093E2C08" w14:textId="77777777" w:rsidR="005A285A" w:rsidRPr="00354C04" w:rsidRDefault="005A285A" w:rsidP="00354C04">
            <w:pPr>
              <w:spacing w:after="0" w:line="240" w:lineRule="auto"/>
              <w:jc w:val="center"/>
              <w:rPr>
                <w:sz w:val="14"/>
                <w:szCs w:val="14"/>
              </w:rPr>
            </w:pPr>
          </w:p>
        </w:tc>
        <w:tc>
          <w:tcPr>
            <w:tcW w:w="1220" w:type="dxa"/>
            <w:hideMark/>
          </w:tcPr>
          <w:p w14:paraId="312BE66E" w14:textId="77777777" w:rsidR="005A285A" w:rsidRPr="00354C04" w:rsidRDefault="005A285A" w:rsidP="00354C04">
            <w:pPr>
              <w:spacing w:after="0" w:line="240" w:lineRule="auto"/>
              <w:jc w:val="center"/>
              <w:rPr>
                <w:sz w:val="14"/>
                <w:szCs w:val="14"/>
              </w:rPr>
            </w:pPr>
          </w:p>
        </w:tc>
        <w:tc>
          <w:tcPr>
            <w:tcW w:w="1780" w:type="dxa"/>
            <w:hideMark/>
          </w:tcPr>
          <w:p w14:paraId="7C33D449" w14:textId="77777777" w:rsidR="005A285A" w:rsidRPr="00354C04" w:rsidRDefault="005A285A" w:rsidP="00354C04">
            <w:pPr>
              <w:spacing w:after="0" w:line="240" w:lineRule="auto"/>
              <w:jc w:val="center"/>
              <w:rPr>
                <w:sz w:val="14"/>
                <w:szCs w:val="14"/>
              </w:rPr>
            </w:pPr>
            <w:r w:rsidRPr="00354C04">
              <w:rPr>
                <w:sz w:val="14"/>
                <w:szCs w:val="14"/>
              </w:rPr>
              <w:t>124,41</w:t>
            </w:r>
          </w:p>
        </w:tc>
        <w:tc>
          <w:tcPr>
            <w:tcW w:w="1360" w:type="dxa"/>
            <w:hideMark/>
          </w:tcPr>
          <w:p w14:paraId="6B63FBEA" w14:textId="77777777" w:rsidR="005A285A" w:rsidRPr="00354C04" w:rsidRDefault="005A285A" w:rsidP="00354C04">
            <w:pPr>
              <w:spacing w:after="0" w:line="240" w:lineRule="auto"/>
              <w:jc w:val="center"/>
              <w:rPr>
                <w:sz w:val="14"/>
                <w:szCs w:val="14"/>
              </w:rPr>
            </w:pPr>
          </w:p>
        </w:tc>
        <w:tc>
          <w:tcPr>
            <w:tcW w:w="1780" w:type="dxa"/>
            <w:hideMark/>
          </w:tcPr>
          <w:p w14:paraId="75C42289" w14:textId="77777777" w:rsidR="005A285A" w:rsidRPr="00354C04" w:rsidRDefault="005A285A" w:rsidP="00354C04">
            <w:pPr>
              <w:spacing w:after="0" w:line="240" w:lineRule="auto"/>
              <w:jc w:val="center"/>
              <w:rPr>
                <w:sz w:val="14"/>
                <w:szCs w:val="14"/>
              </w:rPr>
            </w:pPr>
            <w:r w:rsidRPr="00354C04">
              <w:rPr>
                <w:sz w:val="14"/>
                <w:szCs w:val="14"/>
              </w:rPr>
              <w:t>248,82</w:t>
            </w:r>
          </w:p>
        </w:tc>
      </w:tr>
      <w:tr w:rsidR="005A285A" w:rsidRPr="00354C04" w14:paraId="16BADCF6" w14:textId="77777777" w:rsidTr="00354C04">
        <w:trPr>
          <w:trHeight w:val="20"/>
        </w:trPr>
        <w:tc>
          <w:tcPr>
            <w:tcW w:w="300" w:type="dxa"/>
            <w:hideMark/>
          </w:tcPr>
          <w:p w14:paraId="11B3E88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DEBE61F" w14:textId="77777777" w:rsidR="005A285A" w:rsidRPr="00354C04" w:rsidRDefault="005A285A" w:rsidP="00354C04">
            <w:pPr>
              <w:spacing w:after="0" w:line="240" w:lineRule="auto"/>
              <w:jc w:val="center"/>
              <w:rPr>
                <w:sz w:val="14"/>
                <w:szCs w:val="14"/>
              </w:rPr>
            </w:pPr>
            <w:r w:rsidRPr="00354C04">
              <w:rPr>
                <w:sz w:val="14"/>
                <w:szCs w:val="14"/>
              </w:rPr>
              <w:t>14.4.03.03-0102</w:t>
            </w:r>
          </w:p>
        </w:tc>
        <w:tc>
          <w:tcPr>
            <w:tcW w:w="1500" w:type="dxa"/>
            <w:gridSpan w:val="5"/>
            <w:hideMark/>
          </w:tcPr>
          <w:p w14:paraId="1DE81442" w14:textId="77777777" w:rsidR="005A285A" w:rsidRPr="00354C04" w:rsidRDefault="005A285A" w:rsidP="00354C04">
            <w:pPr>
              <w:spacing w:after="0" w:line="240" w:lineRule="auto"/>
              <w:jc w:val="center"/>
              <w:rPr>
                <w:sz w:val="14"/>
                <w:szCs w:val="14"/>
              </w:rPr>
            </w:pPr>
            <w:r w:rsidRPr="00354C04">
              <w:rPr>
                <w:sz w:val="14"/>
                <w:szCs w:val="14"/>
              </w:rPr>
              <w:t>Лак битумный БТ-577</w:t>
            </w:r>
          </w:p>
        </w:tc>
        <w:tc>
          <w:tcPr>
            <w:tcW w:w="300" w:type="dxa"/>
            <w:hideMark/>
          </w:tcPr>
          <w:p w14:paraId="6B5DF3CD" w14:textId="77777777" w:rsidR="005A285A" w:rsidRPr="00354C04" w:rsidRDefault="005A285A" w:rsidP="00354C04">
            <w:pPr>
              <w:spacing w:after="0" w:line="240" w:lineRule="auto"/>
              <w:jc w:val="center"/>
              <w:rPr>
                <w:sz w:val="14"/>
                <w:szCs w:val="14"/>
              </w:rPr>
            </w:pPr>
            <w:proofErr w:type="gramStart"/>
            <w:r w:rsidRPr="00354C04">
              <w:rPr>
                <w:sz w:val="14"/>
                <w:szCs w:val="14"/>
              </w:rPr>
              <w:t>т</w:t>
            </w:r>
            <w:proofErr w:type="gramEnd"/>
          </w:p>
        </w:tc>
        <w:tc>
          <w:tcPr>
            <w:tcW w:w="300" w:type="dxa"/>
            <w:hideMark/>
          </w:tcPr>
          <w:p w14:paraId="0E5EF8C9" w14:textId="77777777" w:rsidR="005A285A" w:rsidRPr="00354C04" w:rsidRDefault="005A285A" w:rsidP="00354C04">
            <w:pPr>
              <w:spacing w:after="0" w:line="240" w:lineRule="auto"/>
              <w:jc w:val="center"/>
              <w:rPr>
                <w:sz w:val="14"/>
                <w:szCs w:val="14"/>
              </w:rPr>
            </w:pPr>
            <w:r w:rsidRPr="00354C04">
              <w:rPr>
                <w:sz w:val="14"/>
                <w:szCs w:val="14"/>
              </w:rPr>
              <w:t>0,0001</w:t>
            </w:r>
          </w:p>
        </w:tc>
        <w:tc>
          <w:tcPr>
            <w:tcW w:w="300" w:type="dxa"/>
            <w:hideMark/>
          </w:tcPr>
          <w:p w14:paraId="6C7AED7D" w14:textId="77777777" w:rsidR="005A285A" w:rsidRPr="00354C04" w:rsidRDefault="005A285A" w:rsidP="00354C04">
            <w:pPr>
              <w:spacing w:after="0" w:line="240" w:lineRule="auto"/>
              <w:jc w:val="center"/>
              <w:rPr>
                <w:sz w:val="14"/>
                <w:szCs w:val="14"/>
              </w:rPr>
            </w:pPr>
          </w:p>
        </w:tc>
        <w:tc>
          <w:tcPr>
            <w:tcW w:w="300" w:type="dxa"/>
            <w:hideMark/>
          </w:tcPr>
          <w:p w14:paraId="42F5D6A3" w14:textId="77777777" w:rsidR="005A285A" w:rsidRPr="00354C04" w:rsidRDefault="005A285A" w:rsidP="00354C04">
            <w:pPr>
              <w:spacing w:after="0" w:line="240" w:lineRule="auto"/>
              <w:jc w:val="center"/>
              <w:rPr>
                <w:sz w:val="14"/>
                <w:szCs w:val="14"/>
              </w:rPr>
            </w:pPr>
            <w:r w:rsidRPr="00354C04">
              <w:rPr>
                <w:sz w:val="14"/>
                <w:szCs w:val="14"/>
              </w:rPr>
              <w:t>0,0005</w:t>
            </w:r>
          </w:p>
        </w:tc>
        <w:tc>
          <w:tcPr>
            <w:tcW w:w="8220" w:type="dxa"/>
            <w:hideMark/>
          </w:tcPr>
          <w:p w14:paraId="6C37F95D" w14:textId="77777777" w:rsidR="005A285A" w:rsidRPr="00354C04" w:rsidRDefault="005A285A" w:rsidP="00354C04">
            <w:pPr>
              <w:spacing w:after="0" w:line="240" w:lineRule="auto"/>
              <w:jc w:val="center"/>
              <w:rPr>
                <w:sz w:val="14"/>
                <w:szCs w:val="14"/>
              </w:rPr>
            </w:pPr>
            <w:r w:rsidRPr="00354C04">
              <w:rPr>
                <w:sz w:val="14"/>
                <w:szCs w:val="14"/>
              </w:rPr>
              <w:t>80 020,98</w:t>
            </w:r>
          </w:p>
        </w:tc>
        <w:tc>
          <w:tcPr>
            <w:tcW w:w="1220" w:type="dxa"/>
            <w:hideMark/>
          </w:tcPr>
          <w:p w14:paraId="3A664FEF" w14:textId="77777777" w:rsidR="005A285A" w:rsidRPr="00354C04" w:rsidRDefault="005A285A" w:rsidP="00354C04">
            <w:pPr>
              <w:spacing w:after="0" w:line="240" w:lineRule="auto"/>
              <w:jc w:val="center"/>
              <w:rPr>
                <w:sz w:val="14"/>
                <w:szCs w:val="14"/>
              </w:rPr>
            </w:pPr>
            <w:r w:rsidRPr="00354C04">
              <w:rPr>
                <w:sz w:val="14"/>
                <w:szCs w:val="14"/>
              </w:rPr>
              <w:t>1,34</w:t>
            </w:r>
          </w:p>
        </w:tc>
        <w:tc>
          <w:tcPr>
            <w:tcW w:w="1780" w:type="dxa"/>
            <w:hideMark/>
          </w:tcPr>
          <w:p w14:paraId="02155414" w14:textId="77777777" w:rsidR="005A285A" w:rsidRPr="00354C04" w:rsidRDefault="005A285A" w:rsidP="00354C04">
            <w:pPr>
              <w:spacing w:after="0" w:line="240" w:lineRule="auto"/>
              <w:jc w:val="center"/>
              <w:rPr>
                <w:sz w:val="14"/>
                <w:szCs w:val="14"/>
              </w:rPr>
            </w:pPr>
            <w:r w:rsidRPr="00354C04">
              <w:rPr>
                <w:sz w:val="14"/>
                <w:szCs w:val="14"/>
              </w:rPr>
              <w:t>107 228,11</w:t>
            </w:r>
          </w:p>
        </w:tc>
        <w:tc>
          <w:tcPr>
            <w:tcW w:w="1360" w:type="dxa"/>
            <w:hideMark/>
          </w:tcPr>
          <w:p w14:paraId="074724FD" w14:textId="77777777" w:rsidR="005A285A" w:rsidRPr="00354C04" w:rsidRDefault="005A285A" w:rsidP="00354C04">
            <w:pPr>
              <w:spacing w:after="0" w:line="240" w:lineRule="auto"/>
              <w:jc w:val="center"/>
              <w:rPr>
                <w:sz w:val="14"/>
                <w:szCs w:val="14"/>
              </w:rPr>
            </w:pPr>
          </w:p>
        </w:tc>
        <w:tc>
          <w:tcPr>
            <w:tcW w:w="1780" w:type="dxa"/>
            <w:hideMark/>
          </w:tcPr>
          <w:p w14:paraId="4F62A759" w14:textId="77777777" w:rsidR="005A285A" w:rsidRPr="00354C04" w:rsidRDefault="005A285A" w:rsidP="00354C04">
            <w:pPr>
              <w:spacing w:after="0" w:line="240" w:lineRule="auto"/>
              <w:jc w:val="center"/>
              <w:rPr>
                <w:sz w:val="14"/>
                <w:szCs w:val="14"/>
              </w:rPr>
            </w:pPr>
            <w:r w:rsidRPr="00354C04">
              <w:rPr>
                <w:sz w:val="14"/>
                <w:szCs w:val="14"/>
              </w:rPr>
              <w:t>53,61</w:t>
            </w:r>
          </w:p>
        </w:tc>
      </w:tr>
      <w:tr w:rsidR="005A285A" w:rsidRPr="00354C04" w14:paraId="7B333E14" w14:textId="77777777" w:rsidTr="00354C04">
        <w:trPr>
          <w:trHeight w:val="20"/>
        </w:trPr>
        <w:tc>
          <w:tcPr>
            <w:tcW w:w="300" w:type="dxa"/>
            <w:hideMark/>
          </w:tcPr>
          <w:p w14:paraId="19BB998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CFE2A9C" w14:textId="77777777" w:rsidR="005A285A" w:rsidRPr="00354C04" w:rsidRDefault="005A285A" w:rsidP="00354C04">
            <w:pPr>
              <w:spacing w:after="0" w:line="240" w:lineRule="auto"/>
              <w:jc w:val="center"/>
              <w:rPr>
                <w:sz w:val="14"/>
                <w:szCs w:val="14"/>
              </w:rPr>
            </w:pPr>
            <w:r w:rsidRPr="00354C04">
              <w:rPr>
                <w:sz w:val="14"/>
                <w:szCs w:val="14"/>
              </w:rPr>
              <w:t>20.2.02.04-0006</w:t>
            </w:r>
          </w:p>
        </w:tc>
        <w:tc>
          <w:tcPr>
            <w:tcW w:w="1500" w:type="dxa"/>
            <w:gridSpan w:val="5"/>
            <w:hideMark/>
          </w:tcPr>
          <w:p w14:paraId="4DB57697" w14:textId="77777777" w:rsidR="005A285A" w:rsidRPr="00354C04" w:rsidRDefault="005A285A" w:rsidP="00354C04">
            <w:pPr>
              <w:spacing w:after="0" w:line="240" w:lineRule="auto"/>
              <w:jc w:val="center"/>
              <w:rPr>
                <w:sz w:val="14"/>
                <w:szCs w:val="14"/>
              </w:rPr>
            </w:pPr>
            <w:r w:rsidRPr="00354C04">
              <w:rPr>
                <w:sz w:val="14"/>
                <w:szCs w:val="14"/>
              </w:rPr>
              <w:t>Колпачки полиэтиленовые К-6</w:t>
            </w:r>
          </w:p>
        </w:tc>
        <w:tc>
          <w:tcPr>
            <w:tcW w:w="300" w:type="dxa"/>
            <w:hideMark/>
          </w:tcPr>
          <w:p w14:paraId="4593697A" w14:textId="77777777" w:rsidR="005A285A" w:rsidRPr="00354C04" w:rsidRDefault="005A285A" w:rsidP="00354C04">
            <w:pPr>
              <w:spacing w:after="0" w:line="240" w:lineRule="auto"/>
              <w:jc w:val="center"/>
              <w:rPr>
                <w:sz w:val="14"/>
                <w:szCs w:val="14"/>
              </w:rPr>
            </w:pPr>
            <w:r w:rsidRPr="00354C04">
              <w:rPr>
                <w:sz w:val="14"/>
                <w:szCs w:val="14"/>
              </w:rPr>
              <w:t xml:space="preserve">100 </w:t>
            </w:r>
            <w:proofErr w:type="spellStart"/>
            <w:r w:rsidRPr="00354C04">
              <w:rPr>
                <w:sz w:val="14"/>
                <w:szCs w:val="14"/>
              </w:rPr>
              <w:t>шт</w:t>
            </w:r>
            <w:proofErr w:type="spellEnd"/>
          </w:p>
        </w:tc>
        <w:tc>
          <w:tcPr>
            <w:tcW w:w="300" w:type="dxa"/>
            <w:hideMark/>
          </w:tcPr>
          <w:p w14:paraId="4342595E" w14:textId="77777777" w:rsidR="005A285A" w:rsidRPr="00354C04" w:rsidRDefault="005A285A" w:rsidP="00354C04">
            <w:pPr>
              <w:spacing w:after="0" w:line="240" w:lineRule="auto"/>
              <w:jc w:val="center"/>
              <w:rPr>
                <w:sz w:val="14"/>
                <w:szCs w:val="14"/>
              </w:rPr>
            </w:pPr>
            <w:r w:rsidRPr="00354C04">
              <w:rPr>
                <w:sz w:val="14"/>
                <w:szCs w:val="14"/>
              </w:rPr>
              <w:t>0,06</w:t>
            </w:r>
          </w:p>
        </w:tc>
        <w:tc>
          <w:tcPr>
            <w:tcW w:w="300" w:type="dxa"/>
            <w:hideMark/>
          </w:tcPr>
          <w:p w14:paraId="636B4223" w14:textId="77777777" w:rsidR="005A285A" w:rsidRPr="00354C04" w:rsidRDefault="005A285A" w:rsidP="00354C04">
            <w:pPr>
              <w:spacing w:after="0" w:line="240" w:lineRule="auto"/>
              <w:jc w:val="center"/>
              <w:rPr>
                <w:sz w:val="14"/>
                <w:szCs w:val="14"/>
              </w:rPr>
            </w:pPr>
          </w:p>
        </w:tc>
        <w:tc>
          <w:tcPr>
            <w:tcW w:w="300" w:type="dxa"/>
            <w:hideMark/>
          </w:tcPr>
          <w:p w14:paraId="24D53480" w14:textId="77777777" w:rsidR="005A285A" w:rsidRPr="00354C04" w:rsidRDefault="005A285A" w:rsidP="00354C04">
            <w:pPr>
              <w:spacing w:after="0" w:line="240" w:lineRule="auto"/>
              <w:jc w:val="center"/>
              <w:rPr>
                <w:sz w:val="14"/>
                <w:szCs w:val="14"/>
              </w:rPr>
            </w:pPr>
            <w:r w:rsidRPr="00354C04">
              <w:rPr>
                <w:sz w:val="14"/>
                <w:szCs w:val="14"/>
              </w:rPr>
              <w:t>0,3</w:t>
            </w:r>
          </w:p>
        </w:tc>
        <w:tc>
          <w:tcPr>
            <w:tcW w:w="8220" w:type="dxa"/>
            <w:hideMark/>
          </w:tcPr>
          <w:p w14:paraId="224BC8AD" w14:textId="77777777" w:rsidR="005A285A" w:rsidRPr="00354C04" w:rsidRDefault="005A285A" w:rsidP="00354C04">
            <w:pPr>
              <w:spacing w:after="0" w:line="240" w:lineRule="auto"/>
              <w:jc w:val="center"/>
              <w:rPr>
                <w:sz w:val="14"/>
                <w:szCs w:val="14"/>
              </w:rPr>
            </w:pPr>
            <w:r w:rsidRPr="00354C04">
              <w:rPr>
                <w:sz w:val="14"/>
                <w:szCs w:val="14"/>
              </w:rPr>
              <w:t>1 031,73</w:t>
            </w:r>
          </w:p>
        </w:tc>
        <w:tc>
          <w:tcPr>
            <w:tcW w:w="1220" w:type="dxa"/>
            <w:hideMark/>
          </w:tcPr>
          <w:p w14:paraId="505E54D6" w14:textId="77777777" w:rsidR="005A285A" w:rsidRPr="00354C04" w:rsidRDefault="005A285A" w:rsidP="00354C04">
            <w:pPr>
              <w:spacing w:after="0" w:line="240" w:lineRule="auto"/>
              <w:jc w:val="center"/>
              <w:rPr>
                <w:sz w:val="14"/>
                <w:szCs w:val="14"/>
              </w:rPr>
            </w:pPr>
            <w:r w:rsidRPr="00354C04">
              <w:rPr>
                <w:sz w:val="14"/>
                <w:szCs w:val="14"/>
              </w:rPr>
              <w:t>1,39</w:t>
            </w:r>
          </w:p>
        </w:tc>
        <w:tc>
          <w:tcPr>
            <w:tcW w:w="1780" w:type="dxa"/>
            <w:hideMark/>
          </w:tcPr>
          <w:p w14:paraId="4DE9743A" w14:textId="77777777" w:rsidR="005A285A" w:rsidRPr="00354C04" w:rsidRDefault="005A285A" w:rsidP="00354C04">
            <w:pPr>
              <w:spacing w:after="0" w:line="240" w:lineRule="auto"/>
              <w:jc w:val="center"/>
              <w:rPr>
                <w:sz w:val="14"/>
                <w:szCs w:val="14"/>
              </w:rPr>
            </w:pPr>
            <w:r w:rsidRPr="00354C04">
              <w:rPr>
                <w:sz w:val="14"/>
                <w:szCs w:val="14"/>
              </w:rPr>
              <w:t>1 434,10</w:t>
            </w:r>
          </w:p>
        </w:tc>
        <w:tc>
          <w:tcPr>
            <w:tcW w:w="1360" w:type="dxa"/>
            <w:hideMark/>
          </w:tcPr>
          <w:p w14:paraId="101CB0C9" w14:textId="77777777" w:rsidR="005A285A" w:rsidRPr="00354C04" w:rsidRDefault="005A285A" w:rsidP="00354C04">
            <w:pPr>
              <w:spacing w:after="0" w:line="240" w:lineRule="auto"/>
              <w:jc w:val="center"/>
              <w:rPr>
                <w:sz w:val="14"/>
                <w:szCs w:val="14"/>
              </w:rPr>
            </w:pPr>
          </w:p>
        </w:tc>
        <w:tc>
          <w:tcPr>
            <w:tcW w:w="1780" w:type="dxa"/>
            <w:hideMark/>
          </w:tcPr>
          <w:p w14:paraId="37B6CF16" w14:textId="77777777" w:rsidR="005A285A" w:rsidRPr="00354C04" w:rsidRDefault="005A285A" w:rsidP="00354C04">
            <w:pPr>
              <w:spacing w:after="0" w:line="240" w:lineRule="auto"/>
              <w:jc w:val="center"/>
              <w:rPr>
                <w:sz w:val="14"/>
                <w:szCs w:val="14"/>
              </w:rPr>
            </w:pPr>
            <w:r w:rsidRPr="00354C04">
              <w:rPr>
                <w:sz w:val="14"/>
                <w:szCs w:val="14"/>
              </w:rPr>
              <w:t>430,23</w:t>
            </w:r>
          </w:p>
        </w:tc>
      </w:tr>
      <w:tr w:rsidR="005A285A" w:rsidRPr="00354C04" w14:paraId="47BF2223" w14:textId="77777777" w:rsidTr="00354C04">
        <w:trPr>
          <w:trHeight w:val="20"/>
        </w:trPr>
        <w:tc>
          <w:tcPr>
            <w:tcW w:w="300" w:type="dxa"/>
            <w:hideMark/>
          </w:tcPr>
          <w:p w14:paraId="77E18338"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2173E239" w14:textId="77777777" w:rsidR="005A285A" w:rsidRPr="00354C04" w:rsidRDefault="005A285A" w:rsidP="00354C04">
            <w:pPr>
              <w:spacing w:after="0" w:line="240" w:lineRule="auto"/>
              <w:jc w:val="center"/>
              <w:rPr>
                <w:i/>
                <w:iCs/>
                <w:sz w:val="14"/>
                <w:szCs w:val="14"/>
              </w:rPr>
            </w:pPr>
            <w:r w:rsidRPr="00354C04">
              <w:rPr>
                <w:i/>
                <w:iCs/>
                <w:sz w:val="14"/>
                <w:szCs w:val="14"/>
              </w:rPr>
              <w:t>01.7.15.03-0042</w:t>
            </w:r>
          </w:p>
        </w:tc>
        <w:tc>
          <w:tcPr>
            <w:tcW w:w="1500" w:type="dxa"/>
            <w:gridSpan w:val="5"/>
            <w:hideMark/>
          </w:tcPr>
          <w:p w14:paraId="75BA6751" w14:textId="77777777" w:rsidR="005A285A" w:rsidRPr="00354C04" w:rsidRDefault="005A285A" w:rsidP="00354C04">
            <w:pPr>
              <w:spacing w:after="0" w:line="240" w:lineRule="auto"/>
              <w:jc w:val="center"/>
              <w:rPr>
                <w:i/>
                <w:iCs/>
                <w:sz w:val="14"/>
                <w:szCs w:val="14"/>
              </w:rPr>
            </w:pPr>
            <w:r w:rsidRPr="00354C04">
              <w:rPr>
                <w:i/>
                <w:iCs/>
                <w:sz w:val="14"/>
                <w:szCs w:val="14"/>
              </w:rPr>
              <w:t>Болты с гайками и шайбами строительные</w:t>
            </w:r>
          </w:p>
        </w:tc>
        <w:tc>
          <w:tcPr>
            <w:tcW w:w="300" w:type="dxa"/>
            <w:hideMark/>
          </w:tcPr>
          <w:p w14:paraId="0B1A7AA0"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кг</w:t>
            </w:r>
            <w:proofErr w:type="gramEnd"/>
          </w:p>
        </w:tc>
        <w:tc>
          <w:tcPr>
            <w:tcW w:w="300" w:type="dxa"/>
            <w:hideMark/>
          </w:tcPr>
          <w:p w14:paraId="11DF0AB1"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34A9F57A" w14:textId="77777777" w:rsidR="005A285A" w:rsidRPr="00354C04" w:rsidRDefault="005A285A" w:rsidP="00354C04">
            <w:pPr>
              <w:spacing w:after="0" w:line="240" w:lineRule="auto"/>
              <w:jc w:val="center"/>
              <w:rPr>
                <w:i/>
                <w:iCs/>
                <w:sz w:val="14"/>
                <w:szCs w:val="14"/>
              </w:rPr>
            </w:pPr>
          </w:p>
        </w:tc>
        <w:tc>
          <w:tcPr>
            <w:tcW w:w="300" w:type="dxa"/>
            <w:hideMark/>
          </w:tcPr>
          <w:p w14:paraId="773B269A"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3344E79E" w14:textId="77777777" w:rsidR="005A285A" w:rsidRPr="00354C04" w:rsidRDefault="005A285A" w:rsidP="00354C04">
            <w:pPr>
              <w:spacing w:after="0" w:line="240" w:lineRule="auto"/>
              <w:jc w:val="center"/>
              <w:rPr>
                <w:i/>
                <w:iCs/>
                <w:sz w:val="14"/>
                <w:szCs w:val="14"/>
              </w:rPr>
            </w:pPr>
          </w:p>
        </w:tc>
        <w:tc>
          <w:tcPr>
            <w:tcW w:w="1220" w:type="dxa"/>
            <w:hideMark/>
          </w:tcPr>
          <w:p w14:paraId="75767408" w14:textId="77777777" w:rsidR="005A285A" w:rsidRPr="00354C04" w:rsidRDefault="005A285A" w:rsidP="00354C04">
            <w:pPr>
              <w:spacing w:after="0" w:line="240" w:lineRule="auto"/>
              <w:jc w:val="center"/>
              <w:rPr>
                <w:sz w:val="14"/>
                <w:szCs w:val="14"/>
              </w:rPr>
            </w:pPr>
          </w:p>
        </w:tc>
        <w:tc>
          <w:tcPr>
            <w:tcW w:w="1780" w:type="dxa"/>
            <w:hideMark/>
          </w:tcPr>
          <w:p w14:paraId="5C4E5CBA" w14:textId="77777777" w:rsidR="005A285A" w:rsidRPr="00354C04" w:rsidRDefault="005A285A" w:rsidP="00354C04">
            <w:pPr>
              <w:spacing w:after="0" w:line="240" w:lineRule="auto"/>
              <w:jc w:val="center"/>
              <w:rPr>
                <w:sz w:val="14"/>
                <w:szCs w:val="14"/>
              </w:rPr>
            </w:pPr>
          </w:p>
        </w:tc>
        <w:tc>
          <w:tcPr>
            <w:tcW w:w="1360" w:type="dxa"/>
            <w:hideMark/>
          </w:tcPr>
          <w:p w14:paraId="4548354B" w14:textId="77777777" w:rsidR="005A285A" w:rsidRPr="00354C04" w:rsidRDefault="005A285A" w:rsidP="00354C04">
            <w:pPr>
              <w:spacing w:after="0" w:line="240" w:lineRule="auto"/>
              <w:jc w:val="center"/>
              <w:rPr>
                <w:sz w:val="14"/>
                <w:szCs w:val="14"/>
              </w:rPr>
            </w:pPr>
          </w:p>
        </w:tc>
        <w:tc>
          <w:tcPr>
            <w:tcW w:w="1780" w:type="dxa"/>
            <w:hideMark/>
          </w:tcPr>
          <w:p w14:paraId="7E316365"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012DCB36" w14:textId="77777777" w:rsidTr="00354C04">
        <w:trPr>
          <w:trHeight w:val="20"/>
        </w:trPr>
        <w:tc>
          <w:tcPr>
            <w:tcW w:w="300" w:type="dxa"/>
            <w:hideMark/>
          </w:tcPr>
          <w:p w14:paraId="0A8D69B7"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6E1D5284" w14:textId="77777777" w:rsidR="005A285A" w:rsidRPr="00354C04" w:rsidRDefault="005A285A" w:rsidP="00354C04">
            <w:pPr>
              <w:spacing w:after="0" w:line="240" w:lineRule="auto"/>
              <w:jc w:val="center"/>
              <w:rPr>
                <w:i/>
                <w:iCs/>
                <w:sz w:val="14"/>
                <w:szCs w:val="14"/>
              </w:rPr>
            </w:pPr>
            <w:r w:rsidRPr="00354C04">
              <w:rPr>
                <w:i/>
                <w:iCs/>
                <w:sz w:val="14"/>
                <w:szCs w:val="14"/>
              </w:rPr>
              <w:t>05.1.02.07</w:t>
            </w:r>
          </w:p>
        </w:tc>
        <w:tc>
          <w:tcPr>
            <w:tcW w:w="1500" w:type="dxa"/>
            <w:gridSpan w:val="5"/>
            <w:hideMark/>
          </w:tcPr>
          <w:p w14:paraId="75F38544" w14:textId="77777777" w:rsidR="005A285A" w:rsidRPr="00354C04" w:rsidRDefault="005A285A" w:rsidP="00354C04">
            <w:pPr>
              <w:spacing w:after="0" w:line="240" w:lineRule="auto"/>
              <w:jc w:val="center"/>
              <w:rPr>
                <w:i/>
                <w:iCs/>
                <w:sz w:val="14"/>
                <w:szCs w:val="14"/>
              </w:rPr>
            </w:pPr>
            <w:r w:rsidRPr="00354C04">
              <w:rPr>
                <w:i/>
                <w:iCs/>
                <w:sz w:val="14"/>
                <w:szCs w:val="14"/>
              </w:rPr>
              <w:t xml:space="preserve">Стойка железобетонная </w:t>
            </w:r>
            <w:proofErr w:type="spellStart"/>
            <w:r w:rsidRPr="00354C04">
              <w:rPr>
                <w:i/>
                <w:iCs/>
                <w:sz w:val="14"/>
                <w:szCs w:val="14"/>
              </w:rPr>
              <w:t>вибрированная</w:t>
            </w:r>
            <w:proofErr w:type="spellEnd"/>
            <w:r w:rsidRPr="00354C04">
              <w:rPr>
                <w:i/>
                <w:iCs/>
                <w:sz w:val="14"/>
                <w:szCs w:val="14"/>
              </w:rPr>
              <w:t xml:space="preserve"> для опор</w:t>
            </w:r>
          </w:p>
        </w:tc>
        <w:tc>
          <w:tcPr>
            <w:tcW w:w="300" w:type="dxa"/>
            <w:hideMark/>
          </w:tcPr>
          <w:p w14:paraId="1A4C7086"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01859109"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7C19BD43" w14:textId="77777777" w:rsidR="005A285A" w:rsidRPr="00354C04" w:rsidRDefault="005A285A" w:rsidP="00354C04">
            <w:pPr>
              <w:spacing w:after="0" w:line="240" w:lineRule="auto"/>
              <w:jc w:val="center"/>
              <w:rPr>
                <w:i/>
                <w:iCs/>
                <w:sz w:val="14"/>
                <w:szCs w:val="14"/>
              </w:rPr>
            </w:pPr>
          </w:p>
        </w:tc>
        <w:tc>
          <w:tcPr>
            <w:tcW w:w="300" w:type="dxa"/>
            <w:hideMark/>
          </w:tcPr>
          <w:p w14:paraId="027EBFFC"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5397E350" w14:textId="77777777" w:rsidR="005A285A" w:rsidRPr="00354C04" w:rsidRDefault="005A285A" w:rsidP="00354C04">
            <w:pPr>
              <w:spacing w:after="0" w:line="240" w:lineRule="auto"/>
              <w:jc w:val="center"/>
              <w:rPr>
                <w:i/>
                <w:iCs/>
                <w:sz w:val="14"/>
                <w:szCs w:val="14"/>
              </w:rPr>
            </w:pPr>
          </w:p>
        </w:tc>
        <w:tc>
          <w:tcPr>
            <w:tcW w:w="1220" w:type="dxa"/>
            <w:hideMark/>
          </w:tcPr>
          <w:p w14:paraId="04F859D2" w14:textId="77777777" w:rsidR="005A285A" w:rsidRPr="00354C04" w:rsidRDefault="005A285A" w:rsidP="00354C04">
            <w:pPr>
              <w:spacing w:after="0" w:line="240" w:lineRule="auto"/>
              <w:jc w:val="center"/>
              <w:rPr>
                <w:sz w:val="14"/>
                <w:szCs w:val="14"/>
              </w:rPr>
            </w:pPr>
          </w:p>
        </w:tc>
        <w:tc>
          <w:tcPr>
            <w:tcW w:w="1780" w:type="dxa"/>
            <w:hideMark/>
          </w:tcPr>
          <w:p w14:paraId="469A8B08" w14:textId="77777777" w:rsidR="005A285A" w:rsidRPr="00354C04" w:rsidRDefault="005A285A" w:rsidP="00354C04">
            <w:pPr>
              <w:spacing w:after="0" w:line="240" w:lineRule="auto"/>
              <w:jc w:val="center"/>
              <w:rPr>
                <w:sz w:val="14"/>
                <w:szCs w:val="14"/>
              </w:rPr>
            </w:pPr>
          </w:p>
        </w:tc>
        <w:tc>
          <w:tcPr>
            <w:tcW w:w="1360" w:type="dxa"/>
            <w:hideMark/>
          </w:tcPr>
          <w:p w14:paraId="31D47F29" w14:textId="77777777" w:rsidR="005A285A" w:rsidRPr="00354C04" w:rsidRDefault="005A285A" w:rsidP="00354C04">
            <w:pPr>
              <w:spacing w:after="0" w:line="240" w:lineRule="auto"/>
              <w:jc w:val="center"/>
              <w:rPr>
                <w:sz w:val="14"/>
                <w:szCs w:val="14"/>
              </w:rPr>
            </w:pPr>
          </w:p>
        </w:tc>
        <w:tc>
          <w:tcPr>
            <w:tcW w:w="1780" w:type="dxa"/>
            <w:hideMark/>
          </w:tcPr>
          <w:p w14:paraId="401F05C9"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F618C01" w14:textId="77777777" w:rsidTr="00354C04">
        <w:trPr>
          <w:trHeight w:val="20"/>
        </w:trPr>
        <w:tc>
          <w:tcPr>
            <w:tcW w:w="300" w:type="dxa"/>
            <w:hideMark/>
          </w:tcPr>
          <w:p w14:paraId="54D98C44"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38E6E8A4" w14:textId="77777777" w:rsidR="005A285A" w:rsidRPr="00354C04" w:rsidRDefault="005A285A" w:rsidP="00354C04">
            <w:pPr>
              <w:spacing w:after="0" w:line="240" w:lineRule="auto"/>
              <w:jc w:val="center"/>
              <w:rPr>
                <w:i/>
                <w:iCs/>
                <w:sz w:val="14"/>
                <w:szCs w:val="14"/>
              </w:rPr>
            </w:pPr>
            <w:r w:rsidRPr="00354C04">
              <w:rPr>
                <w:i/>
                <w:iCs/>
                <w:sz w:val="14"/>
                <w:szCs w:val="14"/>
              </w:rPr>
              <w:t>07.2.02.05</w:t>
            </w:r>
          </w:p>
        </w:tc>
        <w:tc>
          <w:tcPr>
            <w:tcW w:w="1500" w:type="dxa"/>
            <w:gridSpan w:val="5"/>
            <w:hideMark/>
          </w:tcPr>
          <w:p w14:paraId="0D77BC04" w14:textId="77777777" w:rsidR="005A285A" w:rsidRPr="00354C04" w:rsidRDefault="005A285A" w:rsidP="00354C04">
            <w:pPr>
              <w:spacing w:after="0" w:line="240" w:lineRule="auto"/>
              <w:jc w:val="center"/>
              <w:rPr>
                <w:i/>
                <w:iCs/>
                <w:sz w:val="14"/>
                <w:szCs w:val="14"/>
              </w:rPr>
            </w:pPr>
            <w:r w:rsidRPr="00354C04">
              <w:rPr>
                <w:i/>
                <w:iCs/>
                <w:sz w:val="14"/>
                <w:szCs w:val="14"/>
              </w:rPr>
              <w:t>Траверсы стальные</w:t>
            </w:r>
          </w:p>
        </w:tc>
        <w:tc>
          <w:tcPr>
            <w:tcW w:w="300" w:type="dxa"/>
            <w:hideMark/>
          </w:tcPr>
          <w:p w14:paraId="4574902A"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т</w:t>
            </w:r>
            <w:proofErr w:type="gramEnd"/>
          </w:p>
        </w:tc>
        <w:tc>
          <w:tcPr>
            <w:tcW w:w="300" w:type="dxa"/>
            <w:hideMark/>
          </w:tcPr>
          <w:p w14:paraId="23CB6344"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4CABF088" w14:textId="77777777" w:rsidR="005A285A" w:rsidRPr="00354C04" w:rsidRDefault="005A285A" w:rsidP="00354C04">
            <w:pPr>
              <w:spacing w:after="0" w:line="240" w:lineRule="auto"/>
              <w:jc w:val="center"/>
              <w:rPr>
                <w:i/>
                <w:iCs/>
                <w:sz w:val="14"/>
                <w:szCs w:val="14"/>
              </w:rPr>
            </w:pPr>
          </w:p>
        </w:tc>
        <w:tc>
          <w:tcPr>
            <w:tcW w:w="300" w:type="dxa"/>
            <w:hideMark/>
          </w:tcPr>
          <w:p w14:paraId="7B378086"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1B4A7CD5" w14:textId="77777777" w:rsidR="005A285A" w:rsidRPr="00354C04" w:rsidRDefault="005A285A" w:rsidP="00354C04">
            <w:pPr>
              <w:spacing w:after="0" w:line="240" w:lineRule="auto"/>
              <w:jc w:val="center"/>
              <w:rPr>
                <w:i/>
                <w:iCs/>
                <w:sz w:val="14"/>
                <w:szCs w:val="14"/>
              </w:rPr>
            </w:pPr>
          </w:p>
        </w:tc>
        <w:tc>
          <w:tcPr>
            <w:tcW w:w="1220" w:type="dxa"/>
            <w:hideMark/>
          </w:tcPr>
          <w:p w14:paraId="13A3BD71" w14:textId="77777777" w:rsidR="005A285A" w:rsidRPr="00354C04" w:rsidRDefault="005A285A" w:rsidP="00354C04">
            <w:pPr>
              <w:spacing w:after="0" w:line="240" w:lineRule="auto"/>
              <w:jc w:val="center"/>
              <w:rPr>
                <w:sz w:val="14"/>
                <w:szCs w:val="14"/>
              </w:rPr>
            </w:pPr>
          </w:p>
        </w:tc>
        <w:tc>
          <w:tcPr>
            <w:tcW w:w="1780" w:type="dxa"/>
            <w:hideMark/>
          </w:tcPr>
          <w:p w14:paraId="0BA74529" w14:textId="77777777" w:rsidR="005A285A" w:rsidRPr="00354C04" w:rsidRDefault="005A285A" w:rsidP="00354C04">
            <w:pPr>
              <w:spacing w:after="0" w:line="240" w:lineRule="auto"/>
              <w:jc w:val="center"/>
              <w:rPr>
                <w:sz w:val="14"/>
                <w:szCs w:val="14"/>
              </w:rPr>
            </w:pPr>
          </w:p>
        </w:tc>
        <w:tc>
          <w:tcPr>
            <w:tcW w:w="1360" w:type="dxa"/>
            <w:hideMark/>
          </w:tcPr>
          <w:p w14:paraId="2B14F6B6" w14:textId="77777777" w:rsidR="005A285A" w:rsidRPr="00354C04" w:rsidRDefault="005A285A" w:rsidP="00354C04">
            <w:pPr>
              <w:spacing w:after="0" w:line="240" w:lineRule="auto"/>
              <w:jc w:val="center"/>
              <w:rPr>
                <w:sz w:val="14"/>
                <w:szCs w:val="14"/>
              </w:rPr>
            </w:pPr>
          </w:p>
        </w:tc>
        <w:tc>
          <w:tcPr>
            <w:tcW w:w="1780" w:type="dxa"/>
            <w:hideMark/>
          </w:tcPr>
          <w:p w14:paraId="5E495C29"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7E1F5F8" w14:textId="77777777" w:rsidTr="00354C04">
        <w:trPr>
          <w:trHeight w:val="20"/>
        </w:trPr>
        <w:tc>
          <w:tcPr>
            <w:tcW w:w="300" w:type="dxa"/>
            <w:hideMark/>
          </w:tcPr>
          <w:p w14:paraId="1C44C68D"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1581CDF1" w14:textId="77777777" w:rsidR="005A285A" w:rsidRPr="00354C04" w:rsidRDefault="005A285A" w:rsidP="00354C04">
            <w:pPr>
              <w:spacing w:after="0" w:line="240" w:lineRule="auto"/>
              <w:jc w:val="center"/>
              <w:rPr>
                <w:i/>
                <w:iCs/>
                <w:sz w:val="14"/>
                <w:szCs w:val="14"/>
              </w:rPr>
            </w:pPr>
            <w:r w:rsidRPr="00354C04">
              <w:rPr>
                <w:i/>
                <w:iCs/>
                <w:sz w:val="14"/>
                <w:szCs w:val="14"/>
              </w:rPr>
              <w:t>07.2.07.13</w:t>
            </w:r>
          </w:p>
        </w:tc>
        <w:tc>
          <w:tcPr>
            <w:tcW w:w="1500" w:type="dxa"/>
            <w:gridSpan w:val="5"/>
            <w:hideMark/>
          </w:tcPr>
          <w:p w14:paraId="2FC64B4D" w14:textId="77777777" w:rsidR="005A285A" w:rsidRPr="00354C04" w:rsidRDefault="005A285A" w:rsidP="00354C04">
            <w:pPr>
              <w:spacing w:after="0" w:line="240" w:lineRule="auto"/>
              <w:jc w:val="center"/>
              <w:rPr>
                <w:i/>
                <w:iCs/>
                <w:sz w:val="14"/>
                <w:szCs w:val="14"/>
              </w:rPr>
            </w:pPr>
            <w:r w:rsidRPr="00354C04">
              <w:rPr>
                <w:i/>
                <w:iCs/>
                <w:sz w:val="14"/>
                <w:szCs w:val="14"/>
              </w:rPr>
              <w:t>Хомуты стальные</w:t>
            </w:r>
          </w:p>
        </w:tc>
        <w:tc>
          <w:tcPr>
            <w:tcW w:w="300" w:type="dxa"/>
            <w:hideMark/>
          </w:tcPr>
          <w:p w14:paraId="65439E04"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кг</w:t>
            </w:r>
            <w:proofErr w:type="gramEnd"/>
          </w:p>
        </w:tc>
        <w:tc>
          <w:tcPr>
            <w:tcW w:w="300" w:type="dxa"/>
            <w:hideMark/>
          </w:tcPr>
          <w:p w14:paraId="6E11DF82"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3EB8792F" w14:textId="77777777" w:rsidR="005A285A" w:rsidRPr="00354C04" w:rsidRDefault="005A285A" w:rsidP="00354C04">
            <w:pPr>
              <w:spacing w:after="0" w:line="240" w:lineRule="auto"/>
              <w:jc w:val="center"/>
              <w:rPr>
                <w:i/>
                <w:iCs/>
                <w:sz w:val="14"/>
                <w:szCs w:val="14"/>
              </w:rPr>
            </w:pPr>
          </w:p>
        </w:tc>
        <w:tc>
          <w:tcPr>
            <w:tcW w:w="300" w:type="dxa"/>
            <w:hideMark/>
          </w:tcPr>
          <w:p w14:paraId="460DDCC3"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1CDAF2C5" w14:textId="77777777" w:rsidR="005A285A" w:rsidRPr="00354C04" w:rsidRDefault="005A285A" w:rsidP="00354C04">
            <w:pPr>
              <w:spacing w:after="0" w:line="240" w:lineRule="auto"/>
              <w:jc w:val="center"/>
              <w:rPr>
                <w:i/>
                <w:iCs/>
                <w:sz w:val="14"/>
                <w:szCs w:val="14"/>
              </w:rPr>
            </w:pPr>
          </w:p>
        </w:tc>
        <w:tc>
          <w:tcPr>
            <w:tcW w:w="1220" w:type="dxa"/>
            <w:hideMark/>
          </w:tcPr>
          <w:p w14:paraId="16A01F73" w14:textId="77777777" w:rsidR="005A285A" w:rsidRPr="00354C04" w:rsidRDefault="005A285A" w:rsidP="00354C04">
            <w:pPr>
              <w:spacing w:after="0" w:line="240" w:lineRule="auto"/>
              <w:jc w:val="center"/>
              <w:rPr>
                <w:sz w:val="14"/>
                <w:szCs w:val="14"/>
              </w:rPr>
            </w:pPr>
          </w:p>
        </w:tc>
        <w:tc>
          <w:tcPr>
            <w:tcW w:w="1780" w:type="dxa"/>
            <w:hideMark/>
          </w:tcPr>
          <w:p w14:paraId="17E334E1" w14:textId="77777777" w:rsidR="005A285A" w:rsidRPr="00354C04" w:rsidRDefault="005A285A" w:rsidP="00354C04">
            <w:pPr>
              <w:spacing w:after="0" w:line="240" w:lineRule="auto"/>
              <w:jc w:val="center"/>
              <w:rPr>
                <w:sz w:val="14"/>
                <w:szCs w:val="14"/>
              </w:rPr>
            </w:pPr>
          </w:p>
        </w:tc>
        <w:tc>
          <w:tcPr>
            <w:tcW w:w="1360" w:type="dxa"/>
            <w:hideMark/>
          </w:tcPr>
          <w:p w14:paraId="027054C3" w14:textId="77777777" w:rsidR="005A285A" w:rsidRPr="00354C04" w:rsidRDefault="005A285A" w:rsidP="00354C04">
            <w:pPr>
              <w:spacing w:after="0" w:line="240" w:lineRule="auto"/>
              <w:jc w:val="center"/>
              <w:rPr>
                <w:sz w:val="14"/>
                <w:szCs w:val="14"/>
              </w:rPr>
            </w:pPr>
          </w:p>
        </w:tc>
        <w:tc>
          <w:tcPr>
            <w:tcW w:w="1780" w:type="dxa"/>
            <w:hideMark/>
          </w:tcPr>
          <w:p w14:paraId="2A707915"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4DCED944" w14:textId="77777777" w:rsidTr="00354C04">
        <w:trPr>
          <w:trHeight w:val="20"/>
        </w:trPr>
        <w:tc>
          <w:tcPr>
            <w:tcW w:w="300" w:type="dxa"/>
            <w:hideMark/>
          </w:tcPr>
          <w:p w14:paraId="72A605AE"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6634D533" w14:textId="77777777" w:rsidR="005A285A" w:rsidRPr="00354C04" w:rsidRDefault="005A285A" w:rsidP="00354C04">
            <w:pPr>
              <w:spacing w:after="0" w:line="240" w:lineRule="auto"/>
              <w:jc w:val="center"/>
              <w:rPr>
                <w:i/>
                <w:iCs/>
                <w:sz w:val="14"/>
                <w:szCs w:val="14"/>
              </w:rPr>
            </w:pPr>
            <w:r w:rsidRPr="00354C04">
              <w:rPr>
                <w:i/>
                <w:iCs/>
                <w:sz w:val="14"/>
                <w:szCs w:val="14"/>
              </w:rPr>
              <w:t>08.3.04.02</w:t>
            </w:r>
          </w:p>
        </w:tc>
        <w:tc>
          <w:tcPr>
            <w:tcW w:w="1500" w:type="dxa"/>
            <w:gridSpan w:val="5"/>
            <w:hideMark/>
          </w:tcPr>
          <w:p w14:paraId="13E40270" w14:textId="77777777" w:rsidR="005A285A" w:rsidRPr="00354C04" w:rsidRDefault="005A285A" w:rsidP="00354C04">
            <w:pPr>
              <w:spacing w:after="0" w:line="240" w:lineRule="auto"/>
              <w:jc w:val="center"/>
              <w:rPr>
                <w:i/>
                <w:iCs/>
                <w:sz w:val="14"/>
                <w:szCs w:val="14"/>
              </w:rPr>
            </w:pPr>
            <w:r w:rsidRPr="00354C04">
              <w:rPr>
                <w:i/>
                <w:iCs/>
                <w:sz w:val="14"/>
                <w:szCs w:val="14"/>
              </w:rPr>
              <w:t>Сталь стержневая диаметром до 10 мм</w:t>
            </w:r>
          </w:p>
        </w:tc>
        <w:tc>
          <w:tcPr>
            <w:tcW w:w="300" w:type="dxa"/>
            <w:hideMark/>
          </w:tcPr>
          <w:p w14:paraId="2D3E2E4C"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т</w:t>
            </w:r>
            <w:proofErr w:type="gramEnd"/>
          </w:p>
        </w:tc>
        <w:tc>
          <w:tcPr>
            <w:tcW w:w="300" w:type="dxa"/>
            <w:hideMark/>
          </w:tcPr>
          <w:p w14:paraId="4582E882"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4A1EA755" w14:textId="77777777" w:rsidR="005A285A" w:rsidRPr="00354C04" w:rsidRDefault="005A285A" w:rsidP="00354C04">
            <w:pPr>
              <w:spacing w:after="0" w:line="240" w:lineRule="auto"/>
              <w:jc w:val="center"/>
              <w:rPr>
                <w:i/>
                <w:iCs/>
                <w:sz w:val="14"/>
                <w:szCs w:val="14"/>
              </w:rPr>
            </w:pPr>
          </w:p>
        </w:tc>
        <w:tc>
          <w:tcPr>
            <w:tcW w:w="300" w:type="dxa"/>
            <w:hideMark/>
          </w:tcPr>
          <w:p w14:paraId="15063522"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2A31173E" w14:textId="77777777" w:rsidR="005A285A" w:rsidRPr="00354C04" w:rsidRDefault="005A285A" w:rsidP="00354C04">
            <w:pPr>
              <w:spacing w:after="0" w:line="240" w:lineRule="auto"/>
              <w:jc w:val="center"/>
              <w:rPr>
                <w:i/>
                <w:iCs/>
                <w:sz w:val="14"/>
                <w:szCs w:val="14"/>
              </w:rPr>
            </w:pPr>
          </w:p>
        </w:tc>
        <w:tc>
          <w:tcPr>
            <w:tcW w:w="1220" w:type="dxa"/>
            <w:hideMark/>
          </w:tcPr>
          <w:p w14:paraId="385580B6" w14:textId="77777777" w:rsidR="005A285A" w:rsidRPr="00354C04" w:rsidRDefault="005A285A" w:rsidP="00354C04">
            <w:pPr>
              <w:spacing w:after="0" w:line="240" w:lineRule="auto"/>
              <w:jc w:val="center"/>
              <w:rPr>
                <w:sz w:val="14"/>
                <w:szCs w:val="14"/>
              </w:rPr>
            </w:pPr>
          </w:p>
        </w:tc>
        <w:tc>
          <w:tcPr>
            <w:tcW w:w="1780" w:type="dxa"/>
            <w:hideMark/>
          </w:tcPr>
          <w:p w14:paraId="4337A221" w14:textId="77777777" w:rsidR="005A285A" w:rsidRPr="00354C04" w:rsidRDefault="005A285A" w:rsidP="00354C04">
            <w:pPr>
              <w:spacing w:after="0" w:line="240" w:lineRule="auto"/>
              <w:jc w:val="center"/>
              <w:rPr>
                <w:sz w:val="14"/>
                <w:szCs w:val="14"/>
              </w:rPr>
            </w:pPr>
          </w:p>
        </w:tc>
        <w:tc>
          <w:tcPr>
            <w:tcW w:w="1360" w:type="dxa"/>
            <w:hideMark/>
          </w:tcPr>
          <w:p w14:paraId="4853A7ED" w14:textId="77777777" w:rsidR="005A285A" w:rsidRPr="00354C04" w:rsidRDefault="005A285A" w:rsidP="00354C04">
            <w:pPr>
              <w:spacing w:after="0" w:line="240" w:lineRule="auto"/>
              <w:jc w:val="center"/>
              <w:rPr>
                <w:sz w:val="14"/>
                <w:szCs w:val="14"/>
              </w:rPr>
            </w:pPr>
          </w:p>
        </w:tc>
        <w:tc>
          <w:tcPr>
            <w:tcW w:w="1780" w:type="dxa"/>
            <w:hideMark/>
          </w:tcPr>
          <w:p w14:paraId="4C5E0411"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419679F" w14:textId="77777777" w:rsidTr="00354C04">
        <w:trPr>
          <w:trHeight w:val="20"/>
        </w:trPr>
        <w:tc>
          <w:tcPr>
            <w:tcW w:w="300" w:type="dxa"/>
            <w:hideMark/>
          </w:tcPr>
          <w:p w14:paraId="1371DE6C"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126E8B1C" w14:textId="77777777" w:rsidR="005A285A" w:rsidRPr="00354C04" w:rsidRDefault="005A285A" w:rsidP="00354C04">
            <w:pPr>
              <w:spacing w:after="0" w:line="240" w:lineRule="auto"/>
              <w:jc w:val="center"/>
              <w:rPr>
                <w:i/>
                <w:iCs/>
                <w:sz w:val="14"/>
                <w:szCs w:val="14"/>
              </w:rPr>
            </w:pPr>
            <w:r w:rsidRPr="00354C04">
              <w:rPr>
                <w:i/>
                <w:iCs/>
                <w:sz w:val="14"/>
                <w:szCs w:val="14"/>
              </w:rPr>
              <w:t>22.2.01.04</w:t>
            </w:r>
          </w:p>
        </w:tc>
        <w:tc>
          <w:tcPr>
            <w:tcW w:w="1500" w:type="dxa"/>
            <w:gridSpan w:val="5"/>
            <w:hideMark/>
          </w:tcPr>
          <w:p w14:paraId="35DB7BA7" w14:textId="77777777" w:rsidR="005A285A" w:rsidRPr="00354C04" w:rsidRDefault="005A285A" w:rsidP="00354C04">
            <w:pPr>
              <w:spacing w:after="0" w:line="240" w:lineRule="auto"/>
              <w:jc w:val="center"/>
              <w:rPr>
                <w:i/>
                <w:iCs/>
                <w:sz w:val="14"/>
                <w:szCs w:val="14"/>
              </w:rPr>
            </w:pPr>
            <w:r w:rsidRPr="00354C04">
              <w:rPr>
                <w:i/>
                <w:iCs/>
                <w:sz w:val="14"/>
                <w:szCs w:val="14"/>
              </w:rPr>
              <w:t>Изоляторы штыревые</w:t>
            </w:r>
          </w:p>
        </w:tc>
        <w:tc>
          <w:tcPr>
            <w:tcW w:w="300" w:type="dxa"/>
            <w:hideMark/>
          </w:tcPr>
          <w:p w14:paraId="40237E46"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2CB01DA5"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7B6E1117" w14:textId="77777777" w:rsidR="005A285A" w:rsidRPr="00354C04" w:rsidRDefault="005A285A" w:rsidP="00354C04">
            <w:pPr>
              <w:spacing w:after="0" w:line="240" w:lineRule="auto"/>
              <w:jc w:val="center"/>
              <w:rPr>
                <w:i/>
                <w:iCs/>
                <w:sz w:val="14"/>
                <w:szCs w:val="14"/>
              </w:rPr>
            </w:pPr>
          </w:p>
        </w:tc>
        <w:tc>
          <w:tcPr>
            <w:tcW w:w="300" w:type="dxa"/>
            <w:hideMark/>
          </w:tcPr>
          <w:p w14:paraId="48928A81"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38D8471D" w14:textId="77777777" w:rsidR="005A285A" w:rsidRPr="00354C04" w:rsidRDefault="005A285A" w:rsidP="00354C04">
            <w:pPr>
              <w:spacing w:after="0" w:line="240" w:lineRule="auto"/>
              <w:jc w:val="center"/>
              <w:rPr>
                <w:i/>
                <w:iCs/>
                <w:sz w:val="14"/>
                <w:szCs w:val="14"/>
              </w:rPr>
            </w:pPr>
          </w:p>
        </w:tc>
        <w:tc>
          <w:tcPr>
            <w:tcW w:w="1220" w:type="dxa"/>
            <w:hideMark/>
          </w:tcPr>
          <w:p w14:paraId="5C2CEB9D" w14:textId="77777777" w:rsidR="005A285A" w:rsidRPr="00354C04" w:rsidRDefault="005A285A" w:rsidP="00354C04">
            <w:pPr>
              <w:spacing w:after="0" w:line="240" w:lineRule="auto"/>
              <w:jc w:val="center"/>
              <w:rPr>
                <w:sz w:val="14"/>
                <w:szCs w:val="14"/>
              </w:rPr>
            </w:pPr>
          </w:p>
        </w:tc>
        <w:tc>
          <w:tcPr>
            <w:tcW w:w="1780" w:type="dxa"/>
            <w:hideMark/>
          </w:tcPr>
          <w:p w14:paraId="4257DC32" w14:textId="77777777" w:rsidR="005A285A" w:rsidRPr="00354C04" w:rsidRDefault="005A285A" w:rsidP="00354C04">
            <w:pPr>
              <w:spacing w:after="0" w:line="240" w:lineRule="auto"/>
              <w:jc w:val="center"/>
              <w:rPr>
                <w:sz w:val="14"/>
                <w:szCs w:val="14"/>
              </w:rPr>
            </w:pPr>
          </w:p>
        </w:tc>
        <w:tc>
          <w:tcPr>
            <w:tcW w:w="1360" w:type="dxa"/>
            <w:hideMark/>
          </w:tcPr>
          <w:p w14:paraId="3FA75529" w14:textId="77777777" w:rsidR="005A285A" w:rsidRPr="00354C04" w:rsidRDefault="005A285A" w:rsidP="00354C04">
            <w:pPr>
              <w:spacing w:after="0" w:line="240" w:lineRule="auto"/>
              <w:jc w:val="center"/>
              <w:rPr>
                <w:sz w:val="14"/>
                <w:szCs w:val="14"/>
              </w:rPr>
            </w:pPr>
          </w:p>
        </w:tc>
        <w:tc>
          <w:tcPr>
            <w:tcW w:w="1780" w:type="dxa"/>
            <w:hideMark/>
          </w:tcPr>
          <w:p w14:paraId="117AEE6C"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6F997677" w14:textId="77777777" w:rsidTr="00354C04">
        <w:trPr>
          <w:trHeight w:val="20"/>
        </w:trPr>
        <w:tc>
          <w:tcPr>
            <w:tcW w:w="300" w:type="dxa"/>
            <w:hideMark/>
          </w:tcPr>
          <w:p w14:paraId="4DA9160D"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6ABFE203" w14:textId="77777777" w:rsidR="005A285A" w:rsidRPr="00354C04" w:rsidRDefault="005A285A" w:rsidP="00354C04">
            <w:pPr>
              <w:spacing w:after="0" w:line="240" w:lineRule="auto"/>
              <w:jc w:val="center"/>
              <w:rPr>
                <w:i/>
                <w:iCs/>
                <w:sz w:val="14"/>
                <w:szCs w:val="14"/>
              </w:rPr>
            </w:pPr>
            <w:r w:rsidRPr="00354C04">
              <w:rPr>
                <w:i/>
                <w:iCs/>
                <w:sz w:val="14"/>
                <w:szCs w:val="14"/>
              </w:rPr>
              <w:t>22.2.02.21</w:t>
            </w:r>
          </w:p>
        </w:tc>
        <w:tc>
          <w:tcPr>
            <w:tcW w:w="1500" w:type="dxa"/>
            <w:gridSpan w:val="5"/>
            <w:hideMark/>
          </w:tcPr>
          <w:p w14:paraId="5E4E7F81" w14:textId="77777777" w:rsidR="005A285A" w:rsidRPr="00354C04" w:rsidRDefault="005A285A" w:rsidP="00354C04">
            <w:pPr>
              <w:spacing w:after="0" w:line="240" w:lineRule="auto"/>
              <w:jc w:val="center"/>
              <w:rPr>
                <w:i/>
                <w:iCs/>
                <w:sz w:val="14"/>
                <w:szCs w:val="14"/>
              </w:rPr>
            </w:pPr>
            <w:r w:rsidRPr="00354C04">
              <w:rPr>
                <w:i/>
                <w:iCs/>
                <w:sz w:val="14"/>
                <w:szCs w:val="14"/>
              </w:rPr>
              <w:t>Штыри</w:t>
            </w:r>
          </w:p>
        </w:tc>
        <w:tc>
          <w:tcPr>
            <w:tcW w:w="300" w:type="dxa"/>
            <w:hideMark/>
          </w:tcPr>
          <w:p w14:paraId="047E5FB8"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7F2ABFE0"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260FF0C2" w14:textId="77777777" w:rsidR="005A285A" w:rsidRPr="00354C04" w:rsidRDefault="005A285A" w:rsidP="00354C04">
            <w:pPr>
              <w:spacing w:after="0" w:line="240" w:lineRule="auto"/>
              <w:jc w:val="center"/>
              <w:rPr>
                <w:i/>
                <w:iCs/>
                <w:sz w:val="14"/>
                <w:szCs w:val="14"/>
              </w:rPr>
            </w:pPr>
          </w:p>
        </w:tc>
        <w:tc>
          <w:tcPr>
            <w:tcW w:w="300" w:type="dxa"/>
            <w:hideMark/>
          </w:tcPr>
          <w:p w14:paraId="4C940A08"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6651C0A7" w14:textId="77777777" w:rsidR="005A285A" w:rsidRPr="00354C04" w:rsidRDefault="005A285A" w:rsidP="00354C04">
            <w:pPr>
              <w:spacing w:after="0" w:line="240" w:lineRule="auto"/>
              <w:jc w:val="center"/>
              <w:rPr>
                <w:i/>
                <w:iCs/>
                <w:sz w:val="14"/>
                <w:szCs w:val="14"/>
              </w:rPr>
            </w:pPr>
          </w:p>
        </w:tc>
        <w:tc>
          <w:tcPr>
            <w:tcW w:w="1220" w:type="dxa"/>
            <w:hideMark/>
          </w:tcPr>
          <w:p w14:paraId="6958A826" w14:textId="77777777" w:rsidR="005A285A" w:rsidRPr="00354C04" w:rsidRDefault="005A285A" w:rsidP="00354C04">
            <w:pPr>
              <w:spacing w:after="0" w:line="240" w:lineRule="auto"/>
              <w:jc w:val="center"/>
              <w:rPr>
                <w:sz w:val="14"/>
                <w:szCs w:val="14"/>
              </w:rPr>
            </w:pPr>
          </w:p>
        </w:tc>
        <w:tc>
          <w:tcPr>
            <w:tcW w:w="1780" w:type="dxa"/>
            <w:hideMark/>
          </w:tcPr>
          <w:p w14:paraId="09379FB6" w14:textId="77777777" w:rsidR="005A285A" w:rsidRPr="00354C04" w:rsidRDefault="005A285A" w:rsidP="00354C04">
            <w:pPr>
              <w:spacing w:after="0" w:line="240" w:lineRule="auto"/>
              <w:jc w:val="center"/>
              <w:rPr>
                <w:sz w:val="14"/>
                <w:szCs w:val="14"/>
              </w:rPr>
            </w:pPr>
          </w:p>
        </w:tc>
        <w:tc>
          <w:tcPr>
            <w:tcW w:w="1360" w:type="dxa"/>
            <w:hideMark/>
          </w:tcPr>
          <w:p w14:paraId="35F6BDCB" w14:textId="77777777" w:rsidR="005A285A" w:rsidRPr="00354C04" w:rsidRDefault="005A285A" w:rsidP="00354C04">
            <w:pPr>
              <w:spacing w:after="0" w:line="240" w:lineRule="auto"/>
              <w:jc w:val="center"/>
              <w:rPr>
                <w:sz w:val="14"/>
                <w:szCs w:val="14"/>
              </w:rPr>
            </w:pPr>
          </w:p>
        </w:tc>
        <w:tc>
          <w:tcPr>
            <w:tcW w:w="1780" w:type="dxa"/>
            <w:hideMark/>
          </w:tcPr>
          <w:p w14:paraId="55DBE2D2"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229A4B22" w14:textId="77777777" w:rsidTr="00354C04">
        <w:trPr>
          <w:trHeight w:val="20"/>
        </w:trPr>
        <w:tc>
          <w:tcPr>
            <w:tcW w:w="300" w:type="dxa"/>
            <w:hideMark/>
          </w:tcPr>
          <w:p w14:paraId="6D62ADD0"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7DB2E4B1" w14:textId="77777777" w:rsidR="005A285A" w:rsidRPr="00354C04" w:rsidRDefault="005A285A" w:rsidP="00354C04">
            <w:pPr>
              <w:spacing w:after="0" w:line="240" w:lineRule="auto"/>
              <w:jc w:val="center"/>
              <w:rPr>
                <w:i/>
                <w:iCs/>
                <w:sz w:val="14"/>
                <w:szCs w:val="14"/>
              </w:rPr>
            </w:pPr>
            <w:r w:rsidRPr="00354C04">
              <w:rPr>
                <w:i/>
                <w:iCs/>
                <w:sz w:val="14"/>
                <w:szCs w:val="14"/>
              </w:rPr>
              <w:t>22.2.02.23</w:t>
            </w:r>
          </w:p>
        </w:tc>
        <w:tc>
          <w:tcPr>
            <w:tcW w:w="1500" w:type="dxa"/>
            <w:gridSpan w:val="5"/>
            <w:hideMark/>
          </w:tcPr>
          <w:p w14:paraId="52FC5C4D" w14:textId="77777777" w:rsidR="005A285A" w:rsidRPr="00354C04" w:rsidRDefault="005A285A" w:rsidP="00354C04">
            <w:pPr>
              <w:spacing w:after="0" w:line="240" w:lineRule="auto"/>
              <w:jc w:val="center"/>
              <w:rPr>
                <w:i/>
                <w:iCs/>
                <w:sz w:val="14"/>
                <w:szCs w:val="14"/>
              </w:rPr>
            </w:pPr>
            <w:r w:rsidRPr="00354C04">
              <w:rPr>
                <w:i/>
                <w:iCs/>
                <w:sz w:val="14"/>
                <w:szCs w:val="14"/>
              </w:rPr>
              <w:t>Металлические плакаты</w:t>
            </w:r>
          </w:p>
        </w:tc>
        <w:tc>
          <w:tcPr>
            <w:tcW w:w="300" w:type="dxa"/>
            <w:hideMark/>
          </w:tcPr>
          <w:p w14:paraId="366DD582"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2EA4A668"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7D90B6E0" w14:textId="77777777" w:rsidR="005A285A" w:rsidRPr="00354C04" w:rsidRDefault="005A285A" w:rsidP="00354C04">
            <w:pPr>
              <w:spacing w:after="0" w:line="240" w:lineRule="auto"/>
              <w:jc w:val="center"/>
              <w:rPr>
                <w:i/>
                <w:iCs/>
                <w:sz w:val="14"/>
                <w:szCs w:val="14"/>
              </w:rPr>
            </w:pPr>
          </w:p>
        </w:tc>
        <w:tc>
          <w:tcPr>
            <w:tcW w:w="300" w:type="dxa"/>
            <w:hideMark/>
          </w:tcPr>
          <w:p w14:paraId="33C49A13"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1857978F" w14:textId="77777777" w:rsidR="005A285A" w:rsidRPr="00354C04" w:rsidRDefault="005A285A" w:rsidP="00354C04">
            <w:pPr>
              <w:spacing w:after="0" w:line="240" w:lineRule="auto"/>
              <w:jc w:val="center"/>
              <w:rPr>
                <w:i/>
                <w:iCs/>
                <w:sz w:val="14"/>
                <w:szCs w:val="14"/>
              </w:rPr>
            </w:pPr>
          </w:p>
        </w:tc>
        <w:tc>
          <w:tcPr>
            <w:tcW w:w="1220" w:type="dxa"/>
            <w:hideMark/>
          </w:tcPr>
          <w:p w14:paraId="735DF574" w14:textId="77777777" w:rsidR="005A285A" w:rsidRPr="00354C04" w:rsidRDefault="005A285A" w:rsidP="00354C04">
            <w:pPr>
              <w:spacing w:after="0" w:line="240" w:lineRule="auto"/>
              <w:jc w:val="center"/>
              <w:rPr>
                <w:sz w:val="14"/>
                <w:szCs w:val="14"/>
              </w:rPr>
            </w:pPr>
          </w:p>
        </w:tc>
        <w:tc>
          <w:tcPr>
            <w:tcW w:w="1780" w:type="dxa"/>
            <w:hideMark/>
          </w:tcPr>
          <w:p w14:paraId="769E5F4B" w14:textId="77777777" w:rsidR="005A285A" w:rsidRPr="00354C04" w:rsidRDefault="005A285A" w:rsidP="00354C04">
            <w:pPr>
              <w:spacing w:after="0" w:line="240" w:lineRule="auto"/>
              <w:jc w:val="center"/>
              <w:rPr>
                <w:sz w:val="14"/>
                <w:szCs w:val="14"/>
              </w:rPr>
            </w:pPr>
          </w:p>
        </w:tc>
        <w:tc>
          <w:tcPr>
            <w:tcW w:w="1360" w:type="dxa"/>
            <w:hideMark/>
          </w:tcPr>
          <w:p w14:paraId="34BABFB3" w14:textId="77777777" w:rsidR="005A285A" w:rsidRPr="00354C04" w:rsidRDefault="005A285A" w:rsidP="00354C04">
            <w:pPr>
              <w:spacing w:after="0" w:line="240" w:lineRule="auto"/>
              <w:jc w:val="center"/>
              <w:rPr>
                <w:sz w:val="14"/>
                <w:szCs w:val="14"/>
              </w:rPr>
            </w:pPr>
          </w:p>
        </w:tc>
        <w:tc>
          <w:tcPr>
            <w:tcW w:w="1780" w:type="dxa"/>
            <w:hideMark/>
          </w:tcPr>
          <w:p w14:paraId="7B590ED0"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1185E5B0" w14:textId="77777777" w:rsidTr="00354C04">
        <w:trPr>
          <w:trHeight w:val="20"/>
        </w:trPr>
        <w:tc>
          <w:tcPr>
            <w:tcW w:w="300" w:type="dxa"/>
            <w:noWrap/>
            <w:hideMark/>
          </w:tcPr>
          <w:p w14:paraId="14411DB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11D9819" w14:textId="77777777" w:rsidR="005A285A" w:rsidRPr="00354C04" w:rsidRDefault="005A285A" w:rsidP="00354C04">
            <w:pPr>
              <w:spacing w:after="0" w:line="240" w:lineRule="auto"/>
              <w:jc w:val="center"/>
              <w:rPr>
                <w:sz w:val="14"/>
                <w:szCs w:val="14"/>
              </w:rPr>
            </w:pPr>
          </w:p>
        </w:tc>
        <w:tc>
          <w:tcPr>
            <w:tcW w:w="1500" w:type="dxa"/>
            <w:gridSpan w:val="5"/>
            <w:hideMark/>
          </w:tcPr>
          <w:p w14:paraId="0760CDC7"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27C304D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F9D72C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64887B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78A7E0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711752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53C87C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D60666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645441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A5171C2" w14:textId="77777777" w:rsidR="005A285A" w:rsidRPr="00354C04" w:rsidRDefault="005A285A" w:rsidP="00354C04">
            <w:pPr>
              <w:spacing w:after="0" w:line="240" w:lineRule="auto"/>
              <w:jc w:val="center"/>
              <w:rPr>
                <w:b/>
                <w:bCs/>
                <w:sz w:val="14"/>
                <w:szCs w:val="14"/>
              </w:rPr>
            </w:pPr>
            <w:r w:rsidRPr="00354C04">
              <w:rPr>
                <w:b/>
                <w:bCs/>
                <w:sz w:val="14"/>
                <w:szCs w:val="14"/>
              </w:rPr>
              <w:t>18 623,84</w:t>
            </w:r>
          </w:p>
        </w:tc>
      </w:tr>
      <w:tr w:rsidR="005A285A" w:rsidRPr="00354C04" w14:paraId="6522A529" w14:textId="77777777" w:rsidTr="00354C04">
        <w:trPr>
          <w:trHeight w:val="20"/>
        </w:trPr>
        <w:tc>
          <w:tcPr>
            <w:tcW w:w="300" w:type="dxa"/>
            <w:hideMark/>
          </w:tcPr>
          <w:p w14:paraId="58C94BF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D74BB1E" w14:textId="77777777" w:rsidR="005A285A" w:rsidRPr="00354C04" w:rsidRDefault="005A285A" w:rsidP="00354C04">
            <w:pPr>
              <w:spacing w:after="0" w:line="240" w:lineRule="auto"/>
              <w:jc w:val="center"/>
              <w:rPr>
                <w:sz w:val="14"/>
                <w:szCs w:val="14"/>
              </w:rPr>
            </w:pPr>
          </w:p>
        </w:tc>
        <w:tc>
          <w:tcPr>
            <w:tcW w:w="1500" w:type="dxa"/>
            <w:gridSpan w:val="5"/>
            <w:hideMark/>
          </w:tcPr>
          <w:p w14:paraId="423B4D0F"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78080626" w14:textId="77777777" w:rsidR="005A285A" w:rsidRPr="00354C04" w:rsidRDefault="005A285A" w:rsidP="00354C04">
            <w:pPr>
              <w:spacing w:after="0" w:line="240" w:lineRule="auto"/>
              <w:jc w:val="center"/>
              <w:rPr>
                <w:sz w:val="14"/>
                <w:szCs w:val="14"/>
              </w:rPr>
            </w:pPr>
          </w:p>
        </w:tc>
        <w:tc>
          <w:tcPr>
            <w:tcW w:w="300" w:type="dxa"/>
            <w:hideMark/>
          </w:tcPr>
          <w:p w14:paraId="66E0C781" w14:textId="77777777" w:rsidR="005A285A" w:rsidRPr="00354C04" w:rsidRDefault="005A285A" w:rsidP="00354C04">
            <w:pPr>
              <w:spacing w:after="0" w:line="240" w:lineRule="auto"/>
              <w:jc w:val="center"/>
              <w:rPr>
                <w:sz w:val="14"/>
                <w:szCs w:val="14"/>
              </w:rPr>
            </w:pPr>
          </w:p>
        </w:tc>
        <w:tc>
          <w:tcPr>
            <w:tcW w:w="300" w:type="dxa"/>
            <w:hideMark/>
          </w:tcPr>
          <w:p w14:paraId="585288B0" w14:textId="77777777" w:rsidR="005A285A" w:rsidRPr="00354C04" w:rsidRDefault="005A285A" w:rsidP="00354C04">
            <w:pPr>
              <w:spacing w:after="0" w:line="240" w:lineRule="auto"/>
              <w:jc w:val="center"/>
              <w:rPr>
                <w:sz w:val="14"/>
                <w:szCs w:val="14"/>
              </w:rPr>
            </w:pPr>
          </w:p>
        </w:tc>
        <w:tc>
          <w:tcPr>
            <w:tcW w:w="300" w:type="dxa"/>
            <w:hideMark/>
          </w:tcPr>
          <w:p w14:paraId="7152A632" w14:textId="77777777" w:rsidR="005A285A" w:rsidRPr="00354C04" w:rsidRDefault="005A285A" w:rsidP="00354C04">
            <w:pPr>
              <w:spacing w:after="0" w:line="240" w:lineRule="auto"/>
              <w:jc w:val="center"/>
              <w:rPr>
                <w:sz w:val="14"/>
                <w:szCs w:val="14"/>
              </w:rPr>
            </w:pPr>
          </w:p>
        </w:tc>
        <w:tc>
          <w:tcPr>
            <w:tcW w:w="8220" w:type="dxa"/>
            <w:hideMark/>
          </w:tcPr>
          <w:p w14:paraId="0ABEB957" w14:textId="77777777" w:rsidR="005A285A" w:rsidRPr="00354C04" w:rsidRDefault="005A285A" w:rsidP="00354C04">
            <w:pPr>
              <w:spacing w:after="0" w:line="240" w:lineRule="auto"/>
              <w:jc w:val="center"/>
              <w:rPr>
                <w:sz w:val="14"/>
                <w:szCs w:val="14"/>
              </w:rPr>
            </w:pPr>
          </w:p>
        </w:tc>
        <w:tc>
          <w:tcPr>
            <w:tcW w:w="1220" w:type="dxa"/>
            <w:hideMark/>
          </w:tcPr>
          <w:p w14:paraId="51D8E4BE" w14:textId="77777777" w:rsidR="005A285A" w:rsidRPr="00354C04" w:rsidRDefault="005A285A" w:rsidP="00354C04">
            <w:pPr>
              <w:spacing w:after="0" w:line="240" w:lineRule="auto"/>
              <w:jc w:val="center"/>
              <w:rPr>
                <w:sz w:val="14"/>
                <w:szCs w:val="14"/>
              </w:rPr>
            </w:pPr>
          </w:p>
        </w:tc>
        <w:tc>
          <w:tcPr>
            <w:tcW w:w="1780" w:type="dxa"/>
            <w:hideMark/>
          </w:tcPr>
          <w:p w14:paraId="08CC3853" w14:textId="77777777" w:rsidR="005A285A" w:rsidRPr="00354C04" w:rsidRDefault="005A285A" w:rsidP="00354C04">
            <w:pPr>
              <w:spacing w:after="0" w:line="240" w:lineRule="auto"/>
              <w:jc w:val="center"/>
              <w:rPr>
                <w:sz w:val="14"/>
                <w:szCs w:val="14"/>
              </w:rPr>
            </w:pPr>
          </w:p>
        </w:tc>
        <w:tc>
          <w:tcPr>
            <w:tcW w:w="1360" w:type="dxa"/>
            <w:hideMark/>
          </w:tcPr>
          <w:p w14:paraId="1D997FD4" w14:textId="77777777" w:rsidR="005A285A" w:rsidRPr="00354C04" w:rsidRDefault="005A285A" w:rsidP="00354C04">
            <w:pPr>
              <w:spacing w:after="0" w:line="240" w:lineRule="auto"/>
              <w:jc w:val="center"/>
              <w:rPr>
                <w:sz w:val="14"/>
                <w:szCs w:val="14"/>
              </w:rPr>
            </w:pPr>
          </w:p>
        </w:tc>
        <w:tc>
          <w:tcPr>
            <w:tcW w:w="1780" w:type="dxa"/>
            <w:hideMark/>
          </w:tcPr>
          <w:p w14:paraId="24C999EB" w14:textId="77777777" w:rsidR="005A285A" w:rsidRPr="00354C04" w:rsidRDefault="005A285A" w:rsidP="00354C04">
            <w:pPr>
              <w:spacing w:after="0" w:line="240" w:lineRule="auto"/>
              <w:jc w:val="center"/>
              <w:rPr>
                <w:sz w:val="14"/>
                <w:szCs w:val="14"/>
              </w:rPr>
            </w:pPr>
            <w:r w:rsidRPr="00354C04">
              <w:rPr>
                <w:sz w:val="14"/>
                <w:szCs w:val="14"/>
              </w:rPr>
              <w:t>7 590,69</w:t>
            </w:r>
          </w:p>
        </w:tc>
      </w:tr>
      <w:tr w:rsidR="005A285A" w:rsidRPr="00354C04" w14:paraId="01D7FF6C" w14:textId="77777777" w:rsidTr="00354C04">
        <w:trPr>
          <w:trHeight w:val="20"/>
        </w:trPr>
        <w:tc>
          <w:tcPr>
            <w:tcW w:w="300" w:type="dxa"/>
            <w:hideMark/>
          </w:tcPr>
          <w:p w14:paraId="7D26F91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2F20CD"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/812-027.0-1</w:t>
            </w:r>
          </w:p>
        </w:tc>
        <w:tc>
          <w:tcPr>
            <w:tcW w:w="1500" w:type="dxa"/>
            <w:gridSpan w:val="5"/>
            <w:hideMark/>
          </w:tcPr>
          <w:p w14:paraId="3A0A47E4" w14:textId="77777777" w:rsidR="005A285A" w:rsidRPr="00354C04" w:rsidRDefault="005A285A" w:rsidP="00354C04">
            <w:pPr>
              <w:spacing w:after="0" w:line="240" w:lineRule="auto"/>
              <w:jc w:val="center"/>
              <w:rPr>
                <w:sz w:val="14"/>
                <w:szCs w:val="14"/>
              </w:rPr>
            </w:pPr>
            <w:r w:rsidRPr="00354C04">
              <w:rPr>
                <w:sz w:val="14"/>
                <w:szCs w:val="14"/>
              </w:rPr>
              <w:t>НР Линии электропередачи</w:t>
            </w:r>
          </w:p>
        </w:tc>
        <w:tc>
          <w:tcPr>
            <w:tcW w:w="300" w:type="dxa"/>
            <w:hideMark/>
          </w:tcPr>
          <w:p w14:paraId="3774D37D"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17E23E33" w14:textId="77777777" w:rsidR="005A285A" w:rsidRPr="00354C04" w:rsidRDefault="005A285A" w:rsidP="00354C04">
            <w:pPr>
              <w:spacing w:after="0" w:line="240" w:lineRule="auto"/>
              <w:jc w:val="center"/>
              <w:rPr>
                <w:sz w:val="14"/>
                <w:szCs w:val="14"/>
              </w:rPr>
            </w:pPr>
            <w:r w:rsidRPr="00354C04">
              <w:rPr>
                <w:sz w:val="14"/>
                <w:szCs w:val="14"/>
              </w:rPr>
              <w:t>103</w:t>
            </w:r>
          </w:p>
        </w:tc>
        <w:tc>
          <w:tcPr>
            <w:tcW w:w="300" w:type="dxa"/>
            <w:hideMark/>
          </w:tcPr>
          <w:p w14:paraId="5D78F18F" w14:textId="77777777" w:rsidR="005A285A" w:rsidRPr="00354C04" w:rsidRDefault="005A285A" w:rsidP="00354C04">
            <w:pPr>
              <w:spacing w:after="0" w:line="240" w:lineRule="auto"/>
              <w:jc w:val="center"/>
              <w:rPr>
                <w:sz w:val="14"/>
                <w:szCs w:val="14"/>
              </w:rPr>
            </w:pPr>
          </w:p>
        </w:tc>
        <w:tc>
          <w:tcPr>
            <w:tcW w:w="300" w:type="dxa"/>
            <w:hideMark/>
          </w:tcPr>
          <w:p w14:paraId="03D7DC49" w14:textId="77777777" w:rsidR="005A285A" w:rsidRPr="00354C04" w:rsidRDefault="005A285A" w:rsidP="00354C04">
            <w:pPr>
              <w:spacing w:after="0" w:line="240" w:lineRule="auto"/>
              <w:jc w:val="center"/>
              <w:rPr>
                <w:sz w:val="14"/>
                <w:szCs w:val="14"/>
              </w:rPr>
            </w:pPr>
            <w:r w:rsidRPr="00354C04">
              <w:rPr>
                <w:sz w:val="14"/>
                <w:szCs w:val="14"/>
              </w:rPr>
              <w:t>103</w:t>
            </w:r>
          </w:p>
        </w:tc>
        <w:tc>
          <w:tcPr>
            <w:tcW w:w="8220" w:type="dxa"/>
            <w:hideMark/>
          </w:tcPr>
          <w:p w14:paraId="0B2A8E20" w14:textId="77777777" w:rsidR="005A285A" w:rsidRPr="00354C04" w:rsidRDefault="005A285A" w:rsidP="00354C04">
            <w:pPr>
              <w:spacing w:after="0" w:line="240" w:lineRule="auto"/>
              <w:jc w:val="center"/>
              <w:rPr>
                <w:sz w:val="14"/>
                <w:szCs w:val="14"/>
              </w:rPr>
            </w:pPr>
          </w:p>
        </w:tc>
        <w:tc>
          <w:tcPr>
            <w:tcW w:w="1220" w:type="dxa"/>
            <w:hideMark/>
          </w:tcPr>
          <w:p w14:paraId="7A9B1E8A" w14:textId="77777777" w:rsidR="005A285A" w:rsidRPr="00354C04" w:rsidRDefault="005A285A" w:rsidP="00354C04">
            <w:pPr>
              <w:spacing w:after="0" w:line="240" w:lineRule="auto"/>
              <w:jc w:val="center"/>
              <w:rPr>
                <w:sz w:val="14"/>
                <w:szCs w:val="14"/>
              </w:rPr>
            </w:pPr>
          </w:p>
        </w:tc>
        <w:tc>
          <w:tcPr>
            <w:tcW w:w="1780" w:type="dxa"/>
            <w:hideMark/>
          </w:tcPr>
          <w:p w14:paraId="2BEF87D3" w14:textId="77777777" w:rsidR="005A285A" w:rsidRPr="00354C04" w:rsidRDefault="005A285A" w:rsidP="00354C04">
            <w:pPr>
              <w:spacing w:after="0" w:line="240" w:lineRule="auto"/>
              <w:jc w:val="center"/>
              <w:rPr>
                <w:sz w:val="14"/>
                <w:szCs w:val="14"/>
              </w:rPr>
            </w:pPr>
          </w:p>
        </w:tc>
        <w:tc>
          <w:tcPr>
            <w:tcW w:w="1360" w:type="dxa"/>
            <w:hideMark/>
          </w:tcPr>
          <w:p w14:paraId="1F3A6E84" w14:textId="77777777" w:rsidR="005A285A" w:rsidRPr="00354C04" w:rsidRDefault="005A285A" w:rsidP="00354C04">
            <w:pPr>
              <w:spacing w:after="0" w:line="240" w:lineRule="auto"/>
              <w:jc w:val="center"/>
              <w:rPr>
                <w:sz w:val="14"/>
                <w:szCs w:val="14"/>
              </w:rPr>
            </w:pPr>
          </w:p>
        </w:tc>
        <w:tc>
          <w:tcPr>
            <w:tcW w:w="1780" w:type="dxa"/>
            <w:hideMark/>
          </w:tcPr>
          <w:p w14:paraId="1FAE6EA9" w14:textId="77777777" w:rsidR="005A285A" w:rsidRPr="00354C04" w:rsidRDefault="005A285A" w:rsidP="00354C04">
            <w:pPr>
              <w:spacing w:after="0" w:line="240" w:lineRule="auto"/>
              <w:jc w:val="center"/>
              <w:rPr>
                <w:sz w:val="14"/>
                <w:szCs w:val="14"/>
              </w:rPr>
            </w:pPr>
            <w:r w:rsidRPr="00354C04">
              <w:rPr>
                <w:sz w:val="14"/>
                <w:szCs w:val="14"/>
              </w:rPr>
              <w:t>7 818,41</w:t>
            </w:r>
          </w:p>
        </w:tc>
      </w:tr>
      <w:tr w:rsidR="005A285A" w:rsidRPr="00354C04" w14:paraId="1303CA1B" w14:textId="77777777" w:rsidTr="00354C04">
        <w:trPr>
          <w:trHeight w:val="20"/>
        </w:trPr>
        <w:tc>
          <w:tcPr>
            <w:tcW w:w="300" w:type="dxa"/>
            <w:hideMark/>
          </w:tcPr>
          <w:p w14:paraId="566E844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8D5CB3F"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/774-027.0</w:t>
            </w:r>
          </w:p>
        </w:tc>
        <w:tc>
          <w:tcPr>
            <w:tcW w:w="1500" w:type="dxa"/>
            <w:gridSpan w:val="5"/>
            <w:hideMark/>
          </w:tcPr>
          <w:p w14:paraId="6CE321DA" w14:textId="77777777" w:rsidR="005A285A" w:rsidRPr="00354C04" w:rsidRDefault="005A285A" w:rsidP="00354C04">
            <w:pPr>
              <w:spacing w:after="0" w:line="240" w:lineRule="auto"/>
              <w:jc w:val="center"/>
              <w:rPr>
                <w:sz w:val="14"/>
                <w:szCs w:val="14"/>
              </w:rPr>
            </w:pPr>
            <w:r w:rsidRPr="00354C04">
              <w:rPr>
                <w:sz w:val="14"/>
                <w:szCs w:val="14"/>
              </w:rPr>
              <w:t>СП Линии электропередачи</w:t>
            </w:r>
          </w:p>
        </w:tc>
        <w:tc>
          <w:tcPr>
            <w:tcW w:w="300" w:type="dxa"/>
            <w:hideMark/>
          </w:tcPr>
          <w:p w14:paraId="60968C99"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0A9CB2B6" w14:textId="77777777" w:rsidR="005A285A" w:rsidRPr="00354C04" w:rsidRDefault="005A285A" w:rsidP="00354C04">
            <w:pPr>
              <w:spacing w:after="0" w:line="240" w:lineRule="auto"/>
              <w:jc w:val="center"/>
              <w:rPr>
                <w:sz w:val="14"/>
                <w:szCs w:val="14"/>
              </w:rPr>
            </w:pPr>
            <w:r w:rsidRPr="00354C04">
              <w:rPr>
                <w:sz w:val="14"/>
                <w:szCs w:val="14"/>
              </w:rPr>
              <w:t>60</w:t>
            </w:r>
          </w:p>
        </w:tc>
        <w:tc>
          <w:tcPr>
            <w:tcW w:w="300" w:type="dxa"/>
            <w:hideMark/>
          </w:tcPr>
          <w:p w14:paraId="38809D86" w14:textId="77777777" w:rsidR="005A285A" w:rsidRPr="00354C04" w:rsidRDefault="005A285A" w:rsidP="00354C04">
            <w:pPr>
              <w:spacing w:after="0" w:line="240" w:lineRule="auto"/>
              <w:jc w:val="center"/>
              <w:rPr>
                <w:sz w:val="14"/>
                <w:szCs w:val="14"/>
              </w:rPr>
            </w:pPr>
          </w:p>
        </w:tc>
        <w:tc>
          <w:tcPr>
            <w:tcW w:w="300" w:type="dxa"/>
            <w:hideMark/>
          </w:tcPr>
          <w:p w14:paraId="3927FA5E" w14:textId="77777777" w:rsidR="005A285A" w:rsidRPr="00354C04" w:rsidRDefault="005A285A" w:rsidP="00354C04">
            <w:pPr>
              <w:spacing w:after="0" w:line="240" w:lineRule="auto"/>
              <w:jc w:val="center"/>
              <w:rPr>
                <w:sz w:val="14"/>
                <w:szCs w:val="14"/>
              </w:rPr>
            </w:pPr>
            <w:r w:rsidRPr="00354C04">
              <w:rPr>
                <w:sz w:val="14"/>
                <w:szCs w:val="14"/>
              </w:rPr>
              <w:t>60</w:t>
            </w:r>
          </w:p>
        </w:tc>
        <w:tc>
          <w:tcPr>
            <w:tcW w:w="8220" w:type="dxa"/>
            <w:hideMark/>
          </w:tcPr>
          <w:p w14:paraId="4DBCB613" w14:textId="77777777" w:rsidR="005A285A" w:rsidRPr="00354C04" w:rsidRDefault="005A285A" w:rsidP="00354C04">
            <w:pPr>
              <w:spacing w:after="0" w:line="240" w:lineRule="auto"/>
              <w:jc w:val="center"/>
              <w:rPr>
                <w:sz w:val="14"/>
                <w:szCs w:val="14"/>
              </w:rPr>
            </w:pPr>
          </w:p>
        </w:tc>
        <w:tc>
          <w:tcPr>
            <w:tcW w:w="1220" w:type="dxa"/>
            <w:hideMark/>
          </w:tcPr>
          <w:p w14:paraId="5BA1CD25" w14:textId="77777777" w:rsidR="005A285A" w:rsidRPr="00354C04" w:rsidRDefault="005A285A" w:rsidP="00354C04">
            <w:pPr>
              <w:spacing w:after="0" w:line="240" w:lineRule="auto"/>
              <w:jc w:val="center"/>
              <w:rPr>
                <w:sz w:val="14"/>
                <w:szCs w:val="14"/>
              </w:rPr>
            </w:pPr>
          </w:p>
        </w:tc>
        <w:tc>
          <w:tcPr>
            <w:tcW w:w="1780" w:type="dxa"/>
            <w:hideMark/>
          </w:tcPr>
          <w:p w14:paraId="6947E0E7" w14:textId="77777777" w:rsidR="005A285A" w:rsidRPr="00354C04" w:rsidRDefault="005A285A" w:rsidP="00354C04">
            <w:pPr>
              <w:spacing w:after="0" w:line="240" w:lineRule="auto"/>
              <w:jc w:val="center"/>
              <w:rPr>
                <w:sz w:val="14"/>
                <w:szCs w:val="14"/>
              </w:rPr>
            </w:pPr>
          </w:p>
        </w:tc>
        <w:tc>
          <w:tcPr>
            <w:tcW w:w="1360" w:type="dxa"/>
            <w:hideMark/>
          </w:tcPr>
          <w:p w14:paraId="058BDD4E" w14:textId="77777777" w:rsidR="005A285A" w:rsidRPr="00354C04" w:rsidRDefault="005A285A" w:rsidP="00354C04">
            <w:pPr>
              <w:spacing w:after="0" w:line="240" w:lineRule="auto"/>
              <w:jc w:val="center"/>
              <w:rPr>
                <w:sz w:val="14"/>
                <w:szCs w:val="14"/>
              </w:rPr>
            </w:pPr>
          </w:p>
        </w:tc>
        <w:tc>
          <w:tcPr>
            <w:tcW w:w="1780" w:type="dxa"/>
            <w:hideMark/>
          </w:tcPr>
          <w:p w14:paraId="61B5B594" w14:textId="77777777" w:rsidR="005A285A" w:rsidRPr="00354C04" w:rsidRDefault="005A285A" w:rsidP="00354C04">
            <w:pPr>
              <w:spacing w:after="0" w:line="240" w:lineRule="auto"/>
              <w:jc w:val="center"/>
              <w:rPr>
                <w:sz w:val="14"/>
                <w:szCs w:val="14"/>
              </w:rPr>
            </w:pPr>
            <w:r w:rsidRPr="00354C04">
              <w:rPr>
                <w:sz w:val="14"/>
                <w:szCs w:val="14"/>
              </w:rPr>
              <w:t>4 554,41</w:t>
            </w:r>
          </w:p>
        </w:tc>
      </w:tr>
      <w:tr w:rsidR="005A285A" w:rsidRPr="00354C04" w14:paraId="7AE0A065" w14:textId="77777777" w:rsidTr="00354C04">
        <w:trPr>
          <w:trHeight w:val="20"/>
        </w:trPr>
        <w:tc>
          <w:tcPr>
            <w:tcW w:w="300" w:type="dxa"/>
            <w:hideMark/>
          </w:tcPr>
          <w:p w14:paraId="136D316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F0CC362" w14:textId="77777777" w:rsidR="005A285A" w:rsidRPr="00354C04" w:rsidRDefault="005A285A" w:rsidP="00354C04">
            <w:pPr>
              <w:spacing w:after="0" w:line="240" w:lineRule="auto"/>
              <w:jc w:val="center"/>
              <w:rPr>
                <w:b/>
                <w:bCs/>
                <w:sz w:val="14"/>
                <w:szCs w:val="14"/>
              </w:rPr>
            </w:pPr>
          </w:p>
        </w:tc>
        <w:tc>
          <w:tcPr>
            <w:tcW w:w="1500" w:type="dxa"/>
            <w:gridSpan w:val="5"/>
            <w:hideMark/>
          </w:tcPr>
          <w:p w14:paraId="07B082B0"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199245A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B85BAA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455927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1E0F9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7ED3A9D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92849D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9A6A7AF" w14:textId="77777777" w:rsidR="005A285A" w:rsidRPr="00354C04" w:rsidRDefault="005A285A" w:rsidP="00354C04">
            <w:pPr>
              <w:spacing w:after="0" w:line="240" w:lineRule="auto"/>
              <w:jc w:val="center"/>
              <w:rPr>
                <w:b/>
                <w:bCs/>
                <w:sz w:val="14"/>
                <w:szCs w:val="14"/>
              </w:rPr>
            </w:pPr>
            <w:r w:rsidRPr="00354C04">
              <w:rPr>
                <w:b/>
                <w:bCs/>
                <w:sz w:val="14"/>
                <w:szCs w:val="14"/>
              </w:rPr>
              <w:t>6 199,33</w:t>
            </w:r>
          </w:p>
        </w:tc>
        <w:tc>
          <w:tcPr>
            <w:tcW w:w="1360" w:type="dxa"/>
            <w:hideMark/>
          </w:tcPr>
          <w:p w14:paraId="497BBCD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B085CE6" w14:textId="77777777" w:rsidR="005A285A" w:rsidRPr="00354C04" w:rsidRDefault="005A285A" w:rsidP="00354C04">
            <w:pPr>
              <w:spacing w:after="0" w:line="240" w:lineRule="auto"/>
              <w:jc w:val="center"/>
              <w:rPr>
                <w:b/>
                <w:bCs/>
                <w:sz w:val="14"/>
                <w:szCs w:val="14"/>
              </w:rPr>
            </w:pPr>
            <w:r w:rsidRPr="00354C04">
              <w:rPr>
                <w:b/>
                <w:bCs/>
                <w:sz w:val="14"/>
                <w:szCs w:val="14"/>
              </w:rPr>
              <w:t>30 996,66</w:t>
            </w:r>
          </w:p>
        </w:tc>
      </w:tr>
      <w:tr w:rsidR="005A285A" w:rsidRPr="00354C04" w14:paraId="63638684" w14:textId="77777777" w:rsidTr="00354C04">
        <w:trPr>
          <w:trHeight w:val="20"/>
        </w:trPr>
        <w:tc>
          <w:tcPr>
            <w:tcW w:w="300" w:type="dxa"/>
            <w:hideMark/>
          </w:tcPr>
          <w:p w14:paraId="16762F6A" w14:textId="77777777" w:rsidR="005A285A" w:rsidRPr="00354C04" w:rsidRDefault="005A285A" w:rsidP="00354C04">
            <w:pPr>
              <w:spacing w:after="0" w:line="240" w:lineRule="auto"/>
              <w:jc w:val="center"/>
              <w:rPr>
                <w:b/>
                <w:bCs/>
                <w:sz w:val="14"/>
                <w:szCs w:val="14"/>
              </w:rPr>
            </w:pPr>
            <w:r w:rsidRPr="00354C04">
              <w:rPr>
                <w:b/>
                <w:bCs/>
                <w:sz w:val="14"/>
                <w:szCs w:val="14"/>
              </w:rPr>
              <w:t>4</w:t>
            </w:r>
          </w:p>
        </w:tc>
        <w:tc>
          <w:tcPr>
            <w:tcW w:w="300" w:type="dxa"/>
            <w:hideMark/>
          </w:tcPr>
          <w:p w14:paraId="4F05BE90" w14:textId="77777777" w:rsidR="005A285A" w:rsidRPr="00354C04" w:rsidRDefault="005A285A" w:rsidP="00354C04">
            <w:pPr>
              <w:spacing w:after="0" w:line="240" w:lineRule="auto"/>
              <w:jc w:val="center"/>
              <w:rPr>
                <w:b/>
                <w:bCs/>
                <w:sz w:val="14"/>
                <w:szCs w:val="14"/>
              </w:rPr>
            </w:pPr>
            <w:r w:rsidRPr="00354C04">
              <w:rPr>
                <w:b/>
                <w:bCs/>
                <w:sz w:val="14"/>
                <w:szCs w:val="14"/>
              </w:rPr>
              <w:t>ФСБЦ-05.1.02.07-0071</w:t>
            </w:r>
          </w:p>
        </w:tc>
        <w:tc>
          <w:tcPr>
            <w:tcW w:w="1500" w:type="dxa"/>
            <w:gridSpan w:val="5"/>
            <w:hideMark/>
          </w:tcPr>
          <w:p w14:paraId="2A6C77F9" w14:textId="77777777" w:rsidR="005A285A" w:rsidRPr="00354C04" w:rsidRDefault="005A285A" w:rsidP="00354C04">
            <w:pPr>
              <w:spacing w:after="0" w:line="240" w:lineRule="auto"/>
              <w:jc w:val="center"/>
              <w:rPr>
                <w:b/>
                <w:bCs/>
                <w:sz w:val="14"/>
                <w:szCs w:val="14"/>
              </w:rPr>
            </w:pPr>
            <w:r w:rsidRPr="00354C04">
              <w:rPr>
                <w:b/>
                <w:bCs/>
                <w:sz w:val="14"/>
                <w:szCs w:val="14"/>
              </w:rPr>
              <w:t>Стойки опор железобетонные, объем от 0,4 до 0,8 м3, бетон В30, расход арматуры от 100 до 150 кг/м3</w:t>
            </w:r>
          </w:p>
        </w:tc>
        <w:tc>
          <w:tcPr>
            <w:tcW w:w="300" w:type="dxa"/>
            <w:hideMark/>
          </w:tcPr>
          <w:p w14:paraId="1E43673F" w14:textId="77777777" w:rsidR="005A285A" w:rsidRPr="00354C04" w:rsidRDefault="005A285A" w:rsidP="00354C04">
            <w:pPr>
              <w:spacing w:after="0" w:line="240" w:lineRule="auto"/>
              <w:jc w:val="center"/>
              <w:rPr>
                <w:b/>
                <w:bCs/>
                <w:sz w:val="14"/>
                <w:szCs w:val="14"/>
              </w:rPr>
            </w:pPr>
            <w:proofErr w:type="gramStart"/>
            <w:r w:rsidRPr="00354C04">
              <w:rPr>
                <w:b/>
                <w:bCs/>
                <w:sz w:val="14"/>
                <w:szCs w:val="14"/>
              </w:rPr>
              <w:t>м</w:t>
            </w:r>
            <w:proofErr w:type="gramEnd"/>
            <w:r w:rsidRPr="00354C04">
              <w:rPr>
                <w:b/>
                <w:bCs/>
                <w:sz w:val="14"/>
                <w:szCs w:val="14"/>
              </w:rPr>
              <w:t>3</w:t>
            </w:r>
          </w:p>
        </w:tc>
        <w:tc>
          <w:tcPr>
            <w:tcW w:w="300" w:type="dxa"/>
            <w:hideMark/>
          </w:tcPr>
          <w:p w14:paraId="1ADCA2EC" w14:textId="77777777" w:rsidR="005A285A" w:rsidRPr="00354C04" w:rsidRDefault="005A285A" w:rsidP="00354C04">
            <w:pPr>
              <w:spacing w:after="0" w:line="240" w:lineRule="auto"/>
              <w:jc w:val="center"/>
              <w:rPr>
                <w:b/>
                <w:bCs/>
                <w:sz w:val="14"/>
                <w:szCs w:val="14"/>
              </w:rPr>
            </w:pPr>
            <w:r w:rsidRPr="00354C04">
              <w:rPr>
                <w:b/>
                <w:bCs/>
                <w:sz w:val="14"/>
                <w:szCs w:val="14"/>
              </w:rPr>
              <w:t>2,25</w:t>
            </w:r>
          </w:p>
        </w:tc>
        <w:tc>
          <w:tcPr>
            <w:tcW w:w="300" w:type="dxa"/>
            <w:hideMark/>
          </w:tcPr>
          <w:p w14:paraId="1D62F2B5"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7805BB5A" w14:textId="77777777" w:rsidR="005A285A" w:rsidRPr="00354C04" w:rsidRDefault="005A285A" w:rsidP="00354C04">
            <w:pPr>
              <w:spacing w:after="0" w:line="240" w:lineRule="auto"/>
              <w:jc w:val="center"/>
              <w:rPr>
                <w:b/>
                <w:bCs/>
                <w:sz w:val="14"/>
                <w:szCs w:val="14"/>
              </w:rPr>
            </w:pPr>
            <w:r w:rsidRPr="00354C04">
              <w:rPr>
                <w:b/>
                <w:bCs/>
                <w:sz w:val="14"/>
                <w:szCs w:val="14"/>
              </w:rPr>
              <w:t>2,25</w:t>
            </w:r>
          </w:p>
        </w:tc>
        <w:tc>
          <w:tcPr>
            <w:tcW w:w="8220" w:type="dxa"/>
            <w:hideMark/>
          </w:tcPr>
          <w:p w14:paraId="0EF17558" w14:textId="77777777" w:rsidR="005A285A" w:rsidRPr="00354C04" w:rsidRDefault="005A285A" w:rsidP="00354C04">
            <w:pPr>
              <w:spacing w:after="0" w:line="240" w:lineRule="auto"/>
              <w:jc w:val="center"/>
              <w:rPr>
                <w:b/>
                <w:bCs/>
                <w:sz w:val="14"/>
                <w:szCs w:val="14"/>
              </w:rPr>
            </w:pPr>
            <w:r w:rsidRPr="00354C04">
              <w:rPr>
                <w:b/>
                <w:bCs/>
                <w:sz w:val="14"/>
                <w:szCs w:val="14"/>
              </w:rPr>
              <w:t>22 973,67</w:t>
            </w:r>
          </w:p>
        </w:tc>
        <w:tc>
          <w:tcPr>
            <w:tcW w:w="1220" w:type="dxa"/>
            <w:hideMark/>
          </w:tcPr>
          <w:p w14:paraId="602F5801" w14:textId="77777777" w:rsidR="005A285A" w:rsidRPr="00354C04" w:rsidRDefault="005A285A" w:rsidP="00354C04">
            <w:pPr>
              <w:spacing w:after="0" w:line="240" w:lineRule="auto"/>
              <w:jc w:val="center"/>
              <w:rPr>
                <w:b/>
                <w:bCs/>
                <w:sz w:val="14"/>
                <w:szCs w:val="14"/>
              </w:rPr>
            </w:pPr>
            <w:r w:rsidRPr="00354C04">
              <w:rPr>
                <w:b/>
                <w:bCs/>
                <w:sz w:val="14"/>
                <w:szCs w:val="14"/>
              </w:rPr>
              <w:t>1,16</w:t>
            </w:r>
          </w:p>
        </w:tc>
        <w:tc>
          <w:tcPr>
            <w:tcW w:w="1780" w:type="dxa"/>
            <w:hideMark/>
          </w:tcPr>
          <w:p w14:paraId="1350108F" w14:textId="77777777" w:rsidR="005A285A" w:rsidRPr="00354C04" w:rsidRDefault="005A285A" w:rsidP="00354C04">
            <w:pPr>
              <w:spacing w:after="0" w:line="240" w:lineRule="auto"/>
              <w:jc w:val="center"/>
              <w:rPr>
                <w:b/>
                <w:bCs/>
                <w:sz w:val="14"/>
                <w:szCs w:val="14"/>
              </w:rPr>
            </w:pPr>
            <w:r w:rsidRPr="00354C04">
              <w:rPr>
                <w:b/>
                <w:bCs/>
                <w:sz w:val="14"/>
                <w:szCs w:val="14"/>
              </w:rPr>
              <w:t>26 649,46</w:t>
            </w:r>
          </w:p>
        </w:tc>
        <w:tc>
          <w:tcPr>
            <w:tcW w:w="1360" w:type="dxa"/>
            <w:hideMark/>
          </w:tcPr>
          <w:p w14:paraId="0197EA8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C0D402B" w14:textId="77777777" w:rsidR="005A285A" w:rsidRPr="00354C04" w:rsidRDefault="005A285A" w:rsidP="00354C04">
            <w:pPr>
              <w:spacing w:after="0" w:line="240" w:lineRule="auto"/>
              <w:jc w:val="center"/>
              <w:rPr>
                <w:b/>
                <w:bCs/>
                <w:sz w:val="14"/>
                <w:szCs w:val="14"/>
              </w:rPr>
            </w:pPr>
            <w:r w:rsidRPr="00354C04">
              <w:rPr>
                <w:b/>
                <w:bCs/>
                <w:sz w:val="14"/>
                <w:szCs w:val="14"/>
              </w:rPr>
              <w:t>59 961,29</w:t>
            </w:r>
          </w:p>
        </w:tc>
      </w:tr>
      <w:tr w:rsidR="005A285A" w:rsidRPr="00354C04" w14:paraId="4E9A0CB4" w14:textId="77777777" w:rsidTr="00354C04">
        <w:trPr>
          <w:trHeight w:val="20"/>
        </w:trPr>
        <w:tc>
          <w:tcPr>
            <w:tcW w:w="300" w:type="dxa"/>
            <w:hideMark/>
          </w:tcPr>
          <w:p w14:paraId="7C2C538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B8DA9F4" w14:textId="77777777" w:rsidR="005A285A" w:rsidRPr="00354C04" w:rsidRDefault="005A285A" w:rsidP="00354C04">
            <w:pPr>
              <w:spacing w:after="0" w:line="240" w:lineRule="auto"/>
              <w:jc w:val="center"/>
              <w:rPr>
                <w:sz w:val="14"/>
                <w:szCs w:val="14"/>
              </w:rPr>
            </w:pPr>
          </w:p>
        </w:tc>
        <w:tc>
          <w:tcPr>
            <w:tcW w:w="17060" w:type="dxa"/>
            <w:gridSpan w:val="14"/>
            <w:hideMark/>
          </w:tcPr>
          <w:p w14:paraId="14BDC0CC" w14:textId="77777777" w:rsidR="005A285A" w:rsidRPr="00354C04" w:rsidRDefault="005A285A" w:rsidP="00354C04">
            <w:pPr>
              <w:spacing w:after="0" w:line="240" w:lineRule="auto"/>
              <w:jc w:val="center"/>
              <w:rPr>
                <w:sz w:val="14"/>
                <w:szCs w:val="14"/>
              </w:rPr>
            </w:pPr>
            <w:r w:rsidRPr="00354C04">
              <w:rPr>
                <w:sz w:val="14"/>
                <w:szCs w:val="14"/>
              </w:rPr>
              <w:t>Объем=0,45*5</w:t>
            </w:r>
          </w:p>
        </w:tc>
      </w:tr>
      <w:tr w:rsidR="005A285A" w:rsidRPr="00354C04" w14:paraId="78443EA8" w14:textId="77777777" w:rsidTr="00354C04">
        <w:trPr>
          <w:trHeight w:val="20"/>
        </w:trPr>
        <w:tc>
          <w:tcPr>
            <w:tcW w:w="300" w:type="dxa"/>
            <w:hideMark/>
          </w:tcPr>
          <w:p w14:paraId="06E630E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7EDF943" w14:textId="77777777" w:rsidR="005A285A" w:rsidRPr="00354C04" w:rsidRDefault="005A285A" w:rsidP="00354C04">
            <w:pPr>
              <w:spacing w:after="0" w:line="240" w:lineRule="auto"/>
              <w:jc w:val="center"/>
              <w:rPr>
                <w:b/>
                <w:bCs/>
                <w:sz w:val="14"/>
                <w:szCs w:val="14"/>
              </w:rPr>
            </w:pPr>
          </w:p>
        </w:tc>
        <w:tc>
          <w:tcPr>
            <w:tcW w:w="1500" w:type="dxa"/>
            <w:gridSpan w:val="5"/>
            <w:hideMark/>
          </w:tcPr>
          <w:p w14:paraId="0F804ACC"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7C2243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DF41CF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908C29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01D186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773E1E8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527001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43B0D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487E183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873A9C2" w14:textId="77777777" w:rsidR="005A285A" w:rsidRPr="00354C04" w:rsidRDefault="005A285A" w:rsidP="00354C04">
            <w:pPr>
              <w:spacing w:after="0" w:line="240" w:lineRule="auto"/>
              <w:jc w:val="center"/>
              <w:rPr>
                <w:b/>
                <w:bCs/>
                <w:sz w:val="14"/>
                <w:szCs w:val="14"/>
              </w:rPr>
            </w:pPr>
            <w:r w:rsidRPr="00354C04">
              <w:rPr>
                <w:b/>
                <w:bCs/>
                <w:sz w:val="14"/>
                <w:szCs w:val="14"/>
              </w:rPr>
              <w:t>59 961,29</w:t>
            </w:r>
          </w:p>
        </w:tc>
      </w:tr>
      <w:tr w:rsidR="005A285A" w:rsidRPr="00354C04" w14:paraId="64B85AC6" w14:textId="77777777" w:rsidTr="00354C04">
        <w:trPr>
          <w:trHeight w:val="20"/>
        </w:trPr>
        <w:tc>
          <w:tcPr>
            <w:tcW w:w="300" w:type="dxa"/>
            <w:hideMark/>
          </w:tcPr>
          <w:p w14:paraId="6D24A24C" w14:textId="77777777" w:rsidR="005A285A" w:rsidRPr="00354C04" w:rsidRDefault="005A285A" w:rsidP="00354C04">
            <w:pPr>
              <w:spacing w:after="0" w:line="240" w:lineRule="auto"/>
              <w:jc w:val="center"/>
              <w:rPr>
                <w:b/>
                <w:bCs/>
                <w:sz w:val="14"/>
                <w:szCs w:val="14"/>
              </w:rPr>
            </w:pPr>
            <w:r w:rsidRPr="00354C04">
              <w:rPr>
                <w:b/>
                <w:bCs/>
                <w:sz w:val="14"/>
                <w:szCs w:val="14"/>
              </w:rPr>
              <w:t>5</w:t>
            </w:r>
          </w:p>
        </w:tc>
        <w:tc>
          <w:tcPr>
            <w:tcW w:w="300" w:type="dxa"/>
            <w:hideMark/>
          </w:tcPr>
          <w:p w14:paraId="317333C6" w14:textId="77777777" w:rsidR="005A285A" w:rsidRPr="00354C04" w:rsidRDefault="005A285A" w:rsidP="00354C04">
            <w:pPr>
              <w:spacing w:after="0" w:line="240" w:lineRule="auto"/>
              <w:jc w:val="center"/>
              <w:rPr>
                <w:b/>
                <w:bCs/>
                <w:sz w:val="14"/>
                <w:szCs w:val="14"/>
              </w:rPr>
            </w:pPr>
            <w:r w:rsidRPr="00354C04">
              <w:rPr>
                <w:b/>
                <w:bCs/>
                <w:sz w:val="14"/>
                <w:szCs w:val="14"/>
              </w:rPr>
              <w:t>ГЭСН06-01-001-01</w:t>
            </w:r>
          </w:p>
        </w:tc>
        <w:tc>
          <w:tcPr>
            <w:tcW w:w="1500" w:type="dxa"/>
            <w:gridSpan w:val="5"/>
            <w:hideMark/>
          </w:tcPr>
          <w:p w14:paraId="2B95F7A4" w14:textId="77777777" w:rsidR="005A285A" w:rsidRPr="00354C04" w:rsidRDefault="005A285A" w:rsidP="00354C04">
            <w:pPr>
              <w:spacing w:after="0" w:line="240" w:lineRule="auto"/>
              <w:jc w:val="center"/>
              <w:rPr>
                <w:b/>
                <w:bCs/>
                <w:sz w:val="14"/>
                <w:szCs w:val="14"/>
              </w:rPr>
            </w:pPr>
            <w:r w:rsidRPr="00354C04">
              <w:rPr>
                <w:b/>
                <w:bCs/>
                <w:sz w:val="14"/>
                <w:szCs w:val="14"/>
              </w:rPr>
              <w:t>Устройство бетонной подготовки</w:t>
            </w:r>
          </w:p>
        </w:tc>
        <w:tc>
          <w:tcPr>
            <w:tcW w:w="300" w:type="dxa"/>
            <w:hideMark/>
          </w:tcPr>
          <w:p w14:paraId="334A17B6" w14:textId="77777777" w:rsidR="005A285A" w:rsidRPr="00354C04" w:rsidRDefault="005A285A" w:rsidP="00354C04">
            <w:pPr>
              <w:spacing w:after="0" w:line="240" w:lineRule="auto"/>
              <w:jc w:val="center"/>
              <w:rPr>
                <w:b/>
                <w:bCs/>
                <w:sz w:val="14"/>
                <w:szCs w:val="14"/>
              </w:rPr>
            </w:pPr>
            <w:r w:rsidRPr="00354C04">
              <w:rPr>
                <w:b/>
                <w:bCs/>
                <w:sz w:val="14"/>
                <w:szCs w:val="14"/>
              </w:rPr>
              <w:t>100 м3</w:t>
            </w:r>
          </w:p>
        </w:tc>
        <w:tc>
          <w:tcPr>
            <w:tcW w:w="300" w:type="dxa"/>
            <w:hideMark/>
          </w:tcPr>
          <w:p w14:paraId="3C7C5F62" w14:textId="77777777" w:rsidR="005A285A" w:rsidRPr="00354C04" w:rsidRDefault="005A285A" w:rsidP="00354C04">
            <w:pPr>
              <w:spacing w:after="0" w:line="240" w:lineRule="auto"/>
              <w:jc w:val="center"/>
              <w:rPr>
                <w:b/>
                <w:bCs/>
                <w:sz w:val="14"/>
                <w:szCs w:val="14"/>
              </w:rPr>
            </w:pPr>
            <w:r w:rsidRPr="00354C04">
              <w:rPr>
                <w:b/>
                <w:bCs/>
                <w:sz w:val="14"/>
                <w:szCs w:val="14"/>
              </w:rPr>
              <w:t>0,01</w:t>
            </w:r>
          </w:p>
        </w:tc>
        <w:tc>
          <w:tcPr>
            <w:tcW w:w="300" w:type="dxa"/>
            <w:hideMark/>
          </w:tcPr>
          <w:p w14:paraId="0A640A45"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3AEAC079" w14:textId="77777777" w:rsidR="005A285A" w:rsidRPr="00354C04" w:rsidRDefault="005A285A" w:rsidP="00354C04">
            <w:pPr>
              <w:spacing w:after="0" w:line="240" w:lineRule="auto"/>
              <w:jc w:val="center"/>
              <w:rPr>
                <w:b/>
                <w:bCs/>
                <w:sz w:val="14"/>
                <w:szCs w:val="14"/>
              </w:rPr>
            </w:pPr>
            <w:r w:rsidRPr="00354C04">
              <w:rPr>
                <w:b/>
                <w:bCs/>
                <w:sz w:val="14"/>
                <w:szCs w:val="14"/>
              </w:rPr>
              <w:t>0,01</w:t>
            </w:r>
          </w:p>
        </w:tc>
        <w:tc>
          <w:tcPr>
            <w:tcW w:w="8220" w:type="dxa"/>
            <w:hideMark/>
          </w:tcPr>
          <w:p w14:paraId="5AE6BFC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157ABE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B6B883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6756E15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B0F4AE1"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1BF4BF64" w14:textId="77777777" w:rsidTr="00354C04">
        <w:trPr>
          <w:trHeight w:val="20"/>
        </w:trPr>
        <w:tc>
          <w:tcPr>
            <w:tcW w:w="300" w:type="dxa"/>
            <w:hideMark/>
          </w:tcPr>
          <w:p w14:paraId="0F7F513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25CA645" w14:textId="77777777" w:rsidR="005A285A" w:rsidRPr="00354C04" w:rsidRDefault="005A285A" w:rsidP="00354C04">
            <w:pPr>
              <w:spacing w:after="0" w:line="240" w:lineRule="auto"/>
              <w:jc w:val="center"/>
              <w:rPr>
                <w:sz w:val="14"/>
                <w:szCs w:val="14"/>
              </w:rPr>
            </w:pPr>
          </w:p>
        </w:tc>
        <w:tc>
          <w:tcPr>
            <w:tcW w:w="17060" w:type="dxa"/>
            <w:gridSpan w:val="14"/>
            <w:hideMark/>
          </w:tcPr>
          <w:p w14:paraId="57636A60" w14:textId="77777777" w:rsidR="005A285A" w:rsidRPr="00354C04" w:rsidRDefault="005A285A" w:rsidP="00354C04">
            <w:pPr>
              <w:spacing w:after="0" w:line="240" w:lineRule="auto"/>
              <w:jc w:val="center"/>
              <w:rPr>
                <w:sz w:val="14"/>
                <w:szCs w:val="14"/>
              </w:rPr>
            </w:pPr>
            <w:r w:rsidRPr="00354C04">
              <w:rPr>
                <w:sz w:val="14"/>
                <w:szCs w:val="14"/>
              </w:rPr>
              <w:t>Объем=(0,2*5) / 100</w:t>
            </w:r>
          </w:p>
        </w:tc>
      </w:tr>
      <w:tr w:rsidR="005A285A" w:rsidRPr="00354C04" w14:paraId="4826E561" w14:textId="77777777" w:rsidTr="00354C04">
        <w:trPr>
          <w:trHeight w:val="20"/>
        </w:trPr>
        <w:tc>
          <w:tcPr>
            <w:tcW w:w="300" w:type="dxa"/>
            <w:hideMark/>
          </w:tcPr>
          <w:p w14:paraId="175F22F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7CE1E93"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7977BEFF"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01E7356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1DF94295" w14:textId="77777777" w:rsidR="005A285A" w:rsidRPr="00354C04" w:rsidRDefault="005A285A" w:rsidP="00354C04">
            <w:pPr>
              <w:spacing w:after="0" w:line="240" w:lineRule="auto"/>
              <w:jc w:val="center"/>
              <w:rPr>
                <w:sz w:val="14"/>
                <w:szCs w:val="14"/>
              </w:rPr>
            </w:pPr>
          </w:p>
        </w:tc>
        <w:tc>
          <w:tcPr>
            <w:tcW w:w="300" w:type="dxa"/>
            <w:hideMark/>
          </w:tcPr>
          <w:p w14:paraId="7E7C1981" w14:textId="77777777" w:rsidR="005A285A" w:rsidRPr="00354C04" w:rsidRDefault="005A285A" w:rsidP="00354C04">
            <w:pPr>
              <w:spacing w:after="0" w:line="240" w:lineRule="auto"/>
              <w:jc w:val="center"/>
              <w:rPr>
                <w:sz w:val="14"/>
                <w:szCs w:val="14"/>
              </w:rPr>
            </w:pPr>
          </w:p>
        </w:tc>
        <w:tc>
          <w:tcPr>
            <w:tcW w:w="300" w:type="dxa"/>
            <w:hideMark/>
          </w:tcPr>
          <w:p w14:paraId="79EB76BA" w14:textId="77777777" w:rsidR="005A285A" w:rsidRPr="00354C04" w:rsidRDefault="005A285A" w:rsidP="00354C04">
            <w:pPr>
              <w:spacing w:after="0" w:line="240" w:lineRule="auto"/>
              <w:jc w:val="center"/>
              <w:rPr>
                <w:sz w:val="14"/>
                <w:szCs w:val="14"/>
              </w:rPr>
            </w:pPr>
            <w:r w:rsidRPr="00354C04">
              <w:rPr>
                <w:sz w:val="14"/>
                <w:szCs w:val="14"/>
              </w:rPr>
              <w:t>1,35</w:t>
            </w:r>
          </w:p>
        </w:tc>
        <w:tc>
          <w:tcPr>
            <w:tcW w:w="8220" w:type="dxa"/>
            <w:hideMark/>
          </w:tcPr>
          <w:p w14:paraId="5936A9FE" w14:textId="77777777" w:rsidR="005A285A" w:rsidRPr="00354C04" w:rsidRDefault="005A285A" w:rsidP="00354C04">
            <w:pPr>
              <w:spacing w:after="0" w:line="240" w:lineRule="auto"/>
              <w:jc w:val="center"/>
              <w:rPr>
                <w:sz w:val="14"/>
                <w:szCs w:val="14"/>
              </w:rPr>
            </w:pPr>
          </w:p>
        </w:tc>
        <w:tc>
          <w:tcPr>
            <w:tcW w:w="1220" w:type="dxa"/>
            <w:hideMark/>
          </w:tcPr>
          <w:p w14:paraId="212448D2" w14:textId="77777777" w:rsidR="005A285A" w:rsidRPr="00354C04" w:rsidRDefault="005A285A" w:rsidP="00354C04">
            <w:pPr>
              <w:spacing w:after="0" w:line="240" w:lineRule="auto"/>
              <w:jc w:val="center"/>
              <w:rPr>
                <w:sz w:val="14"/>
                <w:szCs w:val="14"/>
              </w:rPr>
            </w:pPr>
          </w:p>
        </w:tc>
        <w:tc>
          <w:tcPr>
            <w:tcW w:w="1780" w:type="dxa"/>
            <w:hideMark/>
          </w:tcPr>
          <w:p w14:paraId="080A6813" w14:textId="77777777" w:rsidR="005A285A" w:rsidRPr="00354C04" w:rsidRDefault="005A285A" w:rsidP="00354C04">
            <w:pPr>
              <w:spacing w:after="0" w:line="240" w:lineRule="auto"/>
              <w:jc w:val="center"/>
              <w:rPr>
                <w:sz w:val="14"/>
                <w:szCs w:val="14"/>
              </w:rPr>
            </w:pPr>
          </w:p>
        </w:tc>
        <w:tc>
          <w:tcPr>
            <w:tcW w:w="1360" w:type="dxa"/>
            <w:hideMark/>
          </w:tcPr>
          <w:p w14:paraId="124754D5" w14:textId="77777777" w:rsidR="005A285A" w:rsidRPr="00354C04" w:rsidRDefault="005A285A" w:rsidP="00354C04">
            <w:pPr>
              <w:spacing w:after="0" w:line="240" w:lineRule="auto"/>
              <w:jc w:val="center"/>
              <w:rPr>
                <w:sz w:val="14"/>
                <w:szCs w:val="14"/>
              </w:rPr>
            </w:pPr>
          </w:p>
        </w:tc>
        <w:tc>
          <w:tcPr>
            <w:tcW w:w="1780" w:type="dxa"/>
            <w:hideMark/>
          </w:tcPr>
          <w:p w14:paraId="558E1E22" w14:textId="77777777" w:rsidR="005A285A" w:rsidRPr="00354C04" w:rsidRDefault="005A285A" w:rsidP="00354C04">
            <w:pPr>
              <w:spacing w:after="0" w:line="240" w:lineRule="auto"/>
              <w:jc w:val="center"/>
              <w:rPr>
                <w:sz w:val="14"/>
                <w:szCs w:val="14"/>
              </w:rPr>
            </w:pPr>
            <w:r w:rsidRPr="00354C04">
              <w:rPr>
                <w:sz w:val="14"/>
                <w:szCs w:val="14"/>
              </w:rPr>
              <w:t>439,67</w:t>
            </w:r>
          </w:p>
        </w:tc>
      </w:tr>
      <w:tr w:rsidR="005A285A" w:rsidRPr="00354C04" w14:paraId="1BEBD5D3" w14:textId="77777777" w:rsidTr="00354C04">
        <w:trPr>
          <w:trHeight w:val="20"/>
        </w:trPr>
        <w:tc>
          <w:tcPr>
            <w:tcW w:w="300" w:type="dxa"/>
            <w:hideMark/>
          </w:tcPr>
          <w:p w14:paraId="173A8AB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BE8451B" w14:textId="77777777" w:rsidR="005A285A" w:rsidRPr="00354C04" w:rsidRDefault="005A285A" w:rsidP="00354C04">
            <w:pPr>
              <w:spacing w:after="0" w:line="240" w:lineRule="auto"/>
              <w:jc w:val="center"/>
              <w:rPr>
                <w:sz w:val="14"/>
                <w:szCs w:val="14"/>
              </w:rPr>
            </w:pPr>
            <w:r w:rsidRPr="00354C04">
              <w:rPr>
                <w:sz w:val="14"/>
                <w:szCs w:val="14"/>
              </w:rPr>
              <w:t>1-100-20</w:t>
            </w:r>
          </w:p>
        </w:tc>
        <w:tc>
          <w:tcPr>
            <w:tcW w:w="1500" w:type="dxa"/>
            <w:gridSpan w:val="5"/>
            <w:hideMark/>
          </w:tcPr>
          <w:p w14:paraId="58AFE03E"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2,0</w:t>
            </w:r>
          </w:p>
        </w:tc>
        <w:tc>
          <w:tcPr>
            <w:tcW w:w="300" w:type="dxa"/>
            <w:hideMark/>
          </w:tcPr>
          <w:p w14:paraId="6E3A96A4"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58B215E6" w14:textId="77777777" w:rsidR="005A285A" w:rsidRPr="00354C04" w:rsidRDefault="005A285A" w:rsidP="00354C04">
            <w:pPr>
              <w:spacing w:after="0" w:line="240" w:lineRule="auto"/>
              <w:jc w:val="center"/>
              <w:rPr>
                <w:sz w:val="14"/>
                <w:szCs w:val="14"/>
              </w:rPr>
            </w:pPr>
            <w:r w:rsidRPr="00354C04">
              <w:rPr>
                <w:sz w:val="14"/>
                <w:szCs w:val="14"/>
              </w:rPr>
              <w:t>135</w:t>
            </w:r>
          </w:p>
        </w:tc>
        <w:tc>
          <w:tcPr>
            <w:tcW w:w="300" w:type="dxa"/>
            <w:hideMark/>
          </w:tcPr>
          <w:p w14:paraId="42FF105D" w14:textId="77777777" w:rsidR="005A285A" w:rsidRPr="00354C04" w:rsidRDefault="005A285A" w:rsidP="00354C04">
            <w:pPr>
              <w:spacing w:after="0" w:line="240" w:lineRule="auto"/>
              <w:jc w:val="center"/>
              <w:rPr>
                <w:sz w:val="14"/>
                <w:szCs w:val="14"/>
              </w:rPr>
            </w:pPr>
          </w:p>
        </w:tc>
        <w:tc>
          <w:tcPr>
            <w:tcW w:w="300" w:type="dxa"/>
            <w:hideMark/>
          </w:tcPr>
          <w:p w14:paraId="4E23AAA2" w14:textId="77777777" w:rsidR="005A285A" w:rsidRPr="00354C04" w:rsidRDefault="005A285A" w:rsidP="00354C04">
            <w:pPr>
              <w:spacing w:after="0" w:line="240" w:lineRule="auto"/>
              <w:jc w:val="center"/>
              <w:rPr>
                <w:sz w:val="14"/>
                <w:szCs w:val="14"/>
              </w:rPr>
            </w:pPr>
            <w:r w:rsidRPr="00354C04">
              <w:rPr>
                <w:sz w:val="14"/>
                <w:szCs w:val="14"/>
              </w:rPr>
              <w:t>1,35</w:t>
            </w:r>
          </w:p>
        </w:tc>
        <w:tc>
          <w:tcPr>
            <w:tcW w:w="8220" w:type="dxa"/>
            <w:hideMark/>
          </w:tcPr>
          <w:p w14:paraId="4955E371" w14:textId="77777777" w:rsidR="005A285A" w:rsidRPr="00354C04" w:rsidRDefault="005A285A" w:rsidP="00354C04">
            <w:pPr>
              <w:spacing w:after="0" w:line="240" w:lineRule="auto"/>
              <w:jc w:val="center"/>
              <w:rPr>
                <w:sz w:val="14"/>
                <w:szCs w:val="14"/>
              </w:rPr>
            </w:pPr>
          </w:p>
        </w:tc>
        <w:tc>
          <w:tcPr>
            <w:tcW w:w="1220" w:type="dxa"/>
            <w:hideMark/>
          </w:tcPr>
          <w:p w14:paraId="7F0330AD" w14:textId="77777777" w:rsidR="005A285A" w:rsidRPr="00354C04" w:rsidRDefault="005A285A" w:rsidP="00354C04">
            <w:pPr>
              <w:spacing w:after="0" w:line="240" w:lineRule="auto"/>
              <w:jc w:val="center"/>
              <w:rPr>
                <w:sz w:val="14"/>
                <w:szCs w:val="14"/>
              </w:rPr>
            </w:pPr>
          </w:p>
        </w:tc>
        <w:tc>
          <w:tcPr>
            <w:tcW w:w="1780" w:type="dxa"/>
            <w:hideMark/>
          </w:tcPr>
          <w:p w14:paraId="386F59C1" w14:textId="77777777" w:rsidR="005A285A" w:rsidRPr="00354C04" w:rsidRDefault="005A285A" w:rsidP="00354C04">
            <w:pPr>
              <w:spacing w:after="0" w:line="240" w:lineRule="auto"/>
              <w:jc w:val="center"/>
              <w:rPr>
                <w:sz w:val="14"/>
                <w:szCs w:val="14"/>
              </w:rPr>
            </w:pPr>
            <w:r w:rsidRPr="00354C04">
              <w:rPr>
                <w:sz w:val="14"/>
                <w:szCs w:val="14"/>
              </w:rPr>
              <w:t>325,68</w:t>
            </w:r>
          </w:p>
        </w:tc>
        <w:tc>
          <w:tcPr>
            <w:tcW w:w="1360" w:type="dxa"/>
            <w:hideMark/>
          </w:tcPr>
          <w:p w14:paraId="22D31329" w14:textId="77777777" w:rsidR="005A285A" w:rsidRPr="00354C04" w:rsidRDefault="005A285A" w:rsidP="00354C04">
            <w:pPr>
              <w:spacing w:after="0" w:line="240" w:lineRule="auto"/>
              <w:jc w:val="center"/>
              <w:rPr>
                <w:sz w:val="14"/>
                <w:szCs w:val="14"/>
              </w:rPr>
            </w:pPr>
          </w:p>
        </w:tc>
        <w:tc>
          <w:tcPr>
            <w:tcW w:w="1780" w:type="dxa"/>
            <w:hideMark/>
          </w:tcPr>
          <w:p w14:paraId="1692E1C4" w14:textId="77777777" w:rsidR="005A285A" w:rsidRPr="00354C04" w:rsidRDefault="005A285A" w:rsidP="00354C04">
            <w:pPr>
              <w:spacing w:after="0" w:line="240" w:lineRule="auto"/>
              <w:jc w:val="center"/>
              <w:rPr>
                <w:sz w:val="14"/>
                <w:szCs w:val="14"/>
              </w:rPr>
            </w:pPr>
            <w:r w:rsidRPr="00354C04">
              <w:rPr>
                <w:sz w:val="14"/>
                <w:szCs w:val="14"/>
              </w:rPr>
              <w:t>439,67</w:t>
            </w:r>
          </w:p>
        </w:tc>
      </w:tr>
      <w:tr w:rsidR="005A285A" w:rsidRPr="00354C04" w14:paraId="248AC0A9" w14:textId="77777777" w:rsidTr="00354C04">
        <w:trPr>
          <w:trHeight w:val="20"/>
        </w:trPr>
        <w:tc>
          <w:tcPr>
            <w:tcW w:w="300" w:type="dxa"/>
            <w:hideMark/>
          </w:tcPr>
          <w:p w14:paraId="4176CD4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5ADFD87"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7EE3EA9F"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08ACDA04" w14:textId="77777777" w:rsidR="005A285A" w:rsidRPr="00354C04" w:rsidRDefault="005A285A" w:rsidP="00354C04">
            <w:pPr>
              <w:spacing w:after="0" w:line="240" w:lineRule="auto"/>
              <w:jc w:val="center"/>
              <w:rPr>
                <w:sz w:val="14"/>
                <w:szCs w:val="14"/>
              </w:rPr>
            </w:pPr>
          </w:p>
        </w:tc>
        <w:tc>
          <w:tcPr>
            <w:tcW w:w="300" w:type="dxa"/>
            <w:hideMark/>
          </w:tcPr>
          <w:p w14:paraId="6A346F7E" w14:textId="77777777" w:rsidR="005A285A" w:rsidRPr="00354C04" w:rsidRDefault="005A285A" w:rsidP="00354C04">
            <w:pPr>
              <w:spacing w:after="0" w:line="240" w:lineRule="auto"/>
              <w:jc w:val="center"/>
              <w:rPr>
                <w:sz w:val="14"/>
                <w:szCs w:val="14"/>
              </w:rPr>
            </w:pPr>
          </w:p>
        </w:tc>
        <w:tc>
          <w:tcPr>
            <w:tcW w:w="300" w:type="dxa"/>
            <w:hideMark/>
          </w:tcPr>
          <w:p w14:paraId="78A61CC5" w14:textId="77777777" w:rsidR="005A285A" w:rsidRPr="00354C04" w:rsidRDefault="005A285A" w:rsidP="00354C04">
            <w:pPr>
              <w:spacing w:after="0" w:line="240" w:lineRule="auto"/>
              <w:jc w:val="center"/>
              <w:rPr>
                <w:sz w:val="14"/>
                <w:szCs w:val="14"/>
              </w:rPr>
            </w:pPr>
          </w:p>
        </w:tc>
        <w:tc>
          <w:tcPr>
            <w:tcW w:w="300" w:type="dxa"/>
            <w:hideMark/>
          </w:tcPr>
          <w:p w14:paraId="17AAB644" w14:textId="77777777" w:rsidR="005A285A" w:rsidRPr="00354C04" w:rsidRDefault="005A285A" w:rsidP="00354C04">
            <w:pPr>
              <w:spacing w:after="0" w:line="240" w:lineRule="auto"/>
              <w:jc w:val="center"/>
              <w:rPr>
                <w:sz w:val="14"/>
                <w:szCs w:val="14"/>
              </w:rPr>
            </w:pPr>
          </w:p>
        </w:tc>
        <w:tc>
          <w:tcPr>
            <w:tcW w:w="8220" w:type="dxa"/>
            <w:hideMark/>
          </w:tcPr>
          <w:p w14:paraId="0B1F1C8F" w14:textId="77777777" w:rsidR="005A285A" w:rsidRPr="00354C04" w:rsidRDefault="005A285A" w:rsidP="00354C04">
            <w:pPr>
              <w:spacing w:after="0" w:line="240" w:lineRule="auto"/>
              <w:jc w:val="center"/>
              <w:rPr>
                <w:sz w:val="14"/>
                <w:szCs w:val="14"/>
              </w:rPr>
            </w:pPr>
          </w:p>
        </w:tc>
        <w:tc>
          <w:tcPr>
            <w:tcW w:w="1220" w:type="dxa"/>
            <w:hideMark/>
          </w:tcPr>
          <w:p w14:paraId="439742DC" w14:textId="77777777" w:rsidR="005A285A" w:rsidRPr="00354C04" w:rsidRDefault="005A285A" w:rsidP="00354C04">
            <w:pPr>
              <w:spacing w:after="0" w:line="240" w:lineRule="auto"/>
              <w:jc w:val="center"/>
              <w:rPr>
                <w:sz w:val="14"/>
                <w:szCs w:val="14"/>
              </w:rPr>
            </w:pPr>
          </w:p>
        </w:tc>
        <w:tc>
          <w:tcPr>
            <w:tcW w:w="1780" w:type="dxa"/>
            <w:hideMark/>
          </w:tcPr>
          <w:p w14:paraId="1CECD282" w14:textId="77777777" w:rsidR="005A285A" w:rsidRPr="00354C04" w:rsidRDefault="005A285A" w:rsidP="00354C04">
            <w:pPr>
              <w:spacing w:after="0" w:line="240" w:lineRule="auto"/>
              <w:jc w:val="center"/>
              <w:rPr>
                <w:sz w:val="14"/>
                <w:szCs w:val="14"/>
              </w:rPr>
            </w:pPr>
          </w:p>
        </w:tc>
        <w:tc>
          <w:tcPr>
            <w:tcW w:w="1360" w:type="dxa"/>
            <w:hideMark/>
          </w:tcPr>
          <w:p w14:paraId="44547DDF" w14:textId="77777777" w:rsidR="005A285A" w:rsidRPr="00354C04" w:rsidRDefault="005A285A" w:rsidP="00354C04">
            <w:pPr>
              <w:spacing w:after="0" w:line="240" w:lineRule="auto"/>
              <w:jc w:val="center"/>
              <w:rPr>
                <w:sz w:val="14"/>
                <w:szCs w:val="14"/>
              </w:rPr>
            </w:pPr>
          </w:p>
        </w:tc>
        <w:tc>
          <w:tcPr>
            <w:tcW w:w="1780" w:type="dxa"/>
            <w:hideMark/>
          </w:tcPr>
          <w:p w14:paraId="786DBA23" w14:textId="77777777" w:rsidR="005A285A" w:rsidRPr="00354C04" w:rsidRDefault="005A285A" w:rsidP="00354C04">
            <w:pPr>
              <w:spacing w:after="0" w:line="240" w:lineRule="auto"/>
              <w:jc w:val="center"/>
              <w:rPr>
                <w:sz w:val="14"/>
                <w:szCs w:val="14"/>
              </w:rPr>
            </w:pPr>
            <w:r w:rsidRPr="00354C04">
              <w:rPr>
                <w:sz w:val="14"/>
                <w:szCs w:val="14"/>
              </w:rPr>
              <w:t>198,94</w:t>
            </w:r>
          </w:p>
        </w:tc>
      </w:tr>
      <w:tr w:rsidR="005A285A" w:rsidRPr="00354C04" w14:paraId="79026F0C" w14:textId="77777777" w:rsidTr="00354C04">
        <w:trPr>
          <w:trHeight w:val="20"/>
        </w:trPr>
        <w:tc>
          <w:tcPr>
            <w:tcW w:w="300" w:type="dxa"/>
            <w:hideMark/>
          </w:tcPr>
          <w:p w14:paraId="7A0DD54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FBB11D9" w14:textId="77777777" w:rsidR="005A285A" w:rsidRPr="00354C04" w:rsidRDefault="005A285A" w:rsidP="00354C04">
            <w:pPr>
              <w:spacing w:after="0" w:line="240" w:lineRule="auto"/>
              <w:jc w:val="center"/>
              <w:rPr>
                <w:sz w:val="14"/>
                <w:szCs w:val="14"/>
              </w:rPr>
            </w:pPr>
          </w:p>
        </w:tc>
        <w:tc>
          <w:tcPr>
            <w:tcW w:w="1500" w:type="dxa"/>
            <w:gridSpan w:val="5"/>
            <w:hideMark/>
          </w:tcPr>
          <w:p w14:paraId="46A8C01F"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52DF3CB4"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59289E41" w14:textId="77777777" w:rsidR="005A285A" w:rsidRPr="00354C04" w:rsidRDefault="005A285A" w:rsidP="00354C04">
            <w:pPr>
              <w:spacing w:after="0" w:line="240" w:lineRule="auto"/>
              <w:jc w:val="center"/>
              <w:rPr>
                <w:sz w:val="14"/>
                <w:szCs w:val="14"/>
              </w:rPr>
            </w:pPr>
          </w:p>
        </w:tc>
        <w:tc>
          <w:tcPr>
            <w:tcW w:w="300" w:type="dxa"/>
            <w:hideMark/>
          </w:tcPr>
          <w:p w14:paraId="064C0DCA" w14:textId="77777777" w:rsidR="005A285A" w:rsidRPr="00354C04" w:rsidRDefault="005A285A" w:rsidP="00354C04">
            <w:pPr>
              <w:spacing w:after="0" w:line="240" w:lineRule="auto"/>
              <w:jc w:val="center"/>
              <w:rPr>
                <w:sz w:val="14"/>
                <w:szCs w:val="14"/>
              </w:rPr>
            </w:pPr>
          </w:p>
        </w:tc>
        <w:tc>
          <w:tcPr>
            <w:tcW w:w="300" w:type="dxa"/>
            <w:hideMark/>
          </w:tcPr>
          <w:p w14:paraId="2EB9C09F" w14:textId="77777777" w:rsidR="005A285A" w:rsidRPr="00354C04" w:rsidRDefault="005A285A" w:rsidP="00354C04">
            <w:pPr>
              <w:spacing w:after="0" w:line="240" w:lineRule="auto"/>
              <w:jc w:val="center"/>
              <w:rPr>
                <w:sz w:val="14"/>
                <w:szCs w:val="14"/>
              </w:rPr>
            </w:pPr>
            <w:r w:rsidRPr="00354C04">
              <w:rPr>
                <w:sz w:val="14"/>
                <w:szCs w:val="14"/>
              </w:rPr>
              <w:t>0,1812</w:t>
            </w:r>
          </w:p>
        </w:tc>
        <w:tc>
          <w:tcPr>
            <w:tcW w:w="8220" w:type="dxa"/>
            <w:hideMark/>
          </w:tcPr>
          <w:p w14:paraId="271F5D1E" w14:textId="77777777" w:rsidR="005A285A" w:rsidRPr="00354C04" w:rsidRDefault="005A285A" w:rsidP="00354C04">
            <w:pPr>
              <w:spacing w:after="0" w:line="240" w:lineRule="auto"/>
              <w:jc w:val="center"/>
              <w:rPr>
                <w:sz w:val="14"/>
                <w:szCs w:val="14"/>
              </w:rPr>
            </w:pPr>
          </w:p>
        </w:tc>
        <w:tc>
          <w:tcPr>
            <w:tcW w:w="1220" w:type="dxa"/>
            <w:hideMark/>
          </w:tcPr>
          <w:p w14:paraId="79441B11" w14:textId="77777777" w:rsidR="005A285A" w:rsidRPr="00354C04" w:rsidRDefault="005A285A" w:rsidP="00354C04">
            <w:pPr>
              <w:spacing w:after="0" w:line="240" w:lineRule="auto"/>
              <w:jc w:val="center"/>
              <w:rPr>
                <w:sz w:val="14"/>
                <w:szCs w:val="14"/>
              </w:rPr>
            </w:pPr>
          </w:p>
        </w:tc>
        <w:tc>
          <w:tcPr>
            <w:tcW w:w="1780" w:type="dxa"/>
            <w:hideMark/>
          </w:tcPr>
          <w:p w14:paraId="44CF4CD8" w14:textId="77777777" w:rsidR="005A285A" w:rsidRPr="00354C04" w:rsidRDefault="005A285A" w:rsidP="00354C04">
            <w:pPr>
              <w:spacing w:after="0" w:line="240" w:lineRule="auto"/>
              <w:jc w:val="center"/>
              <w:rPr>
                <w:sz w:val="14"/>
                <w:szCs w:val="14"/>
              </w:rPr>
            </w:pPr>
          </w:p>
        </w:tc>
        <w:tc>
          <w:tcPr>
            <w:tcW w:w="1360" w:type="dxa"/>
            <w:hideMark/>
          </w:tcPr>
          <w:p w14:paraId="5FC3C313" w14:textId="77777777" w:rsidR="005A285A" w:rsidRPr="00354C04" w:rsidRDefault="005A285A" w:rsidP="00354C04">
            <w:pPr>
              <w:spacing w:after="0" w:line="240" w:lineRule="auto"/>
              <w:jc w:val="center"/>
              <w:rPr>
                <w:sz w:val="14"/>
                <w:szCs w:val="14"/>
              </w:rPr>
            </w:pPr>
          </w:p>
        </w:tc>
        <w:tc>
          <w:tcPr>
            <w:tcW w:w="1780" w:type="dxa"/>
            <w:hideMark/>
          </w:tcPr>
          <w:p w14:paraId="741F8A1D" w14:textId="77777777" w:rsidR="005A285A" w:rsidRPr="00354C04" w:rsidRDefault="005A285A" w:rsidP="00354C04">
            <w:pPr>
              <w:spacing w:after="0" w:line="240" w:lineRule="auto"/>
              <w:jc w:val="center"/>
              <w:rPr>
                <w:sz w:val="14"/>
                <w:szCs w:val="14"/>
              </w:rPr>
            </w:pPr>
            <w:r w:rsidRPr="00354C04">
              <w:rPr>
                <w:sz w:val="14"/>
                <w:szCs w:val="14"/>
              </w:rPr>
              <w:t>97,29</w:t>
            </w:r>
          </w:p>
        </w:tc>
      </w:tr>
      <w:tr w:rsidR="005A285A" w:rsidRPr="00354C04" w14:paraId="102B93BA" w14:textId="77777777" w:rsidTr="00354C04">
        <w:trPr>
          <w:trHeight w:val="20"/>
        </w:trPr>
        <w:tc>
          <w:tcPr>
            <w:tcW w:w="300" w:type="dxa"/>
            <w:hideMark/>
          </w:tcPr>
          <w:p w14:paraId="6D6B0A9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E81CD45" w14:textId="77777777" w:rsidR="005A285A" w:rsidRPr="00354C04" w:rsidRDefault="005A285A" w:rsidP="00354C04">
            <w:pPr>
              <w:spacing w:after="0" w:line="240" w:lineRule="auto"/>
              <w:jc w:val="center"/>
              <w:rPr>
                <w:sz w:val="14"/>
                <w:szCs w:val="14"/>
              </w:rPr>
            </w:pPr>
            <w:r w:rsidRPr="00354C04">
              <w:rPr>
                <w:sz w:val="14"/>
                <w:szCs w:val="14"/>
              </w:rPr>
              <w:t>91.05.01-017</w:t>
            </w:r>
          </w:p>
        </w:tc>
        <w:tc>
          <w:tcPr>
            <w:tcW w:w="1500" w:type="dxa"/>
            <w:gridSpan w:val="5"/>
            <w:hideMark/>
          </w:tcPr>
          <w:p w14:paraId="14ACB380" w14:textId="77777777" w:rsidR="005A285A" w:rsidRPr="00354C04" w:rsidRDefault="005A285A" w:rsidP="00354C04">
            <w:pPr>
              <w:spacing w:after="0" w:line="240" w:lineRule="auto"/>
              <w:jc w:val="center"/>
              <w:rPr>
                <w:sz w:val="14"/>
                <w:szCs w:val="14"/>
              </w:rPr>
            </w:pPr>
            <w:r w:rsidRPr="00354C04">
              <w:rPr>
                <w:sz w:val="14"/>
                <w:szCs w:val="14"/>
              </w:rPr>
              <w:t>Краны башенные, грузоподъемность 8 т</w:t>
            </w:r>
          </w:p>
        </w:tc>
        <w:tc>
          <w:tcPr>
            <w:tcW w:w="300" w:type="dxa"/>
            <w:hideMark/>
          </w:tcPr>
          <w:p w14:paraId="406EEA66"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A232E08" w14:textId="77777777" w:rsidR="005A285A" w:rsidRPr="00354C04" w:rsidRDefault="005A285A" w:rsidP="00354C04">
            <w:pPr>
              <w:spacing w:after="0" w:line="240" w:lineRule="auto"/>
              <w:jc w:val="center"/>
              <w:rPr>
                <w:sz w:val="14"/>
                <w:szCs w:val="14"/>
              </w:rPr>
            </w:pPr>
            <w:r w:rsidRPr="00354C04">
              <w:rPr>
                <w:sz w:val="14"/>
                <w:szCs w:val="14"/>
              </w:rPr>
              <w:t>18</w:t>
            </w:r>
          </w:p>
        </w:tc>
        <w:tc>
          <w:tcPr>
            <w:tcW w:w="300" w:type="dxa"/>
            <w:hideMark/>
          </w:tcPr>
          <w:p w14:paraId="32A9E716" w14:textId="77777777" w:rsidR="005A285A" w:rsidRPr="00354C04" w:rsidRDefault="005A285A" w:rsidP="00354C04">
            <w:pPr>
              <w:spacing w:after="0" w:line="240" w:lineRule="auto"/>
              <w:jc w:val="center"/>
              <w:rPr>
                <w:sz w:val="14"/>
                <w:szCs w:val="14"/>
              </w:rPr>
            </w:pPr>
          </w:p>
        </w:tc>
        <w:tc>
          <w:tcPr>
            <w:tcW w:w="300" w:type="dxa"/>
            <w:hideMark/>
          </w:tcPr>
          <w:p w14:paraId="3B130C56" w14:textId="77777777" w:rsidR="005A285A" w:rsidRPr="00354C04" w:rsidRDefault="005A285A" w:rsidP="00354C04">
            <w:pPr>
              <w:spacing w:after="0" w:line="240" w:lineRule="auto"/>
              <w:jc w:val="center"/>
              <w:rPr>
                <w:sz w:val="14"/>
                <w:szCs w:val="14"/>
              </w:rPr>
            </w:pPr>
            <w:r w:rsidRPr="00354C04">
              <w:rPr>
                <w:sz w:val="14"/>
                <w:szCs w:val="14"/>
              </w:rPr>
              <w:t>0,18</w:t>
            </w:r>
          </w:p>
        </w:tc>
        <w:tc>
          <w:tcPr>
            <w:tcW w:w="8220" w:type="dxa"/>
            <w:hideMark/>
          </w:tcPr>
          <w:p w14:paraId="64CD14CF" w14:textId="77777777" w:rsidR="005A285A" w:rsidRPr="00354C04" w:rsidRDefault="005A285A" w:rsidP="00354C04">
            <w:pPr>
              <w:spacing w:after="0" w:line="240" w:lineRule="auto"/>
              <w:jc w:val="center"/>
              <w:rPr>
                <w:sz w:val="14"/>
                <w:szCs w:val="14"/>
              </w:rPr>
            </w:pPr>
          </w:p>
        </w:tc>
        <w:tc>
          <w:tcPr>
            <w:tcW w:w="1220" w:type="dxa"/>
            <w:hideMark/>
          </w:tcPr>
          <w:p w14:paraId="2AA433AD" w14:textId="77777777" w:rsidR="005A285A" w:rsidRPr="00354C04" w:rsidRDefault="005A285A" w:rsidP="00354C04">
            <w:pPr>
              <w:spacing w:after="0" w:line="240" w:lineRule="auto"/>
              <w:jc w:val="center"/>
              <w:rPr>
                <w:sz w:val="14"/>
                <w:szCs w:val="14"/>
              </w:rPr>
            </w:pPr>
          </w:p>
        </w:tc>
        <w:tc>
          <w:tcPr>
            <w:tcW w:w="1780" w:type="dxa"/>
            <w:hideMark/>
          </w:tcPr>
          <w:p w14:paraId="785F2B97" w14:textId="77777777" w:rsidR="005A285A" w:rsidRPr="00354C04" w:rsidRDefault="005A285A" w:rsidP="00354C04">
            <w:pPr>
              <w:spacing w:after="0" w:line="240" w:lineRule="auto"/>
              <w:jc w:val="center"/>
              <w:rPr>
                <w:sz w:val="14"/>
                <w:szCs w:val="14"/>
              </w:rPr>
            </w:pPr>
            <w:r w:rsidRPr="00354C04">
              <w:rPr>
                <w:sz w:val="14"/>
                <w:szCs w:val="14"/>
              </w:rPr>
              <w:t>1 096,80</w:t>
            </w:r>
          </w:p>
        </w:tc>
        <w:tc>
          <w:tcPr>
            <w:tcW w:w="1360" w:type="dxa"/>
            <w:hideMark/>
          </w:tcPr>
          <w:p w14:paraId="76184573" w14:textId="77777777" w:rsidR="005A285A" w:rsidRPr="00354C04" w:rsidRDefault="005A285A" w:rsidP="00354C04">
            <w:pPr>
              <w:spacing w:after="0" w:line="240" w:lineRule="auto"/>
              <w:jc w:val="center"/>
              <w:rPr>
                <w:sz w:val="14"/>
                <w:szCs w:val="14"/>
              </w:rPr>
            </w:pPr>
          </w:p>
        </w:tc>
        <w:tc>
          <w:tcPr>
            <w:tcW w:w="1780" w:type="dxa"/>
            <w:hideMark/>
          </w:tcPr>
          <w:p w14:paraId="1C2D47E3" w14:textId="77777777" w:rsidR="005A285A" w:rsidRPr="00354C04" w:rsidRDefault="005A285A" w:rsidP="00354C04">
            <w:pPr>
              <w:spacing w:after="0" w:line="240" w:lineRule="auto"/>
              <w:jc w:val="center"/>
              <w:rPr>
                <w:sz w:val="14"/>
                <w:szCs w:val="14"/>
              </w:rPr>
            </w:pPr>
            <w:r w:rsidRPr="00354C04">
              <w:rPr>
                <w:sz w:val="14"/>
                <w:szCs w:val="14"/>
              </w:rPr>
              <w:t>197,42</w:t>
            </w:r>
          </w:p>
        </w:tc>
      </w:tr>
      <w:tr w:rsidR="005A285A" w:rsidRPr="00354C04" w14:paraId="5D792611" w14:textId="77777777" w:rsidTr="00354C04">
        <w:trPr>
          <w:trHeight w:val="20"/>
        </w:trPr>
        <w:tc>
          <w:tcPr>
            <w:tcW w:w="300" w:type="dxa"/>
            <w:hideMark/>
          </w:tcPr>
          <w:p w14:paraId="72CF0C4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C15F09C" w14:textId="77777777" w:rsidR="005A285A" w:rsidRPr="00354C04" w:rsidRDefault="005A285A" w:rsidP="00354C04">
            <w:pPr>
              <w:spacing w:after="0" w:line="240" w:lineRule="auto"/>
              <w:jc w:val="center"/>
              <w:rPr>
                <w:sz w:val="14"/>
                <w:szCs w:val="14"/>
              </w:rPr>
            </w:pPr>
            <w:r w:rsidRPr="00354C04">
              <w:rPr>
                <w:sz w:val="14"/>
                <w:szCs w:val="14"/>
              </w:rPr>
              <w:t>4-100-060</w:t>
            </w:r>
          </w:p>
        </w:tc>
        <w:tc>
          <w:tcPr>
            <w:tcW w:w="1500" w:type="dxa"/>
            <w:gridSpan w:val="5"/>
            <w:hideMark/>
          </w:tcPr>
          <w:p w14:paraId="40BC3FCD"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6 </w:t>
            </w:r>
          </w:p>
        </w:tc>
        <w:tc>
          <w:tcPr>
            <w:tcW w:w="300" w:type="dxa"/>
            <w:hideMark/>
          </w:tcPr>
          <w:p w14:paraId="10E87EFB"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25C1F0D" w14:textId="77777777" w:rsidR="005A285A" w:rsidRPr="00354C04" w:rsidRDefault="005A285A" w:rsidP="00354C04">
            <w:pPr>
              <w:spacing w:after="0" w:line="240" w:lineRule="auto"/>
              <w:jc w:val="center"/>
              <w:rPr>
                <w:sz w:val="14"/>
                <w:szCs w:val="14"/>
              </w:rPr>
            </w:pPr>
            <w:r w:rsidRPr="00354C04">
              <w:rPr>
                <w:sz w:val="14"/>
                <w:szCs w:val="14"/>
              </w:rPr>
              <w:t>18</w:t>
            </w:r>
          </w:p>
        </w:tc>
        <w:tc>
          <w:tcPr>
            <w:tcW w:w="300" w:type="dxa"/>
            <w:hideMark/>
          </w:tcPr>
          <w:p w14:paraId="63201494" w14:textId="77777777" w:rsidR="005A285A" w:rsidRPr="00354C04" w:rsidRDefault="005A285A" w:rsidP="00354C04">
            <w:pPr>
              <w:spacing w:after="0" w:line="240" w:lineRule="auto"/>
              <w:jc w:val="center"/>
              <w:rPr>
                <w:sz w:val="14"/>
                <w:szCs w:val="14"/>
              </w:rPr>
            </w:pPr>
          </w:p>
        </w:tc>
        <w:tc>
          <w:tcPr>
            <w:tcW w:w="300" w:type="dxa"/>
            <w:hideMark/>
          </w:tcPr>
          <w:p w14:paraId="60C27051" w14:textId="77777777" w:rsidR="005A285A" w:rsidRPr="00354C04" w:rsidRDefault="005A285A" w:rsidP="00354C04">
            <w:pPr>
              <w:spacing w:after="0" w:line="240" w:lineRule="auto"/>
              <w:jc w:val="center"/>
              <w:rPr>
                <w:sz w:val="14"/>
                <w:szCs w:val="14"/>
              </w:rPr>
            </w:pPr>
            <w:r w:rsidRPr="00354C04">
              <w:rPr>
                <w:sz w:val="14"/>
                <w:szCs w:val="14"/>
              </w:rPr>
              <w:t>0,18</w:t>
            </w:r>
          </w:p>
        </w:tc>
        <w:tc>
          <w:tcPr>
            <w:tcW w:w="8220" w:type="dxa"/>
            <w:hideMark/>
          </w:tcPr>
          <w:p w14:paraId="1E5BCB9D" w14:textId="77777777" w:rsidR="005A285A" w:rsidRPr="00354C04" w:rsidRDefault="005A285A" w:rsidP="00354C04">
            <w:pPr>
              <w:spacing w:after="0" w:line="240" w:lineRule="auto"/>
              <w:jc w:val="center"/>
              <w:rPr>
                <w:sz w:val="14"/>
                <w:szCs w:val="14"/>
              </w:rPr>
            </w:pPr>
          </w:p>
        </w:tc>
        <w:tc>
          <w:tcPr>
            <w:tcW w:w="1220" w:type="dxa"/>
            <w:hideMark/>
          </w:tcPr>
          <w:p w14:paraId="429F0700" w14:textId="77777777" w:rsidR="005A285A" w:rsidRPr="00354C04" w:rsidRDefault="005A285A" w:rsidP="00354C04">
            <w:pPr>
              <w:spacing w:after="0" w:line="240" w:lineRule="auto"/>
              <w:jc w:val="center"/>
              <w:rPr>
                <w:sz w:val="14"/>
                <w:szCs w:val="14"/>
              </w:rPr>
            </w:pPr>
          </w:p>
        </w:tc>
        <w:tc>
          <w:tcPr>
            <w:tcW w:w="1780" w:type="dxa"/>
            <w:hideMark/>
          </w:tcPr>
          <w:p w14:paraId="69DC50FB" w14:textId="77777777" w:rsidR="005A285A" w:rsidRPr="00354C04" w:rsidRDefault="005A285A" w:rsidP="00354C04">
            <w:pPr>
              <w:spacing w:after="0" w:line="240" w:lineRule="auto"/>
              <w:jc w:val="center"/>
              <w:rPr>
                <w:sz w:val="14"/>
                <w:szCs w:val="14"/>
              </w:rPr>
            </w:pPr>
            <w:r w:rsidRPr="00354C04">
              <w:rPr>
                <w:sz w:val="14"/>
                <w:szCs w:val="14"/>
              </w:rPr>
              <w:t>537,82</w:t>
            </w:r>
          </w:p>
        </w:tc>
        <w:tc>
          <w:tcPr>
            <w:tcW w:w="1360" w:type="dxa"/>
            <w:hideMark/>
          </w:tcPr>
          <w:p w14:paraId="441BA00C" w14:textId="77777777" w:rsidR="005A285A" w:rsidRPr="00354C04" w:rsidRDefault="005A285A" w:rsidP="00354C04">
            <w:pPr>
              <w:spacing w:after="0" w:line="240" w:lineRule="auto"/>
              <w:jc w:val="center"/>
              <w:rPr>
                <w:sz w:val="14"/>
                <w:szCs w:val="14"/>
              </w:rPr>
            </w:pPr>
          </w:p>
        </w:tc>
        <w:tc>
          <w:tcPr>
            <w:tcW w:w="1780" w:type="dxa"/>
            <w:hideMark/>
          </w:tcPr>
          <w:p w14:paraId="72D7D7A7" w14:textId="77777777" w:rsidR="005A285A" w:rsidRPr="00354C04" w:rsidRDefault="005A285A" w:rsidP="00354C04">
            <w:pPr>
              <w:spacing w:after="0" w:line="240" w:lineRule="auto"/>
              <w:jc w:val="center"/>
              <w:rPr>
                <w:sz w:val="14"/>
                <w:szCs w:val="14"/>
              </w:rPr>
            </w:pPr>
            <w:r w:rsidRPr="00354C04">
              <w:rPr>
                <w:sz w:val="14"/>
                <w:szCs w:val="14"/>
              </w:rPr>
              <w:t>96,81</w:t>
            </w:r>
          </w:p>
        </w:tc>
      </w:tr>
      <w:tr w:rsidR="005A285A" w:rsidRPr="00354C04" w14:paraId="71B0609F" w14:textId="77777777" w:rsidTr="00354C04">
        <w:trPr>
          <w:trHeight w:val="20"/>
        </w:trPr>
        <w:tc>
          <w:tcPr>
            <w:tcW w:w="300" w:type="dxa"/>
            <w:hideMark/>
          </w:tcPr>
          <w:p w14:paraId="0BB6328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7BCD1B6" w14:textId="77777777" w:rsidR="005A285A" w:rsidRPr="00354C04" w:rsidRDefault="005A285A" w:rsidP="00354C04">
            <w:pPr>
              <w:spacing w:after="0" w:line="240" w:lineRule="auto"/>
              <w:jc w:val="center"/>
              <w:rPr>
                <w:sz w:val="14"/>
                <w:szCs w:val="14"/>
              </w:rPr>
            </w:pPr>
            <w:r w:rsidRPr="00354C04">
              <w:rPr>
                <w:sz w:val="14"/>
                <w:szCs w:val="14"/>
              </w:rPr>
              <w:t>91.07.04-002</w:t>
            </w:r>
          </w:p>
        </w:tc>
        <w:tc>
          <w:tcPr>
            <w:tcW w:w="1500" w:type="dxa"/>
            <w:gridSpan w:val="5"/>
            <w:hideMark/>
          </w:tcPr>
          <w:p w14:paraId="51C61233" w14:textId="77777777" w:rsidR="005A285A" w:rsidRPr="00354C04" w:rsidRDefault="005A285A" w:rsidP="00354C04">
            <w:pPr>
              <w:spacing w:after="0" w:line="240" w:lineRule="auto"/>
              <w:jc w:val="center"/>
              <w:rPr>
                <w:sz w:val="14"/>
                <w:szCs w:val="14"/>
              </w:rPr>
            </w:pPr>
            <w:r w:rsidRPr="00354C04">
              <w:rPr>
                <w:sz w:val="14"/>
                <w:szCs w:val="14"/>
              </w:rPr>
              <w:t>Вибраторы поверхностные</w:t>
            </w:r>
          </w:p>
        </w:tc>
        <w:tc>
          <w:tcPr>
            <w:tcW w:w="300" w:type="dxa"/>
            <w:hideMark/>
          </w:tcPr>
          <w:p w14:paraId="36B51BA0"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5CF18E95" w14:textId="77777777" w:rsidR="005A285A" w:rsidRPr="00354C04" w:rsidRDefault="005A285A" w:rsidP="00354C04">
            <w:pPr>
              <w:spacing w:after="0" w:line="240" w:lineRule="auto"/>
              <w:jc w:val="center"/>
              <w:rPr>
                <w:sz w:val="14"/>
                <w:szCs w:val="14"/>
              </w:rPr>
            </w:pPr>
            <w:r w:rsidRPr="00354C04">
              <w:rPr>
                <w:sz w:val="14"/>
                <w:szCs w:val="14"/>
              </w:rPr>
              <w:t>5,93</w:t>
            </w:r>
          </w:p>
        </w:tc>
        <w:tc>
          <w:tcPr>
            <w:tcW w:w="300" w:type="dxa"/>
            <w:hideMark/>
          </w:tcPr>
          <w:p w14:paraId="39F7D294" w14:textId="77777777" w:rsidR="005A285A" w:rsidRPr="00354C04" w:rsidRDefault="005A285A" w:rsidP="00354C04">
            <w:pPr>
              <w:spacing w:after="0" w:line="240" w:lineRule="auto"/>
              <w:jc w:val="center"/>
              <w:rPr>
                <w:sz w:val="14"/>
                <w:szCs w:val="14"/>
              </w:rPr>
            </w:pPr>
          </w:p>
        </w:tc>
        <w:tc>
          <w:tcPr>
            <w:tcW w:w="300" w:type="dxa"/>
            <w:hideMark/>
          </w:tcPr>
          <w:p w14:paraId="7356598B" w14:textId="77777777" w:rsidR="005A285A" w:rsidRPr="00354C04" w:rsidRDefault="005A285A" w:rsidP="00354C04">
            <w:pPr>
              <w:spacing w:after="0" w:line="240" w:lineRule="auto"/>
              <w:jc w:val="center"/>
              <w:rPr>
                <w:sz w:val="14"/>
                <w:szCs w:val="14"/>
              </w:rPr>
            </w:pPr>
            <w:r w:rsidRPr="00354C04">
              <w:rPr>
                <w:sz w:val="14"/>
                <w:szCs w:val="14"/>
              </w:rPr>
              <w:t>0,0593</w:t>
            </w:r>
          </w:p>
        </w:tc>
        <w:tc>
          <w:tcPr>
            <w:tcW w:w="8220" w:type="dxa"/>
            <w:hideMark/>
          </w:tcPr>
          <w:p w14:paraId="52B62B45" w14:textId="77777777" w:rsidR="005A285A" w:rsidRPr="00354C04" w:rsidRDefault="005A285A" w:rsidP="00354C04">
            <w:pPr>
              <w:spacing w:after="0" w:line="240" w:lineRule="auto"/>
              <w:jc w:val="center"/>
              <w:rPr>
                <w:sz w:val="14"/>
                <w:szCs w:val="14"/>
              </w:rPr>
            </w:pPr>
            <w:r w:rsidRPr="00354C04">
              <w:rPr>
                <w:sz w:val="14"/>
                <w:szCs w:val="14"/>
              </w:rPr>
              <w:t>8,54</w:t>
            </w:r>
          </w:p>
        </w:tc>
        <w:tc>
          <w:tcPr>
            <w:tcW w:w="1220" w:type="dxa"/>
            <w:hideMark/>
          </w:tcPr>
          <w:p w14:paraId="31A6E6FC" w14:textId="77777777" w:rsidR="005A285A" w:rsidRPr="00354C04" w:rsidRDefault="005A285A" w:rsidP="00354C04">
            <w:pPr>
              <w:spacing w:after="0" w:line="240" w:lineRule="auto"/>
              <w:jc w:val="center"/>
              <w:rPr>
                <w:sz w:val="14"/>
                <w:szCs w:val="14"/>
              </w:rPr>
            </w:pPr>
            <w:r w:rsidRPr="00354C04">
              <w:rPr>
                <w:sz w:val="14"/>
                <w:szCs w:val="14"/>
              </w:rPr>
              <w:t>1,63</w:t>
            </w:r>
          </w:p>
        </w:tc>
        <w:tc>
          <w:tcPr>
            <w:tcW w:w="1780" w:type="dxa"/>
            <w:hideMark/>
          </w:tcPr>
          <w:p w14:paraId="6AF8211E" w14:textId="77777777" w:rsidR="005A285A" w:rsidRPr="00354C04" w:rsidRDefault="005A285A" w:rsidP="00354C04">
            <w:pPr>
              <w:spacing w:after="0" w:line="240" w:lineRule="auto"/>
              <w:jc w:val="center"/>
              <w:rPr>
                <w:sz w:val="14"/>
                <w:szCs w:val="14"/>
              </w:rPr>
            </w:pPr>
            <w:r w:rsidRPr="00354C04">
              <w:rPr>
                <w:sz w:val="14"/>
                <w:szCs w:val="14"/>
              </w:rPr>
              <w:t>13,92</w:t>
            </w:r>
          </w:p>
        </w:tc>
        <w:tc>
          <w:tcPr>
            <w:tcW w:w="1360" w:type="dxa"/>
            <w:hideMark/>
          </w:tcPr>
          <w:p w14:paraId="4C1B785B" w14:textId="77777777" w:rsidR="005A285A" w:rsidRPr="00354C04" w:rsidRDefault="005A285A" w:rsidP="00354C04">
            <w:pPr>
              <w:spacing w:after="0" w:line="240" w:lineRule="auto"/>
              <w:jc w:val="center"/>
              <w:rPr>
                <w:sz w:val="14"/>
                <w:szCs w:val="14"/>
              </w:rPr>
            </w:pPr>
          </w:p>
        </w:tc>
        <w:tc>
          <w:tcPr>
            <w:tcW w:w="1780" w:type="dxa"/>
            <w:hideMark/>
          </w:tcPr>
          <w:p w14:paraId="54E509A8" w14:textId="77777777" w:rsidR="005A285A" w:rsidRPr="00354C04" w:rsidRDefault="005A285A" w:rsidP="00354C04">
            <w:pPr>
              <w:spacing w:after="0" w:line="240" w:lineRule="auto"/>
              <w:jc w:val="center"/>
              <w:rPr>
                <w:sz w:val="14"/>
                <w:szCs w:val="14"/>
              </w:rPr>
            </w:pPr>
            <w:r w:rsidRPr="00354C04">
              <w:rPr>
                <w:sz w:val="14"/>
                <w:szCs w:val="14"/>
              </w:rPr>
              <w:t>0,83</w:t>
            </w:r>
          </w:p>
        </w:tc>
      </w:tr>
      <w:tr w:rsidR="005A285A" w:rsidRPr="00354C04" w14:paraId="04A7529C" w14:textId="77777777" w:rsidTr="00354C04">
        <w:trPr>
          <w:trHeight w:val="20"/>
        </w:trPr>
        <w:tc>
          <w:tcPr>
            <w:tcW w:w="300" w:type="dxa"/>
            <w:hideMark/>
          </w:tcPr>
          <w:p w14:paraId="1677B7DD"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09D555C2"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584796FE"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4D786BDC"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1FCEABBE" w14:textId="77777777" w:rsidR="005A285A" w:rsidRPr="00354C04" w:rsidRDefault="005A285A" w:rsidP="00354C04">
            <w:pPr>
              <w:spacing w:after="0" w:line="240" w:lineRule="auto"/>
              <w:jc w:val="center"/>
              <w:rPr>
                <w:sz w:val="14"/>
                <w:szCs w:val="14"/>
              </w:rPr>
            </w:pPr>
            <w:r w:rsidRPr="00354C04">
              <w:rPr>
                <w:sz w:val="14"/>
                <w:szCs w:val="14"/>
              </w:rPr>
              <w:t>0,12</w:t>
            </w:r>
          </w:p>
        </w:tc>
        <w:tc>
          <w:tcPr>
            <w:tcW w:w="300" w:type="dxa"/>
            <w:hideMark/>
          </w:tcPr>
          <w:p w14:paraId="569F632D" w14:textId="77777777" w:rsidR="005A285A" w:rsidRPr="00354C04" w:rsidRDefault="005A285A" w:rsidP="00354C04">
            <w:pPr>
              <w:spacing w:after="0" w:line="240" w:lineRule="auto"/>
              <w:jc w:val="center"/>
              <w:rPr>
                <w:sz w:val="14"/>
                <w:szCs w:val="14"/>
              </w:rPr>
            </w:pPr>
          </w:p>
        </w:tc>
        <w:tc>
          <w:tcPr>
            <w:tcW w:w="300" w:type="dxa"/>
            <w:hideMark/>
          </w:tcPr>
          <w:p w14:paraId="3BAC964E" w14:textId="77777777" w:rsidR="005A285A" w:rsidRPr="00354C04" w:rsidRDefault="005A285A" w:rsidP="00354C04">
            <w:pPr>
              <w:spacing w:after="0" w:line="240" w:lineRule="auto"/>
              <w:jc w:val="center"/>
              <w:rPr>
                <w:sz w:val="14"/>
                <w:szCs w:val="14"/>
              </w:rPr>
            </w:pPr>
            <w:r w:rsidRPr="00354C04">
              <w:rPr>
                <w:sz w:val="14"/>
                <w:szCs w:val="14"/>
              </w:rPr>
              <w:t>0,0012</w:t>
            </w:r>
          </w:p>
        </w:tc>
        <w:tc>
          <w:tcPr>
            <w:tcW w:w="8220" w:type="dxa"/>
            <w:hideMark/>
          </w:tcPr>
          <w:p w14:paraId="670F09D2" w14:textId="77777777" w:rsidR="005A285A" w:rsidRPr="00354C04" w:rsidRDefault="005A285A" w:rsidP="00354C04">
            <w:pPr>
              <w:spacing w:after="0" w:line="240" w:lineRule="auto"/>
              <w:jc w:val="center"/>
              <w:rPr>
                <w:sz w:val="14"/>
                <w:szCs w:val="14"/>
              </w:rPr>
            </w:pPr>
          </w:p>
        </w:tc>
        <w:tc>
          <w:tcPr>
            <w:tcW w:w="1220" w:type="dxa"/>
            <w:hideMark/>
          </w:tcPr>
          <w:p w14:paraId="46F8B52D" w14:textId="77777777" w:rsidR="005A285A" w:rsidRPr="00354C04" w:rsidRDefault="005A285A" w:rsidP="00354C04">
            <w:pPr>
              <w:spacing w:after="0" w:line="240" w:lineRule="auto"/>
              <w:jc w:val="center"/>
              <w:rPr>
                <w:sz w:val="14"/>
                <w:szCs w:val="14"/>
              </w:rPr>
            </w:pPr>
          </w:p>
        </w:tc>
        <w:tc>
          <w:tcPr>
            <w:tcW w:w="1780" w:type="dxa"/>
            <w:hideMark/>
          </w:tcPr>
          <w:p w14:paraId="4E4B4ACD"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398170F1" w14:textId="77777777" w:rsidR="005A285A" w:rsidRPr="00354C04" w:rsidRDefault="005A285A" w:rsidP="00354C04">
            <w:pPr>
              <w:spacing w:after="0" w:line="240" w:lineRule="auto"/>
              <w:jc w:val="center"/>
              <w:rPr>
                <w:sz w:val="14"/>
                <w:szCs w:val="14"/>
              </w:rPr>
            </w:pPr>
          </w:p>
        </w:tc>
        <w:tc>
          <w:tcPr>
            <w:tcW w:w="1780" w:type="dxa"/>
            <w:hideMark/>
          </w:tcPr>
          <w:p w14:paraId="35D6988E" w14:textId="77777777" w:rsidR="005A285A" w:rsidRPr="00354C04" w:rsidRDefault="005A285A" w:rsidP="00354C04">
            <w:pPr>
              <w:spacing w:after="0" w:line="240" w:lineRule="auto"/>
              <w:jc w:val="center"/>
              <w:rPr>
                <w:sz w:val="14"/>
                <w:szCs w:val="14"/>
              </w:rPr>
            </w:pPr>
            <w:r w:rsidRPr="00354C04">
              <w:rPr>
                <w:sz w:val="14"/>
                <w:szCs w:val="14"/>
              </w:rPr>
              <w:t>0,69</w:t>
            </w:r>
          </w:p>
        </w:tc>
      </w:tr>
      <w:tr w:rsidR="005A285A" w:rsidRPr="00354C04" w14:paraId="42F9BEC2" w14:textId="77777777" w:rsidTr="00354C04">
        <w:trPr>
          <w:trHeight w:val="20"/>
        </w:trPr>
        <w:tc>
          <w:tcPr>
            <w:tcW w:w="300" w:type="dxa"/>
            <w:hideMark/>
          </w:tcPr>
          <w:p w14:paraId="2218E80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08A9868"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5005A047"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02E29D1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AB2026E" w14:textId="77777777" w:rsidR="005A285A" w:rsidRPr="00354C04" w:rsidRDefault="005A285A" w:rsidP="00354C04">
            <w:pPr>
              <w:spacing w:after="0" w:line="240" w:lineRule="auto"/>
              <w:jc w:val="center"/>
              <w:rPr>
                <w:sz w:val="14"/>
                <w:szCs w:val="14"/>
              </w:rPr>
            </w:pPr>
            <w:r w:rsidRPr="00354C04">
              <w:rPr>
                <w:sz w:val="14"/>
                <w:szCs w:val="14"/>
              </w:rPr>
              <w:t>0,12</w:t>
            </w:r>
          </w:p>
        </w:tc>
        <w:tc>
          <w:tcPr>
            <w:tcW w:w="300" w:type="dxa"/>
            <w:hideMark/>
          </w:tcPr>
          <w:p w14:paraId="2A1405D7" w14:textId="77777777" w:rsidR="005A285A" w:rsidRPr="00354C04" w:rsidRDefault="005A285A" w:rsidP="00354C04">
            <w:pPr>
              <w:spacing w:after="0" w:line="240" w:lineRule="auto"/>
              <w:jc w:val="center"/>
              <w:rPr>
                <w:sz w:val="14"/>
                <w:szCs w:val="14"/>
              </w:rPr>
            </w:pPr>
          </w:p>
        </w:tc>
        <w:tc>
          <w:tcPr>
            <w:tcW w:w="300" w:type="dxa"/>
            <w:hideMark/>
          </w:tcPr>
          <w:p w14:paraId="5D30C559" w14:textId="77777777" w:rsidR="005A285A" w:rsidRPr="00354C04" w:rsidRDefault="005A285A" w:rsidP="00354C04">
            <w:pPr>
              <w:spacing w:after="0" w:line="240" w:lineRule="auto"/>
              <w:jc w:val="center"/>
              <w:rPr>
                <w:sz w:val="14"/>
                <w:szCs w:val="14"/>
              </w:rPr>
            </w:pPr>
            <w:r w:rsidRPr="00354C04">
              <w:rPr>
                <w:sz w:val="14"/>
                <w:szCs w:val="14"/>
              </w:rPr>
              <w:t>0,0012</w:t>
            </w:r>
          </w:p>
        </w:tc>
        <w:tc>
          <w:tcPr>
            <w:tcW w:w="8220" w:type="dxa"/>
            <w:hideMark/>
          </w:tcPr>
          <w:p w14:paraId="330FC2AC" w14:textId="77777777" w:rsidR="005A285A" w:rsidRPr="00354C04" w:rsidRDefault="005A285A" w:rsidP="00354C04">
            <w:pPr>
              <w:spacing w:after="0" w:line="240" w:lineRule="auto"/>
              <w:jc w:val="center"/>
              <w:rPr>
                <w:sz w:val="14"/>
                <w:szCs w:val="14"/>
              </w:rPr>
            </w:pPr>
          </w:p>
        </w:tc>
        <w:tc>
          <w:tcPr>
            <w:tcW w:w="1220" w:type="dxa"/>
            <w:hideMark/>
          </w:tcPr>
          <w:p w14:paraId="7EAC0411" w14:textId="77777777" w:rsidR="005A285A" w:rsidRPr="00354C04" w:rsidRDefault="005A285A" w:rsidP="00354C04">
            <w:pPr>
              <w:spacing w:after="0" w:line="240" w:lineRule="auto"/>
              <w:jc w:val="center"/>
              <w:rPr>
                <w:sz w:val="14"/>
                <w:szCs w:val="14"/>
              </w:rPr>
            </w:pPr>
          </w:p>
        </w:tc>
        <w:tc>
          <w:tcPr>
            <w:tcW w:w="1780" w:type="dxa"/>
            <w:hideMark/>
          </w:tcPr>
          <w:p w14:paraId="2824FA3C"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2DA0A597" w14:textId="77777777" w:rsidR="005A285A" w:rsidRPr="00354C04" w:rsidRDefault="005A285A" w:rsidP="00354C04">
            <w:pPr>
              <w:spacing w:after="0" w:line="240" w:lineRule="auto"/>
              <w:jc w:val="center"/>
              <w:rPr>
                <w:sz w:val="14"/>
                <w:szCs w:val="14"/>
              </w:rPr>
            </w:pPr>
          </w:p>
        </w:tc>
        <w:tc>
          <w:tcPr>
            <w:tcW w:w="1780" w:type="dxa"/>
            <w:hideMark/>
          </w:tcPr>
          <w:p w14:paraId="06FD6AE0" w14:textId="77777777" w:rsidR="005A285A" w:rsidRPr="00354C04" w:rsidRDefault="005A285A" w:rsidP="00354C04">
            <w:pPr>
              <w:spacing w:after="0" w:line="240" w:lineRule="auto"/>
              <w:jc w:val="center"/>
              <w:rPr>
                <w:sz w:val="14"/>
                <w:szCs w:val="14"/>
              </w:rPr>
            </w:pPr>
            <w:r w:rsidRPr="00354C04">
              <w:rPr>
                <w:sz w:val="14"/>
                <w:szCs w:val="14"/>
              </w:rPr>
              <w:t>0,48</w:t>
            </w:r>
          </w:p>
        </w:tc>
      </w:tr>
      <w:tr w:rsidR="005A285A" w:rsidRPr="00354C04" w14:paraId="69BD86FC" w14:textId="77777777" w:rsidTr="00354C04">
        <w:trPr>
          <w:trHeight w:val="20"/>
        </w:trPr>
        <w:tc>
          <w:tcPr>
            <w:tcW w:w="300" w:type="dxa"/>
            <w:hideMark/>
          </w:tcPr>
          <w:p w14:paraId="0217F8D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B1F3D8" w14:textId="77777777" w:rsidR="005A285A" w:rsidRPr="00354C04" w:rsidRDefault="005A285A" w:rsidP="00354C04">
            <w:pPr>
              <w:spacing w:after="0" w:line="240" w:lineRule="auto"/>
              <w:jc w:val="center"/>
              <w:rPr>
                <w:sz w:val="14"/>
                <w:szCs w:val="14"/>
              </w:rPr>
            </w:pPr>
            <w:r w:rsidRPr="00354C04">
              <w:rPr>
                <w:sz w:val="14"/>
                <w:szCs w:val="14"/>
              </w:rPr>
              <w:t>4</w:t>
            </w:r>
          </w:p>
        </w:tc>
        <w:tc>
          <w:tcPr>
            <w:tcW w:w="1500" w:type="dxa"/>
            <w:gridSpan w:val="5"/>
            <w:hideMark/>
          </w:tcPr>
          <w:p w14:paraId="01E497F7" w14:textId="77777777" w:rsidR="005A285A" w:rsidRPr="00354C04" w:rsidRDefault="005A285A" w:rsidP="00354C04">
            <w:pPr>
              <w:spacing w:after="0" w:line="240" w:lineRule="auto"/>
              <w:jc w:val="center"/>
              <w:rPr>
                <w:sz w:val="14"/>
                <w:szCs w:val="14"/>
              </w:rPr>
            </w:pPr>
            <w:r w:rsidRPr="00354C04">
              <w:rPr>
                <w:sz w:val="14"/>
                <w:szCs w:val="14"/>
              </w:rPr>
              <w:t>М</w:t>
            </w:r>
          </w:p>
        </w:tc>
        <w:tc>
          <w:tcPr>
            <w:tcW w:w="300" w:type="dxa"/>
            <w:hideMark/>
          </w:tcPr>
          <w:p w14:paraId="39A697E7" w14:textId="77777777" w:rsidR="005A285A" w:rsidRPr="00354C04" w:rsidRDefault="005A285A" w:rsidP="00354C04">
            <w:pPr>
              <w:spacing w:after="0" w:line="240" w:lineRule="auto"/>
              <w:jc w:val="center"/>
              <w:rPr>
                <w:sz w:val="14"/>
                <w:szCs w:val="14"/>
              </w:rPr>
            </w:pPr>
          </w:p>
        </w:tc>
        <w:tc>
          <w:tcPr>
            <w:tcW w:w="300" w:type="dxa"/>
            <w:hideMark/>
          </w:tcPr>
          <w:p w14:paraId="471E4319" w14:textId="77777777" w:rsidR="005A285A" w:rsidRPr="00354C04" w:rsidRDefault="005A285A" w:rsidP="00354C04">
            <w:pPr>
              <w:spacing w:after="0" w:line="240" w:lineRule="auto"/>
              <w:jc w:val="center"/>
              <w:rPr>
                <w:sz w:val="14"/>
                <w:szCs w:val="14"/>
              </w:rPr>
            </w:pPr>
          </w:p>
        </w:tc>
        <w:tc>
          <w:tcPr>
            <w:tcW w:w="300" w:type="dxa"/>
            <w:hideMark/>
          </w:tcPr>
          <w:p w14:paraId="6F01002E" w14:textId="77777777" w:rsidR="005A285A" w:rsidRPr="00354C04" w:rsidRDefault="005A285A" w:rsidP="00354C04">
            <w:pPr>
              <w:spacing w:after="0" w:line="240" w:lineRule="auto"/>
              <w:jc w:val="center"/>
              <w:rPr>
                <w:sz w:val="14"/>
                <w:szCs w:val="14"/>
              </w:rPr>
            </w:pPr>
          </w:p>
        </w:tc>
        <w:tc>
          <w:tcPr>
            <w:tcW w:w="300" w:type="dxa"/>
            <w:hideMark/>
          </w:tcPr>
          <w:p w14:paraId="1470C658" w14:textId="77777777" w:rsidR="005A285A" w:rsidRPr="00354C04" w:rsidRDefault="005A285A" w:rsidP="00354C04">
            <w:pPr>
              <w:spacing w:after="0" w:line="240" w:lineRule="auto"/>
              <w:jc w:val="center"/>
              <w:rPr>
                <w:sz w:val="14"/>
                <w:szCs w:val="14"/>
              </w:rPr>
            </w:pPr>
          </w:p>
        </w:tc>
        <w:tc>
          <w:tcPr>
            <w:tcW w:w="8220" w:type="dxa"/>
            <w:hideMark/>
          </w:tcPr>
          <w:p w14:paraId="4575EB85" w14:textId="77777777" w:rsidR="005A285A" w:rsidRPr="00354C04" w:rsidRDefault="005A285A" w:rsidP="00354C04">
            <w:pPr>
              <w:spacing w:after="0" w:line="240" w:lineRule="auto"/>
              <w:jc w:val="center"/>
              <w:rPr>
                <w:sz w:val="14"/>
                <w:szCs w:val="14"/>
              </w:rPr>
            </w:pPr>
          </w:p>
        </w:tc>
        <w:tc>
          <w:tcPr>
            <w:tcW w:w="1220" w:type="dxa"/>
            <w:hideMark/>
          </w:tcPr>
          <w:p w14:paraId="57D92714" w14:textId="77777777" w:rsidR="005A285A" w:rsidRPr="00354C04" w:rsidRDefault="005A285A" w:rsidP="00354C04">
            <w:pPr>
              <w:spacing w:after="0" w:line="240" w:lineRule="auto"/>
              <w:jc w:val="center"/>
              <w:rPr>
                <w:sz w:val="14"/>
                <w:szCs w:val="14"/>
              </w:rPr>
            </w:pPr>
          </w:p>
        </w:tc>
        <w:tc>
          <w:tcPr>
            <w:tcW w:w="1780" w:type="dxa"/>
            <w:hideMark/>
          </w:tcPr>
          <w:p w14:paraId="40BD1B55" w14:textId="77777777" w:rsidR="005A285A" w:rsidRPr="00354C04" w:rsidRDefault="005A285A" w:rsidP="00354C04">
            <w:pPr>
              <w:spacing w:after="0" w:line="240" w:lineRule="auto"/>
              <w:jc w:val="center"/>
              <w:rPr>
                <w:sz w:val="14"/>
                <w:szCs w:val="14"/>
              </w:rPr>
            </w:pPr>
          </w:p>
        </w:tc>
        <w:tc>
          <w:tcPr>
            <w:tcW w:w="1360" w:type="dxa"/>
            <w:hideMark/>
          </w:tcPr>
          <w:p w14:paraId="31CE6964" w14:textId="77777777" w:rsidR="005A285A" w:rsidRPr="00354C04" w:rsidRDefault="005A285A" w:rsidP="00354C04">
            <w:pPr>
              <w:spacing w:after="0" w:line="240" w:lineRule="auto"/>
              <w:jc w:val="center"/>
              <w:rPr>
                <w:sz w:val="14"/>
                <w:szCs w:val="14"/>
              </w:rPr>
            </w:pPr>
          </w:p>
        </w:tc>
        <w:tc>
          <w:tcPr>
            <w:tcW w:w="1780" w:type="dxa"/>
            <w:hideMark/>
          </w:tcPr>
          <w:p w14:paraId="56ADEF2D" w14:textId="77777777" w:rsidR="005A285A" w:rsidRPr="00354C04" w:rsidRDefault="005A285A" w:rsidP="00354C04">
            <w:pPr>
              <w:spacing w:after="0" w:line="240" w:lineRule="auto"/>
              <w:jc w:val="center"/>
              <w:rPr>
                <w:sz w:val="14"/>
                <w:szCs w:val="14"/>
              </w:rPr>
            </w:pPr>
            <w:r w:rsidRPr="00354C04">
              <w:rPr>
                <w:sz w:val="14"/>
                <w:szCs w:val="14"/>
              </w:rPr>
              <w:t>34,94</w:t>
            </w:r>
          </w:p>
        </w:tc>
      </w:tr>
      <w:tr w:rsidR="005A285A" w:rsidRPr="00354C04" w14:paraId="2364EE5C" w14:textId="77777777" w:rsidTr="00354C04">
        <w:trPr>
          <w:trHeight w:val="20"/>
        </w:trPr>
        <w:tc>
          <w:tcPr>
            <w:tcW w:w="300" w:type="dxa"/>
            <w:hideMark/>
          </w:tcPr>
          <w:p w14:paraId="26F0522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8B9AFF" w14:textId="77777777" w:rsidR="005A285A" w:rsidRPr="00354C04" w:rsidRDefault="005A285A" w:rsidP="00354C04">
            <w:pPr>
              <w:spacing w:after="0" w:line="240" w:lineRule="auto"/>
              <w:jc w:val="center"/>
              <w:rPr>
                <w:sz w:val="14"/>
                <w:szCs w:val="14"/>
              </w:rPr>
            </w:pPr>
            <w:r w:rsidRPr="00354C04">
              <w:rPr>
                <w:sz w:val="14"/>
                <w:szCs w:val="14"/>
              </w:rPr>
              <w:t>01.7.03.01-0001</w:t>
            </w:r>
          </w:p>
        </w:tc>
        <w:tc>
          <w:tcPr>
            <w:tcW w:w="1500" w:type="dxa"/>
            <w:gridSpan w:val="5"/>
            <w:hideMark/>
          </w:tcPr>
          <w:p w14:paraId="42C60EC4" w14:textId="77777777" w:rsidR="005A285A" w:rsidRPr="00354C04" w:rsidRDefault="005A285A" w:rsidP="00354C04">
            <w:pPr>
              <w:spacing w:after="0" w:line="240" w:lineRule="auto"/>
              <w:jc w:val="center"/>
              <w:rPr>
                <w:sz w:val="14"/>
                <w:szCs w:val="14"/>
              </w:rPr>
            </w:pPr>
            <w:r w:rsidRPr="00354C04">
              <w:rPr>
                <w:sz w:val="14"/>
                <w:szCs w:val="14"/>
              </w:rPr>
              <w:t>Вода</w:t>
            </w:r>
          </w:p>
        </w:tc>
        <w:tc>
          <w:tcPr>
            <w:tcW w:w="300" w:type="dxa"/>
            <w:hideMark/>
          </w:tcPr>
          <w:p w14:paraId="43313EDC" w14:textId="77777777" w:rsidR="005A285A" w:rsidRPr="00354C04" w:rsidRDefault="005A285A" w:rsidP="00354C04">
            <w:pPr>
              <w:spacing w:after="0" w:line="240" w:lineRule="auto"/>
              <w:jc w:val="center"/>
              <w:rPr>
                <w:sz w:val="14"/>
                <w:szCs w:val="14"/>
              </w:rPr>
            </w:pPr>
            <w:proofErr w:type="gramStart"/>
            <w:r w:rsidRPr="00354C04">
              <w:rPr>
                <w:sz w:val="14"/>
                <w:szCs w:val="14"/>
              </w:rPr>
              <w:t>м</w:t>
            </w:r>
            <w:proofErr w:type="gramEnd"/>
            <w:r w:rsidRPr="00354C04">
              <w:rPr>
                <w:sz w:val="14"/>
                <w:szCs w:val="14"/>
              </w:rPr>
              <w:t>3</w:t>
            </w:r>
          </w:p>
        </w:tc>
        <w:tc>
          <w:tcPr>
            <w:tcW w:w="300" w:type="dxa"/>
            <w:hideMark/>
          </w:tcPr>
          <w:p w14:paraId="5345469A" w14:textId="77777777" w:rsidR="005A285A" w:rsidRPr="00354C04" w:rsidRDefault="005A285A" w:rsidP="00354C04">
            <w:pPr>
              <w:spacing w:after="0" w:line="240" w:lineRule="auto"/>
              <w:jc w:val="center"/>
              <w:rPr>
                <w:sz w:val="14"/>
                <w:szCs w:val="14"/>
              </w:rPr>
            </w:pPr>
            <w:r w:rsidRPr="00354C04">
              <w:rPr>
                <w:sz w:val="14"/>
                <w:szCs w:val="14"/>
              </w:rPr>
              <w:t>1,75</w:t>
            </w:r>
          </w:p>
        </w:tc>
        <w:tc>
          <w:tcPr>
            <w:tcW w:w="300" w:type="dxa"/>
            <w:hideMark/>
          </w:tcPr>
          <w:p w14:paraId="23B26321" w14:textId="77777777" w:rsidR="005A285A" w:rsidRPr="00354C04" w:rsidRDefault="005A285A" w:rsidP="00354C04">
            <w:pPr>
              <w:spacing w:after="0" w:line="240" w:lineRule="auto"/>
              <w:jc w:val="center"/>
              <w:rPr>
                <w:sz w:val="14"/>
                <w:szCs w:val="14"/>
              </w:rPr>
            </w:pPr>
          </w:p>
        </w:tc>
        <w:tc>
          <w:tcPr>
            <w:tcW w:w="300" w:type="dxa"/>
            <w:hideMark/>
          </w:tcPr>
          <w:p w14:paraId="0D91B305" w14:textId="77777777" w:rsidR="005A285A" w:rsidRPr="00354C04" w:rsidRDefault="005A285A" w:rsidP="00354C04">
            <w:pPr>
              <w:spacing w:after="0" w:line="240" w:lineRule="auto"/>
              <w:jc w:val="center"/>
              <w:rPr>
                <w:sz w:val="14"/>
                <w:szCs w:val="14"/>
              </w:rPr>
            </w:pPr>
            <w:r w:rsidRPr="00354C04">
              <w:rPr>
                <w:sz w:val="14"/>
                <w:szCs w:val="14"/>
              </w:rPr>
              <w:t>0,0175</w:t>
            </w:r>
          </w:p>
        </w:tc>
        <w:tc>
          <w:tcPr>
            <w:tcW w:w="8220" w:type="dxa"/>
            <w:hideMark/>
          </w:tcPr>
          <w:p w14:paraId="298D8BFA" w14:textId="77777777" w:rsidR="005A285A" w:rsidRPr="00354C04" w:rsidRDefault="005A285A" w:rsidP="00354C04">
            <w:pPr>
              <w:spacing w:after="0" w:line="240" w:lineRule="auto"/>
              <w:jc w:val="center"/>
              <w:rPr>
                <w:sz w:val="14"/>
                <w:szCs w:val="14"/>
              </w:rPr>
            </w:pPr>
          </w:p>
        </w:tc>
        <w:tc>
          <w:tcPr>
            <w:tcW w:w="1220" w:type="dxa"/>
            <w:hideMark/>
          </w:tcPr>
          <w:p w14:paraId="363FC266" w14:textId="77777777" w:rsidR="005A285A" w:rsidRPr="00354C04" w:rsidRDefault="005A285A" w:rsidP="00354C04">
            <w:pPr>
              <w:spacing w:after="0" w:line="240" w:lineRule="auto"/>
              <w:jc w:val="center"/>
              <w:rPr>
                <w:sz w:val="14"/>
                <w:szCs w:val="14"/>
              </w:rPr>
            </w:pPr>
          </w:p>
        </w:tc>
        <w:tc>
          <w:tcPr>
            <w:tcW w:w="1780" w:type="dxa"/>
            <w:hideMark/>
          </w:tcPr>
          <w:p w14:paraId="47118EF5" w14:textId="77777777" w:rsidR="005A285A" w:rsidRPr="00354C04" w:rsidRDefault="005A285A" w:rsidP="00354C04">
            <w:pPr>
              <w:spacing w:after="0" w:line="240" w:lineRule="auto"/>
              <w:jc w:val="center"/>
              <w:rPr>
                <w:sz w:val="14"/>
                <w:szCs w:val="14"/>
              </w:rPr>
            </w:pPr>
            <w:r w:rsidRPr="00354C04">
              <w:rPr>
                <w:sz w:val="14"/>
                <w:szCs w:val="14"/>
              </w:rPr>
              <w:t>35,06</w:t>
            </w:r>
          </w:p>
        </w:tc>
        <w:tc>
          <w:tcPr>
            <w:tcW w:w="1360" w:type="dxa"/>
            <w:hideMark/>
          </w:tcPr>
          <w:p w14:paraId="07A626EC" w14:textId="77777777" w:rsidR="005A285A" w:rsidRPr="00354C04" w:rsidRDefault="005A285A" w:rsidP="00354C04">
            <w:pPr>
              <w:spacing w:after="0" w:line="240" w:lineRule="auto"/>
              <w:jc w:val="center"/>
              <w:rPr>
                <w:sz w:val="14"/>
                <w:szCs w:val="14"/>
              </w:rPr>
            </w:pPr>
          </w:p>
        </w:tc>
        <w:tc>
          <w:tcPr>
            <w:tcW w:w="1780" w:type="dxa"/>
            <w:hideMark/>
          </w:tcPr>
          <w:p w14:paraId="0C2FDE04" w14:textId="77777777" w:rsidR="005A285A" w:rsidRPr="00354C04" w:rsidRDefault="005A285A" w:rsidP="00354C04">
            <w:pPr>
              <w:spacing w:after="0" w:line="240" w:lineRule="auto"/>
              <w:jc w:val="center"/>
              <w:rPr>
                <w:sz w:val="14"/>
                <w:szCs w:val="14"/>
              </w:rPr>
            </w:pPr>
            <w:r w:rsidRPr="00354C04">
              <w:rPr>
                <w:sz w:val="14"/>
                <w:szCs w:val="14"/>
              </w:rPr>
              <w:t>0,61</w:t>
            </w:r>
          </w:p>
        </w:tc>
      </w:tr>
      <w:tr w:rsidR="005A285A" w:rsidRPr="00354C04" w14:paraId="1872371D" w14:textId="77777777" w:rsidTr="00354C04">
        <w:trPr>
          <w:trHeight w:val="20"/>
        </w:trPr>
        <w:tc>
          <w:tcPr>
            <w:tcW w:w="300" w:type="dxa"/>
            <w:hideMark/>
          </w:tcPr>
          <w:p w14:paraId="72190E0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63BC469" w14:textId="77777777" w:rsidR="005A285A" w:rsidRPr="00354C04" w:rsidRDefault="005A285A" w:rsidP="00354C04">
            <w:pPr>
              <w:spacing w:after="0" w:line="240" w:lineRule="auto"/>
              <w:jc w:val="center"/>
              <w:rPr>
                <w:sz w:val="14"/>
                <w:szCs w:val="14"/>
              </w:rPr>
            </w:pPr>
            <w:r w:rsidRPr="00354C04">
              <w:rPr>
                <w:sz w:val="14"/>
                <w:szCs w:val="14"/>
              </w:rPr>
              <w:t>01.7.07.12-0024</w:t>
            </w:r>
          </w:p>
        </w:tc>
        <w:tc>
          <w:tcPr>
            <w:tcW w:w="1500" w:type="dxa"/>
            <w:gridSpan w:val="5"/>
            <w:hideMark/>
          </w:tcPr>
          <w:p w14:paraId="7DEACDE0" w14:textId="77777777" w:rsidR="005A285A" w:rsidRPr="00354C04" w:rsidRDefault="005A285A" w:rsidP="00354C04">
            <w:pPr>
              <w:spacing w:after="0" w:line="240" w:lineRule="auto"/>
              <w:jc w:val="center"/>
              <w:rPr>
                <w:sz w:val="14"/>
                <w:szCs w:val="14"/>
              </w:rPr>
            </w:pPr>
            <w:r w:rsidRPr="00354C04">
              <w:rPr>
                <w:sz w:val="14"/>
                <w:szCs w:val="14"/>
              </w:rPr>
              <w:t>Пленка полиэтиленовая, толщина 0,15 мм</w:t>
            </w:r>
          </w:p>
        </w:tc>
        <w:tc>
          <w:tcPr>
            <w:tcW w:w="300" w:type="dxa"/>
            <w:hideMark/>
          </w:tcPr>
          <w:p w14:paraId="33E9137F" w14:textId="77777777" w:rsidR="005A285A" w:rsidRPr="00354C04" w:rsidRDefault="005A285A" w:rsidP="00354C04">
            <w:pPr>
              <w:spacing w:after="0" w:line="240" w:lineRule="auto"/>
              <w:jc w:val="center"/>
              <w:rPr>
                <w:sz w:val="14"/>
                <w:szCs w:val="14"/>
              </w:rPr>
            </w:pPr>
            <w:proofErr w:type="gramStart"/>
            <w:r w:rsidRPr="00354C04">
              <w:rPr>
                <w:sz w:val="14"/>
                <w:szCs w:val="14"/>
              </w:rPr>
              <w:t>м</w:t>
            </w:r>
            <w:proofErr w:type="gramEnd"/>
            <w:r w:rsidRPr="00354C04">
              <w:rPr>
                <w:sz w:val="14"/>
                <w:szCs w:val="14"/>
              </w:rPr>
              <w:t>2</w:t>
            </w:r>
          </w:p>
        </w:tc>
        <w:tc>
          <w:tcPr>
            <w:tcW w:w="300" w:type="dxa"/>
            <w:hideMark/>
          </w:tcPr>
          <w:p w14:paraId="0F9DB233" w14:textId="77777777" w:rsidR="005A285A" w:rsidRPr="00354C04" w:rsidRDefault="005A285A" w:rsidP="00354C04">
            <w:pPr>
              <w:spacing w:after="0" w:line="240" w:lineRule="auto"/>
              <w:jc w:val="center"/>
              <w:rPr>
                <w:sz w:val="14"/>
                <w:szCs w:val="14"/>
              </w:rPr>
            </w:pPr>
            <w:r w:rsidRPr="00354C04">
              <w:rPr>
                <w:sz w:val="14"/>
                <w:szCs w:val="14"/>
              </w:rPr>
              <w:t>250</w:t>
            </w:r>
          </w:p>
        </w:tc>
        <w:tc>
          <w:tcPr>
            <w:tcW w:w="300" w:type="dxa"/>
            <w:hideMark/>
          </w:tcPr>
          <w:p w14:paraId="2FCA17CF" w14:textId="77777777" w:rsidR="005A285A" w:rsidRPr="00354C04" w:rsidRDefault="005A285A" w:rsidP="00354C04">
            <w:pPr>
              <w:spacing w:after="0" w:line="240" w:lineRule="auto"/>
              <w:jc w:val="center"/>
              <w:rPr>
                <w:sz w:val="14"/>
                <w:szCs w:val="14"/>
              </w:rPr>
            </w:pPr>
          </w:p>
        </w:tc>
        <w:tc>
          <w:tcPr>
            <w:tcW w:w="300" w:type="dxa"/>
            <w:hideMark/>
          </w:tcPr>
          <w:p w14:paraId="77002C66" w14:textId="77777777" w:rsidR="005A285A" w:rsidRPr="00354C04" w:rsidRDefault="005A285A" w:rsidP="00354C04">
            <w:pPr>
              <w:spacing w:after="0" w:line="240" w:lineRule="auto"/>
              <w:jc w:val="center"/>
              <w:rPr>
                <w:sz w:val="14"/>
                <w:szCs w:val="14"/>
              </w:rPr>
            </w:pPr>
            <w:r w:rsidRPr="00354C04">
              <w:rPr>
                <w:sz w:val="14"/>
                <w:szCs w:val="14"/>
              </w:rPr>
              <w:t>2,5</w:t>
            </w:r>
          </w:p>
        </w:tc>
        <w:tc>
          <w:tcPr>
            <w:tcW w:w="8220" w:type="dxa"/>
            <w:hideMark/>
          </w:tcPr>
          <w:p w14:paraId="5CB43AD7" w14:textId="77777777" w:rsidR="005A285A" w:rsidRPr="00354C04" w:rsidRDefault="005A285A" w:rsidP="00354C04">
            <w:pPr>
              <w:spacing w:after="0" w:line="240" w:lineRule="auto"/>
              <w:jc w:val="center"/>
              <w:rPr>
                <w:sz w:val="14"/>
                <w:szCs w:val="14"/>
              </w:rPr>
            </w:pPr>
            <w:r w:rsidRPr="00354C04">
              <w:rPr>
                <w:sz w:val="14"/>
                <w:szCs w:val="14"/>
              </w:rPr>
              <w:t>12,83</w:t>
            </w:r>
          </w:p>
        </w:tc>
        <w:tc>
          <w:tcPr>
            <w:tcW w:w="1220" w:type="dxa"/>
            <w:hideMark/>
          </w:tcPr>
          <w:p w14:paraId="094238A1" w14:textId="77777777" w:rsidR="005A285A" w:rsidRPr="00354C04" w:rsidRDefault="005A285A" w:rsidP="00354C04">
            <w:pPr>
              <w:spacing w:after="0" w:line="240" w:lineRule="auto"/>
              <w:jc w:val="center"/>
              <w:rPr>
                <w:sz w:val="14"/>
                <w:szCs w:val="14"/>
              </w:rPr>
            </w:pPr>
            <w:r w:rsidRPr="00354C04">
              <w:rPr>
                <w:sz w:val="14"/>
                <w:szCs w:val="14"/>
              </w:rPr>
              <w:t>1,07</w:t>
            </w:r>
          </w:p>
        </w:tc>
        <w:tc>
          <w:tcPr>
            <w:tcW w:w="1780" w:type="dxa"/>
            <w:hideMark/>
          </w:tcPr>
          <w:p w14:paraId="4C8328E4" w14:textId="77777777" w:rsidR="005A285A" w:rsidRPr="00354C04" w:rsidRDefault="005A285A" w:rsidP="00354C04">
            <w:pPr>
              <w:spacing w:after="0" w:line="240" w:lineRule="auto"/>
              <w:jc w:val="center"/>
              <w:rPr>
                <w:sz w:val="14"/>
                <w:szCs w:val="14"/>
              </w:rPr>
            </w:pPr>
            <w:r w:rsidRPr="00354C04">
              <w:rPr>
                <w:sz w:val="14"/>
                <w:szCs w:val="14"/>
              </w:rPr>
              <w:t>13,73</w:t>
            </w:r>
          </w:p>
        </w:tc>
        <w:tc>
          <w:tcPr>
            <w:tcW w:w="1360" w:type="dxa"/>
            <w:hideMark/>
          </w:tcPr>
          <w:p w14:paraId="5EC499B4" w14:textId="77777777" w:rsidR="005A285A" w:rsidRPr="00354C04" w:rsidRDefault="005A285A" w:rsidP="00354C04">
            <w:pPr>
              <w:spacing w:after="0" w:line="240" w:lineRule="auto"/>
              <w:jc w:val="center"/>
              <w:rPr>
                <w:sz w:val="14"/>
                <w:szCs w:val="14"/>
              </w:rPr>
            </w:pPr>
          </w:p>
        </w:tc>
        <w:tc>
          <w:tcPr>
            <w:tcW w:w="1780" w:type="dxa"/>
            <w:hideMark/>
          </w:tcPr>
          <w:p w14:paraId="3749774B" w14:textId="77777777" w:rsidR="005A285A" w:rsidRPr="00354C04" w:rsidRDefault="005A285A" w:rsidP="00354C04">
            <w:pPr>
              <w:spacing w:after="0" w:line="240" w:lineRule="auto"/>
              <w:jc w:val="center"/>
              <w:rPr>
                <w:sz w:val="14"/>
                <w:szCs w:val="14"/>
              </w:rPr>
            </w:pPr>
            <w:r w:rsidRPr="00354C04">
              <w:rPr>
                <w:sz w:val="14"/>
                <w:szCs w:val="14"/>
              </w:rPr>
              <w:t>34,33</w:t>
            </w:r>
          </w:p>
        </w:tc>
      </w:tr>
      <w:tr w:rsidR="005A285A" w:rsidRPr="00354C04" w14:paraId="2AC719E6" w14:textId="77777777" w:rsidTr="00354C04">
        <w:trPr>
          <w:trHeight w:val="20"/>
        </w:trPr>
        <w:tc>
          <w:tcPr>
            <w:tcW w:w="300" w:type="dxa"/>
            <w:hideMark/>
          </w:tcPr>
          <w:p w14:paraId="70B91638" w14:textId="77777777" w:rsidR="005A285A" w:rsidRPr="00354C04" w:rsidRDefault="005A285A" w:rsidP="00354C04">
            <w:pPr>
              <w:spacing w:after="0" w:line="240" w:lineRule="auto"/>
              <w:jc w:val="center"/>
              <w:rPr>
                <w:i/>
                <w:iCs/>
                <w:sz w:val="14"/>
                <w:szCs w:val="14"/>
              </w:rPr>
            </w:pPr>
            <w:r w:rsidRPr="00354C04">
              <w:rPr>
                <w:i/>
                <w:iCs/>
                <w:sz w:val="14"/>
                <w:szCs w:val="14"/>
              </w:rPr>
              <w:t>Н</w:t>
            </w:r>
          </w:p>
        </w:tc>
        <w:tc>
          <w:tcPr>
            <w:tcW w:w="300" w:type="dxa"/>
            <w:hideMark/>
          </w:tcPr>
          <w:p w14:paraId="07965583" w14:textId="77777777" w:rsidR="005A285A" w:rsidRPr="00354C04" w:rsidRDefault="005A285A" w:rsidP="00354C04">
            <w:pPr>
              <w:spacing w:after="0" w:line="240" w:lineRule="auto"/>
              <w:jc w:val="center"/>
              <w:rPr>
                <w:i/>
                <w:iCs/>
                <w:sz w:val="14"/>
                <w:szCs w:val="14"/>
              </w:rPr>
            </w:pPr>
            <w:r w:rsidRPr="00354C04">
              <w:rPr>
                <w:i/>
                <w:iCs/>
                <w:sz w:val="14"/>
                <w:szCs w:val="14"/>
              </w:rPr>
              <w:t>04.1.02.05</w:t>
            </w:r>
          </w:p>
        </w:tc>
        <w:tc>
          <w:tcPr>
            <w:tcW w:w="1500" w:type="dxa"/>
            <w:gridSpan w:val="5"/>
            <w:hideMark/>
          </w:tcPr>
          <w:p w14:paraId="2D5B3D1C" w14:textId="77777777" w:rsidR="005A285A" w:rsidRPr="00354C04" w:rsidRDefault="005A285A" w:rsidP="00354C04">
            <w:pPr>
              <w:spacing w:after="0" w:line="240" w:lineRule="auto"/>
              <w:jc w:val="center"/>
              <w:rPr>
                <w:i/>
                <w:iCs/>
                <w:sz w:val="14"/>
                <w:szCs w:val="14"/>
              </w:rPr>
            </w:pPr>
            <w:r w:rsidRPr="00354C04">
              <w:rPr>
                <w:i/>
                <w:iCs/>
                <w:sz w:val="14"/>
                <w:szCs w:val="14"/>
              </w:rPr>
              <w:t>Смеси бетонные тяжелого бетона</w:t>
            </w:r>
          </w:p>
        </w:tc>
        <w:tc>
          <w:tcPr>
            <w:tcW w:w="300" w:type="dxa"/>
            <w:hideMark/>
          </w:tcPr>
          <w:p w14:paraId="20442FB1"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м</w:t>
            </w:r>
            <w:proofErr w:type="gramEnd"/>
            <w:r w:rsidRPr="00354C04">
              <w:rPr>
                <w:i/>
                <w:iCs/>
                <w:sz w:val="14"/>
                <w:szCs w:val="14"/>
              </w:rPr>
              <w:t>3</w:t>
            </w:r>
          </w:p>
        </w:tc>
        <w:tc>
          <w:tcPr>
            <w:tcW w:w="300" w:type="dxa"/>
            <w:hideMark/>
          </w:tcPr>
          <w:p w14:paraId="72E66EF1" w14:textId="77777777" w:rsidR="005A285A" w:rsidRPr="00354C04" w:rsidRDefault="005A285A" w:rsidP="00354C04">
            <w:pPr>
              <w:spacing w:after="0" w:line="240" w:lineRule="auto"/>
              <w:jc w:val="center"/>
              <w:rPr>
                <w:i/>
                <w:iCs/>
                <w:sz w:val="14"/>
                <w:szCs w:val="14"/>
              </w:rPr>
            </w:pPr>
            <w:r w:rsidRPr="00354C04">
              <w:rPr>
                <w:i/>
                <w:iCs/>
                <w:sz w:val="14"/>
                <w:szCs w:val="14"/>
              </w:rPr>
              <w:t>102</w:t>
            </w:r>
          </w:p>
        </w:tc>
        <w:tc>
          <w:tcPr>
            <w:tcW w:w="300" w:type="dxa"/>
            <w:hideMark/>
          </w:tcPr>
          <w:p w14:paraId="0D3B04FF" w14:textId="77777777" w:rsidR="005A285A" w:rsidRPr="00354C04" w:rsidRDefault="005A285A" w:rsidP="00354C04">
            <w:pPr>
              <w:spacing w:after="0" w:line="240" w:lineRule="auto"/>
              <w:jc w:val="center"/>
              <w:rPr>
                <w:i/>
                <w:iCs/>
                <w:sz w:val="14"/>
                <w:szCs w:val="14"/>
              </w:rPr>
            </w:pPr>
          </w:p>
        </w:tc>
        <w:tc>
          <w:tcPr>
            <w:tcW w:w="300" w:type="dxa"/>
            <w:hideMark/>
          </w:tcPr>
          <w:p w14:paraId="2C3B5E6A" w14:textId="77777777" w:rsidR="005A285A" w:rsidRPr="00354C04" w:rsidRDefault="005A285A" w:rsidP="00354C04">
            <w:pPr>
              <w:spacing w:after="0" w:line="240" w:lineRule="auto"/>
              <w:jc w:val="center"/>
              <w:rPr>
                <w:i/>
                <w:iCs/>
                <w:sz w:val="14"/>
                <w:szCs w:val="14"/>
              </w:rPr>
            </w:pPr>
            <w:r w:rsidRPr="00354C04">
              <w:rPr>
                <w:i/>
                <w:iCs/>
                <w:sz w:val="14"/>
                <w:szCs w:val="14"/>
              </w:rPr>
              <w:t>1,02</w:t>
            </w:r>
          </w:p>
        </w:tc>
        <w:tc>
          <w:tcPr>
            <w:tcW w:w="8220" w:type="dxa"/>
            <w:hideMark/>
          </w:tcPr>
          <w:p w14:paraId="7CA1CFB0" w14:textId="77777777" w:rsidR="005A285A" w:rsidRPr="00354C04" w:rsidRDefault="005A285A" w:rsidP="00354C04">
            <w:pPr>
              <w:spacing w:after="0" w:line="240" w:lineRule="auto"/>
              <w:jc w:val="center"/>
              <w:rPr>
                <w:i/>
                <w:iCs/>
                <w:sz w:val="14"/>
                <w:szCs w:val="14"/>
              </w:rPr>
            </w:pPr>
          </w:p>
        </w:tc>
        <w:tc>
          <w:tcPr>
            <w:tcW w:w="1220" w:type="dxa"/>
            <w:hideMark/>
          </w:tcPr>
          <w:p w14:paraId="66A98234" w14:textId="77777777" w:rsidR="005A285A" w:rsidRPr="00354C04" w:rsidRDefault="005A285A" w:rsidP="00354C04">
            <w:pPr>
              <w:spacing w:after="0" w:line="240" w:lineRule="auto"/>
              <w:jc w:val="center"/>
              <w:rPr>
                <w:sz w:val="14"/>
                <w:szCs w:val="14"/>
              </w:rPr>
            </w:pPr>
          </w:p>
        </w:tc>
        <w:tc>
          <w:tcPr>
            <w:tcW w:w="1780" w:type="dxa"/>
            <w:hideMark/>
          </w:tcPr>
          <w:p w14:paraId="0FF4FB0E" w14:textId="77777777" w:rsidR="005A285A" w:rsidRPr="00354C04" w:rsidRDefault="005A285A" w:rsidP="00354C04">
            <w:pPr>
              <w:spacing w:after="0" w:line="240" w:lineRule="auto"/>
              <w:jc w:val="center"/>
              <w:rPr>
                <w:sz w:val="14"/>
                <w:szCs w:val="14"/>
              </w:rPr>
            </w:pPr>
          </w:p>
        </w:tc>
        <w:tc>
          <w:tcPr>
            <w:tcW w:w="1360" w:type="dxa"/>
            <w:hideMark/>
          </w:tcPr>
          <w:p w14:paraId="44500CB8" w14:textId="77777777" w:rsidR="005A285A" w:rsidRPr="00354C04" w:rsidRDefault="005A285A" w:rsidP="00354C04">
            <w:pPr>
              <w:spacing w:after="0" w:line="240" w:lineRule="auto"/>
              <w:jc w:val="center"/>
              <w:rPr>
                <w:sz w:val="14"/>
                <w:szCs w:val="14"/>
              </w:rPr>
            </w:pPr>
          </w:p>
        </w:tc>
        <w:tc>
          <w:tcPr>
            <w:tcW w:w="1780" w:type="dxa"/>
            <w:hideMark/>
          </w:tcPr>
          <w:p w14:paraId="4E04D75E"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37C4313" w14:textId="77777777" w:rsidTr="00354C04">
        <w:trPr>
          <w:trHeight w:val="20"/>
        </w:trPr>
        <w:tc>
          <w:tcPr>
            <w:tcW w:w="300" w:type="dxa"/>
            <w:noWrap/>
            <w:hideMark/>
          </w:tcPr>
          <w:p w14:paraId="333963D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BB846C3" w14:textId="77777777" w:rsidR="005A285A" w:rsidRPr="00354C04" w:rsidRDefault="005A285A" w:rsidP="00354C04">
            <w:pPr>
              <w:spacing w:after="0" w:line="240" w:lineRule="auto"/>
              <w:jc w:val="center"/>
              <w:rPr>
                <w:sz w:val="14"/>
                <w:szCs w:val="14"/>
              </w:rPr>
            </w:pPr>
          </w:p>
        </w:tc>
        <w:tc>
          <w:tcPr>
            <w:tcW w:w="1500" w:type="dxa"/>
            <w:gridSpan w:val="5"/>
            <w:hideMark/>
          </w:tcPr>
          <w:p w14:paraId="277F72E5"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5F677CA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026EF9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0C309B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55792D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BA9C74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B4FDCD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1D723D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2586570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DC6822A" w14:textId="77777777" w:rsidR="005A285A" w:rsidRPr="00354C04" w:rsidRDefault="005A285A" w:rsidP="00354C04">
            <w:pPr>
              <w:spacing w:after="0" w:line="240" w:lineRule="auto"/>
              <w:jc w:val="center"/>
              <w:rPr>
                <w:b/>
                <w:bCs/>
                <w:sz w:val="14"/>
                <w:szCs w:val="14"/>
              </w:rPr>
            </w:pPr>
            <w:r w:rsidRPr="00354C04">
              <w:rPr>
                <w:b/>
                <w:bCs/>
                <w:sz w:val="14"/>
                <w:szCs w:val="14"/>
              </w:rPr>
              <w:t>770,84</w:t>
            </w:r>
          </w:p>
        </w:tc>
      </w:tr>
      <w:tr w:rsidR="005A285A" w:rsidRPr="00354C04" w14:paraId="2A96F2C3" w14:textId="77777777" w:rsidTr="00354C04">
        <w:trPr>
          <w:trHeight w:val="20"/>
        </w:trPr>
        <w:tc>
          <w:tcPr>
            <w:tcW w:w="300" w:type="dxa"/>
            <w:hideMark/>
          </w:tcPr>
          <w:p w14:paraId="4126041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A78F964" w14:textId="77777777" w:rsidR="005A285A" w:rsidRPr="00354C04" w:rsidRDefault="005A285A" w:rsidP="00354C04">
            <w:pPr>
              <w:spacing w:after="0" w:line="240" w:lineRule="auto"/>
              <w:jc w:val="center"/>
              <w:rPr>
                <w:sz w:val="14"/>
                <w:szCs w:val="14"/>
              </w:rPr>
            </w:pPr>
          </w:p>
        </w:tc>
        <w:tc>
          <w:tcPr>
            <w:tcW w:w="1500" w:type="dxa"/>
            <w:gridSpan w:val="5"/>
            <w:hideMark/>
          </w:tcPr>
          <w:p w14:paraId="3E047341"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4BC65D1A" w14:textId="77777777" w:rsidR="005A285A" w:rsidRPr="00354C04" w:rsidRDefault="005A285A" w:rsidP="00354C04">
            <w:pPr>
              <w:spacing w:after="0" w:line="240" w:lineRule="auto"/>
              <w:jc w:val="center"/>
              <w:rPr>
                <w:sz w:val="14"/>
                <w:szCs w:val="14"/>
              </w:rPr>
            </w:pPr>
          </w:p>
        </w:tc>
        <w:tc>
          <w:tcPr>
            <w:tcW w:w="300" w:type="dxa"/>
            <w:hideMark/>
          </w:tcPr>
          <w:p w14:paraId="13EE9C25" w14:textId="77777777" w:rsidR="005A285A" w:rsidRPr="00354C04" w:rsidRDefault="005A285A" w:rsidP="00354C04">
            <w:pPr>
              <w:spacing w:after="0" w:line="240" w:lineRule="auto"/>
              <w:jc w:val="center"/>
              <w:rPr>
                <w:sz w:val="14"/>
                <w:szCs w:val="14"/>
              </w:rPr>
            </w:pPr>
          </w:p>
        </w:tc>
        <w:tc>
          <w:tcPr>
            <w:tcW w:w="300" w:type="dxa"/>
            <w:hideMark/>
          </w:tcPr>
          <w:p w14:paraId="43E8E7EC" w14:textId="77777777" w:rsidR="005A285A" w:rsidRPr="00354C04" w:rsidRDefault="005A285A" w:rsidP="00354C04">
            <w:pPr>
              <w:spacing w:after="0" w:line="240" w:lineRule="auto"/>
              <w:jc w:val="center"/>
              <w:rPr>
                <w:sz w:val="14"/>
                <w:szCs w:val="14"/>
              </w:rPr>
            </w:pPr>
          </w:p>
        </w:tc>
        <w:tc>
          <w:tcPr>
            <w:tcW w:w="300" w:type="dxa"/>
            <w:hideMark/>
          </w:tcPr>
          <w:p w14:paraId="59161037" w14:textId="77777777" w:rsidR="005A285A" w:rsidRPr="00354C04" w:rsidRDefault="005A285A" w:rsidP="00354C04">
            <w:pPr>
              <w:spacing w:after="0" w:line="240" w:lineRule="auto"/>
              <w:jc w:val="center"/>
              <w:rPr>
                <w:sz w:val="14"/>
                <w:szCs w:val="14"/>
              </w:rPr>
            </w:pPr>
          </w:p>
        </w:tc>
        <w:tc>
          <w:tcPr>
            <w:tcW w:w="8220" w:type="dxa"/>
            <w:hideMark/>
          </w:tcPr>
          <w:p w14:paraId="3E78F2C2" w14:textId="77777777" w:rsidR="005A285A" w:rsidRPr="00354C04" w:rsidRDefault="005A285A" w:rsidP="00354C04">
            <w:pPr>
              <w:spacing w:after="0" w:line="240" w:lineRule="auto"/>
              <w:jc w:val="center"/>
              <w:rPr>
                <w:sz w:val="14"/>
                <w:szCs w:val="14"/>
              </w:rPr>
            </w:pPr>
          </w:p>
        </w:tc>
        <w:tc>
          <w:tcPr>
            <w:tcW w:w="1220" w:type="dxa"/>
            <w:hideMark/>
          </w:tcPr>
          <w:p w14:paraId="4105E214" w14:textId="77777777" w:rsidR="005A285A" w:rsidRPr="00354C04" w:rsidRDefault="005A285A" w:rsidP="00354C04">
            <w:pPr>
              <w:spacing w:after="0" w:line="240" w:lineRule="auto"/>
              <w:jc w:val="center"/>
              <w:rPr>
                <w:sz w:val="14"/>
                <w:szCs w:val="14"/>
              </w:rPr>
            </w:pPr>
          </w:p>
        </w:tc>
        <w:tc>
          <w:tcPr>
            <w:tcW w:w="1780" w:type="dxa"/>
            <w:hideMark/>
          </w:tcPr>
          <w:p w14:paraId="19BEFECC" w14:textId="77777777" w:rsidR="005A285A" w:rsidRPr="00354C04" w:rsidRDefault="005A285A" w:rsidP="00354C04">
            <w:pPr>
              <w:spacing w:after="0" w:line="240" w:lineRule="auto"/>
              <w:jc w:val="center"/>
              <w:rPr>
                <w:sz w:val="14"/>
                <w:szCs w:val="14"/>
              </w:rPr>
            </w:pPr>
          </w:p>
        </w:tc>
        <w:tc>
          <w:tcPr>
            <w:tcW w:w="1360" w:type="dxa"/>
            <w:hideMark/>
          </w:tcPr>
          <w:p w14:paraId="4F41904E" w14:textId="77777777" w:rsidR="005A285A" w:rsidRPr="00354C04" w:rsidRDefault="005A285A" w:rsidP="00354C04">
            <w:pPr>
              <w:spacing w:after="0" w:line="240" w:lineRule="auto"/>
              <w:jc w:val="center"/>
              <w:rPr>
                <w:sz w:val="14"/>
                <w:szCs w:val="14"/>
              </w:rPr>
            </w:pPr>
          </w:p>
        </w:tc>
        <w:tc>
          <w:tcPr>
            <w:tcW w:w="1780" w:type="dxa"/>
            <w:hideMark/>
          </w:tcPr>
          <w:p w14:paraId="2149E305" w14:textId="77777777" w:rsidR="005A285A" w:rsidRPr="00354C04" w:rsidRDefault="005A285A" w:rsidP="00354C04">
            <w:pPr>
              <w:spacing w:after="0" w:line="240" w:lineRule="auto"/>
              <w:jc w:val="center"/>
              <w:rPr>
                <w:sz w:val="14"/>
                <w:szCs w:val="14"/>
              </w:rPr>
            </w:pPr>
            <w:r w:rsidRPr="00354C04">
              <w:rPr>
                <w:sz w:val="14"/>
                <w:szCs w:val="14"/>
              </w:rPr>
              <w:t>536,96</w:t>
            </w:r>
          </w:p>
        </w:tc>
      </w:tr>
      <w:tr w:rsidR="005A285A" w:rsidRPr="00354C04" w14:paraId="2AB680DB" w14:textId="77777777" w:rsidTr="00354C04">
        <w:trPr>
          <w:trHeight w:val="20"/>
        </w:trPr>
        <w:tc>
          <w:tcPr>
            <w:tcW w:w="300" w:type="dxa"/>
            <w:hideMark/>
          </w:tcPr>
          <w:p w14:paraId="7BEBE24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3559E68"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/812-006.0-1</w:t>
            </w:r>
          </w:p>
        </w:tc>
        <w:tc>
          <w:tcPr>
            <w:tcW w:w="1500" w:type="dxa"/>
            <w:gridSpan w:val="5"/>
            <w:hideMark/>
          </w:tcPr>
          <w:p w14:paraId="26AACE21" w14:textId="77777777" w:rsidR="005A285A" w:rsidRPr="00354C04" w:rsidRDefault="005A285A" w:rsidP="00354C04">
            <w:pPr>
              <w:spacing w:after="0" w:line="240" w:lineRule="auto"/>
              <w:jc w:val="center"/>
              <w:rPr>
                <w:sz w:val="14"/>
                <w:szCs w:val="14"/>
              </w:rPr>
            </w:pPr>
            <w:r w:rsidRPr="00354C04">
              <w:rPr>
                <w:sz w:val="14"/>
                <w:szCs w:val="14"/>
              </w:rPr>
              <w:t>НР Бетонные и железобетонные монолитные конструкции и работы в строительстве</w:t>
            </w:r>
          </w:p>
        </w:tc>
        <w:tc>
          <w:tcPr>
            <w:tcW w:w="300" w:type="dxa"/>
            <w:hideMark/>
          </w:tcPr>
          <w:p w14:paraId="01B2935F"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3ACC4CA6" w14:textId="77777777" w:rsidR="005A285A" w:rsidRPr="00354C04" w:rsidRDefault="005A285A" w:rsidP="00354C04">
            <w:pPr>
              <w:spacing w:after="0" w:line="240" w:lineRule="auto"/>
              <w:jc w:val="center"/>
              <w:rPr>
                <w:sz w:val="14"/>
                <w:szCs w:val="14"/>
              </w:rPr>
            </w:pPr>
            <w:r w:rsidRPr="00354C04">
              <w:rPr>
                <w:sz w:val="14"/>
                <w:szCs w:val="14"/>
              </w:rPr>
              <w:t>102</w:t>
            </w:r>
          </w:p>
        </w:tc>
        <w:tc>
          <w:tcPr>
            <w:tcW w:w="300" w:type="dxa"/>
            <w:hideMark/>
          </w:tcPr>
          <w:p w14:paraId="4AA54B6E" w14:textId="77777777" w:rsidR="005A285A" w:rsidRPr="00354C04" w:rsidRDefault="005A285A" w:rsidP="00354C04">
            <w:pPr>
              <w:spacing w:after="0" w:line="240" w:lineRule="auto"/>
              <w:jc w:val="center"/>
              <w:rPr>
                <w:sz w:val="14"/>
                <w:szCs w:val="14"/>
              </w:rPr>
            </w:pPr>
          </w:p>
        </w:tc>
        <w:tc>
          <w:tcPr>
            <w:tcW w:w="300" w:type="dxa"/>
            <w:hideMark/>
          </w:tcPr>
          <w:p w14:paraId="424BA49C" w14:textId="77777777" w:rsidR="005A285A" w:rsidRPr="00354C04" w:rsidRDefault="005A285A" w:rsidP="00354C04">
            <w:pPr>
              <w:spacing w:after="0" w:line="240" w:lineRule="auto"/>
              <w:jc w:val="center"/>
              <w:rPr>
                <w:sz w:val="14"/>
                <w:szCs w:val="14"/>
              </w:rPr>
            </w:pPr>
            <w:r w:rsidRPr="00354C04">
              <w:rPr>
                <w:sz w:val="14"/>
                <w:szCs w:val="14"/>
              </w:rPr>
              <w:t>102</w:t>
            </w:r>
          </w:p>
        </w:tc>
        <w:tc>
          <w:tcPr>
            <w:tcW w:w="8220" w:type="dxa"/>
            <w:hideMark/>
          </w:tcPr>
          <w:p w14:paraId="6AF6D2DB" w14:textId="77777777" w:rsidR="005A285A" w:rsidRPr="00354C04" w:rsidRDefault="005A285A" w:rsidP="00354C04">
            <w:pPr>
              <w:spacing w:after="0" w:line="240" w:lineRule="auto"/>
              <w:jc w:val="center"/>
              <w:rPr>
                <w:sz w:val="14"/>
                <w:szCs w:val="14"/>
              </w:rPr>
            </w:pPr>
          </w:p>
        </w:tc>
        <w:tc>
          <w:tcPr>
            <w:tcW w:w="1220" w:type="dxa"/>
            <w:hideMark/>
          </w:tcPr>
          <w:p w14:paraId="1A0401C3" w14:textId="77777777" w:rsidR="005A285A" w:rsidRPr="00354C04" w:rsidRDefault="005A285A" w:rsidP="00354C04">
            <w:pPr>
              <w:spacing w:after="0" w:line="240" w:lineRule="auto"/>
              <w:jc w:val="center"/>
              <w:rPr>
                <w:sz w:val="14"/>
                <w:szCs w:val="14"/>
              </w:rPr>
            </w:pPr>
          </w:p>
        </w:tc>
        <w:tc>
          <w:tcPr>
            <w:tcW w:w="1780" w:type="dxa"/>
            <w:hideMark/>
          </w:tcPr>
          <w:p w14:paraId="26C46664" w14:textId="77777777" w:rsidR="005A285A" w:rsidRPr="00354C04" w:rsidRDefault="005A285A" w:rsidP="00354C04">
            <w:pPr>
              <w:spacing w:after="0" w:line="240" w:lineRule="auto"/>
              <w:jc w:val="center"/>
              <w:rPr>
                <w:sz w:val="14"/>
                <w:szCs w:val="14"/>
              </w:rPr>
            </w:pPr>
          </w:p>
        </w:tc>
        <w:tc>
          <w:tcPr>
            <w:tcW w:w="1360" w:type="dxa"/>
            <w:hideMark/>
          </w:tcPr>
          <w:p w14:paraId="5798C7EB" w14:textId="77777777" w:rsidR="005A285A" w:rsidRPr="00354C04" w:rsidRDefault="005A285A" w:rsidP="00354C04">
            <w:pPr>
              <w:spacing w:after="0" w:line="240" w:lineRule="auto"/>
              <w:jc w:val="center"/>
              <w:rPr>
                <w:sz w:val="14"/>
                <w:szCs w:val="14"/>
              </w:rPr>
            </w:pPr>
          </w:p>
        </w:tc>
        <w:tc>
          <w:tcPr>
            <w:tcW w:w="1780" w:type="dxa"/>
            <w:hideMark/>
          </w:tcPr>
          <w:p w14:paraId="1B3A680D" w14:textId="77777777" w:rsidR="005A285A" w:rsidRPr="00354C04" w:rsidRDefault="005A285A" w:rsidP="00354C04">
            <w:pPr>
              <w:spacing w:after="0" w:line="240" w:lineRule="auto"/>
              <w:jc w:val="center"/>
              <w:rPr>
                <w:sz w:val="14"/>
                <w:szCs w:val="14"/>
              </w:rPr>
            </w:pPr>
            <w:r w:rsidRPr="00354C04">
              <w:rPr>
                <w:sz w:val="14"/>
                <w:szCs w:val="14"/>
              </w:rPr>
              <w:t>547,70</w:t>
            </w:r>
          </w:p>
        </w:tc>
      </w:tr>
      <w:tr w:rsidR="005A285A" w:rsidRPr="00354C04" w14:paraId="1929F44D" w14:textId="77777777" w:rsidTr="00354C04">
        <w:trPr>
          <w:trHeight w:val="20"/>
        </w:trPr>
        <w:tc>
          <w:tcPr>
            <w:tcW w:w="300" w:type="dxa"/>
            <w:hideMark/>
          </w:tcPr>
          <w:p w14:paraId="367A2BF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7F6B8B2"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/774-006.0</w:t>
            </w:r>
          </w:p>
        </w:tc>
        <w:tc>
          <w:tcPr>
            <w:tcW w:w="1500" w:type="dxa"/>
            <w:gridSpan w:val="5"/>
            <w:hideMark/>
          </w:tcPr>
          <w:p w14:paraId="1F183D16" w14:textId="77777777" w:rsidR="005A285A" w:rsidRPr="00354C04" w:rsidRDefault="005A285A" w:rsidP="00354C04">
            <w:pPr>
              <w:spacing w:after="0" w:line="240" w:lineRule="auto"/>
              <w:jc w:val="center"/>
              <w:rPr>
                <w:sz w:val="14"/>
                <w:szCs w:val="14"/>
              </w:rPr>
            </w:pPr>
            <w:r w:rsidRPr="00354C04">
              <w:rPr>
                <w:sz w:val="14"/>
                <w:szCs w:val="14"/>
              </w:rPr>
              <w:t>СП Бетонные и железобетонные монолитные конструкции и работы в строительстве</w:t>
            </w:r>
          </w:p>
        </w:tc>
        <w:tc>
          <w:tcPr>
            <w:tcW w:w="300" w:type="dxa"/>
            <w:hideMark/>
          </w:tcPr>
          <w:p w14:paraId="7FEC4636"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64E81ED" w14:textId="77777777" w:rsidR="005A285A" w:rsidRPr="00354C04" w:rsidRDefault="005A285A" w:rsidP="00354C04">
            <w:pPr>
              <w:spacing w:after="0" w:line="240" w:lineRule="auto"/>
              <w:jc w:val="center"/>
              <w:rPr>
                <w:sz w:val="14"/>
                <w:szCs w:val="14"/>
              </w:rPr>
            </w:pPr>
            <w:r w:rsidRPr="00354C04">
              <w:rPr>
                <w:sz w:val="14"/>
                <w:szCs w:val="14"/>
              </w:rPr>
              <w:t>58</w:t>
            </w:r>
          </w:p>
        </w:tc>
        <w:tc>
          <w:tcPr>
            <w:tcW w:w="300" w:type="dxa"/>
            <w:hideMark/>
          </w:tcPr>
          <w:p w14:paraId="2CDB21C3" w14:textId="77777777" w:rsidR="005A285A" w:rsidRPr="00354C04" w:rsidRDefault="005A285A" w:rsidP="00354C04">
            <w:pPr>
              <w:spacing w:after="0" w:line="240" w:lineRule="auto"/>
              <w:jc w:val="center"/>
              <w:rPr>
                <w:sz w:val="14"/>
                <w:szCs w:val="14"/>
              </w:rPr>
            </w:pPr>
          </w:p>
        </w:tc>
        <w:tc>
          <w:tcPr>
            <w:tcW w:w="300" w:type="dxa"/>
            <w:hideMark/>
          </w:tcPr>
          <w:p w14:paraId="6DAB064F" w14:textId="77777777" w:rsidR="005A285A" w:rsidRPr="00354C04" w:rsidRDefault="005A285A" w:rsidP="00354C04">
            <w:pPr>
              <w:spacing w:after="0" w:line="240" w:lineRule="auto"/>
              <w:jc w:val="center"/>
              <w:rPr>
                <w:sz w:val="14"/>
                <w:szCs w:val="14"/>
              </w:rPr>
            </w:pPr>
            <w:r w:rsidRPr="00354C04">
              <w:rPr>
                <w:sz w:val="14"/>
                <w:szCs w:val="14"/>
              </w:rPr>
              <w:t>58</w:t>
            </w:r>
          </w:p>
        </w:tc>
        <w:tc>
          <w:tcPr>
            <w:tcW w:w="8220" w:type="dxa"/>
            <w:hideMark/>
          </w:tcPr>
          <w:p w14:paraId="551E080C" w14:textId="77777777" w:rsidR="005A285A" w:rsidRPr="00354C04" w:rsidRDefault="005A285A" w:rsidP="00354C04">
            <w:pPr>
              <w:spacing w:after="0" w:line="240" w:lineRule="auto"/>
              <w:jc w:val="center"/>
              <w:rPr>
                <w:sz w:val="14"/>
                <w:szCs w:val="14"/>
              </w:rPr>
            </w:pPr>
          </w:p>
        </w:tc>
        <w:tc>
          <w:tcPr>
            <w:tcW w:w="1220" w:type="dxa"/>
            <w:hideMark/>
          </w:tcPr>
          <w:p w14:paraId="7C279E3B" w14:textId="77777777" w:rsidR="005A285A" w:rsidRPr="00354C04" w:rsidRDefault="005A285A" w:rsidP="00354C04">
            <w:pPr>
              <w:spacing w:after="0" w:line="240" w:lineRule="auto"/>
              <w:jc w:val="center"/>
              <w:rPr>
                <w:sz w:val="14"/>
                <w:szCs w:val="14"/>
              </w:rPr>
            </w:pPr>
          </w:p>
        </w:tc>
        <w:tc>
          <w:tcPr>
            <w:tcW w:w="1780" w:type="dxa"/>
            <w:hideMark/>
          </w:tcPr>
          <w:p w14:paraId="16EE3087" w14:textId="77777777" w:rsidR="005A285A" w:rsidRPr="00354C04" w:rsidRDefault="005A285A" w:rsidP="00354C04">
            <w:pPr>
              <w:spacing w:after="0" w:line="240" w:lineRule="auto"/>
              <w:jc w:val="center"/>
              <w:rPr>
                <w:sz w:val="14"/>
                <w:szCs w:val="14"/>
              </w:rPr>
            </w:pPr>
          </w:p>
        </w:tc>
        <w:tc>
          <w:tcPr>
            <w:tcW w:w="1360" w:type="dxa"/>
            <w:hideMark/>
          </w:tcPr>
          <w:p w14:paraId="4AC85E85" w14:textId="77777777" w:rsidR="005A285A" w:rsidRPr="00354C04" w:rsidRDefault="005A285A" w:rsidP="00354C04">
            <w:pPr>
              <w:spacing w:after="0" w:line="240" w:lineRule="auto"/>
              <w:jc w:val="center"/>
              <w:rPr>
                <w:sz w:val="14"/>
                <w:szCs w:val="14"/>
              </w:rPr>
            </w:pPr>
          </w:p>
        </w:tc>
        <w:tc>
          <w:tcPr>
            <w:tcW w:w="1780" w:type="dxa"/>
            <w:hideMark/>
          </w:tcPr>
          <w:p w14:paraId="03DEE5FE" w14:textId="77777777" w:rsidR="005A285A" w:rsidRPr="00354C04" w:rsidRDefault="005A285A" w:rsidP="00354C04">
            <w:pPr>
              <w:spacing w:after="0" w:line="240" w:lineRule="auto"/>
              <w:jc w:val="center"/>
              <w:rPr>
                <w:sz w:val="14"/>
                <w:szCs w:val="14"/>
              </w:rPr>
            </w:pPr>
            <w:r w:rsidRPr="00354C04">
              <w:rPr>
                <w:sz w:val="14"/>
                <w:szCs w:val="14"/>
              </w:rPr>
              <w:t>311,44</w:t>
            </w:r>
          </w:p>
        </w:tc>
      </w:tr>
      <w:tr w:rsidR="005A285A" w:rsidRPr="00354C04" w14:paraId="5E8D7516" w14:textId="77777777" w:rsidTr="00354C04">
        <w:trPr>
          <w:trHeight w:val="20"/>
        </w:trPr>
        <w:tc>
          <w:tcPr>
            <w:tcW w:w="300" w:type="dxa"/>
            <w:hideMark/>
          </w:tcPr>
          <w:p w14:paraId="798DFC3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710FC47" w14:textId="77777777" w:rsidR="005A285A" w:rsidRPr="00354C04" w:rsidRDefault="005A285A" w:rsidP="00354C04">
            <w:pPr>
              <w:spacing w:after="0" w:line="240" w:lineRule="auto"/>
              <w:jc w:val="center"/>
              <w:rPr>
                <w:b/>
                <w:bCs/>
                <w:sz w:val="14"/>
                <w:szCs w:val="14"/>
              </w:rPr>
            </w:pPr>
          </w:p>
        </w:tc>
        <w:tc>
          <w:tcPr>
            <w:tcW w:w="1500" w:type="dxa"/>
            <w:gridSpan w:val="5"/>
            <w:hideMark/>
          </w:tcPr>
          <w:p w14:paraId="41AB2235"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5D4C331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F51633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057BE4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12B4AF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4E8914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591ADA1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62E6BA4" w14:textId="77777777" w:rsidR="005A285A" w:rsidRPr="00354C04" w:rsidRDefault="005A285A" w:rsidP="00354C04">
            <w:pPr>
              <w:spacing w:after="0" w:line="240" w:lineRule="auto"/>
              <w:jc w:val="center"/>
              <w:rPr>
                <w:b/>
                <w:bCs/>
                <w:sz w:val="14"/>
                <w:szCs w:val="14"/>
              </w:rPr>
            </w:pPr>
            <w:r w:rsidRPr="00354C04">
              <w:rPr>
                <w:b/>
                <w:bCs/>
                <w:sz w:val="14"/>
                <w:szCs w:val="14"/>
              </w:rPr>
              <w:t>162 998,00</w:t>
            </w:r>
          </w:p>
        </w:tc>
        <w:tc>
          <w:tcPr>
            <w:tcW w:w="1360" w:type="dxa"/>
            <w:hideMark/>
          </w:tcPr>
          <w:p w14:paraId="6DE45C0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CAA5BB7" w14:textId="77777777" w:rsidR="005A285A" w:rsidRPr="00354C04" w:rsidRDefault="005A285A" w:rsidP="00354C04">
            <w:pPr>
              <w:spacing w:after="0" w:line="240" w:lineRule="auto"/>
              <w:jc w:val="center"/>
              <w:rPr>
                <w:b/>
                <w:bCs/>
                <w:sz w:val="14"/>
                <w:szCs w:val="14"/>
              </w:rPr>
            </w:pPr>
            <w:r w:rsidRPr="00354C04">
              <w:rPr>
                <w:b/>
                <w:bCs/>
                <w:sz w:val="14"/>
                <w:szCs w:val="14"/>
              </w:rPr>
              <w:t>1 629,98</w:t>
            </w:r>
          </w:p>
        </w:tc>
      </w:tr>
      <w:tr w:rsidR="005A285A" w:rsidRPr="00354C04" w14:paraId="1BA674F0" w14:textId="77777777" w:rsidTr="00354C04">
        <w:trPr>
          <w:trHeight w:val="20"/>
        </w:trPr>
        <w:tc>
          <w:tcPr>
            <w:tcW w:w="300" w:type="dxa"/>
            <w:hideMark/>
          </w:tcPr>
          <w:p w14:paraId="73D1C5B3" w14:textId="77777777" w:rsidR="005A285A" w:rsidRPr="00354C04" w:rsidRDefault="005A285A" w:rsidP="00354C04">
            <w:pPr>
              <w:spacing w:after="0" w:line="240" w:lineRule="auto"/>
              <w:jc w:val="center"/>
              <w:rPr>
                <w:b/>
                <w:bCs/>
                <w:sz w:val="14"/>
                <w:szCs w:val="14"/>
              </w:rPr>
            </w:pPr>
            <w:r w:rsidRPr="00354C04">
              <w:rPr>
                <w:b/>
                <w:bCs/>
                <w:sz w:val="14"/>
                <w:szCs w:val="14"/>
              </w:rPr>
              <w:t>6</w:t>
            </w:r>
          </w:p>
        </w:tc>
        <w:tc>
          <w:tcPr>
            <w:tcW w:w="300" w:type="dxa"/>
            <w:hideMark/>
          </w:tcPr>
          <w:p w14:paraId="519A55C5" w14:textId="77777777" w:rsidR="005A285A" w:rsidRPr="00354C04" w:rsidRDefault="005A285A" w:rsidP="00354C04">
            <w:pPr>
              <w:spacing w:after="0" w:line="240" w:lineRule="auto"/>
              <w:jc w:val="center"/>
              <w:rPr>
                <w:b/>
                <w:bCs/>
                <w:sz w:val="14"/>
                <w:szCs w:val="14"/>
              </w:rPr>
            </w:pPr>
            <w:r w:rsidRPr="00354C04">
              <w:rPr>
                <w:b/>
                <w:bCs/>
                <w:sz w:val="14"/>
                <w:szCs w:val="14"/>
              </w:rPr>
              <w:t>ФСБЦ-04.1.02.05-0178</w:t>
            </w:r>
          </w:p>
        </w:tc>
        <w:tc>
          <w:tcPr>
            <w:tcW w:w="1500" w:type="dxa"/>
            <w:gridSpan w:val="5"/>
            <w:hideMark/>
          </w:tcPr>
          <w:p w14:paraId="28D93638" w14:textId="77777777" w:rsidR="005A285A" w:rsidRPr="00354C04" w:rsidRDefault="005A285A" w:rsidP="00354C04">
            <w:pPr>
              <w:spacing w:after="0" w:line="240" w:lineRule="auto"/>
              <w:jc w:val="center"/>
              <w:rPr>
                <w:b/>
                <w:bCs/>
                <w:sz w:val="14"/>
                <w:szCs w:val="14"/>
              </w:rPr>
            </w:pPr>
            <w:r w:rsidRPr="00354C04">
              <w:rPr>
                <w:b/>
                <w:bCs/>
                <w:sz w:val="14"/>
                <w:szCs w:val="14"/>
              </w:rPr>
              <w:t>Смеси бетонные тяжелого бетона (БСТ) на гранитном щебне, класс В15, F(1)100, W4</w:t>
            </w:r>
          </w:p>
        </w:tc>
        <w:tc>
          <w:tcPr>
            <w:tcW w:w="300" w:type="dxa"/>
            <w:hideMark/>
          </w:tcPr>
          <w:p w14:paraId="3001B90B" w14:textId="77777777" w:rsidR="005A285A" w:rsidRPr="00354C04" w:rsidRDefault="005A285A" w:rsidP="00354C04">
            <w:pPr>
              <w:spacing w:after="0" w:line="240" w:lineRule="auto"/>
              <w:jc w:val="center"/>
              <w:rPr>
                <w:b/>
                <w:bCs/>
                <w:sz w:val="14"/>
                <w:szCs w:val="14"/>
              </w:rPr>
            </w:pPr>
            <w:proofErr w:type="gramStart"/>
            <w:r w:rsidRPr="00354C04">
              <w:rPr>
                <w:b/>
                <w:bCs/>
                <w:sz w:val="14"/>
                <w:szCs w:val="14"/>
              </w:rPr>
              <w:t>м</w:t>
            </w:r>
            <w:proofErr w:type="gramEnd"/>
            <w:r w:rsidRPr="00354C04">
              <w:rPr>
                <w:b/>
                <w:bCs/>
                <w:sz w:val="14"/>
                <w:szCs w:val="14"/>
              </w:rPr>
              <w:t>3</w:t>
            </w:r>
          </w:p>
        </w:tc>
        <w:tc>
          <w:tcPr>
            <w:tcW w:w="300" w:type="dxa"/>
            <w:hideMark/>
          </w:tcPr>
          <w:p w14:paraId="4D24A566" w14:textId="77777777" w:rsidR="005A285A" w:rsidRPr="00354C04" w:rsidRDefault="005A285A" w:rsidP="00354C04">
            <w:pPr>
              <w:spacing w:after="0" w:line="240" w:lineRule="auto"/>
              <w:jc w:val="center"/>
              <w:rPr>
                <w:b/>
                <w:bCs/>
                <w:sz w:val="14"/>
                <w:szCs w:val="14"/>
              </w:rPr>
            </w:pPr>
            <w:r w:rsidRPr="00354C04">
              <w:rPr>
                <w:b/>
                <w:bCs/>
                <w:sz w:val="14"/>
                <w:szCs w:val="14"/>
              </w:rPr>
              <w:t>1,02</w:t>
            </w:r>
          </w:p>
        </w:tc>
        <w:tc>
          <w:tcPr>
            <w:tcW w:w="300" w:type="dxa"/>
            <w:hideMark/>
          </w:tcPr>
          <w:p w14:paraId="11EA220F"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E29516B" w14:textId="77777777" w:rsidR="005A285A" w:rsidRPr="00354C04" w:rsidRDefault="005A285A" w:rsidP="00354C04">
            <w:pPr>
              <w:spacing w:after="0" w:line="240" w:lineRule="auto"/>
              <w:jc w:val="center"/>
              <w:rPr>
                <w:b/>
                <w:bCs/>
                <w:sz w:val="14"/>
                <w:szCs w:val="14"/>
              </w:rPr>
            </w:pPr>
            <w:r w:rsidRPr="00354C04">
              <w:rPr>
                <w:b/>
                <w:bCs/>
                <w:sz w:val="14"/>
                <w:szCs w:val="14"/>
              </w:rPr>
              <w:t>1,02</w:t>
            </w:r>
          </w:p>
        </w:tc>
        <w:tc>
          <w:tcPr>
            <w:tcW w:w="8220" w:type="dxa"/>
            <w:hideMark/>
          </w:tcPr>
          <w:p w14:paraId="72256A02" w14:textId="77777777" w:rsidR="005A285A" w:rsidRPr="00354C04" w:rsidRDefault="005A285A" w:rsidP="00354C04">
            <w:pPr>
              <w:spacing w:after="0" w:line="240" w:lineRule="auto"/>
              <w:jc w:val="center"/>
              <w:rPr>
                <w:b/>
                <w:bCs/>
                <w:sz w:val="14"/>
                <w:szCs w:val="14"/>
              </w:rPr>
            </w:pPr>
            <w:r w:rsidRPr="00354C04">
              <w:rPr>
                <w:b/>
                <w:bCs/>
                <w:sz w:val="14"/>
                <w:szCs w:val="14"/>
              </w:rPr>
              <w:t>5 296,26</w:t>
            </w:r>
          </w:p>
        </w:tc>
        <w:tc>
          <w:tcPr>
            <w:tcW w:w="1220" w:type="dxa"/>
            <w:hideMark/>
          </w:tcPr>
          <w:p w14:paraId="2060BD66" w14:textId="77777777" w:rsidR="005A285A" w:rsidRPr="00354C04" w:rsidRDefault="005A285A" w:rsidP="00354C04">
            <w:pPr>
              <w:spacing w:after="0" w:line="240" w:lineRule="auto"/>
              <w:jc w:val="center"/>
              <w:rPr>
                <w:b/>
                <w:bCs/>
                <w:sz w:val="14"/>
                <w:szCs w:val="14"/>
              </w:rPr>
            </w:pPr>
            <w:r w:rsidRPr="00354C04">
              <w:rPr>
                <w:b/>
                <w:bCs/>
                <w:sz w:val="14"/>
                <w:szCs w:val="14"/>
              </w:rPr>
              <w:t>1,69</w:t>
            </w:r>
          </w:p>
        </w:tc>
        <w:tc>
          <w:tcPr>
            <w:tcW w:w="1780" w:type="dxa"/>
            <w:hideMark/>
          </w:tcPr>
          <w:p w14:paraId="3A4EB078" w14:textId="77777777" w:rsidR="005A285A" w:rsidRPr="00354C04" w:rsidRDefault="005A285A" w:rsidP="00354C04">
            <w:pPr>
              <w:spacing w:after="0" w:line="240" w:lineRule="auto"/>
              <w:jc w:val="center"/>
              <w:rPr>
                <w:b/>
                <w:bCs/>
                <w:sz w:val="14"/>
                <w:szCs w:val="14"/>
              </w:rPr>
            </w:pPr>
            <w:r w:rsidRPr="00354C04">
              <w:rPr>
                <w:b/>
                <w:bCs/>
                <w:sz w:val="14"/>
                <w:szCs w:val="14"/>
              </w:rPr>
              <w:t>8 950,68</w:t>
            </w:r>
          </w:p>
        </w:tc>
        <w:tc>
          <w:tcPr>
            <w:tcW w:w="1360" w:type="dxa"/>
            <w:hideMark/>
          </w:tcPr>
          <w:p w14:paraId="77D4D13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A6A50B1" w14:textId="77777777" w:rsidR="005A285A" w:rsidRPr="00354C04" w:rsidRDefault="005A285A" w:rsidP="00354C04">
            <w:pPr>
              <w:spacing w:after="0" w:line="240" w:lineRule="auto"/>
              <w:jc w:val="center"/>
              <w:rPr>
                <w:b/>
                <w:bCs/>
                <w:sz w:val="14"/>
                <w:szCs w:val="14"/>
              </w:rPr>
            </w:pPr>
            <w:r w:rsidRPr="00354C04">
              <w:rPr>
                <w:b/>
                <w:bCs/>
                <w:sz w:val="14"/>
                <w:szCs w:val="14"/>
              </w:rPr>
              <w:t>9 129,69</w:t>
            </w:r>
          </w:p>
        </w:tc>
      </w:tr>
      <w:tr w:rsidR="005A285A" w:rsidRPr="00354C04" w14:paraId="04B18651" w14:textId="77777777" w:rsidTr="00354C04">
        <w:trPr>
          <w:trHeight w:val="20"/>
        </w:trPr>
        <w:tc>
          <w:tcPr>
            <w:tcW w:w="300" w:type="dxa"/>
            <w:hideMark/>
          </w:tcPr>
          <w:p w14:paraId="5BE0DE7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CC3A624" w14:textId="77777777" w:rsidR="005A285A" w:rsidRPr="00354C04" w:rsidRDefault="005A285A" w:rsidP="00354C04">
            <w:pPr>
              <w:spacing w:after="0" w:line="240" w:lineRule="auto"/>
              <w:jc w:val="center"/>
              <w:rPr>
                <w:b/>
                <w:bCs/>
                <w:sz w:val="14"/>
                <w:szCs w:val="14"/>
              </w:rPr>
            </w:pPr>
          </w:p>
        </w:tc>
        <w:tc>
          <w:tcPr>
            <w:tcW w:w="1500" w:type="dxa"/>
            <w:gridSpan w:val="5"/>
            <w:hideMark/>
          </w:tcPr>
          <w:p w14:paraId="58C99947"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90A2FB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6D4F05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21545A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51DB77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0131E2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87794A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E8FB5F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A45C8D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23775DD" w14:textId="77777777" w:rsidR="005A285A" w:rsidRPr="00354C04" w:rsidRDefault="005A285A" w:rsidP="00354C04">
            <w:pPr>
              <w:spacing w:after="0" w:line="240" w:lineRule="auto"/>
              <w:jc w:val="center"/>
              <w:rPr>
                <w:b/>
                <w:bCs/>
                <w:sz w:val="14"/>
                <w:szCs w:val="14"/>
              </w:rPr>
            </w:pPr>
            <w:r w:rsidRPr="00354C04">
              <w:rPr>
                <w:b/>
                <w:bCs/>
                <w:sz w:val="14"/>
                <w:szCs w:val="14"/>
              </w:rPr>
              <w:t>9 129,69</w:t>
            </w:r>
          </w:p>
        </w:tc>
      </w:tr>
      <w:tr w:rsidR="005A285A" w:rsidRPr="00354C04" w14:paraId="5A406BCB" w14:textId="77777777" w:rsidTr="00354C04">
        <w:trPr>
          <w:trHeight w:val="20"/>
        </w:trPr>
        <w:tc>
          <w:tcPr>
            <w:tcW w:w="300" w:type="dxa"/>
            <w:hideMark/>
          </w:tcPr>
          <w:p w14:paraId="297A7B8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AE213C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E1CBCE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F8822C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4AA972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F75F78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BA6DF7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BD8EDF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C2E0CF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DB48A0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2209CD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82CC91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92AE539"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3DA8973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7BD2AB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F1B6D63"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66B5338A" w14:textId="77777777" w:rsidTr="00354C04">
        <w:trPr>
          <w:trHeight w:val="20"/>
        </w:trPr>
        <w:tc>
          <w:tcPr>
            <w:tcW w:w="300" w:type="dxa"/>
            <w:noWrap/>
            <w:hideMark/>
          </w:tcPr>
          <w:p w14:paraId="74743C4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A38B74C" w14:textId="77777777" w:rsidR="005A285A" w:rsidRPr="00354C04" w:rsidRDefault="005A285A" w:rsidP="00354C04">
            <w:pPr>
              <w:spacing w:after="0" w:line="240" w:lineRule="auto"/>
              <w:jc w:val="center"/>
              <w:rPr>
                <w:sz w:val="14"/>
                <w:szCs w:val="14"/>
              </w:rPr>
            </w:pPr>
          </w:p>
        </w:tc>
        <w:tc>
          <w:tcPr>
            <w:tcW w:w="15280" w:type="dxa"/>
            <w:gridSpan w:val="13"/>
            <w:hideMark/>
          </w:tcPr>
          <w:p w14:paraId="5CDCBA3F" w14:textId="77777777" w:rsidR="005A285A" w:rsidRPr="00354C04" w:rsidRDefault="005A285A" w:rsidP="00354C04">
            <w:pPr>
              <w:spacing w:after="0" w:line="240" w:lineRule="auto"/>
              <w:jc w:val="center"/>
              <w:rPr>
                <w:b/>
                <w:bCs/>
                <w:sz w:val="14"/>
                <w:szCs w:val="14"/>
              </w:rPr>
            </w:pPr>
            <w:r w:rsidRPr="00354C04">
              <w:rPr>
                <w:b/>
                <w:bCs/>
                <w:sz w:val="14"/>
                <w:szCs w:val="14"/>
              </w:rPr>
              <w:t xml:space="preserve">Итоги по разделу 1 </w:t>
            </w:r>
            <w:proofErr w:type="gramStart"/>
            <w:r w:rsidRPr="00354C04">
              <w:rPr>
                <w:b/>
                <w:bCs/>
                <w:sz w:val="14"/>
                <w:szCs w:val="14"/>
              </w:rPr>
              <w:t>Опоры :</w:t>
            </w:r>
            <w:proofErr w:type="gramEnd"/>
          </w:p>
        </w:tc>
        <w:tc>
          <w:tcPr>
            <w:tcW w:w="1780" w:type="dxa"/>
            <w:hideMark/>
          </w:tcPr>
          <w:p w14:paraId="1AE1E259"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42F4C1BC" w14:textId="77777777" w:rsidTr="00354C04">
        <w:trPr>
          <w:trHeight w:val="20"/>
        </w:trPr>
        <w:tc>
          <w:tcPr>
            <w:tcW w:w="300" w:type="dxa"/>
            <w:noWrap/>
            <w:hideMark/>
          </w:tcPr>
          <w:p w14:paraId="508732B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DB15A70" w14:textId="77777777" w:rsidR="005A285A" w:rsidRPr="00354C04" w:rsidRDefault="005A285A" w:rsidP="00354C04">
            <w:pPr>
              <w:spacing w:after="0" w:line="240" w:lineRule="auto"/>
              <w:jc w:val="center"/>
              <w:rPr>
                <w:sz w:val="14"/>
                <w:szCs w:val="14"/>
              </w:rPr>
            </w:pPr>
          </w:p>
        </w:tc>
        <w:tc>
          <w:tcPr>
            <w:tcW w:w="15280" w:type="dxa"/>
            <w:gridSpan w:val="13"/>
            <w:hideMark/>
          </w:tcPr>
          <w:p w14:paraId="47E77139"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14EF7F56" w14:textId="77777777" w:rsidR="005A285A" w:rsidRPr="00354C04" w:rsidRDefault="005A285A" w:rsidP="00354C04">
            <w:pPr>
              <w:spacing w:after="0" w:line="240" w:lineRule="auto"/>
              <w:jc w:val="center"/>
              <w:rPr>
                <w:sz w:val="14"/>
                <w:szCs w:val="14"/>
              </w:rPr>
            </w:pPr>
            <w:r w:rsidRPr="00354C04">
              <w:rPr>
                <w:sz w:val="14"/>
                <w:szCs w:val="14"/>
              </w:rPr>
              <w:t>94 395,96</w:t>
            </w:r>
          </w:p>
        </w:tc>
      </w:tr>
      <w:tr w:rsidR="005A285A" w:rsidRPr="00354C04" w14:paraId="481CFB56" w14:textId="77777777" w:rsidTr="00354C04">
        <w:trPr>
          <w:trHeight w:val="20"/>
        </w:trPr>
        <w:tc>
          <w:tcPr>
            <w:tcW w:w="300" w:type="dxa"/>
            <w:noWrap/>
            <w:hideMark/>
          </w:tcPr>
          <w:p w14:paraId="42B92BA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4CD78A5" w14:textId="77777777" w:rsidR="005A285A" w:rsidRPr="00354C04" w:rsidRDefault="005A285A" w:rsidP="00354C04">
            <w:pPr>
              <w:spacing w:after="0" w:line="240" w:lineRule="auto"/>
              <w:jc w:val="center"/>
              <w:rPr>
                <w:sz w:val="14"/>
                <w:szCs w:val="14"/>
              </w:rPr>
            </w:pPr>
          </w:p>
        </w:tc>
        <w:tc>
          <w:tcPr>
            <w:tcW w:w="15280" w:type="dxa"/>
            <w:gridSpan w:val="13"/>
            <w:hideMark/>
          </w:tcPr>
          <w:p w14:paraId="699A21E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5912FA66"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4F0352F6" w14:textId="77777777" w:rsidTr="00354C04">
        <w:trPr>
          <w:trHeight w:val="20"/>
        </w:trPr>
        <w:tc>
          <w:tcPr>
            <w:tcW w:w="300" w:type="dxa"/>
            <w:noWrap/>
            <w:hideMark/>
          </w:tcPr>
          <w:p w14:paraId="1AE2FBB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0E07846" w14:textId="77777777" w:rsidR="005A285A" w:rsidRPr="00354C04" w:rsidRDefault="005A285A" w:rsidP="00354C04">
            <w:pPr>
              <w:spacing w:after="0" w:line="240" w:lineRule="auto"/>
              <w:jc w:val="center"/>
              <w:rPr>
                <w:sz w:val="14"/>
                <w:szCs w:val="14"/>
              </w:rPr>
            </w:pPr>
          </w:p>
        </w:tc>
        <w:tc>
          <w:tcPr>
            <w:tcW w:w="15280" w:type="dxa"/>
            <w:gridSpan w:val="13"/>
            <w:hideMark/>
          </w:tcPr>
          <w:p w14:paraId="0E72DD84"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67A8BA63" w14:textId="77777777" w:rsidR="005A285A" w:rsidRPr="00354C04" w:rsidRDefault="005A285A" w:rsidP="00354C04">
            <w:pPr>
              <w:spacing w:after="0" w:line="240" w:lineRule="auto"/>
              <w:jc w:val="center"/>
              <w:rPr>
                <w:sz w:val="14"/>
                <w:szCs w:val="14"/>
              </w:rPr>
            </w:pPr>
            <w:r w:rsidRPr="00354C04">
              <w:rPr>
                <w:sz w:val="14"/>
                <w:szCs w:val="14"/>
              </w:rPr>
              <w:t>7 260,66</w:t>
            </w:r>
          </w:p>
        </w:tc>
      </w:tr>
      <w:tr w:rsidR="005A285A" w:rsidRPr="00354C04" w14:paraId="3331024B" w14:textId="77777777" w:rsidTr="00354C04">
        <w:trPr>
          <w:trHeight w:val="20"/>
        </w:trPr>
        <w:tc>
          <w:tcPr>
            <w:tcW w:w="300" w:type="dxa"/>
            <w:noWrap/>
            <w:hideMark/>
          </w:tcPr>
          <w:p w14:paraId="4D928FE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AA70695" w14:textId="77777777" w:rsidR="005A285A" w:rsidRPr="00354C04" w:rsidRDefault="005A285A" w:rsidP="00354C04">
            <w:pPr>
              <w:spacing w:after="0" w:line="240" w:lineRule="auto"/>
              <w:jc w:val="center"/>
              <w:rPr>
                <w:sz w:val="14"/>
                <w:szCs w:val="14"/>
              </w:rPr>
            </w:pPr>
          </w:p>
        </w:tc>
        <w:tc>
          <w:tcPr>
            <w:tcW w:w="15280" w:type="dxa"/>
            <w:gridSpan w:val="13"/>
            <w:hideMark/>
          </w:tcPr>
          <w:p w14:paraId="44B4330F" w14:textId="77777777" w:rsidR="005A285A" w:rsidRPr="00354C04" w:rsidRDefault="005A285A" w:rsidP="00354C04">
            <w:pPr>
              <w:spacing w:after="0" w:line="240" w:lineRule="auto"/>
              <w:jc w:val="center"/>
              <w:rPr>
                <w:sz w:val="14"/>
                <w:szCs w:val="14"/>
              </w:rPr>
            </w:pPr>
            <w:r w:rsidRPr="00354C04">
              <w:rPr>
                <w:sz w:val="14"/>
                <w:szCs w:val="14"/>
              </w:rPr>
              <w:t xml:space="preserve">               Эксплуатация машин</w:t>
            </w:r>
          </w:p>
        </w:tc>
        <w:tc>
          <w:tcPr>
            <w:tcW w:w="1780" w:type="dxa"/>
            <w:hideMark/>
          </w:tcPr>
          <w:p w14:paraId="50179160" w14:textId="77777777" w:rsidR="005A285A" w:rsidRPr="00354C04" w:rsidRDefault="005A285A" w:rsidP="00354C04">
            <w:pPr>
              <w:spacing w:after="0" w:line="240" w:lineRule="auto"/>
              <w:jc w:val="center"/>
              <w:rPr>
                <w:sz w:val="14"/>
                <w:szCs w:val="14"/>
              </w:rPr>
            </w:pPr>
            <w:r w:rsidRPr="00354C04">
              <w:rPr>
                <w:sz w:val="14"/>
                <w:szCs w:val="14"/>
              </w:rPr>
              <w:t>13 663,03</w:t>
            </w:r>
          </w:p>
        </w:tc>
      </w:tr>
      <w:tr w:rsidR="005A285A" w:rsidRPr="00354C04" w14:paraId="2FF4DAA1" w14:textId="77777777" w:rsidTr="00354C04">
        <w:trPr>
          <w:trHeight w:val="20"/>
        </w:trPr>
        <w:tc>
          <w:tcPr>
            <w:tcW w:w="300" w:type="dxa"/>
            <w:noWrap/>
            <w:hideMark/>
          </w:tcPr>
          <w:p w14:paraId="7A31B8B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088D4B1" w14:textId="77777777" w:rsidR="005A285A" w:rsidRPr="00354C04" w:rsidRDefault="005A285A" w:rsidP="00354C04">
            <w:pPr>
              <w:spacing w:after="0" w:line="240" w:lineRule="auto"/>
              <w:jc w:val="center"/>
              <w:rPr>
                <w:sz w:val="14"/>
                <w:szCs w:val="14"/>
              </w:rPr>
            </w:pPr>
          </w:p>
        </w:tc>
        <w:tc>
          <w:tcPr>
            <w:tcW w:w="15280" w:type="dxa"/>
            <w:gridSpan w:val="13"/>
            <w:hideMark/>
          </w:tcPr>
          <w:p w14:paraId="7C5486C1"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51C28F00" w14:textId="77777777" w:rsidR="005A285A" w:rsidRPr="00354C04" w:rsidRDefault="005A285A" w:rsidP="00354C04">
            <w:pPr>
              <w:spacing w:after="0" w:line="240" w:lineRule="auto"/>
              <w:jc w:val="center"/>
              <w:rPr>
                <w:sz w:val="14"/>
                <w:szCs w:val="14"/>
              </w:rPr>
            </w:pPr>
            <w:r w:rsidRPr="00354C04">
              <w:rPr>
                <w:sz w:val="14"/>
                <w:szCs w:val="14"/>
              </w:rPr>
              <w:t>3 448,24</w:t>
            </w:r>
          </w:p>
        </w:tc>
      </w:tr>
      <w:tr w:rsidR="005A285A" w:rsidRPr="00354C04" w14:paraId="640DA9D5" w14:textId="77777777" w:rsidTr="00354C04">
        <w:trPr>
          <w:trHeight w:val="20"/>
        </w:trPr>
        <w:tc>
          <w:tcPr>
            <w:tcW w:w="300" w:type="dxa"/>
            <w:noWrap/>
            <w:hideMark/>
          </w:tcPr>
          <w:p w14:paraId="5F740DF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2493892" w14:textId="77777777" w:rsidR="005A285A" w:rsidRPr="00354C04" w:rsidRDefault="005A285A" w:rsidP="00354C04">
            <w:pPr>
              <w:spacing w:after="0" w:line="240" w:lineRule="auto"/>
              <w:jc w:val="center"/>
              <w:rPr>
                <w:sz w:val="14"/>
                <w:szCs w:val="14"/>
              </w:rPr>
            </w:pPr>
          </w:p>
        </w:tc>
        <w:tc>
          <w:tcPr>
            <w:tcW w:w="15280" w:type="dxa"/>
            <w:gridSpan w:val="13"/>
            <w:hideMark/>
          </w:tcPr>
          <w:p w14:paraId="4E0BD91C"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3794D720" w14:textId="77777777" w:rsidR="005A285A" w:rsidRPr="00354C04" w:rsidRDefault="005A285A" w:rsidP="00354C04">
            <w:pPr>
              <w:spacing w:after="0" w:line="240" w:lineRule="auto"/>
              <w:jc w:val="center"/>
              <w:rPr>
                <w:sz w:val="14"/>
                <w:szCs w:val="14"/>
              </w:rPr>
            </w:pPr>
            <w:r w:rsidRPr="00354C04">
              <w:rPr>
                <w:sz w:val="14"/>
                <w:szCs w:val="14"/>
              </w:rPr>
              <w:t>70 024,03</w:t>
            </w:r>
          </w:p>
        </w:tc>
      </w:tr>
      <w:tr w:rsidR="005A285A" w:rsidRPr="00354C04" w14:paraId="24F40352" w14:textId="77777777" w:rsidTr="00354C04">
        <w:trPr>
          <w:trHeight w:val="20"/>
        </w:trPr>
        <w:tc>
          <w:tcPr>
            <w:tcW w:w="300" w:type="dxa"/>
            <w:noWrap/>
            <w:hideMark/>
          </w:tcPr>
          <w:p w14:paraId="7B394DF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0709A53" w14:textId="77777777" w:rsidR="005A285A" w:rsidRPr="00354C04" w:rsidRDefault="005A285A" w:rsidP="00354C04">
            <w:pPr>
              <w:spacing w:after="0" w:line="240" w:lineRule="auto"/>
              <w:jc w:val="center"/>
              <w:rPr>
                <w:sz w:val="14"/>
                <w:szCs w:val="14"/>
              </w:rPr>
            </w:pPr>
          </w:p>
        </w:tc>
        <w:tc>
          <w:tcPr>
            <w:tcW w:w="15280" w:type="dxa"/>
            <w:gridSpan w:val="13"/>
            <w:hideMark/>
          </w:tcPr>
          <w:p w14:paraId="5ADD58C3" w14:textId="77777777" w:rsidR="005A285A" w:rsidRPr="00354C04" w:rsidRDefault="005A285A" w:rsidP="00354C04">
            <w:pPr>
              <w:spacing w:after="0" w:line="240" w:lineRule="auto"/>
              <w:jc w:val="center"/>
              <w:rPr>
                <w:sz w:val="14"/>
                <w:szCs w:val="14"/>
              </w:rPr>
            </w:pPr>
            <w:r w:rsidRPr="00354C04">
              <w:rPr>
                <w:sz w:val="14"/>
                <w:szCs w:val="14"/>
              </w:rPr>
              <w:t xml:space="preserve">     Строительные работы</w:t>
            </w:r>
          </w:p>
        </w:tc>
        <w:tc>
          <w:tcPr>
            <w:tcW w:w="1780" w:type="dxa"/>
            <w:hideMark/>
          </w:tcPr>
          <w:p w14:paraId="78A31F48" w14:textId="77777777" w:rsidR="005A285A" w:rsidRPr="00354C04" w:rsidRDefault="005A285A" w:rsidP="00354C04">
            <w:pPr>
              <w:spacing w:after="0" w:line="240" w:lineRule="auto"/>
              <w:jc w:val="center"/>
              <w:rPr>
                <w:sz w:val="14"/>
                <w:szCs w:val="14"/>
              </w:rPr>
            </w:pPr>
            <w:r w:rsidRPr="00354C04">
              <w:rPr>
                <w:sz w:val="14"/>
                <w:szCs w:val="14"/>
              </w:rPr>
              <w:t>111 835,36</w:t>
            </w:r>
          </w:p>
        </w:tc>
      </w:tr>
      <w:tr w:rsidR="005A285A" w:rsidRPr="00354C04" w14:paraId="5EBDB515" w14:textId="77777777" w:rsidTr="00354C04">
        <w:trPr>
          <w:trHeight w:val="20"/>
        </w:trPr>
        <w:tc>
          <w:tcPr>
            <w:tcW w:w="300" w:type="dxa"/>
            <w:noWrap/>
            <w:hideMark/>
          </w:tcPr>
          <w:p w14:paraId="4030258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21B68A2" w14:textId="77777777" w:rsidR="005A285A" w:rsidRPr="00354C04" w:rsidRDefault="005A285A" w:rsidP="00354C04">
            <w:pPr>
              <w:spacing w:after="0" w:line="240" w:lineRule="auto"/>
              <w:jc w:val="center"/>
              <w:rPr>
                <w:sz w:val="14"/>
                <w:szCs w:val="14"/>
              </w:rPr>
            </w:pPr>
          </w:p>
        </w:tc>
        <w:tc>
          <w:tcPr>
            <w:tcW w:w="15280" w:type="dxa"/>
            <w:gridSpan w:val="13"/>
            <w:hideMark/>
          </w:tcPr>
          <w:p w14:paraId="4089CD1E"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018ECF92"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77A23E65" w14:textId="77777777" w:rsidTr="00354C04">
        <w:trPr>
          <w:trHeight w:val="20"/>
        </w:trPr>
        <w:tc>
          <w:tcPr>
            <w:tcW w:w="300" w:type="dxa"/>
            <w:noWrap/>
            <w:hideMark/>
          </w:tcPr>
          <w:p w14:paraId="2ED8C47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CF4F1E0" w14:textId="77777777" w:rsidR="005A285A" w:rsidRPr="00354C04" w:rsidRDefault="005A285A" w:rsidP="00354C04">
            <w:pPr>
              <w:spacing w:after="0" w:line="240" w:lineRule="auto"/>
              <w:jc w:val="center"/>
              <w:rPr>
                <w:sz w:val="14"/>
                <w:szCs w:val="14"/>
              </w:rPr>
            </w:pPr>
          </w:p>
        </w:tc>
        <w:tc>
          <w:tcPr>
            <w:tcW w:w="15280" w:type="dxa"/>
            <w:gridSpan w:val="13"/>
            <w:hideMark/>
          </w:tcPr>
          <w:p w14:paraId="6BEFFB82"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7090A1F6" w14:textId="77777777" w:rsidR="005A285A" w:rsidRPr="00354C04" w:rsidRDefault="005A285A" w:rsidP="00354C04">
            <w:pPr>
              <w:spacing w:after="0" w:line="240" w:lineRule="auto"/>
              <w:jc w:val="center"/>
              <w:rPr>
                <w:sz w:val="14"/>
                <w:szCs w:val="14"/>
              </w:rPr>
            </w:pPr>
            <w:r w:rsidRPr="00354C04">
              <w:rPr>
                <w:sz w:val="14"/>
                <w:szCs w:val="14"/>
              </w:rPr>
              <w:t>7 260,66</w:t>
            </w:r>
          </w:p>
        </w:tc>
      </w:tr>
      <w:tr w:rsidR="005A285A" w:rsidRPr="00354C04" w14:paraId="2E23E8EC" w14:textId="77777777" w:rsidTr="00354C04">
        <w:trPr>
          <w:trHeight w:val="20"/>
        </w:trPr>
        <w:tc>
          <w:tcPr>
            <w:tcW w:w="300" w:type="dxa"/>
            <w:noWrap/>
            <w:hideMark/>
          </w:tcPr>
          <w:p w14:paraId="2640956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6B0CC91" w14:textId="77777777" w:rsidR="005A285A" w:rsidRPr="00354C04" w:rsidRDefault="005A285A" w:rsidP="00354C04">
            <w:pPr>
              <w:spacing w:after="0" w:line="240" w:lineRule="auto"/>
              <w:jc w:val="center"/>
              <w:rPr>
                <w:sz w:val="14"/>
                <w:szCs w:val="14"/>
              </w:rPr>
            </w:pPr>
          </w:p>
        </w:tc>
        <w:tc>
          <w:tcPr>
            <w:tcW w:w="15280" w:type="dxa"/>
            <w:gridSpan w:val="13"/>
            <w:hideMark/>
          </w:tcPr>
          <w:p w14:paraId="17A48DFA"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1EE7653F" w14:textId="77777777" w:rsidR="005A285A" w:rsidRPr="00354C04" w:rsidRDefault="005A285A" w:rsidP="00354C04">
            <w:pPr>
              <w:spacing w:after="0" w:line="240" w:lineRule="auto"/>
              <w:jc w:val="center"/>
              <w:rPr>
                <w:sz w:val="14"/>
                <w:szCs w:val="14"/>
              </w:rPr>
            </w:pPr>
            <w:r w:rsidRPr="00354C04">
              <w:rPr>
                <w:sz w:val="14"/>
                <w:szCs w:val="14"/>
              </w:rPr>
              <w:t>13 663,03</w:t>
            </w:r>
          </w:p>
        </w:tc>
      </w:tr>
      <w:tr w:rsidR="005A285A" w:rsidRPr="00354C04" w14:paraId="57B3DE8E" w14:textId="77777777" w:rsidTr="00354C04">
        <w:trPr>
          <w:trHeight w:val="20"/>
        </w:trPr>
        <w:tc>
          <w:tcPr>
            <w:tcW w:w="300" w:type="dxa"/>
            <w:noWrap/>
            <w:hideMark/>
          </w:tcPr>
          <w:p w14:paraId="32AB60B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3A9B15B" w14:textId="77777777" w:rsidR="005A285A" w:rsidRPr="00354C04" w:rsidRDefault="005A285A" w:rsidP="00354C04">
            <w:pPr>
              <w:spacing w:after="0" w:line="240" w:lineRule="auto"/>
              <w:jc w:val="center"/>
              <w:rPr>
                <w:sz w:val="14"/>
                <w:szCs w:val="14"/>
              </w:rPr>
            </w:pPr>
          </w:p>
        </w:tc>
        <w:tc>
          <w:tcPr>
            <w:tcW w:w="15280" w:type="dxa"/>
            <w:gridSpan w:val="13"/>
            <w:hideMark/>
          </w:tcPr>
          <w:p w14:paraId="5005D357"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0A897E03" w14:textId="77777777" w:rsidR="005A285A" w:rsidRPr="00354C04" w:rsidRDefault="005A285A" w:rsidP="00354C04">
            <w:pPr>
              <w:spacing w:after="0" w:line="240" w:lineRule="auto"/>
              <w:jc w:val="center"/>
              <w:rPr>
                <w:sz w:val="14"/>
                <w:szCs w:val="14"/>
              </w:rPr>
            </w:pPr>
            <w:r w:rsidRPr="00354C04">
              <w:rPr>
                <w:sz w:val="14"/>
                <w:szCs w:val="14"/>
              </w:rPr>
              <w:t>3 448,24</w:t>
            </w:r>
          </w:p>
        </w:tc>
      </w:tr>
      <w:tr w:rsidR="005A285A" w:rsidRPr="00354C04" w14:paraId="698393BC" w14:textId="77777777" w:rsidTr="00354C04">
        <w:trPr>
          <w:trHeight w:val="20"/>
        </w:trPr>
        <w:tc>
          <w:tcPr>
            <w:tcW w:w="300" w:type="dxa"/>
            <w:noWrap/>
            <w:hideMark/>
          </w:tcPr>
          <w:p w14:paraId="2A6DC08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F7FFE2B" w14:textId="77777777" w:rsidR="005A285A" w:rsidRPr="00354C04" w:rsidRDefault="005A285A" w:rsidP="00354C04">
            <w:pPr>
              <w:spacing w:after="0" w:line="240" w:lineRule="auto"/>
              <w:jc w:val="center"/>
              <w:rPr>
                <w:sz w:val="14"/>
                <w:szCs w:val="14"/>
              </w:rPr>
            </w:pPr>
          </w:p>
        </w:tc>
        <w:tc>
          <w:tcPr>
            <w:tcW w:w="15280" w:type="dxa"/>
            <w:gridSpan w:val="13"/>
            <w:hideMark/>
          </w:tcPr>
          <w:p w14:paraId="7C468C8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39897613" w14:textId="77777777" w:rsidR="005A285A" w:rsidRPr="00354C04" w:rsidRDefault="005A285A" w:rsidP="00354C04">
            <w:pPr>
              <w:spacing w:after="0" w:line="240" w:lineRule="auto"/>
              <w:jc w:val="center"/>
              <w:rPr>
                <w:sz w:val="14"/>
                <w:szCs w:val="14"/>
              </w:rPr>
            </w:pPr>
            <w:r w:rsidRPr="00354C04">
              <w:rPr>
                <w:sz w:val="14"/>
                <w:szCs w:val="14"/>
              </w:rPr>
              <w:t>70 024,03</w:t>
            </w:r>
          </w:p>
        </w:tc>
      </w:tr>
      <w:tr w:rsidR="005A285A" w:rsidRPr="00354C04" w14:paraId="07D95B0E" w14:textId="77777777" w:rsidTr="00354C04">
        <w:trPr>
          <w:trHeight w:val="20"/>
        </w:trPr>
        <w:tc>
          <w:tcPr>
            <w:tcW w:w="300" w:type="dxa"/>
            <w:noWrap/>
            <w:hideMark/>
          </w:tcPr>
          <w:p w14:paraId="77C7958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EC003AE" w14:textId="77777777" w:rsidR="005A285A" w:rsidRPr="00354C04" w:rsidRDefault="005A285A" w:rsidP="00354C04">
            <w:pPr>
              <w:spacing w:after="0" w:line="240" w:lineRule="auto"/>
              <w:jc w:val="center"/>
              <w:rPr>
                <w:sz w:val="14"/>
                <w:szCs w:val="14"/>
              </w:rPr>
            </w:pPr>
          </w:p>
        </w:tc>
        <w:tc>
          <w:tcPr>
            <w:tcW w:w="15280" w:type="dxa"/>
            <w:gridSpan w:val="13"/>
            <w:hideMark/>
          </w:tcPr>
          <w:p w14:paraId="675A077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03DE7273" w14:textId="77777777" w:rsidR="005A285A" w:rsidRPr="00354C04" w:rsidRDefault="005A285A" w:rsidP="00354C04">
            <w:pPr>
              <w:spacing w:after="0" w:line="240" w:lineRule="auto"/>
              <w:jc w:val="center"/>
              <w:rPr>
                <w:sz w:val="14"/>
                <w:szCs w:val="14"/>
              </w:rPr>
            </w:pPr>
            <w:r w:rsidRPr="00354C04">
              <w:rPr>
                <w:sz w:val="14"/>
                <w:szCs w:val="14"/>
              </w:rPr>
              <w:t>11 024,80</w:t>
            </w:r>
          </w:p>
        </w:tc>
      </w:tr>
      <w:tr w:rsidR="005A285A" w:rsidRPr="00354C04" w14:paraId="33E397F0" w14:textId="77777777" w:rsidTr="00354C04">
        <w:trPr>
          <w:trHeight w:val="20"/>
        </w:trPr>
        <w:tc>
          <w:tcPr>
            <w:tcW w:w="300" w:type="dxa"/>
            <w:noWrap/>
            <w:hideMark/>
          </w:tcPr>
          <w:p w14:paraId="3886E12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9798B49" w14:textId="77777777" w:rsidR="005A285A" w:rsidRPr="00354C04" w:rsidRDefault="005A285A" w:rsidP="00354C04">
            <w:pPr>
              <w:spacing w:after="0" w:line="240" w:lineRule="auto"/>
              <w:jc w:val="center"/>
              <w:rPr>
                <w:sz w:val="14"/>
                <w:szCs w:val="14"/>
              </w:rPr>
            </w:pPr>
          </w:p>
        </w:tc>
        <w:tc>
          <w:tcPr>
            <w:tcW w:w="15280" w:type="dxa"/>
            <w:gridSpan w:val="13"/>
            <w:hideMark/>
          </w:tcPr>
          <w:p w14:paraId="36E146BD"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7B63849E" w14:textId="77777777" w:rsidR="005A285A" w:rsidRPr="00354C04" w:rsidRDefault="005A285A" w:rsidP="00354C04">
            <w:pPr>
              <w:spacing w:after="0" w:line="240" w:lineRule="auto"/>
              <w:jc w:val="center"/>
              <w:rPr>
                <w:sz w:val="14"/>
                <w:szCs w:val="14"/>
              </w:rPr>
            </w:pPr>
            <w:r w:rsidRPr="00354C04">
              <w:rPr>
                <w:sz w:val="14"/>
                <w:szCs w:val="14"/>
              </w:rPr>
              <w:t>6 414,60</w:t>
            </w:r>
          </w:p>
        </w:tc>
      </w:tr>
      <w:tr w:rsidR="005A285A" w:rsidRPr="00354C04" w14:paraId="142BA063" w14:textId="77777777" w:rsidTr="00354C04">
        <w:trPr>
          <w:trHeight w:val="20"/>
        </w:trPr>
        <w:tc>
          <w:tcPr>
            <w:tcW w:w="300" w:type="dxa"/>
            <w:noWrap/>
            <w:hideMark/>
          </w:tcPr>
          <w:p w14:paraId="3D48937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44D84A3" w14:textId="77777777" w:rsidR="005A285A" w:rsidRPr="00354C04" w:rsidRDefault="005A285A" w:rsidP="00354C04">
            <w:pPr>
              <w:spacing w:after="0" w:line="240" w:lineRule="auto"/>
              <w:jc w:val="center"/>
              <w:rPr>
                <w:sz w:val="14"/>
                <w:szCs w:val="14"/>
              </w:rPr>
            </w:pPr>
          </w:p>
        </w:tc>
        <w:tc>
          <w:tcPr>
            <w:tcW w:w="15280" w:type="dxa"/>
            <w:gridSpan w:val="13"/>
            <w:hideMark/>
          </w:tcPr>
          <w:p w14:paraId="4CE61D3B"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32FC4D3B" w14:textId="77777777" w:rsidR="005A285A" w:rsidRPr="00354C04" w:rsidRDefault="005A285A" w:rsidP="00354C04">
            <w:pPr>
              <w:spacing w:after="0" w:line="240" w:lineRule="auto"/>
              <w:jc w:val="center"/>
              <w:rPr>
                <w:sz w:val="14"/>
                <w:szCs w:val="14"/>
              </w:rPr>
            </w:pPr>
            <w:r w:rsidRPr="00354C04">
              <w:rPr>
                <w:sz w:val="14"/>
                <w:szCs w:val="14"/>
              </w:rPr>
              <w:t>10 708,90</w:t>
            </w:r>
          </w:p>
        </w:tc>
      </w:tr>
      <w:tr w:rsidR="005A285A" w:rsidRPr="00354C04" w14:paraId="47AD8029" w14:textId="77777777" w:rsidTr="00354C04">
        <w:trPr>
          <w:trHeight w:val="20"/>
        </w:trPr>
        <w:tc>
          <w:tcPr>
            <w:tcW w:w="300" w:type="dxa"/>
            <w:noWrap/>
            <w:hideMark/>
          </w:tcPr>
          <w:p w14:paraId="68B4A22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4BE5244" w14:textId="77777777" w:rsidR="005A285A" w:rsidRPr="00354C04" w:rsidRDefault="005A285A" w:rsidP="00354C04">
            <w:pPr>
              <w:spacing w:after="0" w:line="240" w:lineRule="auto"/>
              <w:jc w:val="center"/>
              <w:rPr>
                <w:sz w:val="14"/>
                <w:szCs w:val="14"/>
              </w:rPr>
            </w:pPr>
          </w:p>
        </w:tc>
        <w:tc>
          <w:tcPr>
            <w:tcW w:w="15280" w:type="dxa"/>
            <w:gridSpan w:val="13"/>
            <w:hideMark/>
          </w:tcPr>
          <w:p w14:paraId="4466E434"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3A4D6F24" w14:textId="77777777" w:rsidR="005A285A" w:rsidRPr="00354C04" w:rsidRDefault="005A285A" w:rsidP="00354C04">
            <w:pPr>
              <w:spacing w:after="0" w:line="240" w:lineRule="auto"/>
              <w:jc w:val="center"/>
              <w:rPr>
                <w:sz w:val="14"/>
                <w:szCs w:val="14"/>
              </w:rPr>
            </w:pPr>
            <w:r w:rsidRPr="00354C04">
              <w:rPr>
                <w:sz w:val="14"/>
                <w:szCs w:val="14"/>
              </w:rPr>
              <w:t>11 024,80</w:t>
            </w:r>
          </w:p>
        </w:tc>
      </w:tr>
      <w:tr w:rsidR="005A285A" w:rsidRPr="00354C04" w14:paraId="0242AEBE" w14:textId="77777777" w:rsidTr="00354C04">
        <w:trPr>
          <w:trHeight w:val="20"/>
        </w:trPr>
        <w:tc>
          <w:tcPr>
            <w:tcW w:w="300" w:type="dxa"/>
            <w:noWrap/>
            <w:hideMark/>
          </w:tcPr>
          <w:p w14:paraId="661A74B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FFB954D" w14:textId="77777777" w:rsidR="005A285A" w:rsidRPr="00354C04" w:rsidRDefault="005A285A" w:rsidP="00354C04">
            <w:pPr>
              <w:spacing w:after="0" w:line="240" w:lineRule="auto"/>
              <w:jc w:val="center"/>
              <w:rPr>
                <w:sz w:val="14"/>
                <w:szCs w:val="14"/>
              </w:rPr>
            </w:pPr>
          </w:p>
        </w:tc>
        <w:tc>
          <w:tcPr>
            <w:tcW w:w="15280" w:type="dxa"/>
            <w:gridSpan w:val="13"/>
            <w:hideMark/>
          </w:tcPr>
          <w:p w14:paraId="119B6D23"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12B69A1B" w14:textId="77777777" w:rsidR="005A285A" w:rsidRPr="00354C04" w:rsidRDefault="005A285A" w:rsidP="00354C04">
            <w:pPr>
              <w:spacing w:after="0" w:line="240" w:lineRule="auto"/>
              <w:jc w:val="center"/>
              <w:rPr>
                <w:sz w:val="14"/>
                <w:szCs w:val="14"/>
              </w:rPr>
            </w:pPr>
            <w:r w:rsidRPr="00354C04">
              <w:rPr>
                <w:sz w:val="14"/>
                <w:szCs w:val="14"/>
              </w:rPr>
              <w:t>6 414,60</w:t>
            </w:r>
          </w:p>
        </w:tc>
      </w:tr>
      <w:tr w:rsidR="005A285A" w:rsidRPr="00354C04" w14:paraId="18C5CB34" w14:textId="77777777" w:rsidTr="00354C04">
        <w:trPr>
          <w:trHeight w:val="20"/>
        </w:trPr>
        <w:tc>
          <w:tcPr>
            <w:tcW w:w="300" w:type="dxa"/>
            <w:noWrap/>
            <w:hideMark/>
          </w:tcPr>
          <w:p w14:paraId="5336539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63193E8" w14:textId="77777777" w:rsidR="005A285A" w:rsidRPr="00354C04" w:rsidRDefault="005A285A" w:rsidP="00354C04">
            <w:pPr>
              <w:spacing w:after="0" w:line="240" w:lineRule="auto"/>
              <w:jc w:val="center"/>
              <w:rPr>
                <w:sz w:val="14"/>
                <w:szCs w:val="14"/>
              </w:rPr>
            </w:pPr>
          </w:p>
        </w:tc>
        <w:tc>
          <w:tcPr>
            <w:tcW w:w="15280" w:type="dxa"/>
            <w:gridSpan w:val="13"/>
            <w:hideMark/>
          </w:tcPr>
          <w:p w14:paraId="17042A23" w14:textId="77777777" w:rsidR="005A285A" w:rsidRPr="00354C04" w:rsidRDefault="005A285A" w:rsidP="00354C04">
            <w:pPr>
              <w:spacing w:after="0" w:line="240" w:lineRule="auto"/>
              <w:jc w:val="center"/>
              <w:rPr>
                <w:b/>
                <w:bCs/>
                <w:sz w:val="14"/>
                <w:szCs w:val="14"/>
              </w:rPr>
            </w:pPr>
            <w:r w:rsidRPr="00354C04">
              <w:rPr>
                <w:b/>
                <w:bCs/>
                <w:sz w:val="14"/>
                <w:szCs w:val="14"/>
              </w:rPr>
              <w:t>Всего по разделу 1 Опоры</w:t>
            </w:r>
          </w:p>
        </w:tc>
        <w:tc>
          <w:tcPr>
            <w:tcW w:w="1780" w:type="dxa"/>
            <w:hideMark/>
          </w:tcPr>
          <w:p w14:paraId="15D1480D" w14:textId="77777777" w:rsidR="005A285A" w:rsidRPr="00354C04" w:rsidRDefault="005A285A" w:rsidP="00354C04">
            <w:pPr>
              <w:spacing w:after="0" w:line="240" w:lineRule="auto"/>
              <w:jc w:val="center"/>
              <w:rPr>
                <w:b/>
                <w:bCs/>
                <w:sz w:val="14"/>
                <w:szCs w:val="14"/>
              </w:rPr>
            </w:pPr>
            <w:r w:rsidRPr="00354C04">
              <w:rPr>
                <w:b/>
                <w:bCs/>
                <w:sz w:val="14"/>
                <w:szCs w:val="14"/>
              </w:rPr>
              <w:t>111 835,36</w:t>
            </w:r>
          </w:p>
        </w:tc>
      </w:tr>
      <w:tr w:rsidR="005A285A" w:rsidRPr="00354C04" w14:paraId="47E223B9" w14:textId="77777777" w:rsidTr="00354C04">
        <w:trPr>
          <w:trHeight w:val="20"/>
        </w:trPr>
        <w:tc>
          <w:tcPr>
            <w:tcW w:w="300" w:type="dxa"/>
            <w:noWrap/>
            <w:hideMark/>
          </w:tcPr>
          <w:p w14:paraId="7711515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E6B8E4A" w14:textId="77777777" w:rsidR="005A285A" w:rsidRPr="00354C04" w:rsidRDefault="005A285A" w:rsidP="00354C04">
            <w:pPr>
              <w:spacing w:after="0" w:line="240" w:lineRule="auto"/>
              <w:jc w:val="center"/>
              <w:rPr>
                <w:sz w:val="14"/>
                <w:szCs w:val="14"/>
              </w:rPr>
            </w:pPr>
          </w:p>
        </w:tc>
        <w:tc>
          <w:tcPr>
            <w:tcW w:w="15280" w:type="dxa"/>
            <w:gridSpan w:val="13"/>
            <w:hideMark/>
          </w:tcPr>
          <w:p w14:paraId="2F3E9290"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0E896486"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1C7BD54" w14:textId="77777777" w:rsidTr="00354C04">
        <w:trPr>
          <w:trHeight w:val="20"/>
        </w:trPr>
        <w:tc>
          <w:tcPr>
            <w:tcW w:w="300" w:type="dxa"/>
            <w:noWrap/>
            <w:hideMark/>
          </w:tcPr>
          <w:p w14:paraId="49814F2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0C5F73E" w14:textId="77777777" w:rsidR="005A285A" w:rsidRPr="00354C04" w:rsidRDefault="005A285A" w:rsidP="00354C04">
            <w:pPr>
              <w:spacing w:after="0" w:line="240" w:lineRule="auto"/>
              <w:jc w:val="center"/>
              <w:rPr>
                <w:sz w:val="14"/>
                <w:szCs w:val="14"/>
              </w:rPr>
            </w:pPr>
          </w:p>
        </w:tc>
        <w:tc>
          <w:tcPr>
            <w:tcW w:w="2400" w:type="dxa"/>
            <w:gridSpan w:val="8"/>
            <w:hideMark/>
          </w:tcPr>
          <w:p w14:paraId="45AAACDC"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3FB65BA0" w14:textId="77777777" w:rsidR="005A285A" w:rsidRPr="00354C04" w:rsidRDefault="005A285A" w:rsidP="00354C04">
            <w:pPr>
              <w:spacing w:after="0" w:line="240" w:lineRule="auto"/>
              <w:jc w:val="center"/>
              <w:rPr>
                <w:sz w:val="14"/>
                <w:szCs w:val="14"/>
              </w:rPr>
            </w:pPr>
            <w:r w:rsidRPr="00354C04">
              <w:rPr>
                <w:sz w:val="14"/>
                <w:szCs w:val="14"/>
              </w:rPr>
              <w:t>20,1</w:t>
            </w:r>
          </w:p>
        </w:tc>
        <w:tc>
          <w:tcPr>
            <w:tcW w:w="8220" w:type="dxa"/>
            <w:hideMark/>
          </w:tcPr>
          <w:p w14:paraId="51E5D70D" w14:textId="77777777" w:rsidR="005A285A" w:rsidRPr="00354C04" w:rsidRDefault="005A285A" w:rsidP="00354C04">
            <w:pPr>
              <w:spacing w:after="0" w:line="240" w:lineRule="auto"/>
              <w:jc w:val="center"/>
              <w:rPr>
                <w:sz w:val="14"/>
                <w:szCs w:val="14"/>
              </w:rPr>
            </w:pPr>
          </w:p>
        </w:tc>
        <w:tc>
          <w:tcPr>
            <w:tcW w:w="1220" w:type="dxa"/>
            <w:hideMark/>
          </w:tcPr>
          <w:p w14:paraId="7977E3F6" w14:textId="77777777" w:rsidR="005A285A" w:rsidRPr="00354C04" w:rsidRDefault="005A285A" w:rsidP="00354C04">
            <w:pPr>
              <w:spacing w:after="0" w:line="240" w:lineRule="auto"/>
              <w:jc w:val="center"/>
              <w:rPr>
                <w:sz w:val="14"/>
                <w:szCs w:val="14"/>
              </w:rPr>
            </w:pPr>
          </w:p>
        </w:tc>
        <w:tc>
          <w:tcPr>
            <w:tcW w:w="1780" w:type="dxa"/>
            <w:noWrap/>
            <w:hideMark/>
          </w:tcPr>
          <w:p w14:paraId="07715732" w14:textId="77777777" w:rsidR="005A285A" w:rsidRPr="00354C04" w:rsidRDefault="005A285A" w:rsidP="00354C04">
            <w:pPr>
              <w:spacing w:after="0" w:line="240" w:lineRule="auto"/>
              <w:jc w:val="center"/>
              <w:rPr>
                <w:sz w:val="14"/>
                <w:szCs w:val="14"/>
              </w:rPr>
            </w:pPr>
          </w:p>
        </w:tc>
        <w:tc>
          <w:tcPr>
            <w:tcW w:w="1360" w:type="dxa"/>
            <w:hideMark/>
          </w:tcPr>
          <w:p w14:paraId="222AD256" w14:textId="77777777" w:rsidR="005A285A" w:rsidRPr="00354C04" w:rsidRDefault="005A285A" w:rsidP="00354C04">
            <w:pPr>
              <w:spacing w:after="0" w:line="240" w:lineRule="auto"/>
              <w:jc w:val="center"/>
              <w:rPr>
                <w:sz w:val="14"/>
                <w:szCs w:val="14"/>
              </w:rPr>
            </w:pPr>
          </w:p>
        </w:tc>
        <w:tc>
          <w:tcPr>
            <w:tcW w:w="1780" w:type="dxa"/>
            <w:hideMark/>
          </w:tcPr>
          <w:p w14:paraId="5FD3F76B"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4514F589" w14:textId="77777777" w:rsidTr="00354C04">
        <w:trPr>
          <w:trHeight w:val="20"/>
        </w:trPr>
        <w:tc>
          <w:tcPr>
            <w:tcW w:w="300" w:type="dxa"/>
            <w:noWrap/>
            <w:hideMark/>
          </w:tcPr>
          <w:p w14:paraId="46B72A3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BDB4CA1" w14:textId="77777777" w:rsidR="005A285A" w:rsidRPr="00354C04" w:rsidRDefault="005A285A" w:rsidP="00354C04">
            <w:pPr>
              <w:spacing w:after="0" w:line="240" w:lineRule="auto"/>
              <w:jc w:val="center"/>
              <w:rPr>
                <w:sz w:val="14"/>
                <w:szCs w:val="14"/>
              </w:rPr>
            </w:pPr>
          </w:p>
        </w:tc>
        <w:tc>
          <w:tcPr>
            <w:tcW w:w="2400" w:type="dxa"/>
            <w:gridSpan w:val="8"/>
            <w:hideMark/>
          </w:tcPr>
          <w:p w14:paraId="2717B5B9"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машинистов</w:t>
            </w:r>
          </w:p>
        </w:tc>
        <w:tc>
          <w:tcPr>
            <w:tcW w:w="300" w:type="dxa"/>
            <w:hideMark/>
          </w:tcPr>
          <w:p w14:paraId="53A35026" w14:textId="77777777" w:rsidR="005A285A" w:rsidRPr="00354C04" w:rsidRDefault="005A285A" w:rsidP="00354C04">
            <w:pPr>
              <w:spacing w:after="0" w:line="240" w:lineRule="auto"/>
              <w:jc w:val="center"/>
              <w:rPr>
                <w:sz w:val="14"/>
                <w:szCs w:val="14"/>
              </w:rPr>
            </w:pPr>
            <w:r w:rsidRPr="00354C04">
              <w:rPr>
                <w:sz w:val="14"/>
                <w:szCs w:val="14"/>
              </w:rPr>
              <w:t>7,6312</w:t>
            </w:r>
          </w:p>
        </w:tc>
        <w:tc>
          <w:tcPr>
            <w:tcW w:w="8220" w:type="dxa"/>
            <w:hideMark/>
          </w:tcPr>
          <w:p w14:paraId="3B46A8C2" w14:textId="77777777" w:rsidR="005A285A" w:rsidRPr="00354C04" w:rsidRDefault="005A285A" w:rsidP="00354C04">
            <w:pPr>
              <w:spacing w:after="0" w:line="240" w:lineRule="auto"/>
              <w:jc w:val="center"/>
              <w:rPr>
                <w:sz w:val="14"/>
                <w:szCs w:val="14"/>
              </w:rPr>
            </w:pPr>
          </w:p>
        </w:tc>
        <w:tc>
          <w:tcPr>
            <w:tcW w:w="1220" w:type="dxa"/>
            <w:hideMark/>
          </w:tcPr>
          <w:p w14:paraId="20C4E3FC" w14:textId="77777777" w:rsidR="005A285A" w:rsidRPr="00354C04" w:rsidRDefault="005A285A" w:rsidP="00354C04">
            <w:pPr>
              <w:spacing w:after="0" w:line="240" w:lineRule="auto"/>
              <w:jc w:val="center"/>
              <w:rPr>
                <w:sz w:val="14"/>
                <w:szCs w:val="14"/>
              </w:rPr>
            </w:pPr>
          </w:p>
        </w:tc>
        <w:tc>
          <w:tcPr>
            <w:tcW w:w="1780" w:type="dxa"/>
            <w:noWrap/>
            <w:hideMark/>
          </w:tcPr>
          <w:p w14:paraId="3C6AF54B" w14:textId="77777777" w:rsidR="005A285A" w:rsidRPr="00354C04" w:rsidRDefault="005A285A" w:rsidP="00354C04">
            <w:pPr>
              <w:spacing w:after="0" w:line="240" w:lineRule="auto"/>
              <w:jc w:val="center"/>
              <w:rPr>
                <w:sz w:val="14"/>
                <w:szCs w:val="14"/>
              </w:rPr>
            </w:pPr>
          </w:p>
        </w:tc>
        <w:tc>
          <w:tcPr>
            <w:tcW w:w="1360" w:type="dxa"/>
            <w:hideMark/>
          </w:tcPr>
          <w:p w14:paraId="6E51014E" w14:textId="77777777" w:rsidR="005A285A" w:rsidRPr="00354C04" w:rsidRDefault="005A285A" w:rsidP="00354C04">
            <w:pPr>
              <w:spacing w:after="0" w:line="240" w:lineRule="auto"/>
              <w:jc w:val="center"/>
              <w:rPr>
                <w:sz w:val="14"/>
                <w:szCs w:val="14"/>
              </w:rPr>
            </w:pPr>
          </w:p>
        </w:tc>
        <w:tc>
          <w:tcPr>
            <w:tcW w:w="1780" w:type="dxa"/>
            <w:hideMark/>
          </w:tcPr>
          <w:p w14:paraId="34ABFCFB"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C86E643" w14:textId="77777777" w:rsidTr="00354C04">
        <w:trPr>
          <w:trHeight w:val="20"/>
        </w:trPr>
        <w:tc>
          <w:tcPr>
            <w:tcW w:w="17660" w:type="dxa"/>
            <w:gridSpan w:val="16"/>
            <w:hideMark/>
          </w:tcPr>
          <w:p w14:paraId="501C6621" w14:textId="77777777" w:rsidR="005A285A" w:rsidRPr="00354C04" w:rsidRDefault="005A285A" w:rsidP="00354C04">
            <w:pPr>
              <w:spacing w:after="0" w:line="240" w:lineRule="auto"/>
              <w:jc w:val="center"/>
              <w:rPr>
                <w:b/>
                <w:bCs/>
                <w:sz w:val="14"/>
                <w:szCs w:val="14"/>
              </w:rPr>
            </w:pPr>
            <w:r w:rsidRPr="00354C04">
              <w:rPr>
                <w:b/>
                <w:bCs/>
                <w:sz w:val="14"/>
                <w:szCs w:val="14"/>
              </w:rPr>
              <w:lastRenderedPageBreak/>
              <w:t>Раздел 2. Светильники</w:t>
            </w:r>
          </w:p>
        </w:tc>
      </w:tr>
      <w:tr w:rsidR="005A285A" w:rsidRPr="00354C04" w14:paraId="493CC232" w14:textId="77777777" w:rsidTr="00354C04">
        <w:trPr>
          <w:trHeight w:val="20"/>
        </w:trPr>
        <w:tc>
          <w:tcPr>
            <w:tcW w:w="300" w:type="dxa"/>
            <w:hideMark/>
          </w:tcPr>
          <w:p w14:paraId="0E3C9639" w14:textId="77777777" w:rsidR="005A285A" w:rsidRPr="00354C04" w:rsidRDefault="005A285A" w:rsidP="00354C04">
            <w:pPr>
              <w:spacing w:after="0" w:line="240" w:lineRule="auto"/>
              <w:jc w:val="center"/>
              <w:rPr>
                <w:b/>
                <w:bCs/>
                <w:sz w:val="14"/>
                <w:szCs w:val="14"/>
              </w:rPr>
            </w:pPr>
            <w:r w:rsidRPr="00354C04">
              <w:rPr>
                <w:b/>
                <w:bCs/>
                <w:sz w:val="14"/>
                <w:szCs w:val="14"/>
              </w:rPr>
              <w:t>7</w:t>
            </w:r>
          </w:p>
        </w:tc>
        <w:tc>
          <w:tcPr>
            <w:tcW w:w="300" w:type="dxa"/>
            <w:hideMark/>
          </w:tcPr>
          <w:p w14:paraId="455BC22D" w14:textId="77777777" w:rsidR="005A285A" w:rsidRPr="00354C04" w:rsidRDefault="005A285A" w:rsidP="00354C04">
            <w:pPr>
              <w:spacing w:after="0" w:line="240" w:lineRule="auto"/>
              <w:jc w:val="center"/>
              <w:rPr>
                <w:b/>
                <w:bCs/>
                <w:sz w:val="14"/>
                <w:szCs w:val="14"/>
              </w:rPr>
            </w:pPr>
            <w:r w:rsidRPr="00354C04">
              <w:rPr>
                <w:b/>
                <w:bCs/>
                <w:sz w:val="14"/>
                <w:szCs w:val="14"/>
              </w:rPr>
              <w:t>ГЭСН33-04-014-02</w:t>
            </w:r>
          </w:p>
        </w:tc>
        <w:tc>
          <w:tcPr>
            <w:tcW w:w="1500" w:type="dxa"/>
            <w:gridSpan w:val="5"/>
            <w:hideMark/>
          </w:tcPr>
          <w:p w14:paraId="6C351E66" w14:textId="77777777" w:rsidR="005A285A" w:rsidRPr="00354C04" w:rsidRDefault="005A285A" w:rsidP="00354C04">
            <w:pPr>
              <w:spacing w:after="0" w:line="240" w:lineRule="auto"/>
              <w:jc w:val="center"/>
              <w:rPr>
                <w:b/>
                <w:bCs/>
                <w:sz w:val="14"/>
                <w:szCs w:val="14"/>
              </w:rPr>
            </w:pPr>
            <w:r w:rsidRPr="00354C04">
              <w:rPr>
                <w:b/>
                <w:bCs/>
                <w:sz w:val="14"/>
                <w:szCs w:val="14"/>
              </w:rPr>
              <w:t>Установка светильников: с лампами люминесцентными</w:t>
            </w:r>
          </w:p>
        </w:tc>
        <w:tc>
          <w:tcPr>
            <w:tcW w:w="300" w:type="dxa"/>
            <w:hideMark/>
          </w:tcPr>
          <w:p w14:paraId="4CDC1807"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3292B0D1"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300" w:type="dxa"/>
            <w:hideMark/>
          </w:tcPr>
          <w:p w14:paraId="40960776"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6A902EC"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8220" w:type="dxa"/>
            <w:hideMark/>
          </w:tcPr>
          <w:p w14:paraId="2CE1F56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38FFF7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648D8B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63AEC5C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2E7949A"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205E9B56" w14:textId="77777777" w:rsidTr="00354C04">
        <w:trPr>
          <w:trHeight w:val="20"/>
        </w:trPr>
        <w:tc>
          <w:tcPr>
            <w:tcW w:w="300" w:type="dxa"/>
            <w:hideMark/>
          </w:tcPr>
          <w:p w14:paraId="3AF2C15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DF11EC0"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763558EE"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77A1909A"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0C3564C0" w14:textId="77777777" w:rsidR="005A285A" w:rsidRPr="00354C04" w:rsidRDefault="005A285A" w:rsidP="00354C04">
            <w:pPr>
              <w:spacing w:after="0" w:line="240" w:lineRule="auto"/>
              <w:jc w:val="center"/>
              <w:rPr>
                <w:sz w:val="14"/>
                <w:szCs w:val="14"/>
              </w:rPr>
            </w:pPr>
          </w:p>
        </w:tc>
        <w:tc>
          <w:tcPr>
            <w:tcW w:w="300" w:type="dxa"/>
            <w:hideMark/>
          </w:tcPr>
          <w:p w14:paraId="7766D684" w14:textId="77777777" w:rsidR="005A285A" w:rsidRPr="00354C04" w:rsidRDefault="005A285A" w:rsidP="00354C04">
            <w:pPr>
              <w:spacing w:after="0" w:line="240" w:lineRule="auto"/>
              <w:jc w:val="center"/>
              <w:rPr>
                <w:sz w:val="14"/>
                <w:szCs w:val="14"/>
              </w:rPr>
            </w:pPr>
          </w:p>
        </w:tc>
        <w:tc>
          <w:tcPr>
            <w:tcW w:w="300" w:type="dxa"/>
            <w:hideMark/>
          </w:tcPr>
          <w:p w14:paraId="3F406BB5" w14:textId="77777777" w:rsidR="005A285A" w:rsidRPr="00354C04" w:rsidRDefault="005A285A" w:rsidP="00354C04">
            <w:pPr>
              <w:spacing w:after="0" w:line="240" w:lineRule="auto"/>
              <w:jc w:val="center"/>
              <w:rPr>
                <w:sz w:val="14"/>
                <w:szCs w:val="14"/>
              </w:rPr>
            </w:pPr>
            <w:r w:rsidRPr="00354C04">
              <w:rPr>
                <w:sz w:val="14"/>
                <w:szCs w:val="14"/>
              </w:rPr>
              <w:t>18,09</w:t>
            </w:r>
          </w:p>
        </w:tc>
        <w:tc>
          <w:tcPr>
            <w:tcW w:w="8220" w:type="dxa"/>
            <w:hideMark/>
          </w:tcPr>
          <w:p w14:paraId="2570CC02" w14:textId="77777777" w:rsidR="005A285A" w:rsidRPr="00354C04" w:rsidRDefault="005A285A" w:rsidP="00354C04">
            <w:pPr>
              <w:spacing w:after="0" w:line="240" w:lineRule="auto"/>
              <w:jc w:val="center"/>
              <w:rPr>
                <w:sz w:val="14"/>
                <w:szCs w:val="14"/>
              </w:rPr>
            </w:pPr>
          </w:p>
        </w:tc>
        <w:tc>
          <w:tcPr>
            <w:tcW w:w="1220" w:type="dxa"/>
            <w:hideMark/>
          </w:tcPr>
          <w:p w14:paraId="734F269D" w14:textId="77777777" w:rsidR="005A285A" w:rsidRPr="00354C04" w:rsidRDefault="005A285A" w:rsidP="00354C04">
            <w:pPr>
              <w:spacing w:after="0" w:line="240" w:lineRule="auto"/>
              <w:jc w:val="center"/>
              <w:rPr>
                <w:sz w:val="14"/>
                <w:szCs w:val="14"/>
              </w:rPr>
            </w:pPr>
          </w:p>
        </w:tc>
        <w:tc>
          <w:tcPr>
            <w:tcW w:w="1780" w:type="dxa"/>
            <w:hideMark/>
          </w:tcPr>
          <w:p w14:paraId="3E895696" w14:textId="77777777" w:rsidR="005A285A" w:rsidRPr="00354C04" w:rsidRDefault="005A285A" w:rsidP="00354C04">
            <w:pPr>
              <w:spacing w:after="0" w:line="240" w:lineRule="auto"/>
              <w:jc w:val="center"/>
              <w:rPr>
                <w:sz w:val="14"/>
                <w:szCs w:val="14"/>
              </w:rPr>
            </w:pPr>
          </w:p>
        </w:tc>
        <w:tc>
          <w:tcPr>
            <w:tcW w:w="1360" w:type="dxa"/>
            <w:hideMark/>
          </w:tcPr>
          <w:p w14:paraId="35CB9494" w14:textId="77777777" w:rsidR="005A285A" w:rsidRPr="00354C04" w:rsidRDefault="005A285A" w:rsidP="00354C04">
            <w:pPr>
              <w:spacing w:after="0" w:line="240" w:lineRule="auto"/>
              <w:jc w:val="center"/>
              <w:rPr>
                <w:sz w:val="14"/>
                <w:szCs w:val="14"/>
              </w:rPr>
            </w:pPr>
          </w:p>
        </w:tc>
        <w:tc>
          <w:tcPr>
            <w:tcW w:w="1780" w:type="dxa"/>
            <w:hideMark/>
          </w:tcPr>
          <w:p w14:paraId="5E0FD4AB" w14:textId="77777777" w:rsidR="005A285A" w:rsidRPr="00354C04" w:rsidRDefault="005A285A" w:rsidP="00354C04">
            <w:pPr>
              <w:spacing w:after="0" w:line="240" w:lineRule="auto"/>
              <w:jc w:val="center"/>
              <w:rPr>
                <w:sz w:val="14"/>
                <w:szCs w:val="14"/>
              </w:rPr>
            </w:pPr>
            <w:r w:rsidRPr="00354C04">
              <w:rPr>
                <w:sz w:val="14"/>
                <w:szCs w:val="14"/>
              </w:rPr>
              <w:t>6 675,39</w:t>
            </w:r>
          </w:p>
        </w:tc>
      </w:tr>
      <w:tr w:rsidR="005A285A" w:rsidRPr="00354C04" w14:paraId="587F8CA0" w14:textId="77777777" w:rsidTr="00354C04">
        <w:trPr>
          <w:trHeight w:val="20"/>
        </w:trPr>
        <w:tc>
          <w:tcPr>
            <w:tcW w:w="300" w:type="dxa"/>
            <w:hideMark/>
          </w:tcPr>
          <w:p w14:paraId="6879E55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760362A" w14:textId="77777777" w:rsidR="005A285A" w:rsidRPr="00354C04" w:rsidRDefault="005A285A" w:rsidP="00354C04">
            <w:pPr>
              <w:spacing w:after="0" w:line="240" w:lineRule="auto"/>
              <w:jc w:val="center"/>
              <w:rPr>
                <w:sz w:val="14"/>
                <w:szCs w:val="14"/>
              </w:rPr>
            </w:pPr>
            <w:r w:rsidRPr="00354C04">
              <w:rPr>
                <w:sz w:val="14"/>
                <w:szCs w:val="14"/>
              </w:rPr>
              <w:t>1-100-33</w:t>
            </w:r>
          </w:p>
        </w:tc>
        <w:tc>
          <w:tcPr>
            <w:tcW w:w="1500" w:type="dxa"/>
            <w:gridSpan w:val="5"/>
            <w:hideMark/>
          </w:tcPr>
          <w:p w14:paraId="310AB0E4"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3,3</w:t>
            </w:r>
          </w:p>
        </w:tc>
        <w:tc>
          <w:tcPr>
            <w:tcW w:w="300" w:type="dxa"/>
            <w:hideMark/>
          </w:tcPr>
          <w:p w14:paraId="0230E72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921AD13" w14:textId="77777777" w:rsidR="005A285A" w:rsidRPr="00354C04" w:rsidRDefault="005A285A" w:rsidP="00354C04">
            <w:pPr>
              <w:spacing w:after="0" w:line="240" w:lineRule="auto"/>
              <w:jc w:val="center"/>
              <w:rPr>
                <w:sz w:val="14"/>
                <w:szCs w:val="14"/>
              </w:rPr>
            </w:pPr>
            <w:r w:rsidRPr="00354C04">
              <w:rPr>
                <w:sz w:val="14"/>
                <w:szCs w:val="14"/>
              </w:rPr>
              <w:t>2,01</w:t>
            </w:r>
          </w:p>
        </w:tc>
        <w:tc>
          <w:tcPr>
            <w:tcW w:w="300" w:type="dxa"/>
            <w:hideMark/>
          </w:tcPr>
          <w:p w14:paraId="0BF971D2" w14:textId="77777777" w:rsidR="005A285A" w:rsidRPr="00354C04" w:rsidRDefault="005A285A" w:rsidP="00354C04">
            <w:pPr>
              <w:spacing w:after="0" w:line="240" w:lineRule="auto"/>
              <w:jc w:val="center"/>
              <w:rPr>
                <w:sz w:val="14"/>
                <w:szCs w:val="14"/>
              </w:rPr>
            </w:pPr>
          </w:p>
        </w:tc>
        <w:tc>
          <w:tcPr>
            <w:tcW w:w="300" w:type="dxa"/>
            <w:hideMark/>
          </w:tcPr>
          <w:p w14:paraId="7B904D71" w14:textId="77777777" w:rsidR="005A285A" w:rsidRPr="00354C04" w:rsidRDefault="005A285A" w:rsidP="00354C04">
            <w:pPr>
              <w:spacing w:after="0" w:line="240" w:lineRule="auto"/>
              <w:jc w:val="center"/>
              <w:rPr>
                <w:sz w:val="14"/>
                <w:szCs w:val="14"/>
              </w:rPr>
            </w:pPr>
            <w:r w:rsidRPr="00354C04">
              <w:rPr>
                <w:sz w:val="14"/>
                <w:szCs w:val="14"/>
              </w:rPr>
              <w:t>18,09</w:t>
            </w:r>
          </w:p>
        </w:tc>
        <w:tc>
          <w:tcPr>
            <w:tcW w:w="8220" w:type="dxa"/>
            <w:hideMark/>
          </w:tcPr>
          <w:p w14:paraId="69F7E52E" w14:textId="77777777" w:rsidR="005A285A" w:rsidRPr="00354C04" w:rsidRDefault="005A285A" w:rsidP="00354C04">
            <w:pPr>
              <w:spacing w:after="0" w:line="240" w:lineRule="auto"/>
              <w:jc w:val="center"/>
              <w:rPr>
                <w:sz w:val="14"/>
                <w:szCs w:val="14"/>
              </w:rPr>
            </w:pPr>
          </w:p>
        </w:tc>
        <w:tc>
          <w:tcPr>
            <w:tcW w:w="1220" w:type="dxa"/>
            <w:hideMark/>
          </w:tcPr>
          <w:p w14:paraId="661FFCBC" w14:textId="77777777" w:rsidR="005A285A" w:rsidRPr="00354C04" w:rsidRDefault="005A285A" w:rsidP="00354C04">
            <w:pPr>
              <w:spacing w:after="0" w:line="240" w:lineRule="auto"/>
              <w:jc w:val="center"/>
              <w:rPr>
                <w:sz w:val="14"/>
                <w:szCs w:val="14"/>
              </w:rPr>
            </w:pPr>
          </w:p>
        </w:tc>
        <w:tc>
          <w:tcPr>
            <w:tcW w:w="1780" w:type="dxa"/>
            <w:hideMark/>
          </w:tcPr>
          <w:p w14:paraId="742FAF21" w14:textId="77777777" w:rsidR="005A285A" w:rsidRPr="00354C04" w:rsidRDefault="005A285A" w:rsidP="00354C04">
            <w:pPr>
              <w:spacing w:after="0" w:line="240" w:lineRule="auto"/>
              <w:jc w:val="center"/>
              <w:rPr>
                <w:sz w:val="14"/>
                <w:szCs w:val="14"/>
              </w:rPr>
            </w:pPr>
            <w:r w:rsidRPr="00354C04">
              <w:rPr>
                <w:sz w:val="14"/>
                <w:szCs w:val="14"/>
              </w:rPr>
              <w:t>369,01</w:t>
            </w:r>
          </w:p>
        </w:tc>
        <w:tc>
          <w:tcPr>
            <w:tcW w:w="1360" w:type="dxa"/>
            <w:hideMark/>
          </w:tcPr>
          <w:p w14:paraId="645E8856" w14:textId="77777777" w:rsidR="005A285A" w:rsidRPr="00354C04" w:rsidRDefault="005A285A" w:rsidP="00354C04">
            <w:pPr>
              <w:spacing w:after="0" w:line="240" w:lineRule="auto"/>
              <w:jc w:val="center"/>
              <w:rPr>
                <w:sz w:val="14"/>
                <w:szCs w:val="14"/>
              </w:rPr>
            </w:pPr>
          </w:p>
        </w:tc>
        <w:tc>
          <w:tcPr>
            <w:tcW w:w="1780" w:type="dxa"/>
            <w:hideMark/>
          </w:tcPr>
          <w:p w14:paraId="19A1351E" w14:textId="77777777" w:rsidR="005A285A" w:rsidRPr="00354C04" w:rsidRDefault="005A285A" w:rsidP="00354C04">
            <w:pPr>
              <w:spacing w:after="0" w:line="240" w:lineRule="auto"/>
              <w:jc w:val="center"/>
              <w:rPr>
                <w:sz w:val="14"/>
                <w:szCs w:val="14"/>
              </w:rPr>
            </w:pPr>
            <w:r w:rsidRPr="00354C04">
              <w:rPr>
                <w:sz w:val="14"/>
                <w:szCs w:val="14"/>
              </w:rPr>
              <w:t>6 675,39</w:t>
            </w:r>
          </w:p>
        </w:tc>
      </w:tr>
      <w:tr w:rsidR="005A285A" w:rsidRPr="00354C04" w14:paraId="38C75BF3" w14:textId="77777777" w:rsidTr="00354C04">
        <w:trPr>
          <w:trHeight w:val="20"/>
        </w:trPr>
        <w:tc>
          <w:tcPr>
            <w:tcW w:w="300" w:type="dxa"/>
            <w:hideMark/>
          </w:tcPr>
          <w:p w14:paraId="3042AFF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9656868"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126310CF"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7D88A36C" w14:textId="77777777" w:rsidR="005A285A" w:rsidRPr="00354C04" w:rsidRDefault="005A285A" w:rsidP="00354C04">
            <w:pPr>
              <w:spacing w:after="0" w:line="240" w:lineRule="auto"/>
              <w:jc w:val="center"/>
              <w:rPr>
                <w:sz w:val="14"/>
                <w:szCs w:val="14"/>
              </w:rPr>
            </w:pPr>
          </w:p>
        </w:tc>
        <w:tc>
          <w:tcPr>
            <w:tcW w:w="300" w:type="dxa"/>
            <w:hideMark/>
          </w:tcPr>
          <w:p w14:paraId="7DF25859" w14:textId="77777777" w:rsidR="005A285A" w:rsidRPr="00354C04" w:rsidRDefault="005A285A" w:rsidP="00354C04">
            <w:pPr>
              <w:spacing w:after="0" w:line="240" w:lineRule="auto"/>
              <w:jc w:val="center"/>
              <w:rPr>
                <w:sz w:val="14"/>
                <w:szCs w:val="14"/>
              </w:rPr>
            </w:pPr>
          </w:p>
        </w:tc>
        <w:tc>
          <w:tcPr>
            <w:tcW w:w="300" w:type="dxa"/>
            <w:hideMark/>
          </w:tcPr>
          <w:p w14:paraId="553440BF" w14:textId="77777777" w:rsidR="005A285A" w:rsidRPr="00354C04" w:rsidRDefault="005A285A" w:rsidP="00354C04">
            <w:pPr>
              <w:spacing w:after="0" w:line="240" w:lineRule="auto"/>
              <w:jc w:val="center"/>
              <w:rPr>
                <w:sz w:val="14"/>
                <w:szCs w:val="14"/>
              </w:rPr>
            </w:pPr>
          </w:p>
        </w:tc>
        <w:tc>
          <w:tcPr>
            <w:tcW w:w="300" w:type="dxa"/>
            <w:hideMark/>
          </w:tcPr>
          <w:p w14:paraId="50A4C750" w14:textId="77777777" w:rsidR="005A285A" w:rsidRPr="00354C04" w:rsidRDefault="005A285A" w:rsidP="00354C04">
            <w:pPr>
              <w:spacing w:after="0" w:line="240" w:lineRule="auto"/>
              <w:jc w:val="center"/>
              <w:rPr>
                <w:sz w:val="14"/>
                <w:szCs w:val="14"/>
              </w:rPr>
            </w:pPr>
          </w:p>
        </w:tc>
        <w:tc>
          <w:tcPr>
            <w:tcW w:w="8220" w:type="dxa"/>
            <w:hideMark/>
          </w:tcPr>
          <w:p w14:paraId="5C7F1F6D" w14:textId="77777777" w:rsidR="005A285A" w:rsidRPr="00354C04" w:rsidRDefault="005A285A" w:rsidP="00354C04">
            <w:pPr>
              <w:spacing w:after="0" w:line="240" w:lineRule="auto"/>
              <w:jc w:val="center"/>
              <w:rPr>
                <w:sz w:val="14"/>
                <w:szCs w:val="14"/>
              </w:rPr>
            </w:pPr>
          </w:p>
        </w:tc>
        <w:tc>
          <w:tcPr>
            <w:tcW w:w="1220" w:type="dxa"/>
            <w:hideMark/>
          </w:tcPr>
          <w:p w14:paraId="13E590DC" w14:textId="77777777" w:rsidR="005A285A" w:rsidRPr="00354C04" w:rsidRDefault="005A285A" w:rsidP="00354C04">
            <w:pPr>
              <w:spacing w:after="0" w:line="240" w:lineRule="auto"/>
              <w:jc w:val="center"/>
              <w:rPr>
                <w:sz w:val="14"/>
                <w:szCs w:val="14"/>
              </w:rPr>
            </w:pPr>
          </w:p>
        </w:tc>
        <w:tc>
          <w:tcPr>
            <w:tcW w:w="1780" w:type="dxa"/>
            <w:hideMark/>
          </w:tcPr>
          <w:p w14:paraId="68F30FDA" w14:textId="77777777" w:rsidR="005A285A" w:rsidRPr="00354C04" w:rsidRDefault="005A285A" w:rsidP="00354C04">
            <w:pPr>
              <w:spacing w:after="0" w:line="240" w:lineRule="auto"/>
              <w:jc w:val="center"/>
              <w:rPr>
                <w:sz w:val="14"/>
                <w:szCs w:val="14"/>
              </w:rPr>
            </w:pPr>
          </w:p>
        </w:tc>
        <w:tc>
          <w:tcPr>
            <w:tcW w:w="1360" w:type="dxa"/>
            <w:hideMark/>
          </w:tcPr>
          <w:p w14:paraId="4FB4066C" w14:textId="77777777" w:rsidR="005A285A" w:rsidRPr="00354C04" w:rsidRDefault="005A285A" w:rsidP="00354C04">
            <w:pPr>
              <w:spacing w:after="0" w:line="240" w:lineRule="auto"/>
              <w:jc w:val="center"/>
              <w:rPr>
                <w:sz w:val="14"/>
                <w:szCs w:val="14"/>
              </w:rPr>
            </w:pPr>
          </w:p>
        </w:tc>
        <w:tc>
          <w:tcPr>
            <w:tcW w:w="1780" w:type="dxa"/>
            <w:hideMark/>
          </w:tcPr>
          <w:p w14:paraId="48672A1C" w14:textId="77777777" w:rsidR="005A285A" w:rsidRPr="00354C04" w:rsidRDefault="005A285A" w:rsidP="00354C04">
            <w:pPr>
              <w:spacing w:after="0" w:line="240" w:lineRule="auto"/>
              <w:jc w:val="center"/>
              <w:rPr>
                <w:sz w:val="14"/>
                <w:szCs w:val="14"/>
              </w:rPr>
            </w:pPr>
            <w:r w:rsidRPr="00354C04">
              <w:rPr>
                <w:sz w:val="14"/>
                <w:szCs w:val="14"/>
              </w:rPr>
              <w:t>7 814,32</w:t>
            </w:r>
          </w:p>
        </w:tc>
      </w:tr>
      <w:tr w:rsidR="005A285A" w:rsidRPr="00354C04" w14:paraId="0FF99457" w14:textId="77777777" w:rsidTr="00354C04">
        <w:trPr>
          <w:trHeight w:val="20"/>
        </w:trPr>
        <w:tc>
          <w:tcPr>
            <w:tcW w:w="300" w:type="dxa"/>
            <w:hideMark/>
          </w:tcPr>
          <w:p w14:paraId="531F42B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14EF3E4" w14:textId="77777777" w:rsidR="005A285A" w:rsidRPr="00354C04" w:rsidRDefault="005A285A" w:rsidP="00354C04">
            <w:pPr>
              <w:spacing w:after="0" w:line="240" w:lineRule="auto"/>
              <w:jc w:val="center"/>
              <w:rPr>
                <w:sz w:val="14"/>
                <w:szCs w:val="14"/>
              </w:rPr>
            </w:pPr>
          </w:p>
        </w:tc>
        <w:tc>
          <w:tcPr>
            <w:tcW w:w="1500" w:type="dxa"/>
            <w:gridSpan w:val="5"/>
            <w:hideMark/>
          </w:tcPr>
          <w:p w14:paraId="7CEF5F5F"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062AAEE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E85BE33" w14:textId="77777777" w:rsidR="005A285A" w:rsidRPr="00354C04" w:rsidRDefault="005A285A" w:rsidP="00354C04">
            <w:pPr>
              <w:spacing w:after="0" w:line="240" w:lineRule="auto"/>
              <w:jc w:val="center"/>
              <w:rPr>
                <w:sz w:val="14"/>
                <w:szCs w:val="14"/>
              </w:rPr>
            </w:pPr>
          </w:p>
        </w:tc>
        <w:tc>
          <w:tcPr>
            <w:tcW w:w="300" w:type="dxa"/>
            <w:hideMark/>
          </w:tcPr>
          <w:p w14:paraId="5BDE66EB" w14:textId="77777777" w:rsidR="005A285A" w:rsidRPr="00354C04" w:rsidRDefault="005A285A" w:rsidP="00354C04">
            <w:pPr>
              <w:spacing w:after="0" w:line="240" w:lineRule="auto"/>
              <w:jc w:val="center"/>
              <w:rPr>
                <w:sz w:val="14"/>
                <w:szCs w:val="14"/>
              </w:rPr>
            </w:pPr>
          </w:p>
        </w:tc>
        <w:tc>
          <w:tcPr>
            <w:tcW w:w="300" w:type="dxa"/>
            <w:hideMark/>
          </w:tcPr>
          <w:p w14:paraId="7E1F2EA4" w14:textId="77777777" w:rsidR="005A285A" w:rsidRPr="00354C04" w:rsidRDefault="005A285A" w:rsidP="00354C04">
            <w:pPr>
              <w:spacing w:after="0" w:line="240" w:lineRule="auto"/>
              <w:jc w:val="center"/>
              <w:rPr>
                <w:sz w:val="14"/>
                <w:szCs w:val="14"/>
              </w:rPr>
            </w:pPr>
            <w:r w:rsidRPr="00354C04">
              <w:rPr>
                <w:sz w:val="14"/>
                <w:szCs w:val="14"/>
              </w:rPr>
              <w:t>7,29</w:t>
            </w:r>
          </w:p>
        </w:tc>
        <w:tc>
          <w:tcPr>
            <w:tcW w:w="8220" w:type="dxa"/>
            <w:hideMark/>
          </w:tcPr>
          <w:p w14:paraId="0D4D51A7" w14:textId="77777777" w:rsidR="005A285A" w:rsidRPr="00354C04" w:rsidRDefault="005A285A" w:rsidP="00354C04">
            <w:pPr>
              <w:spacing w:after="0" w:line="240" w:lineRule="auto"/>
              <w:jc w:val="center"/>
              <w:rPr>
                <w:sz w:val="14"/>
                <w:szCs w:val="14"/>
              </w:rPr>
            </w:pPr>
          </w:p>
        </w:tc>
        <w:tc>
          <w:tcPr>
            <w:tcW w:w="1220" w:type="dxa"/>
            <w:hideMark/>
          </w:tcPr>
          <w:p w14:paraId="6A4221BF" w14:textId="77777777" w:rsidR="005A285A" w:rsidRPr="00354C04" w:rsidRDefault="005A285A" w:rsidP="00354C04">
            <w:pPr>
              <w:spacing w:after="0" w:line="240" w:lineRule="auto"/>
              <w:jc w:val="center"/>
              <w:rPr>
                <w:sz w:val="14"/>
                <w:szCs w:val="14"/>
              </w:rPr>
            </w:pPr>
          </w:p>
        </w:tc>
        <w:tc>
          <w:tcPr>
            <w:tcW w:w="1780" w:type="dxa"/>
            <w:hideMark/>
          </w:tcPr>
          <w:p w14:paraId="0615916E" w14:textId="77777777" w:rsidR="005A285A" w:rsidRPr="00354C04" w:rsidRDefault="005A285A" w:rsidP="00354C04">
            <w:pPr>
              <w:spacing w:after="0" w:line="240" w:lineRule="auto"/>
              <w:jc w:val="center"/>
              <w:rPr>
                <w:sz w:val="14"/>
                <w:szCs w:val="14"/>
              </w:rPr>
            </w:pPr>
          </w:p>
        </w:tc>
        <w:tc>
          <w:tcPr>
            <w:tcW w:w="1360" w:type="dxa"/>
            <w:hideMark/>
          </w:tcPr>
          <w:p w14:paraId="0478D1CD" w14:textId="77777777" w:rsidR="005A285A" w:rsidRPr="00354C04" w:rsidRDefault="005A285A" w:rsidP="00354C04">
            <w:pPr>
              <w:spacing w:after="0" w:line="240" w:lineRule="auto"/>
              <w:jc w:val="center"/>
              <w:rPr>
                <w:sz w:val="14"/>
                <w:szCs w:val="14"/>
              </w:rPr>
            </w:pPr>
          </w:p>
        </w:tc>
        <w:tc>
          <w:tcPr>
            <w:tcW w:w="1780" w:type="dxa"/>
            <w:hideMark/>
          </w:tcPr>
          <w:p w14:paraId="2A1558BA" w14:textId="77777777" w:rsidR="005A285A" w:rsidRPr="00354C04" w:rsidRDefault="005A285A" w:rsidP="00354C04">
            <w:pPr>
              <w:spacing w:after="0" w:line="240" w:lineRule="auto"/>
              <w:jc w:val="center"/>
              <w:rPr>
                <w:sz w:val="14"/>
                <w:szCs w:val="14"/>
              </w:rPr>
            </w:pPr>
            <w:r w:rsidRPr="00354C04">
              <w:rPr>
                <w:sz w:val="14"/>
                <w:szCs w:val="14"/>
              </w:rPr>
              <w:t>3 295,26</w:t>
            </w:r>
          </w:p>
        </w:tc>
      </w:tr>
      <w:tr w:rsidR="005A285A" w:rsidRPr="00354C04" w14:paraId="56C4A22E" w14:textId="77777777" w:rsidTr="00354C04">
        <w:trPr>
          <w:trHeight w:val="20"/>
        </w:trPr>
        <w:tc>
          <w:tcPr>
            <w:tcW w:w="300" w:type="dxa"/>
            <w:hideMark/>
          </w:tcPr>
          <w:p w14:paraId="74BC8CF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079DFBE" w14:textId="77777777" w:rsidR="005A285A" w:rsidRPr="00354C04" w:rsidRDefault="005A285A" w:rsidP="00354C04">
            <w:pPr>
              <w:spacing w:after="0" w:line="240" w:lineRule="auto"/>
              <w:jc w:val="center"/>
              <w:rPr>
                <w:sz w:val="14"/>
                <w:szCs w:val="14"/>
              </w:rPr>
            </w:pPr>
            <w:r w:rsidRPr="00354C04">
              <w:rPr>
                <w:sz w:val="14"/>
                <w:szCs w:val="14"/>
              </w:rPr>
              <w:t>91.06.06-013</w:t>
            </w:r>
          </w:p>
        </w:tc>
        <w:tc>
          <w:tcPr>
            <w:tcW w:w="1500" w:type="dxa"/>
            <w:gridSpan w:val="5"/>
            <w:hideMark/>
          </w:tcPr>
          <w:p w14:paraId="5E892C0D" w14:textId="77777777" w:rsidR="005A285A" w:rsidRPr="00354C04" w:rsidRDefault="005A285A" w:rsidP="00354C04">
            <w:pPr>
              <w:spacing w:after="0" w:line="240" w:lineRule="auto"/>
              <w:jc w:val="center"/>
              <w:rPr>
                <w:sz w:val="14"/>
                <w:szCs w:val="14"/>
              </w:rPr>
            </w:pPr>
            <w:r w:rsidRPr="00354C04">
              <w:rPr>
                <w:sz w:val="14"/>
                <w:szCs w:val="14"/>
              </w:rPr>
              <w:t>Автогидроподъемники, высота подъема 22 м</w:t>
            </w:r>
          </w:p>
        </w:tc>
        <w:tc>
          <w:tcPr>
            <w:tcW w:w="300" w:type="dxa"/>
            <w:hideMark/>
          </w:tcPr>
          <w:p w14:paraId="4F6BD91F"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7755CDD" w14:textId="77777777" w:rsidR="005A285A" w:rsidRPr="00354C04" w:rsidRDefault="005A285A" w:rsidP="00354C04">
            <w:pPr>
              <w:spacing w:after="0" w:line="240" w:lineRule="auto"/>
              <w:jc w:val="center"/>
              <w:rPr>
                <w:sz w:val="14"/>
                <w:szCs w:val="14"/>
              </w:rPr>
            </w:pPr>
            <w:r w:rsidRPr="00354C04">
              <w:rPr>
                <w:sz w:val="14"/>
                <w:szCs w:val="14"/>
              </w:rPr>
              <w:t>0,7</w:t>
            </w:r>
          </w:p>
        </w:tc>
        <w:tc>
          <w:tcPr>
            <w:tcW w:w="300" w:type="dxa"/>
            <w:hideMark/>
          </w:tcPr>
          <w:p w14:paraId="6C788BFC" w14:textId="77777777" w:rsidR="005A285A" w:rsidRPr="00354C04" w:rsidRDefault="005A285A" w:rsidP="00354C04">
            <w:pPr>
              <w:spacing w:after="0" w:line="240" w:lineRule="auto"/>
              <w:jc w:val="center"/>
              <w:rPr>
                <w:sz w:val="14"/>
                <w:szCs w:val="14"/>
              </w:rPr>
            </w:pPr>
          </w:p>
        </w:tc>
        <w:tc>
          <w:tcPr>
            <w:tcW w:w="300" w:type="dxa"/>
            <w:hideMark/>
          </w:tcPr>
          <w:p w14:paraId="679F2C91" w14:textId="77777777" w:rsidR="005A285A" w:rsidRPr="00354C04" w:rsidRDefault="005A285A" w:rsidP="00354C04">
            <w:pPr>
              <w:spacing w:after="0" w:line="240" w:lineRule="auto"/>
              <w:jc w:val="center"/>
              <w:rPr>
                <w:sz w:val="14"/>
                <w:szCs w:val="14"/>
              </w:rPr>
            </w:pPr>
            <w:r w:rsidRPr="00354C04">
              <w:rPr>
                <w:sz w:val="14"/>
                <w:szCs w:val="14"/>
              </w:rPr>
              <w:t>6,3</w:t>
            </w:r>
          </w:p>
        </w:tc>
        <w:tc>
          <w:tcPr>
            <w:tcW w:w="8220" w:type="dxa"/>
            <w:hideMark/>
          </w:tcPr>
          <w:p w14:paraId="607DB7C7" w14:textId="77777777" w:rsidR="005A285A" w:rsidRPr="00354C04" w:rsidRDefault="005A285A" w:rsidP="00354C04">
            <w:pPr>
              <w:spacing w:after="0" w:line="240" w:lineRule="auto"/>
              <w:jc w:val="center"/>
              <w:rPr>
                <w:sz w:val="14"/>
                <w:szCs w:val="14"/>
              </w:rPr>
            </w:pPr>
            <w:r w:rsidRPr="00354C04">
              <w:rPr>
                <w:sz w:val="14"/>
                <w:szCs w:val="14"/>
              </w:rPr>
              <w:t>756,44</w:t>
            </w:r>
          </w:p>
        </w:tc>
        <w:tc>
          <w:tcPr>
            <w:tcW w:w="1220" w:type="dxa"/>
            <w:hideMark/>
          </w:tcPr>
          <w:p w14:paraId="520025DC" w14:textId="77777777" w:rsidR="005A285A" w:rsidRPr="00354C04" w:rsidRDefault="005A285A" w:rsidP="00354C04">
            <w:pPr>
              <w:spacing w:after="0" w:line="240" w:lineRule="auto"/>
              <w:jc w:val="center"/>
              <w:rPr>
                <w:sz w:val="14"/>
                <w:szCs w:val="14"/>
              </w:rPr>
            </w:pPr>
            <w:r w:rsidRPr="00354C04">
              <w:rPr>
                <w:sz w:val="14"/>
                <w:szCs w:val="14"/>
              </w:rPr>
              <w:t>1,52</w:t>
            </w:r>
          </w:p>
        </w:tc>
        <w:tc>
          <w:tcPr>
            <w:tcW w:w="1780" w:type="dxa"/>
            <w:hideMark/>
          </w:tcPr>
          <w:p w14:paraId="6AB93738" w14:textId="77777777" w:rsidR="005A285A" w:rsidRPr="00354C04" w:rsidRDefault="005A285A" w:rsidP="00354C04">
            <w:pPr>
              <w:spacing w:after="0" w:line="240" w:lineRule="auto"/>
              <w:jc w:val="center"/>
              <w:rPr>
                <w:sz w:val="14"/>
                <w:szCs w:val="14"/>
              </w:rPr>
            </w:pPr>
            <w:r w:rsidRPr="00354C04">
              <w:rPr>
                <w:sz w:val="14"/>
                <w:szCs w:val="14"/>
              </w:rPr>
              <w:t>1 149,79</w:t>
            </w:r>
          </w:p>
        </w:tc>
        <w:tc>
          <w:tcPr>
            <w:tcW w:w="1360" w:type="dxa"/>
            <w:hideMark/>
          </w:tcPr>
          <w:p w14:paraId="5E88586D" w14:textId="77777777" w:rsidR="005A285A" w:rsidRPr="00354C04" w:rsidRDefault="005A285A" w:rsidP="00354C04">
            <w:pPr>
              <w:spacing w:after="0" w:line="240" w:lineRule="auto"/>
              <w:jc w:val="center"/>
              <w:rPr>
                <w:sz w:val="14"/>
                <w:szCs w:val="14"/>
              </w:rPr>
            </w:pPr>
          </w:p>
        </w:tc>
        <w:tc>
          <w:tcPr>
            <w:tcW w:w="1780" w:type="dxa"/>
            <w:hideMark/>
          </w:tcPr>
          <w:p w14:paraId="2FB53BD2" w14:textId="77777777" w:rsidR="005A285A" w:rsidRPr="00354C04" w:rsidRDefault="005A285A" w:rsidP="00354C04">
            <w:pPr>
              <w:spacing w:after="0" w:line="240" w:lineRule="auto"/>
              <w:jc w:val="center"/>
              <w:rPr>
                <w:sz w:val="14"/>
                <w:szCs w:val="14"/>
              </w:rPr>
            </w:pPr>
            <w:r w:rsidRPr="00354C04">
              <w:rPr>
                <w:sz w:val="14"/>
                <w:szCs w:val="14"/>
              </w:rPr>
              <w:t>7 243,68</w:t>
            </w:r>
          </w:p>
        </w:tc>
      </w:tr>
      <w:tr w:rsidR="005A285A" w:rsidRPr="00354C04" w14:paraId="18E50389" w14:textId="77777777" w:rsidTr="00354C04">
        <w:trPr>
          <w:trHeight w:val="20"/>
        </w:trPr>
        <w:tc>
          <w:tcPr>
            <w:tcW w:w="300" w:type="dxa"/>
            <w:hideMark/>
          </w:tcPr>
          <w:p w14:paraId="508EB61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DEBB7F2" w14:textId="77777777" w:rsidR="005A285A" w:rsidRPr="00354C04" w:rsidRDefault="005A285A" w:rsidP="00354C04">
            <w:pPr>
              <w:spacing w:after="0" w:line="240" w:lineRule="auto"/>
              <w:jc w:val="center"/>
              <w:rPr>
                <w:sz w:val="14"/>
                <w:szCs w:val="14"/>
              </w:rPr>
            </w:pPr>
            <w:r w:rsidRPr="00354C04">
              <w:rPr>
                <w:sz w:val="14"/>
                <w:szCs w:val="14"/>
              </w:rPr>
              <w:t>4-100-050</w:t>
            </w:r>
          </w:p>
        </w:tc>
        <w:tc>
          <w:tcPr>
            <w:tcW w:w="1500" w:type="dxa"/>
            <w:gridSpan w:val="5"/>
            <w:hideMark/>
          </w:tcPr>
          <w:p w14:paraId="26FC6581"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5 </w:t>
            </w:r>
          </w:p>
        </w:tc>
        <w:tc>
          <w:tcPr>
            <w:tcW w:w="300" w:type="dxa"/>
            <w:hideMark/>
          </w:tcPr>
          <w:p w14:paraId="3BCECE3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07CB0C33" w14:textId="77777777" w:rsidR="005A285A" w:rsidRPr="00354C04" w:rsidRDefault="005A285A" w:rsidP="00354C04">
            <w:pPr>
              <w:spacing w:after="0" w:line="240" w:lineRule="auto"/>
              <w:jc w:val="center"/>
              <w:rPr>
                <w:sz w:val="14"/>
                <w:szCs w:val="14"/>
              </w:rPr>
            </w:pPr>
            <w:r w:rsidRPr="00354C04">
              <w:rPr>
                <w:sz w:val="14"/>
                <w:szCs w:val="14"/>
              </w:rPr>
              <w:t>0,7</w:t>
            </w:r>
          </w:p>
        </w:tc>
        <w:tc>
          <w:tcPr>
            <w:tcW w:w="300" w:type="dxa"/>
            <w:hideMark/>
          </w:tcPr>
          <w:p w14:paraId="139FB4AE" w14:textId="77777777" w:rsidR="005A285A" w:rsidRPr="00354C04" w:rsidRDefault="005A285A" w:rsidP="00354C04">
            <w:pPr>
              <w:spacing w:after="0" w:line="240" w:lineRule="auto"/>
              <w:jc w:val="center"/>
              <w:rPr>
                <w:sz w:val="14"/>
                <w:szCs w:val="14"/>
              </w:rPr>
            </w:pPr>
          </w:p>
        </w:tc>
        <w:tc>
          <w:tcPr>
            <w:tcW w:w="300" w:type="dxa"/>
            <w:hideMark/>
          </w:tcPr>
          <w:p w14:paraId="70E33ADE" w14:textId="77777777" w:rsidR="005A285A" w:rsidRPr="00354C04" w:rsidRDefault="005A285A" w:rsidP="00354C04">
            <w:pPr>
              <w:spacing w:after="0" w:line="240" w:lineRule="auto"/>
              <w:jc w:val="center"/>
              <w:rPr>
                <w:sz w:val="14"/>
                <w:szCs w:val="14"/>
              </w:rPr>
            </w:pPr>
            <w:r w:rsidRPr="00354C04">
              <w:rPr>
                <w:sz w:val="14"/>
                <w:szCs w:val="14"/>
              </w:rPr>
              <w:t>6,3</w:t>
            </w:r>
          </w:p>
        </w:tc>
        <w:tc>
          <w:tcPr>
            <w:tcW w:w="8220" w:type="dxa"/>
            <w:hideMark/>
          </w:tcPr>
          <w:p w14:paraId="585657AC" w14:textId="77777777" w:rsidR="005A285A" w:rsidRPr="00354C04" w:rsidRDefault="005A285A" w:rsidP="00354C04">
            <w:pPr>
              <w:spacing w:after="0" w:line="240" w:lineRule="auto"/>
              <w:jc w:val="center"/>
              <w:rPr>
                <w:sz w:val="14"/>
                <w:szCs w:val="14"/>
              </w:rPr>
            </w:pPr>
          </w:p>
        </w:tc>
        <w:tc>
          <w:tcPr>
            <w:tcW w:w="1220" w:type="dxa"/>
            <w:hideMark/>
          </w:tcPr>
          <w:p w14:paraId="036E5999" w14:textId="77777777" w:rsidR="005A285A" w:rsidRPr="00354C04" w:rsidRDefault="005A285A" w:rsidP="00354C04">
            <w:pPr>
              <w:spacing w:after="0" w:line="240" w:lineRule="auto"/>
              <w:jc w:val="center"/>
              <w:rPr>
                <w:sz w:val="14"/>
                <w:szCs w:val="14"/>
              </w:rPr>
            </w:pPr>
          </w:p>
        </w:tc>
        <w:tc>
          <w:tcPr>
            <w:tcW w:w="1780" w:type="dxa"/>
            <w:hideMark/>
          </w:tcPr>
          <w:p w14:paraId="3B6FFC94" w14:textId="77777777" w:rsidR="005A285A" w:rsidRPr="00354C04" w:rsidRDefault="005A285A" w:rsidP="00354C04">
            <w:pPr>
              <w:spacing w:after="0" w:line="240" w:lineRule="auto"/>
              <w:jc w:val="center"/>
              <w:rPr>
                <w:sz w:val="14"/>
                <w:szCs w:val="14"/>
              </w:rPr>
            </w:pPr>
            <w:r w:rsidRPr="00354C04">
              <w:rPr>
                <w:sz w:val="14"/>
                <w:szCs w:val="14"/>
              </w:rPr>
              <w:t>460,14</w:t>
            </w:r>
          </w:p>
        </w:tc>
        <w:tc>
          <w:tcPr>
            <w:tcW w:w="1360" w:type="dxa"/>
            <w:hideMark/>
          </w:tcPr>
          <w:p w14:paraId="523983DE" w14:textId="77777777" w:rsidR="005A285A" w:rsidRPr="00354C04" w:rsidRDefault="005A285A" w:rsidP="00354C04">
            <w:pPr>
              <w:spacing w:after="0" w:line="240" w:lineRule="auto"/>
              <w:jc w:val="center"/>
              <w:rPr>
                <w:sz w:val="14"/>
                <w:szCs w:val="14"/>
              </w:rPr>
            </w:pPr>
          </w:p>
        </w:tc>
        <w:tc>
          <w:tcPr>
            <w:tcW w:w="1780" w:type="dxa"/>
            <w:hideMark/>
          </w:tcPr>
          <w:p w14:paraId="0384CE25" w14:textId="77777777" w:rsidR="005A285A" w:rsidRPr="00354C04" w:rsidRDefault="005A285A" w:rsidP="00354C04">
            <w:pPr>
              <w:spacing w:after="0" w:line="240" w:lineRule="auto"/>
              <w:jc w:val="center"/>
              <w:rPr>
                <w:sz w:val="14"/>
                <w:szCs w:val="14"/>
              </w:rPr>
            </w:pPr>
            <w:r w:rsidRPr="00354C04">
              <w:rPr>
                <w:sz w:val="14"/>
                <w:szCs w:val="14"/>
              </w:rPr>
              <w:t>2 898,88</w:t>
            </w:r>
          </w:p>
        </w:tc>
      </w:tr>
      <w:tr w:rsidR="005A285A" w:rsidRPr="00354C04" w14:paraId="20205049" w14:textId="77777777" w:rsidTr="00354C04">
        <w:trPr>
          <w:trHeight w:val="20"/>
        </w:trPr>
        <w:tc>
          <w:tcPr>
            <w:tcW w:w="300" w:type="dxa"/>
            <w:hideMark/>
          </w:tcPr>
          <w:p w14:paraId="24C56B0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4A881C0"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0F868D27"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37E1C1F2"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6ADA4444" w14:textId="77777777" w:rsidR="005A285A" w:rsidRPr="00354C04" w:rsidRDefault="005A285A" w:rsidP="00354C04">
            <w:pPr>
              <w:spacing w:after="0" w:line="240" w:lineRule="auto"/>
              <w:jc w:val="center"/>
              <w:rPr>
                <w:sz w:val="14"/>
                <w:szCs w:val="14"/>
              </w:rPr>
            </w:pPr>
            <w:r w:rsidRPr="00354C04">
              <w:rPr>
                <w:sz w:val="14"/>
                <w:szCs w:val="14"/>
              </w:rPr>
              <w:t>0,11</w:t>
            </w:r>
          </w:p>
        </w:tc>
        <w:tc>
          <w:tcPr>
            <w:tcW w:w="300" w:type="dxa"/>
            <w:hideMark/>
          </w:tcPr>
          <w:p w14:paraId="5279DF5C" w14:textId="77777777" w:rsidR="005A285A" w:rsidRPr="00354C04" w:rsidRDefault="005A285A" w:rsidP="00354C04">
            <w:pPr>
              <w:spacing w:after="0" w:line="240" w:lineRule="auto"/>
              <w:jc w:val="center"/>
              <w:rPr>
                <w:sz w:val="14"/>
                <w:szCs w:val="14"/>
              </w:rPr>
            </w:pPr>
          </w:p>
        </w:tc>
        <w:tc>
          <w:tcPr>
            <w:tcW w:w="300" w:type="dxa"/>
            <w:hideMark/>
          </w:tcPr>
          <w:p w14:paraId="287AB39A" w14:textId="77777777" w:rsidR="005A285A" w:rsidRPr="00354C04" w:rsidRDefault="005A285A" w:rsidP="00354C04">
            <w:pPr>
              <w:spacing w:after="0" w:line="240" w:lineRule="auto"/>
              <w:jc w:val="center"/>
              <w:rPr>
                <w:sz w:val="14"/>
                <w:szCs w:val="14"/>
              </w:rPr>
            </w:pPr>
            <w:r w:rsidRPr="00354C04">
              <w:rPr>
                <w:sz w:val="14"/>
                <w:szCs w:val="14"/>
              </w:rPr>
              <w:t>0,99</w:t>
            </w:r>
          </w:p>
        </w:tc>
        <w:tc>
          <w:tcPr>
            <w:tcW w:w="8220" w:type="dxa"/>
            <w:hideMark/>
          </w:tcPr>
          <w:p w14:paraId="0648D2FF" w14:textId="77777777" w:rsidR="005A285A" w:rsidRPr="00354C04" w:rsidRDefault="005A285A" w:rsidP="00354C04">
            <w:pPr>
              <w:spacing w:after="0" w:line="240" w:lineRule="auto"/>
              <w:jc w:val="center"/>
              <w:rPr>
                <w:sz w:val="14"/>
                <w:szCs w:val="14"/>
              </w:rPr>
            </w:pPr>
          </w:p>
        </w:tc>
        <w:tc>
          <w:tcPr>
            <w:tcW w:w="1220" w:type="dxa"/>
            <w:hideMark/>
          </w:tcPr>
          <w:p w14:paraId="32D32F05" w14:textId="77777777" w:rsidR="005A285A" w:rsidRPr="00354C04" w:rsidRDefault="005A285A" w:rsidP="00354C04">
            <w:pPr>
              <w:spacing w:after="0" w:line="240" w:lineRule="auto"/>
              <w:jc w:val="center"/>
              <w:rPr>
                <w:sz w:val="14"/>
                <w:szCs w:val="14"/>
              </w:rPr>
            </w:pPr>
          </w:p>
        </w:tc>
        <w:tc>
          <w:tcPr>
            <w:tcW w:w="1780" w:type="dxa"/>
            <w:hideMark/>
          </w:tcPr>
          <w:p w14:paraId="6ABF9700"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5310C014" w14:textId="77777777" w:rsidR="005A285A" w:rsidRPr="00354C04" w:rsidRDefault="005A285A" w:rsidP="00354C04">
            <w:pPr>
              <w:spacing w:after="0" w:line="240" w:lineRule="auto"/>
              <w:jc w:val="center"/>
              <w:rPr>
                <w:sz w:val="14"/>
                <w:szCs w:val="14"/>
              </w:rPr>
            </w:pPr>
          </w:p>
        </w:tc>
        <w:tc>
          <w:tcPr>
            <w:tcW w:w="1780" w:type="dxa"/>
            <w:hideMark/>
          </w:tcPr>
          <w:p w14:paraId="44A59A61" w14:textId="77777777" w:rsidR="005A285A" w:rsidRPr="00354C04" w:rsidRDefault="005A285A" w:rsidP="00354C04">
            <w:pPr>
              <w:spacing w:after="0" w:line="240" w:lineRule="auto"/>
              <w:jc w:val="center"/>
              <w:rPr>
                <w:sz w:val="14"/>
                <w:szCs w:val="14"/>
              </w:rPr>
            </w:pPr>
            <w:r w:rsidRPr="00354C04">
              <w:rPr>
                <w:sz w:val="14"/>
                <w:szCs w:val="14"/>
              </w:rPr>
              <w:t>570,64</w:t>
            </w:r>
          </w:p>
        </w:tc>
      </w:tr>
      <w:tr w:rsidR="005A285A" w:rsidRPr="00354C04" w14:paraId="34800104" w14:textId="77777777" w:rsidTr="00354C04">
        <w:trPr>
          <w:trHeight w:val="20"/>
        </w:trPr>
        <w:tc>
          <w:tcPr>
            <w:tcW w:w="300" w:type="dxa"/>
            <w:hideMark/>
          </w:tcPr>
          <w:p w14:paraId="12B4BA3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A58A493"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75AE7803"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413EF869"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7CCAE96" w14:textId="77777777" w:rsidR="005A285A" w:rsidRPr="00354C04" w:rsidRDefault="005A285A" w:rsidP="00354C04">
            <w:pPr>
              <w:spacing w:after="0" w:line="240" w:lineRule="auto"/>
              <w:jc w:val="center"/>
              <w:rPr>
                <w:sz w:val="14"/>
                <w:szCs w:val="14"/>
              </w:rPr>
            </w:pPr>
            <w:r w:rsidRPr="00354C04">
              <w:rPr>
                <w:sz w:val="14"/>
                <w:szCs w:val="14"/>
              </w:rPr>
              <w:t>0,11</w:t>
            </w:r>
          </w:p>
        </w:tc>
        <w:tc>
          <w:tcPr>
            <w:tcW w:w="300" w:type="dxa"/>
            <w:hideMark/>
          </w:tcPr>
          <w:p w14:paraId="72526D2E" w14:textId="77777777" w:rsidR="005A285A" w:rsidRPr="00354C04" w:rsidRDefault="005A285A" w:rsidP="00354C04">
            <w:pPr>
              <w:spacing w:after="0" w:line="240" w:lineRule="auto"/>
              <w:jc w:val="center"/>
              <w:rPr>
                <w:sz w:val="14"/>
                <w:szCs w:val="14"/>
              </w:rPr>
            </w:pPr>
          </w:p>
        </w:tc>
        <w:tc>
          <w:tcPr>
            <w:tcW w:w="300" w:type="dxa"/>
            <w:hideMark/>
          </w:tcPr>
          <w:p w14:paraId="5F3382DB" w14:textId="77777777" w:rsidR="005A285A" w:rsidRPr="00354C04" w:rsidRDefault="005A285A" w:rsidP="00354C04">
            <w:pPr>
              <w:spacing w:after="0" w:line="240" w:lineRule="auto"/>
              <w:jc w:val="center"/>
              <w:rPr>
                <w:sz w:val="14"/>
                <w:szCs w:val="14"/>
              </w:rPr>
            </w:pPr>
            <w:r w:rsidRPr="00354C04">
              <w:rPr>
                <w:sz w:val="14"/>
                <w:szCs w:val="14"/>
              </w:rPr>
              <w:t>0,99</w:t>
            </w:r>
          </w:p>
        </w:tc>
        <w:tc>
          <w:tcPr>
            <w:tcW w:w="8220" w:type="dxa"/>
            <w:hideMark/>
          </w:tcPr>
          <w:p w14:paraId="56300338" w14:textId="77777777" w:rsidR="005A285A" w:rsidRPr="00354C04" w:rsidRDefault="005A285A" w:rsidP="00354C04">
            <w:pPr>
              <w:spacing w:after="0" w:line="240" w:lineRule="auto"/>
              <w:jc w:val="center"/>
              <w:rPr>
                <w:sz w:val="14"/>
                <w:szCs w:val="14"/>
              </w:rPr>
            </w:pPr>
          </w:p>
        </w:tc>
        <w:tc>
          <w:tcPr>
            <w:tcW w:w="1220" w:type="dxa"/>
            <w:hideMark/>
          </w:tcPr>
          <w:p w14:paraId="0AF85842" w14:textId="77777777" w:rsidR="005A285A" w:rsidRPr="00354C04" w:rsidRDefault="005A285A" w:rsidP="00354C04">
            <w:pPr>
              <w:spacing w:after="0" w:line="240" w:lineRule="auto"/>
              <w:jc w:val="center"/>
              <w:rPr>
                <w:sz w:val="14"/>
                <w:szCs w:val="14"/>
              </w:rPr>
            </w:pPr>
          </w:p>
        </w:tc>
        <w:tc>
          <w:tcPr>
            <w:tcW w:w="1780" w:type="dxa"/>
            <w:hideMark/>
          </w:tcPr>
          <w:p w14:paraId="745E9871"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6C0B174A" w14:textId="77777777" w:rsidR="005A285A" w:rsidRPr="00354C04" w:rsidRDefault="005A285A" w:rsidP="00354C04">
            <w:pPr>
              <w:spacing w:after="0" w:line="240" w:lineRule="auto"/>
              <w:jc w:val="center"/>
              <w:rPr>
                <w:sz w:val="14"/>
                <w:szCs w:val="14"/>
              </w:rPr>
            </w:pPr>
          </w:p>
        </w:tc>
        <w:tc>
          <w:tcPr>
            <w:tcW w:w="1780" w:type="dxa"/>
            <w:hideMark/>
          </w:tcPr>
          <w:p w14:paraId="008975FC" w14:textId="77777777" w:rsidR="005A285A" w:rsidRPr="00354C04" w:rsidRDefault="005A285A" w:rsidP="00354C04">
            <w:pPr>
              <w:spacing w:after="0" w:line="240" w:lineRule="auto"/>
              <w:jc w:val="center"/>
              <w:rPr>
                <w:sz w:val="14"/>
                <w:szCs w:val="14"/>
              </w:rPr>
            </w:pPr>
            <w:r w:rsidRPr="00354C04">
              <w:rPr>
                <w:sz w:val="14"/>
                <w:szCs w:val="14"/>
              </w:rPr>
              <w:t>396,38</w:t>
            </w:r>
          </w:p>
        </w:tc>
      </w:tr>
      <w:tr w:rsidR="005A285A" w:rsidRPr="00354C04" w14:paraId="7EECA1C4" w14:textId="77777777" w:rsidTr="00354C04">
        <w:trPr>
          <w:trHeight w:val="20"/>
        </w:trPr>
        <w:tc>
          <w:tcPr>
            <w:tcW w:w="300" w:type="dxa"/>
            <w:hideMark/>
          </w:tcPr>
          <w:p w14:paraId="2DB3C05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3E665F7" w14:textId="77777777" w:rsidR="005A285A" w:rsidRPr="00354C04" w:rsidRDefault="005A285A" w:rsidP="00354C04">
            <w:pPr>
              <w:spacing w:after="0" w:line="240" w:lineRule="auto"/>
              <w:jc w:val="center"/>
              <w:rPr>
                <w:sz w:val="14"/>
                <w:szCs w:val="14"/>
              </w:rPr>
            </w:pPr>
            <w:r w:rsidRPr="00354C04">
              <w:rPr>
                <w:sz w:val="14"/>
                <w:szCs w:val="14"/>
              </w:rPr>
              <w:t>4</w:t>
            </w:r>
          </w:p>
        </w:tc>
        <w:tc>
          <w:tcPr>
            <w:tcW w:w="1500" w:type="dxa"/>
            <w:gridSpan w:val="5"/>
            <w:hideMark/>
          </w:tcPr>
          <w:p w14:paraId="18E29833" w14:textId="77777777" w:rsidR="005A285A" w:rsidRPr="00354C04" w:rsidRDefault="005A285A" w:rsidP="00354C04">
            <w:pPr>
              <w:spacing w:after="0" w:line="240" w:lineRule="auto"/>
              <w:jc w:val="center"/>
              <w:rPr>
                <w:sz w:val="14"/>
                <w:szCs w:val="14"/>
              </w:rPr>
            </w:pPr>
            <w:r w:rsidRPr="00354C04">
              <w:rPr>
                <w:sz w:val="14"/>
                <w:szCs w:val="14"/>
              </w:rPr>
              <w:t>М</w:t>
            </w:r>
          </w:p>
        </w:tc>
        <w:tc>
          <w:tcPr>
            <w:tcW w:w="300" w:type="dxa"/>
            <w:hideMark/>
          </w:tcPr>
          <w:p w14:paraId="47F5A80E" w14:textId="77777777" w:rsidR="005A285A" w:rsidRPr="00354C04" w:rsidRDefault="005A285A" w:rsidP="00354C04">
            <w:pPr>
              <w:spacing w:after="0" w:line="240" w:lineRule="auto"/>
              <w:jc w:val="center"/>
              <w:rPr>
                <w:sz w:val="14"/>
                <w:szCs w:val="14"/>
              </w:rPr>
            </w:pPr>
          </w:p>
        </w:tc>
        <w:tc>
          <w:tcPr>
            <w:tcW w:w="300" w:type="dxa"/>
            <w:hideMark/>
          </w:tcPr>
          <w:p w14:paraId="363CFE86" w14:textId="77777777" w:rsidR="005A285A" w:rsidRPr="00354C04" w:rsidRDefault="005A285A" w:rsidP="00354C04">
            <w:pPr>
              <w:spacing w:after="0" w:line="240" w:lineRule="auto"/>
              <w:jc w:val="center"/>
              <w:rPr>
                <w:sz w:val="14"/>
                <w:szCs w:val="14"/>
              </w:rPr>
            </w:pPr>
          </w:p>
        </w:tc>
        <w:tc>
          <w:tcPr>
            <w:tcW w:w="300" w:type="dxa"/>
            <w:hideMark/>
          </w:tcPr>
          <w:p w14:paraId="5CFD218F" w14:textId="77777777" w:rsidR="005A285A" w:rsidRPr="00354C04" w:rsidRDefault="005A285A" w:rsidP="00354C04">
            <w:pPr>
              <w:spacing w:after="0" w:line="240" w:lineRule="auto"/>
              <w:jc w:val="center"/>
              <w:rPr>
                <w:sz w:val="14"/>
                <w:szCs w:val="14"/>
              </w:rPr>
            </w:pPr>
          </w:p>
        </w:tc>
        <w:tc>
          <w:tcPr>
            <w:tcW w:w="300" w:type="dxa"/>
            <w:hideMark/>
          </w:tcPr>
          <w:p w14:paraId="75FD64B4" w14:textId="77777777" w:rsidR="005A285A" w:rsidRPr="00354C04" w:rsidRDefault="005A285A" w:rsidP="00354C04">
            <w:pPr>
              <w:spacing w:after="0" w:line="240" w:lineRule="auto"/>
              <w:jc w:val="center"/>
              <w:rPr>
                <w:sz w:val="14"/>
                <w:szCs w:val="14"/>
              </w:rPr>
            </w:pPr>
          </w:p>
        </w:tc>
        <w:tc>
          <w:tcPr>
            <w:tcW w:w="8220" w:type="dxa"/>
            <w:hideMark/>
          </w:tcPr>
          <w:p w14:paraId="150D53F7" w14:textId="77777777" w:rsidR="005A285A" w:rsidRPr="00354C04" w:rsidRDefault="005A285A" w:rsidP="00354C04">
            <w:pPr>
              <w:spacing w:after="0" w:line="240" w:lineRule="auto"/>
              <w:jc w:val="center"/>
              <w:rPr>
                <w:sz w:val="14"/>
                <w:szCs w:val="14"/>
              </w:rPr>
            </w:pPr>
          </w:p>
        </w:tc>
        <w:tc>
          <w:tcPr>
            <w:tcW w:w="1220" w:type="dxa"/>
            <w:hideMark/>
          </w:tcPr>
          <w:p w14:paraId="3B5AE6E6" w14:textId="77777777" w:rsidR="005A285A" w:rsidRPr="00354C04" w:rsidRDefault="005A285A" w:rsidP="00354C04">
            <w:pPr>
              <w:spacing w:after="0" w:line="240" w:lineRule="auto"/>
              <w:jc w:val="center"/>
              <w:rPr>
                <w:sz w:val="14"/>
                <w:szCs w:val="14"/>
              </w:rPr>
            </w:pPr>
          </w:p>
        </w:tc>
        <w:tc>
          <w:tcPr>
            <w:tcW w:w="1780" w:type="dxa"/>
            <w:hideMark/>
          </w:tcPr>
          <w:p w14:paraId="2958D9ED" w14:textId="77777777" w:rsidR="005A285A" w:rsidRPr="00354C04" w:rsidRDefault="005A285A" w:rsidP="00354C04">
            <w:pPr>
              <w:spacing w:after="0" w:line="240" w:lineRule="auto"/>
              <w:jc w:val="center"/>
              <w:rPr>
                <w:sz w:val="14"/>
                <w:szCs w:val="14"/>
              </w:rPr>
            </w:pPr>
          </w:p>
        </w:tc>
        <w:tc>
          <w:tcPr>
            <w:tcW w:w="1360" w:type="dxa"/>
            <w:hideMark/>
          </w:tcPr>
          <w:p w14:paraId="50AD20CE" w14:textId="77777777" w:rsidR="005A285A" w:rsidRPr="00354C04" w:rsidRDefault="005A285A" w:rsidP="00354C04">
            <w:pPr>
              <w:spacing w:after="0" w:line="240" w:lineRule="auto"/>
              <w:jc w:val="center"/>
              <w:rPr>
                <w:sz w:val="14"/>
                <w:szCs w:val="14"/>
              </w:rPr>
            </w:pPr>
          </w:p>
        </w:tc>
        <w:tc>
          <w:tcPr>
            <w:tcW w:w="1780" w:type="dxa"/>
            <w:hideMark/>
          </w:tcPr>
          <w:p w14:paraId="1CD05229" w14:textId="77777777" w:rsidR="005A285A" w:rsidRPr="00354C04" w:rsidRDefault="005A285A" w:rsidP="00354C04">
            <w:pPr>
              <w:spacing w:after="0" w:line="240" w:lineRule="auto"/>
              <w:jc w:val="center"/>
              <w:rPr>
                <w:sz w:val="14"/>
                <w:szCs w:val="14"/>
              </w:rPr>
            </w:pPr>
            <w:r w:rsidRPr="00354C04">
              <w:rPr>
                <w:sz w:val="14"/>
                <w:szCs w:val="14"/>
              </w:rPr>
              <w:t>138,21</w:t>
            </w:r>
          </w:p>
        </w:tc>
      </w:tr>
      <w:tr w:rsidR="005A285A" w:rsidRPr="00354C04" w14:paraId="49AD1208" w14:textId="77777777" w:rsidTr="00354C04">
        <w:trPr>
          <w:trHeight w:val="20"/>
        </w:trPr>
        <w:tc>
          <w:tcPr>
            <w:tcW w:w="300" w:type="dxa"/>
            <w:hideMark/>
          </w:tcPr>
          <w:p w14:paraId="5706E93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F2DDD7D" w14:textId="77777777" w:rsidR="005A285A" w:rsidRPr="00354C04" w:rsidRDefault="005A285A" w:rsidP="00354C04">
            <w:pPr>
              <w:spacing w:after="0" w:line="240" w:lineRule="auto"/>
              <w:jc w:val="center"/>
              <w:rPr>
                <w:sz w:val="14"/>
                <w:szCs w:val="14"/>
              </w:rPr>
            </w:pPr>
            <w:r w:rsidRPr="00354C04">
              <w:rPr>
                <w:sz w:val="14"/>
                <w:szCs w:val="14"/>
              </w:rPr>
              <w:t>01.3.01.01-0010</w:t>
            </w:r>
          </w:p>
        </w:tc>
        <w:tc>
          <w:tcPr>
            <w:tcW w:w="1500" w:type="dxa"/>
            <w:gridSpan w:val="5"/>
            <w:hideMark/>
          </w:tcPr>
          <w:p w14:paraId="5D96DD93" w14:textId="77777777" w:rsidR="005A285A" w:rsidRPr="00354C04" w:rsidRDefault="005A285A" w:rsidP="00354C04">
            <w:pPr>
              <w:spacing w:after="0" w:line="240" w:lineRule="auto"/>
              <w:jc w:val="center"/>
              <w:rPr>
                <w:sz w:val="14"/>
                <w:szCs w:val="14"/>
              </w:rPr>
            </w:pPr>
            <w:r w:rsidRPr="00354C04">
              <w:rPr>
                <w:sz w:val="14"/>
                <w:szCs w:val="14"/>
              </w:rPr>
              <w:t>Бензин-растворитель</w:t>
            </w:r>
          </w:p>
        </w:tc>
        <w:tc>
          <w:tcPr>
            <w:tcW w:w="300" w:type="dxa"/>
            <w:hideMark/>
          </w:tcPr>
          <w:p w14:paraId="7FBF3015"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64A4941B" w14:textId="77777777" w:rsidR="005A285A" w:rsidRPr="00354C04" w:rsidRDefault="005A285A" w:rsidP="00354C04">
            <w:pPr>
              <w:spacing w:after="0" w:line="240" w:lineRule="auto"/>
              <w:jc w:val="center"/>
              <w:rPr>
                <w:sz w:val="14"/>
                <w:szCs w:val="14"/>
              </w:rPr>
            </w:pPr>
            <w:r w:rsidRPr="00354C04">
              <w:rPr>
                <w:sz w:val="14"/>
                <w:szCs w:val="14"/>
              </w:rPr>
              <w:t>0,06</w:t>
            </w:r>
          </w:p>
        </w:tc>
        <w:tc>
          <w:tcPr>
            <w:tcW w:w="300" w:type="dxa"/>
            <w:hideMark/>
          </w:tcPr>
          <w:p w14:paraId="18D2C107" w14:textId="77777777" w:rsidR="005A285A" w:rsidRPr="00354C04" w:rsidRDefault="005A285A" w:rsidP="00354C04">
            <w:pPr>
              <w:spacing w:after="0" w:line="240" w:lineRule="auto"/>
              <w:jc w:val="center"/>
              <w:rPr>
                <w:sz w:val="14"/>
                <w:szCs w:val="14"/>
              </w:rPr>
            </w:pPr>
          </w:p>
        </w:tc>
        <w:tc>
          <w:tcPr>
            <w:tcW w:w="300" w:type="dxa"/>
            <w:hideMark/>
          </w:tcPr>
          <w:p w14:paraId="6843EEA0" w14:textId="77777777" w:rsidR="005A285A" w:rsidRPr="00354C04" w:rsidRDefault="005A285A" w:rsidP="00354C04">
            <w:pPr>
              <w:spacing w:after="0" w:line="240" w:lineRule="auto"/>
              <w:jc w:val="center"/>
              <w:rPr>
                <w:sz w:val="14"/>
                <w:szCs w:val="14"/>
              </w:rPr>
            </w:pPr>
            <w:r w:rsidRPr="00354C04">
              <w:rPr>
                <w:sz w:val="14"/>
                <w:szCs w:val="14"/>
              </w:rPr>
              <w:t>0,54</w:t>
            </w:r>
          </w:p>
        </w:tc>
        <w:tc>
          <w:tcPr>
            <w:tcW w:w="8220" w:type="dxa"/>
            <w:hideMark/>
          </w:tcPr>
          <w:p w14:paraId="11265C1A" w14:textId="77777777" w:rsidR="005A285A" w:rsidRPr="00354C04" w:rsidRDefault="005A285A" w:rsidP="00354C04">
            <w:pPr>
              <w:spacing w:after="0" w:line="240" w:lineRule="auto"/>
              <w:jc w:val="center"/>
              <w:rPr>
                <w:sz w:val="14"/>
                <w:szCs w:val="14"/>
              </w:rPr>
            </w:pPr>
            <w:r w:rsidRPr="00354C04">
              <w:rPr>
                <w:sz w:val="14"/>
                <w:szCs w:val="14"/>
              </w:rPr>
              <w:t>160,27</w:t>
            </w:r>
          </w:p>
        </w:tc>
        <w:tc>
          <w:tcPr>
            <w:tcW w:w="1220" w:type="dxa"/>
            <w:hideMark/>
          </w:tcPr>
          <w:p w14:paraId="07A7FB1C" w14:textId="77777777" w:rsidR="005A285A" w:rsidRPr="00354C04" w:rsidRDefault="005A285A" w:rsidP="00354C04">
            <w:pPr>
              <w:spacing w:after="0" w:line="240" w:lineRule="auto"/>
              <w:jc w:val="center"/>
              <w:rPr>
                <w:sz w:val="14"/>
                <w:szCs w:val="14"/>
              </w:rPr>
            </w:pPr>
            <w:r w:rsidRPr="00354C04">
              <w:rPr>
                <w:sz w:val="14"/>
                <w:szCs w:val="14"/>
              </w:rPr>
              <w:t>1,3</w:t>
            </w:r>
          </w:p>
        </w:tc>
        <w:tc>
          <w:tcPr>
            <w:tcW w:w="1780" w:type="dxa"/>
            <w:hideMark/>
          </w:tcPr>
          <w:p w14:paraId="52591459" w14:textId="77777777" w:rsidR="005A285A" w:rsidRPr="00354C04" w:rsidRDefault="005A285A" w:rsidP="00354C04">
            <w:pPr>
              <w:spacing w:after="0" w:line="240" w:lineRule="auto"/>
              <w:jc w:val="center"/>
              <w:rPr>
                <w:sz w:val="14"/>
                <w:szCs w:val="14"/>
              </w:rPr>
            </w:pPr>
            <w:r w:rsidRPr="00354C04">
              <w:rPr>
                <w:sz w:val="14"/>
                <w:szCs w:val="14"/>
              </w:rPr>
              <w:t>208,35</w:t>
            </w:r>
          </w:p>
        </w:tc>
        <w:tc>
          <w:tcPr>
            <w:tcW w:w="1360" w:type="dxa"/>
            <w:hideMark/>
          </w:tcPr>
          <w:p w14:paraId="3E6E767F" w14:textId="77777777" w:rsidR="005A285A" w:rsidRPr="00354C04" w:rsidRDefault="005A285A" w:rsidP="00354C04">
            <w:pPr>
              <w:spacing w:after="0" w:line="240" w:lineRule="auto"/>
              <w:jc w:val="center"/>
              <w:rPr>
                <w:sz w:val="14"/>
                <w:szCs w:val="14"/>
              </w:rPr>
            </w:pPr>
          </w:p>
        </w:tc>
        <w:tc>
          <w:tcPr>
            <w:tcW w:w="1780" w:type="dxa"/>
            <w:hideMark/>
          </w:tcPr>
          <w:p w14:paraId="2EC4A9A6" w14:textId="77777777" w:rsidR="005A285A" w:rsidRPr="00354C04" w:rsidRDefault="005A285A" w:rsidP="00354C04">
            <w:pPr>
              <w:spacing w:after="0" w:line="240" w:lineRule="auto"/>
              <w:jc w:val="center"/>
              <w:rPr>
                <w:sz w:val="14"/>
                <w:szCs w:val="14"/>
              </w:rPr>
            </w:pPr>
            <w:r w:rsidRPr="00354C04">
              <w:rPr>
                <w:sz w:val="14"/>
                <w:szCs w:val="14"/>
              </w:rPr>
              <w:t>112,51</w:t>
            </w:r>
          </w:p>
        </w:tc>
      </w:tr>
      <w:tr w:rsidR="005A285A" w:rsidRPr="00354C04" w14:paraId="43CDEC95" w14:textId="77777777" w:rsidTr="00354C04">
        <w:trPr>
          <w:trHeight w:val="20"/>
        </w:trPr>
        <w:tc>
          <w:tcPr>
            <w:tcW w:w="300" w:type="dxa"/>
            <w:hideMark/>
          </w:tcPr>
          <w:p w14:paraId="0F9996C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238EF10" w14:textId="77777777" w:rsidR="005A285A" w:rsidRPr="00354C04" w:rsidRDefault="005A285A" w:rsidP="00354C04">
            <w:pPr>
              <w:spacing w:after="0" w:line="240" w:lineRule="auto"/>
              <w:jc w:val="center"/>
              <w:rPr>
                <w:sz w:val="14"/>
                <w:szCs w:val="14"/>
              </w:rPr>
            </w:pPr>
            <w:r w:rsidRPr="00354C04">
              <w:rPr>
                <w:sz w:val="14"/>
                <w:szCs w:val="14"/>
              </w:rPr>
              <w:t>01.3.01.06-0038</w:t>
            </w:r>
          </w:p>
        </w:tc>
        <w:tc>
          <w:tcPr>
            <w:tcW w:w="1500" w:type="dxa"/>
            <w:gridSpan w:val="5"/>
            <w:hideMark/>
          </w:tcPr>
          <w:p w14:paraId="2D37EBD7" w14:textId="77777777" w:rsidR="005A285A" w:rsidRPr="00354C04" w:rsidRDefault="005A285A" w:rsidP="00354C04">
            <w:pPr>
              <w:spacing w:after="0" w:line="240" w:lineRule="auto"/>
              <w:jc w:val="center"/>
              <w:rPr>
                <w:sz w:val="14"/>
                <w:szCs w:val="14"/>
              </w:rPr>
            </w:pPr>
            <w:r w:rsidRPr="00354C04">
              <w:rPr>
                <w:sz w:val="14"/>
                <w:szCs w:val="14"/>
              </w:rPr>
              <w:t>Смазка защитная электросетевая</w:t>
            </w:r>
          </w:p>
        </w:tc>
        <w:tc>
          <w:tcPr>
            <w:tcW w:w="300" w:type="dxa"/>
            <w:hideMark/>
          </w:tcPr>
          <w:p w14:paraId="555F6554"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47BF39A2" w14:textId="77777777" w:rsidR="005A285A" w:rsidRPr="00354C04" w:rsidRDefault="005A285A" w:rsidP="00354C04">
            <w:pPr>
              <w:spacing w:after="0" w:line="240" w:lineRule="auto"/>
              <w:jc w:val="center"/>
              <w:rPr>
                <w:sz w:val="14"/>
                <w:szCs w:val="14"/>
              </w:rPr>
            </w:pPr>
            <w:r w:rsidRPr="00354C04">
              <w:rPr>
                <w:sz w:val="14"/>
                <w:szCs w:val="14"/>
              </w:rPr>
              <w:t>0,01</w:t>
            </w:r>
          </w:p>
        </w:tc>
        <w:tc>
          <w:tcPr>
            <w:tcW w:w="300" w:type="dxa"/>
            <w:hideMark/>
          </w:tcPr>
          <w:p w14:paraId="0E12C7D5" w14:textId="77777777" w:rsidR="005A285A" w:rsidRPr="00354C04" w:rsidRDefault="005A285A" w:rsidP="00354C04">
            <w:pPr>
              <w:spacing w:after="0" w:line="240" w:lineRule="auto"/>
              <w:jc w:val="center"/>
              <w:rPr>
                <w:sz w:val="14"/>
                <w:szCs w:val="14"/>
              </w:rPr>
            </w:pPr>
          </w:p>
        </w:tc>
        <w:tc>
          <w:tcPr>
            <w:tcW w:w="300" w:type="dxa"/>
            <w:hideMark/>
          </w:tcPr>
          <w:p w14:paraId="0188F0E7" w14:textId="77777777" w:rsidR="005A285A" w:rsidRPr="00354C04" w:rsidRDefault="005A285A" w:rsidP="00354C04">
            <w:pPr>
              <w:spacing w:after="0" w:line="240" w:lineRule="auto"/>
              <w:jc w:val="center"/>
              <w:rPr>
                <w:sz w:val="14"/>
                <w:szCs w:val="14"/>
              </w:rPr>
            </w:pPr>
            <w:r w:rsidRPr="00354C04">
              <w:rPr>
                <w:sz w:val="14"/>
                <w:szCs w:val="14"/>
              </w:rPr>
              <w:t>0,09</w:t>
            </w:r>
          </w:p>
        </w:tc>
        <w:tc>
          <w:tcPr>
            <w:tcW w:w="8220" w:type="dxa"/>
            <w:hideMark/>
          </w:tcPr>
          <w:p w14:paraId="7D8E7C12" w14:textId="77777777" w:rsidR="005A285A" w:rsidRPr="00354C04" w:rsidRDefault="005A285A" w:rsidP="00354C04">
            <w:pPr>
              <w:spacing w:after="0" w:line="240" w:lineRule="auto"/>
              <w:jc w:val="center"/>
              <w:rPr>
                <w:sz w:val="14"/>
                <w:szCs w:val="14"/>
              </w:rPr>
            </w:pPr>
            <w:r w:rsidRPr="00354C04">
              <w:rPr>
                <w:sz w:val="14"/>
                <w:szCs w:val="14"/>
              </w:rPr>
              <w:t>185,43</w:t>
            </w:r>
          </w:p>
        </w:tc>
        <w:tc>
          <w:tcPr>
            <w:tcW w:w="1220" w:type="dxa"/>
            <w:hideMark/>
          </w:tcPr>
          <w:p w14:paraId="5E3ABA8C" w14:textId="77777777" w:rsidR="005A285A" w:rsidRPr="00354C04" w:rsidRDefault="005A285A" w:rsidP="00354C04">
            <w:pPr>
              <w:spacing w:after="0" w:line="240" w:lineRule="auto"/>
              <w:jc w:val="center"/>
              <w:rPr>
                <w:sz w:val="14"/>
                <w:szCs w:val="14"/>
              </w:rPr>
            </w:pPr>
            <w:r w:rsidRPr="00354C04">
              <w:rPr>
                <w:sz w:val="14"/>
                <w:szCs w:val="14"/>
              </w:rPr>
              <w:t>1,54</w:t>
            </w:r>
          </w:p>
        </w:tc>
        <w:tc>
          <w:tcPr>
            <w:tcW w:w="1780" w:type="dxa"/>
            <w:hideMark/>
          </w:tcPr>
          <w:p w14:paraId="0E13638E" w14:textId="77777777" w:rsidR="005A285A" w:rsidRPr="00354C04" w:rsidRDefault="005A285A" w:rsidP="00354C04">
            <w:pPr>
              <w:spacing w:after="0" w:line="240" w:lineRule="auto"/>
              <w:jc w:val="center"/>
              <w:rPr>
                <w:sz w:val="14"/>
                <w:szCs w:val="14"/>
              </w:rPr>
            </w:pPr>
            <w:r w:rsidRPr="00354C04">
              <w:rPr>
                <w:sz w:val="14"/>
                <w:szCs w:val="14"/>
              </w:rPr>
              <w:t>285,56</w:t>
            </w:r>
          </w:p>
        </w:tc>
        <w:tc>
          <w:tcPr>
            <w:tcW w:w="1360" w:type="dxa"/>
            <w:hideMark/>
          </w:tcPr>
          <w:p w14:paraId="18DEF822" w14:textId="77777777" w:rsidR="005A285A" w:rsidRPr="00354C04" w:rsidRDefault="005A285A" w:rsidP="00354C04">
            <w:pPr>
              <w:spacing w:after="0" w:line="240" w:lineRule="auto"/>
              <w:jc w:val="center"/>
              <w:rPr>
                <w:sz w:val="14"/>
                <w:szCs w:val="14"/>
              </w:rPr>
            </w:pPr>
          </w:p>
        </w:tc>
        <w:tc>
          <w:tcPr>
            <w:tcW w:w="1780" w:type="dxa"/>
            <w:hideMark/>
          </w:tcPr>
          <w:p w14:paraId="3CE1F702" w14:textId="77777777" w:rsidR="005A285A" w:rsidRPr="00354C04" w:rsidRDefault="005A285A" w:rsidP="00354C04">
            <w:pPr>
              <w:spacing w:after="0" w:line="240" w:lineRule="auto"/>
              <w:jc w:val="center"/>
              <w:rPr>
                <w:sz w:val="14"/>
                <w:szCs w:val="14"/>
              </w:rPr>
            </w:pPr>
            <w:r w:rsidRPr="00354C04">
              <w:rPr>
                <w:sz w:val="14"/>
                <w:szCs w:val="14"/>
              </w:rPr>
              <w:t>25,70</w:t>
            </w:r>
          </w:p>
        </w:tc>
      </w:tr>
      <w:tr w:rsidR="005A285A" w:rsidRPr="00354C04" w14:paraId="6A887456" w14:textId="77777777" w:rsidTr="00354C04">
        <w:trPr>
          <w:trHeight w:val="20"/>
        </w:trPr>
        <w:tc>
          <w:tcPr>
            <w:tcW w:w="300" w:type="dxa"/>
            <w:hideMark/>
          </w:tcPr>
          <w:p w14:paraId="4DF9D656"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04A082A7" w14:textId="77777777" w:rsidR="005A285A" w:rsidRPr="00354C04" w:rsidRDefault="005A285A" w:rsidP="00354C04">
            <w:pPr>
              <w:spacing w:after="0" w:line="240" w:lineRule="auto"/>
              <w:jc w:val="center"/>
              <w:rPr>
                <w:i/>
                <w:iCs/>
                <w:sz w:val="14"/>
                <w:szCs w:val="14"/>
              </w:rPr>
            </w:pPr>
            <w:r w:rsidRPr="00354C04">
              <w:rPr>
                <w:i/>
                <w:iCs/>
                <w:sz w:val="14"/>
                <w:szCs w:val="14"/>
              </w:rPr>
              <w:t>01.7.15.03-0042</w:t>
            </w:r>
          </w:p>
        </w:tc>
        <w:tc>
          <w:tcPr>
            <w:tcW w:w="1500" w:type="dxa"/>
            <w:gridSpan w:val="5"/>
            <w:hideMark/>
          </w:tcPr>
          <w:p w14:paraId="1CC0F93E" w14:textId="77777777" w:rsidR="005A285A" w:rsidRPr="00354C04" w:rsidRDefault="005A285A" w:rsidP="00354C04">
            <w:pPr>
              <w:spacing w:after="0" w:line="240" w:lineRule="auto"/>
              <w:jc w:val="center"/>
              <w:rPr>
                <w:i/>
                <w:iCs/>
                <w:sz w:val="14"/>
                <w:szCs w:val="14"/>
              </w:rPr>
            </w:pPr>
            <w:r w:rsidRPr="00354C04">
              <w:rPr>
                <w:i/>
                <w:iCs/>
                <w:sz w:val="14"/>
                <w:szCs w:val="14"/>
              </w:rPr>
              <w:t>Болты с гайками и шайбами строительные</w:t>
            </w:r>
          </w:p>
        </w:tc>
        <w:tc>
          <w:tcPr>
            <w:tcW w:w="300" w:type="dxa"/>
            <w:hideMark/>
          </w:tcPr>
          <w:p w14:paraId="32267852"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кг</w:t>
            </w:r>
            <w:proofErr w:type="gramEnd"/>
          </w:p>
        </w:tc>
        <w:tc>
          <w:tcPr>
            <w:tcW w:w="300" w:type="dxa"/>
            <w:hideMark/>
          </w:tcPr>
          <w:p w14:paraId="08E2AF7E"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7B73361C" w14:textId="77777777" w:rsidR="005A285A" w:rsidRPr="00354C04" w:rsidRDefault="005A285A" w:rsidP="00354C04">
            <w:pPr>
              <w:spacing w:after="0" w:line="240" w:lineRule="auto"/>
              <w:jc w:val="center"/>
              <w:rPr>
                <w:i/>
                <w:iCs/>
                <w:sz w:val="14"/>
                <w:szCs w:val="14"/>
              </w:rPr>
            </w:pPr>
          </w:p>
        </w:tc>
        <w:tc>
          <w:tcPr>
            <w:tcW w:w="300" w:type="dxa"/>
            <w:hideMark/>
          </w:tcPr>
          <w:p w14:paraId="0DEFB900"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4098ECF9" w14:textId="77777777" w:rsidR="005A285A" w:rsidRPr="00354C04" w:rsidRDefault="005A285A" w:rsidP="00354C04">
            <w:pPr>
              <w:spacing w:after="0" w:line="240" w:lineRule="auto"/>
              <w:jc w:val="center"/>
              <w:rPr>
                <w:i/>
                <w:iCs/>
                <w:sz w:val="14"/>
                <w:szCs w:val="14"/>
              </w:rPr>
            </w:pPr>
          </w:p>
        </w:tc>
        <w:tc>
          <w:tcPr>
            <w:tcW w:w="1220" w:type="dxa"/>
            <w:hideMark/>
          </w:tcPr>
          <w:p w14:paraId="45C7DA3C" w14:textId="77777777" w:rsidR="005A285A" w:rsidRPr="00354C04" w:rsidRDefault="005A285A" w:rsidP="00354C04">
            <w:pPr>
              <w:spacing w:after="0" w:line="240" w:lineRule="auto"/>
              <w:jc w:val="center"/>
              <w:rPr>
                <w:sz w:val="14"/>
                <w:szCs w:val="14"/>
              </w:rPr>
            </w:pPr>
          </w:p>
        </w:tc>
        <w:tc>
          <w:tcPr>
            <w:tcW w:w="1780" w:type="dxa"/>
            <w:hideMark/>
          </w:tcPr>
          <w:p w14:paraId="1F0BF81B" w14:textId="77777777" w:rsidR="005A285A" w:rsidRPr="00354C04" w:rsidRDefault="005A285A" w:rsidP="00354C04">
            <w:pPr>
              <w:spacing w:after="0" w:line="240" w:lineRule="auto"/>
              <w:jc w:val="center"/>
              <w:rPr>
                <w:sz w:val="14"/>
                <w:szCs w:val="14"/>
              </w:rPr>
            </w:pPr>
          </w:p>
        </w:tc>
        <w:tc>
          <w:tcPr>
            <w:tcW w:w="1360" w:type="dxa"/>
            <w:hideMark/>
          </w:tcPr>
          <w:p w14:paraId="2939E227" w14:textId="77777777" w:rsidR="005A285A" w:rsidRPr="00354C04" w:rsidRDefault="005A285A" w:rsidP="00354C04">
            <w:pPr>
              <w:spacing w:after="0" w:line="240" w:lineRule="auto"/>
              <w:jc w:val="center"/>
              <w:rPr>
                <w:sz w:val="14"/>
                <w:szCs w:val="14"/>
              </w:rPr>
            </w:pPr>
          </w:p>
        </w:tc>
        <w:tc>
          <w:tcPr>
            <w:tcW w:w="1780" w:type="dxa"/>
            <w:hideMark/>
          </w:tcPr>
          <w:p w14:paraId="2CA5AA71"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0022FDC0" w14:textId="77777777" w:rsidTr="00354C04">
        <w:trPr>
          <w:trHeight w:val="20"/>
        </w:trPr>
        <w:tc>
          <w:tcPr>
            <w:tcW w:w="300" w:type="dxa"/>
            <w:hideMark/>
          </w:tcPr>
          <w:p w14:paraId="0FE3E56E"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34E56CCD" w14:textId="77777777" w:rsidR="005A285A" w:rsidRPr="00354C04" w:rsidRDefault="005A285A" w:rsidP="00354C04">
            <w:pPr>
              <w:spacing w:after="0" w:line="240" w:lineRule="auto"/>
              <w:jc w:val="center"/>
              <w:rPr>
                <w:i/>
                <w:iCs/>
                <w:sz w:val="14"/>
                <w:szCs w:val="14"/>
              </w:rPr>
            </w:pPr>
            <w:r w:rsidRPr="00354C04">
              <w:rPr>
                <w:i/>
                <w:iCs/>
                <w:sz w:val="14"/>
                <w:szCs w:val="14"/>
              </w:rPr>
              <w:t>07.2.07.13</w:t>
            </w:r>
          </w:p>
        </w:tc>
        <w:tc>
          <w:tcPr>
            <w:tcW w:w="1500" w:type="dxa"/>
            <w:gridSpan w:val="5"/>
            <w:hideMark/>
          </w:tcPr>
          <w:p w14:paraId="608BC505" w14:textId="77777777" w:rsidR="005A285A" w:rsidRPr="00354C04" w:rsidRDefault="005A285A" w:rsidP="00354C04">
            <w:pPr>
              <w:spacing w:after="0" w:line="240" w:lineRule="auto"/>
              <w:jc w:val="center"/>
              <w:rPr>
                <w:i/>
                <w:iCs/>
                <w:sz w:val="14"/>
                <w:szCs w:val="14"/>
              </w:rPr>
            </w:pPr>
            <w:r w:rsidRPr="00354C04">
              <w:rPr>
                <w:i/>
                <w:iCs/>
                <w:sz w:val="14"/>
                <w:szCs w:val="14"/>
              </w:rPr>
              <w:t>Хомуты стальные</w:t>
            </w:r>
          </w:p>
        </w:tc>
        <w:tc>
          <w:tcPr>
            <w:tcW w:w="300" w:type="dxa"/>
            <w:hideMark/>
          </w:tcPr>
          <w:p w14:paraId="6D1234C5"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кг</w:t>
            </w:r>
            <w:proofErr w:type="gramEnd"/>
          </w:p>
        </w:tc>
        <w:tc>
          <w:tcPr>
            <w:tcW w:w="300" w:type="dxa"/>
            <w:hideMark/>
          </w:tcPr>
          <w:p w14:paraId="6E7F4F3E"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250FEA19" w14:textId="77777777" w:rsidR="005A285A" w:rsidRPr="00354C04" w:rsidRDefault="005A285A" w:rsidP="00354C04">
            <w:pPr>
              <w:spacing w:after="0" w:line="240" w:lineRule="auto"/>
              <w:jc w:val="center"/>
              <w:rPr>
                <w:i/>
                <w:iCs/>
                <w:sz w:val="14"/>
                <w:szCs w:val="14"/>
              </w:rPr>
            </w:pPr>
          </w:p>
        </w:tc>
        <w:tc>
          <w:tcPr>
            <w:tcW w:w="300" w:type="dxa"/>
            <w:hideMark/>
          </w:tcPr>
          <w:p w14:paraId="6E947C33"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516D966E" w14:textId="77777777" w:rsidR="005A285A" w:rsidRPr="00354C04" w:rsidRDefault="005A285A" w:rsidP="00354C04">
            <w:pPr>
              <w:spacing w:after="0" w:line="240" w:lineRule="auto"/>
              <w:jc w:val="center"/>
              <w:rPr>
                <w:i/>
                <w:iCs/>
                <w:sz w:val="14"/>
                <w:szCs w:val="14"/>
              </w:rPr>
            </w:pPr>
          </w:p>
        </w:tc>
        <w:tc>
          <w:tcPr>
            <w:tcW w:w="1220" w:type="dxa"/>
            <w:hideMark/>
          </w:tcPr>
          <w:p w14:paraId="7430D4FF" w14:textId="77777777" w:rsidR="005A285A" w:rsidRPr="00354C04" w:rsidRDefault="005A285A" w:rsidP="00354C04">
            <w:pPr>
              <w:spacing w:after="0" w:line="240" w:lineRule="auto"/>
              <w:jc w:val="center"/>
              <w:rPr>
                <w:sz w:val="14"/>
                <w:szCs w:val="14"/>
              </w:rPr>
            </w:pPr>
          </w:p>
        </w:tc>
        <w:tc>
          <w:tcPr>
            <w:tcW w:w="1780" w:type="dxa"/>
            <w:hideMark/>
          </w:tcPr>
          <w:p w14:paraId="10682F14" w14:textId="77777777" w:rsidR="005A285A" w:rsidRPr="00354C04" w:rsidRDefault="005A285A" w:rsidP="00354C04">
            <w:pPr>
              <w:spacing w:after="0" w:line="240" w:lineRule="auto"/>
              <w:jc w:val="center"/>
              <w:rPr>
                <w:sz w:val="14"/>
                <w:szCs w:val="14"/>
              </w:rPr>
            </w:pPr>
          </w:p>
        </w:tc>
        <w:tc>
          <w:tcPr>
            <w:tcW w:w="1360" w:type="dxa"/>
            <w:hideMark/>
          </w:tcPr>
          <w:p w14:paraId="07E2D03C" w14:textId="77777777" w:rsidR="005A285A" w:rsidRPr="00354C04" w:rsidRDefault="005A285A" w:rsidP="00354C04">
            <w:pPr>
              <w:spacing w:after="0" w:line="240" w:lineRule="auto"/>
              <w:jc w:val="center"/>
              <w:rPr>
                <w:sz w:val="14"/>
                <w:szCs w:val="14"/>
              </w:rPr>
            </w:pPr>
          </w:p>
        </w:tc>
        <w:tc>
          <w:tcPr>
            <w:tcW w:w="1780" w:type="dxa"/>
            <w:hideMark/>
          </w:tcPr>
          <w:p w14:paraId="235B4997"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621AA107" w14:textId="77777777" w:rsidTr="00354C04">
        <w:trPr>
          <w:trHeight w:val="20"/>
        </w:trPr>
        <w:tc>
          <w:tcPr>
            <w:tcW w:w="300" w:type="dxa"/>
            <w:hideMark/>
          </w:tcPr>
          <w:p w14:paraId="596D64B2"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54BCF87A" w14:textId="77777777" w:rsidR="005A285A" w:rsidRPr="00354C04" w:rsidRDefault="005A285A" w:rsidP="00354C04">
            <w:pPr>
              <w:spacing w:after="0" w:line="240" w:lineRule="auto"/>
              <w:jc w:val="center"/>
              <w:rPr>
                <w:i/>
                <w:iCs/>
                <w:sz w:val="14"/>
                <w:szCs w:val="14"/>
              </w:rPr>
            </w:pPr>
            <w:r w:rsidRPr="00354C04">
              <w:rPr>
                <w:i/>
                <w:iCs/>
                <w:sz w:val="14"/>
                <w:szCs w:val="14"/>
              </w:rPr>
              <w:t>20.2.06.05</w:t>
            </w:r>
          </w:p>
        </w:tc>
        <w:tc>
          <w:tcPr>
            <w:tcW w:w="1500" w:type="dxa"/>
            <w:gridSpan w:val="5"/>
            <w:hideMark/>
          </w:tcPr>
          <w:p w14:paraId="70953330" w14:textId="77777777" w:rsidR="005A285A" w:rsidRPr="00354C04" w:rsidRDefault="005A285A" w:rsidP="00354C04">
            <w:pPr>
              <w:spacing w:after="0" w:line="240" w:lineRule="auto"/>
              <w:jc w:val="center"/>
              <w:rPr>
                <w:i/>
                <w:iCs/>
                <w:sz w:val="14"/>
                <w:szCs w:val="14"/>
              </w:rPr>
            </w:pPr>
            <w:r w:rsidRPr="00354C04">
              <w:rPr>
                <w:i/>
                <w:iCs/>
                <w:sz w:val="14"/>
                <w:szCs w:val="14"/>
              </w:rPr>
              <w:t>Кронштейны</w:t>
            </w:r>
          </w:p>
        </w:tc>
        <w:tc>
          <w:tcPr>
            <w:tcW w:w="300" w:type="dxa"/>
            <w:hideMark/>
          </w:tcPr>
          <w:p w14:paraId="26D9B498"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кг</w:t>
            </w:r>
            <w:proofErr w:type="gramEnd"/>
          </w:p>
        </w:tc>
        <w:tc>
          <w:tcPr>
            <w:tcW w:w="300" w:type="dxa"/>
            <w:hideMark/>
          </w:tcPr>
          <w:p w14:paraId="08F20450"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479C236A" w14:textId="77777777" w:rsidR="005A285A" w:rsidRPr="00354C04" w:rsidRDefault="005A285A" w:rsidP="00354C04">
            <w:pPr>
              <w:spacing w:after="0" w:line="240" w:lineRule="auto"/>
              <w:jc w:val="center"/>
              <w:rPr>
                <w:i/>
                <w:iCs/>
                <w:sz w:val="14"/>
                <w:szCs w:val="14"/>
              </w:rPr>
            </w:pPr>
          </w:p>
        </w:tc>
        <w:tc>
          <w:tcPr>
            <w:tcW w:w="300" w:type="dxa"/>
            <w:hideMark/>
          </w:tcPr>
          <w:p w14:paraId="4C0775BE"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553CEADD" w14:textId="77777777" w:rsidR="005A285A" w:rsidRPr="00354C04" w:rsidRDefault="005A285A" w:rsidP="00354C04">
            <w:pPr>
              <w:spacing w:after="0" w:line="240" w:lineRule="auto"/>
              <w:jc w:val="center"/>
              <w:rPr>
                <w:i/>
                <w:iCs/>
                <w:sz w:val="14"/>
                <w:szCs w:val="14"/>
              </w:rPr>
            </w:pPr>
          </w:p>
        </w:tc>
        <w:tc>
          <w:tcPr>
            <w:tcW w:w="1220" w:type="dxa"/>
            <w:hideMark/>
          </w:tcPr>
          <w:p w14:paraId="1D0B0F42" w14:textId="77777777" w:rsidR="005A285A" w:rsidRPr="00354C04" w:rsidRDefault="005A285A" w:rsidP="00354C04">
            <w:pPr>
              <w:spacing w:after="0" w:line="240" w:lineRule="auto"/>
              <w:jc w:val="center"/>
              <w:rPr>
                <w:sz w:val="14"/>
                <w:szCs w:val="14"/>
              </w:rPr>
            </w:pPr>
          </w:p>
        </w:tc>
        <w:tc>
          <w:tcPr>
            <w:tcW w:w="1780" w:type="dxa"/>
            <w:hideMark/>
          </w:tcPr>
          <w:p w14:paraId="4C550AD4" w14:textId="77777777" w:rsidR="005A285A" w:rsidRPr="00354C04" w:rsidRDefault="005A285A" w:rsidP="00354C04">
            <w:pPr>
              <w:spacing w:after="0" w:line="240" w:lineRule="auto"/>
              <w:jc w:val="center"/>
              <w:rPr>
                <w:sz w:val="14"/>
                <w:szCs w:val="14"/>
              </w:rPr>
            </w:pPr>
          </w:p>
        </w:tc>
        <w:tc>
          <w:tcPr>
            <w:tcW w:w="1360" w:type="dxa"/>
            <w:hideMark/>
          </w:tcPr>
          <w:p w14:paraId="758D352A" w14:textId="77777777" w:rsidR="005A285A" w:rsidRPr="00354C04" w:rsidRDefault="005A285A" w:rsidP="00354C04">
            <w:pPr>
              <w:spacing w:after="0" w:line="240" w:lineRule="auto"/>
              <w:jc w:val="center"/>
              <w:rPr>
                <w:sz w:val="14"/>
                <w:szCs w:val="14"/>
              </w:rPr>
            </w:pPr>
          </w:p>
        </w:tc>
        <w:tc>
          <w:tcPr>
            <w:tcW w:w="1780" w:type="dxa"/>
            <w:hideMark/>
          </w:tcPr>
          <w:p w14:paraId="453D7768"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7C4D496" w14:textId="77777777" w:rsidTr="00354C04">
        <w:trPr>
          <w:trHeight w:val="20"/>
        </w:trPr>
        <w:tc>
          <w:tcPr>
            <w:tcW w:w="300" w:type="dxa"/>
            <w:hideMark/>
          </w:tcPr>
          <w:p w14:paraId="32A077FD"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5127F4B5" w14:textId="77777777" w:rsidR="005A285A" w:rsidRPr="00354C04" w:rsidRDefault="005A285A" w:rsidP="00354C04">
            <w:pPr>
              <w:spacing w:after="0" w:line="240" w:lineRule="auto"/>
              <w:jc w:val="center"/>
              <w:rPr>
                <w:i/>
                <w:iCs/>
                <w:sz w:val="14"/>
                <w:szCs w:val="14"/>
              </w:rPr>
            </w:pPr>
            <w:r w:rsidRPr="00354C04">
              <w:rPr>
                <w:i/>
                <w:iCs/>
                <w:sz w:val="14"/>
                <w:szCs w:val="14"/>
              </w:rPr>
              <w:t>20.3.03.04</w:t>
            </w:r>
          </w:p>
        </w:tc>
        <w:tc>
          <w:tcPr>
            <w:tcW w:w="1500" w:type="dxa"/>
            <w:gridSpan w:val="5"/>
            <w:hideMark/>
          </w:tcPr>
          <w:p w14:paraId="04E3AEC1" w14:textId="77777777" w:rsidR="005A285A" w:rsidRPr="00354C04" w:rsidRDefault="005A285A" w:rsidP="00354C04">
            <w:pPr>
              <w:spacing w:after="0" w:line="240" w:lineRule="auto"/>
              <w:jc w:val="center"/>
              <w:rPr>
                <w:i/>
                <w:iCs/>
                <w:sz w:val="14"/>
                <w:szCs w:val="14"/>
              </w:rPr>
            </w:pPr>
            <w:r w:rsidRPr="00354C04">
              <w:rPr>
                <w:i/>
                <w:iCs/>
                <w:sz w:val="14"/>
                <w:szCs w:val="14"/>
              </w:rPr>
              <w:t>Светильники с люминесцентными или ртутными лампами</w:t>
            </w:r>
          </w:p>
        </w:tc>
        <w:tc>
          <w:tcPr>
            <w:tcW w:w="300" w:type="dxa"/>
            <w:hideMark/>
          </w:tcPr>
          <w:p w14:paraId="2DB3E447"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69493A2D"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3949CE01" w14:textId="77777777" w:rsidR="005A285A" w:rsidRPr="00354C04" w:rsidRDefault="005A285A" w:rsidP="00354C04">
            <w:pPr>
              <w:spacing w:after="0" w:line="240" w:lineRule="auto"/>
              <w:jc w:val="center"/>
              <w:rPr>
                <w:i/>
                <w:iCs/>
                <w:sz w:val="14"/>
                <w:szCs w:val="14"/>
              </w:rPr>
            </w:pPr>
          </w:p>
        </w:tc>
        <w:tc>
          <w:tcPr>
            <w:tcW w:w="300" w:type="dxa"/>
            <w:hideMark/>
          </w:tcPr>
          <w:p w14:paraId="5F70C74A"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049A544D" w14:textId="77777777" w:rsidR="005A285A" w:rsidRPr="00354C04" w:rsidRDefault="005A285A" w:rsidP="00354C04">
            <w:pPr>
              <w:spacing w:after="0" w:line="240" w:lineRule="auto"/>
              <w:jc w:val="center"/>
              <w:rPr>
                <w:i/>
                <w:iCs/>
                <w:sz w:val="14"/>
                <w:szCs w:val="14"/>
              </w:rPr>
            </w:pPr>
          </w:p>
        </w:tc>
        <w:tc>
          <w:tcPr>
            <w:tcW w:w="1220" w:type="dxa"/>
            <w:hideMark/>
          </w:tcPr>
          <w:p w14:paraId="2FA0CF76" w14:textId="77777777" w:rsidR="005A285A" w:rsidRPr="00354C04" w:rsidRDefault="005A285A" w:rsidP="00354C04">
            <w:pPr>
              <w:spacing w:after="0" w:line="240" w:lineRule="auto"/>
              <w:jc w:val="center"/>
              <w:rPr>
                <w:sz w:val="14"/>
                <w:szCs w:val="14"/>
              </w:rPr>
            </w:pPr>
          </w:p>
        </w:tc>
        <w:tc>
          <w:tcPr>
            <w:tcW w:w="1780" w:type="dxa"/>
            <w:hideMark/>
          </w:tcPr>
          <w:p w14:paraId="4743B244" w14:textId="77777777" w:rsidR="005A285A" w:rsidRPr="00354C04" w:rsidRDefault="005A285A" w:rsidP="00354C04">
            <w:pPr>
              <w:spacing w:after="0" w:line="240" w:lineRule="auto"/>
              <w:jc w:val="center"/>
              <w:rPr>
                <w:sz w:val="14"/>
                <w:szCs w:val="14"/>
              </w:rPr>
            </w:pPr>
          </w:p>
        </w:tc>
        <w:tc>
          <w:tcPr>
            <w:tcW w:w="1360" w:type="dxa"/>
            <w:hideMark/>
          </w:tcPr>
          <w:p w14:paraId="0B1AB0B9" w14:textId="77777777" w:rsidR="005A285A" w:rsidRPr="00354C04" w:rsidRDefault="005A285A" w:rsidP="00354C04">
            <w:pPr>
              <w:spacing w:after="0" w:line="240" w:lineRule="auto"/>
              <w:jc w:val="center"/>
              <w:rPr>
                <w:sz w:val="14"/>
                <w:szCs w:val="14"/>
              </w:rPr>
            </w:pPr>
          </w:p>
        </w:tc>
        <w:tc>
          <w:tcPr>
            <w:tcW w:w="1780" w:type="dxa"/>
            <w:hideMark/>
          </w:tcPr>
          <w:p w14:paraId="19FA70C4"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40AA251B" w14:textId="77777777" w:rsidTr="00354C04">
        <w:trPr>
          <w:trHeight w:val="20"/>
        </w:trPr>
        <w:tc>
          <w:tcPr>
            <w:tcW w:w="300" w:type="dxa"/>
            <w:hideMark/>
          </w:tcPr>
          <w:p w14:paraId="151C5FFA"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7C9AB95B" w14:textId="77777777" w:rsidR="005A285A" w:rsidRPr="00354C04" w:rsidRDefault="005A285A" w:rsidP="00354C04">
            <w:pPr>
              <w:spacing w:after="0" w:line="240" w:lineRule="auto"/>
              <w:jc w:val="center"/>
              <w:rPr>
                <w:i/>
                <w:iCs/>
                <w:sz w:val="14"/>
                <w:szCs w:val="14"/>
              </w:rPr>
            </w:pPr>
            <w:r w:rsidRPr="00354C04">
              <w:rPr>
                <w:i/>
                <w:iCs/>
                <w:sz w:val="14"/>
                <w:szCs w:val="14"/>
              </w:rPr>
              <w:t>21.2.03.09</w:t>
            </w:r>
          </w:p>
        </w:tc>
        <w:tc>
          <w:tcPr>
            <w:tcW w:w="1500" w:type="dxa"/>
            <w:gridSpan w:val="5"/>
            <w:hideMark/>
          </w:tcPr>
          <w:p w14:paraId="56C5D975" w14:textId="77777777" w:rsidR="005A285A" w:rsidRPr="00354C04" w:rsidRDefault="005A285A" w:rsidP="00354C04">
            <w:pPr>
              <w:spacing w:after="0" w:line="240" w:lineRule="auto"/>
              <w:jc w:val="center"/>
              <w:rPr>
                <w:i/>
                <w:iCs/>
                <w:sz w:val="14"/>
                <w:szCs w:val="14"/>
              </w:rPr>
            </w:pPr>
            <w:r w:rsidRPr="00354C04">
              <w:rPr>
                <w:i/>
                <w:iCs/>
                <w:sz w:val="14"/>
                <w:szCs w:val="14"/>
              </w:rPr>
              <w:t>Провода с резиновой изоляцией</w:t>
            </w:r>
          </w:p>
        </w:tc>
        <w:tc>
          <w:tcPr>
            <w:tcW w:w="300" w:type="dxa"/>
            <w:hideMark/>
          </w:tcPr>
          <w:p w14:paraId="7F345204"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т</w:t>
            </w:r>
            <w:proofErr w:type="gramEnd"/>
          </w:p>
        </w:tc>
        <w:tc>
          <w:tcPr>
            <w:tcW w:w="300" w:type="dxa"/>
            <w:hideMark/>
          </w:tcPr>
          <w:p w14:paraId="153B4E9B"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1F433A32" w14:textId="77777777" w:rsidR="005A285A" w:rsidRPr="00354C04" w:rsidRDefault="005A285A" w:rsidP="00354C04">
            <w:pPr>
              <w:spacing w:after="0" w:line="240" w:lineRule="auto"/>
              <w:jc w:val="center"/>
              <w:rPr>
                <w:i/>
                <w:iCs/>
                <w:sz w:val="14"/>
                <w:szCs w:val="14"/>
              </w:rPr>
            </w:pPr>
          </w:p>
        </w:tc>
        <w:tc>
          <w:tcPr>
            <w:tcW w:w="300" w:type="dxa"/>
            <w:hideMark/>
          </w:tcPr>
          <w:p w14:paraId="711C583E"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677238AF" w14:textId="77777777" w:rsidR="005A285A" w:rsidRPr="00354C04" w:rsidRDefault="005A285A" w:rsidP="00354C04">
            <w:pPr>
              <w:spacing w:after="0" w:line="240" w:lineRule="auto"/>
              <w:jc w:val="center"/>
              <w:rPr>
                <w:i/>
                <w:iCs/>
                <w:sz w:val="14"/>
                <w:szCs w:val="14"/>
              </w:rPr>
            </w:pPr>
          </w:p>
        </w:tc>
        <w:tc>
          <w:tcPr>
            <w:tcW w:w="1220" w:type="dxa"/>
            <w:hideMark/>
          </w:tcPr>
          <w:p w14:paraId="23F57CA6" w14:textId="77777777" w:rsidR="005A285A" w:rsidRPr="00354C04" w:rsidRDefault="005A285A" w:rsidP="00354C04">
            <w:pPr>
              <w:spacing w:after="0" w:line="240" w:lineRule="auto"/>
              <w:jc w:val="center"/>
              <w:rPr>
                <w:sz w:val="14"/>
                <w:szCs w:val="14"/>
              </w:rPr>
            </w:pPr>
          </w:p>
        </w:tc>
        <w:tc>
          <w:tcPr>
            <w:tcW w:w="1780" w:type="dxa"/>
            <w:hideMark/>
          </w:tcPr>
          <w:p w14:paraId="1BBBB570" w14:textId="77777777" w:rsidR="005A285A" w:rsidRPr="00354C04" w:rsidRDefault="005A285A" w:rsidP="00354C04">
            <w:pPr>
              <w:spacing w:after="0" w:line="240" w:lineRule="auto"/>
              <w:jc w:val="center"/>
              <w:rPr>
                <w:sz w:val="14"/>
                <w:szCs w:val="14"/>
              </w:rPr>
            </w:pPr>
          </w:p>
        </w:tc>
        <w:tc>
          <w:tcPr>
            <w:tcW w:w="1360" w:type="dxa"/>
            <w:hideMark/>
          </w:tcPr>
          <w:p w14:paraId="0B2C47F5" w14:textId="77777777" w:rsidR="005A285A" w:rsidRPr="00354C04" w:rsidRDefault="005A285A" w:rsidP="00354C04">
            <w:pPr>
              <w:spacing w:after="0" w:line="240" w:lineRule="auto"/>
              <w:jc w:val="center"/>
              <w:rPr>
                <w:sz w:val="14"/>
                <w:szCs w:val="14"/>
              </w:rPr>
            </w:pPr>
          </w:p>
        </w:tc>
        <w:tc>
          <w:tcPr>
            <w:tcW w:w="1780" w:type="dxa"/>
            <w:hideMark/>
          </w:tcPr>
          <w:p w14:paraId="3CD1334F"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66A48088" w14:textId="77777777" w:rsidTr="00354C04">
        <w:trPr>
          <w:trHeight w:val="20"/>
        </w:trPr>
        <w:tc>
          <w:tcPr>
            <w:tcW w:w="300" w:type="dxa"/>
            <w:noWrap/>
            <w:hideMark/>
          </w:tcPr>
          <w:p w14:paraId="5A5E5A9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0C7491F" w14:textId="77777777" w:rsidR="005A285A" w:rsidRPr="00354C04" w:rsidRDefault="005A285A" w:rsidP="00354C04">
            <w:pPr>
              <w:spacing w:after="0" w:line="240" w:lineRule="auto"/>
              <w:jc w:val="center"/>
              <w:rPr>
                <w:sz w:val="14"/>
                <w:szCs w:val="14"/>
              </w:rPr>
            </w:pPr>
          </w:p>
        </w:tc>
        <w:tc>
          <w:tcPr>
            <w:tcW w:w="1500" w:type="dxa"/>
            <w:gridSpan w:val="5"/>
            <w:hideMark/>
          </w:tcPr>
          <w:p w14:paraId="284D0F6B"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2F5537B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482C8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2E0C28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92C71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60EDDE8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07FD5D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33A597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086057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08C6FA9" w14:textId="77777777" w:rsidR="005A285A" w:rsidRPr="00354C04" w:rsidRDefault="005A285A" w:rsidP="00354C04">
            <w:pPr>
              <w:spacing w:after="0" w:line="240" w:lineRule="auto"/>
              <w:jc w:val="center"/>
              <w:rPr>
                <w:b/>
                <w:bCs/>
                <w:sz w:val="14"/>
                <w:szCs w:val="14"/>
              </w:rPr>
            </w:pPr>
            <w:r w:rsidRPr="00354C04">
              <w:rPr>
                <w:b/>
                <w:bCs/>
                <w:sz w:val="14"/>
                <w:szCs w:val="14"/>
              </w:rPr>
              <w:t>17 923,18</w:t>
            </w:r>
          </w:p>
        </w:tc>
      </w:tr>
      <w:tr w:rsidR="005A285A" w:rsidRPr="00354C04" w14:paraId="76747DA3" w14:textId="77777777" w:rsidTr="00354C04">
        <w:trPr>
          <w:trHeight w:val="20"/>
        </w:trPr>
        <w:tc>
          <w:tcPr>
            <w:tcW w:w="300" w:type="dxa"/>
            <w:hideMark/>
          </w:tcPr>
          <w:p w14:paraId="4FE3CEF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1872F8B" w14:textId="77777777" w:rsidR="005A285A" w:rsidRPr="00354C04" w:rsidRDefault="005A285A" w:rsidP="00354C04">
            <w:pPr>
              <w:spacing w:after="0" w:line="240" w:lineRule="auto"/>
              <w:jc w:val="center"/>
              <w:rPr>
                <w:sz w:val="14"/>
                <w:szCs w:val="14"/>
              </w:rPr>
            </w:pPr>
          </w:p>
        </w:tc>
        <w:tc>
          <w:tcPr>
            <w:tcW w:w="1500" w:type="dxa"/>
            <w:gridSpan w:val="5"/>
            <w:hideMark/>
          </w:tcPr>
          <w:p w14:paraId="6A37DD95"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7C3C8128" w14:textId="77777777" w:rsidR="005A285A" w:rsidRPr="00354C04" w:rsidRDefault="005A285A" w:rsidP="00354C04">
            <w:pPr>
              <w:spacing w:after="0" w:line="240" w:lineRule="auto"/>
              <w:jc w:val="center"/>
              <w:rPr>
                <w:sz w:val="14"/>
                <w:szCs w:val="14"/>
              </w:rPr>
            </w:pPr>
          </w:p>
        </w:tc>
        <w:tc>
          <w:tcPr>
            <w:tcW w:w="300" w:type="dxa"/>
            <w:hideMark/>
          </w:tcPr>
          <w:p w14:paraId="3833C82E" w14:textId="77777777" w:rsidR="005A285A" w:rsidRPr="00354C04" w:rsidRDefault="005A285A" w:rsidP="00354C04">
            <w:pPr>
              <w:spacing w:after="0" w:line="240" w:lineRule="auto"/>
              <w:jc w:val="center"/>
              <w:rPr>
                <w:sz w:val="14"/>
                <w:szCs w:val="14"/>
              </w:rPr>
            </w:pPr>
          </w:p>
        </w:tc>
        <w:tc>
          <w:tcPr>
            <w:tcW w:w="300" w:type="dxa"/>
            <w:hideMark/>
          </w:tcPr>
          <w:p w14:paraId="35934EE0" w14:textId="77777777" w:rsidR="005A285A" w:rsidRPr="00354C04" w:rsidRDefault="005A285A" w:rsidP="00354C04">
            <w:pPr>
              <w:spacing w:after="0" w:line="240" w:lineRule="auto"/>
              <w:jc w:val="center"/>
              <w:rPr>
                <w:sz w:val="14"/>
                <w:szCs w:val="14"/>
              </w:rPr>
            </w:pPr>
          </w:p>
        </w:tc>
        <w:tc>
          <w:tcPr>
            <w:tcW w:w="300" w:type="dxa"/>
            <w:hideMark/>
          </w:tcPr>
          <w:p w14:paraId="6F45A9C2" w14:textId="77777777" w:rsidR="005A285A" w:rsidRPr="00354C04" w:rsidRDefault="005A285A" w:rsidP="00354C04">
            <w:pPr>
              <w:spacing w:after="0" w:line="240" w:lineRule="auto"/>
              <w:jc w:val="center"/>
              <w:rPr>
                <w:sz w:val="14"/>
                <w:szCs w:val="14"/>
              </w:rPr>
            </w:pPr>
          </w:p>
        </w:tc>
        <w:tc>
          <w:tcPr>
            <w:tcW w:w="8220" w:type="dxa"/>
            <w:hideMark/>
          </w:tcPr>
          <w:p w14:paraId="5E8E7521" w14:textId="77777777" w:rsidR="005A285A" w:rsidRPr="00354C04" w:rsidRDefault="005A285A" w:rsidP="00354C04">
            <w:pPr>
              <w:spacing w:after="0" w:line="240" w:lineRule="auto"/>
              <w:jc w:val="center"/>
              <w:rPr>
                <w:sz w:val="14"/>
                <w:szCs w:val="14"/>
              </w:rPr>
            </w:pPr>
          </w:p>
        </w:tc>
        <w:tc>
          <w:tcPr>
            <w:tcW w:w="1220" w:type="dxa"/>
            <w:hideMark/>
          </w:tcPr>
          <w:p w14:paraId="1A30645B" w14:textId="77777777" w:rsidR="005A285A" w:rsidRPr="00354C04" w:rsidRDefault="005A285A" w:rsidP="00354C04">
            <w:pPr>
              <w:spacing w:after="0" w:line="240" w:lineRule="auto"/>
              <w:jc w:val="center"/>
              <w:rPr>
                <w:sz w:val="14"/>
                <w:szCs w:val="14"/>
              </w:rPr>
            </w:pPr>
          </w:p>
        </w:tc>
        <w:tc>
          <w:tcPr>
            <w:tcW w:w="1780" w:type="dxa"/>
            <w:hideMark/>
          </w:tcPr>
          <w:p w14:paraId="4D86CA14" w14:textId="77777777" w:rsidR="005A285A" w:rsidRPr="00354C04" w:rsidRDefault="005A285A" w:rsidP="00354C04">
            <w:pPr>
              <w:spacing w:after="0" w:line="240" w:lineRule="auto"/>
              <w:jc w:val="center"/>
              <w:rPr>
                <w:sz w:val="14"/>
                <w:szCs w:val="14"/>
              </w:rPr>
            </w:pPr>
          </w:p>
        </w:tc>
        <w:tc>
          <w:tcPr>
            <w:tcW w:w="1360" w:type="dxa"/>
            <w:hideMark/>
          </w:tcPr>
          <w:p w14:paraId="470344FF" w14:textId="77777777" w:rsidR="005A285A" w:rsidRPr="00354C04" w:rsidRDefault="005A285A" w:rsidP="00354C04">
            <w:pPr>
              <w:spacing w:after="0" w:line="240" w:lineRule="auto"/>
              <w:jc w:val="center"/>
              <w:rPr>
                <w:sz w:val="14"/>
                <w:szCs w:val="14"/>
              </w:rPr>
            </w:pPr>
          </w:p>
        </w:tc>
        <w:tc>
          <w:tcPr>
            <w:tcW w:w="1780" w:type="dxa"/>
            <w:hideMark/>
          </w:tcPr>
          <w:p w14:paraId="637ABB68" w14:textId="77777777" w:rsidR="005A285A" w:rsidRPr="00354C04" w:rsidRDefault="005A285A" w:rsidP="00354C04">
            <w:pPr>
              <w:spacing w:after="0" w:line="240" w:lineRule="auto"/>
              <w:jc w:val="center"/>
              <w:rPr>
                <w:sz w:val="14"/>
                <w:szCs w:val="14"/>
              </w:rPr>
            </w:pPr>
            <w:r w:rsidRPr="00354C04">
              <w:rPr>
                <w:sz w:val="14"/>
                <w:szCs w:val="14"/>
              </w:rPr>
              <w:t>9 970,65</w:t>
            </w:r>
          </w:p>
        </w:tc>
      </w:tr>
      <w:tr w:rsidR="005A285A" w:rsidRPr="00354C04" w14:paraId="7AE767C0" w14:textId="77777777" w:rsidTr="00354C04">
        <w:trPr>
          <w:trHeight w:val="20"/>
        </w:trPr>
        <w:tc>
          <w:tcPr>
            <w:tcW w:w="300" w:type="dxa"/>
            <w:hideMark/>
          </w:tcPr>
          <w:p w14:paraId="6E04D5E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A8E7973"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/812-027.0-1</w:t>
            </w:r>
          </w:p>
        </w:tc>
        <w:tc>
          <w:tcPr>
            <w:tcW w:w="1500" w:type="dxa"/>
            <w:gridSpan w:val="5"/>
            <w:hideMark/>
          </w:tcPr>
          <w:p w14:paraId="56D600BA" w14:textId="77777777" w:rsidR="005A285A" w:rsidRPr="00354C04" w:rsidRDefault="005A285A" w:rsidP="00354C04">
            <w:pPr>
              <w:spacing w:after="0" w:line="240" w:lineRule="auto"/>
              <w:jc w:val="center"/>
              <w:rPr>
                <w:sz w:val="14"/>
                <w:szCs w:val="14"/>
              </w:rPr>
            </w:pPr>
            <w:r w:rsidRPr="00354C04">
              <w:rPr>
                <w:sz w:val="14"/>
                <w:szCs w:val="14"/>
              </w:rPr>
              <w:t>НР Линии электропередачи</w:t>
            </w:r>
          </w:p>
        </w:tc>
        <w:tc>
          <w:tcPr>
            <w:tcW w:w="300" w:type="dxa"/>
            <w:hideMark/>
          </w:tcPr>
          <w:p w14:paraId="6AE6B224"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F4CEF5D" w14:textId="77777777" w:rsidR="005A285A" w:rsidRPr="00354C04" w:rsidRDefault="005A285A" w:rsidP="00354C04">
            <w:pPr>
              <w:spacing w:after="0" w:line="240" w:lineRule="auto"/>
              <w:jc w:val="center"/>
              <w:rPr>
                <w:sz w:val="14"/>
                <w:szCs w:val="14"/>
              </w:rPr>
            </w:pPr>
            <w:r w:rsidRPr="00354C04">
              <w:rPr>
                <w:sz w:val="14"/>
                <w:szCs w:val="14"/>
              </w:rPr>
              <w:t>103</w:t>
            </w:r>
          </w:p>
        </w:tc>
        <w:tc>
          <w:tcPr>
            <w:tcW w:w="300" w:type="dxa"/>
            <w:hideMark/>
          </w:tcPr>
          <w:p w14:paraId="358785FF" w14:textId="77777777" w:rsidR="005A285A" w:rsidRPr="00354C04" w:rsidRDefault="005A285A" w:rsidP="00354C04">
            <w:pPr>
              <w:spacing w:after="0" w:line="240" w:lineRule="auto"/>
              <w:jc w:val="center"/>
              <w:rPr>
                <w:sz w:val="14"/>
                <w:szCs w:val="14"/>
              </w:rPr>
            </w:pPr>
          </w:p>
        </w:tc>
        <w:tc>
          <w:tcPr>
            <w:tcW w:w="300" w:type="dxa"/>
            <w:hideMark/>
          </w:tcPr>
          <w:p w14:paraId="2B2C5EDB" w14:textId="77777777" w:rsidR="005A285A" w:rsidRPr="00354C04" w:rsidRDefault="005A285A" w:rsidP="00354C04">
            <w:pPr>
              <w:spacing w:after="0" w:line="240" w:lineRule="auto"/>
              <w:jc w:val="center"/>
              <w:rPr>
                <w:sz w:val="14"/>
                <w:szCs w:val="14"/>
              </w:rPr>
            </w:pPr>
            <w:r w:rsidRPr="00354C04">
              <w:rPr>
                <w:sz w:val="14"/>
                <w:szCs w:val="14"/>
              </w:rPr>
              <w:t>103</w:t>
            </w:r>
          </w:p>
        </w:tc>
        <w:tc>
          <w:tcPr>
            <w:tcW w:w="8220" w:type="dxa"/>
            <w:hideMark/>
          </w:tcPr>
          <w:p w14:paraId="603FBB84" w14:textId="77777777" w:rsidR="005A285A" w:rsidRPr="00354C04" w:rsidRDefault="005A285A" w:rsidP="00354C04">
            <w:pPr>
              <w:spacing w:after="0" w:line="240" w:lineRule="auto"/>
              <w:jc w:val="center"/>
              <w:rPr>
                <w:sz w:val="14"/>
                <w:szCs w:val="14"/>
              </w:rPr>
            </w:pPr>
          </w:p>
        </w:tc>
        <w:tc>
          <w:tcPr>
            <w:tcW w:w="1220" w:type="dxa"/>
            <w:hideMark/>
          </w:tcPr>
          <w:p w14:paraId="0809AD7E" w14:textId="77777777" w:rsidR="005A285A" w:rsidRPr="00354C04" w:rsidRDefault="005A285A" w:rsidP="00354C04">
            <w:pPr>
              <w:spacing w:after="0" w:line="240" w:lineRule="auto"/>
              <w:jc w:val="center"/>
              <w:rPr>
                <w:sz w:val="14"/>
                <w:szCs w:val="14"/>
              </w:rPr>
            </w:pPr>
          </w:p>
        </w:tc>
        <w:tc>
          <w:tcPr>
            <w:tcW w:w="1780" w:type="dxa"/>
            <w:hideMark/>
          </w:tcPr>
          <w:p w14:paraId="76517BE2" w14:textId="77777777" w:rsidR="005A285A" w:rsidRPr="00354C04" w:rsidRDefault="005A285A" w:rsidP="00354C04">
            <w:pPr>
              <w:spacing w:after="0" w:line="240" w:lineRule="auto"/>
              <w:jc w:val="center"/>
              <w:rPr>
                <w:sz w:val="14"/>
                <w:szCs w:val="14"/>
              </w:rPr>
            </w:pPr>
          </w:p>
        </w:tc>
        <w:tc>
          <w:tcPr>
            <w:tcW w:w="1360" w:type="dxa"/>
            <w:hideMark/>
          </w:tcPr>
          <w:p w14:paraId="2F0A8763" w14:textId="77777777" w:rsidR="005A285A" w:rsidRPr="00354C04" w:rsidRDefault="005A285A" w:rsidP="00354C04">
            <w:pPr>
              <w:spacing w:after="0" w:line="240" w:lineRule="auto"/>
              <w:jc w:val="center"/>
              <w:rPr>
                <w:sz w:val="14"/>
                <w:szCs w:val="14"/>
              </w:rPr>
            </w:pPr>
          </w:p>
        </w:tc>
        <w:tc>
          <w:tcPr>
            <w:tcW w:w="1780" w:type="dxa"/>
            <w:hideMark/>
          </w:tcPr>
          <w:p w14:paraId="41F8A53A" w14:textId="77777777" w:rsidR="005A285A" w:rsidRPr="00354C04" w:rsidRDefault="005A285A" w:rsidP="00354C04">
            <w:pPr>
              <w:spacing w:after="0" w:line="240" w:lineRule="auto"/>
              <w:jc w:val="center"/>
              <w:rPr>
                <w:sz w:val="14"/>
                <w:szCs w:val="14"/>
              </w:rPr>
            </w:pPr>
            <w:r w:rsidRPr="00354C04">
              <w:rPr>
                <w:sz w:val="14"/>
                <w:szCs w:val="14"/>
              </w:rPr>
              <w:t>10 269,77</w:t>
            </w:r>
          </w:p>
        </w:tc>
      </w:tr>
      <w:tr w:rsidR="005A285A" w:rsidRPr="00354C04" w14:paraId="1BCB1ABF" w14:textId="77777777" w:rsidTr="00354C04">
        <w:trPr>
          <w:trHeight w:val="20"/>
        </w:trPr>
        <w:tc>
          <w:tcPr>
            <w:tcW w:w="300" w:type="dxa"/>
            <w:hideMark/>
          </w:tcPr>
          <w:p w14:paraId="1A842E1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E9974D"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/774-027.0</w:t>
            </w:r>
          </w:p>
        </w:tc>
        <w:tc>
          <w:tcPr>
            <w:tcW w:w="1500" w:type="dxa"/>
            <w:gridSpan w:val="5"/>
            <w:hideMark/>
          </w:tcPr>
          <w:p w14:paraId="2B5E487B" w14:textId="77777777" w:rsidR="005A285A" w:rsidRPr="00354C04" w:rsidRDefault="005A285A" w:rsidP="00354C04">
            <w:pPr>
              <w:spacing w:after="0" w:line="240" w:lineRule="auto"/>
              <w:jc w:val="center"/>
              <w:rPr>
                <w:sz w:val="14"/>
                <w:szCs w:val="14"/>
              </w:rPr>
            </w:pPr>
            <w:r w:rsidRPr="00354C04">
              <w:rPr>
                <w:sz w:val="14"/>
                <w:szCs w:val="14"/>
              </w:rPr>
              <w:t>СП Линии электропередачи</w:t>
            </w:r>
          </w:p>
        </w:tc>
        <w:tc>
          <w:tcPr>
            <w:tcW w:w="300" w:type="dxa"/>
            <w:hideMark/>
          </w:tcPr>
          <w:p w14:paraId="5B0F528D"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5DECA14" w14:textId="77777777" w:rsidR="005A285A" w:rsidRPr="00354C04" w:rsidRDefault="005A285A" w:rsidP="00354C04">
            <w:pPr>
              <w:spacing w:after="0" w:line="240" w:lineRule="auto"/>
              <w:jc w:val="center"/>
              <w:rPr>
                <w:sz w:val="14"/>
                <w:szCs w:val="14"/>
              </w:rPr>
            </w:pPr>
            <w:r w:rsidRPr="00354C04">
              <w:rPr>
                <w:sz w:val="14"/>
                <w:szCs w:val="14"/>
              </w:rPr>
              <w:t>60</w:t>
            </w:r>
          </w:p>
        </w:tc>
        <w:tc>
          <w:tcPr>
            <w:tcW w:w="300" w:type="dxa"/>
            <w:hideMark/>
          </w:tcPr>
          <w:p w14:paraId="7EFB5FD1" w14:textId="77777777" w:rsidR="005A285A" w:rsidRPr="00354C04" w:rsidRDefault="005A285A" w:rsidP="00354C04">
            <w:pPr>
              <w:spacing w:after="0" w:line="240" w:lineRule="auto"/>
              <w:jc w:val="center"/>
              <w:rPr>
                <w:sz w:val="14"/>
                <w:szCs w:val="14"/>
              </w:rPr>
            </w:pPr>
          </w:p>
        </w:tc>
        <w:tc>
          <w:tcPr>
            <w:tcW w:w="300" w:type="dxa"/>
            <w:hideMark/>
          </w:tcPr>
          <w:p w14:paraId="0C97CD30" w14:textId="77777777" w:rsidR="005A285A" w:rsidRPr="00354C04" w:rsidRDefault="005A285A" w:rsidP="00354C04">
            <w:pPr>
              <w:spacing w:after="0" w:line="240" w:lineRule="auto"/>
              <w:jc w:val="center"/>
              <w:rPr>
                <w:sz w:val="14"/>
                <w:szCs w:val="14"/>
              </w:rPr>
            </w:pPr>
            <w:r w:rsidRPr="00354C04">
              <w:rPr>
                <w:sz w:val="14"/>
                <w:szCs w:val="14"/>
              </w:rPr>
              <w:t>60</w:t>
            </w:r>
          </w:p>
        </w:tc>
        <w:tc>
          <w:tcPr>
            <w:tcW w:w="8220" w:type="dxa"/>
            <w:hideMark/>
          </w:tcPr>
          <w:p w14:paraId="36A77272" w14:textId="77777777" w:rsidR="005A285A" w:rsidRPr="00354C04" w:rsidRDefault="005A285A" w:rsidP="00354C04">
            <w:pPr>
              <w:spacing w:after="0" w:line="240" w:lineRule="auto"/>
              <w:jc w:val="center"/>
              <w:rPr>
                <w:sz w:val="14"/>
                <w:szCs w:val="14"/>
              </w:rPr>
            </w:pPr>
          </w:p>
        </w:tc>
        <w:tc>
          <w:tcPr>
            <w:tcW w:w="1220" w:type="dxa"/>
            <w:hideMark/>
          </w:tcPr>
          <w:p w14:paraId="50DE483E" w14:textId="77777777" w:rsidR="005A285A" w:rsidRPr="00354C04" w:rsidRDefault="005A285A" w:rsidP="00354C04">
            <w:pPr>
              <w:spacing w:after="0" w:line="240" w:lineRule="auto"/>
              <w:jc w:val="center"/>
              <w:rPr>
                <w:sz w:val="14"/>
                <w:szCs w:val="14"/>
              </w:rPr>
            </w:pPr>
          </w:p>
        </w:tc>
        <w:tc>
          <w:tcPr>
            <w:tcW w:w="1780" w:type="dxa"/>
            <w:hideMark/>
          </w:tcPr>
          <w:p w14:paraId="7A8661A4" w14:textId="77777777" w:rsidR="005A285A" w:rsidRPr="00354C04" w:rsidRDefault="005A285A" w:rsidP="00354C04">
            <w:pPr>
              <w:spacing w:after="0" w:line="240" w:lineRule="auto"/>
              <w:jc w:val="center"/>
              <w:rPr>
                <w:sz w:val="14"/>
                <w:szCs w:val="14"/>
              </w:rPr>
            </w:pPr>
          </w:p>
        </w:tc>
        <w:tc>
          <w:tcPr>
            <w:tcW w:w="1360" w:type="dxa"/>
            <w:hideMark/>
          </w:tcPr>
          <w:p w14:paraId="105CB8BB" w14:textId="77777777" w:rsidR="005A285A" w:rsidRPr="00354C04" w:rsidRDefault="005A285A" w:rsidP="00354C04">
            <w:pPr>
              <w:spacing w:after="0" w:line="240" w:lineRule="auto"/>
              <w:jc w:val="center"/>
              <w:rPr>
                <w:sz w:val="14"/>
                <w:szCs w:val="14"/>
              </w:rPr>
            </w:pPr>
          </w:p>
        </w:tc>
        <w:tc>
          <w:tcPr>
            <w:tcW w:w="1780" w:type="dxa"/>
            <w:hideMark/>
          </w:tcPr>
          <w:p w14:paraId="5027A3FE" w14:textId="77777777" w:rsidR="005A285A" w:rsidRPr="00354C04" w:rsidRDefault="005A285A" w:rsidP="00354C04">
            <w:pPr>
              <w:spacing w:after="0" w:line="240" w:lineRule="auto"/>
              <w:jc w:val="center"/>
              <w:rPr>
                <w:sz w:val="14"/>
                <w:szCs w:val="14"/>
              </w:rPr>
            </w:pPr>
            <w:r w:rsidRPr="00354C04">
              <w:rPr>
                <w:sz w:val="14"/>
                <w:szCs w:val="14"/>
              </w:rPr>
              <w:t>5 982,39</w:t>
            </w:r>
          </w:p>
        </w:tc>
      </w:tr>
      <w:tr w:rsidR="005A285A" w:rsidRPr="00354C04" w14:paraId="5FD46329" w14:textId="77777777" w:rsidTr="00354C04">
        <w:trPr>
          <w:trHeight w:val="20"/>
        </w:trPr>
        <w:tc>
          <w:tcPr>
            <w:tcW w:w="300" w:type="dxa"/>
            <w:hideMark/>
          </w:tcPr>
          <w:p w14:paraId="59CDD23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805CCF0" w14:textId="77777777" w:rsidR="005A285A" w:rsidRPr="00354C04" w:rsidRDefault="005A285A" w:rsidP="00354C04">
            <w:pPr>
              <w:spacing w:after="0" w:line="240" w:lineRule="auto"/>
              <w:jc w:val="center"/>
              <w:rPr>
                <w:b/>
                <w:bCs/>
                <w:sz w:val="14"/>
                <w:szCs w:val="14"/>
              </w:rPr>
            </w:pPr>
          </w:p>
        </w:tc>
        <w:tc>
          <w:tcPr>
            <w:tcW w:w="1500" w:type="dxa"/>
            <w:gridSpan w:val="5"/>
            <w:hideMark/>
          </w:tcPr>
          <w:p w14:paraId="2193E7EF"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235800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97CB1C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FBE06F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81D6D5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BF7C2D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AFAD36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38DD935" w14:textId="77777777" w:rsidR="005A285A" w:rsidRPr="00354C04" w:rsidRDefault="005A285A" w:rsidP="00354C04">
            <w:pPr>
              <w:spacing w:after="0" w:line="240" w:lineRule="auto"/>
              <w:jc w:val="center"/>
              <w:rPr>
                <w:b/>
                <w:bCs/>
                <w:sz w:val="14"/>
                <w:szCs w:val="14"/>
              </w:rPr>
            </w:pPr>
            <w:r w:rsidRPr="00354C04">
              <w:rPr>
                <w:b/>
                <w:bCs/>
                <w:sz w:val="14"/>
                <w:szCs w:val="14"/>
              </w:rPr>
              <w:t>3 797,26</w:t>
            </w:r>
          </w:p>
        </w:tc>
        <w:tc>
          <w:tcPr>
            <w:tcW w:w="1360" w:type="dxa"/>
            <w:hideMark/>
          </w:tcPr>
          <w:p w14:paraId="23D2B39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53FE8D7" w14:textId="77777777" w:rsidR="005A285A" w:rsidRPr="00354C04" w:rsidRDefault="005A285A" w:rsidP="00354C04">
            <w:pPr>
              <w:spacing w:after="0" w:line="240" w:lineRule="auto"/>
              <w:jc w:val="center"/>
              <w:rPr>
                <w:b/>
                <w:bCs/>
                <w:sz w:val="14"/>
                <w:szCs w:val="14"/>
              </w:rPr>
            </w:pPr>
            <w:r w:rsidRPr="00354C04">
              <w:rPr>
                <w:b/>
                <w:bCs/>
                <w:sz w:val="14"/>
                <w:szCs w:val="14"/>
              </w:rPr>
              <w:t>34 175,34</w:t>
            </w:r>
          </w:p>
        </w:tc>
      </w:tr>
      <w:tr w:rsidR="005A285A" w:rsidRPr="00354C04" w14:paraId="1E352FB1" w14:textId="77777777" w:rsidTr="00354C04">
        <w:trPr>
          <w:trHeight w:val="20"/>
        </w:trPr>
        <w:tc>
          <w:tcPr>
            <w:tcW w:w="300" w:type="dxa"/>
            <w:hideMark/>
          </w:tcPr>
          <w:p w14:paraId="71ECFAAD" w14:textId="77777777" w:rsidR="005A285A" w:rsidRPr="00354C04" w:rsidRDefault="005A285A" w:rsidP="00354C04">
            <w:pPr>
              <w:spacing w:after="0" w:line="240" w:lineRule="auto"/>
              <w:jc w:val="center"/>
              <w:rPr>
                <w:b/>
                <w:bCs/>
                <w:sz w:val="14"/>
                <w:szCs w:val="14"/>
              </w:rPr>
            </w:pPr>
            <w:r w:rsidRPr="00354C04">
              <w:rPr>
                <w:b/>
                <w:bCs/>
                <w:sz w:val="14"/>
                <w:szCs w:val="14"/>
              </w:rPr>
              <w:t>8</w:t>
            </w:r>
          </w:p>
        </w:tc>
        <w:tc>
          <w:tcPr>
            <w:tcW w:w="300" w:type="dxa"/>
            <w:hideMark/>
          </w:tcPr>
          <w:p w14:paraId="2B59B66F" w14:textId="77777777" w:rsidR="005A285A" w:rsidRPr="00354C04" w:rsidRDefault="005A285A" w:rsidP="00354C04">
            <w:pPr>
              <w:spacing w:after="0" w:line="240" w:lineRule="auto"/>
              <w:jc w:val="center"/>
              <w:rPr>
                <w:b/>
                <w:bCs/>
                <w:sz w:val="14"/>
                <w:szCs w:val="14"/>
              </w:rPr>
            </w:pPr>
            <w:r w:rsidRPr="00354C04">
              <w:rPr>
                <w:b/>
                <w:bCs/>
                <w:sz w:val="14"/>
                <w:szCs w:val="14"/>
              </w:rPr>
              <w:t>ФСБЦ-20.3.03.07-1443</w:t>
            </w:r>
          </w:p>
        </w:tc>
        <w:tc>
          <w:tcPr>
            <w:tcW w:w="1500" w:type="dxa"/>
            <w:gridSpan w:val="5"/>
            <w:hideMark/>
          </w:tcPr>
          <w:p w14:paraId="2BB89645" w14:textId="77777777" w:rsidR="005A285A" w:rsidRPr="00354C04" w:rsidRDefault="005A285A" w:rsidP="00354C04">
            <w:pPr>
              <w:spacing w:after="0" w:line="240" w:lineRule="auto"/>
              <w:jc w:val="center"/>
              <w:rPr>
                <w:b/>
                <w:bCs/>
                <w:sz w:val="14"/>
                <w:szCs w:val="14"/>
              </w:rPr>
            </w:pPr>
            <w:r w:rsidRPr="00354C04">
              <w:rPr>
                <w:b/>
                <w:bCs/>
                <w:sz w:val="14"/>
                <w:szCs w:val="14"/>
              </w:rPr>
              <w:t xml:space="preserve">Светильник светодиодный для наружного освещения, крепление консольное, IP66, УХЛ1, </w:t>
            </w:r>
            <w:proofErr w:type="spellStart"/>
            <w:r w:rsidRPr="00354C04">
              <w:rPr>
                <w:b/>
                <w:bCs/>
                <w:sz w:val="14"/>
                <w:szCs w:val="14"/>
              </w:rPr>
              <w:t>рассеиватель</w:t>
            </w:r>
            <w:proofErr w:type="spellEnd"/>
            <w:r w:rsidRPr="00354C04">
              <w:rPr>
                <w:b/>
                <w:bCs/>
                <w:sz w:val="14"/>
                <w:szCs w:val="14"/>
              </w:rPr>
              <w:t xml:space="preserve"> поликарбонат, корпус </w:t>
            </w:r>
            <w:r w:rsidRPr="00354C04">
              <w:rPr>
                <w:b/>
                <w:bCs/>
                <w:sz w:val="14"/>
                <w:szCs w:val="14"/>
              </w:rPr>
              <w:lastRenderedPageBreak/>
              <w:t>алюминиевый с анодированным покрытием, кривая силы света широкая, световой поток 10400-11500 лм, цветовая температура 3000-5000 К, мощность 75 Вт</w:t>
            </w:r>
          </w:p>
        </w:tc>
        <w:tc>
          <w:tcPr>
            <w:tcW w:w="300" w:type="dxa"/>
            <w:hideMark/>
          </w:tcPr>
          <w:p w14:paraId="636995A7"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lastRenderedPageBreak/>
              <w:t>шт</w:t>
            </w:r>
            <w:proofErr w:type="spellEnd"/>
            <w:proofErr w:type="gramEnd"/>
          </w:p>
        </w:tc>
        <w:tc>
          <w:tcPr>
            <w:tcW w:w="300" w:type="dxa"/>
            <w:hideMark/>
          </w:tcPr>
          <w:p w14:paraId="649F1789"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300" w:type="dxa"/>
            <w:hideMark/>
          </w:tcPr>
          <w:p w14:paraId="4656C3E0"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09A551CE"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8220" w:type="dxa"/>
            <w:hideMark/>
          </w:tcPr>
          <w:p w14:paraId="263FEEC1" w14:textId="77777777" w:rsidR="005A285A" w:rsidRPr="00354C04" w:rsidRDefault="005A285A" w:rsidP="00354C04">
            <w:pPr>
              <w:spacing w:after="0" w:line="240" w:lineRule="auto"/>
              <w:jc w:val="center"/>
              <w:rPr>
                <w:b/>
                <w:bCs/>
                <w:sz w:val="14"/>
                <w:szCs w:val="14"/>
              </w:rPr>
            </w:pPr>
            <w:r w:rsidRPr="00354C04">
              <w:rPr>
                <w:b/>
                <w:bCs/>
                <w:sz w:val="14"/>
                <w:szCs w:val="14"/>
              </w:rPr>
              <w:t>8 012,73</w:t>
            </w:r>
          </w:p>
        </w:tc>
        <w:tc>
          <w:tcPr>
            <w:tcW w:w="1220" w:type="dxa"/>
            <w:hideMark/>
          </w:tcPr>
          <w:p w14:paraId="7DB72E50" w14:textId="77777777" w:rsidR="005A285A" w:rsidRPr="00354C04" w:rsidRDefault="005A285A" w:rsidP="00354C04">
            <w:pPr>
              <w:spacing w:after="0" w:line="240" w:lineRule="auto"/>
              <w:jc w:val="center"/>
              <w:rPr>
                <w:b/>
                <w:bCs/>
                <w:sz w:val="14"/>
                <w:szCs w:val="14"/>
              </w:rPr>
            </w:pPr>
            <w:r w:rsidRPr="00354C04">
              <w:rPr>
                <w:b/>
                <w:bCs/>
                <w:sz w:val="14"/>
                <w:szCs w:val="14"/>
              </w:rPr>
              <w:t>0,91</w:t>
            </w:r>
          </w:p>
        </w:tc>
        <w:tc>
          <w:tcPr>
            <w:tcW w:w="1780" w:type="dxa"/>
            <w:hideMark/>
          </w:tcPr>
          <w:p w14:paraId="7778A8D9" w14:textId="77777777" w:rsidR="005A285A" w:rsidRPr="00354C04" w:rsidRDefault="005A285A" w:rsidP="00354C04">
            <w:pPr>
              <w:spacing w:after="0" w:line="240" w:lineRule="auto"/>
              <w:jc w:val="center"/>
              <w:rPr>
                <w:b/>
                <w:bCs/>
                <w:sz w:val="14"/>
                <w:szCs w:val="14"/>
              </w:rPr>
            </w:pPr>
            <w:r w:rsidRPr="00354C04">
              <w:rPr>
                <w:b/>
                <w:bCs/>
                <w:sz w:val="14"/>
                <w:szCs w:val="14"/>
              </w:rPr>
              <w:t>7 291,58</w:t>
            </w:r>
          </w:p>
        </w:tc>
        <w:tc>
          <w:tcPr>
            <w:tcW w:w="1360" w:type="dxa"/>
            <w:hideMark/>
          </w:tcPr>
          <w:p w14:paraId="6AF27B5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3730289" w14:textId="77777777" w:rsidR="005A285A" w:rsidRPr="00354C04" w:rsidRDefault="005A285A" w:rsidP="00354C04">
            <w:pPr>
              <w:spacing w:after="0" w:line="240" w:lineRule="auto"/>
              <w:jc w:val="center"/>
              <w:rPr>
                <w:b/>
                <w:bCs/>
                <w:sz w:val="14"/>
                <w:szCs w:val="14"/>
              </w:rPr>
            </w:pPr>
            <w:r w:rsidRPr="00354C04">
              <w:rPr>
                <w:b/>
                <w:bCs/>
                <w:sz w:val="14"/>
                <w:szCs w:val="14"/>
              </w:rPr>
              <w:t>65 624,22</w:t>
            </w:r>
          </w:p>
        </w:tc>
      </w:tr>
      <w:tr w:rsidR="005A285A" w:rsidRPr="00354C04" w14:paraId="70457BDC" w14:textId="77777777" w:rsidTr="00354C04">
        <w:trPr>
          <w:trHeight w:val="20"/>
        </w:trPr>
        <w:tc>
          <w:tcPr>
            <w:tcW w:w="300" w:type="dxa"/>
            <w:hideMark/>
          </w:tcPr>
          <w:p w14:paraId="79735EC2" w14:textId="77777777" w:rsidR="005A285A" w:rsidRPr="00354C04" w:rsidRDefault="005A285A" w:rsidP="00354C04">
            <w:pPr>
              <w:spacing w:after="0" w:line="240" w:lineRule="auto"/>
              <w:jc w:val="center"/>
              <w:rPr>
                <w:b/>
                <w:bCs/>
                <w:sz w:val="14"/>
                <w:szCs w:val="14"/>
              </w:rPr>
            </w:pPr>
            <w:r w:rsidRPr="00354C04">
              <w:rPr>
                <w:b/>
                <w:bCs/>
                <w:sz w:val="14"/>
                <w:szCs w:val="14"/>
              </w:rPr>
              <w:lastRenderedPageBreak/>
              <w:t> </w:t>
            </w:r>
          </w:p>
        </w:tc>
        <w:tc>
          <w:tcPr>
            <w:tcW w:w="300" w:type="dxa"/>
            <w:hideMark/>
          </w:tcPr>
          <w:p w14:paraId="5A0720ED" w14:textId="77777777" w:rsidR="005A285A" w:rsidRPr="00354C04" w:rsidRDefault="005A285A" w:rsidP="00354C04">
            <w:pPr>
              <w:spacing w:after="0" w:line="240" w:lineRule="auto"/>
              <w:jc w:val="center"/>
              <w:rPr>
                <w:b/>
                <w:bCs/>
                <w:sz w:val="14"/>
                <w:szCs w:val="14"/>
              </w:rPr>
            </w:pPr>
          </w:p>
        </w:tc>
        <w:tc>
          <w:tcPr>
            <w:tcW w:w="1500" w:type="dxa"/>
            <w:gridSpan w:val="5"/>
            <w:hideMark/>
          </w:tcPr>
          <w:p w14:paraId="5E870607"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7CFF23E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310CA8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635874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E92EB5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55BEFF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312359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C9DDD2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2F3A2D6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5EDD65C" w14:textId="77777777" w:rsidR="005A285A" w:rsidRPr="00354C04" w:rsidRDefault="005A285A" w:rsidP="00354C04">
            <w:pPr>
              <w:spacing w:after="0" w:line="240" w:lineRule="auto"/>
              <w:jc w:val="center"/>
              <w:rPr>
                <w:b/>
                <w:bCs/>
                <w:sz w:val="14"/>
                <w:szCs w:val="14"/>
              </w:rPr>
            </w:pPr>
            <w:r w:rsidRPr="00354C04">
              <w:rPr>
                <w:b/>
                <w:bCs/>
                <w:sz w:val="14"/>
                <w:szCs w:val="14"/>
              </w:rPr>
              <w:t>65 624,22</w:t>
            </w:r>
          </w:p>
        </w:tc>
      </w:tr>
      <w:tr w:rsidR="005A285A" w:rsidRPr="00354C04" w14:paraId="1896A115" w14:textId="77777777" w:rsidTr="00354C04">
        <w:trPr>
          <w:trHeight w:val="20"/>
        </w:trPr>
        <w:tc>
          <w:tcPr>
            <w:tcW w:w="300" w:type="dxa"/>
            <w:hideMark/>
          </w:tcPr>
          <w:p w14:paraId="34AD8B1A"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300" w:type="dxa"/>
            <w:hideMark/>
          </w:tcPr>
          <w:p w14:paraId="00BE38BE" w14:textId="77777777" w:rsidR="005A285A" w:rsidRPr="00354C04" w:rsidRDefault="005A285A" w:rsidP="00354C04">
            <w:pPr>
              <w:spacing w:after="0" w:line="240" w:lineRule="auto"/>
              <w:jc w:val="center"/>
              <w:rPr>
                <w:b/>
                <w:bCs/>
                <w:sz w:val="14"/>
                <w:szCs w:val="14"/>
              </w:rPr>
            </w:pPr>
            <w:r w:rsidRPr="00354C04">
              <w:rPr>
                <w:b/>
                <w:bCs/>
                <w:sz w:val="14"/>
                <w:szCs w:val="14"/>
              </w:rPr>
              <w:t>ФСБЦ-07.2.02.02-0063</w:t>
            </w:r>
          </w:p>
        </w:tc>
        <w:tc>
          <w:tcPr>
            <w:tcW w:w="1500" w:type="dxa"/>
            <w:gridSpan w:val="5"/>
            <w:hideMark/>
          </w:tcPr>
          <w:p w14:paraId="1C9391C4" w14:textId="77777777" w:rsidR="005A285A" w:rsidRPr="00354C04" w:rsidRDefault="005A285A" w:rsidP="00354C04">
            <w:pPr>
              <w:spacing w:after="0" w:line="240" w:lineRule="auto"/>
              <w:jc w:val="center"/>
              <w:rPr>
                <w:b/>
                <w:bCs/>
                <w:sz w:val="14"/>
                <w:szCs w:val="14"/>
              </w:rPr>
            </w:pPr>
            <w:r w:rsidRPr="00354C04">
              <w:rPr>
                <w:b/>
                <w:bCs/>
                <w:sz w:val="14"/>
                <w:szCs w:val="14"/>
              </w:rPr>
              <w:t xml:space="preserve">Кронштейн </w:t>
            </w:r>
            <w:proofErr w:type="spellStart"/>
            <w:r w:rsidRPr="00354C04">
              <w:rPr>
                <w:b/>
                <w:bCs/>
                <w:sz w:val="14"/>
                <w:szCs w:val="14"/>
              </w:rPr>
              <w:t>однорожковый</w:t>
            </w:r>
            <w:proofErr w:type="spellEnd"/>
            <w:r w:rsidRPr="00354C04">
              <w:rPr>
                <w:b/>
                <w:bCs/>
                <w:sz w:val="14"/>
                <w:szCs w:val="14"/>
              </w:rPr>
              <w:t xml:space="preserve"> оцинкованный для консольных и подвесных светильников, высота 1000 мм, вылет 1000 мм, диаметр кронштейна 48 мм</w:t>
            </w:r>
          </w:p>
        </w:tc>
        <w:tc>
          <w:tcPr>
            <w:tcW w:w="300" w:type="dxa"/>
            <w:hideMark/>
          </w:tcPr>
          <w:p w14:paraId="644BBD48"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48A95786"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300" w:type="dxa"/>
            <w:hideMark/>
          </w:tcPr>
          <w:p w14:paraId="238F821A"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37EF1CA" w14:textId="77777777" w:rsidR="005A285A" w:rsidRPr="00354C04" w:rsidRDefault="005A285A" w:rsidP="00354C04">
            <w:pPr>
              <w:spacing w:after="0" w:line="240" w:lineRule="auto"/>
              <w:jc w:val="center"/>
              <w:rPr>
                <w:b/>
                <w:bCs/>
                <w:sz w:val="14"/>
                <w:szCs w:val="14"/>
              </w:rPr>
            </w:pPr>
            <w:r w:rsidRPr="00354C04">
              <w:rPr>
                <w:b/>
                <w:bCs/>
                <w:sz w:val="14"/>
                <w:szCs w:val="14"/>
              </w:rPr>
              <w:t>9</w:t>
            </w:r>
          </w:p>
        </w:tc>
        <w:tc>
          <w:tcPr>
            <w:tcW w:w="8220" w:type="dxa"/>
            <w:hideMark/>
          </w:tcPr>
          <w:p w14:paraId="480EC420" w14:textId="77777777" w:rsidR="005A285A" w:rsidRPr="00354C04" w:rsidRDefault="005A285A" w:rsidP="00354C04">
            <w:pPr>
              <w:spacing w:after="0" w:line="240" w:lineRule="auto"/>
              <w:jc w:val="center"/>
              <w:rPr>
                <w:b/>
                <w:bCs/>
                <w:sz w:val="14"/>
                <w:szCs w:val="14"/>
              </w:rPr>
            </w:pPr>
            <w:r w:rsidRPr="00354C04">
              <w:rPr>
                <w:b/>
                <w:bCs/>
                <w:sz w:val="14"/>
                <w:szCs w:val="14"/>
              </w:rPr>
              <w:t>3 363,07</w:t>
            </w:r>
          </w:p>
        </w:tc>
        <w:tc>
          <w:tcPr>
            <w:tcW w:w="1220" w:type="dxa"/>
            <w:hideMark/>
          </w:tcPr>
          <w:p w14:paraId="7986CF1F" w14:textId="77777777" w:rsidR="005A285A" w:rsidRPr="00354C04" w:rsidRDefault="005A285A" w:rsidP="00354C04">
            <w:pPr>
              <w:spacing w:after="0" w:line="240" w:lineRule="auto"/>
              <w:jc w:val="center"/>
              <w:rPr>
                <w:b/>
                <w:bCs/>
                <w:sz w:val="14"/>
                <w:szCs w:val="14"/>
              </w:rPr>
            </w:pPr>
            <w:r w:rsidRPr="00354C04">
              <w:rPr>
                <w:b/>
                <w:bCs/>
                <w:sz w:val="14"/>
                <w:szCs w:val="14"/>
              </w:rPr>
              <w:t>0,82</w:t>
            </w:r>
          </w:p>
        </w:tc>
        <w:tc>
          <w:tcPr>
            <w:tcW w:w="1780" w:type="dxa"/>
            <w:hideMark/>
          </w:tcPr>
          <w:p w14:paraId="43C4CDC0" w14:textId="77777777" w:rsidR="005A285A" w:rsidRPr="00354C04" w:rsidRDefault="005A285A" w:rsidP="00354C04">
            <w:pPr>
              <w:spacing w:after="0" w:line="240" w:lineRule="auto"/>
              <w:jc w:val="center"/>
              <w:rPr>
                <w:b/>
                <w:bCs/>
                <w:sz w:val="14"/>
                <w:szCs w:val="14"/>
              </w:rPr>
            </w:pPr>
            <w:r w:rsidRPr="00354C04">
              <w:rPr>
                <w:b/>
                <w:bCs/>
                <w:sz w:val="14"/>
                <w:szCs w:val="14"/>
              </w:rPr>
              <w:t>2 757,72</w:t>
            </w:r>
          </w:p>
        </w:tc>
        <w:tc>
          <w:tcPr>
            <w:tcW w:w="1360" w:type="dxa"/>
            <w:hideMark/>
          </w:tcPr>
          <w:p w14:paraId="7016116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9A636F2" w14:textId="77777777" w:rsidR="005A285A" w:rsidRPr="00354C04" w:rsidRDefault="005A285A" w:rsidP="00354C04">
            <w:pPr>
              <w:spacing w:after="0" w:line="240" w:lineRule="auto"/>
              <w:jc w:val="center"/>
              <w:rPr>
                <w:b/>
                <w:bCs/>
                <w:sz w:val="14"/>
                <w:szCs w:val="14"/>
              </w:rPr>
            </w:pPr>
            <w:r w:rsidRPr="00354C04">
              <w:rPr>
                <w:b/>
                <w:bCs/>
                <w:sz w:val="14"/>
                <w:szCs w:val="14"/>
              </w:rPr>
              <w:t>24 819,48</w:t>
            </w:r>
          </w:p>
        </w:tc>
      </w:tr>
      <w:tr w:rsidR="005A285A" w:rsidRPr="00354C04" w14:paraId="66F86CFF" w14:textId="77777777" w:rsidTr="00354C04">
        <w:trPr>
          <w:trHeight w:val="20"/>
        </w:trPr>
        <w:tc>
          <w:tcPr>
            <w:tcW w:w="300" w:type="dxa"/>
            <w:hideMark/>
          </w:tcPr>
          <w:p w14:paraId="65AE5AD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CDF3355" w14:textId="77777777" w:rsidR="005A285A" w:rsidRPr="00354C04" w:rsidRDefault="005A285A" w:rsidP="00354C04">
            <w:pPr>
              <w:spacing w:after="0" w:line="240" w:lineRule="auto"/>
              <w:jc w:val="center"/>
              <w:rPr>
                <w:b/>
                <w:bCs/>
                <w:sz w:val="14"/>
                <w:szCs w:val="14"/>
              </w:rPr>
            </w:pPr>
          </w:p>
        </w:tc>
        <w:tc>
          <w:tcPr>
            <w:tcW w:w="1500" w:type="dxa"/>
            <w:gridSpan w:val="5"/>
            <w:hideMark/>
          </w:tcPr>
          <w:p w14:paraId="49C1262F"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11E2BEE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2C277F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981F71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9F1AA9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72B20C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C9540A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4DEB9C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F8B244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7FC593E" w14:textId="77777777" w:rsidR="005A285A" w:rsidRPr="00354C04" w:rsidRDefault="005A285A" w:rsidP="00354C04">
            <w:pPr>
              <w:spacing w:after="0" w:line="240" w:lineRule="auto"/>
              <w:jc w:val="center"/>
              <w:rPr>
                <w:b/>
                <w:bCs/>
                <w:sz w:val="14"/>
                <w:szCs w:val="14"/>
              </w:rPr>
            </w:pPr>
            <w:r w:rsidRPr="00354C04">
              <w:rPr>
                <w:b/>
                <w:bCs/>
                <w:sz w:val="14"/>
                <w:szCs w:val="14"/>
              </w:rPr>
              <w:t>24 819,48</w:t>
            </w:r>
          </w:p>
        </w:tc>
      </w:tr>
      <w:tr w:rsidR="005A285A" w:rsidRPr="00354C04" w14:paraId="5E8FBCC1" w14:textId="77777777" w:rsidTr="00354C04">
        <w:trPr>
          <w:trHeight w:val="20"/>
        </w:trPr>
        <w:tc>
          <w:tcPr>
            <w:tcW w:w="300" w:type="dxa"/>
            <w:hideMark/>
          </w:tcPr>
          <w:p w14:paraId="637A6BCB" w14:textId="77777777" w:rsidR="005A285A" w:rsidRPr="00354C04" w:rsidRDefault="005A285A" w:rsidP="00354C04">
            <w:pPr>
              <w:spacing w:after="0" w:line="240" w:lineRule="auto"/>
              <w:jc w:val="center"/>
              <w:rPr>
                <w:b/>
                <w:bCs/>
                <w:sz w:val="14"/>
                <w:szCs w:val="14"/>
              </w:rPr>
            </w:pPr>
            <w:r w:rsidRPr="00354C04">
              <w:rPr>
                <w:b/>
                <w:bCs/>
                <w:sz w:val="14"/>
                <w:szCs w:val="14"/>
              </w:rPr>
              <w:t>10</w:t>
            </w:r>
          </w:p>
        </w:tc>
        <w:tc>
          <w:tcPr>
            <w:tcW w:w="300" w:type="dxa"/>
            <w:hideMark/>
          </w:tcPr>
          <w:p w14:paraId="6A863FEF" w14:textId="77777777" w:rsidR="005A285A" w:rsidRPr="00354C04" w:rsidRDefault="005A285A" w:rsidP="00354C04">
            <w:pPr>
              <w:spacing w:after="0" w:line="240" w:lineRule="auto"/>
              <w:jc w:val="center"/>
              <w:rPr>
                <w:b/>
                <w:bCs/>
                <w:sz w:val="14"/>
                <w:szCs w:val="14"/>
              </w:rPr>
            </w:pPr>
            <w:r w:rsidRPr="00354C04">
              <w:rPr>
                <w:b/>
                <w:bCs/>
                <w:sz w:val="14"/>
                <w:szCs w:val="14"/>
              </w:rPr>
              <w:t>ФСБЦ-25.2.02.11-0021</w:t>
            </w:r>
          </w:p>
        </w:tc>
        <w:tc>
          <w:tcPr>
            <w:tcW w:w="1500" w:type="dxa"/>
            <w:gridSpan w:val="5"/>
            <w:hideMark/>
          </w:tcPr>
          <w:p w14:paraId="3B4F90F6" w14:textId="77777777" w:rsidR="005A285A" w:rsidRPr="00354C04" w:rsidRDefault="005A285A" w:rsidP="00354C04">
            <w:pPr>
              <w:spacing w:after="0" w:line="240" w:lineRule="auto"/>
              <w:jc w:val="center"/>
              <w:rPr>
                <w:b/>
                <w:bCs/>
                <w:sz w:val="14"/>
                <w:szCs w:val="14"/>
              </w:rPr>
            </w:pPr>
            <w:r w:rsidRPr="00354C04">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300" w:type="dxa"/>
            <w:hideMark/>
          </w:tcPr>
          <w:p w14:paraId="7678FEBC"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1AD17C8B" w14:textId="77777777" w:rsidR="005A285A" w:rsidRPr="00354C04" w:rsidRDefault="005A285A" w:rsidP="00354C04">
            <w:pPr>
              <w:spacing w:after="0" w:line="240" w:lineRule="auto"/>
              <w:jc w:val="center"/>
              <w:rPr>
                <w:b/>
                <w:bCs/>
                <w:sz w:val="14"/>
                <w:szCs w:val="14"/>
              </w:rPr>
            </w:pPr>
            <w:r w:rsidRPr="00354C04">
              <w:rPr>
                <w:b/>
                <w:bCs/>
                <w:sz w:val="14"/>
                <w:szCs w:val="14"/>
              </w:rPr>
              <w:t>0,54</w:t>
            </w:r>
          </w:p>
        </w:tc>
        <w:tc>
          <w:tcPr>
            <w:tcW w:w="300" w:type="dxa"/>
            <w:hideMark/>
          </w:tcPr>
          <w:p w14:paraId="71A398EA"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2C2E4098" w14:textId="77777777" w:rsidR="005A285A" w:rsidRPr="00354C04" w:rsidRDefault="005A285A" w:rsidP="00354C04">
            <w:pPr>
              <w:spacing w:after="0" w:line="240" w:lineRule="auto"/>
              <w:jc w:val="center"/>
              <w:rPr>
                <w:b/>
                <w:bCs/>
                <w:sz w:val="14"/>
                <w:szCs w:val="14"/>
              </w:rPr>
            </w:pPr>
            <w:r w:rsidRPr="00354C04">
              <w:rPr>
                <w:b/>
                <w:bCs/>
                <w:sz w:val="14"/>
                <w:szCs w:val="14"/>
              </w:rPr>
              <w:t>0,54</w:t>
            </w:r>
          </w:p>
        </w:tc>
        <w:tc>
          <w:tcPr>
            <w:tcW w:w="8220" w:type="dxa"/>
            <w:hideMark/>
          </w:tcPr>
          <w:p w14:paraId="0570DD2A" w14:textId="77777777" w:rsidR="005A285A" w:rsidRPr="00354C04" w:rsidRDefault="005A285A" w:rsidP="00354C04">
            <w:pPr>
              <w:spacing w:after="0" w:line="240" w:lineRule="auto"/>
              <w:jc w:val="center"/>
              <w:rPr>
                <w:b/>
                <w:bCs/>
                <w:sz w:val="14"/>
                <w:szCs w:val="14"/>
              </w:rPr>
            </w:pPr>
            <w:r w:rsidRPr="00354C04">
              <w:rPr>
                <w:b/>
                <w:bCs/>
                <w:sz w:val="14"/>
                <w:szCs w:val="14"/>
              </w:rPr>
              <w:t>2 940,80</w:t>
            </w:r>
          </w:p>
        </w:tc>
        <w:tc>
          <w:tcPr>
            <w:tcW w:w="1220" w:type="dxa"/>
            <w:hideMark/>
          </w:tcPr>
          <w:p w14:paraId="55E154D8" w14:textId="77777777" w:rsidR="005A285A" w:rsidRPr="00354C04" w:rsidRDefault="005A285A" w:rsidP="00354C04">
            <w:pPr>
              <w:spacing w:after="0" w:line="240" w:lineRule="auto"/>
              <w:jc w:val="center"/>
              <w:rPr>
                <w:b/>
                <w:bCs/>
                <w:sz w:val="14"/>
                <w:szCs w:val="14"/>
              </w:rPr>
            </w:pPr>
            <w:r w:rsidRPr="00354C04">
              <w:rPr>
                <w:b/>
                <w:bCs/>
                <w:sz w:val="14"/>
                <w:szCs w:val="14"/>
              </w:rPr>
              <w:t>1,38</w:t>
            </w:r>
          </w:p>
        </w:tc>
        <w:tc>
          <w:tcPr>
            <w:tcW w:w="1780" w:type="dxa"/>
            <w:hideMark/>
          </w:tcPr>
          <w:p w14:paraId="4080D256" w14:textId="77777777" w:rsidR="005A285A" w:rsidRPr="00354C04" w:rsidRDefault="005A285A" w:rsidP="00354C04">
            <w:pPr>
              <w:spacing w:after="0" w:line="240" w:lineRule="auto"/>
              <w:jc w:val="center"/>
              <w:rPr>
                <w:b/>
                <w:bCs/>
                <w:sz w:val="14"/>
                <w:szCs w:val="14"/>
              </w:rPr>
            </w:pPr>
            <w:r w:rsidRPr="00354C04">
              <w:rPr>
                <w:b/>
                <w:bCs/>
                <w:sz w:val="14"/>
                <w:szCs w:val="14"/>
              </w:rPr>
              <w:t>4 058,30</w:t>
            </w:r>
          </w:p>
        </w:tc>
        <w:tc>
          <w:tcPr>
            <w:tcW w:w="1360" w:type="dxa"/>
            <w:hideMark/>
          </w:tcPr>
          <w:p w14:paraId="29120E5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4BD55C2" w14:textId="77777777" w:rsidR="005A285A" w:rsidRPr="00354C04" w:rsidRDefault="005A285A" w:rsidP="00354C04">
            <w:pPr>
              <w:spacing w:after="0" w:line="240" w:lineRule="auto"/>
              <w:jc w:val="center"/>
              <w:rPr>
                <w:b/>
                <w:bCs/>
                <w:sz w:val="14"/>
                <w:szCs w:val="14"/>
              </w:rPr>
            </w:pPr>
            <w:r w:rsidRPr="00354C04">
              <w:rPr>
                <w:b/>
                <w:bCs/>
                <w:sz w:val="14"/>
                <w:szCs w:val="14"/>
              </w:rPr>
              <w:t>2 191,48</w:t>
            </w:r>
          </w:p>
        </w:tc>
      </w:tr>
      <w:tr w:rsidR="005A285A" w:rsidRPr="00354C04" w14:paraId="611C9847" w14:textId="77777777" w:rsidTr="00354C04">
        <w:trPr>
          <w:trHeight w:val="20"/>
        </w:trPr>
        <w:tc>
          <w:tcPr>
            <w:tcW w:w="300" w:type="dxa"/>
            <w:hideMark/>
          </w:tcPr>
          <w:p w14:paraId="4B492AA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0F724A2" w14:textId="77777777" w:rsidR="005A285A" w:rsidRPr="00354C04" w:rsidRDefault="005A285A" w:rsidP="00354C04">
            <w:pPr>
              <w:spacing w:after="0" w:line="240" w:lineRule="auto"/>
              <w:jc w:val="center"/>
              <w:rPr>
                <w:sz w:val="14"/>
                <w:szCs w:val="14"/>
              </w:rPr>
            </w:pPr>
          </w:p>
        </w:tc>
        <w:tc>
          <w:tcPr>
            <w:tcW w:w="17060" w:type="dxa"/>
            <w:gridSpan w:val="14"/>
            <w:hideMark/>
          </w:tcPr>
          <w:p w14:paraId="3445495F" w14:textId="77777777" w:rsidR="005A285A" w:rsidRPr="00354C04" w:rsidRDefault="005A285A" w:rsidP="00354C04">
            <w:pPr>
              <w:spacing w:after="0" w:line="240" w:lineRule="auto"/>
              <w:jc w:val="center"/>
              <w:rPr>
                <w:sz w:val="14"/>
                <w:szCs w:val="14"/>
              </w:rPr>
            </w:pPr>
            <w:r w:rsidRPr="00354C04">
              <w:rPr>
                <w:sz w:val="14"/>
                <w:szCs w:val="14"/>
              </w:rPr>
              <w:t>Объем=27/50</w:t>
            </w:r>
          </w:p>
        </w:tc>
      </w:tr>
      <w:tr w:rsidR="005A285A" w:rsidRPr="00354C04" w14:paraId="42FF10AD" w14:textId="77777777" w:rsidTr="00354C04">
        <w:trPr>
          <w:trHeight w:val="20"/>
        </w:trPr>
        <w:tc>
          <w:tcPr>
            <w:tcW w:w="300" w:type="dxa"/>
            <w:hideMark/>
          </w:tcPr>
          <w:p w14:paraId="210AC2A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4DB0306" w14:textId="77777777" w:rsidR="005A285A" w:rsidRPr="00354C04" w:rsidRDefault="005A285A" w:rsidP="00354C04">
            <w:pPr>
              <w:spacing w:after="0" w:line="240" w:lineRule="auto"/>
              <w:jc w:val="center"/>
              <w:rPr>
                <w:b/>
                <w:bCs/>
                <w:sz w:val="14"/>
                <w:szCs w:val="14"/>
              </w:rPr>
            </w:pPr>
          </w:p>
        </w:tc>
        <w:tc>
          <w:tcPr>
            <w:tcW w:w="1500" w:type="dxa"/>
            <w:gridSpan w:val="5"/>
            <w:hideMark/>
          </w:tcPr>
          <w:p w14:paraId="510FBC0B"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3ADDB0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FB9282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D468DB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6B6FFF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5859A5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17DE02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50C2F8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F870F5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B64BEF8" w14:textId="77777777" w:rsidR="005A285A" w:rsidRPr="00354C04" w:rsidRDefault="005A285A" w:rsidP="00354C04">
            <w:pPr>
              <w:spacing w:after="0" w:line="240" w:lineRule="auto"/>
              <w:jc w:val="center"/>
              <w:rPr>
                <w:b/>
                <w:bCs/>
                <w:sz w:val="14"/>
                <w:szCs w:val="14"/>
              </w:rPr>
            </w:pPr>
            <w:r w:rsidRPr="00354C04">
              <w:rPr>
                <w:b/>
                <w:bCs/>
                <w:sz w:val="14"/>
                <w:szCs w:val="14"/>
              </w:rPr>
              <w:t>2 191,48</w:t>
            </w:r>
          </w:p>
        </w:tc>
      </w:tr>
      <w:tr w:rsidR="005A285A" w:rsidRPr="00354C04" w14:paraId="166A3413" w14:textId="77777777" w:rsidTr="00354C04">
        <w:trPr>
          <w:trHeight w:val="20"/>
        </w:trPr>
        <w:tc>
          <w:tcPr>
            <w:tcW w:w="300" w:type="dxa"/>
            <w:hideMark/>
          </w:tcPr>
          <w:p w14:paraId="4E2F9BDB" w14:textId="77777777" w:rsidR="005A285A" w:rsidRPr="00354C04" w:rsidRDefault="005A285A" w:rsidP="00354C04">
            <w:pPr>
              <w:spacing w:after="0" w:line="240" w:lineRule="auto"/>
              <w:jc w:val="center"/>
              <w:rPr>
                <w:b/>
                <w:bCs/>
                <w:sz w:val="14"/>
                <w:szCs w:val="14"/>
              </w:rPr>
            </w:pPr>
            <w:r w:rsidRPr="00354C04">
              <w:rPr>
                <w:b/>
                <w:bCs/>
                <w:sz w:val="14"/>
                <w:szCs w:val="14"/>
              </w:rPr>
              <w:t>11</w:t>
            </w:r>
          </w:p>
        </w:tc>
        <w:tc>
          <w:tcPr>
            <w:tcW w:w="300" w:type="dxa"/>
            <w:hideMark/>
          </w:tcPr>
          <w:p w14:paraId="137B06B0" w14:textId="77777777" w:rsidR="005A285A" w:rsidRPr="00354C04" w:rsidRDefault="005A285A" w:rsidP="00354C04">
            <w:pPr>
              <w:spacing w:after="0" w:line="240" w:lineRule="auto"/>
              <w:jc w:val="center"/>
              <w:rPr>
                <w:b/>
                <w:bCs/>
                <w:sz w:val="14"/>
                <w:szCs w:val="14"/>
              </w:rPr>
            </w:pPr>
            <w:r w:rsidRPr="00354C04">
              <w:rPr>
                <w:b/>
                <w:bCs/>
                <w:sz w:val="14"/>
                <w:szCs w:val="14"/>
              </w:rPr>
              <w:t>ФСБЦ-25.2.02.11-0051</w:t>
            </w:r>
          </w:p>
        </w:tc>
        <w:tc>
          <w:tcPr>
            <w:tcW w:w="1500" w:type="dxa"/>
            <w:gridSpan w:val="5"/>
            <w:hideMark/>
          </w:tcPr>
          <w:p w14:paraId="71BC5784" w14:textId="77777777" w:rsidR="005A285A" w:rsidRPr="00354C04" w:rsidRDefault="005A285A" w:rsidP="00354C04">
            <w:pPr>
              <w:spacing w:after="0" w:line="240" w:lineRule="auto"/>
              <w:jc w:val="center"/>
              <w:rPr>
                <w:b/>
                <w:bCs/>
                <w:sz w:val="14"/>
                <w:szCs w:val="14"/>
              </w:rPr>
            </w:pPr>
            <w:r w:rsidRPr="00354C04">
              <w:rPr>
                <w:b/>
                <w:bCs/>
                <w:sz w:val="14"/>
                <w:szCs w:val="14"/>
              </w:rPr>
              <w:t>Скрепы для фиксации на промежуточных опорах, размер 20 мм</w:t>
            </w:r>
          </w:p>
        </w:tc>
        <w:tc>
          <w:tcPr>
            <w:tcW w:w="300" w:type="dxa"/>
            <w:hideMark/>
          </w:tcPr>
          <w:p w14:paraId="61764B07" w14:textId="77777777" w:rsidR="005A285A" w:rsidRPr="00354C04" w:rsidRDefault="005A285A" w:rsidP="00354C04">
            <w:pPr>
              <w:spacing w:after="0" w:line="240" w:lineRule="auto"/>
              <w:jc w:val="center"/>
              <w:rPr>
                <w:b/>
                <w:bCs/>
                <w:sz w:val="14"/>
                <w:szCs w:val="14"/>
              </w:rPr>
            </w:pPr>
            <w:r w:rsidRPr="00354C04">
              <w:rPr>
                <w:b/>
                <w:bCs/>
                <w:sz w:val="14"/>
                <w:szCs w:val="14"/>
              </w:rPr>
              <w:t xml:space="preserve">100 </w:t>
            </w:r>
            <w:proofErr w:type="spellStart"/>
            <w:r w:rsidRPr="00354C04">
              <w:rPr>
                <w:b/>
                <w:bCs/>
                <w:sz w:val="14"/>
                <w:szCs w:val="14"/>
              </w:rPr>
              <w:t>шт</w:t>
            </w:r>
            <w:proofErr w:type="spellEnd"/>
          </w:p>
        </w:tc>
        <w:tc>
          <w:tcPr>
            <w:tcW w:w="300" w:type="dxa"/>
            <w:hideMark/>
          </w:tcPr>
          <w:p w14:paraId="122930ED" w14:textId="77777777" w:rsidR="005A285A" w:rsidRPr="00354C04" w:rsidRDefault="005A285A" w:rsidP="00354C04">
            <w:pPr>
              <w:spacing w:after="0" w:line="240" w:lineRule="auto"/>
              <w:jc w:val="center"/>
              <w:rPr>
                <w:b/>
                <w:bCs/>
                <w:sz w:val="14"/>
                <w:szCs w:val="14"/>
              </w:rPr>
            </w:pPr>
            <w:r w:rsidRPr="00354C04">
              <w:rPr>
                <w:b/>
                <w:bCs/>
                <w:sz w:val="14"/>
                <w:szCs w:val="14"/>
              </w:rPr>
              <w:t>0,27</w:t>
            </w:r>
          </w:p>
        </w:tc>
        <w:tc>
          <w:tcPr>
            <w:tcW w:w="300" w:type="dxa"/>
            <w:hideMark/>
          </w:tcPr>
          <w:p w14:paraId="51469E5B"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1D35F3FC" w14:textId="77777777" w:rsidR="005A285A" w:rsidRPr="00354C04" w:rsidRDefault="005A285A" w:rsidP="00354C04">
            <w:pPr>
              <w:spacing w:after="0" w:line="240" w:lineRule="auto"/>
              <w:jc w:val="center"/>
              <w:rPr>
                <w:b/>
                <w:bCs/>
                <w:sz w:val="14"/>
                <w:szCs w:val="14"/>
              </w:rPr>
            </w:pPr>
            <w:r w:rsidRPr="00354C04">
              <w:rPr>
                <w:b/>
                <w:bCs/>
                <w:sz w:val="14"/>
                <w:szCs w:val="14"/>
              </w:rPr>
              <w:t>0,27</w:t>
            </w:r>
          </w:p>
        </w:tc>
        <w:tc>
          <w:tcPr>
            <w:tcW w:w="8220" w:type="dxa"/>
            <w:hideMark/>
          </w:tcPr>
          <w:p w14:paraId="39DDC5BE" w14:textId="77777777" w:rsidR="005A285A" w:rsidRPr="00354C04" w:rsidRDefault="005A285A" w:rsidP="00354C04">
            <w:pPr>
              <w:spacing w:after="0" w:line="240" w:lineRule="auto"/>
              <w:jc w:val="center"/>
              <w:rPr>
                <w:b/>
                <w:bCs/>
                <w:sz w:val="14"/>
                <w:szCs w:val="14"/>
              </w:rPr>
            </w:pPr>
            <w:r w:rsidRPr="00354C04">
              <w:rPr>
                <w:b/>
                <w:bCs/>
                <w:sz w:val="14"/>
                <w:szCs w:val="14"/>
              </w:rPr>
              <w:t>1 926,82</w:t>
            </w:r>
          </w:p>
        </w:tc>
        <w:tc>
          <w:tcPr>
            <w:tcW w:w="1220" w:type="dxa"/>
            <w:hideMark/>
          </w:tcPr>
          <w:p w14:paraId="0BF7D089"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1780" w:type="dxa"/>
            <w:hideMark/>
          </w:tcPr>
          <w:p w14:paraId="3D07C853" w14:textId="77777777" w:rsidR="005A285A" w:rsidRPr="00354C04" w:rsidRDefault="005A285A" w:rsidP="00354C04">
            <w:pPr>
              <w:spacing w:after="0" w:line="240" w:lineRule="auto"/>
              <w:jc w:val="center"/>
              <w:rPr>
                <w:b/>
                <w:bCs/>
                <w:sz w:val="14"/>
                <w:szCs w:val="14"/>
              </w:rPr>
            </w:pPr>
            <w:r w:rsidRPr="00354C04">
              <w:rPr>
                <w:b/>
                <w:bCs/>
                <w:sz w:val="14"/>
                <w:szCs w:val="14"/>
              </w:rPr>
              <w:t>2 312,18</w:t>
            </w:r>
          </w:p>
        </w:tc>
        <w:tc>
          <w:tcPr>
            <w:tcW w:w="1360" w:type="dxa"/>
            <w:hideMark/>
          </w:tcPr>
          <w:p w14:paraId="6E9CE69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447829B" w14:textId="77777777" w:rsidR="005A285A" w:rsidRPr="00354C04" w:rsidRDefault="005A285A" w:rsidP="00354C04">
            <w:pPr>
              <w:spacing w:after="0" w:line="240" w:lineRule="auto"/>
              <w:jc w:val="center"/>
              <w:rPr>
                <w:b/>
                <w:bCs/>
                <w:sz w:val="14"/>
                <w:szCs w:val="14"/>
              </w:rPr>
            </w:pPr>
            <w:r w:rsidRPr="00354C04">
              <w:rPr>
                <w:b/>
                <w:bCs/>
                <w:sz w:val="14"/>
                <w:szCs w:val="14"/>
              </w:rPr>
              <w:t>624,29</w:t>
            </w:r>
          </w:p>
        </w:tc>
      </w:tr>
      <w:tr w:rsidR="005A285A" w:rsidRPr="00354C04" w14:paraId="17AAA150" w14:textId="77777777" w:rsidTr="00354C04">
        <w:trPr>
          <w:trHeight w:val="20"/>
        </w:trPr>
        <w:tc>
          <w:tcPr>
            <w:tcW w:w="300" w:type="dxa"/>
            <w:hideMark/>
          </w:tcPr>
          <w:p w14:paraId="035C867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FA004C3" w14:textId="77777777" w:rsidR="005A285A" w:rsidRPr="00354C04" w:rsidRDefault="005A285A" w:rsidP="00354C04">
            <w:pPr>
              <w:spacing w:after="0" w:line="240" w:lineRule="auto"/>
              <w:jc w:val="center"/>
              <w:rPr>
                <w:sz w:val="14"/>
                <w:szCs w:val="14"/>
              </w:rPr>
            </w:pPr>
          </w:p>
        </w:tc>
        <w:tc>
          <w:tcPr>
            <w:tcW w:w="17060" w:type="dxa"/>
            <w:gridSpan w:val="14"/>
            <w:hideMark/>
          </w:tcPr>
          <w:p w14:paraId="08E36BC9" w14:textId="77777777" w:rsidR="005A285A" w:rsidRPr="00354C04" w:rsidRDefault="005A285A" w:rsidP="00354C04">
            <w:pPr>
              <w:spacing w:after="0" w:line="240" w:lineRule="auto"/>
              <w:jc w:val="center"/>
              <w:rPr>
                <w:sz w:val="14"/>
                <w:szCs w:val="14"/>
              </w:rPr>
            </w:pPr>
            <w:r w:rsidRPr="00354C04">
              <w:rPr>
                <w:sz w:val="14"/>
                <w:szCs w:val="14"/>
              </w:rPr>
              <w:t>Объем=27 / 100</w:t>
            </w:r>
          </w:p>
        </w:tc>
      </w:tr>
      <w:tr w:rsidR="005A285A" w:rsidRPr="00354C04" w14:paraId="65A8E789" w14:textId="77777777" w:rsidTr="00354C04">
        <w:trPr>
          <w:trHeight w:val="20"/>
        </w:trPr>
        <w:tc>
          <w:tcPr>
            <w:tcW w:w="300" w:type="dxa"/>
            <w:hideMark/>
          </w:tcPr>
          <w:p w14:paraId="07FB42B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D3C5434" w14:textId="77777777" w:rsidR="005A285A" w:rsidRPr="00354C04" w:rsidRDefault="005A285A" w:rsidP="00354C04">
            <w:pPr>
              <w:spacing w:after="0" w:line="240" w:lineRule="auto"/>
              <w:jc w:val="center"/>
              <w:rPr>
                <w:b/>
                <w:bCs/>
                <w:sz w:val="14"/>
                <w:szCs w:val="14"/>
              </w:rPr>
            </w:pPr>
          </w:p>
        </w:tc>
        <w:tc>
          <w:tcPr>
            <w:tcW w:w="1500" w:type="dxa"/>
            <w:gridSpan w:val="5"/>
            <w:hideMark/>
          </w:tcPr>
          <w:p w14:paraId="1E773F49"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5FC398A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DC517C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D2E6C4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8FD068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DEF88D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9614AE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482DBC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B37328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F9AEDFE" w14:textId="77777777" w:rsidR="005A285A" w:rsidRPr="00354C04" w:rsidRDefault="005A285A" w:rsidP="00354C04">
            <w:pPr>
              <w:spacing w:after="0" w:line="240" w:lineRule="auto"/>
              <w:jc w:val="center"/>
              <w:rPr>
                <w:b/>
                <w:bCs/>
                <w:sz w:val="14"/>
                <w:szCs w:val="14"/>
              </w:rPr>
            </w:pPr>
            <w:r w:rsidRPr="00354C04">
              <w:rPr>
                <w:b/>
                <w:bCs/>
                <w:sz w:val="14"/>
                <w:szCs w:val="14"/>
              </w:rPr>
              <w:t>624,29</w:t>
            </w:r>
          </w:p>
        </w:tc>
      </w:tr>
      <w:tr w:rsidR="005A285A" w:rsidRPr="00354C04" w14:paraId="6B3AB18C" w14:textId="77777777" w:rsidTr="00354C04">
        <w:trPr>
          <w:trHeight w:val="20"/>
        </w:trPr>
        <w:tc>
          <w:tcPr>
            <w:tcW w:w="300" w:type="dxa"/>
            <w:hideMark/>
          </w:tcPr>
          <w:p w14:paraId="1BC770CD"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300" w:type="dxa"/>
            <w:hideMark/>
          </w:tcPr>
          <w:p w14:paraId="4D3F2FE1" w14:textId="77777777" w:rsidR="005A285A" w:rsidRPr="00354C04" w:rsidRDefault="005A285A" w:rsidP="00354C04">
            <w:pPr>
              <w:spacing w:after="0" w:line="240" w:lineRule="auto"/>
              <w:jc w:val="center"/>
              <w:rPr>
                <w:b/>
                <w:bCs/>
                <w:sz w:val="14"/>
                <w:szCs w:val="14"/>
              </w:rPr>
            </w:pPr>
            <w:r w:rsidRPr="00354C04">
              <w:rPr>
                <w:b/>
                <w:bCs/>
                <w:sz w:val="14"/>
                <w:szCs w:val="14"/>
              </w:rPr>
              <w:t>ТЦ_27.1.01.01_43_7804274156_12.08.2026_01_0</w:t>
            </w:r>
          </w:p>
        </w:tc>
        <w:tc>
          <w:tcPr>
            <w:tcW w:w="1500" w:type="dxa"/>
            <w:gridSpan w:val="5"/>
            <w:hideMark/>
          </w:tcPr>
          <w:p w14:paraId="0C1CA88D" w14:textId="77777777" w:rsidR="005A285A" w:rsidRPr="00354C04" w:rsidRDefault="005A285A" w:rsidP="00354C04">
            <w:pPr>
              <w:spacing w:after="0" w:line="240" w:lineRule="auto"/>
              <w:jc w:val="center"/>
              <w:rPr>
                <w:b/>
                <w:bCs/>
                <w:sz w:val="14"/>
                <w:szCs w:val="14"/>
              </w:rPr>
            </w:pPr>
            <w:r w:rsidRPr="00354C04">
              <w:rPr>
                <w:b/>
                <w:bCs/>
                <w:sz w:val="14"/>
                <w:szCs w:val="14"/>
              </w:rPr>
              <w:t>Зажим WAGO 222-412</w:t>
            </w:r>
          </w:p>
        </w:tc>
        <w:tc>
          <w:tcPr>
            <w:tcW w:w="300" w:type="dxa"/>
            <w:hideMark/>
          </w:tcPr>
          <w:p w14:paraId="427AEC95"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00D2F549" w14:textId="77777777" w:rsidR="005A285A" w:rsidRPr="00354C04" w:rsidRDefault="005A285A" w:rsidP="00354C04">
            <w:pPr>
              <w:spacing w:after="0" w:line="240" w:lineRule="auto"/>
              <w:jc w:val="center"/>
              <w:rPr>
                <w:b/>
                <w:bCs/>
                <w:sz w:val="14"/>
                <w:szCs w:val="14"/>
              </w:rPr>
            </w:pPr>
            <w:r w:rsidRPr="00354C04">
              <w:rPr>
                <w:b/>
                <w:bCs/>
                <w:sz w:val="14"/>
                <w:szCs w:val="14"/>
              </w:rPr>
              <w:t>18</w:t>
            </w:r>
          </w:p>
        </w:tc>
        <w:tc>
          <w:tcPr>
            <w:tcW w:w="300" w:type="dxa"/>
            <w:hideMark/>
          </w:tcPr>
          <w:p w14:paraId="3818AD3D"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25BACE16" w14:textId="77777777" w:rsidR="005A285A" w:rsidRPr="00354C04" w:rsidRDefault="005A285A" w:rsidP="00354C04">
            <w:pPr>
              <w:spacing w:after="0" w:line="240" w:lineRule="auto"/>
              <w:jc w:val="center"/>
              <w:rPr>
                <w:b/>
                <w:bCs/>
                <w:sz w:val="14"/>
                <w:szCs w:val="14"/>
              </w:rPr>
            </w:pPr>
            <w:r w:rsidRPr="00354C04">
              <w:rPr>
                <w:b/>
                <w:bCs/>
                <w:sz w:val="14"/>
                <w:szCs w:val="14"/>
              </w:rPr>
              <w:t>18</w:t>
            </w:r>
          </w:p>
        </w:tc>
        <w:tc>
          <w:tcPr>
            <w:tcW w:w="8220" w:type="dxa"/>
            <w:hideMark/>
          </w:tcPr>
          <w:p w14:paraId="0A80E78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0E3EEF1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F676FBF" w14:textId="77777777" w:rsidR="005A285A" w:rsidRPr="00354C04" w:rsidRDefault="005A285A" w:rsidP="00354C04">
            <w:pPr>
              <w:spacing w:after="0" w:line="240" w:lineRule="auto"/>
              <w:jc w:val="center"/>
              <w:rPr>
                <w:b/>
                <w:bCs/>
                <w:sz w:val="14"/>
                <w:szCs w:val="14"/>
              </w:rPr>
            </w:pPr>
            <w:r w:rsidRPr="00354C04">
              <w:rPr>
                <w:b/>
                <w:bCs/>
                <w:sz w:val="14"/>
                <w:szCs w:val="14"/>
              </w:rPr>
              <w:t>30,06</w:t>
            </w:r>
          </w:p>
        </w:tc>
        <w:tc>
          <w:tcPr>
            <w:tcW w:w="1360" w:type="dxa"/>
            <w:hideMark/>
          </w:tcPr>
          <w:p w14:paraId="5E36A7C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1D09D98" w14:textId="77777777" w:rsidR="005A285A" w:rsidRPr="00354C04" w:rsidRDefault="005A285A" w:rsidP="00354C04">
            <w:pPr>
              <w:spacing w:after="0" w:line="240" w:lineRule="auto"/>
              <w:jc w:val="center"/>
              <w:rPr>
                <w:b/>
                <w:bCs/>
                <w:sz w:val="14"/>
                <w:szCs w:val="14"/>
              </w:rPr>
            </w:pPr>
            <w:r w:rsidRPr="00354C04">
              <w:rPr>
                <w:b/>
                <w:bCs/>
                <w:sz w:val="14"/>
                <w:szCs w:val="14"/>
              </w:rPr>
              <w:t>541,08</w:t>
            </w:r>
          </w:p>
        </w:tc>
      </w:tr>
      <w:tr w:rsidR="005A285A" w:rsidRPr="00354C04" w14:paraId="7F6C08EF" w14:textId="77777777" w:rsidTr="00354C04">
        <w:trPr>
          <w:trHeight w:val="20"/>
        </w:trPr>
        <w:tc>
          <w:tcPr>
            <w:tcW w:w="300" w:type="dxa"/>
            <w:hideMark/>
          </w:tcPr>
          <w:p w14:paraId="45BA464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62662AA" w14:textId="77777777" w:rsidR="005A285A" w:rsidRPr="00354C04" w:rsidRDefault="005A285A" w:rsidP="00354C04">
            <w:pPr>
              <w:spacing w:after="0" w:line="240" w:lineRule="auto"/>
              <w:jc w:val="center"/>
              <w:rPr>
                <w:sz w:val="14"/>
                <w:szCs w:val="14"/>
              </w:rPr>
            </w:pPr>
          </w:p>
        </w:tc>
        <w:tc>
          <w:tcPr>
            <w:tcW w:w="17060" w:type="dxa"/>
            <w:gridSpan w:val="14"/>
            <w:hideMark/>
          </w:tcPr>
          <w:p w14:paraId="59A3E3EE" w14:textId="77777777" w:rsidR="005A285A" w:rsidRPr="00354C04" w:rsidRDefault="005A285A" w:rsidP="00354C04">
            <w:pPr>
              <w:spacing w:after="0" w:line="240" w:lineRule="auto"/>
              <w:jc w:val="center"/>
              <w:rPr>
                <w:sz w:val="14"/>
                <w:szCs w:val="14"/>
              </w:rPr>
            </w:pPr>
            <w:r w:rsidRPr="00354C04">
              <w:rPr>
                <w:sz w:val="14"/>
                <w:szCs w:val="14"/>
              </w:rPr>
              <w:t>Объем=9*2</w:t>
            </w:r>
          </w:p>
        </w:tc>
      </w:tr>
      <w:tr w:rsidR="005A285A" w:rsidRPr="00354C04" w14:paraId="181470AB" w14:textId="77777777" w:rsidTr="00354C04">
        <w:trPr>
          <w:trHeight w:val="20"/>
        </w:trPr>
        <w:tc>
          <w:tcPr>
            <w:tcW w:w="300" w:type="dxa"/>
            <w:hideMark/>
          </w:tcPr>
          <w:p w14:paraId="6E9FB31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FA6FD6E" w14:textId="77777777" w:rsidR="005A285A" w:rsidRPr="00354C04" w:rsidRDefault="005A285A" w:rsidP="00354C04">
            <w:pPr>
              <w:spacing w:after="0" w:line="240" w:lineRule="auto"/>
              <w:jc w:val="center"/>
              <w:rPr>
                <w:sz w:val="14"/>
                <w:szCs w:val="14"/>
              </w:rPr>
            </w:pPr>
          </w:p>
        </w:tc>
        <w:tc>
          <w:tcPr>
            <w:tcW w:w="17060" w:type="dxa"/>
            <w:gridSpan w:val="14"/>
            <w:hideMark/>
          </w:tcPr>
          <w:p w14:paraId="44555115" w14:textId="77777777" w:rsidR="005A285A" w:rsidRPr="00354C04" w:rsidRDefault="005A285A" w:rsidP="00354C04">
            <w:pPr>
              <w:spacing w:after="0" w:line="240" w:lineRule="auto"/>
              <w:jc w:val="center"/>
              <w:rPr>
                <w:sz w:val="14"/>
                <w:szCs w:val="14"/>
              </w:rPr>
            </w:pPr>
            <w:r w:rsidRPr="00354C04">
              <w:rPr>
                <w:sz w:val="14"/>
                <w:szCs w:val="14"/>
              </w:rPr>
              <w:t>Цена=35,95/1,22*1,02</w:t>
            </w:r>
          </w:p>
        </w:tc>
      </w:tr>
      <w:tr w:rsidR="005A285A" w:rsidRPr="00354C04" w14:paraId="22B79EF3" w14:textId="77777777" w:rsidTr="00354C04">
        <w:trPr>
          <w:trHeight w:val="20"/>
        </w:trPr>
        <w:tc>
          <w:tcPr>
            <w:tcW w:w="300" w:type="dxa"/>
            <w:hideMark/>
          </w:tcPr>
          <w:p w14:paraId="6333020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6E178F8" w14:textId="77777777" w:rsidR="005A285A" w:rsidRPr="00354C04" w:rsidRDefault="005A285A" w:rsidP="00354C04">
            <w:pPr>
              <w:spacing w:after="0" w:line="240" w:lineRule="auto"/>
              <w:jc w:val="center"/>
              <w:rPr>
                <w:b/>
                <w:bCs/>
                <w:sz w:val="14"/>
                <w:szCs w:val="14"/>
              </w:rPr>
            </w:pPr>
          </w:p>
        </w:tc>
        <w:tc>
          <w:tcPr>
            <w:tcW w:w="1500" w:type="dxa"/>
            <w:gridSpan w:val="5"/>
            <w:hideMark/>
          </w:tcPr>
          <w:p w14:paraId="02EAA54E"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7ED4415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FDB22D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4D53FB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3F9471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0D29E6E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B8BC45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BF8460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EA431A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C11675F" w14:textId="77777777" w:rsidR="005A285A" w:rsidRPr="00354C04" w:rsidRDefault="005A285A" w:rsidP="00354C04">
            <w:pPr>
              <w:spacing w:after="0" w:line="240" w:lineRule="auto"/>
              <w:jc w:val="center"/>
              <w:rPr>
                <w:b/>
                <w:bCs/>
                <w:sz w:val="14"/>
                <w:szCs w:val="14"/>
              </w:rPr>
            </w:pPr>
            <w:r w:rsidRPr="00354C04">
              <w:rPr>
                <w:b/>
                <w:bCs/>
                <w:sz w:val="14"/>
                <w:szCs w:val="14"/>
              </w:rPr>
              <w:t>541,08</w:t>
            </w:r>
          </w:p>
        </w:tc>
      </w:tr>
      <w:tr w:rsidR="005A285A" w:rsidRPr="00354C04" w14:paraId="4B62301A" w14:textId="77777777" w:rsidTr="00354C04">
        <w:trPr>
          <w:trHeight w:val="20"/>
        </w:trPr>
        <w:tc>
          <w:tcPr>
            <w:tcW w:w="300" w:type="dxa"/>
            <w:hideMark/>
          </w:tcPr>
          <w:p w14:paraId="79599848" w14:textId="77777777" w:rsidR="005A285A" w:rsidRPr="00354C04" w:rsidRDefault="005A285A" w:rsidP="00354C04">
            <w:pPr>
              <w:spacing w:after="0" w:line="240" w:lineRule="auto"/>
              <w:jc w:val="center"/>
              <w:rPr>
                <w:b/>
                <w:bCs/>
                <w:sz w:val="14"/>
                <w:szCs w:val="14"/>
              </w:rPr>
            </w:pPr>
            <w:r w:rsidRPr="00354C04">
              <w:rPr>
                <w:b/>
                <w:bCs/>
                <w:sz w:val="14"/>
                <w:szCs w:val="14"/>
              </w:rPr>
              <w:t>13</w:t>
            </w:r>
          </w:p>
        </w:tc>
        <w:tc>
          <w:tcPr>
            <w:tcW w:w="300" w:type="dxa"/>
            <w:hideMark/>
          </w:tcPr>
          <w:p w14:paraId="7D33F159" w14:textId="77777777" w:rsidR="005A285A" w:rsidRPr="00354C04" w:rsidRDefault="005A285A" w:rsidP="00354C04">
            <w:pPr>
              <w:spacing w:after="0" w:line="240" w:lineRule="auto"/>
              <w:jc w:val="center"/>
              <w:rPr>
                <w:b/>
                <w:bCs/>
                <w:sz w:val="14"/>
                <w:szCs w:val="14"/>
              </w:rPr>
            </w:pPr>
            <w:r w:rsidRPr="00354C04">
              <w:rPr>
                <w:b/>
                <w:bCs/>
                <w:sz w:val="14"/>
                <w:szCs w:val="14"/>
              </w:rPr>
              <w:t>ФСБЦ-21.1.06.09-0047</w:t>
            </w:r>
          </w:p>
        </w:tc>
        <w:tc>
          <w:tcPr>
            <w:tcW w:w="1500" w:type="dxa"/>
            <w:gridSpan w:val="5"/>
            <w:hideMark/>
          </w:tcPr>
          <w:p w14:paraId="4CBED273" w14:textId="77777777" w:rsidR="005A285A" w:rsidRPr="00354C04" w:rsidRDefault="005A285A" w:rsidP="00354C04">
            <w:pPr>
              <w:spacing w:after="0" w:line="240" w:lineRule="auto"/>
              <w:jc w:val="center"/>
              <w:rPr>
                <w:b/>
                <w:bCs/>
                <w:sz w:val="14"/>
                <w:szCs w:val="14"/>
              </w:rPr>
            </w:pPr>
            <w:r w:rsidRPr="00354C04">
              <w:rPr>
                <w:b/>
                <w:bCs/>
                <w:sz w:val="14"/>
                <w:szCs w:val="14"/>
              </w:rPr>
              <w:t>Кабель силовой с медными жилами ВВГ 2х1,5ок-660</w:t>
            </w:r>
          </w:p>
        </w:tc>
        <w:tc>
          <w:tcPr>
            <w:tcW w:w="300" w:type="dxa"/>
            <w:hideMark/>
          </w:tcPr>
          <w:p w14:paraId="4F9C6E01" w14:textId="77777777" w:rsidR="005A285A" w:rsidRPr="00354C04" w:rsidRDefault="005A285A" w:rsidP="00354C04">
            <w:pPr>
              <w:spacing w:after="0" w:line="240" w:lineRule="auto"/>
              <w:jc w:val="center"/>
              <w:rPr>
                <w:b/>
                <w:bCs/>
                <w:sz w:val="14"/>
                <w:szCs w:val="14"/>
              </w:rPr>
            </w:pPr>
            <w:r w:rsidRPr="00354C04">
              <w:rPr>
                <w:b/>
                <w:bCs/>
                <w:sz w:val="14"/>
                <w:szCs w:val="14"/>
              </w:rPr>
              <w:t>1000 м</w:t>
            </w:r>
          </w:p>
        </w:tc>
        <w:tc>
          <w:tcPr>
            <w:tcW w:w="300" w:type="dxa"/>
            <w:hideMark/>
          </w:tcPr>
          <w:p w14:paraId="3F34E93D" w14:textId="77777777" w:rsidR="005A285A" w:rsidRPr="00354C04" w:rsidRDefault="005A285A" w:rsidP="00354C04">
            <w:pPr>
              <w:spacing w:after="0" w:line="240" w:lineRule="auto"/>
              <w:jc w:val="center"/>
              <w:rPr>
                <w:b/>
                <w:bCs/>
                <w:sz w:val="14"/>
                <w:szCs w:val="14"/>
              </w:rPr>
            </w:pPr>
            <w:r w:rsidRPr="00354C04">
              <w:rPr>
                <w:b/>
                <w:bCs/>
                <w:sz w:val="14"/>
                <w:szCs w:val="14"/>
              </w:rPr>
              <w:t>0,027</w:t>
            </w:r>
          </w:p>
        </w:tc>
        <w:tc>
          <w:tcPr>
            <w:tcW w:w="300" w:type="dxa"/>
            <w:hideMark/>
          </w:tcPr>
          <w:p w14:paraId="6BE4B0EF"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3F64B09E" w14:textId="77777777" w:rsidR="005A285A" w:rsidRPr="00354C04" w:rsidRDefault="005A285A" w:rsidP="00354C04">
            <w:pPr>
              <w:spacing w:after="0" w:line="240" w:lineRule="auto"/>
              <w:jc w:val="center"/>
              <w:rPr>
                <w:b/>
                <w:bCs/>
                <w:sz w:val="14"/>
                <w:szCs w:val="14"/>
              </w:rPr>
            </w:pPr>
            <w:r w:rsidRPr="00354C04">
              <w:rPr>
                <w:b/>
                <w:bCs/>
                <w:sz w:val="14"/>
                <w:szCs w:val="14"/>
              </w:rPr>
              <w:t>0,027</w:t>
            </w:r>
          </w:p>
        </w:tc>
        <w:tc>
          <w:tcPr>
            <w:tcW w:w="8220" w:type="dxa"/>
            <w:hideMark/>
          </w:tcPr>
          <w:p w14:paraId="14D8778A" w14:textId="77777777" w:rsidR="005A285A" w:rsidRPr="00354C04" w:rsidRDefault="005A285A" w:rsidP="00354C04">
            <w:pPr>
              <w:spacing w:after="0" w:line="240" w:lineRule="auto"/>
              <w:jc w:val="center"/>
              <w:rPr>
                <w:b/>
                <w:bCs/>
                <w:sz w:val="14"/>
                <w:szCs w:val="14"/>
              </w:rPr>
            </w:pPr>
            <w:r w:rsidRPr="00354C04">
              <w:rPr>
                <w:b/>
                <w:bCs/>
                <w:sz w:val="14"/>
                <w:szCs w:val="14"/>
              </w:rPr>
              <w:t>32 789,45</w:t>
            </w:r>
          </w:p>
        </w:tc>
        <w:tc>
          <w:tcPr>
            <w:tcW w:w="1220" w:type="dxa"/>
            <w:hideMark/>
          </w:tcPr>
          <w:p w14:paraId="4F6EB050" w14:textId="77777777" w:rsidR="005A285A" w:rsidRPr="00354C04" w:rsidRDefault="005A285A" w:rsidP="00354C04">
            <w:pPr>
              <w:spacing w:after="0" w:line="240" w:lineRule="auto"/>
              <w:jc w:val="center"/>
              <w:rPr>
                <w:b/>
                <w:bCs/>
                <w:sz w:val="14"/>
                <w:szCs w:val="14"/>
              </w:rPr>
            </w:pPr>
            <w:r w:rsidRPr="00354C04">
              <w:rPr>
                <w:b/>
                <w:bCs/>
                <w:sz w:val="14"/>
                <w:szCs w:val="14"/>
              </w:rPr>
              <w:t>1,17</w:t>
            </w:r>
          </w:p>
        </w:tc>
        <w:tc>
          <w:tcPr>
            <w:tcW w:w="1780" w:type="dxa"/>
            <w:hideMark/>
          </w:tcPr>
          <w:p w14:paraId="646EDC54" w14:textId="77777777" w:rsidR="005A285A" w:rsidRPr="00354C04" w:rsidRDefault="005A285A" w:rsidP="00354C04">
            <w:pPr>
              <w:spacing w:after="0" w:line="240" w:lineRule="auto"/>
              <w:jc w:val="center"/>
              <w:rPr>
                <w:b/>
                <w:bCs/>
                <w:sz w:val="14"/>
                <w:szCs w:val="14"/>
              </w:rPr>
            </w:pPr>
            <w:r w:rsidRPr="00354C04">
              <w:rPr>
                <w:b/>
                <w:bCs/>
                <w:sz w:val="14"/>
                <w:szCs w:val="14"/>
              </w:rPr>
              <w:t>38 363,66</w:t>
            </w:r>
          </w:p>
        </w:tc>
        <w:tc>
          <w:tcPr>
            <w:tcW w:w="1360" w:type="dxa"/>
            <w:hideMark/>
          </w:tcPr>
          <w:p w14:paraId="0C07789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5AA8FFA" w14:textId="77777777" w:rsidR="005A285A" w:rsidRPr="00354C04" w:rsidRDefault="005A285A" w:rsidP="00354C04">
            <w:pPr>
              <w:spacing w:after="0" w:line="240" w:lineRule="auto"/>
              <w:jc w:val="center"/>
              <w:rPr>
                <w:b/>
                <w:bCs/>
                <w:sz w:val="14"/>
                <w:szCs w:val="14"/>
              </w:rPr>
            </w:pPr>
            <w:r w:rsidRPr="00354C04">
              <w:rPr>
                <w:b/>
                <w:bCs/>
                <w:sz w:val="14"/>
                <w:szCs w:val="14"/>
              </w:rPr>
              <w:t>1 035,82</w:t>
            </w:r>
          </w:p>
        </w:tc>
      </w:tr>
      <w:tr w:rsidR="005A285A" w:rsidRPr="00354C04" w14:paraId="146AF771" w14:textId="77777777" w:rsidTr="00354C04">
        <w:trPr>
          <w:trHeight w:val="20"/>
        </w:trPr>
        <w:tc>
          <w:tcPr>
            <w:tcW w:w="300" w:type="dxa"/>
            <w:hideMark/>
          </w:tcPr>
          <w:p w14:paraId="10DC3DD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3C7C1A" w14:textId="77777777" w:rsidR="005A285A" w:rsidRPr="00354C04" w:rsidRDefault="005A285A" w:rsidP="00354C04">
            <w:pPr>
              <w:spacing w:after="0" w:line="240" w:lineRule="auto"/>
              <w:jc w:val="center"/>
              <w:rPr>
                <w:sz w:val="14"/>
                <w:szCs w:val="14"/>
              </w:rPr>
            </w:pPr>
          </w:p>
        </w:tc>
        <w:tc>
          <w:tcPr>
            <w:tcW w:w="17060" w:type="dxa"/>
            <w:gridSpan w:val="14"/>
            <w:hideMark/>
          </w:tcPr>
          <w:p w14:paraId="6771D0FA" w14:textId="77777777" w:rsidR="005A285A" w:rsidRPr="00354C04" w:rsidRDefault="005A285A" w:rsidP="00354C04">
            <w:pPr>
              <w:spacing w:after="0" w:line="240" w:lineRule="auto"/>
              <w:jc w:val="center"/>
              <w:rPr>
                <w:sz w:val="14"/>
                <w:szCs w:val="14"/>
              </w:rPr>
            </w:pPr>
            <w:r w:rsidRPr="00354C04">
              <w:rPr>
                <w:sz w:val="14"/>
                <w:szCs w:val="14"/>
              </w:rPr>
              <w:t>Объем=27 / 1000</w:t>
            </w:r>
          </w:p>
        </w:tc>
      </w:tr>
      <w:tr w:rsidR="005A285A" w:rsidRPr="00354C04" w14:paraId="42DCD9B8" w14:textId="77777777" w:rsidTr="00354C04">
        <w:trPr>
          <w:trHeight w:val="20"/>
        </w:trPr>
        <w:tc>
          <w:tcPr>
            <w:tcW w:w="300" w:type="dxa"/>
            <w:hideMark/>
          </w:tcPr>
          <w:p w14:paraId="66A35DC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4507554" w14:textId="77777777" w:rsidR="005A285A" w:rsidRPr="00354C04" w:rsidRDefault="005A285A" w:rsidP="00354C04">
            <w:pPr>
              <w:spacing w:after="0" w:line="240" w:lineRule="auto"/>
              <w:jc w:val="center"/>
              <w:rPr>
                <w:b/>
                <w:bCs/>
                <w:sz w:val="14"/>
                <w:szCs w:val="14"/>
              </w:rPr>
            </w:pPr>
          </w:p>
        </w:tc>
        <w:tc>
          <w:tcPr>
            <w:tcW w:w="1500" w:type="dxa"/>
            <w:gridSpan w:val="5"/>
            <w:hideMark/>
          </w:tcPr>
          <w:p w14:paraId="3DB1E48B"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C9977D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697810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D3D77D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A2BDAA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F6F5D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E50D01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D4D3BC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6FA5D1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DD30112" w14:textId="77777777" w:rsidR="005A285A" w:rsidRPr="00354C04" w:rsidRDefault="005A285A" w:rsidP="00354C04">
            <w:pPr>
              <w:spacing w:after="0" w:line="240" w:lineRule="auto"/>
              <w:jc w:val="center"/>
              <w:rPr>
                <w:b/>
                <w:bCs/>
                <w:sz w:val="14"/>
                <w:szCs w:val="14"/>
              </w:rPr>
            </w:pPr>
            <w:r w:rsidRPr="00354C04">
              <w:rPr>
                <w:b/>
                <w:bCs/>
                <w:sz w:val="14"/>
                <w:szCs w:val="14"/>
              </w:rPr>
              <w:t>1 035,82</w:t>
            </w:r>
          </w:p>
        </w:tc>
      </w:tr>
      <w:tr w:rsidR="005A285A" w:rsidRPr="00354C04" w14:paraId="32F90B9F" w14:textId="77777777" w:rsidTr="00354C04">
        <w:trPr>
          <w:trHeight w:val="20"/>
        </w:trPr>
        <w:tc>
          <w:tcPr>
            <w:tcW w:w="300" w:type="dxa"/>
            <w:hideMark/>
          </w:tcPr>
          <w:p w14:paraId="2D993AF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A76F3E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077181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3E509C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4B4A08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07E822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054E83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45D671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E48A06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3EF22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0DC8E8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85461C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836F000"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0EA1DD0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2A95C1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63FA710"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2E64D472" w14:textId="77777777" w:rsidTr="00354C04">
        <w:trPr>
          <w:trHeight w:val="20"/>
        </w:trPr>
        <w:tc>
          <w:tcPr>
            <w:tcW w:w="300" w:type="dxa"/>
            <w:noWrap/>
            <w:hideMark/>
          </w:tcPr>
          <w:p w14:paraId="173FA17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F2114E2" w14:textId="77777777" w:rsidR="005A285A" w:rsidRPr="00354C04" w:rsidRDefault="005A285A" w:rsidP="00354C04">
            <w:pPr>
              <w:spacing w:after="0" w:line="240" w:lineRule="auto"/>
              <w:jc w:val="center"/>
              <w:rPr>
                <w:sz w:val="14"/>
                <w:szCs w:val="14"/>
              </w:rPr>
            </w:pPr>
          </w:p>
        </w:tc>
        <w:tc>
          <w:tcPr>
            <w:tcW w:w="15280" w:type="dxa"/>
            <w:gridSpan w:val="13"/>
            <w:hideMark/>
          </w:tcPr>
          <w:p w14:paraId="332B2215" w14:textId="77777777" w:rsidR="005A285A" w:rsidRPr="00354C04" w:rsidRDefault="005A285A" w:rsidP="00354C04">
            <w:pPr>
              <w:spacing w:after="0" w:line="240" w:lineRule="auto"/>
              <w:jc w:val="center"/>
              <w:rPr>
                <w:b/>
                <w:bCs/>
                <w:sz w:val="14"/>
                <w:szCs w:val="14"/>
              </w:rPr>
            </w:pPr>
            <w:r w:rsidRPr="00354C04">
              <w:rPr>
                <w:b/>
                <w:bCs/>
                <w:sz w:val="14"/>
                <w:szCs w:val="14"/>
              </w:rPr>
              <w:t xml:space="preserve">Итоги по разделу 2 </w:t>
            </w:r>
            <w:proofErr w:type="gramStart"/>
            <w:r w:rsidRPr="00354C04">
              <w:rPr>
                <w:b/>
                <w:bCs/>
                <w:sz w:val="14"/>
                <w:szCs w:val="14"/>
              </w:rPr>
              <w:t>Светильники :</w:t>
            </w:r>
            <w:proofErr w:type="gramEnd"/>
          </w:p>
        </w:tc>
        <w:tc>
          <w:tcPr>
            <w:tcW w:w="1780" w:type="dxa"/>
            <w:hideMark/>
          </w:tcPr>
          <w:p w14:paraId="18C73C66"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1FE3E8E8" w14:textId="77777777" w:rsidTr="00354C04">
        <w:trPr>
          <w:trHeight w:val="20"/>
        </w:trPr>
        <w:tc>
          <w:tcPr>
            <w:tcW w:w="300" w:type="dxa"/>
            <w:noWrap/>
            <w:hideMark/>
          </w:tcPr>
          <w:p w14:paraId="6D36E68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E362C45" w14:textId="77777777" w:rsidR="005A285A" w:rsidRPr="00354C04" w:rsidRDefault="005A285A" w:rsidP="00354C04">
            <w:pPr>
              <w:spacing w:after="0" w:line="240" w:lineRule="auto"/>
              <w:jc w:val="center"/>
              <w:rPr>
                <w:sz w:val="14"/>
                <w:szCs w:val="14"/>
              </w:rPr>
            </w:pPr>
          </w:p>
        </w:tc>
        <w:tc>
          <w:tcPr>
            <w:tcW w:w="15280" w:type="dxa"/>
            <w:gridSpan w:val="13"/>
            <w:hideMark/>
          </w:tcPr>
          <w:p w14:paraId="2F4D367F"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4030817A" w14:textId="77777777" w:rsidR="005A285A" w:rsidRPr="00354C04" w:rsidRDefault="005A285A" w:rsidP="00354C04">
            <w:pPr>
              <w:spacing w:after="0" w:line="240" w:lineRule="auto"/>
              <w:jc w:val="center"/>
              <w:rPr>
                <w:sz w:val="14"/>
                <w:szCs w:val="14"/>
              </w:rPr>
            </w:pPr>
            <w:r w:rsidRPr="00354C04">
              <w:rPr>
                <w:sz w:val="14"/>
                <w:szCs w:val="14"/>
              </w:rPr>
              <w:t>112 759,55</w:t>
            </w:r>
          </w:p>
        </w:tc>
      </w:tr>
      <w:tr w:rsidR="005A285A" w:rsidRPr="00354C04" w14:paraId="2B0E8AB2" w14:textId="77777777" w:rsidTr="00354C04">
        <w:trPr>
          <w:trHeight w:val="20"/>
        </w:trPr>
        <w:tc>
          <w:tcPr>
            <w:tcW w:w="300" w:type="dxa"/>
            <w:noWrap/>
            <w:hideMark/>
          </w:tcPr>
          <w:p w14:paraId="056ADFF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01F4F89" w14:textId="77777777" w:rsidR="005A285A" w:rsidRPr="00354C04" w:rsidRDefault="005A285A" w:rsidP="00354C04">
            <w:pPr>
              <w:spacing w:after="0" w:line="240" w:lineRule="auto"/>
              <w:jc w:val="center"/>
              <w:rPr>
                <w:sz w:val="14"/>
                <w:szCs w:val="14"/>
              </w:rPr>
            </w:pPr>
          </w:p>
        </w:tc>
        <w:tc>
          <w:tcPr>
            <w:tcW w:w="15280" w:type="dxa"/>
            <w:gridSpan w:val="13"/>
            <w:hideMark/>
          </w:tcPr>
          <w:p w14:paraId="7C3B332D"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062741A8"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749B9DE3" w14:textId="77777777" w:rsidTr="00354C04">
        <w:trPr>
          <w:trHeight w:val="20"/>
        </w:trPr>
        <w:tc>
          <w:tcPr>
            <w:tcW w:w="300" w:type="dxa"/>
            <w:noWrap/>
            <w:hideMark/>
          </w:tcPr>
          <w:p w14:paraId="67EB9F2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544DEB3" w14:textId="77777777" w:rsidR="005A285A" w:rsidRPr="00354C04" w:rsidRDefault="005A285A" w:rsidP="00354C04">
            <w:pPr>
              <w:spacing w:after="0" w:line="240" w:lineRule="auto"/>
              <w:jc w:val="center"/>
              <w:rPr>
                <w:sz w:val="14"/>
                <w:szCs w:val="14"/>
              </w:rPr>
            </w:pPr>
          </w:p>
        </w:tc>
        <w:tc>
          <w:tcPr>
            <w:tcW w:w="15280" w:type="dxa"/>
            <w:gridSpan w:val="13"/>
            <w:hideMark/>
          </w:tcPr>
          <w:p w14:paraId="4E2062D3"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4B7C24C6" w14:textId="77777777" w:rsidR="005A285A" w:rsidRPr="00354C04" w:rsidRDefault="005A285A" w:rsidP="00354C04">
            <w:pPr>
              <w:spacing w:after="0" w:line="240" w:lineRule="auto"/>
              <w:jc w:val="center"/>
              <w:rPr>
                <w:sz w:val="14"/>
                <w:szCs w:val="14"/>
              </w:rPr>
            </w:pPr>
            <w:r w:rsidRPr="00354C04">
              <w:rPr>
                <w:sz w:val="14"/>
                <w:szCs w:val="14"/>
              </w:rPr>
              <w:t>6 675,39</w:t>
            </w:r>
          </w:p>
        </w:tc>
      </w:tr>
      <w:tr w:rsidR="005A285A" w:rsidRPr="00354C04" w14:paraId="3080AC71" w14:textId="77777777" w:rsidTr="00354C04">
        <w:trPr>
          <w:trHeight w:val="20"/>
        </w:trPr>
        <w:tc>
          <w:tcPr>
            <w:tcW w:w="300" w:type="dxa"/>
            <w:noWrap/>
            <w:hideMark/>
          </w:tcPr>
          <w:p w14:paraId="1105052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8A2799D" w14:textId="77777777" w:rsidR="005A285A" w:rsidRPr="00354C04" w:rsidRDefault="005A285A" w:rsidP="00354C04">
            <w:pPr>
              <w:spacing w:after="0" w:line="240" w:lineRule="auto"/>
              <w:jc w:val="center"/>
              <w:rPr>
                <w:sz w:val="14"/>
                <w:szCs w:val="14"/>
              </w:rPr>
            </w:pPr>
          </w:p>
        </w:tc>
        <w:tc>
          <w:tcPr>
            <w:tcW w:w="15280" w:type="dxa"/>
            <w:gridSpan w:val="13"/>
            <w:hideMark/>
          </w:tcPr>
          <w:p w14:paraId="5C203F78" w14:textId="77777777" w:rsidR="005A285A" w:rsidRPr="00354C04" w:rsidRDefault="005A285A" w:rsidP="00354C04">
            <w:pPr>
              <w:spacing w:after="0" w:line="240" w:lineRule="auto"/>
              <w:jc w:val="center"/>
              <w:rPr>
                <w:sz w:val="14"/>
                <w:szCs w:val="14"/>
              </w:rPr>
            </w:pPr>
            <w:r w:rsidRPr="00354C04">
              <w:rPr>
                <w:sz w:val="14"/>
                <w:szCs w:val="14"/>
              </w:rPr>
              <w:t xml:space="preserve">               Эксплуатация машин</w:t>
            </w:r>
          </w:p>
        </w:tc>
        <w:tc>
          <w:tcPr>
            <w:tcW w:w="1780" w:type="dxa"/>
            <w:hideMark/>
          </w:tcPr>
          <w:p w14:paraId="5C2FCAB7" w14:textId="77777777" w:rsidR="005A285A" w:rsidRPr="00354C04" w:rsidRDefault="005A285A" w:rsidP="00354C04">
            <w:pPr>
              <w:spacing w:after="0" w:line="240" w:lineRule="auto"/>
              <w:jc w:val="center"/>
              <w:rPr>
                <w:sz w:val="14"/>
                <w:szCs w:val="14"/>
              </w:rPr>
            </w:pPr>
            <w:r w:rsidRPr="00354C04">
              <w:rPr>
                <w:sz w:val="14"/>
                <w:szCs w:val="14"/>
              </w:rPr>
              <w:t>7 814,32</w:t>
            </w:r>
          </w:p>
        </w:tc>
      </w:tr>
      <w:tr w:rsidR="005A285A" w:rsidRPr="00354C04" w14:paraId="07C860C7" w14:textId="77777777" w:rsidTr="00354C04">
        <w:trPr>
          <w:trHeight w:val="20"/>
        </w:trPr>
        <w:tc>
          <w:tcPr>
            <w:tcW w:w="300" w:type="dxa"/>
            <w:noWrap/>
            <w:hideMark/>
          </w:tcPr>
          <w:p w14:paraId="53643C5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76BFF3E" w14:textId="77777777" w:rsidR="005A285A" w:rsidRPr="00354C04" w:rsidRDefault="005A285A" w:rsidP="00354C04">
            <w:pPr>
              <w:spacing w:after="0" w:line="240" w:lineRule="auto"/>
              <w:jc w:val="center"/>
              <w:rPr>
                <w:sz w:val="14"/>
                <w:szCs w:val="14"/>
              </w:rPr>
            </w:pPr>
          </w:p>
        </w:tc>
        <w:tc>
          <w:tcPr>
            <w:tcW w:w="15280" w:type="dxa"/>
            <w:gridSpan w:val="13"/>
            <w:hideMark/>
          </w:tcPr>
          <w:p w14:paraId="152BD05B"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4CE4FCF0" w14:textId="77777777" w:rsidR="005A285A" w:rsidRPr="00354C04" w:rsidRDefault="005A285A" w:rsidP="00354C04">
            <w:pPr>
              <w:spacing w:after="0" w:line="240" w:lineRule="auto"/>
              <w:jc w:val="center"/>
              <w:rPr>
                <w:sz w:val="14"/>
                <w:szCs w:val="14"/>
              </w:rPr>
            </w:pPr>
            <w:r w:rsidRPr="00354C04">
              <w:rPr>
                <w:sz w:val="14"/>
                <w:szCs w:val="14"/>
              </w:rPr>
              <w:t>3 295,26</w:t>
            </w:r>
          </w:p>
        </w:tc>
      </w:tr>
      <w:tr w:rsidR="005A285A" w:rsidRPr="00354C04" w14:paraId="5BEC098C" w14:textId="77777777" w:rsidTr="00354C04">
        <w:trPr>
          <w:trHeight w:val="20"/>
        </w:trPr>
        <w:tc>
          <w:tcPr>
            <w:tcW w:w="300" w:type="dxa"/>
            <w:noWrap/>
            <w:hideMark/>
          </w:tcPr>
          <w:p w14:paraId="2D3560C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3CD70E6" w14:textId="77777777" w:rsidR="005A285A" w:rsidRPr="00354C04" w:rsidRDefault="005A285A" w:rsidP="00354C04">
            <w:pPr>
              <w:spacing w:after="0" w:line="240" w:lineRule="auto"/>
              <w:jc w:val="center"/>
              <w:rPr>
                <w:sz w:val="14"/>
                <w:szCs w:val="14"/>
              </w:rPr>
            </w:pPr>
          </w:p>
        </w:tc>
        <w:tc>
          <w:tcPr>
            <w:tcW w:w="15280" w:type="dxa"/>
            <w:gridSpan w:val="13"/>
            <w:hideMark/>
          </w:tcPr>
          <w:p w14:paraId="2B712EE0"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30202303" w14:textId="77777777" w:rsidR="005A285A" w:rsidRPr="00354C04" w:rsidRDefault="005A285A" w:rsidP="00354C04">
            <w:pPr>
              <w:spacing w:after="0" w:line="240" w:lineRule="auto"/>
              <w:jc w:val="center"/>
              <w:rPr>
                <w:sz w:val="14"/>
                <w:szCs w:val="14"/>
              </w:rPr>
            </w:pPr>
            <w:r w:rsidRPr="00354C04">
              <w:rPr>
                <w:sz w:val="14"/>
                <w:szCs w:val="14"/>
              </w:rPr>
              <w:t>94 974,58</w:t>
            </w:r>
          </w:p>
        </w:tc>
      </w:tr>
      <w:tr w:rsidR="005A285A" w:rsidRPr="00354C04" w14:paraId="1977FA54" w14:textId="77777777" w:rsidTr="00354C04">
        <w:trPr>
          <w:trHeight w:val="20"/>
        </w:trPr>
        <w:tc>
          <w:tcPr>
            <w:tcW w:w="300" w:type="dxa"/>
            <w:noWrap/>
            <w:hideMark/>
          </w:tcPr>
          <w:p w14:paraId="0937297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43D5E8B" w14:textId="77777777" w:rsidR="005A285A" w:rsidRPr="00354C04" w:rsidRDefault="005A285A" w:rsidP="00354C04">
            <w:pPr>
              <w:spacing w:after="0" w:line="240" w:lineRule="auto"/>
              <w:jc w:val="center"/>
              <w:rPr>
                <w:sz w:val="14"/>
                <w:szCs w:val="14"/>
              </w:rPr>
            </w:pPr>
          </w:p>
        </w:tc>
        <w:tc>
          <w:tcPr>
            <w:tcW w:w="15280" w:type="dxa"/>
            <w:gridSpan w:val="13"/>
            <w:hideMark/>
          </w:tcPr>
          <w:p w14:paraId="6160BE74" w14:textId="77777777" w:rsidR="005A285A" w:rsidRPr="00354C04" w:rsidRDefault="005A285A" w:rsidP="00354C04">
            <w:pPr>
              <w:spacing w:after="0" w:line="240" w:lineRule="auto"/>
              <w:jc w:val="center"/>
              <w:rPr>
                <w:sz w:val="14"/>
                <w:szCs w:val="14"/>
              </w:rPr>
            </w:pPr>
            <w:r w:rsidRPr="00354C04">
              <w:rPr>
                <w:sz w:val="14"/>
                <w:szCs w:val="14"/>
              </w:rPr>
              <w:t xml:space="preserve">     Строительные работы</w:t>
            </w:r>
          </w:p>
        </w:tc>
        <w:tc>
          <w:tcPr>
            <w:tcW w:w="1780" w:type="dxa"/>
            <w:hideMark/>
          </w:tcPr>
          <w:p w14:paraId="57775EAD" w14:textId="77777777" w:rsidR="005A285A" w:rsidRPr="00354C04" w:rsidRDefault="005A285A" w:rsidP="00354C04">
            <w:pPr>
              <w:spacing w:after="0" w:line="240" w:lineRule="auto"/>
              <w:jc w:val="center"/>
              <w:rPr>
                <w:sz w:val="14"/>
                <w:szCs w:val="14"/>
              </w:rPr>
            </w:pPr>
            <w:r w:rsidRPr="00354C04">
              <w:rPr>
                <w:sz w:val="14"/>
                <w:szCs w:val="14"/>
              </w:rPr>
              <w:t>129 011,71</w:t>
            </w:r>
          </w:p>
        </w:tc>
      </w:tr>
      <w:tr w:rsidR="005A285A" w:rsidRPr="00354C04" w14:paraId="0B86E4EB" w14:textId="77777777" w:rsidTr="00354C04">
        <w:trPr>
          <w:trHeight w:val="20"/>
        </w:trPr>
        <w:tc>
          <w:tcPr>
            <w:tcW w:w="300" w:type="dxa"/>
            <w:noWrap/>
            <w:hideMark/>
          </w:tcPr>
          <w:p w14:paraId="2ACB161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C1A9B29" w14:textId="77777777" w:rsidR="005A285A" w:rsidRPr="00354C04" w:rsidRDefault="005A285A" w:rsidP="00354C04">
            <w:pPr>
              <w:spacing w:after="0" w:line="240" w:lineRule="auto"/>
              <w:jc w:val="center"/>
              <w:rPr>
                <w:sz w:val="14"/>
                <w:szCs w:val="14"/>
              </w:rPr>
            </w:pPr>
          </w:p>
        </w:tc>
        <w:tc>
          <w:tcPr>
            <w:tcW w:w="15280" w:type="dxa"/>
            <w:gridSpan w:val="13"/>
            <w:hideMark/>
          </w:tcPr>
          <w:p w14:paraId="33BF5FF1"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4FD0778B"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5B7FB624" w14:textId="77777777" w:rsidTr="00354C04">
        <w:trPr>
          <w:trHeight w:val="20"/>
        </w:trPr>
        <w:tc>
          <w:tcPr>
            <w:tcW w:w="300" w:type="dxa"/>
            <w:noWrap/>
            <w:hideMark/>
          </w:tcPr>
          <w:p w14:paraId="5108C18B"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57F5D7D9" w14:textId="77777777" w:rsidR="005A285A" w:rsidRPr="00354C04" w:rsidRDefault="005A285A" w:rsidP="00354C04">
            <w:pPr>
              <w:spacing w:after="0" w:line="240" w:lineRule="auto"/>
              <w:jc w:val="center"/>
              <w:rPr>
                <w:sz w:val="14"/>
                <w:szCs w:val="14"/>
              </w:rPr>
            </w:pPr>
          </w:p>
        </w:tc>
        <w:tc>
          <w:tcPr>
            <w:tcW w:w="15280" w:type="dxa"/>
            <w:gridSpan w:val="13"/>
            <w:hideMark/>
          </w:tcPr>
          <w:p w14:paraId="0D667E52"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3008C524" w14:textId="77777777" w:rsidR="005A285A" w:rsidRPr="00354C04" w:rsidRDefault="005A285A" w:rsidP="00354C04">
            <w:pPr>
              <w:spacing w:after="0" w:line="240" w:lineRule="auto"/>
              <w:jc w:val="center"/>
              <w:rPr>
                <w:sz w:val="14"/>
                <w:szCs w:val="14"/>
              </w:rPr>
            </w:pPr>
            <w:r w:rsidRPr="00354C04">
              <w:rPr>
                <w:sz w:val="14"/>
                <w:szCs w:val="14"/>
              </w:rPr>
              <w:t>6 675,39</w:t>
            </w:r>
          </w:p>
        </w:tc>
      </w:tr>
      <w:tr w:rsidR="005A285A" w:rsidRPr="00354C04" w14:paraId="22B01DD3" w14:textId="77777777" w:rsidTr="00354C04">
        <w:trPr>
          <w:trHeight w:val="20"/>
        </w:trPr>
        <w:tc>
          <w:tcPr>
            <w:tcW w:w="300" w:type="dxa"/>
            <w:noWrap/>
            <w:hideMark/>
          </w:tcPr>
          <w:p w14:paraId="4D7B688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2660100" w14:textId="77777777" w:rsidR="005A285A" w:rsidRPr="00354C04" w:rsidRDefault="005A285A" w:rsidP="00354C04">
            <w:pPr>
              <w:spacing w:after="0" w:line="240" w:lineRule="auto"/>
              <w:jc w:val="center"/>
              <w:rPr>
                <w:sz w:val="14"/>
                <w:szCs w:val="14"/>
              </w:rPr>
            </w:pPr>
          </w:p>
        </w:tc>
        <w:tc>
          <w:tcPr>
            <w:tcW w:w="15280" w:type="dxa"/>
            <w:gridSpan w:val="13"/>
            <w:hideMark/>
          </w:tcPr>
          <w:p w14:paraId="6E411D70"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5313339E" w14:textId="77777777" w:rsidR="005A285A" w:rsidRPr="00354C04" w:rsidRDefault="005A285A" w:rsidP="00354C04">
            <w:pPr>
              <w:spacing w:after="0" w:line="240" w:lineRule="auto"/>
              <w:jc w:val="center"/>
              <w:rPr>
                <w:sz w:val="14"/>
                <w:szCs w:val="14"/>
              </w:rPr>
            </w:pPr>
            <w:r w:rsidRPr="00354C04">
              <w:rPr>
                <w:sz w:val="14"/>
                <w:szCs w:val="14"/>
              </w:rPr>
              <w:t>7 814,32</w:t>
            </w:r>
          </w:p>
        </w:tc>
      </w:tr>
      <w:tr w:rsidR="005A285A" w:rsidRPr="00354C04" w14:paraId="425A4C04" w14:textId="77777777" w:rsidTr="00354C04">
        <w:trPr>
          <w:trHeight w:val="20"/>
        </w:trPr>
        <w:tc>
          <w:tcPr>
            <w:tcW w:w="300" w:type="dxa"/>
            <w:noWrap/>
            <w:hideMark/>
          </w:tcPr>
          <w:p w14:paraId="5974F0E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64BCD06" w14:textId="77777777" w:rsidR="005A285A" w:rsidRPr="00354C04" w:rsidRDefault="005A285A" w:rsidP="00354C04">
            <w:pPr>
              <w:spacing w:after="0" w:line="240" w:lineRule="auto"/>
              <w:jc w:val="center"/>
              <w:rPr>
                <w:sz w:val="14"/>
                <w:szCs w:val="14"/>
              </w:rPr>
            </w:pPr>
          </w:p>
        </w:tc>
        <w:tc>
          <w:tcPr>
            <w:tcW w:w="15280" w:type="dxa"/>
            <w:gridSpan w:val="13"/>
            <w:hideMark/>
          </w:tcPr>
          <w:p w14:paraId="550554F7"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48997640" w14:textId="77777777" w:rsidR="005A285A" w:rsidRPr="00354C04" w:rsidRDefault="005A285A" w:rsidP="00354C04">
            <w:pPr>
              <w:spacing w:after="0" w:line="240" w:lineRule="auto"/>
              <w:jc w:val="center"/>
              <w:rPr>
                <w:sz w:val="14"/>
                <w:szCs w:val="14"/>
              </w:rPr>
            </w:pPr>
            <w:r w:rsidRPr="00354C04">
              <w:rPr>
                <w:sz w:val="14"/>
                <w:szCs w:val="14"/>
              </w:rPr>
              <w:t>3 295,26</w:t>
            </w:r>
          </w:p>
        </w:tc>
      </w:tr>
      <w:tr w:rsidR="005A285A" w:rsidRPr="00354C04" w14:paraId="1D4D5A49" w14:textId="77777777" w:rsidTr="00354C04">
        <w:trPr>
          <w:trHeight w:val="20"/>
        </w:trPr>
        <w:tc>
          <w:tcPr>
            <w:tcW w:w="300" w:type="dxa"/>
            <w:noWrap/>
            <w:hideMark/>
          </w:tcPr>
          <w:p w14:paraId="1D231C5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702AB6A" w14:textId="77777777" w:rsidR="005A285A" w:rsidRPr="00354C04" w:rsidRDefault="005A285A" w:rsidP="00354C04">
            <w:pPr>
              <w:spacing w:after="0" w:line="240" w:lineRule="auto"/>
              <w:jc w:val="center"/>
              <w:rPr>
                <w:sz w:val="14"/>
                <w:szCs w:val="14"/>
              </w:rPr>
            </w:pPr>
          </w:p>
        </w:tc>
        <w:tc>
          <w:tcPr>
            <w:tcW w:w="15280" w:type="dxa"/>
            <w:gridSpan w:val="13"/>
            <w:hideMark/>
          </w:tcPr>
          <w:p w14:paraId="6C76E6BC"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287EA359" w14:textId="77777777" w:rsidR="005A285A" w:rsidRPr="00354C04" w:rsidRDefault="005A285A" w:rsidP="00354C04">
            <w:pPr>
              <w:spacing w:after="0" w:line="240" w:lineRule="auto"/>
              <w:jc w:val="center"/>
              <w:rPr>
                <w:sz w:val="14"/>
                <w:szCs w:val="14"/>
              </w:rPr>
            </w:pPr>
            <w:r w:rsidRPr="00354C04">
              <w:rPr>
                <w:sz w:val="14"/>
                <w:szCs w:val="14"/>
              </w:rPr>
              <w:t>94 974,58</w:t>
            </w:r>
          </w:p>
        </w:tc>
      </w:tr>
      <w:tr w:rsidR="005A285A" w:rsidRPr="00354C04" w14:paraId="7CFBD4D4" w14:textId="77777777" w:rsidTr="00354C04">
        <w:trPr>
          <w:trHeight w:val="20"/>
        </w:trPr>
        <w:tc>
          <w:tcPr>
            <w:tcW w:w="300" w:type="dxa"/>
            <w:noWrap/>
            <w:hideMark/>
          </w:tcPr>
          <w:p w14:paraId="3B8D6AE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B4AE53A" w14:textId="77777777" w:rsidR="005A285A" w:rsidRPr="00354C04" w:rsidRDefault="005A285A" w:rsidP="00354C04">
            <w:pPr>
              <w:spacing w:after="0" w:line="240" w:lineRule="auto"/>
              <w:jc w:val="center"/>
              <w:rPr>
                <w:sz w:val="14"/>
                <w:szCs w:val="14"/>
              </w:rPr>
            </w:pPr>
          </w:p>
        </w:tc>
        <w:tc>
          <w:tcPr>
            <w:tcW w:w="15280" w:type="dxa"/>
            <w:gridSpan w:val="13"/>
            <w:hideMark/>
          </w:tcPr>
          <w:p w14:paraId="4348BC95"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58778A27" w14:textId="77777777" w:rsidR="005A285A" w:rsidRPr="00354C04" w:rsidRDefault="005A285A" w:rsidP="00354C04">
            <w:pPr>
              <w:spacing w:after="0" w:line="240" w:lineRule="auto"/>
              <w:jc w:val="center"/>
              <w:rPr>
                <w:sz w:val="14"/>
                <w:szCs w:val="14"/>
              </w:rPr>
            </w:pPr>
            <w:r w:rsidRPr="00354C04">
              <w:rPr>
                <w:sz w:val="14"/>
                <w:szCs w:val="14"/>
              </w:rPr>
              <w:t>10 269,77</w:t>
            </w:r>
          </w:p>
        </w:tc>
      </w:tr>
      <w:tr w:rsidR="005A285A" w:rsidRPr="00354C04" w14:paraId="3D3DE31B" w14:textId="77777777" w:rsidTr="00354C04">
        <w:trPr>
          <w:trHeight w:val="20"/>
        </w:trPr>
        <w:tc>
          <w:tcPr>
            <w:tcW w:w="300" w:type="dxa"/>
            <w:noWrap/>
            <w:hideMark/>
          </w:tcPr>
          <w:p w14:paraId="6420C0F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7980951" w14:textId="77777777" w:rsidR="005A285A" w:rsidRPr="00354C04" w:rsidRDefault="005A285A" w:rsidP="00354C04">
            <w:pPr>
              <w:spacing w:after="0" w:line="240" w:lineRule="auto"/>
              <w:jc w:val="center"/>
              <w:rPr>
                <w:sz w:val="14"/>
                <w:szCs w:val="14"/>
              </w:rPr>
            </w:pPr>
          </w:p>
        </w:tc>
        <w:tc>
          <w:tcPr>
            <w:tcW w:w="15280" w:type="dxa"/>
            <w:gridSpan w:val="13"/>
            <w:hideMark/>
          </w:tcPr>
          <w:p w14:paraId="7EAA41BD"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64A8DD47" w14:textId="77777777" w:rsidR="005A285A" w:rsidRPr="00354C04" w:rsidRDefault="005A285A" w:rsidP="00354C04">
            <w:pPr>
              <w:spacing w:after="0" w:line="240" w:lineRule="auto"/>
              <w:jc w:val="center"/>
              <w:rPr>
                <w:sz w:val="14"/>
                <w:szCs w:val="14"/>
              </w:rPr>
            </w:pPr>
            <w:r w:rsidRPr="00354C04">
              <w:rPr>
                <w:sz w:val="14"/>
                <w:szCs w:val="14"/>
              </w:rPr>
              <w:t>5 982,39</w:t>
            </w:r>
          </w:p>
        </w:tc>
      </w:tr>
      <w:tr w:rsidR="005A285A" w:rsidRPr="00354C04" w14:paraId="0953216F" w14:textId="77777777" w:rsidTr="00354C04">
        <w:trPr>
          <w:trHeight w:val="20"/>
        </w:trPr>
        <w:tc>
          <w:tcPr>
            <w:tcW w:w="300" w:type="dxa"/>
            <w:noWrap/>
            <w:hideMark/>
          </w:tcPr>
          <w:p w14:paraId="0A3E556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45E4A86" w14:textId="77777777" w:rsidR="005A285A" w:rsidRPr="00354C04" w:rsidRDefault="005A285A" w:rsidP="00354C04">
            <w:pPr>
              <w:spacing w:after="0" w:line="240" w:lineRule="auto"/>
              <w:jc w:val="center"/>
              <w:rPr>
                <w:sz w:val="14"/>
                <w:szCs w:val="14"/>
              </w:rPr>
            </w:pPr>
          </w:p>
        </w:tc>
        <w:tc>
          <w:tcPr>
            <w:tcW w:w="15280" w:type="dxa"/>
            <w:gridSpan w:val="13"/>
            <w:hideMark/>
          </w:tcPr>
          <w:p w14:paraId="005DB9D2"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26AE572D" w14:textId="77777777" w:rsidR="005A285A" w:rsidRPr="00354C04" w:rsidRDefault="005A285A" w:rsidP="00354C04">
            <w:pPr>
              <w:spacing w:after="0" w:line="240" w:lineRule="auto"/>
              <w:jc w:val="center"/>
              <w:rPr>
                <w:sz w:val="14"/>
                <w:szCs w:val="14"/>
              </w:rPr>
            </w:pPr>
            <w:r w:rsidRPr="00354C04">
              <w:rPr>
                <w:sz w:val="14"/>
                <w:szCs w:val="14"/>
              </w:rPr>
              <w:t>9 970,65</w:t>
            </w:r>
          </w:p>
        </w:tc>
      </w:tr>
      <w:tr w:rsidR="005A285A" w:rsidRPr="00354C04" w14:paraId="058F2E77" w14:textId="77777777" w:rsidTr="00354C04">
        <w:trPr>
          <w:trHeight w:val="20"/>
        </w:trPr>
        <w:tc>
          <w:tcPr>
            <w:tcW w:w="300" w:type="dxa"/>
            <w:noWrap/>
            <w:hideMark/>
          </w:tcPr>
          <w:p w14:paraId="5536572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0BA0CA5" w14:textId="77777777" w:rsidR="005A285A" w:rsidRPr="00354C04" w:rsidRDefault="005A285A" w:rsidP="00354C04">
            <w:pPr>
              <w:spacing w:after="0" w:line="240" w:lineRule="auto"/>
              <w:jc w:val="center"/>
              <w:rPr>
                <w:sz w:val="14"/>
                <w:szCs w:val="14"/>
              </w:rPr>
            </w:pPr>
          </w:p>
        </w:tc>
        <w:tc>
          <w:tcPr>
            <w:tcW w:w="15280" w:type="dxa"/>
            <w:gridSpan w:val="13"/>
            <w:hideMark/>
          </w:tcPr>
          <w:p w14:paraId="1C83E67E"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0B2E2D5E" w14:textId="77777777" w:rsidR="005A285A" w:rsidRPr="00354C04" w:rsidRDefault="005A285A" w:rsidP="00354C04">
            <w:pPr>
              <w:spacing w:after="0" w:line="240" w:lineRule="auto"/>
              <w:jc w:val="center"/>
              <w:rPr>
                <w:sz w:val="14"/>
                <w:szCs w:val="14"/>
              </w:rPr>
            </w:pPr>
            <w:r w:rsidRPr="00354C04">
              <w:rPr>
                <w:sz w:val="14"/>
                <w:szCs w:val="14"/>
              </w:rPr>
              <w:t>10 269,77</w:t>
            </w:r>
          </w:p>
        </w:tc>
      </w:tr>
      <w:tr w:rsidR="005A285A" w:rsidRPr="00354C04" w14:paraId="7829CE58" w14:textId="77777777" w:rsidTr="00354C04">
        <w:trPr>
          <w:trHeight w:val="20"/>
        </w:trPr>
        <w:tc>
          <w:tcPr>
            <w:tcW w:w="300" w:type="dxa"/>
            <w:noWrap/>
            <w:hideMark/>
          </w:tcPr>
          <w:p w14:paraId="60F6515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49C3739" w14:textId="77777777" w:rsidR="005A285A" w:rsidRPr="00354C04" w:rsidRDefault="005A285A" w:rsidP="00354C04">
            <w:pPr>
              <w:spacing w:after="0" w:line="240" w:lineRule="auto"/>
              <w:jc w:val="center"/>
              <w:rPr>
                <w:sz w:val="14"/>
                <w:szCs w:val="14"/>
              </w:rPr>
            </w:pPr>
          </w:p>
        </w:tc>
        <w:tc>
          <w:tcPr>
            <w:tcW w:w="15280" w:type="dxa"/>
            <w:gridSpan w:val="13"/>
            <w:hideMark/>
          </w:tcPr>
          <w:p w14:paraId="57FF68C3"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7C62DF9F" w14:textId="77777777" w:rsidR="005A285A" w:rsidRPr="00354C04" w:rsidRDefault="005A285A" w:rsidP="00354C04">
            <w:pPr>
              <w:spacing w:after="0" w:line="240" w:lineRule="auto"/>
              <w:jc w:val="center"/>
              <w:rPr>
                <w:sz w:val="14"/>
                <w:szCs w:val="14"/>
              </w:rPr>
            </w:pPr>
            <w:r w:rsidRPr="00354C04">
              <w:rPr>
                <w:sz w:val="14"/>
                <w:szCs w:val="14"/>
              </w:rPr>
              <w:t>5 982,39</w:t>
            </w:r>
          </w:p>
        </w:tc>
      </w:tr>
      <w:tr w:rsidR="005A285A" w:rsidRPr="00354C04" w14:paraId="147A0787" w14:textId="77777777" w:rsidTr="00354C04">
        <w:trPr>
          <w:trHeight w:val="20"/>
        </w:trPr>
        <w:tc>
          <w:tcPr>
            <w:tcW w:w="300" w:type="dxa"/>
            <w:noWrap/>
            <w:hideMark/>
          </w:tcPr>
          <w:p w14:paraId="76DE024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E0A1E75" w14:textId="77777777" w:rsidR="005A285A" w:rsidRPr="00354C04" w:rsidRDefault="005A285A" w:rsidP="00354C04">
            <w:pPr>
              <w:spacing w:after="0" w:line="240" w:lineRule="auto"/>
              <w:jc w:val="center"/>
              <w:rPr>
                <w:sz w:val="14"/>
                <w:szCs w:val="14"/>
              </w:rPr>
            </w:pPr>
          </w:p>
        </w:tc>
        <w:tc>
          <w:tcPr>
            <w:tcW w:w="15280" w:type="dxa"/>
            <w:gridSpan w:val="13"/>
            <w:hideMark/>
          </w:tcPr>
          <w:p w14:paraId="253F3F0E" w14:textId="77777777" w:rsidR="005A285A" w:rsidRPr="00354C04" w:rsidRDefault="005A285A" w:rsidP="00354C04">
            <w:pPr>
              <w:spacing w:after="0" w:line="240" w:lineRule="auto"/>
              <w:jc w:val="center"/>
              <w:rPr>
                <w:b/>
                <w:bCs/>
                <w:sz w:val="14"/>
                <w:szCs w:val="14"/>
              </w:rPr>
            </w:pPr>
            <w:r w:rsidRPr="00354C04">
              <w:rPr>
                <w:b/>
                <w:bCs/>
                <w:sz w:val="14"/>
                <w:szCs w:val="14"/>
              </w:rPr>
              <w:t>Всего по разделу 2 Светильники</w:t>
            </w:r>
          </w:p>
        </w:tc>
        <w:tc>
          <w:tcPr>
            <w:tcW w:w="1780" w:type="dxa"/>
            <w:hideMark/>
          </w:tcPr>
          <w:p w14:paraId="0662B9AE" w14:textId="77777777" w:rsidR="005A285A" w:rsidRPr="00354C04" w:rsidRDefault="005A285A" w:rsidP="00354C04">
            <w:pPr>
              <w:spacing w:after="0" w:line="240" w:lineRule="auto"/>
              <w:jc w:val="center"/>
              <w:rPr>
                <w:b/>
                <w:bCs/>
                <w:sz w:val="14"/>
                <w:szCs w:val="14"/>
              </w:rPr>
            </w:pPr>
            <w:r w:rsidRPr="00354C04">
              <w:rPr>
                <w:b/>
                <w:bCs/>
                <w:sz w:val="14"/>
                <w:szCs w:val="14"/>
              </w:rPr>
              <w:t>129 011,71</w:t>
            </w:r>
          </w:p>
        </w:tc>
      </w:tr>
      <w:tr w:rsidR="005A285A" w:rsidRPr="00354C04" w14:paraId="57DC8229" w14:textId="77777777" w:rsidTr="00354C04">
        <w:trPr>
          <w:trHeight w:val="20"/>
        </w:trPr>
        <w:tc>
          <w:tcPr>
            <w:tcW w:w="300" w:type="dxa"/>
            <w:noWrap/>
            <w:hideMark/>
          </w:tcPr>
          <w:p w14:paraId="287F8C2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03174C9" w14:textId="77777777" w:rsidR="005A285A" w:rsidRPr="00354C04" w:rsidRDefault="005A285A" w:rsidP="00354C04">
            <w:pPr>
              <w:spacing w:after="0" w:line="240" w:lineRule="auto"/>
              <w:jc w:val="center"/>
              <w:rPr>
                <w:sz w:val="14"/>
                <w:szCs w:val="14"/>
              </w:rPr>
            </w:pPr>
          </w:p>
        </w:tc>
        <w:tc>
          <w:tcPr>
            <w:tcW w:w="15280" w:type="dxa"/>
            <w:gridSpan w:val="13"/>
            <w:hideMark/>
          </w:tcPr>
          <w:p w14:paraId="445A261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517385B0"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7EC484FE" w14:textId="77777777" w:rsidTr="00354C04">
        <w:trPr>
          <w:trHeight w:val="20"/>
        </w:trPr>
        <w:tc>
          <w:tcPr>
            <w:tcW w:w="300" w:type="dxa"/>
            <w:noWrap/>
            <w:hideMark/>
          </w:tcPr>
          <w:p w14:paraId="417A34D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849DCB3" w14:textId="77777777" w:rsidR="005A285A" w:rsidRPr="00354C04" w:rsidRDefault="005A285A" w:rsidP="00354C04">
            <w:pPr>
              <w:spacing w:after="0" w:line="240" w:lineRule="auto"/>
              <w:jc w:val="center"/>
              <w:rPr>
                <w:sz w:val="14"/>
                <w:szCs w:val="14"/>
              </w:rPr>
            </w:pPr>
          </w:p>
        </w:tc>
        <w:tc>
          <w:tcPr>
            <w:tcW w:w="15280" w:type="dxa"/>
            <w:gridSpan w:val="13"/>
            <w:hideMark/>
          </w:tcPr>
          <w:p w14:paraId="14A4622C" w14:textId="77777777" w:rsidR="005A285A" w:rsidRPr="00354C04" w:rsidRDefault="005A285A" w:rsidP="00354C04">
            <w:pPr>
              <w:spacing w:after="0" w:line="240" w:lineRule="auto"/>
              <w:jc w:val="center"/>
              <w:rPr>
                <w:sz w:val="14"/>
                <w:szCs w:val="14"/>
              </w:rPr>
            </w:pPr>
            <w:r w:rsidRPr="00354C04">
              <w:rPr>
                <w:sz w:val="14"/>
                <w:szCs w:val="14"/>
              </w:rPr>
              <w:t xml:space="preserve">          Материальные ресурсы, отсутствующие в ФРСН</w:t>
            </w:r>
          </w:p>
        </w:tc>
        <w:tc>
          <w:tcPr>
            <w:tcW w:w="1780" w:type="dxa"/>
            <w:hideMark/>
          </w:tcPr>
          <w:p w14:paraId="0156ECBB" w14:textId="77777777" w:rsidR="005A285A" w:rsidRPr="00354C04" w:rsidRDefault="005A285A" w:rsidP="00354C04">
            <w:pPr>
              <w:spacing w:after="0" w:line="240" w:lineRule="auto"/>
              <w:jc w:val="center"/>
              <w:rPr>
                <w:sz w:val="14"/>
                <w:szCs w:val="14"/>
              </w:rPr>
            </w:pPr>
            <w:r w:rsidRPr="00354C04">
              <w:rPr>
                <w:sz w:val="14"/>
                <w:szCs w:val="14"/>
              </w:rPr>
              <w:t>541,08</w:t>
            </w:r>
          </w:p>
        </w:tc>
      </w:tr>
      <w:tr w:rsidR="005A285A" w:rsidRPr="00354C04" w14:paraId="1D9F8BEB" w14:textId="77777777" w:rsidTr="00354C04">
        <w:trPr>
          <w:trHeight w:val="20"/>
        </w:trPr>
        <w:tc>
          <w:tcPr>
            <w:tcW w:w="300" w:type="dxa"/>
            <w:noWrap/>
            <w:hideMark/>
          </w:tcPr>
          <w:p w14:paraId="542EF3E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850561D" w14:textId="77777777" w:rsidR="005A285A" w:rsidRPr="00354C04" w:rsidRDefault="005A285A" w:rsidP="00354C04">
            <w:pPr>
              <w:spacing w:after="0" w:line="240" w:lineRule="auto"/>
              <w:jc w:val="center"/>
              <w:rPr>
                <w:sz w:val="14"/>
                <w:szCs w:val="14"/>
              </w:rPr>
            </w:pPr>
          </w:p>
        </w:tc>
        <w:tc>
          <w:tcPr>
            <w:tcW w:w="2400" w:type="dxa"/>
            <w:gridSpan w:val="8"/>
            <w:hideMark/>
          </w:tcPr>
          <w:p w14:paraId="2D0464E9"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1CA01856" w14:textId="77777777" w:rsidR="005A285A" w:rsidRPr="00354C04" w:rsidRDefault="005A285A" w:rsidP="00354C04">
            <w:pPr>
              <w:spacing w:after="0" w:line="240" w:lineRule="auto"/>
              <w:jc w:val="center"/>
              <w:rPr>
                <w:sz w:val="14"/>
                <w:szCs w:val="14"/>
              </w:rPr>
            </w:pPr>
            <w:r w:rsidRPr="00354C04">
              <w:rPr>
                <w:sz w:val="14"/>
                <w:szCs w:val="14"/>
              </w:rPr>
              <w:t>18,09</w:t>
            </w:r>
          </w:p>
        </w:tc>
        <w:tc>
          <w:tcPr>
            <w:tcW w:w="8220" w:type="dxa"/>
            <w:hideMark/>
          </w:tcPr>
          <w:p w14:paraId="44D25EFA" w14:textId="77777777" w:rsidR="005A285A" w:rsidRPr="00354C04" w:rsidRDefault="005A285A" w:rsidP="00354C04">
            <w:pPr>
              <w:spacing w:after="0" w:line="240" w:lineRule="auto"/>
              <w:jc w:val="center"/>
              <w:rPr>
                <w:sz w:val="14"/>
                <w:szCs w:val="14"/>
              </w:rPr>
            </w:pPr>
          </w:p>
        </w:tc>
        <w:tc>
          <w:tcPr>
            <w:tcW w:w="1220" w:type="dxa"/>
            <w:hideMark/>
          </w:tcPr>
          <w:p w14:paraId="55927E73" w14:textId="77777777" w:rsidR="005A285A" w:rsidRPr="00354C04" w:rsidRDefault="005A285A" w:rsidP="00354C04">
            <w:pPr>
              <w:spacing w:after="0" w:line="240" w:lineRule="auto"/>
              <w:jc w:val="center"/>
              <w:rPr>
                <w:sz w:val="14"/>
                <w:szCs w:val="14"/>
              </w:rPr>
            </w:pPr>
          </w:p>
        </w:tc>
        <w:tc>
          <w:tcPr>
            <w:tcW w:w="1780" w:type="dxa"/>
            <w:noWrap/>
            <w:hideMark/>
          </w:tcPr>
          <w:p w14:paraId="7009F59D" w14:textId="77777777" w:rsidR="005A285A" w:rsidRPr="00354C04" w:rsidRDefault="005A285A" w:rsidP="00354C04">
            <w:pPr>
              <w:spacing w:after="0" w:line="240" w:lineRule="auto"/>
              <w:jc w:val="center"/>
              <w:rPr>
                <w:sz w:val="14"/>
                <w:szCs w:val="14"/>
              </w:rPr>
            </w:pPr>
          </w:p>
        </w:tc>
        <w:tc>
          <w:tcPr>
            <w:tcW w:w="1360" w:type="dxa"/>
            <w:hideMark/>
          </w:tcPr>
          <w:p w14:paraId="49208132" w14:textId="77777777" w:rsidR="005A285A" w:rsidRPr="00354C04" w:rsidRDefault="005A285A" w:rsidP="00354C04">
            <w:pPr>
              <w:spacing w:after="0" w:line="240" w:lineRule="auto"/>
              <w:jc w:val="center"/>
              <w:rPr>
                <w:sz w:val="14"/>
                <w:szCs w:val="14"/>
              </w:rPr>
            </w:pPr>
          </w:p>
        </w:tc>
        <w:tc>
          <w:tcPr>
            <w:tcW w:w="1780" w:type="dxa"/>
            <w:hideMark/>
          </w:tcPr>
          <w:p w14:paraId="7F092A0F"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300A0911" w14:textId="77777777" w:rsidTr="00354C04">
        <w:trPr>
          <w:trHeight w:val="20"/>
        </w:trPr>
        <w:tc>
          <w:tcPr>
            <w:tcW w:w="300" w:type="dxa"/>
            <w:noWrap/>
            <w:hideMark/>
          </w:tcPr>
          <w:p w14:paraId="0CC783A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D114F04" w14:textId="77777777" w:rsidR="005A285A" w:rsidRPr="00354C04" w:rsidRDefault="005A285A" w:rsidP="00354C04">
            <w:pPr>
              <w:spacing w:after="0" w:line="240" w:lineRule="auto"/>
              <w:jc w:val="center"/>
              <w:rPr>
                <w:sz w:val="14"/>
                <w:szCs w:val="14"/>
              </w:rPr>
            </w:pPr>
          </w:p>
        </w:tc>
        <w:tc>
          <w:tcPr>
            <w:tcW w:w="2400" w:type="dxa"/>
            <w:gridSpan w:val="8"/>
            <w:hideMark/>
          </w:tcPr>
          <w:p w14:paraId="7C1127A3"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машинистов</w:t>
            </w:r>
          </w:p>
        </w:tc>
        <w:tc>
          <w:tcPr>
            <w:tcW w:w="300" w:type="dxa"/>
            <w:hideMark/>
          </w:tcPr>
          <w:p w14:paraId="392A9A97" w14:textId="77777777" w:rsidR="005A285A" w:rsidRPr="00354C04" w:rsidRDefault="005A285A" w:rsidP="00354C04">
            <w:pPr>
              <w:spacing w:after="0" w:line="240" w:lineRule="auto"/>
              <w:jc w:val="center"/>
              <w:rPr>
                <w:sz w:val="14"/>
                <w:szCs w:val="14"/>
              </w:rPr>
            </w:pPr>
            <w:r w:rsidRPr="00354C04">
              <w:rPr>
                <w:sz w:val="14"/>
                <w:szCs w:val="14"/>
              </w:rPr>
              <w:t>7,29</w:t>
            </w:r>
          </w:p>
        </w:tc>
        <w:tc>
          <w:tcPr>
            <w:tcW w:w="8220" w:type="dxa"/>
            <w:hideMark/>
          </w:tcPr>
          <w:p w14:paraId="32796ECB" w14:textId="77777777" w:rsidR="005A285A" w:rsidRPr="00354C04" w:rsidRDefault="005A285A" w:rsidP="00354C04">
            <w:pPr>
              <w:spacing w:after="0" w:line="240" w:lineRule="auto"/>
              <w:jc w:val="center"/>
              <w:rPr>
                <w:sz w:val="14"/>
                <w:szCs w:val="14"/>
              </w:rPr>
            </w:pPr>
          </w:p>
        </w:tc>
        <w:tc>
          <w:tcPr>
            <w:tcW w:w="1220" w:type="dxa"/>
            <w:hideMark/>
          </w:tcPr>
          <w:p w14:paraId="779C36B6" w14:textId="77777777" w:rsidR="005A285A" w:rsidRPr="00354C04" w:rsidRDefault="005A285A" w:rsidP="00354C04">
            <w:pPr>
              <w:spacing w:after="0" w:line="240" w:lineRule="auto"/>
              <w:jc w:val="center"/>
              <w:rPr>
                <w:sz w:val="14"/>
                <w:szCs w:val="14"/>
              </w:rPr>
            </w:pPr>
          </w:p>
        </w:tc>
        <w:tc>
          <w:tcPr>
            <w:tcW w:w="1780" w:type="dxa"/>
            <w:noWrap/>
            <w:hideMark/>
          </w:tcPr>
          <w:p w14:paraId="3EEBE392" w14:textId="77777777" w:rsidR="005A285A" w:rsidRPr="00354C04" w:rsidRDefault="005A285A" w:rsidP="00354C04">
            <w:pPr>
              <w:spacing w:after="0" w:line="240" w:lineRule="auto"/>
              <w:jc w:val="center"/>
              <w:rPr>
                <w:sz w:val="14"/>
                <w:szCs w:val="14"/>
              </w:rPr>
            </w:pPr>
          </w:p>
        </w:tc>
        <w:tc>
          <w:tcPr>
            <w:tcW w:w="1360" w:type="dxa"/>
            <w:hideMark/>
          </w:tcPr>
          <w:p w14:paraId="7A8630D3" w14:textId="77777777" w:rsidR="005A285A" w:rsidRPr="00354C04" w:rsidRDefault="005A285A" w:rsidP="00354C04">
            <w:pPr>
              <w:spacing w:after="0" w:line="240" w:lineRule="auto"/>
              <w:jc w:val="center"/>
              <w:rPr>
                <w:sz w:val="14"/>
                <w:szCs w:val="14"/>
              </w:rPr>
            </w:pPr>
          </w:p>
        </w:tc>
        <w:tc>
          <w:tcPr>
            <w:tcW w:w="1780" w:type="dxa"/>
            <w:hideMark/>
          </w:tcPr>
          <w:p w14:paraId="090C1839"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0DC8C73A" w14:textId="77777777" w:rsidTr="00354C04">
        <w:trPr>
          <w:trHeight w:val="20"/>
        </w:trPr>
        <w:tc>
          <w:tcPr>
            <w:tcW w:w="17660" w:type="dxa"/>
            <w:gridSpan w:val="16"/>
            <w:hideMark/>
          </w:tcPr>
          <w:p w14:paraId="0C0A9A29" w14:textId="77777777" w:rsidR="005A285A" w:rsidRPr="00354C04" w:rsidRDefault="005A285A" w:rsidP="00354C04">
            <w:pPr>
              <w:spacing w:after="0" w:line="240" w:lineRule="auto"/>
              <w:jc w:val="center"/>
              <w:rPr>
                <w:b/>
                <w:bCs/>
                <w:sz w:val="14"/>
                <w:szCs w:val="14"/>
              </w:rPr>
            </w:pPr>
            <w:r w:rsidRPr="00354C04">
              <w:rPr>
                <w:b/>
                <w:bCs/>
                <w:sz w:val="14"/>
                <w:szCs w:val="14"/>
              </w:rPr>
              <w:t>Раздел 3. СИП</w:t>
            </w:r>
          </w:p>
        </w:tc>
      </w:tr>
      <w:tr w:rsidR="005A285A" w:rsidRPr="00354C04" w14:paraId="5629A9F2" w14:textId="77777777" w:rsidTr="00354C04">
        <w:trPr>
          <w:trHeight w:val="20"/>
        </w:trPr>
        <w:tc>
          <w:tcPr>
            <w:tcW w:w="300" w:type="dxa"/>
            <w:hideMark/>
          </w:tcPr>
          <w:p w14:paraId="6A8FB59D" w14:textId="77777777" w:rsidR="005A285A" w:rsidRPr="00354C04" w:rsidRDefault="005A285A" w:rsidP="00354C04">
            <w:pPr>
              <w:spacing w:after="0" w:line="240" w:lineRule="auto"/>
              <w:jc w:val="center"/>
              <w:rPr>
                <w:b/>
                <w:bCs/>
                <w:sz w:val="14"/>
                <w:szCs w:val="14"/>
              </w:rPr>
            </w:pPr>
            <w:r w:rsidRPr="00354C04">
              <w:rPr>
                <w:b/>
                <w:bCs/>
                <w:sz w:val="14"/>
                <w:szCs w:val="14"/>
              </w:rPr>
              <w:t>14</w:t>
            </w:r>
          </w:p>
        </w:tc>
        <w:tc>
          <w:tcPr>
            <w:tcW w:w="300" w:type="dxa"/>
            <w:hideMark/>
          </w:tcPr>
          <w:p w14:paraId="2637350F" w14:textId="77777777" w:rsidR="005A285A" w:rsidRPr="00354C04" w:rsidRDefault="005A285A" w:rsidP="00354C04">
            <w:pPr>
              <w:spacing w:after="0" w:line="240" w:lineRule="auto"/>
              <w:jc w:val="center"/>
              <w:rPr>
                <w:b/>
                <w:bCs/>
                <w:sz w:val="14"/>
                <w:szCs w:val="14"/>
              </w:rPr>
            </w:pPr>
            <w:r w:rsidRPr="00354C04">
              <w:rPr>
                <w:b/>
                <w:bCs/>
                <w:sz w:val="14"/>
                <w:szCs w:val="14"/>
              </w:rPr>
              <w:t>ГЭСН33-04-017-01</w:t>
            </w:r>
          </w:p>
        </w:tc>
        <w:tc>
          <w:tcPr>
            <w:tcW w:w="1500" w:type="dxa"/>
            <w:gridSpan w:val="5"/>
            <w:hideMark/>
          </w:tcPr>
          <w:p w14:paraId="2EFB3EF1" w14:textId="77777777" w:rsidR="005A285A" w:rsidRPr="00354C04" w:rsidRDefault="005A285A" w:rsidP="00354C04">
            <w:pPr>
              <w:spacing w:after="0" w:line="240" w:lineRule="auto"/>
              <w:jc w:val="center"/>
              <w:rPr>
                <w:b/>
                <w:bCs/>
                <w:sz w:val="14"/>
                <w:szCs w:val="14"/>
              </w:rPr>
            </w:pPr>
            <w:r w:rsidRPr="00354C04">
              <w:rPr>
                <w:b/>
                <w:bCs/>
                <w:sz w:val="14"/>
                <w:szCs w:val="14"/>
              </w:rPr>
              <w:t xml:space="preserve">Подвеска провода СИП-2 напряжением от 0,4 </w:t>
            </w:r>
            <w:proofErr w:type="spellStart"/>
            <w:r w:rsidRPr="00354C04">
              <w:rPr>
                <w:b/>
                <w:bCs/>
                <w:sz w:val="14"/>
                <w:szCs w:val="14"/>
              </w:rPr>
              <w:t>кВ</w:t>
            </w:r>
            <w:proofErr w:type="spellEnd"/>
            <w:r w:rsidRPr="00354C04">
              <w:rPr>
                <w:b/>
                <w:bCs/>
                <w:sz w:val="14"/>
                <w:szCs w:val="14"/>
              </w:rPr>
              <w:t xml:space="preserve"> до 1 </w:t>
            </w:r>
            <w:proofErr w:type="spellStart"/>
            <w:r w:rsidRPr="00354C04">
              <w:rPr>
                <w:b/>
                <w:bCs/>
                <w:sz w:val="14"/>
                <w:szCs w:val="14"/>
              </w:rPr>
              <w:t>кВ</w:t>
            </w:r>
            <w:proofErr w:type="spellEnd"/>
            <w:r w:rsidRPr="00354C04">
              <w:rPr>
                <w:b/>
                <w:bCs/>
                <w:sz w:val="14"/>
                <w:szCs w:val="14"/>
              </w:rPr>
              <w:t xml:space="preserve"> на опорах, при 32 опорах на км линии: с использованием автогидроподъемника (СИП-4)</w:t>
            </w:r>
          </w:p>
        </w:tc>
        <w:tc>
          <w:tcPr>
            <w:tcW w:w="300" w:type="dxa"/>
            <w:hideMark/>
          </w:tcPr>
          <w:p w14:paraId="77AA69C1" w14:textId="77777777" w:rsidR="005A285A" w:rsidRPr="00354C04" w:rsidRDefault="005A285A" w:rsidP="00354C04">
            <w:pPr>
              <w:spacing w:after="0" w:line="240" w:lineRule="auto"/>
              <w:jc w:val="center"/>
              <w:rPr>
                <w:b/>
                <w:bCs/>
                <w:sz w:val="14"/>
                <w:szCs w:val="14"/>
              </w:rPr>
            </w:pPr>
            <w:r w:rsidRPr="00354C04">
              <w:rPr>
                <w:b/>
                <w:bCs/>
                <w:sz w:val="14"/>
                <w:szCs w:val="14"/>
              </w:rPr>
              <w:t>1000 м</w:t>
            </w:r>
          </w:p>
        </w:tc>
        <w:tc>
          <w:tcPr>
            <w:tcW w:w="300" w:type="dxa"/>
            <w:hideMark/>
          </w:tcPr>
          <w:p w14:paraId="5FA818E2" w14:textId="77777777" w:rsidR="005A285A" w:rsidRPr="00354C04" w:rsidRDefault="005A285A" w:rsidP="00354C04">
            <w:pPr>
              <w:spacing w:after="0" w:line="240" w:lineRule="auto"/>
              <w:jc w:val="center"/>
              <w:rPr>
                <w:b/>
                <w:bCs/>
                <w:sz w:val="14"/>
                <w:szCs w:val="14"/>
              </w:rPr>
            </w:pPr>
            <w:r w:rsidRPr="00354C04">
              <w:rPr>
                <w:b/>
                <w:bCs/>
                <w:sz w:val="14"/>
                <w:szCs w:val="14"/>
              </w:rPr>
              <w:t>0,19</w:t>
            </w:r>
          </w:p>
        </w:tc>
        <w:tc>
          <w:tcPr>
            <w:tcW w:w="300" w:type="dxa"/>
            <w:hideMark/>
          </w:tcPr>
          <w:p w14:paraId="4ECF7509"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07C9B96F" w14:textId="77777777" w:rsidR="005A285A" w:rsidRPr="00354C04" w:rsidRDefault="005A285A" w:rsidP="00354C04">
            <w:pPr>
              <w:spacing w:after="0" w:line="240" w:lineRule="auto"/>
              <w:jc w:val="center"/>
              <w:rPr>
                <w:b/>
                <w:bCs/>
                <w:sz w:val="14"/>
                <w:szCs w:val="14"/>
              </w:rPr>
            </w:pPr>
            <w:r w:rsidRPr="00354C04">
              <w:rPr>
                <w:b/>
                <w:bCs/>
                <w:sz w:val="14"/>
                <w:szCs w:val="14"/>
              </w:rPr>
              <w:t>0,19</w:t>
            </w:r>
          </w:p>
        </w:tc>
        <w:tc>
          <w:tcPr>
            <w:tcW w:w="8220" w:type="dxa"/>
            <w:hideMark/>
          </w:tcPr>
          <w:p w14:paraId="60DB7EA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5F97011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F11DE8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2B9358C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EC0D149"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58326DC1" w14:textId="77777777" w:rsidTr="00354C04">
        <w:trPr>
          <w:trHeight w:val="20"/>
        </w:trPr>
        <w:tc>
          <w:tcPr>
            <w:tcW w:w="300" w:type="dxa"/>
            <w:hideMark/>
          </w:tcPr>
          <w:p w14:paraId="17698D3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75C65AE" w14:textId="77777777" w:rsidR="005A285A" w:rsidRPr="00354C04" w:rsidRDefault="005A285A" w:rsidP="00354C04">
            <w:pPr>
              <w:spacing w:after="0" w:line="240" w:lineRule="auto"/>
              <w:jc w:val="center"/>
              <w:rPr>
                <w:sz w:val="14"/>
                <w:szCs w:val="14"/>
              </w:rPr>
            </w:pPr>
          </w:p>
        </w:tc>
        <w:tc>
          <w:tcPr>
            <w:tcW w:w="17060" w:type="dxa"/>
            <w:gridSpan w:val="14"/>
            <w:hideMark/>
          </w:tcPr>
          <w:p w14:paraId="3EB59C1A" w14:textId="77777777" w:rsidR="005A285A" w:rsidRPr="00354C04" w:rsidRDefault="005A285A" w:rsidP="00354C04">
            <w:pPr>
              <w:spacing w:after="0" w:line="240" w:lineRule="auto"/>
              <w:jc w:val="center"/>
              <w:rPr>
                <w:sz w:val="14"/>
                <w:szCs w:val="14"/>
              </w:rPr>
            </w:pPr>
            <w:r w:rsidRPr="00354C04">
              <w:rPr>
                <w:sz w:val="14"/>
                <w:szCs w:val="14"/>
              </w:rPr>
              <w:t>Объем=190 / 1000</w:t>
            </w:r>
          </w:p>
        </w:tc>
      </w:tr>
      <w:tr w:rsidR="005A285A" w:rsidRPr="00354C04" w14:paraId="55B77DE7" w14:textId="77777777" w:rsidTr="00354C04">
        <w:trPr>
          <w:trHeight w:val="20"/>
        </w:trPr>
        <w:tc>
          <w:tcPr>
            <w:tcW w:w="300" w:type="dxa"/>
            <w:hideMark/>
          </w:tcPr>
          <w:p w14:paraId="21A97CE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E2A5494"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38FBB2B8"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2B04078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54A2635E" w14:textId="77777777" w:rsidR="005A285A" w:rsidRPr="00354C04" w:rsidRDefault="005A285A" w:rsidP="00354C04">
            <w:pPr>
              <w:spacing w:after="0" w:line="240" w:lineRule="auto"/>
              <w:jc w:val="center"/>
              <w:rPr>
                <w:sz w:val="14"/>
                <w:szCs w:val="14"/>
              </w:rPr>
            </w:pPr>
          </w:p>
        </w:tc>
        <w:tc>
          <w:tcPr>
            <w:tcW w:w="300" w:type="dxa"/>
            <w:hideMark/>
          </w:tcPr>
          <w:p w14:paraId="74CB015C" w14:textId="77777777" w:rsidR="005A285A" w:rsidRPr="00354C04" w:rsidRDefault="005A285A" w:rsidP="00354C04">
            <w:pPr>
              <w:spacing w:after="0" w:line="240" w:lineRule="auto"/>
              <w:jc w:val="center"/>
              <w:rPr>
                <w:sz w:val="14"/>
                <w:szCs w:val="14"/>
              </w:rPr>
            </w:pPr>
          </w:p>
        </w:tc>
        <w:tc>
          <w:tcPr>
            <w:tcW w:w="300" w:type="dxa"/>
            <w:hideMark/>
          </w:tcPr>
          <w:p w14:paraId="2B001C10" w14:textId="77777777" w:rsidR="005A285A" w:rsidRPr="00354C04" w:rsidRDefault="005A285A" w:rsidP="00354C04">
            <w:pPr>
              <w:spacing w:after="0" w:line="240" w:lineRule="auto"/>
              <w:jc w:val="center"/>
              <w:rPr>
                <w:sz w:val="14"/>
                <w:szCs w:val="14"/>
              </w:rPr>
            </w:pPr>
            <w:r w:rsidRPr="00354C04">
              <w:rPr>
                <w:sz w:val="14"/>
                <w:szCs w:val="14"/>
              </w:rPr>
              <w:t>18,0728</w:t>
            </w:r>
          </w:p>
        </w:tc>
        <w:tc>
          <w:tcPr>
            <w:tcW w:w="8220" w:type="dxa"/>
            <w:hideMark/>
          </w:tcPr>
          <w:p w14:paraId="3E414C2F" w14:textId="77777777" w:rsidR="005A285A" w:rsidRPr="00354C04" w:rsidRDefault="005A285A" w:rsidP="00354C04">
            <w:pPr>
              <w:spacing w:after="0" w:line="240" w:lineRule="auto"/>
              <w:jc w:val="center"/>
              <w:rPr>
                <w:sz w:val="14"/>
                <w:szCs w:val="14"/>
              </w:rPr>
            </w:pPr>
          </w:p>
        </w:tc>
        <w:tc>
          <w:tcPr>
            <w:tcW w:w="1220" w:type="dxa"/>
            <w:hideMark/>
          </w:tcPr>
          <w:p w14:paraId="6A146DA8" w14:textId="77777777" w:rsidR="005A285A" w:rsidRPr="00354C04" w:rsidRDefault="005A285A" w:rsidP="00354C04">
            <w:pPr>
              <w:spacing w:after="0" w:line="240" w:lineRule="auto"/>
              <w:jc w:val="center"/>
              <w:rPr>
                <w:sz w:val="14"/>
                <w:szCs w:val="14"/>
              </w:rPr>
            </w:pPr>
          </w:p>
        </w:tc>
        <w:tc>
          <w:tcPr>
            <w:tcW w:w="1780" w:type="dxa"/>
            <w:hideMark/>
          </w:tcPr>
          <w:p w14:paraId="2CBFA3EB" w14:textId="77777777" w:rsidR="005A285A" w:rsidRPr="00354C04" w:rsidRDefault="005A285A" w:rsidP="00354C04">
            <w:pPr>
              <w:spacing w:after="0" w:line="240" w:lineRule="auto"/>
              <w:jc w:val="center"/>
              <w:rPr>
                <w:sz w:val="14"/>
                <w:szCs w:val="14"/>
              </w:rPr>
            </w:pPr>
          </w:p>
        </w:tc>
        <w:tc>
          <w:tcPr>
            <w:tcW w:w="1360" w:type="dxa"/>
            <w:hideMark/>
          </w:tcPr>
          <w:p w14:paraId="4F0038B3" w14:textId="77777777" w:rsidR="005A285A" w:rsidRPr="00354C04" w:rsidRDefault="005A285A" w:rsidP="00354C04">
            <w:pPr>
              <w:spacing w:after="0" w:line="240" w:lineRule="auto"/>
              <w:jc w:val="center"/>
              <w:rPr>
                <w:sz w:val="14"/>
                <w:szCs w:val="14"/>
              </w:rPr>
            </w:pPr>
          </w:p>
        </w:tc>
        <w:tc>
          <w:tcPr>
            <w:tcW w:w="1780" w:type="dxa"/>
            <w:hideMark/>
          </w:tcPr>
          <w:p w14:paraId="568C0C0F" w14:textId="77777777" w:rsidR="005A285A" w:rsidRPr="00354C04" w:rsidRDefault="005A285A" w:rsidP="00354C04">
            <w:pPr>
              <w:spacing w:after="0" w:line="240" w:lineRule="auto"/>
              <w:jc w:val="center"/>
              <w:rPr>
                <w:sz w:val="14"/>
                <w:szCs w:val="14"/>
              </w:rPr>
            </w:pPr>
            <w:r w:rsidRPr="00354C04">
              <w:rPr>
                <w:sz w:val="14"/>
                <w:szCs w:val="14"/>
              </w:rPr>
              <w:t>7 085,14</w:t>
            </w:r>
          </w:p>
        </w:tc>
      </w:tr>
      <w:tr w:rsidR="005A285A" w:rsidRPr="00354C04" w14:paraId="22505F40" w14:textId="77777777" w:rsidTr="00354C04">
        <w:trPr>
          <w:trHeight w:val="20"/>
        </w:trPr>
        <w:tc>
          <w:tcPr>
            <w:tcW w:w="300" w:type="dxa"/>
            <w:hideMark/>
          </w:tcPr>
          <w:p w14:paraId="7B65FAA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24ED768" w14:textId="77777777" w:rsidR="005A285A" w:rsidRPr="00354C04" w:rsidRDefault="005A285A" w:rsidP="00354C04">
            <w:pPr>
              <w:spacing w:after="0" w:line="240" w:lineRule="auto"/>
              <w:jc w:val="center"/>
              <w:rPr>
                <w:sz w:val="14"/>
                <w:szCs w:val="14"/>
              </w:rPr>
            </w:pPr>
            <w:r w:rsidRPr="00354C04">
              <w:rPr>
                <w:sz w:val="14"/>
                <w:szCs w:val="14"/>
              </w:rPr>
              <w:t>2-100-02</w:t>
            </w:r>
          </w:p>
        </w:tc>
        <w:tc>
          <w:tcPr>
            <w:tcW w:w="1500" w:type="dxa"/>
            <w:gridSpan w:val="5"/>
            <w:hideMark/>
          </w:tcPr>
          <w:p w14:paraId="75AA5D5C" w14:textId="77777777" w:rsidR="005A285A" w:rsidRPr="00354C04" w:rsidRDefault="005A285A" w:rsidP="00354C04">
            <w:pPr>
              <w:spacing w:after="0" w:line="240" w:lineRule="auto"/>
              <w:jc w:val="center"/>
              <w:rPr>
                <w:sz w:val="14"/>
                <w:szCs w:val="14"/>
              </w:rPr>
            </w:pPr>
            <w:r w:rsidRPr="00354C04">
              <w:rPr>
                <w:sz w:val="14"/>
                <w:szCs w:val="14"/>
              </w:rPr>
              <w:t>Рабочий 2 разряда</w:t>
            </w:r>
          </w:p>
        </w:tc>
        <w:tc>
          <w:tcPr>
            <w:tcW w:w="300" w:type="dxa"/>
            <w:hideMark/>
          </w:tcPr>
          <w:p w14:paraId="23CC958C"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7A91F0E6" w14:textId="77777777" w:rsidR="005A285A" w:rsidRPr="00354C04" w:rsidRDefault="005A285A" w:rsidP="00354C04">
            <w:pPr>
              <w:spacing w:after="0" w:line="240" w:lineRule="auto"/>
              <w:jc w:val="center"/>
              <w:rPr>
                <w:sz w:val="14"/>
                <w:szCs w:val="14"/>
              </w:rPr>
            </w:pPr>
            <w:r w:rsidRPr="00354C04">
              <w:rPr>
                <w:sz w:val="14"/>
                <w:szCs w:val="14"/>
              </w:rPr>
              <w:t>0,99</w:t>
            </w:r>
          </w:p>
        </w:tc>
        <w:tc>
          <w:tcPr>
            <w:tcW w:w="300" w:type="dxa"/>
            <w:hideMark/>
          </w:tcPr>
          <w:p w14:paraId="4BD3ADFA" w14:textId="77777777" w:rsidR="005A285A" w:rsidRPr="00354C04" w:rsidRDefault="005A285A" w:rsidP="00354C04">
            <w:pPr>
              <w:spacing w:after="0" w:line="240" w:lineRule="auto"/>
              <w:jc w:val="center"/>
              <w:rPr>
                <w:sz w:val="14"/>
                <w:szCs w:val="14"/>
              </w:rPr>
            </w:pPr>
          </w:p>
        </w:tc>
        <w:tc>
          <w:tcPr>
            <w:tcW w:w="300" w:type="dxa"/>
            <w:hideMark/>
          </w:tcPr>
          <w:p w14:paraId="12C62491" w14:textId="77777777" w:rsidR="005A285A" w:rsidRPr="00354C04" w:rsidRDefault="005A285A" w:rsidP="00354C04">
            <w:pPr>
              <w:spacing w:after="0" w:line="240" w:lineRule="auto"/>
              <w:jc w:val="center"/>
              <w:rPr>
                <w:sz w:val="14"/>
                <w:szCs w:val="14"/>
              </w:rPr>
            </w:pPr>
            <w:r w:rsidRPr="00354C04">
              <w:rPr>
                <w:sz w:val="14"/>
                <w:szCs w:val="14"/>
              </w:rPr>
              <w:t>0,1881</w:t>
            </w:r>
          </w:p>
        </w:tc>
        <w:tc>
          <w:tcPr>
            <w:tcW w:w="8220" w:type="dxa"/>
            <w:hideMark/>
          </w:tcPr>
          <w:p w14:paraId="567592DC" w14:textId="77777777" w:rsidR="005A285A" w:rsidRPr="00354C04" w:rsidRDefault="005A285A" w:rsidP="00354C04">
            <w:pPr>
              <w:spacing w:after="0" w:line="240" w:lineRule="auto"/>
              <w:jc w:val="center"/>
              <w:rPr>
                <w:sz w:val="14"/>
                <w:szCs w:val="14"/>
              </w:rPr>
            </w:pPr>
          </w:p>
        </w:tc>
        <w:tc>
          <w:tcPr>
            <w:tcW w:w="1220" w:type="dxa"/>
            <w:hideMark/>
          </w:tcPr>
          <w:p w14:paraId="778FE6FF" w14:textId="77777777" w:rsidR="005A285A" w:rsidRPr="00354C04" w:rsidRDefault="005A285A" w:rsidP="00354C04">
            <w:pPr>
              <w:spacing w:after="0" w:line="240" w:lineRule="auto"/>
              <w:jc w:val="center"/>
              <w:rPr>
                <w:sz w:val="14"/>
                <w:szCs w:val="14"/>
              </w:rPr>
            </w:pPr>
          </w:p>
        </w:tc>
        <w:tc>
          <w:tcPr>
            <w:tcW w:w="1780" w:type="dxa"/>
            <w:hideMark/>
          </w:tcPr>
          <w:p w14:paraId="669DC61C" w14:textId="77777777" w:rsidR="005A285A" w:rsidRPr="00354C04" w:rsidRDefault="005A285A" w:rsidP="00354C04">
            <w:pPr>
              <w:spacing w:after="0" w:line="240" w:lineRule="auto"/>
              <w:jc w:val="center"/>
              <w:rPr>
                <w:sz w:val="14"/>
                <w:szCs w:val="14"/>
              </w:rPr>
            </w:pPr>
            <w:r w:rsidRPr="00354C04">
              <w:rPr>
                <w:sz w:val="14"/>
                <w:szCs w:val="14"/>
              </w:rPr>
              <w:t>325,68</w:t>
            </w:r>
          </w:p>
        </w:tc>
        <w:tc>
          <w:tcPr>
            <w:tcW w:w="1360" w:type="dxa"/>
            <w:hideMark/>
          </w:tcPr>
          <w:p w14:paraId="4DC61B94" w14:textId="77777777" w:rsidR="005A285A" w:rsidRPr="00354C04" w:rsidRDefault="005A285A" w:rsidP="00354C04">
            <w:pPr>
              <w:spacing w:after="0" w:line="240" w:lineRule="auto"/>
              <w:jc w:val="center"/>
              <w:rPr>
                <w:sz w:val="14"/>
                <w:szCs w:val="14"/>
              </w:rPr>
            </w:pPr>
          </w:p>
        </w:tc>
        <w:tc>
          <w:tcPr>
            <w:tcW w:w="1780" w:type="dxa"/>
            <w:hideMark/>
          </w:tcPr>
          <w:p w14:paraId="441CDCD3" w14:textId="77777777" w:rsidR="005A285A" w:rsidRPr="00354C04" w:rsidRDefault="005A285A" w:rsidP="00354C04">
            <w:pPr>
              <w:spacing w:after="0" w:line="240" w:lineRule="auto"/>
              <w:jc w:val="center"/>
              <w:rPr>
                <w:sz w:val="14"/>
                <w:szCs w:val="14"/>
              </w:rPr>
            </w:pPr>
            <w:r w:rsidRPr="00354C04">
              <w:rPr>
                <w:sz w:val="14"/>
                <w:szCs w:val="14"/>
              </w:rPr>
              <w:t>61,26</w:t>
            </w:r>
          </w:p>
        </w:tc>
      </w:tr>
      <w:tr w:rsidR="005A285A" w:rsidRPr="00354C04" w14:paraId="0291728A" w14:textId="77777777" w:rsidTr="00354C04">
        <w:trPr>
          <w:trHeight w:val="20"/>
        </w:trPr>
        <w:tc>
          <w:tcPr>
            <w:tcW w:w="300" w:type="dxa"/>
            <w:hideMark/>
          </w:tcPr>
          <w:p w14:paraId="0062D08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9E58574" w14:textId="77777777" w:rsidR="005A285A" w:rsidRPr="00354C04" w:rsidRDefault="005A285A" w:rsidP="00354C04">
            <w:pPr>
              <w:spacing w:after="0" w:line="240" w:lineRule="auto"/>
              <w:jc w:val="center"/>
              <w:rPr>
                <w:sz w:val="14"/>
                <w:szCs w:val="14"/>
              </w:rPr>
            </w:pPr>
            <w:r w:rsidRPr="00354C04">
              <w:rPr>
                <w:sz w:val="14"/>
                <w:szCs w:val="14"/>
              </w:rPr>
              <w:t>2-100-03</w:t>
            </w:r>
          </w:p>
        </w:tc>
        <w:tc>
          <w:tcPr>
            <w:tcW w:w="1500" w:type="dxa"/>
            <w:gridSpan w:val="5"/>
            <w:hideMark/>
          </w:tcPr>
          <w:p w14:paraId="253DB3DF" w14:textId="77777777" w:rsidR="005A285A" w:rsidRPr="00354C04" w:rsidRDefault="005A285A" w:rsidP="00354C04">
            <w:pPr>
              <w:spacing w:after="0" w:line="240" w:lineRule="auto"/>
              <w:jc w:val="center"/>
              <w:rPr>
                <w:sz w:val="14"/>
                <w:szCs w:val="14"/>
              </w:rPr>
            </w:pPr>
            <w:r w:rsidRPr="00354C04">
              <w:rPr>
                <w:sz w:val="14"/>
                <w:szCs w:val="14"/>
              </w:rPr>
              <w:t>Рабочий 3 разряда</w:t>
            </w:r>
          </w:p>
        </w:tc>
        <w:tc>
          <w:tcPr>
            <w:tcW w:w="300" w:type="dxa"/>
            <w:hideMark/>
          </w:tcPr>
          <w:p w14:paraId="4B2A361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D6B2160" w14:textId="77777777" w:rsidR="005A285A" w:rsidRPr="00354C04" w:rsidRDefault="005A285A" w:rsidP="00354C04">
            <w:pPr>
              <w:spacing w:after="0" w:line="240" w:lineRule="auto"/>
              <w:jc w:val="center"/>
              <w:rPr>
                <w:sz w:val="14"/>
                <w:szCs w:val="14"/>
              </w:rPr>
            </w:pPr>
            <w:r w:rsidRPr="00354C04">
              <w:rPr>
                <w:sz w:val="14"/>
                <w:szCs w:val="14"/>
              </w:rPr>
              <w:t>47,29</w:t>
            </w:r>
          </w:p>
        </w:tc>
        <w:tc>
          <w:tcPr>
            <w:tcW w:w="300" w:type="dxa"/>
            <w:hideMark/>
          </w:tcPr>
          <w:p w14:paraId="01EC18C0" w14:textId="77777777" w:rsidR="005A285A" w:rsidRPr="00354C04" w:rsidRDefault="005A285A" w:rsidP="00354C04">
            <w:pPr>
              <w:spacing w:after="0" w:line="240" w:lineRule="auto"/>
              <w:jc w:val="center"/>
              <w:rPr>
                <w:sz w:val="14"/>
                <w:szCs w:val="14"/>
              </w:rPr>
            </w:pPr>
          </w:p>
        </w:tc>
        <w:tc>
          <w:tcPr>
            <w:tcW w:w="300" w:type="dxa"/>
            <w:hideMark/>
          </w:tcPr>
          <w:p w14:paraId="597E2C0E" w14:textId="77777777" w:rsidR="005A285A" w:rsidRPr="00354C04" w:rsidRDefault="005A285A" w:rsidP="00354C04">
            <w:pPr>
              <w:spacing w:after="0" w:line="240" w:lineRule="auto"/>
              <w:jc w:val="center"/>
              <w:rPr>
                <w:sz w:val="14"/>
                <w:szCs w:val="14"/>
              </w:rPr>
            </w:pPr>
            <w:r w:rsidRPr="00354C04">
              <w:rPr>
                <w:sz w:val="14"/>
                <w:szCs w:val="14"/>
              </w:rPr>
              <w:t>8,9851</w:t>
            </w:r>
          </w:p>
        </w:tc>
        <w:tc>
          <w:tcPr>
            <w:tcW w:w="8220" w:type="dxa"/>
            <w:hideMark/>
          </w:tcPr>
          <w:p w14:paraId="586CF8AB" w14:textId="77777777" w:rsidR="005A285A" w:rsidRPr="00354C04" w:rsidRDefault="005A285A" w:rsidP="00354C04">
            <w:pPr>
              <w:spacing w:after="0" w:line="240" w:lineRule="auto"/>
              <w:jc w:val="center"/>
              <w:rPr>
                <w:sz w:val="14"/>
                <w:szCs w:val="14"/>
              </w:rPr>
            </w:pPr>
          </w:p>
        </w:tc>
        <w:tc>
          <w:tcPr>
            <w:tcW w:w="1220" w:type="dxa"/>
            <w:hideMark/>
          </w:tcPr>
          <w:p w14:paraId="678C91F5" w14:textId="77777777" w:rsidR="005A285A" w:rsidRPr="00354C04" w:rsidRDefault="005A285A" w:rsidP="00354C04">
            <w:pPr>
              <w:spacing w:after="0" w:line="240" w:lineRule="auto"/>
              <w:jc w:val="center"/>
              <w:rPr>
                <w:sz w:val="14"/>
                <w:szCs w:val="14"/>
              </w:rPr>
            </w:pPr>
          </w:p>
        </w:tc>
        <w:tc>
          <w:tcPr>
            <w:tcW w:w="1780" w:type="dxa"/>
            <w:hideMark/>
          </w:tcPr>
          <w:p w14:paraId="16C85C0B" w14:textId="77777777" w:rsidR="005A285A" w:rsidRPr="00354C04" w:rsidRDefault="005A285A" w:rsidP="00354C04">
            <w:pPr>
              <w:spacing w:after="0" w:line="240" w:lineRule="auto"/>
              <w:jc w:val="center"/>
              <w:rPr>
                <w:sz w:val="14"/>
                <w:szCs w:val="14"/>
              </w:rPr>
            </w:pPr>
            <w:r w:rsidRPr="00354C04">
              <w:rPr>
                <w:sz w:val="14"/>
                <w:szCs w:val="14"/>
              </w:rPr>
              <w:t>355,56</w:t>
            </w:r>
          </w:p>
        </w:tc>
        <w:tc>
          <w:tcPr>
            <w:tcW w:w="1360" w:type="dxa"/>
            <w:hideMark/>
          </w:tcPr>
          <w:p w14:paraId="1F7FC506" w14:textId="77777777" w:rsidR="005A285A" w:rsidRPr="00354C04" w:rsidRDefault="005A285A" w:rsidP="00354C04">
            <w:pPr>
              <w:spacing w:after="0" w:line="240" w:lineRule="auto"/>
              <w:jc w:val="center"/>
              <w:rPr>
                <w:sz w:val="14"/>
                <w:szCs w:val="14"/>
              </w:rPr>
            </w:pPr>
          </w:p>
        </w:tc>
        <w:tc>
          <w:tcPr>
            <w:tcW w:w="1780" w:type="dxa"/>
            <w:hideMark/>
          </w:tcPr>
          <w:p w14:paraId="03B64569" w14:textId="77777777" w:rsidR="005A285A" w:rsidRPr="00354C04" w:rsidRDefault="005A285A" w:rsidP="00354C04">
            <w:pPr>
              <w:spacing w:after="0" w:line="240" w:lineRule="auto"/>
              <w:jc w:val="center"/>
              <w:rPr>
                <w:sz w:val="14"/>
                <w:szCs w:val="14"/>
              </w:rPr>
            </w:pPr>
            <w:r w:rsidRPr="00354C04">
              <w:rPr>
                <w:sz w:val="14"/>
                <w:szCs w:val="14"/>
              </w:rPr>
              <w:t>3 194,74</w:t>
            </w:r>
          </w:p>
        </w:tc>
      </w:tr>
      <w:tr w:rsidR="005A285A" w:rsidRPr="00354C04" w14:paraId="27488C72" w14:textId="77777777" w:rsidTr="00354C04">
        <w:trPr>
          <w:trHeight w:val="20"/>
        </w:trPr>
        <w:tc>
          <w:tcPr>
            <w:tcW w:w="300" w:type="dxa"/>
            <w:hideMark/>
          </w:tcPr>
          <w:p w14:paraId="20E3BDC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F32945" w14:textId="77777777" w:rsidR="005A285A" w:rsidRPr="00354C04" w:rsidRDefault="005A285A" w:rsidP="00354C04">
            <w:pPr>
              <w:spacing w:after="0" w:line="240" w:lineRule="auto"/>
              <w:jc w:val="center"/>
              <w:rPr>
                <w:sz w:val="14"/>
                <w:szCs w:val="14"/>
              </w:rPr>
            </w:pPr>
            <w:r w:rsidRPr="00354C04">
              <w:rPr>
                <w:sz w:val="14"/>
                <w:szCs w:val="14"/>
              </w:rPr>
              <w:t>2-100-04</w:t>
            </w:r>
          </w:p>
        </w:tc>
        <w:tc>
          <w:tcPr>
            <w:tcW w:w="1500" w:type="dxa"/>
            <w:gridSpan w:val="5"/>
            <w:hideMark/>
          </w:tcPr>
          <w:p w14:paraId="1A832797" w14:textId="77777777" w:rsidR="005A285A" w:rsidRPr="00354C04" w:rsidRDefault="005A285A" w:rsidP="00354C04">
            <w:pPr>
              <w:spacing w:after="0" w:line="240" w:lineRule="auto"/>
              <w:jc w:val="center"/>
              <w:rPr>
                <w:sz w:val="14"/>
                <w:szCs w:val="14"/>
              </w:rPr>
            </w:pPr>
            <w:r w:rsidRPr="00354C04">
              <w:rPr>
                <w:sz w:val="14"/>
                <w:szCs w:val="14"/>
              </w:rPr>
              <w:t>Рабочий 4 разряда</w:t>
            </w:r>
          </w:p>
        </w:tc>
        <w:tc>
          <w:tcPr>
            <w:tcW w:w="300" w:type="dxa"/>
            <w:hideMark/>
          </w:tcPr>
          <w:p w14:paraId="3492986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76EEA639" w14:textId="77777777" w:rsidR="005A285A" w:rsidRPr="00354C04" w:rsidRDefault="005A285A" w:rsidP="00354C04">
            <w:pPr>
              <w:spacing w:after="0" w:line="240" w:lineRule="auto"/>
              <w:jc w:val="center"/>
              <w:rPr>
                <w:sz w:val="14"/>
                <w:szCs w:val="14"/>
              </w:rPr>
            </w:pPr>
            <w:r w:rsidRPr="00354C04">
              <w:rPr>
                <w:sz w:val="14"/>
                <w:szCs w:val="14"/>
              </w:rPr>
              <w:t>23,42</w:t>
            </w:r>
          </w:p>
        </w:tc>
        <w:tc>
          <w:tcPr>
            <w:tcW w:w="300" w:type="dxa"/>
            <w:hideMark/>
          </w:tcPr>
          <w:p w14:paraId="3C6BD8FC" w14:textId="77777777" w:rsidR="005A285A" w:rsidRPr="00354C04" w:rsidRDefault="005A285A" w:rsidP="00354C04">
            <w:pPr>
              <w:spacing w:after="0" w:line="240" w:lineRule="auto"/>
              <w:jc w:val="center"/>
              <w:rPr>
                <w:sz w:val="14"/>
                <w:szCs w:val="14"/>
              </w:rPr>
            </w:pPr>
          </w:p>
        </w:tc>
        <w:tc>
          <w:tcPr>
            <w:tcW w:w="300" w:type="dxa"/>
            <w:hideMark/>
          </w:tcPr>
          <w:p w14:paraId="10701431" w14:textId="77777777" w:rsidR="005A285A" w:rsidRPr="00354C04" w:rsidRDefault="005A285A" w:rsidP="00354C04">
            <w:pPr>
              <w:spacing w:after="0" w:line="240" w:lineRule="auto"/>
              <w:jc w:val="center"/>
              <w:rPr>
                <w:sz w:val="14"/>
                <w:szCs w:val="14"/>
              </w:rPr>
            </w:pPr>
            <w:r w:rsidRPr="00354C04">
              <w:rPr>
                <w:sz w:val="14"/>
                <w:szCs w:val="14"/>
              </w:rPr>
              <w:t>4,4498</w:t>
            </w:r>
          </w:p>
        </w:tc>
        <w:tc>
          <w:tcPr>
            <w:tcW w:w="8220" w:type="dxa"/>
            <w:hideMark/>
          </w:tcPr>
          <w:p w14:paraId="36C34AB5" w14:textId="77777777" w:rsidR="005A285A" w:rsidRPr="00354C04" w:rsidRDefault="005A285A" w:rsidP="00354C04">
            <w:pPr>
              <w:spacing w:after="0" w:line="240" w:lineRule="auto"/>
              <w:jc w:val="center"/>
              <w:rPr>
                <w:sz w:val="14"/>
                <w:szCs w:val="14"/>
              </w:rPr>
            </w:pPr>
          </w:p>
        </w:tc>
        <w:tc>
          <w:tcPr>
            <w:tcW w:w="1220" w:type="dxa"/>
            <w:hideMark/>
          </w:tcPr>
          <w:p w14:paraId="7D15D05A" w14:textId="77777777" w:rsidR="005A285A" w:rsidRPr="00354C04" w:rsidRDefault="005A285A" w:rsidP="00354C04">
            <w:pPr>
              <w:spacing w:after="0" w:line="240" w:lineRule="auto"/>
              <w:jc w:val="center"/>
              <w:rPr>
                <w:sz w:val="14"/>
                <w:szCs w:val="14"/>
              </w:rPr>
            </w:pPr>
          </w:p>
        </w:tc>
        <w:tc>
          <w:tcPr>
            <w:tcW w:w="1780" w:type="dxa"/>
            <w:hideMark/>
          </w:tcPr>
          <w:p w14:paraId="48E6FB4A"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6043239E" w14:textId="77777777" w:rsidR="005A285A" w:rsidRPr="00354C04" w:rsidRDefault="005A285A" w:rsidP="00354C04">
            <w:pPr>
              <w:spacing w:after="0" w:line="240" w:lineRule="auto"/>
              <w:jc w:val="center"/>
              <w:rPr>
                <w:sz w:val="14"/>
                <w:szCs w:val="14"/>
              </w:rPr>
            </w:pPr>
          </w:p>
        </w:tc>
        <w:tc>
          <w:tcPr>
            <w:tcW w:w="1780" w:type="dxa"/>
            <w:hideMark/>
          </w:tcPr>
          <w:p w14:paraId="0ABA4728" w14:textId="77777777" w:rsidR="005A285A" w:rsidRPr="00354C04" w:rsidRDefault="005A285A" w:rsidP="00354C04">
            <w:pPr>
              <w:spacing w:after="0" w:line="240" w:lineRule="auto"/>
              <w:jc w:val="center"/>
              <w:rPr>
                <w:sz w:val="14"/>
                <w:szCs w:val="14"/>
              </w:rPr>
            </w:pPr>
            <w:r w:rsidRPr="00354C04">
              <w:rPr>
                <w:sz w:val="14"/>
                <w:szCs w:val="14"/>
              </w:rPr>
              <w:t>1 781,61</w:t>
            </w:r>
          </w:p>
        </w:tc>
      </w:tr>
      <w:tr w:rsidR="005A285A" w:rsidRPr="00354C04" w14:paraId="2980811B" w14:textId="77777777" w:rsidTr="00354C04">
        <w:trPr>
          <w:trHeight w:val="20"/>
        </w:trPr>
        <w:tc>
          <w:tcPr>
            <w:tcW w:w="300" w:type="dxa"/>
            <w:hideMark/>
          </w:tcPr>
          <w:p w14:paraId="2540ACC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D3062EC" w14:textId="77777777" w:rsidR="005A285A" w:rsidRPr="00354C04" w:rsidRDefault="005A285A" w:rsidP="00354C04">
            <w:pPr>
              <w:spacing w:after="0" w:line="240" w:lineRule="auto"/>
              <w:jc w:val="center"/>
              <w:rPr>
                <w:sz w:val="14"/>
                <w:szCs w:val="14"/>
              </w:rPr>
            </w:pPr>
            <w:r w:rsidRPr="00354C04">
              <w:rPr>
                <w:sz w:val="14"/>
                <w:szCs w:val="14"/>
              </w:rPr>
              <w:t>2-100-05</w:t>
            </w:r>
          </w:p>
        </w:tc>
        <w:tc>
          <w:tcPr>
            <w:tcW w:w="1500" w:type="dxa"/>
            <w:gridSpan w:val="5"/>
            <w:hideMark/>
          </w:tcPr>
          <w:p w14:paraId="044FC66A" w14:textId="77777777" w:rsidR="005A285A" w:rsidRPr="00354C04" w:rsidRDefault="005A285A" w:rsidP="00354C04">
            <w:pPr>
              <w:spacing w:after="0" w:line="240" w:lineRule="auto"/>
              <w:jc w:val="center"/>
              <w:rPr>
                <w:sz w:val="14"/>
                <w:szCs w:val="14"/>
              </w:rPr>
            </w:pPr>
            <w:r w:rsidRPr="00354C04">
              <w:rPr>
                <w:sz w:val="14"/>
                <w:szCs w:val="14"/>
              </w:rPr>
              <w:t>Рабочий 5 разряда</w:t>
            </w:r>
          </w:p>
        </w:tc>
        <w:tc>
          <w:tcPr>
            <w:tcW w:w="300" w:type="dxa"/>
            <w:hideMark/>
          </w:tcPr>
          <w:p w14:paraId="037B7959"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32EAFE96" w14:textId="77777777" w:rsidR="005A285A" w:rsidRPr="00354C04" w:rsidRDefault="005A285A" w:rsidP="00354C04">
            <w:pPr>
              <w:spacing w:after="0" w:line="240" w:lineRule="auto"/>
              <w:jc w:val="center"/>
              <w:rPr>
                <w:sz w:val="14"/>
                <w:szCs w:val="14"/>
              </w:rPr>
            </w:pPr>
            <w:r w:rsidRPr="00354C04">
              <w:rPr>
                <w:sz w:val="14"/>
                <w:szCs w:val="14"/>
              </w:rPr>
              <w:t>23,42</w:t>
            </w:r>
          </w:p>
        </w:tc>
        <w:tc>
          <w:tcPr>
            <w:tcW w:w="300" w:type="dxa"/>
            <w:hideMark/>
          </w:tcPr>
          <w:p w14:paraId="7C357D41" w14:textId="77777777" w:rsidR="005A285A" w:rsidRPr="00354C04" w:rsidRDefault="005A285A" w:rsidP="00354C04">
            <w:pPr>
              <w:spacing w:after="0" w:line="240" w:lineRule="auto"/>
              <w:jc w:val="center"/>
              <w:rPr>
                <w:sz w:val="14"/>
                <w:szCs w:val="14"/>
              </w:rPr>
            </w:pPr>
          </w:p>
        </w:tc>
        <w:tc>
          <w:tcPr>
            <w:tcW w:w="300" w:type="dxa"/>
            <w:hideMark/>
          </w:tcPr>
          <w:p w14:paraId="2B1332BB" w14:textId="77777777" w:rsidR="005A285A" w:rsidRPr="00354C04" w:rsidRDefault="005A285A" w:rsidP="00354C04">
            <w:pPr>
              <w:spacing w:after="0" w:line="240" w:lineRule="auto"/>
              <w:jc w:val="center"/>
              <w:rPr>
                <w:sz w:val="14"/>
                <w:szCs w:val="14"/>
              </w:rPr>
            </w:pPr>
            <w:r w:rsidRPr="00354C04">
              <w:rPr>
                <w:sz w:val="14"/>
                <w:szCs w:val="14"/>
              </w:rPr>
              <w:t>4,4498</w:t>
            </w:r>
          </w:p>
        </w:tc>
        <w:tc>
          <w:tcPr>
            <w:tcW w:w="8220" w:type="dxa"/>
            <w:hideMark/>
          </w:tcPr>
          <w:p w14:paraId="1A8DFD30" w14:textId="77777777" w:rsidR="005A285A" w:rsidRPr="00354C04" w:rsidRDefault="005A285A" w:rsidP="00354C04">
            <w:pPr>
              <w:spacing w:after="0" w:line="240" w:lineRule="auto"/>
              <w:jc w:val="center"/>
              <w:rPr>
                <w:sz w:val="14"/>
                <w:szCs w:val="14"/>
              </w:rPr>
            </w:pPr>
          </w:p>
        </w:tc>
        <w:tc>
          <w:tcPr>
            <w:tcW w:w="1220" w:type="dxa"/>
            <w:hideMark/>
          </w:tcPr>
          <w:p w14:paraId="5436D854" w14:textId="77777777" w:rsidR="005A285A" w:rsidRPr="00354C04" w:rsidRDefault="005A285A" w:rsidP="00354C04">
            <w:pPr>
              <w:spacing w:after="0" w:line="240" w:lineRule="auto"/>
              <w:jc w:val="center"/>
              <w:rPr>
                <w:sz w:val="14"/>
                <w:szCs w:val="14"/>
              </w:rPr>
            </w:pPr>
          </w:p>
        </w:tc>
        <w:tc>
          <w:tcPr>
            <w:tcW w:w="1780" w:type="dxa"/>
            <w:hideMark/>
          </w:tcPr>
          <w:p w14:paraId="5715E9B4" w14:textId="77777777" w:rsidR="005A285A" w:rsidRPr="00354C04" w:rsidRDefault="005A285A" w:rsidP="00354C04">
            <w:pPr>
              <w:spacing w:after="0" w:line="240" w:lineRule="auto"/>
              <w:jc w:val="center"/>
              <w:rPr>
                <w:sz w:val="14"/>
                <w:szCs w:val="14"/>
              </w:rPr>
            </w:pPr>
            <w:r w:rsidRPr="00354C04">
              <w:rPr>
                <w:sz w:val="14"/>
                <w:szCs w:val="14"/>
              </w:rPr>
              <w:t>460,14</w:t>
            </w:r>
          </w:p>
        </w:tc>
        <w:tc>
          <w:tcPr>
            <w:tcW w:w="1360" w:type="dxa"/>
            <w:hideMark/>
          </w:tcPr>
          <w:p w14:paraId="7EB37A66" w14:textId="77777777" w:rsidR="005A285A" w:rsidRPr="00354C04" w:rsidRDefault="005A285A" w:rsidP="00354C04">
            <w:pPr>
              <w:spacing w:after="0" w:line="240" w:lineRule="auto"/>
              <w:jc w:val="center"/>
              <w:rPr>
                <w:sz w:val="14"/>
                <w:szCs w:val="14"/>
              </w:rPr>
            </w:pPr>
          </w:p>
        </w:tc>
        <w:tc>
          <w:tcPr>
            <w:tcW w:w="1780" w:type="dxa"/>
            <w:hideMark/>
          </w:tcPr>
          <w:p w14:paraId="466B9D5B" w14:textId="77777777" w:rsidR="005A285A" w:rsidRPr="00354C04" w:rsidRDefault="005A285A" w:rsidP="00354C04">
            <w:pPr>
              <w:spacing w:after="0" w:line="240" w:lineRule="auto"/>
              <w:jc w:val="center"/>
              <w:rPr>
                <w:sz w:val="14"/>
                <w:szCs w:val="14"/>
              </w:rPr>
            </w:pPr>
            <w:r w:rsidRPr="00354C04">
              <w:rPr>
                <w:sz w:val="14"/>
                <w:szCs w:val="14"/>
              </w:rPr>
              <w:t>2 047,53</w:t>
            </w:r>
          </w:p>
        </w:tc>
      </w:tr>
      <w:tr w:rsidR="005A285A" w:rsidRPr="00354C04" w14:paraId="7E354C50" w14:textId="77777777" w:rsidTr="00354C04">
        <w:trPr>
          <w:trHeight w:val="20"/>
        </w:trPr>
        <w:tc>
          <w:tcPr>
            <w:tcW w:w="300" w:type="dxa"/>
            <w:hideMark/>
          </w:tcPr>
          <w:p w14:paraId="41E5A28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1980376"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5FC97C1D"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4FAB51DB" w14:textId="77777777" w:rsidR="005A285A" w:rsidRPr="00354C04" w:rsidRDefault="005A285A" w:rsidP="00354C04">
            <w:pPr>
              <w:spacing w:after="0" w:line="240" w:lineRule="auto"/>
              <w:jc w:val="center"/>
              <w:rPr>
                <w:sz w:val="14"/>
                <w:szCs w:val="14"/>
              </w:rPr>
            </w:pPr>
          </w:p>
        </w:tc>
        <w:tc>
          <w:tcPr>
            <w:tcW w:w="300" w:type="dxa"/>
            <w:hideMark/>
          </w:tcPr>
          <w:p w14:paraId="7A7018EB" w14:textId="77777777" w:rsidR="005A285A" w:rsidRPr="00354C04" w:rsidRDefault="005A285A" w:rsidP="00354C04">
            <w:pPr>
              <w:spacing w:after="0" w:line="240" w:lineRule="auto"/>
              <w:jc w:val="center"/>
              <w:rPr>
                <w:sz w:val="14"/>
                <w:szCs w:val="14"/>
              </w:rPr>
            </w:pPr>
          </w:p>
        </w:tc>
        <w:tc>
          <w:tcPr>
            <w:tcW w:w="300" w:type="dxa"/>
            <w:hideMark/>
          </w:tcPr>
          <w:p w14:paraId="3978F1D2" w14:textId="77777777" w:rsidR="005A285A" w:rsidRPr="00354C04" w:rsidRDefault="005A285A" w:rsidP="00354C04">
            <w:pPr>
              <w:spacing w:after="0" w:line="240" w:lineRule="auto"/>
              <w:jc w:val="center"/>
              <w:rPr>
                <w:sz w:val="14"/>
                <w:szCs w:val="14"/>
              </w:rPr>
            </w:pPr>
          </w:p>
        </w:tc>
        <w:tc>
          <w:tcPr>
            <w:tcW w:w="300" w:type="dxa"/>
            <w:hideMark/>
          </w:tcPr>
          <w:p w14:paraId="6FE1E844" w14:textId="77777777" w:rsidR="005A285A" w:rsidRPr="00354C04" w:rsidRDefault="005A285A" w:rsidP="00354C04">
            <w:pPr>
              <w:spacing w:after="0" w:line="240" w:lineRule="auto"/>
              <w:jc w:val="center"/>
              <w:rPr>
                <w:sz w:val="14"/>
                <w:szCs w:val="14"/>
              </w:rPr>
            </w:pPr>
          </w:p>
        </w:tc>
        <w:tc>
          <w:tcPr>
            <w:tcW w:w="8220" w:type="dxa"/>
            <w:hideMark/>
          </w:tcPr>
          <w:p w14:paraId="489876E2" w14:textId="77777777" w:rsidR="005A285A" w:rsidRPr="00354C04" w:rsidRDefault="005A285A" w:rsidP="00354C04">
            <w:pPr>
              <w:spacing w:after="0" w:line="240" w:lineRule="auto"/>
              <w:jc w:val="center"/>
              <w:rPr>
                <w:sz w:val="14"/>
                <w:szCs w:val="14"/>
              </w:rPr>
            </w:pPr>
          </w:p>
        </w:tc>
        <w:tc>
          <w:tcPr>
            <w:tcW w:w="1220" w:type="dxa"/>
            <w:hideMark/>
          </w:tcPr>
          <w:p w14:paraId="1C159173" w14:textId="77777777" w:rsidR="005A285A" w:rsidRPr="00354C04" w:rsidRDefault="005A285A" w:rsidP="00354C04">
            <w:pPr>
              <w:spacing w:after="0" w:line="240" w:lineRule="auto"/>
              <w:jc w:val="center"/>
              <w:rPr>
                <w:sz w:val="14"/>
                <w:szCs w:val="14"/>
              </w:rPr>
            </w:pPr>
          </w:p>
        </w:tc>
        <w:tc>
          <w:tcPr>
            <w:tcW w:w="1780" w:type="dxa"/>
            <w:hideMark/>
          </w:tcPr>
          <w:p w14:paraId="027997FC" w14:textId="77777777" w:rsidR="005A285A" w:rsidRPr="00354C04" w:rsidRDefault="005A285A" w:rsidP="00354C04">
            <w:pPr>
              <w:spacing w:after="0" w:line="240" w:lineRule="auto"/>
              <w:jc w:val="center"/>
              <w:rPr>
                <w:sz w:val="14"/>
                <w:szCs w:val="14"/>
              </w:rPr>
            </w:pPr>
          </w:p>
        </w:tc>
        <w:tc>
          <w:tcPr>
            <w:tcW w:w="1360" w:type="dxa"/>
            <w:hideMark/>
          </w:tcPr>
          <w:p w14:paraId="0DC862A9" w14:textId="77777777" w:rsidR="005A285A" w:rsidRPr="00354C04" w:rsidRDefault="005A285A" w:rsidP="00354C04">
            <w:pPr>
              <w:spacing w:after="0" w:line="240" w:lineRule="auto"/>
              <w:jc w:val="center"/>
              <w:rPr>
                <w:sz w:val="14"/>
                <w:szCs w:val="14"/>
              </w:rPr>
            </w:pPr>
          </w:p>
        </w:tc>
        <w:tc>
          <w:tcPr>
            <w:tcW w:w="1780" w:type="dxa"/>
            <w:hideMark/>
          </w:tcPr>
          <w:p w14:paraId="5B7DA524" w14:textId="77777777" w:rsidR="005A285A" w:rsidRPr="00354C04" w:rsidRDefault="005A285A" w:rsidP="00354C04">
            <w:pPr>
              <w:spacing w:after="0" w:line="240" w:lineRule="auto"/>
              <w:jc w:val="center"/>
              <w:rPr>
                <w:sz w:val="14"/>
                <w:szCs w:val="14"/>
              </w:rPr>
            </w:pPr>
            <w:r w:rsidRPr="00354C04">
              <w:rPr>
                <w:sz w:val="14"/>
                <w:szCs w:val="14"/>
              </w:rPr>
              <w:t>2 613,59</w:t>
            </w:r>
          </w:p>
        </w:tc>
      </w:tr>
      <w:tr w:rsidR="005A285A" w:rsidRPr="00354C04" w14:paraId="19DB3BA5" w14:textId="77777777" w:rsidTr="00354C04">
        <w:trPr>
          <w:trHeight w:val="20"/>
        </w:trPr>
        <w:tc>
          <w:tcPr>
            <w:tcW w:w="300" w:type="dxa"/>
            <w:hideMark/>
          </w:tcPr>
          <w:p w14:paraId="5DBD8B0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B8B7005" w14:textId="77777777" w:rsidR="005A285A" w:rsidRPr="00354C04" w:rsidRDefault="005A285A" w:rsidP="00354C04">
            <w:pPr>
              <w:spacing w:after="0" w:line="240" w:lineRule="auto"/>
              <w:jc w:val="center"/>
              <w:rPr>
                <w:sz w:val="14"/>
                <w:szCs w:val="14"/>
              </w:rPr>
            </w:pPr>
          </w:p>
        </w:tc>
        <w:tc>
          <w:tcPr>
            <w:tcW w:w="1500" w:type="dxa"/>
            <w:gridSpan w:val="5"/>
            <w:hideMark/>
          </w:tcPr>
          <w:p w14:paraId="3F555FE9"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494D3D4B"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3335434F" w14:textId="77777777" w:rsidR="005A285A" w:rsidRPr="00354C04" w:rsidRDefault="005A285A" w:rsidP="00354C04">
            <w:pPr>
              <w:spacing w:after="0" w:line="240" w:lineRule="auto"/>
              <w:jc w:val="center"/>
              <w:rPr>
                <w:sz w:val="14"/>
                <w:szCs w:val="14"/>
              </w:rPr>
            </w:pPr>
          </w:p>
        </w:tc>
        <w:tc>
          <w:tcPr>
            <w:tcW w:w="300" w:type="dxa"/>
            <w:hideMark/>
          </w:tcPr>
          <w:p w14:paraId="1D63F81B" w14:textId="77777777" w:rsidR="005A285A" w:rsidRPr="00354C04" w:rsidRDefault="005A285A" w:rsidP="00354C04">
            <w:pPr>
              <w:spacing w:after="0" w:line="240" w:lineRule="auto"/>
              <w:jc w:val="center"/>
              <w:rPr>
                <w:sz w:val="14"/>
                <w:szCs w:val="14"/>
              </w:rPr>
            </w:pPr>
          </w:p>
        </w:tc>
        <w:tc>
          <w:tcPr>
            <w:tcW w:w="300" w:type="dxa"/>
            <w:hideMark/>
          </w:tcPr>
          <w:p w14:paraId="1F31E573" w14:textId="77777777" w:rsidR="005A285A" w:rsidRPr="00354C04" w:rsidRDefault="005A285A" w:rsidP="00354C04">
            <w:pPr>
              <w:spacing w:after="0" w:line="240" w:lineRule="auto"/>
              <w:jc w:val="center"/>
              <w:rPr>
                <w:sz w:val="14"/>
                <w:szCs w:val="14"/>
              </w:rPr>
            </w:pPr>
            <w:r w:rsidRPr="00354C04">
              <w:rPr>
                <w:sz w:val="14"/>
                <w:szCs w:val="14"/>
              </w:rPr>
              <w:t>4,7291</w:t>
            </w:r>
          </w:p>
        </w:tc>
        <w:tc>
          <w:tcPr>
            <w:tcW w:w="8220" w:type="dxa"/>
            <w:hideMark/>
          </w:tcPr>
          <w:p w14:paraId="583C24BF" w14:textId="77777777" w:rsidR="005A285A" w:rsidRPr="00354C04" w:rsidRDefault="005A285A" w:rsidP="00354C04">
            <w:pPr>
              <w:spacing w:after="0" w:line="240" w:lineRule="auto"/>
              <w:jc w:val="center"/>
              <w:rPr>
                <w:sz w:val="14"/>
                <w:szCs w:val="14"/>
              </w:rPr>
            </w:pPr>
          </w:p>
        </w:tc>
        <w:tc>
          <w:tcPr>
            <w:tcW w:w="1220" w:type="dxa"/>
            <w:hideMark/>
          </w:tcPr>
          <w:p w14:paraId="165AA787" w14:textId="77777777" w:rsidR="005A285A" w:rsidRPr="00354C04" w:rsidRDefault="005A285A" w:rsidP="00354C04">
            <w:pPr>
              <w:spacing w:after="0" w:line="240" w:lineRule="auto"/>
              <w:jc w:val="center"/>
              <w:rPr>
                <w:sz w:val="14"/>
                <w:szCs w:val="14"/>
              </w:rPr>
            </w:pPr>
          </w:p>
        </w:tc>
        <w:tc>
          <w:tcPr>
            <w:tcW w:w="1780" w:type="dxa"/>
            <w:hideMark/>
          </w:tcPr>
          <w:p w14:paraId="2ED9AE5A" w14:textId="77777777" w:rsidR="005A285A" w:rsidRPr="00354C04" w:rsidRDefault="005A285A" w:rsidP="00354C04">
            <w:pPr>
              <w:spacing w:after="0" w:line="240" w:lineRule="auto"/>
              <w:jc w:val="center"/>
              <w:rPr>
                <w:sz w:val="14"/>
                <w:szCs w:val="14"/>
              </w:rPr>
            </w:pPr>
          </w:p>
        </w:tc>
        <w:tc>
          <w:tcPr>
            <w:tcW w:w="1360" w:type="dxa"/>
            <w:hideMark/>
          </w:tcPr>
          <w:p w14:paraId="70027108" w14:textId="77777777" w:rsidR="005A285A" w:rsidRPr="00354C04" w:rsidRDefault="005A285A" w:rsidP="00354C04">
            <w:pPr>
              <w:spacing w:after="0" w:line="240" w:lineRule="auto"/>
              <w:jc w:val="center"/>
              <w:rPr>
                <w:sz w:val="14"/>
                <w:szCs w:val="14"/>
              </w:rPr>
            </w:pPr>
          </w:p>
        </w:tc>
        <w:tc>
          <w:tcPr>
            <w:tcW w:w="1780" w:type="dxa"/>
            <w:hideMark/>
          </w:tcPr>
          <w:p w14:paraId="28B744E8" w14:textId="77777777" w:rsidR="005A285A" w:rsidRPr="00354C04" w:rsidRDefault="005A285A" w:rsidP="00354C04">
            <w:pPr>
              <w:spacing w:after="0" w:line="240" w:lineRule="auto"/>
              <w:jc w:val="center"/>
              <w:rPr>
                <w:sz w:val="14"/>
                <w:szCs w:val="14"/>
              </w:rPr>
            </w:pPr>
            <w:r w:rsidRPr="00354C04">
              <w:rPr>
                <w:sz w:val="14"/>
                <w:szCs w:val="14"/>
              </w:rPr>
              <w:t>1 913,02</w:t>
            </w:r>
          </w:p>
        </w:tc>
      </w:tr>
      <w:tr w:rsidR="005A285A" w:rsidRPr="00354C04" w14:paraId="0B443755" w14:textId="77777777" w:rsidTr="00354C04">
        <w:trPr>
          <w:trHeight w:val="20"/>
        </w:trPr>
        <w:tc>
          <w:tcPr>
            <w:tcW w:w="300" w:type="dxa"/>
            <w:hideMark/>
          </w:tcPr>
          <w:p w14:paraId="0A8BE7B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445D304" w14:textId="77777777" w:rsidR="005A285A" w:rsidRPr="00354C04" w:rsidRDefault="005A285A" w:rsidP="00354C04">
            <w:pPr>
              <w:spacing w:after="0" w:line="240" w:lineRule="auto"/>
              <w:jc w:val="center"/>
              <w:rPr>
                <w:sz w:val="14"/>
                <w:szCs w:val="14"/>
              </w:rPr>
            </w:pPr>
            <w:r w:rsidRPr="00354C04">
              <w:rPr>
                <w:sz w:val="14"/>
                <w:szCs w:val="14"/>
              </w:rPr>
              <w:t>91.05.05-015</w:t>
            </w:r>
          </w:p>
        </w:tc>
        <w:tc>
          <w:tcPr>
            <w:tcW w:w="1500" w:type="dxa"/>
            <w:gridSpan w:val="5"/>
            <w:hideMark/>
          </w:tcPr>
          <w:p w14:paraId="75BD115F" w14:textId="77777777" w:rsidR="005A285A" w:rsidRPr="00354C04" w:rsidRDefault="005A285A" w:rsidP="00354C04">
            <w:pPr>
              <w:spacing w:after="0" w:line="240" w:lineRule="auto"/>
              <w:jc w:val="center"/>
              <w:rPr>
                <w:sz w:val="14"/>
                <w:szCs w:val="14"/>
              </w:rPr>
            </w:pPr>
            <w:r w:rsidRPr="00354C04">
              <w:rPr>
                <w:sz w:val="14"/>
                <w:szCs w:val="14"/>
              </w:rPr>
              <w:t>Краны на автомобильном ходу, грузоподъемность 16 т</w:t>
            </w:r>
          </w:p>
        </w:tc>
        <w:tc>
          <w:tcPr>
            <w:tcW w:w="300" w:type="dxa"/>
            <w:hideMark/>
          </w:tcPr>
          <w:p w14:paraId="7150704E"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35F157D9" w14:textId="77777777" w:rsidR="005A285A" w:rsidRPr="00354C04" w:rsidRDefault="005A285A" w:rsidP="00354C04">
            <w:pPr>
              <w:spacing w:after="0" w:line="240" w:lineRule="auto"/>
              <w:jc w:val="center"/>
              <w:rPr>
                <w:sz w:val="14"/>
                <w:szCs w:val="14"/>
              </w:rPr>
            </w:pPr>
            <w:r w:rsidRPr="00354C04">
              <w:rPr>
                <w:sz w:val="14"/>
                <w:szCs w:val="14"/>
              </w:rPr>
              <w:t>0,75</w:t>
            </w:r>
          </w:p>
        </w:tc>
        <w:tc>
          <w:tcPr>
            <w:tcW w:w="300" w:type="dxa"/>
            <w:hideMark/>
          </w:tcPr>
          <w:p w14:paraId="06C3EEE3" w14:textId="77777777" w:rsidR="005A285A" w:rsidRPr="00354C04" w:rsidRDefault="005A285A" w:rsidP="00354C04">
            <w:pPr>
              <w:spacing w:after="0" w:line="240" w:lineRule="auto"/>
              <w:jc w:val="center"/>
              <w:rPr>
                <w:sz w:val="14"/>
                <w:szCs w:val="14"/>
              </w:rPr>
            </w:pPr>
          </w:p>
        </w:tc>
        <w:tc>
          <w:tcPr>
            <w:tcW w:w="300" w:type="dxa"/>
            <w:hideMark/>
          </w:tcPr>
          <w:p w14:paraId="25B01FC8" w14:textId="77777777" w:rsidR="005A285A" w:rsidRPr="00354C04" w:rsidRDefault="005A285A" w:rsidP="00354C04">
            <w:pPr>
              <w:spacing w:after="0" w:line="240" w:lineRule="auto"/>
              <w:jc w:val="center"/>
              <w:rPr>
                <w:sz w:val="14"/>
                <w:szCs w:val="14"/>
              </w:rPr>
            </w:pPr>
            <w:r w:rsidRPr="00354C04">
              <w:rPr>
                <w:sz w:val="14"/>
                <w:szCs w:val="14"/>
              </w:rPr>
              <w:t>0,1425</w:t>
            </w:r>
          </w:p>
        </w:tc>
        <w:tc>
          <w:tcPr>
            <w:tcW w:w="8220" w:type="dxa"/>
            <w:hideMark/>
          </w:tcPr>
          <w:p w14:paraId="70C000AA" w14:textId="77777777" w:rsidR="005A285A" w:rsidRPr="00354C04" w:rsidRDefault="005A285A" w:rsidP="00354C04">
            <w:pPr>
              <w:spacing w:after="0" w:line="240" w:lineRule="auto"/>
              <w:jc w:val="center"/>
              <w:rPr>
                <w:sz w:val="14"/>
                <w:szCs w:val="14"/>
              </w:rPr>
            </w:pPr>
          </w:p>
        </w:tc>
        <w:tc>
          <w:tcPr>
            <w:tcW w:w="1220" w:type="dxa"/>
            <w:hideMark/>
          </w:tcPr>
          <w:p w14:paraId="10E65EC4" w14:textId="77777777" w:rsidR="005A285A" w:rsidRPr="00354C04" w:rsidRDefault="005A285A" w:rsidP="00354C04">
            <w:pPr>
              <w:spacing w:after="0" w:line="240" w:lineRule="auto"/>
              <w:jc w:val="center"/>
              <w:rPr>
                <w:sz w:val="14"/>
                <w:szCs w:val="14"/>
              </w:rPr>
            </w:pPr>
          </w:p>
        </w:tc>
        <w:tc>
          <w:tcPr>
            <w:tcW w:w="1780" w:type="dxa"/>
            <w:hideMark/>
          </w:tcPr>
          <w:p w14:paraId="70CE32FB" w14:textId="77777777" w:rsidR="005A285A" w:rsidRPr="00354C04" w:rsidRDefault="005A285A" w:rsidP="00354C04">
            <w:pPr>
              <w:spacing w:after="0" w:line="240" w:lineRule="auto"/>
              <w:jc w:val="center"/>
              <w:rPr>
                <w:sz w:val="14"/>
                <w:szCs w:val="14"/>
              </w:rPr>
            </w:pPr>
            <w:r w:rsidRPr="00354C04">
              <w:rPr>
                <w:sz w:val="14"/>
                <w:szCs w:val="14"/>
              </w:rPr>
              <w:t>1 676,70</w:t>
            </w:r>
          </w:p>
        </w:tc>
        <w:tc>
          <w:tcPr>
            <w:tcW w:w="1360" w:type="dxa"/>
            <w:hideMark/>
          </w:tcPr>
          <w:p w14:paraId="3186C6B6" w14:textId="77777777" w:rsidR="005A285A" w:rsidRPr="00354C04" w:rsidRDefault="005A285A" w:rsidP="00354C04">
            <w:pPr>
              <w:spacing w:after="0" w:line="240" w:lineRule="auto"/>
              <w:jc w:val="center"/>
              <w:rPr>
                <w:sz w:val="14"/>
                <w:szCs w:val="14"/>
              </w:rPr>
            </w:pPr>
          </w:p>
        </w:tc>
        <w:tc>
          <w:tcPr>
            <w:tcW w:w="1780" w:type="dxa"/>
            <w:hideMark/>
          </w:tcPr>
          <w:p w14:paraId="1A8213F4" w14:textId="77777777" w:rsidR="005A285A" w:rsidRPr="00354C04" w:rsidRDefault="005A285A" w:rsidP="00354C04">
            <w:pPr>
              <w:spacing w:after="0" w:line="240" w:lineRule="auto"/>
              <w:jc w:val="center"/>
              <w:rPr>
                <w:sz w:val="14"/>
                <w:szCs w:val="14"/>
              </w:rPr>
            </w:pPr>
            <w:r w:rsidRPr="00354C04">
              <w:rPr>
                <w:sz w:val="14"/>
                <w:szCs w:val="14"/>
              </w:rPr>
              <w:t>238,93</w:t>
            </w:r>
          </w:p>
        </w:tc>
      </w:tr>
      <w:tr w:rsidR="005A285A" w:rsidRPr="00354C04" w14:paraId="3A18B62D" w14:textId="77777777" w:rsidTr="00354C04">
        <w:trPr>
          <w:trHeight w:val="20"/>
        </w:trPr>
        <w:tc>
          <w:tcPr>
            <w:tcW w:w="300" w:type="dxa"/>
            <w:hideMark/>
          </w:tcPr>
          <w:p w14:paraId="530B7A7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A66F99A" w14:textId="77777777" w:rsidR="005A285A" w:rsidRPr="00354C04" w:rsidRDefault="005A285A" w:rsidP="00354C04">
            <w:pPr>
              <w:spacing w:after="0" w:line="240" w:lineRule="auto"/>
              <w:jc w:val="center"/>
              <w:rPr>
                <w:sz w:val="14"/>
                <w:szCs w:val="14"/>
              </w:rPr>
            </w:pPr>
            <w:r w:rsidRPr="00354C04">
              <w:rPr>
                <w:sz w:val="14"/>
                <w:szCs w:val="14"/>
              </w:rPr>
              <w:t>4-100-060</w:t>
            </w:r>
          </w:p>
        </w:tc>
        <w:tc>
          <w:tcPr>
            <w:tcW w:w="1500" w:type="dxa"/>
            <w:gridSpan w:val="5"/>
            <w:hideMark/>
          </w:tcPr>
          <w:p w14:paraId="5B82943C"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6 </w:t>
            </w:r>
          </w:p>
        </w:tc>
        <w:tc>
          <w:tcPr>
            <w:tcW w:w="300" w:type="dxa"/>
            <w:hideMark/>
          </w:tcPr>
          <w:p w14:paraId="3B7DB569"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0A56166" w14:textId="77777777" w:rsidR="005A285A" w:rsidRPr="00354C04" w:rsidRDefault="005A285A" w:rsidP="00354C04">
            <w:pPr>
              <w:spacing w:after="0" w:line="240" w:lineRule="auto"/>
              <w:jc w:val="center"/>
              <w:rPr>
                <w:sz w:val="14"/>
                <w:szCs w:val="14"/>
              </w:rPr>
            </w:pPr>
            <w:r w:rsidRPr="00354C04">
              <w:rPr>
                <w:sz w:val="14"/>
                <w:szCs w:val="14"/>
              </w:rPr>
              <w:t>0,75</w:t>
            </w:r>
          </w:p>
        </w:tc>
        <w:tc>
          <w:tcPr>
            <w:tcW w:w="300" w:type="dxa"/>
            <w:hideMark/>
          </w:tcPr>
          <w:p w14:paraId="4396613E" w14:textId="77777777" w:rsidR="005A285A" w:rsidRPr="00354C04" w:rsidRDefault="005A285A" w:rsidP="00354C04">
            <w:pPr>
              <w:spacing w:after="0" w:line="240" w:lineRule="auto"/>
              <w:jc w:val="center"/>
              <w:rPr>
                <w:sz w:val="14"/>
                <w:szCs w:val="14"/>
              </w:rPr>
            </w:pPr>
          </w:p>
        </w:tc>
        <w:tc>
          <w:tcPr>
            <w:tcW w:w="300" w:type="dxa"/>
            <w:hideMark/>
          </w:tcPr>
          <w:p w14:paraId="7B1D6388" w14:textId="77777777" w:rsidR="005A285A" w:rsidRPr="00354C04" w:rsidRDefault="005A285A" w:rsidP="00354C04">
            <w:pPr>
              <w:spacing w:after="0" w:line="240" w:lineRule="auto"/>
              <w:jc w:val="center"/>
              <w:rPr>
                <w:sz w:val="14"/>
                <w:szCs w:val="14"/>
              </w:rPr>
            </w:pPr>
            <w:r w:rsidRPr="00354C04">
              <w:rPr>
                <w:sz w:val="14"/>
                <w:szCs w:val="14"/>
              </w:rPr>
              <w:t>0,1425</w:t>
            </w:r>
          </w:p>
        </w:tc>
        <w:tc>
          <w:tcPr>
            <w:tcW w:w="8220" w:type="dxa"/>
            <w:hideMark/>
          </w:tcPr>
          <w:p w14:paraId="31805AB5" w14:textId="77777777" w:rsidR="005A285A" w:rsidRPr="00354C04" w:rsidRDefault="005A285A" w:rsidP="00354C04">
            <w:pPr>
              <w:spacing w:after="0" w:line="240" w:lineRule="auto"/>
              <w:jc w:val="center"/>
              <w:rPr>
                <w:sz w:val="14"/>
                <w:szCs w:val="14"/>
              </w:rPr>
            </w:pPr>
          </w:p>
        </w:tc>
        <w:tc>
          <w:tcPr>
            <w:tcW w:w="1220" w:type="dxa"/>
            <w:hideMark/>
          </w:tcPr>
          <w:p w14:paraId="2424A6CD" w14:textId="77777777" w:rsidR="005A285A" w:rsidRPr="00354C04" w:rsidRDefault="005A285A" w:rsidP="00354C04">
            <w:pPr>
              <w:spacing w:after="0" w:line="240" w:lineRule="auto"/>
              <w:jc w:val="center"/>
              <w:rPr>
                <w:sz w:val="14"/>
                <w:szCs w:val="14"/>
              </w:rPr>
            </w:pPr>
          </w:p>
        </w:tc>
        <w:tc>
          <w:tcPr>
            <w:tcW w:w="1780" w:type="dxa"/>
            <w:hideMark/>
          </w:tcPr>
          <w:p w14:paraId="2D1FC02B" w14:textId="77777777" w:rsidR="005A285A" w:rsidRPr="00354C04" w:rsidRDefault="005A285A" w:rsidP="00354C04">
            <w:pPr>
              <w:spacing w:after="0" w:line="240" w:lineRule="auto"/>
              <w:jc w:val="center"/>
              <w:rPr>
                <w:sz w:val="14"/>
                <w:szCs w:val="14"/>
              </w:rPr>
            </w:pPr>
            <w:r w:rsidRPr="00354C04">
              <w:rPr>
                <w:sz w:val="14"/>
                <w:szCs w:val="14"/>
              </w:rPr>
              <w:t>537,82</w:t>
            </w:r>
          </w:p>
        </w:tc>
        <w:tc>
          <w:tcPr>
            <w:tcW w:w="1360" w:type="dxa"/>
            <w:hideMark/>
          </w:tcPr>
          <w:p w14:paraId="361C0637" w14:textId="77777777" w:rsidR="005A285A" w:rsidRPr="00354C04" w:rsidRDefault="005A285A" w:rsidP="00354C04">
            <w:pPr>
              <w:spacing w:after="0" w:line="240" w:lineRule="auto"/>
              <w:jc w:val="center"/>
              <w:rPr>
                <w:sz w:val="14"/>
                <w:szCs w:val="14"/>
              </w:rPr>
            </w:pPr>
          </w:p>
        </w:tc>
        <w:tc>
          <w:tcPr>
            <w:tcW w:w="1780" w:type="dxa"/>
            <w:hideMark/>
          </w:tcPr>
          <w:p w14:paraId="6C274897" w14:textId="77777777" w:rsidR="005A285A" w:rsidRPr="00354C04" w:rsidRDefault="005A285A" w:rsidP="00354C04">
            <w:pPr>
              <w:spacing w:after="0" w:line="240" w:lineRule="auto"/>
              <w:jc w:val="center"/>
              <w:rPr>
                <w:sz w:val="14"/>
                <w:szCs w:val="14"/>
              </w:rPr>
            </w:pPr>
            <w:r w:rsidRPr="00354C04">
              <w:rPr>
                <w:sz w:val="14"/>
                <w:szCs w:val="14"/>
              </w:rPr>
              <w:t>76,64</w:t>
            </w:r>
          </w:p>
        </w:tc>
      </w:tr>
      <w:tr w:rsidR="005A285A" w:rsidRPr="00354C04" w14:paraId="023D1CD6" w14:textId="77777777" w:rsidTr="00354C04">
        <w:trPr>
          <w:trHeight w:val="20"/>
        </w:trPr>
        <w:tc>
          <w:tcPr>
            <w:tcW w:w="300" w:type="dxa"/>
            <w:hideMark/>
          </w:tcPr>
          <w:p w14:paraId="6111B6C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F9E2012" w14:textId="77777777" w:rsidR="005A285A" w:rsidRPr="00354C04" w:rsidRDefault="005A285A" w:rsidP="00354C04">
            <w:pPr>
              <w:spacing w:after="0" w:line="240" w:lineRule="auto"/>
              <w:jc w:val="center"/>
              <w:rPr>
                <w:sz w:val="14"/>
                <w:szCs w:val="14"/>
              </w:rPr>
            </w:pPr>
            <w:r w:rsidRPr="00354C04">
              <w:rPr>
                <w:sz w:val="14"/>
                <w:szCs w:val="14"/>
              </w:rPr>
              <w:t>91.06.03-055</w:t>
            </w:r>
          </w:p>
        </w:tc>
        <w:tc>
          <w:tcPr>
            <w:tcW w:w="1500" w:type="dxa"/>
            <w:gridSpan w:val="5"/>
            <w:hideMark/>
          </w:tcPr>
          <w:p w14:paraId="704157AF" w14:textId="77777777" w:rsidR="005A285A" w:rsidRPr="00354C04" w:rsidRDefault="005A285A" w:rsidP="00354C04">
            <w:pPr>
              <w:spacing w:after="0" w:line="240" w:lineRule="auto"/>
              <w:jc w:val="center"/>
              <w:rPr>
                <w:sz w:val="14"/>
                <w:szCs w:val="14"/>
              </w:rPr>
            </w:pPr>
            <w:r w:rsidRPr="00354C04">
              <w:rPr>
                <w:sz w:val="14"/>
                <w:szCs w:val="14"/>
              </w:rPr>
              <w:t>Лебедки электрические тяговым усилием 19,62 кН (2 т)</w:t>
            </w:r>
          </w:p>
        </w:tc>
        <w:tc>
          <w:tcPr>
            <w:tcW w:w="300" w:type="dxa"/>
            <w:hideMark/>
          </w:tcPr>
          <w:p w14:paraId="15CDCC3D"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1320F6C9" w14:textId="77777777" w:rsidR="005A285A" w:rsidRPr="00354C04" w:rsidRDefault="005A285A" w:rsidP="00354C04">
            <w:pPr>
              <w:spacing w:after="0" w:line="240" w:lineRule="auto"/>
              <w:jc w:val="center"/>
              <w:rPr>
                <w:sz w:val="14"/>
                <w:szCs w:val="14"/>
              </w:rPr>
            </w:pPr>
            <w:r w:rsidRPr="00354C04">
              <w:rPr>
                <w:sz w:val="14"/>
                <w:szCs w:val="14"/>
              </w:rPr>
              <w:t>0,81</w:t>
            </w:r>
          </w:p>
        </w:tc>
        <w:tc>
          <w:tcPr>
            <w:tcW w:w="300" w:type="dxa"/>
            <w:hideMark/>
          </w:tcPr>
          <w:p w14:paraId="72A84074" w14:textId="77777777" w:rsidR="005A285A" w:rsidRPr="00354C04" w:rsidRDefault="005A285A" w:rsidP="00354C04">
            <w:pPr>
              <w:spacing w:after="0" w:line="240" w:lineRule="auto"/>
              <w:jc w:val="center"/>
              <w:rPr>
                <w:sz w:val="14"/>
                <w:szCs w:val="14"/>
              </w:rPr>
            </w:pPr>
          </w:p>
        </w:tc>
        <w:tc>
          <w:tcPr>
            <w:tcW w:w="300" w:type="dxa"/>
            <w:hideMark/>
          </w:tcPr>
          <w:p w14:paraId="3BBD8E43" w14:textId="77777777" w:rsidR="005A285A" w:rsidRPr="00354C04" w:rsidRDefault="005A285A" w:rsidP="00354C04">
            <w:pPr>
              <w:spacing w:after="0" w:line="240" w:lineRule="auto"/>
              <w:jc w:val="center"/>
              <w:rPr>
                <w:sz w:val="14"/>
                <w:szCs w:val="14"/>
              </w:rPr>
            </w:pPr>
            <w:r w:rsidRPr="00354C04">
              <w:rPr>
                <w:sz w:val="14"/>
                <w:szCs w:val="14"/>
              </w:rPr>
              <w:t>0,1539</w:t>
            </w:r>
          </w:p>
        </w:tc>
        <w:tc>
          <w:tcPr>
            <w:tcW w:w="8220" w:type="dxa"/>
            <w:hideMark/>
          </w:tcPr>
          <w:p w14:paraId="72077E5F" w14:textId="77777777" w:rsidR="005A285A" w:rsidRPr="00354C04" w:rsidRDefault="005A285A" w:rsidP="00354C04">
            <w:pPr>
              <w:spacing w:after="0" w:line="240" w:lineRule="auto"/>
              <w:jc w:val="center"/>
              <w:rPr>
                <w:sz w:val="14"/>
                <w:szCs w:val="14"/>
              </w:rPr>
            </w:pPr>
            <w:r w:rsidRPr="00354C04">
              <w:rPr>
                <w:sz w:val="14"/>
                <w:szCs w:val="14"/>
              </w:rPr>
              <w:t>11,45</w:t>
            </w:r>
          </w:p>
        </w:tc>
        <w:tc>
          <w:tcPr>
            <w:tcW w:w="1220" w:type="dxa"/>
            <w:hideMark/>
          </w:tcPr>
          <w:p w14:paraId="24880124" w14:textId="77777777" w:rsidR="005A285A" w:rsidRPr="00354C04" w:rsidRDefault="005A285A" w:rsidP="00354C04">
            <w:pPr>
              <w:spacing w:after="0" w:line="240" w:lineRule="auto"/>
              <w:jc w:val="center"/>
              <w:rPr>
                <w:sz w:val="14"/>
                <w:szCs w:val="14"/>
              </w:rPr>
            </w:pPr>
            <w:r w:rsidRPr="00354C04">
              <w:rPr>
                <w:sz w:val="14"/>
                <w:szCs w:val="14"/>
              </w:rPr>
              <w:t>1,59</w:t>
            </w:r>
          </w:p>
        </w:tc>
        <w:tc>
          <w:tcPr>
            <w:tcW w:w="1780" w:type="dxa"/>
            <w:hideMark/>
          </w:tcPr>
          <w:p w14:paraId="10A09B05" w14:textId="77777777" w:rsidR="005A285A" w:rsidRPr="00354C04" w:rsidRDefault="005A285A" w:rsidP="00354C04">
            <w:pPr>
              <w:spacing w:after="0" w:line="240" w:lineRule="auto"/>
              <w:jc w:val="center"/>
              <w:rPr>
                <w:sz w:val="14"/>
                <w:szCs w:val="14"/>
              </w:rPr>
            </w:pPr>
            <w:r w:rsidRPr="00354C04">
              <w:rPr>
                <w:sz w:val="14"/>
                <w:szCs w:val="14"/>
              </w:rPr>
              <w:t>18,21</w:t>
            </w:r>
          </w:p>
        </w:tc>
        <w:tc>
          <w:tcPr>
            <w:tcW w:w="1360" w:type="dxa"/>
            <w:hideMark/>
          </w:tcPr>
          <w:p w14:paraId="7C67D997" w14:textId="77777777" w:rsidR="005A285A" w:rsidRPr="00354C04" w:rsidRDefault="005A285A" w:rsidP="00354C04">
            <w:pPr>
              <w:spacing w:after="0" w:line="240" w:lineRule="auto"/>
              <w:jc w:val="center"/>
              <w:rPr>
                <w:sz w:val="14"/>
                <w:szCs w:val="14"/>
              </w:rPr>
            </w:pPr>
          </w:p>
        </w:tc>
        <w:tc>
          <w:tcPr>
            <w:tcW w:w="1780" w:type="dxa"/>
            <w:hideMark/>
          </w:tcPr>
          <w:p w14:paraId="371380B3" w14:textId="77777777" w:rsidR="005A285A" w:rsidRPr="00354C04" w:rsidRDefault="005A285A" w:rsidP="00354C04">
            <w:pPr>
              <w:spacing w:after="0" w:line="240" w:lineRule="auto"/>
              <w:jc w:val="center"/>
              <w:rPr>
                <w:sz w:val="14"/>
                <w:szCs w:val="14"/>
              </w:rPr>
            </w:pPr>
            <w:r w:rsidRPr="00354C04">
              <w:rPr>
                <w:sz w:val="14"/>
                <w:szCs w:val="14"/>
              </w:rPr>
              <w:t>2,80</w:t>
            </w:r>
          </w:p>
        </w:tc>
      </w:tr>
      <w:tr w:rsidR="005A285A" w:rsidRPr="00354C04" w14:paraId="1D388D3E" w14:textId="77777777" w:rsidTr="00354C04">
        <w:trPr>
          <w:trHeight w:val="20"/>
        </w:trPr>
        <w:tc>
          <w:tcPr>
            <w:tcW w:w="300" w:type="dxa"/>
            <w:hideMark/>
          </w:tcPr>
          <w:p w14:paraId="7D87EDF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2C22894" w14:textId="77777777" w:rsidR="005A285A" w:rsidRPr="00354C04" w:rsidRDefault="005A285A" w:rsidP="00354C04">
            <w:pPr>
              <w:spacing w:after="0" w:line="240" w:lineRule="auto"/>
              <w:jc w:val="center"/>
              <w:rPr>
                <w:sz w:val="14"/>
                <w:szCs w:val="14"/>
              </w:rPr>
            </w:pPr>
            <w:r w:rsidRPr="00354C04">
              <w:rPr>
                <w:sz w:val="14"/>
                <w:szCs w:val="14"/>
              </w:rPr>
              <w:t>91.06.06-011</w:t>
            </w:r>
          </w:p>
        </w:tc>
        <w:tc>
          <w:tcPr>
            <w:tcW w:w="1500" w:type="dxa"/>
            <w:gridSpan w:val="5"/>
            <w:hideMark/>
          </w:tcPr>
          <w:p w14:paraId="4D9B978C" w14:textId="77777777" w:rsidR="005A285A" w:rsidRPr="00354C04" w:rsidRDefault="005A285A" w:rsidP="00354C04">
            <w:pPr>
              <w:spacing w:after="0" w:line="240" w:lineRule="auto"/>
              <w:jc w:val="center"/>
              <w:rPr>
                <w:sz w:val="14"/>
                <w:szCs w:val="14"/>
              </w:rPr>
            </w:pPr>
            <w:r w:rsidRPr="00354C04">
              <w:rPr>
                <w:sz w:val="14"/>
                <w:szCs w:val="14"/>
              </w:rPr>
              <w:t>Автогидроподъемники, высота подъема 12 м</w:t>
            </w:r>
          </w:p>
        </w:tc>
        <w:tc>
          <w:tcPr>
            <w:tcW w:w="300" w:type="dxa"/>
            <w:hideMark/>
          </w:tcPr>
          <w:p w14:paraId="6511B145"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2CA94FB" w14:textId="77777777" w:rsidR="005A285A" w:rsidRPr="00354C04" w:rsidRDefault="005A285A" w:rsidP="00354C04">
            <w:pPr>
              <w:spacing w:after="0" w:line="240" w:lineRule="auto"/>
              <w:jc w:val="center"/>
              <w:rPr>
                <w:sz w:val="14"/>
                <w:szCs w:val="14"/>
              </w:rPr>
            </w:pPr>
            <w:r w:rsidRPr="00354C04">
              <w:rPr>
                <w:sz w:val="14"/>
                <w:szCs w:val="14"/>
              </w:rPr>
              <w:t>22,74</w:t>
            </w:r>
          </w:p>
        </w:tc>
        <w:tc>
          <w:tcPr>
            <w:tcW w:w="300" w:type="dxa"/>
            <w:hideMark/>
          </w:tcPr>
          <w:p w14:paraId="60C2571E" w14:textId="77777777" w:rsidR="005A285A" w:rsidRPr="00354C04" w:rsidRDefault="005A285A" w:rsidP="00354C04">
            <w:pPr>
              <w:spacing w:after="0" w:line="240" w:lineRule="auto"/>
              <w:jc w:val="center"/>
              <w:rPr>
                <w:sz w:val="14"/>
                <w:szCs w:val="14"/>
              </w:rPr>
            </w:pPr>
          </w:p>
        </w:tc>
        <w:tc>
          <w:tcPr>
            <w:tcW w:w="300" w:type="dxa"/>
            <w:hideMark/>
          </w:tcPr>
          <w:p w14:paraId="1A951682" w14:textId="77777777" w:rsidR="005A285A" w:rsidRPr="00354C04" w:rsidRDefault="005A285A" w:rsidP="00354C04">
            <w:pPr>
              <w:spacing w:after="0" w:line="240" w:lineRule="auto"/>
              <w:jc w:val="center"/>
              <w:rPr>
                <w:sz w:val="14"/>
                <w:szCs w:val="14"/>
              </w:rPr>
            </w:pPr>
            <w:r w:rsidRPr="00354C04">
              <w:rPr>
                <w:sz w:val="14"/>
                <w:szCs w:val="14"/>
              </w:rPr>
              <w:t>4,3206</w:t>
            </w:r>
          </w:p>
        </w:tc>
        <w:tc>
          <w:tcPr>
            <w:tcW w:w="8220" w:type="dxa"/>
            <w:hideMark/>
          </w:tcPr>
          <w:p w14:paraId="648D2F53" w14:textId="77777777" w:rsidR="005A285A" w:rsidRPr="00354C04" w:rsidRDefault="005A285A" w:rsidP="00354C04">
            <w:pPr>
              <w:spacing w:after="0" w:line="240" w:lineRule="auto"/>
              <w:jc w:val="center"/>
              <w:rPr>
                <w:sz w:val="14"/>
                <w:szCs w:val="14"/>
              </w:rPr>
            </w:pPr>
            <w:r w:rsidRPr="00354C04">
              <w:rPr>
                <w:sz w:val="14"/>
                <w:szCs w:val="14"/>
              </w:rPr>
              <w:t>346,73</w:t>
            </w:r>
          </w:p>
        </w:tc>
        <w:tc>
          <w:tcPr>
            <w:tcW w:w="1220" w:type="dxa"/>
            <w:hideMark/>
          </w:tcPr>
          <w:p w14:paraId="175D628A" w14:textId="77777777" w:rsidR="005A285A" w:rsidRPr="00354C04" w:rsidRDefault="005A285A" w:rsidP="00354C04">
            <w:pPr>
              <w:spacing w:after="0" w:line="240" w:lineRule="auto"/>
              <w:jc w:val="center"/>
              <w:rPr>
                <w:sz w:val="14"/>
                <w:szCs w:val="14"/>
              </w:rPr>
            </w:pPr>
            <w:r w:rsidRPr="00354C04">
              <w:rPr>
                <w:sz w:val="14"/>
                <w:szCs w:val="14"/>
              </w:rPr>
              <w:t>1,52</w:t>
            </w:r>
          </w:p>
        </w:tc>
        <w:tc>
          <w:tcPr>
            <w:tcW w:w="1780" w:type="dxa"/>
            <w:hideMark/>
          </w:tcPr>
          <w:p w14:paraId="749A045F" w14:textId="77777777" w:rsidR="005A285A" w:rsidRPr="00354C04" w:rsidRDefault="005A285A" w:rsidP="00354C04">
            <w:pPr>
              <w:spacing w:after="0" w:line="240" w:lineRule="auto"/>
              <w:jc w:val="center"/>
              <w:rPr>
                <w:sz w:val="14"/>
                <w:szCs w:val="14"/>
              </w:rPr>
            </w:pPr>
            <w:r w:rsidRPr="00354C04">
              <w:rPr>
                <w:sz w:val="14"/>
                <w:szCs w:val="14"/>
              </w:rPr>
              <w:t>527,03</w:t>
            </w:r>
          </w:p>
        </w:tc>
        <w:tc>
          <w:tcPr>
            <w:tcW w:w="1360" w:type="dxa"/>
            <w:hideMark/>
          </w:tcPr>
          <w:p w14:paraId="53A6B236" w14:textId="77777777" w:rsidR="005A285A" w:rsidRPr="00354C04" w:rsidRDefault="005A285A" w:rsidP="00354C04">
            <w:pPr>
              <w:spacing w:after="0" w:line="240" w:lineRule="auto"/>
              <w:jc w:val="center"/>
              <w:rPr>
                <w:sz w:val="14"/>
                <w:szCs w:val="14"/>
              </w:rPr>
            </w:pPr>
          </w:p>
        </w:tc>
        <w:tc>
          <w:tcPr>
            <w:tcW w:w="1780" w:type="dxa"/>
            <w:hideMark/>
          </w:tcPr>
          <w:p w14:paraId="3D0FABA4" w14:textId="77777777" w:rsidR="005A285A" w:rsidRPr="00354C04" w:rsidRDefault="005A285A" w:rsidP="00354C04">
            <w:pPr>
              <w:spacing w:after="0" w:line="240" w:lineRule="auto"/>
              <w:jc w:val="center"/>
              <w:rPr>
                <w:sz w:val="14"/>
                <w:szCs w:val="14"/>
              </w:rPr>
            </w:pPr>
            <w:r w:rsidRPr="00354C04">
              <w:rPr>
                <w:sz w:val="14"/>
                <w:szCs w:val="14"/>
              </w:rPr>
              <w:t>2 277,09</w:t>
            </w:r>
          </w:p>
        </w:tc>
      </w:tr>
      <w:tr w:rsidR="005A285A" w:rsidRPr="00354C04" w14:paraId="7312E133" w14:textId="77777777" w:rsidTr="00354C04">
        <w:trPr>
          <w:trHeight w:val="20"/>
        </w:trPr>
        <w:tc>
          <w:tcPr>
            <w:tcW w:w="300" w:type="dxa"/>
            <w:hideMark/>
          </w:tcPr>
          <w:p w14:paraId="1D8F551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C158AF"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7A7403EB"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4FC7401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9F36830" w14:textId="77777777" w:rsidR="005A285A" w:rsidRPr="00354C04" w:rsidRDefault="005A285A" w:rsidP="00354C04">
            <w:pPr>
              <w:spacing w:after="0" w:line="240" w:lineRule="auto"/>
              <w:jc w:val="center"/>
              <w:rPr>
                <w:sz w:val="14"/>
                <w:szCs w:val="14"/>
              </w:rPr>
            </w:pPr>
            <w:r w:rsidRPr="00354C04">
              <w:rPr>
                <w:sz w:val="14"/>
                <w:szCs w:val="14"/>
              </w:rPr>
              <w:t>22,74</w:t>
            </w:r>
          </w:p>
        </w:tc>
        <w:tc>
          <w:tcPr>
            <w:tcW w:w="300" w:type="dxa"/>
            <w:hideMark/>
          </w:tcPr>
          <w:p w14:paraId="79F0B022" w14:textId="77777777" w:rsidR="005A285A" w:rsidRPr="00354C04" w:rsidRDefault="005A285A" w:rsidP="00354C04">
            <w:pPr>
              <w:spacing w:after="0" w:line="240" w:lineRule="auto"/>
              <w:jc w:val="center"/>
              <w:rPr>
                <w:sz w:val="14"/>
                <w:szCs w:val="14"/>
              </w:rPr>
            </w:pPr>
          </w:p>
        </w:tc>
        <w:tc>
          <w:tcPr>
            <w:tcW w:w="300" w:type="dxa"/>
            <w:hideMark/>
          </w:tcPr>
          <w:p w14:paraId="21A1F91F" w14:textId="77777777" w:rsidR="005A285A" w:rsidRPr="00354C04" w:rsidRDefault="005A285A" w:rsidP="00354C04">
            <w:pPr>
              <w:spacing w:after="0" w:line="240" w:lineRule="auto"/>
              <w:jc w:val="center"/>
              <w:rPr>
                <w:sz w:val="14"/>
                <w:szCs w:val="14"/>
              </w:rPr>
            </w:pPr>
            <w:r w:rsidRPr="00354C04">
              <w:rPr>
                <w:sz w:val="14"/>
                <w:szCs w:val="14"/>
              </w:rPr>
              <w:t>4,3206</w:t>
            </w:r>
          </w:p>
        </w:tc>
        <w:tc>
          <w:tcPr>
            <w:tcW w:w="8220" w:type="dxa"/>
            <w:hideMark/>
          </w:tcPr>
          <w:p w14:paraId="5DDEDBF9" w14:textId="77777777" w:rsidR="005A285A" w:rsidRPr="00354C04" w:rsidRDefault="005A285A" w:rsidP="00354C04">
            <w:pPr>
              <w:spacing w:after="0" w:line="240" w:lineRule="auto"/>
              <w:jc w:val="center"/>
              <w:rPr>
                <w:sz w:val="14"/>
                <w:szCs w:val="14"/>
              </w:rPr>
            </w:pPr>
          </w:p>
        </w:tc>
        <w:tc>
          <w:tcPr>
            <w:tcW w:w="1220" w:type="dxa"/>
            <w:hideMark/>
          </w:tcPr>
          <w:p w14:paraId="49A9C4C3" w14:textId="77777777" w:rsidR="005A285A" w:rsidRPr="00354C04" w:rsidRDefault="005A285A" w:rsidP="00354C04">
            <w:pPr>
              <w:spacing w:after="0" w:line="240" w:lineRule="auto"/>
              <w:jc w:val="center"/>
              <w:rPr>
                <w:sz w:val="14"/>
                <w:szCs w:val="14"/>
              </w:rPr>
            </w:pPr>
          </w:p>
        </w:tc>
        <w:tc>
          <w:tcPr>
            <w:tcW w:w="1780" w:type="dxa"/>
            <w:hideMark/>
          </w:tcPr>
          <w:p w14:paraId="10EE367F"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1DAD6ED2" w14:textId="77777777" w:rsidR="005A285A" w:rsidRPr="00354C04" w:rsidRDefault="005A285A" w:rsidP="00354C04">
            <w:pPr>
              <w:spacing w:after="0" w:line="240" w:lineRule="auto"/>
              <w:jc w:val="center"/>
              <w:rPr>
                <w:sz w:val="14"/>
                <w:szCs w:val="14"/>
              </w:rPr>
            </w:pPr>
          </w:p>
        </w:tc>
        <w:tc>
          <w:tcPr>
            <w:tcW w:w="1780" w:type="dxa"/>
            <w:hideMark/>
          </w:tcPr>
          <w:p w14:paraId="2181291C" w14:textId="77777777" w:rsidR="005A285A" w:rsidRPr="00354C04" w:rsidRDefault="005A285A" w:rsidP="00354C04">
            <w:pPr>
              <w:spacing w:after="0" w:line="240" w:lineRule="auto"/>
              <w:jc w:val="center"/>
              <w:rPr>
                <w:sz w:val="14"/>
                <w:szCs w:val="14"/>
              </w:rPr>
            </w:pPr>
            <w:r w:rsidRPr="00354C04">
              <w:rPr>
                <w:sz w:val="14"/>
                <w:szCs w:val="14"/>
              </w:rPr>
              <w:t>1 729,88</w:t>
            </w:r>
          </w:p>
        </w:tc>
      </w:tr>
      <w:tr w:rsidR="005A285A" w:rsidRPr="00354C04" w14:paraId="13062966" w14:textId="77777777" w:rsidTr="00354C04">
        <w:trPr>
          <w:trHeight w:val="20"/>
        </w:trPr>
        <w:tc>
          <w:tcPr>
            <w:tcW w:w="300" w:type="dxa"/>
            <w:hideMark/>
          </w:tcPr>
          <w:p w14:paraId="36564D0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7D6B860"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736C0DBE"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13582E2F"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38F073CD" w14:textId="77777777" w:rsidR="005A285A" w:rsidRPr="00354C04" w:rsidRDefault="005A285A" w:rsidP="00354C04">
            <w:pPr>
              <w:spacing w:after="0" w:line="240" w:lineRule="auto"/>
              <w:jc w:val="center"/>
              <w:rPr>
                <w:sz w:val="14"/>
                <w:szCs w:val="14"/>
              </w:rPr>
            </w:pPr>
            <w:r w:rsidRPr="00354C04">
              <w:rPr>
                <w:sz w:val="14"/>
                <w:szCs w:val="14"/>
              </w:rPr>
              <w:t>0,59</w:t>
            </w:r>
          </w:p>
        </w:tc>
        <w:tc>
          <w:tcPr>
            <w:tcW w:w="300" w:type="dxa"/>
            <w:hideMark/>
          </w:tcPr>
          <w:p w14:paraId="7B97582F" w14:textId="77777777" w:rsidR="005A285A" w:rsidRPr="00354C04" w:rsidRDefault="005A285A" w:rsidP="00354C04">
            <w:pPr>
              <w:spacing w:after="0" w:line="240" w:lineRule="auto"/>
              <w:jc w:val="center"/>
              <w:rPr>
                <w:sz w:val="14"/>
                <w:szCs w:val="14"/>
              </w:rPr>
            </w:pPr>
          </w:p>
        </w:tc>
        <w:tc>
          <w:tcPr>
            <w:tcW w:w="300" w:type="dxa"/>
            <w:hideMark/>
          </w:tcPr>
          <w:p w14:paraId="781F05AC" w14:textId="77777777" w:rsidR="005A285A" w:rsidRPr="00354C04" w:rsidRDefault="005A285A" w:rsidP="00354C04">
            <w:pPr>
              <w:spacing w:after="0" w:line="240" w:lineRule="auto"/>
              <w:jc w:val="center"/>
              <w:rPr>
                <w:sz w:val="14"/>
                <w:szCs w:val="14"/>
              </w:rPr>
            </w:pPr>
            <w:r w:rsidRPr="00354C04">
              <w:rPr>
                <w:sz w:val="14"/>
                <w:szCs w:val="14"/>
              </w:rPr>
              <w:t>0,1121</w:t>
            </w:r>
          </w:p>
        </w:tc>
        <w:tc>
          <w:tcPr>
            <w:tcW w:w="8220" w:type="dxa"/>
            <w:hideMark/>
          </w:tcPr>
          <w:p w14:paraId="59298866" w14:textId="77777777" w:rsidR="005A285A" w:rsidRPr="00354C04" w:rsidRDefault="005A285A" w:rsidP="00354C04">
            <w:pPr>
              <w:spacing w:after="0" w:line="240" w:lineRule="auto"/>
              <w:jc w:val="center"/>
              <w:rPr>
                <w:sz w:val="14"/>
                <w:szCs w:val="14"/>
              </w:rPr>
            </w:pPr>
          </w:p>
        </w:tc>
        <w:tc>
          <w:tcPr>
            <w:tcW w:w="1220" w:type="dxa"/>
            <w:hideMark/>
          </w:tcPr>
          <w:p w14:paraId="2962A712" w14:textId="77777777" w:rsidR="005A285A" w:rsidRPr="00354C04" w:rsidRDefault="005A285A" w:rsidP="00354C04">
            <w:pPr>
              <w:spacing w:after="0" w:line="240" w:lineRule="auto"/>
              <w:jc w:val="center"/>
              <w:rPr>
                <w:sz w:val="14"/>
                <w:szCs w:val="14"/>
              </w:rPr>
            </w:pPr>
          </w:p>
        </w:tc>
        <w:tc>
          <w:tcPr>
            <w:tcW w:w="1780" w:type="dxa"/>
            <w:hideMark/>
          </w:tcPr>
          <w:p w14:paraId="48B0143D"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26053291" w14:textId="77777777" w:rsidR="005A285A" w:rsidRPr="00354C04" w:rsidRDefault="005A285A" w:rsidP="00354C04">
            <w:pPr>
              <w:spacing w:after="0" w:line="240" w:lineRule="auto"/>
              <w:jc w:val="center"/>
              <w:rPr>
                <w:sz w:val="14"/>
                <w:szCs w:val="14"/>
              </w:rPr>
            </w:pPr>
          </w:p>
        </w:tc>
        <w:tc>
          <w:tcPr>
            <w:tcW w:w="1780" w:type="dxa"/>
            <w:hideMark/>
          </w:tcPr>
          <w:p w14:paraId="3071A650" w14:textId="77777777" w:rsidR="005A285A" w:rsidRPr="00354C04" w:rsidRDefault="005A285A" w:rsidP="00354C04">
            <w:pPr>
              <w:spacing w:after="0" w:line="240" w:lineRule="auto"/>
              <w:jc w:val="center"/>
              <w:rPr>
                <w:sz w:val="14"/>
                <w:szCs w:val="14"/>
              </w:rPr>
            </w:pPr>
            <w:r w:rsidRPr="00354C04">
              <w:rPr>
                <w:sz w:val="14"/>
                <w:szCs w:val="14"/>
              </w:rPr>
              <w:t>64,61</w:t>
            </w:r>
          </w:p>
        </w:tc>
      </w:tr>
      <w:tr w:rsidR="005A285A" w:rsidRPr="00354C04" w14:paraId="78B24C35" w14:textId="77777777" w:rsidTr="00354C04">
        <w:trPr>
          <w:trHeight w:val="20"/>
        </w:trPr>
        <w:tc>
          <w:tcPr>
            <w:tcW w:w="300" w:type="dxa"/>
            <w:hideMark/>
          </w:tcPr>
          <w:p w14:paraId="6E6EFBD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2BFE2B0"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0668385B"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6746BA4C"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1F65DB24" w14:textId="77777777" w:rsidR="005A285A" w:rsidRPr="00354C04" w:rsidRDefault="005A285A" w:rsidP="00354C04">
            <w:pPr>
              <w:spacing w:after="0" w:line="240" w:lineRule="auto"/>
              <w:jc w:val="center"/>
              <w:rPr>
                <w:sz w:val="14"/>
                <w:szCs w:val="14"/>
              </w:rPr>
            </w:pPr>
            <w:r w:rsidRPr="00354C04">
              <w:rPr>
                <w:sz w:val="14"/>
                <w:szCs w:val="14"/>
              </w:rPr>
              <w:t>0,59</w:t>
            </w:r>
          </w:p>
        </w:tc>
        <w:tc>
          <w:tcPr>
            <w:tcW w:w="300" w:type="dxa"/>
            <w:hideMark/>
          </w:tcPr>
          <w:p w14:paraId="2194AC47" w14:textId="77777777" w:rsidR="005A285A" w:rsidRPr="00354C04" w:rsidRDefault="005A285A" w:rsidP="00354C04">
            <w:pPr>
              <w:spacing w:after="0" w:line="240" w:lineRule="auto"/>
              <w:jc w:val="center"/>
              <w:rPr>
                <w:sz w:val="14"/>
                <w:szCs w:val="14"/>
              </w:rPr>
            </w:pPr>
          </w:p>
        </w:tc>
        <w:tc>
          <w:tcPr>
            <w:tcW w:w="300" w:type="dxa"/>
            <w:hideMark/>
          </w:tcPr>
          <w:p w14:paraId="5FA1DC1C" w14:textId="77777777" w:rsidR="005A285A" w:rsidRPr="00354C04" w:rsidRDefault="005A285A" w:rsidP="00354C04">
            <w:pPr>
              <w:spacing w:after="0" w:line="240" w:lineRule="auto"/>
              <w:jc w:val="center"/>
              <w:rPr>
                <w:sz w:val="14"/>
                <w:szCs w:val="14"/>
              </w:rPr>
            </w:pPr>
            <w:r w:rsidRPr="00354C04">
              <w:rPr>
                <w:sz w:val="14"/>
                <w:szCs w:val="14"/>
              </w:rPr>
              <w:t>0,1121</w:t>
            </w:r>
          </w:p>
        </w:tc>
        <w:tc>
          <w:tcPr>
            <w:tcW w:w="8220" w:type="dxa"/>
            <w:hideMark/>
          </w:tcPr>
          <w:p w14:paraId="5F86007A" w14:textId="77777777" w:rsidR="005A285A" w:rsidRPr="00354C04" w:rsidRDefault="005A285A" w:rsidP="00354C04">
            <w:pPr>
              <w:spacing w:after="0" w:line="240" w:lineRule="auto"/>
              <w:jc w:val="center"/>
              <w:rPr>
                <w:sz w:val="14"/>
                <w:szCs w:val="14"/>
              </w:rPr>
            </w:pPr>
          </w:p>
        </w:tc>
        <w:tc>
          <w:tcPr>
            <w:tcW w:w="1220" w:type="dxa"/>
            <w:hideMark/>
          </w:tcPr>
          <w:p w14:paraId="32CD2E26" w14:textId="77777777" w:rsidR="005A285A" w:rsidRPr="00354C04" w:rsidRDefault="005A285A" w:rsidP="00354C04">
            <w:pPr>
              <w:spacing w:after="0" w:line="240" w:lineRule="auto"/>
              <w:jc w:val="center"/>
              <w:rPr>
                <w:sz w:val="14"/>
                <w:szCs w:val="14"/>
              </w:rPr>
            </w:pPr>
          </w:p>
        </w:tc>
        <w:tc>
          <w:tcPr>
            <w:tcW w:w="1780" w:type="dxa"/>
            <w:hideMark/>
          </w:tcPr>
          <w:p w14:paraId="04703BE1"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60B5D292" w14:textId="77777777" w:rsidR="005A285A" w:rsidRPr="00354C04" w:rsidRDefault="005A285A" w:rsidP="00354C04">
            <w:pPr>
              <w:spacing w:after="0" w:line="240" w:lineRule="auto"/>
              <w:jc w:val="center"/>
              <w:rPr>
                <w:sz w:val="14"/>
                <w:szCs w:val="14"/>
              </w:rPr>
            </w:pPr>
          </w:p>
        </w:tc>
        <w:tc>
          <w:tcPr>
            <w:tcW w:w="1780" w:type="dxa"/>
            <w:hideMark/>
          </w:tcPr>
          <w:p w14:paraId="3A5C0ED8" w14:textId="77777777" w:rsidR="005A285A" w:rsidRPr="00354C04" w:rsidRDefault="005A285A" w:rsidP="00354C04">
            <w:pPr>
              <w:spacing w:after="0" w:line="240" w:lineRule="auto"/>
              <w:jc w:val="center"/>
              <w:rPr>
                <w:sz w:val="14"/>
                <w:szCs w:val="14"/>
              </w:rPr>
            </w:pPr>
            <w:r w:rsidRPr="00354C04">
              <w:rPr>
                <w:sz w:val="14"/>
                <w:szCs w:val="14"/>
              </w:rPr>
              <w:t>44,88</w:t>
            </w:r>
          </w:p>
        </w:tc>
      </w:tr>
      <w:tr w:rsidR="005A285A" w:rsidRPr="00354C04" w14:paraId="5310F949" w14:textId="77777777" w:rsidTr="00354C04">
        <w:trPr>
          <w:trHeight w:val="20"/>
        </w:trPr>
        <w:tc>
          <w:tcPr>
            <w:tcW w:w="300" w:type="dxa"/>
            <w:hideMark/>
          </w:tcPr>
          <w:p w14:paraId="6B2281F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5E1C71D" w14:textId="77777777" w:rsidR="005A285A" w:rsidRPr="00354C04" w:rsidRDefault="005A285A" w:rsidP="00354C04">
            <w:pPr>
              <w:spacing w:after="0" w:line="240" w:lineRule="auto"/>
              <w:jc w:val="center"/>
              <w:rPr>
                <w:sz w:val="14"/>
                <w:szCs w:val="14"/>
              </w:rPr>
            </w:pPr>
            <w:r w:rsidRPr="00354C04">
              <w:rPr>
                <w:sz w:val="14"/>
                <w:szCs w:val="14"/>
              </w:rPr>
              <w:t>91.17.04-544</w:t>
            </w:r>
          </w:p>
        </w:tc>
        <w:tc>
          <w:tcPr>
            <w:tcW w:w="1500" w:type="dxa"/>
            <w:gridSpan w:val="5"/>
            <w:hideMark/>
          </w:tcPr>
          <w:p w14:paraId="61A07548" w14:textId="77777777" w:rsidR="005A285A" w:rsidRPr="00354C04" w:rsidRDefault="005A285A" w:rsidP="00354C04">
            <w:pPr>
              <w:spacing w:after="0" w:line="240" w:lineRule="auto"/>
              <w:jc w:val="center"/>
              <w:rPr>
                <w:sz w:val="14"/>
                <w:szCs w:val="14"/>
              </w:rPr>
            </w:pPr>
            <w:r w:rsidRPr="00354C04">
              <w:rPr>
                <w:sz w:val="14"/>
                <w:szCs w:val="14"/>
              </w:rPr>
              <w:t xml:space="preserve">Генераторы бензиновые </w:t>
            </w:r>
            <w:r w:rsidRPr="00354C04">
              <w:rPr>
                <w:sz w:val="14"/>
                <w:szCs w:val="14"/>
              </w:rPr>
              <w:lastRenderedPageBreak/>
              <w:t>портативные, мощность до 6 кВт</w:t>
            </w:r>
          </w:p>
        </w:tc>
        <w:tc>
          <w:tcPr>
            <w:tcW w:w="300" w:type="dxa"/>
            <w:hideMark/>
          </w:tcPr>
          <w:p w14:paraId="63C02B83"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lastRenderedPageBreak/>
              <w:t>маш</w:t>
            </w:r>
            <w:proofErr w:type="spellEnd"/>
            <w:r w:rsidRPr="00354C04">
              <w:rPr>
                <w:sz w:val="14"/>
                <w:szCs w:val="14"/>
              </w:rPr>
              <w:t>.-</w:t>
            </w:r>
            <w:proofErr w:type="gramEnd"/>
            <w:r w:rsidRPr="00354C04">
              <w:rPr>
                <w:sz w:val="14"/>
                <w:szCs w:val="14"/>
              </w:rPr>
              <w:t>ч</w:t>
            </w:r>
          </w:p>
        </w:tc>
        <w:tc>
          <w:tcPr>
            <w:tcW w:w="300" w:type="dxa"/>
            <w:hideMark/>
          </w:tcPr>
          <w:p w14:paraId="5E52310E" w14:textId="77777777" w:rsidR="005A285A" w:rsidRPr="00354C04" w:rsidRDefault="005A285A" w:rsidP="00354C04">
            <w:pPr>
              <w:spacing w:after="0" w:line="240" w:lineRule="auto"/>
              <w:jc w:val="center"/>
              <w:rPr>
                <w:sz w:val="14"/>
                <w:szCs w:val="14"/>
              </w:rPr>
            </w:pPr>
            <w:r w:rsidRPr="00354C04">
              <w:rPr>
                <w:sz w:val="14"/>
                <w:szCs w:val="14"/>
              </w:rPr>
              <w:t>0,81</w:t>
            </w:r>
          </w:p>
        </w:tc>
        <w:tc>
          <w:tcPr>
            <w:tcW w:w="300" w:type="dxa"/>
            <w:hideMark/>
          </w:tcPr>
          <w:p w14:paraId="1230D894" w14:textId="77777777" w:rsidR="005A285A" w:rsidRPr="00354C04" w:rsidRDefault="005A285A" w:rsidP="00354C04">
            <w:pPr>
              <w:spacing w:after="0" w:line="240" w:lineRule="auto"/>
              <w:jc w:val="center"/>
              <w:rPr>
                <w:sz w:val="14"/>
                <w:szCs w:val="14"/>
              </w:rPr>
            </w:pPr>
          </w:p>
        </w:tc>
        <w:tc>
          <w:tcPr>
            <w:tcW w:w="300" w:type="dxa"/>
            <w:hideMark/>
          </w:tcPr>
          <w:p w14:paraId="76F16E38" w14:textId="77777777" w:rsidR="005A285A" w:rsidRPr="00354C04" w:rsidRDefault="005A285A" w:rsidP="00354C04">
            <w:pPr>
              <w:spacing w:after="0" w:line="240" w:lineRule="auto"/>
              <w:jc w:val="center"/>
              <w:rPr>
                <w:sz w:val="14"/>
                <w:szCs w:val="14"/>
              </w:rPr>
            </w:pPr>
            <w:r w:rsidRPr="00354C04">
              <w:rPr>
                <w:sz w:val="14"/>
                <w:szCs w:val="14"/>
              </w:rPr>
              <w:t>0,1539</w:t>
            </w:r>
          </w:p>
        </w:tc>
        <w:tc>
          <w:tcPr>
            <w:tcW w:w="8220" w:type="dxa"/>
            <w:hideMark/>
          </w:tcPr>
          <w:p w14:paraId="271E4CFC" w14:textId="77777777" w:rsidR="005A285A" w:rsidRPr="00354C04" w:rsidRDefault="005A285A" w:rsidP="00354C04">
            <w:pPr>
              <w:spacing w:after="0" w:line="240" w:lineRule="auto"/>
              <w:jc w:val="center"/>
              <w:rPr>
                <w:sz w:val="14"/>
                <w:szCs w:val="14"/>
              </w:rPr>
            </w:pPr>
          </w:p>
        </w:tc>
        <w:tc>
          <w:tcPr>
            <w:tcW w:w="1220" w:type="dxa"/>
            <w:hideMark/>
          </w:tcPr>
          <w:p w14:paraId="507C3617" w14:textId="77777777" w:rsidR="005A285A" w:rsidRPr="00354C04" w:rsidRDefault="005A285A" w:rsidP="00354C04">
            <w:pPr>
              <w:spacing w:after="0" w:line="240" w:lineRule="auto"/>
              <w:jc w:val="center"/>
              <w:rPr>
                <w:sz w:val="14"/>
                <w:szCs w:val="14"/>
              </w:rPr>
            </w:pPr>
          </w:p>
        </w:tc>
        <w:tc>
          <w:tcPr>
            <w:tcW w:w="1780" w:type="dxa"/>
            <w:hideMark/>
          </w:tcPr>
          <w:p w14:paraId="4833E254" w14:textId="77777777" w:rsidR="005A285A" w:rsidRPr="00354C04" w:rsidRDefault="005A285A" w:rsidP="00354C04">
            <w:pPr>
              <w:spacing w:after="0" w:line="240" w:lineRule="auto"/>
              <w:jc w:val="center"/>
              <w:rPr>
                <w:sz w:val="14"/>
                <w:szCs w:val="14"/>
              </w:rPr>
            </w:pPr>
            <w:r w:rsidRPr="00354C04">
              <w:rPr>
                <w:sz w:val="14"/>
                <w:szCs w:val="14"/>
              </w:rPr>
              <w:t>195,96</w:t>
            </w:r>
          </w:p>
        </w:tc>
        <w:tc>
          <w:tcPr>
            <w:tcW w:w="1360" w:type="dxa"/>
            <w:hideMark/>
          </w:tcPr>
          <w:p w14:paraId="097E7F6B" w14:textId="77777777" w:rsidR="005A285A" w:rsidRPr="00354C04" w:rsidRDefault="005A285A" w:rsidP="00354C04">
            <w:pPr>
              <w:spacing w:after="0" w:line="240" w:lineRule="auto"/>
              <w:jc w:val="center"/>
              <w:rPr>
                <w:sz w:val="14"/>
                <w:szCs w:val="14"/>
              </w:rPr>
            </w:pPr>
          </w:p>
        </w:tc>
        <w:tc>
          <w:tcPr>
            <w:tcW w:w="1780" w:type="dxa"/>
            <w:hideMark/>
          </w:tcPr>
          <w:p w14:paraId="54EAE99C" w14:textId="77777777" w:rsidR="005A285A" w:rsidRPr="00354C04" w:rsidRDefault="005A285A" w:rsidP="00354C04">
            <w:pPr>
              <w:spacing w:after="0" w:line="240" w:lineRule="auto"/>
              <w:jc w:val="center"/>
              <w:rPr>
                <w:sz w:val="14"/>
                <w:szCs w:val="14"/>
              </w:rPr>
            </w:pPr>
            <w:r w:rsidRPr="00354C04">
              <w:rPr>
                <w:sz w:val="14"/>
                <w:szCs w:val="14"/>
              </w:rPr>
              <w:t>30,16</w:t>
            </w:r>
          </w:p>
        </w:tc>
      </w:tr>
      <w:tr w:rsidR="005A285A" w:rsidRPr="00354C04" w14:paraId="7326CE54" w14:textId="77777777" w:rsidTr="00354C04">
        <w:trPr>
          <w:trHeight w:val="20"/>
        </w:trPr>
        <w:tc>
          <w:tcPr>
            <w:tcW w:w="300" w:type="dxa"/>
            <w:hideMark/>
          </w:tcPr>
          <w:p w14:paraId="4D3849C6"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03730C1F"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6FA4B6E8"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1D09E496"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1F92FD2D" w14:textId="77777777" w:rsidR="005A285A" w:rsidRPr="00354C04" w:rsidRDefault="005A285A" w:rsidP="00354C04">
            <w:pPr>
              <w:spacing w:after="0" w:line="240" w:lineRule="auto"/>
              <w:jc w:val="center"/>
              <w:rPr>
                <w:sz w:val="14"/>
                <w:szCs w:val="14"/>
              </w:rPr>
            </w:pPr>
            <w:r w:rsidRPr="00354C04">
              <w:rPr>
                <w:sz w:val="14"/>
                <w:szCs w:val="14"/>
              </w:rPr>
              <w:t>0,81</w:t>
            </w:r>
          </w:p>
        </w:tc>
        <w:tc>
          <w:tcPr>
            <w:tcW w:w="300" w:type="dxa"/>
            <w:hideMark/>
          </w:tcPr>
          <w:p w14:paraId="6507610A" w14:textId="77777777" w:rsidR="005A285A" w:rsidRPr="00354C04" w:rsidRDefault="005A285A" w:rsidP="00354C04">
            <w:pPr>
              <w:spacing w:after="0" w:line="240" w:lineRule="auto"/>
              <w:jc w:val="center"/>
              <w:rPr>
                <w:sz w:val="14"/>
                <w:szCs w:val="14"/>
              </w:rPr>
            </w:pPr>
          </w:p>
        </w:tc>
        <w:tc>
          <w:tcPr>
            <w:tcW w:w="300" w:type="dxa"/>
            <w:hideMark/>
          </w:tcPr>
          <w:p w14:paraId="6722B797" w14:textId="77777777" w:rsidR="005A285A" w:rsidRPr="00354C04" w:rsidRDefault="005A285A" w:rsidP="00354C04">
            <w:pPr>
              <w:spacing w:after="0" w:line="240" w:lineRule="auto"/>
              <w:jc w:val="center"/>
              <w:rPr>
                <w:sz w:val="14"/>
                <w:szCs w:val="14"/>
              </w:rPr>
            </w:pPr>
            <w:r w:rsidRPr="00354C04">
              <w:rPr>
                <w:sz w:val="14"/>
                <w:szCs w:val="14"/>
              </w:rPr>
              <w:t>0,1539</w:t>
            </w:r>
          </w:p>
        </w:tc>
        <w:tc>
          <w:tcPr>
            <w:tcW w:w="8220" w:type="dxa"/>
            <w:hideMark/>
          </w:tcPr>
          <w:p w14:paraId="39E9F878" w14:textId="77777777" w:rsidR="005A285A" w:rsidRPr="00354C04" w:rsidRDefault="005A285A" w:rsidP="00354C04">
            <w:pPr>
              <w:spacing w:after="0" w:line="240" w:lineRule="auto"/>
              <w:jc w:val="center"/>
              <w:rPr>
                <w:sz w:val="14"/>
                <w:szCs w:val="14"/>
              </w:rPr>
            </w:pPr>
          </w:p>
        </w:tc>
        <w:tc>
          <w:tcPr>
            <w:tcW w:w="1220" w:type="dxa"/>
            <w:hideMark/>
          </w:tcPr>
          <w:p w14:paraId="5FEDDA8D" w14:textId="77777777" w:rsidR="005A285A" w:rsidRPr="00354C04" w:rsidRDefault="005A285A" w:rsidP="00354C04">
            <w:pPr>
              <w:spacing w:after="0" w:line="240" w:lineRule="auto"/>
              <w:jc w:val="center"/>
              <w:rPr>
                <w:sz w:val="14"/>
                <w:szCs w:val="14"/>
              </w:rPr>
            </w:pPr>
          </w:p>
        </w:tc>
        <w:tc>
          <w:tcPr>
            <w:tcW w:w="1780" w:type="dxa"/>
            <w:hideMark/>
          </w:tcPr>
          <w:p w14:paraId="42E62D96"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136FAF95" w14:textId="77777777" w:rsidR="005A285A" w:rsidRPr="00354C04" w:rsidRDefault="005A285A" w:rsidP="00354C04">
            <w:pPr>
              <w:spacing w:after="0" w:line="240" w:lineRule="auto"/>
              <w:jc w:val="center"/>
              <w:rPr>
                <w:sz w:val="14"/>
                <w:szCs w:val="14"/>
              </w:rPr>
            </w:pPr>
          </w:p>
        </w:tc>
        <w:tc>
          <w:tcPr>
            <w:tcW w:w="1780" w:type="dxa"/>
            <w:hideMark/>
          </w:tcPr>
          <w:p w14:paraId="3EAFA3AC" w14:textId="77777777" w:rsidR="005A285A" w:rsidRPr="00354C04" w:rsidRDefault="005A285A" w:rsidP="00354C04">
            <w:pPr>
              <w:spacing w:after="0" w:line="240" w:lineRule="auto"/>
              <w:jc w:val="center"/>
              <w:rPr>
                <w:sz w:val="14"/>
                <w:szCs w:val="14"/>
              </w:rPr>
            </w:pPr>
            <w:r w:rsidRPr="00354C04">
              <w:rPr>
                <w:sz w:val="14"/>
                <w:szCs w:val="14"/>
              </w:rPr>
              <w:t>61,62</w:t>
            </w:r>
          </w:p>
        </w:tc>
      </w:tr>
      <w:tr w:rsidR="005A285A" w:rsidRPr="00354C04" w14:paraId="62BA2556" w14:textId="77777777" w:rsidTr="00354C04">
        <w:trPr>
          <w:trHeight w:val="20"/>
        </w:trPr>
        <w:tc>
          <w:tcPr>
            <w:tcW w:w="300" w:type="dxa"/>
            <w:hideMark/>
          </w:tcPr>
          <w:p w14:paraId="32C66C58"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01374151" w14:textId="77777777" w:rsidR="005A285A" w:rsidRPr="00354C04" w:rsidRDefault="005A285A" w:rsidP="00354C04">
            <w:pPr>
              <w:spacing w:after="0" w:line="240" w:lineRule="auto"/>
              <w:jc w:val="center"/>
              <w:rPr>
                <w:i/>
                <w:iCs/>
                <w:sz w:val="14"/>
                <w:szCs w:val="14"/>
              </w:rPr>
            </w:pPr>
            <w:r w:rsidRPr="00354C04">
              <w:rPr>
                <w:i/>
                <w:iCs/>
                <w:sz w:val="14"/>
                <w:szCs w:val="14"/>
              </w:rPr>
              <w:t>20.1.01.01</w:t>
            </w:r>
          </w:p>
        </w:tc>
        <w:tc>
          <w:tcPr>
            <w:tcW w:w="1500" w:type="dxa"/>
            <w:gridSpan w:val="5"/>
            <w:hideMark/>
          </w:tcPr>
          <w:p w14:paraId="3FD16FA2" w14:textId="77777777" w:rsidR="005A285A" w:rsidRPr="00354C04" w:rsidRDefault="005A285A" w:rsidP="00354C04">
            <w:pPr>
              <w:spacing w:after="0" w:line="240" w:lineRule="auto"/>
              <w:jc w:val="center"/>
              <w:rPr>
                <w:i/>
                <w:iCs/>
                <w:sz w:val="14"/>
                <w:szCs w:val="14"/>
              </w:rPr>
            </w:pPr>
            <w:r w:rsidRPr="00354C04">
              <w:rPr>
                <w:i/>
                <w:iCs/>
                <w:sz w:val="14"/>
                <w:szCs w:val="14"/>
              </w:rPr>
              <w:t>Комплект линейной арматуры для крепления СИП-2 на опоре ВЛИ</w:t>
            </w:r>
          </w:p>
        </w:tc>
        <w:tc>
          <w:tcPr>
            <w:tcW w:w="300" w:type="dxa"/>
            <w:hideMark/>
          </w:tcPr>
          <w:p w14:paraId="60B45DF6"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02858FF2"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58EFE7C4" w14:textId="77777777" w:rsidR="005A285A" w:rsidRPr="00354C04" w:rsidRDefault="005A285A" w:rsidP="00354C04">
            <w:pPr>
              <w:spacing w:after="0" w:line="240" w:lineRule="auto"/>
              <w:jc w:val="center"/>
              <w:rPr>
                <w:i/>
                <w:iCs/>
                <w:sz w:val="14"/>
                <w:szCs w:val="14"/>
              </w:rPr>
            </w:pPr>
          </w:p>
        </w:tc>
        <w:tc>
          <w:tcPr>
            <w:tcW w:w="300" w:type="dxa"/>
            <w:hideMark/>
          </w:tcPr>
          <w:p w14:paraId="069B3488"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0B3B0639" w14:textId="77777777" w:rsidR="005A285A" w:rsidRPr="00354C04" w:rsidRDefault="005A285A" w:rsidP="00354C04">
            <w:pPr>
              <w:spacing w:after="0" w:line="240" w:lineRule="auto"/>
              <w:jc w:val="center"/>
              <w:rPr>
                <w:i/>
                <w:iCs/>
                <w:sz w:val="14"/>
                <w:szCs w:val="14"/>
              </w:rPr>
            </w:pPr>
          </w:p>
        </w:tc>
        <w:tc>
          <w:tcPr>
            <w:tcW w:w="1220" w:type="dxa"/>
            <w:hideMark/>
          </w:tcPr>
          <w:p w14:paraId="726A70C0" w14:textId="77777777" w:rsidR="005A285A" w:rsidRPr="00354C04" w:rsidRDefault="005A285A" w:rsidP="00354C04">
            <w:pPr>
              <w:spacing w:after="0" w:line="240" w:lineRule="auto"/>
              <w:jc w:val="center"/>
              <w:rPr>
                <w:sz w:val="14"/>
                <w:szCs w:val="14"/>
              </w:rPr>
            </w:pPr>
          </w:p>
        </w:tc>
        <w:tc>
          <w:tcPr>
            <w:tcW w:w="1780" w:type="dxa"/>
            <w:hideMark/>
          </w:tcPr>
          <w:p w14:paraId="787470DB" w14:textId="77777777" w:rsidR="005A285A" w:rsidRPr="00354C04" w:rsidRDefault="005A285A" w:rsidP="00354C04">
            <w:pPr>
              <w:spacing w:after="0" w:line="240" w:lineRule="auto"/>
              <w:jc w:val="center"/>
              <w:rPr>
                <w:sz w:val="14"/>
                <w:szCs w:val="14"/>
              </w:rPr>
            </w:pPr>
          </w:p>
        </w:tc>
        <w:tc>
          <w:tcPr>
            <w:tcW w:w="1360" w:type="dxa"/>
            <w:hideMark/>
          </w:tcPr>
          <w:p w14:paraId="261A6C2F" w14:textId="77777777" w:rsidR="005A285A" w:rsidRPr="00354C04" w:rsidRDefault="005A285A" w:rsidP="00354C04">
            <w:pPr>
              <w:spacing w:after="0" w:line="240" w:lineRule="auto"/>
              <w:jc w:val="center"/>
              <w:rPr>
                <w:sz w:val="14"/>
                <w:szCs w:val="14"/>
              </w:rPr>
            </w:pPr>
          </w:p>
        </w:tc>
        <w:tc>
          <w:tcPr>
            <w:tcW w:w="1780" w:type="dxa"/>
            <w:hideMark/>
          </w:tcPr>
          <w:p w14:paraId="5EB50CD5"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71FCC965" w14:textId="77777777" w:rsidTr="00354C04">
        <w:trPr>
          <w:trHeight w:val="20"/>
        </w:trPr>
        <w:tc>
          <w:tcPr>
            <w:tcW w:w="300" w:type="dxa"/>
            <w:hideMark/>
          </w:tcPr>
          <w:p w14:paraId="1A374BE8"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5667B9D4" w14:textId="77777777" w:rsidR="005A285A" w:rsidRPr="00354C04" w:rsidRDefault="005A285A" w:rsidP="00354C04">
            <w:pPr>
              <w:spacing w:after="0" w:line="240" w:lineRule="auto"/>
              <w:jc w:val="center"/>
              <w:rPr>
                <w:i/>
                <w:iCs/>
                <w:sz w:val="14"/>
                <w:szCs w:val="14"/>
              </w:rPr>
            </w:pPr>
            <w:r w:rsidRPr="00354C04">
              <w:rPr>
                <w:i/>
                <w:iCs/>
                <w:sz w:val="14"/>
                <w:szCs w:val="14"/>
              </w:rPr>
              <w:t>20.1.01.11</w:t>
            </w:r>
          </w:p>
        </w:tc>
        <w:tc>
          <w:tcPr>
            <w:tcW w:w="1500" w:type="dxa"/>
            <w:gridSpan w:val="5"/>
            <w:hideMark/>
          </w:tcPr>
          <w:p w14:paraId="6450DCD8" w14:textId="77777777" w:rsidR="005A285A" w:rsidRPr="00354C04" w:rsidRDefault="005A285A" w:rsidP="00354C04">
            <w:pPr>
              <w:spacing w:after="0" w:line="240" w:lineRule="auto"/>
              <w:jc w:val="center"/>
              <w:rPr>
                <w:i/>
                <w:iCs/>
                <w:sz w:val="14"/>
                <w:szCs w:val="14"/>
              </w:rPr>
            </w:pPr>
            <w:r w:rsidRPr="00354C04">
              <w:rPr>
                <w:i/>
                <w:iCs/>
                <w:sz w:val="14"/>
                <w:szCs w:val="14"/>
              </w:rPr>
              <w:t>Комплект линейной арматуры для устройства заземлений на опорах ВЛИ</w:t>
            </w:r>
          </w:p>
        </w:tc>
        <w:tc>
          <w:tcPr>
            <w:tcW w:w="300" w:type="dxa"/>
            <w:hideMark/>
          </w:tcPr>
          <w:p w14:paraId="0D353AB7" w14:textId="77777777" w:rsidR="005A285A" w:rsidRPr="00354C04" w:rsidRDefault="005A285A" w:rsidP="00354C04">
            <w:pPr>
              <w:spacing w:after="0" w:line="240" w:lineRule="auto"/>
              <w:jc w:val="center"/>
              <w:rPr>
                <w:i/>
                <w:iCs/>
                <w:sz w:val="14"/>
                <w:szCs w:val="14"/>
              </w:rPr>
            </w:pPr>
            <w:proofErr w:type="spellStart"/>
            <w:proofErr w:type="gramStart"/>
            <w:r w:rsidRPr="00354C04">
              <w:rPr>
                <w:i/>
                <w:iCs/>
                <w:sz w:val="14"/>
                <w:szCs w:val="14"/>
              </w:rPr>
              <w:t>шт</w:t>
            </w:r>
            <w:proofErr w:type="spellEnd"/>
            <w:proofErr w:type="gramEnd"/>
          </w:p>
        </w:tc>
        <w:tc>
          <w:tcPr>
            <w:tcW w:w="300" w:type="dxa"/>
            <w:hideMark/>
          </w:tcPr>
          <w:p w14:paraId="4E1A35B4"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5E8B0F35" w14:textId="77777777" w:rsidR="005A285A" w:rsidRPr="00354C04" w:rsidRDefault="005A285A" w:rsidP="00354C04">
            <w:pPr>
              <w:spacing w:after="0" w:line="240" w:lineRule="auto"/>
              <w:jc w:val="center"/>
              <w:rPr>
                <w:i/>
                <w:iCs/>
                <w:sz w:val="14"/>
                <w:szCs w:val="14"/>
              </w:rPr>
            </w:pPr>
          </w:p>
        </w:tc>
        <w:tc>
          <w:tcPr>
            <w:tcW w:w="300" w:type="dxa"/>
            <w:hideMark/>
          </w:tcPr>
          <w:p w14:paraId="17D355C6"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218E4787" w14:textId="77777777" w:rsidR="005A285A" w:rsidRPr="00354C04" w:rsidRDefault="005A285A" w:rsidP="00354C04">
            <w:pPr>
              <w:spacing w:after="0" w:line="240" w:lineRule="auto"/>
              <w:jc w:val="center"/>
              <w:rPr>
                <w:i/>
                <w:iCs/>
                <w:sz w:val="14"/>
                <w:szCs w:val="14"/>
              </w:rPr>
            </w:pPr>
          </w:p>
        </w:tc>
        <w:tc>
          <w:tcPr>
            <w:tcW w:w="1220" w:type="dxa"/>
            <w:hideMark/>
          </w:tcPr>
          <w:p w14:paraId="6A5ABB2A" w14:textId="77777777" w:rsidR="005A285A" w:rsidRPr="00354C04" w:rsidRDefault="005A285A" w:rsidP="00354C04">
            <w:pPr>
              <w:spacing w:after="0" w:line="240" w:lineRule="auto"/>
              <w:jc w:val="center"/>
              <w:rPr>
                <w:sz w:val="14"/>
                <w:szCs w:val="14"/>
              </w:rPr>
            </w:pPr>
          </w:p>
        </w:tc>
        <w:tc>
          <w:tcPr>
            <w:tcW w:w="1780" w:type="dxa"/>
            <w:hideMark/>
          </w:tcPr>
          <w:p w14:paraId="35CB3225" w14:textId="77777777" w:rsidR="005A285A" w:rsidRPr="00354C04" w:rsidRDefault="005A285A" w:rsidP="00354C04">
            <w:pPr>
              <w:spacing w:after="0" w:line="240" w:lineRule="auto"/>
              <w:jc w:val="center"/>
              <w:rPr>
                <w:sz w:val="14"/>
                <w:szCs w:val="14"/>
              </w:rPr>
            </w:pPr>
          </w:p>
        </w:tc>
        <w:tc>
          <w:tcPr>
            <w:tcW w:w="1360" w:type="dxa"/>
            <w:hideMark/>
          </w:tcPr>
          <w:p w14:paraId="4F4F80E5" w14:textId="77777777" w:rsidR="005A285A" w:rsidRPr="00354C04" w:rsidRDefault="005A285A" w:rsidP="00354C04">
            <w:pPr>
              <w:spacing w:after="0" w:line="240" w:lineRule="auto"/>
              <w:jc w:val="center"/>
              <w:rPr>
                <w:sz w:val="14"/>
                <w:szCs w:val="14"/>
              </w:rPr>
            </w:pPr>
          </w:p>
        </w:tc>
        <w:tc>
          <w:tcPr>
            <w:tcW w:w="1780" w:type="dxa"/>
            <w:hideMark/>
          </w:tcPr>
          <w:p w14:paraId="3810A7A9"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2BFA61B1" w14:textId="77777777" w:rsidTr="00354C04">
        <w:trPr>
          <w:trHeight w:val="20"/>
        </w:trPr>
        <w:tc>
          <w:tcPr>
            <w:tcW w:w="300" w:type="dxa"/>
            <w:hideMark/>
          </w:tcPr>
          <w:p w14:paraId="09C72114" w14:textId="77777777" w:rsidR="005A285A" w:rsidRPr="00354C04" w:rsidRDefault="005A285A" w:rsidP="00354C04">
            <w:pPr>
              <w:spacing w:after="0" w:line="240" w:lineRule="auto"/>
              <w:jc w:val="center"/>
              <w:rPr>
                <w:i/>
                <w:iCs/>
                <w:sz w:val="14"/>
                <w:szCs w:val="14"/>
              </w:rPr>
            </w:pPr>
            <w:proofErr w:type="gramStart"/>
            <w:r w:rsidRPr="00354C04">
              <w:rPr>
                <w:i/>
                <w:iCs/>
                <w:sz w:val="14"/>
                <w:szCs w:val="14"/>
              </w:rPr>
              <w:t>П,Н</w:t>
            </w:r>
            <w:proofErr w:type="gramEnd"/>
          </w:p>
        </w:tc>
        <w:tc>
          <w:tcPr>
            <w:tcW w:w="300" w:type="dxa"/>
            <w:hideMark/>
          </w:tcPr>
          <w:p w14:paraId="374CB9A2" w14:textId="77777777" w:rsidR="005A285A" w:rsidRPr="00354C04" w:rsidRDefault="005A285A" w:rsidP="00354C04">
            <w:pPr>
              <w:spacing w:after="0" w:line="240" w:lineRule="auto"/>
              <w:jc w:val="center"/>
              <w:rPr>
                <w:i/>
                <w:iCs/>
                <w:sz w:val="14"/>
                <w:szCs w:val="14"/>
              </w:rPr>
            </w:pPr>
            <w:r w:rsidRPr="00354C04">
              <w:rPr>
                <w:i/>
                <w:iCs/>
                <w:sz w:val="14"/>
                <w:szCs w:val="14"/>
              </w:rPr>
              <w:t>21.2.01.01</w:t>
            </w:r>
          </w:p>
        </w:tc>
        <w:tc>
          <w:tcPr>
            <w:tcW w:w="1500" w:type="dxa"/>
            <w:gridSpan w:val="5"/>
            <w:hideMark/>
          </w:tcPr>
          <w:p w14:paraId="157A4CA1" w14:textId="77777777" w:rsidR="005A285A" w:rsidRPr="00354C04" w:rsidRDefault="005A285A" w:rsidP="00354C04">
            <w:pPr>
              <w:spacing w:after="0" w:line="240" w:lineRule="auto"/>
              <w:jc w:val="center"/>
              <w:rPr>
                <w:i/>
                <w:iCs/>
                <w:sz w:val="14"/>
                <w:szCs w:val="14"/>
              </w:rPr>
            </w:pPr>
            <w:r w:rsidRPr="00354C04">
              <w:rPr>
                <w:i/>
                <w:iCs/>
                <w:sz w:val="14"/>
                <w:szCs w:val="14"/>
              </w:rPr>
              <w:t>Провода самонесущие изолированные для ВЛИ</w:t>
            </w:r>
          </w:p>
        </w:tc>
        <w:tc>
          <w:tcPr>
            <w:tcW w:w="300" w:type="dxa"/>
            <w:hideMark/>
          </w:tcPr>
          <w:p w14:paraId="0FDA68A0" w14:textId="77777777" w:rsidR="005A285A" w:rsidRPr="00354C04" w:rsidRDefault="005A285A" w:rsidP="00354C04">
            <w:pPr>
              <w:spacing w:after="0" w:line="240" w:lineRule="auto"/>
              <w:jc w:val="center"/>
              <w:rPr>
                <w:i/>
                <w:iCs/>
                <w:sz w:val="14"/>
                <w:szCs w:val="14"/>
              </w:rPr>
            </w:pPr>
            <w:r w:rsidRPr="00354C04">
              <w:rPr>
                <w:i/>
                <w:iCs/>
                <w:sz w:val="14"/>
                <w:szCs w:val="14"/>
              </w:rPr>
              <w:t>1000 м</w:t>
            </w:r>
          </w:p>
        </w:tc>
        <w:tc>
          <w:tcPr>
            <w:tcW w:w="300" w:type="dxa"/>
            <w:hideMark/>
          </w:tcPr>
          <w:p w14:paraId="48EC7513"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300" w:type="dxa"/>
            <w:hideMark/>
          </w:tcPr>
          <w:p w14:paraId="32544786" w14:textId="77777777" w:rsidR="005A285A" w:rsidRPr="00354C04" w:rsidRDefault="005A285A" w:rsidP="00354C04">
            <w:pPr>
              <w:spacing w:after="0" w:line="240" w:lineRule="auto"/>
              <w:jc w:val="center"/>
              <w:rPr>
                <w:i/>
                <w:iCs/>
                <w:sz w:val="14"/>
                <w:szCs w:val="14"/>
              </w:rPr>
            </w:pPr>
          </w:p>
        </w:tc>
        <w:tc>
          <w:tcPr>
            <w:tcW w:w="300" w:type="dxa"/>
            <w:hideMark/>
          </w:tcPr>
          <w:p w14:paraId="6648AF8D" w14:textId="77777777" w:rsidR="005A285A" w:rsidRPr="00354C04" w:rsidRDefault="005A285A" w:rsidP="00354C04">
            <w:pPr>
              <w:spacing w:after="0" w:line="240" w:lineRule="auto"/>
              <w:jc w:val="center"/>
              <w:rPr>
                <w:i/>
                <w:iCs/>
                <w:sz w:val="14"/>
                <w:szCs w:val="14"/>
              </w:rPr>
            </w:pPr>
            <w:r w:rsidRPr="00354C04">
              <w:rPr>
                <w:i/>
                <w:iCs/>
                <w:sz w:val="14"/>
                <w:szCs w:val="14"/>
              </w:rPr>
              <w:t>0</w:t>
            </w:r>
          </w:p>
        </w:tc>
        <w:tc>
          <w:tcPr>
            <w:tcW w:w="8220" w:type="dxa"/>
            <w:hideMark/>
          </w:tcPr>
          <w:p w14:paraId="0D83A631" w14:textId="77777777" w:rsidR="005A285A" w:rsidRPr="00354C04" w:rsidRDefault="005A285A" w:rsidP="00354C04">
            <w:pPr>
              <w:spacing w:after="0" w:line="240" w:lineRule="auto"/>
              <w:jc w:val="center"/>
              <w:rPr>
                <w:i/>
                <w:iCs/>
                <w:sz w:val="14"/>
                <w:szCs w:val="14"/>
              </w:rPr>
            </w:pPr>
          </w:p>
        </w:tc>
        <w:tc>
          <w:tcPr>
            <w:tcW w:w="1220" w:type="dxa"/>
            <w:hideMark/>
          </w:tcPr>
          <w:p w14:paraId="0E8B63D8" w14:textId="77777777" w:rsidR="005A285A" w:rsidRPr="00354C04" w:rsidRDefault="005A285A" w:rsidP="00354C04">
            <w:pPr>
              <w:spacing w:after="0" w:line="240" w:lineRule="auto"/>
              <w:jc w:val="center"/>
              <w:rPr>
                <w:sz w:val="14"/>
                <w:szCs w:val="14"/>
              </w:rPr>
            </w:pPr>
          </w:p>
        </w:tc>
        <w:tc>
          <w:tcPr>
            <w:tcW w:w="1780" w:type="dxa"/>
            <w:hideMark/>
          </w:tcPr>
          <w:p w14:paraId="1482183C" w14:textId="77777777" w:rsidR="005A285A" w:rsidRPr="00354C04" w:rsidRDefault="005A285A" w:rsidP="00354C04">
            <w:pPr>
              <w:spacing w:after="0" w:line="240" w:lineRule="auto"/>
              <w:jc w:val="center"/>
              <w:rPr>
                <w:sz w:val="14"/>
                <w:szCs w:val="14"/>
              </w:rPr>
            </w:pPr>
          </w:p>
        </w:tc>
        <w:tc>
          <w:tcPr>
            <w:tcW w:w="1360" w:type="dxa"/>
            <w:hideMark/>
          </w:tcPr>
          <w:p w14:paraId="5DE86334" w14:textId="77777777" w:rsidR="005A285A" w:rsidRPr="00354C04" w:rsidRDefault="005A285A" w:rsidP="00354C04">
            <w:pPr>
              <w:spacing w:after="0" w:line="240" w:lineRule="auto"/>
              <w:jc w:val="center"/>
              <w:rPr>
                <w:sz w:val="14"/>
                <w:szCs w:val="14"/>
              </w:rPr>
            </w:pPr>
          </w:p>
        </w:tc>
        <w:tc>
          <w:tcPr>
            <w:tcW w:w="1780" w:type="dxa"/>
            <w:hideMark/>
          </w:tcPr>
          <w:p w14:paraId="37329E94" w14:textId="77777777" w:rsidR="005A285A" w:rsidRPr="00354C04" w:rsidRDefault="005A285A" w:rsidP="00354C04">
            <w:pPr>
              <w:spacing w:after="0" w:line="240" w:lineRule="auto"/>
              <w:jc w:val="center"/>
              <w:rPr>
                <w:i/>
                <w:iCs/>
                <w:sz w:val="14"/>
                <w:szCs w:val="14"/>
              </w:rPr>
            </w:pPr>
            <w:r w:rsidRPr="00354C04">
              <w:rPr>
                <w:i/>
                <w:iCs/>
                <w:sz w:val="14"/>
                <w:szCs w:val="14"/>
              </w:rPr>
              <w:t> </w:t>
            </w:r>
          </w:p>
        </w:tc>
      </w:tr>
      <w:tr w:rsidR="005A285A" w:rsidRPr="00354C04" w14:paraId="349F1BAF" w14:textId="77777777" w:rsidTr="00354C04">
        <w:trPr>
          <w:trHeight w:val="20"/>
        </w:trPr>
        <w:tc>
          <w:tcPr>
            <w:tcW w:w="300" w:type="dxa"/>
            <w:noWrap/>
            <w:hideMark/>
          </w:tcPr>
          <w:p w14:paraId="3F82998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04945F6" w14:textId="77777777" w:rsidR="005A285A" w:rsidRPr="00354C04" w:rsidRDefault="005A285A" w:rsidP="00354C04">
            <w:pPr>
              <w:spacing w:after="0" w:line="240" w:lineRule="auto"/>
              <w:jc w:val="center"/>
              <w:rPr>
                <w:sz w:val="14"/>
                <w:szCs w:val="14"/>
              </w:rPr>
            </w:pPr>
          </w:p>
        </w:tc>
        <w:tc>
          <w:tcPr>
            <w:tcW w:w="1500" w:type="dxa"/>
            <w:gridSpan w:val="5"/>
            <w:hideMark/>
          </w:tcPr>
          <w:p w14:paraId="660DA763"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34DB639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F87B36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F953D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F11995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134C12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FE1C1A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2CE825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76A8A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D536D90" w14:textId="77777777" w:rsidR="005A285A" w:rsidRPr="00354C04" w:rsidRDefault="005A285A" w:rsidP="00354C04">
            <w:pPr>
              <w:spacing w:after="0" w:line="240" w:lineRule="auto"/>
              <w:jc w:val="center"/>
              <w:rPr>
                <w:b/>
                <w:bCs/>
                <w:sz w:val="14"/>
                <w:szCs w:val="14"/>
              </w:rPr>
            </w:pPr>
            <w:r w:rsidRPr="00354C04">
              <w:rPr>
                <w:b/>
                <w:bCs/>
                <w:sz w:val="14"/>
                <w:szCs w:val="14"/>
              </w:rPr>
              <w:t>11 611,75</w:t>
            </w:r>
          </w:p>
        </w:tc>
      </w:tr>
      <w:tr w:rsidR="005A285A" w:rsidRPr="00354C04" w14:paraId="53F17FE3" w14:textId="77777777" w:rsidTr="00354C04">
        <w:trPr>
          <w:trHeight w:val="20"/>
        </w:trPr>
        <w:tc>
          <w:tcPr>
            <w:tcW w:w="300" w:type="dxa"/>
            <w:hideMark/>
          </w:tcPr>
          <w:p w14:paraId="56F5D17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F722B69" w14:textId="77777777" w:rsidR="005A285A" w:rsidRPr="00354C04" w:rsidRDefault="005A285A" w:rsidP="00354C04">
            <w:pPr>
              <w:spacing w:after="0" w:line="240" w:lineRule="auto"/>
              <w:jc w:val="center"/>
              <w:rPr>
                <w:sz w:val="14"/>
                <w:szCs w:val="14"/>
              </w:rPr>
            </w:pPr>
          </w:p>
        </w:tc>
        <w:tc>
          <w:tcPr>
            <w:tcW w:w="1500" w:type="dxa"/>
            <w:gridSpan w:val="5"/>
            <w:hideMark/>
          </w:tcPr>
          <w:p w14:paraId="49F818CF"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4DDCA9D8" w14:textId="77777777" w:rsidR="005A285A" w:rsidRPr="00354C04" w:rsidRDefault="005A285A" w:rsidP="00354C04">
            <w:pPr>
              <w:spacing w:after="0" w:line="240" w:lineRule="auto"/>
              <w:jc w:val="center"/>
              <w:rPr>
                <w:sz w:val="14"/>
                <w:szCs w:val="14"/>
              </w:rPr>
            </w:pPr>
          </w:p>
        </w:tc>
        <w:tc>
          <w:tcPr>
            <w:tcW w:w="300" w:type="dxa"/>
            <w:hideMark/>
          </w:tcPr>
          <w:p w14:paraId="256CABD9" w14:textId="77777777" w:rsidR="005A285A" w:rsidRPr="00354C04" w:rsidRDefault="005A285A" w:rsidP="00354C04">
            <w:pPr>
              <w:spacing w:after="0" w:line="240" w:lineRule="auto"/>
              <w:jc w:val="center"/>
              <w:rPr>
                <w:sz w:val="14"/>
                <w:szCs w:val="14"/>
              </w:rPr>
            </w:pPr>
          </w:p>
        </w:tc>
        <w:tc>
          <w:tcPr>
            <w:tcW w:w="300" w:type="dxa"/>
            <w:hideMark/>
          </w:tcPr>
          <w:p w14:paraId="55095848" w14:textId="77777777" w:rsidR="005A285A" w:rsidRPr="00354C04" w:rsidRDefault="005A285A" w:rsidP="00354C04">
            <w:pPr>
              <w:spacing w:after="0" w:line="240" w:lineRule="auto"/>
              <w:jc w:val="center"/>
              <w:rPr>
                <w:sz w:val="14"/>
                <w:szCs w:val="14"/>
              </w:rPr>
            </w:pPr>
          </w:p>
        </w:tc>
        <w:tc>
          <w:tcPr>
            <w:tcW w:w="300" w:type="dxa"/>
            <w:hideMark/>
          </w:tcPr>
          <w:p w14:paraId="628CA1B0" w14:textId="77777777" w:rsidR="005A285A" w:rsidRPr="00354C04" w:rsidRDefault="005A285A" w:rsidP="00354C04">
            <w:pPr>
              <w:spacing w:after="0" w:line="240" w:lineRule="auto"/>
              <w:jc w:val="center"/>
              <w:rPr>
                <w:sz w:val="14"/>
                <w:szCs w:val="14"/>
              </w:rPr>
            </w:pPr>
          </w:p>
        </w:tc>
        <w:tc>
          <w:tcPr>
            <w:tcW w:w="8220" w:type="dxa"/>
            <w:hideMark/>
          </w:tcPr>
          <w:p w14:paraId="4823CD7B" w14:textId="77777777" w:rsidR="005A285A" w:rsidRPr="00354C04" w:rsidRDefault="005A285A" w:rsidP="00354C04">
            <w:pPr>
              <w:spacing w:after="0" w:line="240" w:lineRule="auto"/>
              <w:jc w:val="center"/>
              <w:rPr>
                <w:sz w:val="14"/>
                <w:szCs w:val="14"/>
              </w:rPr>
            </w:pPr>
          </w:p>
        </w:tc>
        <w:tc>
          <w:tcPr>
            <w:tcW w:w="1220" w:type="dxa"/>
            <w:hideMark/>
          </w:tcPr>
          <w:p w14:paraId="208EBAC8" w14:textId="77777777" w:rsidR="005A285A" w:rsidRPr="00354C04" w:rsidRDefault="005A285A" w:rsidP="00354C04">
            <w:pPr>
              <w:spacing w:after="0" w:line="240" w:lineRule="auto"/>
              <w:jc w:val="center"/>
              <w:rPr>
                <w:sz w:val="14"/>
                <w:szCs w:val="14"/>
              </w:rPr>
            </w:pPr>
          </w:p>
        </w:tc>
        <w:tc>
          <w:tcPr>
            <w:tcW w:w="1780" w:type="dxa"/>
            <w:hideMark/>
          </w:tcPr>
          <w:p w14:paraId="1EA04EFE" w14:textId="77777777" w:rsidR="005A285A" w:rsidRPr="00354C04" w:rsidRDefault="005A285A" w:rsidP="00354C04">
            <w:pPr>
              <w:spacing w:after="0" w:line="240" w:lineRule="auto"/>
              <w:jc w:val="center"/>
              <w:rPr>
                <w:sz w:val="14"/>
                <w:szCs w:val="14"/>
              </w:rPr>
            </w:pPr>
          </w:p>
        </w:tc>
        <w:tc>
          <w:tcPr>
            <w:tcW w:w="1360" w:type="dxa"/>
            <w:hideMark/>
          </w:tcPr>
          <w:p w14:paraId="070332EE" w14:textId="77777777" w:rsidR="005A285A" w:rsidRPr="00354C04" w:rsidRDefault="005A285A" w:rsidP="00354C04">
            <w:pPr>
              <w:spacing w:after="0" w:line="240" w:lineRule="auto"/>
              <w:jc w:val="center"/>
              <w:rPr>
                <w:sz w:val="14"/>
                <w:szCs w:val="14"/>
              </w:rPr>
            </w:pPr>
          </w:p>
        </w:tc>
        <w:tc>
          <w:tcPr>
            <w:tcW w:w="1780" w:type="dxa"/>
            <w:hideMark/>
          </w:tcPr>
          <w:p w14:paraId="20C580F8" w14:textId="77777777" w:rsidR="005A285A" w:rsidRPr="00354C04" w:rsidRDefault="005A285A" w:rsidP="00354C04">
            <w:pPr>
              <w:spacing w:after="0" w:line="240" w:lineRule="auto"/>
              <w:jc w:val="center"/>
              <w:rPr>
                <w:sz w:val="14"/>
                <w:szCs w:val="14"/>
              </w:rPr>
            </w:pPr>
            <w:r w:rsidRPr="00354C04">
              <w:rPr>
                <w:sz w:val="14"/>
                <w:szCs w:val="14"/>
              </w:rPr>
              <w:t>8 998,16</w:t>
            </w:r>
          </w:p>
        </w:tc>
      </w:tr>
      <w:tr w:rsidR="005A285A" w:rsidRPr="00354C04" w14:paraId="47903BBD" w14:textId="77777777" w:rsidTr="00354C04">
        <w:trPr>
          <w:trHeight w:val="20"/>
        </w:trPr>
        <w:tc>
          <w:tcPr>
            <w:tcW w:w="300" w:type="dxa"/>
            <w:hideMark/>
          </w:tcPr>
          <w:p w14:paraId="72C4007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453406E"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/812-027.0-1</w:t>
            </w:r>
          </w:p>
        </w:tc>
        <w:tc>
          <w:tcPr>
            <w:tcW w:w="1500" w:type="dxa"/>
            <w:gridSpan w:val="5"/>
            <w:hideMark/>
          </w:tcPr>
          <w:p w14:paraId="68DB9C64" w14:textId="77777777" w:rsidR="005A285A" w:rsidRPr="00354C04" w:rsidRDefault="005A285A" w:rsidP="00354C04">
            <w:pPr>
              <w:spacing w:after="0" w:line="240" w:lineRule="auto"/>
              <w:jc w:val="center"/>
              <w:rPr>
                <w:sz w:val="14"/>
                <w:szCs w:val="14"/>
              </w:rPr>
            </w:pPr>
            <w:r w:rsidRPr="00354C04">
              <w:rPr>
                <w:sz w:val="14"/>
                <w:szCs w:val="14"/>
              </w:rPr>
              <w:t>НР Линии электропередачи</w:t>
            </w:r>
          </w:p>
        </w:tc>
        <w:tc>
          <w:tcPr>
            <w:tcW w:w="300" w:type="dxa"/>
            <w:hideMark/>
          </w:tcPr>
          <w:p w14:paraId="4C0B9FC3"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4FCEA35" w14:textId="77777777" w:rsidR="005A285A" w:rsidRPr="00354C04" w:rsidRDefault="005A285A" w:rsidP="00354C04">
            <w:pPr>
              <w:spacing w:after="0" w:line="240" w:lineRule="auto"/>
              <w:jc w:val="center"/>
              <w:rPr>
                <w:sz w:val="14"/>
                <w:szCs w:val="14"/>
              </w:rPr>
            </w:pPr>
            <w:r w:rsidRPr="00354C04">
              <w:rPr>
                <w:sz w:val="14"/>
                <w:szCs w:val="14"/>
              </w:rPr>
              <w:t>103</w:t>
            </w:r>
          </w:p>
        </w:tc>
        <w:tc>
          <w:tcPr>
            <w:tcW w:w="300" w:type="dxa"/>
            <w:hideMark/>
          </w:tcPr>
          <w:p w14:paraId="25B1E273" w14:textId="77777777" w:rsidR="005A285A" w:rsidRPr="00354C04" w:rsidRDefault="005A285A" w:rsidP="00354C04">
            <w:pPr>
              <w:spacing w:after="0" w:line="240" w:lineRule="auto"/>
              <w:jc w:val="center"/>
              <w:rPr>
                <w:sz w:val="14"/>
                <w:szCs w:val="14"/>
              </w:rPr>
            </w:pPr>
          </w:p>
        </w:tc>
        <w:tc>
          <w:tcPr>
            <w:tcW w:w="300" w:type="dxa"/>
            <w:hideMark/>
          </w:tcPr>
          <w:p w14:paraId="34491E89" w14:textId="77777777" w:rsidR="005A285A" w:rsidRPr="00354C04" w:rsidRDefault="005A285A" w:rsidP="00354C04">
            <w:pPr>
              <w:spacing w:after="0" w:line="240" w:lineRule="auto"/>
              <w:jc w:val="center"/>
              <w:rPr>
                <w:sz w:val="14"/>
                <w:szCs w:val="14"/>
              </w:rPr>
            </w:pPr>
            <w:r w:rsidRPr="00354C04">
              <w:rPr>
                <w:sz w:val="14"/>
                <w:szCs w:val="14"/>
              </w:rPr>
              <w:t>103</w:t>
            </w:r>
          </w:p>
        </w:tc>
        <w:tc>
          <w:tcPr>
            <w:tcW w:w="8220" w:type="dxa"/>
            <w:hideMark/>
          </w:tcPr>
          <w:p w14:paraId="74252F8E" w14:textId="77777777" w:rsidR="005A285A" w:rsidRPr="00354C04" w:rsidRDefault="005A285A" w:rsidP="00354C04">
            <w:pPr>
              <w:spacing w:after="0" w:line="240" w:lineRule="auto"/>
              <w:jc w:val="center"/>
              <w:rPr>
                <w:sz w:val="14"/>
                <w:szCs w:val="14"/>
              </w:rPr>
            </w:pPr>
          </w:p>
        </w:tc>
        <w:tc>
          <w:tcPr>
            <w:tcW w:w="1220" w:type="dxa"/>
            <w:hideMark/>
          </w:tcPr>
          <w:p w14:paraId="519E46DB" w14:textId="77777777" w:rsidR="005A285A" w:rsidRPr="00354C04" w:rsidRDefault="005A285A" w:rsidP="00354C04">
            <w:pPr>
              <w:spacing w:after="0" w:line="240" w:lineRule="auto"/>
              <w:jc w:val="center"/>
              <w:rPr>
                <w:sz w:val="14"/>
                <w:szCs w:val="14"/>
              </w:rPr>
            </w:pPr>
          </w:p>
        </w:tc>
        <w:tc>
          <w:tcPr>
            <w:tcW w:w="1780" w:type="dxa"/>
            <w:hideMark/>
          </w:tcPr>
          <w:p w14:paraId="40112B88" w14:textId="77777777" w:rsidR="005A285A" w:rsidRPr="00354C04" w:rsidRDefault="005A285A" w:rsidP="00354C04">
            <w:pPr>
              <w:spacing w:after="0" w:line="240" w:lineRule="auto"/>
              <w:jc w:val="center"/>
              <w:rPr>
                <w:sz w:val="14"/>
                <w:szCs w:val="14"/>
              </w:rPr>
            </w:pPr>
          </w:p>
        </w:tc>
        <w:tc>
          <w:tcPr>
            <w:tcW w:w="1360" w:type="dxa"/>
            <w:hideMark/>
          </w:tcPr>
          <w:p w14:paraId="6DBFD06D" w14:textId="77777777" w:rsidR="005A285A" w:rsidRPr="00354C04" w:rsidRDefault="005A285A" w:rsidP="00354C04">
            <w:pPr>
              <w:spacing w:after="0" w:line="240" w:lineRule="auto"/>
              <w:jc w:val="center"/>
              <w:rPr>
                <w:sz w:val="14"/>
                <w:szCs w:val="14"/>
              </w:rPr>
            </w:pPr>
          </w:p>
        </w:tc>
        <w:tc>
          <w:tcPr>
            <w:tcW w:w="1780" w:type="dxa"/>
            <w:hideMark/>
          </w:tcPr>
          <w:p w14:paraId="72ABE57F" w14:textId="77777777" w:rsidR="005A285A" w:rsidRPr="00354C04" w:rsidRDefault="005A285A" w:rsidP="00354C04">
            <w:pPr>
              <w:spacing w:after="0" w:line="240" w:lineRule="auto"/>
              <w:jc w:val="center"/>
              <w:rPr>
                <w:sz w:val="14"/>
                <w:szCs w:val="14"/>
              </w:rPr>
            </w:pPr>
            <w:r w:rsidRPr="00354C04">
              <w:rPr>
                <w:sz w:val="14"/>
                <w:szCs w:val="14"/>
              </w:rPr>
              <w:t>9 268,10</w:t>
            </w:r>
          </w:p>
        </w:tc>
      </w:tr>
      <w:tr w:rsidR="005A285A" w:rsidRPr="00354C04" w14:paraId="284541F3" w14:textId="77777777" w:rsidTr="00354C04">
        <w:trPr>
          <w:trHeight w:val="20"/>
        </w:trPr>
        <w:tc>
          <w:tcPr>
            <w:tcW w:w="300" w:type="dxa"/>
            <w:hideMark/>
          </w:tcPr>
          <w:p w14:paraId="03508C3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41FE98E"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/774-027.0</w:t>
            </w:r>
          </w:p>
        </w:tc>
        <w:tc>
          <w:tcPr>
            <w:tcW w:w="1500" w:type="dxa"/>
            <w:gridSpan w:val="5"/>
            <w:hideMark/>
          </w:tcPr>
          <w:p w14:paraId="174FC2AF" w14:textId="77777777" w:rsidR="005A285A" w:rsidRPr="00354C04" w:rsidRDefault="005A285A" w:rsidP="00354C04">
            <w:pPr>
              <w:spacing w:after="0" w:line="240" w:lineRule="auto"/>
              <w:jc w:val="center"/>
              <w:rPr>
                <w:sz w:val="14"/>
                <w:szCs w:val="14"/>
              </w:rPr>
            </w:pPr>
            <w:r w:rsidRPr="00354C04">
              <w:rPr>
                <w:sz w:val="14"/>
                <w:szCs w:val="14"/>
              </w:rPr>
              <w:t>СП Линии электропередачи</w:t>
            </w:r>
          </w:p>
        </w:tc>
        <w:tc>
          <w:tcPr>
            <w:tcW w:w="300" w:type="dxa"/>
            <w:hideMark/>
          </w:tcPr>
          <w:p w14:paraId="69EC72BD"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EFA9B39" w14:textId="77777777" w:rsidR="005A285A" w:rsidRPr="00354C04" w:rsidRDefault="005A285A" w:rsidP="00354C04">
            <w:pPr>
              <w:spacing w:after="0" w:line="240" w:lineRule="auto"/>
              <w:jc w:val="center"/>
              <w:rPr>
                <w:sz w:val="14"/>
                <w:szCs w:val="14"/>
              </w:rPr>
            </w:pPr>
            <w:r w:rsidRPr="00354C04">
              <w:rPr>
                <w:sz w:val="14"/>
                <w:szCs w:val="14"/>
              </w:rPr>
              <w:t>60</w:t>
            </w:r>
          </w:p>
        </w:tc>
        <w:tc>
          <w:tcPr>
            <w:tcW w:w="300" w:type="dxa"/>
            <w:hideMark/>
          </w:tcPr>
          <w:p w14:paraId="5F219606" w14:textId="77777777" w:rsidR="005A285A" w:rsidRPr="00354C04" w:rsidRDefault="005A285A" w:rsidP="00354C04">
            <w:pPr>
              <w:spacing w:after="0" w:line="240" w:lineRule="auto"/>
              <w:jc w:val="center"/>
              <w:rPr>
                <w:sz w:val="14"/>
                <w:szCs w:val="14"/>
              </w:rPr>
            </w:pPr>
          </w:p>
        </w:tc>
        <w:tc>
          <w:tcPr>
            <w:tcW w:w="300" w:type="dxa"/>
            <w:hideMark/>
          </w:tcPr>
          <w:p w14:paraId="2685467D" w14:textId="77777777" w:rsidR="005A285A" w:rsidRPr="00354C04" w:rsidRDefault="005A285A" w:rsidP="00354C04">
            <w:pPr>
              <w:spacing w:after="0" w:line="240" w:lineRule="auto"/>
              <w:jc w:val="center"/>
              <w:rPr>
                <w:sz w:val="14"/>
                <w:szCs w:val="14"/>
              </w:rPr>
            </w:pPr>
            <w:r w:rsidRPr="00354C04">
              <w:rPr>
                <w:sz w:val="14"/>
                <w:szCs w:val="14"/>
              </w:rPr>
              <w:t>60</w:t>
            </w:r>
          </w:p>
        </w:tc>
        <w:tc>
          <w:tcPr>
            <w:tcW w:w="8220" w:type="dxa"/>
            <w:hideMark/>
          </w:tcPr>
          <w:p w14:paraId="61EDE8DF" w14:textId="77777777" w:rsidR="005A285A" w:rsidRPr="00354C04" w:rsidRDefault="005A285A" w:rsidP="00354C04">
            <w:pPr>
              <w:spacing w:after="0" w:line="240" w:lineRule="auto"/>
              <w:jc w:val="center"/>
              <w:rPr>
                <w:sz w:val="14"/>
                <w:szCs w:val="14"/>
              </w:rPr>
            </w:pPr>
          </w:p>
        </w:tc>
        <w:tc>
          <w:tcPr>
            <w:tcW w:w="1220" w:type="dxa"/>
            <w:hideMark/>
          </w:tcPr>
          <w:p w14:paraId="7F0BAD71" w14:textId="77777777" w:rsidR="005A285A" w:rsidRPr="00354C04" w:rsidRDefault="005A285A" w:rsidP="00354C04">
            <w:pPr>
              <w:spacing w:after="0" w:line="240" w:lineRule="auto"/>
              <w:jc w:val="center"/>
              <w:rPr>
                <w:sz w:val="14"/>
                <w:szCs w:val="14"/>
              </w:rPr>
            </w:pPr>
          </w:p>
        </w:tc>
        <w:tc>
          <w:tcPr>
            <w:tcW w:w="1780" w:type="dxa"/>
            <w:hideMark/>
          </w:tcPr>
          <w:p w14:paraId="7E09C09B" w14:textId="77777777" w:rsidR="005A285A" w:rsidRPr="00354C04" w:rsidRDefault="005A285A" w:rsidP="00354C04">
            <w:pPr>
              <w:spacing w:after="0" w:line="240" w:lineRule="auto"/>
              <w:jc w:val="center"/>
              <w:rPr>
                <w:sz w:val="14"/>
                <w:szCs w:val="14"/>
              </w:rPr>
            </w:pPr>
          </w:p>
        </w:tc>
        <w:tc>
          <w:tcPr>
            <w:tcW w:w="1360" w:type="dxa"/>
            <w:hideMark/>
          </w:tcPr>
          <w:p w14:paraId="572F048D" w14:textId="77777777" w:rsidR="005A285A" w:rsidRPr="00354C04" w:rsidRDefault="005A285A" w:rsidP="00354C04">
            <w:pPr>
              <w:spacing w:after="0" w:line="240" w:lineRule="auto"/>
              <w:jc w:val="center"/>
              <w:rPr>
                <w:sz w:val="14"/>
                <w:szCs w:val="14"/>
              </w:rPr>
            </w:pPr>
          </w:p>
        </w:tc>
        <w:tc>
          <w:tcPr>
            <w:tcW w:w="1780" w:type="dxa"/>
            <w:hideMark/>
          </w:tcPr>
          <w:p w14:paraId="41CE7402" w14:textId="77777777" w:rsidR="005A285A" w:rsidRPr="00354C04" w:rsidRDefault="005A285A" w:rsidP="00354C04">
            <w:pPr>
              <w:spacing w:after="0" w:line="240" w:lineRule="auto"/>
              <w:jc w:val="center"/>
              <w:rPr>
                <w:sz w:val="14"/>
                <w:szCs w:val="14"/>
              </w:rPr>
            </w:pPr>
            <w:r w:rsidRPr="00354C04">
              <w:rPr>
                <w:sz w:val="14"/>
                <w:szCs w:val="14"/>
              </w:rPr>
              <w:t>5 398,90</w:t>
            </w:r>
          </w:p>
        </w:tc>
      </w:tr>
      <w:tr w:rsidR="005A285A" w:rsidRPr="00354C04" w14:paraId="75D87D04" w14:textId="77777777" w:rsidTr="00354C04">
        <w:trPr>
          <w:trHeight w:val="20"/>
        </w:trPr>
        <w:tc>
          <w:tcPr>
            <w:tcW w:w="300" w:type="dxa"/>
            <w:hideMark/>
          </w:tcPr>
          <w:p w14:paraId="03FFDD3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9D6944D" w14:textId="77777777" w:rsidR="005A285A" w:rsidRPr="00354C04" w:rsidRDefault="005A285A" w:rsidP="00354C04">
            <w:pPr>
              <w:spacing w:after="0" w:line="240" w:lineRule="auto"/>
              <w:jc w:val="center"/>
              <w:rPr>
                <w:b/>
                <w:bCs/>
                <w:sz w:val="14"/>
                <w:szCs w:val="14"/>
              </w:rPr>
            </w:pPr>
          </w:p>
        </w:tc>
        <w:tc>
          <w:tcPr>
            <w:tcW w:w="1500" w:type="dxa"/>
            <w:gridSpan w:val="5"/>
            <w:hideMark/>
          </w:tcPr>
          <w:p w14:paraId="0803F11E"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1A45C6A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1E26B0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62FCEA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3175C2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236DDD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DEA731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64E840A" w14:textId="77777777" w:rsidR="005A285A" w:rsidRPr="00354C04" w:rsidRDefault="005A285A" w:rsidP="00354C04">
            <w:pPr>
              <w:spacing w:after="0" w:line="240" w:lineRule="auto"/>
              <w:jc w:val="center"/>
              <w:rPr>
                <w:b/>
                <w:bCs/>
                <w:sz w:val="14"/>
                <w:szCs w:val="14"/>
              </w:rPr>
            </w:pPr>
            <w:r w:rsidRPr="00354C04">
              <w:rPr>
                <w:b/>
                <w:bCs/>
                <w:sz w:val="14"/>
                <w:szCs w:val="14"/>
              </w:rPr>
              <w:t>138 309,21</w:t>
            </w:r>
          </w:p>
        </w:tc>
        <w:tc>
          <w:tcPr>
            <w:tcW w:w="1360" w:type="dxa"/>
            <w:hideMark/>
          </w:tcPr>
          <w:p w14:paraId="7D2C341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3D67879" w14:textId="77777777" w:rsidR="005A285A" w:rsidRPr="00354C04" w:rsidRDefault="005A285A" w:rsidP="00354C04">
            <w:pPr>
              <w:spacing w:after="0" w:line="240" w:lineRule="auto"/>
              <w:jc w:val="center"/>
              <w:rPr>
                <w:b/>
                <w:bCs/>
                <w:sz w:val="14"/>
                <w:szCs w:val="14"/>
              </w:rPr>
            </w:pPr>
            <w:r w:rsidRPr="00354C04">
              <w:rPr>
                <w:b/>
                <w:bCs/>
                <w:sz w:val="14"/>
                <w:szCs w:val="14"/>
              </w:rPr>
              <w:t>26 278,75</w:t>
            </w:r>
          </w:p>
        </w:tc>
      </w:tr>
      <w:tr w:rsidR="005A285A" w:rsidRPr="00354C04" w14:paraId="3011A01D" w14:textId="77777777" w:rsidTr="00354C04">
        <w:trPr>
          <w:trHeight w:val="20"/>
        </w:trPr>
        <w:tc>
          <w:tcPr>
            <w:tcW w:w="300" w:type="dxa"/>
            <w:hideMark/>
          </w:tcPr>
          <w:p w14:paraId="0D40F21A" w14:textId="77777777" w:rsidR="005A285A" w:rsidRPr="00354C04" w:rsidRDefault="005A285A" w:rsidP="00354C04">
            <w:pPr>
              <w:spacing w:after="0" w:line="240" w:lineRule="auto"/>
              <w:jc w:val="center"/>
              <w:rPr>
                <w:b/>
                <w:bCs/>
                <w:sz w:val="14"/>
                <w:szCs w:val="14"/>
              </w:rPr>
            </w:pPr>
            <w:r w:rsidRPr="00354C04">
              <w:rPr>
                <w:b/>
                <w:bCs/>
                <w:sz w:val="14"/>
                <w:szCs w:val="14"/>
              </w:rPr>
              <w:t>15</w:t>
            </w:r>
          </w:p>
        </w:tc>
        <w:tc>
          <w:tcPr>
            <w:tcW w:w="300" w:type="dxa"/>
            <w:hideMark/>
          </w:tcPr>
          <w:p w14:paraId="0F947570" w14:textId="77777777" w:rsidR="005A285A" w:rsidRPr="00354C04" w:rsidRDefault="005A285A" w:rsidP="00354C04">
            <w:pPr>
              <w:spacing w:after="0" w:line="240" w:lineRule="auto"/>
              <w:jc w:val="center"/>
              <w:rPr>
                <w:b/>
                <w:bCs/>
                <w:sz w:val="14"/>
                <w:szCs w:val="14"/>
              </w:rPr>
            </w:pPr>
            <w:r w:rsidRPr="00354C04">
              <w:rPr>
                <w:b/>
                <w:bCs/>
                <w:sz w:val="14"/>
                <w:szCs w:val="14"/>
              </w:rPr>
              <w:t>ФСБЦ-21.2.01.01-0066</w:t>
            </w:r>
          </w:p>
        </w:tc>
        <w:tc>
          <w:tcPr>
            <w:tcW w:w="1500" w:type="dxa"/>
            <w:gridSpan w:val="5"/>
            <w:hideMark/>
          </w:tcPr>
          <w:p w14:paraId="4D6A00AF" w14:textId="77777777" w:rsidR="005A285A" w:rsidRPr="00354C04" w:rsidRDefault="005A285A" w:rsidP="00354C04">
            <w:pPr>
              <w:spacing w:after="0" w:line="240" w:lineRule="auto"/>
              <w:jc w:val="center"/>
              <w:rPr>
                <w:b/>
                <w:bCs/>
                <w:sz w:val="14"/>
                <w:szCs w:val="14"/>
              </w:rPr>
            </w:pPr>
            <w:r w:rsidRPr="00354C04">
              <w:rPr>
                <w:b/>
                <w:bCs/>
                <w:sz w:val="14"/>
                <w:szCs w:val="14"/>
              </w:rPr>
              <w:t>Провод самонесущий изолированный СИП-4 4х25-0,6/1</w:t>
            </w:r>
          </w:p>
        </w:tc>
        <w:tc>
          <w:tcPr>
            <w:tcW w:w="300" w:type="dxa"/>
            <w:hideMark/>
          </w:tcPr>
          <w:p w14:paraId="76A91FD9" w14:textId="77777777" w:rsidR="005A285A" w:rsidRPr="00354C04" w:rsidRDefault="005A285A" w:rsidP="00354C04">
            <w:pPr>
              <w:spacing w:after="0" w:line="240" w:lineRule="auto"/>
              <w:jc w:val="center"/>
              <w:rPr>
                <w:b/>
                <w:bCs/>
                <w:sz w:val="14"/>
                <w:szCs w:val="14"/>
              </w:rPr>
            </w:pPr>
            <w:r w:rsidRPr="00354C04">
              <w:rPr>
                <w:b/>
                <w:bCs/>
                <w:sz w:val="14"/>
                <w:szCs w:val="14"/>
              </w:rPr>
              <w:t>1000 м</w:t>
            </w:r>
          </w:p>
        </w:tc>
        <w:tc>
          <w:tcPr>
            <w:tcW w:w="300" w:type="dxa"/>
            <w:hideMark/>
          </w:tcPr>
          <w:p w14:paraId="5137C5B6" w14:textId="77777777" w:rsidR="005A285A" w:rsidRPr="00354C04" w:rsidRDefault="005A285A" w:rsidP="00354C04">
            <w:pPr>
              <w:spacing w:after="0" w:line="240" w:lineRule="auto"/>
              <w:jc w:val="center"/>
              <w:rPr>
                <w:b/>
                <w:bCs/>
                <w:sz w:val="14"/>
                <w:szCs w:val="14"/>
              </w:rPr>
            </w:pPr>
            <w:r w:rsidRPr="00354C04">
              <w:rPr>
                <w:b/>
                <w:bCs/>
                <w:sz w:val="14"/>
                <w:szCs w:val="14"/>
              </w:rPr>
              <w:t>0,1938</w:t>
            </w:r>
          </w:p>
        </w:tc>
        <w:tc>
          <w:tcPr>
            <w:tcW w:w="300" w:type="dxa"/>
            <w:hideMark/>
          </w:tcPr>
          <w:p w14:paraId="63A8B6F3"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A7F6E54" w14:textId="77777777" w:rsidR="005A285A" w:rsidRPr="00354C04" w:rsidRDefault="005A285A" w:rsidP="00354C04">
            <w:pPr>
              <w:spacing w:after="0" w:line="240" w:lineRule="auto"/>
              <w:jc w:val="center"/>
              <w:rPr>
                <w:b/>
                <w:bCs/>
                <w:sz w:val="14"/>
                <w:szCs w:val="14"/>
              </w:rPr>
            </w:pPr>
            <w:r w:rsidRPr="00354C04">
              <w:rPr>
                <w:b/>
                <w:bCs/>
                <w:sz w:val="14"/>
                <w:szCs w:val="14"/>
              </w:rPr>
              <w:t>0,1938</w:t>
            </w:r>
          </w:p>
        </w:tc>
        <w:tc>
          <w:tcPr>
            <w:tcW w:w="8220" w:type="dxa"/>
            <w:hideMark/>
          </w:tcPr>
          <w:p w14:paraId="65B8757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080289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FA2A73C" w14:textId="77777777" w:rsidR="005A285A" w:rsidRPr="00354C04" w:rsidRDefault="005A285A" w:rsidP="00354C04">
            <w:pPr>
              <w:spacing w:after="0" w:line="240" w:lineRule="auto"/>
              <w:jc w:val="center"/>
              <w:rPr>
                <w:b/>
                <w:bCs/>
                <w:sz w:val="14"/>
                <w:szCs w:val="14"/>
              </w:rPr>
            </w:pPr>
            <w:r w:rsidRPr="00354C04">
              <w:rPr>
                <w:b/>
                <w:bCs/>
                <w:sz w:val="14"/>
                <w:szCs w:val="14"/>
              </w:rPr>
              <w:t>105 317,82</w:t>
            </w:r>
          </w:p>
        </w:tc>
        <w:tc>
          <w:tcPr>
            <w:tcW w:w="1360" w:type="dxa"/>
            <w:hideMark/>
          </w:tcPr>
          <w:p w14:paraId="1DF69C6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8DB4C7A" w14:textId="77777777" w:rsidR="005A285A" w:rsidRPr="00354C04" w:rsidRDefault="005A285A" w:rsidP="00354C04">
            <w:pPr>
              <w:spacing w:after="0" w:line="240" w:lineRule="auto"/>
              <w:jc w:val="center"/>
              <w:rPr>
                <w:b/>
                <w:bCs/>
                <w:sz w:val="14"/>
                <w:szCs w:val="14"/>
              </w:rPr>
            </w:pPr>
            <w:r w:rsidRPr="00354C04">
              <w:rPr>
                <w:b/>
                <w:bCs/>
                <w:sz w:val="14"/>
                <w:szCs w:val="14"/>
              </w:rPr>
              <w:t>20 410,59</w:t>
            </w:r>
          </w:p>
        </w:tc>
      </w:tr>
      <w:tr w:rsidR="005A285A" w:rsidRPr="00354C04" w14:paraId="5201B234" w14:textId="77777777" w:rsidTr="00354C04">
        <w:trPr>
          <w:trHeight w:val="20"/>
        </w:trPr>
        <w:tc>
          <w:tcPr>
            <w:tcW w:w="300" w:type="dxa"/>
            <w:hideMark/>
          </w:tcPr>
          <w:p w14:paraId="2F38506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7241E9" w14:textId="77777777" w:rsidR="005A285A" w:rsidRPr="00354C04" w:rsidRDefault="005A285A" w:rsidP="00354C04">
            <w:pPr>
              <w:spacing w:after="0" w:line="240" w:lineRule="auto"/>
              <w:jc w:val="center"/>
              <w:rPr>
                <w:sz w:val="14"/>
                <w:szCs w:val="14"/>
              </w:rPr>
            </w:pPr>
          </w:p>
        </w:tc>
        <w:tc>
          <w:tcPr>
            <w:tcW w:w="17060" w:type="dxa"/>
            <w:gridSpan w:val="14"/>
            <w:hideMark/>
          </w:tcPr>
          <w:p w14:paraId="20575918" w14:textId="77777777" w:rsidR="005A285A" w:rsidRPr="00354C04" w:rsidRDefault="005A285A" w:rsidP="00354C04">
            <w:pPr>
              <w:spacing w:after="0" w:line="240" w:lineRule="auto"/>
              <w:jc w:val="center"/>
              <w:rPr>
                <w:sz w:val="14"/>
                <w:szCs w:val="14"/>
              </w:rPr>
            </w:pPr>
            <w:r w:rsidRPr="00354C04">
              <w:rPr>
                <w:sz w:val="14"/>
                <w:szCs w:val="14"/>
              </w:rPr>
              <w:t>Объем=0,19*1,02</w:t>
            </w:r>
          </w:p>
        </w:tc>
      </w:tr>
      <w:tr w:rsidR="005A285A" w:rsidRPr="00354C04" w14:paraId="14A310F2" w14:textId="77777777" w:rsidTr="00354C04">
        <w:trPr>
          <w:trHeight w:val="20"/>
        </w:trPr>
        <w:tc>
          <w:tcPr>
            <w:tcW w:w="300" w:type="dxa"/>
            <w:hideMark/>
          </w:tcPr>
          <w:p w14:paraId="261E4F7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DBEC4F" w14:textId="77777777" w:rsidR="005A285A" w:rsidRPr="00354C04" w:rsidRDefault="005A285A" w:rsidP="00354C04">
            <w:pPr>
              <w:spacing w:after="0" w:line="240" w:lineRule="auto"/>
              <w:jc w:val="center"/>
              <w:rPr>
                <w:b/>
                <w:bCs/>
                <w:sz w:val="14"/>
                <w:szCs w:val="14"/>
              </w:rPr>
            </w:pPr>
          </w:p>
        </w:tc>
        <w:tc>
          <w:tcPr>
            <w:tcW w:w="1500" w:type="dxa"/>
            <w:gridSpan w:val="5"/>
            <w:hideMark/>
          </w:tcPr>
          <w:p w14:paraId="57058F9B"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0B62FF5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FEB1BE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99B331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2037A5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1A78D03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7D8B6C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FE9DB1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98714E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E393B42" w14:textId="77777777" w:rsidR="005A285A" w:rsidRPr="00354C04" w:rsidRDefault="005A285A" w:rsidP="00354C04">
            <w:pPr>
              <w:spacing w:after="0" w:line="240" w:lineRule="auto"/>
              <w:jc w:val="center"/>
              <w:rPr>
                <w:b/>
                <w:bCs/>
                <w:sz w:val="14"/>
                <w:szCs w:val="14"/>
              </w:rPr>
            </w:pPr>
            <w:r w:rsidRPr="00354C04">
              <w:rPr>
                <w:b/>
                <w:bCs/>
                <w:sz w:val="14"/>
                <w:szCs w:val="14"/>
              </w:rPr>
              <w:t>20 410,59</w:t>
            </w:r>
          </w:p>
        </w:tc>
      </w:tr>
      <w:tr w:rsidR="005A285A" w:rsidRPr="00354C04" w14:paraId="15344B13" w14:textId="77777777" w:rsidTr="00354C04">
        <w:trPr>
          <w:trHeight w:val="20"/>
        </w:trPr>
        <w:tc>
          <w:tcPr>
            <w:tcW w:w="300" w:type="dxa"/>
            <w:hideMark/>
          </w:tcPr>
          <w:p w14:paraId="4ECDCFB5" w14:textId="77777777" w:rsidR="005A285A" w:rsidRPr="00354C04" w:rsidRDefault="005A285A" w:rsidP="00354C04">
            <w:pPr>
              <w:spacing w:after="0" w:line="240" w:lineRule="auto"/>
              <w:jc w:val="center"/>
              <w:rPr>
                <w:b/>
                <w:bCs/>
                <w:sz w:val="14"/>
                <w:szCs w:val="14"/>
              </w:rPr>
            </w:pPr>
            <w:r w:rsidRPr="00354C04">
              <w:rPr>
                <w:b/>
                <w:bCs/>
                <w:sz w:val="14"/>
                <w:szCs w:val="14"/>
              </w:rPr>
              <w:t>16</w:t>
            </w:r>
          </w:p>
        </w:tc>
        <w:tc>
          <w:tcPr>
            <w:tcW w:w="300" w:type="dxa"/>
            <w:hideMark/>
          </w:tcPr>
          <w:p w14:paraId="48A62AA5" w14:textId="77777777" w:rsidR="005A285A" w:rsidRPr="00354C04" w:rsidRDefault="005A285A" w:rsidP="00354C04">
            <w:pPr>
              <w:spacing w:after="0" w:line="240" w:lineRule="auto"/>
              <w:jc w:val="center"/>
              <w:rPr>
                <w:b/>
                <w:bCs/>
                <w:sz w:val="14"/>
                <w:szCs w:val="14"/>
              </w:rPr>
            </w:pPr>
            <w:r w:rsidRPr="00354C04">
              <w:rPr>
                <w:b/>
                <w:bCs/>
                <w:sz w:val="14"/>
                <w:szCs w:val="14"/>
              </w:rPr>
              <w:t>ТЦ_27.1.01.01_43_7804274156_12.08.2026_01_0</w:t>
            </w:r>
          </w:p>
        </w:tc>
        <w:tc>
          <w:tcPr>
            <w:tcW w:w="1500" w:type="dxa"/>
            <w:gridSpan w:val="5"/>
            <w:hideMark/>
          </w:tcPr>
          <w:p w14:paraId="29BED841" w14:textId="77777777" w:rsidR="005A285A" w:rsidRPr="00354C04" w:rsidRDefault="005A285A" w:rsidP="00354C04">
            <w:pPr>
              <w:spacing w:after="0" w:line="240" w:lineRule="auto"/>
              <w:jc w:val="center"/>
              <w:rPr>
                <w:b/>
                <w:bCs/>
                <w:sz w:val="14"/>
                <w:szCs w:val="14"/>
              </w:rPr>
            </w:pPr>
            <w:r w:rsidRPr="00354C04">
              <w:rPr>
                <w:b/>
                <w:bCs/>
                <w:sz w:val="14"/>
                <w:szCs w:val="14"/>
              </w:rPr>
              <w:t>Зажим анкерный поддерживающий PAS216/435</w:t>
            </w:r>
          </w:p>
        </w:tc>
        <w:tc>
          <w:tcPr>
            <w:tcW w:w="300" w:type="dxa"/>
            <w:hideMark/>
          </w:tcPr>
          <w:p w14:paraId="197B0710"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1FCAB54D"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300" w:type="dxa"/>
            <w:hideMark/>
          </w:tcPr>
          <w:p w14:paraId="3E99FF33"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34E01228"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8220" w:type="dxa"/>
            <w:hideMark/>
          </w:tcPr>
          <w:p w14:paraId="13255F1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BBD2DE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395B946" w14:textId="77777777" w:rsidR="005A285A" w:rsidRPr="00354C04" w:rsidRDefault="005A285A" w:rsidP="00354C04">
            <w:pPr>
              <w:spacing w:after="0" w:line="240" w:lineRule="auto"/>
              <w:jc w:val="center"/>
              <w:rPr>
                <w:b/>
                <w:bCs/>
                <w:sz w:val="14"/>
                <w:szCs w:val="14"/>
              </w:rPr>
            </w:pPr>
            <w:r w:rsidRPr="00354C04">
              <w:rPr>
                <w:b/>
                <w:bCs/>
                <w:sz w:val="14"/>
                <w:szCs w:val="14"/>
              </w:rPr>
              <w:t>482,18</w:t>
            </w:r>
          </w:p>
        </w:tc>
        <w:tc>
          <w:tcPr>
            <w:tcW w:w="1360" w:type="dxa"/>
            <w:hideMark/>
          </w:tcPr>
          <w:p w14:paraId="61F1968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C28D306" w14:textId="77777777" w:rsidR="005A285A" w:rsidRPr="00354C04" w:rsidRDefault="005A285A" w:rsidP="00354C04">
            <w:pPr>
              <w:spacing w:after="0" w:line="240" w:lineRule="auto"/>
              <w:jc w:val="center"/>
              <w:rPr>
                <w:b/>
                <w:bCs/>
                <w:sz w:val="14"/>
                <w:szCs w:val="14"/>
              </w:rPr>
            </w:pPr>
            <w:r w:rsidRPr="00354C04">
              <w:rPr>
                <w:b/>
                <w:bCs/>
                <w:sz w:val="14"/>
                <w:szCs w:val="14"/>
              </w:rPr>
              <w:t>5 786,16</w:t>
            </w:r>
          </w:p>
        </w:tc>
      </w:tr>
      <w:tr w:rsidR="005A285A" w:rsidRPr="00354C04" w14:paraId="3855A038" w14:textId="77777777" w:rsidTr="00354C04">
        <w:trPr>
          <w:trHeight w:val="20"/>
        </w:trPr>
        <w:tc>
          <w:tcPr>
            <w:tcW w:w="300" w:type="dxa"/>
            <w:hideMark/>
          </w:tcPr>
          <w:p w14:paraId="1230CCB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52AD794" w14:textId="77777777" w:rsidR="005A285A" w:rsidRPr="00354C04" w:rsidRDefault="005A285A" w:rsidP="00354C04">
            <w:pPr>
              <w:spacing w:after="0" w:line="240" w:lineRule="auto"/>
              <w:jc w:val="center"/>
              <w:rPr>
                <w:sz w:val="14"/>
                <w:szCs w:val="14"/>
              </w:rPr>
            </w:pPr>
          </w:p>
        </w:tc>
        <w:tc>
          <w:tcPr>
            <w:tcW w:w="17060" w:type="dxa"/>
            <w:gridSpan w:val="14"/>
            <w:hideMark/>
          </w:tcPr>
          <w:p w14:paraId="079D4B12" w14:textId="77777777" w:rsidR="005A285A" w:rsidRPr="00354C04" w:rsidRDefault="005A285A" w:rsidP="00354C04">
            <w:pPr>
              <w:spacing w:after="0" w:line="240" w:lineRule="auto"/>
              <w:jc w:val="center"/>
              <w:rPr>
                <w:sz w:val="14"/>
                <w:szCs w:val="14"/>
              </w:rPr>
            </w:pPr>
            <w:r w:rsidRPr="00354C04">
              <w:rPr>
                <w:sz w:val="14"/>
                <w:szCs w:val="14"/>
              </w:rPr>
              <w:t>Цена=576,73/1,22*1,02</w:t>
            </w:r>
          </w:p>
        </w:tc>
      </w:tr>
      <w:tr w:rsidR="005A285A" w:rsidRPr="00354C04" w14:paraId="5053B1AE" w14:textId="77777777" w:rsidTr="00354C04">
        <w:trPr>
          <w:trHeight w:val="20"/>
        </w:trPr>
        <w:tc>
          <w:tcPr>
            <w:tcW w:w="300" w:type="dxa"/>
            <w:hideMark/>
          </w:tcPr>
          <w:p w14:paraId="47F064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C489802" w14:textId="77777777" w:rsidR="005A285A" w:rsidRPr="00354C04" w:rsidRDefault="005A285A" w:rsidP="00354C04">
            <w:pPr>
              <w:spacing w:after="0" w:line="240" w:lineRule="auto"/>
              <w:jc w:val="center"/>
              <w:rPr>
                <w:b/>
                <w:bCs/>
                <w:sz w:val="14"/>
                <w:szCs w:val="14"/>
              </w:rPr>
            </w:pPr>
          </w:p>
        </w:tc>
        <w:tc>
          <w:tcPr>
            <w:tcW w:w="1500" w:type="dxa"/>
            <w:gridSpan w:val="5"/>
            <w:hideMark/>
          </w:tcPr>
          <w:p w14:paraId="37FC87B4"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DEECB5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CFBEFB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8275BE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8FD777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EDD2C8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602338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D7E840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99BC1C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766DDB1" w14:textId="77777777" w:rsidR="005A285A" w:rsidRPr="00354C04" w:rsidRDefault="005A285A" w:rsidP="00354C04">
            <w:pPr>
              <w:spacing w:after="0" w:line="240" w:lineRule="auto"/>
              <w:jc w:val="center"/>
              <w:rPr>
                <w:b/>
                <w:bCs/>
                <w:sz w:val="14"/>
                <w:szCs w:val="14"/>
              </w:rPr>
            </w:pPr>
            <w:r w:rsidRPr="00354C04">
              <w:rPr>
                <w:b/>
                <w:bCs/>
                <w:sz w:val="14"/>
                <w:szCs w:val="14"/>
              </w:rPr>
              <w:t>5 786,16</w:t>
            </w:r>
          </w:p>
        </w:tc>
      </w:tr>
      <w:tr w:rsidR="005A285A" w:rsidRPr="00354C04" w14:paraId="6C7A64B4" w14:textId="77777777" w:rsidTr="00354C04">
        <w:trPr>
          <w:trHeight w:val="20"/>
        </w:trPr>
        <w:tc>
          <w:tcPr>
            <w:tcW w:w="300" w:type="dxa"/>
            <w:hideMark/>
          </w:tcPr>
          <w:p w14:paraId="35D44D02" w14:textId="77777777" w:rsidR="005A285A" w:rsidRPr="00354C04" w:rsidRDefault="005A285A" w:rsidP="00354C04">
            <w:pPr>
              <w:spacing w:after="0" w:line="240" w:lineRule="auto"/>
              <w:jc w:val="center"/>
              <w:rPr>
                <w:b/>
                <w:bCs/>
                <w:sz w:val="14"/>
                <w:szCs w:val="14"/>
              </w:rPr>
            </w:pPr>
            <w:r w:rsidRPr="00354C04">
              <w:rPr>
                <w:b/>
                <w:bCs/>
                <w:sz w:val="14"/>
                <w:szCs w:val="14"/>
              </w:rPr>
              <w:t>17</w:t>
            </w:r>
          </w:p>
        </w:tc>
        <w:tc>
          <w:tcPr>
            <w:tcW w:w="300" w:type="dxa"/>
            <w:hideMark/>
          </w:tcPr>
          <w:p w14:paraId="2C9B15AD" w14:textId="77777777" w:rsidR="005A285A" w:rsidRPr="00354C04" w:rsidRDefault="005A285A" w:rsidP="00354C04">
            <w:pPr>
              <w:spacing w:after="0" w:line="240" w:lineRule="auto"/>
              <w:jc w:val="center"/>
              <w:rPr>
                <w:b/>
                <w:bCs/>
                <w:sz w:val="14"/>
                <w:szCs w:val="14"/>
              </w:rPr>
            </w:pPr>
            <w:r w:rsidRPr="00354C04">
              <w:rPr>
                <w:b/>
                <w:bCs/>
                <w:sz w:val="14"/>
                <w:szCs w:val="14"/>
              </w:rPr>
              <w:t>ТЦ_27.1.01.01_43_7804274156_12.08.2026_01</w:t>
            </w:r>
          </w:p>
        </w:tc>
        <w:tc>
          <w:tcPr>
            <w:tcW w:w="1500" w:type="dxa"/>
            <w:gridSpan w:val="5"/>
            <w:hideMark/>
          </w:tcPr>
          <w:p w14:paraId="549B606B" w14:textId="77777777" w:rsidR="005A285A" w:rsidRPr="00354C04" w:rsidRDefault="005A285A" w:rsidP="00354C04">
            <w:pPr>
              <w:spacing w:after="0" w:line="240" w:lineRule="auto"/>
              <w:jc w:val="center"/>
              <w:rPr>
                <w:b/>
                <w:bCs/>
                <w:sz w:val="14"/>
                <w:szCs w:val="14"/>
              </w:rPr>
            </w:pPr>
            <w:r w:rsidRPr="00354C04">
              <w:rPr>
                <w:b/>
                <w:bCs/>
                <w:sz w:val="14"/>
                <w:szCs w:val="14"/>
              </w:rPr>
              <w:t xml:space="preserve">Зажим прокалывающий </w:t>
            </w:r>
            <w:proofErr w:type="spellStart"/>
            <w:r w:rsidRPr="00354C04">
              <w:rPr>
                <w:b/>
                <w:bCs/>
                <w:sz w:val="14"/>
                <w:szCs w:val="14"/>
              </w:rPr>
              <w:t>ответвительный</w:t>
            </w:r>
            <w:proofErr w:type="spellEnd"/>
            <w:r w:rsidRPr="00354C04">
              <w:rPr>
                <w:b/>
                <w:bCs/>
                <w:sz w:val="14"/>
                <w:szCs w:val="14"/>
              </w:rPr>
              <w:t xml:space="preserve"> P1X-95</w:t>
            </w:r>
          </w:p>
        </w:tc>
        <w:tc>
          <w:tcPr>
            <w:tcW w:w="300" w:type="dxa"/>
            <w:hideMark/>
          </w:tcPr>
          <w:p w14:paraId="67CEC927"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0307C6AC" w14:textId="77777777" w:rsidR="005A285A" w:rsidRPr="00354C04" w:rsidRDefault="005A285A" w:rsidP="00354C04">
            <w:pPr>
              <w:spacing w:after="0" w:line="240" w:lineRule="auto"/>
              <w:jc w:val="center"/>
              <w:rPr>
                <w:b/>
                <w:bCs/>
                <w:sz w:val="14"/>
                <w:szCs w:val="14"/>
              </w:rPr>
            </w:pPr>
            <w:r w:rsidRPr="00354C04">
              <w:rPr>
                <w:b/>
                <w:bCs/>
                <w:sz w:val="14"/>
                <w:szCs w:val="14"/>
              </w:rPr>
              <w:t>18</w:t>
            </w:r>
          </w:p>
        </w:tc>
        <w:tc>
          <w:tcPr>
            <w:tcW w:w="300" w:type="dxa"/>
            <w:hideMark/>
          </w:tcPr>
          <w:p w14:paraId="5C5D5E5E"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04FA2A99" w14:textId="77777777" w:rsidR="005A285A" w:rsidRPr="00354C04" w:rsidRDefault="005A285A" w:rsidP="00354C04">
            <w:pPr>
              <w:spacing w:after="0" w:line="240" w:lineRule="auto"/>
              <w:jc w:val="center"/>
              <w:rPr>
                <w:b/>
                <w:bCs/>
                <w:sz w:val="14"/>
                <w:szCs w:val="14"/>
              </w:rPr>
            </w:pPr>
            <w:r w:rsidRPr="00354C04">
              <w:rPr>
                <w:b/>
                <w:bCs/>
                <w:sz w:val="14"/>
                <w:szCs w:val="14"/>
              </w:rPr>
              <w:t>18</w:t>
            </w:r>
          </w:p>
        </w:tc>
        <w:tc>
          <w:tcPr>
            <w:tcW w:w="8220" w:type="dxa"/>
            <w:hideMark/>
          </w:tcPr>
          <w:p w14:paraId="0C40F00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244D1C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52F75BD" w14:textId="77777777" w:rsidR="005A285A" w:rsidRPr="00354C04" w:rsidRDefault="005A285A" w:rsidP="00354C04">
            <w:pPr>
              <w:spacing w:after="0" w:line="240" w:lineRule="auto"/>
              <w:jc w:val="center"/>
              <w:rPr>
                <w:b/>
                <w:bCs/>
                <w:sz w:val="14"/>
                <w:szCs w:val="14"/>
              </w:rPr>
            </w:pPr>
            <w:r w:rsidRPr="00354C04">
              <w:rPr>
                <w:b/>
                <w:bCs/>
                <w:sz w:val="14"/>
                <w:szCs w:val="14"/>
              </w:rPr>
              <w:t>230,60</w:t>
            </w:r>
          </w:p>
        </w:tc>
        <w:tc>
          <w:tcPr>
            <w:tcW w:w="1360" w:type="dxa"/>
            <w:hideMark/>
          </w:tcPr>
          <w:p w14:paraId="58C495F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8BA41C9" w14:textId="77777777" w:rsidR="005A285A" w:rsidRPr="00354C04" w:rsidRDefault="005A285A" w:rsidP="00354C04">
            <w:pPr>
              <w:spacing w:after="0" w:line="240" w:lineRule="auto"/>
              <w:jc w:val="center"/>
              <w:rPr>
                <w:b/>
                <w:bCs/>
                <w:sz w:val="14"/>
                <w:szCs w:val="14"/>
              </w:rPr>
            </w:pPr>
            <w:r w:rsidRPr="00354C04">
              <w:rPr>
                <w:b/>
                <w:bCs/>
                <w:sz w:val="14"/>
                <w:szCs w:val="14"/>
              </w:rPr>
              <w:t>4 150,80</w:t>
            </w:r>
          </w:p>
        </w:tc>
      </w:tr>
      <w:tr w:rsidR="005A285A" w:rsidRPr="00354C04" w14:paraId="2C991D07" w14:textId="77777777" w:rsidTr="00354C04">
        <w:trPr>
          <w:trHeight w:val="20"/>
        </w:trPr>
        <w:tc>
          <w:tcPr>
            <w:tcW w:w="300" w:type="dxa"/>
            <w:hideMark/>
          </w:tcPr>
          <w:p w14:paraId="2E763F6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96C4A7D" w14:textId="77777777" w:rsidR="005A285A" w:rsidRPr="00354C04" w:rsidRDefault="005A285A" w:rsidP="00354C04">
            <w:pPr>
              <w:spacing w:after="0" w:line="240" w:lineRule="auto"/>
              <w:jc w:val="center"/>
              <w:rPr>
                <w:sz w:val="14"/>
                <w:szCs w:val="14"/>
              </w:rPr>
            </w:pPr>
          </w:p>
        </w:tc>
        <w:tc>
          <w:tcPr>
            <w:tcW w:w="17060" w:type="dxa"/>
            <w:gridSpan w:val="14"/>
            <w:hideMark/>
          </w:tcPr>
          <w:p w14:paraId="1A7243A0" w14:textId="77777777" w:rsidR="005A285A" w:rsidRPr="00354C04" w:rsidRDefault="005A285A" w:rsidP="00354C04">
            <w:pPr>
              <w:spacing w:after="0" w:line="240" w:lineRule="auto"/>
              <w:jc w:val="center"/>
              <w:rPr>
                <w:sz w:val="14"/>
                <w:szCs w:val="14"/>
              </w:rPr>
            </w:pPr>
            <w:r w:rsidRPr="00354C04">
              <w:rPr>
                <w:sz w:val="14"/>
                <w:szCs w:val="14"/>
              </w:rPr>
              <w:t>Цена=275,82/1,22*1,02</w:t>
            </w:r>
          </w:p>
        </w:tc>
      </w:tr>
      <w:tr w:rsidR="005A285A" w:rsidRPr="00354C04" w14:paraId="52F6C1A9" w14:textId="77777777" w:rsidTr="00354C04">
        <w:trPr>
          <w:trHeight w:val="20"/>
        </w:trPr>
        <w:tc>
          <w:tcPr>
            <w:tcW w:w="300" w:type="dxa"/>
            <w:hideMark/>
          </w:tcPr>
          <w:p w14:paraId="08FB6F7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0EFB425" w14:textId="77777777" w:rsidR="005A285A" w:rsidRPr="00354C04" w:rsidRDefault="005A285A" w:rsidP="00354C04">
            <w:pPr>
              <w:spacing w:after="0" w:line="240" w:lineRule="auto"/>
              <w:jc w:val="center"/>
              <w:rPr>
                <w:b/>
                <w:bCs/>
                <w:sz w:val="14"/>
                <w:szCs w:val="14"/>
              </w:rPr>
            </w:pPr>
          </w:p>
        </w:tc>
        <w:tc>
          <w:tcPr>
            <w:tcW w:w="1500" w:type="dxa"/>
            <w:gridSpan w:val="5"/>
            <w:hideMark/>
          </w:tcPr>
          <w:p w14:paraId="76DEC4B5"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5B2D48B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4B832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2F32D8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625B2D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F4B8B9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0363E3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BFDF6E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8F6193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43150D4" w14:textId="77777777" w:rsidR="005A285A" w:rsidRPr="00354C04" w:rsidRDefault="005A285A" w:rsidP="00354C04">
            <w:pPr>
              <w:spacing w:after="0" w:line="240" w:lineRule="auto"/>
              <w:jc w:val="center"/>
              <w:rPr>
                <w:b/>
                <w:bCs/>
                <w:sz w:val="14"/>
                <w:szCs w:val="14"/>
              </w:rPr>
            </w:pPr>
            <w:r w:rsidRPr="00354C04">
              <w:rPr>
                <w:b/>
                <w:bCs/>
                <w:sz w:val="14"/>
                <w:szCs w:val="14"/>
              </w:rPr>
              <w:t>4 150,80</w:t>
            </w:r>
          </w:p>
        </w:tc>
      </w:tr>
      <w:tr w:rsidR="005A285A" w:rsidRPr="00354C04" w14:paraId="0B8B34D5" w14:textId="77777777" w:rsidTr="00354C04">
        <w:trPr>
          <w:trHeight w:val="20"/>
        </w:trPr>
        <w:tc>
          <w:tcPr>
            <w:tcW w:w="300" w:type="dxa"/>
            <w:hideMark/>
          </w:tcPr>
          <w:p w14:paraId="5F7058C5" w14:textId="77777777" w:rsidR="005A285A" w:rsidRPr="00354C04" w:rsidRDefault="005A285A" w:rsidP="00354C04">
            <w:pPr>
              <w:spacing w:after="0" w:line="240" w:lineRule="auto"/>
              <w:jc w:val="center"/>
              <w:rPr>
                <w:b/>
                <w:bCs/>
                <w:sz w:val="14"/>
                <w:szCs w:val="14"/>
              </w:rPr>
            </w:pPr>
            <w:r w:rsidRPr="00354C04">
              <w:rPr>
                <w:b/>
                <w:bCs/>
                <w:sz w:val="14"/>
                <w:szCs w:val="14"/>
              </w:rPr>
              <w:t>18</w:t>
            </w:r>
          </w:p>
        </w:tc>
        <w:tc>
          <w:tcPr>
            <w:tcW w:w="300" w:type="dxa"/>
            <w:hideMark/>
          </w:tcPr>
          <w:p w14:paraId="740A5860" w14:textId="77777777" w:rsidR="005A285A" w:rsidRPr="00354C04" w:rsidRDefault="005A285A" w:rsidP="00354C04">
            <w:pPr>
              <w:spacing w:after="0" w:line="240" w:lineRule="auto"/>
              <w:jc w:val="center"/>
              <w:rPr>
                <w:b/>
                <w:bCs/>
                <w:sz w:val="14"/>
                <w:szCs w:val="14"/>
              </w:rPr>
            </w:pPr>
            <w:r w:rsidRPr="00354C04">
              <w:rPr>
                <w:b/>
                <w:bCs/>
                <w:sz w:val="14"/>
                <w:szCs w:val="14"/>
              </w:rPr>
              <w:t>ТЦ_27.1.01.01_43_7804274156_27.05.2026_01</w:t>
            </w:r>
          </w:p>
        </w:tc>
        <w:tc>
          <w:tcPr>
            <w:tcW w:w="1500" w:type="dxa"/>
            <w:gridSpan w:val="5"/>
            <w:hideMark/>
          </w:tcPr>
          <w:p w14:paraId="4BED60C5" w14:textId="77777777" w:rsidR="005A285A" w:rsidRPr="00354C04" w:rsidRDefault="005A285A" w:rsidP="00354C04">
            <w:pPr>
              <w:spacing w:after="0" w:line="240" w:lineRule="auto"/>
              <w:jc w:val="center"/>
              <w:rPr>
                <w:b/>
                <w:bCs/>
                <w:sz w:val="14"/>
                <w:szCs w:val="14"/>
              </w:rPr>
            </w:pPr>
            <w:r w:rsidRPr="00354C04">
              <w:rPr>
                <w:b/>
                <w:bCs/>
                <w:sz w:val="14"/>
                <w:szCs w:val="14"/>
              </w:rPr>
              <w:t>Зажим прокалывающий SLIP22.1</w:t>
            </w:r>
          </w:p>
        </w:tc>
        <w:tc>
          <w:tcPr>
            <w:tcW w:w="300" w:type="dxa"/>
            <w:hideMark/>
          </w:tcPr>
          <w:p w14:paraId="6CA6562E"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44452323" w14:textId="77777777" w:rsidR="005A285A" w:rsidRPr="00354C04" w:rsidRDefault="005A285A" w:rsidP="00354C04">
            <w:pPr>
              <w:spacing w:after="0" w:line="240" w:lineRule="auto"/>
              <w:jc w:val="center"/>
              <w:rPr>
                <w:b/>
                <w:bCs/>
                <w:sz w:val="14"/>
                <w:szCs w:val="14"/>
              </w:rPr>
            </w:pPr>
            <w:r w:rsidRPr="00354C04">
              <w:rPr>
                <w:b/>
                <w:bCs/>
                <w:sz w:val="14"/>
                <w:szCs w:val="14"/>
              </w:rPr>
              <w:t>8</w:t>
            </w:r>
          </w:p>
        </w:tc>
        <w:tc>
          <w:tcPr>
            <w:tcW w:w="300" w:type="dxa"/>
            <w:hideMark/>
          </w:tcPr>
          <w:p w14:paraId="2B61DC71"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6452B603" w14:textId="77777777" w:rsidR="005A285A" w:rsidRPr="00354C04" w:rsidRDefault="005A285A" w:rsidP="00354C04">
            <w:pPr>
              <w:spacing w:after="0" w:line="240" w:lineRule="auto"/>
              <w:jc w:val="center"/>
              <w:rPr>
                <w:b/>
                <w:bCs/>
                <w:sz w:val="14"/>
                <w:szCs w:val="14"/>
              </w:rPr>
            </w:pPr>
            <w:r w:rsidRPr="00354C04">
              <w:rPr>
                <w:b/>
                <w:bCs/>
                <w:sz w:val="14"/>
                <w:szCs w:val="14"/>
              </w:rPr>
              <w:t>8</w:t>
            </w:r>
          </w:p>
        </w:tc>
        <w:tc>
          <w:tcPr>
            <w:tcW w:w="8220" w:type="dxa"/>
            <w:hideMark/>
          </w:tcPr>
          <w:p w14:paraId="541D7E8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0A8D1C4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2819718" w14:textId="77777777" w:rsidR="005A285A" w:rsidRPr="00354C04" w:rsidRDefault="005A285A" w:rsidP="00354C04">
            <w:pPr>
              <w:spacing w:after="0" w:line="240" w:lineRule="auto"/>
              <w:jc w:val="center"/>
              <w:rPr>
                <w:b/>
                <w:bCs/>
                <w:sz w:val="14"/>
                <w:szCs w:val="14"/>
              </w:rPr>
            </w:pPr>
            <w:r w:rsidRPr="00354C04">
              <w:rPr>
                <w:b/>
                <w:bCs/>
                <w:sz w:val="14"/>
                <w:szCs w:val="14"/>
              </w:rPr>
              <w:t>369,61</w:t>
            </w:r>
          </w:p>
        </w:tc>
        <w:tc>
          <w:tcPr>
            <w:tcW w:w="1360" w:type="dxa"/>
            <w:hideMark/>
          </w:tcPr>
          <w:p w14:paraId="208E576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FBAC7AF" w14:textId="77777777" w:rsidR="005A285A" w:rsidRPr="00354C04" w:rsidRDefault="005A285A" w:rsidP="00354C04">
            <w:pPr>
              <w:spacing w:after="0" w:line="240" w:lineRule="auto"/>
              <w:jc w:val="center"/>
              <w:rPr>
                <w:b/>
                <w:bCs/>
                <w:sz w:val="14"/>
                <w:szCs w:val="14"/>
              </w:rPr>
            </w:pPr>
            <w:r w:rsidRPr="00354C04">
              <w:rPr>
                <w:b/>
                <w:bCs/>
                <w:sz w:val="14"/>
                <w:szCs w:val="14"/>
              </w:rPr>
              <w:t>2 956,88</w:t>
            </w:r>
          </w:p>
        </w:tc>
      </w:tr>
      <w:tr w:rsidR="005A285A" w:rsidRPr="00354C04" w14:paraId="33ABDF30" w14:textId="77777777" w:rsidTr="00354C04">
        <w:trPr>
          <w:trHeight w:val="20"/>
        </w:trPr>
        <w:tc>
          <w:tcPr>
            <w:tcW w:w="300" w:type="dxa"/>
            <w:hideMark/>
          </w:tcPr>
          <w:p w14:paraId="767681F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B645EC8" w14:textId="77777777" w:rsidR="005A285A" w:rsidRPr="00354C04" w:rsidRDefault="005A285A" w:rsidP="00354C04">
            <w:pPr>
              <w:spacing w:after="0" w:line="240" w:lineRule="auto"/>
              <w:jc w:val="center"/>
              <w:rPr>
                <w:sz w:val="14"/>
                <w:szCs w:val="14"/>
              </w:rPr>
            </w:pPr>
          </w:p>
        </w:tc>
        <w:tc>
          <w:tcPr>
            <w:tcW w:w="17060" w:type="dxa"/>
            <w:gridSpan w:val="14"/>
            <w:hideMark/>
          </w:tcPr>
          <w:p w14:paraId="1495034A" w14:textId="77777777" w:rsidR="005A285A" w:rsidRPr="00354C04" w:rsidRDefault="005A285A" w:rsidP="00354C04">
            <w:pPr>
              <w:spacing w:after="0" w:line="240" w:lineRule="auto"/>
              <w:jc w:val="center"/>
              <w:rPr>
                <w:sz w:val="14"/>
                <w:szCs w:val="14"/>
              </w:rPr>
            </w:pPr>
            <w:r w:rsidRPr="00354C04">
              <w:rPr>
                <w:sz w:val="14"/>
                <w:szCs w:val="14"/>
              </w:rPr>
              <w:t>Цена=442,08/1,22*1,02</w:t>
            </w:r>
          </w:p>
        </w:tc>
      </w:tr>
      <w:tr w:rsidR="005A285A" w:rsidRPr="00354C04" w14:paraId="170BC496" w14:textId="77777777" w:rsidTr="00354C04">
        <w:trPr>
          <w:trHeight w:val="20"/>
        </w:trPr>
        <w:tc>
          <w:tcPr>
            <w:tcW w:w="300" w:type="dxa"/>
            <w:hideMark/>
          </w:tcPr>
          <w:p w14:paraId="639DFBD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ED36B48" w14:textId="77777777" w:rsidR="005A285A" w:rsidRPr="00354C04" w:rsidRDefault="005A285A" w:rsidP="00354C04">
            <w:pPr>
              <w:spacing w:after="0" w:line="240" w:lineRule="auto"/>
              <w:jc w:val="center"/>
              <w:rPr>
                <w:b/>
                <w:bCs/>
                <w:sz w:val="14"/>
                <w:szCs w:val="14"/>
              </w:rPr>
            </w:pPr>
          </w:p>
        </w:tc>
        <w:tc>
          <w:tcPr>
            <w:tcW w:w="1500" w:type="dxa"/>
            <w:gridSpan w:val="5"/>
            <w:hideMark/>
          </w:tcPr>
          <w:p w14:paraId="4FC76C84"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309AE91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1ED92E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22905C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ACE773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DBF172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6E7D4D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6DBF86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4FD5037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9F21491" w14:textId="77777777" w:rsidR="005A285A" w:rsidRPr="00354C04" w:rsidRDefault="005A285A" w:rsidP="00354C04">
            <w:pPr>
              <w:spacing w:after="0" w:line="240" w:lineRule="auto"/>
              <w:jc w:val="center"/>
              <w:rPr>
                <w:b/>
                <w:bCs/>
                <w:sz w:val="14"/>
                <w:szCs w:val="14"/>
              </w:rPr>
            </w:pPr>
            <w:r w:rsidRPr="00354C04">
              <w:rPr>
                <w:b/>
                <w:bCs/>
                <w:sz w:val="14"/>
                <w:szCs w:val="14"/>
              </w:rPr>
              <w:t>2 956,88</w:t>
            </w:r>
          </w:p>
        </w:tc>
      </w:tr>
      <w:tr w:rsidR="005A285A" w:rsidRPr="00354C04" w14:paraId="42015272" w14:textId="77777777" w:rsidTr="00354C04">
        <w:trPr>
          <w:trHeight w:val="20"/>
        </w:trPr>
        <w:tc>
          <w:tcPr>
            <w:tcW w:w="300" w:type="dxa"/>
            <w:hideMark/>
          </w:tcPr>
          <w:p w14:paraId="39817407" w14:textId="77777777" w:rsidR="005A285A" w:rsidRPr="00354C04" w:rsidRDefault="005A285A" w:rsidP="00354C04">
            <w:pPr>
              <w:spacing w:after="0" w:line="240" w:lineRule="auto"/>
              <w:jc w:val="center"/>
              <w:rPr>
                <w:b/>
                <w:bCs/>
                <w:sz w:val="14"/>
                <w:szCs w:val="14"/>
              </w:rPr>
            </w:pPr>
            <w:r w:rsidRPr="00354C04">
              <w:rPr>
                <w:b/>
                <w:bCs/>
                <w:sz w:val="14"/>
                <w:szCs w:val="14"/>
              </w:rPr>
              <w:t>19</w:t>
            </w:r>
          </w:p>
        </w:tc>
        <w:tc>
          <w:tcPr>
            <w:tcW w:w="300" w:type="dxa"/>
            <w:hideMark/>
          </w:tcPr>
          <w:p w14:paraId="364CF999" w14:textId="77777777" w:rsidR="005A285A" w:rsidRPr="00354C04" w:rsidRDefault="005A285A" w:rsidP="00354C04">
            <w:pPr>
              <w:spacing w:after="0" w:line="240" w:lineRule="auto"/>
              <w:jc w:val="center"/>
              <w:rPr>
                <w:b/>
                <w:bCs/>
                <w:sz w:val="14"/>
                <w:szCs w:val="14"/>
              </w:rPr>
            </w:pPr>
            <w:r w:rsidRPr="00354C04">
              <w:rPr>
                <w:b/>
                <w:bCs/>
                <w:sz w:val="14"/>
                <w:szCs w:val="14"/>
              </w:rPr>
              <w:t>ТЦ_27.2.03.01_43_7804274156_12.08.2026_01</w:t>
            </w:r>
          </w:p>
        </w:tc>
        <w:tc>
          <w:tcPr>
            <w:tcW w:w="1500" w:type="dxa"/>
            <w:gridSpan w:val="5"/>
            <w:hideMark/>
          </w:tcPr>
          <w:p w14:paraId="4210403E" w14:textId="77777777" w:rsidR="005A285A" w:rsidRPr="00354C04" w:rsidRDefault="005A285A" w:rsidP="00354C04">
            <w:pPr>
              <w:spacing w:after="0" w:line="240" w:lineRule="auto"/>
              <w:jc w:val="center"/>
              <w:rPr>
                <w:b/>
                <w:bCs/>
                <w:sz w:val="14"/>
                <w:szCs w:val="14"/>
              </w:rPr>
            </w:pPr>
            <w:r w:rsidRPr="00354C04">
              <w:rPr>
                <w:b/>
                <w:bCs/>
                <w:sz w:val="14"/>
                <w:szCs w:val="14"/>
              </w:rPr>
              <w:t>Крюк монтажный CF 16</w:t>
            </w:r>
          </w:p>
        </w:tc>
        <w:tc>
          <w:tcPr>
            <w:tcW w:w="300" w:type="dxa"/>
            <w:hideMark/>
          </w:tcPr>
          <w:p w14:paraId="047D6651"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59CAD218" w14:textId="77777777" w:rsidR="005A285A" w:rsidRPr="00354C04" w:rsidRDefault="005A285A" w:rsidP="00354C04">
            <w:pPr>
              <w:spacing w:after="0" w:line="240" w:lineRule="auto"/>
              <w:jc w:val="center"/>
              <w:rPr>
                <w:b/>
                <w:bCs/>
                <w:sz w:val="14"/>
                <w:szCs w:val="14"/>
              </w:rPr>
            </w:pPr>
            <w:r w:rsidRPr="00354C04">
              <w:rPr>
                <w:b/>
                <w:bCs/>
                <w:sz w:val="14"/>
                <w:szCs w:val="14"/>
              </w:rPr>
              <w:t>10</w:t>
            </w:r>
          </w:p>
        </w:tc>
        <w:tc>
          <w:tcPr>
            <w:tcW w:w="300" w:type="dxa"/>
            <w:hideMark/>
          </w:tcPr>
          <w:p w14:paraId="54EAC40D"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4D6FFEB0" w14:textId="77777777" w:rsidR="005A285A" w:rsidRPr="00354C04" w:rsidRDefault="005A285A" w:rsidP="00354C04">
            <w:pPr>
              <w:spacing w:after="0" w:line="240" w:lineRule="auto"/>
              <w:jc w:val="center"/>
              <w:rPr>
                <w:b/>
                <w:bCs/>
                <w:sz w:val="14"/>
                <w:szCs w:val="14"/>
              </w:rPr>
            </w:pPr>
            <w:r w:rsidRPr="00354C04">
              <w:rPr>
                <w:b/>
                <w:bCs/>
                <w:sz w:val="14"/>
                <w:szCs w:val="14"/>
              </w:rPr>
              <w:t>10</w:t>
            </w:r>
          </w:p>
        </w:tc>
        <w:tc>
          <w:tcPr>
            <w:tcW w:w="8220" w:type="dxa"/>
            <w:hideMark/>
          </w:tcPr>
          <w:p w14:paraId="5C8A893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9BEF6A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E09E958" w14:textId="77777777" w:rsidR="005A285A" w:rsidRPr="00354C04" w:rsidRDefault="005A285A" w:rsidP="00354C04">
            <w:pPr>
              <w:spacing w:after="0" w:line="240" w:lineRule="auto"/>
              <w:jc w:val="center"/>
              <w:rPr>
                <w:b/>
                <w:bCs/>
                <w:sz w:val="14"/>
                <w:szCs w:val="14"/>
              </w:rPr>
            </w:pPr>
            <w:r w:rsidRPr="00354C04">
              <w:rPr>
                <w:b/>
                <w:bCs/>
                <w:sz w:val="14"/>
                <w:szCs w:val="14"/>
              </w:rPr>
              <w:t>397,09</w:t>
            </w:r>
          </w:p>
        </w:tc>
        <w:tc>
          <w:tcPr>
            <w:tcW w:w="1360" w:type="dxa"/>
            <w:hideMark/>
          </w:tcPr>
          <w:p w14:paraId="1D49AC0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E59B1A8" w14:textId="77777777" w:rsidR="005A285A" w:rsidRPr="00354C04" w:rsidRDefault="005A285A" w:rsidP="00354C04">
            <w:pPr>
              <w:spacing w:after="0" w:line="240" w:lineRule="auto"/>
              <w:jc w:val="center"/>
              <w:rPr>
                <w:b/>
                <w:bCs/>
                <w:sz w:val="14"/>
                <w:szCs w:val="14"/>
              </w:rPr>
            </w:pPr>
            <w:r w:rsidRPr="00354C04">
              <w:rPr>
                <w:b/>
                <w:bCs/>
                <w:sz w:val="14"/>
                <w:szCs w:val="14"/>
              </w:rPr>
              <w:t>3 970,90</w:t>
            </w:r>
          </w:p>
        </w:tc>
      </w:tr>
      <w:tr w:rsidR="005A285A" w:rsidRPr="00354C04" w14:paraId="619884BE" w14:textId="77777777" w:rsidTr="00354C04">
        <w:trPr>
          <w:trHeight w:val="20"/>
        </w:trPr>
        <w:tc>
          <w:tcPr>
            <w:tcW w:w="300" w:type="dxa"/>
            <w:hideMark/>
          </w:tcPr>
          <w:p w14:paraId="47C4C62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2F22E0A" w14:textId="77777777" w:rsidR="005A285A" w:rsidRPr="00354C04" w:rsidRDefault="005A285A" w:rsidP="00354C04">
            <w:pPr>
              <w:spacing w:after="0" w:line="240" w:lineRule="auto"/>
              <w:jc w:val="center"/>
              <w:rPr>
                <w:sz w:val="14"/>
                <w:szCs w:val="14"/>
              </w:rPr>
            </w:pPr>
          </w:p>
        </w:tc>
        <w:tc>
          <w:tcPr>
            <w:tcW w:w="17060" w:type="dxa"/>
            <w:gridSpan w:val="14"/>
            <w:hideMark/>
          </w:tcPr>
          <w:p w14:paraId="7FDD2319" w14:textId="77777777" w:rsidR="005A285A" w:rsidRPr="00354C04" w:rsidRDefault="005A285A" w:rsidP="00354C04">
            <w:pPr>
              <w:spacing w:after="0" w:line="240" w:lineRule="auto"/>
              <w:jc w:val="center"/>
              <w:rPr>
                <w:sz w:val="14"/>
                <w:szCs w:val="14"/>
              </w:rPr>
            </w:pPr>
            <w:r w:rsidRPr="00354C04">
              <w:rPr>
                <w:sz w:val="14"/>
                <w:szCs w:val="14"/>
              </w:rPr>
              <w:t>Цена=474,95/1,22*1,02</w:t>
            </w:r>
          </w:p>
        </w:tc>
      </w:tr>
      <w:tr w:rsidR="005A285A" w:rsidRPr="00354C04" w14:paraId="03DFDBD6" w14:textId="77777777" w:rsidTr="00354C04">
        <w:trPr>
          <w:trHeight w:val="20"/>
        </w:trPr>
        <w:tc>
          <w:tcPr>
            <w:tcW w:w="300" w:type="dxa"/>
            <w:hideMark/>
          </w:tcPr>
          <w:p w14:paraId="3329673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66A2616" w14:textId="77777777" w:rsidR="005A285A" w:rsidRPr="00354C04" w:rsidRDefault="005A285A" w:rsidP="00354C04">
            <w:pPr>
              <w:spacing w:after="0" w:line="240" w:lineRule="auto"/>
              <w:jc w:val="center"/>
              <w:rPr>
                <w:b/>
                <w:bCs/>
                <w:sz w:val="14"/>
                <w:szCs w:val="14"/>
              </w:rPr>
            </w:pPr>
          </w:p>
        </w:tc>
        <w:tc>
          <w:tcPr>
            <w:tcW w:w="1500" w:type="dxa"/>
            <w:gridSpan w:val="5"/>
            <w:hideMark/>
          </w:tcPr>
          <w:p w14:paraId="41440A29"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A469D8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215838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E63C32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443C68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724FF6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16675F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2C79DD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3EFFA56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0799897" w14:textId="77777777" w:rsidR="005A285A" w:rsidRPr="00354C04" w:rsidRDefault="005A285A" w:rsidP="00354C04">
            <w:pPr>
              <w:spacing w:after="0" w:line="240" w:lineRule="auto"/>
              <w:jc w:val="center"/>
              <w:rPr>
                <w:b/>
                <w:bCs/>
                <w:sz w:val="14"/>
                <w:szCs w:val="14"/>
              </w:rPr>
            </w:pPr>
            <w:r w:rsidRPr="00354C04">
              <w:rPr>
                <w:b/>
                <w:bCs/>
                <w:sz w:val="14"/>
                <w:szCs w:val="14"/>
              </w:rPr>
              <w:t>3 970,90</w:t>
            </w:r>
          </w:p>
        </w:tc>
      </w:tr>
      <w:tr w:rsidR="005A285A" w:rsidRPr="00354C04" w14:paraId="2C295384" w14:textId="77777777" w:rsidTr="00354C04">
        <w:trPr>
          <w:trHeight w:val="20"/>
        </w:trPr>
        <w:tc>
          <w:tcPr>
            <w:tcW w:w="300" w:type="dxa"/>
            <w:hideMark/>
          </w:tcPr>
          <w:p w14:paraId="3E014156" w14:textId="77777777" w:rsidR="005A285A" w:rsidRPr="00354C04" w:rsidRDefault="005A285A" w:rsidP="00354C04">
            <w:pPr>
              <w:spacing w:after="0" w:line="240" w:lineRule="auto"/>
              <w:jc w:val="center"/>
              <w:rPr>
                <w:b/>
                <w:bCs/>
                <w:sz w:val="14"/>
                <w:szCs w:val="14"/>
              </w:rPr>
            </w:pPr>
            <w:r w:rsidRPr="00354C04">
              <w:rPr>
                <w:b/>
                <w:bCs/>
                <w:sz w:val="14"/>
                <w:szCs w:val="14"/>
              </w:rPr>
              <w:t>20</w:t>
            </w:r>
          </w:p>
        </w:tc>
        <w:tc>
          <w:tcPr>
            <w:tcW w:w="300" w:type="dxa"/>
            <w:hideMark/>
          </w:tcPr>
          <w:p w14:paraId="51345A9B" w14:textId="77777777" w:rsidR="005A285A" w:rsidRPr="00354C04" w:rsidRDefault="005A285A" w:rsidP="00354C04">
            <w:pPr>
              <w:spacing w:after="0" w:line="240" w:lineRule="auto"/>
              <w:jc w:val="center"/>
              <w:rPr>
                <w:b/>
                <w:bCs/>
                <w:sz w:val="14"/>
                <w:szCs w:val="14"/>
              </w:rPr>
            </w:pPr>
            <w:r w:rsidRPr="00354C04">
              <w:rPr>
                <w:b/>
                <w:bCs/>
                <w:sz w:val="14"/>
                <w:szCs w:val="14"/>
              </w:rPr>
              <w:t>ФСБЦ-25.2.02.11-0021</w:t>
            </w:r>
          </w:p>
        </w:tc>
        <w:tc>
          <w:tcPr>
            <w:tcW w:w="1500" w:type="dxa"/>
            <w:gridSpan w:val="5"/>
            <w:hideMark/>
          </w:tcPr>
          <w:p w14:paraId="6084C865" w14:textId="77777777" w:rsidR="005A285A" w:rsidRPr="00354C04" w:rsidRDefault="005A285A" w:rsidP="00354C04">
            <w:pPr>
              <w:spacing w:after="0" w:line="240" w:lineRule="auto"/>
              <w:jc w:val="center"/>
              <w:rPr>
                <w:b/>
                <w:bCs/>
                <w:sz w:val="14"/>
                <w:szCs w:val="14"/>
              </w:rPr>
            </w:pPr>
            <w:r w:rsidRPr="00354C04">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300" w:type="dxa"/>
            <w:hideMark/>
          </w:tcPr>
          <w:p w14:paraId="6108AD98"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24F8976E" w14:textId="77777777" w:rsidR="005A285A" w:rsidRPr="00354C04" w:rsidRDefault="005A285A" w:rsidP="00354C04">
            <w:pPr>
              <w:spacing w:after="0" w:line="240" w:lineRule="auto"/>
              <w:jc w:val="center"/>
              <w:rPr>
                <w:b/>
                <w:bCs/>
                <w:sz w:val="14"/>
                <w:szCs w:val="14"/>
              </w:rPr>
            </w:pPr>
            <w:r w:rsidRPr="00354C04">
              <w:rPr>
                <w:b/>
                <w:bCs/>
                <w:sz w:val="14"/>
                <w:szCs w:val="14"/>
              </w:rPr>
              <w:t>0,4</w:t>
            </w:r>
          </w:p>
        </w:tc>
        <w:tc>
          <w:tcPr>
            <w:tcW w:w="300" w:type="dxa"/>
            <w:hideMark/>
          </w:tcPr>
          <w:p w14:paraId="6FD6306C"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070C9ACC" w14:textId="77777777" w:rsidR="005A285A" w:rsidRPr="00354C04" w:rsidRDefault="005A285A" w:rsidP="00354C04">
            <w:pPr>
              <w:spacing w:after="0" w:line="240" w:lineRule="auto"/>
              <w:jc w:val="center"/>
              <w:rPr>
                <w:b/>
                <w:bCs/>
                <w:sz w:val="14"/>
                <w:szCs w:val="14"/>
              </w:rPr>
            </w:pPr>
            <w:r w:rsidRPr="00354C04">
              <w:rPr>
                <w:b/>
                <w:bCs/>
                <w:sz w:val="14"/>
                <w:szCs w:val="14"/>
              </w:rPr>
              <w:t>0,4</w:t>
            </w:r>
          </w:p>
        </w:tc>
        <w:tc>
          <w:tcPr>
            <w:tcW w:w="8220" w:type="dxa"/>
            <w:hideMark/>
          </w:tcPr>
          <w:p w14:paraId="099B2575" w14:textId="77777777" w:rsidR="005A285A" w:rsidRPr="00354C04" w:rsidRDefault="005A285A" w:rsidP="00354C04">
            <w:pPr>
              <w:spacing w:after="0" w:line="240" w:lineRule="auto"/>
              <w:jc w:val="center"/>
              <w:rPr>
                <w:b/>
                <w:bCs/>
                <w:sz w:val="14"/>
                <w:szCs w:val="14"/>
              </w:rPr>
            </w:pPr>
            <w:r w:rsidRPr="00354C04">
              <w:rPr>
                <w:b/>
                <w:bCs/>
                <w:sz w:val="14"/>
                <w:szCs w:val="14"/>
              </w:rPr>
              <w:t>2 940,80</w:t>
            </w:r>
          </w:p>
        </w:tc>
        <w:tc>
          <w:tcPr>
            <w:tcW w:w="1220" w:type="dxa"/>
            <w:hideMark/>
          </w:tcPr>
          <w:p w14:paraId="1FF8A677" w14:textId="77777777" w:rsidR="005A285A" w:rsidRPr="00354C04" w:rsidRDefault="005A285A" w:rsidP="00354C04">
            <w:pPr>
              <w:spacing w:after="0" w:line="240" w:lineRule="auto"/>
              <w:jc w:val="center"/>
              <w:rPr>
                <w:b/>
                <w:bCs/>
                <w:sz w:val="14"/>
                <w:szCs w:val="14"/>
              </w:rPr>
            </w:pPr>
            <w:r w:rsidRPr="00354C04">
              <w:rPr>
                <w:b/>
                <w:bCs/>
                <w:sz w:val="14"/>
                <w:szCs w:val="14"/>
              </w:rPr>
              <w:t>1,38</w:t>
            </w:r>
          </w:p>
        </w:tc>
        <w:tc>
          <w:tcPr>
            <w:tcW w:w="1780" w:type="dxa"/>
            <w:hideMark/>
          </w:tcPr>
          <w:p w14:paraId="2116D61C" w14:textId="77777777" w:rsidR="005A285A" w:rsidRPr="00354C04" w:rsidRDefault="005A285A" w:rsidP="00354C04">
            <w:pPr>
              <w:spacing w:after="0" w:line="240" w:lineRule="auto"/>
              <w:jc w:val="center"/>
              <w:rPr>
                <w:b/>
                <w:bCs/>
                <w:sz w:val="14"/>
                <w:szCs w:val="14"/>
              </w:rPr>
            </w:pPr>
            <w:r w:rsidRPr="00354C04">
              <w:rPr>
                <w:b/>
                <w:bCs/>
                <w:sz w:val="14"/>
                <w:szCs w:val="14"/>
              </w:rPr>
              <w:t>4 058,30</w:t>
            </w:r>
          </w:p>
        </w:tc>
        <w:tc>
          <w:tcPr>
            <w:tcW w:w="1360" w:type="dxa"/>
            <w:hideMark/>
          </w:tcPr>
          <w:p w14:paraId="0420B07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51E72DC" w14:textId="77777777" w:rsidR="005A285A" w:rsidRPr="00354C04" w:rsidRDefault="005A285A" w:rsidP="00354C04">
            <w:pPr>
              <w:spacing w:after="0" w:line="240" w:lineRule="auto"/>
              <w:jc w:val="center"/>
              <w:rPr>
                <w:b/>
                <w:bCs/>
                <w:sz w:val="14"/>
                <w:szCs w:val="14"/>
              </w:rPr>
            </w:pPr>
            <w:r w:rsidRPr="00354C04">
              <w:rPr>
                <w:b/>
                <w:bCs/>
                <w:sz w:val="14"/>
                <w:szCs w:val="14"/>
              </w:rPr>
              <w:t>1 623,32</w:t>
            </w:r>
          </w:p>
        </w:tc>
      </w:tr>
      <w:tr w:rsidR="005A285A" w:rsidRPr="00354C04" w14:paraId="1C143DDF" w14:textId="77777777" w:rsidTr="00354C04">
        <w:trPr>
          <w:trHeight w:val="20"/>
        </w:trPr>
        <w:tc>
          <w:tcPr>
            <w:tcW w:w="300" w:type="dxa"/>
            <w:hideMark/>
          </w:tcPr>
          <w:p w14:paraId="4875B084"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66018F51" w14:textId="77777777" w:rsidR="005A285A" w:rsidRPr="00354C04" w:rsidRDefault="005A285A" w:rsidP="00354C04">
            <w:pPr>
              <w:spacing w:after="0" w:line="240" w:lineRule="auto"/>
              <w:jc w:val="center"/>
              <w:rPr>
                <w:sz w:val="14"/>
                <w:szCs w:val="14"/>
              </w:rPr>
            </w:pPr>
          </w:p>
        </w:tc>
        <w:tc>
          <w:tcPr>
            <w:tcW w:w="17060" w:type="dxa"/>
            <w:gridSpan w:val="14"/>
            <w:hideMark/>
          </w:tcPr>
          <w:p w14:paraId="64E40EAF" w14:textId="77777777" w:rsidR="005A285A" w:rsidRPr="00354C04" w:rsidRDefault="005A285A" w:rsidP="00354C04">
            <w:pPr>
              <w:spacing w:after="0" w:line="240" w:lineRule="auto"/>
              <w:jc w:val="center"/>
              <w:rPr>
                <w:sz w:val="14"/>
                <w:szCs w:val="14"/>
              </w:rPr>
            </w:pPr>
            <w:r w:rsidRPr="00354C04">
              <w:rPr>
                <w:sz w:val="14"/>
                <w:szCs w:val="14"/>
              </w:rPr>
              <w:t>Объем=20/50</w:t>
            </w:r>
          </w:p>
        </w:tc>
      </w:tr>
      <w:tr w:rsidR="005A285A" w:rsidRPr="00354C04" w14:paraId="3043C8B9" w14:textId="77777777" w:rsidTr="00354C04">
        <w:trPr>
          <w:trHeight w:val="20"/>
        </w:trPr>
        <w:tc>
          <w:tcPr>
            <w:tcW w:w="300" w:type="dxa"/>
            <w:hideMark/>
          </w:tcPr>
          <w:p w14:paraId="4F9655E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5693F40" w14:textId="77777777" w:rsidR="005A285A" w:rsidRPr="00354C04" w:rsidRDefault="005A285A" w:rsidP="00354C04">
            <w:pPr>
              <w:spacing w:after="0" w:line="240" w:lineRule="auto"/>
              <w:jc w:val="center"/>
              <w:rPr>
                <w:b/>
                <w:bCs/>
                <w:sz w:val="14"/>
                <w:szCs w:val="14"/>
              </w:rPr>
            </w:pPr>
          </w:p>
        </w:tc>
        <w:tc>
          <w:tcPr>
            <w:tcW w:w="1500" w:type="dxa"/>
            <w:gridSpan w:val="5"/>
            <w:hideMark/>
          </w:tcPr>
          <w:p w14:paraId="41AC6207"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0D396FF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F897D9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8A41DC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B16B14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09B0EA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78D5F0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582706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681EB40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CED2224" w14:textId="77777777" w:rsidR="005A285A" w:rsidRPr="00354C04" w:rsidRDefault="005A285A" w:rsidP="00354C04">
            <w:pPr>
              <w:spacing w:after="0" w:line="240" w:lineRule="auto"/>
              <w:jc w:val="center"/>
              <w:rPr>
                <w:b/>
                <w:bCs/>
                <w:sz w:val="14"/>
                <w:szCs w:val="14"/>
              </w:rPr>
            </w:pPr>
            <w:r w:rsidRPr="00354C04">
              <w:rPr>
                <w:b/>
                <w:bCs/>
                <w:sz w:val="14"/>
                <w:szCs w:val="14"/>
              </w:rPr>
              <w:t>1 623,32</w:t>
            </w:r>
          </w:p>
        </w:tc>
      </w:tr>
      <w:tr w:rsidR="005A285A" w:rsidRPr="00354C04" w14:paraId="366192EC" w14:textId="77777777" w:rsidTr="00354C04">
        <w:trPr>
          <w:trHeight w:val="20"/>
        </w:trPr>
        <w:tc>
          <w:tcPr>
            <w:tcW w:w="300" w:type="dxa"/>
            <w:hideMark/>
          </w:tcPr>
          <w:p w14:paraId="33782E9C" w14:textId="77777777" w:rsidR="005A285A" w:rsidRPr="00354C04" w:rsidRDefault="005A285A" w:rsidP="00354C04">
            <w:pPr>
              <w:spacing w:after="0" w:line="240" w:lineRule="auto"/>
              <w:jc w:val="center"/>
              <w:rPr>
                <w:b/>
                <w:bCs/>
                <w:sz w:val="14"/>
                <w:szCs w:val="14"/>
              </w:rPr>
            </w:pPr>
            <w:r w:rsidRPr="00354C04">
              <w:rPr>
                <w:b/>
                <w:bCs/>
                <w:sz w:val="14"/>
                <w:szCs w:val="14"/>
              </w:rPr>
              <w:t>21</w:t>
            </w:r>
          </w:p>
        </w:tc>
        <w:tc>
          <w:tcPr>
            <w:tcW w:w="300" w:type="dxa"/>
            <w:hideMark/>
          </w:tcPr>
          <w:p w14:paraId="24A0E280" w14:textId="77777777" w:rsidR="005A285A" w:rsidRPr="00354C04" w:rsidRDefault="005A285A" w:rsidP="00354C04">
            <w:pPr>
              <w:spacing w:after="0" w:line="240" w:lineRule="auto"/>
              <w:jc w:val="center"/>
              <w:rPr>
                <w:b/>
                <w:bCs/>
                <w:sz w:val="14"/>
                <w:szCs w:val="14"/>
              </w:rPr>
            </w:pPr>
            <w:r w:rsidRPr="00354C04">
              <w:rPr>
                <w:b/>
                <w:bCs/>
                <w:sz w:val="14"/>
                <w:szCs w:val="14"/>
              </w:rPr>
              <w:t>ФСБЦ-25.2.02.11-0051</w:t>
            </w:r>
          </w:p>
        </w:tc>
        <w:tc>
          <w:tcPr>
            <w:tcW w:w="1500" w:type="dxa"/>
            <w:gridSpan w:val="5"/>
            <w:hideMark/>
          </w:tcPr>
          <w:p w14:paraId="4B1E1B72" w14:textId="77777777" w:rsidR="005A285A" w:rsidRPr="00354C04" w:rsidRDefault="005A285A" w:rsidP="00354C04">
            <w:pPr>
              <w:spacing w:after="0" w:line="240" w:lineRule="auto"/>
              <w:jc w:val="center"/>
              <w:rPr>
                <w:b/>
                <w:bCs/>
                <w:sz w:val="14"/>
                <w:szCs w:val="14"/>
              </w:rPr>
            </w:pPr>
            <w:r w:rsidRPr="00354C04">
              <w:rPr>
                <w:b/>
                <w:bCs/>
                <w:sz w:val="14"/>
                <w:szCs w:val="14"/>
              </w:rPr>
              <w:t>Скрепы для фиксации на промежуточных опорах, размер 20 мм</w:t>
            </w:r>
          </w:p>
        </w:tc>
        <w:tc>
          <w:tcPr>
            <w:tcW w:w="300" w:type="dxa"/>
            <w:hideMark/>
          </w:tcPr>
          <w:p w14:paraId="5D0FC12D" w14:textId="77777777" w:rsidR="005A285A" w:rsidRPr="00354C04" w:rsidRDefault="005A285A" w:rsidP="00354C04">
            <w:pPr>
              <w:spacing w:after="0" w:line="240" w:lineRule="auto"/>
              <w:jc w:val="center"/>
              <w:rPr>
                <w:b/>
                <w:bCs/>
                <w:sz w:val="14"/>
                <w:szCs w:val="14"/>
              </w:rPr>
            </w:pPr>
            <w:r w:rsidRPr="00354C04">
              <w:rPr>
                <w:b/>
                <w:bCs/>
                <w:sz w:val="14"/>
                <w:szCs w:val="14"/>
              </w:rPr>
              <w:t xml:space="preserve">100 </w:t>
            </w:r>
            <w:proofErr w:type="spellStart"/>
            <w:r w:rsidRPr="00354C04">
              <w:rPr>
                <w:b/>
                <w:bCs/>
                <w:sz w:val="14"/>
                <w:szCs w:val="14"/>
              </w:rPr>
              <w:t>шт</w:t>
            </w:r>
            <w:proofErr w:type="spellEnd"/>
          </w:p>
        </w:tc>
        <w:tc>
          <w:tcPr>
            <w:tcW w:w="300" w:type="dxa"/>
            <w:hideMark/>
          </w:tcPr>
          <w:p w14:paraId="4072B03E"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300" w:type="dxa"/>
            <w:hideMark/>
          </w:tcPr>
          <w:p w14:paraId="0AE00CA6"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5051F2C7"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8220" w:type="dxa"/>
            <w:hideMark/>
          </w:tcPr>
          <w:p w14:paraId="72DB9827" w14:textId="77777777" w:rsidR="005A285A" w:rsidRPr="00354C04" w:rsidRDefault="005A285A" w:rsidP="00354C04">
            <w:pPr>
              <w:spacing w:after="0" w:line="240" w:lineRule="auto"/>
              <w:jc w:val="center"/>
              <w:rPr>
                <w:b/>
                <w:bCs/>
                <w:sz w:val="14"/>
                <w:szCs w:val="14"/>
              </w:rPr>
            </w:pPr>
            <w:r w:rsidRPr="00354C04">
              <w:rPr>
                <w:b/>
                <w:bCs/>
                <w:sz w:val="14"/>
                <w:szCs w:val="14"/>
              </w:rPr>
              <w:t>1 926,82</w:t>
            </w:r>
          </w:p>
        </w:tc>
        <w:tc>
          <w:tcPr>
            <w:tcW w:w="1220" w:type="dxa"/>
            <w:hideMark/>
          </w:tcPr>
          <w:p w14:paraId="6D690487"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1780" w:type="dxa"/>
            <w:hideMark/>
          </w:tcPr>
          <w:p w14:paraId="70DFB2B0" w14:textId="77777777" w:rsidR="005A285A" w:rsidRPr="00354C04" w:rsidRDefault="005A285A" w:rsidP="00354C04">
            <w:pPr>
              <w:spacing w:after="0" w:line="240" w:lineRule="auto"/>
              <w:jc w:val="center"/>
              <w:rPr>
                <w:b/>
                <w:bCs/>
                <w:sz w:val="14"/>
                <w:szCs w:val="14"/>
              </w:rPr>
            </w:pPr>
            <w:r w:rsidRPr="00354C04">
              <w:rPr>
                <w:b/>
                <w:bCs/>
                <w:sz w:val="14"/>
                <w:szCs w:val="14"/>
              </w:rPr>
              <w:t>2 312,18</w:t>
            </w:r>
          </w:p>
        </w:tc>
        <w:tc>
          <w:tcPr>
            <w:tcW w:w="1360" w:type="dxa"/>
            <w:hideMark/>
          </w:tcPr>
          <w:p w14:paraId="50D70FA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5818F41" w14:textId="77777777" w:rsidR="005A285A" w:rsidRPr="00354C04" w:rsidRDefault="005A285A" w:rsidP="00354C04">
            <w:pPr>
              <w:spacing w:after="0" w:line="240" w:lineRule="auto"/>
              <w:jc w:val="center"/>
              <w:rPr>
                <w:b/>
                <w:bCs/>
                <w:sz w:val="14"/>
                <w:szCs w:val="14"/>
              </w:rPr>
            </w:pPr>
            <w:r w:rsidRPr="00354C04">
              <w:rPr>
                <w:b/>
                <w:bCs/>
                <w:sz w:val="14"/>
                <w:szCs w:val="14"/>
              </w:rPr>
              <w:t>462,44</w:t>
            </w:r>
          </w:p>
        </w:tc>
      </w:tr>
      <w:tr w:rsidR="005A285A" w:rsidRPr="00354C04" w14:paraId="1A2A141A" w14:textId="77777777" w:rsidTr="00354C04">
        <w:trPr>
          <w:trHeight w:val="20"/>
        </w:trPr>
        <w:tc>
          <w:tcPr>
            <w:tcW w:w="300" w:type="dxa"/>
            <w:hideMark/>
          </w:tcPr>
          <w:p w14:paraId="584E273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942A399" w14:textId="77777777" w:rsidR="005A285A" w:rsidRPr="00354C04" w:rsidRDefault="005A285A" w:rsidP="00354C04">
            <w:pPr>
              <w:spacing w:after="0" w:line="240" w:lineRule="auto"/>
              <w:jc w:val="center"/>
              <w:rPr>
                <w:sz w:val="14"/>
                <w:szCs w:val="14"/>
              </w:rPr>
            </w:pPr>
          </w:p>
        </w:tc>
        <w:tc>
          <w:tcPr>
            <w:tcW w:w="17060" w:type="dxa"/>
            <w:gridSpan w:val="14"/>
            <w:hideMark/>
          </w:tcPr>
          <w:p w14:paraId="1C8AF6C8" w14:textId="77777777" w:rsidR="005A285A" w:rsidRPr="00354C04" w:rsidRDefault="005A285A" w:rsidP="00354C04">
            <w:pPr>
              <w:spacing w:after="0" w:line="240" w:lineRule="auto"/>
              <w:jc w:val="center"/>
              <w:rPr>
                <w:sz w:val="14"/>
                <w:szCs w:val="14"/>
              </w:rPr>
            </w:pPr>
            <w:r w:rsidRPr="00354C04">
              <w:rPr>
                <w:sz w:val="14"/>
                <w:szCs w:val="14"/>
              </w:rPr>
              <w:t>Объем=20 / 100</w:t>
            </w:r>
          </w:p>
        </w:tc>
      </w:tr>
      <w:tr w:rsidR="005A285A" w:rsidRPr="00354C04" w14:paraId="2713BBDE" w14:textId="77777777" w:rsidTr="00354C04">
        <w:trPr>
          <w:trHeight w:val="20"/>
        </w:trPr>
        <w:tc>
          <w:tcPr>
            <w:tcW w:w="300" w:type="dxa"/>
            <w:hideMark/>
          </w:tcPr>
          <w:p w14:paraId="5B51DAD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E449F06" w14:textId="77777777" w:rsidR="005A285A" w:rsidRPr="00354C04" w:rsidRDefault="005A285A" w:rsidP="00354C04">
            <w:pPr>
              <w:spacing w:after="0" w:line="240" w:lineRule="auto"/>
              <w:jc w:val="center"/>
              <w:rPr>
                <w:b/>
                <w:bCs/>
                <w:sz w:val="14"/>
                <w:szCs w:val="14"/>
              </w:rPr>
            </w:pPr>
          </w:p>
        </w:tc>
        <w:tc>
          <w:tcPr>
            <w:tcW w:w="1500" w:type="dxa"/>
            <w:gridSpan w:val="5"/>
            <w:hideMark/>
          </w:tcPr>
          <w:p w14:paraId="5995A93B"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5D8A269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7F7F0E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DE1E40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DF4A72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DBE0E4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F36F57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A7496A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5C3464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F6BD694" w14:textId="77777777" w:rsidR="005A285A" w:rsidRPr="00354C04" w:rsidRDefault="005A285A" w:rsidP="00354C04">
            <w:pPr>
              <w:spacing w:after="0" w:line="240" w:lineRule="auto"/>
              <w:jc w:val="center"/>
              <w:rPr>
                <w:b/>
                <w:bCs/>
                <w:sz w:val="14"/>
                <w:szCs w:val="14"/>
              </w:rPr>
            </w:pPr>
            <w:r w:rsidRPr="00354C04">
              <w:rPr>
                <w:b/>
                <w:bCs/>
                <w:sz w:val="14"/>
                <w:szCs w:val="14"/>
              </w:rPr>
              <w:t>462,44</w:t>
            </w:r>
          </w:p>
        </w:tc>
      </w:tr>
      <w:tr w:rsidR="005A285A" w:rsidRPr="00354C04" w14:paraId="727F4A60" w14:textId="77777777" w:rsidTr="00354C04">
        <w:trPr>
          <w:trHeight w:val="20"/>
        </w:trPr>
        <w:tc>
          <w:tcPr>
            <w:tcW w:w="300" w:type="dxa"/>
            <w:hideMark/>
          </w:tcPr>
          <w:p w14:paraId="3B1AEDC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3215CC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1F1754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72CA14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633BFA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A4CC74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E86E09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761DD5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07605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AC12C4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FCD538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30A157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4E5811D"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2397396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B823EF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EB78BE9"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385D2A9A" w14:textId="77777777" w:rsidTr="00354C04">
        <w:trPr>
          <w:trHeight w:val="20"/>
        </w:trPr>
        <w:tc>
          <w:tcPr>
            <w:tcW w:w="300" w:type="dxa"/>
            <w:noWrap/>
            <w:hideMark/>
          </w:tcPr>
          <w:p w14:paraId="185531D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7652354" w14:textId="77777777" w:rsidR="005A285A" w:rsidRPr="00354C04" w:rsidRDefault="005A285A" w:rsidP="00354C04">
            <w:pPr>
              <w:spacing w:after="0" w:line="240" w:lineRule="auto"/>
              <w:jc w:val="center"/>
              <w:rPr>
                <w:sz w:val="14"/>
                <w:szCs w:val="14"/>
              </w:rPr>
            </w:pPr>
          </w:p>
        </w:tc>
        <w:tc>
          <w:tcPr>
            <w:tcW w:w="15280" w:type="dxa"/>
            <w:gridSpan w:val="13"/>
            <w:hideMark/>
          </w:tcPr>
          <w:p w14:paraId="1E08FF6C" w14:textId="77777777" w:rsidR="005A285A" w:rsidRPr="00354C04" w:rsidRDefault="005A285A" w:rsidP="00354C04">
            <w:pPr>
              <w:spacing w:after="0" w:line="240" w:lineRule="auto"/>
              <w:jc w:val="center"/>
              <w:rPr>
                <w:b/>
                <w:bCs/>
                <w:sz w:val="14"/>
                <w:szCs w:val="14"/>
              </w:rPr>
            </w:pPr>
            <w:r w:rsidRPr="00354C04">
              <w:rPr>
                <w:b/>
                <w:bCs/>
                <w:sz w:val="14"/>
                <w:szCs w:val="14"/>
              </w:rPr>
              <w:t xml:space="preserve">Итоги по разделу 3 </w:t>
            </w:r>
            <w:proofErr w:type="gramStart"/>
            <w:r w:rsidRPr="00354C04">
              <w:rPr>
                <w:b/>
                <w:bCs/>
                <w:sz w:val="14"/>
                <w:szCs w:val="14"/>
              </w:rPr>
              <w:t>СИП :</w:t>
            </w:r>
            <w:proofErr w:type="gramEnd"/>
          </w:p>
        </w:tc>
        <w:tc>
          <w:tcPr>
            <w:tcW w:w="1780" w:type="dxa"/>
            <w:hideMark/>
          </w:tcPr>
          <w:p w14:paraId="5A3B84A9"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1CB274DD" w14:textId="77777777" w:rsidTr="00354C04">
        <w:trPr>
          <w:trHeight w:val="20"/>
        </w:trPr>
        <w:tc>
          <w:tcPr>
            <w:tcW w:w="300" w:type="dxa"/>
            <w:noWrap/>
            <w:hideMark/>
          </w:tcPr>
          <w:p w14:paraId="69381C4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8A2A551" w14:textId="77777777" w:rsidR="005A285A" w:rsidRPr="00354C04" w:rsidRDefault="005A285A" w:rsidP="00354C04">
            <w:pPr>
              <w:spacing w:after="0" w:line="240" w:lineRule="auto"/>
              <w:jc w:val="center"/>
              <w:rPr>
                <w:sz w:val="14"/>
                <w:szCs w:val="14"/>
              </w:rPr>
            </w:pPr>
          </w:p>
        </w:tc>
        <w:tc>
          <w:tcPr>
            <w:tcW w:w="15280" w:type="dxa"/>
            <w:gridSpan w:val="13"/>
            <w:hideMark/>
          </w:tcPr>
          <w:p w14:paraId="02ACEB1F"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3EC4BDCF" w14:textId="77777777" w:rsidR="005A285A" w:rsidRPr="00354C04" w:rsidRDefault="005A285A" w:rsidP="00354C04">
            <w:pPr>
              <w:spacing w:after="0" w:line="240" w:lineRule="auto"/>
              <w:jc w:val="center"/>
              <w:rPr>
                <w:sz w:val="14"/>
                <w:szCs w:val="14"/>
              </w:rPr>
            </w:pPr>
            <w:r w:rsidRPr="00354C04">
              <w:rPr>
                <w:sz w:val="14"/>
                <w:szCs w:val="14"/>
              </w:rPr>
              <w:t>50 972,84</w:t>
            </w:r>
          </w:p>
        </w:tc>
      </w:tr>
      <w:tr w:rsidR="005A285A" w:rsidRPr="00354C04" w14:paraId="17F69C80" w14:textId="77777777" w:rsidTr="00354C04">
        <w:trPr>
          <w:trHeight w:val="20"/>
        </w:trPr>
        <w:tc>
          <w:tcPr>
            <w:tcW w:w="300" w:type="dxa"/>
            <w:noWrap/>
            <w:hideMark/>
          </w:tcPr>
          <w:p w14:paraId="0539F16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AEF5304" w14:textId="77777777" w:rsidR="005A285A" w:rsidRPr="00354C04" w:rsidRDefault="005A285A" w:rsidP="00354C04">
            <w:pPr>
              <w:spacing w:after="0" w:line="240" w:lineRule="auto"/>
              <w:jc w:val="center"/>
              <w:rPr>
                <w:sz w:val="14"/>
                <w:szCs w:val="14"/>
              </w:rPr>
            </w:pPr>
          </w:p>
        </w:tc>
        <w:tc>
          <w:tcPr>
            <w:tcW w:w="15280" w:type="dxa"/>
            <w:gridSpan w:val="13"/>
            <w:hideMark/>
          </w:tcPr>
          <w:p w14:paraId="6A507C52"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2CBE34A6"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40751314" w14:textId="77777777" w:rsidTr="00354C04">
        <w:trPr>
          <w:trHeight w:val="20"/>
        </w:trPr>
        <w:tc>
          <w:tcPr>
            <w:tcW w:w="300" w:type="dxa"/>
            <w:noWrap/>
            <w:hideMark/>
          </w:tcPr>
          <w:p w14:paraId="6ADE85F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5C5EF54" w14:textId="77777777" w:rsidR="005A285A" w:rsidRPr="00354C04" w:rsidRDefault="005A285A" w:rsidP="00354C04">
            <w:pPr>
              <w:spacing w:after="0" w:line="240" w:lineRule="auto"/>
              <w:jc w:val="center"/>
              <w:rPr>
                <w:sz w:val="14"/>
                <w:szCs w:val="14"/>
              </w:rPr>
            </w:pPr>
          </w:p>
        </w:tc>
        <w:tc>
          <w:tcPr>
            <w:tcW w:w="15280" w:type="dxa"/>
            <w:gridSpan w:val="13"/>
            <w:hideMark/>
          </w:tcPr>
          <w:p w14:paraId="457B55F0"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279CABBC" w14:textId="77777777" w:rsidR="005A285A" w:rsidRPr="00354C04" w:rsidRDefault="005A285A" w:rsidP="00354C04">
            <w:pPr>
              <w:spacing w:after="0" w:line="240" w:lineRule="auto"/>
              <w:jc w:val="center"/>
              <w:rPr>
                <w:sz w:val="14"/>
                <w:szCs w:val="14"/>
              </w:rPr>
            </w:pPr>
            <w:r w:rsidRPr="00354C04">
              <w:rPr>
                <w:sz w:val="14"/>
                <w:szCs w:val="14"/>
              </w:rPr>
              <w:t>7 085,14</w:t>
            </w:r>
          </w:p>
        </w:tc>
      </w:tr>
      <w:tr w:rsidR="005A285A" w:rsidRPr="00354C04" w14:paraId="099A24F6" w14:textId="77777777" w:rsidTr="00354C04">
        <w:trPr>
          <w:trHeight w:val="20"/>
        </w:trPr>
        <w:tc>
          <w:tcPr>
            <w:tcW w:w="300" w:type="dxa"/>
            <w:noWrap/>
            <w:hideMark/>
          </w:tcPr>
          <w:p w14:paraId="6669C08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20CDCB5" w14:textId="77777777" w:rsidR="005A285A" w:rsidRPr="00354C04" w:rsidRDefault="005A285A" w:rsidP="00354C04">
            <w:pPr>
              <w:spacing w:after="0" w:line="240" w:lineRule="auto"/>
              <w:jc w:val="center"/>
              <w:rPr>
                <w:sz w:val="14"/>
                <w:szCs w:val="14"/>
              </w:rPr>
            </w:pPr>
          </w:p>
        </w:tc>
        <w:tc>
          <w:tcPr>
            <w:tcW w:w="15280" w:type="dxa"/>
            <w:gridSpan w:val="13"/>
            <w:hideMark/>
          </w:tcPr>
          <w:p w14:paraId="427BCC6B" w14:textId="77777777" w:rsidR="005A285A" w:rsidRPr="00354C04" w:rsidRDefault="005A285A" w:rsidP="00354C04">
            <w:pPr>
              <w:spacing w:after="0" w:line="240" w:lineRule="auto"/>
              <w:jc w:val="center"/>
              <w:rPr>
                <w:sz w:val="14"/>
                <w:szCs w:val="14"/>
              </w:rPr>
            </w:pPr>
            <w:r w:rsidRPr="00354C04">
              <w:rPr>
                <w:sz w:val="14"/>
                <w:szCs w:val="14"/>
              </w:rPr>
              <w:t xml:space="preserve">               Эксплуатация машин</w:t>
            </w:r>
          </w:p>
        </w:tc>
        <w:tc>
          <w:tcPr>
            <w:tcW w:w="1780" w:type="dxa"/>
            <w:hideMark/>
          </w:tcPr>
          <w:p w14:paraId="225DF559" w14:textId="77777777" w:rsidR="005A285A" w:rsidRPr="00354C04" w:rsidRDefault="005A285A" w:rsidP="00354C04">
            <w:pPr>
              <w:spacing w:after="0" w:line="240" w:lineRule="auto"/>
              <w:jc w:val="center"/>
              <w:rPr>
                <w:sz w:val="14"/>
                <w:szCs w:val="14"/>
              </w:rPr>
            </w:pPr>
            <w:r w:rsidRPr="00354C04">
              <w:rPr>
                <w:sz w:val="14"/>
                <w:szCs w:val="14"/>
              </w:rPr>
              <w:t>2 613,59</w:t>
            </w:r>
          </w:p>
        </w:tc>
      </w:tr>
      <w:tr w:rsidR="005A285A" w:rsidRPr="00354C04" w14:paraId="589004EB" w14:textId="77777777" w:rsidTr="00354C04">
        <w:trPr>
          <w:trHeight w:val="20"/>
        </w:trPr>
        <w:tc>
          <w:tcPr>
            <w:tcW w:w="300" w:type="dxa"/>
            <w:noWrap/>
            <w:hideMark/>
          </w:tcPr>
          <w:p w14:paraId="7988ABB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B31383F" w14:textId="77777777" w:rsidR="005A285A" w:rsidRPr="00354C04" w:rsidRDefault="005A285A" w:rsidP="00354C04">
            <w:pPr>
              <w:spacing w:after="0" w:line="240" w:lineRule="auto"/>
              <w:jc w:val="center"/>
              <w:rPr>
                <w:sz w:val="14"/>
                <w:szCs w:val="14"/>
              </w:rPr>
            </w:pPr>
          </w:p>
        </w:tc>
        <w:tc>
          <w:tcPr>
            <w:tcW w:w="15280" w:type="dxa"/>
            <w:gridSpan w:val="13"/>
            <w:hideMark/>
          </w:tcPr>
          <w:p w14:paraId="7A47808E"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241BC637" w14:textId="77777777" w:rsidR="005A285A" w:rsidRPr="00354C04" w:rsidRDefault="005A285A" w:rsidP="00354C04">
            <w:pPr>
              <w:spacing w:after="0" w:line="240" w:lineRule="auto"/>
              <w:jc w:val="center"/>
              <w:rPr>
                <w:sz w:val="14"/>
                <w:szCs w:val="14"/>
              </w:rPr>
            </w:pPr>
            <w:r w:rsidRPr="00354C04">
              <w:rPr>
                <w:sz w:val="14"/>
                <w:szCs w:val="14"/>
              </w:rPr>
              <w:t>1 913,02</w:t>
            </w:r>
          </w:p>
        </w:tc>
      </w:tr>
      <w:tr w:rsidR="005A285A" w:rsidRPr="00354C04" w14:paraId="00E86D8C" w14:textId="77777777" w:rsidTr="00354C04">
        <w:trPr>
          <w:trHeight w:val="20"/>
        </w:trPr>
        <w:tc>
          <w:tcPr>
            <w:tcW w:w="300" w:type="dxa"/>
            <w:noWrap/>
            <w:hideMark/>
          </w:tcPr>
          <w:p w14:paraId="28199C8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9963211" w14:textId="77777777" w:rsidR="005A285A" w:rsidRPr="00354C04" w:rsidRDefault="005A285A" w:rsidP="00354C04">
            <w:pPr>
              <w:spacing w:after="0" w:line="240" w:lineRule="auto"/>
              <w:jc w:val="center"/>
              <w:rPr>
                <w:sz w:val="14"/>
                <w:szCs w:val="14"/>
              </w:rPr>
            </w:pPr>
          </w:p>
        </w:tc>
        <w:tc>
          <w:tcPr>
            <w:tcW w:w="15280" w:type="dxa"/>
            <w:gridSpan w:val="13"/>
            <w:hideMark/>
          </w:tcPr>
          <w:p w14:paraId="120BA646"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63F674B7" w14:textId="77777777" w:rsidR="005A285A" w:rsidRPr="00354C04" w:rsidRDefault="005A285A" w:rsidP="00354C04">
            <w:pPr>
              <w:spacing w:after="0" w:line="240" w:lineRule="auto"/>
              <w:jc w:val="center"/>
              <w:rPr>
                <w:sz w:val="14"/>
                <w:szCs w:val="14"/>
              </w:rPr>
            </w:pPr>
            <w:r w:rsidRPr="00354C04">
              <w:rPr>
                <w:sz w:val="14"/>
                <w:szCs w:val="14"/>
              </w:rPr>
              <w:t>39 361,09</w:t>
            </w:r>
          </w:p>
        </w:tc>
      </w:tr>
      <w:tr w:rsidR="005A285A" w:rsidRPr="00354C04" w14:paraId="77DF8B0E" w14:textId="77777777" w:rsidTr="00354C04">
        <w:trPr>
          <w:trHeight w:val="20"/>
        </w:trPr>
        <w:tc>
          <w:tcPr>
            <w:tcW w:w="300" w:type="dxa"/>
            <w:noWrap/>
            <w:hideMark/>
          </w:tcPr>
          <w:p w14:paraId="6FBF37E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5D05A8F" w14:textId="77777777" w:rsidR="005A285A" w:rsidRPr="00354C04" w:rsidRDefault="005A285A" w:rsidP="00354C04">
            <w:pPr>
              <w:spacing w:after="0" w:line="240" w:lineRule="auto"/>
              <w:jc w:val="center"/>
              <w:rPr>
                <w:sz w:val="14"/>
                <w:szCs w:val="14"/>
              </w:rPr>
            </w:pPr>
          </w:p>
        </w:tc>
        <w:tc>
          <w:tcPr>
            <w:tcW w:w="15280" w:type="dxa"/>
            <w:gridSpan w:val="13"/>
            <w:hideMark/>
          </w:tcPr>
          <w:p w14:paraId="752EE375" w14:textId="77777777" w:rsidR="005A285A" w:rsidRPr="00354C04" w:rsidRDefault="005A285A" w:rsidP="00354C04">
            <w:pPr>
              <w:spacing w:after="0" w:line="240" w:lineRule="auto"/>
              <w:jc w:val="center"/>
              <w:rPr>
                <w:sz w:val="14"/>
                <w:szCs w:val="14"/>
              </w:rPr>
            </w:pPr>
            <w:r w:rsidRPr="00354C04">
              <w:rPr>
                <w:sz w:val="14"/>
                <w:szCs w:val="14"/>
              </w:rPr>
              <w:t xml:space="preserve">     Строительные работы</w:t>
            </w:r>
          </w:p>
        </w:tc>
        <w:tc>
          <w:tcPr>
            <w:tcW w:w="1780" w:type="dxa"/>
            <w:hideMark/>
          </w:tcPr>
          <w:p w14:paraId="22D8F299" w14:textId="77777777" w:rsidR="005A285A" w:rsidRPr="00354C04" w:rsidRDefault="005A285A" w:rsidP="00354C04">
            <w:pPr>
              <w:spacing w:after="0" w:line="240" w:lineRule="auto"/>
              <w:jc w:val="center"/>
              <w:rPr>
                <w:sz w:val="14"/>
                <w:szCs w:val="14"/>
              </w:rPr>
            </w:pPr>
            <w:r w:rsidRPr="00354C04">
              <w:rPr>
                <w:sz w:val="14"/>
                <w:szCs w:val="14"/>
              </w:rPr>
              <w:t>65 639,84</w:t>
            </w:r>
          </w:p>
        </w:tc>
      </w:tr>
      <w:tr w:rsidR="005A285A" w:rsidRPr="00354C04" w14:paraId="5B39564C" w14:textId="77777777" w:rsidTr="00354C04">
        <w:trPr>
          <w:trHeight w:val="20"/>
        </w:trPr>
        <w:tc>
          <w:tcPr>
            <w:tcW w:w="300" w:type="dxa"/>
            <w:noWrap/>
            <w:hideMark/>
          </w:tcPr>
          <w:p w14:paraId="55E6901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933CECE" w14:textId="77777777" w:rsidR="005A285A" w:rsidRPr="00354C04" w:rsidRDefault="005A285A" w:rsidP="00354C04">
            <w:pPr>
              <w:spacing w:after="0" w:line="240" w:lineRule="auto"/>
              <w:jc w:val="center"/>
              <w:rPr>
                <w:sz w:val="14"/>
                <w:szCs w:val="14"/>
              </w:rPr>
            </w:pPr>
          </w:p>
        </w:tc>
        <w:tc>
          <w:tcPr>
            <w:tcW w:w="15280" w:type="dxa"/>
            <w:gridSpan w:val="13"/>
            <w:hideMark/>
          </w:tcPr>
          <w:p w14:paraId="23916AA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1CB4B2BA"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32F45C96" w14:textId="77777777" w:rsidTr="00354C04">
        <w:trPr>
          <w:trHeight w:val="20"/>
        </w:trPr>
        <w:tc>
          <w:tcPr>
            <w:tcW w:w="300" w:type="dxa"/>
            <w:noWrap/>
            <w:hideMark/>
          </w:tcPr>
          <w:p w14:paraId="41B07B7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A7CBC73" w14:textId="77777777" w:rsidR="005A285A" w:rsidRPr="00354C04" w:rsidRDefault="005A285A" w:rsidP="00354C04">
            <w:pPr>
              <w:spacing w:after="0" w:line="240" w:lineRule="auto"/>
              <w:jc w:val="center"/>
              <w:rPr>
                <w:sz w:val="14"/>
                <w:szCs w:val="14"/>
              </w:rPr>
            </w:pPr>
          </w:p>
        </w:tc>
        <w:tc>
          <w:tcPr>
            <w:tcW w:w="15280" w:type="dxa"/>
            <w:gridSpan w:val="13"/>
            <w:hideMark/>
          </w:tcPr>
          <w:p w14:paraId="0E56612C"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22DA7CD9" w14:textId="77777777" w:rsidR="005A285A" w:rsidRPr="00354C04" w:rsidRDefault="005A285A" w:rsidP="00354C04">
            <w:pPr>
              <w:spacing w:after="0" w:line="240" w:lineRule="auto"/>
              <w:jc w:val="center"/>
              <w:rPr>
                <w:sz w:val="14"/>
                <w:szCs w:val="14"/>
              </w:rPr>
            </w:pPr>
            <w:r w:rsidRPr="00354C04">
              <w:rPr>
                <w:sz w:val="14"/>
                <w:szCs w:val="14"/>
              </w:rPr>
              <w:t>7 085,14</w:t>
            </w:r>
          </w:p>
        </w:tc>
      </w:tr>
      <w:tr w:rsidR="005A285A" w:rsidRPr="00354C04" w14:paraId="09C7E3D5" w14:textId="77777777" w:rsidTr="00354C04">
        <w:trPr>
          <w:trHeight w:val="20"/>
        </w:trPr>
        <w:tc>
          <w:tcPr>
            <w:tcW w:w="300" w:type="dxa"/>
            <w:noWrap/>
            <w:hideMark/>
          </w:tcPr>
          <w:p w14:paraId="6390B27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11B867A" w14:textId="77777777" w:rsidR="005A285A" w:rsidRPr="00354C04" w:rsidRDefault="005A285A" w:rsidP="00354C04">
            <w:pPr>
              <w:spacing w:after="0" w:line="240" w:lineRule="auto"/>
              <w:jc w:val="center"/>
              <w:rPr>
                <w:sz w:val="14"/>
                <w:szCs w:val="14"/>
              </w:rPr>
            </w:pPr>
          </w:p>
        </w:tc>
        <w:tc>
          <w:tcPr>
            <w:tcW w:w="15280" w:type="dxa"/>
            <w:gridSpan w:val="13"/>
            <w:hideMark/>
          </w:tcPr>
          <w:p w14:paraId="5802CAD7"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7E2C6FBF" w14:textId="77777777" w:rsidR="005A285A" w:rsidRPr="00354C04" w:rsidRDefault="005A285A" w:rsidP="00354C04">
            <w:pPr>
              <w:spacing w:after="0" w:line="240" w:lineRule="auto"/>
              <w:jc w:val="center"/>
              <w:rPr>
                <w:sz w:val="14"/>
                <w:szCs w:val="14"/>
              </w:rPr>
            </w:pPr>
            <w:r w:rsidRPr="00354C04">
              <w:rPr>
                <w:sz w:val="14"/>
                <w:szCs w:val="14"/>
              </w:rPr>
              <w:t>2 613,59</w:t>
            </w:r>
          </w:p>
        </w:tc>
      </w:tr>
      <w:tr w:rsidR="005A285A" w:rsidRPr="00354C04" w14:paraId="51D0A0F7" w14:textId="77777777" w:rsidTr="00354C04">
        <w:trPr>
          <w:trHeight w:val="20"/>
        </w:trPr>
        <w:tc>
          <w:tcPr>
            <w:tcW w:w="300" w:type="dxa"/>
            <w:noWrap/>
            <w:hideMark/>
          </w:tcPr>
          <w:p w14:paraId="547C162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76AC3B7" w14:textId="77777777" w:rsidR="005A285A" w:rsidRPr="00354C04" w:rsidRDefault="005A285A" w:rsidP="00354C04">
            <w:pPr>
              <w:spacing w:after="0" w:line="240" w:lineRule="auto"/>
              <w:jc w:val="center"/>
              <w:rPr>
                <w:sz w:val="14"/>
                <w:szCs w:val="14"/>
              </w:rPr>
            </w:pPr>
          </w:p>
        </w:tc>
        <w:tc>
          <w:tcPr>
            <w:tcW w:w="15280" w:type="dxa"/>
            <w:gridSpan w:val="13"/>
            <w:hideMark/>
          </w:tcPr>
          <w:p w14:paraId="15E30C6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425F01B0" w14:textId="77777777" w:rsidR="005A285A" w:rsidRPr="00354C04" w:rsidRDefault="005A285A" w:rsidP="00354C04">
            <w:pPr>
              <w:spacing w:after="0" w:line="240" w:lineRule="auto"/>
              <w:jc w:val="center"/>
              <w:rPr>
                <w:sz w:val="14"/>
                <w:szCs w:val="14"/>
              </w:rPr>
            </w:pPr>
            <w:r w:rsidRPr="00354C04">
              <w:rPr>
                <w:sz w:val="14"/>
                <w:szCs w:val="14"/>
              </w:rPr>
              <w:t>1 913,02</w:t>
            </w:r>
          </w:p>
        </w:tc>
      </w:tr>
      <w:tr w:rsidR="005A285A" w:rsidRPr="00354C04" w14:paraId="42C73A83" w14:textId="77777777" w:rsidTr="00354C04">
        <w:trPr>
          <w:trHeight w:val="20"/>
        </w:trPr>
        <w:tc>
          <w:tcPr>
            <w:tcW w:w="300" w:type="dxa"/>
            <w:noWrap/>
            <w:hideMark/>
          </w:tcPr>
          <w:p w14:paraId="4BBC106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8CD1B41" w14:textId="77777777" w:rsidR="005A285A" w:rsidRPr="00354C04" w:rsidRDefault="005A285A" w:rsidP="00354C04">
            <w:pPr>
              <w:spacing w:after="0" w:line="240" w:lineRule="auto"/>
              <w:jc w:val="center"/>
              <w:rPr>
                <w:sz w:val="14"/>
                <w:szCs w:val="14"/>
              </w:rPr>
            </w:pPr>
          </w:p>
        </w:tc>
        <w:tc>
          <w:tcPr>
            <w:tcW w:w="15280" w:type="dxa"/>
            <w:gridSpan w:val="13"/>
            <w:hideMark/>
          </w:tcPr>
          <w:p w14:paraId="3F9B4110"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421BE259" w14:textId="77777777" w:rsidR="005A285A" w:rsidRPr="00354C04" w:rsidRDefault="005A285A" w:rsidP="00354C04">
            <w:pPr>
              <w:spacing w:after="0" w:line="240" w:lineRule="auto"/>
              <w:jc w:val="center"/>
              <w:rPr>
                <w:sz w:val="14"/>
                <w:szCs w:val="14"/>
              </w:rPr>
            </w:pPr>
            <w:r w:rsidRPr="00354C04">
              <w:rPr>
                <w:sz w:val="14"/>
                <w:szCs w:val="14"/>
              </w:rPr>
              <w:t>39 361,09</w:t>
            </w:r>
          </w:p>
        </w:tc>
      </w:tr>
      <w:tr w:rsidR="005A285A" w:rsidRPr="00354C04" w14:paraId="04BF504C" w14:textId="77777777" w:rsidTr="00354C04">
        <w:trPr>
          <w:trHeight w:val="20"/>
        </w:trPr>
        <w:tc>
          <w:tcPr>
            <w:tcW w:w="300" w:type="dxa"/>
            <w:noWrap/>
            <w:hideMark/>
          </w:tcPr>
          <w:p w14:paraId="701C86A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167D246" w14:textId="77777777" w:rsidR="005A285A" w:rsidRPr="00354C04" w:rsidRDefault="005A285A" w:rsidP="00354C04">
            <w:pPr>
              <w:spacing w:after="0" w:line="240" w:lineRule="auto"/>
              <w:jc w:val="center"/>
              <w:rPr>
                <w:sz w:val="14"/>
                <w:szCs w:val="14"/>
              </w:rPr>
            </w:pPr>
          </w:p>
        </w:tc>
        <w:tc>
          <w:tcPr>
            <w:tcW w:w="15280" w:type="dxa"/>
            <w:gridSpan w:val="13"/>
            <w:hideMark/>
          </w:tcPr>
          <w:p w14:paraId="56FA9415"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660FBC7F" w14:textId="77777777" w:rsidR="005A285A" w:rsidRPr="00354C04" w:rsidRDefault="005A285A" w:rsidP="00354C04">
            <w:pPr>
              <w:spacing w:after="0" w:line="240" w:lineRule="auto"/>
              <w:jc w:val="center"/>
              <w:rPr>
                <w:sz w:val="14"/>
                <w:szCs w:val="14"/>
              </w:rPr>
            </w:pPr>
            <w:r w:rsidRPr="00354C04">
              <w:rPr>
                <w:sz w:val="14"/>
                <w:szCs w:val="14"/>
              </w:rPr>
              <w:t>9 268,10</w:t>
            </w:r>
          </w:p>
        </w:tc>
      </w:tr>
      <w:tr w:rsidR="005A285A" w:rsidRPr="00354C04" w14:paraId="68FCD099" w14:textId="77777777" w:rsidTr="00354C04">
        <w:trPr>
          <w:trHeight w:val="20"/>
        </w:trPr>
        <w:tc>
          <w:tcPr>
            <w:tcW w:w="300" w:type="dxa"/>
            <w:noWrap/>
            <w:hideMark/>
          </w:tcPr>
          <w:p w14:paraId="3A78264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E60AA17" w14:textId="77777777" w:rsidR="005A285A" w:rsidRPr="00354C04" w:rsidRDefault="005A285A" w:rsidP="00354C04">
            <w:pPr>
              <w:spacing w:after="0" w:line="240" w:lineRule="auto"/>
              <w:jc w:val="center"/>
              <w:rPr>
                <w:sz w:val="14"/>
                <w:szCs w:val="14"/>
              </w:rPr>
            </w:pPr>
          </w:p>
        </w:tc>
        <w:tc>
          <w:tcPr>
            <w:tcW w:w="15280" w:type="dxa"/>
            <w:gridSpan w:val="13"/>
            <w:hideMark/>
          </w:tcPr>
          <w:p w14:paraId="4D69EE59"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73E9BCCC" w14:textId="77777777" w:rsidR="005A285A" w:rsidRPr="00354C04" w:rsidRDefault="005A285A" w:rsidP="00354C04">
            <w:pPr>
              <w:spacing w:after="0" w:line="240" w:lineRule="auto"/>
              <w:jc w:val="center"/>
              <w:rPr>
                <w:sz w:val="14"/>
                <w:szCs w:val="14"/>
              </w:rPr>
            </w:pPr>
            <w:r w:rsidRPr="00354C04">
              <w:rPr>
                <w:sz w:val="14"/>
                <w:szCs w:val="14"/>
              </w:rPr>
              <w:t>5 398,90</w:t>
            </w:r>
          </w:p>
        </w:tc>
      </w:tr>
      <w:tr w:rsidR="005A285A" w:rsidRPr="00354C04" w14:paraId="6BFEB130" w14:textId="77777777" w:rsidTr="00354C04">
        <w:trPr>
          <w:trHeight w:val="20"/>
        </w:trPr>
        <w:tc>
          <w:tcPr>
            <w:tcW w:w="300" w:type="dxa"/>
            <w:noWrap/>
            <w:hideMark/>
          </w:tcPr>
          <w:p w14:paraId="45DB6C6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DDA77B3" w14:textId="77777777" w:rsidR="005A285A" w:rsidRPr="00354C04" w:rsidRDefault="005A285A" w:rsidP="00354C04">
            <w:pPr>
              <w:spacing w:after="0" w:line="240" w:lineRule="auto"/>
              <w:jc w:val="center"/>
              <w:rPr>
                <w:sz w:val="14"/>
                <w:szCs w:val="14"/>
              </w:rPr>
            </w:pPr>
          </w:p>
        </w:tc>
        <w:tc>
          <w:tcPr>
            <w:tcW w:w="15280" w:type="dxa"/>
            <w:gridSpan w:val="13"/>
            <w:hideMark/>
          </w:tcPr>
          <w:p w14:paraId="112EBE0F"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493E097C" w14:textId="77777777" w:rsidR="005A285A" w:rsidRPr="00354C04" w:rsidRDefault="005A285A" w:rsidP="00354C04">
            <w:pPr>
              <w:spacing w:after="0" w:line="240" w:lineRule="auto"/>
              <w:jc w:val="center"/>
              <w:rPr>
                <w:sz w:val="14"/>
                <w:szCs w:val="14"/>
              </w:rPr>
            </w:pPr>
            <w:r w:rsidRPr="00354C04">
              <w:rPr>
                <w:sz w:val="14"/>
                <w:szCs w:val="14"/>
              </w:rPr>
              <w:t>8 998,16</w:t>
            </w:r>
          </w:p>
        </w:tc>
      </w:tr>
      <w:tr w:rsidR="005A285A" w:rsidRPr="00354C04" w14:paraId="23C469EF" w14:textId="77777777" w:rsidTr="00354C04">
        <w:trPr>
          <w:trHeight w:val="20"/>
        </w:trPr>
        <w:tc>
          <w:tcPr>
            <w:tcW w:w="300" w:type="dxa"/>
            <w:noWrap/>
            <w:hideMark/>
          </w:tcPr>
          <w:p w14:paraId="24E061C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F147D31" w14:textId="77777777" w:rsidR="005A285A" w:rsidRPr="00354C04" w:rsidRDefault="005A285A" w:rsidP="00354C04">
            <w:pPr>
              <w:spacing w:after="0" w:line="240" w:lineRule="auto"/>
              <w:jc w:val="center"/>
              <w:rPr>
                <w:sz w:val="14"/>
                <w:szCs w:val="14"/>
              </w:rPr>
            </w:pPr>
          </w:p>
        </w:tc>
        <w:tc>
          <w:tcPr>
            <w:tcW w:w="15280" w:type="dxa"/>
            <w:gridSpan w:val="13"/>
            <w:hideMark/>
          </w:tcPr>
          <w:p w14:paraId="60138F79"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69740A84" w14:textId="77777777" w:rsidR="005A285A" w:rsidRPr="00354C04" w:rsidRDefault="005A285A" w:rsidP="00354C04">
            <w:pPr>
              <w:spacing w:after="0" w:line="240" w:lineRule="auto"/>
              <w:jc w:val="center"/>
              <w:rPr>
                <w:sz w:val="14"/>
                <w:szCs w:val="14"/>
              </w:rPr>
            </w:pPr>
            <w:r w:rsidRPr="00354C04">
              <w:rPr>
                <w:sz w:val="14"/>
                <w:szCs w:val="14"/>
              </w:rPr>
              <w:t>9 268,10</w:t>
            </w:r>
          </w:p>
        </w:tc>
      </w:tr>
      <w:tr w:rsidR="005A285A" w:rsidRPr="00354C04" w14:paraId="2E24D351" w14:textId="77777777" w:rsidTr="00354C04">
        <w:trPr>
          <w:trHeight w:val="20"/>
        </w:trPr>
        <w:tc>
          <w:tcPr>
            <w:tcW w:w="300" w:type="dxa"/>
            <w:noWrap/>
            <w:hideMark/>
          </w:tcPr>
          <w:p w14:paraId="4120B29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70309C" w14:textId="77777777" w:rsidR="005A285A" w:rsidRPr="00354C04" w:rsidRDefault="005A285A" w:rsidP="00354C04">
            <w:pPr>
              <w:spacing w:after="0" w:line="240" w:lineRule="auto"/>
              <w:jc w:val="center"/>
              <w:rPr>
                <w:sz w:val="14"/>
                <w:szCs w:val="14"/>
              </w:rPr>
            </w:pPr>
          </w:p>
        </w:tc>
        <w:tc>
          <w:tcPr>
            <w:tcW w:w="15280" w:type="dxa"/>
            <w:gridSpan w:val="13"/>
            <w:hideMark/>
          </w:tcPr>
          <w:p w14:paraId="51059DC6"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5F828B3F" w14:textId="77777777" w:rsidR="005A285A" w:rsidRPr="00354C04" w:rsidRDefault="005A285A" w:rsidP="00354C04">
            <w:pPr>
              <w:spacing w:after="0" w:line="240" w:lineRule="auto"/>
              <w:jc w:val="center"/>
              <w:rPr>
                <w:sz w:val="14"/>
                <w:szCs w:val="14"/>
              </w:rPr>
            </w:pPr>
            <w:r w:rsidRPr="00354C04">
              <w:rPr>
                <w:sz w:val="14"/>
                <w:szCs w:val="14"/>
              </w:rPr>
              <w:t>5 398,90</w:t>
            </w:r>
          </w:p>
        </w:tc>
      </w:tr>
      <w:tr w:rsidR="005A285A" w:rsidRPr="00354C04" w14:paraId="231CCDBA" w14:textId="77777777" w:rsidTr="00354C04">
        <w:trPr>
          <w:trHeight w:val="20"/>
        </w:trPr>
        <w:tc>
          <w:tcPr>
            <w:tcW w:w="300" w:type="dxa"/>
            <w:noWrap/>
            <w:hideMark/>
          </w:tcPr>
          <w:p w14:paraId="55CBA5B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0A033EC" w14:textId="77777777" w:rsidR="005A285A" w:rsidRPr="00354C04" w:rsidRDefault="005A285A" w:rsidP="00354C04">
            <w:pPr>
              <w:spacing w:after="0" w:line="240" w:lineRule="auto"/>
              <w:jc w:val="center"/>
              <w:rPr>
                <w:sz w:val="14"/>
                <w:szCs w:val="14"/>
              </w:rPr>
            </w:pPr>
          </w:p>
        </w:tc>
        <w:tc>
          <w:tcPr>
            <w:tcW w:w="15280" w:type="dxa"/>
            <w:gridSpan w:val="13"/>
            <w:hideMark/>
          </w:tcPr>
          <w:p w14:paraId="1CF49631" w14:textId="77777777" w:rsidR="005A285A" w:rsidRPr="00354C04" w:rsidRDefault="005A285A" w:rsidP="00354C04">
            <w:pPr>
              <w:spacing w:after="0" w:line="240" w:lineRule="auto"/>
              <w:jc w:val="center"/>
              <w:rPr>
                <w:b/>
                <w:bCs/>
                <w:sz w:val="14"/>
                <w:szCs w:val="14"/>
              </w:rPr>
            </w:pPr>
            <w:r w:rsidRPr="00354C04">
              <w:rPr>
                <w:b/>
                <w:bCs/>
                <w:sz w:val="14"/>
                <w:szCs w:val="14"/>
              </w:rPr>
              <w:t>Всего по разделу 3 СИП</w:t>
            </w:r>
          </w:p>
        </w:tc>
        <w:tc>
          <w:tcPr>
            <w:tcW w:w="1780" w:type="dxa"/>
            <w:hideMark/>
          </w:tcPr>
          <w:p w14:paraId="6E3284C8" w14:textId="77777777" w:rsidR="005A285A" w:rsidRPr="00354C04" w:rsidRDefault="005A285A" w:rsidP="00354C04">
            <w:pPr>
              <w:spacing w:after="0" w:line="240" w:lineRule="auto"/>
              <w:jc w:val="center"/>
              <w:rPr>
                <w:b/>
                <w:bCs/>
                <w:sz w:val="14"/>
                <w:szCs w:val="14"/>
              </w:rPr>
            </w:pPr>
            <w:r w:rsidRPr="00354C04">
              <w:rPr>
                <w:b/>
                <w:bCs/>
                <w:sz w:val="14"/>
                <w:szCs w:val="14"/>
              </w:rPr>
              <w:t>65 639,84</w:t>
            </w:r>
          </w:p>
        </w:tc>
      </w:tr>
      <w:tr w:rsidR="005A285A" w:rsidRPr="00354C04" w14:paraId="77F3A0BB" w14:textId="77777777" w:rsidTr="00354C04">
        <w:trPr>
          <w:trHeight w:val="20"/>
        </w:trPr>
        <w:tc>
          <w:tcPr>
            <w:tcW w:w="300" w:type="dxa"/>
            <w:noWrap/>
            <w:hideMark/>
          </w:tcPr>
          <w:p w14:paraId="230D2B5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B4583F9" w14:textId="77777777" w:rsidR="005A285A" w:rsidRPr="00354C04" w:rsidRDefault="005A285A" w:rsidP="00354C04">
            <w:pPr>
              <w:spacing w:after="0" w:line="240" w:lineRule="auto"/>
              <w:jc w:val="center"/>
              <w:rPr>
                <w:sz w:val="14"/>
                <w:szCs w:val="14"/>
              </w:rPr>
            </w:pPr>
          </w:p>
        </w:tc>
        <w:tc>
          <w:tcPr>
            <w:tcW w:w="15280" w:type="dxa"/>
            <w:gridSpan w:val="13"/>
            <w:hideMark/>
          </w:tcPr>
          <w:p w14:paraId="44E4C49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1756CC98"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5111F4FF" w14:textId="77777777" w:rsidTr="00354C04">
        <w:trPr>
          <w:trHeight w:val="20"/>
        </w:trPr>
        <w:tc>
          <w:tcPr>
            <w:tcW w:w="300" w:type="dxa"/>
            <w:noWrap/>
            <w:hideMark/>
          </w:tcPr>
          <w:p w14:paraId="586A2B0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C00B5FA" w14:textId="77777777" w:rsidR="005A285A" w:rsidRPr="00354C04" w:rsidRDefault="005A285A" w:rsidP="00354C04">
            <w:pPr>
              <w:spacing w:after="0" w:line="240" w:lineRule="auto"/>
              <w:jc w:val="center"/>
              <w:rPr>
                <w:sz w:val="14"/>
                <w:szCs w:val="14"/>
              </w:rPr>
            </w:pPr>
          </w:p>
        </w:tc>
        <w:tc>
          <w:tcPr>
            <w:tcW w:w="15280" w:type="dxa"/>
            <w:gridSpan w:val="13"/>
            <w:hideMark/>
          </w:tcPr>
          <w:p w14:paraId="4252383F" w14:textId="77777777" w:rsidR="005A285A" w:rsidRPr="00354C04" w:rsidRDefault="005A285A" w:rsidP="00354C04">
            <w:pPr>
              <w:spacing w:after="0" w:line="240" w:lineRule="auto"/>
              <w:jc w:val="center"/>
              <w:rPr>
                <w:sz w:val="14"/>
                <w:szCs w:val="14"/>
              </w:rPr>
            </w:pPr>
            <w:r w:rsidRPr="00354C04">
              <w:rPr>
                <w:sz w:val="14"/>
                <w:szCs w:val="14"/>
              </w:rPr>
              <w:t xml:space="preserve">          Материальные ресурсы, отсутствующие в ФРСН</w:t>
            </w:r>
          </w:p>
        </w:tc>
        <w:tc>
          <w:tcPr>
            <w:tcW w:w="1780" w:type="dxa"/>
            <w:hideMark/>
          </w:tcPr>
          <w:p w14:paraId="6744AF9D" w14:textId="77777777" w:rsidR="005A285A" w:rsidRPr="00354C04" w:rsidRDefault="005A285A" w:rsidP="00354C04">
            <w:pPr>
              <w:spacing w:after="0" w:line="240" w:lineRule="auto"/>
              <w:jc w:val="center"/>
              <w:rPr>
                <w:sz w:val="14"/>
                <w:szCs w:val="14"/>
              </w:rPr>
            </w:pPr>
            <w:r w:rsidRPr="00354C04">
              <w:rPr>
                <w:sz w:val="14"/>
                <w:szCs w:val="14"/>
              </w:rPr>
              <w:t>16 864,74</w:t>
            </w:r>
          </w:p>
        </w:tc>
      </w:tr>
      <w:tr w:rsidR="005A285A" w:rsidRPr="00354C04" w14:paraId="608028CD" w14:textId="77777777" w:rsidTr="00354C04">
        <w:trPr>
          <w:trHeight w:val="20"/>
        </w:trPr>
        <w:tc>
          <w:tcPr>
            <w:tcW w:w="300" w:type="dxa"/>
            <w:noWrap/>
            <w:hideMark/>
          </w:tcPr>
          <w:p w14:paraId="38F0C81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8399C1D" w14:textId="77777777" w:rsidR="005A285A" w:rsidRPr="00354C04" w:rsidRDefault="005A285A" w:rsidP="00354C04">
            <w:pPr>
              <w:spacing w:after="0" w:line="240" w:lineRule="auto"/>
              <w:jc w:val="center"/>
              <w:rPr>
                <w:sz w:val="14"/>
                <w:szCs w:val="14"/>
              </w:rPr>
            </w:pPr>
          </w:p>
        </w:tc>
        <w:tc>
          <w:tcPr>
            <w:tcW w:w="2400" w:type="dxa"/>
            <w:gridSpan w:val="8"/>
            <w:hideMark/>
          </w:tcPr>
          <w:p w14:paraId="2526B205"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5888271B" w14:textId="77777777" w:rsidR="005A285A" w:rsidRPr="00354C04" w:rsidRDefault="005A285A" w:rsidP="00354C04">
            <w:pPr>
              <w:spacing w:after="0" w:line="240" w:lineRule="auto"/>
              <w:jc w:val="center"/>
              <w:rPr>
                <w:sz w:val="14"/>
                <w:szCs w:val="14"/>
              </w:rPr>
            </w:pPr>
            <w:r w:rsidRPr="00354C04">
              <w:rPr>
                <w:sz w:val="14"/>
                <w:szCs w:val="14"/>
              </w:rPr>
              <w:t>18,0728</w:t>
            </w:r>
          </w:p>
        </w:tc>
        <w:tc>
          <w:tcPr>
            <w:tcW w:w="8220" w:type="dxa"/>
            <w:hideMark/>
          </w:tcPr>
          <w:p w14:paraId="7A5126F9" w14:textId="77777777" w:rsidR="005A285A" w:rsidRPr="00354C04" w:rsidRDefault="005A285A" w:rsidP="00354C04">
            <w:pPr>
              <w:spacing w:after="0" w:line="240" w:lineRule="auto"/>
              <w:jc w:val="center"/>
              <w:rPr>
                <w:sz w:val="14"/>
                <w:szCs w:val="14"/>
              </w:rPr>
            </w:pPr>
          </w:p>
        </w:tc>
        <w:tc>
          <w:tcPr>
            <w:tcW w:w="1220" w:type="dxa"/>
            <w:hideMark/>
          </w:tcPr>
          <w:p w14:paraId="16511B71" w14:textId="77777777" w:rsidR="005A285A" w:rsidRPr="00354C04" w:rsidRDefault="005A285A" w:rsidP="00354C04">
            <w:pPr>
              <w:spacing w:after="0" w:line="240" w:lineRule="auto"/>
              <w:jc w:val="center"/>
              <w:rPr>
                <w:sz w:val="14"/>
                <w:szCs w:val="14"/>
              </w:rPr>
            </w:pPr>
          </w:p>
        </w:tc>
        <w:tc>
          <w:tcPr>
            <w:tcW w:w="1780" w:type="dxa"/>
            <w:noWrap/>
            <w:hideMark/>
          </w:tcPr>
          <w:p w14:paraId="409670A1" w14:textId="77777777" w:rsidR="005A285A" w:rsidRPr="00354C04" w:rsidRDefault="005A285A" w:rsidP="00354C04">
            <w:pPr>
              <w:spacing w:after="0" w:line="240" w:lineRule="auto"/>
              <w:jc w:val="center"/>
              <w:rPr>
                <w:sz w:val="14"/>
                <w:szCs w:val="14"/>
              </w:rPr>
            </w:pPr>
          </w:p>
        </w:tc>
        <w:tc>
          <w:tcPr>
            <w:tcW w:w="1360" w:type="dxa"/>
            <w:hideMark/>
          </w:tcPr>
          <w:p w14:paraId="666B9B44" w14:textId="77777777" w:rsidR="005A285A" w:rsidRPr="00354C04" w:rsidRDefault="005A285A" w:rsidP="00354C04">
            <w:pPr>
              <w:spacing w:after="0" w:line="240" w:lineRule="auto"/>
              <w:jc w:val="center"/>
              <w:rPr>
                <w:sz w:val="14"/>
                <w:szCs w:val="14"/>
              </w:rPr>
            </w:pPr>
          </w:p>
        </w:tc>
        <w:tc>
          <w:tcPr>
            <w:tcW w:w="1780" w:type="dxa"/>
            <w:hideMark/>
          </w:tcPr>
          <w:p w14:paraId="4930642F"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4F7366B0" w14:textId="77777777" w:rsidTr="00354C04">
        <w:trPr>
          <w:trHeight w:val="20"/>
        </w:trPr>
        <w:tc>
          <w:tcPr>
            <w:tcW w:w="300" w:type="dxa"/>
            <w:noWrap/>
            <w:hideMark/>
          </w:tcPr>
          <w:p w14:paraId="2FAA367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FF9101C" w14:textId="77777777" w:rsidR="005A285A" w:rsidRPr="00354C04" w:rsidRDefault="005A285A" w:rsidP="00354C04">
            <w:pPr>
              <w:spacing w:after="0" w:line="240" w:lineRule="auto"/>
              <w:jc w:val="center"/>
              <w:rPr>
                <w:sz w:val="14"/>
                <w:szCs w:val="14"/>
              </w:rPr>
            </w:pPr>
          </w:p>
        </w:tc>
        <w:tc>
          <w:tcPr>
            <w:tcW w:w="2400" w:type="dxa"/>
            <w:gridSpan w:val="8"/>
            <w:hideMark/>
          </w:tcPr>
          <w:p w14:paraId="00EBCC94"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машинистов</w:t>
            </w:r>
          </w:p>
        </w:tc>
        <w:tc>
          <w:tcPr>
            <w:tcW w:w="300" w:type="dxa"/>
            <w:hideMark/>
          </w:tcPr>
          <w:p w14:paraId="71140B66" w14:textId="77777777" w:rsidR="005A285A" w:rsidRPr="00354C04" w:rsidRDefault="005A285A" w:rsidP="00354C04">
            <w:pPr>
              <w:spacing w:after="0" w:line="240" w:lineRule="auto"/>
              <w:jc w:val="center"/>
              <w:rPr>
                <w:sz w:val="14"/>
                <w:szCs w:val="14"/>
              </w:rPr>
            </w:pPr>
            <w:r w:rsidRPr="00354C04">
              <w:rPr>
                <w:sz w:val="14"/>
                <w:szCs w:val="14"/>
              </w:rPr>
              <w:t>4,7291</w:t>
            </w:r>
          </w:p>
        </w:tc>
        <w:tc>
          <w:tcPr>
            <w:tcW w:w="8220" w:type="dxa"/>
            <w:hideMark/>
          </w:tcPr>
          <w:p w14:paraId="29064CC1" w14:textId="77777777" w:rsidR="005A285A" w:rsidRPr="00354C04" w:rsidRDefault="005A285A" w:rsidP="00354C04">
            <w:pPr>
              <w:spacing w:after="0" w:line="240" w:lineRule="auto"/>
              <w:jc w:val="center"/>
              <w:rPr>
                <w:sz w:val="14"/>
                <w:szCs w:val="14"/>
              </w:rPr>
            </w:pPr>
          </w:p>
        </w:tc>
        <w:tc>
          <w:tcPr>
            <w:tcW w:w="1220" w:type="dxa"/>
            <w:hideMark/>
          </w:tcPr>
          <w:p w14:paraId="71BB6180" w14:textId="77777777" w:rsidR="005A285A" w:rsidRPr="00354C04" w:rsidRDefault="005A285A" w:rsidP="00354C04">
            <w:pPr>
              <w:spacing w:after="0" w:line="240" w:lineRule="auto"/>
              <w:jc w:val="center"/>
              <w:rPr>
                <w:sz w:val="14"/>
                <w:szCs w:val="14"/>
              </w:rPr>
            </w:pPr>
          </w:p>
        </w:tc>
        <w:tc>
          <w:tcPr>
            <w:tcW w:w="1780" w:type="dxa"/>
            <w:noWrap/>
            <w:hideMark/>
          </w:tcPr>
          <w:p w14:paraId="3C986017" w14:textId="77777777" w:rsidR="005A285A" w:rsidRPr="00354C04" w:rsidRDefault="005A285A" w:rsidP="00354C04">
            <w:pPr>
              <w:spacing w:after="0" w:line="240" w:lineRule="auto"/>
              <w:jc w:val="center"/>
              <w:rPr>
                <w:sz w:val="14"/>
                <w:szCs w:val="14"/>
              </w:rPr>
            </w:pPr>
          </w:p>
        </w:tc>
        <w:tc>
          <w:tcPr>
            <w:tcW w:w="1360" w:type="dxa"/>
            <w:hideMark/>
          </w:tcPr>
          <w:p w14:paraId="3CAB1E1C" w14:textId="77777777" w:rsidR="005A285A" w:rsidRPr="00354C04" w:rsidRDefault="005A285A" w:rsidP="00354C04">
            <w:pPr>
              <w:spacing w:after="0" w:line="240" w:lineRule="auto"/>
              <w:jc w:val="center"/>
              <w:rPr>
                <w:sz w:val="14"/>
                <w:szCs w:val="14"/>
              </w:rPr>
            </w:pPr>
          </w:p>
        </w:tc>
        <w:tc>
          <w:tcPr>
            <w:tcW w:w="1780" w:type="dxa"/>
            <w:hideMark/>
          </w:tcPr>
          <w:p w14:paraId="0BAEE427"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77FD5825" w14:textId="77777777" w:rsidTr="00354C04">
        <w:trPr>
          <w:trHeight w:val="20"/>
        </w:trPr>
        <w:tc>
          <w:tcPr>
            <w:tcW w:w="17660" w:type="dxa"/>
            <w:gridSpan w:val="16"/>
            <w:hideMark/>
          </w:tcPr>
          <w:p w14:paraId="19374276" w14:textId="77777777" w:rsidR="005A285A" w:rsidRPr="00354C04" w:rsidRDefault="005A285A" w:rsidP="00354C04">
            <w:pPr>
              <w:spacing w:after="0" w:line="240" w:lineRule="auto"/>
              <w:jc w:val="center"/>
              <w:rPr>
                <w:b/>
                <w:bCs/>
                <w:sz w:val="14"/>
                <w:szCs w:val="14"/>
              </w:rPr>
            </w:pPr>
            <w:r w:rsidRPr="00354C04">
              <w:rPr>
                <w:b/>
                <w:bCs/>
                <w:sz w:val="14"/>
                <w:szCs w:val="14"/>
              </w:rPr>
              <w:t>Раздел 4. Заземление</w:t>
            </w:r>
          </w:p>
        </w:tc>
      </w:tr>
      <w:tr w:rsidR="005A285A" w:rsidRPr="00354C04" w14:paraId="60CE3B43" w14:textId="77777777" w:rsidTr="00354C04">
        <w:trPr>
          <w:trHeight w:val="20"/>
        </w:trPr>
        <w:tc>
          <w:tcPr>
            <w:tcW w:w="300" w:type="dxa"/>
            <w:hideMark/>
          </w:tcPr>
          <w:p w14:paraId="4D2B74E2" w14:textId="77777777" w:rsidR="005A285A" w:rsidRPr="00354C04" w:rsidRDefault="005A285A" w:rsidP="00354C04">
            <w:pPr>
              <w:spacing w:after="0" w:line="240" w:lineRule="auto"/>
              <w:jc w:val="center"/>
              <w:rPr>
                <w:b/>
                <w:bCs/>
                <w:sz w:val="14"/>
                <w:szCs w:val="14"/>
              </w:rPr>
            </w:pPr>
            <w:r w:rsidRPr="00354C04">
              <w:rPr>
                <w:b/>
                <w:bCs/>
                <w:sz w:val="14"/>
                <w:szCs w:val="14"/>
              </w:rPr>
              <w:t>22</w:t>
            </w:r>
          </w:p>
        </w:tc>
        <w:tc>
          <w:tcPr>
            <w:tcW w:w="300" w:type="dxa"/>
            <w:hideMark/>
          </w:tcPr>
          <w:p w14:paraId="172FDC3E" w14:textId="77777777" w:rsidR="005A285A" w:rsidRPr="00354C04" w:rsidRDefault="005A285A" w:rsidP="00354C04">
            <w:pPr>
              <w:spacing w:after="0" w:line="240" w:lineRule="auto"/>
              <w:jc w:val="center"/>
              <w:rPr>
                <w:b/>
                <w:bCs/>
                <w:sz w:val="14"/>
                <w:szCs w:val="14"/>
              </w:rPr>
            </w:pPr>
            <w:r w:rsidRPr="00354C04">
              <w:rPr>
                <w:b/>
                <w:bCs/>
                <w:sz w:val="14"/>
                <w:szCs w:val="14"/>
              </w:rPr>
              <w:t>ГЭСНм08-02-471-04</w:t>
            </w:r>
          </w:p>
        </w:tc>
        <w:tc>
          <w:tcPr>
            <w:tcW w:w="1500" w:type="dxa"/>
            <w:gridSpan w:val="5"/>
            <w:hideMark/>
          </w:tcPr>
          <w:p w14:paraId="2220FDB5" w14:textId="77777777" w:rsidR="005A285A" w:rsidRPr="00354C04" w:rsidRDefault="005A285A" w:rsidP="00354C04">
            <w:pPr>
              <w:spacing w:after="0" w:line="240" w:lineRule="auto"/>
              <w:jc w:val="center"/>
              <w:rPr>
                <w:b/>
                <w:bCs/>
                <w:sz w:val="14"/>
                <w:szCs w:val="14"/>
              </w:rPr>
            </w:pPr>
            <w:r w:rsidRPr="00354C04">
              <w:rPr>
                <w:b/>
                <w:bCs/>
                <w:sz w:val="14"/>
                <w:szCs w:val="14"/>
              </w:rPr>
              <w:t>Заземлитель вертикальный из круглой стали диаметром: 16 мм (18 мм)</w:t>
            </w:r>
          </w:p>
        </w:tc>
        <w:tc>
          <w:tcPr>
            <w:tcW w:w="300" w:type="dxa"/>
            <w:hideMark/>
          </w:tcPr>
          <w:p w14:paraId="66B1D1A8" w14:textId="77777777" w:rsidR="005A285A" w:rsidRPr="00354C04" w:rsidRDefault="005A285A" w:rsidP="00354C04">
            <w:pPr>
              <w:spacing w:after="0" w:line="240" w:lineRule="auto"/>
              <w:jc w:val="center"/>
              <w:rPr>
                <w:b/>
                <w:bCs/>
                <w:sz w:val="14"/>
                <w:szCs w:val="14"/>
              </w:rPr>
            </w:pPr>
            <w:r w:rsidRPr="00354C04">
              <w:rPr>
                <w:b/>
                <w:bCs/>
                <w:sz w:val="14"/>
                <w:szCs w:val="14"/>
              </w:rPr>
              <w:t xml:space="preserve">10 </w:t>
            </w:r>
            <w:proofErr w:type="spellStart"/>
            <w:r w:rsidRPr="00354C04">
              <w:rPr>
                <w:b/>
                <w:bCs/>
                <w:sz w:val="14"/>
                <w:szCs w:val="14"/>
              </w:rPr>
              <w:t>шт</w:t>
            </w:r>
            <w:proofErr w:type="spellEnd"/>
          </w:p>
        </w:tc>
        <w:tc>
          <w:tcPr>
            <w:tcW w:w="300" w:type="dxa"/>
            <w:hideMark/>
          </w:tcPr>
          <w:p w14:paraId="4EC5101E"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300" w:type="dxa"/>
            <w:hideMark/>
          </w:tcPr>
          <w:p w14:paraId="790832ED"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4A969ABE"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8220" w:type="dxa"/>
            <w:hideMark/>
          </w:tcPr>
          <w:p w14:paraId="0EBB538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3810A9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880D9F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236A3A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5315672"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54F9B9C4" w14:textId="77777777" w:rsidTr="00354C04">
        <w:trPr>
          <w:trHeight w:val="20"/>
        </w:trPr>
        <w:tc>
          <w:tcPr>
            <w:tcW w:w="300" w:type="dxa"/>
            <w:hideMark/>
          </w:tcPr>
          <w:p w14:paraId="62C4701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50D6B77" w14:textId="77777777" w:rsidR="005A285A" w:rsidRPr="00354C04" w:rsidRDefault="005A285A" w:rsidP="00354C04">
            <w:pPr>
              <w:spacing w:after="0" w:line="240" w:lineRule="auto"/>
              <w:jc w:val="center"/>
              <w:rPr>
                <w:sz w:val="14"/>
                <w:szCs w:val="14"/>
              </w:rPr>
            </w:pPr>
          </w:p>
        </w:tc>
        <w:tc>
          <w:tcPr>
            <w:tcW w:w="17060" w:type="dxa"/>
            <w:gridSpan w:val="14"/>
            <w:hideMark/>
          </w:tcPr>
          <w:p w14:paraId="0EE07BCA" w14:textId="77777777" w:rsidR="005A285A" w:rsidRPr="00354C04" w:rsidRDefault="005A285A" w:rsidP="00354C04">
            <w:pPr>
              <w:spacing w:after="0" w:line="240" w:lineRule="auto"/>
              <w:jc w:val="center"/>
              <w:rPr>
                <w:sz w:val="14"/>
                <w:szCs w:val="14"/>
              </w:rPr>
            </w:pPr>
            <w:r w:rsidRPr="00354C04">
              <w:rPr>
                <w:sz w:val="14"/>
                <w:szCs w:val="14"/>
              </w:rPr>
              <w:t>Объем=2 / 10</w:t>
            </w:r>
          </w:p>
        </w:tc>
      </w:tr>
      <w:tr w:rsidR="005A285A" w:rsidRPr="00354C04" w14:paraId="0A7CE8C1" w14:textId="77777777" w:rsidTr="00354C04">
        <w:trPr>
          <w:trHeight w:val="20"/>
        </w:trPr>
        <w:tc>
          <w:tcPr>
            <w:tcW w:w="300" w:type="dxa"/>
            <w:hideMark/>
          </w:tcPr>
          <w:p w14:paraId="0B5875B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A7A07A"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48C4435C"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2C58EE80"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AC26250" w14:textId="77777777" w:rsidR="005A285A" w:rsidRPr="00354C04" w:rsidRDefault="005A285A" w:rsidP="00354C04">
            <w:pPr>
              <w:spacing w:after="0" w:line="240" w:lineRule="auto"/>
              <w:jc w:val="center"/>
              <w:rPr>
                <w:sz w:val="14"/>
                <w:szCs w:val="14"/>
              </w:rPr>
            </w:pPr>
          </w:p>
        </w:tc>
        <w:tc>
          <w:tcPr>
            <w:tcW w:w="300" w:type="dxa"/>
            <w:hideMark/>
          </w:tcPr>
          <w:p w14:paraId="3E4291A5" w14:textId="77777777" w:rsidR="005A285A" w:rsidRPr="00354C04" w:rsidRDefault="005A285A" w:rsidP="00354C04">
            <w:pPr>
              <w:spacing w:after="0" w:line="240" w:lineRule="auto"/>
              <w:jc w:val="center"/>
              <w:rPr>
                <w:sz w:val="14"/>
                <w:szCs w:val="14"/>
              </w:rPr>
            </w:pPr>
          </w:p>
        </w:tc>
        <w:tc>
          <w:tcPr>
            <w:tcW w:w="300" w:type="dxa"/>
            <w:hideMark/>
          </w:tcPr>
          <w:p w14:paraId="1ADA4714" w14:textId="77777777" w:rsidR="005A285A" w:rsidRPr="00354C04" w:rsidRDefault="005A285A" w:rsidP="00354C04">
            <w:pPr>
              <w:spacing w:after="0" w:line="240" w:lineRule="auto"/>
              <w:jc w:val="center"/>
              <w:rPr>
                <w:sz w:val="14"/>
                <w:szCs w:val="14"/>
              </w:rPr>
            </w:pPr>
            <w:r w:rsidRPr="00354C04">
              <w:rPr>
                <w:sz w:val="14"/>
                <w:szCs w:val="14"/>
              </w:rPr>
              <w:t>1,442</w:t>
            </w:r>
          </w:p>
        </w:tc>
        <w:tc>
          <w:tcPr>
            <w:tcW w:w="8220" w:type="dxa"/>
            <w:hideMark/>
          </w:tcPr>
          <w:p w14:paraId="42E57F77" w14:textId="77777777" w:rsidR="005A285A" w:rsidRPr="00354C04" w:rsidRDefault="005A285A" w:rsidP="00354C04">
            <w:pPr>
              <w:spacing w:after="0" w:line="240" w:lineRule="auto"/>
              <w:jc w:val="center"/>
              <w:rPr>
                <w:sz w:val="14"/>
                <w:szCs w:val="14"/>
              </w:rPr>
            </w:pPr>
          </w:p>
        </w:tc>
        <w:tc>
          <w:tcPr>
            <w:tcW w:w="1220" w:type="dxa"/>
            <w:hideMark/>
          </w:tcPr>
          <w:p w14:paraId="7957D0B8" w14:textId="77777777" w:rsidR="005A285A" w:rsidRPr="00354C04" w:rsidRDefault="005A285A" w:rsidP="00354C04">
            <w:pPr>
              <w:spacing w:after="0" w:line="240" w:lineRule="auto"/>
              <w:jc w:val="center"/>
              <w:rPr>
                <w:sz w:val="14"/>
                <w:szCs w:val="14"/>
              </w:rPr>
            </w:pPr>
          </w:p>
        </w:tc>
        <w:tc>
          <w:tcPr>
            <w:tcW w:w="1780" w:type="dxa"/>
            <w:hideMark/>
          </w:tcPr>
          <w:p w14:paraId="38EF108A" w14:textId="77777777" w:rsidR="005A285A" w:rsidRPr="00354C04" w:rsidRDefault="005A285A" w:rsidP="00354C04">
            <w:pPr>
              <w:spacing w:after="0" w:line="240" w:lineRule="auto"/>
              <w:jc w:val="center"/>
              <w:rPr>
                <w:sz w:val="14"/>
                <w:szCs w:val="14"/>
              </w:rPr>
            </w:pPr>
          </w:p>
        </w:tc>
        <w:tc>
          <w:tcPr>
            <w:tcW w:w="1360" w:type="dxa"/>
            <w:hideMark/>
          </w:tcPr>
          <w:p w14:paraId="465A54FA" w14:textId="77777777" w:rsidR="005A285A" w:rsidRPr="00354C04" w:rsidRDefault="005A285A" w:rsidP="00354C04">
            <w:pPr>
              <w:spacing w:after="0" w:line="240" w:lineRule="auto"/>
              <w:jc w:val="center"/>
              <w:rPr>
                <w:sz w:val="14"/>
                <w:szCs w:val="14"/>
              </w:rPr>
            </w:pPr>
          </w:p>
        </w:tc>
        <w:tc>
          <w:tcPr>
            <w:tcW w:w="1780" w:type="dxa"/>
            <w:hideMark/>
          </w:tcPr>
          <w:p w14:paraId="127AC24E" w14:textId="77777777" w:rsidR="005A285A" w:rsidRPr="00354C04" w:rsidRDefault="005A285A" w:rsidP="00354C04">
            <w:pPr>
              <w:spacing w:after="0" w:line="240" w:lineRule="auto"/>
              <w:jc w:val="center"/>
              <w:rPr>
                <w:sz w:val="14"/>
                <w:szCs w:val="14"/>
              </w:rPr>
            </w:pPr>
            <w:r w:rsidRPr="00354C04">
              <w:rPr>
                <w:sz w:val="14"/>
                <w:szCs w:val="14"/>
              </w:rPr>
              <w:t>564,41</w:t>
            </w:r>
          </w:p>
        </w:tc>
      </w:tr>
      <w:tr w:rsidR="005A285A" w:rsidRPr="00354C04" w14:paraId="4CE119A7" w14:textId="77777777" w:rsidTr="00354C04">
        <w:trPr>
          <w:trHeight w:val="20"/>
        </w:trPr>
        <w:tc>
          <w:tcPr>
            <w:tcW w:w="300" w:type="dxa"/>
            <w:hideMark/>
          </w:tcPr>
          <w:p w14:paraId="74F9F35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3F9A939" w14:textId="77777777" w:rsidR="005A285A" w:rsidRPr="00354C04" w:rsidRDefault="005A285A" w:rsidP="00354C04">
            <w:pPr>
              <w:spacing w:after="0" w:line="240" w:lineRule="auto"/>
              <w:jc w:val="center"/>
              <w:rPr>
                <w:sz w:val="14"/>
                <w:szCs w:val="14"/>
              </w:rPr>
            </w:pPr>
            <w:r w:rsidRPr="00354C04">
              <w:rPr>
                <w:sz w:val="14"/>
                <w:szCs w:val="14"/>
              </w:rPr>
              <w:t>1-100-38</w:t>
            </w:r>
          </w:p>
        </w:tc>
        <w:tc>
          <w:tcPr>
            <w:tcW w:w="1500" w:type="dxa"/>
            <w:gridSpan w:val="5"/>
            <w:hideMark/>
          </w:tcPr>
          <w:p w14:paraId="0BDDCE58"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3,8</w:t>
            </w:r>
          </w:p>
        </w:tc>
        <w:tc>
          <w:tcPr>
            <w:tcW w:w="300" w:type="dxa"/>
            <w:hideMark/>
          </w:tcPr>
          <w:p w14:paraId="5741C941"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11D2A0CD" w14:textId="77777777" w:rsidR="005A285A" w:rsidRPr="00354C04" w:rsidRDefault="005A285A" w:rsidP="00354C04">
            <w:pPr>
              <w:spacing w:after="0" w:line="240" w:lineRule="auto"/>
              <w:jc w:val="center"/>
              <w:rPr>
                <w:sz w:val="14"/>
                <w:szCs w:val="14"/>
              </w:rPr>
            </w:pPr>
            <w:r w:rsidRPr="00354C04">
              <w:rPr>
                <w:sz w:val="14"/>
                <w:szCs w:val="14"/>
              </w:rPr>
              <w:t>7,21</w:t>
            </w:r>
          </w:p>
        </w:tc>
        <w:tc>
          <w:tcPr>
            <w:tcW w:w="300" w:type="dxa"/>
            <w:hideMark/>
          </w:tcPr>
          <w:p w14:paraId="586F984F" w14:textId="77777777" w:rsidR="005A285A" w:rsidRPr="00354C04" w:rsidRDefault="005A285A" w:rsidP="00354C04">
            <w:pPr>
              <w:spacing w:after="0" w:line="240" w:lineRule="auto"/>
              <w:jc w:val="center"/>
              <w:rPr>
                <w:sz w:val="14"/>
                <w:szCs w:val="14"/>
              </w:rPr>
            </w:pPr>
          </w:p>
        </w:tc>
        <w:tc>
          <w:tcPr>
            <w:tcW w:w="300" w:type="dxa"/>
            <w:hideMark/>
          </w:tcPr>
          <w:p w14:paraId="4C33059C" w14:textId="77777777" w:rsidR="005A285A" w:rsidRPr="00354C04" w:rsidRDefault="005A285A" w:rsidP="00354C04">
            <w:pPr>
              <w:spacing w:after="0" w:line="240" w:lineRule="auto"/>
              <w:jc w:val="center"/>
              <w:rPr>
                <w:sz w:val="14"/>
                <w:szCs w:val="14"/>
              </w:rPr>
            </w:pPr>
            <w:r w:rsidRPr="00354C04">
              <w:rPr>
                <w:sz w:val="14"/>
                <w:szCs w:val="14"/>
              </w:rPr>
              <w:t>1,442</w:t>
            </w:r>
          </w:p>
        </w:tc>
        <w:tc>
          <w:tcPr>
            <w:tcW w:w="8220" w:type="dxa"/>
            <w:hideMark/>
          </w:tcPr>
          <w:p w14:paraId="5C6B15A0" w14:textId="77777777" w:rsidR="005A285A" w:rsidRPr="00354C04" w:rsidRDefault="005A285A" w:rsidP="00354C04">
            <w:pPr>
              <w:spacing w:after="0" w:line="240" w:lineRule="auto"/>
              <w:jc w:val="center"/>
              <w:rPr>
                <w:sz w:val="14"/>
                <w:szCs w:val="14"/>
              </w:rPr>
            </w:pPr>
          </w:p>
        </w:tc>
        <w:tc>
          <w:tcPr>
            <w:tcW w:w="1220" w:type="dxa"/>
            <w:hideMark/>
          </w:tcPr>
          <w:p w14:paraId="132980CE" w14:textId="77777777" w:rsidR="005A285A" w:rsidRPr="00354C04" w:rsidRDefault="005A285A" w:rsidP="00354C04">
            <w:pPr>
              <w:spacing w:after="0" w:line="240" w:lineRule="auto"/>
              <w:jc w:val="center"/>
              <w:rPr>
                <w:sz w:val="14"/>
                <w:szCs w:val="14"/>
              </w:rPr>
            </w:pPr>
          </w:p>
        </w:tc>
        <w:tc>
          <w:tcPr>
            <w:tcW w:w="1780" w:type="dxa"/>
            <w:hideMark/>
          </w:tcPr>
          <w:p w14:paraId="3A3F24F8" w14:textId="77777777" w:rsidR="005A285A" w:rsidRPr="00354C04" w:rsidRDefault="005A285A" w:rsidP="00354C04">
            <w:pPr>
              <w:spacing w:after="0" w:line="240" w:lineRule="auto"/>
              <w:jc w:val="center"/>
              <w:rPr>
                <w:sz w:val="14"/>
                <w:szCs w:val="14"/>
              </w:rPr>
            </w:pPr>
            <w:r w:rsidRPr="00354C04">
              <w:rPr>
                <w:sz w:val="14"/>
                <w:szCs w:val="14"/>
              </w:rPr>
              <w:t>391,41</w:t>
            </w:r>
          </w:p>
        </w:tc>
        <w:tc>
          <w:tcPr>
            <w:tcW w:w="1360" w:type="dxa"/>
            <w:hideMark/>
          </w:tcPr>
          <w:p w14:paraId="237A1889" w14:textId="77777777" w:rsidR="005A285A" w:rsidRPr="00354C04" w:rsidRDefault="005A285A" w:rsidP="00354C04">
            <w:pPr>
              <w:spacing w:after="0" w:line="240" w:lineRule="auto"/>
              <w:jc w:val="center"/>
              <w:rPr>
                <w:sz w:val="14"/>
                <w:szCs w:val="14"/>
              </w:rPr>
            </w:pPr>
          </w:p>
        </w:tc>
        <w:tc>
          <w:tcPr>
            <w:tcW w:w="1780" w:type="dxa"/>
            <w:hideMark/>
          </w:tcPr>
          <w:p w14:paraId="1E0BFC77" w14:textId="77777777" w:rsidR="005A285A" w:rsidRPr="00354C04" w:rsidRDefault="005A285A" w:rsidP="00354C04">
            <w:pPr>
              <w:spacing w:after="0" w:line="240" w:lineRule="auto"/>
              <w:jc w:val="center"/>
              <w:rPr>
                <w:sz w:val="14"/>
                <w:szCs w:val="14"/>
              </w:rPr>
            </w:pPr>
            <w:r w:rsidRPr="00354C04">
              <w:rPr>
                <w:sz w:val="14"/>
                <w:szCs w:val="14"/>
              </w:rPr>
              <w:t>564,41</w:t>
            </w:r>
          </w:p>
        </w:tc>
      </w:tr>
      <w:tr w:rsidR="005A285A" w:rsidRPr="00354C04" w14:paraId="0E3D8194" w14:textId="77777777" w:rsidTr="00354C04">
        <w:trPr>
          <w:trHeight w:val="20"/>
        </w:trPr>
        <w:tc>
          <w:tcPr>
            <w:tcW w:w="300" w:type="dxa"/>
            <w:hideMark/>
          </w:tcPr>
          <w:p w14:paraId="72A1ECE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909BCC5"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159BB899"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12056FB2" w14:textId="77777777" w:rsidR="005A285A" w:rsidRPr="00354C04" w:rsidRDefault="005A285A" w:rsidP="00354C04">
            <w:pPr>
              <w:spacing w:after="0" w:line="240" w:lineRule="auto"/>
              <w:jc w:val="center"/>
              <w:rPr>
                <w:sz w:val="14"/>
                <w:szCs w:val="14"/>
              </w:rPr>
            </w:pPr>
          </w:p>
        </w:tc>
        <w:tc>
          <w:tcPr>
            <w:tcW w:w="300" w:type="dxa"/>
            <w:hideMark/>
          </w:tcPr>
          <w:p w14:paraId="759AB649" w14:textId="77777777" w:rsidR="005A285A" w:rsidRPr="00354C04" w:rsidRDefault="005A285A" w:rsidP="00354C04">
            <w:pPr>
              <w:spacing w:after="0" w:line="240" w:lineRule="auto"/>
              <w:jc w:val="center"/>
              <w:rPr>
                <w:sz w:val="14"/>
                <w:szCs w:val="14"/>
              </w:rPr>
            </w:pPr>
          </w:p>
        </w:tc>
        <w:tc>
          <w:tcPr>
            <w:tcW w:w="300" w:type="dxa"/>
            <w:hideMark/>
          </w:tcPr>
          <w:p w14:paraId="4B4FF851" w14:textId="77777777" w:rsidR="005A285A" w:rsidRPr="00354C04" w:rsidRDefault="005A285A" w:rsidP="00354C04">
            <w:pPr>
              <w:spacing w:after="0" w:line="240" w:lineRule="auto"/>
              <w:jc w:val="center"/>
              <w:rPr>
                <w:sz w:val="14"/>
                <w:szCs w:val="14"/>
              </w:rPr>
            </w:pPr>
          </w:p>
        </w:tc>
        <w:tc>
          <w:tcPr>
            <w:tcW w:w="300" w:type="dxa"/>
            <w:hideMark/>
          </w:tcPr>
          <w:p w14:paraId="55F6278C" w14:textId="77777777" w:rsidR="005A285A" w:rsidRPr="00354C04" w:rsidRDefault="005A285A" w:rsidP="00354C04">
            <w:pPr>
              <w:spacing w:after="0" w:line="240" w:lineRule="auto"/>
              <w:jc w:val="center"/>
              <w:rPr>
                <w:sz w:val="14"/>
                <w:szCs w:val="14"/>
              </w:rPr>
            </w:pPr>
          </w:p>
        </w:tc>
        <w:tc>
          <w:tcPr>
            <w:tcW w:w="8220" w:type="dxa"/>
            <w:hideMark/>
          </w:tcPr>
          <w:p w14:paraId="5F5803D1" w14:textId="77777777" w:rsidR="005A285A" w:rsidRPr="00354C04" w:rsidRDefault="005A285A" w:rsidP="00354C04">
            <w:pPr>
              <w:spacing w:after="0" w:line="240" w:lineRule="auto"/>
              <w:jc w:val="center"/>
              <w:rPr>
                <w:sz w:val="14"/>
                <w:szCs w:val="14"/>
              </w:rPr>
            </w:pPr>
          </w:p>
        </w:tc>
        <w:tc>
          <w:tcPr>
            <w:tcW w:w="1220" w:type="dxa"/>
            <w:hideMark/>
          </w:tcPr>
          <w:p w14:paraId="4E976096" w14:textId="77777777" w:rsidR="005A285A" w:rsidRPr="00354C04" w:rsidRDefault="005A285A" w:rsidP="00354C04">
            <w:pPr>
              <w:spacing w:after="0" w:line="240" w:lineRule="auto"/>
              <w:jc w:val="center"/>
              <w:rPr>
                <w:sz w:val="14"/>
                <w:szCs w:val="14"/>
              </w:rPr>
            </w:pPr>
          </w:p>
        </w:tc>
        <w:tc>
          <w:tcPr>
            <w:tcW w:w="1780" w:type="dxa"/>
            <w:hideMark/>
          </w:tcPr>
          <w:p w14:paraId="20613768" w14:textId="77777777" w:rsidR="005A285A" w:rsidRPr="00354C04" w:rsidRDefault="005A285A" w:rsidP="00354C04">
            <w:pPr>
              <w:spacing w:after="0" w:line="240" w:lineRule="auto"/>
              <w:jc w:val="center"/>
              <w:rPr>
                <w:sz w:val="14"/>
                <w:szCs w:val="14"/>
              </w:rPr>
            </w:pPr>
          </w:p>
        </w:tc>
        <w:tc>
          <w:tcPr>
            <w:tcW w:w="1360" w:type="dxa"/>
            <w:hideMark/>
          </w:tcPr>
          <w:p w14:paraId="4C974D3F" w14:textId="77777777" w:rsidR="005A285A" w:rsidRPr="00354C04" w:rsidRDefault="005A285A" w:rsidP="00354C04">
            <w:pPr>
              <w:spacing w:after="0" w:line="240" w:lineRule="auto"/>
              <w:jc w:val="center"/>
              <w:rPr>
                <w:sz w:val="14"/>
                <w:szCs w:val="14"/>
              </w:rPr>
            </w:pPr>
          </w:p>
        </w:tc>
        <w:tc>
          <w:tcPr>
            <w:tcW w:w="1780" w:type="dxa"/>
            <w:hideMark/>
          </w:tcPr>
          <w:p w14:paraId="637B5A21" w14:textId="77777777" w:rsidR="005A285A" w:rsidRPr="00354C04" w:rsidRDefault="005A285A" w:rsidP="00354C04">
            <w:pPr>
              <w:spacing w:after="0" w:line="240" w:lineRule="auto"/>
              <w:jc w:val="center"/>
              <w:rPr>
                <w:sz w:val="14"/>
                <w:szCs w:val="14"/>
              </w:rPr>
            </w:pPr>
            <w:r w:rsidRPr="00354C04">
              <w:rPr>
                <w:sz w:val="14"/>
                <w:szCs w:val="14"/>
              </w:rPr>
              <w:t>74,90</w:t>
            </w:r>
          </w:p>
        </w:tc>
      </w:tr>
      <w:tr w:rsidR="005A285A" w:rsidRPr="00354C04" w14:paraId="55FDE1A8" w14:textId="77777777" w:rsidTr="00354C04">
        <w:trPr>
          <w:trHeight w:val="20"/>
        </w:trPr>
        <w:tc>
          <w:tcPr>
            <w:tcW w:w="300" w:type="dxa"/>
            <w:hideMark/>
          </w:tcPr>
          <w:p w14:paraId="68A0B93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8EE8ADB" w14:textId="77777777" w:rsidR="005A285A" w:rsidRPr="00354C04" w:rsidRDefault="005A285A" w:rsidP="00354C04">
            <w:pPr>
              <w:spacing w:after="0" w:line="240" w:lineRule="auto"/>
              <w:jc w:val="center"/>
              <w:rPr>
                <w:sz w:val="14"/>
                <w:szCs w:val="14"/>
              </w:rPr>
            </w:pPr>
          </w:p>
        </w:tc>
        <w:tc>
          <w:tcPr>
            <w:tcW w:w="1500" w:type="dxa"/>
            <w:gridSpan w:val="5"/>
            <w:hideMark/>
          </w:tcPr>
          <w:p w14:paraId="7251FAE0"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4E126560"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32C7F369" w14:textId="77777777" w:rsidR="005A285A" w:rsidRPr="00354C04" w:rsidRDefault="005A285A" w:rsidP="00354C04">
            <w:pPr>
              <w:spacing w:after="0" w:line="240" w:lineRule="auto"/>
              <w:jc w:val="center"/>
              <w:rPr>
                <w:sz w:val="14"/>
                <w:szCs w:val="14"/>
              </w:rPr>
            </w:pPr>
          </w:p>
        </w:tc>
        <w:tc>
          <w:tcPr>
            <w:tcW w:w="300" w:type="dxa"/>
            <w:hideMark/>
          </w:tcPr>
          <w:p w14:paraId="3BD1CD53" w14:textId="77777777" w:rsidR="005A285A" w:rsidRPr="00354C04" w:rsidRDefault="005A285A" w:rsidP="00354C04">
            <w:pPr>
              <w:spacing w:after="0" w:line="240" w:lineRule="auto"/>
              <w:jc w:val="center"/>
              <w:rPr>
                <w:sz w:val="14"/>
                <w:szCs w:val="14"/>
              </w:rPr>
            </w:pPr>
          </w:p>
        </w:tc>
        <w:tc>
          <w:tcPr>
            <w:tcW w:w="300" w:type="dxa"/>
            <w:hideMark/>
          </w:tcPr>
          <w:p w14:paraId="7ABEBC3F" w14:textId="77777777" w:rsidR="005A285A" w:rsidRPr="00354C04" w:rsidRDefault="005A285A" w:rsidP="00354C04">
            <w:pPr>
              <w:spacing w:after="0" w:line="240" w:lineRule="auto"/>
              <w:jc w:val="center"/>
              <w:rPr>
                <w:sz w:val="14"/>
                <w:szCs w:val="14"/>
              </w:rPr>
            </w:pPr>
            <w:r w:rsidRPr="00354C04">
              <w:rPr>
                <w:sz w:val="14"/>
                <w:szCs w:val="14"/>
              </w:rPr>
              <w:t>0,052</w:t>
            </w:r>
          </w:p>
        </w:tc>
        <w:tc>
          <w:tcPr>
            <w:tcW w:w="8220" w:type="dxa"/>
            <w:hideMark/>
          </w:tcPr>
          <w:p w14:paraId="0248A797" w14:textId="77777777" w:rsidR="005A285A" w:rsidRPr="00354C04" w:rsidRDefault="005A285A" w:rsidP="00354C04">
            <w:pPr>
              <w:spacing w:after="0" w:line="240" w:lineRule="auto"/>
              <w:jc w:val="center"/>
              <w:rPr>
                <w:sz w:val="14"/>
                <w:szCs w:val="14"/>
              </w:rPr>
            </w:pPr>
          </w:p>
        </w:tc>
        <w:tc>
          <w:tcPr>
            <w:tcW w:w="1220" w:type="dxa"/>
            <w:hideMark/>
          </w:tcPr>
          <w:p w14:paraId="3851F225" w14:textId="77777777" w:rsidR="005A285A" w:rsidRPr="00354C04" w:rsidRDefault="005A285A" w:rsidP="00354C04">
            <w:pPr>
              <w:spacing w:after="0" w:line="240" w:lineRule="auto"/>
              <w:jc w:val="center"/>
              <w:rPr>
                <w:sz w:val="14"/>
                <w:szCs w:val="14"/>
              </w:rPr>
            </w:pPr>
          </w:p>
        </w:tc>
        <w:tc>
          <w:tcPr>
            <w:tcW w:w="1780" w:type="dxa"/>
            <w:hideMark/>
          </w:tcPr>
          <w:p w14:paraId="3AC34851" w14:textId="77777777" w:rsidR="005A285A" w:rsidRPr="00354C04" w:rsidRDefault="005A285A" w:rsidP="00354C04">
            <w:pPr>
              <w:spacing w:after="0" w:line="240" w:lineRule="auto"/>
              <w:jc w:val="center"/>
              <w:rPr>
                <w:sz w:val="14"/>
                <w:szCs w:val="14"/>
              </w:rPr>
            </w:pPr>
          </w:p>
        </w:tc>
        <w:tc>
          <w:tcPr>
            <w:tcW w:w="1360" w:type="dxa"/>
            <w:hideMark/>
          </w:tcPr>
          <w:p w14:paraId="70BA11DB" w14:textId="77777777" w:rsidR="005A285A" w:rsidRPr="00354C04" w:rsidRDefault="005A285A" w:rsidP="00354C04">
            <w:pPr>
              <w:spacing w:after="0" w:line="240" w:lineRule="auto"/>
              <w:jc w:val="center"/>
              <w:rPr>
                <w:sz w:val="14"/>
                <w:szCs w:val="14"/>
              </w:rPr>
            </w:pPr>
          </w:p>
        </w:tc>
        <w:tc>
          <w:tcPr>
            <w:tcW w:w="1780" w:type="dxa"/>
            <w:hideMark/>
          </w:tcPr>
          <w:p w14:paraId="2D4BF4DF" w14:textId="77777777" w:rsidR="005A285A" w:rsidRPr="00354C04" w:rsidRDefault="005A285A" w:rsidP="00354C04">
            <w:pPr>
              <w:spacing w:after="0" w:line="240" w:lineRule="auto"/>
              <w:jc w:val="center"/>
              <w:rPr>
                <w:sz w:val="14"/>
                <w:szCs w:val="14"/>
              </w:rPr>
            </w:pPr>
            <w:r w:rsidRPr="00354C04">
              <w:rPr>
                <w:sz w:val="14"/>
                <w:szCs w:val="14"/>
              </w:rPr>
              <w:t>24,39</w:t>
            </w:r>
          </w:p>
        </w:tc>
      </w:tr>
      <w:tr w:rsidR="005A285A" w:rsidRPr="00354C04" w14:paraId="4D2D6148" w14:textId="77777777" w:rsidTr="00354C04">
        <w:trPr>
          <w:trHeight w:val="20"/>
        </w:trPr>
        <w:tc>
          <w:tcPr>
            <w:tcW w:w="300" w:type="dxa"/>
            <w:hideMark/>
          </w:tcPr>
          <w:p w14:paraId="07C6D14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1579C88" w14:textId="77777777" w:rsidR="005A285A" w:rsidRPr="00354C04" w:rsidRDefault="005A285A" w:rsidP="00354C04">
            <w:pPr>
              <w:spacing w:after="0" w:line="240" w:lineRule="auto"/>
              <w:jc w:val="center"/>
              <w:rPr>
                <w:sz w:val="14"/>
                <w:szCs w:val="14"/>
              </w:rPr>
            </w:pPr>
            <w:r w:rsidRPr="00354C04">
              <w:rPr>
                <w:sz w:val="14"/>
                <w:szCs w:val="14"/>
              </w:rPr>
              <w:t>91.05.05-015</w:t>
            </w:r>
          </w:p>
        </w:tc>
        <w:tc>
          <w:tcPr>
            <w:tcW w:w="1500" w:type="dxa"/>
            <w:gridSpan w:val="5"/>
            <w:hideMark/>
          </w:tcPr>
          <w:p w14:paraId="491D0464" w14:textId="77777777" w:rsidR="005A285A" w:rsidRPr="00354C04" w:rsidRDefault="005A285A" w:rsidP="00354C04">
            <w:pPr>
              <w:spacing w:after="0" w:line="240" w:lineRule="auto"/>
              <w:jc w:val="center"/>
              <w:rPr>
                <w:sz w:val="14"/>
                <w:szCs w:val="14"/>
              </w:rPr>
            </w:pPr>
            <w:r w:rsidRPr="00354C04">
              <w:rPr>
                <w:sz w:val="14"/>
                <w:szCs w:val="14"/>
              </w:rPr>
              <w:t>Краны на автомобильном ходу, грузоподъемность 16 т</w:t>
            </w:r>
          </w:p>
        </w:tc>
        <w:tc>
          <w:tcPr>
            <w:tcW w:w="300" w:type="dxa"/>
            <w:hideMark/>
          </w:tcPr>
          <w:p w14:paraId="793E5B3F"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683F87CE" w14:textId="77777777" w:rsidR="005A285A" w:rsidRPr="00354C04" w:rsidRDefault="005A285A" w:rsidP="00354C04">
            <w:pPr>
              <w:spacing w:after="0" w:line="240" w:lineRule="auto"/>
              <w:jc w:val="center"/>
              <w:rPr>
                <w:sz w:val="14"/>
                <w:szCs w:val="14"/>
              </w:rPr>
            </w:pPr>
            <w:r w:rsidRPr="00354C04">
              <w:rPr>
                <w:sz w:val="14"/>
                <w:szCs w:val="14"/>
              </w:rPr>
              <w:t>0,13</w:t>
            </w:r>
          </w:p>
        </w:tc>
        <w:tc>
          <w:tcPr>
            <w:tcW w:w="300" w:type="dxa"/>
            <w:hideMark/>
          </w:tcPr>
          <w:p w14:paraId="6849D6DB" w14:textId="77777777" w:rsidR="005A285A" w:rsidRPr="00354C04" w:rsidRDefault="005A285A" w:rsidP="00354C04">
            <w:pPr>
              <w:spacing w:after="0" w:line="240" w:lineRule="auto"/>
              <w:jc w:val="center"/>
              <w:rPr>
                <w:sz w:val="14"/>
                <w:szCs w:val="14"/>
              </w:rPr>
            </w:pPr>
          </w:p>
        </w:tc>
        <w:tc>
          <w:tcPr>
            <w:tcW w:w="300" w:type="dxa"/>
            <w:hideMark/>
          </w:tcPr>
          <w:p w14:paraId="73C47469" w14:textId="77777777" w:rsidR="005A285A" w:rsidRPr="00354C04" w:rsidRDefault="005A285A" w:rsidP="00354C04">
            <w:pPr>
              <w:spacing w:after="0" w:line="240" w:lineRule="auto"/>
              <w:jc w:val="center"/>
              <w:rPr>
                <w:sz w:val="14"/>
                <w:szCs w:val="14"/>
              </w:rPr>
            </w:pPr>
            <w:r w:rsidRPr="00354C04">
              <w:rPr>
                <w:sz w:val="14"/>
                <w:szCs w:val="14"/>
              </w:rPr>
              <w:t>0,026</w:t>
            </w:r>
          </w:p>
        </w:tc>
        <w:tc>
          <w:tcPr>
            <w:tcW w:w="8220" w:type="dxa"/>
            <w:hideMark/>
          </w:tcPr>
          <w:p w14:paraId="52B2CCB7" w14:textId="77777777" w:rsidR="005A285A" w:rsidRPr="00354C04" w:rsidRDefault="005A285A" w:rsidP="00354C04">
            <w:pPr>
              <w:spacing w:after="0" w:line="240" w:lineRule="auto"/>
              <w:jc w:val="center"/>
              <w:rPr>
                <w:sz w:val="14"/>
                <w:szCs w:val="14"/>
              </w:rPr>
            </w:pPr>
          </w:p>
        </w:tc>
        <w:tc>
          <w:tcPr>
            <w:tcW w:w="1220" w:type="dxa"/>
            <w:hideMark/>
          </w:tcPr>
          <w:p w14:paraId="306469F7" w14:textId="77777777" w:rsidR="005A285A" w:rsidRPr="00354C04" w:rsidRDefault="005A285A" w:rsidP="00354C04">
            <w:pPr>
              <w:spacing w:after="0" w:line="240" w:lineRule="auto"/>
              <w:jc w:val="center"/>
              <w:rPr>
                <w:sz w:val="14"/>
                <w:szCs w:val="14"/>
              </w:rPr>
            </w:pPr>
          </w:p>
        </w:tc>
        <w:tc>
          <w:tcPr>
            <w:tcW w:w="1780" w:type="dxa"/>
            <w:hideMark/>
          </w:tcPr>
          <w:p w14:paraId="1741E846" w14:textId="77777777" w:rsidR="005A285A" w:rsidRPr="00354C04" w:rsidRDefault="005A285A" w:rsidP="00354C04">
            <w:pPr>
              <w:spacing w:after="0" w:line="240" w:lineRule="auto"/>
              <w:jc w:val="center"/>
              <w:rPr>
                <w:sz w:val="14"/>
                <w:szCs w:val="14"/>
              </w:rPr>
            </w:pPr>
            <w:r w:rsidRPr="00354C04">
              <w:rPr>
                <w:sz w:val="14"/>
                <w:szCs w:val="14"/>
              </w:rPr>
              <w:t>1 676,70</w:t>
            </w:r>
          </w:p>
        </w:tc>
        <w:tc>
          <w:tcPr>
            <w:tcW w:w="1360" w:type="dxa"/>
            <w:hideMark/>
          </w:tcPr>
          <w:p w14:paraId="56787A1A" w14:textId="77777777" w:rsidR="005A285A" w:rsidRPr="00354C04" w:rsidRDefault="005A285A" w:rsidP="00354C04">
            <w:pPr>
              <w:spacing w:after="0" w:line="240" w:lineRule="auto"/>
              <w:jc w:val="center"/>
              <w:rPr>
                <w:sz w:val="14"/>
                <w:szCs w:val="14"/>
              </w:rPr>
            </w:pPr>
          </w:p>
        </w:tc>
        <w:tc>
          <w:tcPr>
            <w:tcW w:w="1780" w:type="dxa"/>
            <w:hideMark/>
          </w:tcPr>
          <w:p w14:paraId="66F12BE2" w14:textId="77777777" w:rsidR="005A285A" w:rsidRPr="00354C04" w:rsidRDefault="005A285A" w:rsidP="00354C04">
            <w:pPr>
              <w:spacing w:after="0" w:line="240" w:lineRule="auto"/>
              <w:jc w:val="center"/>
              <w:rPr>
                <w:sz w:val="14"/>
                <w:szCs w:val="14"/>
              </w:rPr>
            </w:pPr>
            <w:r w:rsidRPr="00354C04">
              <w:rPr>
                <w:sz w:val="14"/>
                <w:szCs w:val="14"/>
              </w:rPr>
              <w:t>43,59</w:t>
            </w:r>
          </w:p>
        </w:tc>
      </w:tr>
      <w:tr w:rsidR="005A285A" w:rsidRPr="00354C04" w14:paraId="75965A69" w14:textId="77777777" w:rsidTr="00354C04">
        <w:trPr>
          <w:trHeight w:val="20"/>
        </w:trPr>
        <w:tc>
          <w:tcPr>
            <w:tcW w:w="300" w:type="dxa"/>
            <w:hideMark/>
          </w:tcPr>
          <w:p w14:paraId="60F9DB6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C61D201" w14:textId="77777777" w:rsidR="005A285A" w:rsidRPr="00354C04" w:rsidRDefault="005A285A" w:rsidP="00354C04">
            <w:pPr>
              <w:spacing w:after="0" w:line="240" w:lineRule="auto"/>
              <w:jc w:val="center"/>
              <w:rPr>
                <w:sz w:val="14"/>
                <w:szCs w:val="14"/>
              </w:rPr>
            </w:pPr>
            <w:r w:rsidRPr="00354C04">
              <w:rPr>
                <w:sz w:val="14"/>
                <w:szCs w:val="14"/>
              </w:rPr>
              <w:t>4-100-060</w:t>
            </w:r>
          </w:p>
        </w:tc>
        <w:tc>
          <w:tcPr>
            <w:tcW w:w="1500" w:type="dxa"/>
            <w:gridSpan w:val="5"/>
            <w:hideMark/>
          </w:tcPr>
          <w:p w14:paraId="7FC27249"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6 </w:t>
            </w:r>
          </w:p>
        </w:tc>
        <w:tc>
          <w:tcPr>
            <w:tcW w:w="300" w:type="dxa"/>
            <w:hideMark/>
          </w:tcPr>
          <w:p w14:paraId="61A75985"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C223F05" w14:textId="77777777" w:rsidR="005A285A" w:rsidRPr="00354C04" w:rsidRDefault="005A285A" w:rsidP="00354C04">
            <w:pPr>
              <w:spacing w:after="0" w:line="240" w:lineRule="auto"/>
              <w:jc w:val="center"/>
              <w:rPr>
                <w:sz w:val="14"/>
                <w:szCs w:val="14"/>
              </w:rPr>
            </w:pPr>
            <w:r w:rsidRPr="00354C04">
              <w:rPr>
                <w:sz w:val="14"/>
                <w:szCs w:val="14"/>
              </w:rPr>
              <w:t>0,13</w:t>
            </w:r>
          </w:p>
        </w:tc>
        <w:tc>
          <w:tcPr>
            <w:tcW w:w="300" w:type="dxa"/>
            <w:hideMark/>
          </w:tcPr>
          <w:p w14:paraId="78D89EBF" w14:textId="77777777" w:rsidR="005A285A" w:rsidRPr="00354C04" w:rsidRDefault="005A285A" w:rsidP="00354C04">
            <w:pPr>
              <w:spacing w:after="0" w:line="240" w:lineRule="auto"/>
              <w:jc w:val="center"/>
              <w:rPr>
                <w:sz w:val="14"/>
                <w:szCs w:val="14"/>
              </w:rPr>
            </w:pPr>
          </w:p>
        </w:tc>
        <w:tc>
          <w:tcPr>
            <w:tcW w:w="300" w:type="dxa"/>
            <w:hideMark/>
          </w:tcPr>
          <w:p w14:paraId="294EF003" w14:textId="77777777" w:rsidR="005A285A" w:rsidRPr="00354C04" w:rsidRDefault="005A285A" w:rsidP="00354C04">
            <w:pPr>
              <w:spacing w:after="0" w:line="240" w:lineRule="auto"/>
              <w:jc w:val="center"/>
              <w:rPr>
                <w:sz w:val="14"/>
                <w:szCs w:val="14"/>
              </w:rPr>
            </w:pPr>
            <w:r w:rsidRPr="00354C04">
              <w:rPr>
                <w:sz w:val="14"/>
                <w:szCs w:val="14"/>
              </w:rPr>
              <w:t>0,026</w:t>
            </w:r>
          </w:p>
        </w:tc>
        <w:tc>
          <w:tcPr>
            <w:tcW w:w="8220" w:type="dxa"/>
            <w:hideMark/>
          </w:tcPr>
          <w:p w14:paraId="545A68D9" w14:textId="77777777" w:rsidR="005A285A" w:rsidRPr="00354C04" w:rsidRDefault="005A285A" w:rsidP="00354C04">
            <w:pPr>
              <w:spacing w:after="0" w:line="240" w:lineRule="auto"/>
              <w:jc w:val="center"/>
              <w:rPr>
                <w:sz w:val="14"/>
                <w:szCs w:val="14"/>
              </w:rPr>
            </w:pPr>
          </w:p>
        </w:tc>
        <w:tc>
          <w:tcPr>
            <w:tcW w:w="1220" w:type="dxa"/>
            <w:hideMark/>
          </w:tcPr>
          <w:p w14:paraId="2B752ACB" w14:textId="77777777" w:rsidR="005A285A" w:rsidRPr="00354C04" w:rsidRDefault="005A285A" w:rsidP="00354C04">
            <w:pPr>
              <w:spacing w:after="0" w:line="240" w:lineRule="auto"/>
              <w:jc w:val="center"/>
              <w:rPr>
                <w:sz w:val="14"/>
                <w:szCs w:val="14"/>
              </w:rPr>
            </w:pPr>
          </w:p>
        </w:tc>
        <w:tc>
          <w:tcPr>
            <w:tcW w:w="1780" w:type="dxa"/>
            <w:hideMark/>
          </w:tcPr>
          <w:p w14:paraId="48F77F0B" w14:textId="77777777" w:rsidR="005A285A" w:rsidRPr="00354C04" w:rsidRDefault="005A285A" w:rsidP="00354C04">
            <w:pPr>
              <w:spacing w:after="0" w:line="240" w:lineRule="auto"/>
              <w:jc w:val="center"/>
              <w:rPr>
                <w:sz w:val="14"/>
                <w:szCs w:val="14"/>
              </w:rPr>
            </w:pPr>
            <w:r w:rsidRPr="00354C04">
              <w:rPr>
                <w:sz w:val="14"/>
                <w:szCs w:val="14"/>
              </w:rPr>
              <w:t>537,82</w:t>
            </w:r>
          </w:p>
        </w:tc>
        <w:tc>
          <w:tcPr>
            <w:tcW w:w="1360" w:type="dxa"/>
            <w:hideMark/>
          </w:tcPr>
          <w:p w14:paraId="59D1A5E8" w14:textId="77777777" w:rsidR="005A285A" w:rsidRPr="00354C04" w:rsidRDefault="005A285A" w:rsidP="00354C04">
            <w:pPr>
              <w:spacing w:after="0" w:line="240" w:lineRule="auto"/>
              <w:jc w:val="center"/>
              <w:rPr>
                <w:sz w:val="14"/>
                <w:szCs w:val="14"/>
              </w:rPr>
            </w:pPr>
          </w:p>
        </w:tc>
        <w:tc>
          <w:tcPr>
            <w:tcW w:w="1780" w:type="dxa"/>
            <w:hideMark/>
          </w:tcPr>
          <w:p w14:paraId="5AD6981C" w14:textId="77777777" w:rsidR="005A285A" w:rsidRPr="00354C04" w:rsidRDefault="005A285A" w:rsidP="00354C04">
            <w:pPr>
              <w:spacing w:after="0" w:line="240" w:lineRule="auto"/>
              <w:jc w:val="center"/>
              <w:rPr>
                <w:sz w:val="14"/>
                <w:szCs w:val="14"/>
              </w:rPr>
            </w:pPr>
            <w:r w:rsidRPr="00354C04">
              <w:rPr>
                <w:sz w:val="14"/>
                <w:szCs w:val="14"/>
              </w:rPr>
              <w:t>13,98</w:t>
            </w:r>
          </w:p>
        </w:tc>
      </w:tr>
      <w:tr w:rsidR="005A285A" w:rsidRPr="00354C04" w14:paraId="32FEEA15" w14:textId="77777777" w:rsidTr="00354C04">
        <w:trPr>
          <w:trHeight w:val="20"/>
        </w:trPr>
        <w:tc>
          <w:tcPr>
            <w:tcW w:w="300" w:type="dxa"/>
            <w:hideMark/>
          </w:tcPr>
          <w:p w14:paraId="2417721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280D79D"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13DC7429"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0B60FF5F"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23319503" w14:textId="77777777" w:rsidR="005A285A" w:rsidRPr="00354C04" w:rsidRDefault="005A285A" w:rsidP="00354C04">
            <w:pPr>
              <w:spacing w:after="0" w:line="240" w:lineRule="auto"/>
              <w:jc w:val="center"/>
              <w:rPr>
                <w:sz w:val="14"/>
                <w:szCs w:val="14"/>
              </w:rPr>
            </w:pPr>
            <w:r w:rsidRPr="00354C04">
              <w:rPr>
                <w:sz w:val="14"/>
                <w:szCs w:val="14"/>
              </w:rPr>
              <w:t>0,13</w:t>
            </w:r>
          </w:p>
        </w:tc>
        <w:tc>
          <w:tcPr>
            <w:tcW w:w="300" w:type="dxa"/>
            <w:hideMark/>
          </w:tcPr>
          <w:p w14:paraId="402E6217" w14:textId="77777777" w:rsidR="005A285A" w:rsidRPr="00354C04" w:rsidRDefault="005A285A" w:rsidP="00354C04">
            <w:pPr>
              <w:spacing w:after="0" w:line="240" w:lineRule="auto"/>
              <w:jc w:val="center"/>
              <w:rPr>
                <w:sz w:val="14"/>
                <w:szCs w:val="14"/>
              </w:rPr>
            </w:pPr>
          </w:p>
        </w:tc>
        <w:tc>
          <w:tcPr>
            <w:tcW w:w="300" w:type="dxa"/>
            <w:hideMark/>
          </w:tcPr>
          <w:p w14:paraId="4E75E991" w14:textId="77777777" w:rsidR="005A285A" w:rsidRPr="00354C04" w:rsidRDefault="005A285A" w:rsidP="00354C04">
            <w:pPr>
              <w:spacing w:after="0" w:line="240" w:lineRule="auto"/>
              <w:jc w:val="center"/>
              <w:rPr>
                <w:sz w:val="14"/>
                <w:szCs w:val="14"/>
              </w:rPr>
            </w:pPr>
            <w:r w:rsidRPr="00354C04">
              <w:rPr>
                <w:sz w:val="14"/>
                <w:szCs w:val="14"/>
              </w:rPr>
              <w:t>0,026</w:t>
            </w:r>
          </w:p>
        </w:tc>
        <w:tc>
          <w:tcPr>
            <w:tcW w:w="8220" w:type="dxa"/>
            <w:hideMark/>
          </w:tcPr>
          <w:p w14:paraId="1C8E3805" w14:textId="77777777" w:rsidR="005A285A" w:rsidRPr="00354C04" w:rsidRDefault="005A285A" w:rsidP="00354C04">
            <w:pPr>
              <w:spacing w:after="0" w:line="240" w:lineRule="auto"/>
              <w:jc w:val="center"/>
              <w:rPr>
                <w:sz w:val="14"/>
                <w:szCs w:val="14"/>
              </w:rPr>
            </w:pPr>
          </w:p>
        </w:tc>
        <w:tc>
          <w:tcPr>
            <w:tcW w:w="1220" w:type="dxa"/>
            <w:hideMark/>
          </w:tcPr>
          <w:p w14:paraId="1707D137" w14:textId="77777777" w:rsidR="005A285A" w:rsidRPr="00354C04" w:rsidRDefault="005A285A" w:rsidP="00354C04">
            <w:pPr>
              <w:spacing w:after="0" w:line="240" w:lineRule="auto"/>
              <w:jc w:val="center"/>
              <w:rPr>
                <w:sz w:val="14"/>
                <w:szCs w:val="14"/>
              </w:rPr>
            </w:pPr>
          </w:p>
        </w:tc>
        <w:tc>
          <w:tcPr>
            <w:tcW w:w="1780" w:type="dxa"/>
            <w:hideMark/>
          </w:tcPr>
          <w:p w14:paraId="21F1E3B4"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57B9371F" w14:textId="77777777" w:rsidR="005A285A" w:rsidRPr="00354C04" w:rsidRDefault="005A285A" w:rsidP="00354C04">
            <w:pPr>
              <w:spacing w:after="0" w:line="240" w:lineRule="auto"/>
              <w:jc w:val="center"/>
              <w:rPr>
                <w:sz w:val="14"/>
                <w:szCs w:val="14"/>
              </w:rPr>
            </w:pPr>
          </w:p>
        </w:tc>
        <w:tc>
          <w:tcPr>
            <w:tcW w:w="1780" w:type="dxa"/>
            <w:hideMark/>
          </w:tcPr>
          <w:p w14:paraId="77848C15" w14:textId="77777777" w:rsidR="005A285A" w:rsidRPr="00354C04" w:rsidRDefault="005A285A" w:rsidP="00354C04">
            <w:pPr>
              <w:spacing w:after="0" w:line="240" w:lineRule="auto"/>
              <w:jc w:val="center"/>
              <w:rPr>
                <w:sz w:val="14"/>
                <w:szCs w:val="14"/>
              </w:rPr>
            </w:pPr>
            <w:r w:rsidRPr="00354C04">
              <w:rPr>
                <w:sz w:val="14"/>
                <w:szCs w:val="14"/>
              </w:rPr>
              <w:t>14,99</w:t>
            </w:r>
          </w:p>
        </w:tc>
      </w:tr>
      <w:tr w:rsidR="005A285A" w:rsidRPr="00354C04" w14:paraId="09C50B2F" w14:textId="77777777" w:rsidTr="00354C04">
        <w:trPr>
          <w:trHeight w:val="20"/>
        </w:trPr>
        <w:tc>
          <w:tcPr>
            <w:tcW w:w="300" w:type="dxa"/>
            <w:hideMark/>
          </w:tcPr>
          <w:p w14:paraId="7866E33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26DE84"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5433306A"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4AD530C4"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FBCBC5F" w14:textId="77777777" w:rsidR="005A285A" w:rsidRPr="00354C04" w:rsidRDefault="005A285A" w:rsidP="00354C04">
            <w:pPr>
              <w:spacing w:after="0" w:line="240" w:lineRule="auto"/>
              <w:jc w:val="center"/>
              <w:rPr>
                <w:sz w:val="14"/>
                <w:szCs w:val="14"/>
              </w:rPr>
            </w:pPr>
            <w:r w:rsidRPr="00354C04">
              <w:rPr>
                <w:sz w:val="14"/>
                <w:szCs w:val="14"/>
              </w:rPr>
              <w:t>0,13</w:t>
            </w:r>
          </w:p>
        </w:tc>
        <w:tc>
          <w:tcPr>
            <w:tcW w:w="300" w:type="dxa"/>
            <w:hideMark/>
          </w:tcPr>
          <w:p w14:paraId="36937B4E" w14:textId="77777777" w:rsidR="005A285A" w:rsidRPr="00354C04" w:rsidRDefault="005A285A" w:rsidP="00354C04">
            <w:pPr>
              <w:spacing w:after="0" w:line="240" w:lineRule="auto"/>
              <w:jc w:val="center"/>
              <w:rPr>
                <w:sz w:val="14"/>
                <w:szCs w:val="14"/>
              </w:rPr>
            </w:pPr>
          </w:p>
        </w:tc>
        <w:tc>
          <w:tcPr>
            <w:tcW w:w="300" w:type="dxa"/>
            <w:hideMark/>
          </w:tcPr>
          <w:p w14:paraId="52EE1D4D" w14:textId="77777777" w:rsidR="005A285A" w:rsidRPr="00354C04" w:rsidRDefault="005A285A" w:rsidP="00354C04">
            <w:pPr>
              <w:spacing w:after="0" w:line="240" w:lineRule="auto"/>
              <w:jc w:val="center"/>
              <w:rPr>
                <w:sz w:val="14"/>
                <w:szCs w:val="14"/>
              </w:rPr>
            </w:pPr>
            <w:r w:rsidRPr="00354C04">
              <w:rPr>
                <w:sz w:val="14"/>
                <w:szCs w:val="14"/>
              </w:rPr>
              <w:t>0,026</w:t>
            </w:r>
          </w:p>
        </w:tc>
        <w:tc>
          <w:tcPr>
            <w:tcW w:w="8220" w:type="dxa"/>
            <w:hideMark/>
          </w:tcPr>
          <w:p w14:paraId="13E6F522" w14:textId="77777777" w:rsidR="005A285A" w:rsidRPr="00354C04" w:rsidRDefault="005A285A" w:rsidP="00354C04">
            <w:pPr>
              <w:spacing w:after="0" w:line="240" w:lineRule="auto"/>
              <w:jc w:val="center"/>
              <w:rPr>
                <w:sz w:val="14"/>
                <w:szCs w:val="14"/>
              </w:rPr>
            </w:pPr>
          </w:p>
        </w:tc>
        <w:tc>
          <w:tcPr>
            <w:tcW w:w="1220" w:type="dxa"/>
            <w:hideMark/>
          </w:tcPr>
          <w:p w14:paraId="1E56CAE2" w14:textId="77777777" w:rsidR="005A285A" w:rsidRPr="00354C04" w:rsidRDefault="005A285A" w:rsidP="00354C04">
            <w:pPr>
              <w:spacing w:after="0" w:line="240" w:lineRule="auto"/>
              <w:jc w:val="center"/>
              <w:rPr>
                <w:sz w:val="14"/>
                <w:szCs w:val="14"/>
              </w:rPr>
            </w:pPr>
          </w:p>
        </w:tc>
        <w:tc>
          <w:tcPr>
            <w:tcW w:w="1780" w:type="dxa"/>
            <w:hideMark/>
          </w:tcPr>
          <w:p w14:paraId="02B1F60E"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0039222D" w14:textId="77777777" w:rsidR="005A285A" w:rsidRPr="00354C04" w:rsidRDefault="005A285A" w:rsidP="00354C04">
            <w:pPr>
              <w:spacing w:after="0" w:line="240" w:lineRule="auto"/>
              <w:jc w:val="center"/>
              <w:rPr>
                <w:sz w:val="14"/>
                <w:szCs w:val="14"/>
              </w:rPr>
            </w:pPr>
          </w:p>
        </w:tc>
        <w:tc>
          <w:tcPr>
            <w:tcW w:w="1780" w:type="dxa"/>
            <w:hideMark/>
          </w:tcPr>
          <w:p w14:paraId="2AE0B679" w14:textId="77777777" w:rsidR="005A285A" w:rsidRPr="00354C04" w:rsidRDefault="005A285A" w:rsidP="00354C04">
            <w:pPr>
              <w:spacing w:after="0" w:line="240" w:lineRule="auto"/>
              <w:jc w:val="center"/>
              <w:rPr>
                <w:sz w:val="14"/>
                <w:szCs w:val="14"/>
              </w:rPr>
            </w:pPr>
            <w:r w:rsidRPr="00354C04">
              <w:rPr>
                <w:sz w:val="14"/>
                <w:szCs w:val="14"/>
              </w:rPr>
              <w:t>10,41</w:t>
            </w:r>
          </w:p>
        </w:tc>
      </w:tr>
      <w:tr w:rsidR="005A285A" w:rsidRPr="00354C04" w14:paraId="0EFF085A" w14:textId="77777777" w:rsidTr="00354C04">
        <w:trPr>
          <w:trHeight w:val="20"/>
        </w:trPr>
        <w:tc>
          <w:tcPr>
            <w:tcW w:w="300" w:type="dxa"/>
            <w:hideMark/>
          </w:tcPr>
          <w:p w14:paraId="674ABB60"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39033FA5" w14:textId="77777777" w:rsidR="005A285A" w:rsidRPr="00354C04" w:rsidRDefault="005A285A" w:rsidP="00354C04">
            <w:pPr>
              <w:spacing w:after="0" w:line="240" w:lineRule="auto"/>
              <w:jc w:val="center"/>
              <w:rPr>
                <w:sz w:val="14"/>
                <w:szCs w:val="14"/>
              </w:rPr>
            </w:pPr>
            <w:r w:rsidRPr="00354C04">
              <w:rPr>
                <w:sz w:val="14"/>
                <w:szCs w:val="14"/>
              </w:rPr>
              <w:t>91.17.04-233</w:t>
            </w:r>
          </w:p>
        </w:tc>
        <w:tc>
          <w:tcPr>
            <w:tcW w:w="1500" w:type="dxa"/>
            <w:gridSpan w:val="5"/>
            <w:hideMark/>
          </w:tcPr>
          <w:p w14:paraId="4CAD7AC0" w14:textId="77777777" w:rsidR="005A285A" w:rsidRPr="00354C04" w:rsidRDefault="005A285A" w:rsidP="00354C04">
            <w:pPr>
              <w:spacing w:after="0" w:line="240" w:lineRule="auto"/>
              <w:jc w:val="center"/>
              <w:rPr>
                <w:sz w:val="14"/>
                <w:szCs w:val="14"/>
              </w:rPr>
            </w:pPr>
            <w:r w:rsidRPr="00354C04">
              <w:rPr>
                <w:sz w:val="14"/>
                <w:szCs w:val="14"/>
              </w:rPr>
              <w:t>Аппараты сварочные для ручной дуговой сварки, сварочный ток до 350 А</w:t>
            </w:r>
          </w:p>
        </w:tc>
        <w:tc>
          <w:tcPr>
            <w:tcW w:w="300" w:type="dxa"/>
            <w:hideMark/>
          </w:tcPr>
          <w:p w14:paraId="364B017A"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7684641B" w14:textId="77777777" w:rsidR="005A285A" w:rsidRPr="00354C04" w:rsidRDefault="005A285A" w:rsidP="00354C04">
            <w:pPr>
              <w:spacing w:after="0" w:line="240" w:lineRule="auto"/>
              <w:jc w:val="center"/>
              <w:rPr>
                <w:sz w:val="14"/>
                <w:szCs w:val="14"/>
              </w:rPr>
            </w:pPr>
            <w:r w:rsidRPr="00354C04">
              <w:rPr>
                <w:sz w:val="14"/>
                <w:szCs w:val="14"/>
              </w:rPr>
              <w:t>2,19</w:t>
            </w:r>
          </w:p>
        </w:tc>
        <w:tc>
          <w:tcPr>
            <w:tcW w:w="300" w:type="dxa"/>
            <w:hideMark/>
          </w:tcPr>
          <w:p w14:paraId="50016841" w14:textId="77777777" w:rsidR="005A285A" w:rsidRPr="00354C04" w:rsidRDefault="005A285A" w:rsidP="00354C04">
            <w:pPr>
              <w:spacing w:after="0" w:line="240" w:lineRule="auto"/>
              <w:jc w:val="center"/>
              <w:rPr>
                <w:sz w:val="14"/>
                <w:szCs w:val="14"/>
              </w:rPr>
            </w:pPr>
          </w:p>
        </w:tc>
        <w:tc>
          <w:tcPr>
            <w:tcW w:w="300" w:type="dxa"/>
            <w:hideMark/>
          </w:tcPr>
          <w:p w14:paraId="6109569C" w14:textId="77777777" w:rsidR="005A285A" w:rsidRPr="00354C04" w:rsidRDefault="005A285A" w:rsidP="00354C04">
            <w:pPr>
              <w:spacing w:after="0" w:line="240" w:lineRule="auto"/>
              <w:jc w:val="center"/>
              <w:rPr>
                <w:sz w:val="14"/>
                <w:szCs w:val="14"/>
              </w:rPr>
            </w:pPr>
            <w:r w:rsidRPr="00354C04">
              <w:rPr>
                <w:sz w:val="14"/>
                <w:szCs w:val="14"/>
              </w:rPr>
              <w:t>0,438</w:t>
            </w:r>
          </w:p>
        </w:tc>
        <w:tc>
          <w:tcPr>
            <w:tcW w:w="8220" w:type="dxa"/>
            <w:hideMark/>
          </w:tcPr>
          <w:p w14:paraId="3E4C8613" w14:textId="77777777" w:rsidR="005A285A" w:rsidRPr="00354C04" w:rsidRDefault="005A285A" w:rsidP="00354C04">
            <w:pPr>
              <w:spacing w:after="0" w:line="240" w:lineRule="auto"/>
              <w:jc w:val="center"/>
              <w:rPr>
                <w:sz w:val="14"/>
                <w:szCs w:val="14"/>
              </w:rPr>
            </w:pPr>
          </w:p>
        </w:tc>
        <w:tc>
          <w:tcPr>
            <w:tcW w:w="1220" w:type="dxa"/>
            <w:hideMark/>
          </w:tcPr>
          <w:p w14:paraId="18C053DB" w14:textId="77777777" w:rsidR="005A285A" w:rsidRPr="00354C04" w:rsidRDefault="005A285A" w:rsidP="00354C04">
            <w:pPr>
              <w:spacing w:after="0" w:line="240" w:lineRule="auto"/>
              <w:jc w:val="center"/>
              <w:rPr>
                <w:sz w:val="14"/>
                <w:szCs w:val="14"/>
              </w:rPr>
            </w:pPr>
          </w:p>
        </w:tc>
        <w:tc>
          <w:tcPr>
            <w:tcW w:w="1780" w:type="dxa"/>
            <w:hideMark/>
          </w:tcPr>
          <w:p w14:paraId="255DC0F1" w14:textId="77777777" w:rsidR="005A285A" w:rsidRPr="00354C04" w:rsidRDefault="005A285A" w:rsidP="00354C04">
            <w:pPr>
              <w:spacing w:after="0" w:line="240" w:lineRule="auto"/>
              <w:jc w:val="center"/>
              <w:rPr>
                <w:sz w:val="14"/>
                <w:szCs w:val="14"/>
              </w:rPr>
            </w:pPr>
            <w:r w:rsidRPr="00354C04">
              <w:rPr>
                <w:sz w:val="14"/>
                <w:szCs w:val="14"/>
              </w:rPr>
              <w:t>37,25</w:t>
            </w:r>
          </w:p>
        </w:tc>
        <w:tc>
          <w:tcPr>
            <w:tcW w:w="1360" w:type="dxa"/>
            <w:hideMark/>
          </w:tcPr>
          <w:p w14:paraId="18BFA2DD" w14:textId="77777777" w:rsidR="005A285A" w:rsidRPr="00354C04" w:rsidRDefault="005A285A" w:rsidP="00354C04">
            <w:pPr>
              <w:spacing w:after="0" w:line="240" w:lineRule="auto"/>
              <w:jc w:val="center"/>
              <w:rPr>
                <w:sz w:val="14"/>
                <w:szCs w:val="14"/>
              </w:rPr>
            </w:pPr>
          </w:p>
        </w:tc>
        <w:tc>
          <w:tcPr>
            <w:tcW w:w="1780" w:type="dxa"/>
            <w:hideMark/>
          </w:tcPr>
          <w:p w14:paraId="0AD7AC70" w14:textId="77777777" w:rsidR="005A285A" w:rsidRPr="00354C04" w:rsidRDefault="005A285A" w:rsidP="00354C04">
            <w:pPr>
              <w:spacing w:after="0" w:line="240" w:lineRule="auto"/>
              <w:jc w:val="center"/>
              <w:rPr>
                <w:sz w:val="14"/>
                <w:szCs w:val="14"/>
              </w:rPr>
            </w:pPr>
            <w:r w:rsidRPr="00354C04">
              <w:rPr>
                <w:sz w:val="14"/>
                <w:szCs w:val="14"/>
              </w:rPr>
              <w:t>16,32</w:t>
            </w:r>
          </w:p>
        </w:tc>
      </w:tr>
      <w:tr w:rsidR="005A285A" w:rsidRPr="00354C04" w14:paraId="21D7CA16" w14:textId="77777777" w:rsidTr="00354C04">
        <w:trPr>
          <w:trHeight w:val="20"/>
        </w:trPr>
        <w:tc>
          <w:tcPr>
            <w:tcW w:w="300" w:type="dxa"/>
            <w:hideMark/>
          </w:tcPr>
          <w:p w14:paraId="68F018F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DFBC03B" w14:textId="77777777" w:rsidR="005A285A" w:rsidRPr="00354C04" w:rsidRDefault="005A285A" w:rsidP="00354C04">
            <w:pPr>
              <w:spacing w:after="0" w:line="240" w:lineRule="auto"/>
              <w:jc w:val="center"/>
              <w:rPr>
                <w:sz w:val="14"/>
                <w:szCs w:val="14"/>
              </w:rPr>
            </w:pPr>
            <w:r w:rsidRPr="00354C04">
              <w:rPr>
                <w:sz w:val="14"/>
                <w:szCs w:val="14"/>
              </w:rPr>
              <w:t>4</w:t>
            </w:r>
          </w:p>
        </w:tc>
        <w:tc>
          <w:tcPr>
            <w:tcW w:w="1500" w:type="dxa"/>
            <w:gridSpan w:val="5"/>
            <w:hideMark/>
          </w:tcPr>
          <w:p w14:paraId="1E0A9038" w14:textId="77777777" w:rsidR="005A285A" w:rsidRPr="00354C04" w:rsidRDefault="005A285A" w:rsidP="00354C04">
            <w:pPr>
              <w:spacing w:after="0" w:line="240" w:lineRule="auto"/>
              <w:jc w:val="center"/>
              <w:rPr>
                <w:sz w:val="14"/>
                <w:szCs w:val="14"/>
              </w:rPr>
            </w:pPr>
            <w:r w:rsidRPr="00354C04">
              <w:rPr>
                <w:sz w:val="14"/>
                <w:szCs w:val="14"/>
              </w:rPr>
              <w:t>М</w:t>
            </w:r>
          </w:p>
        </w:tc>
        <w:tc>
          <w:tcPr>
            <w:tcW w:w="300" w:type="dxa"/>
            <w:hideMark/>
          </w:tcPr>
          <w:p w14:paraId="164B86B1" w14:textId="77777777" w:rsidR="005A285A" w:rsidRPr="00354C04" w:rsidRDefault="005A285A" w:rsidP="00354C04">
            <w:pPr>
              <w:spacing w:after="0" w:line="240" w:lineRule="auto"/>
              <w:jc w:val="center"/>
              <w:rPr>
                <w:sz w:val="14"/>
                <w:szCs w:val="14"/>
              </w:rPr>
            </w:pPr>
          </w:p>
        </w:tc>
        <w:tc>
          <w:tcPr>
            <w:tcW w:w="300" w:type="dxa"/>
            <w:hideMark/>
          </w:tcPr>
          <w:p w14:paraId="6A7AFFAD" w14:textId="77777777" w:rsidR="005A285A" w:rsidRPr="00354C04" w:rsidRDefault="005A285A" w:rsidP="00354C04">
            <w:pPr>
              <w:spacing w:after="0" w:line="240" w:lineRule="auto"/>
              <w:jc w:val="center"/>
              <w:rPr>
                <w:sz w:val="14"/>
                <w:szCs w:val="14"/>
              </w:rPr>
            </w:pPr>
          </w:p>
        </w:tc>
        <w:tc>
          <w:tcPr>
            <w:tcW w:w="300" w:type="dxa"/>
            <w:hideMark/>
          </w:tcPr>
          <w:p w14:paraId="0BAF85B7" w14:textId="77777777" w:rsidR="005A285A" w:rsidRPr="00354C04" w:rsidRDefault="005A285A" w:rsidP="00354C04">
            <w:pPr>
              <w:spacing w:after="0" w:line="240" w:lineRule="auto"/>
              <w:jc w:val="center"/>
              <w:rPr>
                <w:sz w:val="14"/>
                <w:szCs w:val="14"/>
              </w:rPr>
            </w:pPr>
          </w:p>
        </w:tc>
        <w:tc>
          <w:tcPr>
            <w:tcW w:w="300" w:type="dxa"/>
            <w:hideMark/>
          </w:tcPr>
          <w:p w14:paraId="67A9663D" w14:textId="77777777" w:rsidR="005A285A" w:rsidRPr="00354C04" w:rsidRDefault="005A285A" w:rsidP="00354C04">
            <w:pPr>
              <w:spacing w:after="0" w:line="240" w:lineRule="auto"/>
              <w:jc w:val="center"/>
              <w:rPr>
                <w:sz w:val="14"/>
                <w:szCs w:val="14"/>
              </w:rPr>
            </w:pPr>
          </w:p>
        </w:tc>
        <w:tc>
          <w:tcPr>
            <w:tcW w:w="8220" w:type="dxa"/>
            <w:hideMark/>
          </w:tcPr>
          <w:p w14:paraId="68C42B2B" w14:textId="77777777" w:rsidR="005A285A" w:rsidRPr="00354C04" w:rsidRDefault="005A285A" w:rsidP="00354C04">
            <w:pPr>
              <w:spacing w:after="0" w:line="240" w:lineRule="auto"/>
              <w:jc w:val="center"/>
              <w:rPr>
                <w:sz w:val="14"/>
                <w:szCs w:val="14"/>
              </w:rPr>
            </w:pPr>
          </w:p>
        </w:tc>
        <w:tc>
          <w:tcPr>
            <w:tcW w:w="1220" w:type="dxa"/>
            <w:hideMark/>
          </w:tcPr>
          <w:p w14:paraId="48B8F7DF" w14:textId="77777777" w:rsidR="005A285A" w:rsidRPr="00354C04" w:rsidRDefault="005A285A" w:rsidP="00354C04">
            <w:pPr>
              <w:spacing w:after="0" w:line="240" w:lineRule="auto"/>
              <w:jc w:val="center"/>
              <w:rPr>
                <w:sz w:val="14"/>
                <w:szCs w:val="14"/>
              </w:rPr>
            </w:pPr>
          </w:p>
        </w:tc>
        <w:tc>
          <w:tcPr>
            <w:tcW w:w="1780" w:type="dxa"/>
            <w:hideMark/>
          </w:tcPr>
          <w:p w14:paraId="7B0A0B63" w14:textId="77777777" w:rsidR="005A285A" w:rsidRPr="00354C04" w:rsidRDefault="005A285A" w:rsidP="00354C04">
            <w:pPr>
              <w:spacing w:after="0" w:line="240" w:lineRule="auto"/>
              <w:jc w:val="center"/>
              <w:rPr>
                <w:sz w:val="14"/>
                <w:szCs w:val="14"/>
              </w:rPr>
            </w:pPr>
          </w:p>
        </w:tc>
        <w:tc>
          <w:tcPr>
            <w:tcW w:w="1360" w:type="dxa"/>
            <w:hideMark/>
          </w:tcPr>
          <w:p w14:paraId="4B63CBF3" w14:textId="77777777" w:rsidR="005A285A" w:rsidRPr="00354C04" w:rsidRDefault="005A285A" w:rsidP="00354C04">
            <w:pPr>
              <w:spacing w:after="0" w:line="240" w:lineRule="auto"/>
              <w:jc w:val="center"/>
              <w:rPr>
                <w:sz w:val="14"/>
                <w:szCs w:val="14"/>
              </w:rPr>
            </w:pPr>
          </w:p>
        </w:tc>
        <w:tc>
          <w:tcPr>
            <w:tcW w:w="1780" w:type="dxa"/>
            <w:hideMark/>
          </w:tcPr>
          <w:p w14:paraId="4E941433" w14:textId="77777777" w:rsidR="005A285A" w:rsidRPr="00354C04" w:rsidRDefault="005A285A" w:rsidP="00354C04">
            <w:pPr>
              <w:spacing w:after="0" w:line="240" w:lineRule="auto"/>
              <w:jc w:val="center"/>
              <w:rPr>
                <w:sz w:val="14"/>
                <w:szCs w:val="14"/>
              </w:rPr>
            </w:pPr>
            <w:r w:rsidRPr="00354C04">
              <w:rPr>
                <w:sz w:val="14"/>
                <w:szCs w:val="14"/>
              </w:rPr>
              <w:t>525,52</w:t>
            </w:r>
          </w:p>
        </w:tc>
      </w:tr>
      <w:tr w:rsidR="005A285A" w:rsidRPr="00354C04" w14:paraId="2935CFD4" w14:textId="77777777" w:rsidTr="00354C04">
        <w:trPr>
          <w:trHeight w:val="20"/>
        </w:trPr>
        <w:tc>
          <w:tcPr>
            <w:tcW w:w="300" w:type="dxa"/>
            <w:hideMark/>
          </w:tcPr>
          <w:p w14:paraId="6E70747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B32296A" w14:textId="77777777" w:rsidR="005A285A" w:rsidRPr="00354C04" w:rsidRDefault="005A285A" w:rsidP="00354C04">
            <w:pPr>
              <w:spacing w:after="0" w:line="240" w:lineRule="auto"/>
              <w:jc w:val="center"/>
              <w:rPr>
                <w:sz w:val="14"/>
                <w:szCs w:val="14"/>
              </w:rPr>
            </w:pPr>
            <w:r w:rsidRPr="00354C04">
              <w:rPr>
                <w:sz w:val="14"/>
                <w:szCs w:val="14"/>
              </w:rPr>
              <w:t>01.7.11.07-0227</w:t>
            </w:r>
          </w:p>
        </w:tc>
        <w:tc>
          <w:tcPr>
            <w:tcW w:w="1500" w:type="dxa"/>
            <w:gridSpan w:val="5"/>
            <w:hideMark/>
          </w:tcPr>
          <w:p w14:paraId="7E6BBC51" w14:textId="77777777" w:rsidR="005A285A" w:rsidRPr="00354C04" w:rsidRDefault="005A285A" w:rsidP="00354C04">
            <w:pPr>
              <w:spacing w:after="0" w:line="240" w:lineRule="auto"/>
              <w:jc w:val="center"/>
              <w:rPr>
                <w:sz w:val="14"/>
                <w:szCs w:val="14"/>
              </w:rPr>
            </w:pPr>
            <w:r w:rsidRPr="00354C04">
              <w:rPr>
                <w:sz w:val="14"/>
                <w:szCs w:val="14"/>
              </w:rPr>
              <w:t>Электроды сварочные для сварки низколегированных и углеродистых сталей УОНИ 13/45, Э42А, диаметр 4-5 мм</w:t>
            </w:r>
          </w:p>
        </w:tc>
        <w:tc>
          <w:tcPr>
            <w:tcW w:w="300" w:type="dxa"/>
            <w:hideMark/>
          </w:tcPr>
          <w:p w14:paraId="06247686"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3FE3B956" w14:textId="77777777" w:rsidR="005A285A" w:rsidRPr="00354C04" w:rsidRDefault="005A285A" w:rsidP="00354C04">
            <w:pPr>
              <w:spacing w:after="0" w:line="240" w:lineRule="auto"/>
              <w:jc w:val="center"/>
              <w:rPr>
                <w:sz w:val="14"/>
                <w:szCs w:val="14"/>
              </w:rPr>
            </w:pPr>
            <w:r w:rsidRPr="00354C04">
              <w:rPr>
                <w:sz w:val="14"/>
                <w:szCs w:val="14"/>
              </w:rPr>
              <w:t>0,78</w:t>
            </w:r>
          </w:p>
        </w:tc>
        <w:tc>
          <w:tcPr>
            <w:tcW w:w="300" w:type="dxa"/>
            <w:hideMark/>
          </w:tcPr>
          <w:p w14:paraId="1E49FD19" w14:textId="77777777" w:rsidR="005A285A" w:rsidRPr="00354C04" w:rsidRDefault="005A285A" w:rsidP="00354C04">
            <w:pPr>
              <w:spacing w:after="0" w:line="240" w:lineRule="auto"/>
              <w:jc w:val="center"/>
              <w:rPr>
                <w:sz w:val="14"/>
                <w:szCs w:val="14"/>
              </w:rPr>
            </w:pPr>
          </w:p>
        </w:tc>
        <w:tc>
          <w:tcPr>
            <w:tcW w:w="300" w:type="dxa"/>
            <w:hideMark/>
          </w:tcPr>
          <w:p w14:paraId="177F6E4B" w14:textId="77777777" w:rsidR="005A285A" w:rsidRPr="00354C04" w:rsidRDefault="005A285A" w:rsidP="00354C04">
            <w:pPr>
              <w:spacing w:after="0" w:line="240" w:lineRule="auto"/>
              <w:jc w:val="center"/>
              <w:rPr>
                <w:sz w:val="14"/>
                <w:szCs w:val="14"/>
              </w:rPr>
            </w:pPr>
            <w:r w:rsidRPr="00354C04">
              <w:rPr>
                <w:sz w:val="14"/>
                <w:szCs w:val="14"/>
              </w:rPr>
              <w:t>0,156</w:t>
            </w:r>
          </w:p>
        </w:tc>
        <w:tc>
          <w:tcPr>
            <w:tcW w:w="8220" w:type="dxa"/>
            <w:hideMark/>
          </w:tcPr>
          <w:p w14:paraId="0EB6EE4B" w14:textId="77777777" w:rsidR="005A285A" w:rsidRPr="00354C04" w:rsidRDefault="005A285A" w:rsidP="00354C04">
            <w:pPr>
              <w:spacing w:after="0" w:line="240" w:lineRule="auto"/>
              <w:jc w:val="center"/>
              <w:rPr>
                <w:sz w:val="14"/>
                <w:szCs w:val="14"/>
              </w:rPr>
            </w:pPr>
            <w:r w:rsidRPr="00354C04">
              <w:rPr>
                <w:sz w:val="14"/>
                <w:szCs w:val="14"/>
              </w:rPr>
              <w:t>155,63</w:t>
            </w:r>
          </w:p>
        </w:tc>
        <w:tc>
          <w:tcPr>
            <w:tcW w:w="1220" w:type="dxa"/>
            <w:hideMark/>
          </w:tcPr>
          <w:p w14:paraId="1AE06BD2" w14:textId="77777777" w:rsidR="005A285A" w:rsidRPr="00354C04" w:rsidRDefault="005A285A" w:rsidP="00354C04">
            <w:pPr>
              <w:spacing w:after="0" w:line="240" w:lineRule="auto"/>
              <w:jc w:val="center"/>
              <w:rPr>
                <w:sz w:val="14"/>
                <w:szCs w:val="14"/>
              </w:rPr>
            </w:pPr>
            <w:r w:rsidRPr="00354C04">
              <w:rPr>
                <w:sz w:val="14"/>
                <w:szCs w:val="14"/>
              </w:rPr>
              <w:t>0,92</w:t>
            </w:r>
          </w:p>
        </w:tc>
        <w:tc>
          <w:tcPr>
            <w:tcW w:w="1780" w:type="dxa"/>
            <w:hideMark/>
          </w:tcPr>
          <w:p w14:paraId="2E951016" w14:textId="77777777" w:rsidR="005A285A" w:rsidRPr="00354C04" w:rsidRDefault="005A285A" w:rsidP="00354C04">
            <w:pPr>
              <w:spacing w:after="0" w:line="240" w:lineRule="auto"/>
              <w:jc w:val="center"/>
              <w:rPr>
                <w:sz w:val="14"/>
                <w:szCs w:val="14"/>
              </w:rPr>
            </w:pPr>
            <w:r w:rsidRPr="00354C04">
              <w:rPr>
                <w:sz w:val="14"/>
                <w:szCs w:val="14"/>
              </w:rPr>
              <w:t>143,18</w:t>
            </w:r>
          </w:p>
        </w:tc>
        <w:tc>
          <w:tcPr>
            <w:tcW w:w="1360" w:type="dxa"/>
            <w:hideMark/>
          </w:tcPr>
          <w:p w14:paraId="2796E9B2" w14:textId="77777777" w:rsidR="005A285A" w:rsidRPr="00354C04" w:rsidRDefault="005A285A" w:rsidP="00354C04">
            <w:pPr>
              <w:spacing w:after="0" w:line="240" w:lineRule="auto"/>
              <w:jc w:val="center"/>
              <w:rPr>
                <w:sz w:val="14"/>
                <w:szCs w:val="14"/>
              </w:rPr>
            </w:pPr>
          </w:p>
        </w:tc>
        <w:tc>
          <w:tcPr>
            <w:tcW w:w="1780" w:type="dxa"/>
            <w:hideMark/>
          </w:tcPr>
          <w:p w14:paraId="63901300" w14:textId="77777777" w:rsidR="005A285A" w:rsidRPr="00354C04" w:rsidRDefault="005A285A" w:rsidP="00354C04">
            <w:pPr>
              <w:spacing w:after="0" w:line="240" w:lineRule="auto"/>
              <w:jc w:val="center"/>
              <w:rPr>
                <w:sz w:val="14"/>
                <w:szCs w:val="14"/>
              </w:rPr>
            </w:pPr>
            <w:r w:rsidRPr="00354C04">
              <w:rPr>
                <w:sz w:val="14"/>
                <w:szCs w:val="14"/>
              </w:rPr>
              <w:t>22,34</w:t>
            </w:r>
          </w:p>
        </w:tc>
      </w:tr>
      <w:tr w:rsidR="005A285A" w:rsidRPr="00354C04" w14:paraId="2D916021" w14:textId="77777777" w:rsidTr="00354C04">
        <w:trPr>
          <w:trHeight w:val="20"/>
        </w:trPr>
        <w:tc>
          <w:tcPr>
            <w:tcW w:w="300" w:type="dxa"/>
            <w:hideMark/>
          </w:tcPr>
          <w:p w14:paraId="1072AFE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AD36AD1" w14:textId="77777777" w:rsidR="005A285A" w:rsidRPr="00354C04" w:rsidRDefault="005A285A" w:rsidP="00354C04">
            <w:pPr>
              <w:spacing w:after="0" w:line="240" w:lineRule="auto"/>
              <w:jc w:val="center"/>
              <w:rPr>
                <w:sz w:val="14"/>
                <w:szCs w:val="14"/>
              </w:rPr>
            </w:pPr>
            <w:r w:rsidRPr="00354C04">
              <w:rPr>
                <w:sz w:val="14"/>
                <w:szCs w:val="14"/>
              </w:rPr>
              <w:t>14.4.01.09-0427</w:t>
            </w:r>
          </w:p>
        </w:tc>
        <w:tc>
          <w:tcPr>
            <w:tcW w:w="1500" w:type="dxa"/>
            <w:gridSpan w:val="5"/>
            <w:hideMark/>
          </w:tcPr>
          <w:p w14:paraId="3BB5A05A" w14:textId="77777777" w:rsidR="005A285A" w:rsidRPr="00354C04" w:rsidRDefault="005A285A" w:rsidP="00354C04">
            <w:pPr>
              <w:spacing w:after="0" w:line="240" w:lineRule="auto"/>
              <w:jc w:val="center"/>
              <w:rPr>
                <w:sz w:val="14"/>
                <w:szCs w:val="14"/>
              </w:rPr>
            </w:pPr>
            <w:r w:rsidRPr="00354C04">
              <w:rPr>
                <w:sz w:val="14"/>
                <w:szCs w:val="14"/>
              </w:rPr>
              <w:t>Грунтовка эпоксидная антикоррозионная с содержанием цинка для защиты металлических поверхностей, расход 0,20-0,39 кг/м2</w:t>
            </w:r>
          </w:p>
        </w:tc>
        <w:tc>
          <w:tcPr>
            <w:tcW w:w="300" w:type="dxa"/>
            <w:hideMark/>
          </w:tcPr>
          <w:p w14:paraId="41D58106"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36C3A556" w14:textId="77777777" w:rsidR="005A285A" w:rsidRPr="00354C04" w:rsidRDefault="005A285A" w:rsidP="00354C04">
            <w:pPr>
              <w:spacing w:after="0" w:line="240" w:lineRule="auto"/>
              <w:jc w:val="center"/>
              <w:rPr>
                <w:sz w:val="14"/>
                <w:szCs w:val="14"/>
              </w:rPr>
            </w:pPr>
            <w:r w:rsidRPr="00354C04">
              <w:rPr>
                <w:sz w:val="14"/>
                <w:szCs w:val="14"/>
              </w:rPr>
              <w:t>2</w:t>
            </w:r>
          </w:p>
        </w:tc>
        <w:tc>
          <w:tcPr>
            <w:tcW w:w="300" w:type="dxa"/>
            <w:hideMark/>
          </w:tcPr>
          <w:p w14:paraId="0AAAAC23" w14:textId="77777777" w:rsidR="005A285A" w:rsidRPr="00354C04" w:rsidRDefault="005A285A" w:rsidP="00354C04">
            <w:pPr>
              <w:spacing w:after="0" w:line="240" w:lineRule="auto"/>
              <w:jc w:val="center"/>
              <w:rPr>
                <w:sz w:val="14"/>
                <w:szCs w:val="14"/>
              </w:rPr>
            </w:pPr>
          </w:p>
        </w:tc>
        <w:tc>
          <w:tcPr>
            <w:tcW w:w="300" w:type="dxa"/>
            <w:hideMark/>
          </w:tcPr>
          <w:p w14:paraId="509A70AA" w14:textId="77777777" w:rsidR="005A285A" w:rsidRPr="00354C04" w:rsidRDefault="005A285A" w:rsidP="00354C04">
            <w:pPr>
              <w:spacing w:after="0" w:line="240" w:lineRule="auto"/>
              <w:jc w:val="center"/>
              <w:rPr>
                <w:sz w:val="14"/>
                <w:szCs w:val="14"/>
              </w:rPr>
            </w:pPr>
            <w:r w:rsidRPr="00354C04">
              <w:rPr>
                <w:sz w:val="14"/>
                <w:szCs w:val="14"/>
              </w:rPr>
              <w:t>0,4</w:t>
            </w:r>
          </w:p>
        </w:tc>
        <w:tc>
          <w:tcPr>
            <w:tcW w:w="8220" w:type="dxa"/>
            <w:hideMark/>
          </w:tcPr>
          <w:p w14:paraId="4FE0FB34" w14:textId="77777777" w:rsidR="005A285A" w:rsidRPr="00354C04" w:rsidRDefault="005A285A" w:rsidP="00354C04">
            <w:pPr>
              <w:spacing w:after="0" w:line="240" w:lineRule="auto"/>
              <w:jc w:val="center"/>
              <w:rPr>
                <w:sz w:val="14"/>
                <w:szCs w:val="14"/>
              </w:rPr>
            </w:pPr>
            <w:r w:rsidRPr="00354C04">
              <w:rPr>
                <w:sz w:val="14"/>
                <w:szCs w:val="14"/>
              </w:rPr>
              <w:t>911,56</w:t>
            </w:r>
          </w:p>
        </w:tc>
        <w:tc>
          <w:tcPr>
            <w:tcW w:w="1220" w:type="dxa"/>
            <w:hideMark/>
          </w:tcPr>
          <w:p w14:paraId="0511E4BE" w14:textId="77777777" w:rsidR="005A285A" w:rsidRPr="00354C04" w:rsidRDefault="005A285A" w:rsidP="00354C04">
            <w:pPr>
              <w:spacing w:after="0" w:line="240" w:lineRule="auto"/>
              <w:jc w:val="center"/>
              <w:rPr>
                <w:sz w:val="14"/>
                <w:szCs w:val="14"/>
              </w:rPr>
            </w:pPr>
            <w:r w:rsidRPr="00354C04">
              <w:rPr>
                <w:sz w:val="14"/>
                <w:szCs w:val="14"/>
              </w:rPr>
              <w:t>1,38</w:t>
            </w:r>
          </w:p>
        </w:tc>
        <w:tc>
          <w:tcPr>
            <w:tcW w:w="1780" w:type="dxa"/>
            <w:hideMark/>
          </w:tcPr>
          <w:p w14:paraId="1A810140" w14:textId="77777777" w:rsidR="005A285A" w:rsidRPr="00354C04" w:rsidRDefault="005A285A" w:rsidP="00354C04">
            <w:pPr>
              <w:spacing w:after="0" w:line="240" w:lineRule="auto"/>
              <w:jc w:val="center"/>
              <w:rPr>
                <w:sz w:val="14"/>
                <w:szCs w:val="14"/>
              </w:rPr>
            </w:pPr>
            <w:r w:rsidRPr="00354C04">
              <w:rPr>
                <w:sz w:val="14"/>
                <w:szCs w:val="14"/>
              </w:rPr>
              <w:t>1 257,95</w:t>
            </w:r>
          </w:p>
        </w:tc>
        <w:tc>
          <w:tcPr>
            <w:tcW w:w="1360" w:type="dxa"/>
            <w:hideMark/>
          </w:tcPr>
          <w:p w14:paraId="6219BEE0" w14:textId="77777777" w:rsidR="005A285A" w:rsidRPr="00354C04" w:rsidRDefault="005A285A" w:rsidP="00354C04">
            <w:pPr>
              <w:spacing w:after="0" w:line="240" w:lineRule="auto"/>
              <w:jc w:val="center"/>
              <w:rPr>
                <w:sz w:val="14"/>
                <w:szCs w:val="14"/>
              </w:rPr>
            </w:pPr>
          </w:p>
        </w:tc>
        <w:tc>
          <w:tcPr>
            <w:tcW w:w="1780" w:type="dxa"/>
            <w:hideMark/>
          </w:tcPr>
          <w:p w14:paraId="10BC9449" w14:textId="77777777" w:rsidR="005A285A" w:rsidRPr="00354C04" w:rsidRDefault="005A285A" w:rsidP="00354C04">
            <w:pPr>
              <w:spacing w:after="0" w:line="240" w:lineRule="auto"/>
              <w:jc w:val="center"/>
              <w:rPr>
                <w:sz w:val="14"/>
                <w:szCs w:val="14"/>
              </w:rPr>
            </w:pPr>
            <w:r w:rsidRPr="00354C04">
              <w:rPr>
                <w:sz w:val="14"/>
                <w:szCs w:val="14"/>
              </w:rPr>
              <w:t>503,18</w:t>
            </w:r>
          </w:p>
        </w:tc>
      </w:tr>
      <w:tr w:rsidR="005A285A" w:rsidRPr="00354C04" w14:paraId="4A467157" w14:textId="77777777" w:rsidTr="00354C04">
        <w:trPr>
          <w:trHeight w:val="20"/>
        </w:trPr>
        <w:tc>
          <w:tcPr>
            <w:tcW w:w="300" w:type="dxa"/>
            <w:noWrap/>
            <w:hideMark/>
          </w:tcPr>
          <w:p w14:paraId="3D21A0E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E260892" w14:textId="77777777" w:rsidR="005A285A" w:rsidRPr="00354C04" w:rsidRDefault="005A285A" w:rsidP="00354C04">
            <w:pPr>
              <w:spacing w:after="0" w:line="240" w:lineRule="auto"/>
              <w:jc w:val="center"/>
              <w:rPr>
                <w:sz w:val="14"/>
                <w:szCs w:val="14"/>
              </w:rPr>
            </w:pPr>
          </w:p>
        </w:tc>
        <w:tc>
          <w:tcPr>
            <w:tcW w:w="1500" w:type="dxa"/>
            <w:gridSpan w:val="5"/>
            <w:hideMark/>
          </w:tcPr>
          <w:p w14:paraId="2423964B"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0449792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1B90EE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37D8FE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30779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50C9130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CEBA64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75694C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F96B63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3D8411A" w14:textId="77777777" w:rsidR="005A285A" w:rsidRPr="00354C04" w:rsidRDefault="005A285A" w:rsidP="00354C04">
            <w:pPr>
              <w:spacing w:after="0" w:line="240" w:lineRule="auto"/>
              <w:jc w:val="center"/>
              <w:rPr>
                <w:b/>
                <w:bCs/>
                <w:sz w:val="14"/>
                <w:szCs w:val="14"/>
              </w:rPr>
            </w:pPr>
            <w:r w:rsidRPr="00354C04">
              <w:rPr>
                <w:b/>
                <w:bCs/>
                <w:sz w:val="14"/>
                <w:szCs w:val="14"/>
              </w:rPr>
              <w:t>1 189,22</w:t>
            </w:r>
          </w:p>
        </w:tc>
      </w:tr>
      <w:tr w:rsidR="005A285A" w:rsidRPr="00354C04" w14:paraId="4D407915" w14:textId="77777777" w:rsidTr="00354C04">
        <w:trPr>
          <w:trHeight w:val="20"/>
        </w:trPr>
        <w:tc>
          <w:tcPr>
            <w:tcW w:w="300" w:type="dxa"/>
            <w:hideMark/>
          </w:tcPr>
          <w:p w14:paraId="0B76E9DB" w14:textId="77777777" w:rsidR="005A285A" w:rsidRPr="00354C04" w:rsidRDefault="005A285A" w:rsidP="00354C04">
            <w:pPr>
              <w:spacing w:after="0" w:line="240" w:lineRule="auto"/>
              <w:jc w:val="center"/>
              <w:rPr>
                <w:sz w:val="14"/>
                <w:szCs w:val="14"/>
              </w:rPr>
            </w:pPr>
            <w:r w:rsidRPr="00354C04">
              <w:rPr>
                <w:sz w:val="14"/>
                <w:szCs w:val="14"/>
              </w:rPr>
              <w:t>22.1</w:t>
            </w:r>
          </w:p>
        </w:tc>
        <w:tc>
          <w:tcPr>
            <w:tcW w:w="300" w:type="dxa"/>
            <w:hideMark/>
          </w:tcPr>
          <w:p w14:paraId="6BF62277" w14:textId="77777777" w:rsidR="005A285A" w:rsidRPr="00354C04" w:rsidRDefault="005A285A" w:rsidP="00354C04">
            <w:pPr>
              <w:spacing w:after="0" w:line="240" w:lineRule="auto"/>
              <w:jc w:val="center"/>
              <w:rPr>
                <w:sz w:val="14"/>
                <w:szCs w:val="14"/>
              </w:rPr>
            </w:pPr>
            <w:r w:rsidRPr="00354C04">
              <w:rPr>
                <w:sz w:val="14"/>
                <w:szCs w:val="14"/>
              </w:rPr>
              <w:t>421/пр_2020_п.75_пп.а</w:t>
            </w:r>
          </w:p>
        </w:tc>
        <w:tc>
          <w:tcPr>
            <w:tcW w:w="1500" w:type="dxa"/>
            <w:gridSpan w:val="5"/>
            <w:hideMark/>
          </w:tcPr>
          <w:p w14:paraId="5C951A00" w14:textId="77777777" w:rsidR="005A285A" w:rsidRPr="00354C04" w:rsidRDefault="005A285A" w:rsidP="00354C04">
            <w:pPr>
              <w:spacing w:after="0" w:line="240" w:lineRule="auto"/>
              <w:jc w:val="center"/>
              <w:rPr>
                <w:sz w:val="14"/>
                <w:szCs w:val="14"/>
              </w:rPr>
            </w:pPr>
            <w:r w:rsidRPr="00354C04">
              <w:rPr>
                <w:sz w:val="14"/>
                <w:szCs w:val="14"/>
              </w:rPr>
              <w:t xml:space="preserve">Вспомогательные ненормируемые материальные ресурсы </w:t>
            </w:r>
          </w:p>
        </w:tc>
        <w:tc>
          <w:tcPr>
            <w:tcW w:w="300" w:type="dxa"/>
            <w:hideMark/>
          </w:tcPr>
          <w:p w14:paraId="5F136C0E"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0725512C" w14:textId="77777777" w:rsidR="005A285A" w:rsidRPr="00354C04" w:rsidRDefault="005A285A" w:rsidP="00354C04">
            <w:pPr>
              <w:spacing w:after="0" w:line="240" w:lineRule="auto"/>
              <w:jc w:val="center"/>
              <w:rPr>
                <w:sz w:val="14"/>
                <w:szCs w:val="14"/>
              </w:rPr>
            </w:pPr>
            <w:r w:rsidRPr="00354C04">
              <w:rPr>
                <w:sz w:val="14"/>
                <w:szCs w:val="14"/>
              </w:rPr>
              <w:t>2</w:t>
            </w:r>
          </w:p>
        </w:tc>
        <w:tc>
          <w:tcPr>
            <w:tcW w:w="300" w:type="dxa"/>
            <w:hideMark/>
          </w:tcPr>
          <w:p w14:paraId="3DA7B0AB" w14:textId="77777777" w:rsidR="005A285A" w:rsidRPr="00354C04" w:rsidRDefault="005A285A" w:rsidP="00354C04">
            <w:pPr>
              <w:spacing w:after="0" w:line="240" w:lineRule="auto"/>
              <w:jc w:val="center"/>
              <w:rPr>
                <w:sz w:val="14"/>
                <w:szCs w:val="14"/>
              </w:rPr>
            </w:pPr>
          </w:p>
        </w:tc>
        <w:tc>
          <w:tcPr>
            <w:tcW w:w="300" w:type="dxa"/>
            <w:hideMark/>
          </w:tcPr>
          <w:p w14:paraId="653165FD" w14:textId="77777777" w:rsidR="005A285A" w:rsidRPr="00354C04" w:rsidRDefault="005A285A" w:rsidP="00354C04">
            <w:pPr>
              <w:spacing w:after="0" w:line="240" w:lineRule="auto"/>
              <w:jc w:val="center"/>
              <w:rPr>
                <w:sz w:val="14"/>
                <w:szCs w:val="14"/>
              </w:rPr>
            </w:pPr>
            <w:r w:rsidRPr="00354C04">
              <w:rPr>
                <w:sz w:val="14"/>
                <w:szCs w:val="14"/>
              </w:rPr>
              <w:t>2</w:t>
            </w:r>
          </w:p>
        </w:tc>
        <w:tc>
          <w:tcPr>
            <w:tcW w:w="8220" w:type="dxa"/>
            <w:hideMark/>
          </w:tcPr>
          <w:p w14:paraId="33227AE5" w14:textId="77777777" w:rsidR="005A285A" w:rsidRPr="00354C04" w:rsidRDefault="005A285A" w:rsidP="00354C04">
            <w:pPr>
              <w:spacing w:after="0" w:line="240" w:lineRule="auto"/>
              <w:jc w:val="center"/>
              <w:rPr>
                <w:sz w:val="14"/>
                <w:szCs w:val="14"/>
              </w:rPr>
            </w:pPr>
          </w:p>
        </w:tc>
        <w:tc>
          <w:tcPr>
            <w:tcW w:w="1220" w:type="dxa"/>
            <w:hideMark/>
          </w:tcPr>
          <w:p w14:paraId="4CD170D1" w14:textId="77777777" w:rsidR="005A285A" w:rsidRPr="00354C04" w:rsidRDefault="005A285A" w:rsidP="00354C04">
            <w:pPr>
              <w:spacing w:after="0" w:line="240" w:lineRule="auto"/>
              <w:jc w:val="center"/>
              <w:rPr>
                <w:sz w:val="14"/>
                <w:szCs w:val="14"/>
              </w:rPr>
            </w:pPr>
          </w:p>
        </w:tc>
        <w:tc>
          <w:tcPr>
            <w:tcW w:w="1780" w:type="dxa"/>
            <w:hideMark/>
          </w:tcPr>
          <w:p w14:paraId="19E1E2A9" w14:textId="77777777" w:rsidR="005A285A" w:rsidRPr="00354C04" w:rsidRDefault="005A285A" w:rsidP="00354C04">
            <w:pPr>
              <w:spacing w:after="0" w:line="240" w:lineRule="auto"/>
              <w:jc w:val="center"/>
              <w:rPr>
                <w:sz w:val="14"/>
                <w:szCs w:val="14"/>
              </w:rPr>
            </w:pPr>
          </w:p>
        </w:tc>
        <w:tc>
          <w:tcPr>
            <w:tcW w:w="1360" w:type="dxa"/>
            <w:hideMark/>
          </w:tcPr>
          <w:p w14:paraId="09C133FB" w14:textId="77777777" w:rsidR="005A285A" w:rsidRPr="00354C04" w:rsidRDefault="005A285A" w:rsidP="00354C04">
            <w:pPr>
              <w:spacing w:after="0" w:line="240" w:lineRule="auto"/>
              <w:jc w:val="center"/>
              <w:rPr>
                <w:sz w:val="14"/>
                <w:szCs w:val="14"/>
              </w:rPr>
            </w:pPr>
          </w:p>
        </w:tc>
        <w:tc>
          <w:tcPr>
            <w:tcW w:w="1780" w:type="dxa"/>
            <w:hideMark/>
          </w:tcPr>
          <w:p w14:paraId="53F3DBB4" w14:textId="77777777" w:rsidR="005A285A" w:rsidRPr="00354C04" w:rsidRDefault="005A285A" w:rsidP="00354C04">
            <w:pPr>
              <w:spacing w:after="0" w:line="240" w:lineRule="auto"/>
              <w:jc w:val="center"/>
              <w:rPr>
                <w:sz w:val="14"/>
                <w:szCs w:val="14"/>
              </w:rPr>
            </w:pPr>
            <w:r w:rsidRPr="00354C04">
              <w:rPr>
                <w:sz w:val="14"/>
                <w:szCs w:val="14"/>
              </w:rPr>
              <w:t>11,29</w:t>
            </w:r>
          </w:p>
        </w:tc>
      </w:tr>
      <w:tr w:rsidR="005A285A" w:rsidRPr="00354C04" w14:paraId="52FCD06E" w14:textId="77777777" w:rsidTr="00354C04">
        <w:trPr>
          <w:trHeight w:val="20"/>
        </w:trPr>
        <w:tc>
          <w:tcPr>
            <w:tcW w:w="300" w:type="dxa"/>
            <w:hideMark/>
          </w:tcPr>
          <w:p w14:paraId="3D71FBA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8D064D9" w14:textId="77777777" w:rsidR="005A285A" w:rsidRPr="00354C04" w:rsidRDefault="005A285A" w:rsidP="00354C04">
            <w:pPr>
              <w:spacing w:after="0" w:line="240" w:lineRule="auto"/>
              <w:jc w:val="center"/>
              <w:rPr>
                <w:sz w:val="14"/>
                <w:szCs w:val="14"/>
              </w:rPr>
            </w:pPr>
          </w:p>
        </w:tc>
        <w:tc>
          <w:tcPr>
            <w:tcW w:w="1500" w:type="dxa"/>
            <w:gridSpan w:val="5"/>
            <w:hideMark/>
          </w:tcPr>
          <w:p w14:paraId="4DB9CC99"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6BEAD568" w14:textId="77777777" w:rsidR="005A285A" w:rsidRPr="00354C04" w:rsidRDefault="005A285A" w:rsidP="00354C04">
            <w:pPr>
              <w:spacing w:after="0" w:line="240" w:lineRule="auto"/>
              <w:jc w:val="center"/>
              <w:rPr>
                <w:sz w:val="14"/>
                <w:szCs w:val="14"/>
              </w:rPr>
            </w:pPr>
          </w:p>
        </w:tc>
        <w:tc>
          <w:tcPr>
            <w:tcW w:w="300" w:type="dxa"/>
            <w:hideMark/>
          </w:tcPr>
          <w:p w14:paraId="2B09F017" w14:textId="77777777" w:rsidR="005A285A" w:rsidRPr="00354C04" w:rsidRDefault="005A285A" w:rsidP="00354C04">
            <w:pPr>
              <w:spacing w:after="0" w:line="240" w:lineRule="auto"/>
              <w:jc w:val="center"/>
              <w:rPr>
                <w:sz w:val="14"/>
                <w:szCs w:val="14"/>
              </w:rPr>
            </w:pPr>
          </w:p>
        </w:tc>
        <w:tc>
          <w:tcPr>
            <w:tcW w:w="300" w:type="dxa"/>
            <w:hideMark/>
          </w:tcPr>
          <w:p w14:paraId="374C7F31" w14:textId="77777777" w:rsidR="005A285A" w:rsidRPr="00354C04" w:rsidRDefault="005A285A" w:rsidP="00354C04">
            <w:pPr>
              <w:spacing w:after="0" w:line="240" w:lineRule="auto"/>
              <w:jc w:val="center"/>
              <w:rPr>
                <w:sz w:val="14"/>
                <w:szCs w:val="14"/>
              </w:rPr>
            </w:pPr>
          </w:p>
        </w:tc>
        <w:tc>
          <w:tcPr>
            <w:tcW w:w="300" w:type="dxa"/>
            <w:hideMark/>
          </w:tcPr>
          <w:p w14:paraId="0CB856AB" w14:textId="77777777" w:rsidR="005A285A" w:rsidRPr="00354C04" w:rsidRDefault="005A285A" w:rsidP="00354C04">
            <w:pPr>
              <w:spacing w:after="0" w:line="240" w:lineRule="auto"/>
              <w:jc w:val="center"/>
              <w:rPr>
                <w:sz w:val="14"/>
                <w:szCs w:val="14"/>
              </w:rPr>
            </w:pPr>
          </w:p>
        </w:tc>
        <w:tc>
          <w:tcPr>
            <w:tcW w:w="8220" w:type="dxa"/>
            <w:hideMark/>
          </w:tcPr>
          <w:p w14:paraId="16E185C3" w14:textId="77777777" w:rsidR="005A285A" w:rsidRPr="00354C04" w:rsidRDefault="005A285A" w:rsidP="00354C04">
            <w:pPr>
              <w:spacing w:after="0" w:line="240" w:lineRule="auto"/>
              <w:jc w:val="center"/>
              <w:rPr>
                <w:sz w:val="14"/>
                <w:szCs w:val="14"/>
              </w:rPr>
            </w:pPr>
          </w:p>
        </w:tc>
        <w:tc>
          <w:tcPr>
            <w:tcW w:w="1220" w:type="dxa"/>
            <w:hideMark/>
          </w:tcPr>
          <w:p w14:paraId="64D540AF" w14:textId="77777777" w:rsidR="005A285A" w:rsidRPr="00354C04" w:rsidRDefault="005A285A" w:rsidP="00354C04">
            <w:pPr>
              <w:spacing w:after="0" w:line="240" w:lineRule="auto"/>
              <w:jc w:val="center"/>
              <w:rPr>
                <w:sz w:val="14"/>
                <w:szCs w:val="14"/>
              </w:rPr>
            </w:pPr>
          </w:p>
        </w:tc>
        <w:tc>
          <w:tcPr>
            <w:tcW w:w="1780" w:type="dxa"/>
            <w:hideMark/>
          </w:tcPr>
          <w:p w14:paraId="641F7847" w14:textId="77777777" w:rsidR="005A285A" w:rsidRPr="00354C04" w:rsidRDefault="005A285A" w:rsidP="00354C04">
            <w:pPr>
              <w:spacing w:after="0" w:line="240" w:lineRule="auto"/>
              <w:jc w:val="center"/>
              <w:rPr>
                <w:sz w:val="14"/>
                <w:szCs w:val="14"/>
              </w:rPr>
            </w:pPr>
          </w:p>
        </w:tc>
        <w:tc>
          <w:tcPr>
            <w:tcW w:w="1360" w:type="dxa"/>
            <w:hideMark/>
          </w:tcPr>
          <w:p w14:paraId="26561B8E" w14:textId="77777777" w:rsidR="005A285A" w:rsidRPr="00354C04" w:rsidRDefault="005A285A" w:rsidP="00354C04">
            <w:pPr>
              <w:spacing w:after="0" w:line="240" w:lineRule="auto"/>
              <w:jc w:val="center"/>
              <w:rPr>
                <w:sz w:val="14"/>
                <w:szCs w:val="14"/>
              </w:rPr>
            </w:pPr>
          </w:p>
        </w:tc>
        <w:tc>
          <w:tcPr>
            <w:tcW w:w="1780" w:type="dxa"/>
            <w:hideMark/>
          </w:tcPr>
          <w:p w14:paraId="506BCF4E" w14:textId="77777777" w:rsidR="005A285A" w:rsidRPr="00354C04" w:rsidRDefault="005A285A" w:rsidP="00354C04">
            <w:pPr>
              <w:spacing w:after="0" w:line="240" w:lineRule="auto"/>
              <w:jc w:val="center"/>
              <w:rPr>
                <w:sz w:val="14"/>
                <w:szCs w:val="14"/>
              </w:rPr>
            </w:pPr>
            <w:r w:rsidRPr="00354C04">
              <w:rPr>
                <w:sz w:val="14"/>
                <w:szCs w:val="14"/>
              </w:rPr>
              <w:t>588,80</w:t>
            </w:r>
          </w:p>
        </w:tc>
      </w:tr>
      <w:tr w:rsidR="005A285A" w:rsidRPr="00354C04" w14:paraId="5DAEF4E2" w14:textId="77777777" w:rsidTr="00354C04">
        <w:trPr>
          <w:trHeight w:val="20"/>
        </w:trPr>
        <w:tc>
          <w:tcPr>
            <w:tcW w:w="300" w:type="dxa"/>
            <w:hideMark/>
          </w:tcPr>
          <w:p w14:paraId="47D4F7C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0329C1B"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/812-049.3-1</w:t>
            </w:r>
          </w:p>
        </w:tc>
        <w:tc>
          <w:tcPr>
            <w:tcW w:w="1500" w:type="dxa"/>
            <w:gridSpan w:val="5"/>
            <w:hideMark/>
          </w:tcPr>
          <w:p w14:paraId="409B9997" w14:textId="77777777" w:rsidR="005A285A" w:rsidRPr="00354C04" w:rsidRDefault="005A285A" w:rsidP="00354C04">
            <w:pPr>
              <w:spacing w:after="0" w:line="240" w:lineRule="auto"/>
              <w:jc w:val="center"/>
              <w:rPr>
                <w:sz w:val="14"/>
                <w:szCs w:val="14"/>
              </w:rPr>
            </w:pPr>
            <w:r w:rsidRPr="00354C04">
              <w:rPr>
                <w:sz w:val="14"/>
                <w:szCs w:val="14"/>
              </w:rPr>
              <w:t>НР Электротехнические установки на других объектах</w:t>
            </w:r>
          </w:p>
        </w:tc>
        <w:tc>
          <w:tcPr>
            <w:tcW w:w="300" w:type="dxa"/>
            <w:hideMark/>
          </w:tcPr>
          <w:p w14:paraId="2C601145"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C834E9E" w14:textId="77777777" w:rsidR="005A285A" w:rsidRPr="00354C04" w:rsidRDefault="005A285A" w:rsidP="00354C04">
            <w:pPr>
              <w:spacing w:after="0" w:line="240" w:lineRule="auto"/>
              <w:jc w:val="center"/>
              <w:rPr>
                <w:sz w:val="14"/>
                <w:szCs w:val="14"/>
              </w:rPr>
            </w:pPr>
            <w:r w:rsidRPr="00354C04">
              <w:rPr>
                <w:sz w:val="14"/>
                <w:szCs w:val="14"/>
              </w:rPr>
              <w:t>97</w:t>
            </w:r>
          </w:p>
        </w:tc>
        <w:tc>
          <w:tcPr>
            <w:tcW w:w="300" w:type="dxa"/>
            <w:hideMark/>
          </w:tcPr>
          <w:p w14:paraId="546BF956" w14:textId="77777777" w:rsidR="005A285A" w:rsidRPr="00354C04" w:rsidRDefault="005A285A" w:rsidP="00354C04">
            <w:pPr>
              <w:spacing w:after="0" w:line="240" w:lineRule="auto"/>
              <w:jc w:val="center"/>
              <w:rPr>
                <w:sz w:val="14"/>
                <w:szCs w:val="14"/>
              </w:rPr>
            </w:pPr>
          </w:p>
        </w:tc>
        <w:tc>
          <w:tcPr>
            <w:tcW w:w="300" w:type="dxa"/>
            <w:hideMark/>
          </w:tcPr>
          <w:p w14:paraId="4D492E7C" w14:textId="77777777" w:rsidR="005A285A" w:rsidRPr="00354C04" w:rsidRDefault="005A285A" w:rsidP="00354C04">
            <w:pPr>
              <w:spacing w:after="0" w:line="240" w:lineRule="auto"/>
              <w:jc w:val="center"/>
              <w:rPr>
                <w:sz w:val="14"/>
                <w:szCs w:val="14"/>
              </w:rPr>
            </w:pPr>
            <w:r w:rsidRPr="00354C04">
              <w:rPr>
                <w:sz w:val="14"/>
                <w:szCs w:val="14"/>
              </w:rPr>
              <w:t>97</w:t>
            </w:r>
          </w:p>
        </w:tc>
        <w:tc>
          <w:tcPr>
            <w:tcW w:w="8220" w:type="dxa"/>
            <w:hideMark/>
          </w:tcPr>
          <w:p w14:paraId="0B892783" w14:textId="77777777" w:rsidR="005A285A" w:rsidRPr="00354C04" w:rsidRDefault="005A285A" w:rsidP="00354C04">
            <w:pPr>
              <w:spacing w:after="0" w:line="240" w:lineRule="auto"/>
              <w:jc w:val="center"/>
              <w:rPr>
                <w:sz w:val="14"/>
                <w:szCs w:val="14"/>
              </w:rPr>
            </w:pPr>
          </w:p>
        </w:tc>
        <w:tc>
          <w:tcPr>
            <w:tcW w:w="1220" w:type="dxa"/>
            <w:hideMark/>
          </w:tcPr>
          <w:p w14:paraId="27BD859D" w14:textId="77777777" w:rsidR="005A285A" w:rsidRPr="00354C04" w:rsidRDefault="005A285A" w:rsidP="00354C04">
            <w:pPr>
              <w:spacing w:after="0" w:line="240" w:lineRule="auto"/>
              <w:jc w:val="center"/>
              <w:rPr>
                <w:sz w:val="14"/>
                <w:szCs w:val="14"/>
              </w:rPr>
            </w:pPr>
          </w:p>
        </w:tc>
        <w:tc>
          <w:tcPr>
            <w:tcW w:w="1780" w:type="dxa"/>
            <w:hideMark/>
          </w:tcPr>
          <w:p w14:paraId="2CBB9447" w14:textId="77777777" w:rsidR="005A285A" w:rsidRPr="00354C04" w:rsidRDefault="005A285A" w:rsidP="00354C04">
            <w:pPr>
              <w:spacing w:after="0" w:line="240" w:lineRule="auto"/>
              <w:jc w:val="center"/>
              <w:rPr>
                <w:sz w:val="14"/>
                <w:szCs w:val="14"/>
              </w:rPr>
            </w:pPr>
          </w:p>
        </w:tc>
        <w:tc>
          <w:tcPr>
            <w:tcW w:w="1360" w:type="dxa"/>
            <w:hideMark/>
          </w:tcPr>
          <w:p w14:paraId="33344322" w14:textId="77777777" w:rsidR="005A285A" w:rsidRPr="00354C04" w:rsidRDefault="005A285A" w:rsidP="00354C04">
            <w:pPr>
              <w:spacing w:after="0" w:line="240" w:lineRule="auto"/>
              <w:jc w:val="center"/>
              <w:rPr>
                <w:sz w:val="14"/>
                <w:szCs w:val="14"/>
              </w:rPr>
            </w:pPr>
          </w:p>
        </w:tc>
        <w:tc>
          <w:tcPr>
            <w:tcW w:w="1780" w:type="dxa"/>
            <w:hideMark/>
          </w:tcPr>
          <w:p w14:paraId="770032EF" w14:textId="77777777" w:rsidR="005A285A" w:rsidRPr="00354C04" w:rsidRDefault="005A285A" w:rsidP="00354C04">
            <w:pPr>
              <w:spacing w:after="0" w:line="240" w:lineRule="auto"/>
              <w:jc w:val="center"/>
              <w:rPr>
                <w:sz w:val="14"/>
                <w:szCs w:val="14"/>
              </w:rPr>
            </w:pPr>
            <w:r w:rsidRPr="00354C04">
              <w:rPr>
                <w:sz w:val="14"/>
                <w:szCs w:val="14"/>
              </w:rPr>
              <w:t>571,14</w:t>
            </w:r>
          </w:p>
        </w:tc>
      </w:tr>
      <w:tr w:rsidR="005A285A" w:rsidRPr="00354C04" w14:paraId="419B9BE8" w14:textId="77777777" w:rsidTr="00354C04">
        <w:trPr>
          <w:trHeight w:val="20"/>
        </w:trPr>
        <w:tc>
          <w:tcPr>
            <w:tcW w:w="300" w:type="dxa"/>
            <w:hideMark/>
          </w:tcPr>
          <w:p w14:paraId="1BF557E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E39C535"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/774-049.3</w:t>
            </w:r>
          </w:p>
        </w:tc>
        <w:tc>
          <w:tcPr>
            <w:tcW w:w="1500" w:type="dxa"/>
            <w:gridSpan w:val="5"/>
            <w:hideMark/>
          </w:tcPr>
          <w:p w14:paraId="794F53FF" w14:textId="77777777" w:rsidR="005A285A" w:rsidRPr="00354C04" w:rsidRDefault="005A285A" w:rsidP="00354C04">
            <w:pPr>
              <w:spacing w:after="0" w:line="240" w:lineRule="auto"/>
              <w:jc w:val="center"/>
              <w:rPr>
                <w:sz w:val="14"/>
                <w:szCs w:val="14"/>
              </w:rPr>
            </w:pPr>
            <w:r w:rsidRPr="00354C04">
              <w:rPr>
                <w:sz w:val="14"/>
                <w:szCs w:val="14"/>
              </w:rPr>
              <w:t>СП Электротехнические установки на других объектах</w:t>
            </w:r>
          </w:p>
        </w:tc>
        <w:tc>
          <w:tcPr>
            <w:tcW w:w="300" w:type="dxa"/>
            <w:hideMark/>
          </w:tcPr>
          <w:p w14:paraId="7356645B"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5454E7AD" w14:textId="77777777" w:rsidR="005A285A" w:rsidRPr="00354C04" w:rsidRDefault="005A285A" w:rsidP="00354C04">
            <w:pPr>
              <w:spacing w:after="0" w:line="240" w:lineRule="auto"/>
              <w:jc w:val="center"/>
              <w:rPr>
                <w:sz w:val="14"/>
                <w:szCs w:val="14"/>
              </w:rPr>
            </w:pPr>
            <w:r w:rsidRPr="00354C04">
              <w:rPr>
                <w:sz w:val="14"/>
                <w:szCs w:val="14"/>
              </w:rPr>
              <w:t>51</w:t>
            </w:r>
          </w:p>
        </w:tc>
        <w:tc>
          <w:tcPr>
            <w:tcW w:w="300" w:type="dxa"/>
            <w:hideMark/>
          </w:tcPr>
          <w:p w14:paraId="5848B1FC" w14:textId="77777777" w:rsidR="005A285A" w:rsidRPr="00354C04" w:rsidRDefault="005A285A" w:rsidP="00354C04">
            <w:pPr>
              <w:spacing w:after="0" w:line="240" w:lineRule="auto"/>
              <w:jc w:val="center"/>
              <w:rPr>
                <w:sz w:val="14"/>
                <w:szCs w:val="14"/>
              </w:rPr>
            </w:pPr>
          </w:p>
        </w:tc>
        <w:tc>
          <w:tcPr>
            <w:tcW w:w="300" w:type="dxa"/>
            <w:hideMark/>
          </w:tcPr>
          <w:p w14:paraId="77E0FE17" w14:textId="77777777" w:rsidR="005A285A" w:rsidRPr="00354C04" w:rsidRDefault="005A285A" w:rsidP="00354C04">
            <w:pPr>
              <w:spacing w:after="0" w:line="240" w:lineRule="auto"/>
              <w:jc w:val="center"/>
              <w:rPr>
                <w:sz w:val="14"/>
                <w:szCs w:val="14"/>
              </w:rPr>
            </w:pPr>
            <w:r w:rsidRPr="00354C04">
              <w:rPr>
                <w:sz w:val="14"/>
                <w:szCs w:val="14"/>
              </w:rPr>
              <w:t>51</w:t>
            </w:r>
          </w:p>
        </w:tc>
        <w:tc>
          <w:tcPr>
            <w:tcW w:w="8220" w:type="dxa"/>
            <w:hideMark/>
          </w:tcPr>
          <w:p w14:paraId="0D80A7A1" w14:textId="77777777" w:rsidR="005A285A" w:rsidRPr="00354C04" w:rsidRDefault="005A285A" w:rsidP="00354C04">
            <w:pPr>
              <w:spacing w:after="0" w:line="240" w:lineRule="auto"/>
              <w:jc w:val="center"/>
              <w:rPr>
                <w:sz w:val="14"/>
                <w:szCs w:val="14"/>
              </w:rPr>
            </w:pPr>
          </w:p>
        </w:tc>
        <w:tc>
          <w:tcPr>
            <w:tcW w:w="1220" w:type="dxa"/>
            <w:hideMark/>
          </w:tcPr>
          <w:p w14:paraId="1BAB74ED" w14:textId="77777777" w:rsidR="005A285A" w:rsidRPr="00354C04" w:rsidRDefault="005A285A" w:rsidP="00354C04">
            <w:pPr>
              <w:spacing w:after="0" w:line="240" w:lineRule="auto"/>
              <w:jc w:val="center"/>
              <w:rPr>
                <w:sz w:val="14"/>
                <w:szCs w:val="14"/>
              </w:rPr>
            </w:pPr>
          </w:p>
        </w:tc>
        <w:tc>
          <w:tcPr>
            <w:tcW w:w="1780" w:type="dxa"/>
            <w:hideMark/>
          </w:tcPr>
          <w:p w14:paraId="1BB16CBC" w14:textId="77777777" w:rsidR="005A285A" w:rsidRPr="00354C04" w:rsidRDefault="005A285A" w:rsidP="00354C04">
            <w:pPr>
              <w:spacing w:after="0" w:line="240" w:lineRule="auto"/>
              <w:jc w:val="center"/>
              <w:rPr>
                <w:sz w:val="14"/>
                <w:szCs w:val="14"/>
              </w:rPr>
            </w:pPr>
          </w:p>
        </w:tc>
        <w:tc>
          <w:tcPr>
            <w:tcW w:w="1360" w:type="dxa"/>
            <w:hideMark/>
          </w:tcPr>
          <w:p w14:paraId="00A52A76" w14:textId="77777777" w:rsidR="005A285A" w:rsidRPr="00354C04" w:rsidRDefault="005A285A" w:rsidP="00354C04">
            <w:pPr>
              <w:spacing w:after="0" w:line="240" w:lineRule="auto"/>
              <w:jc w:val="center"/>
              <w:rPr>
                <w:sz w:val="14"/>
                <w:szCs w:val="14"/>
              </w:rPr>
            </w:pPr>
          </w:p>
        </w:tc>
        <w:tc>
          <w:tcPr>
            <w:tcW w:w="1780" w:type="dxa"/>
            <w:hideMark/>
          </w:tcPr>
          <w:p w14:paraId="5B5AB341" w14:textId="77777777" w:rsidR="005A285A" w:rsidRPr="00354C04" w:rsidRDefault="005A285A" w:rsidP="00354C04">
            <w:pPr>
              <w:spacing w:after="0" w:line="240" w:lineRule="auto"/>
              <w:jc w:val="center"/>
              <w:rPr>
                <w:sz w:val="14"/>
                <w:szCs w:val="14"/>
              </w:rPr>
            </w:pPr>
            <w:r w:rsidRPr="00354C04">
              <w:rPr>
                <w:sz w:val="14"/>
                <w:szCs w:val="14"/>
              </w:rPr>
              <w:t>300,29</w:t>
            </w:r>
          </w:p>
        </w:tc>
      </w:tr>
      <w:tr w:rsidR="005A285A" w:rsidRPr="00354C04" w14:paraId="56FE4476" w14:textId="77777777" w:rsidTr="00354C04">
        <w:trPr>
          <w:trHeight w:val="20"/>
        </w:trPr>
        <w:tc>
          <w:tcPr>
            <w:tcW w:w="300" w:type="dxa"/>
            <w:hideMark/>
          </w:tcPr>
          <w:p w14:paraId="09B8E9A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5E955E3" w14:textId="77777777" w:rsidR="005A285A" w:rsidRPr="00354C04" w:rsidRDefault="005A285A" w:rsidP="00354C04">
            <w:pPr>
              <w:spacing w:after="0" w:line="240" w:lineRule="auto"/>
              <w:jc w:val="center"/>
              <w:rPr>
                <w:b/>
                <w:bCs/>
                <w:sz w:val="14"/>
                <w:szCs w:val="14"/>
              </w:rPr>
            </w:pPr>
          </w:p>
        </w:tc>
        <w:tc>
          <w:tcPr>
            <w:tcW w:w="1500" w:type="dxa"/>
            <w:gridSpan w:val="5"/>
            <w:hideMark/>
          </w:tcPr>
          <w:p w14:paraId="3390963F"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CE0ABE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22EAB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364390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6EBD92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0F71F7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37FC23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74AC6F2" w14:textId="77777777" w:rsidR="005A285A" w:rsidRPr="00354C04" w:rsidRDefault="005A285A" w:rsidP="00354C04">
            <w:pPr>
              <w:spacing w:after="0" w:line="240" w:lineRule="auto"/>
              <w:jc w:val="center"/>
              <w:rPr>
                <w:b/>
                <w:bCs/>
                <w:sz w:val="14"/>
                <w:szCs w:val="14"/>
              </w:rPr>
            </w:pPr>
            <w:r w:rsidRPr="00354C04">
              <w:rPr>
                <w:b/>
                <w:bCs/>
                <w:sz w:val="14"/>
                <w:szCs w:val="14"/>
              </w:rPr>
              <w:t>10 359,70</w:t>
            </w:r>
          </w:p>
        </w:tc>
        <w:tc>
          <w:tcPr>
            <w:tcW w:w="1360" w:type="dxa"/>
            <w:hideMark/>
          </w:tcPr>
          <w:p w14:paraId="4ABEFB4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BBA593D" w14:textId="77777777" w:rsidR="005A285A" w:rsidRPr="00354C04" w:rsidRDefault="005A285A" w:rsidP="00354C04">
            <w:pPr>
              <w:spacing w:after="0" w:line="240" w:lineRule="auto"/>
              <w:jc w:val="center"/>
              <w:rPr>
                <w:b/>
                <w:bCs/>
                <w:sz w:val="14"/>
                <w:szCs w:val="14"/>
              </w:rPr>
            </w:pPr>
            <w:r w:rsidRPr="00354C04">
              <w:rPr>
                <w:b/>
                <w:bCs/>
                <w:sz w:val="14"/>
                <w:szCs w:val="14"/>
              </w:rPr>
              <w:t>2 071,94</w:t>
            </w:r>
          </w:p>
        </w:tc>
      </w:tr>
      <w:tr w:rsidR="005A285A" w:rsidRPr="00354C04" w14:paraId="3AF7B6BC" w14:textId="77777777" w:rsidTr="00354C04">
        <w:trPr>
          <w:trHeight w:val="20"/>
        </w:trPr>
        <w:tc>
          <w:tcPr>
            <w:tcW w:w="300" w:type="dxa"/>
            <w:hideMark/>
          </w:tcPr>
          <w:p w14:paraId="739551C2" w14:textId="77777777" w:rsidR="005A285A" w:rsidRPr="00354C04" w:rsidRDefault="005A285A" w:rsidP="00354C04">
            <w:pPr>
              <w:spacing w:after="0" w:line="240" w:lineRule="auto"/>
              <w:jc w:val="center"/>
              <w:rPr>
                <w:b/>
                <w:bCs/>
                <w:sz w:val="14"/>
                <w:szCs w:val="14"/>
              </w:rPr>
            </w:pPr>
            <w:r w:rsidRPr="00354C04">
              <w:rPr>
                <w:b/>
                <w:bCs/>
                <w:sz w:val="14"/>
                <w:szCs w:val="14"/>
              </w:rPr>
              <w:t>23</w:t>
            </w:r>
          </w:p>
        </w:tc>
        <w:tc>
          <w:tcPr>
            <w:tcW w:w="300" w:type="dxa"/>
            <w:hideMark/>
          </w:tcPr>
          <w:p w14:paraId="426E7916" w14:textId="77777777" w:rsidR="005A285A" w:rsidRPr="00354C04" w:rsidRDefault="005A285A" w:rsidP="00354C04">
            <w:pPr>
              <w:spacing w:after="0" w:line="240" w:lineRule="auto"/>
              <w:jc w:val="center"/>
              <w:rPr>
                <w:b/>
                <w:bCs/>
                <w:sz w:val="14"/>
                <w:szCs w:val="14"/>
              </w:rPr>
            </w:pPr>
            <w:r w:rsidRPr="00354C04">
              <w:rPr>
                <w:b/>
                <w:bCs/>
                <w:sz w:val="14"/>
                <w:szCs w:val="14"/>
              </w:rPr>
              <w:t>ФСБЦ-08.4.03.02-0002</w:t>
            </w:r>
          </w:p>
        </w:tc>
        <w:tc>
          <w:tcPr>
            <w:tcW w:w="1500" w:type="dxa"/>
            <w:gridSpan w:val="5"/>
            <w:hideMark/>
          </w:tcPr>
          <w:p w14:paraId="23281357" w14:textId="77777777" w:rsidR="005A285A" w:rsidRPr="00354C04" w:rsidRDefault="005A285A" w:rsidP="00354C04">
            <w:pPr>
              <w:spacing w:after="0" w:line="240" w:lineRule="auto"/>
              <w:jc w:val="center"/>
              <w:rPr>
                <w:b/>
                <w:bCs/>
                <w:sz w:val="14"/>
                <w:szCs w:val="14"/>
              </w:rPr>
            </w:pPr>
            <w:r w:rsidRPr="00354C04">
              <w:rPr>
                <w:b/>
                <w:bCs/>
                <w:sz w:val="14"/>
                <w:szCs w:val="14"/>
              </w:rPr>
              <w:t>Сталь арматурная горячекатаная гладкая, класс A-I, диаметр 6-22 мм (18 мм)</w:t>
            </w:r>
          </w:p>
        </w:tc>
        <w:tc>
          <w:tcPr>
            <w:tcW w:w="300" w:type="dxa"/>
            <w:hideMark/>
          </w:tcPr>
          <w:p w14:paraId="537ABBFC" w14:textId="77777777" w:rsidR="005A285A" w:rsidRPr="00354C04" w:rsidRDefault="005A285A" w:rsidP="00354C04">
            <w:pPr>
              <w:spacing w:after="0" w:line="240" w:lineRule="auto"/>
              <w:jc w:val="center"/>
              <w:rPr>
                <w:b/>
                <w:bCs/>
                <w:sz w:val="14"/>
                <w:szCs w:val="14"/>
              </w:rPr>
            </w:pPr>
            <w:proofErr w:type="gramStart"/>
            <w:r w:rsidRPr="00354C04">
              <w:rPr>
                <w:b/>
                <w:bCs/>
                <w:sz w:val="14"/>
                <w:szCs w:val="14"/>
              </w:rPr>
              <w:t>т</w:t>
            </w:r>
            <w:proofErr w:type="gramEnd"/>
          </w:p>
        </w:tc>
        <w:tc>
          <w:tcPr>
            <w:tcW w:w="300" w:type="dxa"/>
            <w:hideMark/>
          </w:tcPr>
          <w:p w14:paraId="268A820C" w14:textId="77777777" w:rsidR="005A285A" w:rsidRPr="00354C04" w:rsidRDefault="005A285A" w:rsidP="00354C04">
            <w:pPr>
              <w:spacing w:after="0" w:line="240" w:lineRule="auto"/>
              <w:jc w:val="center"/>
              <w:rPr>
                <w:b/>
                <w:bCs/>
                <w:sz w:val="14"/>
                <w:szCs w:val="14"/>
              </w:rPr>
            </w:pPr>
            <w:r w:rsidRPr="00354C04">
              <w:rPr>
                <w:b/>
                <w:bCs/>
                <w:sz w:val="14"/>
                <w:szCs w:val="14"/>
              </w:rPr>
              <w:t>0,0126</w:t>
            </w:r>
          </w:p>
        </w:tc>
        <w:tc>
          <w:tcPr>
            <w:tcW w:w="300" w:type="dxa"/>
            <w:hideMark/>
          </w:tcPr>
          <w:p w14:paraId="2AABD57C"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1D29C8B2" w14:textId="77777777" w:rsidR="005A285A" w:rsidRPr="00354C04" w:rsidRDefault="005A285A" w:rsidP="00354C04">
            <w:pPr>
              <w:spacing w:after="0" w:line="240" w:lineRule="auto"/>
              <w:jc w:val="center"/>
              <w:rPr>
                <w:b/>
                <w:bCs/>
                <w:sz w:val="14"/>
                <w:szCs w:val="14"/>
              </w:rPr>
            </w:pPr>
            <w:r w:rsidRPr="00354C04">
              <w:rPr>
                <w:b/>
                <w:bCs/>
                <w:sz w:val="14"/>
                <w:szCs w:val="14"/>
              </w:rPr>
              <w:t>0,0126</w:t>
            </w:r>
          </w:p>
        </w:tc>
        <w:tc>
          <w:tcPr>
            <w:tcW w:w="8220" w:type="dxa"/>
            <w:hideMark/>
          </w:tcPr>
          <w:p w14:paraId="6705158D" w14:textId="77777777" w:rsidR="005A285A" w:rsidRPr="00354C04" w:rsidRDefault="005A285A" w:rsidP="00354C04">
            <w:pPr>
              <w:spacing w:after="0" w:line="240" w:lineRule="auto"/>
              <w:jc w:val="center"/>
              <w:rPr>
                <w:b/>
                <w:bCs/>
                <w:sz w:val="14"/>
                <w:szCs w:val="14"/>
              </w:rPr>
            </w:pPr>
            <w:r w:rsidRPr="00354C04">
              <w:rPr>
                <w:b/>
                <w:bCs/>
                <w:sz w:val="14"/>
                <w:szCs w:val="14"/>
              </w:rPr>
              <w:t>63 745,00</w:t>
            </w:r>
          </w:p>
        </w:tc>
        <w:tc>
          <w:tcPr>
            <w:tcW w:w="1220" w:type="dxa"/>
            <w:hideMark/>
          </w:tcPr>
          <w:p w14:paraId="4918A79A" w14:textId="77777777" w:rsidR="005A285A" w:rsidRPr="00354C04" w:rsidRDefault="005A285A" w:rsidP="00354C04">
            <w:pPr>
              <w:spacing w:after="0" w:line="240" w:lineRule="auto"/>
              <w:jc w:val="center"/>
              <w:rPr>
                <w:b/>
                <w:bCs/>
                <w:sz w:val="14"/>
                <w:szCs w:val="14"/>
              </w:rPr>
            </w:pPr>
            <w:r w:rsidRPr="00354C04">
              <w:rPr>
                <w:b/>
                <w:bCs/>
                <w:sz w:val="14"/>
                <w:szCs w:val="14"/>
              </w:rPr>
              <w:t>0,7</w:t>
            </w:r>
          </w:p>
        </w:tc>
        <w:tc>
          <w:tcPr>
            <w:tcW w:w="1780" w:type="dxa"/>
            <w:hideMark/>
          </w:tcPr>
          <w:p w14:paraId="51E28F91" w14:textId="77777777" w:rsidR="005A285A" w:rsidRPr="00354C04" w:rsidRDefault="005A285A" w:rsidP="00354C04">
            <w:pPr>
              <w:spacing w:after="0" w:line="240" w:lineRule="auto"/>
              <w:jc w:val="center"/>
              <w:rPr>
                <w:b/>
                <w:bCs/>
                <w:sz w:val="14"/>
                <w:szCs w:val="14"/>
              </w:rPr>
            </w:pPr>
            <w:r w:rsidRPr="00354C04">
              <w:rPr>
                <w:b/>
                <w:bCs/>
                <w:sz w:val="14"/>
                <w:szCs w:val="14"/>
              </w:rPr>
              <w:t>44 621,50</w:t>
            </w:r>
          </w:p>
        </w:tc>
        <w:tc>
          <w:tcPr>
            <w:tcW w:w="1360" w:type="dxa"/>
            <w:hideMark/>
          </w:tcPr>
          <w:p w14:paraId="7BAA989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AAD0723" w14:textId="77777777" w:rsidR="005A285A" w:rsidRPr="00354C04" w:rsidRDefault="005A285A" w:rsidP="00354C04">
            <w:pPr>
              <w:spacing w:after="0" w:line="240" w:lineRule="auto"/>
              <w:jc w:val="center"/>
              <w:rPr>
                <w:b/>
                <w:bCs/>
                <w:sz w:val="14"/>
                <w:szCs w:val="14"/>
              </w:rPr>
            </w:pPr>
            <w:r w:rsidRPr="00354C04">
              <w:rPr>
                <w:b/>
                <w:bCs/>
                <w:sz w:val="14"/>
                <w:szCs w:val="14"/>
              </w:rPr>
              <w:t>562,23</w:t>
            </w:r>
          </w:p>
        </w:tc>
      </w:tr>
      <w:tr w:rsidR="005A285A" w:rsidRPr="00354C04" w14:paraId="10E65618" w14:textId="77777777" w:rsidTr="00354C04">
        <w:trPr>
          <w:trHeight w:val="20"/>
        </w:trPr>
        <w:tc>
          <w:tcPr>
            <w:tcW w:w="300" w:type="dxa"/>
            <w:hideMark/>
          </w:tcPr>
          <w:p w14:paraId="4C2A2F2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95FB161" w14:textId="77777777" w:rsidR="005A285A" w:rsidRPr="00354C04" w:rsidRDefault="005A285A" w:rsidP="00354C04">
            <w:pPr>
              <w:spacing w:after="0" w:line="240" w:lineRule="auto"/>
              <w:jc w:val="center"/>
              <w:rPr>
                <w:sz w:val="14"/>
                <w:szCs w:val="14"/>
              </w:rPr>
            </w:pPr>
          </w:p>
        </w:tc>
        <w:tc>
          <w:tcPr>
            <w:tcW w:w="17060" w:type="dxa"/>
            <w:gridSpan w:val="14"/>
            <w:hideMark/>
          </w:tcPr>
          <w:p w14:paraId="37249148" w14:textId="77777777" w:rsidR="005A285A" w:rsidRPr="00354C04" w:rsidRDefault="005A285A" w:rsidP="00354C04">
            <w:pPr>
              <w:spacing w:after="0" w:line="240" w:lineRule="auto"/>
              <w:jc w:val="center"/>
              <w:rPr>
                <w:sz w:val="14"/>
                <w:szCs w:val="14"/>
              </w:rPr>
            </w:pPr>
            <w:r w:rsidRPr="00354C04">
              <w:rPr>
                <w:sz w:val="14"/>
                <w:szCs w:val="14"/>
              </w:rPr>
              <w:t>Объем=2*3,15*2/1000</w:t>
            </w:r>
          </w:p>
        </w:tc>
      </w:tr>
      <w:tr w:rsidR="005A285A" w:rsidRPr="00354C04" w14:paraId="0C551BF3" w14:textId="77777777" w:rsidTr="00354C04">
        <w:trPr>
          <w:trHeight w:val="20"/>
        </w:trPr>
        <w:tc>
          <w:tcPr>
            <w:tcW w:w="300" w:type="dxa"/>
            <w:hideMark/>
          </w:tcPr>
          <w:p w14:paraId="6F818F8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86B88A7" w14:textId="77777777" w:rsidR="005A285A" w:rsidRPr="00354C04" w:rsidRDefault="005A285A" w:rsidP="00354C04">
            <w:pPr>
              <w:spacing w:after="0" w:line="240" w:lineRule="auto"/>
              <w:jc w:val="center"/>
              <w:rPr>
                <w:b/>
                <w:bCs/>
                <w:sz w:val="14"/>
                <w:szCs w:val="14"/>
              </w:rPr>
            </w:pPr>
          </w:p>
        </w:tc>
        <w:tc>
          <w:tcPr>
            <w:tcW w:w="1500" w:type="dxa"/>
            <w:gridSpan w:val="5"/>
            <w:hideMark/>
          </w:tcPr>
          <w:p w14:paraId="30665672"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10F1CD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BD2649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16A7BD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D1E497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DF52A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15A398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D5E4BA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558954C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086541A" w14:textId="77777777" w:rsidR="005A285A" w:rsidRPr="00354C04" w:rsidRDefault="005A285A" w:rsidP="00354C04">
            <w:pPr>
              <w:spacing w:after="0" w:line="240" w:lineRule="auto"/>
              <w:jc w:val="center"/>
              <w:rPr>
                <w:b/>
                <w:bCs/>
                <w:sz w:val="14"/>
                <w:szCs w:val="14"/>
              </w:rPr>
            </w:pPr>
            <w:r w:rsidRPr="00354C04">
              <w:rPr>
                <w:b/>
                <w:bCs/>
                <w:sz w:val="14"/>
                <w:szCs w:val="14"/>
              </w:rPr>
              <w:t>562,23</w:t>
            </w:r>
          </w:p>
        </w:tc>
      </w:tr>
      <w:tr w:rsidR="005A285A" w:rsidRPr="00354C04" w14:paraId="3FA7B798" w14:textId="77777777" w:rsidTr="00354C04">
        <w:trPr>
          <w:trHeight w:val="20"/>
        </w:trPr>
        <w:tc>
          <w:tcPr>
            <w:tcW w:w="300" w:type="dxa"/>
            <w:hideMark/>
          </w:tcPr>
          <w:p w14:paraId="381DFD17" w14:textId="77777777" w:rsidR="005A285A" w:rsidRPr="00354C04" w:rsidRDefault="005A285A" w:rsidP="00354C04">
            <w:pPr>
              <w:spacing w:after="0" w:line="240" w:lineRule="auto"/>
              <w:jc w:val="center"/>
              <w:rPr>
                <w:b/>
                <w:bCs/>
                <w:sz w:val="14"/>
                <w:szCs w:val="14"/>
              </w:rPr>
            </w:pPr>
            <w:r w:rsidRPr="00354C04">
              <w:rPr>
                <w:b/>
                <w:bCs/>
                <w:sz w:val="14"/>
                <w:szCs w:val="14"/>
              </w:rPr>
              <w:t>24</w:t>
            </w:r>
          </w:p>
        </w:tc>
        <w:tc>
          <w:tcPr>
            <w:tcW w:w="300" w:type="dxa"/>
            <w:hideMark/>
          </w:tcPr>
          <w:p w14:paraId="71831D97" w14:textId="77777777" w:rsidR="005A285A" w:rsidRPr="00354C04" w:rsidRDefault="005A285A" w:rsidP="00354C04">
            <w:pPr>
              <w:spacing w:after="0" w:line="240" w:lineRule="auto"/>
              <w:jc w:val="center"/>
              <w:rPr>
                <w:b/>
                <w:bCs/>
                <w:sz w:val="14"/>
                <w:szCs w:val="14"/>
              </w:rPr>
            </w:pPr>
            <w:r w:rsidRPr="00354C04">
              <w:rPr>
                <w:b/>
                <w:bCs/>
                <w:sz w:val="14"/>
                <w:szCs w:val="14"/>
              </w:rPr>
              <w:t>ГЭСНм08-02-472-08</w:t>
            </w:r>
          </w:p>
        </w:tc>
        <w:tc>
          <w:tcPr>
            <w:tcW w:w="1500" w:type="dxa"/>
            <w:gridSpan w:val="5"/>
            <w:hideMark/>
          </w:tcPr>
          <w:p w14:paraId="4E131993" w14:textId="77777777" w:rsidR="005A285A" w:rsidRPr="00354C04" w:rsidRDefault="005A285A" w:rsidP="00354C04">
            <w:pPr>
              <w:spacing w:after="0" w:line="240" w:lineRule="auto"/>
              <w:jc w:val="center"/>
              <w:rPr>
                <w:b/>
                <w:bCs/>
                <w:sz w:val="14"/>
                <w:szCs w:val="14"/>
              </w:rPr>
            </w:pPr>
            <w:r w:rsidRPr="00354C04">
              <w:rPr>
                <w:b/>
                <w:bCs/>
                <w:sz w:val="14"/>
                <w:szCs w:val="14"/>
              </w:rPr>
              <w:t>Проводник заземляющий открыто по строительным основаниям: из круглой стали диаметром 8 мм</w:t>
            </w:r>
          </w:p>
        </w:tc>
        <w:tc>
          <w:tcPr>
            <w:tcW w:w="300" w:type="dxa"/>
            <w:hideMark/>
          </w:tcPr>
          <w:p w14:paraId="4DC8EFA6" w14:textId="77777777" w:rsidR="005A285A" w:rsidRPr="00354C04" w:rsidRDefault="005A285A" w:rsidP="00354C04">
            <w:pPr>
              <w:spacing w:after="0" w:line="240" w:lineRule="auto"/>
              <w:jc w:val="center"/>
              <w:rPr>
                <w:b/>
                <w:bCs/>
                <w:sz w:val="14"/>
                <w:szCs w:val="14"/>
              </w:rPr>
            </w:pPr>
            <w:r w:rsidRPr="00354C04">
              <w:rPr>
                <w:b/>
                <w:bCs/>
                <w:sz w:val="14"/>
                <w:szCs w:val="14"/>
              </w:rPr>
              <w:t>100 м</w:t>
            </w:r>
          </w:p>
        </w:tc>
        <w:tc>
          <w:tcPr>
            <w:tcW w:w="300" w:type="dxa"/>
            <w:hideMark/>
          </w:tcPr>
          <w:p w14:paraId="309E8594"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300" w:type="dxa"/>
            <w:hideMark/>
          </w:tcPr>
          <w:p w14:paraId="4C77432D"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1658E8F8"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8220" w:type="dxa"/>
            <w:hideMark/>
          </w:tcPr>
          <w:p w14:paraId="6BEE40D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E3A74A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39966D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F0BD0F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35DC6FE"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2DC24B3B" w14:textId="77777777" w:rsidTr="00354C04">
        <w:trPr>
          <w:trHeight w:val="20"/>
        </w:trPr>
        <w:tc>
          <w:tcPr>
            <w:tcW w:w="300" w:type="dxa"/>
            <w:hideMark/>
          </w:tcPr>
          <w:p w14:paraId="203B1A5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66E2019" w14:textId="77777777" w:rsidR="005A285A" w:rsidRPr="00354C04" w:rsidRDefault="005A285A" w:rsidP="00354C04">
            <w:pPr>
              <w:spacing w:after="0" w:line="240" w:lineRule="auto"/>
              <w:jc w:val="center"/>
              <w:rPr>
                <w:sz w:val="14"/>
                <w:szCs w:val="14"/>
              </w:rPr>
            </w:pPr>
          </w:p>
        </w:tc>
        <w:tc>
          <w:tcPr>
            <w:tcW w:w="17060" w:type="dxa"/>
            <w:gridSpan w:val="14"/>
            <w:hideMark/>
          </w:tcPr>
          <w:p w14:paraId="19D2242B" w14:textId="77777777" w:rsidR="005A285A" w:rsidRPr="00354C04" w:rsidRDefault="005A285A" w:rsidP="00354C04">
            <w:pPr>
              <w:spacing w:after="0" w:line="240" w:lineRule="auto"/>
              <w:jc w:val="center"/>
              <w:rPr>
                <w:sz w:val="14"/>
                <w:szCs w:val="14"/>
              </w:rPr>
            </w:pPr>
            <w:r w:rsidRPr="00354C04">
              <w:rPr>
                <w:sz w:val="14"/>
                <w:szCs w:val="14"/>
              </w:rPr>
              <w:t>Объем=(2*10) / 100</w:t>
            </w:r>
          </w:p>
        </w:tc>
      </w:tr>
      <w:tr w:rsidR="005A285A" w:rsidRPr="00354C04" w14:paraId="2DA905C1" w14:textId="77777777" w:rsidTr="00354C04">
        <w:trPr>
          <w:trHeight w:val="20"/>
        </w:trPr>
        <w:tc>
          <w:tcPr>
            <w:tcW w:w="300" w:type="dxa"/>
            <w:hideMark/>
          </w:tcPr>
          <w:p w14:paraId="11CCE67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CB1F00A"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5152B228"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6C89928D"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74C82C3F" w14:textId="77777777" w:rsidR="005A285A" w:rsidRPr="00354C04" w:rsidRDefault="005A285A" w:rsidP="00354C04">
            <w:pPr>
              <w:spacing w:after="0" w:line="240" w:lineRule="auto"/>
              <w:jc w:val="center"/>
              <w:rPr>
                <w:sz w:val="14"/>
                <w:szCs w:val="14"/>
              </w:rPr>
            </w:pPr>
          </w:p>
        </w:tc>
        <w:tc>
          <w:tcPr>
            <w:tcW w:w="300" w:type="dxa"/>
            <w:hideMark/>
          </w:tcPr>
          <w:p w14:paraId="3E5664FF" w14:textId="77777777" w:rsidR="005A285A" w:rsidRPr="00354C04" w:rsidRDefault="005A285A" w:rsidP="00354C04">
            <w:pPr>
              <w:spacing w:after="0" w:line="240" w:lineRule="auto"/>
              <w:jc w:val="center"/>
              <w:rPr>
                <w:sz w:val="14"/>
                <w:szCs w:val="14"/>
              </w:rPr>
            </w:pPr>
          </w:p>
        </w:tc>
        <w:tc>
          <w:tcPr>
            <w:tcW w:w="300" w:type="dxa"/>
            <w:hideMark/>
          </w:tcPr>
          <w:p w14:paraId="136D6B13" w14:textId="77777777" w:rsidR="005A285A" w:rsidRPr="00354C04" w:rsidRDefault="005A285A" w:rsidP="00354C04">
            <w:pPr>
              <w:spacing w:after="0" w:line="240" w:lineRule="auto"/>
              <w:jc w:val="center"/>
              <w:rPr>
                <w:sz w:val="14"/>
                <w:szCs w:val="14"/>
              </w:rPr>
            </w:pPr>
            <w:r w:rsidRPr="00354C04">
              <w:rPr>
                <w:sz w:val="14"/>
                <w:szCs w:val="14"/>
              </w:rPr>
              <w:t>3,5</w:t>
            </w:r>
          </w:p>
        </w:tc>
        <w:tc>
          <w:tcPr>
            <w:tcW w:w="8220" w:type="dxa"/>
            <w:hideMark/>
          </w:tcPr>
          <w:p w14:paraId="67B1629C" w14:textId="77777777" w:rsidR="005A285A" w:rsidRPr="00354C04" w:rsidRDefault="005A285A" w:rsidP="00354C04">
            <w:pPr>
              <w:spacing w:after="0" w:line="240" w:lineRule="auto"/>
              <w:jc w:val="center"/>
              <w:rPr>
                <w:sz w:val="14"/>
                <w:szCs w:val="14"/>
              </w:rPr>
            </w:pPr>
          </w:p>
        </w:tc>
        <w:tc>
          <w:tcPr>
            <w:tcW w:w="1220" w:type="dxa"/>
            <w:hideMark/>
          </w:tcPr>
          <w:p w14:paraId="1B20E90B" w14:textId="77777777" w:rsidR="005A285A" w:rsidRPr="00354C04" w:rsidRDefault="005A285A" w:rsidP="00354C04">
            <w:pPr>
              <w:spacing w:after="0" w:line="240" w:lineRule="auto"/>
              <w:jc w:val="center"/>
              <w:rPr>
                <w:sz w:val="14"/>
                <w:szCs w:val="14"/>
              </w:rPr>
            </w:pPr>
          </w:p>
        </w:tc>
        <w:tc>
          <w:tcPr>
            <w:tcW w:w="1780" w:type="dxa"/>
            <w:hideMark/>
          </w:tcPr>
          <w:p w14:paraId="589913D3" w14:textId="77777777" w:rsidR="005A285A" w:rsidRPr="00354C04" w:rsidRDefault="005A285A" w:rsidP="00354C04">
            <w:pPr>
              <w:spacing w:after="0" w:line="240" w:lineRule="auto"/>
              <w:jc w:val="center"/>
              <w:rPr>
                <w:sz w:val="14"/>
                <w:szCs w:val="14"/>
              </w:rPr>
            </w:pPr>
          </w:p>
        </w:tc>
        <w:tc>
          <w:tcPr>
            <w:tcW w:w="1360" w:type="dxa"/>
            <w:hideMark/>
          </w:tcPr>
          <w:p w14:paraId="039A74C6" w14:textId="77777777" w:rsidR="005A285A" w:rsidRPr="00354C04" w:rsidRDefault="005A285A" w:rsidP="00354C04">
            <w:pPr>
              <w:spacing w:after="0" w:line="240" w:lineRule="auto"/>
              <w:jc w:val="center"/>
              <w:rPr>
                <w:sz w:val="14"/>
                <w:szCs w:val="14"/>
              </w:rPr>
            </w:pPr>
          </w:p>
        </w:tc>
        <w:tc>
          <w:tcPr>
            <w:tcW w:w="1780" w:type="dxa"/>
            <w:hideMark/>
          </w:tcPr>
          <w:p w14:paraId="577E91B7" w14:textId="77777777" w:rsidR="005A285A" w:rsidRPr="00354C04" w:rsidRDefault="005A285A" w:rsidP="00354C04">
            <w:pPr>
              <w:spacing w:after="0" w:line="240" w:lineRule="auto"/>
              <w:jc w:val="center"/>
              <w:rPr>
                <w:sz w:val="14"/>
                <w:szCs w:val="14"/>
              </w:rPr>
            </w:pPr>
            <w:r w:rsidRPr="00354C04">
              <w:rPr>
                <w:sz w:val="14"/>
                <w:szCs w:val="14"/>
              </w:rPr>
              <w:t>1 369,94</w:t>
            </w:r>
          </w:p>
        </w:tc>
      </w:tr>
      <w:tr w:rsidR="005A285A" w:rsidRPr="00354C04" w14:paraId="062C16F5" w14:textId="77777777" w:rsidTr="00354C04">
        <w:trPr>
          <w:trHeight w:val="20"/>
        </w:trPr>
        <w:tc>
          <w:tcPr>
            <w:tcW w:w="300" w:type="dxa"/>
            <w:hideMark/>
          </w:tcPr>
          <w:p w14:paraId="484E82A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6F6E35D" w14:textId="77777777" w:rsidR="005A285A" w:rsidRPr="00354C04" w:rsidRDefault="005A285A" w:rsidP="00354C04">
            <w:pPr>
              <w:spacing w:after="0" w:line="240" w:lineRule="auto"/>
              <w:jc w:val="center"/>
              <w:rPr>
                <w:sz w:val="14"/>
                <w:szCs w:val="14"/>
              </w:rPr>
            </w:pPr>
            <w:r w:rsidRPr="00354C04">
              <w:rPr>
                <w:sz w:val="14"/>
                <w:szCs w:val="14"/>
              </w:rPr>
              <w:t>1-100-38</w:t>
            </w:r>
          </w:p>
        </w:tc>
        <w:tc>
          <w:tcPr>
            <w:tcW w:w="1500" w:type="dxa"/>
            <w:gridSpan w:val="5"/>
            <w:hideMark/>
          </w:tcPr>
          <w:p w14:paraId="487D1E15"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3,8</w:t>
            </w:r>
          </w:p>
        </w:tc>
        <w:tc>
          <w:tcPr>
            <w:tcW w:w="300" w:type="dxa"/>
            <w:hideMark/>
          </w:tcPr>
          <w:p w14:paraId="02F7E76C"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7B75BAE6" w14:textId="77777777" w:rsidR="005A285A" w:rsidRPr="00354C04" w:rsidRDefault="005A285A" w:rsidP="00354C04">
            <w:pPr>
              <w:spacing w:after="0" w:line="240" w:lineRule="auto"/>
              <w:jc w:val="center"/>
              <w:rPr>
                <w:sz w:val="14"/>
                <w:szCs w:val="14"/>
              </w:rPr>
            </w:pPr>
            <w:r w:rsidRPr="00354C04">
              <w:rPr>
                <w:sz w:val="14"/>
                <w:szCs w:val="14"/>
              </w:rPr>
              <w:t>17,5</w:t>
            </w:r>
          </w:p>
        </w:tc>
        <w:tc>
          <w:tcPr>
            <w:tcW w:w="300" w:type="dxa"/>
            <w:hideMark/>
          </w:tcPr>
          <w:p w14:paraId="6E901140" w14:textId="77777777" w:rsidR="005A285A" w:rsidRPr="00354C04" w:rsidRDefault="005A285A" w:rsidP="00354C04">
            <w:pPr>
              <w:spacing w:after="0" w:line="240" w:lineRule="auto"/>
              <w:jc w:val="center"/>
              <w:rPr>
                <w:sz w:val="14"/>
                <w:szCs w:val="14"/>
              </w:rPr>
            </w:pPr>
          </w:p>
        </w:tc>
        <w:tc>
          <w:tcPr>
            <w:tcW w:w="300" w:type="dxa"/>
            <w:hideMark/>
          </w:tcPr>
          <w:p w14:paraId="27F2B338" w14:textId="77777777" w:rsidR="005A285A" w:rsidRPr="00354C04" w:rsidRDefault="005A285A" w:rsidP="00354C04">
            <w:pPr>
              <w:spacing w:after="0" w:line="240" w:lineRule="auto"/>
              <w:jc w:val="center"/>
              <w:rPr>
                <w:sz w:val="14"/>
                <w:szCs w:val="14"/>
              </w:rPr>
            </w:pPr>
            <w:r w:rsidRPr="00354C04">
              <w:rPr>
                <w:sz w:val="14"/>
                <w:szCs w:val="14"/>
              </w:rPr>
              <w:t>3,5</w:t>
            </w:r>
          </w:p>
        </w:tc>
        <w:tc>
          <w:tcPr>
            <w:tcW w:w="8220" w:type="dxa"/>
            <w:hideMark/>
          </w:tcPr>
          <w:p w14:paraId="24D245A2" w14:textId="77777777" w:rsidR="005A285A" w:rsidRPr="00354C04" w:rsidRDefault="005A285A" w:rsidP="00354C04">
            <w:pPr>
              <w:spacing w:after="0" w:line="240" w:lineRule="auto"/>
              <w:jc w:val="center"/>
              <w:rPr>
                <w:sz w:val="14"/>
                <w:szCs w:val="14"/>
              </w:rPr>
            </w:pPr>
          </w:p>
        </w:tc>
        <w:tc>
          <w:tcPr>
            <w:tcW w:w="1220" w:type="dxa"/>
            <w:hideMark/>
          </w:tcPr>
          <w:p w14:paraId="31C62CF9" w14:textId="77777777" w:rsidR="005A285A" w:rsidRPr="00354C04" w:rsidRDefault="005A285A" w:rsidP="00354C04">
            <w:pPr>
              <w:spacing w:after="0" w:line="240" w:lineRule="auto"/>
              <w:jc w:val="center"/>
              <w:rPr>
                <w:sz w:val="14"/>
                <w:szCs w:val="14"/>
              </w:rPr>
            </w:pPr>
          </w:p>
        </w:tc>
        <w:tc>
          <w:tcPr>
            <w:tcW w:w="1780" w:type="dxa"/>
            <w:hideMark/>
          </w:tcPr>
          <w:p w14:paraId="1AB80D1F" w14:textId="77777777" w:rsidR="005A285A" w:rsidRPr="00354C04" w:rsidRDefault="005A285A" w:rsidP="00354C04">
            <w:pPr>
              <w:spacing w:after="0" w:line="240" w:lineRule="auto"/>
              <w:jc w:val="center"/>
              <w:rPr>
                <w:sz w:val="14"/>
                <w:szCs w:val="14"/>
              </w:rPr>
            </w:pPr>
            <w:r w:rsidRPr="00354C04">
              <w:rPr>
                <w:sz w:val="14"/>
                <w:szCs w:val="14"/>
              </w:rPr>
              <w:t>391,41</w:t>
            </w:r>
          </w:p>
        </w:tc>
        <w:tc>
          <w:tcPr>
            <w:tcW w:w="1360" w:type="dxa"/>
            <w:hideMark/>
          </w:tcPr>
          <w:p w14:paraId="21DC2EBD" w14:textId="77777777" w:rsidR="005A285A" w:rsidRPr="00354C04" w:rsidRDefault="005A285A" w:rsidP="00354C04">
            <w:pPr>
              <w:spacing w:after="0" w:line="240" w:lineRule="auto"/>
              <w:jc w:val="center"/>
              <w:rPr>
                <w:sz w:val="14"/>
                <w:szCs w:val="14"/>
              </w:rPr>
            </w:pPr>
          </w:p>
        </w:tc>
        <w:tc>
          <w:tcPr>
            <w:tcW w:w="1780" w:type="dxa"/>
            <w:hideMark/>
          </w:tcPr>
          <w:p w14:paraId="16F9BF49" w14:textId="77777777" w:rsidR="005A285A" w:rsidRPr="00354C04" w:rsidRDefault="005A285A" w:rsidP="00354C04">
            <w:pPr>
              <w:spacing w:after="0" w:line="240" w:lineRule="auto"/>
              <w:jc w:val="center"/>
              <w:rPr>
                <w:sz w:val="14"/>
                <w:szCs w:val="14"/>
              </w:rPr>
            </w:pPr>
            <w:r w:rsidRPr="00354C04">
              <w:rPr>
                <w:sz w:val="14"/>
                <w:szCs w:val="14"/>
              </w:rPr>
              <w:t>1 369,94</w:t>
            </w:r>
          </w:p>
        </w:tc>
      </w:tr>
      <w:tr w:rsidR="005A285A" w:rsidRPr="00354C04" w14:paraId="78BD76BA" w14:textId="77777777" w:rsidTr="00354C04">
        <w:trPr>
          <w:trHeight w:val="20"/>
        </w:trPr>
        <w:tc>
          <w:tcPr>
            <w:tcW w:w="300" w:type="dxa"/>
            <w:hideMark/>
          </w:tcPr>
          <w:p w14:paraId="64797AC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36768CD" w14:textId="77777777" w:rsidR="005A285A" w:rsidRPr="00354C04" w:rsidRDefault="005A285A" w:rsidP="00354C04">
            <w:pPr>
              <w:spacing w:after="0" w:line="240" w:lineRule="auto"/>
              <w:jc w:val="center"/>
              <w:rPr>
                <w:sz w:val="14"/>
                <w:szCs w:val="14"/>
              </w:rPr>
            </w:pPr>
            <w:r w:rsidRPr="00354C04">
              <w:rPr>
                <w:sz w:val="14"/>
                <w:szCs w:val="14"/>
              </w:rPr>
              <w:t>2</w:t>
            </w:r>
          </w:p>
        </w:tc>
        <w:tc>
          <w:tcPr>
            <w:tcW w:w="1500" w:type="dxa"/>
            <w:gridSpan w:val="5"/>
            <w:hideMark/>
          </w:tcPr>
          <w:p w14:paraId="512C51C5" w14:textId="77777777" w:rsidR="005A285A" w:rsidRPr="00354C04" w:rsidRDefault="005A285A" w:rsidP="00354C04">
            <w:pPr>
              <w:spacing w:after="0" w:line="240" w:lineRule="auto"/>
              <w:jc w:val="center"/>
              <w:rPr>
                <w:sz w:val="14"/>
                <w:szCs w:val="14"/>
              </w:rPr>
            </w:pPr>
            <w:r w:rsidRPr="00354C04">
              <w:rPr>
                <w:sz w:val="14"/>
                <w:szCs w:val="14"/>
              </w:rPr>
              <w:t>ЭМ</w:t>
            </w:r>
          </w:p>
        </w:tc>
        <w:tc>
          <w:tcPr>
            <w:tcW w:w="300" w:type="dxa"/>
            <w:hideMark/>
          </w:tcPr>
          <w:p w14:paraId="2C49CF7B" w14:textId="77777777" w:rsidR="005A285A" w:rsidRPr="00354C04" w:rsidRDefault="005A285A" w:rsidP="00354C04">
            <w:pPr>
              <w:spacing w:after="0" w:line="240" w:lineRule="auto"/>
              <w:jc w:val="center"/>
              <w:rPr>
                <w:sz w:val="14"/>
                <w:szCs w:val="14"/>
              </w:rPr>
            </w:pPr>
          </w:p>
        </w:tc>
        <w:tc>
          <w:tcPr>
            <w:tcW w:w="300" w:type="dxa"/>
            <w:hideMark/>
          </w:tcPr>
          <w:p w14:paraId="26A95E27" w14:textId="77777777" w:rsidR="005A285A" w:rsidRPr="00354C04" w:rsidRDefault="005A285A" w:rsidP="00354C04">
            <w:pPr>
              <w:spacing w:after="0" w:line="240" w:lineRule="auto"/>
              <w:jc w:val="center"/>
              <w:rPr>
                <w:sz w:val="14"/>
                <w:szCs w:val="14"/>
              </w:rPr>
            </w:pPr>
          </w:p>
        </w:tc>
        <w:tc>
          <w:tcPr>
            <w:tcW w:w="300" w:type="dxa"/>
            <w:hideMark/>
          </w:tcPr>
          <w:p w14:paraId="4A8DC80C" w14:textId="77777777" w:rsidR="005A285A" w:rsidRPr="00354C04" w:rsidRDefault="005A285A" w:rsidP="00354C04">
            <w:pPr>
              <w:spacing w:after="0" w:line="240" w:lineRule="auto"/>
              <w:jc w:val="center"/>
              <w:rPr>
                <w:sz w:val="14"/>
                <w:szCs w:val="14"/>
              </w:rPr>
            </w:pPr>
          </w:p>
        </w:tc>
        <w:tc>
          <w:tcPr>
            <w:tcW w:w="300" w:type="dxa"/>
            <w:hideMark/>
          </w:tcPr>
          <w:p w14:paraId="3C4051F2" w14:textId="77777777" w:rsidR="005A285A" w:rsidRPr="00354C04" w:rsidRDefault="005A285A" w:rsidP="00354C04">
            <w:pPr>
              <w:spacing w:after="0" w:line="240" w:lineRule="auto"/>
              <w:jc w:val="center"/>
              <w:rPr>
                <w:sz w:val="14"/>
                <w:szCs w:val="14"/>
              </w:rPr>
            </w:pPr>
          </w:p>
        </w:tc>
        <w:tc>
          <w:tcPr>
            <w:tcW w:w="8220" w:type="dxa"/>
            <w:hideMark/>
          </w:tcPr>
          <w:p w14:paraId="0A9485BD" w14:textId="77777777" w:rsidR="005A285A" w:rsidRPr="00354C04" w:rsidRDefault="005A285A" w:rsidP="00354C04">
            <w:pPr>
              <w:spacing w:after="0" w:line="240" w:lineRule="auto"/>
              <w:jc w:val="center"/>
              <w:rPr>
                <w:sz w:val="14"/>
                <w:szCs w:val="14"/>
              </w:rPr>
            </w:pPr>
          </w:p>
        </w:tc>
        <w:tc>
          <w:tcPr>
            <w:tcW w:w="1220" w:type="dxa"/>
            <w:hideMark/>
          </w:tcPr>
          <w:p w14:paraId="7EDB4872" w14:textId="77777777" w:rsidR="005A285A" w:rsidRPr="00354C04" w:rsidRDefault="005A285A" w:rsidP="00354C04">
            <w:pPr>
              <w:spacing w:after="0" w:line="240" w:lineRule="auto"/>
              <w:jc w:val="center"/>
              <w:rPr>
                <w:sz w:val="14"/>
                <w:szCs w:val="14"/>
              </w:rPr>
            </w:pPr>
          </w:p>
        </w:tc>
        <w:tc>
          <w:tcPr>
            <w:tcW w:w="1780" w:type="dxa"/>
            <w:hideMark/>
          </w:tcPr>
          <w:p w14:paraId="3D7744BC" w14:textId="77777777" w:rsidR="005A285A" w:rsidRPr="00354C04" w:rsidRDefault="005A285A" w:rsidP="00354C04">
            <w:pPr>
              <w:spacing w:after="0" w:line="240" w:lineRule="auto"/>
              <w:jc w:val="center"/>
              <w:rPr>
                <w:sz w:val="14"/>
                <w:szCs w:val="14"/>
              </w:rPr>
            </w:pPr>
          </w:p>
        </w:tc>
        <w:tc>
          <w:tcPr>
            <w:tcW w:w="1360" w:type="dxa"/>
            <w:hideMark/>
          </w:tcPr>
          <w:p w14:paraId="2394BBF0" w14:textId="77777777" w:rsidR="005A285A" w:rsidRPr="00354C04" w:rsidRDefault="005A285A" w:rsidP="00354C04">
            <w:pPr>
              <w:spacing w:after="0" w:line="240" w:lineRule="auto"/>
              <w:jc w:val="center"/>
              <w:rPr>
                <w:sz w:val="14"/>
                <w:szCs w:val="14"/>
              </w:rPr>
            </w:pPr>
          </w:p>
        </w:tc>
        <w:tc>
          <w:tcPr>
            <w:tcW w:w="1780" w:type="dxa"/>
            <w:hideMark/>
          </w:tcPr>
          <w:p w14:paraId="1BFA9F49" w14:textId="77777777" w:rsidR="005A285A" w:rsidRPr="00354C04" w:rsidRDefault="005A285A" w:rsidP="00354C04">
            <w:pPr>
              <w:spacing w:after="0" w:line="240" w:lineRule="auto"/>
              <w:jc w:val="center"/>
              <w:rPr>
                <w:sz w:val="14"/>
                <w:szCs w:val="14"/>
              </w:rPr>
            </w:pPr>
            <w:r w:rsidRPr="00354C04">
              <w:rPr>
                <w:sz w:val="14"/>
                <w:szCs w:val="14"/>
              </w:rPr>
              <w:t>66,67</w:t>
            </w:r>
          </w:p>
        </w:tc>
      </w:tr>
      <w:tr w:rsidR="005A285A" w:rsidRPr="00354C04" w14:paraId="605DC7E3" w14:textId="77777777" w:rsidTr="00354C04">
        <w:trPr>
          <w:trHeight w:val="20"/>
        </w:trPr>
        <w:tc>
          <w:tcPr>
            <w:tcW w:w="300" w:type="dxa"/>
            <w:hideMark/>
          </w:tcPr>
          <w:p w14:paraId="1780BB2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0988B21" w14:textId="77777777" w:rsidR="005A285A" w:rsidRPr="00354C04" w:rsidRDefault="005A285A" w:rsidP="00354C04">
            <w:pPr>
              <w:spacing w:after="0" w:line="240" w:lineRule="auto"/>
              <w:jc w:val="center"/>
              <w:rPr>
                <w:sz w:val="14"/>
                <w:szCs w:val="14"/>
              </w:rPr>
            </w:pPr>
          </w:p>
        </w:tc>
        <w:tc>
          <w:tcPr>
            <w:tcW w:w="1500" w:type="dxa"/>
            <w:gridSpan w:val="5"/>
            <w:hideMark/>
          </w:tcPr>
          <w:p w14:paraId="371E412A"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w:t>
            </w:r>
          </w:p>
        </w:tc>
        <w:tc>
          <w:tcPr>
            <w:tcW w:w="300" w:type="dxa"/>
            <w:hideMark/>
          </w:tcPr>
          <w:p w14:paraId="1EB6A95F"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608C756E" w14:textId="77777777" w:rsidR="005A285A" w:rsidRPr="00354C04" w:rsidRDefault="005A285A" w:rsidP="00354C04">
            <w:pPr>
              <w:spacing w:after="0" w:line="240" w:lineRule="auto"/>
              <w:jc w:val="center"/>
              <w:rPr>
                <w:sz w:val="14"/>
                <w:szCs w:val="14"/>
              </w:rPr>
            </w:pPr>
          </w:p>
        </w:tc>
        <w:tc>
          <w:tcPr>
            <w:tcW w:w="300" w:type="dxa"/>
            <w:hideMark/>
          </w:tcPr>
          <w:p w14:paraId="0781E796" w14:textId="77777777" w:rsidR="005A285A" w:rsidRPr="00354C04" w:rsidRDefault="005A285A" w:rsidP="00354C04">
            <w:pPr>
              <w:spacing w:after="0" w:line="240" w:lineRule="auto"/>
              <w:jc w:val="center"/>
              <w:rPr>
                <w:sz w:val="14"/>
                <w:szCs w:val="14"/>
              </w:rPr>
            </w:pPr>
          </w:p>
        </w:tc>
        <w:tc>
          <w:tcPr>
            <w:tcW w:w="300" w:type="dxa"/>
            <w:hideMark/>
          </w:tcPr>
          <w:p w14:paraId="1D9E2B2E" w14:textId="77777777" w:rsidR="005A285A" w:rsidRPr="00354C04" w:rsidRDefault="005A285A" w:rsidP="00354C04">
            <w:pPr>
              <w:spacing w:after="0" w:line="240" w:lineRule="auto"/>
              <w:jc w:val="center"/>
              <w:rPr>
                <w:sz w:val="14"/>
                <w:szCs w:val="14"/>
              </w:rPr>
            </w:pPr>
            <w:r w:rsidRPr="00354C04">
              <w:rPr>
                <w:sz w:val="14"/>
                <w:szCs w:val="14"/>
              </w:rPr>
              <w:t>0,04</w:t>
            </w:r>
          </w:p>
        </w:tc>
        <w:tc>
          <w:tcPr>
            <w:tcW w:w="8220" w:type="dxa"/>
            <w:hideMark/>
          </w:tcPr>
          <w:p w14:paraId="57EB3457" w14:textId="77777777" w:rsidR="005A285A" w:rsidRPr="00354C04" w:rsidRDefault="005A285A" w:rsidP="00354C04">
            <w:pPr>
              <w:spacing w:after="0" w:line="240" w:lineRule="auto"/>
              <w:jc w:val="center"/>
              <w:rPr>
                <w:sz w:val="14"/>
                <w:szCs w:val="14"/>
              </w:rPr>
            </w:pPr>
          </w:p>
        </w:tc>
        <w:tc>
          <w:tcPr>
            <w:tcW w:w="1220" w:type="dxa"/>
            <w:hideMark/>
          </w:tcPr>
          <w:p w14:paraId="7543C305" w14:textId="77777777" w:rsidR="005A285A" w:rsidRPr="00354C04" w:rsidRDefault="005A285A" w:rsidP="00354C04">
            <w:pPr>
              <w:spacing w:after="0" w:line="240" w:lineRule="auto"/>
              <w:jc w:val="center"/>
              <w:rPr>
                <w:sz w:val="14"/>
                <w:szCs w:val="14"/>
              </w:rPr>
            </w:pPr>
          </w:p>
        </w:tc>
        <w:tc>
          <w:tcPr>
            <w:tcW w:w="1780" w:type="dxa"/>
            <w:hideMark/>
          </w:tcPr>
          <w:p w14:paraId="439D99B7" w14:textId="77777777" w:rsidR="005A285A" w:rsidRPr="00354C04" w:rsidRDefault="005A285A" w:rsidP="00354C04">
            <w:pPr>
              <w:spacing w:after="0" w:line="240" w:lineRule="auto"/>
              <w:jc w:val="center"/>
              <w:rPr>
                <w:sz w:val="14"/>
                <w:szCs w:val="14"/>
              </w:rPr>
            </w:pPr>
          </w:p>
        </w:tc>
        <w:tc>
          <w:tcPr>
            <w:tcW w:w="1360" w:type="dxa"/>
            <w:hideMark/>
          </w:tcPr>
          <w:p w14:paraId="101EE7E9" w14:textId="77777777" w:rsidR="005A285A" w:rsidRPr="00354C04" w:rsidRDefault="005A285A" w:rsidP="00354C04">
            <w:pPr>
              <w:spacing w:after="0" w:line="240" w:lineRule="auto"/>
              <w:jc w:val="center"/>
              <w:rPr>
                <w:sz w:val="14"/>
                <w:szCs w:val="14"/>
              </w:rPr>
            </w:pPr>
          </w:p>
        </w:tc>
        <w:tc>
          <w:tcPr>
            <w:tcW w:w="1780" w:type="dxa"/>
            <w:hideMark/>
          </w:tcPr>
          <w:p w14:paraId="0CB394BD" w14:textId="77777777" w:rsidR="005A285A" w:rsidRPr="00354C04" w:rsidRDefault="005A285A" w:rsidP="00354C04">
            <w:pPr>
              <w:spacing w:after="0" w:line="240" w:lineRule="auto"/>
              <w:jc w:val="center"/>
              <w:rPr>
                <w:sz w:val="14"/>
                <w:szCs w:val="14"/>
              </w:rPr>
            </w:pPr>
            <w:r w:rsidRPr="00354C04">
              <w:rPr>
                <w:sz w:val="14"/>
                <w:szCs w:val="14"/>
              </w:rPr>
              <w:t>18,77</w:t>
            </w:r>
          </w:p>
        </w:tc>
      </w:tr>
      <w:tr w:rsidR="005A285A" w:rsidRPr="00354C04" w14:paraId="167C1EB5" w14:textId="77777777" w:rsidTr="00354C04">
        <w:trPr>
          <w:trHeight w:val="20"/>
        </w:trPr>
        <w:tc>
          <w:tcPr>
            <w:tcW w:w="300" w:type="dxa"/>
            <w:hideMark/>
          </w:tcPr>
          <w:p w14:paraId="08CA364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090B0A2" w14:textId="77777777" w:rsidR="005A285A" w:rsidRPr="00354C04" w:rsidRDefault="005A285A" w:rsidP="00354C04">
            <w:pPr>
              <w:spacing w:after="0" w:line="240" w:lineRule="auto"/>
              <w:jc w:val="center"/>
              <w:rPr>
                <w:sz w:val="14"/>
                <w:szCs w:val="14"/>
              </w:rPr>
            </w:pPr>
            <w:r w:rsidRPr="00354C04">
              <w:rPr>
                <w:sz w:val="14"/>
                <w:szCs w:val="14"/>
              </w:rPr>
              <w:t>91.05.05-015</w:t>
            </w:r>
          </w:p>
        </w:tc>
        <w:tc>
          <w:tcPr>
            <w:tcW w:w="1500" w:type="dxa"/>
            <w:gridSpan w:val="5"/>
            <w:hideMark/>
          </w:tcPr>
          <w:p w14:paraId="59D52033" w14:textId="77777777" w:rsidR="005A285A" w:rsidRPr="00354C04" w:rsidRDefault="005A285A" w:rsidP="00354C04">
            <w:pPr>
              <w:spacing w:after="0" w:line="240" w:lineRule="auto"/>
              <w:jc w:val="center"/>
              <w:rPr>
                <w:sz w:val="14"/>
                <w:szCs w:val="14"/>
              </w:rPr>
            </w:pPr>
            <w:r w:rsidRPr="00354C04">
              <w:rPr>
                <w:sz w:val="14"/>
                <w:szCs w:val="14"/>
              </w:rPr>
              <w:t xml:space="preserve">Краны на автомобильном </w:t>
            </w:r>
            <w:r w:rsidRPr="00354C04">
              <w:rPr>
                <w:sz w:val="14"/>
                <w:szCs w:val="14"/>
              </w:rPr>
              <w:lastRenderedPageBreak/>
              <w:t>ходу, грузоподъемность 16 т</w:t>
            </w:r>
          </w:p>
        </w:tc>
        <w:tc>
          <w:tcPr>
            <w:tcW w:w="300" w:type="dxa"/>
            <w:hideMark/>
          </w:tcPr>
          <w:p w14:paraId="60412D33"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lastRenderedPageBreak/>
              <w:t>маш</w:t>
            </w:r>
            <w:proofErr w:type="spellEnd"/>
            <w:r w:rsidRPr="00354C04">
              <w:rPr>
                <w:sz w:val="14"/>
                <w:szCs w:val="14"/>
              </w:rPr>
              <w:t>.-</w:t>
            </w:r>
            <w:proofErr w:type="gramEnd"/>
            <w:r w:rsidRPr="00354C04">
              <w:rPr>
                <w:sz w:val="14"/>
                <w:szCs w:val="14"/>
              </w:rPr>
              <w:t>ч</w:t>
            </w:r>
          </w:p>
        </w:tc>
        <w:tc>
          <w:tcPr>
            <w:tcW w:w="300" w:type="dxa"/>
            <w:hideMark/>
          </w:tcPr>
          <w:p w14:paraId="3F6FF437" w14:textId="77777777" w:rsidR="005A285A" w:rsidRPr="00354C04" w:rsidRDefault="005A285A" w:rsidP="00354C04">
            <w:pPr>
              <w:spacing w:after="0" w:line="240" w:lineRule="auto"/>
              <w:jc w:val="center"/>
              <w:rPr>
                <w:sz w:val="14"/>
                <w:szCs w:val="14"/>
              </w:rPr>
            </w:pPr>
            <w:r w:rsidRPr="00354C04">
              <w:rPr>
                <w:sz w:val="14"/>
                <w:szCs w:val="14"/>
              </w:rPr>
              <w:t>0,1</w:t>
            </w:r>
          </w:p>
        </w:tc>
        <w:tc>
          <w:tcPr>
            <w:tcW w:w="300" w:type="dxa"/>
            <w:hideMark/>
          </w:tcPr>
          <w:p w14:paraId="44F8B108" w14:textId="77777777" w:rsidR="005A285A" w:rsidRPr="00354C04" w:rsidRDefault="005A285A" w:rsidP="00354C04">
            <w:pPr>
              <w:spacing w:after="0" w:line="240" w:lineRule="auto"/>
              <w:jc w:val="center"/>
              <w:rPr>
                <w:sz w:val="14"/>
                <w:szCs w:val="14"/>
              </w:rPr>
            </w:pPr>
          </w:p>
        </w:tc>
        <w:tc>
          <w:tcPr>
            <w:tcW w:w="300" w:type="dxa"/>
            <w:hideMark/>
          </w:tcPr>
          <w:p w14:paraId="13AC4B96" w14:textId="77777777" w:rsidR="005A285A" w:rsidRPr="00354C04" w:rsidRDefault="005A285A" w:rsidP="00354C04">
            <w:pPr>
              <w:spacing w:after="0" w:line="240" w:lineRule="auto"/>
              <w:jc w:val="center"/>
              <w:rPr>
                <w:sz w:val="14"/>
                <w:szCs w:val="14"/>
              </w:rPr>
            </w:pPr>
            <w:r w:rsidRPr="00354C04">
              <w:rPr>
                <w:sz w:val="14"/>
                <w:szCs w:val="14"/>
              </w:rPr>
              <w:t>0,02</w:t>
            </w:r>
          </w:p>
        </w:tc>
        <w:tc>
          <w:tcPr>
            <w:tcW w:w="8220" w:type="dxa"/>
            <w:hideMark/>
          </w:tcPr>
          <w:p w14:paraId="53DC7E80" w14:textId="77777777" w:rsidR="005A285A" w:rsidRPr="00354C04" w:rsidRDefault="005A285A" w:rsidP="00354C04">
            <w:pPr>
              <w:spacing w:after="0" w:line="240" w:lineRule="auto"/>
              <w:jc w:val="center"/>
              <w:rPr>
                <w:sz w:val="14"/>
                <w:szCs w:val="14"/>
              </w:rPr>
            </w:pPr>
          </w:p>
        </w:tc>
        <w:tc>
          <w:tcPr>
            <w:tcW w:w="1220" w:type="dxa"/>
            <w:hideMark/>
          </w:tcPr>
          <w:p w14:paraId="4CEDD981" w14:textId="77777777" w:rsidR="005A285A" w:rsidRPr="00354C04" w:rsidRDefault="005A285A" w:rsidP="00354C04">
            <w:pPr>
              <w:spacing w:after="0" w:line="240" w:lineRule="auto"/>
              <w:jc w:val="center"/>
              <w:rPr>
                <w:sz w:val="14"/>
                <w:szCs w:val="14"/>
              </w:rPr>
            </w:pPr>
          </w:p>
        </w:tc>
        <w:tc>
          <w:tcPr>
            <w:tcW w:w="1780" w:type="dxa"/>
            <w:hideMark/>
          </w:tcPr>
          <w:p w14:paraId="5BBDFE02" w14:textId="77777777" w:rsidR="005A285A" w:rsidRPr="00354C04" w:rsidRDefault="005A285A" w:rsidP="00354C04">
            <w:pPr>
              <w:spacing w:after="0" w:line="240" w:lineRule="auto"/>
              <w:jc w:val="center"/>
              <w:rPr>
                <w:sz w:val="14"/>
                <w:szCs w:val="14"/>
              </w:rPr>
            </w:pPr>
            <w:r w:rsidRPr="00354C04">
              <w:rPr>
                <w:sz w:val="14"/>
                <w:szCs w:val="14"/>
              </w:rPr>
              <w:t>1 676,70</w:t>
            </w:r>
          </w:p>
        </w:tc>
        <w:tc>
          <w:tcPr>
            <w:tcW w:w="1360" w:type="dxa"/>
            <w:hideMark/>
          </w:tcPr>
          <w:p w14:paraId="22C66BE5" w14:textId="77777777" w:rsidR="005A285A" w:rsidRPr="00354C04" w:rsidRDefault="005A285A" w:rsidP="00354C04">
            <w:pPr>
              <w:spacing w:after="0" w:line="240" w:lineRule="auto"/>
              <w:jc w:val="center"/>
              <w:rPr>
                <w:sz w:val="14"/>
                <w:szCs w:val="14"/>
              </w:rPr>
            </w:pPr>
          </w:p>
        </w:tc>
        <w:tc>
          <w:tcPr>
            <w:tcW w:w="1780" w:type="dxa"/>
            <w:hideMark/>
          </w:tcPr>
          <w:p w14:paraId="3125E983" w14:textId="77777777" w:rsidR="005A285A" w:rsidRPr="00354C04" w:rsidRDefault="005A285A" w:rsidP="00354C04">
            <w:pPr>
              <w:spacing w:after="0" w:line="240" w:lineRule="auto"/>
              <w:jc w:val="center"/>
              <w:rPr>
                <w:sz w:val="14"/>
                <w:szCs w:val="14"/>
              </w:rPr>
            </w:pPr>
            <w:r w:rsidRPr="00354C04">
              <w:rPr>
                <w:sz w:val="14"/>
                <w:szCs w:val="14"/>
              </w:rPr>
              <w:t>33,53</w:t>
            </w:r>
          </w:p>
        </w:tc>
      </w:tr>
      <w:tr w:rsidR="005A285A" w:rsidRPr="00354C04" w14:paraId="664C6466" w14:textId="77777777" w:rsidTr="00354C04">
        <w:trPr>
          <w:trHeight w:val="20"/>
        </w:trPr>
        <w:tc>
          <w:tcPr>
            <w:tcW w:w="300" w:type="dxa"/>
            <w:hideMark/>
          </w:tcPr>
          <w:p w14:paraId="32B2D09C"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10F9B5C2" w14:textId="77777777" w:rsidR="005A285A" w:rsidRPr="00354C04" w:rsidRDefault="005A285A" w:rsidP="00354C04">
            <w:pPr>
              <w:spacing w:after="0" w:line="240" w:lineRule="auto"/>
              <w:jc w:val="center"/>
              <w:rPr>
                <w:sz w:val="14"/>
                <w:szCs w:val="14"/>
              </w:rPr>
            </w:pPr>
            <w:r w:rsidRPr="00354C04">
              <w:rPr>
                <w:sz w:val="14"/>
                <w:szCs w:val="14"/>
              </w:rPr>
              <w:t>4-100-060</w:t>
            </w:r>
          </w:p>
        </w:tc>
        <w:tc>
          <w:tcPr>
            <w:tcW w:w="1500" w:type="dxa"/>
            <w:gridSpan w:val="5"/>
            <w:hideMark/>
          </w:tcPr>
          <w:p w14:paraId="56BE9915"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6 </w:t>
            </w:r>
          </w:p>
        </w:tc>
        <w:tc>
          <w:tcPr>
            <w:tcW w:w="300" w:type="dxa"/>
            <w:hideMark/>
          </w:tcPr>
          <w:p w14:paraId="6903B103"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4DAABFFE" w14:textId="77777777" w:rsidR="005A285A" w:rsidRPr="00354C04" w:rsidRDefault="005A285A" w:rsidP="00354C04">
            <w:pPr>
              <w:spacing w:after="0" w:line="240" w:lineRule="auto"/>
              <w:jc w:val="center"/>
              <w:rPr>
                <w:sz w:val="14"/>
                <w:szCs w:val="14"/>
              </w:rPr>
            </w:pPr>
            <w:r w:rsidRPr="00354C04">
              <w:rPr>
                <w:sz w:val="14"/>
                <w:szCs w:val="14"/>
              </w:rPr>
              <w:t>0,1</w:t>
            </w:r>
          </w:p>
        </w:tc>
        <w:tc>
          <w:tcPr>
            <w:tcW w:w="300" w:type="dxa"/>
            <w:hideMark/>
          </w:tcPr>
          <w:p w14:paraId="2A944F70" w14:textId="77777777" w:rsidR="005A285A" w:rsidRPr="00354C04" w:rsidRDefault="005A285A" w:rsidP="00354C04">
            <w:pPr>
              <w:spacing w:after="0" w:line="240" w:lineRule="auto"/>
              <w:jc w:val="center"/>
              <w:rPr>
                <w:sz w:val="14"/>
                <w:szCs w:val="14"/>
              </w:rPr>
            </w:pPr>
          </w:p>
        </w:tc>
        <w:tc>
          <w:tcPr>
            <w:tcW w:w="300" w:type="dxa"/>
            <w:hideMark/>
          </w:tcPr>
          <w:p w14:paraId="16B83F33" w14:textId="77777777" w:rsidR="005A285A" w:rsidRPr="00354C04" w:rsidRDefault="005A285A" w:rsidP="00354C04">
            <w:pPr>
              <w:spacing w:after="0" w:line="240" w:lineRule="auto"/>
              <w:jc w:val="center"/>
              <w:rPr>
                <w:sz w:val="14"/>
                <w:szCs w:val="14"/>
              </w:rPr>
            </w:pPr>
            <w:r w:rsidRPr="00354C04">
              <w:rPr>
                <w:sz w:val="14"/>
                <w:szCs w:val="14"/>
              </w:rPr>
              <w:t>0,02</w:t>
            </w:r>
          </w:p>
        </w:tc>
        <w:tc>
          <w:tcPr>
            <w:tcW w:w="8220" w:type="dxa"/>
            <w:hideMark/>
          </w:tcPr>
          <w:p w14:paraId="355D5441" w14:textId="77777777" w:rsidR="005A285A" w:rsidRPr="00354C04" w:rsidRDefault="005A285A" w:rsidP="00354C04">
            <w:pPr>
              <w:spacing w:after="0" w:line="240" w:lineRule="auto"/>
              <w:jc w:val="center"/>
              <w:rPr>
                <w:sz w:val="14"/>
                <w:szCs w:val="14"/>
              </w:rPr>
            </w:pPr>
          </w:p>
        </w:tc>
        <w:tc>
          <w:tcPr>
            <w:tcW w:w="1220" w:type="dxa"/>
            <w:hideMark/>
          </w:tcPr>
          <w:p w14:paraId="58761B73" w14:textId="77777777" w:rsidR="005A285A" w:rsidRPr="00354C04" w:rsidRDefault="005A285A" w:rsidP="00354C04">
            <w:pPr>
              <w:spacing w:after="0" w:line="240" w:lineRule="auto"/>
              <w:jc w:val="center"/>
              <w:rPr>
                <w:sz w:val="14"/>
                <w:szCs w:val="14"/>
              </w:rPr>
            </w:pPr>
          </w:p>
        </w:tc>
        <w:tc>
          <w:tcPr>
            <w:tcW w:w="1780" w:type="dxa"/>
            <w:hideMark/>
          </w:tcPr>
          <w:p w14:paraId="460802D0" w14:textId="77777777" w:rsidR="005A285A" w:rsidRPr="00354C04" w:rsidRDefault="005A285A" w:rsidP="00354C04">
            <w:pPr>
              <w:spacing w:after="0" w:line="240" w:lineRule="auto"/>
              <w:jc w:val="center"/>
              <w:rPr>
                <w:sz w:val="14"/>
                <w:szCs w:val="14"/>
              </w:rPr>
            </w:pPr>
            <w:r w:rsidRPr="00354C04">
              <w:rPr>
                <w:sz w:val="14"/>
                <w:szCs w:val="14"/>
              </w:rPr>
              <w:t>537,82</w:t>
            </w:r>
          </w:p>
        </w:tc>
        <w:tc>
          <w:tcPr>
            <w:tcW w:w="1360" w:type="dxa"/>
            <w:hideMark/>
          </w:tcPr>
          <w:p w14:paraId="3C60BEF4" w14:textId="77777777" w:rsidR="005A285A" w:rsidRPr="00354C04" w:rsidRDefault="005A285A" w:rsidP="00354C04">
            <w:pPr>
              <w:spacing w:after="0" w:line="240" w:lineRule="auto"/>
              <w:jc w:val="center"/>
              <w:rPr>
                <w:sz w:val="14"/>
                <w:szCs w:val="14"/>
              </w:rPr>
            </w:pPr>
          </w:p>
        </w:tc>
        <w:tc>
          <w:tcPr>
            <w:tcW w:w="1780" w:type="dxa"/>
            <w:hideMark/>
          </w:tcPr>
          <w:p w14:paraId="668A64DD" w14:textId="77777777" w:rsidR="005A285A" w:rsidRPr="00354C04" w:rsidRDefault="005A285A" w:rsidP="00354C04">
            <w:pPr>
              <w:spacing w:after="0" w:line="240" w:lineRule="auto"/>
              <w:jc w:val="center"/>
              <w:rPr>
                <w:sz w:val="14"/>
                <w:szCs w:val="14"/>
              </w:rPr>
            </w:pPr>
            <w:r w:rsidRPr="00354C04">
              <w:rPr>
                <w:sz w:val="14"/>
                <w:szCs w:val="14"/>
              </w:rPr>
              <w:t>10,76</w:t>
            </w:r>
          </w:p>
        </w:tc>
      </w:tr>
      <w:tr w:rsidR="005A285A" w:rsidRPr="00354C04" w14:paraId="203C1D12" w14:textId="77777777" w:rsidTr="00354C04">
        <w:trPr>
          <w:trHeight w:val="20"/>
        </w:trPr>
        <w:tc>
          <w:tcPr>
            <w:tcW w:w="300" w:type="dxa"/>
            <w:hideMark/>
          </w:tcPr>
          <w:p w14:paraId="1BB48F6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8EDF692" w14:textId="77777777" w:rsidR="005A285A" w:rsidRPr="00354C04" w:rsidRDefault="005A285A" w:rsidP="00354C04">
            <w:pPr>
              <w:spacing w:after="0" w:line="240" w:lineRule="auto"/>
              <w:jc w:val="center"/>
              <w:rPr>
                <w:sz w:val="14"/>
                <w:szCs w:val="14"/>
              </w:rPr>
            </w:pPr>
            <w:r w:rsidRPr="00354C04">
              <w:rPr>
                <w:sz w:val="14"/>
                <w:szCs w:val="14"/>
              </w:rPr>
              <w:t>91.14.02-001</w:t>
            </w:r>
          </w:p>
        </w:tc>
        <w:tc>
          <w:tcPr>
            <w:tcW w:w="1500" w:type="dxa"/>
            <w:gridSpan w:val="5"/>
            <w:hideMark/>
          </w:tcPr>
          <w:p w14:paraId="5C1939EC" w14:textId="77777777" w:rsidR="005A285A" w:rsidRPr="00354C04" w:rsidRDefault="005A285A" w:rsidP="00354C04">
            <w:pPr>
              <w:spacing w:after="0" w:line="240" w:lineRule="auto"/>
              <w:jc w:val="center"/>
              <w:rPr>
                <w:sz w:val="14"/>
                <w:szCs w:val="14"/>
              </w:rPr>
            </w:pPr>
            <w:r w:rsidRPr="00354C04">
              <w:rPr>
                <w:sz w:val="14"/>
                <w:szCs w:val="14"/>
              </w:rPr>
              <w:t>Автомобили бортовые, грузоподъемность до 5 т</w:t>
            </w:r>
          </w:p>
        </w:tc>
        <w:tc>
          <w:tcPr>
            <w:tcW w:w="300" w:type="dxa"/>
            <w:hideMark/>
          </w:tcPr>
          <w:p w14:paraId="4ECFE860"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19129C52" w14:textId="77777777" w:rsidR="005A285A" w:rsidRPr="00354C04" w:rsidRDefault="005A285A" w:rsidP="00354C04">
            <w:pPr>
              <w:spacing w:after="0" w:line="240" w:lineRule="auto"/>
              <w:jc w:val="center"/>
              <w:rPr>
                <w:sz w:val="14"/>
                <w:szCs w:val="14"/>
              </w:rPr>
            </w:pPr>
            <w:r w:rsidRPr="00354C04">
              <w:rPr>
                <w:sz w:val="14"/>
                <w:szCs w:val="14"/>
              </w:rPr>
              <w:t>0,1</w:t>
            </w:r>
          </w:p>
        </w:tc>
        <w:tc>
          <w:tcPr>
            <w:tcW w:w="300" w:type="dxa"/>
            <w:hideMark/>
          </w:tcPr>
          <w:p w14:paraId="7A03A969" w14:textId="77777777" w:rsidR="005A285A" w:rsidRPr="00354C04" w:rsidRDefault="005A285A" w:rsidP="00354C04">
            <w:pPr>
              <w:spacing w:after="0" w:line="240" w:lineRule="auto"/>
              <w:jc w:val="center"/>
              <w:rPr>
                <w:sz w:val="14"/>
                <w:szCs w:val="14"/>
              </w:rPr>
            </w:pPr>
          </w:p>
        </w:tc>
        <w:tc>
          <w:tcPr>
            <w:tcW w:w="300" w:type="dxa"/>
            <w:hideMark/>
          </w:tcPr>
          <w:p w14:paraId="7987271D" w14:textId="77777777" w:rsidR="005A285A" w:rsidRPr="00354C04" w:rsidRDefault="005A285A" w:rsidP="00354C04">
            <w:pPr>
              <w:spacing w:after="0" w:line="240" w:lineRule="auto"/>
              <w:jc w:val="center"/>
              <w:rPr>
                <w:sz w:val="14"/>
                <w:szCs w:val="14"/>
              </w:rPr>
            </w:pPr>
            <w:r w:rsidRPr="00354C04">
              <w:rPr>
                <w:sz w:val="14"/>
                <w:szCs w:val="14"/>
              </w:rPr>
              <w:t>0,02</w:t>
            </w:r>
          </w:p>
        </w:tc>
        <w:tc>
          <w:tcPr>
            <w:tcW w:w="8220" w:type="dxa"/>
            <w:hideMark/>
          </w:tcPr>
          <w:p w14:paraId="50F47B0C" w14:textId="77777777" w:rsidR="005A285A" w:rsidRPr="00354C04" w:rsidRDefault="005A285A" w:rsidP="00354C04">
            <w:pPr>
              <w:spacing w:after="0" w:line="240" w:lineRule="auto"/>
              <w:jc w:val="center"/>
              <w:rPr>
                <w:sz w:val="14"/>
                <w:szCs w:val="14"/>
              </w:rPr>
            </w:pPr>
          </w:p>
        </w:tc>
        <w:tc>
          <w:tcPr>
            <w:tcW w:w="1220" w:type="dxa"/>
            <w:hideMark/>
          </w:tcPr>
          <w:p w14:paraId="4E214A68" w14:textId="77777777" w:rsidR="005A285A" w:rsidRPr="00354C04" w:rsidRDefault="005A285A" w:rsidP="00354C04">
            <w:pPr>
              <w:spacing w:after="0" w:line="240" w:lineRule="auto"/>
              <w:jc w:val="center"/>
              <w:rPr>
                <w:sz w:val="14"/>
                <w:szCs w:val="14"/>
              </w:rPr>
            </w:pPr>
          </w:p>
        </w:tc>
        <w:tc>
          <w:tcPr>
            <w:tcW w:w="1780" w:type="dxa"/>
            <w:hideMark/>
          </w:tcPr>
          <w:p w14:paraId="6E3069D2" w14:textId="77777777" w:rsidR="005A285A" w:rsidRPr="00354C04" w:rsidRDefault="005A285A" w:rsidP="00354C04">
            <w:pPr>
              <w:spacing w:after="0" w:line="240" w:lineRule="auto"/>
              <w:jc w:val="center"/>
              <w:rPr>
                <w:sz w:val="14"/>
                <w:szCs w:val="14"/>
              </w:rPr>
            </w:pPr>
            <w:r w:rsidRPr="00354C04">
              <w:rPr>
                <w:sz w:val="14"/>
                <w:szCs w:val="14"/>
              </w:rPr>
              <w:t>576,40</w:t>
            </w:r>
          </w:p>
        </w:tc>
        <w:tc>
          <w:tcPr>
            <w:tcW w:w="1360" w:type="dxa"/>
            <w:hideMark/>
          </w:tcPr>
          <w:p w14:paraId="525888A9" w14:textId="77777777" w:rsidR="005A285A" w:rsidRPr="00354C04" w:rsidRDefault="005A285A" w:rsidP="00354C04">
            <w:pPr>
              <w:spacing w:after="0" w:line="240" w:lineRule="auto"/>
              <w:jc w:val="center"/>
              <w:rPr>
                <w:sz w:val="14"/>
                <w:szCs w:val="14"/>
              </w:rPr>
            </w:pPr>
          </w:p>
        </w:tc>
        <w:tc>
          <w:tcPr>
            <w:tcW w:w="1780" w:type="dxa"/>
            <w:hideMark/>
          </w:tcPr>
          <w:p w14:paraId="297FA079" w14:textId="77777777" w:rsidR="005A285A" w:rsidRPr="00354C04" w:rsidRDefault="005A285A" w:rsidP="00354C04">
            <w:pPr>
              <w:spacing w:after="0" w:line="240" w:lineRule="auto"/>
              <w:jc w:val="center"/>
              <w:rPr>
                <w:sz w:val="14"/>
                <w:szCs w:val="14"/>
              </w:rPr>
            </w:pPr>
            <w:r w:rsidRPr="00354C04">
              <w:rPr>
                <w:sz w:val="14"/>
                <w:szCs w:val="14"/>
              </w:rPr>
              <w:t>11,53</w:t>
            </w:r>
          </w:p>
        </w:tc>
      </w:tr>
      <w:tr w:rsidR="005A285A" w:rsidRPr="00354C04" w14:paraId="2A086150" w14:textId="77777777" w:rsidTr="00354C04">
        <w:trPr>
          <w:trHeight w:val="20"/>
        </w:trPr>
        <w:tc>
          <w:tcPr>
            <w:tcW w:w="300" w:type="dxa"/>
            <w:hideMark/>
          </w:tcPr>
          <w:p w14:paraId="3D34109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16D0431" w14:textId="77777777" w:rsidR="005A285A" w:rsidRPr="00354C04" w:rsidRDefault="005A285A" w:rsidP="00354C04">
            <w:pPr>
              <w:spacing w:after="0" w:line="240" w:lineRule="auto"/>
              <w:jc w:val="center"/>
              <w:rPr>
                <w:sz w:val="14"/>
                <w:szCs w:val="14"/>
              </w:rPr>
            </w:pPr>
            <w:r w:rsidRPr="00354C04">
              <w:rPr>
                <w:sz w:val="14"/>
                <w:szCs w:val="14"/>
              </w:rPr>
              <w:t>4-100-040</w:t>
            </w:r>
          </w:p>
        </w:tc>
        <w:tc>
          <w:tcPr>
            <w:tcW w:w="1500" w:type="dxa"/>
            <w:gridSpan w:val="5"/>
            <w:hideMark/>
          </w:tcPr>
          <w:p w14:paraId="1E467A09" w14:textId="77777777" w:rsidR="005A285A" w:rsidRPr="00354C04" w:rsidRDefault="005A285A" w:rsidP="00354C04">
            <w:pPr>
              <w:spacing w:after="0" w:line="240" w:lineRule="auto"/>
              <w:jc w:val="center"/>
              <w:rPr>
                <w:sz w:val="14"/>
                <w:szCs w:val="14"/>
              </w:rPr>
            </w:pPr>
            <w:proofErr w:type="spellStart"/>
            <w:r w:rsidRPr="00354C04">
              <w:rPr>
                <w:sz w:val="14"/>
                <w:szCs w:val="14"/>
              </w:rPr>
              <w:t>ОТм</w:t>
            </w:r>
            <w:proofErr w:type="spellEnd"/>
            <w:r w:rsidRPr="00354C04">
              <w:rPr>
                <w:sz w:val="14"/>
                <w:szCs w:val="14"/>
              </w:rPr>
              <w:t>(</w:t>
            </w:r>
            <w:proofErr w:type="spellStart"/>
            <w:r w:rsidRPr="00354C04">
              <w:rPr>
                <w:sz w:val="14"/>
                <w:szCs w:val="14"/>
              </w:rPr>
              <w:t>Зтм</w:t>
            </w:r>
            <w:proofErr w:type="spellEnd"/>
            <w:r w:rsidRPr="00354C04">
              <w:rPr>
                <w:sz w:val="14"/>
                <w:szCs w:val="14"/>
              </w:rPr>
              <w:t xml:space="preserve">) Средний разряд машинистов 4 </w:t>
            </w:r>
          </w:p>
        </w:tc>
        <w:tc>
          <w:tcPr>
            <w:tcW w:w="300" w:type="dxa"/>
            <w:hideMark/>
          </w:tcPr>
          <w:p w14:paraId="10C46185"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58DDF246" w14:textId="77777777" w:rsidR="005A285A" w:rsidRPr="00354C04" w:rsidRDefault="005A285A" w:rsidP="00354C04">
            <w:pPr>
              <w:spacing w:after="0" w:line="240" w:lineRule="auto"/>
              <w:jc w:val="center"/>
              <w:rPr>
                <w:sz w:val="14"/>
                <w:szCs w:val="14"/>
              </w:rPr>
            </w:pPr>
            <w:r w:rsidRPr="00354C04">
              <w:rPr>
                <w:sz w:val="14"/>
                <w:szCs w:val="14"/>
              </w:rPr>
              <w:t>0,1</w:t>
            </w:r>
          </w:p>
        </w:tc>
        <w:tc>
          <w:tcPr>
            <w:tcW w:w="300" w:type="dxa"/>
            <w:hideMark/>
          </w:tcPr>
          <w:p w14:paraId="55A441CB" w14:textId="77777777" w:rsidR="005A285A" w:rsidRPr="00354C04" w:rsidRDefault="005A285A" w:rsidP="00354C04">
            <w:pPr>
              <w:spacing w:after="0" w:line="240" w:lineRule="auto"/>
              <w:jc w:val="center"/>
              <w:rPr>
                <w:sz w:val="14"/>
                <w:szCs w:val="14"/>
              </w:rPr>
            </w:pPr>
          </w:p>
        </w:tc>
        <w:tc>
          <w:tcPr>
            <w:tcW w:w="300" w:type="dxa"/>
            <w:hideMark/>
          </w:tcPr>
          <w:p w14:paraId="197CE4D6" w14:textId="77777777" w:rsidR="005A285A" w:rsidRPr="00354C04" w:rsidRDefault="005A285A" w:rsidP="00354C04">
            <w:pPr>
              <w:spacing w:after="0" w:line="240" w:lineRule="auto"/>
              <w:jc w:val="center"/>
              <w:rPr>
                <w:sz w:val="14"/>
                <w:szCs w:val="14"/>
              </w:rPr>
            </w:pPr>
            <w:r w:rsidRPr="00354C04">
              <w:rPr>
                <w:sz w:val="14"/>
                <w:szCs w:val="14"/>
              </w:rPr>
              <w:t>0,02</w:t>
            </w:r>
          </w:p>
        </w:tc>
        <w:tc>
          <w:tcPr>
            <w:tcW w:w="8220" w:type="dxa"/>
            <w:hideMark/>
          </w:tcPr>
          <w:p w14:paraId="6763A248" w14:textId="77777777" w:rsidR="005A285A" w:rsidRPr="00354C04" w:rsidRDefault="005A285A" w:rsidP="00354C04">
            <w:pPr>
              <w:spacing w:after="0" w:line="240" w:lineRule="auto"/>
              <w:jc w:val="center"/>
              <w:rPr>
                <w:sz w:val="14"/>
                <w:szCs w:val="14"/>
              </w:rPr>
            </w:pPr>
          </w:p>
        </w:tc>
        <w:tc>
          <w:tcPr>
            <w:tcW w:w="1220" w:type="dxa"/>
            <w:hideMark/>
          </w:tcPr>
          <w:p w14:paraId="74559B5D" w14:textId="77777777" w:rsidR="005A285A" w:rsidRPr="00354C04" w:rsidRDefault="005A285A" w:rsidP="00354C04">
            <w:pPr>
              <w:spacing w:after="0" w:line="240" w:lineRule="auto"/>
              <w:jc w:val="center"/>
              <w:rPr>
                <w:sz w:val="14"/>
                <w:szCs w:val="14"/>
              </w:rPr>
            </w:pPr>
          </w:p>
        </w:tc>
        <w:tc>
          <w:tcPr>
            <w:tcW w:w="1780" w:type="dxa"/>
            <w:hideMark/>
          </w:tcPr>
          <w:p w14:paraId="13363E9E" w14:textId="77777777" w:rsidR="005A285A" w:rsidRPr="00354C04" w:rsidRDefault="005A285A" w:rsidP="00354C04">
            <w:pPr>
              <w:spacing w:after="0" w:line="240" w:lineRule="auto"/>
              <w:jc w:val="center"/>
              <w:rPr>
                <w:sz w:val="14"/>
                <w:szCs w:val="14"/>
              </w:rPr>
            </w:pPr>
            <w:r w:rsidRPr="00354C04">
              <w:rPr>
                <w:sz w:val="14"/>
                <w:szCs w:val="14"/>
              </w:rPr>
              <w:t>400,38</w:t>
            </w:r>
          </w:p>
        </w:tc>
        <w:tc>
          <w:tcPr>
            <w:tcW w:w="1360" w:type="dxa"/>
            <w:hideMark/>
          </w:tcPr>
          <w:p w14:paraId="230CE261" w14:textId="77777777" w:rsidR="005A285A" w:rsidRPr="00354C04" w:rsidRDefault="005A285A" w:rsidP="00354C04">
            <w:pPr>
              <w:spacing w:after="0" w:line="240" w:lineRule="auto"/>
              <w:jc w:val="center"/>
              <w:rPr>
                <w:sz w:val="14"/>
                <w:szCs w:val="14"/>
              </w:rPr>
            </w:pPr>
          </w:p>
        </w:tc>
        <w:tc>
          <w:tcPr>
            <w:tcW w:w="1780" w:type="dxa"/>
            <w:hideMark/>
          </w:tcPr>
          <w:p w14:paraId="405578CF" w14:textId="77777777" w:rsidR="005A285A" w:rsidRPr="00354C04" w:rsidRDefault="005A285A" w:rsidP="00354C04">
            <w:pPr>
              <w:spacing w:after="0" w:line="240" w:lineRule="auto"/>
              <w:jc w:val="center"/>
              <w:rPr>
                <w:sz w:val="14"/>
                <w:szCs w:val="14"/>
              </w:rPr>
            </w:pPr>
            <w:r w:rsidRPr="00354C04">
              <w:rPr>
                <w:sz w:val="14"/>
                <w:szCs w:val="14"/>
              </w:rPr>
              <w:t>8,01</w:t>
            </w:r>
          </w:p>
        </w:tc>
      </w:tr>
      <w:tr w:rsidR="005A285A" w:rsidRPr="00354C04" w14:paraId="5DFF4885" w14:textId="77777777" w:rsidTr="00354C04">
        <w:trPr>
          <w:trHeight w:val="20"/>
        </w:trPr>
        <w:tc>
          <w:tcPr>
            <w:tcW w:w="300" w:type="dxa"/>
            <w:hideMark/>
          </w:tcPr>
          <w:p w14:paraId="1E89F1D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D0E716F" w14:textId="77777777" w:rsidR="005A285A" w:rsidRPr="00354C04" w:rsidRDefault="005A285A" w:rsidP="00354C04">
            <w:pPr>
              <w:spacing w:after="0" w:line="240" w:lineRule="auto"/>
              <w:jc w:val="center"/>
              <w:rPr>
                <w:sz w:val="14"/>
                <w:szCs w:val="14"/>
              </w:rPr>
            </w:pPr>
            <w:r w:rsidRPr="00354C04">
              <w:rPr>
                <w:sz w:val="14"/>
                <w:szCs w:val="14"/>
              </w:rPr>
              <w:t>91.17.04-233</w:t>
            </w:r>
          </w:p>
        </w:tc>
        <w:tc>
          <w:tcPr>
            <w:tcW w:w="1500" w:type="dxa"/>
            <w:gridSpan w:val="5"/>
            <w:hideMark/>
          </w:tcPr>
          <w:p w14:paraId="1E2283FF" w14:textId="77777777" w:rsidR="005A285A" w:rsidRPr="00354C04" w:rsidRDefault="005A285A" w:rsidP="00354C04">
            <w:pPr>
              <w:spacing w:after="0" w:line="240" w:lineRule="auto"/>
              <w:jc w:val="center"/>
              <w:rPr>
                <w:sz w:val="14"/>
                <w:szCs w:val="14"/>
              </w:rPr>
            </w:pPr>
            <w:r w:rsidRPr="00354C04">
              <w:rPr>
                <w:sz w:val="14"/>
                <w:szCs w:val="14"/>
              </w:rPr>
              <w:t>Аппараты сварочные для ручной дуговой сварки, сварочный ток до 350 А</w:t>
            </w:r>
          </w:p>
        </w:tc>
        <w:tc>
          <w:tcPr>
            <w:tcW w:w="300" w:type="dxa"/>
            <w:hideMark/>
          </w:tcPr>
          <w:p w14:paraId="2D2E8ADB" w14:textId="77777777" w:rsidR="005A285A" w:rsidRPr="00354C04" w:rsidRDefault="005A285A" w:rsidP="00354C04">
            <w:pPr>
              <w:spacing w:after="0" w:line="240" w:lineRule="auto"/>
              <w:jc w:val="center"/>
              <w:rPr>
                <w:sz w:val="14"/>
                <w:szCs w:val="14"/>
              </w:rPr>
            </w:pPr>
            <w:proofErr w:type="spellStart"/>
            <w:proofErr w:type="gramStart"/>
            <w:r w:rsidRPr="00354C04">
              <w:rPr>
                <w:sz w:val="14"/>
                <w:szCs w:val="14"/>
              </w:rPr>
              <w:t>маш</w:t>
            </w:r>
            <w:proofErr w:type="spellEnd"/>
            <w:r w:rsidRPr="00354C04">
              <w:rPr>
                <w:sz w:val="14"/>
                <w:szCs w:val="14"/>
              </w:rPr>
              <w:t>.-</w:t>
            </w:r>
            <w:proofErr w:type="gramEnd"/>
            <w:r w:rsidRPr="00354C04">
              <w:rPr>
                <w:sz w:val="14"/>
                <w:szCs w:val="14"/>
              </w:rPr>
              <w:t>ч</w:t>
            </w:r>
          </w:p>
        </w:tc>
        <w:tc>
          <w:tcPr>
            <w:tcW w:w="300" w:type="dxa"/>
            <w:hideMark/>
          </w:tcPr>
          <w:p w14:paraId="6D91B664" w14:textId="77777777" w:rsidR="005A285A" w:rsidRPr="00354C04" w:rsidRDefault="005A285A" w:rsidP="00354C04">
            <w:pPr>
              <w:spacing w:after="0" w:line="240" w:lineRule="auto"/>
              <w:jc w:val="center"/>
              <w:rPr>
                <w:sz w:val="14"/>
                <w:szCs w:val="14"/>
              </w:rPr>
            </w:pPr>
            <w:r w:rsidRPr="00354C04">
              <w:rPr>
                <w:sz w:val="14"/>
                <w:szCs w:val="14"/>
              </w:rPr>
              <w:t>2,9</w:t>
            </w:r>
          </w:p>
        </w:tc>
        <w:tc>
          <w:tcPr>
            <w:tcW w:w="300" w:type="dxa"/>
            <w:hideMark/>
          </w:tcPr>
          <w:p w14:paraId="0A0F1B6F" w14:textId="77777777" w:rsidR="005A285A" w:rsidRPr="00354C04" w:rsidRDefault="005A285A" w:rsidP="00354C04">
            <w:pPr>
              <w:spacing w:after="0" w:line="240" w:lineRule="auto"/>
              <w:jc w:val="center"/>
              <w:rPr>
                <w:sz w:val="14"/>
                <w:szCs w:val="14"/>
              </w:rPr>
            </w:pPr>
          </w:p>
        </w:tc>
        <w:tc>
          <w:tcPr>
            <w:tcW w:w="300" w:type="dxa"/>
            <w:hideMark/>
          </w:tcPr>
          <w:p w14:paraId="009C239B" w14:textId="77777777" w:rsidR="005A285A" w:rsidRPr="00354C04" w:rsidRDefault="005A285A" w:rsidP="00354C04">
            <w:pPr>
              <w:spacing w:after="0" w:line="240" w:lineRule="auto"/>
              <w:jc w:val="center"/>
              <w:rPr>
                <w:sz w:val="14"/>
                <w:szCs w:val="14"/>
              </w:rPr>
            </w:pPr>
            <w:r w:rsidRPr="00354C04">
              <w:rPr>
                <w:sz w:val="14"/>
                <w:szCs w:val="14"/>
              </w:rPr>
              <w:t>0,58</w:t>
            </w:r>
          </w:p>
        </w:tc>
        <w:tc>
          <w:tcPr>
            <w:tcW w:w="8220" w:type="dxa"/>
            <w:hideMark/>
          </w:tcPr>
          <w:p w14:paraId="010EA038" w14:textId="77777777" w:rsidR="005A285A" w:rsidRPr="00354C04" w:rsidRDefault="005A285A" w:rsidP="00354C04">
            <w:pPr>
              <w:spacing w:after="0" w:line="240" w:lineRule="auto"/>
              <w:jc w:val="center"/>
              <w:rPr>
                <w:sz w:val="14"/>
                <w:szCs w:val="14"/>
              </w:rPr>
            </w:pPr>
          </w:p>
        </w:tc>
        <w:tc>
          <w:tcPr>
            <w:tcW w:w="1220" w:type="dxa"/>
            <w:hideMark/>
          </w:tcPr>
          <w:p w14:paraId="29252C95" w14:textId="77777777" w:rsidR="005A285A" w:rsidRPr="00354C04" w:rsidRDefault="005A285A" w:rsidP="00354C04">
            <w:pPr>
              <w:spacing w:after="0" w:line="240" w:lineRule="auto"/>
              <w:jc w:val="center"/>
              <w:rPr>
                <w:sz w:val="14"/>
                <w:szCs w:val="14"/>
              </w:rPr>
            </w:pPr>
          </w:p>
        </w:tc>
        <w:tc>
          <w:tcPr>
            <w:tcW w:w="1780" w:type="dxa"/>
            <w:hideMark/>
          </w:tcPr>
          <w:p w14:paraId="122C23DD" w14:textId="77777777" w:rsidR="005A285A" w:rsidRPr="00354C04" w:rsidRDefault="005A285A" w:rsidP="00354C04">
            <w:pPr>
              <w:spacing w:after="0" w:line="240" w:lineRule="auto"/>
              <w:jc w:val="center"/>
              <w:rPr>
                <w:sz w:val="14"/>
                <w:szCs w:val="14"/>
              </w:rPr>
            </w:pPr>
            <w:r w:rsidRPr="00354C04">
              <w:rPr>
                <w:sz w:val="14"/>
                <w:szCs w:val="14"/>
              </w:rPr>
              <w:t>37,25</w:t>
            </w:r>
          </w:p>
        </w:tc>
        <w:tc>
          <w:tcPr>
            <w:tcW w:w="1360" w:type="dxa"/>
            <w:hideMark/>
          </w:tcPr>
          <w:p w14:paraId="4268844E" w14:textId="77777777" w:rsidR="005A285A" w:rsidRPr="00354C04" w:rsidRDefault="005A285A" w:rsidP="00354C04">
            <w:pPr>
              <w:spacing w:after="0" w:line="240" w:lineRule="auto"/>
              <w:jc w:val="center"/>
              <w:rPr>
                <w:sz w:val="14"/>
                <w:szCs w:val="14"/>
              </w:rPr>
            </w:pPr>
          </w:p>
        </w:tc>
        <w:tc>
          <w:tcPr>
            <w:tcW w:w="1780" w:type="dxa"/>
            <w:hideMark/>
          </w:tcPr>
          <w:p w14:paraId="3EA86A35" w14:textId="77777777" w:rsidR="005A285A" w:rsidRPr="00354C04" w:rsidRDefault="005A285A" w:rsidP="00354C04">
            <w:pPr>
              <w:spacing w:after="0" w:line="240" w:lineRule="auto"/>
              <w:jc w:val="center"/>
              <w:rPr>
                <w:sz w:val="14"/>
                <w:szCs w:val="14"/>
              </w:rPr>
            </w:pPr>
            <w:r w:rsidRPr="00354C04">
              <w:rPr>
                <w:sz w:val="14"/>
                <w:szCs w:val="14"/>
              </w:rPr>
              <w:t>21,61</w:t>
            </w:r>
          </w:p>
        </w:tc>
      </w:tr>
      <w:tr w:rsidR="005A285A" w:rsidRPr="00354C04" w14:paraId="0330591F" w14:textId="77777777" w:rsidTr="00354C04">
        <w:trPr>
          <w:trHeight w:val="20"/>
        </w:trPr>
        <w:tc>
          <w:tcPr>
            <w:tcW w:w="300" w:type="dxa"/>
            <w:hideMark/>
          </w:tcPr>
          <w:p w14:paraId="258E0B4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5539163" w14:textId="77777777" w:rsidR="005A285A" w:rsidRPr="00354C04" w:rsidRDefault="005A285A" w:rsidP="00354C04">
            <w:pPr>
              <w:spacing w:after="0" w:line="240" w:lineRule="auto"/>
              <w:jc w:val="center"/>
              <w:rPr>
                <w:sz w:val="14"/>
                <w:szCs w:val="14"/>
              </w:rPr>
            </w:pPr>
            <w:r w:rsidRPr="00354C04">
              <w:rPr>
                <w:sz w:val="14"/>
                <w:szCs w:val="14"/>
              </w:rPr>
              <w:t>4</w:t>
            </w:r>
          </w:p>
        </w:tc>
        <w:tc>
          <w:tcPr>
            <w:tcW w:w="1500" w:type="dxa"/>
            <w:gridSpan w:val="5"/>
            <w:hideMark/>
          </w:tcPr>
          <w:p w14:paraId="01FD60B4" w14:textId="77777777" w:rsidR="005A285A" w:rsidRPr="00354C04" w:rsidRDefault="005A285A" w:rsidP="00354C04">
            <w:pPr>
              <w:spacing w:after="0" w:line="240" w:lineRule="auto"/>
              <w:jc w:val="center"/>
              <w:rPr>
                <w:sz w:val="14"/>
                <w:szCs w:val="14"/>
              </w:rPr>
            </w:pPr>
            <w:r w:rsidRPr="00354C04">
              <w:rPr>
                <w:sz w:val="14"/>
                <w:szCs w:val="14"/>
              </w:rPr>
              <w:t>М</w:t>
            </w:r>
          </w:p>
        </w:tc>
        <w:tc>
          <w:tcPr>
            <w:tcW w:w="300" w:type="dxa"/>
            <w:hideMark/>
          </w:tcPr>
          <w:p w14:paraId="707395C8" w14:textId="77777777" w:rsidR="005A285A" w:rsidRPr="00354C04" w:rsidRDefault="005A285A" w:rsidP="00354C04">
            <w:pPr>
              <w:spacing w:after="0" w:line="240" w:lineRule="auto"/>
              <w:jc w:val="center"/>
              <w:rPr>
                <w:sz w:val="14"/>
                <w:szCs w:val="14"/>
              </w:rPr>
            </w:pPr>
          </w:p>
        </w:tc>
        <w:tc>
          <w:tcPr>
            <w:tcW w:w="300" w:type="dxa"/>
            <w:hideMark/>
          </w:tcPr>
          <w:p w14:paraId="1D4602EF" w14:textId="77777777" w:rsidR="005A285A" w:rsidRPr="00354C04" w:rsidRDefault="005A285A" w:rsidP="00354C04">
            <w:pPr>
              <w:spacing w:after="0" w:line="240" w:lineRule="auto"/>
              <w:jc w:val="center"/>
              <w:rPr>
                <w:sz w:val="14"/>
                <w:szCs w:val="14"/>
              </w:rPr>
            </w:pPr>
          </w:p>
        </w:tc>
        <w:tc>
          <w:tcPr>
            <w:tcW w:w="300" w:type="dxa"/>
            <w:hideMark/>
          </w:tcPr>
          <w:p w14:paraId="21EB5D2C" w14:textId="77777777" w:rsidR="005A285A" w:rsidRPr="00354C04" w:rsidRDefault="005A285A" w:rsidP="00354C04">
            <w:pPr>
              <w:spacing w:after="0" w:line="240" w:lineRule="auto"/>
              <w:jc w:val="center"/>
              <w:rPr>
                <w:sz w:val="14"/>
                <w:szCs w:val="14"/>
              </w:rPr>
            </w:pPr>
          </w:p>
        </w:tc>
        <w:tc>
          <w:tcPr>
            <w:tcW w:w="300" w:type="dxa"/>
            <w:hideMark/>
          </w:tcPr>
          <w:p w14:paraId="5D622C5C" w14:textId="77777777" w:rsidR="005A285A" w:rsidRPr="00354C04" w:rsidRDefault="005A285A" w:rsidP="00354C04">
            <w:pPr>
              <w:spacing w:after="0" w:line="240" w:lineRule="auto"/>
              <w:jc w:val="center"/>
              <w:rPr>
                <w:sz w:val="14"/>
                <w:szCs w:val="14"/>
              </w:rPr>
            </w:pPr>
          </w:p>
        </w:tc>
        <w:tc>
          <w:tcPr>
            <w:tcW w:w="8220" w:type="dxa"/>
            <w:hideMark/>
          </w:tcPr>
          <w:p w14:paraId="1A4CBB49" w14:textId="77777777" w:rsidR="005A285A" w:rsidRPr="00354C04" w:rsidRDefault="005A285A" w:rsidP="00354C04">
            <w:pPr>
              <w:spacing w:after="0" w:line="240" w:lineRule="auto"/>
              <w:jc w:val="center"/>
              <w:rPr>
                <w:sz w:val="14"/>
                <w:szCs w:val="14"/>
              </w:rPr>
            </w:pPr>
          </w:p>
        </w:tc>
        <w:tc>
          <w:tcPr>
            <w:tcW w:w="1220" w:type="dxa"/>
            <w:hideMark/>
          </w:tcPr>
          <w:p w14:paraId="0CB9AEA6" w14:textId="77777777" w:rsidR="005A285A" w:rsidRPr="00354C04" w:rsidRDefault="005A285A" w:rsidP="00354C04">
            <w:pPr>
              <w:spacing w:after="0" w:line="240" w:lineRule="auto"/>
              <w:jc w:val="center"/>
              <w:rPr>
                <w:sz w:val="14"/>
                <w:szCs w:val="14"/>
              </w:rPr>
            </w:pPr>
          </w:p>
        </w:tc>
        <w:tc>
          <w:tcPr>
            <w:tcW w:w="1780" w:type="dxa"/>
            <w:hideMark/>
          </w:tcPr>
          <w:p w14:paraId="4A6DC296" w14:textId="77777777" w:rsidR="005A285A" w:rsidRPr="00354C04" w:rsidRDefault="005A285A" w:rsidP="00354C04">
            <w:pPr>
              <w:spacing w:after="0" w:line="240" w:lineRule="auto"/>
              <w:jc w:val="center"/>
              <w:rPr>
                <w:sz w:val="14"/>
                <w:szCs w:val="14"/>
              </w:rPr>
            </w:pPr>
          </w:p>
        </w:tc>
        <w:tc>
          <w:tcPr>
            <w:tcW w:w="1360" w:type="dxa"/>
            <w:hideMark/>
          </w:tcPr>
          <w:p w14:paraId="6FCEDBBE" w14:textId="77777777" w:rsidR="005A285A" w:rsidRPr="00354C04" w:rsidRDefault="005A285A" w:rsidP="00354C04">
            <w:pPr>
              <w:spacing w:after="0" w:line="240" w:lineRule="auto"/>
              <w:jc w:val="center"/>
              <w:rPr>
                <w:sz w:val="14"/>
                <w:szCs w:val="14"/>
              </w:rPr>
            </w:pPr>
          </w:p>
        </w:tc>
        <w:tc>
          <w:tcPr>
            <w:tcW w:w="1780" w:type="dxa"/>
            <w:hideMark/>
          </w:tcPr>
          <w:p w14:paraId="6DD0ED66" w14:textId="77777777" w:rsidR="005A285A" w:rsidRPr="00354C04" w:rsidRDefault="005A285A" w:rsidP="00354C04">
            <w:pPr>
              <w:spacing w:after="0" w:line="240" w:lineRule="auto"/>
              <w:jc w:val="center"/>
              <w:rPr>
                <w:sz w:val="14"/>
                <w:szCs w:val="14"/>
              </w:rPr>
            </w:pPr>
            <w:r w:rsidRPr="00354C04">
              <w:rPr>
                <w:sz w:val="14"/>
                <w:szCs w:val="14"/>
              </w:rPr>
              <w:t>573,34</w:t>
            </w:r>
          </w:p>
        </w:tc>
      </w:tr>
      <w:tr w:rsidR="005A285A" w:rsidRPr="00354C04" w14:paraId="7E900A49" w14:textId="77777777" w:rsidTr="00354C04">
        <w:trPr>
          <w:trHeight w:val="20"/>
        </w:trPr>
        <w:tc>
          <w:tcPr>
            <w:tcW w:w="300" w:type="dxa"/>
            <w:hideMark/>
          </w:tcPr>
          <w:p w14:paraId="70D79F8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B0ED5E9" w14:textId="77777777" w:rsidR="005A285A" w:rsidRPr="00354C04" w:rsidRDefault="005A285A" w:rsidP="00354C04">
            <w:pPr>
              <w:spacing w:after="0" w:line="240" w:lineRule="auto"/>
              <w:jc w:val="center"/>
              <w:rPr>
                <w:sz w:val="14"/>
                <w:szCs w:val="14"/>
              </w:rPr>
            </w:pPr>
            <w:r w:rsidRPr="00354C04">
              <w:rPr>
                <w:sz w:val="14"/>
                <w:szCs w:val="14"/>
              </w:rPr>
              <w:t>01.7.11.07-0227</w:t>
            </w:r>
          </w:p>
        </w:tc>
        <w:tc>
          <w:tcPr>
            <w:tcW w:w="1500" w:type="dxa"/>
            <w:gridSpan w:val="5"/>
            <w:hideMark/>
          </w:tcPr>
          <w:p w14:paraId="2330FF1F" w14:textId="77777777" w:rsidR="005A285A" w:rsidRPr="00354C04" w:rsidRDefault="005A285A" w:rsidP="00354C04">
            <w:pPr>
              <w:spacing w:after="0" w:line="240" w:lineRule="auto"/>
              <w:jc w:val="center"/>
              <w:rPr>
                <w:sz w:val="14"/>
                <w:szCs w:val="14"/>
              </w:rPr>
            </w:pPr>
            <w:r w:rsidRPr="00354C04">
              <w:rPr>
                <w:sz w:val="14"/>
                <w:szCs w:val="14"/>
              </w:rPr>
              <w:t>Электроды сварочные для сварки низколегированных и углеродистых сталей УОНИ 13/45, Э42А, диаметр 4-5 мм</w:t>
            </w:r>
          </w:p>
        </w:tc>
        <w:tc>
          <w:tcPr>
            <w:tcW w:w="300" w:type="dxa"/>
            <w:hideMark/>
          </w:tcPr>
          <w:p w14:paraId="29B819EF"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16C7BF37" w14:textId="77777777" w:rsidR="005A285A" w:rsidRPr="00354C04" w:rsidRDefault="005A285A" w:rsidP="00354C04">
            <w:pPr>
              <w:spacing w:after="0" w:line="240" w:lineRule="auto"/>
              <w:jc w:val="center"/>
              <w:rPr>
                <w:sz w:val="14"/>
                <w:szCs w:val="14"/>
              </w:rPr>
            </w:pPr>
            <w:r w:rsidRPr="00354C04">
              <w:rPr>
                <w:sz w:val="14"/>
                <w:szCs w:val="14"/>
              </w:rPr>
              <w:t>0,9</w:t>
            </w:r>
          </w:p>
        </w:tc>
        <w:tc>
          <w:tcPr>
            <w:tcW w:w="300" w:type="dxa"/>
            <w:hideMark/>
          </w:tcPr>
          <w:p w14:paraId="07FF6F36" w14:textId="77777777" w:rsidR="005A285A" w:rsidRPr="00354C04" w:rsidRDefault="005A285A" w:rsidP="00354C04">
            <w:pPr>
              <w:spacing w:after="0" w:line="240" w:lineRule="auto"/>
              <w:jc w:val="center"/>
              <w:rPr>
                <w:sz w:val="14"/>
                <w:szCs w:val="14"/>
              </w:rPr>
            </w:pPr>
          </w:p>
        </w:tc>
        <w:tc>
          <w:tcPr>
            <w:tcW w:w="300" w:type="dxa"/>
            <w:hideMark/>
          </w:tcPr>
          <w:p w14:paraId="6D5A1001" w14:textId="77777777" w:rsidR="005A285A" w:rsidRPr="00354C04" w:rsidRDefault="005A285A" w:rsidP="00354C04">
            <w:pPr>
              <w:spacing w:after="0" w:line="240" w:lineRule="auto"/>
              <w:jc w:val="center"/>
              <w:rPr>
                <w:sz w:val="14"/>
                <w:szCs w:val="14"/>
              </w:rPr>
            </w:pPr>
            <w:r w:rsidRPr="00354C04">
              <w:rPr>
                <w:sz w:val="14"/>
                <w:szCs w:val="14"/>
              </w:rPr>
              <w:t>0,18</w:t>
            </w:r>
          </w:p>
        </w:tc>
        <w:tc>
          <w:tcPr>
            <w:tcW w:w="8220" w:type="dxa"/>
            <w:hideMark/>
          </w:tcPr>
          <w:p w14:paraId="3324E8B4" w14:textId="77777777" w:rsidR="005A285A" w:rsidRPr="00354C04" w:rsidRDefault="005A285A" w:rsidP="00354C04">
            <w:pPr>
              <w:spacing w:after="0" w:line="240" w:lineRule="auto"/>
              <w:jc w:val="center"/>
              <w:rPr>
                <w:sz w:val="14"/>
                <w:szCs w:val="14"/>
              </w:rPr>
            </w:pPr>
            <w:r w:rsidRPr="00354C04">
              <w:rPr>
                <w:sz w:val="14"/>
                <w:szCs w:val="14"/>
              </w:rPr>
              <w:t>155,63</w:t>
            </w:r>
          </w:p>
        </w:tc>
        <w:tc>
          <w:tcPr>
            <w:tcW w:w="1220" w:type="dxa"/>
            <w:hideMark/>
          </w:tcPr>
          <w:p w14:paraId="2A00226D" w14:textId="77777777" w:rsidR="005A285A" w:rsidRPr="00354C04" w:rsidRDefault="005A285A" w:rsidP="00354C04">
            <w:pPr>
              <w:spacing w:after="0" w:line="240" w:lineRule="auto"/>
              <w:jc w:val="center"/>
              <w:rPr>
                <w:sz w:val="14"/>
                <w:szCs w:val="14"/>
              </w:rPr>
            </w:pPr>
            <w:r w:rsidRPr="00354C04">
              <w:rPr>
                <w:sz w:val="14"/>
                <w:szCs w:val="14"/>
              </w:rPr>
              <w:t>0,92</w:t>
            </w:r>
          </w:p>
        </w:tc>
        <w:tc>
          <w:tcPr>
            <w:tcW w:w="1780" w:type="dxa"/>
            <w:hideMark/>
          </w:tcPr>
          <w:p w14:paraId="62356BB0" w14:textId="77777777" w:rsidR="005A285A" w:rsidRPr="00354C04" w:rsidRDefault="005A285A" w:rsidP="00354C04">
            <w:pPr>
              <w:spacing w:after="0" w:line="240" w:lineRule="auto"/>
              <w:jc w:val="center"/>
              <w:rPr>
                <w:sz w:val="14"/>
                <w:szCs w:val="14"/>
              </w:rPr>
            </w:pPr>
            <w:r w:rsidRPr="00354C04">
              <w:rPr>
                <w:sz w:val="14"/>
                <w:szCs w:val="14"/>
              </w:rPr>
              <w:t>143,18</w:t>
            </w:r>
          </w:p>
        </w:tc>
        <w:tc>
          <w:tcPr>
            <w:tcW w:w="1360" w:type="dxa"/>
            <w:hideMark/>
          </w:tcPr>
          <w:p w14:paraId="367132B4" w14:textId="77777777" w:rsidR="005A285A" w:rsidRPr="00354C04" w:rsidRDefault="005A285A" w:rsidP="00354C04">
            <w:pPr>
              <w:spacing w:after="0" w:line="240" w:lineRule="auto"/>
              <w:jc w:val="center"/>
              <w:rPr>
                <w:sz w:val="14"/>
                <w:szCs w:val="14"/>
              </w:rPr>
            </w:pPr>
          </w:p>
        </w:tc>
        <w:tc>
          <w:tcPr>
            <w:tcW w:w="1780" w:type="dxa"/>
            <w:hideMark/>
          </w:tcPr>
          <w:p w14:paraId="2FB2EF38" w14:textId="77777777" w:rsidR="005A285A" w:rsidRPr="00354C04" w:rsidRDefault="005A285A" w:rsidP="00354C04">
            <w:pPr>
              <w:spacing w:after="0" w:line="240" w:lineRule="auto"/>
              <w:jc w:val="center"/>
              <w:rPr>
                <w:sz w:val="14"/>
                <w:szCs w:val="14"/>
              </w:rPr>
            </w:pPr>
            <w:r w:rsidRPr="00354C04">
              <w:rPr>
                <w:sz w:val="14"/>
                <w:szCs w:val="14"/>
              </w:rPr>
              <w:t>25,77</w:t>
            </w:r>
          </w:p>
        </w:tc>
      </w:tr>
      <w:tr w:rsidR="005A285A" w:rsidRPr="00354C04" w14:paraId="1D47FFB3" w14:textId="77777777" w:rsidTr="00354C04">
        <w:trPr>
          <w:trHeight w:val="20"/>
        </w:trPr>
        <w:tc>
          <w:tcPr>
            <w:tcW w:w="300" w:type="dxa"/>
            <w:hideMark/>
          </w:tcPr>
          <w:p w14:paraId="76E795A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D64AFFD" w14:textId="77777777" w:rsidR="005A285A" w:rsidRPr="00354C04" w:rsidRDefault="005A285A" w:rsidP="00354C04">
            <w:pPr>
              <w:spacing w:after="0" w:line="240" w:lineRule="auto"/>
              <w:jc w:val="center"/>
              <w:rPr>
                <w:sz w:val="14"/>
                <w:szCs w:val="14"/>
              </w:rPr>
            </w:pPr>
            <w:r w:rsidRPr="00354C04">
              <w:rPr>
                <w:sz w:val="14"/>
                <w:szCs w:val="14"/>
              </w:rPr>
              <w:t>08.3.05.02-0021</w:t>
            </w:r>
          </w:p>
        </w:tc>
        <w:tc>
          <w:tcPr>
            <w:tcW w:w="1500" w:type="dxa"/>
            <w:gridSpan w:val="5"/>
            <w:hideMark/>
          </w:tcPr>
          <w:p w14:paraId="0AC036AF" w14:textId="77777777" w:rsidR="005A285A" w:rsidRPr="00354C04" w:rsidRDefault="005A285A" w:rsidP="00354C04">
            <w:pPr>
              <w:spacing w:after="0" w:line="240" w:lineRule="auto"/>
              <w:jc w:val="center"/>
              <w:rPr>
                <w:sz w:val="14"/>
                <w:szCs w:val="14"/>
              </w:rPr>
            </w:pPr>
            <w:r w:rsidRPr="00354C04">
              <w:rPr>
                <w:sz w:val="14"/>
                <w:szCs w:val="14"/>
              </w:rPr>
              <w:t>Прокат листовой горячекатаный, марки стали Ст3сп, Ст3пс, ширина 1200-3000 мм, толщина 1-8 мм</w:t>
            </w:r>
          </w:p>
        </w:tc>
        <w:tc>
          <w:tcPr>
            <w:tcW w:w="300" w:type="dxa"/>
            <w:hideMark/>
          </w:tcPr>
          <w:p w14:paraId="0AFE8CC7" w14:textId="77777777" w:rsidR="005A285A" w:rsidRPr="00354C04" w:rsidRDefault="005A285A" w:rsidP="00354C04">
            <w:pPr>
              <w:spacing w:after="0" w:line="240" w:lineRule="auto"/>
              <w:jc w:val="center"/>
              <w:rPr>
                <w:sz w:val="14"/>
                <w:szCs w:val="14"/>
              </w:rPr>
            </w:pPr>
            <w:proofErr w:type="gramStart"/>
            <w:r w:rsidRPr="00354C04">
              <w:rPr>
                <w:sz w:val="14"/>
                <w:szCs w:val="14"/>
              </w:rPr>
              <w:t>т</w:t>
            </w:r>
            <w:proofErr w:type="gramEnd"/>
          </w:p>
        </w:tc>
        <w:tc>
          <w:tcPr>
            <w:tcW w:w="300" w:type="dxa"/>
            <w:hideMark/>
          </w:tcPr>
          <w:p w14:paraId="626B606B" w14:textId="77777777" w:rsidR="005A285A" w:rsidRPr="00354C04" w:rsidRDefault="005A285A" w:rsidP="00354C04">
            <w:pPr>
              <w:spacing w:after="0" w:line="240" w:lineRule="auto"/>
              <w:jc w:val="center"/>
              <w:rPr>
                <w:sz w:val="14"/>
                <w:szCs w:val="14"/>
              </w:rPr>
            </w:pPr>
            <w:r w:rsidRPr="00354C04">
              <w:rPr>
                <w:sz w:val="14"/>
                <w:szCs w:val="14"/>
              </w:rPr>
              <w:t>0,004</w:t>
            </w:r>
          </w:p>
        </w:tc>
        <w:tc>
          <w:tcPr>
            <w:tcW w:w="300" w:type="dxa"/>
            <w:hideMark/>
          </w:tcPr>
          <w:p w14:paraId="4C5ED691" w14:textId="77777777" w:rsidR="005A285A" w:rsidRPr="00354C04" w:rsidRDefault="005A285A" w:rsidP="00354C04">
            <w:pPr>
              <w:spacing w:after="0" w:line="240" w:lineRule="auto"/>
              <w:jc w:val="center"/>
              <w:rPr>
                <w:sz w:val="14"/>
                <w:szCs w:val="14"/>
              </w:rPr>
            </w:pPr>
          </w:p>
        </w:tc>
        <w:tc>
          <w:tcPr>
            <w:tcW w:w="300" w:type="dxa"/>
            <w:hideMark/>
          </w:tcPr>
          <w:p w14:paraId="6D5A4F84" w14:textId="77777777" w:rsidR="005A285A" w:rsidRPr="00354C04" w:rsidRDefault="005A285A" w:rsidP="00354C04">
            <w:pPr>
              <w:spacing w:after="0" w:line="240" w:lineRule="auto"/>
              <w:jc w:val="center"/>
              <w:rPr>
                <w:sz w:val="14"/>
                <w:szCs w:val="14"/>
              </w:rPr>
            </w:pPr>
            <w:r w:rsidRPr="00354C04">
              <w:rPr>
                <w:sz w:val="14"/>
                <w:szCs w:val="14"/>
              </w:rPr>
              <w:t>0,0008</w:t>
            </w:r>
          </w:p>
        </w:tc>
        <w:tc>
          <w:tcPr>
            <w:tcW w:w="8220" w:type="dxa"/>
            <w:hideMark/>
          </w:tcPr>
          <w:p w14:paraId="3CA968CC" w14:textId="77777777" w:rsidR="005A285A" w:rsidRPr="00354C04" w:rsidRDefault="005A285A" w:rsidP="00354C04">
            <w:pPr>
              <w:spacing w:after="0" w:line="240" w:lineRule="auto"/>
              <w:jc w:val="center"/>
              <w:rPr>
                <w:sz w:val="14"/>
                <w:szCs w:val="14"/>
              </w:rPr>
            </w:pPr>
            <w:r w:rsidRPr="00354C04">
              <w:rPr>
                <w:sz w:val="14"/>
                <w:szCs w:val="14"/>
              </w:rPr>
              <w:t>71 131,50</w:t>
            </w:r>
          </w:p>
        </w:tc>
        <w:tc>
          <w:tcPr>
            <w:tcW w:w="1220" w:type="dxa"/>
            <w:hideMark/>
          </w:tcPr>
          <w:p w14:paraId="4A263F0A" w14:textId="77777777" w:rsidR="005A285A" w:rsidRPr="00354C04" w:rsidRDefault="005A285A" w:rsidP="00354C04">
            <w:pPr>
              <w:spacing w:after="0" w:line="240" w:lineRule="auto"/>
              <w:jc w:val="center"/>
              <w:rPr>
                <w:sz w:val="14"/>
                <w:szCs w:val="14"/>
              </w:rPr>
            </w:pPr>
            <w:r w:rsidRPr="00354C04">
              <w:rPr>
                <w:sz w:val="14"/>
                <w:szCs w:val="14"/>
              </w:rPr>
              <w:t>0,78</w:t>
            </w:r>
          </w:p>
        </w:tc>
        <w:tc>
          <w:tcPr>
            <w:tcW w:w="1780" w:type="dxa"/>
            <w:hideMark/>
          </w:tcPr>
          <w:p w14:paraId="384D2FCF" w14:textId="77777777" w:rsidR="005A285A" w:rsidRPr="00354C04" w:rsidRDefault="005A285A" w:rsidP="00354C04">
            <w:pPr>
              <w:spacing w:after="0" w:line="240" w:lineRule="auto"/>
              <w:jc w:val="center"/>
              <w:rPr>
                <w:sz w:val="14"/>
                <w:szCs w:val="14"/>
              </w:rPr>
            </w:pPr>
            <w:r w:rsidRPr="00354C04">
              <w:rPr>
                <w:sz w:val="14"/>
                <w:szCs w:val="14"/>
              </w:rPr>
              <w:t>55 482,57</w:t>
            </w:r>
          </w:p>
        </w:tc>
        <w:tc>
          <w:tcPr>
            <w:tcW w:w="1360" w:type="dxa"/>
            <w:hideMark/>
          </w:tcPr>
          <w:p w14:paraId="042FF57D" w14:textId="77777777" w:rsidR="005A285A" w:rsidRPr="00354C04" w:rsidRDefault="005A285A" w:rsidP="00354C04">
            <w:pPr>
              <w:spacing w:after="0" w:line="240" w:lineRule="auto"/>
              <w:jc w:val="center"/>
              <w:rPr>
                <w:sz w:val="14"/>
                <w:szCs w:val="14"/>
              </w:rPr>
            </w:pPr>
          </w:p>
        </w:tc>
        <w:tc>
          <w:tcPr>
            <w:tcW w:w="1780" w:type="dxa"/>
            <w:hideMark/>
          </w:tcPr>
          <w:p w14:paraId="3EE9755B" w14:textId="77777777" w:rsidR="005A285A" w:rsidRPr="00354C04" w:rsidRDefault="005A285A" w:rsidP="00354C04">
            <w:pPr>
              <w:spacing w:after="0" w:line="240" w:lineRule="auto"/>
              <w:jc w:val="center"/>
              <w:rPr>
                <w:sz w:val="14"/>
                <w:szCs w:val="14"/>
              </w:rPr>
            </w:pPr>
            <w:r w:rsidRPr="00354C04">
              <w:rPr>
                <w:sz w:val="14"/>
                <w:szCs w:val="14"/>
              </w:rPr>
              <w:t>44,39</w:t>
            </w:r>
          </w:p>
        </w:tc>
      </w:tr>
      <w:tr w:rsidR="005A285A" w:rsidRPr="00354C04" w14:paraId="20402C23" w14:textId="77777777" w:rsidTr="00354C04">
        <w:trPr>
          <w:trHeight w:val="20"/>
        </w:trPr>
        <w:tc>
          <w:tcPr>
            <w:tcW w:w="300" w:type="dxa"/>
            <w:hideMark/>
          </w:tcPr>
          <w:p w14:paraId="6E292F1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D01A1D6" w14:textId="77777777" w:rsidR="005A285A" w:rsidRPr="00354C04" w:rsidRDefault="005A285A" w:rsidP="00354C04">
            <w:pPr>
              <w:spacing w:after="0" w:line="240" w:lineRule="auto"/>
              <w:jc w:val="center"/>
              <w:rPr>
                <w:sz w:val="14"/>
                <w:szCs w:val="14"/>
              </w:rPr>
            </w:pPr>
            <w:r w:rsidRPr="00354C04">
              <w:rPr>
                <w:sz w:val="14"/>
                <w:szCs w:val="14"/>
              </w:rPr>
              <w:t>14.4.01.09-0427</w:t>
            </w:r>
          </w:p>
        </w:tc>
        <w:tc>
          <w:tcPr>
            <w:tcW w:w="1500" w:type="dxa"/>
            <w:gridSpan w:val="5"/>
            <w:hideMark/>
          </w:tcPr>
          <w:p w14:paraId="02AA660A" w14:textId="77777777" w:rsidR="005A285A" w:rsidRPr="00354C04" w:rsidRDefault="005A285A" w:rsidP="00354C04">
            <w:pPr>
              <w:spacing w:after="0" w:line="240" w:lineRule="auto"/>
              <w:jc w:val="center"/>
              <w:rPr>
                <w:sz w:val="14"/>
                <w:szCs w:val="14"/>
              </w:rPr>
            </w:pPr>
            <w:r w:rsidRPr="00354C04">
              <w:rPr>
                <w:sz w:val="14"/>
                <w:szCs w:val="14"/>
              </w:rPr>
              <w:t>Грунтовка эпоксидная антикоррозионная с содержанием цинка для защиты металлических поверхностей, расход 0,20-0,39 кг/м2</w:t>
            </w:r>
          </w:p>
        </w:tc>
        <w:tc>
          <w:tcPr>
            <w:tcW w:w="300" w:type="dxa"/>
            <w:hideMark/>
          </w:tcPr>
          <w:p w14:paraId="5E193232" w14:textId="77777777" w:rsidR="005A285A" w:rsidRPr="00354C04" w:rsidRDefault="005A285A" w:rsidP="00354C04">
            <w:pPr>
              <w:spacing w:after="0" w:line="240" w:lineRule="auto"/>
              <w:jc w:val="center"/>
              <w:rPr>
                <w:sz w:val="14"/>
                <w:szCs w:val="14"/>
              </w:rPr>
            </w:pPr>
            <w:proofErr w:type="gramStart"/>
            <w:r w:rsidRPr="00354C04">
              <w:rPr>
                <w:sz w:val="14"/>
                <w:szCs w:val="14"/>
              </w:rPr>
              <w:t>кг</w:t>
            </w:r>
            <w:proofErr w:type="gramEnd"/>
          </w:p>
        </w:tc>
        <w:tc>
          <w:tcPr>
            <w:tcW w:w="300" w:type="dxa"/>
            <w:hideMark/>
          </w:tcPr>
          <w:p w14:paraId="07A79A96" w14:textId="77777777" w:rsidR="005A285A" w:rsidRPr="00354C04" w:rsidRDefault="005A285A" w:rsidP="00354C04">
            <w:pPr>
              <w:spacing w:after="0" w:line="240" w:lineRule="auto"/>
              <w:jc w:val="center"/>
              <w:rPr>
                <w:sz w:val="14"/>
                <w:szCs w:val="14"/>
              </w:rPr>
            </w:pPr>
            <w:r w:rsidRPr="00354C04">
              <w:rPr>
                <w:sz w:val="14"/>
                <w:szCs w:val="14"/>
              </w:rPr>
              <w:t>2</w:t>
            </w:r>
          </w:p>
        </w:tc>
        <w:tc>
          <w:tcPr>
            <w:tcW w:w="300" w:type="dxa"/>
            <w:hideMark/>
          </w:tcPr>
          <w:p w14:paraId="43E21E9F" w14:textId="77777777" w:rsidR="005A285A" w:rsidRPr="00354C04" w:rsidRDefault="005A285A" w:rsidP="00354C04">
            <w:pPr>
              <w:spacing w:after="0" w:line="240" w:lineRule="auto"/>
              <w:jc w:val="center"/>
              <w:rPr>
                <w:sz w:val="14"/>
                <w:szCs w:val="14"/>
              </w:rPr>
            </w:pPr>
          </w:p>
        </w:tc>
        <w:tc>
          <w:tcPr>
            <w:tcW w:w="300" w:type="dxa"/>
            <w:hideMark/>
          </w:tcPr>
          <w:p w14:paraId="54BD8118" w14:textId="77777777" w:rsidR="005A285A" w:rsidRPr="00354C04" w:rsidRDefault="005A285A" w:rsidP="00354C04">
            <w:pPr>
              <w:spacing w:after="0" w:line="240" w:lineRule="auto"/>
              <w:jc w:val="center"/>
              <w:rPr>
                <w:sz w:val="14"/>
                <w:szCs w:val="14"/>
              </w:rPr>
            </w:pPr>
            <w:r w:rsidRPr="00354C04">
              <w:rPr>
                <w:sz w:val="14"/>
                <w:szCs w:val="14"/>
              </w:rPr>
              <w:t>0,4</w:t>
            </w:r>
          </w:p>
        </w:tc>
        <w:tc>
          <w:tcPr>
            <w:tcW w:w="8220" w:type="dxa"/>
            <w:hideMark/>
          </w:tcPr>
          <w:p w14:paraId="050E4C91" w14:textId="77777777" w:rsidR="005A285A" w:rsidRPr="00354C04" w:rsidRDefault="005A285A" w:rsidP="00354C04">
            <w:pPr>
              <w:spacing w:after="0" w:line="240" w:lineRule="auto"/>
              <w:jc w:val="center"/>
              <w:rPr>
                <w:sz w:val="14"/>
                <w:szCs w:val="14"/>
              </w:rPr>
            </w:pPr>
            <w:r w:rsidRPr="00354C04">
              <w:rPr>
                <w:sz w:val="14"/>
                <w:szCs w:val="14"/>
              </w:rPr>
              <w:t>911,56</w:t>
            </w:r>
          </w:p>
        </w:tc>
        <w:tc>
          <w:tcPr>
            <w:tcW w:w="1220" w:type="dxa"/>
            <w:hideMark/>
          </w:tcPr>
          <w:p w14:paraId="109BF7CC" w14:textId="77777777" w:rsidR="005A285A" w:rsidRPr="00354C04" w:rsidRDefault="005A285A" w:rsidP="00354C04">
            <w:pPr>
              <w:spacing w:after="0" w:line="240" w:lineRule="auto"/>
              <w:jc w:val="center"/>
              <w:rPr>
                <w:sz w:val="14"/>
                <w:szCs w:val="14"/>
              </w:rPr>
            </w:pPr>
            <w:r w:rsidRPr="00354C04">
              <w:rPr>
                <w:sz w:val="14"/>
                <w:szCs w:val="14"/>
              </w:rPr>
              <w:t>1,38</w:t>
            </w:r>
          </w:p>
        </w:tc>
        <w:tc>
          <w:tcPr>
            <w:tcW w:w="1780" w:type="dxa"/>
            <w:hideMark/>
          </w:tcPr>
          <w:p w14:paraId="4A7E0B86" w14:textId="77777777" w:rsidR="005A285A" w:rsidRPr="00354C04" w:rsidRDefault="005A285A" w:rsidP="00354C04">
            <w:pPr>
              <w:spacing w:after="0" w:line="240" w:lineRule="auto"/>
              <w:jc w:val="center"/>
              <w:rPr>
                <w:sz w:val="14"/>
                <w:szCs w:val="14"/>
              </w:rPr>
            </w:pPr>
            <w:r w:rsidRPr="00354C04">
              <w:rPr>
                <w:sz w:val="14"/>
                <w:szCs w:val="14"/>
              </w:rPr>
              <w:t>1 257,95</w:t>
            </w:r>
          </w:p>
        </w:tc>
        <w:tc>
          <w:tcPr>
            <w:tcW w:w="1360" w:type="dxa"/>
            <w:hideMark/>
          </w:tcPr>
          <w:p w14:paraId="608CF948" w14:textId="77777777" w:rsidR="005A285A" w:rsidRPr="00354C04" w:rsidRDefault="005A285A" w:rsidP="00354C04">
            <w:pPr>
              <w:spacing w:after="0" w:line="240" w:lineRule="auto"/>
              <w:jc w:val="center"/>
              <w:rPr>
                <w:sz w:val="14"/>
                <w:szCs w:val="14"/>
              </w:rPr>
            </w:pPr>
          </w:p>
        </w:tc>
        <w:tc>
          <w:tcPr>
            <w:tcW w:w="1780" w:type="dxa"/>
            <w:hideMark/>
          </w:tcPr>
          <w:p w14:paraId="1B4424B0" w14:textId="77777777" w:rsidR="005A285A" w:rsidRPr="00354C04" w:rsidRDefault="005A285A" w:rsidP="00354C04">
            <w:pPr>
              <w:spacing w:after="0" w:line="240" w:lineRule="auto"/>
              <w:jc w:val="center"/>
              <w:rPr>
                <w:sz w:val="14"/>
                <w:szCs w:val="14"/>
              </w:rPr>
            </w:pPr>
            <w:r w:rsidRPr="00354C04">
              <w:rPr>
                <w:sz w:val="14"/>
                <w:szCs w:val="14"/>
              </w:rPr>
              <w:t>503,18</w:t>
            </w:r>
          </w:p>
        </w:tc>
      </w:tr>
      <w:tr w:rsidR="005A285A" w:rsidRPr="00354C04" w14:paraId="74889819" w14:textId="77777777" w:rsidTr="00354C04">
        <w:trPr>
          <w:trHeight w:val="20"/>
        </w:trPr>
        <w:tc>
          <w:tcPr>
            <w:tcW w:w="300" w:type="dxa"/>
            <w:noWrap/>
            <w:hideMark/>
          </w:tcPr>
          <w:p w14:paraId="58E9F70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2B6D037" w14:textId="77777777" w:rsidR="005A285A" w:rsidRPr="00354C04" w:rsidRDefault="005A285A" w:rsidP="00354C04">
            <w:pPr>
              <w:spacing w:after="0" w:line="240" w:lineRule="auto"/>
              <w:jc w:val="center"/>
              <w:rPr>
                <w:sz w:val="14"/>
                <w:szCs w:val="14"/>
              </w:rPr>
            </w:pPr>
          </w:p>
        </w:tc>
        <w:tc>
          <w:tcPr>
            <w:tcW w:w="1500" w:type="dxa"/>
            <w:gridSpan w:val="5"/>
            <w:hideMark/>
          </w:tcPr>
          <w:p w14:paraId="5A5E8D72"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7865227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AE8C13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E4A4B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33B8D2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EA1F53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364A25A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593B1F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1E1E337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7A8DF3B" w14:textId="77777777" w:rsidR="005A285A" w:rsidRPr="00354C04" w:rsidRDefault="005A285A" w:rsidP="00354C04">
            <w:pPr>
              <w:spacing w:after="0" w:line="240" w:lineRule="auto"/>
              <w:jc w:val="center"/>
              <w:rPr>
                <w:b/>
                <w:bCs/>
                <w:sz w:val="14"/>
                <w:szCs w:val="14"/>
              </w:rPr>
            </w:pPr>
            <w:r w:rsidRPr="00354C04">
              <w:rPr>
                <w:b/>
                <w:bCs/>
                <w:sz w:val="14"/>
                <w:szCs w:val="14"/>
              </w:rPr>
              <w:t>2 028,72</w:t>
            </w:r>
          </w:p>
        </w:tc>
      </w:tr>
      <w:tr w:rsidR="005A285A" w:rsidRPr="00354C04" w14:paraId="50653582" w14:textId="77777777" w:rsidTr="00354C04">
        <w:trPr>
          <w:trHeight w:val="20"/>
        </w:trPr>
        <w:tc>
          <w:tcPr>
            <w:tcW w:w="300" w:type="dxa"/>
            <w:hideMark/>
          </w:tcPr>
          <w:p w14:paraId="373FE3BB" w14:textId="77777777" w:rsidR="005A285A" w:rsidRPr="00354C04" w:rsidRDefault="005A285A" w:rsidP="00354C04">
            <w:pPr>
              <w:spacing w:after="0" w:line="240" w:lineRule="auto"/>
              <w:jc w:val="center"/>
              <w:rPr>
                <w:sz w:val="14"/>
                <w:szCs w:val="14"/>
              </w:rPr>
            </w:pPr>
            <w:r w:rsidRPr="00354C04">
              <w:rPr>
                <w:sz w:val="14"/>
                <w:szCs w:val="14"/>
              </w:rPr>
              <w:t>24.1</w:t>
            </w:r>
          </w:p>
        </w:tc>
        <w:tc>
          <w:tcPr>
            <w:tcW w:w="300" w:type="dxa"/>
            <w:hideMark/>
          </w:tcPr>
          <w:p w14:paraId="29103F19" w14:textId="77777777" w:rsidR="005A285A" w:rsidRPr="00354C04" w:rsidRDefault="005A285A" w:rsidP="00354C04">
            <w:pPr>
              <w:spacing w:after="0" w:line="240" w:lineRule="auto"/>
              <w:jc w:val="center"/>
              <w:rPr>
                <w:sz w:val="14"/>
                <w:szCs w:val="14"/>
              </w:rPr>
            </w:pPr>
            <w:r w:rsidRPr="00354C04">
              <w:rPr>
                <w:sz w:val="14"/>
                <w:szCs w:val="14"/>
              </w:rPr>
              <w:t>421/пр_2020_п.75_пп.а</w:t>
            </w:r>
          </w:p>
        </w:tc>
        <w:tc>
          <w:tcPr>
            <w:tcW w:w="1500" w:type="dxa"/>
            <w:gridSpan w:val="5"/>
            <w:hideMark/>
          </w:tcPr>
          <w:p w14:paraId="6F516477" w14:textId="77777777" w:rsidR="005A285A" w:rsidRPr="00354C04" w:rsidRDefault="005A285A" w:rsidP="00354C04">
            <w:pPr>
              <w:spacing w:after="0" w:line="240" w:lineRule="auto"/>
              <w:jc w:val="center"/>
              <w:rPr>
                <w:sz w:val="14"/>
                <w:szCs w:val="14"/>
              </w:rPr>
            </w:pPr>
            <w:r w:rsidRPr="00354C04">
              <w:rPr>
                <w:sz w:val="14"/>
                <w:szCs w:val="14"/>
              </w:rPr>
              <w:t xml:space="preserve">Вспомогательные ненормируемые материальные ресурсы </w:t>
            </w:r>
          </w:p>
        </w:tc>
        <w:tc>
          <w:tcPr>
            <w:tcW w:w="300" w:type="dxa"/>
            <w:hideMark/>
          </w:tcPr>
          <w:p w14:paraId="208826E3"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2489D78" w14:textId="77777777" w:rsidR="005A285A" w:rsidRPr="00354C04" w:rsidRDefault="005A285A" w:rsidP="00354C04">
            <w:pPr>
              <w:spacing w:after="0" w:line="240" w:lineRule="auto"/>
              <w:jc w:val="center"/>
              <w:rPr>
                <w:sz w:val="14"/>
                <w:szCs w:val="14"/>
              </w:rPr>
            </w:pPr>
            <w:r w:rsidRPr="00354C04">
              <w:rPr>
                <w:sz w:val="14"/>
                <w:szCs w:val="14"/>
              </w:rPr>
              <w:t>2</w:t>
            </w:r>
          </w:p>
        </w:tc>
        <w:tc>
          <w:tcPr>
            <w:tcW w:w="300" w:type="dxa"/>
            <w:hideMark/>
          </w:tcPr>
          <w:p w14:paraId="56CDD79D" w14:textId="77777777" w:rsidR="005A285A" w:rsidRPr="00354C04" w:rsidRDefault="005A285A" w:rsidP="00354C04">
            <w:pPr>
              <w:spacing w:after="0" w:line="240" w:lineRule="auto"/>
              <w:jc w:val="center"/>
              <w:rPr>
                <w:sz w:val="14"/>
                <w:szCs w:val="14"/>
              </w:rPr>
            </w:pPr>
          </w:p>
        </w:tc>
        <w:tc>
          <w:tcPr>
            <w:tcW w:w="300" w:type="dxa"/>
            <w:hideMark/>
          </w:tcPr>
          <w:p w14:paraId="31D585C4" w14:textId="77777777" w:rsidR="005A285A" w:rsidRPr="00354C04" w:rsidRDefault="005A285A" w:rsidP="00354C04">
            <w:pPr>
              <w:spacing w:after="0" w:line="240" w:lineRule="auto"/>
              <w:jc w:val="center"/>
              <w:rPr>
                <w:sz w:val="14"/>
                <w:szCs w:val="14"/>
              </w:rPr>
            </w:pPr>
            <w:r w:rsidRPr="00354C04">
              <w:rPr>
                <w:sz w:val="14"/>
                <w:szCs w:val="14"/>
              </w:rPr>
              <w:t>2</w:t>
            </w:r>
          </w:p>
        </w:tc>
        <w:tc>
          <w:tcPr>
            <w:tcW w:w="8220" w:type="dxa"/>
            <w:hideMark/>
          </w:tcPr>
          <w:p w14:paraId="677980F9" w14:textId="77777777" w:rsidR="005A285A" w:rsidRPr="00354C04" w:rsidRDefault="005A285A" w:rsidP="00354C04">
            <w:pPr>
              <w:spacing w:after="0" w:line="240" w:lineRule="auto"/>
              <w:jc w:val="center"/>
              <w:rPr>
                <w:sz w:val="14"/>
                <w:szCs w:val="14"/>
              </w:rPr>
            </w:pPr>
          </w:p>
        </w:tc>
        <w:tc>
          <w:tcPr>
            <w:tcW w:w="1220" w:type="dxa"/>
            <w:hideMark/>
          </w:tcPr>
          <w:p w14:paraId="3B55C951" w14:textId="77777777" w:rsidR="005A285A" w:rsidRPr="00354C04" w:rsidRDefault="005A285A" w:rsidP="00354C04">
            <w:pPr>
              <w:spacing w:after="0" w:line="240" w:lineRule="auto"/>
              <w:jc w:val="center"/>
              <w:rPr>
                <w:sz w:val="14"/>
                <w:szCs w:val="14"/>
              </w:rPr>
            </w:pPr>
          </w:p>
        </w:tc>
        <w:tc>
          <w:tcPr>
            <w:tcW w:w="1780" w:type="dxa"/>
            <w:hideMark/>
          </w:tcPr>
          <w:p w14:paraId="651901BD" w14:textId="77777777" w:rsidR="005A285A" w:rsidRPr="00354C04" w:rsidRDefault="005A285A" w:rsidP="00354C04">
            <w:pPr>
              <w:spacing w:after="0" w:line="240" w:lineRule="auto"/>
              <w:jc w:val="center"/>
              <w:rPr>
                <w:sz w:val="14"/>
                <w:szCs w:val="14"/>
              </w:rPr>
            </w:pPr>
          </w:p>
        </w:tc>
        <w:tc>
          <w:tcPr>
            <w:tcW w:w="1360" w:type="dxa"/>
            <w:hideMark/>
          </w:tcPr>
          <w:p w14:paraId="0B649D49" w14:textId="77777777" w:rsidR="005A285A" w:rsidRPr="00354C04" w:rsidRDefault="005A285A" w:rsidP="00354C04">
            <w:pPr>
              <w:spacing w:after="0" w:line="240" w:lineRule="auto"/>
              <w:jc w:val="center"/>
              <w:rPr>
                <w:sz w:val="14"/>
                <w:szCs w:val="14"/>
              </w:rPr>
            </w:pPr>
          </w:p>
        </w:tc>
        <w:tc>
          <w:tcPr>
            <w:tcW w:w="1780" w:type="dxa"/>
            <w:hideMark/>
          </w:tcPr>
          <w:p w14:paraId="2DF2A308" w14:textId="77777777" w:rsidR="005A285A" w:rsidRPr="00354C04" w:rsidRDefault="005A285A" w:rsidP="00354C04">
            <w:pPr>
              <w:spacing w:after="0" w:line="240" w:lineRule="auto"/>
              <w:jc w:val="center"/>
              <w:rPr>
                <w:sz w:val="14"/>
                <w:szCs w:val="14"/>
              </w:rPr>
            </w:pPr>
            <w:r w:rsidRPr="00354C04">
              <w:rPr>
                <w:sz w:val="14"/>
                <w:szCs w:val="14"/>
              </w:rPr>
              <w:t>27,40</w:t>
            </w:r>
          </w:p>
        </w:tc>
      </w:tr>
      <w:tr w:rsidR="005A285A" w:rsidRPr="00354C04" w14:paraId="2E38D91C" w14:textId="77777777" w:rsidTr="00354C04">
        <w:trPr>
          <w:trHeight w:val="20"/>
        </w:trPr>
        <w:tc>
          <w:tcPr>
            <w:tcW w:w="300" w:type="dxa"/>
            <w:hideMark/>
          </w:tcPr>
          <w:p w14:paraId="55C2A0A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699299D" w14:textId="77777777" w:rsidR="005A285A" w:rsidRPr="00354C04" w:rsidRDefault="005A285A" w:rsidP="00354C04">
            <w:pPr>
              <w:spacing w:after="0" w:line="240" w:lineRule="auto"/>
              <w:jc w:val="center"/>
              <w:rPr>
                <w:sz w:val="14"/>
                <w:szCs w:val="14"/>
              </w:rPr>
            </w:pPr>
          </w:p>
        </w:tc>
        <w:tc>
          <w:tcPr>
            <w:tcW w:w="1500" w:type="dxa"/>
            <w:gridSpan w:val="5"/>
            <w:hideMark/>
          </w:tcPr>
          <w:p w14:paraId="5CDE3FCE"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55429E85" w14:textId="77777777" w:rsidR="005A285A" w:rsidRPr="00354C04" w:rsidRDefault="005A285A" w:rsidP="00354C04">
            <w:pPr>
              <w:spacing w:after="0" w:line="240" w:lineRule="auto"/>
              <w:jc w:val="center"/>
              <w:rPr>
                <w:sz w:val="14"/>
                <w:szCs w:val="14"/>
              </w:rPr>
            </w:pPr>
          </w:p>
        </w:tc>
        <w:tc>
          <w:tcPr>
            <w:tcW w:w="300" w:type="dxa"/>
            <w:hideMark/>
          </w:tcPr>
          <w:p w14:paraId="77C8489A" w14:textId="77777777" w:rsidR="005A285A" w:rsidRPr="00354C04" w:rsidRDefault="005A285A" w:rsidP="00354C04">
            <w:pPr>
              <w:spacing w:after="0" w:line="240" w:lineRule="auto"/>
              <w:jc w:val="center"/>
              <w:rPr>
                <w:sz w:val="14"/>
                <w:szCs w:val="14"/>
              </w:rPr>
            </w:pPr>
          </w:p>
        </w:tc>
        <w:tc>
          <w:tcPr>
            <w:tcW w:w="300" w:type="dxa"/>
            <w:hideMark/>
          </w:tcPr>
          <w:p w14:paraId="5996388D" w14:textId="77777777" w:rsidR="005A285A" w:rsidRPr="00354C04" w:rsidRDefault="005A285A" w:rsidP="00354C04">
            <w:pPr>
              <w:spacing w:after="0" w:line="240" w:lineRule="auto"/>
              <w:jc w:val="center"/>
              <w:rPr>
                <w:sz w:val="14"/>
                <w:szCs w:val="14"/>
              </w:rPr>
            </w:pPr>
          </w:p>
        </w:tc>
        <w:tc>
          <w:tcPr>
            <w:tcW w:w="300" w:type="dxa"/>
            <w:hideMark/>
          </w:tcPr>
          <w:p w14:paraId="730455C2" w14:textId="77777777" w:rsidR="005A285A" w:rsidRPr="00354C04" w:rsidRDefault="005A285A" w:rsidP="00354C04">
            <w:pPr>
              <w:spacing w:after="0" w:line="240" w:lineRule="auto"/>
              <w:jc w:val="center"/>
              <w:rPr>
                <w:sz w:val="14"/>
                <w:szCs w:val="14"/>
              </w:rPr>
            </w:pPr>
          </w:p>
        </w:tc>
        <w:tc>
          <w:tcPr>
            <w:tcW w:w="8220" w:type="dxa"/>
            <w:hideMark/>
          </w:tcPr>
          <w:p w14:paraId="085AD9D5" w14:textId="77777777" w:rsidR="005A285A" w:rsidRPr="00354C04" w:rsidRDefault="005A285A" w:rsidP="00354C04">
            <w:pPr>
              <w:spacing w:after="0" w:line="240" w:lineRule="auto"/>
              <w:jc w:val="center"/>
              <w:rPr>
                <w:sz w:val="14"/>
                <w:szCs w:val="14"/>
              </w:rPr>
            </w:pPr>
          </w:p>
        </w:tc>
        <w:tc>
          <w:tcPr>
            <w:tcW w:w="1220" w:type="dxa"/>
            <w:hideMark/>
          </w:tcPr>
          <w:p w14:paraId="206378A7" w14:textId="77777777" w:rsidR="005A285A" w:rsidRPr="00354C04" w:rsidRDefault="005A285A" w:rsidP="00354C04">
            <w:pPr>
              <w:spacing w:after="0" w:line="240" w:lineRule="auto"/>
              <w:jc w:val="center"/>
              <w:rPr>
                <w:sz w:val="14"/>
                <w:szCs w:val="14"/>
              </w:rPr>
            </w:pPr>
          </w:p>
        </w:tc>
        <w:tc>
          <w:tcPr>
            <w:tcW w:w="1780" w:type="dxa"/>
            <w:hideMark/>
          </w:tcPr>
          <w:p w14:paraId="231861F5" w14:textId="77777777" w:rsidR="005A285A" w:rsidRPr="00354C04" w:rsidRDefault="005A285A" w:rsidP="00354C04">
            <w:pPr>
              <w:spacing w:after="0" w:line="240" w:lineRule="auto"/>
              <w:jc w:val="center"/>
              <w:rPr>
                <w:sz w:val="14"/>
                <w:szCs w:val="14"/>
              </w:rPr>
            </w:pPr>
          </w:p>
        </w:tc>
        <w:tc>
          <w:tcPr>
            <w:tcW w:w="1360" w:type="dxa"/>
            <w:hideMark/>
          </w:tcPr>
          <w:p w14:paraId="7972ABD3" w14:textId="77777777" w:rsidR="005A285A" w:rsidRPr="00354C04" w:rsidRDefault="005A285A" w:rsidP="00354C04">
            <w:pPr>
              <w:spacing w:after="0" w:line="240" w:lineRule="auto"/>
              <w:jc w:val="center"/>
              <w:rPr>
                <w:sz w:val="14"/>
                <w:szCs w:val="14"/>
              </w:rPr>
            </w:pPr>
          </w:p>
        </w:tc>
        <w:tc>
          <w:tcPr>
            <w:tcW w:w="1780" w:type="dxa"/>
            <w:hideMark/>
          </w:tcPr>
          <w:p w14:paraId="3F36A3DB" w14:textId="77777777" w:rsidR="005A285A" w:rsidRPr="00354C04" w:rsidRDefault="005A285A" w:rsidP="00354C04">
            <w:pPr>
              <w:spacing w:after="0" w:line="240" w:lineRule="auto"/>
              <w:jc w:val="center"/>
              <w:rPr>
                <w:sz w:val="14"/>
                <w:szCs w:val="14"/>
              </w:rPr>
            </w:pPr>
            <w:r w:rsidRPr="00354C04">
              <w:rPr>
                <w:sz w:val="14"/>
                <w:szCs w:val="14"/>
              </w:rPr>
              <w:t>1 388,71</w:t>
            </w:r>
          </w:p>
        </w:tc>
      </w:tr>
      <w:tr w:rsidR="005A285A" w:rsidRPr="00354C04" w14:paraId="6D6B5E13" w14:textId="77777777" w:rsidTr="00354C04">
        <w:trPr>
          <w:trHeight w:val="20"/>
        </w:trPr>
        <w:tc>
          <w:tcPr>
            <w:tcW w:w="300" w:type="dxa"/>
            <w:hideMark/>
          </w:tcPr>
          <w:p w14:paraId="55EDC4C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DA25285"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/812-049.3-1</w:t>
            </w:r>
          </w:p>
        </w:tc>
        <w:tc>
          <w:tcPr>
            <w:tcW w:w="1500" w:type="dxa"/>
            <w:gridSpan w:val="5"/>
            <w:hideMark/>
          </w:tcPr>
          <w:p w14:paraId="77447E72" w14:textId="77777777" w:rsidR="005A285A" w:rsidRPr="00354C04" w:rsidRDefault="005A285A" w:rsidP="00354C04">
            <w:pPr>
              <w:spacing w:after="0" w:line="240" w:lineRule="auto"/>
              <w:jc w:val="center"/>
              <w:rPr>
                <w:sz w:val="14"/>
                <w:szCs w:val="14"/>
              </w:rPr>
            </w:pPr>
            <w:r w:rsidRPr="00354C04">
              <w:rPr>
                <w:sz w:val="14"/>
                <w:szCs w:val="14"/>
              </w:rPr>
              <w:t>НР Электротехнические установки на других объектах</w:t>
            </w:r>
          </w:p>
        </w:tc>
        <w:tc>
          <w:tcPr>
            <w:tcW w:w="300" w:type="dxa"/>
            <w:hideMark/>
          </w:tcPr>
          <w:p w14:paraId="19B3DC38"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24140D1D" w14:textId="77777777" w:rsidR="005A285A" w:rsidRPr="00354C04" w:rsidRDefault="005A285A" w:rsidP="00354C04">
            <w:pPr>
              <w:spacing w:after="0" w:line="240" w:lineRule="auto"/>
              <w:jc w:val="center"/>
              <w:rPr>
                <w:sz w:val="14"/>
                <w:szCs w:val="14"/>
              </w:rPr>
            </w:pPr>
            <w:r w:rsidRPr="00354C04">
              <w:rPr>
                <w:sz w:val="14"/>
                <w:szCs w:val="14"/>
              </w:rPr>
              <w:t>97</w:t>
            </w:r>
          </w:p>
        </w:tc>
        <w:tc>
          <w:tcPr>
            <w:tcW w:w="300" w:type="dxa"/>
            <w:hideMark/>
          </w:tcPr>
          <w:p w14:paraId="3047D0ED" w14:textId="77777777" w:rsidR="005A285A" w:rsidRPr="00354C04" w:rsidRDefault="005A285A" w:rsidP="00354C04">
            <w:pPr>
              <w:spacing w:after="0" w:line="240" w:lineRule="auto"/>
              <w:jc w:val="center"/>
              <w:rPr>
                <w:sz w:val="14"/>
                <w:szCs w:val="14"/>
              </w:rPr>
            </w:pPr>
          </w:p>
        </w:tc>
        <w:tc>
          <w:tcPr>
            <w:tcW w:w="300" w:type="dxa"/>
            <w:hideMark/>
          </w:tcPr>
          <w:p w14:paraId="4E26E133" w14:textId="77777777" w:rsidR="005A285A" w:rsidRPr="00354C04" w:rsidRDefault="005A285A" w:rsidP="00354C04">
            <w:pPr>
              <w:spacing w:after="0" w:line="240" w:lineRule="auto"/>
              <w:jc w:val="center"/>
              <w:rPr>
                <w:sz w:val="14"/>
                <w:szCs w:val="14"/>
              </w:rPr>
            </w:pPr>
            <w:r w:rsidRPr="00354C04">
              <w:rPr>
                <w:sz w:val="14"/>
                <w:szCs w:val="14"/>
              </w:rPr>
              <w:t>97</w:t>
            </w:r>
          </w:p>
        </w:tc>
        <w:tc>
          <w:tcPr>
            <w:tcW w:w="8220" w:type="dxa"/>
            <w:hideMark/>
          </w:tcPr>
          <w:p w14:paraId="449A37D8" w14:textId="77777777" w:rsidR="005A285A" w:rsidRPr="00354C04" w:rsidRDefault="005A285A" w:rsidP="00354C04">
            <w:pPr>
              <w:spacing w:after="0" w:line="240" w:lineRule="auto"/>
              <w:jc w:val="center"/>
              <w:rPr>
                <w:sz w:val="14"/>
                <w:szCs w:val="14"/>
              </w:rPr>
            </w:pPr>
          </w:p>
        </w:tc>
        <w:tc>
          <w:tcPr>
            <w:tcW w:w="1220" w:type="dxa"/>
            <w:hideMark/>
          </w:tcPr>
          <w:p w14:paraId="6B5D3CE5" w14:textId="77777777" w:rsidR="005A285A" w:rsidRPr="00354C04" w:rsidRDefault="005A285A" w:rsidP="00354C04">
            <w:pPr>
              <w:spacing w:after="0" w:line="240" w:lineRule="auto"/>
              <w:jc w:val="center"/>
              <w:rPr>
                <w:sz w:val="14"/>
                <w:szCs w:val="14"/>
              </w:rPr>
            </w:pPr>
          </w:p>
        </w:tc>
        <w:tc>
          <w:tcPr>
            <w:tcW w:w="1780" w:type="dxa"/>
            <w:hideMark/>
          </w:tcPr>
          <w:p w14:paraId="72F61ED1" w14:textId="77777777" w:rsidR="005A285A" w:rsidRPr="00354C04" w:rsidRDefault="005A285A" w:rsidP="00354C04">
            <w:pPr>
              <w:spacing w:after="0" w:line="240" w:lineRule="auto"/>
              <w:jc w:val="center"/>
              <w:rPr>
                <w:sz w:val="14"/>
                <w:szCs w:val="14"/>
              </w:rPr>
            </w:pPr>
          </w:p>
        </w:tc>
        <w:tc>
          <w:tcPr>
            <w:tcW w:w="1360" w:type="dxa"/>
            <w:hideMark/>
          </w:tcPr>
          <w:p w14:paraId="67091B0E" w14:textId="77777777" w:rsidR="005A285A" w:rsidRPr="00354C04" w:rsidRDefault="005A285A" w:rsidP="00354C04">
            <w:pPr>
              <w:spacing w:after="0" w:line="240" w:lineRule="auto"/>
              <w:jc w:val="center"/>
              <w:rPr>
                <w:sz w:val="14"/>
                <w:szCs w:val="14"/>
              </w:rPr>
            </w:pPr>
          </w:p>
        </w:tc>
        <w:tc>
          <w:tcPr>
            <w:tcW w:w="1780" w:type="dxa"/>
            <w:hideMark/>
          </w:tcPr>
          <w:p w14:paraId="635FCDE9" w14:textId="77777777" w:rsidR="005A285A" w:rsidRPr="00354C04" w:rsidRDefault="005A285A" w:rsidP="00354C04">
            <w:pPr>
              <w:spacing w:after="0" w:line="240" w:lineRule="auto"/>
              <w:jc w:val="center"/>
              <w:rPr>
                <w:sz w:val="14"/>
                <w:szCs w:val="14"/>
              </w:rPr>
            </w:pPr>
            <w:r w:rsidRPr="00354C04">
              <w:rPr>
                <w:sz w:val="14"/>
                <w:szCs w:val="14"/>
              </w:rPr>
              <w:t>1 347,05</w:t>
            </w:r>
          </w:p>
        </w:tc>
      </w:tr>
      <w:tr w:rsidR="005A285A" w:rsidRPr="00354C04" w14:paraId="246A6C6F" w14:textId="77777777" w:rsidTr="00354C04">
        <w:trPr>
          <w:trHeight w:val="20"/>
        </w:trPr>
        <w:tc>
          <w:tcPr>
            <w:tcW w:w="300" w:type="dxa"/>
            <w:hideMark/>
          </w:tcPr>
          <w:p w14:paraId="4B04F77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8964DC0"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/774-049.3</w:t>
            </w:r>
          </w:p>
        </w:tc>
        <w:tc>
          <w:tcPr>
            <w:tcW w:w="1500" w:type="dxa"/>
            <w:gridSpan w:val="5"/>
            <w:hideMark/>
          </w:tcPr>
          <w:p w14:paraId="59317718" w14:textId="77777777" w:rsidR="005A285A" w:rsidRPr="00354C04" w:rsidRDefault="005A285A" w:rsidP="00354C04">
            <w:pPr>
              <w:spacing w:after="0" w:line="240" w:lineRule="auto"/>
              <w:jc w:val="center"/>
              <w:rPr>
                <w:sz w:val="14"/>
                <w:szCs w:val="14"/>
              </w:rPr>
            </w:pPr>
            <w:r w:rsidRPr="00354C04">
              <w:rPr>
                <w:sz w:val="14"/>
                <w:szCs w:val="14"/>
              </w:rPr>
              <w:t>СП Электротехнические установки на других объектах</w:t>
            </w:r>
          </w:p>
        </w:tc>
        <w:tc>
          <w:tcPr>
            <w:tcW w:w="300" w:type="dxa"/>
            <w:hideMark/>
          </w:tcPr>
          <w:p w14:paraId="59B2C456"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3A22F14F" w14:textId="77777777" w:rsidR="005A285A" w:rsidRPr="00354C04" w:rsidRDefault="005A285A" w:rsidP="00354C04">
            <w:pPr>
              <w:spacing w:after="0" w:line="240" w:lineRule="auto"/>
              <w:jc w:val="center"/>
              <w:rPr>
                <w:sz w:val="14"/>
                <w:szCs w:val="14"/>
              </w:rPr>
            </w:pPr>
            <w:r w:rsidRPr="00354C04">
              <w:rPr>
                <w:sz w:val="14"/>
                <w:szCs w:val="14"/>
              </w:rPr>
              <w:t>51</w:t>
            </w:r>
          </w:p>
        </w:tc>
        <w:tc>
          <w:tcPr>
            <w:tcW w:w="300" w:type="dxa"/>
            <w:hideMark/>
          </w:tcPr>
          <w:p w14:paraId="699023E9" w14:textId="77777777" w:rsidR="005A285A" w:rsidRPr="00354C04" w:rsidRDefault="005A285A" w:rsidP="00354C04">
            <w:pPr>
              <w:spacing w:after="0" w:line="240" w:lineRule="auto"/>
              <w:jc w:val="center"/>
              <w:rPr>
                <w:sz w:val="14"/>
                <w:szCs w:val="14"/>
              </w:rPr>
            </w:pPr>
          </w:p>
        </w:tc>
        <w:tc>
          <w:tcPr>
            <w:tcW w:w="300" w:type="dxa"/>
            <w:hideMark/>
          </w:tcPr>
          <w:p w14:paraId="59BE9508" w14:textId="77777777" w:rsidR="005A285A" w:rsidRPr="00354C04" w:rsidRDefault="005A285A" w:rsidP="00354C04">
            <w:pPr>
              <w:spacing w:after="0" w:line="240" w:lineRule="auto"/>
              <w:jc w:val="center"/>
              <w:rPr>
                <w:sz w:val="14"/>
                <w:szCs w:val="14"/>
              </w:rPr>
            </w:pPr>
            <w:r w:rsidRPr="00354C04">
              <w:rPr>
                <w:sz w:val="14"/>
                <w:szCs w:val="14"/>
              </w:rPr>
              <w:t>51</w:t>
            </w:r>
          </w:p>
        </w:tc>
        <w:tc>
          <w:tcPr>
            <w:tcW w:w="8220" w:type="dxa"/>
            <w:hideMark/>
          </w:tcPr>
          <w:p w14:paraId="7F68499D" w14:textId="77777777" w:rsidR="005A285A" w:rsidRPr="00354C04" w:rsidRDefault="005A285A" w:rsidP="00354C04">
            <w:pPr>
              <w:spacing w:after="0" w:line="240" w:lineRule="auto"/>
              <w:jc w:val="center"/>
              <w:rPr>
                <w:sz w:val="14"/>
                <w:szCs w:val="14"/>
              </w:rPr>
            </w:pPr>
          </w:p>
        </w:tc>
        <w:tc>
          <w:tcPr>
            <w:tcW w:w="1220" w:type="dxa"/>
            <w:hideMark/>
          </w:tcPr>
          <w:p w14:paraId="5EDD19F3" w14:textId="77777777" w:rsidR="005A285A" w:rsidRPr="00354C04" w:rsidRDefault="005A285A" w:rsidP="00354C04">
            <w:pPr>
              <w:spacing w:after="0" w:line="240" w:lineRule="auto"/>
              <w:jc w:val="center"/>
              <w:rPr>
                <w:sz w:val="14"/>
                <w:szCs w:val="14"/>
              </w:rPr>
            </w:pPr>
          </w:p>
        </w:tc>
        <w:tc>
          <w:tcPr>
            <w:tcW w:w="1780" w:type="dxa"/>
            <w:hideMark/>
          </w:tcPr>
          <w:p w14:paraId="63395A50" w14:textId="77777777" w:rsidR="005A285A" w:rsidRPr="00354C04" w:rsidRDefault="005A285A" w:rsidP="00354C04">
            <w:pPr>
              <w:spacing w:after="0" w:line="240" w:lineRule="auto"/>
              <w:jc w:val="center"/>
              <w:rPr>
                <w:sz w:val="14"/>
                <w:szCs w:val="14"/>
              </w:rPr>
            </w:pPr>
          </w:p>
        </w:tc>
        <w:tc>
          <w:tcPr>
            <w:tcW w:w="1360" w:type="dxa"/>
            <w:hideMark/>
          </w:tcPr>
          <w:p w14:paraId="2A4AA381" w14:textId="77777777" w:rsidR="005A285A" w:rsidRPr="00354C04" w:rsidRDefault="005A285A" w:rsidP="00354C04">
            <w:pPr>
              <w:spacing w:after="0" w:line="240" w:lineRule="auto"/>
              <w:jc w:val="center"/>
              <w:rPr>
                <w:sz w:val="14"/>
                <w:szCs w:val="14"/>
              </w:rPr>
            </w:pPr>
          </w:p>
        </w:tc>
        <w:tc>
          <w:tcPr>
            <w:tcW w:w="1780" w:type="dxa"/>
            <w:hideMark/>
          </w:tcPr>
          <w:p w14:paraId="0C6F49AF" w14:textId="77777777" w:rsidR="005A285A" w:rsidRPr="00354C04" w:rsidRDefault="005A285A" w:rsidP="00354C04">
            <w:pPr>
              <w:spacing w:after="0" w:line="240" w:lineRule="auto"/>
              <w:jc w:val="center"/>
              <w:rPr>
                <w:sz w:val="14"/>
                <w:szCs w:val="14"/>
              </w:rPr>
            </w:pPr>
            <w:r w:rsidRPr="00354C04">
              <w:rPr>
                <w:sz w:val="14"/>
                <w:szCs w:val="14"/>
              </w:rPr>
              <w:t>708,24</w:t>
            </w:r>
          </w:p>
        </w:tc>
      </w:tr>
      <w:tr w:rsidR="005A285A" w:rsidRPr="00354C04" w14:paraId="48770919" w14:textId="77777777" w:rsidTr="00354C04">
        <w:trPr>
          <w:trHeight w:val="20"/>
        </w:trPr>
        <w:tc>
          <w:tcPr>
            <w:tcW w:w="300" w:type="dxa"/>
            <w:hideMark/>
          </w:tcPr>
          <w:p w14:paraId="21CE981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DADAC49" w14:textId="77777777" w:rsidR="005A285A" w:rsidRPr="00354C04" w:rsidRDefault="005A285A" w:rsidP="00354C04">
            <w:pPr>
              <w:spacing w:after="0" w:line="240" w:lineRule="auto"/>
              <w:jc w:val="center"/>
              <w:rPr>
                <w:b/>
                <w:bCs/>
                <w:sz w:val="14"/>
                <w:szCs w:val="14"/>
              </w:rPr>
            </w:pPr>
          </w:p>
        </w:tc>
        <w:tc>
          <w:tcPr>
            <w:tcW w:w="1500" w:type="dxa"/>
            <w:gridSpan w:val="5"/>
            <w:hideMark/>
          </w:tcPr>
          <w:p w14:paraId="5AB71EA5"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3E1F8DA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B897D0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48F6FE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DC5E23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3B8523C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DB9D55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D3B55B5" w14:textId="77777777" w:rsidR="005A285A" w:rsidRPr="00354C04" w:rsidRDefault="005A285A" w:rsidP="00354C04">
            <w:pPr>
              <w:spacing w:after="0" w:line="240" w:lineRule="auto"/>
              <w:jc w:val="center"/>
              <w:rPr>
                <w:b/>
                <w:bCs/>
                <w:sz w:val="14"/>
                <w:szCs w:val="14"/>
              </w:rPr>
            </w:pPr>
            <w:r w:rsidRPr="00354C04">
              <w:rPr>
                <w:b/>
                <w:bCs/>
                <w:sz w:val="14"/>
                <w:szCs w:val="14"/>
              </w:rPr>
              <w:t>20 557,05</w:t>
            </w:r>
          </w:p>
        </w:tc>
        <w:tc>
          <w:tcPr>
            <w:tcW w:w="1360" w:type="dxa"/>
            <w:hideMark/>
          </w:tcPr>
          <w:p w14:paraId="4853E3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54EBB5F" w14:textId="77777777" w:rsidR="005A285A" w:rsidRPr="00354C04" w:rsidRDefault="005A285A" w:rsidP="00354C04">
            <w:pPr>
              <w:spacing w:after="0" w:line="240" w:lineRule="auto"/>
              <w:jc w:val="center"/>
              <w:rPr>
                <w:b/>
                <w:bCs/>
                <w:sz w:val="14"/>
                <w:szCs w:val="14"/>
              </w:rPr>
            </w:pPr>
            <w:r w:rsidRPr="00354C04">
              <w:rPr>
                <w:b/>
                <w:bCs/>
                <w:sz w:val="14"/>
                <w:szCs w:val="14"/>
              </w:rPr>
              <w:t>4 111,41</w:t>
            </w:r>
          </w:p>
        </w:tc>
      </w:tr>
      <w:tr w:rsidR="005A285A" w:rsidRPr="00354C04" w14:paraId="07CEA0E4" w14:textId="77777777" w:rsidTr="00354C04">
        <w:trPr>
          <w:trHeight w:val="20"/>
        </w:trPr>
        <w:tc>
          <w:tcPr>
            <w:tcW w:w="300" w:type="dxa"/>
            <w:hideMark/>
          </w:tcPr>
          <w:p w14:paraId="19A4D8E7" w14:textId="77777777" w:rsidR="005A285A" w:rsidRPr="00354C04" w:rsidRDefault="005A285A" w:rsidP="00354C04">
            <w:pPr>
              <w:spacing w:after="0" w:line="240" w:lineRule="auto"/>
              <w:jc w:val="center"/>
              <w:rPr>
                <w:b/>
                <w:bCs/>
                <w:sz w:val="14"/>
                <w:szCs w:val="14"/>
              </w:rPr>
            </w:pPr>
            <w:r w:rsidRPr="00354C04">
              <w:rPr>
                <w:b/>
                <w:bCs/>
                <w:sz w:val="14"/>
                <w:szCs w:val="14"/>
              </w:rPr>
              <w:t>25</w:t>
            </w:r>
          </w:p>
        </w:tc>
        <w:tc>
          <w:tcPr>
            <w:tcW w:w="300" w:type="dxa"/>
            <w:hideMark/>
          </w:tcPr>
          <w:p w14:paraId="6421E112" w14:textId="77777777" w:rsidR="005A285A" w:rsidRPr="00354C04" w:rsidRDefault="005A285A" w:rsidP="00354C04">
            <w:pPr>
              <w:spacing w:after="0" w:line="240" w:lineRule="auto"/>
              <w:jc w:val="center"/>
              <w:rPr>
                <w:b/>
                <w:bCs/>
                <w:sz w:val="14"/>
                <w:szCs w:val="14"/>
              </w:rPr>
            </w:pPr>
            <w:r w:rsidRPr="00354C04">
              <w:rPr>
                <w:b/>
                <w:bCs/>
                <w:sz w:val="14"/>
                <w:szCs w:val="14"/>
              </w:rPr>
              <w:t>ФСБЦ-08.3.05.02-0021</w:t>
            </w:r>
          </w:p>
        </w:tc>
        <w:tc>
          <w:tcPr>
            <w:tcW w:w="1500" w:type="dxa"/>
            <w:gridSpan w:val="5"/>
            <w:hideMark/>
          </w:tcPr>
          <w:p w14:paraId="02C45080" w14:textId="77777777" w:rsidR="005A285A" w:rsidRPr="00354C04" w:rsidRDefault="005A285A" w:rsidP="00354C04">
            <w:pPr>
              <w:spacing w:after="0" w:line="240" w:lineRule="auto"/>
              <w:jc w:val="center"/>
              <w:rPr>
                <w:b/>
                <w:bCs/>
                <w:sz w:val="14"/>
                <w:szCs w:val="14"/>
              </w:rPr>
            </w:pPr>
            <w:r w:rsidRPr="00354C04">
              <w:rPr>
                <w:b/>
                <w:bCs/>
                <w:sz w:val="14"/>
                <w:szCs w:val="14"/>
              </w:rPr>
              <w:t xml:space="preserve">Прокат листовой горячекатаный, марки стали Ст3сп, Ст3пс, </w:t>
            </w:r>
            <w:r w:rsidRPr="00354C04">
              <w:rPr>
                <w:b/>
                <w:bCs/>
                <w:sz w:val="14"/>
                <w:szCs w:val="14"/>
              </w:rPr>
              <w:lastRenderedPageBreak/>
              <w:t>ширина 1200-3000 мм, толщина 1-8 мм</w:t>
            </w:r>
          </w:p>
        </w:tc>
        <w:tc>
          <w:tcPr>
            <w:tcW w:w="300" w:type="dxa"/>
            <w:hideMark/>
          </w:tcPr>
          <w:p w14:paraId="4050F3A0" w14:textId="77777777" w:rsidR="005A285A" w:rsidRPr="00354C04" w:rsidRDefault="005A285A" w:rsidP="00354C04">
            <w:pPr>
              <w:spacing w:after="0" w:line="240" w:lineRule="auto"/>
              <w:jc w:val="center"/>
              <w:rPr>
                <w:b/>
                <w:bCs/>
                <w:sz w:val="14"/>
                <w:szCs w:val="14"/>
              </w:rPr>
            </w:pPr>
            <w:proofErr w:type="gramStart"/>
            <w:r w:rsidRPr="00354C04">
              <w:rPr>
                <w:b/>
                <w:bCs/>
                <w:sz w:val="14"/>
                <w:szCs w:val="14"/>
              </w:rPr>
              <w:lastRenderedPageBreak/>
              <w:t>т</w:t>
            </w:r>
            <w:proofErr w:type="gramEnd"/>
          </w:p>
        </w:tc>
        <w:tc>
          <w:tcPr>
            <w:tcW w:w="300" w:type="dxa"/>
            <w:hideMark/>
          </w:tcPr>
          <w:p w14:paraId="7C9F12A5" w14:textId="77777777" w:rsidR="005A285A" w:rsidRPr="00354C04" w:rsidRDefault="005A285A" w:rsidP="00354C04">
            <w:pPr>
              <w:spacing w:after="0" w:line="240" w:lineRule="auto"/>
              <w:jc w:val="center"/>
              <w:rPr>
                <w:b/>
                <w:bCs/>
                <w:sz w:val="14"/>
                <w:szCs w:val="14"/>
              </w:rPr>
            </w:pPr>
            <w:r w:rsidRPr="00354C04">
              <w:rPr>
                <w:b/>
                <w:bCs/>
                <w:sz w:val="14"/>
                <w:szCs w:val="14"/>
              </w:rPr>
              <w:t>-0,0008</w:t>
            </w:r>
          </w:p>
        </w:tc>
        <w:tc>
          <w:tcPr>
            <w:tcW w:w="300" w:type="dxa"/>
            <w:hideMark/>
          </w:tcPr>
          <w:p w14:paraId="7D9B4CC2"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49DCA264" w14:textId="77777777" w:rsidR="005A285A" w:rsidRPr="00354C04" w:rsidRDefault="005A285A" w:rsidP="00354C04">
            <w:pPr>
              <w:spacing w:after="0" w:line="240" w:lineRule="auto"/>
              <w:jc w:val="center"/>
              <w:rPr>
                <w:b/>
                <w:bCs/>
                <w:sz w:val="14"/>
                <w:szCs w:val="14"/>
              </w:rPr>
            </w:pPr>
            <w:r w:rsidRPr="00354C04">
              <w:rPr>
                <w:b/>
                <w:bCs/>
                <w:sz w:val="14"/>
                <w:szCs w:val="14"/>
              </w:rPr>
              <w:t>-0,0008</w:t>
            </w:r>
          </w:p>
        </w:tc>
        <w:tc>
          <w:tcPr>
            <w:tcW w:w="8220" w:type="dxa"/>
            <w:hideMark/>
          </w:tcPr>
          <w:p w14:paraId="304EB02B" w14:textId="77777777" w:rsidR="005A285A" w:rsidRPr="00354C04" w:rsidRDefault="005A285A" w:rsidP="00354C04">
            <w:pPr>
              <w:spacing w:after="0" w:line="240" w:lineRule="auto"/>
              <w:jc w:val="center"/>
              <w:rPr>
                <w:b/>
                <w:bCs/>
                <w:sz w:val="14"/>
                <w:szCs w:val="14"/>
              </w:rPr>
            </w:pPr>
            <w:r w:rsidRPr="00354C04">
              <w:rPr>
                <w:b/>
                <w:bCs/>
                <w:sz w:val="14"/>
                <w:szCs w:val="14"/>
              </w:rPr>
              <w:t>71 131,50</w:t>
            </w:r>
          </w:p>
        </w:tc>
        <w:tc>
          <w:tcPr>
            <w:tcW w:w="1220" w:type="dxa"/>
            <w:hideMark/>
          </w:tcPr>
          <w:p w14:paraId="55C9334B" w14:textId="77777777" w:rsidR="005A285A" w:rsidRPr="00354C04" w:rsidRDefault="005A285A" w:rsidP="00354C04">
            <w:pPr>
              <w:spacing w:after="0" w:line="240" w:lineRule="auto"/>
              <w:jc w:val="center"/>
              <w:rPr>
                <w:b/>
                <w:bCs/>
                <w:sz w:val="14"/>
                <w:szCs w:val="14"/>
              </w:rPr>
            </w:pPr>
            <w:r w:rsidRPr="00354C04">
              <w:rPr>
                <w:b/>
                <w:bCs/>
                <w:sz w:val="14"/>
                <w:szCs w:val="14"/>
              </w:rPr>
              <w:t>0,78</w:t>
            </w:r>
          </w:p>
        </w:tc>
        <w:tc>
          <w:tcPr>
            <w:tcW w:w="1780" w:type="dxa"/>
            <w:hideMark/>
          </w:tcPr>
          <w:p w14:paraId="22C19DA3" w14:textId="77777777" w:rsidR="005A285A" w:rsidRPr="00354C04" w:rsidRDefault="005A285A" w:rsidP="00354C04">
            <w:pPr>
              <w:spacing w:after="0" w:line="240" w:lineRule="auto"/>
              <w:jc w:val="center"/>
              <w:rPr>
                <w:b/>
                <w:bCs/>
                <w:sz w:val="14"/>
                <w:szCs w:val="14"/>
              </w:rPr>
            </w:pPr>
            <w:r w:rsidRPr="00354C04">
              <w:rPr>
                <w:b/>
                <w:bCs/>
                <w:sz w:val="14"/>
                <w:szCs w:val="14"/>
              </w:rPr>
              <w:t>55 482,57</w:t>
            </w:r>
          </w:p>
        </w:tc>
        <w:tc>
          <w:tcPr>
            <w:tcW w:w="1360" w:type="dxa"/>
            <w:hideMark/>
          </w:tcPr>
          <w:p w14:paraId="78C9447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C536ECD" w14:textId="77777777" w:rsidR="005A285A" w:rsidRPr="00354C04" w:rsidRDefault="005A285A" w:rsidP="00354C04">
            <w:pPr>
              <w:spacing w:after="0" w:line="240" w:lineRule="auto"/>
              <w:jc w:val="center"/>
              <w:rPr>
                <w:b/>
                <w:bCs/>
                <w:sz w:val="14"/>
                <w:szCs w:val="14"/>
              </w:rPr>
            </w:pPr>
            <w:r w:rsidRPr="00354C04">
              <w:rPr>
                <w:b/>
                <w:bCs/>
                <w:sz w:val="14"/>
                <w:szCs w:val="14"/>
              </w:rPr>
              <w:t>-44,39</w:t>
            </w:r>
          </w:p>
        </w:tc>
      </w:tr>
      <w:tr w:rsidR="005A285A" w:rsidRPr="00354C04" w14:paraId="696D06B6" w14:textId="77777777" w:rsidTr="00354C04">
        <w:trPr>
          <w:trHeight w:val="20"/>
        </w:trPr>
        <w:tc>
          <w:tcPr>
            <w:tcW w:w="300" w:type="dxa"/>
            <w:hideMark/>
          </w:tcPr>
          <w:p w14:paraId="1CFF0C51" w14:textId="77777777" w:rsidR="005A285A" w:rsidRPr="00354C04" w:rsidRDefault="005A285A" w:rsidP="00354C04">
            <w:pPr>
              <w:spacing w:after="0" w:line="240" w:lineRule="auto"/>
              <w:jc w:val="center"/>
              <w:rPr>
                <w:b/>
                <w:bCs/>
                <w:sz w:val="14"/>
                <w:szCs w:val="14"/>
              </w:rPr>
            </w:pPr>
            <w:r w:rsidRPr="00354C04">
              <w:rPr>
                <w:b/>
                <w:bCs/>
                <w:sz w:val="14"/>
                <w:szCs w:val="14"/>
              </w:rPr>
              <w:lastRenderedPageBreak/>
              <w:t> </w:t>
            </w:r>
          </w:p>
        </w:tc>
        <w:tc>
          <w:tcPr>
            <w:tcW w:w="300" w:type="dxa"/>
            <w:hideMark/>
          </w:tcPr>
          <w:p w14:paraId="7F884FD2" w14:textId="77777777" w:rsidR="005A285A" w:rsidRPr="00354C04" w:rsidRDefault="005A285A" w:rsidP="00354C04">
            <w:pPr>
              <w:spacing w:after="0" w:line="240" w:lineRule="auto"/>
              <w:jc w:val="center"/>
              <w:rPr>
                <w:b/>
                <w:bCs/>
                <w:sz w:val="14"/>
                <w:szCs w:val="14"/>
              </w:rPr>
            </w:pPr>
          </w:p>
        </w:tc>
        <w:tc>
          <w:tcPr>
            <w:tcW w:w="1500" w:type="dxa"/>
            <w:gridSpan w:val="5"/>
            <w:hideMark/>
          </w:tcPr>
          <w:p w14:paraId="2B6B27AC"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8DDB90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D10A06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1E58AB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E079AD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64CB4C4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63AE09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BC5F62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4817AC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650161C" w14:textId="77777777" w:rsidR="005A285A" w:rsidRPr="00354C04" w:rsidRDefault="005A285A" w:rsidP="00354C04">
            <w:pPr>
              <w:spacing w:after="0" w:line="240" w:lineRule="auto"/>
              <w:jc w:val="center"/>
              <w:rPr>
                <w:b/>
                <w:bCs/>
                <w:sz w:val="14"/>
                <w:szCs w:val="14"/>
              </w:rPr>
            </w:pPr>
            <w:r w:rsidRPr="00354C04">
              <w:rPr>
                <w:b/>
                <w:bCs/>
                <w:sz w:val="14"/>
                <w:szCs w:val="14"/>
              </w:rPr>
              <w:t>-44,39</w:t>
            </w:r>
          </w:p>
        </w:tc>
      </w:tr>
      <w:tr w:rsidR="005A285A" w:rsidRPr="00354C04" w14:paraId="76E11AF7" w14:textId="77777777" w:rsidTr="00354C04">
        <w:trPr>
          <w:trHeight w:val="20"/>
        </w:trPr>
        <w:tc>
          <w:tcPr>
            <w:tcW w:w="300" w:type="dxa"/>
            <w:hideMark/>
          </w:tcPr>
          <w:p w14:paraId="16A76C74" w14:textId="77777777" w:rsidR="005A285A" w:rsidRPr="00354C04" w:rsidRDefault="005A285A" w:rsidP="00354C04">
            <w:pPr>
              <w:spacing w:after="0" w:line="240" w:lineRule="auto"/>
              <w:jc w:val="center"/>
              <w:rPr>
                <w:b/>
                <w:bCs/>
                <w:sz w:val="14"/>
                <w:szCs w:val="14"/>
              </w:rPr>
            </w:pPr>
            <w:r w:rsidRPr="00354C04">
              <w:rPr>
                <w:b/>
                <w:bCs/>
                <w:sz w:val="14"/>
                <w:szCs w:val="14"/>
              </w:rPr>
              <w:t>26</w:t>
            </w:r>
          </w:p>
        </w:tc>
        <w:tc>
          <w:tcPr>
            <w:tcW w:w="300" w:type="dxa"/>
            <w:hideMark/>
          </w:tcPr>
          <w:p w14:paraId="2FF86D0B" w14:textId="77777777" w:rsidR="005A285A" w:rsidRPr="00354C04" w:rsidRDefault="005A285A" w:rsidP="00354C04">
            <w:pPr>
              <w:spacing w:after="0" w:line="240" w:lineRule="auto"/>
              <w:jc w:val="center"/>
              <w:rPr>
                <w:b/>
                <w:bCs/>
                <w:sz w:val="14"/>
                <w:szCs w:val="14"/>
              </w:rPr>
            </w:pPr>
            <w:r w:rsidRPr="00354C04">
              <w:rPr>
                <w:b/>
                <w:bCs/>
                <w:sz w:val="14"/>
                <w:szCs w:val="14"/>
              </w:rPr>
              <w:t>ФСБЦ-08.3.04.01-1024</w:t>
            </w:r>
          </w:p>
        </w:tc>
        <w:tc>
          <w:tcPr>
            <w:tcW w:w="1500" w:type="dxa"/>
            <w:gridSpan w:val="5"/>
            <w:hideMark/>
          </w:tcPr>
          <w:p w14:paraId="687BFCBC" w14:textId="77777777" w:rsidR="005A285A" w:rsidRPr="00354C04" w:rsidRDefault="005A285A" w:rsidP="00354C04">
            <w:pPr>
              <w:spacing w:after="0" w:line="240" w:lineRule="auto"/>
              <w:jc w:val="center"/>
              <w:rPr>
                <w:b/>
                <w:bCs/>
                <w:sz w:val="14"/>
                <w:szCs w:val="14"/>
              </w:rPr>
            </w:pPr>
            <w:r w:rsidRPr="00354C04">
              <w:rPr>
                <w:b/>
                <w:bCs/>
                <w:sz w:val="14"/>
                <w:szCs w:val="14"/>
              </w:rPr>
              <w:t>Катанка из углеродистой стали, марки стали Ст3сп, Ст3пс, диаметр 5-9 мм (8 мм)</w:t>
            </w:r>
          </w:p>
        </w:tc>
        <w:tc>
          <w:tcPr>
            <w:tcW w:w="300" w:type="dxa"/>
            <w:hideMark/>
          </w:tcPr>
          <w:p w14:paraId="779BABE8" w14:textId="77777777" w:rsidR="005A285A" w:rsidRPr="00354C04" w:rsidRDefault="005A285A" w:rsidP="00354C04">
            <w:pPr>
              <w:spacing w:after="0" w:line="240" w:lineRule="auto"/>
              <w:jc w:val="center"/>
              <w:rPr>
                <w:b/>
                <w:bCs/>
                <w:sz w:val="14"/>
                <w:szCs w:val="14"/>
              </w:rPr>
            </w:pPr>
            <w:proofErr w:type="gramStart"/>
            <w:r w:rsidRPr="00354C04">
              <w:rPr>
                <w:b/>
                <w:bCs/>
                <w:sz w:val="14"/>
                <w:szCs w:val="14"/>
              </w:rPr>
              <w:t>т</w:t>
            </w:r>
            <w:proofErr w:type="gramEnd"/>
          </w:p>
        </w:tc>
        <w:tc>
          <w:tcPr>
            <w:tcW w:w="300" w:type="dxa"/>
            <w:hideMark/>
          </w:tcPr>
          <w:p w14:paraId="2A1EEDE6" w14:textId="77777777" w:rsidR="005A285A" w:rsidRPr="00354C04" w:rsidRDefault="005A285A" w:rsidP="00354C04">
            <w:pPr>
              <w:spacing w:after="0" w:line="240" w:lineRule="auto"/>
              <w:jc w:val="center"/>
              <w:rPr>
                <w:b/>
                <w:bCs/>
                <w:sz w:val="14"/>
                <w:szCs w:val="14"/>
              </w:rPr>
            </w:pPr>
            <w:r w:rsidRPr="00354C04">
              <w:rPr>
                <w:b/>
                <w:bCs/>
                <w:sz w:val="14"/>
                <w:szCs w:val="14"/>
              </w:rPr>
              <w:t>0,0079</w:t>
            </w:r>
          </w:p>
        </w:tc>
        <w:tc>
          <w:tcPr>
            <w:tcW w:w="300" w:type="dxa"/>
            <w:hideMark/>
          </w:tcPr>
          <w:p w14:paraId="7F996BE4"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3BCCF3C7" w14:textId="77777777" w:rsidR="005A285A" w:rsidRPr="00354C04" w:rsidRDefault="005A285A" w:rsidP="00354C04">
            <w:pPr>
              <w:spacing w:after="0" w:line="240" w:lineRule="auto"/>
              <w:jc w:val="center"/>
              <w:rPr>
                <w:b/>
                <w:bCs/>
                <w:sz w:val="14"/>
                <w:szCs w:val="14"/>
              </w:rPr>
            </w:pPr>
            <w:r w:rsidRPr="00354C04">
              <w:rPr>
                <w:b/>
                <w:bCs/>
                <w:sz w:val="14"/>
                <w:szCs w:val="14"/>
              </w:rPr>
              <w:t>0,0079</w:t>
            </w:r>
          </w:p>
        </w:tc>
        <w:tc>
          <w:tcPr>
            <w:tcW w:w="8220" w:type="dxa"/>
            <w:hideMark/>
          </w:tcPr>
          <w:p w14:paraId="40B0ED23" w14:textId="77777777" w:rsidR="005A285A" w:rsidRPr="00354C04" w:rsidRDefault="005A285A" w:rsidP="00354C04">
            <w:pPr>
              <w:spacing w:after="0" w:line="240" w:lineRule="auto"/>
              <w:jc w:val="center"/>
              <w:rPr>
                <w:b/>
                <w:bCs/>
                <w:sz w:val="14"/>
                <w:szCs w:val="14"/>
              </w:rPr>
            </w:pPr>
            <w:r w:rsidRPr="00354C04">
              <w:rPr>
                <w:b/>
                <w:bCs/>
                <w:sz w:val="14"/>
                <w:szCs w:val="14"/>
              </w:rPr>
              <w:t>59 826,50</w:t>
            </w:r>
          </w:p>
        </w:tc>
        <w:tc>
          <w:tcPr>
            <w:tcW w:w="1220" w:type="dxa"/>
            <w:hideMark/>
          </w:tcPr>
          <w:p w14:paraId="5E863B5E" w14:textId="77777777" w:rsidR="005A285A" w:rsidRPr="00354C04" w:rsidRDefault="005A285A" w:rsidP="00354C04">
            <w:pPr>
              <w:spacing w:after="0" w:line="240" w:lineRule="auto"/>
              <w:jc w:val="center"/>
              <w:rPr>
                <w:b/>
                <w:bCs/>
                <w:sz w:val="14"/>
                <w:szCs w:val="14"/>
              </w:rPr>
            </w:pPr>
            <w:r w:rsidRPr="00354C04">
              <w:rPr>
                <w:b/>
                <w:bCs/>
                <w:sz w:val="14"/>
                <w:szCs w:val="14"/>
              </w:rPr>
              <w:t>0,75</w:t>
            </w:r>
          </w:p>
        </w:tc>
        <w:tc>
          <w:tcPr>
            <w:tcW w:w="1780" w:type="dxa"/>
            <w:hideMark/>
          </w:tcPr>
          <w:p w14:paraId="5EA07551" w14:textId="77777777" w:rsidR="005A285A" w:rsidRPr="00354C04" w:rsidRDefault="005A285A" w:rsidP="00354C04">
            <w:pPr>
              <w:spacing w:after="0" w:line="240" w:lineRule="auto"/>
              <w:jc w:val="center"/>
              <w:rPr>
                <w:b/>
                <w:bCs/>
                <w:sz w:val="14"/>
                <w:szCs w:val="14"/>
              </w:rPr>
            </w:pPr>
            <w:r w:rsidRPr="00354C04">
              <w:rPr>
                <w:b/>
                <w:bCs/>
                <w:sz w:val="14"/>
                <w:szCs w:val="14"/>
              </w:rPr>
              <w:t>44 869,88</w:t>
            </w:r>
          </w:p>
        </w:tc>
        <w:tc>
          <w:tcPr>
            <w:tcW w:w="1360" w:type="dxa"/>
            <w:hideMark/>
          </w:tcPr>
          <w:p w14:paraId="4CC17B0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59A2DF0" w14:textId="77777777" w:rsidR="005A285A" w:rsidRPr="00354C04" w:rsidRDefault="005A285A" w:rsidP="00354C04">
            <w:pPr>
              <w:spacing w:after="0" w:line="240" w:lineRule="auto"/>
              <w:jc w:val="center"/>
              <w:rPr>
                <w:b/>
                <w:bCs/>
                <w:sz w:val="14"/>
                <w:szCs w:val="14"/>
              </w:rPr>
            </w:pPr>
            <w:r w:rsidRPr="00354C04">
              <w:rPr>
                <w:b/>
                <w:bCs/>
                <w:sz w:val="14"/>
                <w:szCs w:val="14"/>
              </w:rPr>
              <w:t>354,47</w:t>
            </w:r>
          </w:p>
        </w:tc>
      </w:tr>
      <w:tr w:rsidR="005A285A" w:rsidRPr="00354C04" w14:paraId="6C6DC022" w14:textId="77777777" w:rsidTr="00354C04">
        <w:trPr>
          <w:trHeight w:val="20"/>
        </w:trPr>
        <w:tc>
          <w:tcPr>
            <w:tcW w:w="300" w:type="dxa"/>
            <w:hideMark/>
          </w:tcPr>
          <w:p w14:paraId="34D45A3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195936C" w14:textId="77777777" w:rsidR="005A285A" w:rsidRPr="00354C04" w:rsidRDefault="005A285A" w:rsidP="00354C04">
            <w:pPr>
              <w:spacing w:after="0" w:line="240" w:lineRule="auto"/>
              <w:jc w:val="center"/>
              <w:rPr>
                <w:sz w:val="14"/>
                <w:szCs w:val="14"/>
              </w:rPr>
            </w:pPr>
          </w:p>
        </w:tc>
        <w:tc>
          <w:tcPr>
            <w:tcW w:w="17060" w:type="dxa"/>
            <w:gridSpan w:val="14"/>
            <w:hideMark/>
          </w:tcPr>
          <w:p w14:paraId="72456CD9" w14:textId="77777777" w:rsidR="005A285A" w:rsidRPr="00354C04" w:rsidRDefault="005A285A" w:rsidP="00354C04">
            <w:pPr>
              <w:spacing w:after="0" w:line="240" w:lineRule="auto"/>
              <w:jc w:val="center"/>
              <w:rPr>
                <w:sz w:val="14"/>
                <w:szCs w:val="14"/>
              </w:rPr>
            </w:pPr>
            <w:r w:rsidRPr="00354C04">
              <w:rPr>
                <w:sz w:val="14"/>
                <w:szCs w:val="14"/>
              </w:rPr>
              <w:t>Объем=2*10*0,395/1000</w:t>
            </w:r>
          </w:p>
        </w:tc>
      </w:tr>
      <w:tr w:rsidR="005A285A" w:rsidRPr="00354C04" w14:paraId="44BFA47E" w14:textId="77777777" w:rsidTr="00354C04">
        <w:trPr>
          <w:trHeight w:val="20"/>
        </w:trPr>
        <w:tc>
          <w:tcPr>
            <w:tcW w:w="300" w:type="dxa"/>
            <w:hideMark/>
          </w:tcPr>
          <w:p w14:paraId="4970C99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6F1AB34" w14:textId="77777777" w:rsidR="005A285A" w:rsidRPr="00354C04" w:rsidRDefault="005A285A" w:rsidP="00354C04">
            <w:pPr>
              <w:spacing w:after="0" w:line="240" w:lineRule="auto"/>
              <w:jc w:val="center"/>
              <w:rPr>
                <w:b/>
                <w:bCs/>
                <w:sz w:val="14"/>
                <w:szCs w:val="14"/>
              </w:rPr>
            </w:pPr>
          </w:p>
        </w:tc>
        <w:tc>
          <w:tcPr>
            <w:tcW w:w="1500" w:type="dxa"/>
            <w:gridSpan w:val="5"/>
            <w:hideMark/>
          </w:tcPr>
          <w:p w14:paraId="0041901C"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E4227B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AFA4B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F1D58E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3E9995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3ADB58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A1A5BC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03FC9A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A28800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EC3B33A" w14:textId="77777777" w:rsidR="005A285A" w:rsidRPr="00354C04" w:rsidRDefault="005A285A" w:rsidP="00354C04">
            <w:pPr>
              <w:spacing w:after="0" w:line="240" w:lineRule="auto"/>
              <w:jc w:val="center"/>
              <w:rPr>
                <w:b/>
                <w:bCs/>
                <w:sz w:val="14"/>
                <w:szCs w:val="14"/>
              </w:rPr>
            </w:pPr>
            <w:r w:rsidRPr="00354C04">
              <w:rPr>
                <w:b/>
                <w:bCs/>
                <w:sz w:val="14"/>
                <w:szCs w:val="14"/>
              </w:rPr>
              <w:t>354,47</w:t>
            </w:r>
          </w:p>
        </w:tc>
      </w:tr>
      <w:tr w:rsidR="005A285A" w:rsidRPr="00354C04" w14:paraId="01DC6F58" w14:textId="77777777" w:rsidTr="00354C04">
        <w:trPr>
          <w:trHeight w:val="20"/>
        </w:trPr>
        <w:tc>
          <w:tcPr>
            <w:tcW w:w="300" w:type="dxa"/>
            <w:hideMark/>
          </w:tcPr>
          <w:p w14:paraId="0716493F" w14:textId="77777777" w:rsidR="005A285A" w:rsidRPr="00354C04" w:rsidRDefault="005A285A" w:rsidP="00354C04">
            <w:pPr>
              <w:spacing w:after="0" w:line="240" w:lineRule="auto"/>
              <w:jc w:val="center"/>
              <w:rPr>
                <w:b/>
                <w:bCs/>
                <w:sz w:val="14"/>
                <w:szCs w:val="14"/>
              </w:rPr>
            </w:pPr>
            <w:r w:rsidRPr="00354C04">
              <w:rPr>
                <w:b/>
                <w:bCs/>
                <w:sz w:val="14"/>
                <w:szCs w:val="14"/>
              </w:rPr>
              <w:t>27</w:t>
            </w:r>
          </w:p>
        </w:tc>
        <w:tc>
          <w:tcPr>
            <w:tcW w:w="300" w:type="dxa"/>
            <w:hideMark/>
          </w:tcPr>
          <w:p w14:paraId="7D04B6B2" w14:textId="77777777" w:rsidR="005A285A" w:rsidRPr="00354C04" w:rsidRDefault="005A285A" w:rsidP="00354C04">
            <w:pPr>
              <w:spacing w:after="0" w:line="240" w:lineRule="auto"/>
              <w:jc w:val="center"/>
              <w:rPr>
                <w:b/>
                <w:bCs/>
                <w:sz w:val="14"/>
                <w:szCs w:val="14"/>
              </w:rPr>
            </w:pPr>
            <w:r w:rsidRPr="00354C04">
              <w:rPr>
                <w:b/>
                <w:bCs/>
                <w:sz w:val="14"/>
                <w:szCs w:val="14"/>
              </w:rPr>
              <w:t>ФСБЦ-25.2.02.11-0021</w:t>
            </w:r>
          </w:p>
        </w:tc>
        <w:tc>
          <w:tcPr>
            <w:tcW w:w="1500" w:type="dxa"/>
            <w:gridSpan w:val="5"/>
            <w:hideMark/>
          </w:tcPr>
          <w:p w14:paraId="38E1CF70" w14:textId="77777777" w:rsidR="005A285A" w:rsidRPr="00354C04" w:rsidRDefault="005A285A" w:rsidP="00354C04">
            <w:pPr>
              <w:spacing w:after="0" w:line="240" w:lineRule="auto"/>
              <w:jc w:val="center"/>
              <w:rPr>
                <w:b/>
                <w:bCs/>
                <w:sz w:val="14"/>
                <w:szCs w:val="14"/>
              </w:rPr>
            </w:pPr>
            <w:r w:rsidRPr="00354C04">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300" w:type="dxa"/>
            <w:hideMark/>
          </w:tcPr>
          <w:p w14:paraId="49DFD06E"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2A4BF683"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300" w:type="dxa"/>
            <w:hideMark/>
          </w:tcPr>
          <w:p w14:paraId="3F3CBE4E"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185D9174" w14:textId="77777777" w:rsidR="005A285A" w:rsidRPr="00354C04" w:rsidRDefault="005A285A" w:rsidP="00354C04">
            <w:pPr>
              <w:spacing w:after="0" w:line="240" w:lineRule="auto"/>
              <w:jc w:val="center"/>
              <w:rPr>
                <w:b/>
                <w:bCs/>
                <w:sz w:val="14"/>
                <w:szCs w:val="14"/>
              </w:rPr>
            </w:pPr>
            <w:r w:rsidRPr="00354C04">
              <w:rPr>
                <w:b/>
                <w:bCs/>
                <w:sz w:val="14"/>
                <w:szCs w:val="14"/>
              </w:rPr>
              <w:t>0,2</w:t>
            </w:r>
          </w:p>
        </w:tc>
        <w:tc>
          <w:tcPr>
            <w:tcW w:w="8220" w:type="dxa"/>
            <w:hideMark/>
          </w:tcPr>
          <w:p w14:paraId="58A1BDD2" w14:textId="77777777" w:rsidR="005A285A" w:rsidRPr="00354C04" w:rsidRDefault="005A285A" w:rsidP="00354C04">
            <w:pPr>
              <w:spacing w:after="0" w:line="240" w:lineRule="auto"/>
              <w:jc w:val="center"/>
              <w:rPr>
                <w:b/>
                <w:bCs/>
                <w:sz w:val="14"/>
                <w:szCs w:val="14"/>
              </w:rPr>
            </w:pPr>
            <w:r w:rsidRPr="00354C04">
              <w:rPr>
                <w:b/>
                <w:bCs/>
                <w:sz w:val="14"/>
                <w:szCs w:val="14"/>
              </w:rPr>
              <w:t>2 940,80</w:t>
            </w:r>
          </w:p>
        </w:tc>
        <w:tc>
          <w:tcPr>
            <w:tcW w:w="1220" w:type="dxa"/>
            <w:hideMark/>
          </w:tcPr>
          <w:p w14:paraId="4FFC0159" w14:textId="77777777" w:rsidR="005A285A" w:rsidRPr="00354C04" w:rsidRDefault="005A285A" w:rsidP="00354C04">
            <w:pPr>
              <w:spacing w:after="0" w:line="240" w:lineRule="auto"/>
              <w:jc w:val="center"/>
              <w:rPr>
                <w:b/>
                <w:bCs/>
                <w:sz w:val="14"/>
                <w:szCs w:val="14"/>
              </w:rPr>
            </w:pPr>
            <w:r w:rsidRPr="00354C04">
              <w:rPr>
                <w:b/>
                <w:bCs/>
                <w:sz w:val="14"/>
                <w:szCs w:val="14"/>
              </w:rPr>
              <w:t>1,38</w:t>
            </w:r>
          </w:p>
        </w:tc>
        <w:tc>
          <w:tcPr>
            <w:tcW w:w="1780" w:type="dxa"/>
            <w:hideMark/>
          </w:tcPr>
          <w:p w14:paraId="11CC87EE" w14:textId="77777777" w:rsidR="005A285A" w:rsidRPr="00354C04" w:rsidRDefault="005A285A" w:rsidP="00354C04">
            <w:pPr>
              <w:spacing w:after="0" w:line="240" w:lineRule="auto"/>
              <w:jc w:val="center"/>
              <w:rPr>
                <w:b/>
                <w:bCs/>
                <w:sz w:val="14"/>
                <w:szCs w:val="14"/>
              </w:rPr>
            </w:pPr>
            <w:r w:rsidRPr="00354C04">
              <w:rPr>
                <w:b/>
                <w:bCs/>
                <w:sz w:val="14"/>
                <w:szCs w:val="14"/>
              </w:rPr>
              <w:t>4 058,30</w:t>
            </w:r>
          </w:p>
        </w:tc>
        <w:tc>
          <w:tcPr>
            <w:tcW w:w="1360" w:type="dxa"/>
            <w:hideMark/>
          </w:tcPr>
          <w:p w14:paraId="6E876BB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C3BEC13" w14:textId="77777777" w:rsidR="005A285A" w:rsidRPr="00354C04" w:rsidRDefault="005A285A" w:rsidP="00354C04">
            <w:pPr>
              <w:spacing w:after="0" w:line="240" w:lineRule="auto"/>
              <w:jc w:val="center"/>
              <w:rPr>
                <w:b/>
                <w:bCs/>
                <w:sz w:val="14"/>
                <w:szCs w:val="14"/>
              </w:rPr>
            </w:pPr>
            <w:r w:rsidRPr="00354C04">
              <w:rPr>
                <w:b/>
                <w:bCs/>
                <w:sz w:val="14"/>
                <w:szCs w:val="14"/>
              </w:rPr>
              <w:t>811,66</w:t>
            </w:r>
          </w:p>
        </w:tc>
      </w:tr>
      <w:tr w:rsidR="005A285A" w:rsidRPr="00354C04" w14:paraId="15122399" w14:textId="77777777" w:rsidTr="00354C04">
        <w:trPr>
          <w:trHeight w:val="20"/>
        </w:trPr>
        <w:tc>
          <w:tcPr>
            <w:tcW w:w="300" w:type="dxa"/>
            <w:hideMark/>
          </w:tcPr>
          <w:p w14:paraId="00A83FA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19F152E" w14:textId="77777777" w:rsidR="005A285A" w:rsidRPr="00354C04" w:rsidRDefault="005A285A" w:rsidP="00354C04">
            <w:pPr>
              <w:spacing w:after="0" w:line="240" w:lineRule="auto"/>
              <w:jc w:val="center"/>
              <w:rPr>
                <w:sz w:val="14"/>
                <w:szCs w:val="14"/>
              </w:rPr>
            </w:pPr>
          </w:p>
        </w:tc>
        <w:tc>
          <w:tcPr>
            <w:tcW w:w="17060" w:type="dxa"/>
            <w:gridSpan w:val="14"/>
            <w:hideMark/>
          </w:tcPr>
          <w:p w14:paraId="5EFC6DEE" w14:textId="77777777" w:rsidR="005A285A" w:rsidRPr="00354C04" w:rsidRDefault="005A285A" w:rsidP="00354C04">
            <w:pPr>
              <w:spacing w:after="0" w:line="240" w:lineRule="auto"/>
              <w:jc w:val="center"/>
              <w:rPr>
                <w:sz w:val="14"/>
                <w:szCs w:val="14"/>
              </w:rPr>
            </w:pPr>
            <w:r w:rsidRPr="00354C04">
              <w:rPr>
                <w:sz w:val="14"/>
                <w:szCs w:val="14"/>
              </w:rPr>
              <w:t>Объем=10/50</w:t>
            </w:r>
          </w:p>
        </w:tc>
      </w:tr>
      <w:tr w:rsidR="005A285A" w:rsidRPr="00354C04" w14:paraId="591B69E8" w14:textId="77777777" w:rsidTr="00354C04">
        <w:trPr>
          <w:trHeight w:val="20"/>
        </w:trPr>
        <w:tc>
          <w:tcPr>
            <w:tcW w:w="300" w:type="dxa"/>
            <w:hideMark/>
          </w:tcPr>
          <w:p w14:paraId="73EC59C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D3D2625" w14:textId="77777777" w:rsidR="005A285A" w:rsidRPr="00354C04" w:rsidRDefault="005A285A" w:rsidP="00354C04">
            <w:pPr>
              <w:spacing w:after="0" w:line="240" w:lineRule="auto"/>
              <w:jc w:val="center"/>
              <w:rPr>
                <w:b/>
                <w:bCs/>
                <w:sz w:val="14"/>
                <w:szCs w:val="14"/>
              </w:rPr>
            </w:pPr>
          </w:p>
        </w:tc>
        <w:tc>
          <w:tcPr>
            <w:tcW w:w="1500" w:type="dxa"/>
            <w:gridSpan w:val="5"/>
            <w:hideMark/>
          </w:tcPr>
          <w:p w14:paraId="3DED4736"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52D1C06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3CFFF5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D82D1F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EBCECA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40CED3D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59A2133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9C8B1C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6357DB2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3C7E6CA9" w14:textId="77777777" w:rsidR="005A285A" w:rsidRPr="00354C04" w:rsidRDefault="005A285A" w:rsidP="00354C04">
            <w:pPr>
              <w:spacing w:after="0" w:line="240" w:lineRule="auto"/>
              <w:jc w:val="center"/>
              <w:rPr>
                <w:b/>
                <w:bCs/>
                <w:sz w:val="14"/>
                <w:szCs w:val="14"/>
              </w:rPr>
            </w:pPr>
            <w:r w:rsidRPr="00354C04">
              <w:rPr>
                <w:b/>
                <w:bCs/>
                <w:sz w:val="14"/>
                <w:szCs w:val="14"/>
              </w:rPr>
              <w:t>811,66</w:t>
            </w:r>
          </w:p>
        </w:tc>
      </w:tr>
      <w:tr w:rsidR="005A285A" w:rsidRPr="00354C04" w14:paraId="6E78CEC4" w14:textId="77777777" w:rsidTr="00354C04">
        <w:trPr>
          <w:trHeight w:val="20"/>
        </w:trPr>
        <w:tc>
          <w:tcPr>
            <w:tcW w:w="300" w:type="dxa"/>
            <w:hideMark/>
          </w:tcPr>
          <w:p w14:paraId="0BBAD34F" w14:textId="77777777" w:rsidR="005A285A" w:rsidRPr="00354C04" w:rsidRDefault="005A285A" w:rsidP="00354C04">
            <w:pPr>
              <w:spacing w:after="0" w:line="240" w:lineRule="auto"/>
              <w:jc w:val="center"/>
              <w:rPr>
                <w:b/>
                <w:bCs/>
                <w:sz w:val="14"/>
                <w:szCs w:val="14"/>
              </w:rPr>
            </w:pPr>
            <w:r w:rsidRPr="00354C04">
              <w:rPr>
                <w:b/>
                <w:bCs/>
                <w:sz w:val="14"/>
                <w:szCs w:val="14"/>
              </w:rPr>
              <w:t>28</w:t>
            </w:r>
          </w:p>
        </w:tc>
        <w:tc>
          <w:tcPr>
            <w:tcW w:w="300" w:type="dxa"/>
            <w:hideMark/>
          </w:tcPr>
          <w:p w14:paraId="19493200" w14:textId="77777777" w:rsidR="005A285A" w:rsidRPr="00354C04" w:rsidRDefault="005A285A" w:rsidP="00354C04">
            <w:pPr>
              <w:spacing w:after="0" w:line="240" w:lineRule="auto"/>
              <w:jc w:val="center"/>
              <w:rPr>
                <w:b/>
                <w:bCs/>
                <w:sz w:val="14"/>
                <w:szCs w:val="14"/>
              </w:rPr>
            </w:pPr>
            <w:r w:rsidRPr="00354C04">
              <w:rPr>
                <w:b/>
                <w:bCs/>
                <w:sz w:val="14"/>
                <w:szCs w:val="14"/>
              </w:rPr>
              <w:t>ФСБЦ-25.2.02.11-0051</w:t>
            </w:r>
          </w:p>
        </w:tc>
        <w:tc>
          <w:tcPr>
            <w:tcW w:w="1500" w:type="dxa"/>
            <w:gridSpan w:val="5"/>
            <w:hideMark/>
          </w:tcPr>
          <w:p w14:paraId="280FFB99" w14:textId="77777777" w:rsidR="005A285A" w:rsidRPr="00354C04" w:rsidRDefault="005A285A" w:rsidP="00354C04">
            <w:pPr>
              <w:spacing w:after="0" w:line="240" w:lineRule="auto"/>
              <w:jc w:val="center"/>
              <w:rPr>
                <w:b/>
                <w:bCs/>
                <w:sz w:val="14"/>
                <w:szCs w:val="14"/>
              </w:rPr>
            </w:pPr>
            <w:r w:rsidRPr="00354C04">
              <w:rPr>
                <w:b/>
                <w:bCs/>
                <w:sz w:val="14"/>
                <w:szCs w:val="14"/>
              </w:rPr>
              <w:t>Скрепы для фиксации на промежуточных опорах, размер 20 мм</w:t>
            </w:r>
          </w:p>
        </w:tc>
        <w:tc>
          <w:tcPr>
            <w:tcW w:w="300" w:type="dxa"/>
            <w:hideMark/>
          </w:tcPr>
          <w:p w14:paraId="0833EF02" w14:textId="77777777" w:rsidR="005A285A" w:rsidRPr="00354C04" w:rsidRDefault="005A285A" w:rsidP="00354C04">
            <w:pPr>
              <w:spacing w:after="0" w:line="240" w:lineRule="auto"/>
              <w:jc w:val="center"/>
              <w:rPr>
                <w:b/>
                <w:bCs/>
                <w:sz w:val="14"/>
                <w:szCs w:val="14"/>
              </w:rPr>
            </w:pPr>
            <w:r w:rsidRPr="00354C04">
              <w:rPr>
                <w:b/>
                <w:bCs/>
                <w:sz w:val="14"/>
                <w:szCs w:val="14"/>
              </w:rPr>
              <w:t xml:space="preserve">100 </w:t>
            </w:r>
            <w:proofErr w:type="spellStart"/>
            <w:r w:rsidRPr="00354C04">
              <w:rPr>
                <w:b/>
                <w:bCs/>
                <w:sz w:val="14"/>
                <w:szCs w:val="14"/>
              </w:rPr>
              <w:t>шт</w:t>
            </w:r>
            <w:proofErr w:type="spellEnd"/>
          </w:p>
        </w:tc>
        <w:tc>
          <w:tcPr>
            <w:tcW w:w="300" w:type="dxa"/>
            <w:hideMark/>
          </w:tcPr>
          <w:p w14:paraId="4B64CBB6" w14:textId="77777777" w:rsidR="005A285A" w:rsidRPr="00354C04" w:rsidRDefault="005A285A" w:rsidP="00354C04">
            <w:pPr>
              <w:spacing w:after="0" w:line="240" w:lineRule="auto"/>
              <w:jc w:val="center"/>
              <w:rPr>
                <w:b/>
                <w:bCs/>
                <w:sz w:val="14"/>
                <w:szCs w:val="14"/>
              </w:rPr>
            </w:pPr>
            <w:r w:rsidRPr="00354C04">
              <w:rPr>
                <w:b/>
                <w:bCs/>
                <w:sz w:val="14"/>
                <w:szCs w:val="14"/>
              </w:rPr>
              <w:t>0,1</w:t>
            </w:r>
          </w:p>
        </w:tc>
        <w:tc>
          <w:tcPr>
            <w:tcW w:w="300" w:type="dxa"/>
            <w:hideMark/>
          </w:tcPr>
          <w:p w14:paraId="74E7D07E"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7C3667A2" w14:textId="77777777" w:rsidR="005A285A" w:rsidRPr="00354C04" w:rsidRDefault="005A285A" w:rsidP="00354C04">
            <w:pPr>
              <w:spacing w:after="0" w:line="240" w:lineRule="auto"/>
              <w:jc w:val="center"/>
              <w:rPr>
                <w:b/>
                <w:bCs/>
                <w:sz w:val="14"/>
                <w:szCs w:val="14"/>
              </w:rPr>
            </w:pPr>
            <w:r w:rsidRPr="00354C04">
              <w:rPr>
                <w:b/>
                <w:bCs/>
                <w:sz w:val="14"/>
                <w:szCs w:val="14"/>
              </w:rPr>
              <w:t>0,1</w:t>
            </w:r>
          </w:p>
        </w:tc>
        <w:tc>
          <w:tcPr>
            <w:tcW w:w="8220" w:type="dxa"/>
            <w:hideMark/>
          </w:tcPr>
          <w:p w14:paraId="4E32A76A" w14:textId="77777777" w:rsidR="005A285A" w:rsidRPr="00354C04" w:rsidRDefault="005A285A" w:rsidP="00354C04">
            <w:pPr>
              <w:spacing w:after="0" w:line="240" w:lineRule="auto"/>
              <w:jc w:val="center"/>
              <w:rPr>
                <w:b/>
                <w:bCs/>
                <w:sz w:val="14"/>
                <w:szCs w:val="14"/>
              </w:rPr>
            </w:pPr>
            <w:r w:rsidRPr="00354C04">
              <w:rPr>
                <w:b/>
                <w:bCs/>
                <w:sz w:val="14"/>
                <w:szCs w:val="14"/>
              </w:rPr>
              <w:t>1 926,82</w:t>
            </w:r>
          </w:p>
        </w:tc>
        <w:tc>
          <w:tcPr>
            <w:tcW w:w="1220" w:type="dxa"/>
            <w:hideMark/>
          </w:tcPr>
          <w:p w14:paraId="084D6733"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1780" w:type="dxa"/>
            <w:hideMark/>
          </w:tcPr>
          <w:p w14:paraId="1C7CD344" w14:textId="77777777" w:rsidR="005A285A" w:rsidRPr="00354C04" w:rsidRDefault="005A285A" w:rsidP="00354C04">
            <w:pPr>
              <w:spacing w:after="0" w:line="240" w:lineRule="auto"/>
              <w:jc w:val="center"/>
              <w:rPr>
                <w:b/>
                <w:bCs/>
                <w:sz w:val="14"/>
                <w:szCs w:val="14"/>
              </w:rPr>
            </w:pPr>
            <w:r w:rsidRPr="00354C04">
              <w:rPr>
                <w:b/>
                <w:bCs/>
                <w:sz w:val="14"/>
                <w:szCs w:val="14"/>
              </w:rPr>
              <w:t>2 312,18</w:t>
            </w:r>
          </w:p>
        </w:tc>
        <w:tc>
          <w:tcPr>
            <w:tcW w:w="1360" w:type="dxa"/>
            <w:hideMark/>
          </w:tcPr>
          <w:p w14:paraId="7BC192F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C3027EF" w14:textId="77777777" w:rsidR="005A285A" w:rsidRPr="00354C04" w:rsidRDefault="005A285A" w:rsidP="00354C04">
            <w:pPr>
              <w:spacing w:after="0" w:line="240" w:lineRule="auto"/>
              <w:jc w:val="center"/>
              <w:rPr>
                <w:b/>
                <w:bCs/>
                <w:sz w:val="14"/>
                <w:szCs w:val="14"/>
              </w:rPr>
            </w:pPr>
            <w:r w:rsidRPr="00354C04">
              <w:rPr>
                <w:b/>
                <w:bCs/>
                <w:sz w:val="14"/>
                <w:szCs w:val="14"/>
              </w:rPr>
              <w:t>231,22</w:t>
            </w:r>
          </w:p>
        </w:tc>
      </w:tr>
      <w:tr w:rsidR="005A285A" w:rsidRPr="00354C04" w14:paraId="63F19252" w14:textId="77777777" w:rsidTr="00354C04">
        <w:trPr>
          <w:trHeight w:val="20"/>
        </w:trPr>
        <w:tc>
          <w:tcPr>
            <w:tcW w:w="300" w:type="dxa"/>
            <w:hideMark/>
          </w:tcPr>
          <w:p w14:paraId="2BA1385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2FAC38F" w14:textId="77777777" w:rsidR="005A285A" w:rsidRPr="00354C04" w:rsidRDefault="005A285A" w:rsidP="00354C04">
            <w:pPr>
              <w:spacing w:after="0" w:line="240" w:lineRule="auto"/>
              <w:jc w:val="center"/>
              <w:rPr>
                <w:sz w:val="14"/>
                <w:szCs w:val="14"/>
              </w:rPr>
            </w:pPr>
          </w:p>
        </w:tc>
        <w:tc>
          <w:tcPr>
            <w:tcW w:w="17060" w:type="dxa"/>
            <w:gridSpan w:val="14"/>
            <w:hideMark/>
          </w:tcPr>
          <w:p w14:paraId="492D2502" w14:textId="77777777" w:rsidR="005A285A" w:rsidRPr="00354C04" w:rsidRDefault="005A285A" w:rsidP="00354C04">
            <w:pPr>
              <w:spacing w:after="0" w:line="240" w:lineRule="auto"/>
              <w:jc w:val="center"/>
              <w:rPr>
                <w:sz w:val="14"/>
                <w:szCs w:val="14"/>
              </w:rPr>
            </w:pPr>
            <w:r w:rsidRPr="00354C04">
              <w:rPr>
                <w:sz w:val="14"/>
                <w:szCs w:val="14"/>
              </w:rPr>
              <w:t>Объем=10 / 100</w:t>
            </w:r>
          </w:p>
        </w:tc>
      </w:tr>
      <w:tr w:rsidR="005A285A" w:rsidRPr="00354C04" w14:paraId="0C1946BD" w14:textId="77777777" w:rsidTr="00354C04">
        <w:trPr>
          <w:trHeight w:val="20"/>
        </w:trPr>
        <w:tc>
          <w:tcPr>
            <w:tcW w:w="300" w:type="dxa"/>
            <w:hideMark/>
          </w:tcPr>
          <w:p w14:paraId="458730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E58A65F" w14:textId="77777777" w:rsidR="005A285A" w:rsidRPr="00354C04" w:rsidRDefault="005A285A" w:rsidP="00354C04">
            <w:pPr>
              <w:spacing w:after="0" w:line="240" w:lineRule="auto"/>
              <w:jc w:val="center"/>
              <w:rPr>
                <w:b/>
                <w:bCs/>
                <w:sz w:val="14"/>
                <w:szCs w:val="14"/>
              </w:rPr>
            </w:pPr>
          </w:p>
        </w:tc>
        <w:tc>
          <w:tcPr>
            <w:tcW w:w="1500" w:type="dxa"/>
            <w:gridSpan w:val="5"/>
            <w:hideMark/>
          </w:tcPr>
          <w:p w14:paraId="59F38B3D"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6F317F6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8F1368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8C5EE8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C5C72D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21AE1B4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F59AB6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E11F0E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315491C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14689B44" w14:textId="77777777" w:rsidR="005A285A" w:rsidRPr="00354C04" w:rsidRDefault="005A285A" w:rsidP="00354C04">
            <w:pPr>
              <w:spacing w:after="0" w:line="240" w:lineRule="auto"/>
              <w:jc w:val="center"/>
              <w:rPr>
                <w:b/>
                <w:bCs/>
                <w:sz w:val="14"/>
                <w:szCs w:val="14"/>
              </w:rPr>
            </w:pPr>
            <w:r w:rsidRPr="00354C04">
              <w:rPr>
                <w:b/>
                <w:bCs/>
                <w:sz w:val="14"/>
                <w:szCs w:val="14"/>
              </w:rPr>
              <w:t>231,22</w:t>
            </w:r>
          </w:p>
        </w:tc>
      </w:tr>
      <w:tr w:rsidR="005A285A" w:rsidRPr="00354C04" w14:paraId="60BD0CD0" w14:textId="77777777" w:rsidTr="00354C04">
        <w:trPr>
          <w:trHeight w:val="20"/>
        </w:trPr>
        <w:tc>
          <w:tcPr>
            <w:tcW w:w="300" w:type="dxa"/>
            <w:hideMark/>
          </w:tcPr>
          <w:p w14:paraId="40BB7BA1" w14:textId="77777777" w:rsidR="005A285A" w:rsidRPr="00354C04" w:rsidRDefault="005A285A" w:rsidP="00354C04">
            <w:pPr>
              <w:spacing w:after="0" w:line="240" w:lineRule="auto"/>
              <w:jc w:val="center"/>
              <w:rPr>
                <w:b/>
                <w:bCs/>
                <w:sz w:val="14"/>
                <w:szCs w:val="14"/>
              </w:rPr>
            </w:pPr>
            <w:r w:rsidRPr="00354C04">
              <w:rPr>
                <w:b/>
                <w:bCs/>
                <w:sz w:val="14"/>
                <w:szCs w:val="14"/>
              </w:rPr>
              <w:t>29</w:t>
            </w:r>
          </w:p>
        </w:tc>
        <w:tc>
          <w:tcPr>
            <w:tcW w:w="300" w:type="dxa"/>
            <w:hideMark/>
          </w:tcPr>
          <w:p w14:paraId="7382A774" w14:textId="77777777" w:rsidR="005A285A" w:rsidRPr="00354C04" w:rsidRDefault="005A285A" w:rsidP="00354C04">
            <w:pPr>
              <w:spacing w:after="0" w:line="240" w:lineRule="auto"/>
              <w:jc w:val="center"/>
              <w:rPr>
                <w:b/>
                <w:bCs/>
                <w:sz w:val="14"/>
                <w:szCs w:val="14"/>
              </w:rPr>
            </w:pPr>
            <w:r w:rsidRPr="00354C04">
              <w:rPr>
                <w:b/>
                <w:bCs/>
                <w:sz w:val="14"/>
                <w:szCs w:val="14"/>
              </w:rPr>
              <w:t>ФСБЦ-20.1.01.11-0021</w:t>
            </w:r>
          </w:p>
        </w:tc>
        <w:tc>
          <w:tcPr>
            <w:tcW w:w="1500" w:type="dxa"/>
            <w:gridSpan w:val="5"/>
            <w:hideMark/>
          </w:tcPr>
          <w:p w14:paraId="765EF06B" w14:textId="77777777" w:rsidR="005A285A" w:rsidRPr="00354C04" w:rsidRDefault="005A285A" w:rsidP="00354C04">
            <w:pPr>
              <w:spacing w:after="0" w:line="240" w:lineRule="auto"/>
              <w:jc w:val="center"/>
              <w:rPr>
                <w:b/>
                <w:bCs/>
                <w:sz w:val="14"/>
                <w:szCs w:val="14"/>
              </w:rPr>
            </w:pPr>
            <w:r w:rsidRPr="00354C04">
              <w:rPr>
                <w:b/>
                <w:bCs/>
                <w:sz w:val="14"/>
                <w:szCs w:val="14"/>
              </w:rPr>
              <w:t xml:space="preserve">Зажим </w:t>
            </w:r>
            <w:proofErr w:type="spellStart"/>
            <w:r w:rsidRPr="00354C04">
              <w:rPr>
                <w:b/>
                <w:bCs/>
                <w:sz w:val="14"/>
                <w:szCs w:val="14"/>
              </w:rPr>
              <w:t>плашечный</w:t>
            </w:r>
            <w:proofErr w:type="spellEnd"/>
            <w:r w:rsidRPr="00354C04">
              <w:rPr>
                <w:b/>
                <w:bCs/>
                <w:sz w:val="14"/>
                <w:szCs w:val="14"/>
              </w:rPr>
              <w:t xml:space="preserve"> соединительный ПС-1-1</w:t>
            </w:r>
          </w:p>
        </w:tc>
        <w:tc>
          <w:tcPr>
            <w:tcW w:w="300" w:type="dxa"/>
            <w:hideMark/>
          </w:tcPr>
          <w:p w14:paraId="333A2CA3"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59CF351E" w14:textId="77777777" w:rsidR="005A285A" w:rsidRPr="00354C04" w:rsidRDefault="005A285A" w:rsidP="00354C04">
            <w:pPr>
              <w:spacing w:after="0" w:line="240" w:lineRule="auto"/>
              <w:jc w:val="center"/>
              <w:rPr>
                <w:b/>
                <w:bCs/>
                <w:sz w:val="14"/>
                <w:szCs w:val="14"/>
              </w:rPr>
            </w:pPr>
            <w:r w:rsidRPr="00354C04">
              <w:rPr>
                <w:b/>
                <w:bCs/>
                <w:sz w:val="14"/>
                <w:szCs w:val="14"/>
              </w:rPr>
              <w:t>2</w:t>
            </w:r>
          </w:p>
        </w:tc>
        <w:tc>
          <w:tcPr>
            <w:tcW w:w="300" w:type="dxa"/>
            <w:hideMark/>
          </w:tcPr>
          <w:p w14:paraId="7D3599CF"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0C5A9935" w14:textId="77777777" w:rsidR="005A285A" w:rsidRPr="00354C04" w:rsidRDefault="005A285A" w:rsidP="00354C04">
            <w:pPr>
              <w:spacing w:after="0" w:line="240" w:lineRule="auto"/>
              <w:jc w:val="center"/>
              <w:rPr>
                <w:b/>
                <w:bCs/>
                <w:sz w:val="14"/>
                <w:szCs w:val="14"/>
              </w:rPr>
            </w:pPr>
            <w:r w:rsidRPr="00354C04">
              <w:rPr>
                <w:b/>
                <w:bCs/>
                <w:sz w:val="14"/>
                <w:szCs w:val="14"/>
              </w:rPr>
              <w:t>2</w:t>
            </w:r>
          </w:p>
        </w:tc>
        <w:tc>
          <w:tcPr>
            <w:tcW w:w="8220" w:type="dxa"/>
            <w:hideMark/>
          </w:tcPr>
          <w:p w14:paraId="0AB4353D" w14:textId="77777777" w:rsidR="005A285A" w:rsidRPr="00354C04" w:rsidRDefault="005A285A" w:rsidP="00354C04">
            <w:pPr>
              <w:spacing w:after="0" w:line="240" w:lineRule="auto"/>
              <w:jc w:val="center"/>
              <w:rPr>
                <w:b/>
                <w:bCs/>
                <w:sz w:val="14"/>
                <w:szCs w:val="14"/>
              </w:rPr>
            </w:pPr>
            <w:r w:rsidRPr="00354C04">
              <w:rPr>
                <w:b/>
                <w:bCs/>
                <w:sz w:val="14"/>
                <w:szCs w:val="14"/>
              </w:rPr>
              <w:t>86,68</w:t>
            </w:r>
          </w:p>
        </w:tc>
        <w:tc>
          <w:tcPr>
            <w:tcW w:w="1220" w:type="dxa"/>
            <w:hideMark/>
          </w:tcPr>
          <w:p w14:paraId="3E6B145E" w14:textId="77777777" w:rsidR="005A285A" w:rsidRPr="00354C04" w:rsidRDefault="005A285A" w:rsidP="00354C04">
            <w:pPr>
              <w:spacing w:after="0" w:line="240" w:lineRule="auto"/>
              <w:jc w:val="center"/>
              <w:rPr>
                <w:b/>
                <w:bCs/>
                <w:sz w:val="14"/>
                <w:szCs w:val="14"/>
              </w:rPr>
            </w:pPr>
            <w:r w:rsidRPr="00354C04">
              <w:rPr>
                <w:b/>
                <w:bCs/>
                <w:sz w:val="14"/>
                <w:szCs w:val="14"/>
              </w:rPr>
              <w:t>1,2</w:t>
            </w:r>
          </w:p>
        </w:tc>
        <w:tc>
          <w:tcPr>
            <w:tcW w:w="1780" w:type="dxa"/>
            <w:hideMark/>
          </w:tcPr>
          <w:p w14:paraId="2CF91E42" w14:textId="77777777" w:rsidR="005A285A" w:rsidRPr="00354C04" w:rsidRDefault="005A285A" w:rsidP="00354C04">
            <w:pPr>
              <w:spacing w:after="0" w:line="240" w:lineRule="auto"/>
              <w:jc w:val="center"/>
              <w:rPr>
                <w:b/>
                <w:bCs/>
                <w:sz w:val="14"/>
                <w:szCs w:val="14"/>
              </w:rPr>
            </w:pPr>
            <w:r w:rsidRPr="00354C04">
              <w:rPr>
                <w:b/>
                <w:bCs/>
                <w:sz w:val="14"/>
                <w:szCs w:val="14"/>
              </w:rPr>
              <w:t>104,02</w:t>
            </w:r>
          </w:p>
        </w:tc>
        <w:tc>
          <w:tcPr>
            <w:tcW w:w="1360" w:type="dxa"/>
            <w:hideMark/>
          </w:tcPr>
          <w:p w14:paraId="6C0AA81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FDF3339" w14:textId="77777777" w:rsidR="005A285A" w:rsidRPr="00354C04" w:rsidRDefault="005A285A" w:rsidP="00354C04">
            <w:pPr>
              <w:spacing w:after="0" w:line="240" w:lineRule="auto"/>
              <w:jc w:val="center"/>
              <w:rPr>
                <w:b/>
                <w:bCs/>
                <w:sz w:val="14"/>
                <w:szCs w:val="14"/>
              </w:rPr>
            </w:pPr>
            <w:r w:rsidRPr="00354C04">
              <w:rPr>
                <w:b/>
                <w:bCs/>
                <w:sz w:val="14"/>
                <w:szCs w:val="14"/>
              </w:rPr>
              <w:t>208,04</w:t>
            </w:r>
          </w:p>
        </w:tc>
      </w:tr>
      <w:tr w:rsidR="005A285A" w:rsidRPr="00354C04" w14:paraId="50F28D1C" w14:textId="77777777" w:rsidTr="00354C04">
        <w:trPr>
          <w:trHeight w:val="20"/>
        </w:trPr>
        <w:tc>
          <w:tcPr>
            <w:tcW w:w="300" w:type="dxa"/>
            <w:hideMark/>
          </w:tcPr>
          <w:p w14:paraId="4FA1722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FA6611E" w14:textId="77777777" w:rsidR="005A285A" w:rsidRPr="00354C04" w:rsidRDefault="005A285A" w:rsidP="00354C04">
            <w:pPr>
              <w:spacing w:after="0" w:line="240" w:lineRule="auto"/>
              <w:jc w:val="center"/>
              <w:rPr>
                <w:b/>
                <w:bCs/>
                <w:sz w:val="14"/>
                <w:szCs w:val="14"/>
              </w:rPr>
            </w:pPr>
          </w:p>
        </w:tc>
        <w:tc>
          <w:tcPr>
            <w:tcW w:w="1500" w:type="dxa"/>
            <w:gridSpan w:val="5"/>
            <w:hideMark/>
          </w:tcPr>
          <w:p w14:paraId="2CE8B941"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7717C81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664975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C0DBA4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5B0AE1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16141A0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C3643E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8D7967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31B4FB4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0718794F" w14:textId="77777777" w:rsidR="005A285A" w:rsidRPr="00354C04" w:rsidRDefault="005A285A" w:rsidP="00354C04">
            <w:pPr>
              <w:spacing w:after="0" w:line="240" w:lineRule="auto"/>
              <w:jc w:val="center"/>
              <w:rPr>
                <w:b/>
                <w:bCs/>
                <w:sz w:val="14"/>
                <w:szCs w:val="14"/>
              </w:rPr>
            </w:pPr>
            <w:r w:rsidRPr="00354C04">
              <w:rPr>
                <w:b/>
                <w:bCs/>
                <w:sz w:val="14"/>
                <w:szCs w:val="14"/>
              </w:rPr>
              <w:t>208,04</w:t>
            </w:r>
          </w:p>
        </w:tc>
      </w:tr>
      <w:tr w:rsidR="005A285A" w:rsidRPr="00354C04" w14:paraId="78871488" w14:textId="77777777" w:rsidTr="00354C04">
        <w:trPr>
          <w:trHeight w:val="20"/>
        </w:trPr>
        <w:tc>
          <w:tcPr>
            <w:tcW w:w="300" w:type="dxa"/>
            <w:hideMark/>
          </w:tcPr>
          <w:p w14:paraId="041C5AF8" w14:textId="77777777" w:rsidR="005A285A" w:rsidRPr="00354C04" w:rsidRDefault="005A285A" w:rsidP="00354C04">
            <w:pPr>
              <w:spacing w:after="0" w:line="240" w:lineRule="auto"/>
              <w:jc w:val="center"/>
              <w:rPr>
                <w:b/>
                <w:bCs/>
                <w:sz w:val="14"/>
                <w:szCs w:val="14"/>
              </w:rPr>
            </w:pPr>
            <w:r w:rsidRPr="00354C04">
              <w:rPr>
                <w:b/>
                <w:bCs/>
                <w:sz w:val="14"/>
                <w:szCs w:val="14"/>
              </w:rPr>
              <w:t>30</w:t>
            </w:r>
          </w:p>
        </w:tc>
        <w:tc>
          <w:tcPr>
            <w:tcW w:w="300" w:type="dxa"/>
            <w:hideMark/>
          </w:tcPr>
          <w:p w14:paraId="4EDA8FDE" w14:textId="77777777" w:rsidR="005A285A" w:rsidRPr="00354C04" w:rsidRDefault="005A285A" w:rsidP="00354C04">
            <w:pPr>
              <w:spacing w:after="0" w:line="240" w:lineRule="auto"/>
              <w:jc w:val="center"/>
              <w:rPr>
                <w:b/>
                <w:bCs/>
                <w:sz w:val="14"/>
                <w:szCs w:val="14"/>
              </w:rPr>
            </w:pPr>
            <w:r w:rsidRPr="00354C04">
              <w:rPr>
                <w:b/>
                <w:bCs/>
                <w:sz w:val="14"/>
                <w:szCs w:val="14"/>
              </w:rPr>
              <w:t>ТЦ_27.1.01.01_43_7804274156_27.05.2026_01</w:t>
            </w:r>
          </w:p>
        </w:tc>
        <w:tc>
          <w:tcPr>
            <w:tcW w:w="1500" w:type="dxa"/>
            <w:gridSpan w:val="5"/>
            <w:hideMark/>
          </w:tcPr>
          <w:p w14:paraId="31CE2532" w14:textId="77777777" w:rsidR="005A285A" w:rsidRPr="00354C04" w:rsidRDefault="005A285A" w:rsidP="00354C04">
            <w:pPr>
              <w:spacing w:after="0" w:line="240" w:lineRule="auto"/>
              <w:jc w:val="center"/>
              <w:rPr>
                <w:b/>
                <w:bCs/>
                <w:sz w:val="14"/>
                <w:szCs w:val="14"/>
              </w:rPr>
            </w:pPr>
            <w:r w:rsidRPr="00354C04">
              <w:rPr>
                <w:b/>
                <w:bCs/>
                <w:sz w:val="14"/>
                <w:szCs w:val="14"/>
              </w:rPr>
              <w:t>Зажим прокалывающий SLIP22.1</w:t>
            </w:r>
          </w:p>
        </w:tc>
        <w:tc>
          <w:tcPr>
            <w:tcW w:w="300" w:type="dxa"/>
            <w:hideMark/>
          </w:tcPr>
          <w:p w14:paraId="4C75B812" w14:textId="77777777" w:rsidR="005A285A" w:rsidRPr="00354C04" w:rsidRDefault="005A285A" w:rsidP="00354C04">
            <w:pPr>
              <w:spacing w:after="0" w:line="240" w:lineRule="auto"/>
              <w:jc w:val="center"/>
              <w:rPr>
                <w:b/>
                <w:bCs/>
                <w:sz w:val="14"/>
                <w:szCs w:val="14"/>
              </w:rPr>
            </w:pPr>
            <w:proofErr w:type="spellStart"/>
            <w:proofErr w:type="gramStart"/>
            <w:r w:rsidRPr="00354C04">
              <w:rPr>
                <w:b/>
                <w:bCs/>
                <w:sz w:val="14"/>
                <w:szCs w:val="14"/>
              </w:rPr>
              <w:t>шт</w:t>
            </w:r>
            <w:proofErr w:type="spellEnd"/>
            <w:proofErr w:type="gramEnd"/>
          </w:p>
        </w:tc>
        <w:tc>
          <w:tcPr>
            <w:tcW w:w="300" w:type="dxa"/>
            <w:hideMark/>
          </w:tcPr>
          <w:p w14:paraId="5B235A43" w14:textId="77777777" w:rsidR="005A285A" w:rsidRPr="00354C04" w:rsidRDefault="005A285A" w:rsidP="00354C04">
            <w:pPr>
              <w:spacing w:after="0" w:line="240" w:lineRule="auto"/>
              <w:jc w:val="center"/>
              <w:rPr>
                <w:b/>
                <w:bCs/>
                <w:sz w:val="14"/>
                <w:szCs w:val="14"/>
              </w:rPr>
            </w:pPr>
            <w:r w:rsidRPr="00354C04">
              <w:rPr>
                <w:b/>
                <w:bCs/>
                <w:sz w:val="14"/>
                <w:szCs w:val="14"/>
              </w:rPr>
              <w:t>2</w:t>
            </w:r>
          </w:p>
        </w:tc>
        <w:tc>
          <w:tcPr>
            <w:tcW w:w="300" w:type="dxa"/>
            <w:hideMark/>
          </w:tcPr>
          <w:p w14:paraId="764AA05E"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27F722CC" w14:textId="77777777" w:rsidR="005A285A" w:rsidRPr="00354C04" w:rsidRDefault="005A285A" w:rsidP="00354C04">
            <w:pPr>
              <w:spacing w:after="0" w:line="240" w:lineRule="auto"/>
              <w:jc w:val="center"/>
              <w:rPr>
                <w:b/>
                <w:bCs/>
                <w:sz w:val="14"/>
                <w:szCs w:val="14"/>
              </w:rPr>
            </w:pPr>
            <w:r w:rsidRPr="00354C04">
              <w:rPr>
                <w:b/>
                <w:bCs/>
                <w:sz w:val="14"/>
                <w:szCs w:val="14"/>
              </w:rPr>
              <w:t>2</w:t>
            </w:r>
          </w:p>
        </w:tc>
        <w:tc>
          <w:tcPr>
            <w:tcW w:w="8220" w:type="dxa"/>
            <w:hideMark/>
          </w:tcPr>
          <w:p w14:paraId="4EFEAE4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1B7075D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464AA38" w14:textId="77777777" w:rsidR="005A285A" w:rsidRPr="00354C04" w:rsidRDefault="005A285A" w:rsidP="00354C04">
            <w:pPr>
              <w:spacing w:after="0" w:line="240" w:lineRule="auto"/>
              <w:jc w:val="center"/>
              <w:rPr>
                <w:b/>
                <w:bCs/>
                <w:sz w:val="14"/>
                <w:szCs w:val="14"/>
              </w:rPr>
            </w:pPr>
            <w:r w:rsidRPr="00354C04">
              <w:rPr>
                <w:b/>
                <w:bCs/>
                <w:sz w:val="14"/>
                <w:szCs w:val="14"/>
              </w:rPr>
              <w:t>369,61</w:t>
            </w:r>
          </w:p>
        </w:tc>
        <w:tc>
          <w:tcPr>
            <w:tcW w:w="1360" w:type="dxa"/>
            <w:hideMark/>
          </w:tcPr>
          <w:p w14:paraId="64E2F14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14ED67B" w14:textId="77777777" w:rsidR="005A285A" w:rsidRPr="00354C04" w:rsidRDefault="005A285A" w:rsidP="00354C04">
            <w:pPr>
              <w:spacing w:after="0" w:line="240" w:lineRule="auto"/>
              <w:jc w:val="center"/>
              <w:rPr>
                <w:b/>
                <w:bCs/>
                <w:sz w:val="14"/>
                <w:szCs w:val="14"/>
              </w:rPr>
            </w:pPr>
            <w:r w:rsidRPr="00354C04">
              <w:rPr>
                <w:b/>
                <w:bCs/>
                <w:sz w:val="14"/>
                <w:szCs w:val="14"/>
              </w:rPr>
              <w:t>739,22</w:t>
            </w:r>
          </w:p>
        </w:tc>
      </w:tr>
      <w:tr w:rsidR="005A285A" w:rsidRPr="00354C04" w14:paraId="4A4FC844" w14:textId="77777777" w:rsidTr="00354C04">
        <w:trPr>
          <w:trHeight w:val="20"/>
        </w:trPr>
        <w:tc>
          <w:tcPr>
            <w:tcW w:w="300" w:type="dxa"/>
            <w:hideMark/>
          </w:tcPr>
          <w:p w14:paraId="712B9C5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118B375" w14:textId="77777777" w:rsidR="005A285A" w:rsidRPr="00354C04" w:rsidRDefault="005A285A" w:rsidP="00354C04">
            <w:pPr>
              <w:spacing w:after="0" w:line="240" w:lineRule="auto"/>
              <w:jc w:val="center"/>
              <w:rPr>
                <w:sz w:val="14"/>
                <w:szCs w:val="14"/>
              </w:rPr>
            </w:pPr>
          </w:p>
        </w:tc>
        <w:tc>
          <w:tcPr>
            <w:tcW w:w="17060" w:type="dxa"/>
            <w:gridSpan w:val="14"/>
            <w:hideMark/>
          </w:tcPr>
          <w:p w14:paraId="1BA955DD" w14:textId="77777777" w:rsidR="005A285A" w:rsidRPr="00354C04" w:rsidRDefault="005A285A" w:rsidP="00354C04">
            <w:pPr>
              <w:spacing w:after="0" w:line="240" w:lineRule="auto"/>
              <w:jc w:val="center"/>
              <w:rPr>
                <w:sz w:val="14"/>
                <w:szCs w:val="14"/>
              </w:rPr>
            </w:pPr>
            <w:r w:rsidRPr="00354C04">
              <w:rPr>
                <w:sz w:val="14"/>
                <w:szCs w:val="14"/>
              </w:rPr>
              <w:t>Цена=442,08/1,22*1,02</w:t>
            </w:r>
          </w:p>
        </w:tc>
      </w:tr>
      <w:tr w:rsidR="005A285A" w:rsidRPr="00354C04" w14:paraId="5DD30804" w14:textId="77777777" w:rsidTr="00354C04">
        <w:trPr>
          <w:trHeight w:val="20"/>
        </w:trPr>
        <w:tc>
          <w:tcPr>
            <w:tcW w:w="300" w:type="dxa"/>
            <w:hideMark/>
          </w:tcPr>
          <w:p w14:paraId="71C2AF6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4CF9599" w14:textId="77777777" w:rsidR="005A285A" w:rsidRPr="00354C04" w:rsidRDefault="005A285A" w:rsidP="00354C04">
            <w:pPr>
              <w:spacing w:after="0" w:line="240" w:lineRule="auto"/>
              <w:jc w:val="center"/>
              <w:rPr>
                <w:b/>
                <w:bCs/>
                <w:sz w:val="14"/>
                <w:szCs w:val="14"/>
              </w:rPr>
            </w:pPr>
          </w:p>
        </w:tc>
        <w:tc>
          <w:tcPr>
            <w:tcW w:w="1500" w:type="dxa"/>
            <w:gridSpan w:val="5"/>
            <w:hideMark/>
          </w:tcPr>
          <w:p w14:paraId="3AAAFB9A"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C8327C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E9AA9A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E6C599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DB6E15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7BEF591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83A823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7A1E89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4965EC8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6301643" w14:textId="77777777" w:rsidR="005A285A" w:rsidRPr="00354C04" w:rsidRDefault="005A285A" w:rsidP="00354C04">
            <w:pPr>
              <w:spacing w:after="0" w:line="240" w:lineRule="auto"/>
              <w:jc w:val="center"/>
              <w:rPr>
                <w:b/>
                <w:bCs/>
                <w:sz w:val="14"/>
                <w:szCs w:val="14"/>
              </w:rPr>
            </w:pPr>
            <w:r w:rsidRPr="00354C04">
              <w:rPr>
                <w:b/>
                <w:bCs/>
                <w:sz w:val="14"/>
                <w:szCs w:val="14"/>
              </w:rPr>
              <w:t>739,22</w:t>
            </w:r>
          </w:p>
        </w:tc>
      </w:tr>
      <w:tr w:rsidR="005A285A" w:rsidRPr="00354C04" w14:paraId="6748D64B" w14:textId="77777777" w:rsidTr="00354C04">
        <w:trPr>
          <w:trHeight w:val="20"/>
        </w:trPr>
        <w:tc>
          <w:tcPr>
            <w:tcW w:w="300" w:type="dxa"/>
            <w:hideMark/>
          </w:tcPr>
          <w:p w14:paraId="03E76F1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09CFBC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173CCE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288519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52AF1D5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305983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8ACD79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9D66C8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20E603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C8F054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5C9B3E9"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7607B0A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0111405"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4A39C86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25C8EC6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82324D5"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2C5AD06E" w14:textId="77777777" w:rsidTr="00354C04">
        <w:trPr>
          <w:trHeight w:val="20"/>
        </w:trPr>
        <w:tc>
          <w:tcPr>
            <w:tcW w:w="300" w:type="dxa"/>
            <w:noWrap/>
            <w:hideMark/>
          </w:tcPr>
          <w:p w14:paraId="7051F00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273501C" w14:textId="77777777" w:rsidR="005A285A" w:rsidRPr="00354C04" w:rsidRDefault="005A285A" w:rsidP="00354C04">
            <w:pPr>
              <w:spacing w:after="0" w:line="240" w:lineRule="auto"/>
              <w:jc w:val="center"/>
              <w:rPr>
                <w:sz w:val="14"/>
                <w:szCs w:val="14"/>
              </w:rPr>
            </w:pPr>
          </w:p>
        </w:tc>
        <w:tc>
          <w:tcPr>
            <w:tcW w:w="15280" w:type="dxa"/>
            <w:gridSpan w:val="13"/>
            <w:hideMark/>
          </w:tcPr>
          <w:p w14:paraId="6CD501EF" w14:textId="77777777" w:rsidR="005A285A" w:rsidRPr="00354C04" w:rsidRDefault="005A285A" w:rsidP="00354C04">
            <w:pPr>
              <w:spacing w:after="0" w:line="240" w:lineRule="auto"/>
              <w:jc w:val="center"/>
              <w:rPr>
                <w:b/>
                <w:bCs/>
                <w:sz w:val="14"/>
                <w:szCs w:val="14"/>
              </w:rPr>
            </w:pPr>
            <w:r w:rsidRPr="00354C04">
              <w:rPr>
                <w:b/>
                <w:bCs/>
                <w:sz w:val="14"/>
                <w:szCs w:val="14"/>
              </w:rPr>
              <w:t xml:space="preserve">Итоги по разделу 4 </w:t>
            </w:r>
            <w:proofErr w:type="gramStart"/>
            <w:r w:rsidRPr="00354C04">
              <w:rPr>
                <w:b/>
                <w:bCs/>
                <w:sz w:val="14"/>
                <w:szCs w:val="14"/>
              </w:rPr>
              <w:t>Заземление :</w:t>
            </w:r>
            <w:proofErr w:type="gramEnd"/>
          </w:p>
        </w:tc>
        <w:tc>
          <w:tcPr>
            <w:tcW w:w="1780" w:type="dxa"/>
            <w:hideMark/>
          </w:tcPr>
          <w:p w14:paraId="42B81DC4"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0F0DDB3A" w14:textId="77777777" w:rsidTr="00354C04">
        <w:trPr>
          <w:trHeight w:val="20"/>
        </w:trPr>
        <w:tc>
          <w:tcPr>
            <w:tcW w:w="300" w:type="dxa"/>
            <w:noWrap/>
            <w:hideMark/>
          </w:tcPr>
          <w:p w14:paraId="32FAD8D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C5D7184" w14:textId="77777777" w:rsidR="005A285A" w:rsidRPr="00354C04" w:rsidRDefault="005A285A" w:rsidP="00354C04">
            <w:pPr>
              <w:spacing w:after="0" w:line="240" w:lineRule="auto"/>
              <w:jc w:val="center"/>
              <w:rPr>
                <w:sz w:val="14"/>
                <w:szCs w:val="14"/>
              </w:rPr>
            </w:pPr>
          </w:p>
        </w:tc>
        <w:tc>
          <w:tcPr>
            <w:tcW w:w="15280" w:type="dxa"/>
            <w:gridSpan w:val="13"/>
            <w:hideMark/>
          </w:tcPr>
          <w:p w14:paraId="07D8C4C0"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2200AD87" w14:textId="77777777" w:rsidR="005A285A" w:rsidRPr="00354C04" w:rsidRDefault="005A285A" w:rsidP="00354C04">
            <w:pPr>
              <w:spacing w:after="0" w:line="240" w:lineRule="auto"/>
              <w:jc w:val="center"/>
              <w:rPr>
                <w:sz w:val="14"/>
                <w:szCs w:val="14"/>
              </w:rPr>
            </w:pPr>
            <w:r w:rsidRPr="00354C04">
              <w:rPr>
                <w:sz w:val="14"/>
                <w:szCs w:val="14"/>
              </w:rPr>
              <w:t>6 119,08</w:t>
            </w:r>
          </w:p>
        </w:tc>
      </w:tr>
      <w:tr w:rsidR="005A285A" w:rsidRPr="00354C04" w14:paraId="2E1813AE" w14:textId="77777777" w:rsidTr="00354C04">
        <w:trPr>
          <w:trHeight w:val="20"/>
        </w:trPr>
        <w:tc>
          <w:tcPr>
            <w:tcW w:w="300" w:type="dxa"/>
            <w:noWrap/>
            <w:hideMark/>
          </w:tcPr>
          <w:p w14:paraId="21A008F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3852E8C" w14:textId="77777777" w:rsidR="005A285A" w:rsidRPr="00354C04" w:rsidRDefault="005A285A" w:rsidP="00354C04">
            <w:pPr>
              <w:spacing w:after="0" w:line="240" w:lineRule="auto"/>
              <w:jc w:val="center"/>
              <w:rPr>
                <w:sz w:val="14"/>
                <w:szCs w:val="14"/>
              </w:rPr>
            </w:pPr>
          </w:p>
        </w:tc>
        <w:tc>
          <w:tcPr>
            <w:tcW w:w="15280" w:type="dxa"/>
            <w:gridSpan w:val="13"/>
            <w:hideMark/>
          </w:tcPr>
          <w:p w14:paraId="77576E86"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7037F753"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160011D" w14:textId="77777777" w:rsidTr="00354C04">
        <w:trPr>
          <w:trHeight w:val="20"/>
        </w:trPr>
        <w:tc>
          <w:tcPr>
            <w:tcW w:w="300" w:type="dxa"/>
            <w:noWrap/>
            <w:hideMark/>
          </w:tcPr>
          <w:p w14:paraId="6CB7BCA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FCDF0BE" w14:textId="77777777" w:rsidR="005A285A" w:rsidRPr="00354C04" w:rsidRDefault="005A285A" w:rsidP="00354C04">
            <w:pPr>
              <w:spacing w:after="0" w:line="240" w:lineRule="auto"/>
              <w:jc w:val="center"/>
              <w:rPr>
                <w:sz w:val="14"/>
                <w:szCs w:val="14"/>
              </w:rPr>
            </w:pPr>
          </w:p>
        </w:tc>
        <w:tc>
          <w:tcPr>
            <w:tcW w:w="15280" w:type="dxa"/>
            <w:gridSpan w:val="13"/>
            <w:hideMark/>
          </w:tcPr>
          <w:p w14:paraId="7A999657"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71298854" w14:textId="77777777" w:rsidR="005A285A" w:rsidRPr="00354C04" w:rsidRDefault="005A285A" w:rsidP="00354C04">
            <w:pPr>
              <w:spacing w:after="0" w:line="240" w:lineRule="auto"/>
              <w:jc w:val="center"/>
              <w:rPr>
                <w:sz w:val="14"/>
                <w:szCs w:val="14"/>
              </w:rPr>
            </w:pPr>
            <w:r w:rsidRPr="00354C04">
              <w:rPr>
                <w:sz w:val="14"/>
                <w:szCs w:val="14"/>
              </w:rPr>
              <w:t>1 934,35</w:t>
            </w:r>
          </w:p>
        </w:tc>
      </w:tr>
      <w:tr w:rsidR="005A285A" w:rsidRPr="00354C04" w14:paraId="6EC319B9" w14:textId="77777777" w:rsidTr="00354C04">
        <w:trPr>
          <w:trHeight w:val="20"/>
        </w:trPr>
        <w:tc>
          <w:tcPr>
            <w:tcW w:w="300" w:type="dxa"/>
            <w:noWrap/>
            <w:hideMark/>
          </w:tcPr>
          <w:p w14:paraId="3B17A67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5597FB8" w14:textId="77777777" w:rsidR="005A285A" w:rsidRPr="00354C04" w:rsidRDefault="005A285A" w:rsidP="00354C04">
            <w:pPr>
              <w:spacing w:after="0" w:line="240" w:lineRule="auto"/>
              <w:jc w:val="center"/>
              <w:rPr>
                <w:sz w:val="14"/>
                <w:szCs w:val="14"/>
              </w:rPr>
            </w:pPr>
          </w:p>
        </w:tc>
        <w:tc>
          <w:tcPr>
            <w:tcW w:w="15280" w:type="dxa"/>
            <w:gridSpan w:val="13"/>
            <w:hideMark/>
          </w:tcPr>
          <w:p w14:paraId="25856593" w14:textId="77777777" w:rsidR="005A285A" w:rsidRPr="00354C04" w:rsidRDefault="005A285A" w:rsidP="00354C04">
            <w:pPr>
              <w:spacing w:after="0" w:line="240" w:lineRule="auto"/>
              <w:jc w:val="center"/>
              <w:rPr>
                <w:sz w:val="14"/>
                <w:szCs w:val="14"/>
              </w:rPr>
            </w:pPr>
            <w:r w:rsidRPr="00354C04">
              <w:rPr>
                <w:sz w:val="14"/>
                <w:szCs w:val="14"/>
              </w:rPr>
              <w:t xml:space="preserve">               Эксплуатация машин</w:t>
            </w:r>
          </w:p>
        </w:tc>
        <w:tc>
          <w:tcPr>
            <w:tcW w:w="1780" w:type="dxa"/>
            <w:hideMark/>
          </w:tcPr>
          <w:p w14:paraId="099686EE" w14:textId="77777777" w:rsidR="005A285A" w:rsidRPr="00354C04" w:rsidRDefault="005A285A" w:rsidP="00354C04">
            <w:pPr>
              <w:spacing w:after="0" w:line="240" w:lineRule="auto"/>
              <w:jc w:val="center"/>
              <w:rPr>
                <w:sz w:val="14"/>
                <w:szCs w:val="14"/>
              </w:rPr>
            </w:pPr>
            <w:r w:rsidRPr="00354C04">
              <w:rPr>
                <w:sz w:val="14"/>
                <w:szCs w:val="14"/>
              </w:rPr>
              <w:t>141,57</w:t>
            </w:r>
          </w:p>
        </w:tc>
      </w:tr>
      <w:tr w:rsidR="005A285A" w:rsidRPr="00354C04" w14:paraId="41EAF962" w14:textId="77777777" w:rsidTr="00354C04">
        <w:trPr>
          <w:trHeight w:val="20"/>
        </w:trPr>
        <w:tc>
          <w:tcPr>
            <w:tcW w:w="300" w:type="dxa"/>
            <w:noWrap/>
            <w:hideMark/>
          </w:tcPr>
          <w:p w14:paraId="4DBEB01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7753858" w14:textId="77777777" w:rsidR="005A285A" w:rsidRPr="00354C04" w:rsidRDefault="005A285A" w:rsidP="00354C04">
            <w:pPr>
              <w:spacing w:after="0" w:line="240" w:lineRule="auto"/>
              <w:jc w:val="center"/>
              <w:rPr>
                <w:sz w:val="14"/>
                <w:szCs w:val="14"/>
              </w:rPr>
            </w:pPr>
          </w:p>
        </w:tc>
        <w:tc>
          <w:tcPr>
            <w:tcW w:w="15280" w:type="dxa"/>
            <w:gridSpan w:val="13"/>
            <w:hideMark/>
          </w:tcPr>
          <w:p w14:paraId="56FF5C56"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1D863D50" w14:textId="77777777" w:rsidR="005A285A" w:rsidRPr="00354C04" w:rsidRDefault="005A285A" w:rsidP="00354C04">
            <w:pPr>
              <w:spacing w:after="0" w:line="240" w:lineRule="auto"/>
              <w:jc w:val="center"/>
              <w:rPr>
                <w:sz w:val="14"/>
                <w:szCs w:val="14"/>
              </w:rPr>
            </w:pPr>
            <w:r w:rsidRPr="00354C04">
              <w:rPr>
                <w:sz w:val="14"/>
                <w:szCs w:val="14"/>
              </w:rPr>
              <w:t>43,16</w:t>
            </w:r>
          </w:p>
        </w:tc>
      </w:tr>
      <w:tr w:rsidR="005A285A" w:rsidRPr="00354C04" w14:paraId="4FA698C8" w14:textId="77777777" w:rsidTr="00354C04">
        <w:trPr>
          <w:trHeight w:val="20"/>
        </w:trPr>
        <w:tc>
          <w:tcPr>
            <w:tcW w:w="300" w:type="dxa"/>
            <w:noWrap/>
            <w:hideMark/>
          </w:tcPr>
          <w:p w14:paraId="6E6DFDD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CB007C3" w14:textId="77777777" w:rsidR="005A285A" w:rsidRPr="00354C04" w:rsidRDefault="005A285A" w:rsidP="00354C04">
            <w:pPr>
              <w:spacing w:after="0" w:line="240" w:lineRule="auto"/>
              <w:jc w:val="center"/>
              <w:rPr>
                <w:sz w:val="14"/>
                <w:szCs w:val="14"/>
              </w:rPr>
            </w:pPr>
          </w:p>
        </w:tc>
        <w:tc>
          <w:tcPr>
            <w:tcW w:w="15280" w:type="dxa"/>
            <w:gridSpan w:val="13"/>
            <w:hideMark/>
          </w:tcPr>
          <w:p w14:paraId="5826719F"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55E1B9ED" w14:textId="77777777" w:rsidR="005A285A" w:rsidRPr="00354C04" w:rsidRDefault="005A285A" w:rsidP="00354C04">
            <w:pPr>
              <w:spacing w:after="0" w:line="240" w:lineRule="auto"/>
              <w:jc w:val="center"/>
              <w:rPr>
                <w:sz w:val="14"/>
                <w:szCs w:val="14"/>
              </w:rPr>
            </w:pPr>
            <w:r w:rsidRPr="00354C04">
              <w:rPr>
                <w:sz w:val="14"/>
                <w:szCs w:val="14"/>
              </w:rPr>
              <w:t>4 000,00</w:t>
            </w:r>
          </w:p>
        </w:tc>
      </w:tr>
      <w:tr w:rsidR="005A285A" w:rsidRPr="00354C04" w14:paraId="4CC29FE5" w14:textId="77777777" w:rsidTr="00354C04">
        <w:trPr>
          <w:trHeight w:val="20"/>
        </w:trPr>
        <w:tc>
          <w:tcPr>
            <w:tcW w:w="300" w:type="dxa"/>
            <w:noWrap/>
            <w:hideMark/>
          </w:tcPr>
          <w:p w14:paraId="454008C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49D5EC8" w14:textId="77777777" w:rsidR="005A285A" w:rsidRPr="00354C04" w:rsidRDefault="005A285A" w:rsidP="00354C04">
            <w:pPr>
              <w:spacing w:after="0" w:line="240" w:lineRule="auto"/>
              <w:jc w:val="center"/>
              <w:rPr>
                <w:sz w:val="14"/>
                <w:szCs w:val="14"/>
              </w:rPr>
            </w:pPr>
          </w:p>
        </w:tc>
        <w:tc>
          <w:tcPr>
            <w:tcW w:w="15280" w:type="dxa"/>
            <w:gridSpan w:val="13"/>
            <w:hideMark/>
          </w:tcPr>
          <w:p w14:paraId="644A0A1A" w14:textId="77777777" w:rsidR="005A285A" w:rsidRPr="00354C04" w:rsidRDefault="005A285A" w:rsidP="00354C04">
            <w:pPr>
              <w:spacing w:after="0" w:line="240" w:lineRule="auto"/>
              <w:jc w:val="center"/>
              <w:rPr>
                <w:sz w:val="14"/>
                <w:szCs w:val="14"/>
              </w:rPr>
            </w:pPr>
            <w:r w:rsidRPr="00354C04">
              <w:rPr>
                <w:sz w:val="14"/>
                <w:szCs w:val="14"/>
              </w:rPr>
              <w:t xml:space="preserve">     Строительные работы</w:t>
            </w:r>
          </w:p>
        </w:tc>
        <w:tc>
          <w:tcPr>
            <w:tcW w:w="1780" w:type="dxa"/>
            <w:hideMark/>
          </w:tcPr>
          <w:p w14:paraId="0772736C" w14:textId="77777777" w:rsidR="005A285A" w:rsidRPr="00354C04" w:rsidRDefault="005A285A" w:rsidP="00354C04">
            <w:pPr>
              <w:spacing w:after="0" w:line="240" w:lineRule="auto"/>
              <w:jc w:val="center"/>
              <w:rPr>
                <w:sz w:val="14"/>
                <w:szCs w:val="14"/>
              </w:rPr>
            </w:pPr>
            <w:r w:rsidRPr="00354C04">
              <w:rPr>
                <w:sz w:val="14"/>
                <w:szCs w:val="14"/>
              </w:rPr>
              <w:t>1 990,14</w:t>
            </w:r>
          </w:p>
        </w:tc>
      </w:tr>
      <w:tr w:rsidR="005A285A" w:rsidRPr="00354C04" w14:paraId="65947DC0" w14:textId="77777777" w:rsidTr="00354C04">
        <w:trPr>
          <w:trHeight w:val="20"/>
        </w:trPr>
        <w:tc>
          <w:tcPr>
            <w:tcW w:w="300" w:type="dxa"/>
            <w:noWrap/>
            <w:hideMark/>
          </w:tcPr>
          <w:p w14:paraId="617CEDB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0B8FB19" w14:textId="77777777" w:rsidR="005A285A" w:rsidRPr="00354C04" w:rsidRDefault="005A285A" w:rsidP="00354C04">
            <w:pPr>
              <w:spacing w:after="0" w:line="240" w:lineRule="auto"/>
              <w:jc w:val="center"/>
              <w:rPr>
                <w:sz w:val="14"/>
                <w:szCs w:val="14"/>
              </w:rPr>
            </w:pPr>
          </w:p>
        </w:tc>
        <w:tc>
          <w:tcPr>
            <w:tcW w:w="15280" w:type="dxa"/>
            <w:gridSpan w:val="13"/>
            <w:hideMark/>
          </w:tcPr>
          <w:p w14:paraId="2385B19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5AFAE0F2"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E5C1CAE" w14:textId="77777777" w:rsidTr="00354C04">
        <w:trPr>
          <w:trHeight w:val="20"/>
        </w:trPr>
        <w:tc>
          <w:tcPr>
            <w:tcW w:w="300" w:type="dxa"/>
            <w:noWrap/>
            <w:hideMark/>
          </w:tcPr>
          <w:p w14:paraId="0CA926C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041C669" w14:textId="77777777" w:rsidR="005A285A" w:rsidRPr="00354C04" w:rsidRDefault="005A285A" w:rsidP="00354C04">
            <w:pPr>
              <w:spacing w:after="0" w:line="240" w:lineRule="auto"/>
              <w:jc w:val="center"/>
              <w:rPr>
                <w:sz w:val="14"/>
                <w:szCs w:val="14"/>
              </w:rPr>
            </w:pPr>
          </w:p>
        </w:tc>
        <w:tc>
          <w:tcPr>
            <w:tcW w:w="15280" w:type="dxa"/>
            <w:gridSpan w:val="13"/>
            <w:hideMark/>
          </w:tcPr>
          <w:p w14:paraId="06657860"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7DC7A043" w14:textId="77777777" w:rsidR="005A285A" w:rsidRPr="00354C04" w:rsidRDefault="005A285A" w:rsidP="00354C04">
            <w:pPr>
              <w:spacing w:after="0" w:line="240" w:lineRule="auto"/>
              <w:jc w:val="center"/>
              <w:rPr>
                <w:sz w:val="14"/>
                <w:szCs w:val="14"/>
              </w:rPr>
            </w:pPr>
            <w:r w:rsidRPr="00354C04">
              <w:rPr>
                <w:sz w:val="14"/>
                <w:szCs w:val="14"/>
              </w:rPr>
              <w:t>1 990,14</w:t>
            </w:r>
          </w:p>
        </w:tc>
      </w:tr>
      <w:tr w:rsidR="005A285A" w:rsidRPr="00354C04" w14:paraId="2C0F10F0" w14:textId="77777777" w:rsidTr="00354C04">
        <w:trPr>
          <w:trHeight w:val="20"/>
        </w:trPr>
        <w:tc>
          <w:tcPr>
            <w:tcW w:w="300" w:type="dxa"/>
            <w:noWrap/>
            <w:hideMark/>
          </w:tcPr>
          <w:p w14:paraId="5EC5203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B72CD0E" w14:textId="77777777" w:rsidR="005A285A" w:rsidRPr="00354C04" w:rsidRDefault="005A285A" w:rsidP="00354C04">
            <w:pPr>
              <w:spacing w:after="0" w:line="240" w:lineRule="auto"/>
              <w:jc w:val="center"/>
              <w:rPr>
                <w:sz w:val="14"/>
                <w:szCs w:val="14"/>
              </w:rPr>
            </w:pPr>
          </w:p>
        </w:tc>
        <w:tc>
          <w:tcPr>
            <w:tcW w:w="15280" w:type="dxa"/>
            <w:gridSpan w:val="13"/>
            <w:hideMark/>
          </w:tcPr>
          <w:p w14:paraId="0E316675" w14:textId="77777777" w:rsidR="005A285A" w:rsidRPr="00354C04" w:rsidRDefault="005A285A" w:rsidP="00354C04">
            <w:pPr>
              <w:spacing w:after="0" w:line="240" w:lineRule="auto"/>
              <w:jc w:val="center"/>
              <w:rPr>
                <w:sz w:val="14"/>
                <w:szCs w:val="14"/>
              </w:rPr>
            </w:pPr>
            <w:r w:rsidRPr="00354C04">
              <w:rPr>
                <w:sz w:val="14"/>
                <w:szCs w:val="14"/>
              </w:rPr>
              <w:t xml:space="preserve">     Монтажные работы</w:t>
            </w:r>
          </w:p>
        </w:tc>
        <w:tc>
          <w:tcPr>
            <w:tcW w:w="1780" w:type="dxa"/>
            <w:hideMark/>
          </w:tcPr>
          <w:p w14:paraId="18345E37" w14:textId="77777777" w:rsidR="005A285A" w:rsidRPr="00354C04" w:rsidRDefault="005A285A" w:rsidP="00354C04">
            <w:pPr>
              <w:spacing w:after="0" w:line="240" w:lineRule="auto"/>
              <w:jc w:val="center"/>
              <w:rPr>
                <w:sz w:val="14"/>
                <w:szCs w:val="14"/>
              </w:rPr>
            </w:pPr>
            <w:r w:rsidRPr="00354C04">
              <w:rPr>
                <w:sz w:val="14"/>
                <w:szCs w:val="14"/>
              </w:rPr>
              <w:t>7 055,66</w:t>
            </w:r>
          </w:p>
        </w:tc>
      </w:tr>
      <w:tr w:rsidR="005A285A" w:rsidRPr="00354C04" w14:paraId="4853DB76" w14:textId="77777777" w:rsidTr="00354C04">
        <w:trPr>
          <w:trHeight w:val="20"/>
        </w:trPr>
        <w:tc>
          <w:tcPr>
            <w:tcW w:w="300" w:type="dxa"/>
            <w:noWrap/>
            <w:hideMark/>
          </w:tcPr>
          <w:p w14:paraId="5909A06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15C5C3F" w14:textId="77777777" w:rsidR="005A285A" w:rsidRPr="00354C04" w:rsidRDefault="005A285A" w:rsidP="00354C04">
            <w:pPr>
              <w:spacing w:after="0" w:line="240" w:lineRule="auto"/>
              <w:jc w:val="center"/>
              <w:rPr>
                <w:sz w:val="14"/>
                <w:szCs w:val="14"/>
              </w:rPr>
            </w:pPr>
          </w:p>
        </w:tc>
        <w:tc>
          <w:tcPr>
            <w:tcW w:w="15280" w:type="dxa"/>
            <w:gridSpan w:val="13"/>
            <w:hideMark/>
          </w:tcPr>
          <w:p w14:paraId="2F4BD73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0B8D571E"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001CB94B" w14:textId="77777777" w:rsidTr="00354C04">
        <w:trPr>
          <w:trHeight w:val="20"/>
        </w:trPr>
        <w:tc>
          <w:tcPr>
            <w:tcW w:w="300" w:type="dxa"/>
            <w:noWrap/>
            <w:hideMark/>
          </w:tcPr>
          <w:p w14:paraId="5417153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49670B2" w14:textId="77777777" w:rsidR="005A285A" w:rsidRPr="00354C04" w:rsidRDefault="005A285A" w:rsidP="00354C04">
            <w:pPr>
              <w:spacing w:after="0" w:line="240" w:lineRule="auto"/>
              <w:jc w:val="center"/>
              <w:rPr>
                <w:sz w:val="14"/>
                <w:szCs w:val="14"/>
              </w:rPr>
            </w:pPr>
          </w:p>
        </w:tc>
        <w:tc>
          <w:tcPr>
            <w:tcW w:w="15280" w:type="dxa"/>
            <w:gridSpan w:val="13"/>
            <w:hideMark/>
          </w:tcPr>
          <w:p w14:paraId="6A6E249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1E7EC372" w14:textId="77777777" w:rsidR="005A285A" w:rsidRPr="00354C04" w:rsidRDefault="005A285A" w:rsidP="00354C04">
            <w:pPr>
              <w:spacing w:after="0" w:line="240" w:lineRule="auto"/>
              <w:jc w:val="center"/>
              <w:rPr>
                <w:sz w:val="14"/>
                <w:szCs w:val="14"/>
              </w:rPr>
            </w:pPr>
            <w:r w:rsidRPr="00354C04">
              <w:rPr>
                <w:sz w:val="14"/>
                <w:szCs w:val="14"/>
              </w:rPr>
              <w:t>1 934,35</w:t>
            </w:r>
          </w:p>
        </w:tc>
      </w:tr>
      <w:tr w:rsidR="005A285A" w:rsidRPr="00354C04" w14:paraId="22796F60" w14:textId="77777777" w:rsidTr="00354C04">
        <w:trPr>
          <w:trHeight w:val="20"/>
        </w:trPr>
        <w:tc>
          <w:tcPr>
            <w:tcW w:w="300" w:type="dxa"/>
            <w:noWrap/>
            <w:hideMark/>
          </w:tcPr>
          <w:p w14:paraId="68FD33A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4B3A3D3" w14:textId="77777777" w:rsidR="005A285A" w:rsidRPr="00354C04" w:rsidRDefault="005A285A" w:rsidP="00354C04">
            <w:pPr>
              <w:spacing w:after="0" w:line="240" w:lineRule="auto"/>
              <w:jc w:val="center"/>
              <w:rPr>
                <w:sz w:val="14"/>
                <w:szCs w:val="14"/>
              </w:rPr>
            </w:pPr>
          </w:p>
        </w:tc>
        <w:tc>
          <w:tcPr>
            <w:tcW w:w="15280" w:type="dxa"/>
            <w:gridSpan w:val="13"/>
            <w:hideMark/>
          </w:tcPr>
          <w:p w14:paraId="0AA0BE2E"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53ACAD19" w14:textId="77777777" w:rsidR="005A285A" w:rsidRPr="00354C04" w:rsidRDefault="005A285A" w:rsidP="00354C04">
            <w:pPr>
              <w:spacing w:after="0" w:line="240" w:lineRule="auto"/>
              <w:jc w:val="center"/>
              <w:rPr>
                <w:sz w:val="14"/>
                <w:szCs w:val="14"/>
              </w:rPr>
            </w:pPr>
            <w:r w:rsidRPr="00354C04">
              <w:rPr>
                <w:sz w:val="14"/>
                <w:szCs w:val="14"/>
              </w:rPr>
              <w:t>141,57</w:t>
            </w:r>
          </w:p>
        </w:tc>
      </w:tr>
      <w:tr w:rsidR="005A285A" w:rsidRPr="00354C04" w14:paraId="3446D9AC" w14:textId="77777777" w:rsidTr="00354C04">
        <w:trPr>
          <w:trHeight w:val="20"/>
        </w:trPr>
        <w:tc>
          <w:tcPr>
            <w:tcW w:w="300" w:type="dxa"/>
            <w:noWrap/>
            <w:hideMark/>
          </w:tcPr>
          <w:p w14:paraId="27B280C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6042AE4" w14:textId="77777777" w:rsidR="005A285A" w:rsidRPr="00354C04" w:rsidRDefault="005A285A" w:rsidP="00354C04">
            <w:pPr>
              <w:spacing w:after="0" w:line="240" w:lineRule="auto"/>
              <w:jc w:val="center"/>
              <w:rPr>
                <w:sz w:val="14"/>
                <w:szCs w:val="14"/>
              </w:rPr>
            </w:pPr>
          </w:p>
        </w:tc>
        <w:tc>
          <w:tcPr>
            <w:tcW w:w="15280" w:type="dxa"/>
            <w:gridSpan w:val="13"/>
            <w:hideMark/>
          </w:tcPr>
          <w:p w14:paraId="68EE2E50"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1473A9D4" w14:textId="77777777" w:rsidR="005A285A" w:rsidRPr="00354C04" w:rsidRDefault="005A285A" w:rsidP="00354C04">
            <w:pPr>
              <w:spacing w:after="0" w:line="240" w:lineRule="auto"/>
              <w:jc w:val="center"/>
              <w:rPr>
                <w:sz w:val="14"/>
                <w:szCs w:val="14"/>
              </w:rPr>
            </w:pPr>
            <w:r w:rsidRPr="00354C04">
              <w:rPr>
                <w:sz w:val="14"/>
                <w:szCs w:val="14"/>
              </w:rPr>
              <w:t>43,16</w:t>
            </w:r>
          </w:p>
        </w:tc>
      </w:tr>
      <w:tr w:rsidR="005A285A" w:rsidRPr="00354C04" w14:paraId="6AE7164B" w14:textId="77777777" w:rsidTr="00354C04">
        <w:trPr>
          <w:trHeight w:val="20"/>
        </w:trPr>
        <w:tc>
          <w:tcPr>
            <w:tcW w:w="300" w:type="dxa"/>
            <w:noWrap/>
            <w:hideMark/>
          </w:tcPr>
          <w:p w14:paraId="1D19630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1F96261" w14:textId="77777777" w:rsidR="005A285A" w:rsidRPr="00354C04" w:rsidRDefault="005A285A" w:rsidP="00354C04">
            <w:pPr>
              <w:spacing w:after="0" w:line="240" w:lineRule="auto"/>
              <w:jc w:val="center"/>
              <w:rPr>
                <w:sz w:val="14"/>
                <w:szCs w:val="14"/>
              </w:rPr>
            </w:pPr>
          </w:p>
        </w:tc>
        <w:tc>
          <w:tcPr>
            <w:tcW w:w="15280" w:type="dxa"/>
            <w:gridSpan w:val="13"/>
            <w:hideMark/>
          </w:tcPr>
          <w:p w14:paraId="074004B9"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3E01ECD2" w14:textId="77777777" w:rsidR="005A285A" w:rsidRPr="00354C04" w:rsidRDefault="005A285A" w:rsidP="00354C04">
            <w:pPr>
              <w:spacing w:after="0" w:line="240" w:lineRule="auto"/>
              <w:jc w:val="center"/>
              <w:rPr>
                <w:sz w:val="14"/>
                <w:szCs w:val="14"/>
              </w:rPr>
            </w:pPr>
            <w:r w:rsidRPr="00354C04">
              <w:rPr>
                <w:sz w:val="14"/>
                <w:szCs w:val="14"/>
              </w:rPr>
              <w:t>2 009,86</w:t>
            </w:r>
          </w:p>
        </w:tc>
      </w:tr>
      <w:tr w:rsidR="005A285A" w:rsidRPr="00354C04" w14:paraId="55EED24D" w14:textId="77777777" w:rsidTr="00354C04">
        <w:trPr>
          <w:trHeight w:val="20"/>
        </w:trPr>
        <w:tc>
          <w:tcPr>
            <w:tcW w:w="300" w:type="dxa"/>
            <w:noWrap/>
            <w:hideMark/>
          </w:tcPr>
          <w:p w14:paraId="3E4F2B9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E4717F0" w14:textId="77777777" w:rsidR="005A285A" w:rsidRPr="00354C04" w:rsidRDefault="005A285A" w:rsidP="00354C04">
            <w:pPr>
              <w:spacing w:after="0" w:line="240" w:lineRule="auto"/>
              <w:jc w:val="center"/>
              <w:rPr>
                <w:sz w:val="14"/>
                <w:szCs w:val="14"/>
              </w:rPr>
            </w:pPr>
          </w:p>
        </w:tc>
        <w:tc>
          <w:tcPr>
            <w:tcW w:w="15280" w:type="dxa"/>
            <w:gridSpan w:val="13"/>
            <w:hideMark/>
          </w:tcPr>
          <w:p w14:paraId="086E503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0B083BE7" w14:textId="77777777" w:rsidR="005A285A" w:rsidRPr="00354C04" w:rsidRDefault="005A285A" w:rsidP="00354C04">
            <w:pPr>
              <w:spacing w:after="0" w:line="240" w:lineRule="auto"/>
              <w:jc w:val="center"/>
              <w:rPr>
                <w:sz w:val="14"/>
                <w:szCs w:val="14"/>
              </w:rPr>
            </w:pPr>
            <w:r w:rsidRPr="00354C04">
              <w:rPr>
                <w:sz w:val="14"/>
                <w:szCs w:val="14"/>
              </w:rPr>
              <w:t>1 918,19</w:t>
            </w:r>
          </w:p>
        </w:tc>
      </w:tr>
      <w:tr w:rsidR="005A285A" w:rsidRPr="00354C04" w14:paraId="41CCB54C" w14:textId="77777777" w:rsidTr="00354C04">
        <w:trPr>
          <w:trHeight w:val="20"/>
        </w:trPr>
        <w:tc>
          <w:tcPr>
            <w:tcW w:w="300" w:type="dxa"/>
            <w:noWrap/>
            <w:hideMark/>
          </w:tcPr>
          <w:p w14:paraId="4606B57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A6C090C" w14:textId="77777777" w:rsidR="005A285A" w:rsidRPr="00354C04" w:rsidRDefault="005A285A" w:rsidP="00354C04">
            <w:pPr>
              <w:spacing w:after="0" w:line="240" w:lineRule="auto"/>
              <w:jc w:val="center"/>
              <w:rPr>
                <w:sz w:val="14"/>
                <w:szCs w:val="14"/>
              </w:rPr>
            </w:pPr>
          </w:p>
        </w:tc>
        <w:tc>
          <w:tcPr>
            <w:tcW w:w="15280" w:type="dxa"/>
            <w:gridSpan w:val="13"/>
            <w:hideMark/>
          </w:tcPr>
          <w:p w14:paraId="6DA3C60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3EF11558" w14:textId="77777777" w:rsidR="005A285A" w:rsidRPr="00354C04" w:rsidRDefault="005A285A" w:rsidP="00354C04">
            <w:pPr>
              <w:spacing w:after="0" w:line="240" w:lineRule="auto"/>
              <w:jc w:val="center"/>
              <w:rPr>
                <w:sz w:val="14"/>
                <w:szCs w:val="14"/>
              </w:rPr>
            </w:pPr>
            <w:r w:rsidRPr="00354C04">
              <w:rPr>
                <w:sz w:val="14"/>
                <w:szCs w:val="14"/>
              </w:rPr>
              <w:t>1 008,53</w:t>
            </w:r>
          </w:p>
        </w:tc>
      </w:tr>
      <w:tr w:rsidR="005A285A" w:rsidRPr="00354C04" w14:paraId="54E4B18B" w14:textId="77777777" w:rsidTr="00354C04">
        <w:trPr>
          <w:trHeight w:val="20"/>
        </w:trPr>
        <w:tc>
          <w:tcPr>
            <w:tcW w:w="300" w:type="dxa"/>
            <w:noWrap/>
            <w:hideMark/>
          </w:tcPr>
          <w:p w14:paraId="655406C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3946518" w14:textId="77777777" w:rsidR="005A285A" w:rsidRPr="00354C04" w:rsidRDefault="005A285A" w:rsidP="00354C04">
            <w:pPr>
              <w:spacing w:after="0" w:line="240" w:lineRule="auto"/>
              <w:jc w:val="center"/>
              <w:rPr>
                <w:sz w:val="14"/>
                <w:szCs w:val="14"/>
              </w:rPr>
            </w:pPr>
          </w:p>
        </w:tc>
        <w:tc>
          <w:tcPr>
            <w:tcW w:w="15280" w:type="dxa"/>
            <w:gridSpan w:val="13"/>
            <w:hideMark/>
          </w:tcPr>
          <w:p w14:paraId="4EF72608"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7A7AD25A" w14:textId="77777777" w:rsidR="005A285A" w:rsidRPr="00354C04" w:rsidRDefault="005A285A" w:rsidP="00354C04">
            <w:pPr>
              <w:spacing w:after="0" w:line="240" w:lineRule="auto"/>
              <w:jc w:val="center"/>
              <w:rPr>
                <w:sz w:val="14"/>
                <w:szCs w:val="14"/>
              </w:rPr>
            </w:pPr>
            <w:r w:rsidRPr="00354C04">
              <w:rPr>
                <w:sz w:val="14"/>
                <w:szCs w:val="14"/>
              </w:rPr>
              <w:t>1 977,51</w:t>
            </w:r>
          </w:p>
        </w:tc>
      </w:tr>
      <w:tr w:rsidR="005A285A" w:rsidRPr="00354C04" w14:paraId="00F63257" w14:textId="77777777" w:rsidTr="00354C04">
        <w:trPr>
          <w:trHeight w:val="20"/>
        </w:trPr>
        <w:tc>
          <w:tcPr>
            <w:tcW w:w="300" w:type="dxa"/>
            <w:noWrap/>
            <w:hideMark/>
          </w:tcPr>
          <w:p w14:paraId="647BFC3B"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0388625E" w14:textId="77777777" w:rsidR="005A285A" w:rsidRPr="00354C04" w:rsidRDefault="005A285A" w:rsidP="00354C04">
            <w:pPr>
              <w:spacing w:after="0" w:line="240" w:lineRule="auto"/>
              <w:jc w:val="center"/>
              <w:rPr>
                <w:sz w:val="14"/>
                <w:szCs w:val="14"/>
              </w:rPr>
            </w:pPr>
          </w:p>
        </w:tc>
        <w:tc>
          <w:tcPr>
            <w:tcW w:w="15280" w:type="dxa"/>
            <w:gridSpan w:val="13"/>
            <w:hideMark/>
          </w:tcPr>
          <w:p w14:paraId="22325816"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006A16B8" w14:textId="77777777" w:rsidR="005A285A" w:rsidRPr="00354C04" w:rsidRDefault="005A285A" w:rsidP="00354C04">
            <w:pPr>
              <w:spacing w:after="0" w:line="240" w:lineRule="auto"/>
              <w:jc w:val="center"/>
              <w:rPr>
                <w:sz w:val="14"/>
                <w:szCs w:val="14"/>
              </w:rPr>
            </w:pPr>
            <w:r w:rsidRPr="00354C04">
              <w:rPr>
                <w:sz w:val="14"/>
                <w:szCs w:val="14"/>
              </w:rPr>
              <w:t>1 918,19</w:t>
            </w:r>
          </w:p>
        </w:tc>
      </w:tr>
      <w:tr w:rsidR="005A285A" w:rsidRPr="00354C04" w14:paraId="30570303" w14:textId="77777777" w:rsidTr="00354C04">
        <w:trPr>
          <w:trHeight w:val="20"/>
        </w:trPr>
        <w:tc>
          <w:tcPr>
            <w:tcW w:w="300" w:type="dxa"/>
            <w:noWrap/>
            <w:hideMark/>
          </w:tcPr>
          <w:p w14:paraId="7FF5EE7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8CB8100" w14:textId="77777777" w:rsidR="005A285A" w:rsidRPr="00354C04" w:rsidRDefault="005A285A" w:rsidP="00354C04">
            <w:pPr>
              <w:spacing w:after="0" w:line="240" w:lineRule="auto"/>
              <w:jc w:val="center"/>
              <w:rPr>
                <w:sz w:val="14"/>
                <w:szCs w:val="14"/>
              </w:rPr>
            </w:pPr>
          </w:p>
        </w:tc>
        <w:tc>
          <w:tcPr>
            <w:tcW w:w="15280" w:type="dxa"/>
            <w:gridSpan w:val="13"/>
            <w:hideMark/>
          </w:tcPr>
          <w:p w14:paraId="522095B8"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471CA0F0" w14:textId="77777777" w:rsidR="005A285A" w:rsidRPr="00354C04" w:rsidRDefault="005A285A" w:rsidP="00354C04">
            <w:pPr>
              <w:spacing w:after="0" w:line="240" w:lineRule="auto"/>
              <w:jc w:val="center"/>
              <w:rPr>
                <w:sz w:val="14"/>
                <w:szCs w:val="14"/>
              </w:rPr>
            </w:pPr>
            <w:r w:rsidRPr="00354C04">
              <w:rPr>
                <w:sz w:val="14"/>
                <w:szCs w:val="14"/>
              </w:rPr>
              <w:t>1 008,53</w:t>
            </w:r>
          </w:p>
        </w:tc>
      </w:tr>
      <w:tr w:rsidR="005A285A" w:rsidRPr="00354C04" w14:paraId="707AF607" w14:textId="77777777" w:rsidTr="00354C04">
        <w:trPr>
          <w:trHeight w:val="20"/>
        </w:trPr>
        <w:tc>
          <w:tcPr>
            <w:tcW w:w="300" w:type="dxa"/>
            <w:noWrap/>
            <w:hideMark/>
          </w:tcPr>
          <w:p w14:paraId="151B4C2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3463C21" w14:textId="77777777" w:rsidR="005A285A" w:rsidRPr="00354C04" w:rsidRDefault="005A285A" w:rsidP="00354C04">
            <w:pPr>
              <w:spacing w:after="0" w:line="240" w:lineRule="auto"/>
              <w:jc w:val="center"/>
              <w:rPr>
                <w:sz w:val="14"/>
                <w:szCs w:val="14"/>
              </w:rPr>
            </w:pPr>
          </w:p>
        </w:tc>
        <w:tc>
          <w:tcPr>
            <w:tcW w:w="15280" w:type="dxa"/>
            <w:gridSpan w:val="13"/>
            <w:hideMark/>
          </w:tcPr>
          <w:p w14:paraId="487D9967" w14:textId="77777777" w:rsidR="005A285A" w:rsidRPr="00354C04" w:rsidRDefault="005A285A" w:rsidP="00354C04">
            <w:pPr>
              <w:spacing w:after="0" w:line="240" w:lineRule="auto"/>
              <w:jc w:val="center"/>
              <w:rPr>
                <w:b/>
                <w:bCs/>
                <w:sz w:val="14"/>
                <w:szCs w:val="14"/>
              </w:rPr>
            </w:pPr>
            <w:r w:rsidRPr="00354C04">
              <w:rPr>
                <w:b/>
                <w:bCs/>
                <w:sz w:val="14"/>
                <w:szCs w:val="14"/>
              </w:rPr>
              <w:t>Всего по разделу 4 Заземление</w:t>
            </w:r>
          </w:p>
        </w:tc>
        <w:tc>
          <w:tcPr>
            <w:tcW w:w="1780" w:type="dxa"/>
            <w:hideMark/>
          </w:tcPr>
          <w:p w14:paraId="1572CEF9" w14:textId="77777777" w:rsidR="005A285A" w:rsidRPr="00354C04" w:rsidRDefault="005A285A" w:rsidP="00354C04">
            <w:pPr>
              <w:spacing w:after="0" w:line="240" w:lineRule="auto"/>
              <w:jc w:val="center"/>
              <w:rPr>
                <w:b/>
                <w:bCs/>
                <w:sz w:val="14"/>
                <w:szCs w:val="14"/>
              </w:rPr>
            </w:pPr>
            <w:r w:rsidRPr="00354C04">
              <w:rPr>
                <w:b/>
                <w:bCs/>
                <w:sz w:val="14"/>
                <w:szCs w:val="14"/>
              </w:rPr>
              <w:t>9 045,80</w:t>
            </w:r>
          </w:p>
        </w:tc>
      </w:tr>
      <w:tr w:rsidR="005A285A" w:rsidRPr="00354C04" w14:paraId="17AD8D63" w14:textId="77777777" w:rsidTr="00354C04">
        <w:trPr>
          <w:trHeight w:val="20"/>
        </w:trPr>
        <w:tc>
          <w:tcPr>
            <w:tcW w:w="300" w:type="dxa"/>
            <w:noWrap/>
            <w:hideMark/>
          </w:tcPr>
          <w:p w14:paraId="383D670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6A5399A" w14:textId="77777777" w:rsidR="005A285A" w:rsidRPr="00354C04" w:rsidRDefault="005A285A" w:rsidP="00354C04">
            <w:pPr>
              <w:spacing w:after="0" w:line="240" w:lineRule="auto"/>
              <w:jc w:val="center"/>
              <w:rPr>
                <w:sz w:val="14"/>
                <w:szCs w:val="14"/>
              </w:rPr>
            </w:pPr>
          </w:p>
        </w:tc>
        <w:tc>
          <w:tcPr>
            <w:tcW w:w="15280" w:type="dxa"/>
            <w:gridSpan w:val="13"/>
            <w:hideMark/>
          </w:tcPr>
          <w:p w14:paraId="2B9F912E"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23914916"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5F63B1D5" w14:textId="77777777" w:rsidTr="00354C04">
        <w:trPr>
          <w:trHeight w:val="20"/>
        </w:trPr>
        <w:tc>
          <w:tcPr>
            <w:tcW w:w="300" w:type="dxa"/>
            <w:noWrap/>
            <w:hideMark/>
          </w:tcPr>
          <w:p w14:paraId="7815D1D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8216014" w14:textId="77777777" w:rsidR="005A285A" w:rsidRPr="00354C04" w:rsidRDefault="005A285A" w:rsidP="00354C04">
            <w:pPr>
              <w:spacing w:after="0" w:line="240" w:lineRule="auto"/>
              <w:jc w:val="center"/>
              <w:rPr>
                <w:sz w:val="14"/>
                <w:szCs w:val="14"/>
              </w:rPr>
            </w:pPr>
          </w:p>
        </w:tc>
        <w:tc>
          <w:tcPr>
            <w:tcW w:w="15280" w:type="dxa"/>
            <w:gridSpan w:val="13"/>
            <w:hideMark/>
          </w:tcPr>
          <w:p w14:paraId="336FDA13" w14:textId="77777777" w:rsidR="005A285A" w:rsidRPr="00354C04" w:rsidRDefault="005A285A" w:rsidP="00354C04">
            <w:pPr>
              <w:spacing w:after="0" w:line="240" w:lineRule="auto"/>
              <w:jc w:val="center"/>
              <w:rPr>
                <w:sz w:val="14"/>
                <w:szCs w:val="14"/>
              </w:rPr>
            </w:pPr>
            <w:r w:rsidRPr="00354C04">
              <w:rPr>
                <w:sz w:val="14"/>
                <w:szCs w:val="14"/>
              </w:rPr>
              <w:t xml:space="preserve">          Материальные ресурсы, отсутствующие в ФРСН</w:t>
            </w:r>
          </w:p>
        </w:tc>
        <w:tc>
          <w:tcPr>
            <w:tcW w:w="1780" w:type="dxa"/>
            <w:hideMark/>
          </w:tcPr>
          <w:p w14:paraId="650DD9A6" w14:textId="77777777" w:rsidR="005A285A" w:rsidRPr="00354C04" w:rsidRDefault="005A285A" w:rsidP="00354C04">
            <w:pPr>
              <w:spacing w:after="0" w:line="240" w:lineRule="auto"/>
              <w:jc w:val="center"/>
              <w:rPr>
                <w:sz w:val="14"/>
                <w:szCs w:val="14"/>
              </w:rPr>
            </w:pPr>
            <w:r w:rsidRPr="00354C04">
              <w:rPr>
                <w:sz w:val="14"/>
                <w:szCs w:val="14"/>
              </w:rPr>
              <w:t>739,22</w:t>
            </w:r>
          </w:p>
        </w:tc>
      </w:tr>
      <w:tr w:rsidR="005A285A" w:rsidRPr="00354C04" w14:paraId="5ACFF139" w14:textId="77777777" w:rsidTr="00354C04">
        <w:trPr>
          <w:trHeight w:val="20"/>
        </w:trPr>
        <w:tc>
          <w:tcPr>
            <w:tcW w:w="300" w:type="dxa"/>
            <w:noWrap/>
            <w:hideMark/>
          </w:tcPr>
          <w:p w14:paraId="0EAA343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2A2C54E" w14:textId="77777777" w:rsidR="005A285A" w:rsidRPr="00354C04" w:rsidRDefault="005A285A" w:rsidP="00354C04">
            <w:pPr>
              <w:spacing w:after="0" w:line="240" w:lineRule="auto"/>
              <w:jc w:val="center"/>
              <w:rPr>
                <w:sz w:val="14"/>
                <w:szCs w:val="14"/>
              </w:rPr>
            </w:pPr>
          </w:p>
        </w:tc>
        <w:tc>
          <w:tcPr>
            <w:tcW w:w="2400" w:type="dxa"/>
            <w:gridSpan w:val="8"/>
            <w:hideMark/>
          </w:tcPr>
          <w:p w14:paraId="2977FD35"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7B3992BF" w14:textId="77777777" w:rsidR="005A285A" w:rsidRPr="00354C04" w:rsidRDefault="005A285A" w:rsidP="00354C04">
            <w:pPr>
              <w:spacing w:after="0" w:line="240" w:lineRule="auto"/>
              <w:jc w:val="center"/>
              <w:rPr>
                <w:sz w:val="14"/>
                <w:szCs w:val="14"/>
              </w:rPr>
            </w:pPr>
            <w:r w:rsidRPr="00354C04">
              <w:rPr>
                <w:sz w:val="14"/>
                <w:szCs w:val="14"/>
              </w:rPr>
              <w:t>4,942</w:t>
            </w:r>
          </w:p>
        </w:tc>
        <w:tc>
          <w:tcPr>
            <w:tcW w:w="8220" w:type="dxa"/>
            <w:hideMark/>
          </w:tcPr>
          <w:p w14:paraId="6ABFA7F0" w14:textId="77777777" w:rsidR="005A285A" w:rsidRPr="00354C04" w:rsidRDefault="005A285A" w:rsidP="00354C04">
            <w:pPr>
              <w:spacing w:after="0" w:line="240" w:lineRule="auto"/>
              <w:jc w:val="center"/>
              <w:rPr>
                <w:sz w:val="14"/>
                <w:szCs w:val="14"/>
              </w:rPr>
            </w:pPr>
          </w:p>
        </w:tc>
        <w:tc>
          <w:tcPr>
            <w:tcW w:w="1220" w:type="dxa"/>
            <w:hideMark/>
          </w:tcPr>
          <w:p w14:paraId="559A9A72" w14:textId="77777777" w:rsidR="005A285A" w:rsidRPr="00354C04" w:rsidRDefault="005A285A" w:rsidP="00354C04">
            <w:pPr>
              <w:spacing w:after="0" w:line="240" w:lineRule="auto"/>
              <w:jc w:val="center"/>
              <w:rPr>
                <w:sz w:val="14"/>
                <w:szCs w:val="14"/>
              </w:rPr>
            </w:pPr>
          </w:p>
        </w:tc>
        <w:tc>
          <w:tcPr>
            <w:tcW w:w="1780" w:type="dxa"/>
            <w:noWrap/>
            <w:hideMark/>
          </w:tcPr>
          <w:p w14:paraId="2723F5B6" w14:textId="77777777" w:rsidR="005A285A" w:rsidRPr="00354C04" w:rsidRDefault="005A285A" w:rsidP="00354C04">
            <w:pPr>
              <w:spacing w:after="0" w:line="240" w:lineRule="auto"/>
              <w:jc w:val="center"/>
              <w:rPr>
                <w:sz w:val="14"/>
                <w:szCs w:val="14"/>
              </w:rPr>
            </w:pPr>
          </w:p>
        </w:tc>
        <w:tc>
          <w:tcPr>
            <w:tcW w:w="1360" w:type="dxa"/>
            <w:hideMark/>
          </w:tcPr>
          <w:p w14:paraId="299608FB" w14:textId="77777777" w:rsidR="005A285A" w:rsidRPr="00354C04" w:rsidRDefault="005A285A" w:rsidP="00354C04">
            <w:pPr>
              <w:spacing w:after="0" w:line="240" w:lineRule="auto"/>
              <w:jc w:val="center"/>
              <w:rPr>
                <w:sz w:val="14"/>
                <w:szCs w:val="14"/>
              </w:rPr>
            </w:pPr>
          </w:p>
        </w:tc>
        <w:tc>
          <w:tcPr>
            <w:tcW w:w="1780" w:type="dxa"/>
            <w:hideMark/>
          </w:tcPr>
          <w:p w14:paraId="7BE3520F"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28351630" w14:textId="77777777" w:rsidTr="00354C04">
        <w:trPr>
          <w:trHeight w:val="20"/>
        </w:trPr>
        <w:tc>
          <w:tcPr>
            <w:tcW w:w="300" w:type="dxa"/>
            <w:noWrap/>
            <w:hideMark/>
          </w:tcPr>
          <w:p w14:paraId="7666079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33D7382" w14:textId="77777777" w:rsidR="005A285A" w:rsidRPr="00354C04" w:rsidRDefault="005A285A" w:rsidP="00354C04">
            <w:pPr>
              <w:spacing w:after="0" w:line="240" w:lineRule="auto"/>
              <w:jc w:val="center"/>
              <w:rPr>
                <w:sz w:val="14"/>
                <w:szCs w:val="14"/>
              </w:rPr>
            </w:pPr>
          </w:p>
        </w:tc>
        <w:tc>
          <w:tcPr>
            <w:tcW w:w="2400" w:type="dxa"/>
            <w:gridSpan w:val="8"/>
            <w:hideMark/>
          </w:tcPr>
          <w:p w14:paraId="27852BA7"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машинистов</w:t>
            </w:r>
          </w:p>
        </w:tc>
        <w:tc>
          <w:tcPr>
            <w:tcW w:w="300" w:type="dxa"/>
            <w:hideMark/>
          </w:tcPr>
          <w:p w14:paraId="3AE86EF3" w14:textId="77777777" w:rsidR="005A285A" w:rsidRPr="00354C04" w:rsidRDefault="005A285A" w:rsidP="00354C04">
            <w:pPr>
              <w:spacing w:after="0" w:line="240" w:lineRule="auto"/>
              <w:jc w:val="center"/>
              <w:rPr>
                <w:sz w:val="14"/>
                <w:szCs w:val="14"/>
              </w:rPr>
            </w:pPr>
            <w:r w:rsidRPr="00354C04">
              <w:rPr>
                <w:sz w:val="14"/>
                <w:szCs w:val="14"/>
              </w:rPr>
              <w:t>0,092</w:t>
            </w:r>
          </w:p>
        </w:tc>
        <w:tc>
          <w:tcPr>
            <w:tcW w:w="8220" w:type="dxa"/>
            <w:hideMark/>
          </w:tcPr>
          <w:p w14:paraId="01F52C7C" w14:textId="77777777" w:rsidR="005A285A" w:rsidRPr="00354C04" w:rsidRDefault="005A285A" w:rsidP="00354C04">
            <w:pPr>
              <w:spacing w:after="0" w:line="240" w:lineRule="auto"/>
              <w:jc w:val="center"/>
              <w:rPr>
                <w:sz w:val="14"/>
                <w:szCs w:val="14"/>
              </w:rPr>
            </w:pPr>
          </w:p>
        </w:tc>
        <w:tc>
          <w:tcPr>
            <w:tcW w:w="1220" w:type="dxa"/>
            <w:hideMark/>
          </w:tcPr>
          <w:p w14:paraId="35B83A1C" w14:textId="77777777" w:rsidR="005A285A" w:rsidRPr="00354C04" w:rsidRDefault="005A285A" w:rsidP="00354C04">
            <w:pPr>
              <w:spacing w:after="0" w:line="240" w:lineRule="auto"/>
              <w:jc w:val="center"/>
              <w:rPr>
                <w:sz w:val="14"/>
                <w:szCs w:val="14"/>
              </w:rPr>
            </w:pPr>
          </w:p>
        </w:tc>
        <w:tc>
          <w:tcPr>
            <w:tcW w:w="1780" w:type="dxa"/>
            <w:noWrap/>
            <w:hideMark/>
          </w:tcPr>
          <w:p w14:paraId="779A0C54" w14:textId="77777777" w:rsidR="005A285A" w:rsidRPr="00354C04" w:rsidRDefault="005A285A" w:rsidP="00354C04">
            <w:pPr>
              <w:spacing w:after="0" w:line="240" w:lineRule="auto"/>
              <w:jc w:val="center"/>
              <w:rPr>
                <w:sz w:val="14"/>
                <w:szCs w:val="14"/>
              </w:rPr>
            </w:pPr>
          </w:p>
        </w:tc>
        <w:tc>
          <w:tcPr>
            <w:tcW w:w="1360" w:type="dxa"/>
            <w:hideMark/>
          </w:tcPr>
          <w:p w14:paraId="6BD7E049" w14:textId="77777777" w:rsidR="005A285A" w:rsidRPr="00354C04" w:rsidRDefault="005A285A" w:rsidP="00354C04">
            <w:pPr>
              <w:spacing w:after="0" w:line="240" w:lineRule="auto"/>
              <w:jc w:val="center"/>
              <w:rPr>
                <w:sz w:val="14"/>
                <w:szCs w:val="14"/>
              </w:rPr>
            </w:pPr>
          </w:p>
        </w:tc>
        <w:tc>
          <w:tcPr>
            <w:tcW w:w="1780" w:type="dxa"/>
            <w:hideMark/>
          </w:tcPr>
          <w:p w14:paraId="53C42E67"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144D443D" w14:textId="77777777" w:rsidTr="00354C04">
        <w:trPr>
          <w:trHeight w:val="20"/>
        </w:trPr>
        <w:tc>
          <w:tcPr>
            <w:tcW w:w="17660" w:type="dxa"/>
            <w:gridSpan w:val="16"/>
            <w:hideMark/>
          </w:tcPr>
          <w:p w14:paraId="17A0F114" w14:textId="77777777" w:rsidR="005A285A" w:rsidRPr="00354C04" w:rsidRDefault="005A285A" w:rsidP="00354C04">
            <w:pPr>
              <w:spacing w:after="0" w:line="240" w:lineRule="auto"/>
              <w:jc w:val="center"/>
              <w:rPr>
                <w:b/>
                <w:bCs/>
                <w:sz w:val="14"/>
                <w:szCs w:val="14"/>
              </w:rPr>
            </w:pPr>
            <w:r w:rsidRPr="00354C04">
              <w:rPr>
                <w:b/>
                <w:bCs/>
                <w:sz w:val="14"/>
                <w:szCs w:val="14"/>
              </w:rPr>
              <w:t>Раздел 5. Подключение кабеля к существующей сети НО</w:t>
            </w:r>
          </w:p>
        </w:tc>
      </w:tr>
      <w:tr w:rsidR="005A285A" w:rsidRPr="00354C04" w14:paraId="072AAE7F" w14:textId="77777777" w:rsidTr="00354C04">
        <w:trPr>
          <w:trHeight w:val="20"/>
        </w:trPr>
        <w:tc>
          <w:tcPr>
            <w:tcW w:w="300" w:type="dxa"/>
            <w:hideMark/>
          </w:tcPr>
          <w:p w14:paraId="733FA5EF" w14:textId="77777777" w:rsidR="005A285A" w:rsidRPr="00354C04" w:rsidRDefault="005A285A" w:rsidP="00354C04">
            <w:pPr>
              <w:spacing w:after="0" w:line="240" w:lineRule="auto"/>
              <w:jc w:val="center"/>
              <w:rPr>
                <w:b/>
                <w:bCs/>
                <w:sz w:val="14"/>
                <w:szCs w:val="14"/>
              </w:rPr>
            </w:pPr>
            <w:r w:rsidRPr="00354C04">
              <w:rPr>
                <w:b/>
                <w:bCs/>
                <w:sz w:val="14"/>
                <w:szCs w:val="14"/>
              </w:rPr>
              <w:t>31</w:t>
            </w:r>
          </w:p>
        </w:tc>
        <w:tc>
          <w:tcPr>
            <w:tcW w:w="300" w:type="dxa"/>
            <w:hideMark/>
          </w:tcPr>
          <w:p w14:paraId="6BCDB07E" w14:textId="77777777" w:rsidR="005A285A" w:rsidRPr="00354C04" w:rsidRDefault="005A285A" w:rsidP="00354C04">
            <w:pPr>
              <w:spacing w:after="0" w:line="240" w:lineRule="auto"/>
              <w:jc w:val="center"/>
              <w:rPr>
                <w:b/>
                <w:bCs/>
                <w:sz w:val="14"/>
                <w:szCs w:val="14"/>
              </w:rPr>
            </w:pPr>
            <w:r w:rsidRPr="00354C04">
              <w:rPr>
                <w:b/>
                <w:bCs/>
                <w:sz w:val="14"/>
                <w:szCs w:val="14"/>
              </w:rPr>
              <w:t>ГЭСНм08-02-144-04</w:t>
            </w:r>
          </w:p>
        </w:tc>
        <w:tc>
          <w:tcPr>
            <w:tcW w:w="1500" w:type="dxa"/>
            <w:gridSpan w:val="5"/>
            <w:hideMark/>
          </w:tcPr>
          <w:p w14:paraId="4CF8B68D" w14:textId="77777777" w:rsidR="005A285A" w:rsidRPr="00354C04" w:rsidRDefault="005A285A" w:rsidP="00354C04">
            <w:pPr>
              <w:spacing w:after="0" w:line="240" w:lineRule="auto"/>
              <w:jc w:val="center"/>
              <w:rPr>
                <w:b/>
                <w:bCs/>
                <w:sz w:val="14"/>
                <w:szCs w:val="14"/>
              </w:rPr>
            </w:pPr>
            <w:r w:rsidRPr="00354C04">
              <w:rPr>
                <w:b/>
                <w:bCs/>
                <w:sz w:val="14"/>
                <w:szCs w:val="14"/>
              </w:rPr>
              <w:t>Присоединение к зажимам жил проводов или кабелей сечением: до 35 мм2</w:t>
            </w:r>
          </w:p>
        </w:tc>
        <w:tc>
          <w:tcPr>
            <w:tcW w:w="300" w:type="dxa"/>
            <w:hideMark/>
          </w:tcPr>
          <w:p w14:paraId="7C8024E6" w14:textId="77777777" w:rsidR="005A285A" w:rsidRPr="00354C04" w:rsidRDefault="005A285A" w:rsidP="00354C04">
            <w:pPr>
              <w:spacing w:after="0" w:line="240" w:lineRule="auto"/>
              <w:jc w:val="center"/>
              <w:rPr>
                <w:b/>
                <w:bCs/>
                <w:sz w:val="14"/>
                <w:szCs w:val="14"/>
              </w:rPr>
            </w:pPr>
            <w:r w:rsidRPr="00354C04">
              <w:rPr>
                <w:b/>
                <w:bCs/>
                <w:sz w:val="14"/>
                <w:szCs w:val="14"/>
              </w:rPr>
              <w:t xml:space="preserve">100 </w:t>
            </w:r>
            <w:proofErr w:type="spellStart"/>
            <w:r w:rsidRPr="00354C04">
              <w:rPr>
                <w:b/>
                <w:bCs/>
                <w:sz w:val="14"/>
                <w:szCs w:val="14"/>
              </w:rPr>
              <w:t>шт</w:t>
            </w:r>
            <w:proofErr w:type="spellEnd"/>
          </w:p>
        </w:tc>
        <w:tc>
          <w:tcPr>
            <w:tcW w:w="300" w:type="dxa"/>
            <w:hideMark/>
          </w:tcPr>
          <w:p w14:paraId="5B14780D" w14:textId="77777777" w:rsidR="005A285A" w:rsidRPr="00354C04" w:rsidRDefault="005A285A" w:rsidP="00354C04">
            <w:pPr>
              <w:spacing w:after="0" w:line="240" w:lineRule="auto"/>
              <w:jc w:val="center"/>
              <w:rPr>
                <w:b/>
                <w:bCs/>
                <w:sz w:val="14"/>
                <w:szCs w:val="14"/>
              </w:rPr>
            </w:pPr>
            <w:r w:rsidRPr="00354C04">
              <w:rPr>
                <w:b/>
                <w:bCs/>
                <w:sz w:val="14"/>
                <w:szCs w:val="14"/>
              </w:rPr>
              <w:t>0,04</w:t>
            </w:r>
          </w:p>
        </w:tc>
        <w:tc>
          <w:tcPr>
            <w:tcW w:w="300" w:type="dxa"/>
            <w:hideMark/>
          </w:tcPr>
          <w:p w14:paraId="3B4E6529" w14:textId="77777777" w:rsidR="005A285A" w:rsidRPr="00354C04" w:rsidRDefault="005A285A" w:rsidP="00354C04">
            <w:pPr>
              <w:spacing w:after="0" w:line="240" w:lineRule="auto"/>
              <w:jc w:val="center"/>
              <w:rPr>
                <w:b/>
                <w:bCs/>
                <w:sz w:val="14"/>
                <w:szCs w:val="14"/>
              </w:rPr>
            </w:pPr>
            <w:r w:rsidRPr="00354C04">
              <w:rPr>
                <w:b/>
                <w:bCs/>
                <w:sz w:val="14"/>
                <w:szCs w:val="14"/>
              </w:rPr>
              <w:t>1</w:t>
            </w:r>
          </w:p>
        </w:tc>
        <w:tc>
          <w:tcPr>
            <w:tcW w:w="300" w:type="dxa"/>
            <w:hideMark/>
          </w:tcPr>
          <w:p w14:paraId="498BB8F3" w14:textId="77777777" w:rsidR="005A285A" w:rsidRPr="00354C04" w:rsidRDefault="005A285A" w:rsidP="00354C04">
            <w:pPr>
              <w:spacing w:after="0" w:line="240" w:lineRule="auto"/>
              <w:jc w:val="center"/>
              <w:rPr>
                <w:b/>
                <w:bCs/>
                <w:sz w:val="14"/>
                <w:szCs w:val="14"/>
              </w:rPr>
            </w:pPr>
            <w:r w:rsidRPr="00354C04">
              <w:rPr>
                <w:b/>
                <w:bCs/>
                <w:sz w:val="14"/>
                <w:szCs w:val="14"/>
              </w:rPr>
              <w:t>0,04</w:t>
            </w:r>
          </w:p>
        </w:tc>
        <w:tc>
          <w:tcPr>
            <w:tcW w:w="8220" w:type="dxa"/>
            <w:hideMark/>
          </w:tcPr>
          <w:p w14:paraId="10432111"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7A583408"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24D1133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3DAE5A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7FA8BB69"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2E6AA70F" w14:textId="77777777" w:rsidTr="00354C04">
        <w:trPr>
          <w:trHeight w:val="20"/>
        </w:trPr>
        <w:tc>
          <w:tcPr>
            <w:tcW w:w="300" w:type="dxa"/>
            <w:hideMark/>
          </w:tcPr>
          <w:p w14:paraId="0B7501A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2CD0A09" w14:textId="77777777" w:rsidR="005A285A" w:rsidRPr="00354C04" w:rsidRDefault="005A285A" w:rsidP="00354C04">
            <w:pPr>
              <w:spacing w:after="0" w:line="240" w:lineRule="auto"/>
              <w:jc w:val="center"/>
              <w:rPr>
                <w:sz w:val="14"/>
                <w:szCs w:val="14"/>
              </w:rPr>
            </w:pPr>
          </w:p>
        </w:tc>
        <w:tc>
          <w:tcPr>
            <w:tcW w:w="17060" w:type="dxa"/>
            <w:gridSpan w:val="14"/>
            <w:hideMark/>
          </w:tcPr>
          <w:p w14:paraId="2F06AEBF" w14:textId="77777777" w:rsidR="005A285A" w:rsidRPr="00354C04" w:rsidRDefault="005A285A" w:rsidP="00354C04">
            <w:pPr>
              <w:spacing w:after="0" w:line="240" w:lineRule="auto"/>
              <w:jc w:val="center"/>
              <w:rPr>
                <w:sz w:val="14"/>
                <w:szCs w:val="14"/>
              </w:rPr>
            </w:pPr>
            <w:r w:rsidRPr="00354C04">
              <w:rPr>
                <w:sz w:val="14"/>
                <w:szCs w:val="14"/>
              </w:rPr>
              <w:t>Объем=4 / 100</w:t>
            </w:r>
          </w:p>
        </w:tc>
      </w:tr>
      <w:tr w:rsidR="005A285A" w:rsidRPr="00354C04" w14:paraId="029024A1" w14:textId="77777777" w:rsidTr="00354C04">
        <w:trPr>
          <w:trHeight w:val="20"/>
        </w:trPr>
        <w:tc>
          <w:tcPr>
            <w:tcW w:w="300" w:type="dxa"/>
            <w:hideMark/>
          </w:tcPr>
          <w:p w14:paraId="4C97C3D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540DD54" w14:textId="77777777" w:rsidR="005A285A" w:rsidRPr="00354C04" w:rsidRDefault="005A285A" w:rsidP="00354C04">
            <w:pPr>
              <w:spacing w:after="0" w:line="240" w:lineRule="auto"/>
              <w:jc w:val="center"/>
              <w:rPr>
                <w:sz w:val="14"/>
                <w:szCs w:val="14"/>
              </w:rPr>
            </w:pPr>
            <w:r w:rsidRPr="00354C04">
              <w:rPr>
                <w:sz w:val="14"/>
                <w:szCs w:val="14"/>
              </w:rPr>
              <w:t>1</w:t>
            </w:r>
          </w:p>
        </w:tc>
        <w:tc>
          <w:tcPr>
            <w:tcW w:w="1500" w:type="dxa"/>
            <w:gridSpan w:val="5"/>
            <w:hideMark/>
          </w:tcPr>
          <w:p w14:paraId="5477D1A1" w14:textId="77777777" w:rsidR="005A285A" w:rsidRPr="00354C04" w:rsidRDefault="005A285A" w:rsidP="00354C04">
            <w:pPr>
              <w:spacing w:after="0" w:line="240" w:lineRule="auto"/>
              <w:jc w:val="center"/>
              <w:rPr>
                <w:sz w:val="14"/>
                <w:szCs w:val="14"/>
              </w:rPr>
            </w:pPr>
            <w:r w:rsidRPr="00354C04">
              <w:rPr>
                <w:sz w:val="14"/>
                <w:szCs w:val="14"/>
              </w:rPr>
              <w:t>ОТ(ЗТ)</w:t>
            </w:r>
          </w:p>
        </w:tc>
        <w:tc>
          <w:tcPr>
            <w:tcW w:w="300" w:type="dxa"/>
            <w:hideMark/>
          </w:tcPr>
          <w:p w14:paraId="13B1FFE8"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EB328C5" w14:textId="77777777" w:rsidR="005A285A" w:rsidRPr="00354C04" w:rsidRDefault="005A285A" w:rsidP="00354C04">
            <w:pPr>
              <w:spacing w:after="0" w:line="240" w:lineRule="auto"/>
              <w:jc w:val="center"/>
              <w:rPr>
                <w:sz w:val="14"/>
                <w:szCs w:val="14"/>
              </w:rPr>
            </w:pPr>
          </w:p>
        </w:tc>
        <w:tc>
          <w:tcPr>
            <w:tcW w:w="300" w:type="dxa"/>
            <w:hideMark/>
          </w:tcPr>
          <w:p w14:paraId="2A2FDDF7" w14:textId="77777777" w:rsidR="005A285A" w:rsidRPr="00354C04" w:rsidRDefault="005A285A" w:rsidP="00354C04">
            <w:pPr>
              <w:spacing w:after="0" w:line="240" w:lineRule="auto"/>
              <w:jc w:val="center"/>
              <w:rPr>
                <w:sz w:val="14"/>
                <w:szCs w:val="14"/>
              </w:rPr>
            </w:pPr>
          </w:p>
        </w:tc>
        <w:tc>
          <w:tcPr>
            <w:tcW w:w="300" w:type="dxa"/>
            <w:hideMark/>
          </w:tcPr>
          <w:p w14:paraId="096322C0" w14:textId="77777777" w:rsidR="005A285A" w:rsidRPr="00354C04" w:rsidRDefault="005A285A" w:rsidP="00354C04">
            <w:pPr>
              <w:spacing w:after="0" w:line="240" w:lineRule="auto"/>
              <w:jc w:val="center"/>
              <w:rPr>
                <w:sz w:val="14"/>
                <w:szCs w:val="14"/>
              </w:rPr>
            </w:pPr>
            <w:r w:rsidRPr="00354C04">
              <w:rPr>
                <w:sz w:val="14"/>
                <w:szCs w:val="14"/>
              </w:rPr>
              <w:t>0,5472</w:t>
            </w:r>
          </w:p>
        </w:tc>
        <w:tc>
          <w:tcPr>
            <w:tcW w:w="8220" w:type="dxa"/>
            <w:hideMark/>
          </w:tcPr>
          <w:p w14:paraId="3B38E74F" w14:textId="77777777" w:rsidR="005A285A" w:rsidRPr="00354C04" w:rsidRDefault="005A285A" w:rsidP="00354C04">
            <w:pPr>
              <w:spacing w:after="0" w:line="240" w:lineRule="auto"/>
              <w:jc w:val="center"/>
              <w:rPr>
                <w:sz w:val="14"/>
                <w:szCs w:val="14"/>
              </w:rPr>
            </w:pPr>
          </w:p>
        </w:tc>
        <w:tc>
          <w:tcPr>
            <w:tcW w:w="1220" w:type="dxa"/>
            <w:hideMark/>
          </w:tcPr>
          <w:p w14:paraId="110E8716" w14:textId="77777777" w:rsidR="005A285A" w:rsidRPr="00354C04" w:rsidRDefault="005A285A" w:rsidP="00354C04">
            <w:pPr>
              <w:spacing w:after="0" w:line="240" w:lineRule="auto"/>
              <w:jc w:val="center"/>
              <w:rPr>
                <w:sz w:val="14"/>
                <w:szCs w:val="14"/>
              </w:rPr>
            </w:pPr>
          </w:p>
        </w:tc>
        <w:tc>
          <w:tcPr>
            <w:tcW w:w="1780" w:type="dxa"/>
            <w:hideMark/>
          </w:tcPr>
          <w:p w14:paraId="7561121C" w14:textId="77777777" w:rsidR="005A285A" w:rsidRPr="00354C04" w:rsidRDefault="005A285A" w:rsidP="00354C04">
            <w:pPr>
              <w:spacing w:after="0" w:line="240" w:lineRule="auto"/>
              <w:jc w:val="center"/>
              <w:rPr>
                <w:sz w:val="14"/>
                <w:szCs w:val="14"/>
              </w:rPr>
            </w:pPr>
          </w:p>
        </w:tc>
        <w:tc>
          <w:tcPr>
            <w:tcW w:w="1360" w:type="dxa"/>
            <w:hideMark/>
          </w:tcPr>
          <w:p w14:paraId="2800A213" w14:textId="77777777" w:rsidR="005A285A" w:rsidRPr="00354C04" w:rsidRDefault="005A285A" w:rsidP="00354C04">
            <w:pPr>
              <w:spacing w:after="0" w:line="240" w:lineRule="auto"/>
              <w:jc w:val="center"/>
              <w:rPr>
                <w:sz w:val="14"/>
                <w:szCs w:val="14"/>
              </w:rPr>
            </w:pPr>
          </w:p>
        </w:tc>
        <w:tc>
          <w:tcPr>
            <w:tcW w:w="1780" w:type="dxa"/>
            <w:hideMark/>
          </w:tcPr>
          <w:p w14:paraId="3B568DF1"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2724A7F4" w14:textId="77777777" w:rsidTr="00354C04">
        <w:trPr>
          <w:trHeight w:val="20"/>
        </w:trPr>
        <w:tc>
          <w:tcPr>
            <w:tcW w:w="300" w:type="dxa"/>
            <w:hideMark/>
          </w:tcPr>
          <w:p w14:paraId="6ED9F24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A316E8F" w14:textId="77777777" w:rsidR="005A285A" w:rsidRPr="00354C04" w:rsidRDefault="005A285A" w:rsidP="00354C04">
            <w:pPr>
              <w:spacing w:after="0" w:line="240" w:lineRule="auto"/>
              <w:jc w:val="center"/>
              <w:rPr>
                <w:sz w:val="14"/>
                <w:szCs w:val="14"/>
              </w:rPr>
            </w:pPr>
            <w:r w:rsidRPr="00354C04">
              <w:rPr>
                <w:sz w:val="14"/>
                <w:szCs w:val="14"/>
              </w:rPr>
              <w:t>1-100-38</w:t>
            </w:r>
          </w:p>
        </w:tc>
        <w:tc>
          <w:tcPr>
            <w:tcW w:w="1500" w:type="dxa"/>
            <w:gridSpan w:val="5"/>
            <w:hideMark/>
          </w:tcPr>
          <w:p w14:paraId="156B34CD" w14:textId="77777777" w:rsidR="005A285A" w:rsidRPr="00354C04" w:rsidRDefault="005A285A" w:rsidP="00354C04">
            <w:pPr>
              <w:spacing w:after="0" w:line="240" w:lineRule="auto"/>
              <w:jc w:val="center"/>
              <w:rPr>
                <w:sz w:val="14"/>
                <w:szCs w:val="14"/>
              </w:rPr>
            </w:pPr>
            <w:r w:rsidRPr="00354C04">
              <w:rPr>
                <w:sz w:val="14"/>
                <w:szCs w:val="14"/>
              </w:rPr>
              <w:t>Средний разряд работы 3,8</w:t>
            </w:r>
          </w:p>
        </w:tc>
        <w:tc>
          <w:tcPr>
            <w:tcW w:w="300" w:type="dxa"/>
            <w:hideMark/>
          </w:tcPr>
          <w:p w14:paraId="4CD54F93" w14:textId="77777777" w:rsidR="005A285A" w:rsidRPr="00354C04" w:rsidRDefault="005A285A" w:rsidP="00354C04">
            <w:pPr>
              <w:spacing w:after="0" w:line="240" w:lineRule="auto"/>
              <w:jc w:val="center"/>
              <w:rPr>
                <w:sz w:val="14"/>
                <w:szCs w:val="14"/>
              </w:rPr>
            </w:pPr>
            <w:r w:rsidRPr="00354C04">
              <w:rPr>
                <w:sz w:val="14"/>
                <w:szCs w:val="14"/>
              </w:rPr>
              <w:t>чел.-ч</w:t>
            </w:r>
          </w:p>
        </w:tc>
        <w:tc>
          <w:tcPr>
            <w:tcW w:w="300" w:type="dxa"/>
            <w:hideMark/>
          </w:tcPr>
          <w:p w14:paraId="2E5A8F99" w14:textId="77777777" w:rsidR="005A285A" w:rsidRPr="00354C04" w:rsidRDefault="005A285A" w:rsidP="00354C04">
            <w:pPr>
              <w:spacing w:after="0" w:line="240" w:lineRule="auto"/>
              <w:jc w:val="center"/>
              <w:rPr>
                <w:sz w:val="14"/>
                <w:szCs w:val="14"/>
              </w:rPr>
            </w:pPr>
            <w:r w:rsidRPr="00354C04">
              <w:rPr>
                <w:sz w:val="14"/>
                <w:szCs w:val="14"/>
              </w:rPr>
              <w:t>13,68</w:t>
            </w:r>
          </w:p>
        </w:tc>
        <w:tc>
          <w:tcPr>
            <w:tcW w:w="300" w:type="dxa"/>
            <w:hideMark/>
          </w:tcPr>
          <w:p w14:paraId="6343A836" w14:textId="77777777" w:rsidR="005A285A" w:rsidRPr="00354C04" w:rsidRDefault="005A285A" w:rsidP="00354C04">
            <w:pPr>
              <w:spacing w:after="0" w:line="240" w:lineRule="auto"/>
              <w:jc w:val="center"/>
              <w:rPr>
                <w:sz w:val="14"/>
                <w:szCs w:val="14"/>
              </w:rPr>
            </w:pPr>
          </w:p>
        </w:tc>
        <w:tc>
          <w:tcPr>
            <w:tcW w:w="300" w:type="dxa"/>
            <w:hideMark/>
          </w:tcPr>
          <w:p w14:paraId="35991255" w14:textId="77777777" w:rsidR="005A285A" w:rsidRPr="00354C04" w:rsidRDefault="005A285A" w:rsidP="00354C04">
            <w:pPr>
              <w:spacing w:after="0" w:line="240" w:lineRule="auto"/>
              <w:jc w:val="center"/>
              <w:rPr>
                <w:sz w:val="14"/>
                <w:szCs w:val="14"/>
              </w:rPr>
            </w:pPr>
            <w:r w:rsidRPr="00354C04">
              <w:rPr>
                <w:sz w:val="14"/>
                <w:szCs w:val="14"/>
              </w:rPr>
              <w:t>0,5472</w:t>
            </w:r>
          </w:p>
        </w:tc>
        <w:tc>
          <w:tcPr>
            <w:tcW w:w="8220" w:type="dxa"/>
            <w:hideMark/>
          </w:tcPr>
          <w:p w14:paraId="4C61243D" w14:textId="77777777" w:rsidR="005A285A" w:rsidRPr="00354C04" w:rsidRDefault="005A285A" w:rsidP="00354C04">
            <w:pPr>
              <w:spacing w:after="0" w:line="240" w:lineRule="auto"/>
              <w:jc w:val="center"/>
              <w:rPr>
                <w:sz w:val="14"/>
                <w:szCs w:val="14"/>
              </w:rPr>
            </w:pPr>
          </w:p>
        </w:tc>
        <w:tc>
          <w:tcPr>
            <w:tcW w:w="1220" w:type="dxa"/>
            <w:hideMark/>
          </w:tcPr>
          <w:p w14:paraId="45B81E70" w14:textId="77777777" w:rsidR="005A285A" w:rsidRPr="00354C04" w:rsidRDefault="005A285A" w:rsidP="00354C04">
            <w:pPr>
              <w:spacing w:after="0" w:line="240" w:lineRule="auto"/>
              <w:jc w:val="center"/>
              <w:rPr>
                <w:sz w:val="14"/>
                <w:szCs w:val="14"/>
              </w:rPr>
            </w:pPr>
          </w:p>
        </w:tc>
        <w:tc>
          <w:tcPr>
            <w:tcW w:w="1780" w:type="dxa"/>
            <w:hideMark/>
          </w:tcPr>
          <w:p w14:paraId="43748634" w14:textId="77777777" w:rsidR="005A285A" w:rsidRPr="00354C04" w:rsidRDefault="005A285A" w:rsidP="00354C04">
            <w:pPr>
              <w:spacing w:after="0" w:line="240" w:lineRule="auto"/>
              <w:jc w:val="center"/>
              <w:rPr>
                <w:sz w:val="14"/>
                <w:szCs w:val="14"/>
              </w:rPr>
            </w:pPr>
            <w:r w:rsidRPr="00354C04">
              <w:rPr>
                <w:sz w:val="14"/>
                <w:szCs w:val="14"/>
              </w:rPr>
              <w:t>391,41</w:t>
            </w:r>
          </w:p>
        </w:tc>
        <w:tc>
          <w:tcPr>
            <w:tcW w:w="1360" w:type="dxa"/>
            <w:hideMark/>
          </w:tcPr>
          <w:p w14:paraId="684D58B9" w14:textId="77777777" w:rsidR="005A285A" w:rsidRPr="00354C04" w:rsidRDefault="005A285A" w:rsidP="00354C04">
            <w:pPr>
              <w:spacing w:after="0" w:line="240" w:lineRule="auto"/>
              <w:jc w:val="center"/>
              <w:rPr>
                <w:sz w:val="14"/>
                <w:szCs w:val="14"/>
              </w:rPr>
            </w:pPr>
          </w:p>
        </w:tc>
        <w:tc>
          <w:tcPr>
            <w:tcW w:w="1780" w:type="dxa"/>
            <w:hideMark/>
          </w:tcPr>
          <w:p w14:paraId="7A519742"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04D39428" w14:textId="77777777" w:rsidTr="00354C04">
        <w:trPr>
          <w:trHeight w:val="20"/>
        </w:trPr>
        <w:tc>
          <w:tcPr>
            <w:tcW w:w="300" w:type="dxa"/>
            <w:noWrap/>
            <w:hideMark/>
          </w:tcPr>
          <w:p w14:paraId="444C018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2E443C2" w14:textId="77777777" w:rsidR="005A285A" w:rsidRPr="00354C04" w:rsidRDefault="005A285A" w:rsidP="00354C04">
            <w:pPr>
              <w:spacing w:after="0" w:line="240" w:lineRule="auto"/>
              <w:jc w:val="center"/>
              <w:rPr>
                <w:sz w:val="14"/>
                <w:szCs w:val="14"/>
              </w:rPr>
            </w:pPr>
          </w:p>
        </w:tc>
        <w:tc>
          <w:tcPr>
            <w:tcW w:w="1500" w:type="dxa"/>
            <w:gridSpan w:val="5"/>
            <w:hideMark/>
          </w:tcPr>
          <w:p w14:paraId="7A083287" w14:textId="77777777" w:rsidR="005A285A" w:rsidRPr="00354C04" w:rsidRDefault="005A285A" w:rsidP="00354C04">
            <w:pPr>
              <w:spacing w:after="0" w:line="240" w:lineRule="auto"/>
              <w:jc w:val="center"/>
              <w:rPr>
                <w:b/>
                <w:bCs/>
                <w:sz w:val="14"/>
                <w:szCs w:val="14"/>
              </w:rPr>
            </w:pPr>
            <w:r w:rsidRPr="00354C04">
              <w:rPr>
                <w:b/>
                <w:bCs/>
                <w:sz w:val="14"/>
                <w:szCs w:val="14"/>
              </w:rPr>
              <w:t>Итого прямые затраты</w:t>
            </w:r>
          </w:p>
        </w:tc>
        <w:tc>
          <w:tcPr>
            <w:tcW w:w="300" w:type="dxa"/>
            <w:hideMark/>
          </w:tcPr>
          <w:p w14:paraId="2787691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0D68D1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11F0668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E993BF4"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679DD85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2D81F74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6DF8E91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0112DFF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C26BAA8" w14:textId="77777777" w:rsidR="005A285A" w:rsidRPr="00354C04" w:rsidRDefault="005A285A" w:rsidP="00354C04">
            <w:pPr>
              <w:spacing w:after="0" w:line="240" w:lineRule="auto"/>
              <w:jc w:val="center"/>
              <w:rPr>
                <w:b/>
                <w:bCs/>
                <w:sz w:val="14"/>
                <w:szCs w:val="14"/>
              </w:rPr>
            </w:pPr>
            <w:r w:rsidRPr="00354C04">
              <w:rPr>
                <w:b/>
                <w:bCs/>
                <w:sz w:val="14"/>
                <w:szCs w:val="14"/>
              </w:rPr>
              <w:t>214,18</w:t>
            </w:r>
          </w:p>
        </w:tc>
      </w:tr>
      <w:tr w:rsidR="005A285A" w:rsidRPr="00354C04" w14:paraId="4ED3445D" w14:textId="77777777" w:rsidTr="00354C04">
        <w:trPr>
          <w:trHeight w:val="20"/>
        </w:trPr>
        <w:tc>
          <w:tcPr>
            <w:tcW w:w="300" w:type="dxa"/>
            <w:hideMark/>
          </w:tcPr>
          <w:p w14:paraId="43E7684C" w14:textId="77777777" w:rsidR="005A285A" w:rsidRPr="00354C04" w:rsidRDefault="005A285A" w:rsidP="00354C04">
            <w:pPr>
              <w:spacing w:after="0" w:line="240" w:lineRule="auto"/>
              <w:jc w:val="center"/>
              <w:rPr>
                <w:sz w:val="14"/>
                <w:szCs w:val="14"/>
              </w:rPr>
            </w:pPr>
            <w:r w:rsidRPr="00354C04">
              <w:rPr>
                <w:sz w:val="14"/>
                <w:szCs w:val="14"/>
              </w:rPr>
              <w:t>31.1</w:t>
            </w:r>
          </w:p>
        </w:tc>
        <w:tc>
          <w:tcPr>
            <w:tcW w:w="300" w:type="dxa"/>
            <w:hideMark/>
          </w:tcPr>
          <w:p w14:paraId="1F98F411" w14:textId="77777777" w:rsidR="005A285A" w:rsidRPr="00354C04" w:rsidRDefault="005A285A" w:rsidP="00354C04">
            <w:pPr>
              <w:spacing w:after="0" w:line="240" w:lineRule="auto"/>
              <w:jc w:val="center"/>
              <w:rPr>
                <w:sz w:val="14"/>
                <w:szCs w:val="14"/>
              </w:rPr>
            </w:pPr>
            <w:r w:rsidRPr="00354C04">
              <w:rPr>
                <w:sz w:val="14"/>
                <w:szCs w:val="14"/>
              </w:rPr>
              <w:t>421/пр_2020_п.75_пп.а</w:t>
            </w:r>
          </w:p>
        </w:tc>
        <w:tc>
          <w:tcPr>
            <w:tcW w:w="1500" w:type="dxa"/>
            <w:gridSpan w:val="5"/>
            <w:hideMark/>
          </w:tcPr>
          <w:p w14:paraId="49D7FC74" w14:textId="77777777" w:rsidR="005A285A" w:rsidRPr="00354C04" w:rsidRDefault="005A285A" w:rsidP="00354C04">
            <w:pPr>
              <w:spacing w:after="0" w:line="240" w:lineRule="auto"/>
              <w:jc w:val="center"/>
              <w:rPr>
                <w:sz w:val="14"/>
                <w:szCs w:val="14"/>
              </w:rPr>
            </w:pPr>
            <w:r w:rsidRPr="00354C04">
              <w:rPr>
                <w:sz w:val="14"/>
                <w:szCs w:val="14"/>
              </w:rPr>
              <w:t xml:space="preserve">Вспомогательные ненормируемые материальные ресурсы </w:t>
            </w:r>
          </w:p>
        </w:tc>
        <w:tc>
          <w:tcPr>
            <w:tcW w:w="300" w:type="dxa"/>
            <w:hideMark/>
          </w:tcPr>
          <w:p w14:paraId="7DFCC488"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650C7FCD" w14:textId="77777777" w:rsidR="005A285A" w:rsidRPr="00354C04" w:rsidRDefault="005A285A" w:rsidP="00354C04">
            <w:pPr>
              <w:spacing w:after="0" w:line="240" w:lineRule="auto"/>
              <w:jc w:val="center"/>
              <w:rPr>
                <w:sz w:val="14"/>
                <w:szCs w:val="14"/>
              </w:rPr>
            </w:pPr>
            <w:r w:rsidRPr="00354C04">
              <w:rPr>
                <w:sz w:val="14"/>
                <w:szCs w:val="14"/>
              </w:rPr>
              <w:t>2</w:t>
            </w:r>
          </w:p>
        </w:tc>
        <w:tc>
          <w:tcPr>
            <w:tcW w:w="300" w:type="dxa"/>
            <w:hideMark/>
          </w:tcPr>
          <w:p w14:paraId="2B8FD8FB" w14:textId="77777777" w:rsidR="005A285A" w:rsidRPr="00354C04" w:rsidRDefault="005A285A" w:rsidP="00354C04">
            <w:pPr>
              <w:spacing w:after="0" w:line="240" w:lineRule="auto"/>
              <w:jc w:val="center"/>
              <w:rPr>
                <w:sz w:val="14"/>
                <w:szCs w:val="14"/>
              </w:rPr>
            </w:pPr>
          </w:p>
        </w:tc>
        <w:tc>
          <w:tcPr>
            <w:tcW w:w="300" w:type="dxa"/>
            <w:hideMark/>
          </w:tcPr>
          <w:p w14:paraId="4883D22D" w14:textId="77777777" w:rsidR="005A285A" w:rsidRPr="00354C04" w:rsidRDefault="005A285A" w:rsidP="00354C04">
            <w:pPr>
              <w:spacing w:after="0" w:line="240" w:lineRule="auto"/>
              <w:jc w:val="center"/>
              <w:rPr>
                <w:sz w:val="14"/>
                <w:szCs w:val="14"/>
              </w:rPr>
            </w:pPr>
            <w:r w:rsidRPr="00354C04">
              <w:rPr>
                <w:sz w:val="14"/>
                <w:szCs w:val="14"/>
              </w:rPr>
              <w:t>2</w:t>
            </w:r>
          </w:p>
        </w:tc>
        <w:tc>
          <w:tcPr>
            <w:tcW w:w="8220" w:type="dxa"/>
            <w:hideMark/>
          </w:tcPr>
          <w:p w14:paraId="0422DCA5" w14:textId="77777777" w:rsidR="005A285A" w:rsidRPr="00354C04" w:rsidRDefault="005A285A" w:rsidP="00354C04">
            <w:pPr>
              <w:spacing w:after="0" w:line="240" w:lineRule="auto"/>
              <w:jc w:val="center"/>
              <w:rPr>
                <w:sz w:val="14"/>
                <w:szCs w:val="14"/>
              </w:rPr>
            </w:pPr>
          </w:p>
        </w:tc>
        <w:tc>
          <w:tcPr>
            <w:tcW w:w="1220" w:type="dxa"/>
            <w:hideMark/>
          </w:tcPr>
          <w:p w14:paraId="487766AE" w14:textId="77777777" w:rsidR="005A285A" w:rsidRPr="00354C04" w:rsidRDefault="005A285A" w:rsidP="00354C04">
            <w:pPr>
              <w:spacing w:after="0" w:line="240" w:lineRule="auto"/>
              <w:jc w:val="center"/>
              <w:rPr>
                <w:sz w:val="14"/>
                <w:szCs w:val="14"/>
              </w:rPr>
            </w:pPr>
          </w:p>
        </w:tc>
        <w:tc>
          <w:tcPr>
            <w:tcW w:w="1780" w:type="dxa"/>
            <w:hideMark/>
          </w:tcPr>
          <w:p w14:paraId="27AAF8A7" w14:textId="77777777" w:rsidR="005A285A" w:rsidRPr="00354C04" w:rsidRDefault="005A285A" w:rsidP="00354C04">
            <w:pPr>
              <w:spacing w:after="0" w:line="240" w:lineRule="auto"/>
              <w:jc w:val="center"/>
              <w:rPr>
                <w:sz w:val="14"/>
                <w:szCs w:val="14"/>
              </w:rPr>
            </w:pPr>
          </w:p>
        </w:tc>
        <w:tc>
          <w:tcPr>
            <w:tcW w:w="1360" w:type="dxa"/>
            <w:hideMark/>
          </w:tcPr>
          <w:p w14:paraId="6511F788" w14:textId="77777777" w:rsidR="005A285A" w:rsidRPr="00354C04" w:rsidRDefault="005A285A" w:rsidP="00354C04">
            <w:pPr>
              <w:spacing w:after="0" w:line="240" w:lineRule="auto"/>
              <w:jc w:val="center"/>
              <w:rPr>
                <w:sz w:val="14"/>
                <w:szCs w:val="14"/>
              </w:rPr>
            </w:pPr>
          </w:p>
        </w:tc>
        <w:tc>
          <w:tcPr>
            <w:tcW w:w="1780" w:type="dxa"/>
            <w:hideMark/>
          </w:tcPr>
          <w:p w14:paraId="7D520694" w14:textId="77777777" w:rsidR="005A285A" w:rsidRPr="00354C04" w:rsidRDefault="005A285A" w:rsidP="00354C04">
            <w:pPr>
              <w:spacing w:after="0" w:line="240" w:lineRule="auto"/>
              <w:jc w:val="center"/>
              <w:rPr>
                <w:sz w:val="14"/>
                <w:szCs w:val="14"/>
              </w:rPr>
            </w:pPr>
            <w:r w:rsidRPr="00354C04">
              <w:rPr>
                <w:sz w:val="14"/>
                <w:szCs w:val="14"/>
              </w:rPr>
              <w:t>4,28</w:t>
            </w:r>
          </w:p>
        </w:tc>
      </w:tr>
      <w:tr w:rsidR="005A285A" w:rsidRPr="00354C04" w14:paraId="25136D50" w14:textId="77777777" w:rsidTr="00354C04">
        <w:trPr>
          <w:trHeight w:val="20"/>
        </w:trPr>
        <w:tc>
          <w:tcPr>
            <w:tcW w:w="300" w:type="dxa"/>
            <w:hideMark/>
          </w:tcPr>
          <w:p w14:paraId="19F2938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A118F0A" w14:textId="77777777" w:rsidR="005A285A" w:rsidRPr="00354C04" w:rsidRDefault="005A285A" w:rsidP="00354C04">
            <w:pPr>
              <w:spacing w:after="0" w:line="240" w:lineRule="auto"/>
              <w:jc w:val="center"/>
              <w:rPr>
                <w:sz w:val="14"/>
                <w:szCs w:val="14"/>
              </w:rPr>
            </w:pPr>
          </w:p>
        </w:tc>
        <w:tc>
          <w:tcPr>
            <w:tcW w:w="1500" w:type="dxa"/>
            <w:gridSpan w:val="5"/>
            <w:hideMark/>
          </w:tcPr>
          <w:p w14:paraId="5EA91792" w14:textId="77777777" w:rsidR="005A285A" w:rsidRPr="00354C04" w:rsidRDefault="005A285A" w:rsidP="00354C04">
            <w:pPr>
              <w:spacing w:after="0" w:line="240" w:lineRule="auto"/>
              <w:jc w:val="center"/>
              <w:rPr>
                <w:sz w:val="14"/>
                <w:szCs w:val="14"/>
              </w:rPr>
            </w:pPr>
            <w:r w:rsidRPr="00354C04">
              <w:rPr>
                <w:sz w:val="14"/>
                <w:szCs w:val="14"/>
              </w:rPr>
              <w:t>ФОТ</w:t>
            </w:r>
          </w:p>
        </w:tc>
        <w:tc>
          <w:tcPr>
            <w:tcW w:w="300" w:type="dxa"/>
            <w:hideMark/>
          </w:tcPr>
          <w:p w14:paraId="17FA2AF0" w14:textId="77777777" w:rsidR="005A285A" w:rsidRPr="00354C04" w:rsidRDefault="005A285A" w:rsidP="00354C04">
            <w:pPr>
              <w:spacing w:after="0" w:line="240" w:lineRule="auto"/>
              <w:jc w:val="center"/>
              <w:rPr>
                <w:sz w:val="14"/>
                <w:szCs w:val="14"/>
              </w:rPr>
            </w:pPr>
          </w:p>
        </w:tc>
        <w:tc>
          <w:tcPr>
            <w:tcW w:w="300" w:type="dxa"/>
            <w:hideMark/>
          </w:tcPr>
          <w:p w14:paraId="734DE611" w14:textId="77777777" w:rsidR="005A285A" w:rsidRPr="00354C04" w:rsidRDefault="005A285A" w:rsidP="00354C04">
            <w:pPr>
              <w:spacing w:after="0" w:line="240" w:lineRule="auto"/>
              <w:jc w:val="center"/>
              <w:rPr>
                <w:sz w:val="14"/>
                <w:szCs w:val="14"/>
              </w:rPr>
            </w:pPr>
          </w:p>
        </w:tc>
        <w:tc>
          <w:tcPr>
            <w:tcW w:w="300" w:type="dxa"/>
            <w:hideMark/>
          </w:tcPr>
          <w:p w14:paraId="0E8012D0" w14:textId="77777777" w:rsidR="005A285A" w:rsidRPr="00354C04" w:rsidRDefault="005A285A" w:rsidP="00354C04">
            <w:pPr>
              <w:spacing w:after="0" w:line="240" w:lineRule="auto"/>
              <w:jc w:val="center"/>
              <w:rPr>
                <w:sz w:val="14"/>
                <w:szCs w:val="14"/>
              </w:rPr>
            </w:pPr>
          </w:p>
        </w:tc>
        <w:tc>
          <w:tcPr>
            <w:tcW w:w="300" w:type="dxa"/>
            <w:hideMark/>
          </w:tcPr>
          <w:p w14:paraId="625E7A1F" w14:textId="77777777" w:rsidR="005A285A" w:rsidRPr="00354C04" w:rsidRDefault="005A285A" w:rsidP="00354C04">
            <w:pPr>
              <w:spacing w:after="0" w:line="240" w:lineRule="auto"/>
              <w:jc w:val="center"/>
              <w:rPr>
                <w:sz w:val="14"/>
                <w:szCs w:val="14"/>
              </w:rPr>
            </w:pPr>
          </w:p>
        </w:tc>
        <w:tc>
          <w:tcPr>
            <w:tcW w:w="8220" w:type="dxa"/>
            <w:hideMark/>
          </w:tcPr>
          <w:p w14:paraId="5D7FD8D1" w14:textId="77777777" w:rsidR="005A285A" w:rsidRPr="00354C04" w:rsidRDefault="005A285A" w:rsidP="00354C04">
            <w:pPr>
              <w:spacing w:after="0" w:line="240" w:lineRule="auto"/>
              <w:jc w:val="center"/>
              <w:rPr>
                <w:sz w:val="14"/>
                <w:szCs w:val="14"/>
              </w:rPr>
            </w:pPr>
          </w:p>
        </w:tc>
        <w:tc>
          <w:tcPr>
            <w:tcW w:w="1220" w:type="dxa"/>
            <w:hideMark/>
          </w:tcPr>
          <w:p w14:paraId="0CADB6CD" w14:textId="77777777" w:rsidR="005A285A" w:rsidRPr="00354C04" w:rsidRDefault="005A285A" w:rsidP="00354C04">
            <w:pPr>
              <w:spacing w:after="0" w:line="240" w:lineRule="auto"/>
              <w:jc w:val="center"/>
              <w:rPr>
                <w:sz w:val="14"/>
                <w:szCs w:val="14"/>
              </w:rPr>
            </w:pPr>
          </w:p>
        </w:tc>
        <w:tc>
          <w:tcPr>
            <w:tcW w:w="1780" w:type="dxa"/>
            <w:hideMark/>
          </w:tcPr>
          <w:p w14:paraId="7F4A8706" w14:textId="77777777" w:rsidR="005A285A" w:rsidRPr="00354C04" w:rsidRDefault="005A285A" w:rsidP="00354C04">
            <w:pPr>
              <w:spacing w:after="0" w:line="240" w:lineRule="auto"/>
              <w:jc w:val="center"/>
              <w:rPr>
                <w:sz w:val="14"/>
                <w:szCs w:val="14"/>
              </w:rPr>
            </w:pPr>
          </w:p>
        </w:tc>
        <w:tc>
          <w:tcPr>
            <w:tcW w:w="1360" w:type="dxa"/>
            <w:hideMark/>
          </w:tcPr>
          <w:p w14:paraId="692AE5FE" w14:textId="77777777" w:rsidR="005A285A" w:rsidRPr="00354C04" w:rsidRDefault="005A285A" w:rsidP="00354C04">
            <w:pPr>
              <w:spacing w:after="0" w:line="240" w:lineRule="auto"/>
              <w:jc w:val="center"/>
              <w:rPr>
                <w:sz w:val="14"/>
                <w:szCs w:val="14"/>
              </w:rPr>
            </w:pPr>
          </w:p>
        </w:tc>
        <w:tc>
          <w:tcPr>
            <w:tcW w:w="1780" w:type="dxa"/>
            <w:hideMark/>
          </w:tcPr>
          <w:p w14:paraId="2DC62202"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4231CF2A" w14:textId="77777777" w:rsidTr="00354C04">
        <w:trPr>
          <w:trHeight w:val="20"/>
        </w:trPr>
        <w:tc>
          <w:tcPr>
            <w:tcW w:w="300" w:type="dxa"/>
            <w:hideMark/>
          </w:tcPr>
          <w:p w14:paraId="75554D9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48E3DD2"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/812-049.3-1</w:t>
            </w:r>
          </w:p>
        </w:tc>
        <w:tc>
          <w:tcPr>
            <w:tcW w:w="1500" w:type="dxa"/>
            <w:gridSpan w:val="5"/>
            <w:hideMark/>
          </w:tcPr>
          <w:p w14:paraId="3FE68252" w14:textId="77777777" w:rsidR="005A285A" w:rsidRPr="00354C04" w:rsidRDefault="005A285A" w:rsidP="00354C04">
            <w:pPr>
              <w:spacing w:after="0" w:line="240" w:lineRule="auto"/>
              <w:jc w:val="center"/>
              <w:rPr>
                <w:sz w:val="14"/>
                <w:szCs w:val="14"/>
              </w:rPr>
            </w:pPr>
            <w:r w:rsidRPr="00354C04">
              <w:rPr>
                <w:sz w:val="14"/>
                <w:szCs w:val="14"/>
              </w:rPr>
              <w:t>НР Электротехнические установки на других объектах</w:t>
            </w:r>
          </w:p>
        </w:tc>
        <w:tc>
          <w:tcPr>
            <w:tcW w:w="300" w:type="dxa"/>
            <w:hideMark/>
          </w:tcPr>
          <w:p w14:paraId="09226640"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07B94C4B" w14:textId="77777777" w:rsidR="005A285A" w:rsidRPr="00354C04" w:rsidRDefault="005A285A" w:rsidP="00354C04">
            <w:pPr>
              <w:spacing w:after="0" w:line="240" w:lineRule="auto"/>
              <w:jc w:val="center"/>
              <w:rPr>
                <w:sz w:val="14"/>
                <w:szCs w:val="14"/>
              </w:rPr>
            </w:pPr>
            <w:r w:rsidRPr="00354C04">
              <w:rPr>
                <w:sz w:val="14"/>
                <w:szCs w:val="14"/>
              </w:rPr>
              <w:t>97</w:t>
            </w:r>
          </w:p>
        </w:tc>
        <w:tc>
          <w:tcPr>
            <w:tcW w:w="300" w:type="dxa"/>
            <w:hideMark/>
          </w:tcPr>
          <w:p w14:paraId="6AB07EB5" w14:textId="77777777" w:rsidR="005A285A" w:rsidRPr="00354C04" w:rsidRDefault="005A285A" w:rsidP="00354C04">
            <w:pPr>
              <w:spacing w:after="0" w:line="240" w:lineRule="auto"/>
              <w:jc w:val="center"/>
              <w:rPr>
                <w:sz w:val="14"/>
                <w:szCs w:val="14"/>
              </w:rPr>
            </w:pPr>
          </w:p>
        </w:tc>
        <w:tc>
          <w:tcPr>
            <w:tcW w:w="300" w:type="dxa"/>
            <w:hideMark/>
          </w:tcPr>
          <w:p w14:paraId="0FF9DF11" w14:textId="77777777" w:rsidR="005A285A" w:rsidRPr="00354C04" w:rsidRDefault="005A285A" w:rsidP="00354C04">
            <w:pPr>
              <w:spacing w:after="0" w:line="240" w:lineRule="auto"/>
              <w:jc w:val="center"/>
              <w:rPr>
                <w:sz w:val="14"/>
                <w:szCs w:val="14"/>
              </w:rPr>
            </w:pPr>
            <w:r w:rsidRPr="00354C04">
              <w:rPr>
                <w:sz w:val="14"/>
                <w:szCs w:val="14"/>
              </w:rPr>
              <w:t>97</w:t>
            </w:r>
          </w:p>
        </w:tc>
        <w:tc>
          <w:tcPr>
            <w:tcW w:w="8220" w:type="dxa"/>
            <w:hideMark/>
          </w:tcPr>
          <w:p w14:paraId="7FEF4592" w14:textId="77777777" w:rsidR="005A285A" w:rsidRPr="00354C04" w:rsidRDefault="005A285A" w:rsidP="00354C04">
            <w:pPr>
              <w:spacing w:after="0" w:line="240" w:lineRule="auto"/>
              <w:jc w:val="center"/>
              <w:rPr>
                <w:sz w:val="14"/>
                <w:szCs w:val="14"/>
              </w:rPr>
            </w:pPr>
          </w:p>
        </w:tc>
        <w:tc>
          <w:tcPr>
            <w:tcW w:w="1220" w:type="dxa"/>
            <w:hideMark/>
          </w:tcPr>
          <w:p w14:paraId="194CED4C" w14:textId="77777777" w:rsidR="005A285A" w:rsidRPr="00354C04" w:rsidRDefault="005A285A" w:rsidP="00354C04">
            <w:pPr>
              <w:spacing w:after="0" w:line="240" w:lineRule="auto"/>
              <w:jc w:val="center"/>
              <w:rPr>
                <w:sz w:val="14"/>
                <w:szCs w:val="14"/>
              </w:rPr>
            </w:pPr>
          </w:p>
        </w:tc>
        <w:tc>
          <w:tcPr>
            <w:tcW w:w="1780" w:type="dxa"/>
            <w:hideMark/>
          </w:tcPr>
          <w:p w14:paraId="37384ECE" w14:textId="77777777" w:rsidR="005A285A" w:rsidRPr="00354C04" w:rsidRDefault="005A285A" w:rsidP="00354C04">
            <w:pPr>
              <w:spacing w:after="0" w:line="240" w:lineRule="auto"/>
              <w:jc w:val="center"/>
              <w:rPr>
                <w:sz w:val="14"/>
                <w:szCs w:val="14"/>
              </w:rPr>
            </w:pPr>
          </w:p>
        </w:tc>
        <w:tc>
          <w:tcPr>
            <w:tcW w:w="1360" w:type="dxa"/>
            <w:hideMark/>
          </w:tcPr>
          <w:p w14:paraId="063418A5" w14:textId="77777777" w:rsidR="005A285A" w:rsidRPr="00354C04" w:rsidRDefault="005A285A" w:rsidP="00354C04">
            <w:pPr>
              <w:spacing w:after="0" w:line="240" w:lineRule="auto"/>
              <w:jc w:val="center"/>
              <w:rPr>
                <w:sz w:val="14"/>
                <w:szCs w:val="14"/>
              </w:rPr>
            </w:pPr>
          </w:p>
        </w:tc>
        <w:tc>
          <w:tcPr>
            <w:tcW w:w="1780" w:type="dxa"/>
            <w:hideMark/>
          </w:tcPr>
          <w:p w14:paraId="17A22352" w14:textId="77777777" w:rsidR="005A285A" w:rsidRPr="00354C04" w:rsidRDefault="005A285A" w:rsidP="00354C04">
            <w:pPr>
              <w:spacing w:after="0" w:line="240" w:lineRule="auto"/>
              <w:jc w:val="center"/>
              <w:rPr>
                <w:sz w:val="14"/>
                <w:szCs w:val="14"/>
              </w:rPr>
            </w:pPr>
            <w:r w:rsidRPr="00354C04">
              <w:rPr>
                <w:sz w:val="14"/>
                <w:szCs w:val="14"/>
              </w:rPr>
              <w:t>207,75</w:t>
            </w:r>
          </w:p>
        </w:tc>
      </w:tr>
      <w:tr w:rsidR="005A285A" w:rsidRPr="00354C04" w14:paraId="51739F2D" w14:textId="77777777" w:rsidTr="00354C04">
        <w:trPr>
          <w:trHeight w:val="20"/>
        </w:trPr>
        <w:tc>
          <w:tcPr>
            <w:tcW w:w="300" w:type="dxa"/>
            <w:hideMark/>
          </w:tcPr>
          <w:p w14:paraId="0BE557F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86BC902" w14:textId="77777777" w:rsidR="005A285A" w:rsidRPr="00354C04" w:rsidRDefault="005A285A" w:rsidP="00354C04">
            <w:pPr>
              <w:spacing w:after="0" w:line="240" w:lineRule="auto"/>
              <w:jc w:val="center"/>
              <w:rPr>
                <w:sz w:val="14"/>
                <w:szCs w:val="14"/>
              </w:rPr>
            </w:pPr>
            <w:proofErr w:type="spellStart"/>
            <w:r w:rsidRPr="00354C04">
              <w:rPr>
                <w:sz w:val="14"/>
                <w:szCs w:val="14"/>
              </w:rPr>
              <w:t>Пр</w:t>
            </w:r>
            <w:proofErr w:type="spellEnd"/>
            <w:r w:rsidRPr="00354C04">
              <w:rPr>
                <w:sz w:val="14"/>
                <w:szCs w:val="14"/>
              </w:rPr>
              <w:t>/774-049.3</w:t>
            </w:r>
          </w:p>
        </w:tc>
        <w:tc>
          <w:tcPr>
            <w:tcW w:w="1500" w:type="dxa"/>
            <w:gridSpan w:val="5"/>
            <w:hideMark/>
          </w:tcPr>
          <w:p w14:paraId="5A0B59B8" w14:textId="77777777" w:rsidR="005A285A" w:rsidRPr="00354C04" w:rsidRDefault="005A285A" w:rsidP="00354C04">
            <w:pPr>
              <w:spacing w:after="0" w:line="240" w:lineRule="auto"/>
              <w:jc w:val="center"/>
              <w:rPr>
                <w:sz w:val="14"/>
                <w:szCs w:val="14"/>
              </w:rPr>
            </w:pPr>
            <w:r w:rsidRPr="00354C04">
              <w:rPr>
                <w:sz w:val="14"/>
                <w:szCs w:val="14"/>
              </w:rPr>
              <w:t>СП Электротехнические установки на других объектах</w:t>
            </w:r>
          </w:p>
        </w:tc>
        <w:tc>
          <w:tcPr>
            <w:tcW w:w="300" w:type="dxa"/>
            <w:hideMark/>
          </w:tcPr>
          <w:p w14:paraId="007DDBC3" w14:textId="77777777" w:rsidR="005A285A" w:rsidRPr="00354C04" w:rsidRDefault="005A285A" w:rsidP="00354C04">
            <w:pPr>
              <w:spacing w:after="0" w:line="240" w:lineRule="auto"/>
              <w:jc w:val="center"/>
              <w:rPr>
                <w:sz w:val="14"/>
                <w:szCs w:val="14"/>
              </w:rPr>
            </w:pPr>
            <w:r w:rsidRPr="00354C04">
              <w:rPr>
                <w:sz w:val="14"/>
                <w:szCs w:val="14"/>
              </w:rPr>
              <w:t>%</w:t>
            </w:r>
          </w:p>
        </w:tc>
        <w:tc>
          <w:tcPr>
            <w:tcW w:w="300" w:type="dxa"/>
            <w:hideMark/>
          </w:tcPr>
          <w:p w14:paraId="77647B3D" w14:textId="77777777" w:rsidR="005A285A" w:rsidRPr="00354C04" w:rsidRDefault="005A285A" w:rsidP="00354C04">
            <w:pPr>
              <w:spacing w:after="0" w:line="240" w:lineRule="auto"/>
              <w:jc w:val="center"/>
              <w:rPr>
                <w:sz w:val="14"/>
                <w:szCs w:val="14"/>
              </w:rPr>
            </w:pPr>
            <w:r w:rsidRPr="00354C04">
              <w:rPr>
                <w:sz w:val="14"/>
                <w:szCs w:val="14"/>
              </w:rPr>
              <w:t>51</w:t>
            </w:r>
          </w:p>
        </w:tc>
        <w:tc>
          <w:tcPr>
            <w:tcW w:w="300" w:type="dxa"/>
            <w:hideMark/>
          </w:tcPr>
          <w:p w14:paraId="64D8C43A" w14:textId="77777777" w:rsidR="005A285A" w:rsidRPr="00354C04" w:rsidRDefault="005A285A" w:rsidP="00354C04">
            <w:pPr>
              <w:spacing w:after="0" w:line="240" w:lineRule="auto"/>
              <w:jc w:val="center"/>
              <w:rPr>
                <w:sz w:val="14"/>
                <w:szCs w:val="14"/>
              </w:rPr>
            </w:pPr>
          </w:p>
        </w:tc>
        <w:tc>
          <w:tcPr>
            <w:tcW w:w="300" w:type="dxa"/>
            <w:hideMark/>
          </w:tcPr>
          <w:p w14:paraId="6AECCE31" w14:textId="77777777" w:rsidR="005A285A" w:rsidRPr="00354C04" w:rsidRDefault="005A285A" w:rsidP="00354C04">
            <w:pPr>
              <w:spacing w:after="0" w:line="240" w:lineRule="auto"/>
              <w:jc w:val="center"/>
              <w:rPr>
                <w:sz w:val="14"/>
                <w:szCs w:val="14"/>
              </w:rPr>
            </w:pPr>
            <w:r w:rsidRPr="00354C04">
              <w:rPr>
                <w:sz w:val="14"/>
                <w:szCs w:val="14"/>
              </w:rPr>
              <w:t>51</w:t>
            </w:r>
          </w:p>
        </w:tc>
        <w:tc>
          <w:tcPr>
            <w:tcW w:w="8220" w:type="dxa"/>
            <w:hideMark/>
          </w:tcPr>
          <w:p w14:paraId="19AF27F0" w14:textId="77777777" w:rsidR="005A285A" w:rsidRPr="00354C04" w:rsidRDefault="005A285A" w:rsidP="00354C04">
            <w:pPr>
              <w:spacing w:after="0" w:line="240" w:lineRule="auto"/>
              <w:jc w:val="center"/>
              <w:rPr>
                <w:sz w:val="14"/>
                <w:szCs w:val="14"/>
              </w:rPr>
            </w:pPr>
          </w:p>
        </w:tc>
        <w:tc>
          <w:tcPr>
            <w:tcW w:w="1220" w:type="dxa"/>
            <w:hideMark/>
          </w:tcPr>
          <w:p w14:paraId="6F9BD8A8" w14:textId="77777777" w:rsidR="005A285A" w:rsidRPr="00354C04" w:rsidRDefault="005A285A" w:rsidP="00354C04">
            <w:pPr>
              <w:spacing w:after="0" w:line="240" w:lineRule="auto"/>
              <w:jc w:val="center"/>
              <w:rPr>
                <w:sz w:val="14"/>
                <w:szCs w:val="14"/>
              </w:rPr>
            </w:pPr>
          </w:p>
        </w:tc>
        <w:tc>
          <w:tcPr>
            <w:tcW w:w="1780" w:type="dxa"/>
            <w:hideMark/>
          </w:tcPr>
          <w:p w14:paraId="48D3A742" w14:textId="77777777" w:rsidR="005A285A" w:rsidRPr="00354C04" w:rsidRDefault="005A285A" w:rsidP="00354C04">
            <w:pPr>
              <w:spacing w:after="0" w:line="240" w:lineRule="auto"/>
              <w:jc w:val="center"/>
              <w:rPr>
                <w:sz w:val="14"/>
                <w:szCs w:val="14"/>
              </w:rPr>
            </w:pPr>
          </w:p>
        </w:tc>
        <w:tc>
          <w:tcPr>
            <w:tcW w:w="1360" w:type="dxa"/>
            <w:hideMark/>
          </w:tcPr>
          <w:p w14:paraId="7AC45D20" w14:textId="77777777" w:rsidR="005A285A" w:rsidRPr="00354C04" w:rsidRDefault="005A285A" w:rsidP="00354C04">
            <w:pPr>
              <w:spacing w:after="0" w:line="240" w:lineRule="auto"/>
              <w:jc w:val="center"/>
              <w:rPr>
                <w:sz w:val="14"/>
                <w:szCs w:val="14"/>
              </w:rPr>
            </w:pPr>
          </w:p>
        </w:tc>
        <w:tc>
          <w:tcPr>
            <w:tcW w:w="1780" w:type="dxa"/>
            <w:hideMark/>
          </w:tcPr>
          <w:p w14:paraId="5A357FC5" w14:textId="77777777" w:rsidR="005A285A" w:rsidRPr="00354C04" w:rsidRDefault="005A285A" w:rsidP="00354C04">
            <w:pPr>
              <w:spacing w:after="0" w:line="240" w:lineRule="auto"/>
              <w:jc w:val="center"/>
              <w:rPr>
                <w:sz w:val="14"/>
                <w:szCs w:val="14"/>
              </w:rPr>
            </w:pPr>
            <w:r w:rsidRPr="00354C04">
              <w:rPr>
                <w:sz w:val="14"/>
                <w:szCs w:val="14"/>
              </w:rPr>
              <w:t>109,23</w:t>
            </w:r>
          </w:p>
        </w:tc>
      </w:tr>
      <w:tr w:rsidR="005A285A" w:rsidRPr="00354C04" w14:paraId="29787851" w14:textId="77777777" w:rsidTr="00354C04">
        <w:trPr>
          <w:trHeight w:val="20"/>
        </w:trPr>
        <w:tc>
          <w:tcPr>
            <w:tcW w:w="300" w:type="dxa"/>
            <w:hideMark/>
          </w:tcPr>
          <w:p w14:paraId="5BAE6FC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4E038E8B" w14:textId="77777777" w:rsidR="005A285A" w:rsidRPr="00354C04" w:rsidRDefault="005A285A" w:rsidP="00354C04">
            <w:pPr>
              <w:spacing w:after="0" w:line="240" w:lineRule="auto"/>
              <w:jc w:val="center"/>
              <w:rPr>
                <w:b/>
                <w:bCs/>
                <w:sz w:val="14"/>
                <w:szCs w:val="14"/>
              </w:rPr>
            </w:pPr>
          </w:p>
        </w:tc>
        <w:tc>
          <w:tcPr>
            <w:tcW w:w="1500" w:type="dxa"/>
            <w:gridSpan w:val="5"/>
            <w:hideMark/>
          </w:tcPr>
          <w:p w14:paraId="7980557E" w14:textId="77777777" w:rsidR="005A285A" w:rsidRPr="00354C04" w:rsidRDefault="005A285A" w:rsidP="00354C04">
            <w:pPr>
              <w:spacing w:after="0" w:line="240" w:lineRule="auto"/>
              <w:jc w:val="center"/>
              <w:rPr>
                <w:b/>
                <w:bCs/>
                <w:sz w:val="14"/>
                <w:szCs w:val="14"/>
              </w:rPr>
            </w:pPr>
            <w:r w:rsidRPr="00354C04">
              <w:rPr>
                <w:b/>
                <w:bCs/>
                <w:sz w:val="14"/>
                <w:szCs w:val="14"/>
              </w:rPr>
              <w:t>Всего по позиции</w:t>
            </w:r>
          </w:p>
        </w:tc>
        <w:tc>
          <w:tcPr>
            <w:tcW w:w="300" w:type="dxa"/>
            <w:hideMark/>
          </w:tcPr>
          <w:p w14:paraId="4B5CAB4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D246B6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393A5F96"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F71C44D"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1A848A6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69BE4F62"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44F844C2" w14:textId="77777777" w:rsidR="005A285A" w:rsidRPr="00354C04" w:rsidRDefault="005A285A" w:rsidP="00354C04">
            <w:pPr>
              <w:spacing w:after="0" w:line="240" w:lineRule="auto"/>
              <w:jc w:val="center"/>
              <w:rPr>
                <w:b/>
                <w:bCs/>
                <w:sz w:val="14"/>
                <w:szCs w:val="14"/>
              </w:rPr>
            </w:pPr>
            <w:r w:rsidRPr="00354C04">
              <w:rPr>
                <w:b/>
                <w:bCs/>
                <w:sz w:val="14"/>
                <w:szCs w:val="14"/>
              </w:rPr>
              <w:t>13 386,00</w:t>
            </w:r>
          </w:p>
        </w:tc>
        <w:tc>
          <w:tcPr>
            <w:tcW w:w="1360" w:type="dxa"/>
            <w:hideMark/>
          </w:tcPr>
          <w:p w14:paraId="03729E5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F325875" w14:textId="77777777" w:rsidR="005A285A" w:rsidRPr="00354C04" w:rsidRDefault="005A285A" w:rsidP="00354C04">
            <w:pPr>
              <w:spacing w:after="0" w:line="240" w:lineRule="auto"/>
              <w:jc w:val="center"/>
              <w:rPr>
                <w:b/>
                <w:bCs/>
                <w:sz w:val="14"/>
                <w:szCs w:val="14"/>
              </w:rPr>
            </w:pPr>
            <w:r w:rsidRPr="00354C04">
              <w:rPr>
                <w:b/>
                <w:bCs/>
                <w:sz w:val="14"/>
                <w:szCs w:val="14"/>
              </w:rPr>
              <w:t>535,44</w:t>
            </w:r>
          </w:p>
        </w:tc>
      </w:tr>
      <w:tr w:rsidR="005A285A" w:rsidRPr="00354C04" w14:paraId="51D232A9" w14:textId="77777777" w:rsidTr="00354C04">
        <w:trPr>
          <w:trHeight w:val="20"/>
        </w:trPr>
        <w:tc>
          <w:tcPr>
            <w:tcW w:w="300" w:type="dxa"/>
            <w:hideMark/>
          </w:tcPr>
          <w:p w14:paraId="0DAC7FE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DB3E83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9E1106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A3FFC23"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3B8C30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21F98C5"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134AF9B"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0D41B8AF"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2D56D04A"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768181F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300" w:type="dxa"/>
            <w:hideMark/>
          </w:tcPr>
          <w:p w14:paraId="6164E8AE"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8220" w:type="dxa"/>
            <w:hideMark/>
          </w:tcPr>
          <w:p w14:paraId="773F3B57"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220" w:type="dxa"/>
            <w:hideMark/>
          </w:tcPr>
          <w:p w14:paraId="4FD47A88"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256D8C0C"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360" w:type="dxa"/>
            <w:hideMark/>
          </w:tcPr>
          <w:p w14:paraId="76A27DA0" w14:textId="77777777" w:rsidR="005A285A" w:rsidRPr="00354C04" w:rsidRDefault="005A285A" w:rsidP="00354C04">
            <w:pPr>
              <w:spacing w:after="0" w:line="240" w:lineRule="auto"/>
              <w:jc w:val="center"/>
              <w:rPr>
                <w:b/>
                <w:bCs/>
                <w:sz w:val="14"/>
                <w:szCs w:val="14"/>
              </w:rPr>
            </w:pPr>
            <w:r w:rsidRPr="00354C04">
              <w:rPr>
                <w:b/>
                <w:bCs/>
                <w:sz w:val="14"/>
                <w:szCs w:val="14"/>
              </w:rPr>
              <w:t> </w:t>
            </w:r>
          </w:p>
        </w:tc>
        <w:tc>
          <w:tcPr>
            <w:tcW w:w="1780" w:type="dxa"/>
            <w:hideMark/>
          </w:tcPr>
          <w:p w14:paraId="52BA5816"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659CA72F" w14:textId="77777777" w:rsidTr="00354C04">
        <w:trPr>
          <w:trHeight w:val="20"/>
        </w:trPr>
        <w:tc>
          <w:tcPr>
            <w:tcW w:w="300" w:type="dxa"/>
            <w:noWrap/>
            <w:hideMark/>
          </w:tcPr>
          <w:p w14:paraId="07EE621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F3637B7" w14:textId="77777777" w:rsidR="005A285A" w:rsidRPr="00354C04" w:rsidRDefault="005A285A" w:rsidP="00354C04">
            <w:pPr>
              <w:spacing w:after="0" w:line="240" w:lineRule="auto"/>
              <w:jc w:val="center"/>
              <w:rPr>
                <w:sz w:val="14"/>
                <w:szCs w:val="14"/>
              </w:rPr>
            </w:pPr>
          </w:p>
        </w:tc>
        <w:tc>
          <w:tcPr>
            <w:tcW w:w="15280" w:type="dxa"/>
            <w:gridSpan w:val="13"/>
            <w:hideMark/>
          </w:tcPr>
          <w:p w14:paraId="3E045121" w14:textId="77777777" w:rsidR="005A285A" w:rsidRPr="00354C04" w:rsidRDefault="005A285A" w:rsidP="00354C04">
            <w:pPr>
              <w:spacing w:after="0" w:line="240" w:lineRule="auto"/>
              <w:jc w:val="center"/>
              <w:rPr>
                <w:b/>
                <w:bCs/>
                <w:sz w:val="14"/>
                <w:szCs w:val="14"/>
              </w:rPr>
            </w:pPr>
            <w:r w:rsidRPr="00354C04">
              <w:rPr>
                <w:b/>
                <w:bCs/>
                <w:sz w:val="14"/>
                <w:szCs w:val="14"/>
              </w:rPr>
              <w:t xml:space="preserve">Итоги по разделу 5 Подключение кабеля к существующей сети </w:t>
            </w:r>
            <w:proofErr w:type="gramStart"/>
            <w:r w:rsidRPr="00354C04">
              <w:rPr>
                <w:b/>
                <w:bCs/>
                <w:sz w:val="14"/>
                <w:szCs w:val="14"/>
              </w:rPr>
              <w:t>НО :</w:t>
            </w:r>
            <w:proofErr w:type="gramEnd"/>
          </w:p>
        </w:tc>
        <w:tc>
          <w:tcPr>
            <w:tcW w:w="1780" w:type="dxa"/>
            <w:hideMark/>
          </w:tcPr>
          <w:p w14:paraId="46A93D2C"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69603DC7" w14:textId="77777777" w:rsidTr="00354C04">
        <w:trPr>
          <w:trHeight w:val="20"/>
        </w:trPr>
        <w:tc>
          <w:tcPr>
            <w:tcW w:w="300" w:type="dxa"/>
            <w:noWrap/>
            <w:hideMark/>
          </w:tcPr>
          <w:p w14:paraId="45C6ACF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1E72380" w14:textId="77777777" w:rsidR="005A285A" w:rsidRPr="00354C04" w:rsidRDefault="005A285A" w:rsidP="00354C04">
            <w:pPr>
              <w:spacing w:after="0" w:line="240" w:lineRule="auto"/>
              <w:jc w:val="center"/>
              <w:rPr>
                <w:sz w:val="14"/>
                <w:szCs w:val="14"/>
              </w:rPr>
            </w:pPr>
          </w:p>
        </w:tc>
        <w:tc>
          <w:tcPr>
            <w:tcW w:w="15280" w:type="dxa"/>
            <w:gridSpan w:val="13"/>
            <w:hideMark/>
          </w:tcPr>
          <w:p w14:paraId="4B49CB2D"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690469EB" w14:textId="77777777" w:rsidR="005A285A" w:rsidRPr="00354C04" w:rsidRDefault="005A285A" w:rsidP="00354C04">
            <w:pPr>
              <w:spacing w:after="0" w:line="240" w:lineRule="auto"/>
              <w:jc w:val="center"/>
              <w:rPr>
                <w:sz w:val="14"/>
                <w:szCs w:val="14"/>
              </w:rPr>
            </w:pPr>
            <w:r w:rsidRPr="00354C04">
              <w:rPr>
                <w:sz w:val="14"/>
                <w:szCs w:val="14"/>
              </w:rPr>
              <w:t>218,46</w:t>
            </w:r>
          </w:p>
        </w:tc>
      </w:tr>
      <w:tr w:rsidR="005A285A" w:rsidRPr="00354C04" w14:paraId="324A328C" w14:textId="77777777" w:rsidTr="00354C04">
        <w:trPr>
          <w:trHeight w:val="20"/>
        </w:trPr>
        <w:tc>
          <w:tcPr>
            <w:tcW w:w="300" w:type="dxa"/>
            <w:noWrap/>
            <w:hideMark/>
          </w:tcPr>
          <w:p w14:paraId="2C2EDA3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C76C23B" w14:textId="77777777" w:rsidR="005A285A" w:rsidRPr="00354C04" w:rsidRDefault="005A285A" w:rsidP="00354C04">
            <w:pPr>
              <w:spacing w:after="0" w:line="240" w:lineRule="auto"/>
              <w:jc w:val="center"/>
              <w:rPr>
                <w:sz w:val="14"/>
                <w:szCs w:val="14"/>
              </w:rPr>
            </w:pPr>
          </w:p>
        </w:tc>
        <w:tc>
          <w:tcPr>
            <w:tcW w:w="15280" w:type="dxa"/>
            <w:gridSpan w:val="13"/>
            <w:hideMark/>
          </w:tcPr>
          <w:p w14:paraId="13061F2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6CE5430D"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3081BDFA" w14:textId="77777777" w:rsidTr="00354C04">
        <w:trPr>
          <w:trHeight w:val="20"/>
        </w:trPr>
        <w:tc>
          <w:tcPr>
            <w:tcW w:w="300" w:type="dxa"/>
            <w:noWrap/>
            <w:hideMark/>
          </w:tcPr>
          <w:p w14:paraId="6382033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DC162F1" w14:textId="77777777" w:rsidR="005A285A" w:rsidRPr="00354C04" w:rsidRDefault="005A285A" w:rsidP="00354C04">
            <w:pPr>
              <w:spacing w:after="0" w:line="240" w:lineRule="auto"/>
              <w:jc w:val="center"/>
              <w:rPr>
                <w:sz w:val="14"/>
                <w:szCs w:val="14"/>
              </w:rPr>
            </w:pPr>
          </w:p>
        </w:tc>
        <w:tc>
          <w:tcPr>
            <w:tcW w:w="15280" w:type="dxa"/>
            <w:gridSpan w:val="13"/>
            <w:hideMark/>
          </w:tcPr>
          <w:p w14:paraId="4EFD7FDB"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6E1ED942"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117491C2" w14:textId="77777777" w:rsidTr="00354C04">
        <w:trPr>
          <w:trHeight w:val="20"/>
        </w:trPr>
        <w:tc>
          <w:tcPr>
            <w:tcW w:w="300" w:type="dxa"/>
            <w:noWrap/>
            <w:hideMark/>
          </w:tcPr>
          <w:p w14:paraId="7C61E32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25540DD" w14:textId="77777777" w:rsidR="005A285A" w:rsidRPr="00354C04" w:rsidRDefault="005A285A" w:rsidP="00354C04">
            <w:pPr>
              <w:spacing w:after="0" w:line="240" w:lineRule="auto"/>
              <w:jc w:val="center"/>
              <w:rPr>
                <w:sz w:val="14"/>
                <w:szCs w:val="14"/>
              </w:rPr>
            </w:pPr>
          </w:p>
        </w:tc>
        <w:tc>
          <w:tcPr>
            <w:tcW w:w="15280" w:type="dxa"/>
            <w:gridSpan w:val="13"/>
            <w:hideMark/>
          </w:tcPr>
          <w:p w14:paraId="2BA64085"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2405E6D0" w14:textId="77777777" w:rsidR="005A285A" w:rsidRPr="00354C04" w:rsidRDefault="005A285A" w:rsidP="00354C04">
            <w:pPr>
              <w:spacing w:after="0" w:line="240" w:lineRule="auto"/>
              <w:jc w:val="center"/>
              <w:rPr>
                <w:sz w:val="14"/>
                <w:szCs w:val="14"/>
              </w:rPr>
            </w:pPr>
            <w:r w:rsidRPr="00354C04">
              <w:rPr>
                <w:sz w:val="14"/>
                <w:szCs w:val="14"/>
              </w:rPr>
              <w:t>4,28</w:t>
            </w:r>
          </w:p>
        </w:tc>
      </w:tr>
      <w:tr w:rsidR="005A285A" w:rsidRPr="00354C04" w14:paraId="40C04F6B" w14:textId="77777777" w:rsidTr="00354C04">
        <w:trPr>
          <w:trHeight w:val="20"/>
        </w:trPr>
        <w:tc>
          <w:tcPr>
            <w:tcW w:w="300" w:type="dxa"/>
            <w:noWrap/>
            <w:hideMark/>
          </w:tcPr>
          <w:p w14:paraId="40086AE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DFB3A27" w14:textId="77777777" w:rsidR="005A285A" w:rsidRPr="00354C04" w:rsidRDefault="005A285A" w:rsidP="00354C04">
            <w:pPr>
              <w:spacing w:after="0" w:line="240" w:lineRule="auto"/>
              <w:jc w:val="center"/>
              <w:rPr>
                <w:sz w:val="14"/>
                <w:szCs w:val="14"/>
              </w:rPr>
            </w:pPr>
          </w:p>
        </w:tc>
        <w:tc>
          <w:tcPr>
            <w:tcW w:w="15280" w:type="dxa"/>
            <w:gridSpan w:val="13"/>
            <w:hideMark/>
          </w:tcPr>
          <w:p w14:paraId="49F2B027" w14:textId="77777777" w:rsidR="005A285A" w:rsidRPr="00354C04" w:rsidRDefault="005A285A" w:rsidP="00354C04">
            <w:pPr>
              <w:spacing w:after="0" w:line="240" w:lineRule="auto"/>
              <w:jc w:val="center"/>
              <w:rPr>
                <w:sz w:val="14"/>
                <w:szCs w:val="14"/>
              </w:rPr>
            </w:pPr>
            <w:r w:rsidRPr="00354C04">
              <w:rPr>
                <w:sz w:val="14"/>
                <w:szCs w:val="14"/>
              </w:rPr>
              <w:t xml:space="preserve">     Монтажные работы</w:t>
            </w:r>
          </w:p>
        </w:tc>
        <w:tc>
          <w:tcPr>
            <w:tcW w:w="1780" w:type="dxa"/>
            <w:hideMark/>
          </w:tcPr>
          <w:p w14:paraId="7E5C94AB" w14:textId="77777777" w:rsidR="005A285A" w:rsidRPr="00354C04" w:rsidRDefault="005A285A" w:rsidP="00354C04">
            <w:pPr>
              <w:spacing w:after="0" w:line="240" w:lineRule="auto"/>
              <w:jc w:val="center"/>
              <w:rPr>
                <w:sz w:val="14"/>
                <w:szCs w:val="14"/>
              </w:rPr>
            </w:pPr>
            <w:r w:rsidRPr="00354C04">
              <w:rPr>
                <w:sz w:val="14"/>
                <w:szCs w:val="14"/>
              </w:rPr>
              <w:t>535,44</w:t>
            </w:r>
          </w:p>
        </w:tc>
      </w:tr>
      <w:tr w:rsidR="005A285A" w:rsidRPr="00354C04" w14:paraId="751CEA69" w14:textId="77777777" w:rsidTr="00354C04">
        <w:trPr>
          <w:trHeight w:val="20"/>
        </w:trPr>
        <w:tc>
          <w:tcPr>
            <w:tcW w:w="300" w:type="dxa"/>
            <w:noWrap/>
            <w:hideMark/>
          </w:tcPr>
          <w:p w14:paraId="2CB399E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124318D" w14:textId="77777777" w:rsidR="005A285A" w:rsidRPr="00354C04" w:rsidRDefault="005A285A" w:rsidP="00354C04">
            <w:pPr>
              <w:spacing w:after="0" w:line="240" w:lineRule="auto"/>
              <w:jc w:val="center"/>
              <w:rPr>
                <w:sz w:val="14"/>
                <w:szCs w:val="14"/>
              </w:rPr>
            </w:pPr>
          </w:p>
        </w:tc>
        <w:tc>
          <w:tcPr>
            <w:tcW w:w="15280" w:type="dxa"/>
            <w:gridSpan w:val="13"/>
            <w:hideMark/>
          </w:tcPr>
          <w:p w14:paraId="648DA0A6"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2858E383"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EC9EFF1" w14:textId="77777777" w:rsidTr="00354C04">
        <w:trPr>
          <w:trHeight w:val="20"/>
        </w:trPr>
        <w:tc>
          <w:tcPr>
            <w:tcW w:w="300" w:type="dxa"/>
            <w:noWrap/>
            <w:hideMark/>
          </w:tcPr>
          <w:p w14:paraId="7159A57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72DD905" w14:textId="77777777" w:rsidR="005A285A" w:rsidRPr="00354C04" w:rsidRDefault="005A285A" w:rsidP="00354C04">
            <w:pPr>
              <w:spacing w:after="0" w:line="240" w:lineRule="auto"/>
              <w:jc w:val="center"/>
              <w:rPr>
                <w:sz w:val="14"/>
                <w:szCs w:val="14"/>
              </w:rPr>
            </w:pPr>
          </w:p>
        </w:tc>
        <w:tc>
          <w:tcPr>
            <w:tcW w:w="15280" w:type="dxa"/>
            <w:gridSpan w:val="13"/>
            <w:hideMark/>
          </w:tcPr>
          <w:p w14:paraId="54EB41F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604FC1C8"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73E78304" w14:textId="77777777" w:rsidTr="00354C04">
        <w:trPr>
          <w:trHeight w:val="20"/>
        </w:trPr>
        <w:tc>
          <w:tcPr>
            <w:tcW w:w="300" w:type="dxa"/>
            <w:noWrap/>
            <w:hideMark/>
          </w:tcPr>
          <w:p w14:paraId="5406EC0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899D5EF" w14:textId="77777777" w:rsidR="005A285A" w:rsidRPr="00354C04" w:rsidRDefault="005A285A" w:rsidP="00354C04">
            <w:pPr>
              <w:spacing w:after="0" w:line="240" w:lineRule="auto"/>
              <w:jc w:val="center"/>
              <w:rPr>
                <w:sz w:val="14"/>
                <w:szCs w:val="14"/>
              </w:rPr>
            </w:pPr>
          </w:p>
        </w:tc>
        <w:tc>
          <w:tcPr>
            <w:tcW w:w="15280" w:type="dxa"/>
            <w:gridSpan w:val="13"/>
            <w:hideMark/>
          </w:tcPr>
          <w:p w14:paraId="30B1024C"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11B1FA99" w14:textId="77777777" w:rsidR="005A285A" w:rsidRPr="00354C04" w:rsidRDefault="005A285A" w:rsidP="00354C04">
            <w:pPr>
              <w:spacing w:after="0" w:line="240" w:lineRule="auto"/>
              <w:jc w:val="center"/>
              <w:rPr>
                <w:sz w:val="14"/>
                <w:szCs w:val="14"/>
              </w:rPr>
            </w:pPr>
            <w:r w:rsidRPr="00354C04">
              <w:rPr>
                <w:sz w:val="14"/>
                <w:szCs w:val="14"/>
              </w:rPr>
              <w:t>4,28</w:t>
            </w:r>
          </w:p>
        </w:tc>
      </w:tr>
      <w:tr w:rsidR="005A285A" w:rsidRPr="00354C04" w14:paraId="66B4792A" w14:textId="77777777" w:rsidTr="00354C04">
        <w:trPr>
          <w:trHeight w:val="20"/>
        </w:trPr>
        <w:tc>
          <w:tcPr>
            <w:tcW w:w="300" w:type="dxa"/>
            <w:noWrap/>
            <w:hideMark/>
          </w:tcPr>
          <w:p w14:paraId="139A1C9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A471171" w14:textId="77777777" w:rsidR="005A285A" w:rsidRPr="00354C04" w:rsidRDefault="005A285A" w:rsidP="00354C04">
            <w:pPr>
              <w:spacing w:after="0" w:line="240" w:lineRule="auto"/>
              <w:jc w:val="center"/>
              <w:rPr>
                <w:sz w:val="14"/>
                <w:szCs w:val="14"/>
              </w:rPr>
            </w:pPr>
          </w:p>
        </w:tc>
        <w:tc>
          <w:tcPr>
            <w:tcW w:w="15280" w:type="dxa"/>
            <w:gridSpan w:val="13"/>
            <w:hideMark/>
          </w:tcPr>
          <w:p w14:paraId="3374CDF4"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230DE26F" w14:textId="77777777" w:rsidR="005A285A" w:rsidRPr="00354C04" w:rsidRDefault="005A285A" w:rsidP="00354C04">
            <w:pPr>
              <w:spacing w:after="0" w:line="240" w:lineRule="auto"/>
              <w:jc w:val="center"/>
              <w:rPr>
                <w:sz w:val="14"/>
                <w:szCs w:val="14"/>
              </w:rPr>
            </w:pPr>
            <w:r w:rsidRPr="00354C04">
              <w:rPr>
                <w:sz w:val="14"/>
                <w:szCs w:val="14"/>
              </w:rPr>
              <w:t>207,75</w:t>
            </w:r>
          </w:p>
        </w:tc>
      </w:tr>
      <w:tr w:rsidR="005A285A" w:rsidRPr="00354C04" w14:paraId="58C98CF7" w14:textId="77777777" w:rsidTr="00354C04">
        <w:trPr>
          <w:trHeight w:val="20"/>
        </w:trPr>
        <w:tc>
          <w:tcPr>
            <w:tcW w:w="300" w:type="dxa"/>
            <w:noWrap/>
            <w:hideMark/>
          </w:tcPr>
          <w:p w14:paraId="34992CF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35F6229" w14:textId="77777777" w:rsidR="005A285A" w:rsidRPr="00354C04" w:rsidRDefault="005A285A" w:rsidP="00354C04">
            <w:pPr>
              <w:spacing w:after="0" w:line="240" w:lineRule="auto"/>
              <w:jc w:val="center"/>
              <w:rPr>
                <w:sz w:val="14"/>
                <w:szCs w:val="14"/>
              </w:rPr>
            </w:pPr>
          </w:p>
        </w:tc>
        <w:tc>
          <w:tcPr>
            <w:tcW w:w="15280" w:type="dxa"/>
            <w:gridSpan w:val="13"/>
            <w:hideMark/>
          </w:tcPr>
          <w:p w14:paraId="2D45BBF4"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67483942" w14:textId="77777777" w:rsidR="005A285A" w:rsidRPr="00354C04" w:rsidRDefault="005A285A" w:rsidP="00354C04">
            <w:pPr>
              <w:spacing w:after="0" w:line="240" w:lineRule="auto"/>
              <w:jc w:val="center"/>
              <w:rPr>
                <w:sz w:val="14"/>
                <w:szCs w:val="14"/>
              </w:rPr>
            </w:pPr>
            <w:r w:rsidRPr="00354C04">
              <w:rPr>
                <w:sz w:val="14"/>
                <w:szCs w:val="14"/>
              </w:rPr>
              <w:t>109,23</w:t>
            </w:r>
          </w:p>
        </w:tc>
      </w:tr>
      <w:tr w:rsidR="005A285A" w:rsidRPr="00354C04" w14:paraId="4EA3F2D7" w14:textId="77777777" w:rsidTr="00354C04">
        <w:trPr>
          <w:trHeight w:val="20"/>
        </w:trPr>
        <w:tc>
          <w:tcPr>
            <w:tcW w:w="300" w:type="dxa"/>
            <w:noWrap/>
            <w:hideMark/>
          </w:tcPr>
          <w:p w14:paraId="4731C07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AB15BD0" w14:textId="77777777" w:rsidR="005A285A" w:rsidRPr="00354C04" w:rsidRDefault="005A285A" w:rsidP="00354C04">
            <w:pPr>
              <w:spacing w:after="0" w:line="240" w:lineRule="auto"/>
              <w:jc w:val="center"/>
              <w:rPr>
                <w:sz w:val="14"/>
                <w:szCs w:val="14"/>
              </w:rPr>
            </w:pPr>
          </w:p>
        </w:tc>
        <w:tc>
          <w:tcPr>
            <w:tcW w:w="15280" w:type="dxa"/>
            <w:gridSpan w:val="13"/>
            <w:hideMark/>
          </w:tcPr>
          <w:p w14:paraId="611C1872"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0DE2BE1C" w14:textId="77777777" w:rsidR="005A285A" w:rsidRPr="00354C04" w:rsidRDefault="005A285A" w:rsidP="00354C04">
            <w:pPr>
              <w:spacing w:after="0" w:line="240" w:lineRule="auto"/>
              <w:jc w:val="center"/>
              <w:rPr>
                <w:sz w:val="14"/>
                <w:szCs w:val="14"/>
              </w:rPr>
            </w:pPr>
            <w:r w:rsidRPr="00354C04">
              <w:rPr>
                <w:sz w:val="14"/>
                <w:szCs w:val="14"/>
              </w:rPr>
              <w:t>214,18</w:t>
            </w:r>
          </w:p>
        </w:tc>
      </w:tr>
      <w:tr w:rsidR="005A285A" w:rsidRPr="00354C04" w14:paraId="06CA66FF" w14:textId="77777777" w:rsidTr="00354C04">
        <w:trPr>
          <w:trHeight w:val="20"/>
        </w:trPr>
        <w:tc>
          <w:tcPr>
            <w:tcW w:w="300" w:type="dxa"/>
            <w:noWrap/>
            <w:hideMark/>
          </w:tcPr>
          <w:p w14:paraId="02A8049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02C3D5B8" w14:textId="77777777" w:rsidR="005A285A" w:rsidRPr="00354C04" w:rsidRDefault="005A285A" w:rsidP="00354C04">
            <w:pPr>
              <w:spacing w:after="0" w:line="240" w:lineRule="auto"/>
              <w:jc w:val="center"/>
              <w:rPr>
                <w:sz w:val="14"/>
                <w:szCs w:val="14"/>
              </w:rPr>
            </w:pPr>
          </w:p>
        </w:tc>
        <w:tc>
          <w:tcPr>
            <w:tcW w:w="15280" w:type="dxa"/>
            <w:gridSpan w:val="13"/>
            <w:hideMark/>
          </w:tcPr>
          <w:p w14:paraId="2DEA9950"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1C0855A5" w14:textId="77777777" w:rsidR="005A285A" w:rsidRPr="00354C04" w:rsidRDefault="005A285A" w:rsidP="00354C04">
            <w:pPr>
              <w:spacing w:after="0" w:line="240" w:lineRule="auto"/>
              <w:jc w:val="center"/>
              <w:rPr>
                <w:sz w:val="14"/>
                <w:szCs w:val="14"/>
              </w:rPr>
            </w:pPr>
            <w:r w:rsidRPr="00354C04">
              <w:rPr>
                <w:sz w:val="14"/>
                <w:szCs w:val="14"/>
              </w:rPr>
              <w:t>207,75</w:t>
            </w:r>
          </w:p>
        </w:tc>
      </w:tr>
      <w:tr w:rsidR="005A285A" w:rsidRPr="00354C04" w14:paraId="72FCDB5F" w14:textId="77777777" w:rsidTr="00354C04">
        <w:trPr>
          <w:trHeight w:val="20"/>
        </w:trPr>
        <w:tc>
          <w:tcPr>
            <w:tcW w:w="300" w:type="dxa"/>
            <w:noWrap/>
            <w:hideMark/>
          </w:tcPr>
          <w:p w14:paraId="1DDE062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99DCA05" w14:textId="77777777" w:rsidR="005A285A" w:rsidRPr="00354C04" w:rsidRDefault="005A285A" w:rsidP="00354C04">
            <w:pPr>
              <w:spacing w:after="0" w:line="240" w:lineRule="auto"/>
              <w:jc w:val="center"/>
              <w:rPr>
                <w:sz w:val="14"/>
                <w:szCs w:val="14"/>
              </w:rPr>
            </w:pPr>
          </w:p>
        </w:tc>
        <w:tc>
          <w:tcPr>
            <w:tcW w:w="15280" w:type="dxa"/>
            <w:gridSpan w:val="13"/>
            <w:hideMark/>
          </w:tcPr>
          <w:p w14:paraId="655C1E32"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19FF5216" w14:textId="77777777" w:rsidR="005A285A" w:rsidRPr="00354C04" w:rsidRDefault="005A285A" w:rsidP="00354C04">
            <w:pPr>
              <w:spacing w:after="0" w:line="240" w:lineRule="auto"/>
              <w:jc w:val="center"/>
              <w:rPr>
                <w:sz w:val="14"/>
                <w:szCs w:val="14"/>
              </w:rPr>
            </w:pPr>
            <w:r w:rsidRPr="00354C04">
              <w:rPr>
                <w:sz w:val="14"/>
                <w:szCs w:val="14"/>
              </w:rPr>
              <w:t>109,23</w:t>
            </w:r>
          </w:p>
        </w:tc>
      </w:tr>
      <w:tr w:rsidR="005A285A" w:rsidRPr="00354C04" w14:paraId="77AB5FF0" w14:textId="77777777" w:rsidTr="00354C04">
        <w:trPr>
          <w:trHeight w:val="20"/>
        </w:trPr>
        <w:tc>
          <w:tcPr>
            <w:tcW w:w="300" w:type="dxa"/>
            <w:noWrap/>
            <w:hideMark/>
          </w:tcPr>
          <w:p w14:paraId="6978D35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B513009" w14:textId="77777777" w:rsidR="005A285A" w:rsidRPr="00354C04" w:rsidRDefault="005A285A" w:rsidP="00354C04">
            <w:pPr>
              <w:spacing w:after="0" w:line="240" w:lineRule="auto"/>
              <w:jc w:val="center"/>
              <w:rPr>
                <w:sz w:val="14"/>
                <w:szCs w:val="14"/>
              </w:rPr>
            </w:pPr>
          </w:p>
        </w:tc>
        <w:tc>
          <w:tcPr>
            <w:tcW w:w="15280" w:type="dxa"/>
            <w:gridSpan w:val="13"/>
            <w:hideMark/>
          </w:tcPr>
          <w:p w14:paraId="54ACAB46" w14:textId="77777777" w:rsidR="005A285A" w:rsidRPr="00354C04" w:rsidRDefault="005A285A" w:rsidP="00354C04">
            <w:pPr>
              <w:spacing w:after="0" w:line="240" w:lineRule="auto"/>
              <w:jc w:val="center"/>
              <w:rPr>
                <w:b/>
                <w:bCs/>
                <w:sz w:val="14"/>
                <w:szCs w:val="14"/>
              </w:rPr>
            </w:pPr>
            <w:r w:rsidRPr="00354C04">
              <w:rPr>
                <w:b/>
                <w:bCs/>
                <w:sz w:val="14"/>
                <w:szCs w:val="14"/>
              </w:rPr>
              <w:t>Всего по разделу 5 Подключение кабеля к существующей сети НО</w:t>
            </w:r>
          </w:p>
        </w:tc>
        <w:tc>
          <w:tcPr>
            <w:tcW w:w="1780" w:type="dxa"/>
            <w:hideMark/>
          </w:tcPr>
          <w:p w14:paraId="7F338CBE" w14:textId="77777777" w:rsidR="005A285A" w:rsidRPr="00354C04" w:rsidRDefault="005A285A" w:rsidP="00354C04">
            <w:pPr>
              <w:spacing w:after="0" w:line="240" w:lineRule="auto"/>
              <w:jc w:val="center"/>
              <w:rPr>
                <w:b/>
                <w:bCs/>
                <w:sz w:val="14"/>
                <w:szCs w:val="14"/>
              </w:rPr>
            </w:pPr>
            <w:r w:rsidRPr="00354C04">
              <w:rPr>
                <w:b/>
                <w:bCs/>
                <w:sz w:val="14"/>
                <w:szCs w:val="14"/>
              </w:rPr>
              <w:t>535,44</w:t>
            </w:r>
          </w:p>
        </w:tc>
      </w:tr>
      <w:tr w:rsidR="005A285A" w:rsidRPr="00354C04" w14:paraId="22A9D244" w14:textId="77777777" w:rsidTr="00354C04">
        <w:trPr>
          <w:trHeight w:val="20"/>
        </w:trPr>
        <w:tc>
          <w:tcPr>
            <w:tcW w:w="300" w:type="dxa"/>
            <w:noWrap/>
            <w:hideMark/>
          </w:tcPr>
          <w:p w14:paraId="048C716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AE72F99" w14:textId="77777777" w:rsidR="005A285A" w:rsidRPr="00354C04" w:rsidRDefault="005A285A" w:rsidP="00354C04">
            <w:pPr>
              <w:spacing w:after="0" w:line="240" w:lineRule="auto"/>
              <w:jc w:val="center"/>
              <w:rPr>
                <w:sz w:val="14"/>
                <w:szCs w:val="14"/>
              </w:rPr>
            </w:pPr>
          </w:p>
        </w:tc>
        <w:tc>
          <w:tcPr>
            <w:tcW w:w="15280" w:type="dxa"/>
            <w:gridSpan w:val="13"/>
            <w:hideMark/>
          </w:tcPr>
          <w:p w14:paraId="3219B662"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1F76911D"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36849B07" w14:textId="77777777" w:rsidTr="00354C04">
        <w:trPr>
          <w:trHeight w:val="20"/>
        </w:trPr>
        <w:tc>
          <w:tcPr>
            <w:tcW w:w="300" w:type="dxa"/>
            <w:noWrap/>
            <w:hideMark/>
          </w:tcPr>
          <w:p w14:paraId="67F42E2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D9C6C63" w14:textId="77777777" w:rsidR="005A285A" w:rsidRPr="00354C04" w:rsidRDefault="005A285A" w:rsidP="00354C04">
            <w:pPr>
              <w:spacing w:after="0" w:line="240" w:lineRule="auto"/>
              <w:jc w:val="center"/>
              <w:rPr>
                <w:sz w:val="14"/>
                <w:szCs w:val="14"/>
              </w:rPr>
            </w:pPr>
          </w:p>
        </w:tc>
        <w:tc>
          <w:tcPr>
            <w:tcW w:w="2400" w:type="dxa"/>
            <w:gridSpan w:val="8"/>
            <w:hideMark/>
          </w:tcPr>
          <w:p w14:paraId="14F6C4FE"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59F0127F" w14:textId="77777777" w:rsidR="005A285A" w:rsidRPr="00354C04" w:rsidRDefault="005A285A" w:rsidP="00354C04">
            <w:pPr>
              <w:spacing w:after="0" w:line="240" w:lineRule="auto"/>
              <w:jc w:val="center"/>
              <w:rPr>
                <w:sz w:val="14"/>
                <w:szCs w:val="14"/>
              </w:rPr>
            </w:pPr>
            <w:r w:rsidRPr="00354C04">
              <w:rPr>
                <w:sz w:val="14"/>
                <w:szCs w:val="14"/>
              </w:rPr>
              <w:t>0,5472</w:t>
            </w:r>
          </w:p>
        </w:tc>
        <w:tc>
          <w:tcPr>
            <w:tcW w:w="8220" w:type="dxa"/>
            <w:hideMark/>
          </w:tcPr>
          <w:p w14:paraId="6A028440" w14:textId="77777777" w:rsidR="005A285A" w:rsidRPr="00354C04" w:rsidRDefault="005A285A" w:rsidP="00354C04">
            <w:pPr>
              <w:spacing w:after="0" w:line="240" w:lineRule="auto"/>
              <w:jc w:val="center"/>
              <w:rPr>
                <w:sz w:val="14"/>
                <w:szCs w:val="14"/>
              </w:rPr>
            </w:pPr>
          </w:p>
        </w:tc>
        <w:tc>
          <w:tcPr>
            <w:tcW w:w="1220" w:type="dxa"/>
            <w:hideMark/>
          </w:tcPr>
          <w:p w14:paraId="7D987D96" w14:textId="77777777" w:rsidR="005A285A" w:rsidRPr="00354C04" w:rsidRDefault="005A285A" w:rsidP="00354C04">
            <w:pPr>
              <w:spacing w:after="0" w:line="240" w:lineRule="auto"/>
              <w:jc w:val="center"/>
              <w:rPr>
                <w:sz w:val="14"/>
                <w:szCs w:val="14"/>
              </w:rPr>
            </w:pPr>
          </w:p>
        </w:tc>
        <w:tc>
          <w:tcPr>
            <w:tcW w:w="1780" w:type="dxa"/>
            <w:noWrap/>
            <w:hideMark/>
          </w:tcPr>
          <w:p w14:paraId="5E16EABC" w14:textId="77777777" w:rsidR="005A285A" w:rsidRPr="00354C04" w:rsidRDefault="005A285A" w:rsidP="00354C04">
            <w:pPr>
              <w:spacing w:after="0" w:line="240" w:lineRule="auto"/>
              <w:jc w:val="center"/>
              <w:rPr>
                <w:sz w:val="14"/>
                <w:szCs w:val="14"/>
              </w:rPr>
            </w:pPr>
          </w:p>
        </w:tc>
        <w:tc>
          <w:tcPr>
            <w:tcW w:w="1360" w:type="dxa"/>
            <w:hideMark/>
          </w:tcPr>
          <w:p w14:paraId="30382941" w14:textId="77777777" w:rsidR="005A285A" w:rsidRPr="00354C04" w:rsidRDefault="005A285A" w:rsidP="00354C04">
            <w:pPr>
              <w:spacing w:after="0" w:line="240" w:lineRule="auto"/>
              <w:jc w:val="center"/>
              <w:rPr>
                <w:sz w:val="14"/>
                <w:szCs w:val="14"/>
              </w:rPr>
            </w:pPr>
          </w:p>
        </w:tc>
        <w:tc>
          <w:tcPr>
            <w:tcW w:w="1780" w:type="dxa"/>
            <w:hideMark/>
          </w:tcPr>
          <w:p w14:paraId="75937F39"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45F6A748" w14:textId="77777777" w:rsidTr="00354C04">
        <w:trPr>
          <w:trHeight w:val="20"/>
        </w:trPr>
        <w:tc>
          <w:tcPr>
            <w:tcW w:w="300" w:type="dxa"/>
            <w:noWrap/>
            <w:hideMark/>
          </w:tcPr>
          <w:p w14:paraId="183C35F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58EFC13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00D51FF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0B37582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653D0CA8"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721B7B7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235D1C2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460E421C"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2C0B179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4095F45F"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noWrap/>
            <w:hideMark/>
          </w:tcPr>
          <w:p w14:paraId="53CCB089" w14:textId="77777777" w:rsidR="005A285A" w:rsidRPr="00354C04" w:rsidRDefault="005A285A" w:rsidP="00354C04">
            <w:pPr>
              <w:spacing w:after="0" w:line="240" w:lineRule="auto"/>
              <w:jc w:val="center"/>
              <w:rPr>
                <w:sz w:val="14"/>
                <w:szCs w:val="14"/>
              </w:rPr>
            </w:pPr>
            <w:r w:rsidRPr="00354C04">
              <w:rPr>
                <w:sz w:val="14"/>
                <w:szCs w:val="14"/>
              </w:rPr>
              <w:t> </w:t>
            </w:r>
          </w:p>
        </w:tc>
        <w:tc>
          <w:tcPr>
            <w:tcW w:w="8220" w:type="dxa"/>
            <w:noWrap/>
            <w:hideMark/>
          </w:tcPr>
          <w:p w14:paraId="6E9D514E" w14:textId="77777777" w:rsidR="005A285A" w:rsidRPr="00354C04" w:rsidRDefault="005A285A" w:rsidP="00354C04">
            <w:pPr>
              <w:spacing w:after="0" w:line="240" w:lineRule="auto"/>
              <w:jc w:val="center"/>
              <w:rPr>
                <w:sz w:val="14"/>
                <w:szCs w:val="14"/>
              </w:rPr>
            </w:pPr>
            <w:r w:rsidRPr="00354C04">
              <w:rPr>
                <w:sz w:val="14"/>
                <w:szCs w:val="14"/>
              </w:rPr>
              <w:t> </w:t>
            </w:r>
          </w:p>
        </w:tc>
        <w:tc>
          <w:tcPr>
            <w:tcW w:w="1220" w:type="dxa"/>
            <w:noWrap/>
            <w:hideMark/>
          </w:tcPr>
          <w:p w14:paraId="24451FDD"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noWrap/>
            <w:hideMark/>
          </w:tcPr>
          <w:p w14:paraId="0AE424F3" w14:textId="77777777" w:rsidR="005A285A" w:rsidRPr="00354C04" w:rsidRDefault="005A285A" w:rsidP="00354C04">
            <w:pPr>
              <w:spacing w:after="0" w:line="240" w:lineRule="auto"/>
              <w:jc w:val="center"/>
              <w:rPr>
                <w:sz w:val="14"/>
                <w:szCs w:val="14"/>
              </w:rPr>
            </w:pPr>
            <w:r w:rsidRPr="00354C04">
              <w:rPr>
                <w:sz w:val="14"/>
                <w:szCs w:val="14"/>
              </w:rPr>
              <w:t> </w:t>
            </w:r>
          </w:p>
        </w:tc>
        <w:tc>
          <w:tcPr>
            <w:tcW w:w="1360" w:type="dxa"/>
            <w:hideMark/>
          </w:tcPr>
          <w:p w14:paraId="6D6A3293" w14:textId="77777777" w:rsidR="005A285A" w:rsidRPr="00354C04" w:rsidRDefault="005A285A" w:rsidP="00354C04">
            <w:pPr>
              <w:spacing w:after="0" w:line="240" w:lineRule="auto"/>
              <w:jc w:val="center"/>
              <w:rPr>
                <w:sz w:val="14"/>
                <w:szCs w:val="14"/>
              </w:rPr>
            </w:pPr>
            <w:r w:rsidRPr="00354C04">
              <w:rPr>
                <w:sz w:val="14"/>
                <w:szCs w:val="14"/>
              </w:rPr>
              <w:t> </w:t>
            </w:r>
          </w:p>
        </w:tc>
        <w:tc>
          <w:tcPr>
            <w:tcW w:w="1780" w:type="dxa"/>
            <w:hideMark/>
          </w:tcPr>
          <w:p w14:paraId="1E23295D"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493824C" w14:textId="77777777" w:rsidTr="00354C04">
        <w:trPr>
          <w:trHeight w:val="20"/>
        </w:trPr>
        <w:tc>
          <w:tcPr>
            <w:tcW w:w="300" w:type="dxa"/>
            <w:noWrap/>
            <w:hideMark/>
          </w:tcPr>
          <w:p w14:paraId="227C4E7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5DB3F37" w14:textId="77777777" w:rsidR="005A285A" w:rsidRPr="00354C04" w:rsidRDefault="005A285A" w:rsidP="00354C04">
            <w:pPr>
              <w:spacing w:after="0" w:line="240" w:lineRule="auto"/>
              <w:jc w:val="center"/>
              <w:rPr>
                <w:sz w:val="14"/>
                <w:szCs w:val="14"/>
              </w:rPr>
            </w:pPr>
          </w:p>
        </w:tc>
        <w:tc>
          <w:tcPr>
            <w:tcW w:w="15280" w:type="dxa"/>
            <w:gridSpan w:val="13"/>
            <w:hideMark/>
          </w:tcPr>
          <w:p w14:paraId="1714F0DB" w14:textId="77777777" w:rsidR="005A285A" w:rsidRPr="00354C04" w:rsidRDefault="005A285A" w:rsidP="00354C04">
            <w:pPr>
              <w:spacing w:after="0" w:line="240" w:lineRule="auto"/>
              <w:jc w:val="center"/>
              <w:rPr>
                <w:b/>
                <w:bCs/>
                <w:sz w:val="14"/>
                <w:szCs w:val="14"/>
              </w:rPr>
            </w:pPr>
            <w:r w:rsidRPr="00354C04">
              <w:rPr>
                <w:b/>
                <w:bCs/>
                <w:sz w:val="14"/>
                <w:szCs w:val="14"/>
              </w:rPr>
              <w:t>Итоги по смете:</w:t>
            </w:r>
          </w:p>
        </w:tc>
        <w:tc>
          <w:tcPr>
            <w:tcW w:w="1780" w:type="dxa"/>
            <w:hideMark/>
          </w:tcPr>
          <w:p w14:paraId="1968CD2A" w14:textId="77777777" w:rsidR="005A285A" w:rsidRPr="00354C04" w:rsidRDefault="005A285A" w:rsidP="00354C04">
            <w:pPr>
              <w:spacing w:after="0" w:line="240" w:lineRule="auto"/>
              <w:jc w:val="center"/>
              <w:rPr>
                <w:b/>
                <w:bCs/>
                <w:sz w:val="14"/>
                <w:szCs w:val="14"/>
              </w:rPr>
            </w:pPr>
            <w:r w:rsidRPr="00354C04">
              <w:rPr>
                <w:b/>
                <w:bCs/>
                <w:sz w:val="14"/>
                <w:szCs w:val="14"/>
              </w:rPr>
              <w:t> </w:t>
            </w:r>
          </w:p>
        </w:tc>
      </w:tr>
      <w:tr w:rsidR="005A285A" w:rsidRPr="00354C04" w14:paraId="43ED97BB" w14:textId="77777777" w:rsidTr="00354C04">
        <w:trPr>
          <w:trHeight w:val="20"/>
        </w:trPr>
        <w:tc>
          <w:tcPr>
            <w:tcW w:w="300" w:type="dxa"/>
            <w:noWrap/>
            <w:hideMark/>
          </w:tcPr>
          <w:p w14:paraId="09FA86B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B0FAE10" w14:textId="77777777" w:rsidR="005A285A" w:rsidRPr="00354C04" w:rsidRDefault="005A285A" w:rsidP="00354C04">
            <w:pPr>
              <w:spacing w:after="0" w:line="240" w:lineRule="auto"/>
              <w:jc w:val="center"/>
              <w:rPr>
                <w:sz w:val="14"/>
                <w:szCs w:val="14"/>
              </w:rPr>
            </w:pPr>
          </w:p>
        </w:tc>
        <w:tc>
          <w:tcPr>
            <w:tcW w:w="15280" w:type="dxa"/>
            <w:gridSpan w:val="13"/>
            <w:hideMark/>
          </w:tcPr>
          <w:p w14:paraId="53959EDC" w14:textId="77777777" w:rsidR="005A285A" w:rsidRPr="00354C04" w:rsidRDefault="005A285A" w:rsidP="00354C04">
            <w:pPr>
              <w:spacing w:after="0" w:line="240" w:lineRule="auto"/>
              <w:jc w:val="center"/>
              <w:rPr>
                <w:sz w:val="14"/>
                <w:szCs w:val="14"/>
              </w:rPr>
            </w:pPr>
            <w:r w:rsidRPr="00354C04">
              <w:rPr>
                <w:sz w:val="14"/>
                <w:szCs w:val="14"/>
              </w:rPr>
              <w:t xml:space="preserve">     Всего прямые затраты (</w:t>
            </w:r>
            <w:proofErr w:type="spellStart"/>
            <w:r w:rsidRPr="00354C04">
              <w:rPr>
                <w:sz w:val="14"/>
                <w:szCs w:val="14"/>
              </w:rPr>
              <w:t>справочно</w:t>
            </w:r>
            <w:proofErr w:type="spellEnd"/>
            <w:r w:rsidRPr="00354C04">
              <w:rPr>
                <w:sz w:val="14"/>
                <w:szCs w:val="14"/>
              </w:rPr>
              <w:t>)</w:t>
            </w:r>
          </w:p>
        </w:tc>
        <w:tc>
          <w:tcPr>
            <w:tcW w:w="1780" w:type="dxa"/>
            <w:hideMark/>
          </w:tcPr>
          <w:p w14:paraId="2DFC5249" w14:textId="77777777" w:rsidR="005A285A" w:rsidRPr="00354C04" w:rsidRDefault="005A285A" w:rsidP="00354C04">
            <w:pPr>
              <w:spacing w:after="0" w:line="240" w:lineRule="auto"/>
              <w:jc w:val="center"/>
              <w:rPr>
                <w:sz w:val="14"/>
                <w:szCs w:val="14"/>
              </w:rPr>
            </w:pPr>
            <w:r w:rsidRPr="00354C04">
              <w:rPr>
                <w:sz w:val="14"/>
                <w:szCs w:val="14"/>
              </w:rPr>
              <w:t>264 465,89</w:t>
            </w:r>
          </w:p>
        </w:tc>
      </w:tr>
      <w:tr w:rsidR="005A285A" w:rsidRPr="00354C04" w14:paraId="25C680EA" w14:textId="77777777" w:rsidTr="00354C04">
        <w:trPr>
          <w:trHeight w:val="20"/>
        </w:trPr>
        <w:tc>
          <w:tcPr>
            <w:tcW w:w="300" w:type="dxa"/>
            <w:noWrap/>
            <w:hideMark/>
          </w:tcPr>
          <w:p w14:paraId="0CE2B94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0EA922F" w14:textId="77777777" w:rsidR="005A285A" w:rsidRPr="00354C04" w:rsidRDefault="005A285A" w:rsidP="00354C04">
            <w:pPr>
              <w:spacing w:after="0" w:line="240" w:lineRule="auto"/>
              <w:jc w:val="center"/>
              <w:rPr>
                <w:sz w:val="14"/>
                <w:szCs w:val="14"/>
              </w:rPr>
            </w:pPr>
          </w:p>
        </w:tc>
        <w:tc>
          <w:tcPr>
            <w:tcW w:w="15280" w:type="dxa"/>
            <w:gridSpan w:val="13"/>
            <w:hideMark/>
          </w:tcPr>
          <w:p w14:paraId="71F71A85"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2FC14D7D"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3F0A20E9" w14:textId="77777777" w:rsidTr="00354C04">
        <w:trPr>
          <w:trHeight w:val="20"/>
        </w:trPr>
        <w:tc>
          <w:tcPr>
            <w:tcW w:w="300" w:type="dxa"/>
            <w:noWrap/>
            <w:hideMark/>
          </w:tcPr>
          <w:p w14:paraId="4B4C55F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A89DC96" w14:textId="77777777" w:rsidR="005A285A" w:rsidRPr="00354C04" w:rsidRDefault="005A285A" w:rsidP="00354C04">
            <w:pPr>
              <w:spacing w:after="0" w:line="240" w:lineRule="auto"/>
              <w:jc w:val="center"/>
              <w:rPr>
                <w:sz w:val="14"/>
                <w:szCs w:val="14"/>
              </w:rPr>
            </w:pPr>
          </w:p>
        </w:tc>
        <w:tc>
          <w:tcPr>
            <w:tcW w:w="15280" w:type="dxa"/>
            <w:gridSpan w:val="13"/>
            <w:hideMark/>
          </w:tcPr>
          <w:p w14:paraId="25E03EC2"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рабочих</w:t>
            </w:r>
          </w:p>
        </w:tc>
        <w:tc>
          <w:tcPr>
            <w:tcW w:w="1780" w:type="dxa"/>
            <w:hideMark/>
          </w:tcPr>
          <w:p w14:paraId="26D47145" w14:textId="77777777" w:rsidR="005A285A" w:rsidRPr="00354C04" w:rsidRDefault="005A285A" w:rsidP="00354C04">
            <w:pPr>
              <w:spacing w:after="0" w:line="240" w:lineRule="auto"/>
              <w:jc w:val="center"/>
              <w:rPr>
                <w:sz w:val="14"/>
                <w:szCs w:val="14"/>
              </w:rPr>
            </w:pPr>
            <w:r w:rsidRPr="00354C04">
              <w:rPr>
                <w:sz w:val="14"/>
                <w:szCs w:val="14"/>
              </w:rPr>
              <w:t>23 169,72</w:t>
            </w:r>
          </w:p>
        </w:tc>
      </w:tr>
      <w:tr w:rsidR="005A285A" w:rsidRPr="00354C04" w14:paraId="4BD8F85D" w14:textId="77777777" w:rsidTr="00354C04">
        <w:trPr>
          <w:trHeight w:val="20"/>
        </w:trPr>
        <w:tc>
          <w:tcPr>
            <w:tcW w:w="300" w:type="dxa"/>
            <w:noWrap/>
            <w:hideMark/>
          </w:tcPr>
          <w:p w14:paraId="029D5102"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8395C57" w14:textId="77777777" w:rsidR="005A285A" w:rsidRPr="00354C04" w:rsidRDefault="005A285A" w:rsidP="00354C04">
            <w:pPr>
              <w:spacing w:after="0" w:line="240" w:lineRule="auto"/>
              <w:jc w:val="center"/>
              <w:rPr>
                <w:sz w:val="14"/>
                <w:szCs w:val="14"/>
              </w:rPr>
            </w:pPr>
          </w:p>
        </w:tc>
        <w:tc>
          <w:tcPr>
            <w:tcW w:w="15280" w:type="dxa"/>
            <w:gridSpan w:val="13"/>
            <w:hideMark/>
          </w:tcPr>
          <w:p w14:paraId="7B9872A9" w14:textId="77777777" w:rsidR="005A285A" w:rsidRPr="00354C04" w:rsidRDefault="005A285A" w:rsidP="00354C04">
            <w:pPr>
              <w:spacing w:after="0" w:line="240" w:lineRule="auto"/>
              <w:jc w:val="center"/>
              <w:rPr>
                <w:sz w:val="14"/>
                <w:szCs w:val="14"/>
              </w:rPr>
            </w:pPr>
            <w:r w:rsidRPr="00354C04">
              <w:rPr>
                <w:sz w:val="14"/>
                <w:szCs w:val="14"/>
              </w:rPr>
              <w:t xml:space="preserve">               Эксплуатация машин</w:t>
            </w:r>
          </w:p>
        </w:tc>
        <w:tc>
          <w:tcPr>
            <w:tcW w:w="1780" w:type="dxa"/>
            <w:hideMark/>
          </w:tcPr>
          <w:p w14:paraId="2273B44F" w14:textId="77777777" w:rsidR="005A285A" w:rsidRPr="00354C04" w:rsidRDefault="005A285A" w:rsidP="00354C04">
            <w:pPr>
              <w:spacing w:after="0" w:line="240" w:lineRule="auto"/>
              <w:jc w:val="center"/>
              <w:rPr>
                <w:sz w:val="14"/>
                <w:szCs w:val="14"/>
              </w:rPr>
            </w:pPr>
            <w:r w:rsidRPr="00354C04">
              <w:rPr>
                <w:sz w:val="14"/>
                <w:szCs w:val="14"/>
              </w:rPr>
              <w:t>24 232,51</w:t>
            </w:r>
          </w:p>
        </w:tc>
      </w:tr>
      <w:tr w:rsidR="005A285A" w:rsidRPr="00354C04" w14:paraId="2A030C04" w14:textId="77777777" w:rsidTr="00354C04">
        <w:trPr>
          <w:trHeight w:val="20"/>
        </w:trPr>
        <w:tc>
          <w:tcPr>
            <w:tcW w:w="300" w:type="dxa"/>
            <w:noWrap/>
            <w:hideMark/>
          </w:tcPr>
          <w:p w14:paraId="5DBCF46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4FA0856" w14:textId="77777777" w:rsidR="005A285A" w:rsidRPr="00354C04" w:rsidRDefault="005A285A" w:rsidP="00354C04">
            <w:pPr>
              <w:spacing w:after="0" w:line="240" w:lineRule="auto"/>
              <w:jc w:val="center"/>
              <w:rPr>
                <w:sz w:val="14"/>
                <w:szCs w:val="14"/>
              </w:rPr>
            </w:pPr>
          </w:p>
        </w:tc>
        <w:tc>
          <w:tcPr>
            <w:tcW w:w="15280" w:type="dxa"/>
            <w:gridSpan w:val="13"/>
            <w:hideMark/>
          </w:tcPr>
          <w:p w14:paraId="771EA60D" w14:textId="77777777" w:rsidR="005A285A" w:rsidRPr="00354C04" w:rsidRDefault="005A285A" w:rsidP="00354C04">
            <w:pPr>
              <w:spacing w:after="0" w:line="240" w:lineRule="auto"/>
              <w:jc w:val="center"/>
              <w:rPr>
                <w:sz w:val="14"/>
                <w:szCs w:val="14"/>
              </w:rPr>
            </w:pPr>
            <w:r w:rsidRPr="00354C04">
              <w:rPr>
                <w:sz w:val="14"/>
                <w:szCs w:val="14"/>
              </w:rPr>
              <w:t xml:space="preserve">               Оплата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6DD5469E" w14:textId="77777777" w:rsidR="005A285A" w:rsidRPr="00354C04" w:rsidRDefault="005A285A" w:rsidP="00354C04">
            <w:pPr>
              <w:spacing w:after="0" w:line="240" w:lineRule="auto"/>
              <w:jc w:val="center"/>
              <w:rPr>
                <w:sz w:val="14"/>
                <w:szCs w:val="14"/>
              </w:rPr>
            </w:pPr>
            <w:r w:rsidRPr="00354C04">
              <w:rPr>
                <w:sz w:val="14"/>
                <w:szCs w:val="14"/>
              </w:rPr>
              <w:t>8 699,68</w:t>
            </w:r>
          </w:p>
        </w:tc>
      </w:tr>
      <w:tr w:rsidR="005A285A" w:rsidRPr="00354C04" w14:paraId="1AB81568" w14:textId="77777777" w:rsidTr="00354C04">
        <w:trPr>
          <w:trHeight w:val="20"/>
        </w:trPr>
        <w:tc>
          <w:tcPr>
            <w:tcW w:w="300" w:type="dxa"/>
            <w:noWrap/>
            <w:hideMark/>
          </w:tcPr>
          <w:p w14:paraId="51F0CF9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E58C167" w14:textId="77777777" w:rsidR="005A285A" w:rsidRPr="00354C04" w:rsidRDefault="005A285A" w:rsidP="00354C04">
            <w:pPr>
              <w:spacing w:after="0" w:line="240" w:lineRule="auto"/>
              <w:jc w:val="center"/>
              <w:rPr>
                <w:sz w:val="14"/>
                <w:szCs w:val="14"/>
              </w:rPr>
            </w:pPr>
          </w:p>
        </w:tc>
        <w:tc>
          <w:tcPr>
            <w:tcW w:w="15280" w:type="dxa"/>
            <w:gridSpan w:val="13"/>
            <w:hideMark/>
          </w:tcPr>
          <w:p w14:paraId="4E005553" w14:textId="77777777" w:rsidR="005A285A" w:rsidRPr="00354C04" w:rsidRDefault="005A285A" w:rsidP="00354C04">
            <w:pPr>
              <w:spacing w:after="0" w:line="240" w:lineRule="auto"/>
              <w:jc w:val="center"/>
              <w:rPr>
                <w:sz w:val="14"/>
                <w:szCs w:val="14"/>
              </w:rPr>
            </w:pPr>
            <w:r w:rsidRPr="00354C04">
              <w:rPr>
                <w:sz w:val="14"/>
                <w:szCs w:val="14"/>
              </w:rPr>
              <w:t xml:space="preserve">               Материалы</w:t>
            </w:r>
          </w:p>
        </w:tc>
        <w:tc>
          <w:tcPr>
            <w:tcW w:w="1780" w:type="dxa"/>
            <w:hideMark/>
          </w:tcPr>
          <w:p w14:paraId="7DD620DF" w14:textId="77777777" w:rsidR="005A285A" w:rsidRPr="00354C04" w:rsidRDefault="005A285A" w:rsidP="00354C04">
            <w:pPr>
              <w:spacing w:after="0" w:line="240" w:lineRule="auto"/>
              <w:jc w:val="center"/>
              <w:rPr>
                <w:sz w:val="14"/>
                <w:szCs w:val="14"/>
              </w:rPr>
            </w:pPr>
            <w:r w:rsidRPr="00354C04">
              <w:rPr>
                <w:sz w:val="14"/>
                <w:szCs w:val="14"/>
              </w:rPr>
              <w:t>208 363,98</w:t>
            </w:r>
          </w:p>
        </w:tc>
      </w:tr>
      <w:tr w:rsidR="005A285A" w:rsidRPr="00354C04" w14:paraId="55511D91" w14:textId="77777777" w:rsidTr="00354C04">
        <w:trPr>
          <w:trHeight w:val="20"/>
        </w:trPr>
        <w:tc>
          <w:tcPr>
            <w:tcW w:w="300" w:type="dxa"/>
            <w:noWrap/>
            <w:hideMark/>
          </w:tcPr>
          <w:p w14:paraId="2319FD2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711170F" w14:textId="77777777" w:rsidR="005A285A" w:rsidRPr="00354C04" w:rsidRDefault="005A285A" w:rsidP="00354C04">
            <w:pPr>
              <w:spacing w:after="0" w:line="240" w:lineRule="auto"/>
              <w:jc w:val="center"/>
              <w:rPr>
                <w:sz w:val="14"/>
                <w:szCs w:val="14"/>
              </w:rPr>
            </w:pPr>
          </w:p>
        </w:tc>
        <w:tc>
          <w:tcPr>
            <w:tcW w:w="15280" w:type="dxa"/>
            <w:gridSpan w:val="13"/>
            <w:hideMark/>
          </w:tcPr>
          <w:p w14:paraId="25AE7125" w14:textId="77777777" w:rsidR="005A285A" w:rsidRPr="00354C04" w:rsidRDefault="005A285A" w:rsidP="00354C04">
            <w:pPr>
              <w:spacing w:after="0" w:line="240" w:lineRule="auto"/>
              <w:jc w:val="center"/>
              <w:rPr>
                <w:sz w:val="14"/>
                <w:szCs w:val="14"/>
              </w:rPr>
            </w:pPr>
            <w:r w:rsidRPr="00354C04">
              <w:rPr>
                <w:sz w:val="14"/>
                <w:szCs w:val="14"/>
              </w:rPr>
              <w:t xml:space="preserve">     Строительные работы</w:t>
            </w:r>
          </w:p>
        </w:tc>
        <w:tc>
          <w:tcPr>
            <w:tcW w:w="1780" w:type="dxa"/>
            <w:hideMark/>
          </w:tcPr>
          <w:p w14:paraId="303751FD" w14:textId="77777777" w:rsidR="005A285A" w:rsidRPr="00354C04" w:rsidRDefault="005A285A" w:rsidP="00354C04">
            <w:pPr>
              <w:spacing w:after="0" w:line="240" w:lineRule="auto"/>
              <w:jc w:val="center"/>
              <w:rPr>
                <w:sz w:val="14"/>
                <w:szCs w:val="14"/>
              </w:rPr>
            </w:pPr>
            <w:r w:rsidRPr="00354C04">
              <w:rPr>
                <w:sz w:val="14"/>
                <w:szCs w:val="14"/>
              </w:rPr>
              <w:t>308 477,05</w:t>
            </w:r>
          </w:p>
        </w:tc>
      </w:tr>
      <w:tr w:rsidR="005A285A" w:rsidRPr="00354C04" w14:paraId="75902EB4" w14:textId="77777777" w:rsidTr="00354C04">
        <w:trPr>
          <w:trHeight w:val="20"/>
        </w:trPr>
        <w:tc>
          <w:tcPr>
            <w:tcW w:w="300" w:type="dxa"/>
            <w:noWrap/>
            <w:hideMark/>
          </w:tcPr>
          <w:p w14:paraId="23E82888" w14:textId="77777777" w:rsidR="005A285A" w:rsidRPr="00354C04" w:rsidRDefault="005A285A" w:rsidP="00354C04">
            <w:pPr>
              <w:spacing w:after="0" w:line="240" w:lineRule="auto"/>
              <w:jc w:val="center"/>
              <w:rPr>
                <w:sz w:val="14"/>
                <w:szCs w:val="14"/>
              </w:rPr>
            </w:pPr>
            <w:r w:rsidRPr="00354C04">
              <w:rPr>
                <w:sz w:val="14"/>
                <w:szCs w:val="14"/>
              </w:rPr>
              <w:lastRenderedPageBreak/>
              <w:t> </w:t>
            </w:r>
          </w:p>
        </w:tc>
        <w:tc>
          <w:tcPr>
            <w:tcW w:w="300" w:type="dxa"/>
            <w:hideMark/>
          </w:tcPr>
          <w:p w14:paraId="1C67AF9E" w14:textId="77777777" w:rsidR="005A285A" w:rsidRPr="00354C04" w:rsidRDefault="005A285A" w:rsidP="00354C04">
            <w:pPr>
              <w:spacing w:after="0" w:line="240" w:lineRule="auto"/>
              <w:jc w:val="center"/>
              <w:rPr>
                <w:sz w:val="14"/>
                <w:szCs w:val="14"/>
              </w:rPr>
            </w:pPr>
          </w:p>
        </w:tc>
        <w:tc>
          <w:tcPr>
            <w:tcW w:w="15280" w:type="dxa"/>
            <w:gridSpan w:val="13"/>
            <w:hideMark/>
          </w:tcPr>
          <w:p w14:paraId="50C8FB71"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4962FCFC"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6E29D84A" w14:textId="77777777" w:rsidTr="00354C04">
        <w:trPr>
          <w:trHeight w:val="20"/>
        </w:trPr>
        <w:tc>
          <w:tcPr>
            <w:tcW w:w="300" w:type="dxa"/>
            <w:noWrap/>
            <w:hideMark/>
          </w:tcPr>
          <w:p w14:paraId="375CA37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7F780EA" w14:textId="77777777" w:rsidR="005A285A" w:rsidRPr="00354C04" w:rsidRDefault="005A285A" w:rsidP="00354C04">
            <w:pPr>
              <w:spacing w:after="0" w:line="240" w:lineRule="auto"/>
              <w:jc w:val="center"/>
              <w:rPr>
                <w:sz w:val="14"/>
                <w:szCs w:val="14"/>
              </w:rPr>
            </w:pPr>
          </w:p>
        </w:tc>
        <w:tc>
          <w:tcPr>
            <w:tcW w:w="15280" w:type="dxa"/>
            <w:gridSpan w:val="13"/>
            <w:hideMark/>
          </w:tcPr>
          <w:p w14:paraId="6D1980CC"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066F129E" w14:textId="77777777" w:rsidR="005A285A" w:rsidRPr="00354C04" w:rsidRDefault="005A285A" w:rsidP="00354C04">
            <w:pPr>
              <w:spacing w:after="0" w:line="240" w:lineRule="auto"/>
              <w:jc w:val="center"/>
              <w:rPr>
                <w:sz w:val="14"/>
                <w:szCs w:val="14"/>
              </w:rPr>
            </w:pPr>
            <w:r w:rsidRPr="00354C04">
              <w:rPr>
                <w:sz w:val="14"/>
                <w:szCs w:val="14"/>
              </w:rPr>
              <w:t>21 021,19</w:t>
            </w:r>
          </w:p>
        </w:tc>
      </w:tr>
      <w:tr w:rsidR="005A285A" w:rsidRPr="00354C04" w14:paraId="0A6EB5FE" w14:textId="77777777" w:rsidTr="00354C04">
        <w:trPr>
          <w:trHeight w:val="20"/>
        </w:trPr>
        <w:tc>
          <w:tcPr>
            <w:tcW w:w="300" w:type="dxa"/>
            <w:noWrap/>
            <w:hideMark/>
          </w:tcPr>
          <w:p w14:paraId="565B851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00EC204" w14:textId="77777777" w:rsidR="005A285A" w:rsidRPr="00354C04" w:rsidRDefault="005A285A" w:rsidP="00354C04">
            <w:pPr>
              <w:spacing w:after="0" w:line="240" w:lineRule="auto"/>
              <w:jc w:val="center"/>
              <w:rPr>
                <w:sz w:val="14"/>
                <w:szCs w:val="14"/>
              </w:rPr>
            </w:pPr>
          </w:p>
        </w:tc>
        <w:tc>
          <w:tcPr>
            <w:tcW w:w="15280" w:type="dxa"/>
            <w:gridSpan w:val="13"/>
            <w:hideMark/>
          </w:tcPr>
          <w:p w14:paraId="2135DF6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2AC95FD8" w14:textId="77777777" w:rsidR="005A285A" w:rsidRPr="00354C04" w:rsidRDefault="005A285A" w:rsidP="00354C04">
            <w:pPr>
              <w:spacing w:after="0" w:line="240" w:lineRule="auto"/>
              <w:jc w:val="center"/>
              <w:rPr>
                <w:sz w:val="14"/>
                <w:szCs w:val="14"/>
              </w:rPr>
            </w:pPr>
            <w:r w:rsidRPr="00354C04">
              <w:rPr>
                <w:sz w:val="14"/>
                <w:szCs w:val="14"/>
              </w:rPr>
              <w:t>24 090,94</w:t>
            </w:r>
          </w:p>
        </w:tc>
      </w:tr>
      <w:tr w:rsidR="005A285A" w:rsidRPr="00354C04" w14:paraId="21C5B2A8" w14:textId="77777777" w:rsidTr="00354C04">
        <w:trPr>
          <w:trHeight w:val="20"/>
        </w:trPr>
        <w:tc>
          <w:tcPr>
            <w:tcW w:w="300" w:type="dxa"/>
            <w:noWrap/>
            <w:hideMark/>
          </w:tcPr>
          <w:p w14:paraId="5448808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C7892A9" w14:textId="77777777" w:rsidR="005A285A" w:rsidRPr="00354C04" w:rsidRDefault="005A285A" w:rsidP="00354C04">
            <w:pPr>
              <w:spacing w:after="0" w:line="240" w:lineRule="auto"/>
              <w:jc w:val="center"/>
              <w:rPr>
                <w:sz w:val="14"/>
                <w:szCs w:val="14"/>
              </w:rPr>
            </w:pPr>
          </w:p>
        </w:tc>
        <w:tc>
          <w:tcPr>
            <w:tcW w:w="15280" w:type="dxa"/>
            <w:gridSpan w:val="13"/>
            <w:hideMark/>
          </w:tcPr>
          <w:p w14:paraId="389F5DB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54DC4812" w14:textId="77777777" w:rsidR="005A285A" w:rsidRPr="00354C04" w:rsidRDefault="005A285A" w:rsidP="00354C04">
            <w:pPr>
              <w:spacing w:after="0" w:line="240" w:lineRule="auto"/>
              <w:jc w:val="center"/>
              <w:rPr>
                <w:sz w:val="14"/>
                <w:szCs w:val="14"/>
              </w:rPr>
            </w:pPr>
            <w:r w:rsidRPr="00354C04">
              <w:rPr>
                <w:sz w:val="14"/>
                <w:szCs w:val="14"/>
              </w:rPr>
              <w:t>8 656,52</w:t>
            </w:r>
          </w:p>
        </w:tc>
      </w:tr>
      <w:tr w:rsidR="005A285A" w:rsidRPr="00354C04" w14:paraId="0B992BF6" w14:textId="77777777" w:rsidTr="00354C04">
        <w:trPr>
          <w:trHeight w:val="20"/>
        </w:trPr>
        <w:tc>
          <w:tcPr>
            <w:tcW w:w="300" w:type="dxa"/>
            <w:noWrap/>
            <w:hideMark/>
          </w:tcPr>
          <w:p w14:paraId="3863A1E3"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146468C" w14:textId="77777777" w:rsidR="005A285A" w:rsidRPr="00354C04" w:rsidRDefault="005A285A" w:rsidP="00354C04">
            <w:pPr>
              <w:spacing w:after="0" w:line="240" w:lineRule="auto"/>
              <w:jc w:val="center"/>
              <w:rPr>
                <w:sz w:val="14"/>
                <w:szCs w:val="14"/>
              </w:rPr>
            </w:pPr>
          </w:p>
        </w:tc>
        <w:tc>
          <w:tcPr>
            <w:tcW w:w="15280" w:type="dxa"/>
            <w:gridSpan w:val="13"/>
            <w:hideMark/>
          </w:tcPr>
          <w:p w14:paraId="600D54D4"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7A7C3F66" w14:textId="77777777" w:rsidR="005A285A" w:rsidRPr="00354C04" w:rsidRDefault="005A285A" w:rsidP="00354C04">
            <w:pPr>
              <w:spacing w:after="0" w:line="240" w:lineRule="auto"/>
              <w:jc w:val="center"/>
              <w:rPr>
                <w:sz w:val="14"/>
                <w:szCs w:val="14"/>
              </w:rPr>
            </w:pPr>
            <w:r w:rsidRPr="00354C04">
              <w:rPr>
                <w:sz w:val="14"/>
                <w:szCs w:val="14"/>
              </w:rPr>
              <w:t>206 349,84</w:t>
            </w:r>
          </w:p>
        </w:tc>
      </w:tr>
      <w:tr w:rsidR="005A285A" w:rsidRPr="00354C04" w14:paraId="528E31D9" w14:textId="77777777" w:rsidTr="00354C04">
        <w:trPr>
          <w:trHeight w:val="20"/>
        </w:trPr>
        <w:tc>
          <w:tcPr>
            <w:tcW w:w="300" w:type="dxa"/>
            <w:noWrap/>
            <w:hideMark/>
          </w:tcPr>
          <w:p w14:paraId="0E38323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CEC3F01" w14:textId="77777777" w:rsidR="005A285A" w:rsidRPr="00354C04" w:rsidRDefault="005A285A" w:rsidP="00354C04">
            <w:pPr>
              <w:spacing w:after="0" w:line="240" w:lineRule="auto"/>
              <w:jc w:val="center"/>
              <w:rPr>
                <w:sz w:val="14"/>
                <w:szCs w:val="14"/>
              </w:rPr>
            </w:pPr>
          </w:p>
        </w:tc>
        <w:tc>
          <w:tcPr>
            <w:tcW w:w="15280" w:type="dxa"/>
            <w:gridSpan w:val="13"/>
            <w:hideMark/>
          </w:tcPr>
          <w:p w14:paraId="2E39D1F8"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7B38F14E" w14:textId="77777777" w:rsidR="005A285A" w:rsidRPr="00354C04" w:rsidRDefault="005A285A" w:rsidP="00354C04">
            <w:pPr>
              <w:spacing w:after="0" w:line="240" w:lineRule="auto"/>
              <w:jc w:val="center"/>
              <w:rPr>
                <w:sz w:val="14"/>
                <w:szCs w:val="14"/>
              </w:rPr>
            </w:pPr>
            <w:r w:rsidRPr="00354C04">
              <w:rPr>
                <w:sz w:val="14"/>
                <w:szCs w:val="14"/>
              </w:rPr>
              <w:t>30 562,67</w:t>
            </w:r>
          </w:p>
        </w:tc>
      </w:tr>
      <w:tr w:rsidR="005A285A" w:rsidRPr="00354C04" w14:paraId="065857BB" w14:textId="77777777" w:rsidTr="00354C04">
        <w:trPr>
          <w:trHeight w:val="20"/>
        </w:trPr>
        <w:tc>
          <w:tcPr>
            <w:tcW w:w="300" w:type="dxa"/>
            <w:noWrap/>
            <w:hideMark/>
          </w:tcPr>
          <w:p w14:paraId="341B3D0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4021928" w14:textId="77777777" w:rsidR="005A285A" w:rsidRPr="00354C04" w:rsidRDefault="005A285A" w:rsidP="00354C04">
            <w:pPr>
              <w:spacing w:after="0" w:line="240" w:lineRule="auto"/>
              <w:jc w:val="center"/>
              <w:rPr>
                <w:sz w:val="14"/>
                <w:szCs w:val="14"/>
              </w:rPr>
            </w:pPr>
          </w:p>
        </w:tc>
        <w:tc>
          <w:tcPr>
            <w:tcW w:w="15280" w:type="dxa"/>
            <w:gridSpan w:val="13"/>
            <w:hideMark/>
          </w:tcPr>
          <w:p w14:paraId="2F8BC98E"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20C02501" w14:textId="77777777" w:rsidR="005A285A" w:rsidRPr="00354C04" w:rsidRDefault="005A285A" w:rsidP="00354C04">
            <w:pPr>
              <w:spacing w:after="0" w:line="240" w:lineRule="auto"/>
              <w:jc w:val="center"/>
              <w:rPr>
                <w:sz w:val="14"/>
                <w:szCs w:val="14"/>
              </w:rPr>
            </w:pPr>
            <w:r w:rsidRPr="00354C04">
              <w:rPr>
                <w:sz w:val="14"/>
                <w:szCs w:val="14"/>
              </w:rPr>
              <w:t>17 795,89</w:t>
            </w:r>
          </w:p>
        </w:tc>
      </w:tr>
      <w:tr w:rsidR="005A285A" w:rsidRPr="00354C04" w14:paraId="2DE61608" w14:textId="77777777" w:rsidTr="00354C04">
        <w:trPr>
          <w:trHeight w:val="20"/>
        </w:trPr>
        <w:tc>
          <w:tcPr>
            <w:tcW w:w="300" w:type="dxa"/>
            <w:noWrap/>
            <w:hideMark/>
          </w:tcPr>
          <w:p w14:paraId="062A558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1202FE1" w14:textId="77777777" w:rsidR="005A285A" w:rsidRPr="00354C04" w:rsidRDefault="005A285A" w:rsidP="00354C04">
            <w:pPr>
              <w:spacing w:after="0" w:line="240" w:lineRule="auto"/>
              <w:jc w:val="center"/>
              <w:rPr>
                <w:sz w:val="14"/>
                <w:szCs w:val="14"/>
              </w:rPr>
            </w:pPr>
          </w:p>
        </w:tc>
        <w:tc>
          <w:tcPr>
            <w:tcW w:w="15280" w:type="dxa"/>
            <w:gridSpan w:val="13"/>
            <w:hideMark/>
          </w:tcPr>
          <w:p w14:paraId="6AD98CAC" w14:textId="77777777" w:rsidR="005A285A" w:rsidRPr="00354C04" w:rsidRDefault="005A285A" w:rsidP="00354C04">
            <w:pPr>
              <w:spacing w:after="0" w:line="240" w:lineRule="auto"/>
              <w:jc w:val="center"/>
              <w:rPr>
                <w:sz w:val="14"/>
                <w:szCs w:val="14"/>
              </w:rPr>
            </w:pPr>
            <w:r w:rsidRPr="00354C04">
              <w:rPr>
                <w:sz w:val="14"/>
                <w:szCs w:val="14"/>
              </w:rPr>
              <w:t xml:space="preserve">     Монтажные работы</w:t>
            </w:r>
          </w:p>
        </w:tc>
        <w:tc>
          <w:tcPr>
            <w:tcW w:w="1780" w:type="dxa"/>
            <w:hideMark/>
          </w:tcPr>
          <w:p w14:paraId="36F69CB1" w14:textId="77777777" w:rsidR="005A285A" w:rsidRPr="00354C04" w:rsidRDefault="005A285A" w:rsidP="00354C04">
            <w:pPr>
              <w:spacing w:after="0" w:line="240" w:lineRule="auto"/>
              <w:jc w:val="center"/>
              <w:rPr>
                <w:sz w:val="14"/>
                <w:szCs w:val="14"/>
              </w:rPr>
            </w:pPr>
            <w:r w:rsidRPr="00354C04">
              <w:rPr>
                <w:sz w:val="14"/>
                <w:szCs w:val="14"/>
              </w:rPr>
              <w:t>7 591,10</w:t>
            </w:r>
          </w:p>
        </w:tc>
      </w:tr>
      <w:tr w:rsidR="005A285A" w:rsidRPr="00354C04" w14:paraId="73B88BDF" w14:textId="77777777" w:rsidTr="00354C04">
        <w:trPr>
          <w:trHeight w:val="20"/>
        </w:trPr>
        <w:tc>
          <w:tcPr>
            <w:tcW w:w="300" w:type="dxa"/>
            <w:noWrap/>
            <w:hideMark/>
          </w:tcPr>
          <w:p w14:paraId="6EE801AD"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59542B5" w14:textId="77777777" w:rsidR="005A285A" w:rsidRPr="00354C04" w:rsidRDefault="005A285A" w:rsidP="00354C04">
            <w:pPr>
              <w:spacing w:after="0" w:line="240" w:lineRule="auto"/>
              <w:jc w:val="center"/>
              <w:rPr>
                <w:sz w:val="14"/>
                <w:szCs w:val="14"/>
              </w:rPr>
            </w:pPr>
          </w:p>
        </w:tc>
        <w:tc>
          <w:tcPr>
            <w:tcW w:w="15280" w:type="dxa"/>
            <w:gridSpan w:val="13"/>
            <w:hideMark/>
          </w:tcPr>
          <w:p w14:paraId="5A2CF324"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в</w:t>
            </w:r>
            <w:proofErr w:type="gramEnd"/>
            <w:r w:rsidRPr="00354C04">
              <w:rPr>
                <w:sz w:val="14"/>
                <w:szCs w:val="14"/>
              </w:rPr>
              <w:t xml:space="preserve"> том числе:</w:t>
            </w:r>
          </w:p>
        </w:tc>
        <w:tc>
          <w:tcPr>
            <w:tcW w:w="1780" w:type="dxa"/>
            <w:hideMark/>
          </w:tcPr>
          <w:p w14:paraId="0978A0AC"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0706A3BF" w14:textId="77777777" w:rsidTr="00354C04">
        <w:trPr>
          <w:trHeight w:val="20"/>
        </w:trPr>
        <w:tc>
          <w:tcPr>
            <w:tcW w:w="300" w:type="dxa"/>
            <w:noWrap/>
            <w:hideMark/>
          </w:tcPr>
          <w:p w14:paraId="09DADC5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C4449BB" w14:textId="77777777" w:rsidR="005A285A" w:rsidRPr="00354C04" w:rsidRDefault="005A285A" w:rsidP="00354C04">
            <w:pPr>
              <w:spacing w:after="0" w:line="240" w:lineRule="auto"/>
              <w:jc w:val="center"/>
              <w:rPr>
                <w:sz w:val="14"/>
                <w:szCs w:val="14"/>
              </w:rPr>
            </w:pPr>
          </w:p>
        </w:tc>
        <w:tc>
          <w:tcPr>
            <w:tcW w:w="15280" w:type="dxa"/>
            <w:gridSpan w:val="13"/>
            <w:hideMark/>
          </w:tcPr>
          <w:p w14:paraId="52CD4706"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w:t>
            </w:r>
          </w:p>
        </w:tc>
        <w:tc>
          <w:tcPr>
            <w:tcW w:w="1780" w:type="dxa"/>
            <w:hideMark/>
          </w:tcPr>
          <w:p w14:paraId="282AA4F2" w14:textId="77777777" w:rsidR="005A285A" w:rsidRPr="00354C04" w:rsidRDefault="005A285A" w:rsidP="00354C04">
            <w:pPr>
              <w:spacing w:after="0" w:line="240" w:lineRule="auto"/>
              <w:jc w:val="center"/>
              <w:rPr>
                <w:sz w:val="14"/>
                <w:szCs w:val="14"/>
              </w:rPr>
            </w:pPr>
            <w:r w:rsidRPr="00354C04">
              <w:rPr>
                <w:sz w:val="14"/>
                <w:szCs w:val="14"/>
              </w:rPr>
              <w:t>2 148,53</w:t>
            </w:r>
          </w:p>
        </w:tc>
      </w:tr>
      <w:tr w:rsidR="005A285A" w:rsidRPr="00354C04" w14:paraId="3893612D" w14:textId="77777777" w:rsidTr="00354C04">
        <w:trPr>
          <w:trHeight w:val="20"/>
        </w:trPr>
        <w:tc>
          <w:tcPr>
            <w:tcW w:w="300" w:type="dxa"/>
            <w:noWrap/>
            <w:hideMark/>
          </w:tcPr>
          <w:p w14:paraId="24C482F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1E140DB" w14:textId="77777777" w:rsidR="005A285A" w:rsidRPr="00354C04" w:rsidRDefault="005A285A" w:rsidP="00354C04">
            <w:pPr>
              <w:spacing w:after="0" w:line="240" w:lineRule="auto"/>
              <w:jc w:val="center"/>
              <w:rPr>
                <w:sz w:val="14"/>
                <w:szCs w:val="14"/>
              </w:rPr>
            </w:pPr>
          </w:p>
        </w:tc>
        <w:tc>
          <w:tcPr>
            <w:tcW w:w="15280" w:type="dxa"/>
            <w:gridSpan w:val="13"/>
            <w:hideMark/>
          </w:tcPr>
          <w:p w14:paraId="5981E673"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эксплуатация</w:t>
            </w:r>
            <w:proofErr w:type="gramEnd"/>
            <w:r w:rsidRPr="00354C04">
              <w:rPr>
                <w:sz w:val="14"/>
                <w:szCs w:val="14"/>
              </w:rPr>
              <w:t xml:space="preserve"> машин и механизмов</w:t>
            </w:r>
          </w:p>
        </w:tc>
        <w:tc>
          <w:tcPr>
            <w:tcW w:w="1780" w:type="dxa"/>
            <w:hideMark/>
          </w:tcPr>
          <w:p w14:paraId="6772C243" w14:textId="77777777" w:rsidR="005A285A" w:rsidRPr="00354C04" w:rsidRDefault="005A285A" w:rsidP="00354C04">
            <w:pPr>
              <w:spacing w:after="0" w:line="240" w:lineRule="auto"/>
              <w:jc w:val="center"/>
              <w:rPr>
                <w:sz w:val="14"/>
                <w:szCs w:val="14"/>
              </w:rPr>
            </w:pPr>
            <w:r w:rsidRPr="00354C04">
              <w:rPr>
                <w:sz w:val="14"/>
                <w:szCs w:val="14"/>
              </w:rPr>
              <w:t>141,57</w:t>
            </w:r>
          </w:p>
        </w:tc>
      </w:tr>
      <w:tr w:rsidR="005A285A" w:rsidRPr="00354C04" w14:paraId="783261D8" w14:textId="77777777" w:rsidTr="00354C04">
        <w:trPr>
          <w:trHeight w:val="20"/>
        </w:trPr>
        <w:tc>
          <w:tcPr>
            <w:tcW w:w="300" w:type="dxa"/>
            <w:noWrap/>
            <w:hideMark/>
          </w:tcPr>
          <w:p w14:paraId="0903D737"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364009D" w14:textId="77777777" w:rsidR="005A285A" w:rsidRPr="00354C04" w:rsidRDefault="005A285A" w:rsidP="00354C04">
            <w:pPr>
              <w:spacing w:after="0" w:line="240" w:lineRule="auto"/>
              <w:jc w:val="center"/>
              <w:rPr>
                <w:sz w:val="14"/>
                <w:szCs w:val="14"/>
              </w:rPr>
            </w:pPr>
          </w:p>
        </w:tc>
        <w:tc>
          <w:tcPr>
            <w:tcW w:w="15280" w:type="dxa"/>
            <w:gridSpan w:val="13"/>
            <w:hideMark/>
          </w:tcPr>
          <w:p w14:paraId="5E788A9C"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оплата</w:t>
            </w:r>
            <w:proofErr w:type="gramEnd"/>
            <w:r w:rsidRPr="00354C04">
              <w:rPr>
                <w:sz w:val="14"/>
                <w:szCs w:val="14"/>
              </w:rPr>
              <w:t xml:space="preserve"> труда машинистов (</w:t>
            </w:r>
            <w:proofErr w:type="spellStart"/>
            <w:r w:rsidRPr="00354C04">
              <w:rPr>
                <w:sz w:val="14"/>
                <w:szCs w:val="14"/>
              </w:rPr>
              <w:t>Отм</w:t>
            </w:r>
            <w:proofErr w:type="spellEnd"/>
            <w:r w:rsidRPr="00354C04">
              <w:rPr>
                <w:sz w:val="14"/>
                <w:szCs w:val="14"/>
              </w:rPr>
              <w:t>)</w:t>
            </w:r>
          </w:p>
        </w:tc>
        <w:tc>
          <w:tcPr>
            <w:tcW w:w="1780" w:type="dxa"/>
            <w:hideMark/>
          </w:tcPr>
          <w:p w14:paraId="516A5B03" w14:textId="77777777" w:rsidR="005A285A" w:rsidRPr="00354C04" w:rsidRDefault="005A285A" w:rsidP="00354C04">
            <w:pPr>
              <w:spacing w:after="0" w:line="240" w:lineRule="auto"/>
              <w:jc w:val="center"/>
              <w:rPr>
                <w:sz w:val="14"/>
                <w:szCs w:val="14"/>
              </w:rPr>
            </w:pPr>
            <w:r w:rsidRPr="00354C04">
              <w:rPr>
                <w:sz w:val="14"/>
                <w:szCs w:val="14"/>
              </w:rPr>
              <w:t>43,16</w:t>
            </w:r>
          </w:p>
        </w:tc>
      </w:tr>
      <w:tr w:rsidR="005A285A" w:rsidRPr="00354C04" w14:paraId="641CCE3A" w14:textId="77777777" w:rsidTr="00354C04">
        <w:trPr>
          <w:trHeight w:val="20"/>
        </w:trPr>
        <w:tc>
          <w:tcPr>
            <w:tcW w:w="300" w:type="dxa"/>
            <w:noWrap/>
            <w:hideMark/>
          </w:tcPr>
          <w:p w14:paraId="3FE0A0E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78A1E2E" w14:textId="77777777" w:rsidR="005A285A" w:rsidRPr="00354C04" w:rsidRDefault="005A285A" w:rsidP="00354C04">
            <w:pPr>
              <w:spacing w:after="0" w:line="240" w:lineRule="auto"/>
              <w:jc w:val="center"/>
              <w:rPr>
                <w:sz w:val="14"/>
                <w:szCs w:val="14"/>
              </w:rPr>
            </w:pPr>
          </w:p>
        </w:tc>
        <w:tc>
          <w:tcPr>
            <w:tcW w:w="15280" w:type="dxa"/>
            <w:gridSpan w:val="13"/>
            <w:hideMark/>
          </w:tcPr>
          <w:p w14:paraId="78B49722"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материалы</w:t>
            </w:r>
            <w:proofErr w:type="gramEnd"/>
          </w:p>
        </w:tc>
        <w:tc>
          <w:tcPr>
            <w:tcW w:w="1780" w:type="dxa"/>
            <w:hideMark/>
          </w:tcPr>
          <w:p w14:paraId="4316FE0B" w14:textId="77777777" w:rsidR="005A285A" w:rsidRPr="00354C04" w:rsidRDefault="005A285A" w:rsidP="00354C04">
            <w:pPr>
              <w:spacing w:after="0" w:line="240" w:lineRule="auto"/>
              <w:jc w:val="center"/>
              <w:rPr>
                <w:sz w:val="14"/>
                <w:szCs w:val="14"/>
              </w:rPr>
            </w:pPr>
            <w:r w:rsidRPr="00354C04">
              <w:rPr>
                <w:sz w:val="14"/>
                <w:szCs w:val="14"/>
              </w:rPr>
              <w:t>2 014,14</w:t>
            </w:r>
          </w:p>
        </w:tc>
      </w:tr>
      <w:tr w:rsidR="005A285A" w:rsidRPr="00354C04" w14:paraId="277989A5" w14:textId="77777777" w:rsidTr="00354C04">
        <w:trPr>
          <w:trHeight w:val="20"/>
        </w:trPr>
        <w:tc>
          <w:tcPr>
            <w:tcW w:w="300" w:type="dxa"/>
            <w:noWrap/>
            <w:hideMark/>
          </w:tcPr>
          <w:p w14:paraId="402065E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5F333A7" w14:textId="77777777" w:rsidR="005A285A" w:rsidRPr="00354C04" w:rsidRDefault="005A285A" w:rsidP="00354C04">
            <w:pPr>
              <w:spacing w:after="0" w:line="240" w:lineRule="auto"/>
              <w:jc w:val="center"/>
              <w:rPr>
                <w:sz w:val="14"/>
                <w:szCs w:val="14"/>
              </w:rPr>
            </w:pPr>
          </w:p>
        </w:tc>
        <w:tc>
          <w:tcPr>
            <w:tcW w:w="15280" w:type="dxa"/>
            <w:gridSpan w:val="13"/>
            <w:hideMark/>
          </w:tcPr>
          <w:p w14:paraId="4E115F7D"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накладные</w:t>
            </w:r>
            <w:proofErr w:type="gramEnd"/>
            <w:r w:rsidRPr="00354C04">
              <w:rPr>
                <w:sz w:val="14"/>
                <w:szCs w:val="14"/>
              </w:rPr>
              <w:t xml:space="preserve"> расходы</w:t>
            </w:r>
          </w:p>
        </w:tc>
        <w:tc>
          <w:tcPr>
            <w:tcW w:w="1780" w:type="dxa"/>
            <w:hideMark/>
          </w:tcPr>
          <w:p w14:paraId="0B8925BD" w14:textId="77777777" w:rsidR="005A285A" w:rsidRPr="00354C04" w:rsidRDefault="005A285A" w:rsidP="00354C04">
            <w:pPr>
              <w:spacing w:after="0" w:line="240" w:lineRule="auto"/>
              <w:jc w:val="center"/>
              <w:rPr>
                <w:sz w:val="14"/>
                <w:szCs w:val="14"/>
              </w:rPr>
            </w:pPr>
            <w:r w:rsidRPr="00354C04">
              <w:rPr>
                <w:sz w:val="14"/>
                <w:szCs w:val="14"/>
              </w:rPr>
              <w:t>2 125,94</w:t>
            </w:r>
          </w:p>
        </w:tc>
      </w:tr>
      <w:tr w:rsidR="005A285A" w:rsidRPr="00354C04" w14:paraId="53C4622B" w14:textId="77777777" w:rsidTr="00354C04">
        <w:trPr>
          <w:trHeight w:val="20"/>
        </w:trPr>
        <w:tc>
          <w:tcPr>
            <w:tcW w:w="300" w:type="dxa"/>
            <w:noWrap/>
            <w:hideMark/>
          </w:tcPr>
          <w:p w14:paraId="7CA24B71"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79351958" w14:textId="77777777" w:rsidR="005A285A" w:rsidRPr="00354C04" w:rsidRDefault="005A285A" w:rsidP="00354C04">
            <w:pPr>
              <w:spacing w:after="0" w:line="240" w:lineRule="auto"/>
              <w:jc w:val="center"/>
              <w:rPr>
                <w:sz w:val="14"/>
                <w:szCs w:val="14"/>
              </w:rPr>
            </w:pPr>
          </w:p>
        </w:tc>
        <w:tc>
          <w:tcPr>
            <w:tcW w:w="15280" w:type="dxa"/>
            <w:gridSpan w:val="13"/>
            <w:hideMark/>
          </w:tcPr>
          <w:p w14:paraId="051A495F"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gramStart"/>
            <w:r w:rsidRPr="00354C04">
              <w:rPr>
                <w:sz w:val="14"/>
                <w:szCs w:val="14"/>
              </w:rPr>
              <w:t>сметная</w:t>
            </w:r>
            <w:proofErr w:type="gramEnd"/>
            <w:r w:rsidRPr="00354C04">
              <w:rPr>
                <w:sz w:val="14"/>
                <w:szCs w:val="14"/>
              </w:rPr>
              <w:t xml:space="preserve"> прибыль</w:t>
            </w:r>
          </w:p>
        </w:tc>
        <w:tc>
          <w:tcPr>
            <w:tcW w:w="1780" w:type="dxa"/>
            <w:hideMark/>
          </w:tcPr>
          <w:p w14:paraId="5C7D737D" w14:textId="77777777" w:rsidR="005A285A" w:rsidRPr="00354C04" w:rsidRDefault="005A285A" w:rsidP="00354C04">
            <w:pPr>
              <w:spacing w:after="0" w:line="240" w:lineRule="auto"/>
              <w:jc w:val="center"/>
              <w:rPr>
                <w:sz w:val="14"/>
                <w:szCs w:val="14"/>
              </w:rPr>
            </w:pPr>
            <w:r w:rsidRPr="00354C04">
              <w:rPr>
                <w:sz w:val="14"/>
                <w:szCs w:val="14"/>
              </w:rPr>
              <w:t>1 117,76</w:t>
            </w:r>
          </w:p>
        </w:tc>
      </w:tr>
      <w:tr w:rsidR="005A285A" w:rsidRPr="00354C04" w14:paraId="68F30203" w14:textId="77777777" w:rsidTr="00354C04">
        <w:trPr>
          <w:trHeight w:val="20"/>
        </w:trPr>
        <w:tc>
          <w:tcPr>
            <w:tcW w:w="300" w:type="dxa"/>
            <w:noWrap/>
            <w:hideMark/>
          </w:tcPr>
          <w:p w14:paraId="2FF6EAB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2E96E87D" w14:textId="77777777" w:rsidR="005A285A" w:rsidRPr="00354C04" w:rsidRDefault="005A285A" w:rsidP="00354C04">
            <w:pPr>
              <w:spacing w:after="0" w:line="240" w:lineRule="auto"/>
              <w:jc w:val="center"/>
              <w:rPr>
                <w:sz w:val="14"/>
                <w:szCs w:val="14"/>
              </w:rPr>
            </w:pPr>
          </w:p>
        </w:tc>
        <w:tc>
          <w:tcPr>
            <w:tcW w:w="15280" w:type="dxa"/>
            <w:gridSpan w:val="13"/>
            <w:hideMark/>
          </w:tcPr>
          <w:p w14:paraId="6E61C8DE" w14:textId="77777777" w:rsidR="005A285A" w:rsidRPr="00354C04" w:rsidRDefault="005A285A" w:rsidP="00354C04">
            <w:pPr>
              <w:spacing w:after="0" w:line="240" w:lineRule="auto"/>
              <w:jc w:val="center"/>
              <w:rPr>
                <w:b/>
                <w:bCs/>
                <w:sz w:val="14"/>
                <w:szCs w:val="14"/>
              </w:rPr>
            </w:pPr>
            <w:r w:rsidRPr="00354C04">
              <w:rPr>
                <w:b/>
                <w:bCs/>
                <w:sz w:val="14"/>
                <w:szCs w:val="14"/>
              </w:rPr>
              <w:t>Всего</w:t>
            </w:r>
          </w:p>
        </w:tc>
        <w:tc>
          <w:tcPr>
            <w:tcW w:w="1780" w:type="dxa"/>
            <w:hideMark/>
          </w:tcPr>
          <w:p w14:paraId="3863D519" w14:textId="77777777" w:rsidR="005A285A" w:rsidRPr="00354C04" w:rsidRDefault="005A285A" w:rsidP="00354C04">
            <w:pPr>
              <w:spacing w:after="0" w:line="240" w:lineRule="auto"/>
              <w:jc w:val="center"/>
              <w:rPr>
                <w:b/>
                <w:bCs/>
                <w:sz w:val="14"/>
                <w:szCs w:val="14"/>
              </w:rPr>
            </w:pPr>
            <w:r w:rsidRPr="00354C04">
              <w:rPr>
                <w:b/>
                <w:bCs/>
                <w:sz w:val="14"/>
                <w:szCs w:val="14"/>
              </w:rPr>
              <w:t>316 068,15</w:t>
            </w:r>
          </w:p>
        </w:tc>
      </w:tr>
      <w:tr w:rsidR="005A285A" w:rsidRPr="00354C04" w14:paraId="4B62DE62" w14:textId="77777777" w:rsidTr="00354C04">
        <w:trPr>
          <w:trHeight w:val="20"/>
        </w:trPr>
        <w:tc>
          <w:tcPr>
            <w:tcW w:w="300" w:type="dxa"/>
            <w:noWrap/>
            <w:hideMark/>
          </w:tcPr>
          <w:p w14:paraId="4DA1167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7E6AF5D" w14:textId="77777777" w:rsidR="005A285A" w:rsidRPr="00354C04" w:rsidRDefault="005A285A" w:rsidP="00354C04">
            <w:pPr>
              <w:spacing w:after="0" w:line="240" w:lineRule="auto"/>
              <w:jc w:val="center"/>
              <w:rPr>
                <w:sz w:val="14"/>
                <w:szCs w:val="14"/>
              </w:rPr>
            </w:pPr>
          </w:p>
        </w:tc>
        <w:tc>
          <w:tcPr>
            <w:tcW w:w="15280" w:type="dxa"/>
            <w:gridSpan w:val="13"/>
            <w:hideMark/>
          </w:tcPr>
          <w:p w14:paraId="27E2531C" w14:textId="77777777" w:rsidR="005A285A" w:rsidRPr="00354C04" w:rsidRDefault="005A285A" w:rsidP="00354C04">
            <w:pPr>
              <w:spacing w:after="0" w:line="240" w:lineRule="auto"/>
              <w:jc w:val="center"/>
              <w:rPr>
                <w:sz w:val="14"/>
                <w:szCs w:val="14"/>
              </w:rPr>
            </w:pPr>
            <w:r w:rsidRPr="00354C04">
              <w:rPr>
                <w:sz w:val="14"/>
                <w:szCs w:val="14"/>
              </w:rPr>
              <w:t xml:space="preserve">     Всего ФОТ (</w:t>
            </w:r>
            <w:proofErr w:type="spellStart"/>
            <w:r w:rsidRPr="00354C04">
              <w:rPr>
                <w:sz w:val="14"/>
                <w:szCs w:val="14"/>
              </w:rPr>
              <w:t>справочно</w:t>
            </w:r>
            <w:proofErr w:type="spellEnd"/>
            <w:r w:rsidRPr="00354C04">
              <w:rPr>
                <w:sz w:val="14"/>
                <w:szCs w:val="14"/>
              </w:rPr>
              <w:t>)</w:t>
            </w:r>
          </w:p>
        </w:tc>
        <w:tc>
          <w:tcPr>
            <w:tcW w:w="1780" w:type="dxa"/>
            <w:hideMark/>
          </w:tcPr>
          <w:p w14:paraId="309B2839" w14:textId="77777777" w:rsidR="005A285A" w:rsidRPr="00354C04" w:rsidRDefault="005A285A" w:rsidP="00354C04">
            <w:pPr>
              <w:spacing w:after="0" w:line="240" w:lineRule="auto"/>
              <w:jc w:val="center"/>
              <w:rPr>
                <w:sz w:val="14"/>
                <w:szCs w:val="14"/>
              </w:rPr>
            </w:pPr>
            <w:r w:rsidRPr="00354C04">
              <w:rPr>
                <w:sz w:val="14"/>
                <w:szCs w:val="14"/>
              </w:rPr>
              <w:t>31 869,40</w:t>
            </w:r>
          </w:p>
        </w:tc>
      </w:tr>
      <w:tr w:rsidR="005A285A" w:rsidRPr="00354C04" w14:paraId="2D505D4C" w14:textId="77777777" w:rsidTr="00354C04">
        <w:trPr>
          <w:trHeight w:val="20"/>
        </w:trPr>
        <w:tc>
          <w:tcPr>
            <w:tcW w:w="300" w:type="dxa"/>
            <w:noWrap/>
            <w:hideMark/>
          </w:tcPr>
          <w:p w14:paraId="2AFA40FA"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D9B7575" w14:textId="77777777" w:rsidR="005A285A" w:rsidRPr="00354C04" w:rsidRDefault="005A285A" w:rsidP="00354C04">
            <w:pPr>
              <w:spacing w:after="0" w:line="240" w:lineRule="auto"/>
              <w:jc w:val="center"/>
              <w:rPr>
                <w:sz w:val="14"/>
                <w:szCs w:val="14"/>
              </w:rPr>
            </w:pPr>
          </w:p>
        </w:tc>
        <w:tc>
          <w:tcPr>
            <w:tcW w:w="15280" w:type="dxa"/>
            <w:gridSpan w:val="13"/>
            <w:hideMark/>
          </w:tcPr>
          <w:p w14:paraId="2FF60403" w14:textId="77777777" w:rsidR="005A285A" w:rsidRPr="00354C04" w:rsidRDefault="005A285A" w:rsidP="00354C04">
            <w:pPr>
              <w:spacing w:after="0" w:line="240" w:lineRule="auto"/>
              <w:jc w:val="center"/>
              <w:rPr>
                <w:sz w:val="14"/>
                <w:szCs w:val="14"/>
              </w:rPr>
            </w:pPr>
            <w:r w:rsidRPr="00354C04">
              <w:rPr>
                <w:sz w:val="14"/>
                <w:szCs w:val="14"/>
              </w:rPr>
              <w:t xml:space="preserve">     Всего накладные расходы (</w:t>
            </w:r>
            <w:proofErr w:type="spellStart"/>
            <w:r w:rsidRPr="00354C04">
              <w:rPr>
                <w:sz w:val="14"/>
                <w:szCs w:val="14"/>
              </w:rPr>
              <w:t>справочно</w:t>
            </w:r>
            <w:proofErr w:type="spellEnd"/>
            <w:r w:rsidRPr="00354C04">
              <w:rPr>
                <w:sz w:val="14"/>
                <w:szCs w:val="14"/>
              </w:rPr>
              <w:t>)</w:t>
            </w:r>
          </w:p>
        </w:tc>
        <w:tc>
          <w:tcPr>
            <w:tcW w:w="1780" w:type="dxa"/>
            <w:hideMark/>
          </w:tcPr>
          <w:p w14:paraId="0C04C042" w14:textId="77777777" w:rsidR="005A285A" w:rsidRPr="00354C04" w:rsidRDefault="005A285A" w:rsidP="00354C04">
            <w:pPr>
              <w:spacing w:after="0" w:line="240" w:lineRule="auto"/>
              <w:jc w:val="center"/>
              <w:rPr>
                <w:sz w:val="14"/>
                <w:szCs w:val="14"/>
              </w:rPr>
            </w:pPr>
            <w:r w:rsidRPr="00354C04">
              <w:rPr>
                <w:sz w:val="14"/>
                <w:szCs w:val="14"/>
              </w:rPr>
              <w:t>32 688,61</w:t>
            </w:r>
          </w:p>
        </w:tc>
      </w:tr>
      <w:tr w:rsidR="005A285A" w:rsidRPr="00354C04" w14:paraId="333CE7FE" w14:textId="77777777" w:rsidTr="00354C04">
        <w:trPr>
          <w:trHeight w:val="20"/>
        </w:trPr>
        <w:tc>
          <w:tcPr>
            <w:tcW w:w="300" w:type="dxa"/>
            <w:noWrap/>
            <w:hideMark/>
          </w:tcPr>
          <w:p w14:paraId="7F1804B9"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77A1E6C" w14:textId="77777777" w:rsidR="005A285A" w:rsidRPr="00354C04" w:rsidRDefault="005A285A" w:rsidP="00354C04">
            <w:pPr>
              <w:spacing w:after="0" w:line="240" w:lineRule="auto"/>
              <w:jc w:val="center"/>
              <w:rPr>
                <w:sz w:val="14"/>
                <w:szCs w:val="14"/>
              </w:rPr>
            </w:pPr>
          </w:p>
        </w:tc>
        <w:tc>
          <w:tcPr>
            <w:tcW w:w="15280" w:type="dxa"/>
            <w:gridSpan w:val="13"/>
            <w:hideMark/>
          </w:tcPr>
          <w:p w14:paraId="02EE00C3" w14:textId="77777777" w:rsidR="005A285A" w:rsidRPr="00354C04" w:rsidRDefault="005A285A" w:rsidP="00354C04">
            <w:pPr>
              <w:spacing w:after="0" w:line="240" w:lineRule="auto"/>
              <w:jc w:val="center"/>
              <w:rPr>
                <w:sz w:val="14"/>
                <w:szCs w:val="14"/>
              </w:rPr>
            </w:pPr>
            <w:r w:rsidRPr="00354C04">
              <w:rPr>
                <w:sz w:val="14"/>
                <w:szCs w:val="14"/>
              </w:rPr>
              <w:t xml:space="preserve">     Всего сметная прибыль (</w:t>
            </w:r>
            <w:proofErr w:type="spellStart"/>
            <w:r w:rsidRPr="00354C04">
              <w:rPr>
                <w:sz w:val="14"/>
                <w:szCs w:val="14"/>
              </w:rPr>
              <w:t>справочно</w:t>
            </w:r>
            <w:proofErr w:type="spellEnd"/>
            <w:r w:rsidRPr="00354C04">
              <w:rPr>
                <w:sz w:val="14"/>
                <w:szCs w:val="14"/>
              </w:rPr>
              <w:t>)</w:t>
            </w:r>
          </w:p>
        </w:tc>
        <w:tc>
          <w:tcPr>
            <w:tcW w:w="1780" w:type="dxa"/>
            <w:hideMark/>
          </w:tcPr>
          <w:p w14:paraId="7F9FDF0D" w14:textId="77777777" w:rsidR="005A285A" w:rsidRPr="00354C04" w:rsidRDefault="005A285A" w:rsidP="00354C04">
            <w:pPr>
              <w:spacing w:after="0" w:line="240" w:lineRule="auto"/>
              <w:jc w:val="center"/>
              <w:rPr>
                <w:sz w:val="14"/>
                <w:szCs w:val="14"/>
              </w:rPr>
            </w:pPr>
            <w:r w:rsidRPr="00354C04">
              <w:rPr>
                <w:sz w:val="14"/>
                <w:szCs w:val="14"/>
              </w:rPr>
              <w:t>18 913,65</w:t>
            </w:r>
          </w:p>
        </w:tc>
      </w:tr>
      <w:tr w:rsidR="005A285A" w:rsidRPr="00354C04" w14:paraId="3E115719" w14:textId="77777777" w:rsidTr="00354C04">
        <w:trPr>
          <w:trHeight w:val="20"/>
        </w:trPr>
        <w:tc>
          <w:tcPr>
            <w:tcW w:w="300" w:type="dxa"/>
            <w:noWrap/>
            <w:hideMark/>
          </w:tcPr>
          <w:p w14:paraId="429CC5D4"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135E2598" w14:textId="77777777" w:rsidR="005A285A" w:rsidRPr="00354C04" w:rsidRDefault="005A285A" w:rsidP="00354C04">
            <w:pPr>
              <w:spacing w:after="0" w:line="240" w:lineRule="auto"/>
              <w:jc w:val="center"/>
              <w:rPr>
                <w:sz w:val="14"/>
                <w:szCs w:val="14"/>
              </w:rPr>
            </w:pPr>
          </w:p>
        </w:tc>
        <w:tc>
          <w:tcPr>
            <w:tcW w:w="15280" w:type="dxa"/>
            <w:gridSpan w:val="13"/>
            <w:hideMark/>
          </w:tcPr>
          <w:p w14:paraId="1DD4E7F3" w14:textId="77777777" w:rsidR="005A285A" w:rsidRPr="00354C04" w:rsidRDefault="005A285A" w:rsidP="00354C04">
            <w:pPr>
              <w:spacing w:after="0" w:line="240" w:lineRule="auto"/>
              <w:jc w:val="center"/>
              <w:rPr>
                <w:sz w:val="14"/>
                <w:szCs w:val="14"/>
              </w:rPr>
            </w:pPr>
            <w:r w:rsidRPr="00354C04">
              <w:rPr>
                <w:sz w:val="14"/>
                <w:szCs w:val="14"/>
              </w:rPr>
              <w:t xml:space="preserve">     НДС 22%</w:t>
            </w:r>
          </w:p>
        </w:tc>
        <w:tc>
          <w:tcPr>
            <w:tcW w:w="1780" w:type="dxa"/>
            <w:hideMark/>
          </w:tcPr>
          <w:p w14:paraId="0BD323CE" w14:textId="77777777" w:rsidR="005A285A" w:rsidRPr="00354C04" w:rsidRDefault="005A285A" w:rsidP="00354C04">
            <w:pPr>
              <w:spacing w:after="0" w:line="240" w:lineRule="auto"/>
              <w:jc w:val="center"/>
              <w:rPr>
                <w:sz w:val="14"/>
                <w:szCs w:val="14"/>
              </w:rPr>
            </w:pPr>
            <w:r w:rsidRPr="00354C04">
              <w:rPr>
                <w:sz w:val="14"/>
                <w:szCs w:val="14"/>
              </w:rPr>
              <w:t>69 534,99</w:t>
            </w:r>
          </w:p>
        </w:tc>
      </w:tr>
      <w:tr w:rsidR="005A285A" w:rsidRPr="00354C04" w14:paraId="3313AADA" w14:textId="77777777" w:rsidTr="00354C04">
        <w:trPr>
          <w:trHeight w:val="20"/>
        </w:trPr>
        <w:tc>
          <w:tcPr>
            <w:tcW w:w="300" w:type="dxa"/>
            <w:noWrap/>
            <w:hideMark/>
          </w:tcPr>
          <w:p w14:paraId="3A473BF0"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59D34891" w14:textId="77777777" w:rsidR="005A285A" w:rsidRPr="00354C04" w:rsidRDefault="005A285A" w:rsidP="00354C04">
            <w:pPr>
              <w:spacing w:after="0" w:line="240" w:lineRule="auto"/>
              <w:jc w:val="center"/>
              <w:rPr>
                <w:sz w:val="14"/>
                <w:szCs w:val="14"/>
              </w:rPr>
            </w:pPr>
          </w:p>
        </w:tc>
        <w:tc>
          <w:tcPr>
            <w:tcW w:w="15280" w:type="dxa"/>
            <w:gridSpan w:val="13"/>
            <w:hideMark/>
          </w:tcPr>
          <w:p w14:paraId="1993CF79" w14:textId="77777777" w:rsidR="005A285A" w:rsidRPr="00354C04" w:rsidRDefault="005A285A" w:rsidP="00354C04">
            <w:pPr>
              <w:spacing w:after="0" w:line="240" w:lineRule="auto"/>
              <w:jc w:val="center"/>
              <w:rPr>
                <w:b/>
                <w:bCs/>
                <w:sz w:val="14"/>
                <w:szCs w:val="14"/>
              </w:rPr>
            </w:pPr>
            <w:r w:rsidRPr="00354C04">
              <w:rPr>
                <w:b/>
                <w:bCs/>
                <w:sz w:val="14"/>
                <w:szCs w:val="14"/>
              </w:rPr>
              <w:t>ВСЕГО по смете</w:t>
            </w:r>
          </w:p>
        </w:tc>
        <w:tc>
          <w:tcPr>
            <w:tcW w:w="1780" w:type="dxa"/>
            <w:hideMark/>
          </w:tcPr>
          <w:p w14:paraId="568B24E8" w14:textId="77777777" w:rsidR="005A285A" w:rsidRPr="00354C04" w:rsidRDefault="005A285A" w:rsidP="00354C04">
            <w:pPr>
              <w:spacing w:after="0" w:line="240" w:lineRule="auto"/>
              <w:jc w:val="center"/>
              <w:rPr>
                <w:b/>
                <w:bCs/>
                <w:sz w:val="14"/>
                <w:szCs w:val="14"/>
              </w:rPr>
            </w:pPr>
            <w:r w:rsidRPr="00354C04">
              <w:rPr>
                <w:b/>
                <w:bCs/>
                <w:sz w:val="14"/>
                <w:szCs w:val="14"/>
              </w:rPr>
              <w:t>385 603,14</w:t>
            </w:r>
          </w:p>
        </w:tc>
      </w:tr>
      <w:tr w:rsidR="005A285A" w:rsidRPr="00354C04" w14:paraId="1EB945C8" w14:textId="77777777" w:rsidTr="00354C04">
        <w:trPr>
          <w:trHeight w:val="20"/>
        </w:trPr>
        <w:tc>
          <w:tcPr>
            <w:tcW w:w="300" w:type="dxa"/>
            <w:noWrap/>
            <w:hideMark/>
          </w:tcPr>
          <w:p w14:paraId="148E4D7B"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23F2AD2" w14:textId="77777777" w:rsidR="005A285A" w:rsidRPr="00354C04" w:rsidRDefault="005A285A" w:rsidP="00354C04">
            <w:pPr>
              <w:spacing w:after="0" w:line="240" w:lineRule="auto"/>
              <w:jc w:val="center"/>
              <w:rPr>
                <w:sz w:val="14"/>
                <w:szCs w:val="14"/>
              </w:rPr>
            </w:pPr>
          </w:p>
        </w:tc>
        <w:tc>
          <w:tcPr>
            <w:tcW w:w="15280" w:type="dxa"/>
            <w:gridSpan w:val="13"/>
            <w:hideMark/>
          </w:tcPr>
          <w:p w14:paraId="3C5A8A8A" w14:textId="77777777" w:rsidR="005A285A" w:rsidRPr="00354C04" w:rsidRDefault="005A285A" w:rsidP="00354C04">
            <w:pPr>
              <w:spacing w:after="0" w:line="240" w:lineRule="auto"/>
              <w:jc w:val="center"/>
              <w:rPr>
                <w:sz w:val="14"/>
                <w:szCs w:val="14"/>
              </w:rPr>
            </w:pPr>
            <w:r w:rsidRPr="00354C04">
              <w:rPr>
                <w:sz w:val="14"/>
                <w:szCs w:val="14"/>
              </w:rPr>
              <w:t xml:space="preserve">     </w:t>
            </w:r>
            <w:proofErr w:type="spellStart"/>
            <w:proofErr w:type="gramStart"/>
            <w:r w:rsidRPr="00354C04">
              <w:rPr>
                <w:sz w:val="14"/>
                <w:szCs w:val="14"/>
              </w:rPr>
              <w:t>справочно</w:t>
            </w:r>
            <w:proofErr w:type="spellEnd"/>
            <w:proofErr w:type="gramEnd"/>
            <w:r w:rsidRPr="00354C04">
              <w:rPr>
                <w:sz w:val="14"/>
                <w:szCs w:val="14"/>
              </w:rPr>
              <w:t>:</w:t>
            </w:r>
          </w:p>
        </w:tc>
        <w:tc>
          <w:tcPr>
            <w:tcW w:w="1780" w:type="dxa"/>
            <w:hideMark/>
          </w:tcPr>
          <w:p w14:paraId="78819836"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195EE454" w14:textId="77777777" w:rsidTr="00354C04">
        <w:trPr>
          <w:trHeight w:val="20"/>
        </w:trPr>
        <w:tc>
          <w:tcPr>
            <w:tcW w:w="300" w:type="dxa"/>
            <w:noWrap/>
            <w:hideMark/>
          </w:tcPr>
          <w:p w14:paraId="44B6CE5E"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3417B548" w14:textId="77777777" w:rsidR="005A285A" w:rsidRPr="00354C04" w:rsidRDefault="005A285A" w:rsidP="00354C04">
            <w:pPr>
              <w:spacing w:after="0" w:line="240" w:lineRule="auto"/>
              <w:jc w:val="center"/>
              <w:rPr>
                <w:sz w:val="14"/>
                <w:szCs w:val="14"/>
              </w:rPr>
            </w:pPr>
          </w:p>
        </w:tc>
        <w:tc>
          <w:tcPr>
            <w:tcW w:w="15280" w:type="dxa"/>
            <w:gridSpan w:val="13"/>
            <w:hideMark/>
          </w:tcPr>
          <w:p w14:paraId="0C92496D" w14:textId="77777777" w:rsidR="005A285A" w:rsidRPr="00354C04" w:rsidRDefault="005A285A" w:rsidP="00354C04">
            <w:pPr>
              <w:spacing w:after="0" w:line="240" w:lineRule="auto"/>
              <w:jc w:val="center"/>
              <w:rPr>
                <w:sz w:val="14"/>
                <w:szCs w:val="14"/>
              </w:rPr>
            </w:pPr>
            <w:r w:rsidRPr="00354C04">
              <w:rPr>
                <w:sz w:val="14"/>
                <w:szCs w:val="14"/>
              </w:rPr>
              <w:t xml:space="preserve">          Материальные ресурсы, отсутствующие в ФРСН</w:t>
            </w:r>
          </w:p>
        </w:tc>
        <w:tc>
          <w:tcPr>
            <w:tcW w:w="1780" w:type="dxa"/>
            <w:hideMark/>
          </w:tcPr>
          <w:p w14:paraId="63178BE6" w14:textId="77777777" w:rsidR="005A285A" w:rsidRPr="00354C04" w:rsidRDefault="005A285A" w:rsidP="00354C04">
            <w:pPr>
              <w:spacing w:after="0" w:line="240" w:lineRule="auto"/>
              <w:jc w:val="center"/>
              <w:rPr>
                <w:sz w:val="14"/>
                <w:szCs w:val="14"/>
              </w:rPr>
            </w:pPr>
            <w:r w:rsidRPr="00354C04">
              <w:rPr>
                <w:sz w:val="14"/>
                <w:szCs w:val="14"/>
              </w:rPr>
              <w:t>18 145,04</w:t>
            </w:r>
          </w:p>
        </w:tc>
      </w:tr>
      <w:tr w:rsidR="005A285A" w:rsidRPr="00354C04" w14:paraId="71F56F19" w14:textId="77777777" w:rsidTr="00354C04">
        <w:trPr>
          <w:trHeight w:val="20"/>
        </w:trPr>
        <w:tc>
          <w:tcPr>
            <w:tcW w:w="300" w:type="dxa"/>
            <w:noWrap/>
            <w:hideMark/>
          </w:tcPr>
          <w:p w14:paraId="686A21F6"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4AA5C417" w14:textId="77777777" w:rsidR="005A285A" w:rsidRPr="00354C04" w:rsidRDefault="005A285A" w:rsidP="00354C04">
            <w:pPr>
              <w:spacing w:after="0" w:line="240" w:lineRule="auto"/>
              <w:jc w:val="center"/>
              <w:rPr>
                <w:sz w:val="14"/>
                <w:szCs w:val="14"/>
              </w:rPr>
            </w:pPr>
          </w:p>
        </w:tc>
        <w:tc>
          <w:tcPr>
            <w:tcW w:w="2400" w:type="dxa"/>
            <w:gridSpan w:val="8"/>
            <w:hideMark/>
          </w:tcPr>
          <w:p w14:paraId="54608B82"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рабочих</w:t>
            </w:r>
          </w:p>
        </w:tc>
        <w:tc>
          <w:tcPr>
            <w:tcW w:w="300" w:type="dxa"/>
            <w:hideMark/>
          </w:tcPr>
          <w:p w14:paraId="16D4DC4F" w14:textId="77777777" w:rsidR="005A285A" w:rsidRPr="00354C04" w:rsidRDefault="005A285A" w:rsidP="00354C04">
            <w:pPr>
              <w:spacing w:after="0" w:line="240" w:lineRule="auto"/>
              <w:jc w:val="center"/>
              <w:rPr>
                <w:sz w:val="14"/>
                <w:szCs w:val="14"/>
              </w:rPr>
            </w:pPr>
            <w:r w:rsidRPr="00354C04">
              <w:rPr>
                <w:sz w:val="14"/>
                <w:szCs w:val="14"/>
              </w:rPr>
              <w:t>61,752</w:t>
            </w:r>
          </w:p>
        </w:tc>
        <w:tc>
          <w:tcPr>
            <w:tcW w:w="8220" w:type="dxa"/>
            <w:hideMark/>
          </w:tcPr>
          <w:p w14:paraId="7F14939E" w14:textId="77777777" w:rsidR="005A285A" w:rsidRPr="00354C04" w:rsidRDefault="005A285A" w:rsidP="00354C04">
            <w:pPr>
              <w:spacing w:after="0" w:line="240" w:lineRule="auto"/>
              <w:jc w:val="center"/>
              <w:rPr>
                <w:sz w:val="14"/>
                <w:szCs w:val="14"/>
              </w:rPr>
            </w:pPr>
          </w:p>
        </w:tc>
        <w:tc>
          <w:tcPr>
            <w:tcW w:w="1220" w:type="dxa"/>
            <w:hideMark/>
          </w:tcPr>
          <w:p w14:paraId="53701B32" w14:textId="77777777" w:rsidR="005A285A" w:rsidRPr="00354C04" w:rsidRDefault="005A285A" w:rsidP="00354C04">
            <w:pPr>
              <w:spacing w:after="0" w:line="240" w:lineRule="auto"/>
              <w:jc w:val="center"/>
              <w:rPr>
                <w:sz w:val="14"/>
                <w:szCs w:val="14"/>
              </w:rPr>
            </w:pPr>
          </w:p>
        </w:tc>
        <w:tc>
          <w:tcPr>
            <w:tcW w:w="1780" w:type="dxa"/>
            <w:noWrap/>
            <w:hideMark/>
          </w:tcPr>
          <w:p w14:paraId="0ED01E51" w14:textId="77777777" w:rsidR="005A285A" w:rsidRPr="00354C04" w:rsidRDefault="005A285A" w:rsidP="00354C04">
            <w:pPr>
              <w:spacing w:after="0" w:line="240" w:lineRule="auto"/>
              <w:jc w:val="center"/>
              <w:rPr>
                <w:sz w:val="14"/>
                <w:szCs w:val="14"/>
              </w:rPr>
            </w:pPr>
          </w:p>
        </w:tc>
        <w:tc>
          <w:tcPr>
            <w:tcW w:w="1360" w:type="dxa"/>
            <w:hideMark/>
          </w:tcPr>
          <w:p w14:paraId="6127B209" w14:textId="77777777" w:rsidR="005A285A" w:rsidRPr="00354C04" w:rsidRDefault="005A285A" w:rsidP="00354C04">
            <w:pPr>
              <w:spacing w:after="0" w:line="240" w:lineRule="auto"/>
              <w:jc w:val="center"/>
              <w:rPr>
                <w:sz w:val="14"/>
                <w:szCs w:val="14"/>
              </w:rPr>
            </w:pPr>
          </w:p>
        </w:tc>
        <w:tc>
          <w:tcPr>
            <w:tcW w:w="1780" w:type="dxa"/>
            <w:hideMark/>
          </w:tcPr>
          <w:p w14:paraId="4AE5EE57" w14:textId="77777777" w:rsidR="005A285A" w:rsidRPr="00354C04" w:rsidRDefault="005A285A" w:rsidP="00354C04">
            <w:pPr>
              <w:spacing w:after="0" w:line="240" w:lineRule="auto"/>
              <w:jc w:val="center"/>
              <w:rPr>
                <w:sz w:val="14"/>
                <w:szCs w:val="14"/>
              </w:rPr>
            </w:pPr>
            <w:r w:rsidRPr="00354C04">
              <w:rPr>
                <w:sz w:val="14"/>
                <w:szCs w:val="14"/>
              </w:rPr>
              <w:t> </w:t>
            </w:r>
          </w:p>
        </w:tc>
      </w:tr>
      <w:tr w:rsidR="005A285A" w:rsidRPr="00354C04" w14:paraId="2A8987DA" w14:textId="77777777" w:rsidTr="00354C04">
        <w:trPr>
          <w:trHeight w:val="20"/>
        </w:trPr>
        <w:tc>
          <w:tcPr>
            <w:tcW w:w="300" w:type="dxa"/>
            <w:noWrap/>
            <w:hideMark/>
          </w:tcPr>
          <w:p w14:paraId="6FB3F6B5" w14:textId="77777777" w:rsidR="005A285A" w:rsidRPr="00354C04" w:rsidRDefault="005A285A" w:rsidP="00354C04">
            <w:pPr>
              <w:spacing w:after="0" w:line="240" w:lineRule="auto"/>
              <w:jc w:val="center"/>
              <w:rPr>
                <w:sz w:val="14"/>
                <w:szCs w:val="14"/>
              </w:rPr>
            </w:pPr>
            <w:r w:rsidRPr="00354C04">
              <w:rPr>
                <w:sz w:val="14"/>
                <w:szCs w:val="14"/>
              </w:rPr>
              <w:t> </w:t>
            </w:r>
          </w:p>
        </w:tc>
        <w:tc>
          <w:tcPr>
            <w:tcW w:w="300" w:type="dxa"/>
            <w:hideMark/>
          </w:tcPr>
          <w:p w14:paraId="660C7BDB" w14:textId="77777777" w:rsidR="005A285A" w:rsidRPr="00354C04" w:rsidRDefault="005A285A" w:rsidP="00354C04">
            <w:pPr>
              <w:spacing w:after="0" w:line="240" w:lineRule="auto"/>
              <w:jc w:val="center"/>
              <w:rPr>
                <w:sz w:val="14"/>
                <w:szCs w:val="14"/>
              </w:rPr>
            </w:pPr>
          </w:p>
        </w:tc>
        <w:tc>
          <w:tcPr>
            <w:tcW w:w="2400" w:type="dxa"/>
            <w:gridSpan w:val="8"/>
            <w:hideMark/>
          </w:tcPr>
          <w:p w14:paraId="07F87560" w14:textId="77777777" w:rsidR="005A285A" w:rsidRPr="00354C04" w:rsidRDefault="005A285A" w:rsidP="00354C04">
            <w:pPr>
              <w:spacing w:after="0" w:line="240" w:lineRule="auto"/>
              <w:jc w:val="center"/>
              <w:rPr>
                <w:sz w:val="14"/>
                <w:szCs w:val="14"/>
              </w:rPr>
            </w:pPr>
            <w:r w:rsidRPr="00354C04">
              <w:rPr>
                <w:sz w:val="14"/>
                <w:szCs w:val="14"/>
              </w:rPr>
              <w:t xml:space="preserve">          Затраты труда машинистов</w:t>
            </w:r>
          </w:p>
        </w:tc>
        <w:tc>
          <w:tcPr>
            <w:tcW w:w="300" w:type="dxa"/>
            <w:hideMark/>
          </w:tcPr>
          <w:p w14:paraId="61BB9E2B" w14:textId="77777777" w:rsidR="005A285A" w:rsidRPr="00354C04" w:rsidRDefault="005A285A" w:rsidP="00354C04">
            <w:pPr>
              <w:spacing w:after="0" w:line="240" w:lineRule="auto"/>
              <w:jc w:val="center"/>
              <w:rPr>
                <w:sz w:val="14"/>
                <w:szCs w:val="14"/>
              </w:rPr>
            </w:pPr>
            <w:r w:rsidRPr="00354C04">
              <w:rPr>
                <w:sz w:val="14"/>
                <w:szCs w:val="14"/>
              </w:rPr>
              <w:t>19,7423</w:t>
            </w:r>
          </w:p>
        </w:tc>
        <w:tc>
          <w:tcPr>
            <w:tcW w:w="8220" w:type="dxa"/>
            <w:hideMark/>
          </w:tcPr>
          <w:p w14:paraId="75AFBD98" w14:textId="77777777" w:rsidR="005A285A" w:rsidRPr="00354C04" w:rsidRDefault="005A285A" w:rsidP="00354C04">
            <w:pPr>
              <w:spacing w:after="0" w:line="240" w:lineRule="auto"/>
              <w:jc w:val="center"/>
              <w:rPr>
                <w:sz w:val="14"/>
                <w:szCs w:val="14"/>
              </w:rPr>
            </w:pPr>
          </w:p>
        </w:tc>
        <w:tc>
          <w:tcPr>
            <w:tcW w:w="1220" w:type="dxa"/>
            <w:hideMark/>
          </w:tcPr>
          <w:p w14:paraId="72097896" w14:textId="77777777" w:rsidR="005A285A" w:rsidRPr="00354C04" w:rsidRDefault="005A285A" w:rsidP="00354C04">
            <w:pPr>
              <w:spacing w:after="0" w:line="240" w:lineRule="auto"/>
              <w:jc w:val="center"/>
              <w:rPr>
                <w:sz w:val="14"/>
                <w:szCs w:val="14"/>
              </w:rPr>
            </w:pPr>
          </w:p>
        </w:tc>
        <w:tc>
          <w:tcPr>
            <w:tcW w:w="1780" w:type="dxa"/>
            <w:noWrap/>
            <w:hideMark/>
          </w:tcPr>
          <w:p w14:paraId="706402CF" w14:textId="77777777" w:rsidR="005A285A" w:rsidRPr="00354C04" w:rsidRDefault="005A285A" w:rsidP="00354C04">
            <w:pPr>
              <w:spacing w:after="0" w:line="240" w:lineRule="auto"/>
              <w:jc w:val="center"/>
              <w:rPr>
                <w:sz w:val="14"/>
                <w:szCs w:val="14"/>
              </w:rPr>
            </w:pPr>
          </w:p>
        </w:tc>
        <w:tc>
          <w:tcPr>
            <w:tcW w:w="1360" w:type="dxa"/>
            <w:hideMark/>
          </w:tcPr>
          <w:p w14:paraId="47CCA3D4" w14:textId="77777777" w:rsidR="005A285A" w:rsidRPr="00354C04" w:rsidRDefault="005A285A" w:rsidP="00354C04">
            <w:pPr>
              <w:spacing w:after="0" w:line="240" w:lineRule="auto"/>
              <w:jc w:val="center"/>
              <w:rPr>
                <w:sz w:val="14"/>
                <w:szCs w:val="14"/>
              </w:rPr>
            </w:pPr>
          </w:p>
        </w:tc>
        <w:tc>
          <w:tcPr>
            <w:tcW w:w="1780" w:type="dxa"/>
            <w:hideMark/>
          </w:tcPr>
          <w:p w14:paraId="10B5D3C3" w14:textId="77777777" w:rsidR="005A285A" w:rsidRPr="00354C04" w:rsidRDefault="005A285A" w:rsidP="00354C04">
            <w:pPr>
              <w:spacing w:after="0" w:line="240" w:lineRule="auto"/>
              <w:jc w:val="center"/>
              <w:rPr>
                <w:sz w:val="14"/>
                <w:szCs w:val="14"/>
              </w:rPr>
            </w:pPr>
            <w:r w:rsidRPr="00354C04">
              <w:rPr>
                <w:sz w:val="14"/>
                <w:szCs w:val="14"/>
              </w:rPr>
              <w:t> </w:t>
            </w:r>
          </w:p>
        </w:tc>
      </w:tr>
    </w:tbl>
    <w:p w14:paraId="3A45F742" w14:textId="77777777" w:rsidR="005A285A" w:rsidRDefault="005A285A" w:rsidP="005A285A">
      <w:pPr>
        <w:jc w:val="center"/>
        <w:rPr>
          <w:rFonts w:ascii="Times New Roman" w:hAnsi="Times New Roman"/>
          <w:sz w:val="20"/>
          <w:szCs w:val="20"/>
        </w:rPr>
      </w:pPr>
    </w:p>
    <w:p w14:paraId="6A8B16C5" w14:textId="77777777" w:rsidR="00A54480" w:rsidRDefault="00A54480" w:rsidP="00882068">
      <w:pPr>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91969" w14:paraId="4D77618C" w14:textId="77777777" w:rsidTr="00126799">
        <w:trPr>
          <w:jc w:val="center"/>
        </w:trPr>
        <w:tc>
          <w:tcPr>
            <w:tcW w:w="4787" w:type="dxa"/>
          </w:tcPr>
          <w:p w14:paraId="016F3B57" w14:textId="77777777"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344256A"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085C1ED1" w14:textId="77777777" w:rsidR="00A91969"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116E598" w14:textId="77777777" w:rsidR="00A91969" w:rsidRPr="00A10AE7"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Pr>
                <w:rFonts w:ascii="Times New Roman" w:hAnsi="Times New Roman"/>
                <w:bCs/>
                <w:sz w:val="20"/>
                <w:szCs w:val="20"/>
              </w:rPr>
              <w:t>Директор</w:t>
            </w:r>
          </w:p>
          <w:p w14:paraId="7672DA1C" w14:textId="77777777"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Cs/>
                <w:sz w:val="20"/>
                <w:szCs w:val="20"/>
              </w:rPr>
              <w:t xml:space="preserve"> ____________________ </w:t>
            </w:r>
            <w:r>
              <w:rPr>
                <w:rFonts w:ascii="Times New Roman" w:hAnsi="Times New Roman"/>
                <w:bCs/>
                <w:sz w:val="20"/>
                <w:szCs w:val="20"/>
              </w:rPr>
              <w:t>И.А. Черезов</w:t>
            </w:r>
          </w:p>
        </w:tc>
        <w:tc>
          <w:tcPr>
            <w:tcW w:w="5038" w:type="dxa"/>
          </w:tcPr>
          <w:p w14:paraId="2F265D42"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764B4C2" w14:textId="7164E635" w:rsidR="00A91969" w:rsidRPr="00A54480" w:rsidRDefault="00A91969" w:rsidP="00126799">
            <w:pPr>
              <w:rPr>
                <w:rFonts w:ascii="Times New Roman" w:hAnsi="Times New Roman"/>
                <w:sz w:val="20"/>
                <w:szCs w:val="20"/>
              </w:rPr>
            </w:pPr>
            <w:bookmarkStart w:id="2" w:name="_GoBack"/>
            <w:bookmarkEnd w:id="2"/>
          </w:p>
        </w:tc>
      </w:tr>
    </w:tbl>
    <w:p w14:paraId="75D35A08" w14:textId="77777777" w:rsidR="003B3937" w:rsidRPr="003B3937" w:rsidRDefault="003B3937" w:rsidP="003B3937">
      <w:pPr>
        <w:jc w:val="center"/>
        <w:rPr>
          <w:rFonts w:ascii="Times New Roman" w:hAnsi="Times New Roman"/>
          <w:sz w:val="20"/>
          <w:szCs w:val="20"/>
        </w:rPr>
      </w:pPr>
    </w:p>
    <w:sectPr w:rsidR="003B3937" w:rsidRPr="003B3937" w:rsidSect="00941D4A">
      <w:pgSz w:w="16838" w:h="11906" w:orient="landscape"/>
      <w:pgMar w:top="851" w:right="567" w:bottom="567" w:left="56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FDD13" w14:textId="77777777" w:rsidR="00BC662E" w:rsidRDefault="00BC662E">
      <w:pPr>
        <w:spacing w:after="0" w:line="240" w:lineRule="auto"/>
      </w:pPr>
      <w:r>
        <w:separator/>
      </w:r>
    </w:p>
  </w:endnote>
  <w:endnote w:type="continuationSeparator" w:id="0">
    <w:p w14:paraId="7CBDCB6E" w14:textId="77777777" w:rsidR="00BC662E" w:rsidRDefault="00BC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C750" w14:textId="77777777" w:rsidR="005A285A" w:rsidRDefault="005A285A" w:rsidP="00BE1D7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13CE849" w14:textId="77777777" w:rsidR="005A285A" w:rsidRDefault="005A285A" w:rsidP="00BE1D72">
    <w:pPr>
      <w:pStyle w:val="ac"/>
      <w:ind w:right="360"/>
    </w:pPr>
  </w:p>
  <w:p w14:paraId="53CE408B" w14:textId="77777777" w:rsidR="005A285A" w:rsidRDefault="005A285A"/>
  <w:p w14:paraId="2202EB7A" w14:textId="77777777" w:rsidR="005A285A" w:rsidRDefault="005A285A"/>
  <w:p w14:paraId="4BA2838B" w14:textId="77777777" w:rsidR="005A285A" w:rsidRDefault="005A28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ABD2" w14:textId="77777777" w:rsidR="005A285A" w:rsidRPr="00672EC3" w:rsidRDefault="005A285A" w:rsidP="001F74FE">
    <w:pPr>
      <w:pStyle w:val="ac"/>
      <w:jc w:val="center"/>
    </w:pPr>
    <w:r w:rsidRPr="001F74FE">
      <w:rPr>
        <w:sz w:val="16"/>
        <w:szCs w:val="16"/>
      </w:rPr>
      <w:fldChar w:fldCharType="begin"/>
    </w:r>
    <w:r w:rsidRPr="001F74FE">
      <w:rPr>
        <w:sz w:val="16"/>
        <w:szCs w:val="16"/>
      </w:rPr>
      <w:instrText>PAGE   \* MERGEFORMAT</w:instrText>
    </w:r>
    <w:r w:rsidRPr="001F74FE">
      <w:rPr>
        <w:sz w:val="16"/>
        <w:szCs w:val="16"/>
      </w:rPr>
      <w:fldChar w:fldCharType="separate"/>
    </w:r>
    <w:r w:rsidR="00061240">
      <w:rPr>
        <w:noProof/>
        <w:sz w:val="16"/>
        <w:szCs w:val="16"/>
      </w:rPr>
      <w:t>22</w:t>
    </w:r>
    <w:r w:rsidRPr="001F74F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F37AC" w14:textId="77777777" w:rsidR="00BC662E" w:rsidRDefault="00BC662E">
      <w:pPr>
        <w:spacing w:after="0" w:line="240" w:lineRule="auto"/>
      </w:pPr>
      <w:r>
        <w:separator/>
      </w:r>
    </w:p>
  </w:footnote>
  <w:footnote w:type="continuationSeparator" w:id="0">
    <w:p w14:paraId="32D03BE0" w14:textId="77777777" w:rsidR="00BC662E" w:rsidRDefault="00BC6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596EB" w14:textId="3A5BCB4D" w:rsidR="005A285A" w:rsidRDefault="005A285A" w:rsidP="00BE1D7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670B955A" w14:textId="77777777" w:rsidR="005A285A" w:rsidRDefault="005A285A" w:rsidP="00BE1D72">
    <w:pPr>
      <w:pStyle w:val="a9"/>
      <w:ind w:right="360"/>
    </w:pPr>
  </w:p>
  <w:p w14:paraId="6008A58A" w14:textId="77777777" w:rsidR="005A285A" w:rsidRDefault="005A285A"/>
  <w:p w14:paraId="195B47A8" w14:textId="77777777" w:rsidR="005A285A" w:rsidRDefault="005A285A"/>
  <w:p w14:paraId="6C86F651" w14:textId="77777777" w:rsidR="005A285A" w:rsidRDefault="005A28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07D" w14:textId="77777777" w:rsidR="005A285A" w:rsidRPr="005237F6" w:rsidRDefault="005A285A" w:rsidP="00BE1D72">
    <w:pPr>
      <w:pStyle w:val="a9"/>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19E72D8"/>
    <w:name w:val="WW8Num3"/>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eastAsia="Arial" w:cs="Wingdings"/>
        <w:b w:val="0"/>
        <w:bCs w:val="0"/>
        <w:color w:val="000000"/>
        <w:sz w:val="24"/>
        <w:szCs w:val="22"/>
      </w:rPr>
    </w:lvl>
    <w:lvl w:ilvl="1">
      <w:start w:val="6"/>
      <w:numFmt w:val="decimal"/>
      <w:lvlText w:val="%1.%2."/>
      <w:lvlJc w:val="left"/>
      <w:pPr>
        <w:tabs>
          <w:tab w:val="num" w:pos="1080"/>
        </w:tabs>
        <w:ind w:left="1080" w:hanging="360"/>
      </w:pPr>
      <w:rPr>
        <w:rFonts w:eastAsia="Arial"/>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2"/>
        <w:szCs w:val="22"/>
        <w:shd w:val="clear" w:color="auto" w:fill="FFFFFF"/>
      </w:rPr>
    </w:lvl>
    <w:lvl w:ilvl="2">
      <w:start w:val="17"/>
      <w:numFmt w:val="decimal"/>
      <w:lvlText w:val="%1.%2.%3."/>
      <w:lvlJc w:val="left"/>
      <w:pPr>
        <w:tabs>
          <w:tab w:val="num" w:pos="1440"/>
        </w:tabs>
        <w:ind w:left="1440" w:hanging="360"/>
      </w:pPr>
      <w:rPr>
        <w:rFonts w:eastAsia="Arial Unicode M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nsid w:val="040565DA"/>
    <w:multiLevelType w:val="hybridMultilevel"/>
    <w:tmpl w:val="30EC1F9C"/>
    <w:lvl w:ilvl="0" w:tplc="AD2045FA">
      <w:start w:val="1"/>
      <w:numFmt w:val="decimal"/>
      <w:lvlText w:val="%1."/>
      <w:lvlJc w:val="left"/>
      <w:pPr>
        <w:tabs>
          <w:tab w:val="num" w:pos="720"/>
        </w:tabs>
        <w:ind w:left="720" w:hanging="360"/>
      </w:pPr>
    </w:lvl>
    <w:lvl w:ilvl="1" w:tplc="09EAB76C" w:tentative="1">
      <w:start w:val="1"/>
      <w:numFmt w:val="lowerLetter"/>
      <w:lvlText w:val="%2."/>
      <w:lvlJc w:val="left"/>
      <w:pPr>
        <w:tabs>
          <w:tab w:val="num" w:pos="1440"/>
        </w:tabs>
        <w:ind w:left="1440" w:hanging="360"/>
      </w:pPr>
    </w:lvl>
    <w:lvl w:ilvl="2" w:tplc="372E4516" w:tentative="1">
      <w:start w:val="1"/>
      <w:numFmt w:val="lowerRoman"/>
      <w:lvlText w:val="%3."/>
      <w:lvlJc w:val="right"/>
      <w:pPr>
        <w:tabs>
          <w:tab w:val="num" w:pos="2160"/>
        </w:tabs>
        <w:ind w:left="2160" w:hanging="180"/>
      </w:pPr>
    </w:lvl>
    <w:lvl w:ilvl="3" w:tplc="B0A8CBF6" w:tentative="1">
      <w:start w:val="1"/>
      <w:numFmt w:val="decimal"/>
      <w:lvlText w:val="%4."/>
      <w:lvlJc w:val="left"/>
      <w:pPr>
        <w:tabs>
          <w:tab w:val="num" w:pos="2880"/>
        </w:tabs>
        <w:ind w:left="2880" w:hanging="360"/>
      </w:pPr>
    </w:lvl>
    <w:lvl w:ilvl="4" w:tplc="43E2C6B8" w:tentative="1">
      <w:start w:val="1"/>
      <w:numFmt w:val="lowerLetter"/>
      <w:lvlText w:val="%5."/>
      <w:lvlJc w:val="left"/>
      <w:pPr>
        <w:tabs>
          <w:tab w:val="num" w:pos="3600"/>
        </w:tabs>
        <w:ind w:left="3600" w:hanging="360"/>
      </w:pPr>
    </w:lvl>
    <w:lvl w:ilvl="5" w:tplc="F2CAB886" w:tentative="1">
      <w:start w:val="1"/>
      <w:numFmt w:val="lowerRoman"/>
      <w:lvlText w:val="%6."/>
      <w:lvlJc w:val="right"/>
      <w:pPr>
        <w:tabs>
          <w:tab w:val="num" w:pos="4320"/>
        </w:tabs>
        <w:ind w:left="4320" w:hanging="180"/>
      </w:pPr>
    </w:lvl>
    <w:lvl w:ilvl="6" w:tplc="65923218" w:tentative="1">
      <w:start w:val="1"/>
      <w:numFmt w:val="decimal"/>
      <w:lvlText w:val="%7."/>
      <w:lvlJc w:val="left"/>
      <w:pPr>
        <w:tabs>
          <w:tab w:val="num" w:pos="5040"/>
        </w:tabs>
        <w:ind w:left="5040" w:hanging="360"/>
      </w:pPr>
    </w:lvl>
    <w:lvl w:ilvl="7" w:tplc="2E2A8AEC" w:tentative="1">
      <w:start w:val="1"/>
      <w:numFmt w:val="lowerLetter"/>
      <w:lvlText w:val="%8."/>
      <w:lvlJc w:val="left"/>
      <w:pPr>
        <w:tabs>
          <w:tab w:val="num" w:pos="5760"/>
        </w:tabs>
        <w:ind w:left="5760" w:hanging="360"/>
      </w:pPr>
    </w:lvl>
    <w:lvl w:ilvl="8" w:tplc="203E3B58" w:tentative="1">
      <w:start w:val="1"/>
      <w:numFmt w:val="lowerRoman"/>
      <w:lvlText w:val="%9."/>
      <w:lvlJc w:val="right"/>
      <w:pPr>
        <w:tabs>
          <w:tab w:val="num" w:pos="6480"/>
        </w:tabs>
        <w:ind w:left="6480" w:hanging="180"/>
      </w:pPr>
    </w:lvl>
  </w:abstractNum>
  <w:abstractNum w:abstractNumId="8">
    <w:nsid w:val="04B54DDF"/>
    <w:multiLevelType w:val="hybridMultilevel"/>
    <w:tmpl w:val="4AECC5F6"/>
    <w:lvl w:ilvl="0" w:tplc="BE66D376">
      <w:start w:val="1"/>
      <w:numFmt w:val="decimal"/>
      <w:lvlText w:val="%1."/>
      <w:lvlJc w:val="left"/>
      <w:pPr>
        <w:ind w:left="4426" w:hanging="201"/>
        <w:jc w:val="right"/>
      </w:pPr>
      <w:rPr>
        <w:rFonts w:ascii="Times New Roman" w:eastAsia="Times New Roman" w:hAnsi="Times New Roman" w:cs="Times New Roman" w:hint="default"/>
        <w:b/>
        <w:bCs/>
        <w:spacing w:val="0"/>
        <w:w w:val="99"/>
        <w:sz w:val="20"/>
        <w:szCs w:val="20"/>
        <w:lang w:val="ru-RU" w:eastAsia="ru-RU" w:bidi="ru-RU"/>
      </w:rPr>
    </w:lvl>
    <w:lvl w:ilvl="1" w:tplc="D070FBD6">
      <w:numFmt w:val="bullet"/>
      <w:lvlText w:val="•"/>
      <w:lvlJc w:val="left"/>
      <w:pPr>
        <w:ind w:left="5034" w:hanging="201"/>
      </w:pPr>
      <w:rPr>
        <w:rFonts w:hint="default"/>
        <w:lang w:val="ru-RU" w:eastAsia="ru-RU" w:bidi="ru-RU"/>
      </w:rPr>
    </w:lvl>
    <w:lvl w:ilvl="2" w:tplc="CFF8D968">
      <w:numFmt w:val="bullet"/>
      <w:lvlText w:val="•"/>
      <w:lvlJc w:val="left"/>
      <w:pPr>
        <w:ind w:left="5649" w:hanging="201"/>
      </w:pPr>
      <w:rPr>
        <w:rFonts w:hint="default"/>
        <w:lang w:val="ru-RU" w:eastAsia="ru-RU" w:bidi="ru-RU"/>
      </w:rPr>
    </w:lvl>
    <w:lvl w:ilvl="3" w:tplc="01126690">
      <w:numFmt w:val="bullet"/>
      <w:lvlText w:val="•"/>
      <w:lvlJc w:val="left"/>
      <w:pPr>
        <w:ind w:left="6263" w:hanging="201"/>
      </w:pPr>
      <w:rPr>
        <w:rFonts w:hint="default"/>
        <w:lang w:val="ru-RU" w:eastAsia="ru-RU" w:bidi="ru-RU"/>
      </w:rPr>
    </w:lvl>
    <w:lvl w:ilvl="4" w:tplc="021C3BA2">
      <w:numFmt w:val="bullet"/>
      <w:lvlText w:val="•"/>
      <w:lvlJc w:val="left"/>
      <w:pPr>
        <w:ind w:left="6878" w:hanging="201"/>
      </w:pPr>
      <w:rPr>
        <w:rFonts w:hint="default"/>
        <w:lang w:val="ru-RU" w:eastAsia="ru-RU" w:bidi="ru-RU"/>
      </w:rPr>
    </w:lvl>
    <w:lvl w:ilvl="5" w:tplc="3E70E3D6">
      <w:numFmt w:val="bullet"/>
      <w:lvlText w:val="•"/>
      <w:lvlJc w:val="left"/>
      <w:pPr>
        <w:ind w:left="7493" w:hanging="201"/>
      </w:pPr>
      <w:rPr>
        <w:rFonts w:hint="default"/>
        <w:lang w:val="ru-RU" w:eastAsia="ru-RU" w:bidi="ru-RU"/>
      </w:rPr>
    </w:lvl>
    <w:lvl w:ilvl="6" w:tplc="03C85740">
      <w:numFmt w:val="bullet"/>
      <w:lvlText w:val="•"/>
      <w:lvlJc w:val="left"/>
      <w:pPr>
        <w:ind w:left="8107" w:hanging="201"/>
      </w:pPr>
      <w:rPr>
        <w:rFonts w:hint="default"/>
        <w:lang w:val="ru-RU" w:eastAsia="ru-RU" w:bidi="ru-RU"/>
      </w:rPr>
    </w:lvl>
    <w:lvl w:ilvl="7" w:tplc="A4B8A9C2">
      <w:numFmt w:val="bullet"/>
      <w:lvlText w:val="•"/>
      <w:lvlJc w:val="left"/>
      <w:pPr>
        <w:ind w:left="8722" w:hanging="201"/>
      </w:pPr>
      <w:rPr>
        <w:rFonts w:hint="default"/>
        <w:lang w:val="ru-RU" w:eastAsia="ru-RU" w:bidi="ru-RU"/>
      </w:rPr>
    </w:lvl>
    <w:lvl w:ilvl="8" w:tplc="00BC7FA4">
      <w:numFmt w:val="bullet"/>
      <w:lvlText w:val="•"/>
      <w:lvlJc w:val="left"/>
      <w:pPr>
        <w:ind w:left="9337" w:hanging="201"/>
      </w:pPr>
      <w:rPr>
        <w:rFonts w:hint="default"/>
        <w:lang w:val="ru-RU" w:eastAsia="ru-RU" w:bidi="ru-RU"/>
      </w:rPr>
    </w:lvl>
  </w:abstractNum>
  <w:abstractNum w:abstractNumId="9">
    <w:nsid w:val="11220499"/>
    <w:multiLevelType w:val="multilevel"/>
    <w:tmpl w:val="254C2B4C"/>
    <w:lvl w:ilvl="0">
      <w:start w:val="7"/>
      <w:numFmt w:val="decimal"/>
      <w:lvlText w:val="%1"/>
      <w:lvlJc w:val="left"/>
      <w:pPr>
        <w:ind w:left="112" w:hanging="362"/>
      </w:pPr>
      <w:rPr>
        <w:rFonts w:hint="default"/>
        <w:lang w:val="ru-RU" w:eastAsia="ru-RU" w:bidi="ru-RU"/>
      </w:rPr>
    </w:lvl>
    <w:lvl w:ilvl="1">
      <w:start w:val="1"/>
      <w:numFmt w:val="decimal"/>
      <w:lvlText w:val="%1.%2."/>
      <w:lvlJc w:val="left"/>
      <w:pPr>
        <w:ind w:left="112" w:hanging="362"/>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62"/>
      </w:pPr>
      <w:rPr>
        <w:rFonts w:hint="default"/>
        <w:lang w:val="ru-RU" w:eastAsia="ru-RU" w:bidi="ru-RU"/>
      </w:rPr>
    </w:lvl>
    <w:lvl w:ilvl="3">
      <w:numFmt w:val="bullet"/>
      <w:lvlText w:val="•"/>
      <w:lvlJc w:val="left"/>
      <w:pPr>
        <w:ind w:left="3253" w:hanging="362"/>
      </w:pPr>
      <w:rPr>
        <w:rFonts w:hint="default"/>
        <w:lang w:val="ru-RU" w:eastAsia="ru-RU" w:bidi="ru-RU"/>
      </w:rPr>
    </w:lvl>
    <w:lvl w:ilvl="4">
      <w:numFmt w:val="bullet"/>
      <w:lvlText w:val="•"/>
      <w:lvlJc w:val="left"/>
      <w:pPr>
        <w:ind w:left="4298" w:hanging="362"/>
      </w:pPr>
      <w:rPr>
        <w:rFonts w:hint="default"/>
        <w:lang w:val="ru-RU" w:eastAsia="ru-RU" w:bidi="ru-RU"/>
      </w:rPr>
    </w:lvl>
    <w:lvl w:ilvl="5">
      <w:numFmt w:val="bullet"/>
      <w:lvlText w:val="•"/>
      <w:lvlJc w:val="left"/>
      <w:pPr>
        <w:ind w:left="5343" w:hanging="362"/>
      </w:pPr>
      <w:rPr>
        <w:rFonts w:hint="default"/>
        <w:lang w:val="ru-RU" w:eastAsia="ru-RU" w:bidi="ru-RU"/>
      </w:rPr>
    </w:lvl>
    <w:lvl w:ilvl="6">
      <w:numFmt w:val="bullet"/>
      <w:lvlText w:val="•"/>
      <w:lvlJc w:val="left"/>
      <w:pPr>
        <w:ind w:left="6387" w:hanging="362"/>
      </w:pPr>
      <w:rPr>
        <w:rFonts w:hint="default"/>
        <w:lang w:val="ru-RU" w:eastAsia="ru-RU" w:bidi="ru-RU"/>
      </w:rPr>
    </w:lvl>
    <w:lvl w:ilvl="7">
      <w:numFmt w:val="bullet"/>
      <w:lvlText w:val="•"/>
      <w:lvlJc w:val="left"/>
      <w:pPr>
        <w:ind w:left="7432" w:hanging="362"/>
      </w:pPr>
      <w:rPr>
        <w:rFonts w:hint="default"/>
        <w:lang w:val="ru-RU" w:eastAsia="ru-RU" w:bidi="ru-RU"/>
      </w:rPr>
    </w:lvl>
    <w:lvl w:ilvl="8">
      <w:numFmt w:val="bullet"/>
      <w:lvlText w:val="•"/>
      <w:lvlJc w:val="left"/>
      <w:pPr>
        <w:ind w:left="8477" w:hanging="362"/>
      </w:pPr>
      <w:rPr>
        <w:rFonts w:hint="default"/>
        <w:lang w:val="ru-RU" w:eastAsia="ru-RU" w:bidi="ru-RU"/>
      </w:rPr>
    </w:lvl>
  </w:abstractNum>
  <w:abstractNum w:abstractNumId="10">
    <w:nsid w:val="19BB5954"/>
    <w:multiLevelType w:val="hybridMultilevel"/>
    <w:tmpl w:val="4824DE64"/>
    <w:lvl w:ilvl="0" w:tplc="0F8E060C">
      <w:start w:val="1"/>
      <w:numFmt w:val="decimal"/>
      <w:lvlText w:val="%1."/>
      <w:lvlJc w:val="left"/>
      <w:pPr>
        <w:ind w:left="720" w:hanging="360"/>
      </w:pPr>
    </w:lvl>
    <w:lvl w:ilvl="1" w:tplc="610EEDE0">
      <w:start w:val="1"/>
      <w:numFmt w:val="lowerLetter"/>
      <w:lvlText w:val="%2."/>
      <w:lvlJc w:val="left"/>
      <w:pPr>
        <w:ind w:left="1440" w:hanging="360"/>
      </w:pPr>
    </w:lvl>
    <w:lvl w:ilvl="2" w:tplc="5196525C">
      <w:start w:val="1"/>
      <w:numFmt w:val="lowerRoman"/>
      <w:lvlText w:val="%3."/>
      <w:lvlJc w:val="right"/>
      <w:pPr>
        <w:ind w:left="2160" w:hanging="180"/>
      </w:pPr>
    </w:lvl>
    <w:lvl w:ilvl="3" w:tplc="F6E08316">
      <w:start w:val="1"/>
      <w:numFmt w:val="decimal"/>
      <w:lvlText w:val="%4."/>
      <w:lvlJc w:val="left"/>
      <w:pPr>
        <w:ind w:left="2880" w:hanging="360"/>
      </w:pPr>
    </w:lvl>
    <w:lvl w:ilvl="4" w:tplc="51083448">
      <w:start w:val="1"/>
      <w:numFmt w:val="lowerLetter"/>
      <w:lvlText w:val="%5."/>
      <w:lvlJc w:val="left"/>
      <w:pPr>
        <w:ind w:left="3600" w:hanging="360"/>
      </w:pPr>
    </w:lvl>
    <w:lvl w:ilvl="5" w:tplc="137CF294">
      <w:start w:val="1"/>
      <w:numFmt w:val="lowerRoman"/>
      <w:lvlText w:val="%6."/>
      <w:lvlJc w:val="right"/>
      <w:pPr>
        <w:ind w:left="4320" w:hanging="180"/>
      </w:pPr>
    </w:lvl>
    <w:lvl w:ilvl="6" w:tplc="C29A29F6">
      <w:start w:val="1"/>
      <w:numFmt w:val="decimal"/>
      <w:lvlText w:val="%7."/>
      <w:lvlJc w:val="left"/>
      <w:pPr>
        <w:ind w:left="5040" w:hanging="360"/>
      </w:pPr>
    </w:lvl>
    <w:lvl w:ilvl="7" w:tplc="0B88D5CC">
      <w:start w:val="1"/>
      <w:numFmt w:val="lowerLetter"/>
      <w:lvlText w:val="%8."/>
      <w:lvlJc w:val="left"/>
      <w:pPr>
        <w:ind w:left="5760" w:hanging="360"/>
      </w:pPr>
    </w:lvl>
    <w:lvl w:ilvl="8" w:tplc="A6ACBDD8">
      <w:start w:val="1"/>
      <w:numFmt w:val="lowerRoman"/>
      <w:lvlText w:val="%9."/>
      <w:lvlJc w:val="right"/>
      <w:pPr>
        <w:ind w:left="6480" w:hanging="180"/>
      </w:pPr>
    </w:lvl>
  </w:abstractNum>
  <w:abstractNum w:abstractNumId="11">
    <w:nsid w:val="2882427C"/>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
    <w:nsid w:val="292410E2"/>
    <w:multiLevelType w:val="hybridMultilevel"/>
    <w:tmpl w:val="8160B1E8"/>
    <w:lvl w:ilvl="0" w:tplc="FF364B08">
      <w:numFmt w:val="bullet"/>
      <w:lvlText w:val=""/>
      <w:lvlJc w:val="left"/>
      <w:pPr>
        <w:ind w:left="720" w:hanging="360"/>
      </w:pPr>
      <w:rPr>
        <w:rFonts w:ascii="Symbol" w:eastAsia="Calibri" w:hAnsi="Symbol" w:cs="Courier New" w:hint="default"/>
        <w:sz w:val="20"/>
      </w:rPr>
    </w:lvl>
    <w:lvl w:ilvl="1" w:tplc="F0C66FA6" w:tentative="1">
      <w:start w:val="1"/>
      <w:numFmt w:val="bullet"/>
      <w:lvlText w:val="o"/>
      <w:lvlJc w:val="left"/>
      <w:pPr>
        <w:ind w:left="1440" w:hanging="360"/>
      </w:pPr>
      <w:rPr>
        <w:rFonts w:ascii="Courier New" w:hAnsi="Courier New" w:cs="Courier New" w:hint="default"/>
      </w:rPr>
    </w:lvl>
    <w:lvl w:ilvl="2" w:tplc="A992EACC" w:tentative="1">
      <w:start w:val="1"/>
      <w:numFmt w:val="bullet"/>
      <w:lvlText w:val=""/>
      <w:lvlJc w:val="left"/>
      <w:pPr>
        <w:ind w:left="2160" w:hanging="360"/>
      </w:pPr>
      <w:rPr>
        <w:rFonts w:ascii="Wingdings" w:hAnsi="Wingdings" w:hint="default"/>
      </w:rPr>
    </w:lvl>
    <w:lvl w:ilvl="3" w:tplc="3F201388" w:tentative="1">
      <w:start w:val="1"/>
      <w:numFmt w:val="bullet"/>
      <w:lvlText w:val=""/>
      <w:lvlJc w:val="left"/>
      <w:pPr>
        <w:ind w:left="2880" w:hanging="360"/>
      </w:pPr>
      <w:rPr>
        <w:rFonts w:ascii="Symbol" w:hAnsi="Symbol" w:hint="default"/>
      </w:rPr>
    </w:lvl>
    <w:lvl w:ilvl="4" w:tplc="BB228EDA" w:tentative="1">
      <w:start w:val="1"/>
      <w:numFmt w:val="bullet"/>
      <w:lvlText w:val="o"/>
      <w:lvlJc w:val="left"/>
      <w:pPr>
        <w:ind w:left="3600" w:hanging="360"/>
      </w:pPr>
      <w:rPr>
        <w:rFonts w:ascii="Courier New" w:hAnsi="Courier New" w:cs="Courier New" w:hint="default"/>
      </w:rPr>
    </w:lvl>
    <w:lvl w:ilvl="5" w:tplc="BEE00F42" w:tentative="1">
      <w:start w:val="1"/>
      <w:numFmt w:val="bullet"/>
      <w:lvlText w:val=""/>
      <w:lvlJc w:val="left"/>
      <w:pPr>
        <w:ind w:left="4320" w:hanging="360"/>
      </w:pPr>
      <w:rPr>
        <w:rFonts w:ascii="Wingdings" w:hAnsi="Wingdings" w:hint="default"/>
      </w:rPr>
    </w:lvl>
    <w:lvl w:ilvl="6" w:tplc="9B92BED6" w:tentative="1">
      <w:start w:val="1"/>
      <w:numFmt w:val="bullet"/>
      <w:lvlText w:val=""/>
      <w:lvlJc w:val="left"/>
      <w:pPr>
        <w:ind w:left="5040" w:hanging="360"/>
      </w:pPr>
      <w:rPr>
        <w:rFonts w:ascii="Symbol" w:hAnsi="Symbol" w:hint="default"/>
      </w:rPr>
    </w:lvl>
    <w:lvl w:ilvl="7" w:tplc="AF5E1480" w:tentative="1">
      <w:start w:val="1"/>
      <w:numFmt w:val="bullet"/>
      <w:lvlText w:val="o"/>
      <w:lvlJc w:val="left"/>
      <w:pPr>
        <w:ind w:left="5760" w:hanging="360"/>
      </w:pPr>
      <w:rPr>
        <w:rFonts w:ascii="Courier New" w:hAnsi="Courier New" w:cs="Courier New" w:hint="default"/>
      </w:rPr>
    </w:lvl>
    <w:lvl w:ilvl="8" w:tplc="F0BC20CA" w:tentative="1">
      <w:start w:val="1"/>
      <w:numFmt w:val="bullet"/>
      <w:lvlText w:val=""/>
      <w:lvlJc w:val="left"/>
      <w:pPr>
        <w:ind w:left="6480" w:hanging="360"/>
      </w:pPr>
      <w:rPr>
        <w:rFonts w:ascii="Wingdings" w:hAnsi="Wingdings" w:hint="default"/>
      </w:rPr>
    </w:lvl>
  </w:abstractNum>
  <w:abstractNum w:abstractNumId="13">
    <w:nsid w:val="388330B2"/>
    <w:multiLevelType w:val="multilevel"/>
    <w:tmpl w:val="A34C1B54"/>
    <w:lvl w:ilvl="0">
      <w:start w:val="5"/>
      <w:numFmt w:val="decimal"/>
      <w:lvlText w:val="%1"/>
      <w:lvlJc w:val="left"/>
      <w:pPr>
        <w:ind w:left="112" w:hanging="359"/>
      </w:pPr>
      <w:rPr>
        <w:rFonts w:hint="default"/>
        <w:lang w:val="ru-RU" w:eastAsia="ru-RU" w:bidi="ru-RU"/>
      </w:rPr>
    </w:lvl>
    <w:lvl w:ilvl="1">
      <w:start w:val="1"/>
      <w:numFmt w:val="decimal"/>
      <w:lvlText w:val="%1.%2."/>
      <w:lvlJc w:val="left"/>
      <w:pPr>
        <w:ind w:left="112" w:hanging="35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59"/>
      </w:pPr>
      <w:rPr>
        <w:rFonts w:hint="default"/>
        <w:lang w:val="ru-RU" w:eastAsia="ru-RU" w:bidi="ru-RU"/>
      </w:rPr>
    </w:lvl>
    <w:lvl w:ilvl="3">
      <w:numFmt w:val="bullet"/>
      <w:lvlText w:val="•"/>
      <w:lvlJc w:val="left"/>
      <w:pPr>
        <w:ind w:left="3253" w:hanging="359"/>
      </w:pPr>
      <w:rPr>
        <w:rFonts w:hint="default"/>
        <w:lang w:val="ru-RU" w:eastAsia="ru-RU" w:bidi="ru-RU"/>
      </w:rPr>
    </w:lvl>
    <w:lvl w:ilvl="4">
      <w:numFmt w:val="bullet"/>
      <w:lvlText w:val="•"/>
      <w:lvlJc w:val="left"/>
      <w:pPr>
        <w:ind w:left="4298" w:hanging="359"/>
      </w:pPr>
      <w:rPr>
        <w:rFonts w:hint="default"/>
        <w:lang w:val="ru-RU" w:eastAsia="ru-RU" w:bidi="ru-RU"/>
      </w:rPr>
    </w:lvl>
    <w:lvl w:ilvl="5">
      <w:numFmt w:val="bullet"/>
      <w:lvlText w:val="•"/>
      <w:lvlJc w:val="left"/>
      <w:pPr>
        <w:ind w:left="5343" w:hanging="359"/>
      </w:pPr>
      <w:rPr>
        <w:rFonts w:hint="default"/>
        <w:lang w:val="ru-RU" w:eastAsia="ru-RU" w:bidi="ru-RU"/>
      </w:rPr>
    </w:lvl>
    <w:lvl w:ilvl="6">
      <w:numFmt w:val="bullet"/>
      <w:lvlText w:val="•"/>
      <w:lvlJc w:val="left"/>
      <w:pPr>
        <w:ind w:left="6387" w:hanging="359"/>
      </w:pPr>
      <w:rPr>
        <w:rFonts w:hint="default"/>
        <w:lang w:val="ru-RU" w:eastAsia="ru-RU" w:bidi="ru-RU"/>
      </w:rPr>
    </w:lvl>
    <w:lvl w:ilvl="7">
      <w:numFmt w:val="bullet"/>
      <w:lvlText w:val="•"/>
      <w:lvlJc w:val="left"/>
      <w:pPr>
        <w:ind w:left="7432" w:hanging="359"/>
      </w:pPr>
      <w:rPr>
        <w:rFonts w:hint="default"/>
        <w:lang w:val="ru-RU" w:eastAsia="ru-RU" w:bidi="ru-RU"/>
      </w:rPr>
    </w:lvl>
    <w:lvl w:ilvl="8">
      <w:numFmt w:val="bullet"/>
      <w:lvlText w:val="•"/>
      <w:lvlJc w:val="left"/>
      <w:pPr>
        <w:ind w:left="8477" w:hanging="359"/>
      </w:pPr>
      <w:rPr>
        <w:rFonts w:hint="default"/>
        <w:lang w:val="ru-RU" w:eastAsia="ru-RU" w:bidi="ru-RU"/>
      </w:rPr>
    </w:lvl>
  </w:abstractNum>
  <w:abstractNum w:abstractNumId="14">
    <w:nsid w:val="4BBE095A"/>
    <w:multiLevelType w:val="multilevel"/>
    <w:tmpl w:val="DD24429C"/>
    <w:lvl w:ilvl="0">
      <w:start w:val="4"/>
      <w:numFmt w:val="decimal"/>
      <w:lvlText w:val="%1"/>
      <w:lvlJc w:val="left"/>
      <w:pPr>
        <w:ind w:left="112" w:hanging="392"/>
      </w:pPr>
      <w:rPr>
        <w:rFonts w:hint="default"/>
        <w:lang w:val="ru-RU" w:eastAsia="ru-RU" w:bidi="ru-RU"/>
      </w:rPr>
    </w:lvl>
    <w:lvl w:ilvl="1">
      <w:start w:val="1"/>
      <w:numFmt w:val="decimal"/>
      <w:lvlText w:val="%1.%2."/>
      <w:lvlJc w:val="left"/>
      <w:pPr>
        <w:ind w:left="112" w:hanging="392"/>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112" w:hanging="516"/>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253" w:hanging="516"/>
      </w:pPr>
      <w:rPr>
        <w:rFonts w:hint="default"/>
        <w:lang w:val="ru-RU" w:eastAsia="ru-RU" w:bidi="ru-RU"/>
      </w:rPr>
    </w:lvl>
    <w:lvl w:ilvl="4">
      <w:numFmt w:val="bullet"/>
      <w:lvlText w:val="•"/>
      <w:lvlJc w:val="left"/>
      <w:pPr>
        <w:ind w:left="4298" w:hanging="516"/>
      </w:pPr>
      <w:rPr>
        <w:rFonts w:hint="default"/>
        <w:lang w:val="ru-RU" w:eastAsia="ru-RU" w:bidi="ru-RU"/>
      </w:rPr>
    </w:lvl>
    <w:lvl w:ilvl="5">
      <w:numFmt w:val="bullet"/>
      <w:lvlText w:val="•"/>
      <w:lvlJc w:val="left"/>
      <w:pPr>
        <w:ind w:left="5343" w:hanging="516"/>
      </w:pPr>
      <w:rPr>
        <w:rFonts w:hint="default"/>
        <w:lang w:val="ru-RU" w:eastAsia="ru-RU" w:bidi="ru-RU"/>
      </w:rPr>
    </w:lvl>
    <w:lvl w:ilvl="6">
      <w:numFmt w:val="bullet"/>
      <w:lvlText w:val="•"/>
      <w:lvlJc w:val="left"/>
      <w:pPr>
        <w:ind w:left="6387" w:hanging="516"/>
      </w:pPr>
      <w:rPr>
        <w:rFonts w:hint="default"/>
        <w:lang w:val="ru-RU" w:eastAsia="ru-RU" w:bidi="ru-RU"/>
      </w:rPr>
    </w:lvl>
    <w:lvl w:ilvl="7">
      <w:numFmt w:val="bullet"/>
      <w:lvlText w:val="•"/>
      <w:lvlJc w:val="left"/>
      <w:pPr>
        <w:ind w:left="7432" w:hanging="516"/>
      </w:pPr>
      <w:rPr>
        <w:rFonts w:hint="default"/>
        <w:lang w:val="ru-RU" w:eastAsia="ru-RU" w:bidi="ru-RU"/>
      </w:rPr>
    </w:lvl>
    <w:lvl w:ilvl="8">
      <w:numFmt w:val="bullet"/>
      <w:lvlText w:val="•"/>
      <w:lvlJc w:val="left"/>
      <w:pPr>
        <w:ind w:left="8477" w:hanging="516"/>
      </w:pPr>
      <w:rPr>
        <w:rFonts w:hint="default"/>
        <w:lang w:val="ru-RU" w:eastAsia="ru-RU" w:bidi="ru-RU"/>
      </w:rPr>
    </w:lvl>
  </w:abstractNum>
  <w:abstractNum w:abstractNumId="15">
    <w:nsid w:val="4EAC6D05"/>
    <w:multiLevelType w:val="hybridMultilevel"/>
    <w:tmpl w:val="5722120A"/>
    <w:lvl w:ilvl="0" w:tplc="730E7694">
      <w:numFmt w:val="bullet"/>
      <w:lvlText w:val="-"/>
      <w:lvlJc w:val="left"/>
      <w:pPr>
        <w:ind w:left="112" w:hanging="119"/>
      </w:pPr>
      <w:rPr>
        <w:rFonts w:ascii="Times New Roman" w:eastAsia="Times New Roman" w:hAnsi="Times New Roman" w:cs="Times New Roman" w:hint="default"/>
        <w:w w:val="99"/>
        <w:sz w:val="20"/>
        <w:szCs w:val="20"/>
        <w:lang w:val="ru-RU" w:eastAsia="ru-RU" w:bidi="ru-RU"/>
      </w:rPr>
    </w:lvl>
    <w:lvl w:ilvl="1" w:tplc="9EC0DA26">
      <w:numFmt w:val="bullet"/>
      <w:lvlText w:val="•"/>
      <w:lvlJc w:val="left"/>
      <w:pPr>
        <w:ind w:left="1164" w:hanging="119"/>
      </w:pPr>
      <w:rPr>
        <w:rFonts w:hint="default"/>
        <w:lang w:val="ru-RU" w:eastAsia="ru-RU" w:bidi="ru-RU"/>
      </w:rPr>
    </w:lvl>
    <w:lvl w:ilvl="2" w:tplc="6A549F62">
      <w:numFmt w:val="bullet"/>
      <w:lvlText w:val="•"/>
      <w:lvlJc w:val="left"/>
      <w:pPr>
        <w:ind w:left="2209" w:hanging="119"/>
      </w:pPr>
      <w:rPr>
        <w:rFonts w:hint="default"/>
        <w:lang w:val="ru-RU" w:eastAsia="ru-RU" w:bidi="ru-RU"/>
      </w:rPr>
    </w:lvl>
    <w:lvl w:ilvl="3" w:tplc="DA9AC124">
      <w:numFmt w:val="bullet"/>
      <w:lvlText w:val="•"/>
      <w:lvlJc w:val="left"/>
      <w:pPr>
        <w:ind w:left="3253" w:hanging="119"/>
      </w:pPr>
      <w:rPr>
        <w:rFonts w:hint="default"/>
        <w:lang w:val="ru-RU" w:eastAsia="ru-RU" w:bidi="ru-RU"/>
      </w:rPr>
    </w:lvl>
    <w:lvl w:ilvl="4" w:tplc="2B5CDD62">
      <w:numFmt w:val="bullet"/>
      <w:lvlText w:val="•"/>
      <w:lvlJc w:val="left"/>
      <w:pPr>
        <w:ind w:left="4298" w:hanging="119"/>
      </w:pPr>
      <w:rPr>
        <w:rFonts w:hint="default"/>
        <w:lang w:val="ru-RU" w:eastAsia="ru-RU" w:bidi="ru-RU"/>
      </w:rPr>
    </w:lvl>
    <w:lvl w:ilvl="5" w:tplc="BC9A1780">
      <w:numFmt w:val="bullet"/>
      <w:lvlText w:val="•"/>
      <w:lvlJc w:val="left"/>
      <w:pPr>
        <w:ind w:left="5343" w:hanging="119"/>
      </w:pPr>
      <w:rPr>
        <w:rFonts w:hint="default"/>
        <w:lang w:val="ru-RU" w:eastAsia="ru-RU" w:bidi="ru-RU"/>
      </w:rPr>
    </w:lvl>
    <w:lvl w:ilvl="6" w:tplc="CECAD9F0">
      <w:numFmt w:val="bullet"/>
      <w:lvlText w:val="•"/>
      <w:lvlJc w:val="left"/>
      <w:pPr>
        <w:ind w:left="6387" w:hanging="119"/>
      </w:pPr>
      <w:rPr>
        <w:rFonts w:hint="default"/>
        <w:lang w:val="ru-RU" w:eastAsia="ru-RU" w:bidi="ru-RU"/>
      </w:rPr>
    </w:lvl>
    <w:lvl w:ilvl="7" w:tplc="55668734">
      <w:numFmt w:val="bullet"/>
      <w:lvlText w:val="•"/>
      <w:lvlJc w:val="left"/>
      <w:pPr>
        <w:ind w:left="7432" w:hanging="119"/>
      </w:pPr>
      <w:rPr>
        <w:rFonts w:hint="default"/>
        <w:lang w:val="ru-RU" w:eastAsia="ru-RU" w:bidi="ru-RU"/>
      </w:rPr>
    </w:lvl>
    <w:lvl w:ilvl="8" w:tplc="69BA5F78">
      <w:numFmt w:val="bullet"/>
      <w:lvlText w:val="•"/>
      <w:lvlJc w:val="left"/>
      <w:pPr>
        <w:ind w:left="8477" w:hanging="119"/>
      </w:pPr>
      <w:rPr>
        <w:rFonts w:hint="default"/>
        <w:lang w:val="ru-RU" w:eastAsia="ru-RU" w:bidi="ru-RU"/>
      </w:rPr>
    </w:lvl>
  </w:abstractNum>
  <w:abstractNum w:abstractNumId="16">
    <w:nsid w:val="4F1768B0"/>
    <w:multiLevelType w:val="hybridMultilevel"/>
    <w:tmpl w:val="6E960832"/>
    <w:lvl w:ilvl="0" w:tplc="66E015DC">
      <w:numFmt w:val="bullet"/>
      <w:lvlText w:val=""/>
      <w:lvlJc w:val="left"/>
      <w:pPr>
        <w:ind w:left="720" w:hanging="360"/>
      </w:pPr>
      <w:rPr>
        <w:rFonts w:ascii="Symbol" w:eastAsia="Calibri" w:hAnsi="Symbol" w:cs="Courier New" w:hint="default"/>
        <w:sz w:val="20"/>
      </w:rPr>
    </w:lvl>
    <w:lvl w:ilvl="1" w:tplc="F9141CA0" w:tentative="1">
      <w:start w:val="1"/>
      <w:numFmt w:val="bullet"/>
      <w:lvlText w:val="o"/>
      <w:lvlJc w:val="left"/>
      <w:pPr>
        <w:ind w:left="1440" w:hanging="360"/>
      </w:pPr>
      <w:rPr>
        <w:rFonts w:ascii="Courier New" w:hAnsi="Courier New" w:cs="Courier New" w:hint="default"/>
      </w:rPr>
    </w:lvl>
    <w:lvl w:ilvl="2" w:tplc="79BEDF02" w:tentative="1">
      <w:start w:val="1"/>
      <w:numFmt w:val="bullet"/>
      <w:lvlText w:val=""/>
      <w:lvlJc w:val="left"/>
      <w:pPr>
        <w:ind w:left="2160" w:hanging="360"/>
      </w:pPr>
      <w:rPr>
        <w:rFonts w:ascii="Wingdings" w:hAnsi="Wingdings" w:hint="default"/>
      </w:rPr>
    </w:lvl>
    <w:lvl w:ilvl="3" w:tplc="F732FE04" w:tentative="1">
      <w:start w:val="1"/>
      <w:numFmt w:val="bullet"/>
      <w:lvlText w:val=""/>
      <w:lvlJc w:val="left"/>
      <w:pPr>
        <w:ind w:left="2880" w:hanging="360"/>
      </w:pPr>
      <w:rPr>
        <w:rFonts w:ascii="Symbol" w:hAnsi="Symbol" w:hint="default"/>
      </w:rPr>
    </w:lvl>
    <w:lvl w:ilvl="4" w:tplc="74348C5E" w:tentative="1">
      <w:start w:val="1"/>
      <w:numFmt w:val="bullet"/>
      <w:lvlText w:val="o"/>
      <w:lvlJc w:val="left"/>
      <w:pPr>
        <w:ind w:left="3600" w:hanging="360"/>
      </w:pPr>
      <w:rPr>
        <w:rFonts w:ascii="Courier New" w:hAnsi="Courier New" w:cs="Courier New" w:hint="default"/>
      </w:rPr>
    </w:lvl>
    <w:lvl w:ilvl="5" w:tplc="569E4400" w:tentative="1">
      <w:start w:val="1"/>
      <w:numFmt w:val="bullet"/>
      <w:lvlText w:val=""/>
      <w:lvlJc w:val="left"/>
      <w:pPr>
        <w:ind w:left="4320" w:hanging="360"/>
      </w:pPr>
      <w:rPr>
        <w:rFonts w:ascii="Wingdings" w:hAnsi="Wingdings" w:hint="default"/>
      </w:rPr>
    </w:lvl>
    <w:lvl w:ilvl="6" w:tplc="3168E6A0" w:tentative="1">
      <w:start w:val="1"/>
      <w:numFmt w:val="bullet"/>
      <w:lvlText w:val=""/>
      <w:lvlJc w:val="left"/>
      <w:pPr>
        <w:ind w:left="5040" w:hanging="360"/>
      </w:pPr>
      <w:rPr>
        <w:rFonts w:ascii="Symbol" w:hAnsi="Symbol" w:hint="default"/>
      </w:rPr>
    </w:lvl>
    <w:lvl w:ilvl="7" w:tplc="243C7CBA" w:tentative="1">
      <w:start w:val="1"/>
      <w:numFmt w:val="bullet"/>
      <w:lvlText w:val="o"/>
      <w:lvlJc w:val="left"/>
      <w:pPr>
        <w:ind w:left="5760" w:hanging="360"/>
      </w:pPr>
      <w:rPr>
        <w:rFonts w:ascii="Courier New" w:hAnsi="Courier New" w:cs="Courier New" w:hint="default"/>
      </w:rPr>
    </w:lvl>
    <w:lvl w:ilvl="8" w:tplc="93189FC2" w:tentative="1">
      <w:start w:val="1"/>
      <w:numFmt w:val="bullet"/>
      <w:lvlText w:val=""/>
      <w:lvlJc w:val="left"/>
      <w:pPr>
        <w:ind w:left="6480" w:hanging="360"/>
      </w:pPr>
      <w:rPr>
        <w:rFonts w:ascii="Wingdings" w:hAnsi="Wingdings" w:hint="default"/>
      </w:rPr>
    </w:lvl>
  </w:abstractNum>
  <w:abstractNum w:abstractNumId="17">
    <w:nsid w:val="59F72693"/>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8">
    <w:nsid w:val="68EE409B"/>
    <w:multiLevelType w:val="multilevel"/>
    <w:tmpl w:val="5C42AAE0"/>
    <w:lvl w:ilvl="0">
      <w:start w:val="7"/>
      <w:numFmt w:val="decimal"/>
      <w:lvlText w:val="%1"/>
      <w:lvlJc w:val="left"/>
      <w:pPr>
        <w:ind w:left="112" w:hanging="489"/>
      </w:pPr>
      <w:rPr>
        <w:rFonts w:hint="default"/>
        <w:lang w:val="ru-RU" w:eastAsia="ru-RU" w:bidi="ru-RU"/>
      </w:rPr>
    </w:lvl>
    <w:lvl w:ilvl="1">
      <w:start w:val="11"/>
      <w:numFmt w:val="decimal"/>
      <w:lvlText w:val="%1.%2."/>
      <w:lvlJc w:val="left"/>
      <w:pPr>
        <w:ind w:left="112" w:hanging="48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489"/>
      </w:pPr>
      <w:rPr>
        <w:rFonts w:hint="default"/>
        <w:lang w:val="ru-RU" w:eastAsia="ru-RU" w:bidi="ru-RU"/>
      </w:rPr>
    </w:lvl>
    <w:lvl w:ilvl="3">
      <w:numFmt w:val="bullet"/>
      <w:lvlText w:val="•"/>
      <w:lvlJc w:val="left"/>
      <w:pPr>
        <w:ind w:left="3253" w:hanging="489"/>
      </w:pPr>
      <w:rPr>
        <w:rFonts w:hint="default"/>
        <w:lang w:val="ru-RU" w:eastAsia="ru-RU" w:bidi="ru-RU"/>
      </w:rPr>
    </w:lvl>
    <w:lvl w:ilvl="4">
      <w:numFmt w:val="bullet"/>
      <w:lvlText w:val="•"/>
      <w:lvlJc w:val="left"/>
      <w:pPr>
        <w:ind w:left="4298" w:hanging="489"/>
      </w:pPr>
      <w:rPr>
        <w:rFonts w:hint="default"/>
        <w:lang w:val="ru-RU" w:eastAsia="ru-RU" w:bidi="ru-RU"/>
      </w:rPr>
    </w:lvl>
    <w:lvl w:ilvl="5">
      <w:numFmt w:val="bullet"/>
      <w:lvlText w:val="•"/>
      <w:lvlJc w:val="left"/>
      <w:pPr>
        <w:ind w:left="5343" w:hanging="489"/>
      </w:pPr>
      <w:rPr>
        <w:rFonts w:hint="default"/>
        <w:lang w:val="ru-RU" w:eastAsia="ru-RU" w:bidi="ru-RU"/>
      </w:rPr>
    </w:lvl>
    <w:lvl w:ilvl="6">
      <w:numFmt w:val="bullet"/>
      <w:lvlText w:val="•"/>
      <w:lvlJc w:val="left"/>
      <w:pPr>
        <w:ind w:left="6387" w:hanging="489"/>
      </w:pPr>
      <w:rPr>
        <w:rFonts w:hint="default"/>
        <w:lang w:val="ru-RU" w:eastAsia="ru-RU" w:bidi="ru-RU"/>
      </w:rPr>
    </w:lvl>
    <w:lvl w:ilvl="7">
      <w:numFmt w:val="bullet"/>
      <w:lvlText w:val="•"/>
      <w:lvlJc w:val="left"/>
      <w:pPr>
        <w:ind w:left="7432" w:hanging="489"/>
      </w:pPr>
      <w:rPr>
        <w:rFonts w:hint="default"/>
        <w:lang w:val="ru-RU" w:eastAsia="ru-RU" w:bidi="ru-RU"/>
      </w:rPr>
    </w:lvl>
    <w:lvl w:ilvl="8">
      <w:numFmt w:val="bullet"/>
      <w:lvlText w:val="•"/>
      <w:lvlJc w:val="left"/>
      <w:pPr>
        <w:ind w:left="8477" w:hanging="489"/>
      </w:pPr>
      <w:rPr>
        <w:rFonts w:hint="default"/>
        <w:lang w:val="ru-RU" w:eastAsia="ru-RU" w:bidi="ru-RU"/>
      </w:rPr>
    </w:lvl>
  </w:abstractNum>
  <w:abstractNum w:abstractNumId="19">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34BFE"/>
    <w:multiLevelType w:val="hybridMultilevel"/>
    <w:tmpl w:val="3DAC39BE"/>
    <w:lvl w:ilvl="0" w:tplc="61D0E3C0">
      <w:start w:val="1"/>
      <w:numFmt w:val="decimal"/>
      <w:lvlText w:val="%1"/>
      <w:lvlJc w:val="left"/>
      <w:pPr>
        <w:ind w:left="786" w:hanging="360"/>
      </w:pPr>
      <w:rPr>
        <w:rFonts w:hint="default"/>
      </w:rPr>
    </w:lvl>
    <w:lvl w:ilvl="1" w:tplc="E6A02090" w:tentative="1">
      <w:start w:val="1"/>
      <w:numFmt w:val="lowerLetter"/>
      <w:lvlText w:val="%2."/>
      <w:lvlJc w:val="left"/>
      <w:pPr>
        <w:ind w:left="1506" w:hanging="360"/>
      </w:pPr>
    </w:lvl>
    <w:lvl w:ilvl="2" w:tplc="A4085A22" w:tentative="1">
      <w:start w:val="1"/>
      <w:numFmt w:val="lowerRoman"/>
      <w:lvlText w:val="%3."/>
      <w:lvlJc w:val="right"/>
      <w:pPr>
        <w:ind w:left="2226" w:hanging="180"/>
      </w:pPr>
    </w:lvl>
    <w:lvl w:ilvl="3" w:tplc="3E047B0C" w:tentative="1">
      <w:start w:val="1"/>
      <w:numFmt w:val="decimal"/>
      <w:lvlText w:val="%4."/>
      <w:lvlJc w:val="left"/>
      <w:pPr>
        <w:ind w:left="2946" w:hanging="360"/>
      </w:pPr>
    </w:lvl>
    <w:lvl w:ilvl="4" w:tplc="0BB44DA8" w:tentative="1">
      <w:start w:val="1"/>
      <w:numFmt w:val="lowerLetter"/>
      <w:lvlText w:val="%5."/>
      <w:lvlJc w:val="left"/>
      <w:pPr>
        <w:ind w:left="3666" w:hanging="360"/>
      </w:pPr>
    </w:lvl>
    <w:lvl w:ilvl="5" w:tplc="A43AF780" w:tentative="1">
      <w:start w:val="1"/>
      <w:numFmt w:val="lowerRoman"/>
      <w:lvlText w:val="%6."/>
      <w:lvlJc w:val="right"/>
      <w:pPr>
        <w:ind w:left="4386" w:hanging="180"/>
      </w:pPr>
    </w:lvl>
    <w:lvl w:ilvl="6" w:tplc="728CCB7A" w:tentative="1">
      <w:start w:val="1"/>
      <w:numFmt w:val="decimal"/>
      <w:lvlText w:val="%7."/>
      <w:lvlJc w:val="left"/>
      <w:pPr>
        <w:ind w:left="5106" w:hanging="360"/>
      </w:pPr>
    </w:lvl>
    <w:lvl w:ilvl="7" w:tplc="9410BE7E" w:tentative="1">
      <w:start w:val="1"/>
      <w:numFmt w:val="lowerLetter"/>
      <w:lvlText w:val="%8."/>
      <w:lvlJc w:val="left"/>
      <w:pPr>
        <w:ind w:left="5826" w:hanging="360"/>
      </w:pPr>
    </w:lvl>
    <w:lvl w:ilvl="8" w:tplc="5CF2362A" w:tentative="1">
      <w:start w:val="1"/>
      <w:numFmt w:val="lowerRoman"/>
      <w:lvlText w:val="%9."/>
      <w:lvlJc w:val="right"/>
      <w:pPr>
        <w:ind w:left="6546" w:hanging="180"/>
      </w:pPr>
    </w:lvl>
  </w:abstractNum>
  <w:num w:numId="1">
    <w:abstractNumId w:val="1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16"/>
  </w:num>
  <w:num w:numId="6">
    <w:abstractNumId w:val="20"/>
  </w:num>
  <w:num w:numId="7">
    <w:abstractNumId w:val="11"/>
  </w:num>
  <w:num w:numId="8">
    <w:abstractNumId w:val="1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num>
  <w:num w:numId="12">
    <w:abstractNumId w:val="15"/>
  </w:num>
  <w:num w:numId="13">
    <w:abstractNumId w:val="14"/>
  </w:num>
  <w:num w:numId="14">
    <w:abstractNumId w:val="13"/>
  </w:num>
  <w:num w:numId="15">
    <w:abstractNumId w:val="9"/>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53"/>
    <w:rsid w:val="00000203"/>
    <w:rsid w:val="000007EA"/>
    <w:rsid w:val="00000800"/>
    <w:rsid w:val="0000084A"/>
    <w:rsid w:val="00000BC1"/>
    <w:rsid w:val="00002143"/>
    <w:rsid w:val="000025AB"/>
    <w:rsid w:val="00002A65"/>
    <w:rsid w:val="00002E36"/>
    <w:rsid w:val="00003662"/>
    <w:rsid w:val="000038DD"/>
    <w:rsid w:val="00004967"/>
    <w:rsid w:val="00004EBA"/>
    <w:rsid w:val="000057F6"/>
    <w:rsid w:val="00005DC1"/>
    <w:rsid w:val="00006DC0"/>
    <w:rsid w:val="000070F6"/>
    <w:rsid w:val="00007C90"/>
    <w:rsid w:val="000102D6"/>
    <w:rsid w:val="000112C2"/>
    <w:rsid w:val="00012943"/>
    <w:rsid w:val="00014487"/>
    <w:rsid w:val="00014A5F"/>
    <w:rsid w:val="0001561A"/>
    <w:rsid w:val="0001685E"/>
    <w:rsid w:val="000170BE"/>
    <w:rsid w:val="000215CC"/>
    <w:rsid w:val="00023270"/>
    <w:rsid w:val="00024330"/>
    <w:rsid w:val="00024BC9"/>
    <w:rsid w:val="00024EBB"/>
    <w:rsid w:val="000259DC"/>
    <w:rsid w:val="00025DC4"/>
    <w:rsid w:val="000263DD"/>
    <w:rsid w:val="00030156"/>
    <w:rsid w:val="000307B3"/>
    <w:rsid w:val="000311AB"/>
    <w:rsid w:val="00031F1A"/>
    <w:rsid w:val="0003207D"/>
    <w:rsid w:val="0003264C"/>
    <w:rsid w:val="0003355C"/>
    <w:rsid w:val="00033BB1"/>
    <w:rsid w:val="00034054"/>
    <w:rsid w:val="00034E78"/>
    <w:rsid w:val="00035E2D"/>
    <w:rsid w:val="00036868"/>
    <w:rsid w:val="00040568"/>
    <w:rsid w:val="00041B6F"/>
    <w:rsid w:val="00042613"/>
    <w:rsid w:val="00043189"/>
    <w:rsid w:val="0004576C"/>
    <w:rsid w:val="00046C0B"/>
    <w:rsid w:val="00046DA0"/>
    <w:rsid w:val="000476A4"/>
    <w:rsid w:val="00047A14"/>
    <w:rsid w:val="00047B84"/>
    <w:rsid w:val="00047BE5"/>
    <w:rsid w:val="000500C2"/>
    <w:rsid w:val="00052A8A"/>
    <w:rsid w:val="0005306A"/>
    <w:rsid w:val="00053349"/>
    <w:rsid w:val="0005497F"/>
    <w:rsid w:val="00054C1B"/>
    <w:rsid w:val="00056839"/>
    <w:rsid w:val="00056C5B"/>
    <w:rsid w:val="000576BC"/>
    <w:rsid w:val="000577CC"/>
    <w:rsid w:val="00060722"/>
    <w:rsid w:val="000610EF"/>
    <w:rsid w:val="00061240"/>
    <w:rsid w:val="00061C65"/>
    <w:rsid w:val="00061D65"/>
    <w:rsid w:val="000630C6"/>
    <w:rsid w:val="00063944"/>
    <w:rsid w:val="00064A60"/>
    <w:rsid w:val="00064E6B"/>
    <w:rsid w:val="00064F15"/>
    <w:rsid w:val="00065CC0"/>
    <w:rsid w:val="00066905"/>
    <w:rsid w:val="0007056E"/>
    <w:rsid w:val="00071610"/>
    <w:rsid w:val="0007302F"/>
    <w:rsid w:val="00076973"/>
    <w:rsid w:val="00081825"/>
    <w:rsid w:val="000836CB"/>
    <w:rsid w:val="00083D97"/>
    <w:rsid w:val="00084591"/>
    <w:rsid w:val="000861E3"/>
    <w:rsid w:val="00087AC5"/>
    <w:rsid w:val="00092234"/>
    <w:rsid w:val="00093EBF"/>
    <w:rsid w:val="0009518B"/>
    <w:rsid w:val="000959B8"/>
    <w:rsid w:val="00095E50"/>
    <w:rsid w:val="00095EFE"/>
    <w:rsid w:val="000976CD"/>
    <w:rsid w:val="000978CB"/>
    <w:rsid w:val="000A0872"/>
    <w:rsid w:val="000A0A66"/>
    <w:rsid w:val="000A0AE9"/>
    <w:rsid w:val="000A117E"/>
    <w:rsid w:val="000A4E45"/>
    <w:rsid w:val="000A5648"/>
    <w:rsid w:val="000A5827"/>
    <w:rsid w:val="000A582F"/>
    <w:rsid w:val="000A667D"/>
    <w:rsid w:val="000A7C44"/>
    <w:rsid w:val="000A7F11"/>
    <w:rsid w:val="000B00C8"/>
    <w:rsid w:val="000B1105"/>
    <w:rsid w:val="000B1412"/>
    <w:rsid w:val="000B3E91"/>
    <w:rsid w:val="000B6170"/>
    <w:rsid w:val="000C0CD1"/>
    <w:rsid w:val="000C321D"/>
    <w:rsid w:val="000C35F9"/>
    <w:rsid w:val="000C44FE"/>
    <w:rsid w:val="000C457C"/>
    <w:rsid w:val="000C4E92"/>
    <w:rsid w:val="000C57C7"/>
    <w:rsid w:val="000C6B09"/>
    <w:rsid w:val="000C6BEC"/>
    <w:rsid w:val="000C7351"/>
    <w:rsid w:val="000D04B6"/>
    <w:rsid w:val="000D05D3"/>
    <w:rsid w:val="000D2C44"/>
    <w:rsid w:val="000D3B6A"/>
    <w:rsid w:val="000D4D35"/>
    <w:rsid w:val="000D4EC0"/>
    <w:rsid w:val="000D7DB3"/>
    <w:rsid w:val="000E1184"/>
    <w:rsid w:val="000E1E3B"/>
    <w:rsid w:val="000E29A8"/>
    <w:rsid w:val="000E2D6C"/>
    <w:rsid w:val="000E3843"/>
    <w:rsid w:val="000E3D62"/>
    <w:rsid w:val="000E4242"/>
    <w:rsid w:val="000E4B2E"/>
    <w:rsid w:val="000E5209"/>
    <w:rsid w:val="000E6347"/>
    <w:rsid w:val="000F005E"/>
    <w:rsid w:val="000F021F"/>
    <w:rsid w:val="000F355F"/>
    <w:rsid w:val="000F3C05"/>
    <w:rsid w:val="000F4855"/>
    <w:rsid w:val="000F4B89"/>
    <w:rsid w:val="000F5DC4"/>
    <w:rsid w:val="000F6B88"/>
    <w:rsid w:val="001015C8"/>
    <w:rsid w:val="00101A9E"/>
    <w:rsid w:val="0010227C"/>
    <w:rsid w:val="001027C7"/>
    <w:rsid w:val="00102FC9"/>
    <w:rsid w:val="00105D01"/>
    <w:rsid w:val="00105EA6"/>
    <w:rsid w:val="00107B3A"/>
    <w:rsid w:val="00110477"/>
    <w:rsid w:val="00110C21"/>
    <w:rsid w:val="0011665B"/>
    <w:rsid w:val="00121C49"/>
    <w:rsid w:val="00121CA6"/>
    <w:rsid w:val="0012229D"/>
    <w:rsid w:val="0012282F"/>
    <w:rsid w:val="00122DCE"/>
    <w:rsid w:val="0012334C"/>
    <w:rsid w:val="00124F06"/>
    <w:rsid w:val="00125290"/>
    <w:rsid w:val="00125347"/>
    <w:rsid w:val="00125CEE"/>
    <w:rsid w:val="0012645F"/>
    <w:rsid w:val="00126799"/>
    <w:rsid w:val="001304B9"/>
    <w:rsid w:val="001308AC"/>
    <w:rsid w:val="001310CE"/>
    <w:rsid w:val="00131E05"/>
    <w:rsid w:val="00133AA2"/>
    <w:rsid w:val="00134A7D"/>
    <w:rsid w:val="00135DBB"/>
    <w:rsid w:val="00136077"/>
    <w:rsid w:val="0013793C"/>
    <w:rsid w:val="001404BD"/>
    <w:rsid w:val="00141CB4"/>
    <w:rsid w:val="001433FD"/>
    <w:rsid w:val="00143424"/>
    <w:rsid w:val="00143BB0"/>
    <w:rsid w:val="001456AD"/>
    <w:rsid w:val="0014624E"/>
    <w:rsid w:val="00151E9A"/>
    <w:rsid w:val="00152B2F"/>
    <w:rsid w:val="00154478"/>
    <w:rsid w:val="00155AB8"/>
    <w:rsid w:val="00155ACA"/>
    <w:rsid w:val="00156A92"/>
    <w:rsid w:val="00157069"/>
    <w:rsid w:val="0015753E"/>
    <w:rsid w:val="00163052"/>
    <w:rsid w:val="00163AA5"/>
    <w:rsid w:val="00163E5C"/>
    <w:rsid w:val="00164983"/>
    <w:rsid w:val="0016551D"/>
    <w:rsid w:val="001675BB"/>
    <w:rsid w:val="0017239F"/>
    <w:rsid w:val="001729D4"/>
    <w:rsid w:val="001740F0"/>
    <w:rsid w:val="001748E3"/>
    <w:rsid w:val="001758C8"/>
    <w:rsid w:val="0017700B"/>
    <w:rsid w:val="00177DF4"/>
    <w:rsid w:val="001803E8"/>
    <w:rsid w:val="001815B1"/>
    <w:rsid w:val="0018263B"/>
    <w:rsid w:val="00182FA1"/>
    <w:rsid w:val="00183184"/>
    <w:rsid w:val="001857D7"/>
    <w:rsid w:val="00186BDC"/>
    <w:rsid w:val="00186F9A"/>
    <w:rsid w:val="001921CA"/>
    <w:rsid w:val="001925E9"/>
    <w:rsid w:val="00192C24"/>
    <w:rsid w:val="00192E64"/>
    <w:rsid w:val="001932C9"/>
    <w:rsid w:val="001933B7"/>
    <w:rsid w:val="00193D17"/>
    <w:rsid w:val="001945F3"/>
    <w:rsid w:val="00194E47"/>
    <w:rsid w:val="00195252"/>
    <w:rsid w:val="00195C43"/>
    <w:rsid w:val="00197C37"/>
    <w:rsid w:val="00197E2D"/>
    <w:rsid w:val="001A00DC"/>
    <w:rsid w:val="001A1EDD"/>
    <w:rsid w:val="001A428D"/>
    <w:rsid w:val="001A4311"/>
    <w:rsid w:val="001A442E"/>
    <w:rsid w:val="001A5AAC"/>
    <w:rsid w:val="001A5C9B"/>
    <w:rsid w:val="001A68BE"/>
    <w:rsid w:val="001A6ED2"/>
    <w:rsid w:val="001A7D42"/>
    <w:rsid w:val="001B0F91"/>
    <w:rsid w:val="001B1B75"/>
    <w:rsid w:val="001B4AAA"/>
    <w:rsid w:val="001B4B4E"/>
    <w:rsid w:val="001B5775"/>
    <w:rsid w:val="001B7A0C"/>
    <w:rsid w:val="001C021D"/>
    <w:rsid w:val="001C114B"/>
    <w:rsid w:val="001C2898"/>
    <w:rsid w:val="001C3069"/>
    <w:rsid w:val="001C4438"/>
    <w:rsid w:val="001C4480"/>
    <w:rsid w:val="001C4EE6"/>
    <w:rsid w:val="001C6AC4"/>
    <w:rsid w:val="001D3510"/>
    <w:rsid w:val="001E00B0"/>
    <w:rsid w:val="001E23E8"/>
    <w:rsid w:val="001E32B6"/>
    <w:rsid w:val="001E4BFE"/>
    <w:rsid w:val="001E674E"/>
    <w:rsid w:val="001E705E"/>
    <w:rsid w:val="001F161A"/>
    <w:rsid w:val="001F4B2B"/>
    <w:rsid w:val="001F631A"/>
    <w:rsid w:val="001F6F3E"/>
    <w:rsid w:val="001F707D"/>
    <w:rsid w:val="001F74FE"/>
    <w:rsid w:val="00204F7A"/>
    <w:rsid w:val="00206428"/>
    <w:rsid w:val="00207601"/>
    <w:rsid w:val="00207AA3"/>
    <w:rsid w:val="00210770"/>
    <w:rsid w:val="0021091B"/>
    <w:rsid w:val="002117FA"/>
    <w:rsid w:val="00213A16"/>
    <w:rsid w:val="00213AB4"/>
    <w:rsid w:val="002144D2"/>
    <w:rsid w:val="00214636"/>
    <w:rsid w:val="002151BA"/>
    <w:rsid w:val="00215392"/>
    <w:rsid w:val="0021691D"/>
    <w:rsid w:val="002206D0"/>
    <w:rsid w:val="00220A71"/>
    <w:rsid w:val="00225024"/>
    <w:rsid w:val="0022618E"/>
    <w:rsid w:val="00226280"/>
    <w:rsid w:val="00226B15"/>
    <w:rsid w:val="002305E0"/>
    <w:rsid w:val="002305E8"/>
    <w:rsid w:val="00230D88"/>
    <w:rsid w:val="002318BD"/>
    <w:rsid w:val="00231F0C"/>
    <w:rsid w:val="00232363"/>
    <w:rsid w:val="00232E74"/>
    <w:rsid w:val="00233016"/>
    <w:rsid w:val="0023395F"/>
    <w:rsid w:val="00234789"/>
    <w:rsid w:val="00234FDD"/>
    <w:rsid w:val="002378F8"/>
    <w:rsid w:val="00237AEF"/>
    <w:rsid w:val="002418B3"/>
    <w:rsid w:val="00244F56"/>
    <w:rsid w:val="00245EA0"/>
    <w:rsid w:val="002460D9"/>
    <w:rsid w:val="00250D42"/>
    <w:rsid w:val="0025424E"/>
    <w:rsid w:val="00254993"/>
    <w:rsid w:val="00254AE1"/>
    <w:rsid w:val="00254D98"/>
    <w:rsid w:val="002554FD"/>
    <w:rsid w:val="00255DA7"/>
    <w:rsid w:val="002611EC"/>
    <w:rsid w:val="00261D5C"/>
    <w:rsid w:val="0026213F"/>
    <w:rsid w:val="00262D88"/>
    <w:rsid w:val="00262DC1"/>
    <w:rsid w:val="002633DA"/>
    <w:rsid w:val="00263F15"/>
    <w:rsid w:val="00264EA4"/>
    <w:rsid w:val="00265C47"/>
    <w:rsid w:val="002674C0"/>
    <w:rsid w:val="00267A03"/>
    <w:rsid w:val="0027176D"/>
    <w:rsid w:val="00271D03"/>
    <w:rsid w:val="00271DDD"/>
    <w:rsid w:val="00273463"/>
    <w:rsid w:val="00273608"/>
    <w:rsid w:val="0027627F"/>
    <w:rsid w:val="00277298"/>
    <w:rsid w:val="002815C0"/>
    <w:rsid w:val="00281E32"/>
    <w:rsid w:val="002824EC"/>
    <w:rsid w:val="00283E80"/>
    <w:rsid w:val="00285CB9"/>
    <w:rsid w:val="00285E57"/>
    <w:rsid w:val="0028720C"/>
    <w:rsid w:val="0029035C"/>
    <w:rsid w:val="00293DC2"/>
    <w:rsid w:val="00294200"/>
    <w:rsid w:val="00294958"/>
    <w:rsid w:val="002951F4"/>
    <w:rsid w:val="002959CA"/>
    <w:rsid w:val="00295B29"/>
    <w:rsid w:val="002979F1"/>
    <w:rsid w:val="002A1A1B"/>
    <w:rsid w:val="002A1ACC"/>
    <w:rsid w:val="002A2EBD"/>
    <w:rsid w:val="002A3F76"/>
    <w:rsid w:val="002A571D"/>
    <w:rsid w:val="002A6B75"/>
    <w:rsid w:val="002B19F6"/>
    <w:rsid w:val="002B1E89"/>
    <w:rsid w:val="002B2006"/>
    <w:rsid w:val="002B4303"/>
    <w:rsid w:val="002C2982"/>
    <w:rsid w:val="002C3F0C"/>
    <w:rsid w:val="002C57E9"/>
    <w:rsid w:val="002C624B"/>
    <w:rsid w:val="002C7FC9"/>
    <w:rsid w:val="002D0732"/>
    <w:rsid w:val="002D09CA"/>
    <w:rsid w:val="002D1872"/>
    <w:rsid w:val="002D4757"/>
    <w:rsid w:val="002D49B6"/>
    <w:rsid w:val="002D4FA5"/>
    <w:rsid w:val="002D6591"/>
    <w:rsid w:val="002D6C05"/>
    <w:rsid w:val="002D6C3F"/>
    <w:rsid w:val="002D7CCC"/>
    <w:rsid w:val="002E4A5E"/>
    <w:rsid w:val="002E506F"/>
    <w:rsid w:val="002E5643"/>
    <w:rsid w:val="002E681E"/>
    <w:rsid w:val="002E6CED"/>
    <w:rsid w:val="002F0806"/>
    <w:rsid w:val="002F15DC"/>
    <w:rsid w:val="002F1E19"/>
    <w:rsid w:val="002F3401"/>
    <w:rsid w:val="002F5493"/>
    <w:rsid w:val="002F56A1"/>
    <w:rsid w:val="002F60FD"/>
    <w:rsid w:val="002F66B8"/>
    <w:rsid w:val="002F6FB1"/>
    <w:rsid w:val="002F78D8"/>
    <w:rsid w:val="002F7EE1"/>
    <w:rsid w:val="003003EF"/>
    <w:rsid w:val="003010DD"/>
    <w:rsid w:val="0030134C"/>
    <w:rsid w:val="00302AF1"/>
    <w:rsid w:val="00302D98"/>
    <w:rsid w:val="00303BB2"/>
    <w:rsid w:val="00304872"/>
    <w:rsid w:val="003067F4"/>
    <w:rsid w:val="00307495"/>
    <w:rsid w:val="00310AA6"/>
    <w:rsid w:val="00313A4D"/>
    <w:rsid w:val="00314729"/>
    <w:rsid w:val="0031475E"/>
    <w:rsid w:val="00314CC5"/>
    <w:rsid w:val="00315A65"/>
    <w:rsid w:val="00316020"/>
    <w:rsid w:val="00316C5F"/>
    <w:rsid w:val="00317461"/>
    <w:rsid w:val="00320440"/>
    <w:rsid w:val="00320C08"/>
    <w:rsid w:val="00323A8B"/>
    <w:rsid w:val="00323C4E"/>
    <w:rsid w:val="003241C8"/>
    <w:rsid w:val="0032461B"/>
    <w:rsid w:val="003269D9"/>
    <w:rsid w:val="00327216"/>
    <w:rsid w:val="00327C52"/>
    <w:rsid w:val="00327E99"/>
    <w:rsid w:val="003305A4"/>
    <w:rsid w:val="003337C8"/>
    <w:rsid w:val="00333D07"/>
    <w:rsid w:val="00333E54"/>
    <w:rsid w:val="003340D5"/>
    <w:rsid w:val="00336F8C"/>
    <w:rsid w:val="003370E4"/>
    <w:rsid w:val="003374FD"/>
    <w:rsid w:val="0033799B"/>
    <w:rsid w:val="003400A8"/>
    <w:rsid w:val="00341568"/>
    <w:rsid w:val="003429BE"/>
    <w:rsid w:val="00342DD7"/>
    <w:rsid w:val="00343E9E"/>
    <w:rsid w:val="00347DE7"/>
    <w:rsid w:val="003501E6"/>
    <w:rsid w:val="00350592"/>
    <w:rsid w:val="00350A7A"/>
    <w:rsid w:val="00351154"/>
    <w:rsid w:val="00351D8D"/>
    <w:rsid w:val="00353706"/>
    <w:rsid w:val="00354C04"/>
    <w:rsid w:val="00355277"/>
    <w:rsid w:val="00356288"/>
    <w:rsid w:val="00356753"/>
    <w:rsid w:val="00357450"/>
    <w:rsid w:val="0035786F"/>
    <w:rsid w:val="0036024D"/>
    <w:rsid w:val="0036195A"/>
    <w:rsid w:val="0036424D"/>
    <w:rsid w:val="00364E05"/>
    <w:rsid w:val="0036551F"/>
    <w:rsid w:val="00365EE4"/>
    <w:rsid w:val="0036750C"/>
    <w:rsid w:val="00367BD5"/>
    <w:rsid w:val="003706CC"/>
    <w:rsid w:val="00370A38"/>
    <w:rsid w:val="00373BD1"/>
    <w:rsid w:val="00374442"/>
    <w:rsid w:val="00374F58"/>
    <w:rsid w:val="0037505A"/>
    <w:rsid w:val="00375979"/>
    <w:rsid w:val="00380489"/>
    <w:rsid w:val="00380D29"/>
    <w:rsid w:val="0038174A"/>
    <w:rsid w:val="003829A9"/>
    <w:rsid w:val="003834EB"/>
    <w:rsid w:val="003845CF"/>
    <w:rsid w:val="0038574E"/>
    <w:rsid w:val="00387C53"/>
    <w:rsid w:val="003903B0"/>
    <w:rsid w:val="0039073D"/>
    <w:rsid w:val="00390809"/>
    <w:rsid w:val="00390B06"/>
    <w:rsid w:val="003913EA"/>
    <w:rsid w:val="003945F4"/>
    <w:rsid w:val="00395696"/>
    <w:rsid w:val="003957D0"/>
    <w:rsid w:val="00397F0B"/>
    <w:rsid w:val="003A0113"/>
    <w:rsid w:val="003A0C0F"/>
    <w:rsid w:val="003A14A0"/>
    <w:rsid w:val="003A23CB"/>
    <w:rsid w:val="003A24D7"/>
    <w:rsid w:val="003A2AFE"/>
    <w:rsid w:val="003A4CB2"/>
    <w:rsid w:val="003A575E"/>
    <w:rsid w:val="003B0F15"/>
    <w:rsid w:val="003B1AB5"/>
    <w:rsid w:val="003B3937"/>
    <w:rsid w:val="003B5FB6"/>
    <w:rsid w:val="003B6BC7"/>
    <w:rsid w:val="003B7480"/>
    <w:rsid w:val="003C1A60"/>
    <w:rsid w:val="003C2278"/>
    <w:rsid w:val="003C2310"/>
    <w:rsid w:val="003C2536"/>
    <w:rsid w:val="003C263E"/>
    <w:rsid w:val="003C2A51"/>
    <w:rsid w:val="003C49E2"/>
    <w:rsid w:val="003C578A"/>
    <w:rsid w:val="003C6A3F"/>
    <w:rsid w:val="003C72BE"/>
    <w:rsid w:val="003D0398"/>
    <w:rsid w:val="003D124A"/>
    <w:rsid w:val="003D179C"/>
    <w:rsid w:val="003D19A3"/>
    <w:rsid w:val="003D25B3"/>
    <w:rsid w:val="003D2700"/>
    <w:rsid w:val="003D27AE"/>
    <w:rsid w:val="003D2CFC"/>
    <w:rsid w:val="003D3560"/>
    <w:rsid w:val="003D43B7"/>
    <w:rsid w:val="003D4A51"/>
    <w:rsid w:val="003D5233"/>
    <w:rsid w:val="003D74B9"/>
    <w:rsid w:val="003E202C"/>
    <w:rsid w:val="003E2257"/>
    <w:rsid w:val="003E387E"/>
    <w:rsid w:val="003E3AD6"/>
    <w:rsid w:val="003E3D05"/>
    <w:rsid w:val="003E4A82"/>
    <w:rsid w:val="003E53CE"/>
    <w:rsid w:val="003E566E"/>
    <w:rsid w:val="003E692B"/>
    <w:rsid w:val="003E695B"/>
    <w:rsid w:val="003F06AE"/>
    <w:rsid w:val="003F0E79"/>
    <w:rsid w:val="003F1424"/>
    <w:rsid w:val="003F35DE"/>
    <w:rsid w:val="003F3D95"/>
    <w:rsid w:val="003F48ED"/>
    <w:rsid w:val="003F491A"/>
    <w:rsid w:val="003F4EAA"/>
    <w:rsid w:val="003F70AB"/>
    <w:rsid w:val="003F7CAC"/>
    <w:rsid w:val="003F7F44"/>
    <w:rsid w:val="0040004C"/>
    <w:rsid w:val="004021B4"/>
    <w:rsid w:val="004024E8"/>
    <w:rsid w:val="00403D5A"/>
    <w:rsid w:val="004043E6"/>
    <w:rsid w:val="00404DD0"/>
    <w:rsid w:val="0040531D"/>
    <w:rsid w:val="0040572A"/>
    <w:rsid w:val="00413908"/>
    <w:rsid w:val="00413A43"/>
    <w:rsid w:val="004152A5"/>
    <w:rsid w:val="00416791"/>
    <w:rsid w:val="00416BE9"/>
    <w:rsid w:val="00416CBD"/>
    <w:rsid w:val="00417E10"/>
    <w:rsid w:val="0042061F"/>
    <w:rsid w:val="00420B6E"/>
    <w:rsid w:val="00421EB7"/>
    <w:rsid w:val="00423D93"/>
    <w:rsid w:val="00423F6E"/>
    <w:rsid w:val="004251C9"/>
    <w:rsid w:val="00426615"/>
    <w:rsid w:val="00427740"/>
    <w:rsid w:val="00427C5D"/>
    <w:rsid w:val="00430481"/>
    <w:rsid w:val="004305E2"/>
    <w:rsid w:val="0043063A"/>
    <w:rsid w:val="004317C2"/>
    <w:rsid w:val="00433F11"/>
    <w:rsid w:val="00435880"/>
    <w:rsid w:val="004365C8"/>
    <w:rsid w:val="00437239"/>
    <w:rsid w:val="00437B43"/>
    <w:rsid w:val="004412C1"/>
    <w:rsid w:val="004417E5"/>
    <w:rsid w:val="00441B9B"/>
    <w:rsid w:val="0044209F"/>
    <w:rsid w:val="00442136"/>
    <w:rsid w:val="004430CD"/>
    <w:rsid w:val="00444A1A"/>
    <w:rsid w:val="00444CFC"/>
    <w:rsid w:val="00445890"/>
    <w:rsid w:val="00450977"/>
    <w:rsid w:val="0045297E"/>
    <w:rsid w:val="004529FD"/>
    <w:rsid w:val="00452D02"/>
    <w:rsid w:val="0045485F"/>
    <w:rsid w:val="004567BD"/>
    <w:rsid w:val="00456B38"/>
    <w:rsid w:val="0045728C"/>
    <w:rsid w:val="0046010C"/>
    <w:rsid w:val="00460C18"/>
    <w:rsid w:val="00460DC9"/>
    <w:rsid w:val="004627EC"/>
    <w:rsid w:val="0046404F"/>
    <w:rsid w:val="00464E89"/>
    <w:rsid w:val="004655AF"/>
    <w:rsid w:val="004657A8"/>
    <w:rsid w:val="00465CB1"/>
    <w:rsid w:val="004669FD"/>
    <w:rsid w:val="00466B73"/>
    <w:rsid w:val="00466C3E"/>
    <w:rsid w:val="0047554A"/>
    <w:rsid w:val="00475CE5"/>
    <w:rsid w:val="0047606B"/>
    <w:rsid w:val="00477160"/>
    <w:rsid w:val="00477F48"/>
    <w:rsid w:val="00481309"/>
    <w:rsid w:val="004823DE"/>
    <w:rsid w:val="004825EE"/>
    <w:rsid w:val="00482A82"/>
    <w:rsid w:val="00483B6D"/>
    <w:rsid w:val="00484403"/>
    <w:rsid w:val="00486557"/>
    <w:rsid w:val="00487827"/>
    <w:rsid w:val="00490005"/>
    <w:rsid w:val="0049389B"/>
    <w:rsid w:val="00493D13"/>
    <w:rsid w:val="00494658"/>
    <w:rsid w:val="0049553B"/>
    <w:rsid w:val="004966D0"/>
    <w:rsid w:val="00497485"/>
    <w:rsid w:val="00497BA9"/>
    <w:rsid w:val="00497D49"/>
    <w:rsid w:val="004A148E"/>
    <w:rsid w:val="004A381D"/>
    <w:rsid w:val="004A5C20"/>
    <w:rsid w:val="004A7092"/>
    <w:rsid w:val="004B0DE6"/>
    <w:rsid w:val="004B37A5"/>
    <w:rsid w:val="004B3DBB"/>
    <w:rsid w:val="004B46D3"/>
    <w:rsid w:val="004B4CC6"/>
    <w:rsid w:val="004B5136"/>
    <w:rsid w:val="004B54FC"/>
    <w:rsid w:val="004B5A23"/>
    <w:rsid w:val="004B78F0"/>
    <w:rsid w:val="004B7A01"/>
    <w:rsid w:val="004B7C5A"/>
    <w:rsid w:val="004C0453"/>
    <w:rsid w:val="004C08C4"/>
    <w:rsid w:val="004C0CB3"/>
    <w:rsid w:val="004C1610"/>
    <w:rsid w:val="004C378E"/>
    <w:rsid w:val="004C43EC"/>
    <w:rsid w:val="004C5303"/>
    <w:rsid w:val="004C7793"/>
    <w:rsid w:val="004C7F67"/>
    <w:rsid w:val="004D04D9"/>
    <w:rsid w:val="004D0F86"/>
    <w:rsid w:val="004D3565"/>
    <w:rsid w:val="004D3A35"/>
    <w:rsid w:val="004D4BE1"/>
    <w:rsid w:val="004D6006"/>
    <w:rsid w:val="004D6CDD"/>
    <w:rsid w:val="004D7675"/>
    <w:rsid w:val="004E286C"/>
    <w:rsid w:val="004E2BD7"/>
    <w:rsid w:val="004E434D"/>
    <w:rsid w:val="004E4FFD"/>
    <w:rsid w:val="004E5E30"/>
    <w:rsid w:val="004E6DF4"/>
    <w:rsid w:val="004E73CC"/>
    <w:rsid w:val="004F1FE0"/>
    <w:rsid w:val="004F25D0"/>
    <w:rsid w:val="004F4EF7"/>
    <w:rsid w:val="004F5B41"/>
    <w:rsid w:val="004F63A5"/>
    <w:rsid w:val="004F65D8"/>
    <w:rsid w:val="004F68D9"/>
    <w:rsid w:val="005007A2"/>
    <w:rsid w:val="005025EF"/>
    <w:rsid w:val="005027A6"/>
    <w:rsid w:val="0050322B"/>
    <w:rsid w:val="005037A4"/>
    <w:rsid w:val="00503AB0"/>
    <w:rsid w:val="00503FF8"/>
    <w:rsid w:val="005041D1"/>
    <w:rsid w:val="00504D4B"/>
    <w:rsid w:val="0050762C"/>
    <w:rsid w:val="00510214"/>
    <w:rsid w:val="00510E88"/>
    <w:rsid w:val="0051171A"/>
    <w:rsid w:val="00511AE8"/>
    <w:rsid w:val="00511B52"/>
    <w:rsid w:val="00513070"/>
    <w:rsid w:val="00513265"/>
    <w:rsid w:val="005134D4"/>
    <w:rsid w:val="00514446"/>
    <w:rsid w:val="0051577F"/>
    <w:rsid w:val="00515818"/>
    <w:rsid w:val="005164DA"/>
    <w:rsid w:val="0051794F"/>
    <w:rsid w:val="005179A0"/>
    <w:rsid w:val="005208E1"/>
    <w:rsid w:val="00520E97"/>
    <w:rsid w:val="005214D7"/>
    <w:rsid w:val="00522E32"/>
    <w:rsid w:val="00523176"/>
    <w:rsid w:val="0052331D"/>
    <w:rsid w:val="005237F6"/>
    <w:rsid w:val="00523E62"/>
    <w:rsid w:val="00524071"/>
    <w:rsid w:val="00524160"/>
    <w:rsid w:val="00524741"/>
    <w:rsid w:val="005250E8"/>
    <w:rsid w:val="005257A3"/>
    <w:rsid w:val="00525E97"/>
    <w:rsid w:val="00526589"/>
    <w:rsid w:val="00527A0E"/>
    <w:rsid w:val="005306F6"/>
    <w:rsid w:val="00530A65"/>
    <w:rsid w:val="00530FA7"/>
    <w:rsid w:val="005328B0"/>
    <w:rsid w:val="00532A3F"/>
    <w:rsid w:val="005344B9"/>
    <w:rsid w:val="005349AD"/>
    <w:rsid w:val="00535A6C"/>
    <w:rsid w:val="0054027A"/>
    <w:rsid w:val="00540AA1"/>
    <w:rsid w:val="0054124A"/>
    <w:rsid w:val="005417B2"/>
    <w:rsid w:val="00543113"/>
    <w:rsid w:val="005529B0"/>
    <w:rsid w:val="00552BF3"/>
    <w:rsid w:val="0055448A"/>
    <w:rsid w:val="005549BA"/>
    <w:rsid w:val="00557854"/>
    <w:rsid w:val="00557C34"/>
    <w:rsid w:val="00560FC7"/>
    <w:rsid w:val="00562144"/>
    <w:rsid w:val="00562843"/>
    <w:rsid w:val="00562A2F"/>
    <w:rsid w:val="00562FC5"/>
    <w:rsid w:val="00563112"/>
    <w:rsid w:val="00563425"/>
    <w:rsid w:val="00566B78"/>
    <w:rsid w:val="005672FA"/>
    <w:rsid w:val="00567E1E"/>
    <w:rsid w:val="0057023C"/>
    <w:rsid w:val="00573A41"/>
    <w:rsid w:val="0057417D"/>
    <w:rsid w:val="005809A8"/>
    <w:rsid w:val="005811BD"/>
    <w:rsid w:val="00581BD5"/>
    <w:rsid w:val="00582A14"/>
    <w:rsid w:val="00583F32"/>
    <w:rsid w:val="0058506D"/>
    <w:rsid w:val="00585FB7"/>
    <w:rsid w:val="005861B7"/>
    <w:rsid w:val="0058638B"/>
    <w:rsid w:val="00586CBC"/>
    <w:rsid w:val="0058754F"/>
    <w:rsid w:val="00590559"/>
    <w:rsid w:val="00590A3E"/>
    <w:rsid w:val="00591FA6"/>
    <w:rsid w:val="005923E7"/>
    <w:rsid w:val="00592C5C"/>
    <w:rsid w:val="00593014"/>
    <w:rsid w:val="00593616"/>
    <w:rsid w:val="005944E9"/>
    <w:rsid w:val="0059505D"/>
    <w:rsid w:val="0059521F"/>
    <w:rsid w:val="00595D2E"/>
    <w:rsid w:val="0059701D"/>
    <w:rsid w:val="0059790D"/>
    <w:rsid w:val="005A0941"/>
    <w:rsid w:val="005A0B6B"/>
    <w:rsid w:val="005A17D7"/>
    <w:rsid w:val="005A1F96"/>
    <w:rsid w:val="005A22AD"/>
    <w:rsid w:val="005A285A"/>
    <w:rsid w:val="005A4838"/>
    <w:rsid w:val="005A4865"/>
    <w:rsid w:val="005A4B8A"/>
    <w:rsid w:val="005A4D20"/>
    <w:rsid w:val="005A6646"/>
    <w:rsid w:val="005A7CCA"/>
    <w:rsid w:val="005B09A5"/>
    <w:rsid w:val="005B123F"/>
    <w:rsid w:val="005B3311"/>
    <w:rsid w:val="005B4E8D"/>
    <w:rsid w:val="005B54E3"/>
    <w:rsid w:val="005B5679"/>
    <w:rsid w:val="005B6F8F"/>
    <w:rsid w:val="005B6FF5"/>
    <w:rsid w:val="005B7293"/>
    <w:rsid w:val="005C05B3"/>
    <w:rsid w:val="005C105C"/>
    <w:rsid w:val="005C27F5"/>
    <w:rsid w:val="005C2E0F"/>
    <w:rsid w:val="005C35DE"/>
    <w:rsid w:val="005C3684"/>
    <w:rsid w:val="005C36DD"/>
    <w:rsid w:val="005C3918"/>
    <w:rsid w:val="005C3C97"/>
    <w:rsid w:val="005C435B"/>
    <w:rsid w:val="005C46F7"/>
    <w:rsid w:val="005C5578"/>
    <w:rsid w:val="005C631B"/>
    <w:rsid w:val="005C6409"/>
    <w:rsid w:val="005C6463"/>
    <w:rsid w:val="005D013F"/>
    <w:rsid w:val="005D05E9"/>
    <w:rsid w:val="005D2649"/>
    <w:rsid w:val="005D27E4"/>
    <w:rsid w:val="005D3171"/>
    <w:rsid w:val="005D5433"/>
    <w:rsid w:val="005D5545"/>
    <w:rsid w:val="005D5699"/>
    <w:rsid w:val="005D65D0"/>
    <w:rsid w:val="005D7602"/>
    <w:rsid w:val="005D7730"/>
    <w:rsid w:val="005E12CB"/>
    <w:rsid w:val="005E1CD2"/>
    <w:rsid w:val="005E2797"/>
    <w:rsid w:val="005E2E29"/>
    <w:rsid w:val="005E3B30"/>
    <w:rsid w:val="005E4949"/>
    <w:rsid w:val="005E5540"/>
    <w:rsid w:val="005E676D"/>
    <w:rsid w:val="005F0764"/>
    <w:rsid w:val="005F1538"/>
    <w:rsid w:val="005F17BC"/>
    <w:rsid w:val="005F1E6E"/>
    <w:rsid w:val="005F2D0F"/>
    <w:rsid w:val="005F30BF"/>
    <w:rsid w:val="005F341E"/>
    <w:rsid w:val="005F3F60"/>
    <w:rsid w:val="005F4B36"/>
    <w:rsid w:val="005F4D10"/>
    <w:rsid w:val="005F5E79"/>
    <w:rsid w:val="005F6BEC"/>
    <w:rsid w:val="005F6F68"/>
    <w:rsid w:val="006002DC"/>
    <w:rsid w:val="00600685"/>
    <w:rsid w:val="00600AA7"/>
    <w:rsid w:val="00600B51"/>
    <w:rsid w:val="006018EC"/>
    <w:rsid w:val="00604A8F"/>
    <w:rsid w:val="006050E4"/>
    <w:rsid w:val="006064AA"/>
    <w:rsid w:val="00606A7C"/>
    <w:rsid w:val="00610E94"/>
    <w:rsid w:val="0061174A"/>
    <w:rsid w:val="00613097"/>
    <w:rsid w:val="00613D72"/>
    <w:rsid w:val="00613F78"/>
    <w:rsid w:val="006154D3"/>
    <w:rsid w:val="0061590E"/>
    <w:rsid w:val="00615A2E"/>
    <w:rsid w:val="00616155"/>
    <w:rsid w:val="006166A3"/>
    <w:rsid w:val="0062049E"/>
    <w:rsid w:val="006211A3"/>
    <w:rsid w:val="006229E6"/>
    <w:rsid w:val="00624C3C"/>
    <w:rsid w:val="00624D17"/>
    <w:rsid w:val="006252B2"/>
    <w:rsid w:val="00625C1B"/>
    <w:rsid w:val="0062613B"/>
    <w:rsid w:val="00626530"/>
    <w:rsid w:val="006278CE"/>
    <w:rsid w:val="00631B21"/>
    <w:rsid w:val="0063261C"/>
    <w:rsid w:val="00632FAA"/>
    <w:rsid w:val="0063304A"/>
    <w:rsid w:val="006347A8"/>
    <w:rsid w:val="00636C1E"/>
    <w:rsid w:val="00636E22"/>
    <w:rsid w:val="0064001E"/>
    <w:rsid w:val="006402AC"/>
    <w:rsid w:val="00642695"/>
    <w:rsid w:val="00642C3F"/>
    <w:rsid w:val="00643E0D"/>
    <w:rsid w:val="006466E0"/>
    <w:rsid w:val="00646761"/>
    <w:rsid w:val="00647490"/>
    <w:rsid w:val="00647567"/>
    <w:rsid w:val="006503E7"/>
    <w:rsid w:val="00652DF0"/>
    <w:rsid w:val="0065320C"/>
    <w:rsid w:val="0065341F"/>
    <w:rsid w:val="00653601"/>
    <w:rsid w:val="00653F0D"/>
    <w:rsid w:val="006542EA"/>
    <w:rsid w:val="006547FE"/>
    <w:rsid w:val="00654D76"/>
    <w:rsid w:val="006577A7"/>
    <w:rsid w:val="00660A47"/>
    <w:rsid w:val="006612A4"/>
    <w:rsid w:val="00663138"/>
    <w:rsid w:val="00663509"/>
    <w:rsid w:val="00664613"/>
    <w:rsid w:val="00665D32"/>
    <w:rsid w:val="00665E9B"/>
    <w:rsid w:val="006717E4"/>
    <w:rsid w:val="006720C5"/>
    <w:rsid w:val="00672DF4"/>
    <w:rsid w:val="00672EC3"/>
    <w:rsid w:val="00673568"/>
    <w:rsid w:val="00673D61"/>
    <w:rsid w:val="00674AA9"/>
    <w:rsid w:val="00675FC7"/>
    <w:rsid w:val="00676B89"/>
    <w:rsid w:val="006778CA"/>
    <w:rsid w:val="00680C36"/>
    <w:rsid w:val="00681084"/>
    <w:rsid w:val="006815DC"/>
    <w:rsid w:val="006847D5"/>
    <w:rsid w:val="00685AEF"/>
    <w:rsid w:val="00686158"/>
    <w:rsid w:val="0068754E"/>
    <w:rsid w:val="006913AB"/>
    <w:rsid w:val="00691E5F"/>
    <w:rsid w:val="00692D93"/>
    <w:rsid w:val="00692EE4"/>
    <w:rsid w:val="006940E4"/>
    <w:rsid w:val="006943A6"/>
    <w:rsid w:val="006944AD"/>
    <w:rsid w:val="00696838"/>
    <w:rsid w:val="006A0997"/>
    <w:rsid w:val="006A2488"/>
    <w:rsid w:val="006A2BBA"/>
    <w:rsid w:val="006A3749"/>
    <w:rsid w:val="006A38ED"/>
    <w:rsid w:val="006A48A9"/>
    <w:rsid w:val="006A4B70"/>
    <w:rsid w:val="006A6CCF"/>
    <w:rsid w:val="006B0C69"/>
    <w:rsid w:val="006B13FB"/>
    <w:rsid w:val="006B33A4"/>
    <w:rsid w:val="006B65AD"/>
    <w:rsid w:val="006B68F3"/>
    <w:rsid w:val="006B6A56"/>
    <w:rsid w:val="006B7BF9"/>
    <w:rsid w:val="006C1152"/>
    <w:rsid w:val="006C119F"/>
    <w:rsid w:val="006C1F06"/>
    <w:rsid w:val="006C2F90"/>
    <w:rsid w:val="006C3C1D"/>
    <w:rsid w:val="006C3C86"/>
    <w:rsid w:val="006C3E54"/>
    <w:rsid w:val="006C505D"/>
    <w:rsid w:val="006C51CE"/>
    <w:rsid w:val="006C79FF"/>
    <w:rsid w:val="006D1316"/>
    <w:rsid w:val="006D234E"/>
    <w:rsid w:val="006D2762"/>
    <w:rsid w:val="006D3182"/>
    <w:rsid w:val="006D3188"/>
    <w:rsid w:val="006D3D65"/>
    <w:rsid w:val="006D3DDD"/>
    <w:rsid w:val="006D4B2A"/>
    <w:rsid w:val="006D4D01"/>
    <w:rsid w:val="006D595C"/>
    <w:rsid w:val="006D6977"/>
    <w:rsid w:val="006E0346"/>
    <w:rsid w:val="006E0B7F"/>
    <w:rsid w:val="006E1170"/>
    <w:rsid w:val="006E14CC"/>
    <w:rsid w:val="006E23F5"/>
    <w:rsid w:val="006E403D"/>
    <w:rsid w:val="006E4A1A"/>
    <w:rsid w:val="006E4AAF"/>
    <w:rsid w:val="006E55A6"/>
    <w:rsid w:val="006E7747"/>
    <w:rsid w:val="006F058C"/>
    <w:rsid w:val="006F20FC"/>
    <w:rsid w:val="006F26E5"/>
    <w:rsid w:val="006F286B"/>
    <w:rsid w:val="006F49CF"/>
    <w:rsid w:val="006F5FA1"/>
    <w:rsid w:val="006F636F"/>
    <w:rsid w:val="00700B62"/>
    <w:rsid w:val="00701F93"/>
    <w:rsid w:val="00702031"/>
    <w:rsid w:val="00703615"/>
    <w:rsid w:val="0070622F"/>
    <w:rsid w:val="00706E10"/>
    <w:rsid w:val="00707049"/>
    <w:rsid w:val="00707269"/>
    <w:rsid w:val="00707D4C"/>
    <w:rsid w:val="0071056E"/>
    <w:rsid w:val="00710847"/>
    <w:rsid w:val="00711816"/>
    <w:rsid w:val="0071192A"/>
    <w:rsid w:val="007119B8"/>
    <w:rsid w:val="007124C9"/>
    <w:rsid w:val="00713310"/>
    <w:rsid w:val="007139EE"/>
    <w:rsid w:val="00721497"/>
    <w:rsid w:val="00721EF9"/>
    <w:rsid w:val="0072284C"/>
    <w:rsid w:val="007232EB"/>
    <w:rsid w:val="00723C72"/>
    <w:rsid w:val="007257BD"/>
    <w:rsid w:val="007260BF"/>
    <w:rsid w:val="00727C34"/>
    <w:rsid w:val="007306D8"/>
    <w:rsid w:val="00731987"/>
    <w:rsid w:val="00731A9B"/>
    <w:rsid w:val="00731B89"/>
    <w:rsid w:val="00731FE3"/>
    <w:rsid w:val="0073277C"/>
    <w:rsid w:val="00733EAC"/>
    <w:rsid w:val="0073478B"/>
    <w:rsid w:val="00735ECA"/>
    <w:rsid w:val="0073632F"/>
    <w:rsid w:val="0073719E"/>
    <w:rsid w:val="0073723A"/>
    <w:rsid w:val="007373BA"/>
    <w:rsid w:val="007375C0"/>
    <w:rsid w:val="00737C1F"/>
    <w:rsid w:val="00741E2F"/>
    <w:rsid w:val="00742501"/>
    <w:rsid w:val="0074252D"/>
    <w:rsid w:val="00742A74"/>
    <w:rsid w:val="00742C76"/>
    <w:rsid w:val="007430BD"/>
    <w:rsid w:val="0074357E"/>
    <w:rsid w:val="00744A72"/>
    <w:rsid w:val="00745D8F"/>
    <w:rsid w:val="007470B7"/>
    <w:rsid w:val="0074737B"/>
    <w:rsid w:val="007504C0"/>
    <w:rsid w:val="00750894"/>
    <w:rsid w:val="007508A9"/>
    <w:rsid w:val="00751027"/>
    <w:rsid w:val="00751A9E"/>
    <w:rsid w:val="00752303"/>
    <w:rsid w:val="0075309F"/>
    <w:rsid w:val="00753635"/>
    <w:rsid w:val="00754D33"/>
    <w:rsid w:val="0075545F"/>
    <w:rsid w:val="00757960"/>
    <w:rsid w:val="00757F9D"/>
    <w:rsid w:val="00757FEE"/>
    <w:rsid w:val="007616FE"/>
    <w:rsid w:val="00762CA0"/>
    <w:rsid w:val="007638A9"/>
    <w:rsid w:val="00763960"/>
    <w:rsid w:val="00764215"/>
    <w:rsid w:val="00764B89"/>
    <w:rsid w:val="00764E00"/>
    <w:rsid w:val="0076638C"/>
    <w:rsid w:val="0076693E"/>
    <w:rsid w:val="00767D52"/>
    <w:rsid w:val="00770BBA"/>
    <w:rsid w:val="00773A1C"/>
    <w:rsid w:val="00774ADD"/>
    <w:rsid w:val="00774C7C"/>
    <w:rsid w:val="00775120"/>
    <w:rsid w:val="0077677F"/>
    <w:rsid w:val="00777A41"/>
    <w:rsid w:val="00777C00"/>
    <w:rsid w:val="007815A8"/>
    <w:rsid w:val="00784D07"/>
    <w:rsid w:val="00785447"/>
    <w:rsid w:val="0078742F"/>
    <w:rsid w:val="00791D07"/>
    <w:rsid w:val="00794D69"/>
    <w:rsid w:val="00795590"/>
    <w:rsid w:val="007958F1"/>
    <w:rsid w:val="00795E92"/>
    <w:rsid w:val="007960A6"/>
    <w:rsid w:val="00796137"/>
    <w:rsid w:val="0079678D"/>
    <w:rsid w:val="00796980"/>
    <w:rsid w:val="00796B16"/>
    <w:rsid w:val="00796C9C"/>
    <w:rsid w:val="007A09C5"/>
    <w:rsid w:val="007A1316"/>
    <w:rsid w:val="007A2215"/>
    <w:rsid w:val="007A3A9A"/>
    <w:rsid w:val="007A6005"/>
    <w:rsid w:val="007A6082"/>
    <w:rsid w:val="007A63BC"/>
    <w:rsid w:val="007A7E5E"/>
    <w:rsid w:val="007B182F"/>
    <w:rsid w:val="007B1FDE"/>
    <w:rsid w:val="007B4007"/>
    <w:rsid w:val="007B446A"/>
    <w:rsid w:val="007B44B6"/>
    <w:rsid w:val="007B4675"/>
    <w:rsid w:val="007B47E4"/>
    <w:rsid w:val="007B47FF"/>
    <w:rsid w:val="007B49AC"/>
    <w:rsid w:val="007B597E"/>
    <w:rsid w:val="007C43EA"/>
    <w:rsid w:val="007C52E7"/>
    <w:rsid w:val="007D0077"/>
    <w:rsid w:val="007D0A17"/>
    <w:rsid w:val="007D3E48"/>
    <w:rsid w:val="007D3FF2"/>
    <w:rsid w:val="007D5817"/>
    <w:rsid w:val="007E06FC"/>
    <w:rsid w:val="007E16A2"/>
    <w:rsid w:val="007E19B0"/>
    <w:rsid w:val="007E1E71"/>
    <w:rsid w:val="007E2A01"/>
    <w:rsid w:val="007E4905"/>
    <w:rsid w:val="007E4A2D"/>
    <w:rsid w:val="007E5060"/>
    <w:rsid w:val="007E5BDD"/>
    <w:rsid w:val="007E5EC3"/>
    <w:rsid w:val="007F26A7"/>
    <w:rsid w:val="007F4A0D"/>
    <w:rsid w:val="007F4BF7"/>
    <w:rsid w:val="007F681C"/>
    <w:rsid w:val="007F6FF2"/>
    <w:rsid w:val="007F71C3"/>
    <w:rsid w:val="008008D9"/>
    <w:rsid w:val="00801039"/>
    <w:rsid w:val="008013C1"/>
    <w:rsid w:val="0080195A"/>
    <w:rsid w:val="00801BE3"/>
    <w:rsid w:val="008030C9"/>
    <w:rsid w:val="00803B61"/>
    <w:rsid w:val="0080664E"/>
    <w:rsid w:val="00810428"/>
    <w:rsid w:val="00811931"/>
    <w:rsid w:val="0081236C"/>
    <w:rsid w:val="00812839"/>
    <w:rsid w:val="00813B16"/>
    <w:rsid w:val="008156F6"/>
    <w:rsid w:val="0081627D"/>
    <w:rsid w:val="008171A6"/>
    <w:rsid w:val="0081767A"/>
    <w:rsid w:val="00817D8F"/>
    <w:rsid w:val="00820C68"/>
    <w:rsid w:val="00820D1B"/>
    <w:rsid w:val="00821803"/>
    <w:rsid w:val="00821B2B"/>
    <w:rsid w:val="00822C05"/>
    <w:rsid w:val="00822E47"/>
    <w:rsid w:val="008243C0"/>
    <w:rsid w:val="00825813"/>
    <w:rsid w:val="00825EC5"/>
    <w:rsid w:val="0082661A"/>
    <w:rsid w:val="00827AAC"/>
    <w:rsid w:val="00827C3C"/>
    <w:rsid w:val="00831EAB"/>
    <w:rsid w:val="008320C5"/>
    <w:rsid w:val="00832883"/>
    <w:rsid w:val="0083378D"/>
    <w:rsid w:val="00834056"/>
    <w:rsid w:val="00836F82"/>
    <w:rsid w:val="008372A8"/>
    <w:rsid w:val="00837B44"/>
    <w:rsid w:val="008411B1"/>
    <w:rsid w:val="00842C03"/>
    <w:rsid w:val="00842FC5"/>
    <w:rsid w:val="00843654"/>
    <w:rsid w:val="0084771A"/>
    <w:rsid w:val="00850E56"/>
    <w:rsid w:val="00851259"/>
    <w:rsid w:val="00852CAD"/>
    <w:rsid w:val="0085397B"/>
    <w:rsid w:val="00854546"/>
    <w:rsid w:val="008555BB"/>
    <w:rsid w:val="008641C2"/>
    <w:rsid w:val="00864987"/>
    <w:rsid w:val="00865287"/>
    <w:rsid w:val="008656CC"/>
    <w:rsid w:val="008667F2"/>
    <w:rsid w:val="00866B9A"/>
    <w:rsid w:val="00866C92"/>
    <w:rsid w:val="008670BA"/>
    <w:rsid w:val="00870F6B"/>
    <w:rsid w:val="00871F46"/>
    <w:rsid w:val="00872F3C"/>
    <w:rsid w:val="00873C2C"/>
    <w:rsid w:val="00875139"/>
    <w:rsid w:val="00875B84"/>
    <w:rsid w:val="00875CA8"/>
    <w:rsid w:val="00876466"/>
    <w:rsid w:val="00880CC9"/>
    <w:rsid w:val="00882068"/>
    <w:rsid w:val="0088247B"/>
    <w:rsid w:val="00883077"/>
    <w:rsid w:val="0088414F"/>
    <w:rsid w:val="00885967"/>
    <w:rsid w:val="00892239"/>
    <w:rsid w:val="00892310"/>
    <w:rsid w:val="008945C1"/>
    <w:rsid w:val="00895168"/>
    <w:rsid w:val="008965B0"/>
    <w:rsid w:val="00896DED"/>
    <w:rsid w:val="008972D7"/>
    <w:rsid w:val="008A0F97"/>
    <w:rsid w:val="008A40B6"/>
    <w:rsid w:val="008A4938"/>
    <w:rsid w:val="008A4B0F"/>
    <w:rsid w:val="008A51E1"/>
    <w:rsid w:val="008A640C"/>
    <w:rsid w:val="008A680C"/>
    <w:rsid w:val="008B1002"/>
    <w:rsid w:val="008B27BF"/>
    <w:rsid w:val="008B467B"/>
    <w:rsid w:val="008C1282"/>
    <w:rsid w:val="008C139B"/>
    <w:rsid w:val="008C238F"/>
    <w:rsid w:val="008C479D"/>
    <w:rsid w:val="008C68CD"/>
    <w:rsid w:val="008D0042"/>
    <w:rsid w:val="008D022A"/>
    <w:rsid w:val="008D06CB"/>
    <w:rsid w:val="008D114C"/>
    <w:rsid w:val="008D3089"/>
    <w:rsid w:val="008D455E"/>
    <w:rsid w:val="008D507F"/>
    <w:rsid w:val="008D585F"/>
    <w:rsid w:val="008D5880"/>
    <w:rsid w:val="008D5915"/>
    <w:rsid w:val="008D62D2"/>
    <w:rsid w:val="008D7503"/>
    <w:rsid w:val="008D76D7"/>
    <w:rsid w:val="008E03D5"/>
    <w:rsid w:val="008E2BA3"/>
    <w:rsid w:val="008E3584"/>
    <w:rsid w:val="008E3906"/>
    <w:rsid w:val="008E4832"/>
    <w:rsid w:val="008E6088"/>
    <w:rsid w:val="008E62AF"/>
    <w:rsid w:val="008E6C2C"/>
    <w:rsid w:val="008E7018"/>
    <w:rsid w:val="008E7917"/>
    <w:rsid w:val="008F02B0"/>
    <w:rsid w:val="008F0B04"/>
    <w:rsid w:val="008F0F88"/>
    <w:rsid w:val="008F2775"/>
    <w:rsid w:val="008F524F"/>
    <w:rsid w:val="008F5E8A"/>
    <w:rsid w:val="008F5F30"/>
    <w:rsid w:val="008F6014"/>
    <w:rsid w:val="0090049A"/>
    <w:rsid w:val="009022D2"/>
    <w:rsid w:val="009036AD"/>
    <w:rsid w:val="00903C57"/>
    <w:rsid w:val="0090414B"/>
    <w:rsid w:val="009042AE"/>
    <w:rsid w:val="0090436F"/>
    <w:rsid w:val="0090610C"/>
    <w:rsid w:val="009063EE"/>
    <w:rsid w:val="00906F4F"/>
    <w:rsid w:val="00907D6A"/>
    <w:rsid w:val="009105DD"/>
    <w:rsid w:val="00910D4A"/>
    <w:rsid w:val="00912AFD"/>
    <w:rsid w:val="00914273"/>
    <w:rsid w:val="009151F1"/>
    <w:rsid w:val="009156CF"/>
    <w:rsid w:val="00915918"/>
    <w:rsid w:val="009167B5"/>
    <w:rsid w:val="009170C4"/>
    <w:rsid w:val="0092188F"/>
    <w:rsid w:val="00922355"/>
    <w:rsid w:val="009223A6"/>
    <w:rsid w:val="00922A4E"/>
    <w:rsid w:val="009239BB"/>
    <w:rsid w:val="0092428F"/>
    <w:rsid w:val="00924C78"/>
    <w:rsid w:val="009257CD"/>
    <w:rsid w:val="00926893"/>
    <w:rsid w:val="009268C5"/>
    <w:rsid w:val="00926F31"/>
    <w:rsid w:val="00932CBF"/>
    <w:rsid w:val="00932CEC"/>
    <w:rsid w:val="00933AAE"/>
    <w:rsid w:val="00934571"/>
    <w:rsid w:val="00934B7E"/>
    <w:rsid w:val="009351B5"/>
    <w:rsid w:val="00935DAE"/>
    <w:rsid w:val="0093750D"/>
    <w:rsid w:val="00937BE6"/>
    <w:rsid w:val="0094011E"/>
    <w:rsid w:val="00941A85"/>
    <w:rsid w:val="00941AA3"/>
    <w:rsid w:val="00941D4A"/>
    <w:rsid w:val="009439D4"/>
    <w:rsid w:val="00943BF4"/>
    <w:rsid w:val="009450B9"/>
    <w:rsid w:val="0095254D"/>
    <w:rsid w:val="00953477"/>
    <w:rsid w:val="0095385F"/>
    <w:rsid w:val="00956D49"/>
    <w:rsid w:val="00957DD0"/>
    <w:rsid w:val="0096317C"/>
    <w:rsid w:val="0096346C"/>
    <w:rsid w:val="00964987"/>
    <w:rsid w:val="00965A2E"/>
    <w:rsid w:val="00965CB6"/>
    <w:rsid w:val="00966039"/>
    <w:rsid w:val="009666E2"/>
    <w:rsid w:val="009704E7"/>
    <w:rsid w:val="00971B19"/>
    <w:rsid w:val="009722BD"/>
    <w:rsid w:val="00972387"/>
    <w:rsid w:val="00972DBB"/>
    <w:rsid w:val="00973476"/>
    <w:rsid w:val="00973DC0"/>
    <w:rsid w:val="00975CF6"/>
    <w:rsid w:val="00980EC8"/>
    <w:rsid w:val="009816A2"/>
    <w:rsid w:val="00981938"/>
    <w:rsid w:val="00981D3C"/>
    <w:rsid w:val="009838FD"/>
    <w:rsid w:val="009844C0"/>
    <w:rsid w:val="00991268"/>
    <w:rsid w:val="009923A7"/>
    <w:rsid w:val="009954FD"/>
    <w:rsid w:val="00995A33"/>
    <w:rsid w:val="0099670D"/>
    <w:rsid w:val="0099692A"/>
    <w:rsid w:val="009975F9"/>
    <w:rsid w:val="009A0432"/>
    <w:rsid w:val="009A143E"/>
    <w:rsid w:val="009A1735"/>
    <w:rsid w:val="009A174C"/>
    <w:rsid w:val="009A1B3A"/>
    <w:rsid w:val="009A1BFF"/>
    <w:rsid w:val="009A4C94"/>
    <w:rsid w:val="009A4F69"/>
    <w:rsid w:val="009A52EB"/>
    <w:rsid w:val="009A7023"/>
    <w:rsid w:val="009A7C16"/>
    <w:rsid w:val="009B0B19"/>
    <w:rsid w:val="009B0B3A"/>
    <w:rsid w:val="009B16F1"/>
    <w:rsid w:val="009B18BF"/>
    <w:rsid w:val="009B1B14"/>
    <w:rsid w:val="009B2CC0"/>
    <w:rsid w:val="009B40A9"/>
    <w:rsid w:val="009B43D2"/>
    <w:rsid w:val="009B4DF3"/>
    <w:rsid w:val="009B4FA6"/>
    <w:rsid w:val="009B5CD7"/>
    <w:rsid w:val="009B5D46"/>
    <w:rsid w:val="009B5F00"/>
    <w:rsid w:val="009B69A4"/>
    <w:rsid w:val="009C00F8"/>
    <w:rsid w:val="009C04C4"/>
    <w:rsid w:val="009C21F3"/>
    <w:rsid w:val="009C31E1"/>
    <w:rsid w:val="009C3516"/>
    <w:rsid w:val="009C3980"/>
    <w:rsid w:val="009C47CB"/>
    <w:rsid w:val="009C5535"/>
    <w:rsid w:val="009C5912"/>
    <w:rsid w:val="009D1281"/>
    <w:rsid w:val="009D30DB"/>
    <w:rsid w:val="009D3ACF"/>
    <w:rsid w:val="009D6A04"/>
    <w:rsid w:val="009D7CBE"/>
    <w:rsid w:val="009E0726"/>
    <w:rsid w:val="009E0978"/>
    <w:rsid w:val="009E1174"/>
    <w:rsid w:val="009E1614"/>
    <w:rsid w:val="009E1F1B"/>
    <w:rsid w:val="009E25EC"/>
    <w:rsid w:val="009E4344"/>
    <w:rsid w:val="009E4D61"/>
    <w:rsid w:val="009E4FF8"/>
    <w:rsid w:val="009E553B"/>
    <w:rsid w:val="009E6029"/>
    <w:rsid w:val="009E64C0"/>
    <w:rsid w:val="009E6982"/>
    <w:rsid w:val="009E7635"/>
    <w:rsid w:val="009E7804"/>
    <w:rsid w:val="009F01D1"/>
    <w:rsid w:val="009F1FCF"/>
    <w:rsid w:val="009F2315"/>
    <w:rsid w:val="009F2460"/>
    <w:rsid w:val="009F2BF7"/>
    <w:rsid w:val="009F2E00"/>
    <w:rsid w:val="009F3C08"/>
    <w:rsid w:val="009F5E19"/>
    <w:rsid w:val="009F623B"/>
    <w:rsid w:val="009F6C10"/>
    <w:rsid w:val="009F7856"/>
    <w:rsid w:val="00A0097D"/>
    <w:rsid w:val="00A00B0D"/>
    <w:rsid w:val="00A012C5"/>
    <w:rsid w:val="00A01523"/>
    <w:rsid w:val="00A044FA"/>
    <w:rsid w:val="00A045DD"/>
    <w:rsid w:val="00A04C78"/>
    <w:rsid w:val="00A05349"/>
    <w:rsid w:val="00A071F9"/>
    <w:rsid w:val="00A10AE7"/>
    <w:rsid w:val="00A1224E"/>
    <w:rsid w:val="00A14826"/>
    <w:rsid w:val="00A16A51"/>
    <w:rsid w:val="00A16F2C"/>
    <w:rsid w:val="00A17990"/>
    <w:rsid w:val="00A2196F"/>
    <w:rsid w:val="00A2265A"/>
    <w:rsid w:val="00A23BF6"/>
    <w:rsid w:val="00A2473A"/>
    <w:rsid w:val="00A25537"/>
    <w:rsid w:val="00A2624A"/>
    <w:rsid w:val="00A264AD"/>
    <w:rsid w:val="00A2676C"/>
    <w:rsid w:val="00A275A7"/>
    <w:rsid w:val="00A27699"/>
    <w:rsid w:val="00A278E2"/>
    <w:rsid w:val="00A3054A"/>
    <w:rsid w:val="00A31FB2"/>
    <w:rsid w:val="00A33BF5"/>
    <w:rsid w:val="00A361F6"/>
    <w:rsid w:val="00A417B0"/>
    <w:rsid w:val="00A41979"/>
    <w:rsid w:val="00A447F5"/>
    <w:rsid w:val="00A44CB9"/>
    <w:rsid w:val="00A45B02"/>
    <w:rsid w:val="00A466DA"/>
    <w:rsid w:val="00A47D0E"/>
    <w:rsid w:val="00A47F82"/>
    <w:rsid w:val="00A50100"/>
    <w:rsid w:val="00A5013B"/>
    <w:rsid w:val="00A50917"/>
    <w:rsid w:val="00A50CD9"/>
    <w:rsid w:val="00A50D3B"/>
    <w:rsid w:val="00A51B82"/>
    <w:rsid w:val="00A52F3A"/>
    <w:rsid w:val="00A5309B"/>
    <w:rsid w:val="00A53D9A"/>
    <w:rsid w:val="00A53DCF"/>
    <w:rsid w:val="00A5408A"/>
    <w:rsid w:val="00A5415E"/>
    <w:rsid w:val="00A54480"/>
    <w:rsid w:val="00A553FE"/>
    <w:rsid w:val="00A560A4"/>
    <w:rsid w:val="00A60D59"/>
    <w:rsid w:val="00A62120"/>
    <w:rsid w:val="00A624E7"/>
    <w:rsid w:val="00A641F5"/>
    <w:rsid w:val="00A6595B"/>
    <w:rsid w:val="00A65A91"/>
    <w:rsid w:val="00A66B2B"/>
    <w:rsid w:val="00A672AE"/>
    <w:rsid w:val="00A72ACA"/>
    <w:rsid w:val="00A73CFC"/>
    <w:rsid w:val="00A768B8"/>
    <w:rsid w:val="00A76F5F"/>
    <w:rsid w:val="00A777B6"/>
    <w:rsid w:val="00A77B3E"/>
    <w:rsid w:val="00A80A4A"/>
    <w:rsid w:val="00A80C6D"/>
    <w:rsid w:val="00A81DB7"/>
    <w:rsid w:val="00A821E0"/>
    <w:rsid w:val="00A82474"/>
    <w:rsid w:val="00A82C01"/>
    <w:rsid w:val="00A834FE"/>
    <w:rsid w:val="00A83BF0"/>
    <w:rsid w:val="00A83BFC"/>
    <w:rsid w:val="00A8406D"/>
    <w:rsid w:val="00A840B8"/>
    <w:rsid w:val="00A85DE4"/>
    <w:rsid w:val="00A85F49"/>
    <w:rsid w:val="00A86402"/>
    <w:rsid w:val="00A86ED4"/>
    <w:rsid w:val="00A87F9E"/>
    <w:rsid w:val="00A90090"/>
    <w:rsid w:val="00A900A0"/>
    <w:rsid w:val="00A9080D"/>
    <w:rsid w:val="00A90EA0"/>
    <w:rsid w:val="00A916AE"/>
    <w:rsid w:val="00A91969"/>
    <w:rsid w:val="00A9223E"/>
    <w:rsid w:val="00A925CF"/>
    <w:rsid w:val="00A9384C"/>
    <w:rsid w:val="00A93875"/>
    <w:rsid w:val="00A93C9F"/>
    <w:rsid w:val="00A97CA3"/>
    <w:rsid w:val="00AA0BCF"/>
    <w:rsid w:val="00AA1074"/>
    <w:rsid w:val="00AA3249"/>
    <w:rsid w:val="00AA56C3"/>
    <w:rsid w:val="00AA5DCD"/>
    <w:rsid w:val="00AA5F9B"/>
    <w:rsid w:val="00AA7289"/>
    <w:rsid w:val="00AB03F6"/>
    <w:rsid w:val="00AB0A1C"/>
    <w:rsid w:val="00AB0E97"/>
    <w:rsid w:val="00AB1B2B"/>
    <w:rsid w:val="00AB3550"/>
    <w:rsid w:val="00AB405B"/>
    <w:rsid w:val="00AB4A03"/>
    <w:rsid w:val="00AB50CD"/>
    <w:rsid w:val="00AB5A9D"/>
    <w:rsid w:val="00AB6AF1"/>
    <w:rsid w:val="00AC05B0"/>
    <w:rsid w:val="00AC0B37"/>
    <w:rsid w:val="00AC1106"/>
    <w:rsid w:val="00AC1CF3"/>
    <w:rsid w:val="00AC3A60"/>
    <w:rsid w:val="00AC4359"/>
    <w:rsid w:val="00AC7379"/>
    <w:rsid w:val="00AC7911"/>
    <w:rsid w:val="00AD1968"/>
    <w:rsid w:val="00AD2774"/>
    <w:rsid w:val="00AD367F"/>
    <w:rsid w:val="00AD3A02"/>
    <w:rsid w:val="00AD49FC"/>
    <w:rsid w:val="00AD4B70"/>
    <w:rsid w:val="00AD4C61"/>
    <w:rsid w:val="00AD5FBA"/>
    <w:rsid w:val="00AE3444"/>
    <w:rsid w:val="00AE5FD7"/>
    <w:rsid w:val="00AE6FF6"/>
    <w:rsid w:val="00AF0996"/>
    <w:rsid w:val="00AF307A"/>
    <w:rsid w:val="00AF3602"/>
    <w:rsid w:val="00AF3AAD"/>
    <w:rsid w:val="00AF4414"/>
    <w:rsid w:val="00AF6234"/>
    <w:rsid w:val="00AF7432"/>
    <w:rsid w:val="00AF7C08"/>
    <w:rsid w:val="00B0057F"/>
    <w:rsid w:val="00B015CE"/>
    <w:rsid w:val="00B0317A"/>
    <w:rsid w:val="00B03A7E"/>
    <w:rsid w:val="00B043CB"/>
    <w:rsid w:val="00B04F72"/>
    <w:rsid w:val="00B0620E"/>
    <w:rsid w:val="00B069A9"/>
    <w:rsid w:val="00B07859"/>
    <w:rsid w:val="00B07E2D"/>
    <w:rsid w:val="00B10199"/>
    <w:rsid w:val="00B12DFC"/>
    <w:rsid w:val="00B12E76"/>
    <w:rsid w:val="00B135C5"/>
    <w:rsid w:val="00B1362D"/>
    <w:rsid w:val="00B1364E"/>
    <w:rsid w:val="00B14F26"/>
    <w:rsid w:val="00B15F28"/>
    <w:rsid w:val="00B16160"/>
    <w:rsid w:val="00B179A2"/>
    <w:rsid w:val="00B17BC2"/>
    <w:rsid w:val="00B2047F"/>
    <w:rsid w:val="00B21B16"/>
    <w:rsid w:val="00B21F72"/>
    <w:rsid w:val="00B248F2"/>
    <w:rsid w:val="00B26CE2"/>
    <w:rsid w:val="00B2755D"/>
    <w:rsid w:val="00B3061C"/>
    <w:rsid w:val="00B30E93"/>
    <w:rsid w:val="00B31902"/>
    <w:rsid w:val="00B320DD"/>
    <w:rsid w:val="00B3276F"/>
    <w:rsid w:val="00B351B2"/>
    <w:rsid w:val="00B363C7"/>
    <w:rsid w:val="00B37527"/>
    <w:rsid w:val="00B43201"/>
    <w:rsid w:val="00B43BEF"/>
    <w:rsid w:val="00B43C67"/>
    <w:rsid w:val="00B4548F"/>
    <w:rsid w:val="00B47959"/>
    <w:rsid w:val="00B47D29"/>
    <w:rsid w:val="00B500CA"/>
    <w:rsid w:val="00B508E5"/>
    <w:rsid w:val="00B50A2F"/>
    <w:rsid w:val="00B5411E"/>
    <w:rsid w:val="00B56617"/>
    <w:rsid w:val="00B56D53"/>
    <w:rsid w:val="00B56F42"/>
    <w:rsid w:val="00B60212"/>
    <w:rsid w:val="00B60D24"/>
    <w:rsid w:val="00B61AD4"/>
    <w:rsid w:val="00B6342A"/>
    <w:rsid w:val="00B6382C"/>
    <w:rsid w:val="00B63F5E"/>
    <w:rsid w:val="00B65767"/>
    <w:rsid w:val="00B65C6C"/>
    <w:rsid w:val="00B66517"/>
    <w:rsid w:val="00B67B76"/>
    <w:rsid w:val="00B70BAE"/>
    <w:rsid w:val="00B722E6"/>
    <w:rsid w:val="00B72C00"/>
    <w:rsid w:val="00B740F9"/>
    <w:rsid w:val="00B745B6"/>
    <w:rsid w:val="00B753C2"/>
    <w:rsid w:val="00B763CF"/>
    <w:rsid w:val="00B765B3"/>
    <w:rsid w:val="00B776A1"/>
    <w:rsid w:val="00B80B10"/>
    <w:rsid w:val="00B81281"/>
    <w:rsid w:val="00B830CC"/>
    <w:rsid w:val="00B8352D"/>
    <w:rsid w:val="00B83B8D"/>
    <w:rsid w:val="00B84052"/>
    <w:rsid w:val="00B84A6F"/>
    <w:rsid w:val="00B879BC"/>
    <w:rsid w:val="00B905EF"/>
    <w:rsid w:val="00B92280"/>
    <w:rsid w:val="00B924BC"/>
    <w:rsid w:val="00B929E3"/>
    <w:rsid w:val="00B9770C"/>
    <w:rsid w:val="00B977E7"/>
    <w:rsid w:val="00BA0195"/>
    <w:rsid w:val="00BA3B8C"/>
    <w:rsid w:val="00BA3D97"/>
    <w:rsid w:val="00BA4D0E"/>
    <w:rsid w:val="00BA582C"/>
    <w:rsid w:val="00BB001D"/>
    <w:rsid w:val="00BB0C38"/>
    <w:rsid w:val="00BB1E4C"/>
    <w:rsid w:val="00BB4849"/>
    <w:rsid w:val="00BB5A8E"/>
    <w:rsid w:val="00BB5D89"/>
    <w:rsid w:val="00BB71AD"/>
    <w:rsid w:val="00BB7568"/>
    <w:rsid w:val="00BC032F"/>
    <w:rsid w:val="00BC0632"/>
    <w:rsid w:val="00BC1343"/>
    <w:rsid w:val="00BC1EDB"/>
    <w:rsid w:val="00BC1FD7"/>
    <w:rsid w:val="00BC3F0E"/>
    <w:rsid w:val="00BC4428"/>
    <w:rsid w:val="00BC59F1"/>
    <w:rsid w:val="00BC662E"/>
    <w:rsid w:val="00BD037E"/>
    <w:rsid w:val="00BD0D75"/>
    <w:rsid w:val="00BD0DE6"/>
    <w:rsid w:val="00BD1633"/>
    <w:rsid w:val="00BD1C34"/>
    <w:rsid w:val="00BD4BB5"/>
    <w:rsid w:val="00BD551D"/>
    <w:rsid w:val="00BD5F69"/>
    <w:rsid w:val="00BD6A6D"/>
    <w:rsid w:val="00BD710A"/>
    <w:rsid w:val="00BD7C7E"/>
    <w:rsid w:val="00BE0757"/>
    <w:rsid w:val="00BE1D72"/>
    <w:rsid w:val="00BE2E2A"/>
    <w:rsid w:val="00BE4FC1"/>
    <w:rsid w:val="00BE5066"/>
    <w:rsid w:val="00BE5822"/>
    <w:rsid w:val="00BF2951"/>
    <w:rsid w:val="00BF356A"/>
    <w:rsid w:val="00BF3BB2"/>
    <w:rsid w:val="00BF3C32"/>
    <w:rsid w:val="00BF5240"/>
    <w:rsid w:val="00BF67E8"/>
    <w:rsid w:val="00BF7250"/>
    <w:rsid w:val="00C02319"/>
    <w:rsid w:val="00C02F71"/>
    <w:rsid w:val="00C0436F"/>
    <w:rsid w:val="00C045F8"/>
    <w:rsid w:val="00C04CC0"/>
    <w:rsid w:val="00C06163"/>
    <w:rsid w:val="00C13D20"/>
    <w:rsid w:val="00C1409D"/>
    <w:rsid w:val="00C14208"/>
    <w:rsid w:val="00C156F6"/>
    <w:rsid w:val="00C158CB"/>
    <w:rsid w:val="00C1696D"/>
    <w:rsid w:val="00C16D9B"/>
    <w:rsid w:val="00C17507"/>
    <w:rsid w:val="00C17A97"/>
    <w:rsid w:val="00C2073C"/>
    <w:rsid w:val="00C211B4"/>
    <w:rsid w:val="00C23599"/>
    <w:rsid w:val="00C24D44"/>
    <w:rsid w:val="00C250B3"/>
    <w:rsid w:val="00C26CD1"/>
    <w:rsid w:val="00C32A59"/>
    <w:rsid w:val="00C34494"/>
    <w:rsid w:val="00C3474E"/>
    <w:rsid w:val="00C36C23"/>
    <w:rsid w:val="00C403C7"/>
    <w:rsid w:val="00C41211"/>
    <w:rsid w:val="00C42359"/>
    <w:rsid w:val="00C4250E"/>
    <w:rsid w:val="00C430F9"/>
    <w:rsid w:val="00C435C1"/>
    <w:rsid w:val="00C43656"/>
    <w:rsid w:val="00C452FE"/>
    <w:rsid w:val="00C4577D"/>
    <w:rsid w:val="00C46422"/>
    <w:rsid w:val="00C4645A"/>
    <w:rsid w:val="00C4734F"/>
    <w:rsid w:val="00C51764"/>
    <w:rsid w:val="00C51E08"/>
    <w:rsid w:val="00C53C1E"/>
    <w:rsid w:val="00C5439C"/>
    <w:rsid w:val="00C54402"/>
    <w:rsid w:val="00C5495F"/>
    <w:rsid w:val="00C54CE2"/>
    <w:rsid w:val="00C55A1C"/>
    <w:rsid w:val="00C57EC6"/>
    <w:rsid w:val="00C6017C"/>
    <w:rsid w:val="00C61DA6"/>
    <w:rsid w:val="00C62542"/>
    <w:rsid w:val="00C6386A"/>
    <w:rsid w:val="00C63895"/>
    <w:rsid w:val="00C64020"/>
    <w:rsid w:val="00C64AB3"/>
    <w:rsid w:val="00C6554B"/>
    <w:rsid w:val="00C65C35"/>
    <w:rsid w:val="00C65FDF"/>
    <w:rsid w:val="00C66F72"/>
    <w:rsid w:val="00C708C4"/>
    <w:rsid w:val="00C720E6"/>
    <w:rsid w:val="00C722F5"/>
    <w:rsid w:val="00C7330B"/>
    <w:rsid w:val="00C7454A"/>
    <w:rsid w:val="00C756CF"/>
    <w:rsid w:val="00C75ECF"/>
    <w:rsid w:val="00C764D4"/>
    <w:rsid w:val="00C77614"/>
    <w:rsid w:val="00C8104E"/>
    <w:rsid w:val="00C8288F"/>
    <w:rsid w:val="00C83652"/>
    <w:rsid w:val="00C838B9"/>
    <w:rsid w:val="00C83C3C"/>
    <w:rsid w:val="00C8610C"/>
    <w:rsid w:val="00C864C5"/>
    <w:rsid w:val="00C86835"/>
    <w:rsid w:val="00C8785B"/>
    <w:rsid w:val="00C90869"/>
    <w:rsid w:val="00C93010"/>
    <w:rsid w:val="00C938E1"/>
    <w:rsid w:val="00C969F7"/>
    <w:rsid w:val="00C97E40"/>
    <w:rsid w:val="00CA0B00"/>
    <w:rsid w:val="00CA37E5"/>
    <w:rsid w:val="00CA3875"/>
    <w:rsid w:val="00CA4617"/>
    <w:rsid w:val="00CA58B2"/>
    <w:rsid w:val="00CA60D6"/>
    <w:rsid w:val="00CA63BB"/>
    <w:rsid w:val="00CA66CC"/>
    <w:rsid w:val="00CB1353"/>
    <w:rsid w:val="00CB1935"/>
    <w:rsid w:val="00CB1CCF"/>
    <w:rsid w:val="00CB2FA4"/>
    <w:rsid w:val="00CB349F"/>
    <w:rsid w:val="00CB3BCD"/>
    <w:rsid w:val="00CB6372"/>
    <w:rsid w:val="00CB7238"/>
    <w:rsid w:val="00CB7B72"/>
    <w:rsid w:val="00CC0276"/>
    <w:rsid w:val="00CC06E7"/>
    <w:rsid w:val="00CC1849"/>
    <w:rsid w:val="00CC5B20"/>
    <w:rsid w:val="00CC66B4"/>
    <w:rsid w:val="00CC67F1"/>
    <w:rsid w:val="00CC749E"/>
    <w:rsid w:val="00CC7518"/>
    <w:rsid w:val="00CC7C96"/>
    <w:rsid w:val="00CD0178"/>
    <w:rsid w:val="00CD1DE1"/>
    <w:rsid w:val="00CD4DBE"/>
    <w:rsid w:val="00CD701D"/>
    <w:rsid w:val="00CD71CB"/>
    <w:rsid w:val="00CD7B01"/>
    <w:rsid w:val="00CD7DB4"/>
    <w:rsid w:val="00CE09F0"/>
    <w:rsid w:val="00CE0FE0"/>
    <w:rsid w:val="00CE1DC1"/>
    <w:rsid w:val="00CE3498"/>
    <w:rsid w:val="00CE418F"/>
    <w:rsid w:val="00CE5BB6"/>
    <w:rsid w:val="00CE5EE0"/>
    <w:rsid w:val="00CE60E8"/>
    <w:rsid w:val="00CE757F"/>
    <w:rsid w:val="00CF0CD4"/>
    <w:rsid w:val="00CF77DA"/>
    <w:rsid w:val="00CF7A8E"/>
    <w:rsid w:val="00D0196C"/>
    <w:rsid w:val="00D01991"/>
    <w:rsid w:val="00D02E07"/>
    <w:rsid w:val="00D0659E"/>
    <w:rsid w:val="00D079DF"/>
    <w:rsid w:val="00D104F3"/>
    <w:rsid w:val="00D10607"/>
    <w:rsid w:val="00D1730E"/>
    <w:rsid w:val="00D208D9"/>
    <w:rsid w:val="00D21045"/>
    <w:rsid w:val="00D216B5"/>
    <w:rsid w:val="00D21971"/>
    <w:rsid w:val="00D22585"/>
    <w:rsid w:val="00D22BA9"/>
    <w:rsid w:val="00D22C56"/>
    <w:rsid w:val="00D2480F"/>
    <w:rsid w:val="00D249B6"/>
    <w:rsid w:val="00D26544"/>
    <w:rsid w:val="00D26912"/>
    <w:rsid w:val="00D26D88"/>
    <w:rsid w:val="00D271A5"/>
    <w:rsid w:val="00D30C7B"/>
    <w:rsid w:val="00D32922"/>
    <w:rsid w:val="00D3514D"/>
    <w:rsid w:val="00D35378"/>
    <w:rsid w:val="00D3613D"/>
    <w:rsid w:val="00D372C2"/>
    <w:rsid w:val="00D3767F"/>
    <w:rsid w:val="00D41510"/>
    <w:rsid w:val="00D4159E"/>
    <w:rsid w:val="00D41F69"/>
    <w:rsid w:val="00D46903"/>
    <w:rsid w:val="00D5148B"/>
    <w:rsid w:val="00D51776"/>
    <w:rsid w:val="00D52236"/>
    <w:rsid w:val="00D54E36"/>
    <w:rsid w:val="00D55BB9"/>
    <w:rsid w:val="00D56469"/>
    <w:rsid w:val="00D56BD9"/>
    <w:rsid w:val="00D6047A"/>
    <w:rsid w:val="00D60CAD"/>
    <w:rsid w:val="00D61924"/>
    <w:rsid w:val="00D61C33"/>
    <w:rsid w:val="00D632CA"/>
    <w:rsid w:val="00D6366A"/>
    <w:rsid w:val="00D64653"/>
    <w:rsid w:val="00D73FBC"/>
    <w:rsid w:val="00D75313"/>
    <w:rsid w:val="00D76118"/>
    <w:rsid w:val="00D76685"/>
    <w:rsid w:val="00D76CE6"/>
    <w:rsid w:val="00D777C9"/>
    <w:rsid w:val="00D80CD7"/>
    <w:rsid w:val="00D81407"/>
    <w:rsid w:val="00D815D6"/>
    <w:rsid w:val="00D8160E"/>
    <w:rsid w:val="00D81BAB"/>
    <w:rsid w:val="00D82A71"/>
    <w:rsid w:val="00D86539"/>
    <w:rsid w:val="00D86609"/>
    <w:rsid w:val="00D87963"/>
    <w:rsid w:val="00D919F1"/>
    <w:rsid w:val="00D91EB0"/>
    <w:rsid w:val="00D92E10"/>
    <w:rsid w:val="00D94142"/>
    <w:rsid w:val="00D945CF"/>
    <w:rsid w:val="00D95517"/>
    <w:rsid w:val="00D96FC7"/>
    <w:rsid w:val="00D97042"/>
    <w:rsid w:val="00DA1EA3"/>
    <w:rsid w:val="00DA2D9F"/>
    <w:rsid w:val="00DA4BA5"/>
    <w:rsid w:val="00DB017C"/>
    <w:rsid w:val="00DB0312"/>
    <w:rsid w:val="00DB091C"/>
    <w:rsid w:val="00DB0E33"/>
    <w:rsid w:val="00DB22C0"/>
    <w:rsid w:val="00DB2E1C"/>
    <w:rsid w:val="00DB3EE3"/>
    <w:rsid w:val="00DB4142"/>
    <w:rsid w:val="00DB5779"/>
    <w:rsid w:val="00DB6375"/>
    <w:rsid w:val="00DB7100"/>
    <w:rsid w:val="00DC2C91"/>
    <w:rsid w:val="00DC4379"/>
    <w:rsid w:val="00DC43E8"/>
    <w:rsid w:val="00DC5303"/>
    <w:rsid w:val="00DC71A0"/>
    <w:rsid w:val="00DC7D1C"/>
    <w:rsid w:val="00DD116F"/>
    <w:rsid w:val="00DD507C"/>
    <w:rsid w:val="00DD61BC"/>
    <w:rsid w:val="00DD67A7"/>
    <w:rsid w:val="00DE0136"/>
    <w:rsid w:val="00DE0A50"/>
    <w:rsid w:val="00DE0F17"/>
    <w:rsid w:val="00DE1371"/>
    <w:rsid w:val="00DE38DD"/>
    <w:rsid w:val="00DF1522"/>
    <w:rsid w:val="00DF18C1"/>
    <w:rsid w:val="00DF23DD"/>
    <w:rsid w:val="00DF29BC"/>
    <w:rsid w:val="00DF2E01"/>
    <w:rsid w:val="00DF40E2"/>
    <w:rsid w:val="00DF5250"/>
    <w:rsid w:val="00DF6826"/>
    <w:rsid w:val="00DF6944"/>
    <w:rsid w:val="00E04BAB"/>
    <w:rsid w:val="00E05F64"/>
    <w:rsid w:val="00E06F21"/>
    <w:rsid w:val="00E103CE"/>
    <w:rsid w:val="00E11768"/>
    <w:rsid w:val="00E119A1"/>
    <w:rsid w:val="00E14ACA"/>
    <w:rsid w:val="00E151E6"/>
    <w:rsid w:val="00E20AF2"/>
    <w:rsid w:val="00E20D88"/>
    <w:rsid w:val="00E23649"/>
    <w:rsid w:val="00E257D6"/>
    <w:rsid w:val="00E308C5"/>
    <w:rsid w:val="00E316FA"/>
    <w:rsid w:val="00E31EBC"/>
    <w:rsid w:val="00E326F8"/>
    <w:rsid w:val="00E3292D"/>
    <w:rsid w:val="00E3341F"/>
    <w:rsid w:val="00E376ED"/>
    <w:rsid w:val="00E4010C"/>
    <w:rsid w:val="00E416DF"/>
    <w:rsid w:val="00E433C2"/>
    <w:rsid w:val="00E43967"/>
    <w:rsid w:val="00E4399E"/>
    <w:rsid w:val="00E44935"/>
    <w:rsid w:val="00E453F6"/>
    <w:rsid w:val="00E454F7"/>
    <w:rsid w:val="00E459C9"/>
    <w:rsid w:val="00E45D7E"/>
    <w:rsid w:val="00E50740"/>
    <w:rsid w:val="00E50F61"/>
    <w:rsid w:val="00E57042"/>
    <w:rsid w:val="00E60613"/>
    <w:rsid w:val="00E61155"/>
    <w:rsid w:val="00E6583A"/>
    <w:rsid w:val="00E6751A"/>
    <w:rsid w:val="00E675E7"/>
    <w:rsid w:val="00E703BB"/>
    <w:rsid w:val="00E7135C"/>
    <w:rsid w:val="00E7156D"/>
    <w:rsid w:val="00E715E0"/>
    <w:rsid w:val="00E76402"/>
    <w:rsid w:val="00E8069E"/>
    <w:rsid w:val="00E82A6B"/>
    <w:rsid w:val="00E83D91"/>
    <w:rsid w:val="00E84986"/>
    <w:rsid w:val="00E86985"/>
    <w:rsid w:val="00E915D1"/>
    <w:rsid w:val="00E92DD9"/>
    <w:rsid w:val="00E93401"/>
    <w:rsid w:val="00E93D57"/>
    <w:rsid w:val="00E9559C"/>
    <w:rsid w:val="00E97DE1"/>
    <w:rsid w:val="00EA06E1"/>
    <w:rsid w:val="00EA4672"/>
    <w:rsid w:val="00EA54EB"/>
    <w:rsid w:val="00EA699B"/>
    <w:rsid w:val="00EA7F21"/>
    <w:rsid w:val="00EB08EF"/>
    <w:rsid w:val="00EB53A2"/>
    <w:rsid w:val="00EB5DB9"/>
    <w:rsid w:val="00EC0FEB"/>
    <w:rsid w:val="00EC16E3"/>
    <w:rsid w:val="00EC264E"/>
    <w:rsid w:val="00EC481B"/>
    <w:rsid w:val="00EC7B75"/>
    <w:rsid w:val="00EC7C81"/>
    <w:rsid w:val="00ED00B6"/>
    <w:rsid w:val="00ED11B2"/>
    <w:rsid w:val="00ED20C3"/>
    <w:rsid w:val="00ED35EC"/>
    <w:rsid w:val="00ED39A3"/>
    <w:rsid w:val="00ED4B99"/>
    <w:rsid w:val="00ED5032"/>
    <w:rsid w:val="00ED5F5C"/>
    <w:rsid w:val="00ED6E01"/>
    <w:rsid w:val="00EE077A"/>
    <w:rsid w:val="00EE0E4C"/>
    <w:rsid w:val="00EE1F1D"/>
    <w:rsid w:val="00EE2424"/>
    <w:rsid w:val="00EE304B"/>
    <w:rsid w:val="00EE5B9A"/>
    <w:rsid w:val="00EE5BF6"/>
    <w:rsid w:val="00EE6DFF"/>
    <w:rsid w:val="00EE7BB4"/>
    <w:rsid w:val="00EE7FBA"/>
    <w:rsid w:val="00EF40C0"/>
    <w:rsid w:val="00EF4F5C"/>
    <w:rsid w:val="00EF6137"/>
    <w:rsid w:val="00EF6F4E"/>
    <w:rsid w:val="00EF7700"/>
    <w:rsid w:val="00EF7A57"/>
    <w:rsid w:val="00F01236"/>
    <w:rsid w:val="00F01C6D"/>
    <w:rsid w:val="00F03442"/>
    <w:rsid w:val="00F03E1B"/>
    <w:rsid w:val="00F0411B"/>
    <w:rsid w:val="00F04E66"/>
    <w:rsid w:val="00F0778D"/>
    <w:rsid w:val="00F077DC"/>
    <w:rsid w:val="00F104B9"/>
    <w:rsid w:val="00F10E3A"/>
    <w:rsid w:val="00F11C20"/>
    <w:rsid w:val="00F13DF9"/>
    <w:rsid w:val="00F13E8F"/>
    <w:rsid w:val="00F1426A"/>
    <w:rsid w:val="00F16B6D"/>
    <w:rsid w:val="00F20345"/>
    <w:rsid w:val="00F21533"/>
    <w:rsid w:val="00F257B0"/>
    <w:rsid w:val="00F2691B"/>
    <w:rsid w:val="00F278F2"/>
    <w:rsid w:val="00F309FA"/>
    <w:rsid w:val="00F320E8"/>
    <w:rsid w:val="00F3225C"/>
    <w:rsid w:val="00F338C8"/>
    <w:rsid w:val="00F33C83"/>
    <w:rsid w:val="00F34722"/>
    <w:rsid w:val="00F350C1"/>
    <w:rsid w:val="00F356A5"/>
    <w:rsid w:val="00F36352"/>
    <w:rsid w:val="00F371EC"/>
    <w:rsid w:val="00F416F0"/>
    <w:rsid w:val="00F455B6"/>
    <w:rsid w:val="00F503BB"/>
    <w:rsid w:val="00F5044B"/>
    <w:rsid w:val="00F50D6B"/>
    <w:rsid w:val="00F510B5"/>
    <w:rsid w:val="00F5144F"/>
    <w:rsid w:val="00F51DD4"/>
    <w:rsid w:val="00F51F45"/>
    <w:rsid w:val="00F52C00"/>
    <w:rsid w:val="00F53C87"/>
    <w:rsid w:val="00F6060D"/>
    <w:rsid w:val="00F622F1"/>
    <w:rsid w:val="00F62D82"/>
    <w:rsid w:val="00F6380D"/>
    <w:rsid w:val="00F639BF"/>
    <w:rsid w:val="00F6524F"/>
    <w:rsid w:val="00F657BA"/>
    <w:rsid w:val="00F66E6C"/>
    <w:rsid w:val="00F67239"/>
    <w:rsid w:val="00F67F97"/>
    <w:rsid w:val="00F719E6"/>
    <w:rsid w:val="00F720B3"/>
    <w:rsid w:val="00F72FC4"/>
    <w:rsid w:val="00F73798"/>
    <w:rsid w:val="00F73974"/>
    <w:rsid w:val="00F73AF9"/>
    <w:rsid w:val="00F76145"/>
    <w:rsid w:val="00F7681C"/>
    <w:rsid w:val="00F772E9"/>
    <w:rsid w:val="00F7758E"/>
    <w:rsid w:val="00F82DA8"/>
    <w:rsid w:val="00F836FF"/>
    <w:rsid w:val="00F838B2"/>
    <w:rsid w:val="00F8445F"/>
    <w:rsid w:val="00F85264"/>
    <w:rsid w:val="00F86BFA"/>
    <w:rsid w:val="00F87261"/>
    <w:rsid w:val="00F90AC8"/>
    <w:rsid w:val="00F90AEF"/>
    <w:rsid w:val="00F916D7"/>
    <w:rsid w:val="00F92415"/>
    <w:rsid w:val="00F93AD4"/>
    <w:rsid w:val="00F93D0B"/>
    <w:rsid w:val="00F9414F"/>
    <w:rsid w:val="00F9422E"/>
    <w:rsid w:val="00F95223"/>
    <w:rsid w:val="00F97B5C"/>
    <w:rsid w:val="00F97DA2"/>
    <w:rsid w:val="00FA11CB"/>
    <w:rsid w:val="00FA1231"/>
    <w:rsid w:val="00FA17A0"/>
    <w:rsid w:val="00FA3873"/>
    <w:rsid w:val="00FA391A"/>
    <w:rsid w:val="00FA3AC3"/>
    <w:rsid w:val="00FA44D5"/>
    <w:rsid w:val="00FA4622"/>
    <w:rsid w:val="00FA6527"/>
    <w:rsid w:val="00FA6B9D"/>
    <w:rsid w:val="00FA6D36"/>
    <w:rsid w:val="00FA7759"/>
    <w:rsid w:val="00FB0275"/>
    <w:rsid w:val="00FB03D9"/>
    <w:rsid w:val="00FB09CD"/>
    <w:rsid w:val="00FB3DB5"/>
    <w:rsid w:val="00FB522C"/>
    <w:rsid w:val="00FB63B6"/>
    <w:rsid w:val="00FB78E0"/>
    <w:rsid w:val="00FB7F25"/>
    <w:rsid w:val="00FC2808"/>
    <w:rsid w:val="00FC337D"/>
    <w:rsid w:val="00FC4C29"/>
    <w:rsid w:val="00FC56D9"/>
    <w:rsid w:val="00FC6018"/>
    <w:rsid w:val="00FC6767"/>
    <w:rsid w:val="00FD230A"/>
    <w:rsid w:val="00FD2650"/>
    <w:rsid w:val="00FD2DA6"/>
    <w:rsid w:val="00FD37F7"/>
    <w:rsid w:val="00FD5FA6"/>
    <w:rsid w:val="00FD6C3E"/>
    <w:rsid w:val="00FD7E83"/>
    <w:rsid w:val="00FE106B"/>
    <w:rsid w:val="00FE2913"/>
    <w:rsid w:val="00FE29FF"/>
    <w:rsid w:val="00FE37AC"/>
    <w:rsid w:val="00FE37F8"/>
    <w:rsid w:val="00FE50EA"/>
    <w:rsid w:val="00FE5779"/>
    <w:rsid w:val="00FE6745"/>
    <w:rsid w:val="00FE76FA"/>
    <w:rsid w:val="00FF00AD"/>
    <w:rsid w:val="00FF263A"/>
    <w:rsid w:val="00FF3398"/>
    <w:rsid w:val="00FF3640"/>
    <w:rsid w:val="00FF56A0"/>
    <w:rsid w:val="00FF5B51"/>
    <w:rsid w:val="00FF732E"/>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6B7D"/>
  <w15:docId w15:val="{5DABD701-B842-40BB-986E-442C90BD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635"/>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sz w:val="20"/>
      <w:szCs w:val="20"/>
      <w:lang w:eastAsia="ru-RU"/>
    </w:rPr>
  </w:style>
  <w:style w:type="paragraph" w:styleId="7">
    <w:name w:val="heading 7"/>
    <w:basedOn w:val="a"/>
    <w:next w:val="a"/>
    <w:link w:val="70"/>
    <w:uiPriority w:val="99"/>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val="ru-RU" w:eastAsia="ru-RU"/>
    </w:rPr>
  </w:style>
  <w:style w:type="character" w:customStyle="1" w:styleId="20">
    <w:name w:val="Заголовок 2 Знак"/>
    <w:link w:val="2"/>
    <w:rsid w:val="00387C53"/>
    <w:rPr>
      <w:rFonts w:ascii="Arial" w:eastAsia="Times New Roman" w:hAnsi="Arial" w:cs="Arial"/>
      <w:b/>
      <w:bCs/>
      <w:i/>
      <w:iCs/>
      <w:sz w:val="28"/>
      <w:szCs w:val="28"/>
      <w:lang w:val="ru-RU" w:eastAsia="ru-RU"/>
    </w:rPr>
  </w:style>
  <w:style w:type="character" w:customStyle="1" w:styleId="30">
    <w:name w:val="Заголовок 3 Знак"/>
    <w:link w:val="3"/>
    <w:rsid w:val="00387C53"/>
    <w:rPr>
      <w:rFonts w:ascii="Arial" w:eastAsia="Times New Roman" w:hAnsi="Arial" w:cs="Arial"/>
      <w:b/>
      <w:bCs/>
      <w:sz w:val="24"/>
      <w:szCs w:val="24"/>
      <w:lang w:val="ru-RU"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val="ru-RU"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val="ru-RU" w:eastAsia="ru-RU"/>
    </w:rPr>
  </w:style>
  <w:style w:type="character" w:customStyle="1" w:styleId="60">
    <w:name w:val="Заголовок 6 Знак"/>
    <w:link w:val="6"/>
    <w:rsid w:val="00387C53"/>
    <w:rPr>
      <w:rFonts w:ascii="Times New Roman" w:eastAsia="Times New Roman" w:hAnsi="Times New Roman" w:cs="Times New Roman"/>
      <w:b/>
      <w:bCs/>
      <w:lang w:val="ru-RU"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val="ru-RU"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val="ru-RU"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val="ru-RU" w:eastAsia="ru-RU"/>
    </w:rPr>
  </w:style>
  <w:style w:type="numbering" w:customStyle="1" w:styleId="12">
    <w:name w:val="Нет списка1"/>
    <w:next w:val="a2"/>
    <w:uiPriority w:val="99"/>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sz w:val="24"/>
      <w:szCs w:val="20"/>
      <w:lang w:eastAsia="ru-RU"/>
    </w:rPr>
  </w:style>
  <w:style w:type="character" w:customStyle="1" w:styleId="a4">
    <w:name w:val="Основной текст Знак"/>
    <w:link w:val="a3"/>
    <w:rsid w:val="00387C53"/>
    <w:rPr>
      <w:rFonts w:ascii="Arial" w:eastAsia="Times New Roman" w:hAnsi="Arial" w:cs="Arial"/>
      <w:sz w:val="24"/>
      <w:lang w:val="ru-RU" w:eastAsia="ru-RU"/>
    </w:rPr>
  </w:style>
  <w:style w:type="paragraph" w:customStyle="1" w:styleId="FR1">
    <w:name w:val="FR1"/>
    <w:uiPriority w:val="99"/>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lang w:val="ru-RU"/>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uiPriority w:val="99"/>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val="ru-RU" w:eastAsia="ru-RU"/>
    </w:rPr>
  </w:style>
  <w:style w:type="table" w:styleId="a8">
    <w:name w:val="Table Grid"/>
    <w:basedOn w:val="a1"/>
    <w:uiPriority w:val="59"/>
    <w:rsid w:val="00387C5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val="ru-RU" w:eastAsia="ru-RU"/>
    </w:rPr>
  </w:style>
  <w:style w:type="character" w:styleId="ab">
    <w:name w:val="page number"/>
    <w:basedOn w:val="a0"/>
    <w:uiPriority w:val="99"/>
    <w:rsid w:val="00387C53"/>
    <w:rPr>
      <w:lang w:val="ru-RU"/>
    </w:rPr>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val="ru-RU"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rsid w:val="00387C53"/>
    <w:rPr>
      <w:rFonts w:ascii="Times New Roman" w:eastAsia="Times New Roman" w:hAnsi="Times New Roman" w:cs="Times New Roman"/>
      <w:sz w:val="16"/>
      <w:szCs w:val="16"/>
      <w:lang w:val="ru-RU" w:eastAsia="ru-RU"/>
    </w:rPr>
  </w:style>
  <w:style w:type="paragraph" w:customStyle="1" w:styleId="ConsPlusNonformat">
    <w:name w:val="ConsPlusNonformat"/>
    <w:link w:val="ConsPlusNonformat0"/>
    <w:uiPriority w:val="99"/>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val="ru-RU" w:eastAsia="ru-RU"/>
    </w:rPr>
  </w:style>
  <w:style w:type="paragraph" w:customStyle="1" w:styleId="111">
    <w:name w:val="111"/>
    <w:basedOn w:val="a"/>
    <w:uiPriority w:val="99"/>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uiPriority w:val="99"/>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uiPriority w:val="99"/>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rsid w:val="00387C53"/>
    <w:rPr>
      <w:rFonts w:ascii="Times New Roman" w:eastAsia="Times New Roman" w:hAnsi="Times New Roman" w:cs="Times New Roman"/>
      <w:sz w:val="24"/>
      <w:szCs w:val="24"/>
      <w:lang w:val="ru-RU" w:eastAsia="ru-RU"/>
    </w:rPr>
  </w:style>
  <w:style w:type="paragraph" w:styleId="23">
    <w:name w:val="Body Text 2"/>
    <w:basedOn w:val="a"/>
    <w:link w:val="24"/>
    <w:uiPriority w:val="99"/>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uiPriority w:val="99"/>
    <w:rsid w:val="00387C53"/>
    <w:rPr>
      <w:rFonts w:ascii="Times New Roman" w:eastAsia="Times New Roman" w:hAnsi="Times New Roman" w:cs="Times New Roman"/>
      <w:sz w:val="24"/>
      <w:szCs w:val="24"/>
      <w:lang w:val="ru-RU"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val="ru-RU" w:eastAsia="ru-RU"/>
    </w:rPr>
  </w:style>
  <w:style w:type="paragraph" w:styleId="af0">
    <w:name w:val="Block Text"/>
    <w:basedOn w:val="a"/>
    <w:uiPriority w:val="99"/>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val="ru-RU" w:eastAsia="ru-RU"/>
    </w:rPr>
  </w:style>
  <w:style w:type="paragraph" w:customStyle="1" w:styleId="210">
    <w:name w:val="Основной текст 21"/>
    <w:basedOn w:val="a"/>
    <w:uiPriority w:val="99"/>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tblInd w:w="0" w:type="dxa"/>
      <w:tblCellMar>
        <w:top w:w="0" w:type="dxa"/>
        <w:left w:w="108" w:type="dxa"/>
        <w:bottom w:w="0" w:type="dxa"/>
        <w:right w:w="108" w:type="dxa"/>
      </w:tblCellMar>
    </w:tblPr>
  </w:style>
  <w:style w:type="paragraph" w:styleId="af2">
    <w:name w:val="caption"/>
    <w:basedOn w:val="a"/>
    <w:next w:val="a"/>
    <w:uiPriority w:val="99"/>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styleId="af3">
    <w:name w:val="Title"/>
    <w:basedOn w:val="a"/>
    <w:next w:val="a3"/>
    <w:link w:val="15"/>
    <w:uiPriority w:val="10"/>
    <w:qFormat/>
    <w:rsid w:val="00387C53"/>
    <w:pPr>
      <w:keepNext/>
      <w:widowControl w:val="0"/>
      <w:suppressAutoHyphens/>
      <w:spacing w:before="240" w:after="120" w:line="240" w:lineRule="auto"/>
    </w:pPr>
    <w:rPr>
      <w:rFonts w:ascii="Arial" w:eastAsia="MS Mincho" w:hAnsi="Arial"/>
      <w:sz w:val="28"/>
      <w:szCs w:val="28"/>
      <w:lang w:eastAsia="ar-SA"/>
    </w:rPr>
  </w:style>
  <w:style w:type="paragraph" w:customStyle="1" w:styleId="310">
    <w:name w:val="Основной текст 31"/>
    <w:basedOn w:val="a"/>
    <w:uiPriority w:val="99"/>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uiPriority w:val="99"/>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uiPriority w:val="99"/>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4">
    <w:name w:val="FollowedHyperlink"/>
    <w:uiPriority w:val="99"/>
    <w:rsid w:val="00387C53"/>
    <w:rPr>
      <w:color w:val="800080"/>
      <w:u w:val="single"/>
      <w:lang w:val="ru-RU"/>
    </w:rPr>
  </w:style>
  <w:style w:type="paragraph" w:customStyle="1" w:styleId="ConsPlusNormal">
    <w:name w:val="ConsPlusNormal"/>
    <w:link w:val="ConsPlusNormal0"/>
    <w:uiPriority w:val="99"/>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uiPriority w:val="99"/>
    <w:rsid w:val="00387C53"/>
    <w:pPr>
      <w:spacing w:after="160" w:line="240" w:lineRule="exact"/>
    </w:pPr>
    <w:rPr>
      <w:rFonts w:ascii="Verdana" w:eastAsia="Times New Roman" w:hAnsi="Verdana" w:cs="Verdana"/>
      <w:sz w:val="20"/>
      <w:szCs w:val="20"/>
    </w:rPr>
  </w:style>
  <w:style w:type="paragraph" w:styleId="af5">
    <w:name w:val="No Spacing"/>
    <w:link w:val="af6"/>
    <w:uiPriority w:val="1"/>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val="ru-RU" w:eastAsia="ar-SA"/>
    </w:rPr>
  </w:style>
  <w:style w:type="paragraph" w:customStyle="1" w:styleId="16">
    <w:name w:val="Знак1"/>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7">
    <w:name w:val="Знак1 Знак Знак Знак"/>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8">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CharChar">
    <w:name w:val="Char Char"/>
    <w:basedOn w:val="a"/>
    <w:uiPriority w:val="99"/>
    <w:rsid w:val="00387C53"/>
    <w:pPr>
      <w:spacing w:after="160" w:line="240" w:lineRule="exact"/>
    </w:pPr>
    <w:rPr>
      <w:rFonts w:ascii="Verdana" w:eastAsia="Times New Roman" w:hAnsi="Verdana"/>
      <w:sz w:val="20"/>
      <w:szCs w:val="20"/>
    </w:rPr>
  </w:style>
  <w:style w:type="table" w:customStyle="1" w:styleId="19">
    <w:name w:val="Сетка таблицы1"/>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7">
    <w:name w:val="Strong"/>
    <w:uiPriority w:val="22"/>
    <w:qFormat/>
    <w:rsid w:val="00387C53"/>
    <w:rPr>
      <w:b/>
      <w:bCs/>
      <w:lang w:val="ru-RU"/>
    </w:rPr>
  </w:style>
  <w:style w:type="numbering" w:customStyle="1" w:styleId="112">
    <w:name w:val="Нет списка11"/>
    <w:next w:val="a2"/>
    <w:uiPriority w:val="99"/>
    <w:semiHidden/>
    <w:rsid w:val="00387C53"/>
  </w:style>
  <w:style w:type="character" w:styleId="af8">
    <w:name w:val="annotation reference"/>
    <w:uiPriority w:val="99"/>
    <w:rsid w:val="00387C53"/>
    <w:rPr>
      <w:sz w:val="16"/>
      <w:lang w:val="ru-RU"/>
    </w:rPr>
  </w:style>
  <w:style w:type="paragraph" w:styleId="af9">
    <w:name w:val="annotation text"/>
    <w:basedOn w:val="a"/>
    <w:link w:val="afa"/>
    <w:uiPriority w:val="99"/>
    <w:rsid w:val="00387C53"/>
    <w:pPr>
      <w:spacing w:after="0" w:line="240" w:lineRule="auto"/>
    </w:pPr>
    <w:rPr>
      <w:rFonts w:ascii="Times New Roman" w:eastAsia="Times New Roman" w:hAnsi="Times New Roman"/>
      <w:sz w:val="20"/>
      <w:szCs w:val="20"/>
      <w:lang w:eastAsia="x-none"/>
    </w:rPr>
  </w:style>
  <w:style w:type="character" w:customStyle="1" w:styleId="afa">
    <w:name w:val="Текст примечания Знак"/>
    <w:link w:val="af9"/>
    <w:uiPriority w:val="99"/>
    <w:rsid w:val="00387C53"/>
    <w:rPr>
      <w:rFonts w:ascii="Times New Roman" w:eastAsia="Times New Roman" w:hAnsi="Times New Roman" w:cs="Times New Roman"/>
      <w:sz w:val="20"/>
      <w:szCs w:val="20"/>
      <w:lang w:val="ru-RU"/>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6">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lang w:val="ru-RU"/>
    </w:rPr>
  </w:style>
  <w:style w:type="character" w:customStyle="1" w:styleId="apple-style-span">
    <w:name w:val="apple-style-span"/>
    <w:rsid w:val="00387C53"/>
    <w:rPr>
      <w:lang w:val="ru-RU"/>
    </w:rPr>
  </w:style>
  <w:style w:type="paragraph" w:styleId="afb">
    <w:name w:val="List Paragraph"/>
    <w:aliases w:val="Bullet List,FooterText,numbered,Список дефисный,Paragraphe de liste1,lp1,SL_Абзац списка,Содержание. 2 уровень"/>
    <w:basedOn w:val="a"/>
    <w:link w:val="afc"/>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rPr>
      <w:lang w:val="ru-RU"/>
    </w:rPr>
  </w:style>
  <w:style w:type="character" w:customStyle="1" w:styleId="kdimm">
    <w:name w:val="kdimm"/>
    <w:rsid w:val="00387C53"/>
    <w:rPr>
      <w:lang w:val="ru-RU"/>
    </w:rPr>
  </w:style>
  <w:style w:type="paragraph" w:customStyle="1" w:styleId="western">
    <w:name w:val="western"/>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lang w:val="ru-RU"/>
    </w:rPr>
  </w:style>
  <w:style w:type="paragraph" w:customStyle="1" w:styleId="parameter">
    <w:name w:val="parameter"/>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d">
    <w:name w:val="annotation subject"/>
    <w:basedOn w:val="af9"/>
    <w:next w:val="af9"/>
    <w:link w:val="afe"/>
    <w:uiPriority w:val="99"/>
    <w:rsid w:val="00387C53"/>
    <w:rPr>
      <w:b/>
      <w:bCs/>
      <w:lang w:eastAsia="ru-RU"/>
    </w:rPr>
  </w:style>
  <w:style w:type="character" w:customStyle="1" w:styleId="afe">
    <w:name w:val="Тема примечания Знак"/>
    <w:link w:val="afd"/>
    <w:uiPriority w:val="99"/>
    <w:rsid w:val="00387C53"/>
    <w:rPr>
      <w:rFonts w:ascii="Times New Roman" w:eastAsia="Times New Roman" w:hAnsi="Times New Roman" w:cs="Times New Roman"/>
      <w:b/>
      <w:bCs/>
      <w:sz w:val="20"/>
      <w:szCs w:val="20"/>
      <w:lang w:val="ru-RU" w:eastAsia="ru-RU"/>
    </w:rPr>
  </w:style>
  <w:style w:type="paragraph" w:customStyle="1" w:styleId="ConsPlusCell">
    <w:name w:val="ConsPlusCell"/>
    <w:rsid w:val="00387C53"/>
    <w:pPr>
      <w:widowControl w:val="0"/>
      <w:autoSpaceDE w:val="0"/>
      <w:autoSpaceDN w:val="0"/>
      <w:adjustRightInd w:val="0"/>
    </w:pPr>
    <w:rPr>
      <w:rFonts w:ascii="Arial" w:eastAsia="Times New Roman" w:hAnsi="Arial" w:cs="Arial"/>
    </w:rPr>
  </w:style>
  <w:style w:type="character" w:customStyle="1" w:styleId="aff">
    <w:name w:val="Гипертекстовая ссылка"/>
    <w:uiPriority w:val="99"/>
    <w:rsid w:val="00387C53"/>
    <w:rPr>
      <w:color w:val="106BBE"/>
      <w:lang w:val="ru-RU"/>
    </w:rPr>
  </w:style>
  <w:style w:type="paragraph" w:customStyle="1" w:styleId="aff0">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1">
    <w:name w:val="Информация об изменениях документа"/>
    <w:basedOn w:val="aff0"/>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val="ru-RU" w:eastAsia="ar-SA"/>
    </w:rPr>
  </w:style>
  <w:style w:type="paragraph" w:styleId="aff2">
    <w:name w:val="Plain Text"/>
    <w:basedOn w:val="a"/>
    <w:link w:val="aff3"/>
    <w:unhideWhenUsed/>
    <w:rsid w:val="00981938"/>
    <w:pPr>
      <w:spacing w:after="0" w:line="240" w:lineRule="auto"/>
    </w:pPr>
    <w:rPr>
      <w:rFonts w:ascii="Courier New" w:eastAsia="Times New Roman" w:hAnsi="Courier New"/>
      <w:sz w:val="20"/>
      <w:szCs w:val="20"/>
      <w:lang w:eastAsia="ru-RU"/>
    </w:rPr>
  </w:style>
  <w:style w:type="character" w:customStyle="1" w:styleId="aff3">
    <w:name w:val="Текст Знак"/>
    <w:link w:val="aff2"/>
    <w:rsid w:val="00981938"/>
    <w:rPr>
      <w:rFonts w:ascii="Courier New" w:eastAsia="Times New Roman" w:hAnsi="Courier New" w:cs="Courier New"/>
      <w:sz w:val="20"/>
      <w:szCs w:val="20"/>
      <w:lang w:val="ru-RU" w:eastAsia="ru-RU"/>
    </w:rPr>
  </w:style>
  <w:style w:type="character" w:customStyle="1" w:styleId="afc">
    <w:name w:val="Абзац списка Знак"/>
    <w:aliases w:val="Bullet List Знак,FooterText Знак,numbered Знак,Список дефисный Знак,Paragraphe de liste1 Знак,lp1 Знак,SL_Абзац списка Знак,Содержание. 2 уровень Знак"/>
    <w:link w:val="afb"/>
    <w:uiPriority w:val="34"/>
    <w:qFormat/>
    <w:locked/>
    <w:rsid w:val="00981938"/>
    <w:rPr>
      <w:rFonts w:ascii="Times New Roman" w:eastAsia="MS Mincho" w:hAnsi="Times New Roman" w:cs="Times New Roman"/>
      <w:sz w:val="24"/>
      <w:szCs w:val="24"/>
      <w:lang w:val="ru-RU" w:eastAsia="ja-JP"/>
    </w:rPr>
  </w:style>
  <w:style w:type="character" w:customStyle="1" w:styleId="ConsPlusNormal0">
    <w:name w:val="ConsPlusNormal Знак"/>
    <w:link w:val="ConsPlusNormal"/>
    <w:uiPriority w:val="99"/>
    <w:locked/>
    <w:rsid w:val="00981938"/>
    <w:rPr>
      <w:rFonts w:ascii="Arial" w:eastAsia="Times New Roman" w:hAnsi="Arial" w:cs="Arial"/>
      <w:lang w:val="ru-RU" w:eastAsia="ru-RU" w:bidi="ar-SA"/>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4">
    <w:name w:val="Знак Знак Знак"/>
    <w:basedOn w:val="a"/>
    <w:rsid w:val="00981938"/>
    <w:pPr>
      <w:spacing w:after="160" w:line="240" w:lineRule="exact"/>
    </w:pPr>
    <w:rPr>
      <w:rFonts w:ascii="Verdana" w:eastAsia="Times New Roman" w:hAnsi="Verdana"/>
      <w:sz w:val="24"/>
      <w:szCs w:val="24"/>
    </w:rPr>
  </w:style>
  <w:style w:type="paragraph" w:customStyle="1" w:styleId="aff5">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a">
    <w:name w:val="Основной шрифт абзаца1"/>
    <w:rsid w:val="00981938"/>
    <w:rPr>
      <w:lang w:val="ru-RU"/>
    </w:rPr>
  </w:style>
  <w:style w:type="character" w:customStyle="1" w:styleId="okpdspan">
    <w:name w:val="okpd_span"/>
    <w:rsid w:val="00981938"/>
    <w:rPr>
      <w:lang w:val="ru-RU"/>
    </w:rPr>
  </w:style>
  <w:style w:type="table" w:customStyle="1" w:styleId="36">
    <w:name w:val="Сетка таблицы3"/>
    <w:basedOn w:val="a1"/>
    <w:next w:val="a8"/>
    <w:rsid w:val="009819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rsid w:val="009819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8"/>
    <w:uiPriority w:val="59"/>
    <w:rsid w:val="0016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8"/>
    <w:uiPriority w:val="59"/>
    <w:rsid w:val="00A36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F416F0"/>
    <w:rPr>
      <w:rFonts w:eastAsia="Times New Roman"/>
      <w:sz w:val="22"/>
      <w:szCs w:val="22"/>
    </w:rPr>
  </w:style>
  <w:style w:type="character" w:customStyle="1" w:styleId="s3">
    <w:name w:val="s3"/>
    <w:uiPriority w:val="99"/>
    <w:rsid w:val="00F416F0"/>
    <w:rPr>
      <w:lang w:val="ru-RU"/>
    </w:rPr>
  </w:style>
  <w:style w:type="paragraph" w:customStyle="1" w:styleId="aff6">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uiPriority w:val="99"/>
    <w:rsid w:val="008E4832"/>
    <w:rPr>
      <w:rFonts w:ascii="Courier New" w:eastAsia="Times New Roman" w:hAnsi="Courier New" w:cs="Courier New"/>
      <w:lang w:val="ru-RU" w:eastAsia="ru-RU" w:bidi="ar-SA"/>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7">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7">
    <w:name w:val="Прижатый влево"/>
    <w:basedOn w:val="a"/>
    <w:next w:val="a"/>
    <w:uiPriority w:val="99"/>
    <w:qFormat/>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8">
    <w:name w:val="Не вступил в силу"/>
    <w:uiPriority w:val="99"/>
    <w:rsid w:val="009E6982"/>
    <w:rPr>
      <w:color w:val="000000"/>
      <w:shd w:val="clear" w:color="auto" w:fill="D8EDE8"/>
      <w:lang w:val="ru-RU"/>
    </w:rPr>
  </w:style>
  <w:style w:type="character" w:customStyle="1" w:styleId="blk1">
    <w:name w:val="blk1"/>
    <w:rsid w:val="009E6982"/>
    <w:rPr>
      <w:vanish w:val="0"/>
      <w:webHidden w:val="0"/>
      <w:lang w:val="ru-RU"/>
      <w:specVanish w:val="0"/>
    </w:rPr>
  </w:style>
  <w:style w:type="character" w:customStyle="1" w:styleId="aff9">
    <w:name w:val="Сравнение редакций. Добавленный фрагмент"/>
    <w:uiPriority w:val="99"/>
    <w:rsid w:val="009E6982"/>
    <w:rPr>
      <w:color w:val="000000"/>
      <w:shd w:val="clear" w:color="auto" w:fill="C1D7FF"/>
      <w:lang w:val="ru-RU"/>
    </w:rPr>
  </w:style>
  <w:style w:type="paragraph" w:styleId="affa">
    <w:name w:val="footnote text"/>
    <w:basedOn w:val="a"/>
    <w:link w:val="affb"/>
    <w:uiPriority w:val="99"/>
    <w:semiHidden/>
    <w:unhideWhenUsed/>
    <w:rsid w:val="004C7793"/>
    <w:pPr>
      <w:spacing w:after="0" w:line="240" w:lineRule="auto"/>
    </w:pPr>
    <w:rPr>
      <w:sz w:val="20"/>
      <w:szCs w:val="20"/>
    </w:rPr>
  </w:style>
  <w:style w:type="character" w:customStyle="1" w:styleId="affb">
    <w:name w:val="Текст сноски Знак"/>
    <w:link w:val="affa"/>
    <w:uiPriority w:val="99"/>
    <w:semiHidden/>
    <w:rsid w:val="004C7793"/>
    <w:rPr>
      <w:lang w:val="ru-RU" w:eastAsia="en-US"/>
    </w:rPr>
  </w:style>
  <w:style w:type="character" w:styleId="affc">
    <w:name w:val="footnote reference"/>
    <w:uiPriority w:val="99"/>
    <w:semiHidden/>
    <w:unhideWhenUsed/>
    <w:rsid w:val="004C7793"/>
    <w:rPr>
      <w:vertAlign w:val="superscript"/>
      <w:lang w:val="ru-RU"/>
    </w:rPr>
  </w:style>
  <w:style w:type="character" w:customStyle="1" w:styleId="okpdspan1">
    <w:name w:val="okpd_span1"/>
    <w:rsid w:val="00E3341F"/>
    <w:rPr>
      <w:b/>
      <w:bCs/>
      <w:lang w:val="ru-RU"/>
    </w:rPr>
  </w:style>
  <w:style w:type="character" w:customStyle="1" w:styleId="af6">
    <w:name w:val="Без интервала Знак"/>
    <w:link w:val="af5"/>
    <w:uiPriority w:val="1"/>
    <w:rsid w:val="00E3341F"/>
    <w:rPr>
      <w:rFonts w:eastAsia="Times New Roman"/>
      <w:sz w:val="22"/>
      <w:szCs w:val="22"/>
      <w:lang w:val="ru-RU" w:bidi="ar-SA"/>
    </w:rPr>
  </w:style>
  <w:style w:type="character" w:customStyle="1" w:styleId="affd">
    <w:name w:val="Цветовое выделение"/>
    <w:uiPriority w:val="99"/>
    <w:rsid w:val="002554FD"/>
    <w:rPr>
      <w:b/>
      <w:color w:val="26282F"/>
      <w:lang w:val="ru-RU"/>
    </w:rPr>
  </w:style>
  <w:style w:type="paragraph" w:customStyle="1" w:styleId="affe">
    <w:name w:val="Нормальный (таблица)"/>
    <w:basedOn w:val="a"/>
    <w:next w:val="a"/>
    <w:uiPriority w:val="99"/>
    <w:rsid w:val="002554F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uiPriority w:val="99"/>
    <w:rsid w:val="002554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c">
    <w:name w:val="Просмотренная гиперссылка1"/>
    <w:uiPriority w:val="99"/>
    <w:semiHidden/>
    <w:unhideWhenUsed/>
    <w:rsid w:val="002554FD"/>
    <w:rPr>
      <w:color w:val="800080"/>
      <w:u w:val="single"/>
      <w:lang w:val="ru-RU"/>
    </w:rPr>
  </w:style>
  <w:style w:type="paragraph" w:customStyle="1" w:styleId="msonormal0">
    <w:name w:val="msonormal"/>
    <w:basedOn w:val="a"/>
    <w:rsid w:val="002554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oaioo">
    <w:name w:val="Ii oaio?o"/>
    <w:basedOn w:val="a"/>
    <w:uiPriority w:val="99"/>
    <w:rsid w:val="002554FD"/>
    <w:pPr>
      <w:keepNext/>
      <w:keepLines/>
      <w:spacing w:before="240" w:after="240" w:line="240" w:lineRule="auto"/>
      <w:jc w:val="center"/>
    </w:pPr>
    <w:rPr>
      <w:rFonts w:ascii="Times New Roman" w:eastAsia="Times New Roman" w:hAnsi="Times New Roman"/>
      <w:b/>
      <w:sz w:val="28"/>
      <w:szCs w:val="20"/>
      <w:lang w:eastAsia="ru-RU"/>
    </w:rPr>
  </w:style>
  <w:style w:type="paragraph" w:customStyle="1" w:styleId="afff0">
    <w:name w:val="Первая строка заголовка"/>
    <w:basedOn w:val="a"/>
    <w:uiPriority w:val="99"/>
    <w:rsid w:val="002554FD"/>
    <w:pPr>
      <w:keepNext/>
      <w:keepLines/>
      <w:spacing w:before="960" w:after="120" w:line="240" w:lineRule="auto"/>
      <w:jc w:val="center"/>
    </w:pPr>
    <w:rPr>
      <w:rFonts w:ascii="Times New Roman" w:eastAsia="Times New Roman" w:hAnsi="Times New Roman"/>
      <w:b/>
      <w:noProof/>
      <w:sz w:val="32"/>
      <w:szCs w:val="20"/>
      <w:lang w:eastAsia="ru-RU"/>
    </w:rPr>
  </w:style>
  <w:style w:type="character" w:customStyle="1" w:styleId="extended-textfull">
    <w:name w:val="extended-text__full"/>
    <w:rsid w:val="002554FD"/>
    <w:rPr>
      <w:lang w:val="ru-RU"/>
    </w:rPr>
  </w:style>
  <w:style w:type="table" w:customStyle="1" w:styleId="62">
    <w:name w:val="Сетка таблицы6"/>
    <w:basedOn w:val="a1"/>
    <w:next w:val="a8"/>
    <w:locked/>
    <w:rsid w:val="00C347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AC05B0"/>
  </w:style>
  <w:style w:type="table" w:customStyle="1" w:styleId="72">
    <w:name w:val="Сетка таблицы7"/>
    <w:basedOn w:val="a1"/>
    <w:next w:val="a8"/>
    <w:locked/>
    <w:rsid w:val="00AC05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C05B0"/>
  </w:style>
  <w:style w:type="numbering" w:customStyle="1" w:styleId="221">
    <w:name w:val="Нет списка22"/>
    <w:next w:val="a2"/>
    <w:uiPriority w:val="99"/>
    <w:semiHidden/>
    <w:unhideWhenUsed/>
    <w:rsid w:val="00AC05B0"/>
  </w:style>
  <w:style w:type="numbering" w:customStyle="1" w:styleId="1120">
    <w:name w:val="Нет списка112"/>
    <w:next w:val="a2"/>
    <w:uiPriority w:val="99"/>
    <w:semiHidden/>
    <w:unhideWhenUsed/>
    <w:rsid w:val="00AC05B0"/>
  </w:style>
  <w:style w:type="numbering" w:customStyle="1" w:styleId="1111">
    <w:name w:val="Нет списка1111"/>
    <w:next w:val="a2"/>
    <w:uiPriority w:val="99"/>
    <w:semiHidden/>
    <w:unhideWhenUsed/>
    <w:rsid w:val="00AC05B0"/>
  </w:style>
  <w:style w:type="table" w:customStyle="1" w:styleId="121">
    <w:name w:val="Сетка таблицы12"/>
    <w:basedOn w:val="a1"/>
    <w:next w:val="a8"/>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тиль таблицы11"/>
    <w:basedOn w:val="a1"/>
    <w:rsid w:val="00AC05B0"/>
    <w:rPr>
      <w:rFonts w:ascii="Times New Roman" w:eastAsia="Times New Roman" w:hAnsi="Times New Roman"/>
    </w:rPr>
    <w:tblPr>
      <w:tblInd w:w="0" w:type="dxa"/>
      <w:tblCellMar>
        <w:top w:w="0" w:type="dxa"/>
        <w:left w:w="108" w:type="dxa"/>
        <w:bottom w:w="0" w:type="dxa"/>
        <w:right w:w="108" w:type="dxa"/>
      </w:tblCellMar>
    </w:tblPr>
  </w:style>
  <w:style w:type="character" w:customStyle="1" w:styleId="15">
    <w:name w:val="Название Знак1"/>
    <w:link w:val="af3"/>
    <w:uiPriority w:val="10"/>
    <w:rsid w:val="00AC05B0"/>
    <w:rPr>
      <w:rFonts w:ascii="Arial" w:eastAsia="MS Mincho" w:hAnsi="Arial" w:cs="MS Mincho"/>
      <w:sz w:val="28"/>
      <w:szCs w:val="28"/>
      <w:lang w:val="ru-RU" w:eastAsia="ar-SA"/>
    </w:rPr>
  </w:style>
  <w:style w:type="table" w:customStyle="1" w:styleId="1112">
    <w:name w:val="Сетка таблицы11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rsid w:val="00AC05B0"/>
  </w:style>
  <w:style w:type="numbering" w:customStyle="1" w:styleId="2111">
    <w:name w:val="Нет списка211"/>
    <w:next w:val="a2"/>
    <w:uiPriority w:val="99"/>
    <w:semiHidden/>
    <w:unhideWhenUsed/>
    <w:rsid w:val="00AC05B0"/>
  </w:style>
  <w:style w:type="numbering" w:customStyle="1" w:styleId="111111">
    <w:name w:val="Нет списка111111"/>
    <w:next w:val="a2"/>
    <w:uiPriority w:val="99"/>
    <w:semiHidden/>
    <w:unhideWhenUsed/>
    <w:rsid w:val="00AC05B0"/>
  </w:style>
  <w:style w:type="numbering" w:customStyle="1" w:styleId="21110">
    <w:name w:val="Нет списка2111"/>
    <w:next w:val="a2"/>
    <w:uiPriority w:val="99"/>
    <w:semiHidden/>
    <w:unhideWhenUsed/>
    <w:rsid w:val="00AC05B0"/>
  </w:style>
  <w:style w:type="numbering" w:customStyle="1" w:styleId="312">
    <w:name w:val="Нет списка31"/>
    <w:next w:val="a2"/>
    <w:uiPriority w:val="99"/>
    <w:semiHidden/>
    <w:unhideWhenUsed/>
    <w:rsid w:val="00AC05B0"/>
  </w:style>
  <w:style w:type="numbering" w:customStyle="1" w:styleId="410">
    <w:name w:val="Нет списка41"/>
    <w:next w:val="a2"/>
    <w:uiPriority w:val="99"/>
    <w:semiHidden/>
    <w:unhideWhenUsed/>
    <w:rsid w:val="00AC05B0"/>
  </w:style>
  <w:style w:type="numbering" w:customStyle="1" w:styleId="510">
    <w:name w:val="Нет списка51"/>
    <w:next w:val="a2"/>
    <w:uiPriority w:val="99"/>
    <w:semiHidden/>
    <w:unhideWhenUsed/>
    <w:rsid w:val="00AC05B0"/>
  </w:style>
  <w:style w:type="numbering" w:customStyle="1" w:styleId="610">
    <w:name w:val="Нет списка61"/>
    <w:next w:val="a2"/>
    <w:uiPriority w:val="99"/>
    <w:semiHidden/>
    <w:unhideWhenUsed/>
    <w:rsid w:val="00AC05B0"/>
  </w:style>
  <w:style w:type="numbering" w:customStyle="1" w:styleId="710">
    <w:name w:val="Нет списка71"/>
    <w:next w:val="a2"/>
    <w:uiPriority w:val="99"/>
    <w:semiHidden/>
    <w:unhideWhenUsed/>
    <w:rsid w:val="00AC05B0"/>
  </w:style>
  <w:style w:type="numbering" w:customStyle="1" w:styleId="810">
    <w:name w:val="Нет списка81"/>
    <w:next w:val="a2"/>
    <w:uiPriority w:val="99"/>
    <w:semiHidden/>
    <w:unhideWhenUsed/>
    <w:rsid w:val="00AC05B0"/>
  </w:style>
  <w:style w:type="numbering" w:customStyle="1" w:styleId="910">
    <w:name w:val="Нет списка91"/>
    <w:next w:val="a2"/>
    <w:uiPriority w:val="99"/>
    <w:semiHidden/>
    <w:unhideWhenUsed/>
    <w:rsid w:val="00AC05B0"/>
  </w:style>
  <w:style w:type="table" w:customStyle="1" w:styleId="313">
    <w:name w:val="Сетка таблицы31"/>
    <w:basedOn w:val="a1"/>
    <w:next w:val="a8"/>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0">
    <w:name w:val="Основной текст 22_0"/>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200">
    <w:name w:val="Обычный2_0"/>
    <w:uiPriority w:val="99"/>
    <w:rsid w:val="00AC05B0"/>
    <w:pPr>
      <w:widowControl w:val="0"/>
      <w:snapToGrid w:val="0"/>
      <w:spacing w:line="300" w:lineRule="auto"/>
    </w:pPr>
    <w:rPr>
      <w:rFonts w:ascii="Times New Roman" w:eastAsia="Times New Roman" w:hAnsi="Times New Roman"/>
      <w:sz w:val="22"/>
    </w:rPr>
  </w:style>
  <w:style w:type="numbering" w:customStyle="1" w:styleId="101">
    <w:name w:val="Нет списка101"/>
    <w:next w:val="a2"/>
    <w:uiPriority w:val="99"/>
    <w:semiHidden/>
    <w:unhideWhenUsed/>
    <w:rsid w:val="00AC05B0"/>
  </w:style>
  <w:style w:type="numbering" w:customStyle="1" w:styleId="1210">
    <w:name w:val="Нет списка121"/>
    <w:next w:val="a2"/>
    <w:uiPriority w:val="99"/>
    <w:semiHidden/>
    <w:unhideWhenUsed/>
    <w:rsid w:val="00AC05B0"/>
  </w:style>
  <w:style w:type="numbering" w:customStyle="1" w:styleId="1121">
    <w:name w:val="Нет списка1121"/>
    <w:next w:val="a2"/>
    <w:uiPriority w:val="99"/>
    <w:semiHidden/>
    <w:rsid w:val="00AC05B0"/>
  </w:style>
  <w:style w:type="numbering" w:customStyle="1" w:styleId="2210">
    <w:name w:val="Нет списка221"/>
    <w:next w:val="a2"/>
    <w:uiPriority w:val="99"/>
    <w:semiHidden/>
    <w:unhideWhenUsed/>
    <w:rsid w:val="00AC05B0"/>
  </w:style>
  <w:style w:type="numbering" w:customStyle="1" w:styleId="11120">
    <w:name w:val="Нет списка1112"/>
    <w:next w:val="a2"/>
    <w:uiPriority w:val="99"/>
    <w:semiHidden/>
    <w:unhideWhenUsed/>
    <w:rsid w:val="00AC05B0"/>
  </w:style>
  <w:style w:type="numbering" w:customStyle="1" w:styleId="21111">
    <w:name w:val="Нет списка21111"/>
    <w:next w:val="a2"/>
    <w:uiPriority w:val="99"/>
    <w:semiHidden/>
    <w:unhideWhenUsed/>
    <w:rsid w:val="00AC05B0"/>
  </w:style>
  <w:style w:type="numbering" w:customStyle="1" w:styleId="3110">
    <w:name w:val="Нет списка311"/>
    <w:next w:val="a2"/>
    <w:uiPriority w:val="99"/>
    <w:semiHidden/>
    <w:unhideWhenUsed/>
    <w:rsid w:val="00AC05B0"/>
  </w:style>
  <w:style w:type="numbering" w:customStyle="1" w:styleId="4110">
    <w:name w:val="Нет списка411"/>
    <w:next w:val="a2"/>
    <w:uiPriority w:val="99"/>
    <w:semiHidden/>
    <w:unhideWhenUsed/>
    <w:rsid w:val="00AC05B0"/>
  </w:style>
  <w:style w:type="numbering" w:customStyle="1" w:styleId="5110">
    <w:name w:val="Нет списка511"/>
    <w:next w:val="a2"/>
    <w:uiPriority w:val="99"/>
    <w:semiHidden/>
    <w:unhideWhenUsed/>
    <w:rsid w:val="00AC05B0"/>
  </w:style>
  <w:style w:type="numbering" w:customStyle="1" w:styleId="611">
    <w:name w:val="Нет списка611"/>
    <w:next w:val="a2"/>
    <w:uiPriority w:val="99"/>
    <w:semiHidden/>
    <w:unhideWhenUsed/>
    <w:rsid w:val="00AC05B0"/>
  </w:style>
  <w:style w:type="numbering" w:customStyle="1" w:styleId="711">
    <w:name w:val="Нет списка711"/>
    <w:next w:val="a2"/>
    <w:uiPriority w:val="99"/>
    <w:semiHidden/>
    <w:unhideWhenUsed/>
    <w:rsid w:val="00AC05B0"/>
  </w:style>
  <w:style w:type="numbering" w:customStyle="1" w:styleId="811">
    <w:name w:val="Нет списка811"/>
    <w:next w:val="a2"/>
    <w:uiPriority w:val="99"/>
    <w:semiHidden/>
    <w:unhideWhenUsed/>
    <w:rsid w:val="00AC05B0"/>
  </w:style>
  <w:style w:type="numbering" w:customStyle="1" w:styleId="911">
    <w:name w:val="Нет списка911"/>
    <w:next w:val="a2"/>
    <w:uiPriority w:val="99"/>
    <w:semiHidden/>
    <w:unhideWhenUsed/>
    <w:rsid w:val="00AC05B0"/>
  </w:style>
  <w:style w:type="paragraph" w:customStyle="1" w:styleId="230">
    <w:name w:val="Основной текст 23"/>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37">
    <w:name w:val="Обычный3"/>
    <w:uiPriority w:val="99"/>
    <w:rsid w:val="00AC05B0"/>
    <w:pPr>
      <w:widowControl w:val="0"/>
      <w:snapToGrid w:val="0"/>
      <w:spacing w:line="300" w:lineRule="auto"/>
    </w:pPr>
    <w:rPr>
      <w:rFonts w:ascii="Times New Roman" w:eastAsia="Times New Roman" w:hAnsi="Times New Roman"/>
      <w:sz w:val="22"/>
    </w:rPr>
  </w:style>
  <w:style w:type="paragraph" w:customStyle="1" w:styleId="ConsPlusTitlePage">
    <w:name w:val="ConsPlusTitlePage"/>
    <w:uiPriority w:val="99"/>
    <w:rsid w:val="00316C5F"/>
    <w:pPr>
      <w:autoSpaceDE w:val="0"/>
      <w:autoSpaceDN w:val="0"/>
      <w:adjustRightInd w:val="0"/>
    </w:pPr>
    <w:rPr>
      <w:rFonts w:ascii="Tahoma" w:hAnsi="Tahoma" w:cs="Tahoma"/>
      <w:sz w:val="28"/>
      <w:szCs w:val="28"/>
    </w:rPr>
  </w:style>
  <w:style w:type="paragraph" w:customStyle="1" w:styleId="Default">
    <w:name w:val="Default"/>
    <w:rsid w:val="00316C5F"/>
    <w:pPr>
      <w:autoSpaceDE w:val="0"/>
      <w:autoSpaceDN w:val="0"/>
      <w:adjustRightInd w:val="0"/>
    </w:pPr>
    <w:rPr>
      <w:rFonts w:ascii="Times New Roman" w:hAnsi="Times New Roman"/>
      <w:color w:val="000000"/>
      <w:sz w:val="24"/>
      <w:szCs w:val="24"/>
    </w:rPr>
  </w:style>
  <w:style w:type="paragraph" w:customStyle="1" w:styleId="xl2224220">
    <w:name w:val="xl2224220"/>
    <w:basedOn w:val="a"/>
    <w:rsid w:val="00316C5F"/>
    <w:pPr>
      <w:spacing w:before="100" w:beforeAutospacing="1" w:after="100" w:afterAutospacing="1" w:line="240" w:lineRule="auto"/>
      <w:textAlignment w:val="bottom"/>
    </w:pPr>
    <w:rPr>
      <w:rFonts w:ascii="Times New Roman" w:eastAsia="Times New Roman" w:hAnsi="Times New Roman"/>
      <w:sz w:val="16"/>
      <w:szCs w:val="16"/>
      <w:lang w:eastAsia="ru-RU"/>
    </w:rPr>
  </w:style>
  <w:style w:type="paragraph" w:customStyle="1" w:styleId="x104">
    <w:name w:val="x104"/>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6">
    <w:name w:val="x106"/>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1">
    <w:name w:val="x101"/>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3">
    <w:name w:val="x103"/>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2">
    <w:name w:val="x102"/>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5">
    <w:name w:val="x105"/>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7">
    <w:name w:val="x107"/>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numbering" w:customStyle="1" w:styleId="130">
    <w:name w:val="Нет списка13"/>
    <w:next w:val="a2"/>
    <w:uiPriority w:val="99"/>
    <w:semiHidden/>
    <w:unhideWhenUsed/>
    <w:rsid w:val="00906F4F"/>
  </w:style>
  <w:style w:type="table" w:customStyle="1" w:styleId="82">
    <w:name w:val="Сетка таблицы8"/>
    <w:basedOn w:val="a1"/>
    <w:next w:val="a8"/>
    <w:uiPriority w:val="59"/>
    <w:rsid w:val="0090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06F4F"/>
  </w:style>
  <w:style w:type="numbering" w:customStyle="1" w:styleId="231">
    <w:name w:val="Нет списка23"/>
    <w:next w:val="a2"/>
    <w:uiPriority w:val="99"/>
    <w:semiHidden/>
    <w:unhideWhenUsed/>
    <w:rsid w:val="00906F4F"/>
  </w:style>
  <w:style w:type="numbering" w:customStyle="1" w:styleId="320">
    <w:name w:val="Нет списка32"/>
    <w:next w:val="a2"/>
    <w:uiPriority w:val="99"/>
    <w:semiHidden/>
    <w:unhideWhenUsed/>
    <w:rsid w:val="00906F4F"/>
  </w:style>
  <w:style w:type="numbering" w:customStyle="1" w:styleId="420">
    <w:name w:val="Нет списка42"/>
    <w:next w:val="a2"/>
    <w:uiPriority w:val="99"/>
    <w:semiHidden/>
    <w:unhideWhenUsed/>
    <w:rsid w:val="00906F4F"/>
  </w:style>
  <w:style w:type="numbering" w:customStyle="1" w:styleId="1130">
    <w:name w:val="Нет списка113"/>
    <w:next w:val="a2"/>
    <w:uiPriority w:val="99"/>
    <w:semiHidden/>
    <w:unhideWhenUsed/>
    <w:rsid w:val="00906F4F"/>
  </w:style>
  <w:style w:type="character" w:customStyle="1" w:styleId="1d">
    <w:name w:val="Неразрешенное упоминание1"/>
    <w:uiPriority w:val="99"/>
    <w:semiHidden/>
    <w:unhideWhenUsed/>
    <w:rsid w:val="008D3089"/>
    <w:rPr>
      <w:color w:val="605E5C"/>
      <w:shd w:val="clear" w:color="auto" w:fill="E1DFDD"/>
      <w:lang w:val="ru-RU"/>
    </w:rPr>
  </w:style>
  <w:style w:type="numbering" w:customStyle="1" w:styleId="150">
    <w:name w:val="Нет списка15"/>
    <w:next w:val="a2"/>
    <w:uiPriority w:val="99"/>
    <w:semiHidden/>
    <w:rsid w:val="00673568"/>
  </w:style>
  <w:style w:type="paragraph" w:styleId="afff1">
    <w:name w:val="Subtitle"/>
    <w:basedOn w:val="a"/>
    <w:link w:val="afff2"/>
    <w:qFormat/>
    <w:rsid w:val="00673568"/>
    <w:pPr>
      <w:spacing w:after="0" w:line="240" w:lineRule="auto"/>
      <w:jc w:val="center"/>
    </w:pPr>
    <w:rPr>
      <w:rFonts w:ascii="Times New Roman" w:eastAsia="Times New Roman" w:hAnsi="Times New Roman"/>
      <w:b/>
      <w:i/>
      <w:sz w:val="44"/>
      <w:szCs w:val="20"/>
      <w:lang w:eastAsia="x-none"/>
    </w:rPr>
  </w:style>
  <w:style w:type="character" w:customStyle="1" w:styleId="afff2">
    <w:name w:val="Подзаголовок Знак"/>
    <w:link w:val="afff1"/>
    <w:rsid w:val="00673568"/>
    <w:rPr>
      <w:rFonts w:ascii="Times New Roman" w:eastAsia="Times New Roman" w:hAnsi="Times New Roman"/>
      <w:b/>
      <w:i/>
      <w:sz w:val="44"/>
      <w:lang w:val="ru-RU"/>
    </w:rPr>
  </w:style>
  <w:style w:type="table" w:customStyle="1" w:styleId="92">
    <w:name w:val="Сетка таблицы9"/>
    <w:basedOn w:val="a1"/>
    <w:next w:val="a8"/>
    <w:uiPriority w:val="59"/>
    <w:rsid w:val="006735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
    <w:name w:val="Style15"/>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8">
    <w:name w:val="Style18"/>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
    <w:name w:val="Font Style13"/>
    <w:uiPriority w:val="99"/>
    <w:rsid w:val="00673568"/>
    <w:rPr>
      <w:rFonts w:ascii="Times New Roman" w:hAnsi="Times New Roman" w:cs="Times New Roman"/>
      <w:sz w:val="18"/>
      <w:szCs w:val="18"/>
      <w:lang w:val="ru-RU"/>
    </w:rPr>
  </w:style>
  <w:style w:type="character" w:customStyle="1" w:styleId="FontStyle39">
    <w:name w:val="Font Style39"/>
    <w:rsid w:val="00673568"/>
    <w:rPr>
      <w:rFonts w:ascii="Times New Roman" w:hAnsi="Times New Roman" w:cs="Times New Roman"/>
      <w:sz w:val="22"/>
      <w:szCs w:val="22"/>
      <w:lang w:val="ru-RU"/>
    </w:rPr>
  </w:style>
  <w:style w:type="paragraph" w:customStyle="1" w:styleId="Style1">
    <w:name w:val="Style1"/>
    <w:basedOn w:val="a"/>
    <w:uiPriority w:val="99"/>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e">
    <w:name w:val="Основной текст Знак1"/>
    <w:uiPriority w:val="99"/>
    <w:rsid w:val="00673568"/>
    <w:rPr>
      <w:sz w:val="22"/>
      <w:lang w:val="ru-RU"/>
    </w:rPr>
  </w:style>
  <w:style w:type="numbering" w:customStyle="1" w:styleId="160">
    <w:name w:val="Нет списка16"/>
    <w:next w:val="a2"/>
    <w:uiPriority w:val="99"/>
    <w:semiHidden/>
    <w:unhideWhenUsed/>
    <w:rsid w:val="00673568"/>
  </w:style>
  <w:style w:type="numbering" w:customStyle="1" w:styleId="240">
    <w:name w:val="Нет списка24"/>
    <w:next w:val="a2"/>
    <w:uiPriority w:val="99"/>
    <w:semiHidden/>
    <w:unhideWhenUsed/>
    <w:rsid w:val="00673568"/>
  </w:style>
  <w:style w:type="numbering" w:customStyle="1" w:styleId="330">
    <w:name w:val="Нет списка33"/>
    <w:next w:val="a2"/>
    <w:uiPriority w:val="99"/>
    <w:semiHidden/>
    <w:unhideWhenUsed/>
    <w:rsid w:val="00673568"/>
  </w:style>
  <w:style w:type="numbering" w:customStyle="1" w:styleId="430">
    <w:name w:val="Нет списка43"/>
    <w:next w:val="a2"/>
    <w:uiPriority w:val="99"/>
    <w:semiHidden/>
    <w:unhideWhenUsed/>
    <w:rsid w:val="00673568"/>
  </w:style>
  <w:style w:type="numbering" w:customStyle="1" w:styleId="1140">
    <w:name w:val="Нет списка114"/>
    <w:next w:val="a2"/>
    <w:uiPriority w:val="99"/>
    <w:semiHidden/>
    <w:unhideWhenUsed/>
    <w:rsid w:val="00673568"/>
  </w:style>
  <w:style w:type="table" w:customStyle="1" w:styleId="131">
    <w:name w:val="Сетка таблицы13"/>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673568"/>
  </w:style>
  <w:style w:type="table" w:customStyle="1" w:styleId="222">
    <w:name w:val="Сетка таблицы2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2"/>
    <w:uiPriority w:val="99"/>
    <w:semiHidden/>
    <w:unhideWhenUsed/>
    <w:rsid w:val="00673568"/>
  </w:style>
  <w:style w:type="numbering" w:customStyle="1" w:styleId="2120">
    <w:name w:val="Нет списка212"/>
    <w:next w:val="a2"/>
    <w:uiPriority w:val="99"/>
    <w:semiHidden/>
    <w:unhideWhenUsed/>
    <w:rsid w:val="00673568"/>
  </w:style>
  <w:style w:type="numbering" w:customStyle="1" w:styleId="3120">
    <w:name w:val="Нет списка312"/>
    <w:next w:val="a2"/>
    <w:uiPriority w:val="99"/>
    <w:semiHidden/>
    <w:unhideWhenUsed/>
    <w:rsid w:val="00673568"/>
  </w:style>
  <w:style w:type="numbering" w:customStyle="1" w:styleId="412">
    <w:name w:val="Нет списка412"/>
    <w:next w:val="a2"/>
    <w:uiPriority w:val="99"/>
    <w:semiHidden/>
    <w:unhideWhenUsed/>
    <w:rsid w:val="00673568"/>
  </w:style>
  <w:style w:type="numbering" w:customStyle="1" w:styleId="1113">
    <w:name w:val="Нет списка1113"/>
    <w:next w:val="a2"/>
    <w:uiPriority w:val="99"/>
    <w:semiHidden/>
    <w:unhideWhenUsed/>
    <w:rsid w:val="00673568"/>
  </w:style>
  <w:style w:type="table" w:customStyle="1" w:styleId="1122">
    <w:name w:val="Сетка таблицы11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0-000014">
    <w:name w:val="pt-a0-000014"/>
    <w:uiPriority w:val="99"/>
    <w:rsid w:val="008E3584"/>
    <w:rPr>
      <w:lang w:val="ru-RU"/>
    </w:rPr>
  </w:style>
  <w:style w:type="character" w:customStyle="1" w:styleId="UnresolvedMention">
    <w:name w:val="Unresolved Mention"/>
    <w:basedOn w:val="a0"/>
    <w:uiPriority w:val="99"/>
    <w:semiHidden/>
    <w:unhideWhenUsed/>
    <w:rsid w:val="00444CFC"/>
    <w:rPr>
      <w:color w:val="605E5C"/>
      <w:shd w:val="clear" w:color="auto" w:fill="E1DFDD"/>
      <w:lang w:val="ru-RU"/>
    </w:rPr>
  </w:style>
  <w:style w:type="table" w:customStyle="1" w:styleId="table">
    <w:name w:val="table"/>
    <w:basedOn w:val="a1"/>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TableNormal0">
    <w:name w:val="Table Normal_0"/>
    <w:uiPriority w:val="2"/>
    <w:semiHidden/>
    <w:unhideWhenUsed/>
    <w:qFormat/>
    <w:rsid w:val="00941D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D4A"/>
    <w:pPr>
      <w:widowControl w:val="0"/>
      <w:autoSpaceDE w:val="0"/>
      <w:autoSpaceDN w:val="0"/>
      <w:spacing w:after="0" w:line="240" w:lineRule="auto"/>
    </w:pPr>
    <w:rPr>
      <w:rFonts w:ascii="Times New Roman" w:eastAsia="Times New Roman" w:hAnsi="Times New Roman"/>
      <w:lang w:eastAsia="ru-RU" w:bidi="ru-RU"/>
    </w:rPr>
  </w:style>
  <w:style w:type="paragraph" w:customStyle="1" w:styleId="xl129">
    <w:name w:val="xl129"/>
    <w:basedOn w:val="a"/>
    <w:rsid w:val="00A91969"/>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
    <w:rsid w:val="00A91969"/>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1">
    <w:name w:val="xl13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3">
    <w:name w:val="xl133"/>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4">
    <w:name w:val="xl134"/>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5">
    <w:name w:val="xl135"/>
    <w:basedOn w:val="a"/>
    <w:rsid w:val="00A9196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A91969"/>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37">
    <w:name w:val="xl137"/>
    <w:basedOn w:val="a"/>
    <w:rsid w:val="00A91969"/>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
    <w:rsid w:val="00A91969"/>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9">
    <w:name w:val="xl139"/>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1">
    <w:name w:val="xl14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
    <w:rsid w:val="00A91969"/>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3">
    <w:name w:val="xl143"/>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4">
    <w:name w:val="xl144"/>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5">
    <w:name w:val="xl145"/>
    <w:basedOn w:val="a"/>
    <w:rsid w:val="00A91969"/>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7">
    <w:name w:val="xl147"/>
    <w:basedOn w:val="a"/>
    <w:rsid w:val="00A91969"/>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8">
    <w:name w:val="xl148"/>
    <w:basedOn w:val="a"/>
    <w:rsid w:val="00A91969"/>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
    <w:rsid w:val="00A919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1">
    <w:name w:val="xl151"/>
    <w:basedOn w:val="a"/>
    <w:rsid w:val="00A9196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2">
    <w:name w:val="xl152"/>
    <w:basedOn w:val="a"/>
    <w:rsid w:val="00A9196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3">
    <w:name w:val="xl153"/>
    <w:basedOn w:val="a"/>
    <w:rsid w:val="00A91969"/>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54">
    <w:name w:val="xl154"/>
    <w:basedOn w:val="a"/>
    <w:rsid w:val="00A9196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5">
    <w:name w:val="xl155"/>
    <w:basedOn w:val="a"/>
    <w:rsid w:val="00A91969"/>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6">
    <w:name w:val="xl156"/>
    <w:basedOn w:val="a"/>
    <w:rsid w:val="00A9196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7">
    <w:name w:val="xl157"/>
    <w:basedOn w:val="a"/>
    <w:rsid w:val="00A9196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8">
    <w:name w:val="xl158"/>
    <w:basedOn w:val="a"/>
    <w:rsid w:val="00A9196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9">
    <w:name w:val="xl159"/>
    <w:basedOn w:val="a"/>
    <w:rsid w:val="00A9196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0">
    <w:name w:val="xl160"/>
    <w:basedOn w:val="a"/>
    <w:rsid w:val="00A919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1">
    <w:name w:val="xl161"/>
    <w:basedOn w:val="a"/>
    <w:rsid w:val="00A9196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2">
    <w:name w:val="xl162"/>
    <w:basedOn w:val="a"/>
    <w:rsid w:val="00A919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3">
    <w:name w:val="xl163"/>
    <w:basedOn w:val="a"/>
    <w:rsid w:val="00A91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4">
    <w:name w:val="xl164"/>
    <w:basedOn w:val="a"/>
    <w:rsid w:val="00A9196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5">
    <w:name w:val="xl165"/>
    <w:basedOn w:val="a"/>
    <w:rsid w:val="00A9196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6">
    <w:name w:val="xl166"/>
    <w:basedOn w:val="a"/>
    <w:rsid w:val="00A9196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673620">
      <w:bodyDiv w:val="1"/>
      <w:marLeft w:val="0"/>
      <w:marRight w:val="0"/>
      <w:marTop w:val="0"/>
      <w:marBottom w:val="0"/>
      <w:divBdr>
        <w:top w:val="none" w:sz="0" w:space="0" w:color="auto"/>
        <w:left w:val="none" w:sz="0" w:space="0" w:color="auto"/>
        <w:bottom w:val="none" w:sz="0" w:space="0" w:color="auto"/>
        <w:right w:val="none" w:sz="0" w:space="0" w:color="auto"/>
      </w:divBdr>
    </w:div>
    <w:div w:id="1509369612">
      <w:bodyDiv w:val="1"/>
      <w:marLeft w:val="0"/>
      <w:marRight w:val="0"/>
      <w:marTop w:val="0"/>
      <w:marBottom w:val="0"/>
      <w:divBdr>
        <w:top w:val="none" w:sz="0" w:space="0" w:color="auto"/>
        <w:left w:val="none" w:sz="0" w:space="0" w:color="auto"/>
        <w:bottom w:val="none" w:sz="0" w:space="0" w:color="auto"/>
        <w:right w:val="none" w:sz="0" w:space="0" w:color="auto"/>
      </w:divBdr>
    </w:div>
    <w:div w:id="1578130118">
      <w:bodyDiv w:val="1"/>
      <w:marLeft w:val="0"/>
      <w:marRight w:val="0"/>
      <w:marTop w:val="0"/>
      <w:marBottom w:val="0"/>
      <w:divBdr>
        <w:top w:val="none" w:sz="0" w:space="0" w:color="auto"/>
        <w:left w:val="none" w:sz="0" w:space="0" w:color="auto"/>
        <w:bottom w:val="none" w:sz="0" w:space="0" w:color="auto"/>
        <w:right w:val="none" w:sz="0" w:space="0" w:color="auto"/>
      </w:divBdr>
    </w:div>
    <w:div w:id="19778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A6442-5577-42DB-95E0-ED2BB7A4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8110</Words>
  <Characters>46231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User</cp:lastModifiedBy>
  <cp:revision>2</cp:revision>
  <cp:lastPrinted>2024-09-20T05:13:00Z</cp:lastPrinted>
  <dcterms:created xsi:type="dcterms:W3CDTF">2026-08-21T07:36:00Z</dcterms:created>
  <dcterms:modified xsi:type="dcterms:W3CDTF">2026-08-21T07:36:00Z</dcterms:modified>
</cp:coreProperties>
</file>