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EFF43B" w14:textId="18E26985" w:rsidR="004308D8" w:rsidRPr="00707F18" w:rsidRDefault="004308D8" w:rsidP="002247B7">
      <w:pPr>
        <w:autoSpaceDE w:val="0"/>
        <w:autoSpaceDN w:val="0"/>
        <w:adjustRightInd w:val="0"/>
        <w:jc w:val="center"/>
        <w:rPr>
          <w:rFonts w:ascii="Times New Roman" w:eastAsia="Times New Roman" w:hAnsi="Times New Roman" w:cs="Times New Roman"/>
          <w:color w:val="000000" w:themeColor="text1"/>
        </w:rPr>
      </w:pPr>
      <w:r w:rsidRPr="00707F18">
        <w:rPr>
          <w:rFonts w:ascii="Times New Roman" w:eastAsia="Times New Roman" w:hAnsi="Times New Roman" w:cs="Times New Roman"/>
          <w:color w:val="000000" w:themeColor="text1"/>
        </w:rPr>
        <w:t>ПРОЕКТ КОНТРАКТА</w:t>
      </w:r>
    </w:p>
    <w:p w14:paraId="40F6D182" w14:textId="77777777" w:rsidR="000A536E" w:rsidRPr="00707F18" w:rsidRDefault="000A536E" w:rsidP="002247B7">
      <w:pPr>
        <w:autoSpaceDE w:val="0"/>
        <w:autoSpaceDN w:val="0"/>
        <w:adjustRightInd w:val="0"/>
        <w:jc w:val="center"/>
        <w:rPr>
          <w:rFonts w:ascii="Times New Roman" w:eastAsia="Times New Roman" w:hAnsi="Times New Roman" w:cs="Times New Roman"/>
          <w:color w:val="000000" w:themeColor="text1"/>
        </w:rPr>
      </w:pPr>
    </w:p>
    <w:p w14:paraId="20795CFE" w14:textId="0DEA13C3" w:rsidR="004308D8" w:rsidRPr="00707F18" w:rsidRDefault="004308D8" w:rsidP="002247B7">
      <w:pPr>
        <w:ind w:firstLine="567"/>
        <w:jc w:val="center"/>
        <w:rPr>
          <w:rFonts w:ascii="Times New Roman" w:eastAsia="Times New Roman" w:hAnsi="Times New Roman" w:cs="Times New Roman"/>
          <w:b/>
          <w:color w:val="000000" w:themeColor="text1"/>
        </w:rPr>
      </w:pPr>
      <w:r w:rsidRPr="00707F18">
        <w:rPr>
          <w:rFonts w:ascii="Times New Roman" w:eastAsia="Times New Roman" w:hAnsi="Times New Roman" w:cs="Times New Roman"/>
          <w:b/>
          <w:color w:val="000000" w:themeColor="text1"/>
        </w:rPr>
        <w:t>КОНТРАКТ №______</w:t>
      </w:r>
    </w:p>
    <w:p w14:paraId="7F39EFE3" w14:textId="77777777" w:rsidR="00542501" w:rsidRDefault="00542501" w:rsidP="00C02094">
      <w:pPr>
        <w:ind w:firstLine="567"/>
        <w:rPr>
          <w:rFonts w:ascii="Times New Roman" w:eastAsia="Times New Roman" w:hAnsi="Times New Roman" w:cs="Times New Roman"/>
          <w:color w:val="000000" w:themeColor="text1"/>
        </w:rPr>
      </w:pPr>
    </w:p>
    <w:p w14:paraId="63114F1E" w14:textId="77777777" w:rsidR="00C02094" w:rsidRPr="00707F18" w:rsidRDefault="00C02094" w:rsidP="00C02094">
      <w:pPr>
        <w:ind w:firstLine="567"/>
        <w:rPr>
          <w:rFonts w:ascii="Times New Roman" w:eastAsia="Times New Roman" w:hAnsi="Times New Roman" w:cs="Times New Roman"/>
          <w:color w:val="000000" w:themeColor="text1"/>
        </w:rPr>
      </w:pPr>
    </w:p>
    <w:p w14:paraId="6AF142C7" w14:textId="330D7DA9" w:rsidR="004308D8" w:rsidRPr="00707F18" w:rsidRDefault="004308D8" w:rsidP="002247B7">
      <w:pPr>
        <w:widowControl/>
        <w:ind w:firstLine="709"/>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 xml:space="preserve">  г. Санкт-Петербург                                                                   «____»__________ 20</w:t>
      </w:r>
      <w:r w:rsidR="002845D7" w:rsidRPr="00707F18">
        <w:rPr>
          <w:rFonts w:ascii="Times New Roman" w:eastAsia="Times New Roman" w:hAnsi="Times New Roman" w:cs="Times New Roman"/>
          <w:color w:val="000000" w:themeColor="text1"/>
          <w:lang w:bidi="ar-SA"/>
        </w:rPr>
        <w:t>2</w:t>
      </w:r>
      <w:r w:rsidR="00720E6F" w:rsidRPr="00707F18">
        <w:rPr>
          <w:rFonts w:ascii="Times New Roman" w:eastAsia="Times New Roman" w:hAnsi="Times New Roman" w:cs="Times New Roman"/>
          <w:color w:val="000000" w:themeColor="text1"/>
          <w:lang w:bidi="ar-SA"/>
        </w:rPr>
        <w:t xml:space="preserve">6 </w:t>
      </w:r>
      <w:r w:rsidRPr="00707F18">
        <w:rPr>
          <w:rFonts w:ascii="Times New Roman" w:eastAsia="Times New Roman" w:hAnsi="Times New Roman" w:cs="Times New Roman"/>
          <w:color w:val="000000" w:themeColor="text1"/>
          <w:lang w:bidi="ar-SA"/>
        </w:rPr>
        <w:t>г.</w:t>
      </w:r>
    </w:p>
    <w:p w14:paraId="449BC993" w14:textId="77777777" w:rsidR="004308D8" w:rsidRPr="00707F18" w:rsidRDefault="004308D8" w:rsidP="002247B7">
      <w:pPr>
        <w:widowControl/>
        <w:ind w:firstLine="709"/>
        <w:jc w:val="both"/>
        <w:rPr>
          <w:rFonts w:ascii="Times New Roman" w:eastAsia="Times New Roman" w:hAnsi="Times New Roman" w:cs="Times New Roman"/>
          <w:b/>
          <w:i/>
          <w:color w:val="000000" w:themeColor="text1"/>
          <w:lang w:bidi="ar-SA"/>
        </w:rPr>
      </w:pPr>
    </w:p>
    <w:p w14:paraId="2790DADB" w14:textId="36B3D4D4" w:rsidR="004308D8" w:rsidRPr="00707F18" w:rsidRDefault="006F41ED" w:rsidP="002845D7">
      <w:pPr>
        <w:pStyle w:val="ConsPlusNormal"/>
        <w:ind w:firstLine="709"/>
        <w:jc w:val="both"/>
        <w:rPr>
          <w:rFonts w:ascii="Times New Roman" w:hAnsi="Times New Roman" w:cs="Times New Roman"/>
          <w:color w:val="000000" w:themeColor="text1"/>
          <w:sz w:val="24"/>
          <w:szCs w:val="24"/>
        </w:rPr>
      </w:pPr>
      <w:r w:rsidRPr="006F41ED">
        <w:rPr>
          <w:rFonts w:ascii="Times New Roman" w:hAnsi="Times New Roman" w:cs="Times New Roman"/>
          <w:color w:val="000000" w:themeColor="text1"/>
          <w:sz w:val="24"/>
          <w:szCs w:val="24"/>
        </w:rPr>
        <w:t>Федеральное государственное бюджетное учреждение культуры «Государственный музей политической истории России»</w:t>
      </w:r>
      <w:r w:rsidR="002845D7" w:rsidRPr="00707F1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Музей политической истории России</w:t>
      </w:r>
      <w:r w:rsidR="002845D7" w:rsidRPr="00707F18">
        <w:rPr>
          <w:rFonts w:ascii="Times New Roman" w:hAnsi="Times New Roman" w:cs="Times New Roman"/>
          <w:color w:val="000000" w:themeColor="text1"/>
          <w:sz w:val="24"/>
          <w:szCs w:val="24"/>
        </w:rPr>
        <w:t xml:space="preserve">), именуемое в дальнейшем </w:t>
      </w:r>
      <w:r w:rsidR="00244890" w:rsidRPr="00707F18">
        <w:rPr>
          <w:rFonts w:ascii="Times New Roman" w:hAnsi="Times New Roman" w:cs="Times New Roman"/>
          <w:color w:val="000000" w:themeColor="text1"/>
          <w:sz w:val="24"/>
          <w:szCs w:val="24"/>
        </w:rPr>
        <w:t>«</w:t>
      </w:r>
      <w:r w:rsidR="002845D7" w:rsidRPr="00707F18">
        <w:rPr>
          <w:rFonts w:ascii="Times New Roman" w:hAnsi="Times New Roman" w:cs="Times New Roman"/>
          <w:color w:val="000000" w:themeColor="text1"/>
          <w:sz w:val="24"/>
          <w:szCs w:val="24"/>
        </w:rPr>
        <w:t>Заказчик</w:t>
      </w:r>
      <w:r w:rsidR="00244890" w:rsidRPr="00707F18">
        <w:rPr>
          <w:rFonts w:ascii="Times New Roman" w:hAnsi="Times New Roman" w:cs="Times New Roman"/>
          <w:color w:val="000000" w:themeColor="text1"/>
          <w:sz w:val="24"/>
          <w:szCs w:val="24"/>
        </w:rPr>
        <w:t>»</w:t>
      </w:r>
      <w:r w:rsidR="002845D7" w:rsidRPr="00707F18">
        <w:rPr>
          <w:rFonts w:ascii="Times New Roman" w:hAnsi="Times New Roman" w:cs="Times New Roman"/>
          <w:color w:val="000000" w:themeColor="text1"/>
          <w:sz w:val="24"/>
          <w:szCs w:val="24"/>
        </w:rPr>
        <w:t xml:space="preserve">, в лице </w:t>
      </w:r>
      <w:r w:rsidRPr="006F41ED">
        <w:rPr>
          <w:rFonts w:ascii="Times New Roman" w:hAnsi="Times New Roman" w:cs="Times New Roman"/>
          <w:color w:val="000000" w:themeColor="text1"/>
          <w:sz w:val="24"/>
          <w:szCs w:val="24"/>
        </w:rPr>
        <w:t>генерального директора Рыбакова Сергея Евгеньевича</w:t>
      </w:r>
      <w:r w:rsidR="002845D7" w:rsidRPr="00707F18">
        <w:rPr>
          <w:rFonts w:ascii="Times New Roman" w:hAnsi="Times New Roman" w:cs="Times New Roman"/>
          <w:color w:val="000000" w:themeColor="text1"/>
          <w:sz w:val="24"/>
          <w:szCs w:val="24"/>
        </w:rPr>
        <w:t xml:space="preserve">, действующего на основании </w:t>
      </w:r>
      <w:r>
        <w:rPr>
          <w:rFonts w:ascii="Times New Roman" w:hAnsi="Times New Roman" w:cs="Times New Roman"/>
          <w:color w:val="000000" w:themeColor="text1"/>
          <w:sz w:val="24"/>
          <w:szCs w:val="24"/>
        </w:rPr>
        <w:t>Устава</w:t>
      </w:r>
      <w:r w:rsidR="002845D7" w:rsidRPr="00707F18">
        <w:rPr>
          <w:rFonts w:ascii="Times New Roman" w:hAnsi="Times New Roman" w:cs="Times New Roman"/>
          <w:color w:val="000000" w:themeColor="text1"/>
          <w:sz w:val="24"/>
          <w:szCs w:val="24"/>
        </w:rPr>
        <w:t xml:space="preserve">, с одной стороны, и __________________, именуемый в дальнейшем </w:t>
      </w:r>
      <w:r w:rsidR="00244890" w:rsidRPr="00707F18">
        <w:rPr>
          <w:rFonts w:ascii="Times New Roman" w:hAnsi="Times New Roman" w:cs="Times New Roman"/>
          <w:color w:val="000000" w:themeColor="text1"/>
          <w:sz w:val="24"/>
          <w:szCs w:val="24"/>
        </w:rPr>
        <w:t>«</w:t>
      </w:r>
      <w:r w:rsidR="00341F04" w:rsidRPr="00707F18">
        <w:rPr>
          <w:rFonts w:ascii="Times New Roman" w:hAnsi="Times New Roman" w:cs="Times New Roman"/>
          <w:color w:val="000000" w:themeColor="text1"/>
          <w:sz w:val="24"/>
          <w:szCs w:val="24"/>
        </w:rPr>
        <w:t>Исполнитель</w:t>
      </w:r>
      <w:r w:rsidR="00244890" w:rsidRPr="00707F18">
        <w:rPr>
          <w:rFonts w:ascii="Times New Roman" w:hAnsi="Times New Roman" w:cs="Times New Roman"/>
          <w:color w:val="000000" w:themeColor="text1"/>
          <w:sz w:val="24"/>
          <w:szCs w:val="24"/>
        </w:rPr>
        <w:t>»</w:t>
      </w:r>
      <w:r w:rsidR="002845D7" w:rsidRPr="00707F18">
        <w:rPr>
          <w:rFonts w:ascii="Times New Roman" w:hAnsi="Times New Roman" w:cs="Times New Roman"/>
          <w:color w:val="000000" w:themeColor="text1"/>
          <w:sz w:val="24"/>
          <w:szCs w:val="24"/>
        </w:rPr>
        <w:t xml:space="preserve">, в лице __________________, действующего на основании __________________, с другой стороны, вместе именуемые в дальнейшем </w:t>
      </w:r>
      <w:r w:rsidR="00244890" w:rsidRPr="00707F18">
        <w:rPr>
          <w:rFonts w:ascii="Times New Roman" w:hAnsi="Times New Roman" w:cs="Times New Roman"/>
          <w:color w:val="000000" w:themeColor="text1"/>
          <w:sz w:val="24"/>
          <w:szCs w:val="24"/>
        </w:rPr>
        <w:t>«</w:t>
      </w:r>
      <w:r w:rsidR="002845D7" w:rsidRPr="00707F18">
        <w:rPr>
          <w:rFonts w:ascii="Times New Roman" w:hAnsi="Times New Roman" w:cs="Times New Roman"/>
          <w:color w:val="000000" w:themeColor="text1"/>
          <w:sz w:val="24"/>
          <w:szCs w:val="24"/>
        </w:rPr>
        <w:t>Стороны</w:t>
      </w:r>
      <w:r w:rsidR="00244890" w:rsidRPr="00707F18">
        <w:rPr>
          <w:rFonts w:ascii="Times New Roman" w:hAnsi="Times New Roman" w:cs="Times New Roman"/>
          <w:color w:val="000000" w:themeColor="text1"/>
          <w:sz w:val="24"/>
          <w:szCs w:val="24"/>
        </w:rPr>
        <w:t>»</w:t>
      </w:r>
      <w:r w:rsidR="002845D7" w:rsidRPr="00707F18">
        <w:rPr>
          <w:rFonts w:ascii="Times New Roman" w:hAnsi="Times New Roman" w:cs="Times New Roman"/>
          <w:color w:val="000000" w:themeColor="text1"/>
          <w:sz w:val="24"/>
          <w:szCs w:val="24"/>
        </w:rPr>
        <w:t xml:space="preserve">, на основании пункта </w:t>
      </w:r>
      <w:r w:rsidR="007D4BCC">
        <w:rPr>
          <w:rFonts w:ascii="Times New Roman" w:hAnsi="Times New Roman" w:cs="Times New Roman"/>
          <w:color w:val="000000" w:themeColor="text1"/>
          <w:sz w:val="24"/>
          <w:szCs w:val="24"/>
        </w:rPr>
        <w:t>5</w:t>
      </w:r>
      <w:r w:rsidR="002845D7" w:rsidRPr="00707F18">
        <w:rPr>
          <w:rFonts w:ascii="Times New Roman" w:hAnsi="Times New Roman" w:cs="Times New Roman"/>
          <w:color w:val="000000" w:themeColor="text1"/>
          <w:sz w:val="24"/>
          <w:szCs w:val="24"/>
        </w:rPr>
        <w:t xml:space="preserve"> части 1 статьи 93 Федерального закона от 5 апреля 2013 г. N 44-ФЗ </w:t>
      </w:r>
      <w:r w:rsidR="00244890" w:rsidRPr="00707F18">
        <w:rPr>
          <w:rFonts w:ascii="Times New Roman" w:hAnsi="Times New Roman" w:cs="Times New Roman"/>
          <w:color w:val="000000" w:themeColor="text1"/>
          <w:sz w:val="24"/>
          <w:szCs w:val="24"/>
        </w:rPr>
        <w:t>«</w:t>
      </w:r>
      <w:r w:rsidR="002845D7" w:rsidRPr="00707F18">
        <w:rPr>
          <w:rFonts w:ascii="Times New Roman" w:hAnsi="Times New Roman" w:cs="Times New Roman"/>
          <w:color w:val="000000" w:themeColor="text1"/>
          <w:sz w:val="24"/>
          <w:szCs w:val="24"/>
        </w:rPr>
        <w:t>О контрактной системе в сфере закупок товаров, работ, услуг для обеспечения государственных и муниципальных нужд</w:t>
      </w:r>
      <w:r w:rsidR="00244890" w:rsidRPr="00707F18">
        <w:rPr>
          <w:rFonts w:ascii="Times New Roman" w:hAnsi="Times New Roman" w:cs="Times New Roman"/>
          <w:color w:val="000000" w:themeColor="text1"/>
          <w:sz w:val="24"/>
          <w:szCs w:val="24"/>
        </w:rPr>
        <w:t>»</w:t>
      </w:r>
      <w:r w:rsidR="00442A9C">
        <w:rPr>
          <w:rFonts w:ascii="Times New Roman" w:hAnsi="Times New Roman" w:cs="Times New Roman"/>
          <w:color w:val="000000" w:themeColor="text1"/>
          <w:sz w:val="24"/>
          <w:szCs w:val="24"/>
        </w:rPr>
        <w:t xml:space="preserve"> (далее - </w:t>
      </w:r>
      <w:r w:rsidR="00442A9C" w:rsidRPr="00442A9C">
        <w:rPr>
          <w:rFonts w:ascii="Times New Roman" w:hAnsi="Times New Roman" w:cs="Times New Roman"/>
          <w:color w:val="000000" w:themeColor="text1"/>
          <w:sz w:val="24"/>
          <w:szCs w:val="24"/>
        </w:rPr>
        <w:t>Закон № 44-ФЗ</w:t>
      </w:r>
      <w:r w:rsidR="00442A9C">
        <w:rPr>
          <w:rFonts w:ascii="Times New Roman" w:hAnsi="Times New Roman" w:cs="Times New Roman"/>
          <w:color w:val="000000" w:themeColor="text1"/>
          <w:sz w:val="24"/>
          <w:szCs w:val="24"/>
        </w:rPr>
        <w:t>)</w:t>
      </w:r>
      <w:r w:rsidR="002845D7" w:rsidRPr="00707F18">
        <w:rPr>
          <w:rFonts w:ascii="Times New Roman" w:hAnsi="Times New Roman" w:cs="Times New Roman"/>
          <w:color w:val="000000" w:themeColor="text1"/>
          <w:sz w:val="24"/>
          <w:szCs w:val="24"/>
        </w:rPr>
        <w:t xml:space="preserve"> заключили настоящий контракт (далее - Контракт) о нижеследующем</w:t>
      </w:r>
      <w:r w:rsidR="004308D8" w:rsidRPr="00707F18">
        <w:rPr>
          <w:rFonts w:ascii="Times New Roman" w:hAnsi="Times New Roman" w:cs="Times New Roman"/>
          <w:color w:val="000000" w:themeColor="text1"/>
        </w:rPr>
        <w:t>:</w:t>
      </w:r>
    </w:p>
    <w:p w14:paraId="7B28BDD9" w14:textId="77777777" w:rsidR="004308D8" w:rsidRPr="00707F18" w:rsidRDefault="004308D8" w:rsidP="002247B7">
      <w:pPr>
        <w:keepNext/>
        <w:widowControl/>
        <w:ind w:firstLine="709"/>
        <w:jc w:val="both"/>
        <w:outlineLvl w:val="0"/>
        <w:rPr>
          <w:rFonts w:ascii="Times New Roman" w:eastAsia="Times New Roman" w:hAnsi="Times New Roman" w:cs="Times New Roman"/>
          <w:b/>
          <w:i/>
          <w:color w:val="000000" w:themeColor="text1"/>
          <w:kern w:val="32"/>
          <w:lang w:bidi="ar-SA"/>
        </w:rPr>
      </w:pPr>
    </w:p>
    <w:p w14:paraId="65083A2C" w14:textId="77777777" w:rsidR="004308D8" w:rsidRPr="00707F18" w:rsidRDefault="004308D8" w:rsidP="002247B7">
      <w:pPr>
        <w:widowControl/>
        <w:jc w:val="center"/>
        <w:outlineLvl w:val="0"/>
        <w:rPr>
          <w:rFonts w:ascii="Times New Roman" w:eastAsia="Times New Roman" w:hAnsi="Times New Roman" w:cs="Times New Roman"/>
          <w:b/>
          <w:bCs/>
          <w:color w:val="000000" w:themeColor="text1"/>
          <w:kern w:val="32"/>
          <w:lang w:bidi="ar-SA"/>
        </w:rPr>
      </w:pPr>
      <w:r w:rsidRPr="00707F18">
        <w:rPr>
          <w:rFonts w:ascii="Times New Roman" w:eastAsia="Times New Roman" w:hAnsi="Times New Roman" w:cs="Times New Roman"/>
          <w:b/>
          <w:bCs/>
          <w:color w:val="000000" w:themeColor="text1"/>
          <w:kern w:val="32"/>
          <w:lang w:bidi="ar-SA"/>
        </w:rPr>
        <w:t>1. Предмет Контракта</w:t>
      </w:r>
    </w:p>
    <w:p w14:paraId="07AC8C12" w14:textId="77777777" w:rsidR="004308D8" w:rsidRPr="00707F18" w:rsidRDefault="004308D8" w:rsidP="002247B7">
      <w:pPr>
        <w:widowControl/>
        <w:jc w:val="both"/>
        <w:outlineLvl w:val="0"/>
        <w:rPr>
          <w:rFonts w:ascii="Times New Roman" w:eastAsia="Times New Roman" w:hAnsi="Times New Roman" w:cs="Times New Roman"/>
          <w:b/>
          <w:bCs/>
          <w:color w:val="000000" w:themeColor="text1"/>
          <w:kern w:val="32"/>
          <w:lang w:bidi="ar-SA"/>
        </w:rPr>
      </w:pPr>
    </w:p>
    <w:p w14:paraId="4C965DC2" w14:textId="3BDDF0B6" w:rsidR="003F4EEB" w:rsidRPr="00707F18" w:rsidRDefault="004A5BC9" w:rsidP="007E21A0">
      <w:pPr>
        <w:ind w:firstLine="709"/>
        <w:jc w:val="both"/>
        <w:rPr>
          <w:rFonts w:ascii="Times New Roman" w:eastAsia="Times New Roman" w:hAnsi="Times New Roman" w:cs="Times New Roman"/>
          <w:color w:val="000000" w:themeColor="text1"/>
        </w:rPr>
      </w:pPr>
      <w:r w:rsidRPr="00707F18">
        <w:rPr>
          <w:rFonts w:ascii="Times New Roman" w:eastAsia="Times New Roman" w:hAnsi="Times New Roman" w:cs="Times New Roman"/>
          <w:color w:val="000000" w:themeColor="text1"/>
          <w:lang w:bidi="ar-SA"/>
        </w:rPr>
        <w:t xml:space="preserve">1.1. </w:t>
      </w:r>
      <w:r w:rsidR="00340DEB" w:rsidRPr="00707F18">
        <w:rPr>
          <w:rFonts w:ascii="Times New Roman" w:eastAsia="Times New Roman" w:hAnsi="Times New Roman" w:cs="Times New Roman"/>
          <w:color w:val="000000" w:themeColor="text1"/>
          <w:lang w:bidi="ar-SA"/>
        </w:rPr>
        <w:t xml:space="preserve">Заказчик поручает, а Исполнитель обязуется </w:t>
      </w:r>
      <w:r w:rsidR="002845D7" w:rsidRPr="00707F18">
        <w:rPr>
          <w:rFonts w:ascii="Times New Roman" w:eastAsia="Times New Roman" w:hAnsi="Times New Roman" w:cs="Times New Roman"/>
          <w:color w:val="000000" w:themeColor="text1"/>
          <w:lang w:bidi="ar-SA"/>
        </w:rPr>
        <w:t xml:space="preserve">оказать </w:t>
      </w:r>
      <w:r w:rsidR="002845D7" w:rsidRPr="00861F4F">
        <w:rPr>
          <w:rFonts w:ascii="Times New Roman" w:eastAsia="Times New Roman" w:hAnsi="Times New Roman" w:cs="Times New Roman"/>
          <w:color w:val="FF0000"/>
          <w:lang w:bidi="ar-SA"/>
        </w:rPr>
        <w:t xml:space="preserve">услуги </w:t>
      </w:r>
      <w:r w:rsidR="00034456" w:rsidRPr="00034456">
        <w:rPr>
          <w:rFonts w:ascii="Times New Roman" w:eastAsia="Times New Roman" w:hAnsi="Times New Roman" w:cs="Times New Roman"/>
          <w:color w:val="FF0000"/>
          <w:lang w:bidi="ar-SA"/>
        </w:rPr>
        <w:t>по созданию дизайн-проекта для застройки и оформления выстав</w:t>
      </w:r>
      <w:r w:rsidR="008F7E1E">
        <w:rPr>
          <w:rFonts w:ascii="Times New Roman" w:eastAsia="Times New Roman" w:hAnsi="Times New Roman" w:cs="Times New Roman"/>
          <w:color w:val="FF0000"/>
          <w:lang w:bidi="ar-SA"/>
        </w:rPr>
        <w:t>о</w:t>
      </w:r>
      <w:r w:rsidR="00034456" w:rsidRPr="00034456">
        <w:rPr>
          <w:rFonts w:ascii="Times New Roman" w:eastAsia="Times New Roman" w:hAnsi="Times New Roman" w:cs="Times New Roman"/>
          <w:color w:val="FF0000"/>
          <w:lang w:bidi="ar-SA"/>
        </w:rPr>
        <w:t>к под рабочим</w:t>
      </w:r>
      <w:r w:rsidR="008F7E1E">
        <w:rPr>
          <w:rFonts w:ascii="Times New Roman" w:eastAsia="Times New Roman" w:hAnsi="Times New Roman" w:cs="Times New Roman"/>
          <w:color w:val="FF0000"/>
          <w:lang w:bidi="ar-SA"/>
        </w:rPr>
        <w:t>и</w:t>
      </w:r>
      <w:r w:rsidR="00034456" w:rsidRPr="00034456">
        <w:rPr>
          <w:rFonts w:ascii="Times New Roman" w:eastAsia="Times New Roman" w:hAnsi="Times New Roman" w:cs="Times New Roman"/>
          <w:color w:val="FF0000"/>
          <w:lang w:bidi="ar-SA"/>
        </w:rPr>
        <w:t xml:space="preserve"> названи</w:t>
      </w:r>
      <w:r w:rsidR="008F7E1E">
        <w:rPr>
          <w:rFonts w:ascii="Times New Roman" w:eastAsia="Times New Roman" w:hAnsi="Times New Roman" w:cs="Times New Roman"/>
          <w:color w:val="FF0000"/>
          <w:lang w:bidi="ar-SA"/>
        </w:rPr>
        <w:t>я</w:t>
      </w:r>
      <w:r w:rsidR="00034456" w:rsidRPr="00034456">
        <w:rPr>
          <w:rFonts w:ascii="Times New Roman" w:eastAsia="Times New Roman" w:hAnsi="Times New Roman" w:cs="Times New Roman"/>
          <w:color w:val="FF0000"/>
          <w:lang w:bidi="ar-SA"/>
        </w:rPr>
        <w:t>м</w:t>
      </w:r>
      <w:r w:rsidR="008F7E1E">
        <w:rPr>
          <w:rFonts w:ascii="Times New Roman" w:eastAsia="Times New Roman" w:hAnsi="Times New Roman" w:cs="Times New Roman"/>
          <w:color w:val="FF0000"/>
          <w:lang w:bidi="ar-SA"/>
        </w:rPr>
        <w:t>и</w:t>
      </w:r>
      <w:r w:rsidR="00034456" w:rsidRPr="00034456">
        <w:rPr>
          <w:rFonts w:ascii="Times New Roman" w:eastAsia="Times New Roman" w:hAnsi="Times New Roman" w:cs="Times New Roman"/>
          <w:color w:val="FF0000"/>
          <w:lang w:bidi="ar-SA"/>
        </w:rPr>
        <w:t xml:space="preserve"> </w:t>
      </w:r>
      <w:r w:rsidR="008F7E1E" w:rsidRPr="008F7E1E">
        <w:rPr>
          <w:rFonts w:ascii="Times New Roman" w:eastAsia="Times New Roman" w:hAnsi="Times New Roman" w:cs="Times New Roman"/>
          <w:color w:val="FF0000"/>
          <w:lang w:bidi="ar-SA"/>
        </w:rPr>
        <w:t>«Российская империя в царствование Александра Второго» (Зал №2), «Российская империя в начале XX в.» (Зал №3), «Внешняя политика Российской империи. Первая русская революция 1905–1907 гг.» (Залы 4-5)</w:t>
      </w:r>
      <w:r w:rsidR="00E83A1F">
        <w:rPr>
          <w:rFonts w:ascii="Times New Roman" w:eastAsia="Times New Roman" w:hAnsi="Times New Roman" w:cs="Times New Roman"/>
          <w:color w:val="FF0000"/>
          <w:lang w:bidi="ar-SA"/>
        </w:rPr>
        <w:t xml:space="preserve"> для нужд </w:t>
      </w:r>
      <w:r w:rsidR="00C2655E">
        <w:rPr>
          <w:rFonts w:ascii="Times New Roman" w:eastAsia="Times New Roman" w:hAnsi="Times New Roman" w:cs="Times New Roman"/>
          <w:color w:val="FF0000"/>
          <w:lang w:bidi="ar-SA"/>
        </w:rPr>
        <w:t>М</w:t>
      </w:r>
      <w:r w:rsidR="00E83A1F">
        <w:rPr>
          <w:rFonts w:ascii="Times New Roman" w:eastAsia="Times New Roman" w:hAnsi="Times New Roman" w:cs="Times New Roman"/>
          <w:color w:val="FF0000"/>
          <w:lang w:bidi="ar-SA"/>
        </w:rPr>
        <w:t>узея политической истории России</w:t>
      </w:r>
      <w:r w:rsidR="00591E93" w:rsidRPr="00707F18">
        <w:rPr>
          <w:rFonts w:ascii="Times New Roman" w:eastAsia="Times New Roman" w:hAnsi="Times New Roman" w:cs="Times New Roman"/>
          <w:color w:val="000000" w:themeColor="text1"/>
          <w:lang w:bidi="ar-SA"/>
        </w:rPr>
        <w:t xml:space="preserve"> </w:t>
      </w:r>
      <w:r w:rsidR="00C15FEE" w:rsidRPr="00707F18">
        <w:rPr>
          <w:rFonts w:ascii="Times New Roman" w:eastAsia="Times New Roman" w:hAnsi="Times New Roman" w:cs="Times New Roman"/>
          <w:color w:val="000000" w:themeColor="text1"/>
        </w:rPr>
        <w:t>(далее - услуги).</w:t>
      </w:r>
    </w:p>
    <w:p w14:paraId="513D7734" w14:textId="13A8C4E6" w:rsidR="004A5BC9" w:rsidRPr="00707F18" w:rsidRDefault="004A5BC9" w:rsidP="002247B7">
      <w:pPr>
        <w:ind w:firstLine="709"/>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 xml:space="preserve">1.2. Заказчик обязуется принять и оплатить результат оказанных услуг в соответствии с условиями настоящего Контракта. </w:t>
      </w:r>
    </w:p>
    <w:p w14:paraId="3E12DFBB" w14:textId="2A414DC0" w:rsidR="004A5BC9" w:rsidRPr="00707F18" w:rsidRDefault="004A5BC9" w:rsidP="002247B7">
      <w:pPr>
        <w:ind w:firstLine="709"/>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 xml:space="preserve">1.3. </w:t>
      </w:r>
      <w:r w:rsidR="002F4B96" w:rsidRPr="00707F18">
        <w:rPr>
          <w:rFonts w:ascii="Times New Roman" w:eastAsia="Times New Roman" w:hAnsi="Times New Roman" w:cs="Times New Roman"/>
          <w:color w:val="000000" w:themeColor="text1"/>
          <w:lang w:bidi="ar-SA"/>
        </w:rPr>
        <w:t>Состав и объем услуг установлены Приложениями № 1</w:t>
      </w:r>
      <w:r w:rsidR="00861F4F" w:rsidRPr="00707F18">
        <w:rPr>
          <w:rFonts w:ascii="Times New Roman" w:eastAsia="Times New Roman" w:hAnsi="Times New Roman" w:cs="Times New Roman"/>
          <w:color w:val="000000" w:themeColor="text1"/>
          <w:lang w:bidi="ar-SA"/>
        </w:rPr>
        <w:t>–</w:t>
      </w:r>
      <w:r w:rsidR="00BA61CC">
        <w:rPr>
          <w:rFonts w:ascii="Times New Roman" w:eastAsia="Times New Roman" w:hAnsi="Times New Roman" w:cs="Times New Roman"/>
          <w:color w:val="000000" w:themeColor="text1"/>
          <w:lang w:bidi="ar-SA"/>
        </w:rPr>
        <w:t>2</w:t>
      </w:r>
      <w:r w:rsidR="002F4B96" w:rsidRPr="00707F18">
        <w:rPr>
          <w:rFonts w:ascii="Times New Roman" w:eastAsia="Times New Roman" w:hAnsi="Times New Roman" w:cs="Times New Roman"/>
          <w:color w:val="000000" w:themeColor="text1"/>
          <w:lang w:bidi="ar-SA"/>
        </w:rPr>
        <w:t xml:space="preserve"> к Контракту.</w:t>
      </w:r>
    </w:p>
    <w:p w14:paraId="751DDA9A" w14:textId="5D863C7D" w:rsidR="004A5BC9" w:rsidRPr="00707F18" w:rsidRDefault="00F1372C" w:rsidP="00720E6F">
      <w:pPr>
        <w:ind w:firstLine="709"/>
        <w:jc w:val="both"/>
        <w:rPr>
          <w:rFonts w:ascii="Times New Roman" w:hAnsi="Times New Roman" w:cs="Times New Roman"/>
          <w:color w:val="000000" w:themeColor="text1"/>
        </w:rPr>
      </w:pPr>
      <w:r w:rsidRPr="00707F18">
        <w:rPr>
          <w:rFonts w:ascii="Times New Roman" w:eastAsia="Times New Roman" w:hAnsi="Times New Roman" w:cs="Times New Roman"/>
          <w:color w:val="000000" w:themeColor="text1"/>
          <w:lang w:bidi="ar-SA"/>
        </w:rPr>
        <w:t xml:space="preserve">1.4 </w:t>
      </w:r>
      <w:r w:rsidR="004A5BC9" w:rsidRPr="00707F18">
        <w:rPr>
          <w:rFonts w:ascii="Times New Roman" w:eastAsia="Times New Roman" w:hAnsi="Times New Roman" w:cs="Times New Roman"/>
          <w:color w:val="000000" w:themeColor="text1"/>
          <w:lang w:bidi="ar-SA"/>
        </w:rPr>
        <w:t>Идентификационный код закупки:</w:t>
      </w:r>
      <w:r w:rsidR="00861F4F">
        <w:rPr>
          <w:rFonts w:ascii="Times New Roman" w:eastAsia="Times New Roman" w:hAnsi="Times New Roman" w:cs="Times New Roman"/>
          <w:color w:val="000000" w:themeColor="text1"/>
          <w:lang w:bidi="ar-SA"/>
        </w:rPr>
        <w:t xml:space="preserve"> </w:t>
      </w:r>
      <w:r w:rsidR="00442A9C">
        <w:rPr>
          <w:rFonts w:ascii="Times New Roman" w:eastAsia="Times New Roman" w:hAnsi="Times New Roman" w:cs="Times New Roman"/>
          <w:color w:val="000000" w:themeColor="text1"/>
          <w:lang w:bidi="ar-SA"/>
        </w:rPr>
        <w:t>_____________</w:t>
      </w:r>
    </w:p>
    <w:p w14:paraId="436216F9" w14:textId="4B1100A5" w:rsidR="00AC2DF7" w:rsidRDefault="004A5BC9" w:rsidP="006811DF">
      <w:pPr>
        <w:pStyle w:val="a5"/>
        <w:tabs>
          <w:tab w:val="left" w:pos="851"/>
        </w:tabs>
        <w:ind w:left="0" w:firstLineChars="295" w:firstLine="708"/>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1.</w:t>
      </w:r>
      <w:r w:rsidR="00F1372C" w:rsidRPr="00707F18">
        <w:rPr>
          <w:rFonts w:ascii="Times New Roman" w:eastAsia="Times New Roman" w:hAnsi="Times New Roman" w:cs="Times New Roman"/>
          <w:color w:val="000000" w:themeColor="text1"/>
          <w:lang w:bidi="ar-SA"/>
        </w:rPr>
        <w:t>5</w:t>
      </w:r>
      <w:r w:rsidRPr="00707F18">
        <w:rPr>
          <w:rFonts w:ascii="Times New Roman" w:eastAsia="Times New Roman" w:hAnsi="Times New Roman" w:cs="Times New Roman"/>
          <w:color w:val="000000" w:themeColor="text1"/>
          <w:lang w:bidi="ar-SA"/>
        </w:rPr>
        <w:t xml:space="preserve">. </w:t>
      </w:r>
      <w:r w:rsidR="00340DEB" w:rsidRPr="00707F18">
        <w:rPr>
          <w:rFonts w:ascii="Times New Roman" w:eastAsia="Times New Roman" w:hAnsi="Times New Roman" w:cs="Times New Roman"/>
          <w:color w:val="000000" w:themeColor="text1"/>
          <w:lang w:bidi="ar-SA"/>
        </w:rPr>
        <w:t>Место оказания услуг</w:t>
      </w:r>
      <w:r w:rsidR="00361B21" w:rsidRPr="00707F18">
        <w:rPr>
          <w:rFonts w:ascii="Times New Roman" w:eastAsia="Times New Roman" w:hAnsi="Times New Roman" w:cs="Times New Roman"/>
          <w:color w:val="000000" w:themeColor="text1"/>
          <w:lang w:bidi="ar-SA"/>
        </w:rPr>
        <w:t>:</w:t>
      </w:r>
      <w:r w:rsidR="002845D7" w:rsidRPr="00707F18">
        <w:rPr>
          <w:rFonts w:ascii="Times New Roman" w:hAnsi="Times New Roman" w:cs="Times New Roman"/>
          <w:color w:val="000000" w:themeColor="text1"/>
        </w:rPr>
        <w:t xml:space="preserve"> </w:t>
      </w:r>
      <w:r w:rsidR="00620F96" w:rsidRPr="00707F18">
        <w:rPr>
          <w:rFonts w:ascii="Times New Roman" w:eastAsia="Times New Roman" w:hAnsi="Times New Roman" w:cs="Times New Roman"/>
          <w:color w:val="000000" w:themeColor="text1"/>
          <w:lang w:bidi="ar-SA"/>
        </w:rPr>
        <w:t>установлены в Техническом задании (Приложение № 1 к Контракту) (далее – объект)</w:t>
      </w:r>
      <w:r w:rsidR="009D49F1" w:rsidRPr="00707F18">
        <w:rPr>
          <w:rFonts w:ascii="Times New Roman" w:eastAsia="Times New Roman" w:hAnsi="Times New Roman" w:cs="Times New Roman"/>
          <w:color w:val="000000" w:themeColor="text1"/>
          <w:lang w:bidi="ar-SA"/>
        </w:rPr>
        <w:t>.</w:t>
      </w:r>
    </w:p>
    <w:p w14:paraId="0916B8B9" w14:textId="77777777" w:rsidR="00361B21" w:rsidRPr="00707F18" w:rsidRDefault="00361B21" w:rsidP="006811DF">
      <w:pPr>
        <w:pStyle w:val="a5"/>
        <w:tabs>
          <w:tab w:val="left" w:pos="851"/>
        </w:tabs>
        <w:ind w:left="0" w:firstLineChars="295" w:firstLine="708"/>
        <w:jc w:val="both"/>
        <w:rPr>
          <w:rFonts w:ascii="Times New Roman" w:eastAsia="Times New Roman" w:hAnsi="Times New Roman" w:cs="Times New Roman"/>
          <w:color w:val="000000" w:themeColor="text1"/>
          <w:lang w:bidi="ar-SA"/>
        </w:rPr>
      </w:pPr>
    </w:p>
    <w:p w14:paraId="65239CFF" w14:textId="0B744913" w:rsidR="004308D8" w:rsidRPr="00707F18" w:rsidRDefault="004308D8" w:rsidP="002247B7">
      <w:pPr>
        <w:widowControl/>
        <w:jc w:val="center"/>
        <w:outlineLvl w:val="0"/>
        <w:rPr>
          <w:rFonts w:ascii="Times New Roman" w:eastAsia="Times New Roman" w:hAnsi="Times New Roman" w:cs="Times New Roman"/>
          <w:b/>
          <w:bCs/>
          <w:color w:val="000000" w:themeColor="text1"/>
          <w:kern w:val="32"/>
          <w:lang w:bidi="ar-SA"/>
        </w:rPr>
      </w:pPr>
      <w:r w:rsidRPr="00707F18">
        <w:rPr>
          <w:rFonts w:ascii="Times New Roman" w:eastAsia="Times New Roman" w:hAnsi="Times New Roman" w:cs="Times New Roman"/>
          <w:b/>
          <w:bCs/>
          <w:color w:val="000000" w:themeColor="text1"/>
          <w:kern w:val="32"/>
          <w:lang w:bidi="ar-SA"/>
        </w:rPr>
        <w:t>2. Права и обязанности сторон</w:t>
      </w:r>
    </w:p>
    <w:p w14:paraId="224ACAB7" w14:textId="77777777" w:rsidR="004308D8" w:rsidRPr="00707F18" w:rsidRDefault="004308D8" w:rsidP="002247B7">
      <w:pPr>
        <w:widowControl/>
        <w:ind w:firstLine="709"/>
        <w:jc w:val="both"/>
        <w:outlineLvl w:val="1"/>
        <w:rPr>
          <w:rFonts w:ascii="Times New Roman" w:eastAsia="Times New Roman" w:hAnsi="Times New Roman" w:cs="Times New Roman"/>
          <w:b/>
          <w:bCs/>
          <w:i/>
          <w:iCs/>
          <w:color w:val="000000" w:themeColor="text1"/>
          <w:lang w:bidi="ar-SA"/>
        </w:rPr>
      </w:pPr>
      <w:r w:rsidRPr="00707F18">
        <w:rPr>
          <w:rFonts w:ascii="Times New Roman" w:eastAsia="Times New Roman" w:hAnsi="Times New Roman" w:cs="Times New Roman"/>
          <w:b/>
          <w:bCs/>
          <w:i/>
          <w:iCs/>
          <w:color w:val="000000" w:themeColor="text1"/>
          <w:lang w:bidi="ar-SA"/>
        </w:rPr>
        <w:t>2.1. Заказчик вправе:</w:t>
      </w:r>
    </w:p>
    <w:p w14:paraId="2A4F8D6C" w14:textId="0B5621C4" w:rsidR="004308D8" w:rsidRPr="00707F18" w:rsidRDefault="004308D8" w:rsidP="002247B7">
      <w:pPr>
        <w:widowControl/>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 xml:space="preserve">2.1.1. Требовать надлежащего исполнения обязательств в соответствии с </w:t>
      </w:r>
      <w:r w:rsidR="00A15106" w:rsidRPr="00707F18">
        <w:rPr>
          <w:rFonts w:ascii="Times New Roman" w:eastAsia="Calibri" w:hAnsi="Times New Roman" w:cs="Times New Roman"/>
          <w:color w:val="000000" w:themeColor="text1"/>
          <w:lang w:eastAsia="en-US" w:bidi="ar-SA"/>
        </w:rPr>
        <w:t>К</w:t>
      </w:r>
      <w:r w:rsidRPr="00707F18">
        <w:rPr>
          <w:rFonts w:ascii="Times New Roman" w:eastAsia="Calibri" w:hAnsi="Times New Roman" w:cs="Times New Roman"/>
          <w:color w:val="000000" w:themeColor="text1"/>
          <w:lang w:eastAsia="en-US" w:bidi="ar-SA"/>
        </w:rPr>
        <w:t>онтрактом.</w:t>
      </w:r>
    </w:p>
    <w:p w14:paraId="48F131E3" w14:textId="5A757F92" w:rsidR="004308D8" w:rsidRPr="00707F18" w:rsidRDefault="004308D8" w:rsidP="002247B7">
      <w:pPr>
        <w:widowControl/>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 xml:space="preserve">2.1.2.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A15106" w:rsidRPr="00707F18">
        <w:rPr>
          <w:rFonts w:ascii="Times New Roman" w:eastAsia="Calibri" w:hAnsi="Times New Roman" w:cs="Times New Roman"/>
          <w:color w:val="000000" w:themeColor="text1"/>
          <w:lang w:eastAsia="en-US" w:bidi="ar-SA"/>
        </w:rPr>
        <w:t>К</w:t>
      </w:r>
      <w:r w:rsidRPr="00707F18">
        <w:rPr>
          <w:rFonts w:ascii="Times New Roman" w:eastAsia="Calibri" w:hAnsi="Times New Roman" w:cs="Times New Roman"/>
          <w:color w:val="000000" w:themeColor="text1"/>
          <w:lang w:eastAsia="en-US" w:bidi="ar-SA"/>
        </w:rPr>
        <w:t>онтрактом;</w:t>
      </w:r>
    </w:p>
    <w:p w14:paraId="6813C082" w14:textId="2C861201" w:rsidR="004308D8" w:rsidRPr="00707F18" w:rsidRDefault="004308D8" w:rsidP="002247B7">
      <w:pPr>
        <w:widowControl/>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 xml:space="preserve">2.1.3. Запрашивать информацию о ходе и состоянии исполнения обязательств по </w:t>
      </w:r>
      <w:r w:rsidR="00A15106" w:rsidRPr="00707F18">
        <w:rPr>
          <w:rFonts w:ascii="Times New Roman" w:eastAsia="Calibri" w:hAnsi="Times New Roman" w:cs="Times New Roman"/>
          <w:color w:val="000000" w:themeColor="text1"/>
          <w:lang w:eastAsia="en-US" w:bidi="ar-SA"/>
        </w:rPr>
        <w:t>К</w:t>
      </w:r>
      <w:r w:rsidRPr="00707F18">
        <w:rPr>
          <w:rFonts w:ascii="Times New Roman" w:eastAsia="Calibri" w:hAnsi="Times New Roman" w:cs="Times New Roman"/>
          <w:color w:val="000000" w:themeColor="text1"/>
          <w:lang w:eastAsia="en-US" w:bidi="ar-SA"/>
        </w:rPr>
        <w:t>онтракту;</w:t>
      </w:r>
    </w:p>
    <w:p w14:paraId="58CD1C68" w14:textId="77777777" w:rsidR="004308D8" w:rsidRPr="00707F18" w:rsidRDefault="004308D8" w:rsidP="002247B7">
      <w:pPr>
        <w:widowControl/>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2.1.4. Осуществлять контроль за порядком и сроками оказания услуг, не вмешиваясь в оперативно-хозяйственную деятельность Исполнителя;</w:t>
      </w:r>
    </w:p>
    <w:p w14:paraId="4FC7B22C" w14:textId="039230CD" w:rsidR="004308D8" w:rsidRPr="00707F18" w:rsidRDefault="004308D8" w:rsidP="002247B7">
      <w:pPr>
        <w:widowControl/>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 xml:space="preserve">2.1.5. Отказаться от принятия и оплаты услуг, не соответствующих требованиям </w:t>
      </w:r>
      <w:r w:rsidR="00A15106" w:rsidRPr="00707F18">
        <w:rPr>
          <w:rFonts w:ascii="Times New Roman" w:eastAsia="Calibri" w:hAnsi="Times New Roman" w:cs="Times New Roman"/>
          <w:color w:val="000000" w:themeColor="text1"/>
          <w:lang w:eastAsia="en-US" w:bidi="ar-SA"/>
        </w:rPr>
        <w:t>К</w:t>
      </w:r>
      <w:r w:rsidRPr="00707F18">
        <w:rPr>
          <w:rFonts w:ascii="Times New Roman" w:eastAsia="Calibri" w:hAnsi="Times New Roman" w:cs="Times New Roman"/>
          <w:color w:val="000000" w:themeColor="text1"/>
          <w:lang w:eastAsia="en-US" w:bidi="ar-SA"/>
        </w:rPr>
        <w:t>онтракта;</w:t>
      </w:r>
    </w:p>
    <w:p w14:paraId="3B0B2D82" w14:textId="62D7EDD3" w:rsidR="004308D8" w:rsidRPr="00707F18" w:rsidRDefault="004308D8" w:rsidP="002247B7">
      <w:pPr>
        <w:widowControl/>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 xml:space="preserve">2.1.6. Потребовать возврата уплаченных сумм, в случае оплаты услуг, не соответствующих требованиям </w:t>
      </w:r>
      <w:r w:rsidR="00A15106" w:rsidRPr="00707F18">
        <w:rPr>
          <w:rFonts w:ascii="Times New Roman" w:eastAsia="Calibri" w:hAnsi="Times New Roman" w:cs="Times New Roman"/>
          <w:color w:val="000000" w:themeColor="text1"/>
          <w:lang w:eastAsia="en-US" w:bidi="ar-SA"/>
        </w:rPr>
        <w:t>К</w:t>
      </w:r>
      <w:r w:rsidRPr="00707F18">
        <w:rPr>
          <w:rFonts w:ascii="Times New Roman" w:eastAsia="Calibri" w:hAnsi="Times New Roman" w:cs="Times New Roman"/>
          <w:color w:val="000000" w:themeColor="text1"/>
          <w:lang w:eastAsia="en-US" w:bidi="ar-SA"/>
        </w:rPr>
        <w:t>онтракта, до устранения выявленных недостатков, а также выплаты неустойки;</w:t>
      </w:r>
    </w:p>
    <w:p w14:paraId="36DDA0CE"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2.1.7. В случае неустранения Исполнителем недостатков в оказанных услугах в установленный Заказчиком срок, устранить указанные недостатки самостоятельно или с привлечением сторонних организаций с оплатой услуг по устранению недостатков за счет средств Исполнителя.</w:t>
      </w:r>
    </w:p>
    <w:p w14:paraId="6F6ECABC"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2.1.8. Досрочно принять и оплатить оказанные услуги в соответствии с условиями Контракта.</w:t>
      </w:r>
    </w:p>
    <w:p w14:paraId="08648E94"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2.1.9. Привлекать экспертов, экспертные организации, специалистов и иных лиц, обладающих необходимыми знаниями, для участия в проведении экспертизы оказанных услуг и представленной Исполнителем отчетной документации.</w:t>
      </w:r>
    </w:p>
    <w:p w14:paraId="14BE760C"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lastRenderedPageBreak/>
        <w:t>2.1.10. Определять лиц, непосредственно участвующих в контроле за ходом оказания Исполнителем услуг и (или) участвующих в приёмке оказанных услуг по Контракту.</w:t>
      </w:r>
    </w:p>
    <w:p w14:paraId="69C35943"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 xml:space="preserve">2.1.11. По согласованию с Исполнителем изменить объем оказания услуг в </w:t>
      </w:r>
      <w:r w:rsidRPr="00C17AD6">
        <w:rPr>
          <w:rFonts w:ascii="Times New Roman" w:eastAsia="Times New Roman" w:hAnsi="Times New Roman" w:cs="Times New Roman"/>
          <w:bCs/>
          <w:color w:val="000000" w:themeColor="text1"/>
          <w:lang w:bidi="ar-SA"/>
        </w:rPr>
        <w:t xml:space="preserve">соответствии с </w:t>
      </w:r>
      <w:r w:rsidRPr="00C17AD6">
        <w:rPr>
          <w:rFonts w:ascii="Times New Roman" w:eastAsia="Times New Roman" w:hAnsi="Times New Roman" w:cs="Times New Roman"/>
          <w:b/>
          <w:bCs/>
          <w:color w:val="000000" w:themeColor="text1"/>
          <w:lang w:bidi="ar-SA"/>
        </w:rPr>
        <w:t>пунктом 3.8.</w:t>
      </w:r>
      <w:r w:rsidRPr="00C17AD6">
        <w:rPr>
          <w:rFonts w:ascii="Times New Roman" w:eastAsia="Times New Roman" w:hAnsi="Times New Roman" w:cs="Times New Roman"/>
          <w:bCs/>
          <w:color w:val="000000" w:themeColor="text1"/>
          <w:lang w:bidi="ar-SA"/>
        </w:rPr>
        <w:t xml:space="preserve"> Контракта и </w:t>
      </w:r>
      <w:r w:rsidRPr="00C17AD6">
        <w:rPr>
          <w:rFonts w:ascii="Times New Roman" w:hAnsi="Times New Roman" w:cs="Times New Roman"/>
          <w:color w:val="000000" w:themeColor="text1"/>
        </w:rPr>
        <w:t>Закона № 44-ФЗ</w:t>
      </w:r>
      <w:r w:rsidRPr="00C17AD6">
        <w:rPr>
          <w:rFonts w:ascii="Times New Roman" w:eastAsia="Times New Roman" w:hAnsi="Times New Roman" w:cs="Times New Roman"/>
          <w:bCs/>
          <w:color w:val="000000" w:themeColor="text1"/>
          <w:lang w:bidi="ar-SA"/>
        </w:rPr>
        <w:t>.</w:t>
      </w:r>
      <w:r w:rsidRPr="00707F18">
        <w:rPr>
          <w:rFonts w:ascii="Times New Roman" w:eastAsia="Times New Roman" w:hAnsi="Times New Roman" w:cs="Times New Roman"/>
          <w:bCs/>
          <w:color w:val="000000" w:themeColor="text1"/>
          <w:lang w:bidi="ar-SA"/>
        </w:rPr>
        <w:t xml:space="preserve"> </w:t>
      </w:r>
    </w:p>
    <w:p w14:paraId="0644544F" w14:textId="137A9D7E"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2.1.12. Произвести оплату оказанных услуг за вычетом соответствующего размера начи</w:t>
      </w:r>
      <w:r w:rsidR="00A15106" w:rsidRPr="00707F18">
        <w:rPr>
          <w:rFonts w:ascii="Times New Roman" w:eastAsia="Times New Roman" w:hAnsi="Times New Roman" w:cs="Times New Roman"/>
          <w:bCs/>
          <w:color w:val="000000" w:themeColor="text1"/>
          <w:lang w:bidi="ar-SA"/>
        </w:rPr>
        <w:t>сленной неустойки (штрафа, пени)</w:t>
      </w:r>
      <w:r w:rsidRPr="00707F18">
        <w:rPr>
          <w:rFonts w:ascii="Times New Roman" w:eastAsia="Times New Roman" w:hAnsi="Times New Roman" w:cs="Times New Roman"/>
          <w:bCs/>
          <w:color w:val="000000" w:themeColor="text1"/>
          <w:lang w:bidi="ar-SA"/>
        </w:rPr>
        <w:t>.</w:t>
      </w:r>
    </w:p>
    <w:p w14:paraId="0662FC92" w14:textId="583849E1"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 xml:space="preserve">2.1.13. Приостановить оказание услуг по настоящему Контракту в случае отсутствия у Исполнителя квалифицированного персонала, выявления случаев привлечения к оказанию услуг лиц, не соответствующих требованиям настоящего Контракта и/или </w:t>
      </w:r>
      <w:r w:rsidR="00BF16B8" w:rsidRPr="00707F18">
        <w:rPr>
          <w:rFonts w:ascii="Times New Roman" w:eastAsia="Times New Roman" w:hAnsi="Times New Roman" w:cs="Times New Roman"/>
          <w:bCs/>
          <w:color w:val="000000" w:themeColor="text1"/>
          <w:lang w:bidi="ar-SA"/>
        </w:rPr>
        <w:t>З</w:t>
      </w:r>
      <w:r w:rsidRPr="00707F18">
        <w:rPr>
          <w:rFonts w:ascii="Times New Roman" w:eastAsia="Times New Roman" w:hAnsi="Times New Roman" w:cs="Times New Roman"/>
          <w:bCs/>
          <w:color w:val="000000" w:themeColor="text1"/>
          <w:lang w:bidi="ar-SA"/>
        </w:rPr>
        <w:t>акона</w:t>
      </w:r>
      <w:r w:rsidR="004763CC" w:rsidRPr="00707F18">
        <w:rPr>
          <w:rFonts w:ascii="Times New Roman" w:eastAsia="Times New Roman" w:hAnsi="Times New Roman" w:cs="Times New Roman"/>
          <w:bCs/>
          <w:color w:val="000000" w:themeColor="text1"/>
          <w:lang w:bidi="ar-SA"/>
        </w:rPr>
        <w:t xml:space="preserve"> </w:t>
      </w:r>
      <w:r w:rsidR="004763CC" w:rsidRPr="00707F18">
        <w:rPr>
          <w:rFonts w:ascii="Times New Roman" w:eastAsia="Times New Roman" w:hAnsi="Times New Roman" w:cs="Times New Roman"/>
          <w:color w:val="000000" w:themeColor="text1"/>
          <w:lang w:eastAsia="x-none"/>
        </w:rPr>
        <w:t>№ 44-ФЗ</w:t>
      </w:r>
      <w:r w:rsidRPr="00707F18">
        <w:rPr>
          <w:rFonts w:ascii="Times New Roman" w:eastAsia="Times New Roman" w:hAnsi="Times New Roman" w:cs="Times New Roman"/>
          <w:bCs/>
          <w:color w:val="000000" w:themeColor="text1"/>
          <w:lang w:bidi="ar-SA"/>
        </w:rPr>
        <w:t>. В случае неустранения выявленных замечаний в срок, указанный Заказчиком, Заказчик вправе в одностороннем порядке отказаться от исполнения настоящего Контракта и потребовать возмещения убытков.</w:t>
      </w:r>
    </w:p>
    <w:p w14:paraId="1E80246A"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2.1.14. При необходимости запрашивать у Исполнителя заверенные копии договоров, заключенных с соисполнителями.</w:t>
      </w:r>
    </w:p>
    <w:p w14:paraId="749DC714" w14:textId="77777777" w:rsidR="00CE0D70" w:rsidRPr="00707F18" w:rsidRDefault="004308D8" w:rsidP="002247B7">
      <w:pPr>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2.1.15. Осуществлять иные права, предусмотренные Контрактом и (или) законодательством Российской Федерации.</w:t>
      </w:r>
      <w:r w:rsidR="00CE0D70" w:rsidRPr="00707F18">
        <w:rPr>
          <w:rFonts w:ascii="Times New Roman" w:eastAsia="Times New Roman" w:hAnsi="Times New Roman" w:cs="Times New Roman"/>
          <w:bCs/>
          <w:color w:val="000000" w:themeColor="text1"/>
          <w:lang w:bidi="ar-SA"/>
        </w:rPr>
        <w:t xml:space="preserve"> </w:t>
      </w:r>
    </w:p>
    <w:p w14:paraId="2BBBDD4C" w14:textId="6B47AC1B" w:rsidR="00CE0D70" w:rsidRPr="00707F18" w:rsidRDefault="00CE0D70" w:rsidP="002247B7">
      <w:pPr>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2.1.16. Отказаться (полностью или частично) от оплаты услуг, не соответствующих требованиям, установленным законодательством для определения качества услуг согласно</w:t>
      </w:r>
      <w:r w:rsidR="009D44A6" w:rsidRPr="00707F18">
        <w:rPr>
          <w:rFonts w:ascii="Times New Roman" w:eastAsia="Times New Roman" w:hAnsi="Times New Roman" w:cs="Times New Roman"/>
          <w:bCs/>
          <w:color w:val="000000" w:themeColor="text1"/>
          <w:lang w:bidi="ar-SA"/>
        </w:rPr>
        <w:t xml:space="preserve">                   </w:t>
      </w:r>
      <w:r w:rsidRPr="00707F18">
        <w:rPr>
          <w:rFonts w:ascii="Times New Roman" w:eastAsia="Times New Roman" w:hAnsi="Times New Roman" w:cs="Times New Roman"/>
          <w:bCs/>
          <w:color w:val="000000" w:themeColor="text1"/>
          <w:lang w:bidi="ar-SA"/>
        </w:rPr>
        <w:t xml:space="preserve"> </w:t>
      </w:r>
      <w:r w:rsidRPr="00757EF3">
        <w:rPr>
          <w:rFonts w:ascii="Times New Roman" w:eastAsia="Times New Roman" w:hAnsi="Times New Roman" w:cs="Times New Roman"/>
          <w:b/>
          <w:bCs/>
          <w:color w:val="000000" w:themeColor="text1"/>
          <w:lang w:bidi="ar-SA"/>
        </w:rPr>
        <w:t>п. 5.6.</w:t>
      </w:r>
      <w:r w:rsidRPr="00757EF3">
        <w:rPr>
          <w:rFonts w:ascii="Times New Roman" w:eastAsia="Times New Roman" w:hAnsi="Times New Roman" w:cs="Times New Roman"/>
          <w:bCs/>
          <w:color w:val="000000" w:themeColor="text1"/>
          <w:lang w:bidi="ar-SA"/>
        </w:rPr>
        <w:t xml:space="preserve"> Контракта.</w:t>
      </w:r>
    </w:p>
    <w:p w14:paraId="612575AA" w14:textId="77777777" w:rsidR="00CE0D70" w:rsidRPr="00707F18" w:rsidRDefault="00CE0D70" w:rsidP="002247B7">
      <w:pPr>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2.1.17. При оказании услуг ненадлежащего качества, потребовать по своему выбору:</w:t>
      </w:r>
    </w:p>
    <w:p w14:paraId="751FD86A" w14:textId="77777777" w:rsidR="00CE0D70" w:rsidRPr="00707F18" w:rsidRDefault="00CE0D70" w:rsidP="002247B7">
      <w:pPr>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 соразмерного уменьшения цены Контракта (цены услуг);</w:t>
      </w:r>
    </w:p>
    <w:p w14:paraId="61BE5CA8" w14:textId="77777777" w:rsidR="00CE0D70" w:rsidRPr="00707F18" w:rsidRDefault="00CE0D70" w:rsidP="002247B7">
      <w:pPr>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 безвозмездного устранения недостатков услуг в течение 2 (двух) рабочих дней;</w:t>
      </w:r>
    </w:p>
    <w:p w14:paraId="3501B2E7" w14:textId="522D8B04" w:rsidR="004308D8" w:rsidRPr="00707F18" w:rsidRDefault="00CE0D70" w:rsidP="002247B7">
      <w:pPr>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 возмещение своих расходов на устранение недостатков услуг в течение 10 (десяти) рабочих дней.</w:t>
      </w:r>
    </w:p>
    <w:p w14:paraId="1D390AD5" w14:textId="77777777" w:rsidR="004308D8" w:rsidRPr="00707F18" w:rsidRDefault="004308D8" w:rsidP="002247B7">
      <w:pPr>
        <w:widowControl/>
        <w:ind w:firstLine="709"/>
        <w:jc w:val="both"/>
        <w:outlineLvl w:val="1"/>
        <w:rPr>
          <w:rFonts w:ascii="Times New Roman" w:eastAsia="Times New Roman" w:hAnsi="Times New Roman" w:cs="Times New Roman"/>
          <w:b/>
          <w:bCs/>
          <w:i/>
          <w:iCs/>
          <w:color w:val="000000" w:themeColor="text1"/>
          <w:lang w:bidi="ar-SA"/>
        </w:rPr>
      </w:pPr>
      <w:r w:rsidRPr="00707F18">
        <w:rPr>
          <w:rFonts w:ascii="Times New Roman" w:eastAsia="Times New Roman" w:hAnsi="Times New Roman" w:cs="Times New Roman"/>
          <w:b/>
          <w:bCs/>
          <w:i/>
          <w:iCs/>
          <w:color w:val="000000" w:themeColor="text1"/>
          <w:lang w:bidi="ar-SA"/>
        </w:rPr>
        <w:t>2.2. Заказчик обязан:</w:t>
      </w:r>
    </w:p>
    <w:p w14:paraId="306148B9" w14:textId="6024ADC8" w:rsidR="004308D8" w:rsidRPr="00707F18" w:rsidRDefault="004308D8" w:rsidP="002247B7">
      <w:pPr>
        <w:widowControl/>
        <w:tabs>
          <w:tab w:val="left" w:pos="567"/>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 xml:space="preserve">2.2.1. Принять оказанные услуги в порядке и сроки, предусмотренные </w:t>
      </w:r>
      <w:r w:rsidR="00FD2C0F" w:rsidRPr="00707F18">
        <w:rPr>
          <w:rFonts w:ascii="Times New Roman" w:eastAsia="Times New Roman" w:hAnsi="Times New Roman" w:cs="Times New Roman"/>
          <w:bCs/>
          <w:color w:val="000000" w:themeColor="text1"/>
          <w:lang w:bidi="ar-SA"/>
        </w:rPr>
        <w:t>К</w:t>
      </w:r>
      <w:r w:rsidRPr="00707F18">
        <w:rPr>
          <w:rFonts w:ascii="Times New Roman" w:eastAsia="Times New Roman" w:hAnsi="Times New Roman" w:cs="Times New Roman"/>
          <w:bCs/>
          <w:color w:val="000000" w:themeColor="text1"/>
          <w:lang w:bidi="ar-SA"/>
        </w:rPr>
        <w:t>онтрактом;</w:t>
      </w:r>
    </w:p>
    <w:p w14:paraId="1F2FB5A7" w14:textId="46441965" w:rsidR="004308D8" w:rsidRPr="00707F18" w:rsidRDefault="004308D8" w:rsidP="002247B7">
      <w:pPr>
        <w:widowControl/>
        <w:tabs>
          <w:tab w:val="left" w:pos="567"/>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 xml:space="preserve">2.2.2. Оплатить оказанные услуги, в случае надлежащего исполнения обязательств по </w:t>
      </w:r>
      <w:r w:rsidR="00FD2C0F" w:rsidRPr="00707F18">
        <w:rPr>
          <w:rFonts w:ascii="Times New Roman" w:eastAsia="Times New Roman" w:hAnsi="Times New Roman" w:cs="Times New Roman"/>
          <w:bCs/>
          <w:color w:val="000000" w:themeColor="text1"/>
          <w:lang w:bidi="ar-SA"/>
        </w:rPr>
        <w:t>К</w:t>
      </w:r>
      <w:r w:rsidRPr="00707F18">
        <w:rPr>
          <w:rFonts w:ascii="Times New Roman" w:eastAsia="Times New Roman" w:hAnsi="Times New Roman" w:cs="Times New Roman"/>
          <w:bCs/>
          <w:color w:val="000000" w:themeColor="text1"/>
          <w:lang w:bidi="ar-SA"/>
        </w:rPr>
        <w:t xml:space="preserve">онтракту, в порядке и на условиях, предусмотренным </w:t>
      </w:r>
      <w:r w:rsidR="00FD2C0F" w:rsidRPr="00707F18">
        <w:rPr>
          <w:rFonts w:ascii="Times New Roman" w:eastAsia="Times New Roman" w:hAnsi="Times New Roman" w:cs="Times New Roman"/>
          <w:bCs/>
          <w:color w:val="000000" w:themeColor="text1"/>
          <w:lang w:bidi="ar-SA"/>
        </w:rPr>
        <w:t>К</w:t>
      </w:r>
      <w:r w:rsidRPr="00707F18">
        <w:rPr>
          <w:rFonts w:ascii="Times New Roman" w:eastAsia="Times New Roman" w:hAnsi="Times New Roman" w:cs="Times New Roman"/>
          <w:bCs/>
          <w:color w:val="000000" w:themeColor="text1"/>
          <w:lang w:bidi="ar-SA"/>
        </w:rPr>
        <w:t>онтрактом;</w:t>
      </w:r>
    </w:p>
    <w:p w14:paraId="04589659"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2.2.3. При обнаружении в ходе оказания услуг отступлений от условий настоящего Контракта, которые могут ухудшить качество оказанных услуг, или иных недостатков, заявить об этом Исполнителю в письменной форме, назначив срок их устранения.</w:t>
      </w:r>
    </w:p>
    <w:p w14:paraId="558C7D2B"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2.2.4. Обеспечить приемку оказанных услуг по Контракту по объему и качеству.</w:t>
      </w:r>
    </w:p>
    <w:p w14:paraId="09AAB43D"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2.2.5. Своевременно предоставить Исполнителю информацию, необходимую для исполнения Контракта.</w:t>
      </w:r>
    </w:p>
    <w:p w14:paraId="74D144ED"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2.2.6. Выполнять иные обязанности, предусмотренные законодательством Российской Федерации, или настоящим Контрактом.</w:t>
      </w:r>
    </w:p>
    <w:p w14:paraId="54A8C72A" w14:textId="77777777" w:rsidR="0055706B" w:rsidRPr="00C67DBD" w:rsidRDefault="004308D8" w:rsidP="0055706B">
      <w:pPr>
        <w:pStyle w:val="ConsPlusNormal"/>
        <w:ind w:firstLine="709"/>
        <w:contextualSpacing/>
        <w:jc w:val="both"/>
        <w:rPr>
          <w:rFonts w:ascii="Times New Roman" w:hAnsi="Times New Roman" w:cs="Times New Roman"/>
          <w:color w:val="000000" w:themeColor="text1"/>
          <w:sz w:val="28"/>
          <w:szCs w:val="24"/>
        </w:rPr>
      </w:pPr>
      <w:r w:rsidRPr="00C67DBD">
        <w:rPr>
          <w:rFonts w:ascii="Times New Roman" w:eastAsia="Calibri" w:hAnsi="Times New Roman" w:cs="Times New Roman"/>
          <w:color w:val="000000" w:themeColor="text1"/>
          <w:sz w:val="24"/>
        </w:rPr>
        <w:t xml:space="preserve">2.2.7. </w:t>
      </w:r>
      <w:r w:rsidRPr="00C67DBD">
        <w:rPr>
          <w:rFonts w:ascii="Times New Roman" w:hAnsi="Times New Roman" w:cs="Times New Roman"/>
          <w:bCs/>
          <w:color w:val="000000" w:themeColor="text1"/>
          <w:sz w:val="24"/>
        </w:rPr>
        <w:t>Предоставить Исполнителю доступ на объект Заказчика для оказания услуг по настоящему Контракту.</w:t>
      </w:r>
      <w:r w:rsidR="0055706B" w:rsidRPr="00C67DBD">
        <w:rPr>
          <w:rFonts w:ascii="Times New Roman" w:hAnsi="Times New Roman" w:cs="Times New Roman"/>
          <w:color w:val="000000" w:themeColor="text1"/>
          <w:sz w:val="28"/>
          <w:szCs w:val="24"/>
        </w:rPr>
        <w:t xml:space="preserve"> </w:t>
      </w:r>
    </w:p>
    <w:p w14:paraId="1EDC0173" w14:textId="77777777" w:rsidR="004308D8" w:rsidRPr="00707F18" w:rsidRDefault="004308D8" w:rsidP="002247B7">
      <w:pPr>
        <w:ind w:firstLine="709"/>
        <w:jc w:val="both"/>
        <w:rPr>
          <w:rFonts w:ascii="Times New Roman" w:eastAsia="Times New Roman" w:hAnsi="Times New Roman" w:cs="Times New Roman"/>
          <w:b/>
          <w:bCs/>
          <w:i/>
          <w:iCs/>
          <w:color w:val="000000" w:themeColor="text1"/>
          <w:lang w:bidi="ar-SA"/>
        </w:rPr>
      </w:pPr>
      <w:r w:rsidRPr="00707F18">
        <w:rPr>
          <w:rFonts w:ascii="Times New Roman" w:eastAsia="Times New Roman" w:hAnsi="Times New Roman" w:cs="Times New Roman"/>
          <w:b/>
          <w:bCs/>
          <w:i/>
          <w:iCs/>
          <w:color w:val="000000" w:themeColor="text1"/>
          <w:lang w:bidi="ar-SA"/>
        </w:rPr>
        <w:t>2.3. Исполнитель обязан:</w:t>
      </w:r>
    </w:p>
    <w:p w14:paraId="793056AA" w14:textId="430B9C6B"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 xml:space="preserve">2.3.1. Оказать услуги, обеспечив надлежащее качество, в сроки, установленные </w:t>
      </w:r>
      <w:r w:rsidR="00FD2C0F" w:rsidRPr="00707F18">
        <w:rPr>
          <w:rFonts w:ascii="Times New Roman" w:eastAsia="Times New Roman" w:hAnsi="Times New Roman" w:cs="Times New Roman"/>
          <w:bCs/>
          <w:color w:val="000000" w:themeColor="text1"/>
          <w:lang w:bidi="ar-SA"/>
        </w:rPr>
        <w:t>К</w:t>
      </w:r>
      <w:r w:rsidRPr="00707F18">
        <w:rPr>
          <w:rFonts w:ascii="Times New Roman" w:eastAsia="Times New Roman" w:hAnsi="Times New Roman" w:cs="Times New Roman"/>
          <w:bCs/>
          <w:color w:val="000000" w:themeColor="text1"/>
          <w:lang w:bidi="ar-SA"/>
        </w:rPr>
        <w:t xml:space="preserve">онтрактом; </w:t>
      </w:r>
    </w:p>
    <w:p w14:paraId="4E79B94F" w14:textId="480B55BE"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 xml:space="preserve">2.3.2. Исполнять, полученные в ходе исполнения обязательств по </w:t>
      </w:r>
      <w:r w:rsidR="00FD2C0F" w:rsidRPr="00707F18">
        <w:rPr>
          <w:rFonts w:ascii="Times New Roman" w:eastAsia="Times New Roman" w:hAnsi="Times New Roman" w:cs="Times New Roman"/>
          <w:bCs/>
          <w:color w:val="000000" w:themeColor="text1"/>
          <w:lang w:bidi="ar-SA"/>
        </w:rPr>
        <w:t>К</w:t>
      </w:r>
      <w:r w:rsidRPr="00707F18">
        <w:rPr>
          <w:rFonts w:ascii="Times New Roman" w:eastAsia="Times New Roman" w:hAnsi="Times New Roman" w:cs="Times New Roman"/>
          <w:bCs/>
          <w:color w:val="000000" w:themeColor="text1"/>
          <w:lang w:bidi="ar-SA"/>
        </w:rPr>
        <w:t>онтракту указания Заказчика, в том числе в срок, установленный Заказчиком, безвозмездно устранять обнаруженные им недостатки</w:t>
      </w:r>
      <w:r w:rsidR="00FD2C0F" w:rsidRPr="00707F18">
        <w:rPr>
          <w:rFonts w:ascii="Times New Roman" w:eastAsia="Times New Roman" w:hAnsi="Times New Roman" w:cs="Times New Roman"/>
          <w:bCs/>
          <w:color w:val="000000" w:themeColor="text1"/>
          <w:lang w:bidi="ar-SA"/>
        </w:rPr>
        <w:t xml:space="preserve"> в</w:t>
      </w:r>
      <w:r w:rsidRPr="00707F18">
        <w:rPr>
          <w:rFonts w:ascii="Times New Roman" w:eastAsia="Times New Roman" w:hAnsi="Times New Roman" w:cs="Times New Roman"/>
          <w:bCs/>
          <w:color w:val="000000" w:themeColor="text1"/>
          <w:lang w:bidi="ar-SA"/>
        </w:rPr>
        <w:t xml:space="preserve"> оказанных услугах;</w:t>
      </w:r>
    </w:p>
    <w:p w14:paraId="2EC6E7CA"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2.3.3. Передать надлежащим образом оформленные отчетные и финансовые документы в порядке и срок, установленные Контрактом;</w:t>
      </w:r>
    </w:p>
    <w:p w14:paraId="1FB6ECED"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2.3.4. Представить по запросу Заказчика в сроки, указанные в таком запросе, информацию о ходе исполнения обязательств по Контракту;</w:t>
      </w:r>
    </w:p>
    <w:p w14:paraId="47AC10F2"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2.3.5. Соблюдать конфиденциальность в отношении всей информации, ставшей известной, исполнителю в связи с исполнением обязательств по Контракту;</w:t>
      </w:r>
    </w:p>
    <w:p w14:paraId="2F12ED61"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2.3.6. Оказать предусмотренные настоящим Контрактом услуги с использованием своих материалов, за свой счет, обеспечив их надлежащее качество в соответствии с условиями настоящего Контракта, техническими нормами и правилами, в сроки, установленные настоящим Контрактом. Предоставить необходимую отчетную документацию.</w:t>
      </w:r>
    </w:p>
    <w:p w14:paraId="04297770"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lastRenderedPageBreak/>
        <w:t>2.3.7. Немедленно письменно предупредить Заказчика при обнаружении не зависящих от Исполнителя обстоятельств, которые грозят качеству оказываемых услуг либо создают невозможность их завершения в срок.</w:t>
      </w:r>
    </w:p>
    <w:p w14:paraId="45D7A4F5"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2.3.8. Исполнять полученные в ходе оказания услуг указания Заказчика в срок, установленный требованием Заказчика, устранять обнаруженные им недостатки в оказанной услуге или иные отступления от условий настоящего Контракта своими средствами и за свой счет.</w:t>
      </w:r>
    </w:p>
    <w:p w14:paraId="7CE0175A"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bookmarkStart w:id="0" w:name="_Ref480383347"/>
      <w:r w:rsidRPr="00707F18">
        <w:rPr>
          <w:rFonts w:ascii="Times New Roman" w:eastAsia="Times New Roman" w:hAnsi="Times New Roman" w:cs="Times New Roman"/>
          <w:bCs/>
          <w:color w:val="000000" w:themeColor="text1"/>
          <w:lang w:bidi="ar-SA"/>
        </w:rPr>
        <w:t>2.3.9. Обеспечивать Заказчику возможность контроля и надзора за ходом оказания услуг, представлять по их требованию отчеты о ходе оказания услуг.</w:t>
      </w:r>
      <w:bookmarkEnd w:id="0"/>
    </w:p>
    <w:p w14:paraId="3BECDB6B"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2.3.10. При оказании услуг соблюдать требования нормативных актов и технических документов.</w:t>
      </w:r>
    </w:p>
    <w:p w14:paraId="08AA7E4D"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2.3.11. Оказывать услуги по настоящему Контракту при наличии квалифицированного персонала.</w:t>
      </w:r>
    </w:p>
    <w:p w14:paraId="156E4639" w14:textId="4EAD9F68" w:rsidR="004308D8" w:rsidRPr="00707F18" w:rsidRDefault="00A15106"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2.3.12</w:t>
      </w:r>
      <w:r w:rsidR="004308D8" w:rsidRPr="00707F18">
        <w:rPr>
          <w:rFonts w:ascii="Times New Roman" w:eastAsia="Times New Roman" w:hAnsi="Times New Roman" w:cs="Times New Roman"/>
          <w:bCs/>
          <w:color w:val="000000" w:themeColor="text1"/>
          <w:lang w:bidi="ar-SA"/>
        </w:rPr>
        <w:t>. Не предоставлять другим лицам или разглашать иным способом конфиденциальную информацию, полученную в результате исполнения обязательств по Контракту, а также не раскрывать третьим лицам без письменного согласия Заказчика количество, объем, характер оказанных услуг и условия их оплаты.</w:t>
      </w:r>
    </w:p>
    <w:p w14:paraId="19C573AB" w14:textId="3C1B2DDA" w:rsidR="00A63454" w:rsidRPr="00707F18" w:rsidRDefault="004308D8" w:rsidP="009D49F1">
      <w:pPr>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2.3.1</w:t>
      </w:r>
      <w:r w:rsidR="00A15106" w:rsidRPr="00707F18">
        <w:rPr>
          <w:rFonts w:ascii="Times New Roman" w:eastAsia="Times New Roman" w:hAnsi="Times New Roman" w:cs="Times New Roman"/>
          <w:bCs/>
          <w:color w:val="000000" w:themeColor="text1"/>
          <w:lang w:bidi="ar-SA"/>
        </w:rPr>
        <w:t>3</w:t>
      </w:r>
      <w:r w:rsidR="009D49F1" w:rsidRPr="00707F18">
        <w:rPr>
          <w:rFonts w:ascii="Times New Roman" w:eastAsia="Times New Roman" w:hAnsi="Times New Roman" w:cs="Times New Roman"/>
          <w:bCs/>
          <w:color w:val="000000" w:themeColor="text1"/>
          <w:lang w:bidi="ar-SA"/>
        </w:rPr>
        <w:t xml:space="preserve">. </w:t>
      </w:r>
      <w:r w:rsidRPr="00707F18">
        <w:rPr>
          <w:rFonts w:ascii="Times New Roman" w:eastAsia="Times New Roman" w:hAnsi="Times New Roman" w:cs="Times New Roman"/>
          <w:bCs/>
          <w:color w:val="000000" w:themeColor="text1"/>
          <w:lang w:bidi="ar-SA"/>
        </w:rPr>
        <w:t>Выполнять иные обязанности, предусмотренные законодательством Российской Федерации или настоящим Контрактом.</w:t>
      </w:r>
    </w:p>
    <w:p w14:paraId="53D979E1" w14:textId="77777777" w:rsidR="002C62E4" w:rsidRPr="00707F18" w:rsidRDefault="002C62E4" w:rsidP="002247B7">
      <w:pPr>
        <w:autoSpaceDE w:val="0"/>
        <w:autoSpaceDN w:val="0"/>
        <w:adjustRightInd w:val="0"/>
        <w:ind w:firstLine="709"/>
        <w:jc w:val="both"/>
        <w:rPr>
          <w:rFonts w:ascii="Times New Roman" w:hAnsi="Times New Roman" w:cs="Times New Roman"/>
          <w:color w:val="000000" w:themeColor="text1"/>
        </w:rPr>
      </w:pPr>
    </w:p>
    <w:p w14:paraId="62081CF7" w14:textId="717DC709" w:rsidR="004308D8" w:rsidRPr="00707F18" w:rsidRDefault="004308D8" w:rsidP="002247B7">
      <w:pPr>
        <w:widowControl/>
        <w:ind w:firstLine="709"/>
        <w:jc w:val="both"/>
        <w:outlineLvl w:val="1"/>
        <w:rPr>
          <w:rFonts w:ascii="Times New Roman" w:eastAsia="Times New Roman" w:hAnsi="Times New Roman" w:cs="Times New Roman"/>
          <w:b/>
          <w:bCs/>
          <w:iCs/>
          <w:color w:val="000000" w:themeColor="text1"/>
          <w:lang w:bidi="ar-SA"/>
        </w:rPr>
      </w:pPr>
      <w:r w:rsidRPr="00707F18">
        <w:rPr>
          <w:rFonts w:ascii="Times New Roman" w:eastAsia="Times New Roman" w:hAnsi="Times New Roman" w:cs="Times New Roman"/>
          <w:b/>
          <w:bCs/>
          <w:iCs/>
          <w:color w:val="000000" w:themeColor="text1"/>
          <w:lang w:bidi="ar-SA"/>
        </w:rPr>
        <w:t>2.4. Исполнитель вправе:</w:t>
      </w:r>
    </w:p>
    <w:p w14:paraId="6C4C266A"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2.4.1. Требовать приемки и оплаты оказанных услуг в объеме, порядке, сроки и на условиях, предусмотренных Контрактом.</w:t>
      </w:r>
    </w:p>
    <w:p w14:paraId="406AA5EC"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2.4.2. По согласованию с Заказчиком досрочно оказать услуги. При досрочном оказании услуг по Контракту Исполнитель в письменной форме уведомляет Заказчика о готовности предоставить для осуществления приемки отчетную документацию в соответствии с требованиями Контракта. Заказчик вправе досрочно принять и оплатить оказанные услуги в соответствии с условиями Контракта.</w:t>
      </w:r>
    </w:p>
    <w:p w14:paraId="566C1A7C"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2.4.3. По согласованию с Заказчиком оказать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0C40F964"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2.4.4. Привлекать для оказания услуг соисполнителей. При этом Исполнитель несет ответственность перед Заказчиком за последствия неисполнения или ненадлежащего исполнения обязательств соисполнителями в соответствии с действующим законодательством Российской Федерации.</w:t>
      </w:r>
    </w:p>
    <w:p w14:paraId="33AC2BD9" w14:textId="77777777" w:rsidR="004308D8" w:rsidRPr="00707F18" w:rsidRDefault="004308D8" w:rsidP="002247B7">
      <w:pPr>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2.4.5. Осуществлять иные права, предусмотренные законодательством Российской Федерации или настоящим Контрактом.</w:t>
      </w:r>
    </w:p>
    <w:p w14:paraId="6F1AF859" w14:textId="77777777" w:rsidR="004308D8" w:rsidRPr="00707F18" w:rsidRDefault="004308D8" w:rsidP="002247B7">
      <w:pPr>
        <w:tabs>
          <w:tab w:val="left" w:pos="851"/>
        </w:tabs>
        <w:ind w:firstLine="709"/>
        <w:jc w:val="both"/>
        <w:outlineLvl w:val="2"/>
        <w:rPr>
          <w:rFonts w:ascii="Times New Roman" w:eastAsia="Times New Roman" w:hAnsi="Times New Roman" w:cs="Times New Roman"/>
          <w:bCs/>
          <w:color w:val="000000" w:themeColor="text1"/>
          <w:lang w:bidi="ar-SA"/>
        </w:rPr>
      </w:pPr>
    </w:p>
    <w:p w14:paraId="5F00C9F3" w14:textId="09D44BC6" w:rsidR="00856557" w:rsidRPr="00707F18" w:rsidRDefault="00856557" w:rsidP="002247B7">
      <w:pPr>
        <w:tabs>
          <w:tab w:val="left" w:pos="0"/>
          <w:tab w:val="left" w:pos="284"/>
          <w:tab w:val="left" w:pos="1134"/>
        </w:tabs>
        <w:ind w:firstLine="709"/>
        <w:jc w:val="center"/>
        <w:rPr>
          <w:rFonts w:ascii="Times New Roman" w:eastAsia="Calibri" w:hAnsi="Times New Roman" w:cs="Times New Roman"/>
          <w:b/>
          <w:i/>
          <w:color w:val="000000" w:themeColor="text1"/>
        </w:rPr>
      </w:pPr>
      <w:r w:rsidRPr="00707F18">
        <w:rPr>
          <w:rFonts w:ascii="Times New Roman" w:eastAsia="Calibri" w:hAnsi="Times New Roman" w:cs="Times New Roman"/>
          <w:b/>
          <w:i/>
          <w:color w:val="000000" w:themeColor="text1"/>
        </w:rPr>
        <w:t>3. Цена Контракта</w:t>
      </w:r>
      <w:r w:rsidRPr="00707F18">
        <w:rPr>
          <w:rFonts w:ascii="Times New Roman" w:eastAsia="Calibri" w:hAnsi="Times New Roman" w:cs="Times New Roman"/>
          <w:b/>
          <w:i/>
          <w:color w:val="000000" w:themeColor="text1"/>
          <w:vertAlign w:val="superscript"/>
        </w:rPr>
        <w:footnoteReference w:id="1"/>
      </w:r>
      <w:r w:rsidRPr="00707F18">
        <w:rPr>
          <w:rFonts w:ascii="Times New Roman" w:eastAsia="Calibri" w:hAnsi="Times New Roman" w:cs="Times New Roman"/>
          <w:b/>
          <w:i/>
          <w:color w:val="000000" w:themeColor="text1"/>
        </w:rPr>
        <w:t>, порядок расчетов (порядок, сроки оплаты</w:t>
      </w:r>
      <w:r w:rsidR="001878D6" w:rsidRPr="00707F18">
        <w:rPr>
          <w:rFonts w:ascii="Times New Roman" w:eastAsia="Calibri" w:hAnsi="Times New Roman" w:cs="Times New Roman"/>
          <w:b/>
          <w:i/>
          <w:color w:val="000000" w:themeColor="text1"/>
        </w:rPr>
        <w:t xml:space="preserve"> услуг</w:t>
      </w:r>
      <w:r w:rsidRPr="00707F18">
        <w:rPr>
          <w:rFonts w:ascii="Times New Roman" w:eastAsia="Calibri" w:hAnsi="Times New Roman" w:cs="Times New Roman"/>
          <w:b/>
          <w:i/>
          <w:color w:val="000000" w:themeColor="text1"/>
        </w:rPr>
        <w:t>), авансирование.</w:t>
      </w:r>
    </w:p>
    <w:p w14:paraId="091A56C3" w14:textId="327C20BD" w:rsidR="004308D8" w:rsidRPr="00707F18" w:rsidRDefault="004308D8" w:rsidP="002247B7">
      <w:pPr>
        <w:widowControl/>
        <w:jc w:val="center"/>
        <w:outlineLvl w:val="0"/>
        <w:rPr>
          <w:rFonts w:ascii="Times New Roman" w:eastAsia="Times New Roman" w:hAnsi="Times New Roman" w:cs="Times New Roman"/>
          <w:b/>
          <w:bCs/>
          <w:color w:val="000000" w:themeColor="text1"/>
          <w:kern w:val="32"/>
          <w:lang w:bidi="ar-SA"/>
        </w:rPr>
      </w:pPr>
    </w:p>
    <w:p w14:paraId="4B0168B1" w14:textId="4DDD6685" w:rsidR="004A5BC9" w:rsidRPr="00707F18" w:rsidRDefault="00857D8E" w:rsidP="00720E6F">
      <w:pPr>
        <w:widowControl/>
        <w:jc w:val="both"/>
        <w:outlineLvl w:val="0"/>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
          <w:bCs/>
          <w:color w:val="000000" w:themeColor="text1"/>
          <w:kern w:val="32"/>
          <w:lang w:bidi="ar-SA"/>
        </w:rPr>
        <w:t xml:space="preserve"> </w:t>
      </w:r>
      <w:r w:rsidR="00720E6F" w:rsidRPr="00707F18">
        <w:rPr>
          <w:rFonts w:ascii="Times New Roman" w:eastAsia="Times New Roman" w:hAnsi="Times New Roman" w:cs="Times New Roman"/>
          <w:b/>
          <w:bCs/>
          <w:color w:val="000000" w:themeColor="text1"/>
          <w:kern w:val="32"/>
          <w:lang w:bidi="ar-SA"/>
        </w:rPr>
        <w:tab/>
      </w:r>
      <w:r w:rsidR="004A5BC9" w:rsidRPr="00707F18">
        <w:rPr>
          <w:rFonts w:ascii="Times New Roman" w:eastAsia="Times New Roman" w:hAnsi="Times New Roman" w:cs="Times New Roman"/>
          <w:bCs/>
          <w:iCs/>
          <w:color w:val="000000" w:themeColor="text1"/>
          <w:lang w:bidi="ar-SA"/>
        </w:rPr>
        <w:t>3.1. Цена подлежащих оказанию Исполнителем услуг составляет (_______руб.____ коп), в том числе НДС – _______</w:t>
      </w:r>
      <w:r w:rsidR="004A5BC9" w:rsidRPr="00707F18">
        <w:rPr>
          <w:rFonts w:ascii="Times New Roman" w:eastAsia="Times New Roman" w:hAnsi="Times New Roman" w:cs="Times New Roman"/>
          <w:bCs/>
          <w:iCs/>
          <w:color w:val="000000" w:themeColor="text1"/>
          <w:vertAlign w:val="superscript"/>
          <w:lang w:bidi="ar-SA"/>
        </w:rPr>
        <w:footnoteReference w:id="2"/>
      </w:r>
      <w:r w:rsidR="004A5BC9" w:rsidRPr="00707F18">
        <w:rPr>
          <w:rFonts w:ascii="Times New Roman" w:eastAsia="Times New Roman" w:hAnsi="Times New Roman" w:cs="Times New Roman"/>
          <w:bCs/>
          <w:iCs/>
          <w:color w:val="000000" w:themeColor="text1"/>
          <w:lang w:bidi="ar-SA"/>
        </w:rPr>
        <w:t>.</w:t>
      </w:r>
    </w:p>
    <w:p w14:paraId="749B2AAE" w14:textId="304F7CBA" w:rsidR="004308D8" w:rsidRPr="00707F18" w:rsidRDefault="004308D8"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 xml:space="preserve">3.2 </w:t>
      </w:r>
      <w:r w:rsidR="00720E6F" w:rsidRPr="00707F18">
        <w:rPr>
          <w:rFonts w:ascii="Times New Roman" w:eastAsia="Times New Roman" w:hAnsi="Times New Roman" w:cs="Times New Roman"/>
          <w:bCs/>
          <w:iCs/>
          <w:color w:val="000000" w:themeColor="text1"/>
          <w:lang w:bidi="ar-SA"/>
        </w:rPr>
        <w:t>Расчет ц</w:t>
      </w:r>
      <w:r w:rsidRPr="00707F18">
        <w:rPr>
          <w:rFonts w:ascii="Times New Roman" w:eastAsia="Times New Roman" w:hAnsi="Times New Roman" w:cs="Times New Roman"/>
          <w:color w:val="000000" w:themeColor="text1"/>
          <w:lang w:bidi="ar-SA"/>
        </w:rPr>
        <w:t xml:space="preserve">ена оказываемых услуг </w:t>
      </w:r>
      <w:r w:rsidR="00720E6F" w:rsidRPr="00707F18">
        <w:rPr>
          <w:rFonts w:ascii="Times New Roman" w:eastAsia="Times New Roman" w:hAnsi="Times New Roman" w:cs="Times New Roman"/>
          <w:color w:val="000000" w:themeColor="text1"/>
          <w:lang w:bidi="ar-SA"/>
        </w:rPr>
        <w:t xml:space="preserve">представлен </w:t>
      </w:r>
      <w:r w:rsidRPr="00707F18">
        <w:rPr>
          <w:rFonts w:ascii="Times New Roman" w:eastAsia="Times New Roman" w:hAnsi="Times New Roman" w:cs="Times New Roman"/>
          <w:color w:val="000000" w:themeColor="text1"/>
          <w:lang w:bidi="ar-SA"/>
        </w:rPr>
        <w:t xml:space="preserve">в Расчете цены </w:t>
      </w:r>
      <w:r w:rsidR="00FD2C0F" w:rsidRPr="00707F18">
        <w:rPr>
          <w:rFonts w:ascii="Times New Roman" w:eastAsia="Times New Roman" w:hAnsi="Times New Roman" w:cs="Times New Roman"/>
          <w:color w:val="000000" w:themeColor="text1"/>
          <w:lang w:bidi="ar-SA"/>
        </w:rPr>
        <w:t>К</w:t>
      </w:r>
      <w:r w:rsidRPr="00707F18">
        <w:rPr>
          <w:rFonts w:ascii="Times New Roman" w:eastAsia="Times New Roman" w:hAnsi="Times New Roman" w:cs="Times New Roman"/>
          <w:color w:val="000000" w:themeColor="text1"/>
          <w:lang w:bidi="ar-SA"/>
        </w:rPr>
        <w:t xml:space="preserve">онтракта </w:t>
      </w:r>
      <w:r w:rsidRPr="0091616D">
        <w:rPr>
          <w:rFonts w:ascii="Times New Roman" w:eastAsia="Times New Roman" w:hAnsi="Times New Roman" w:cs="Times New Roman"/>
          <w:color w:val="000000" w:themeColor="text1"/>
          <w:lang w:bidi="ar-SA"/>
        </w:rPr>
        <w:t>(</w:t>
      </w:r>
      <w:r w:rsidRPr="0091616D">
        <w:rPr>
          <w:rFonts w:ascii="Times New Roman" w:eastAsia="Times New Roman" w:hAnsi="Times New Roman" w:cs="Times New Roman"/>
          <w:b/>
          <w:color w:val="000000" w:themeColor="text1"/>
          <w:lang w:bidi="ar-SA"/>
        </w:rPr>
        <w:t>Приложение №2</w:t>
      </w:r>
      <w:r w:rsidRPr="0091616D">
        <w:rPr>
          <w:rFonts w:ascii="Times New Roman" w:eastAsia="Times New Roman" w:hAnsi="Times New Roman" w:cs="Times New Roman"/>
          <w:color w:val="000000" w:themeColor="text1"/>
          <w:lang w:bidi="ar-SA"/>
        </w:rPr>
        <w:t xml:space="preserve"> к Контракту)</w:t>
      </w:r>
      <w:r w:rsidRPr="00707F18">
        <w:rPr>
          <w:rFonts w:ascii="Times New Roman" w:eastAsia="Times New Roman" w:hAnsi="Times New Roman" w:cs="Times New Roman"/>
          <w:bCs/>
          <w:iCs/>
          <w:color w:val="000000" w:themeColor="text1"/>
          <w:lang w:bidi="ar-SA"/>
        </w:rPr>
        <w:t xml:space="preserve"> </w:t>
      </w:r>
    </w:p>
    <w:p w14:paraId="35196AB9" w14:textId="3F888339" w:rsidR="004308D8" w:rsidRPr="00707F18" w:rsidRDefault="004308D8"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3.3. При расчете цены единицы услуги при заключении Контракта, полученная цена определяетс</w:t>
      </w:r>
      <w:r w:rsidR="00AC0A38" w:rsidRPr="00707F18">
        <w:rPr>
          <w:rFonts w:ascii="Times New Roman" w:eastAsia="Times New Roman" w:hAnsi="Times New Roman" w:cs="Times New Roman"/>
          <w:bCs/>
          <w:iCs/>
          <w:color w:val="000000" w:themeColor="text1"/>
          <w:lang w:bidi="ar-SA"/>
        </w:rPr>
        <w:t>я до двух знаков после запятой.</w:t>
      </w:r>
    </w:p>
    <w:p w14:paraId="2B201533" w14:textId="77777777" w:rsidR="004308D8" w:rsidRPr="00707F18" w:rsidRDefault="004308D8"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lastRenderedPageBreak/>
        <w:t>3.4. Цена Контракта является фиксированной на весь срок действия Контракта и изменению не подлежит, за исключением случаев, предусмотренных действующим законодательством.</w:t>
      </w:r>
    </w:p>
    <w:p w14:paraId="08D9FEC7" w14:textId="77777777" w:rsidR="004308D8" w:rsidRPr="00707F18" w:rsidRDefault="004308D8"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3.5. В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стоимость материалов, применяемых Исполнителем при оказании услуг, выезд на место оказания услуг, все подлежащие к уплате налоги, сборы и другие обязательные платежи, и иные расходы, связанные с оказанием услуг по настоящему Контракту.</w:t>
      </w:r>
    </w:p>
    <w:p w14:paraId="2E0FC314" w14:textId="77777777" w:rsidR="004308D8" w:rsidRPr="00707F18" w:rsidRDefault="004308D8"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3.6. Оплата по Контракту производится в следующем порядке:</w:t>
      </w:r>
    </w:p>
    <w:p w14:paraId="2DBBA53E"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3.6.1. Оплата производится в российских рублях.</w:t>
      </w:r>
    </w:p>
    <w:p w14:paraId="0BD318A6" w14:textId="78E89745" w:rsidR="0055706B" w:rsidRPr="00707F18" w:rsidRDefault="0055706B" w:rsidP="0055706B">
      <w:pPr>
        <w:suppressAutoHyphens/>
        <w:ind w:firstLine="709"/>
        <w:jc w:val="both"/>
        <w:rPr>
          <w:rFonts w:ascii="Times New Roman" w:eastAsia="Calibri" w:hAnsi="Times New Roman" w:cs="Times New Roman"/>
          <w:color w:val="000000" w:themeColor="text1"/>
        </w:rPr>
      </w:pPr>
      <w:r w:rsidRPr="00707F18">
        <w:rPr>
          <w:rFonts w:ascii="Times New Roman" w:eastAsia="Times New Roman" w:hAnsi="Times New Roman" w:cs="Times New Roman"/>
          <w:bCs/>
          <w:color w:val="000000" w:themeColor="text1"/>
          <w:lang w:bidi="ar-SA"/>
        </w:rPr>
        <w:t>3.6.</w:t>
      </w:r>
      <w:r w:rsidR="001E3043" w:rsidRPr="00707F18">
        <w:rPr>
          <w:rFonts w:ascii="Times New Roman" w:eastAsia="Times New Roman" w:hAnsi="Times New Roman" w:cs="Times New Roman"/>
          <w:bCs/>
          <w:color w:val="000000" w:themeColor="text1"/>
          <w:lang w:bidi="ar-SA"/>
        </w:rPr>
        <w:t>2</w:t>
      </w:r>
      <w:r w:rsidRPr="00707F18">
        <w:rPr>
          <w:rFonts w:ascii="Times New Roman" w:eastAsia="Times New Roman" w:hAnsi="Times New Roman" w:cs="Times New Roman"/>
          <w:bCs/>
          <w:color w:val="000000" w:themeColor="text1"/>
          <w:lang w:bidi="ar-SA"/>
        </w:rPr>
        <w:t>. Оплата фактически оказанных Исполнителем услуг осуществляется на основании счета, счета-фактуры (при наличии), акта о приемке оказанных услуг</w:t>
      </w:r>
      <w:r w:rsidR="00C6602D" w:rsidRPr="00707F18">
        <w:rPr>
          <w:rFonts w:ascii="Times New Roman" w:eastAsia="Times New Roman" w:hAnsi="Times New Roman" w:cs="Times New Roman"/>
          <w:bCs/>
          <w:color w:val="000000" w:themeColor="text1"/>
          <w:lang w:bidi="ar-SA"/>
        </w:rPr>
        <w:t xml:space="preserve"> или УПД</w:t>
      </w:r>
      <w:r w:rsidRPr="00707F18">
        <w:rPr>
          <w:rFonts w:ascii="Times New Roman" w:eastAsia="Times New Roman" w:hAnsi="Times New Roman" w:cs="Times New Roman"/>
          <w:bCs/>
          <w:color w:val="000000" w:themeColor="text1"/>
          <w:lang w:bidi="ar-SA"/>
        </w:rPr>
        <w:t xml:space="preserve">, представленных Исполнителем, подписанных Заказчиком и </w:t>
      </w:r>
      <w:r w:rsidR="00E86630" w:rsidRPr="00707F18">
        <w:rPr>
          <w:rFonts w:ascii="Times New Roman" w:hAnsi="Times New Roman" w:cs="Times New Roman"/>
          <w:color w:val="000000" w:themeColor="text1"/>
        </w:rPr>
        <w:t>Исполнителем</w:t>
      </w:r>
      <w:r w:rsidRPr="00707F18">
        <w:rPr>
          <w:rFonts w:ascii="Times New Roman" w:eastAsia="Times New Roman" w:hAnsi="Times New Roman" w:cs="Times New Roman"/>
          <w:bCs/>
          <w:color w:val="000000" w:themeColor="text1"/>
          <w:lang w:bidi="ar-SA"/>
        </w:rPr>
        <w:t>, в срок не более 7 (семи) рабочих дней с даты подписания Заказчиком.</w:t>
      </w:r>
    </w:p>
    <w:p w14:paraId="687456B9" w14:textId="114D7D2A" w:rsidR="004308D8" w:rsidRPr="00707F18" w:rsidRDefault="004308D8" w:rsidP="002247B7">
      <w:pPr>
        <w:pStyle w:val="a5"/>
        <w:ind w:left="0" w:firstLine="709"/>
        <w:jc w:val="both"/>
        <w:outlineLvl w:val="1"/>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Оплата производится в безналичном порядке путем перечисления Заказчиком денежных средств на указанный в Контракте расчетный счет Исполнителя. Обязательство Заказчика по оплате оказанных услуг по Контракту считается исполненным с даты списания денежных средств со счета Заказчика.</w:t>
      </w:r>
    </w:p>
    <w:p w14:paraId="2770CA7D" w14:textId="2C613747" w:rsidR="00AC5AE3"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color w:val="000000" w:themeColor="text1"/>
          <w:lang w:bidi="ar-SA"/>
        </w:rPr>
        <w:t>3.6.3.</w:t>
      </w:r>
      <w:r w:rsidRPr="00707F18">
        <w:rPr>
          <w:rFonts w:ascii="Times New Roman" w:eastAsia="Times New Roman" w:hAnsi="Times New Roman" w:cs="Times New Roman"/>
          <w:bCs/>
          <w:color w:val="000000" w:themeColor="text1"/>
          <w:lang w:bidi="ar-SA"/>
        </w:rPr>
        <w:t xml:space="preserve"> Источник финансирования: </w:t>
      </w:r>
    </w:p>
    <w:p w14:paraId="602B2370" w14:textId="28927C75" w:rsidR="00AC5AE3" w:rsidRPr="00707F18" w:rsidRDefault="00AC5AE3"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Внебюджетные средства.</w:t>
      </w:r>
    </w:p>
    <w:p w14:paraId="71FB62E4" w14:textId="77777777" w:rsidR="00AC5AE3" w:rsidRDefault="00AC5AE3"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Средства бюджетных учреждений.</w:t>
      </w:r>
    </w:p>
    <w:p w14:paraId="0FF12404" w14:textId="77777777" w:rsidR="00AA002F" w:rsidRPr="00AA002F" w:rsidRDefault="00AA002F" w:rsidP="00AA002F">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AA002F">
        <w:rPr>
          <w:rFonts w:ascii="Times New Roman" w:eastAsia="Times New Roman" w:hAnsi="Times New Roman" w:cs="Times New Roman"/>
          <w:bCs/>
          <w:color w:val="000000" w:themeColor="text1"/>
          <w:lang w:bidi="ar-SA"/>
        </w:rPr>
        <w:t>Код вида расходов 244</w:t>
      </w:r>
    </w:p>
    <w:p w14:paraId="30FF5444" w14:textId="2DAD1DFC" w:rsidR="00AA002F" w:rsidRPr="00AA002F" w:rsidRDefault="00AA002F" w:rsidP="00AA002F">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AA002F">
        <w:rPr>
          <w:rFonts w:ascii="Times New Roman" w:eastAsia="Times New Roman" w:hAnsi="Times New Roman" w:cs="Times New Roman"/>
          <w:bCs/>
          <w:color w:val="000000" w:themeColor="text1"/>
          <w:lang w:bidi="ar-SA"/>
        </w:rPr>
        <w:t>Код ОСГУ 22</w:t>
      </w:r>
      <w:r>
        <w:rPr>
          <w:rFonts w:ascii="Times New Roman" w:eastAsia="Times New Roman" w:hAnsi="Times New Roman" w:cs="Times New Roman"/>
          <w:bCs/>
          <w:color w:val="000000" w:themeColor="text1"/>
          <w:lang w:bidi="ar-SA"/>
        </w:rPr>
        <w:t>6</w:t>
      </w:r>
    </w:p>
    <w:p w14:paraId="546C8F12" w14:textId="4E5091FD" w:rsidR="00AA002F" w:rsidRPr="00707F18" w:rsidRDefault="00AA002F" w:rsidP="00AA002F">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AA002F">
        <w:rPr>
          <w:rFonts w:ascii="Times New Roman" w:eastAsia="Times New Roman" w:hAnsi="Times New Roman" w:cs="Times New Roman"/>
          <w:bCs/>
          <w:color w:val="000000" w:themeColor="text1"/>
          <w:lang w:bidi="ar-SA"/>
        </w:rPr>
        <w:t>Субсидии на финансовое обеспечение выполнения государственного задания.</w:t>
      </w:r>
    </w:p>
    <w:p w14:paraId="653F9CBB" w14:textId="77777777" w:rsidR="00AA002F" w:rsidRDefault="00AA002F" w:rsidP="002247B7">
      <w:pPr>
        <w:ind w:firstLine="709"/>
        <w:jc w:val="both"/>
        <w:rPr>
          <w:rFonts w:ascii="Times New Roman" w:eastAsia="Times New Roman" w:hAnsi="Times New Roman" w:cs="Times New Roman"/>
          <w:color w:val="000000" w:themeColor="text1"/>
          <w:lang w:bidi="ar-SA"/>
        </w:rPr>
      </w:pPr>
    </w:p>
    <w:p w14:paraId="14DFEC92" w14:textId="5F279E66" w:rsidR="004308D8" w:rsidRPr="00707F18" w:rsidRDefault="004308D8" w:rsidP="002247B7">
      <w:pPr>
        <w:ind w:firstLine="709"/>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 xml:space="preserve">3.7. Авансирование не предусмотрено. </w:t>
      </w:r>
    </w:p>
    <w:p w14:paraId="6D83547C" w14:textId="77777777" w:rsidR="004308D8" w:rsidRPr="00707F18" w:rsidRDefault="004308D8" w:rsidP="002247B7">
      <w:pPr>
        <w:widowControl/>
        <w:ind w:firstLine="709"/>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3.8. Заказчик по согласованию с Исполнителем вправе увеличить или уменьшить предусмотренный Контрактом объем оказываемых услуг не более чем на десять процентов. При увеличении объема услуг по соглашению сторон допускается изменение цены Контракта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предусмотренного Контрактом объема услуг стороны обязаны уменьшить цену Контракта исходя из цены единицы услуги.</w:t>
      </w:r>
    </w:p>
    <w:p w14:paraId="624D02C5" w14:textId="54870F62"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 xml:space="preserve">3.9. Услуги, оказанные Исполнителем с отклонениями от требований </w:t>
      </w:r>
      <w:r w:rsidR="00EC09FA" w:rsidRPr="00707F18">
        <w:rPr>
          <w:rFonts w:ascii="Times New Roman" w:eastAsia="Times New Roman" w:hAnsi="Times New Roman" w:cs="Times New Roman"/>
          <w:bCs/>
          <w:color w:val="000000" w:themeColor="text1"/>
          <w:lang w:bidi="ar-SA"/>
        </w:rPr>
        <w:t xml:space="preserve">                         </w:t>
      </w:r>
      <w:r w:rsidRPr="00707F18">
        <w:rPr>
          <w:rFonts w:ascii="Times New Roman" w:eastAsia="Times New Roman" w:hAnsi="Times New Roman" w:cs="Times New Roman"/>
          <w:bCs/>
          <w:color w:val="000000" w:themeColor="text1"/>
          <w:lang w:bidi="ar-SA"/>
        </w:rPr>
        <w:t>нормативно-правовых актов, настоящего Контракта, иных исходных данных или с иными недостатками, не подлежат оплате Заказчиком до устранения Исполнителем обнаруженных недостатков.</w:t>
      </w:r>
    </w:p>
    <w:p w14:paraId="3F7024CB" w14:textId="6D1C6F8F" w:rsidR="004308D8" w:rsidRPr="00707F18" w:rsidRDefault="004308D8" w:rsidP="002247B7">
      <w:pPr>
        <w:ind w:firstLine="709"/>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 xml:space="preserve">3.10. </w:t>
      </w:r>
      <w:r w:rsidR="009E7BAB" w:rsidRPr="00707F18">
        <w:rPr>
          <w:rFonts w:ascii="Times New Roman" w:eastAsia="Times New Roman" w:hAnsi="Times New Roman" w:cs="Times New Roman"/>
          <w:color w:val="000000" w:themeColor="text1"/>
          <w:lang w:bidi="ar-SA"/>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707F18">
        <w:rPr>
          <w:rFonts w:ascii="Times New Roman" w:eastAsia="Times New Roman" w:hAnsi="Times New Roman" w:cs="Times New Roman"/>
          <w:color w:val="000000" w:themeColor="text1"/>
          <w:lang w:bidi="ar-SA"/>
        </w:rPr>
        <w:t>.</w:t>
      </w:r>
    </w:p>
    <w:p w14:paraId="4C4068CC" w14:textId="77777777" w:rsidR="004308D8" w:rsidRPr="00707F18" w:rsidRDefault="004308D8" w:rsidP="002247B7">
      <w:pPr>
        <w:ind w:firstLine="709"/>
        <w:jc w:val="both"/>
        <w:rPr>
          <w:rFonts w:ascii="Times New Roman" w:eastAsia="Times New Roman" w:hAnsi="Times New Roman" w:cs="Times New Roman"/>
          <w:color w:val="000000" w:themeColor="text1"/>
        </w:rPr>
      </w:pPr>
      <w:r w:rsidRPr="00707F18">
        <w:rPr>
          <w:rFonts w:ascii="Times New Roman" w:eastAsia="Times New Roman" w:hAnsi="Times New Roman" w:cs="Times New Roman"/>
          <w:color w:val="000000" w:themeColor="text1"/>
          <w:lang w:bidi="ar-SA"/>
        </w:rPr>
        <w:t>3.11.</w:t>
      </w:r>
      <w:r w:rsidRPr="00707F18">
        <w:rPr>
          <w:rFonts w:ascii="Times New Roman" w:eastAsia="Times New Roman" w:hAnsi="Times New Roman" w:cs="Times New Roman"/>
          <w:color w:val="000000" w:themeColor="text1"/>
        </w:rPr>
        <w:t xml:space="preserve"> Оплата оказанных услуг, осуществляется по цене услуги исходя из объема фактически оказанных услуг, но в размере, не превышающем цену Контракта.</w:t>
      </w:r>
    </w:p>
    <w:p w14:paraId="16E0A46A" w14:textId="5DD18209" w:rsidR="00A95B19" w:rsidRPr="00707F18" w:rsidRDefault="004308D8" w:rsidP="002247B7">
      <w:pPr>
        <w:ind w:firstLine="709"/>
        <w:jc w:val="both"/>
        <w:rPr>
          <w:rFonts w:ascii="Times New Roman" w:eastAsia="Times New Roman" w:hAnsi="Times New Roman" w:cs="Times New Roman"/>
          <w:color w:val="000000" w:themeColor="text1"/>
        </w:rPr>
      </w:pPr>
      <w:r w:rsidRPr="00707F18">
        <w:rPr>
          <w:rFonts w:ascii="Times New Roman" w:eastAsia="Times New Roman" w:hAnsi="Times New Roman" w:cs="Times New Roman"/>
          <w:color w:val="000000" w:themeColor="text1"/>
        </w:rPr>
        <w:t>3.12.</w:t>
      </w:r>
      <w:r w:rsidRPr="00707F18">
        <w:rPr>
          <w:rFonts w:ascii="Times New Roman" w:hAnsi="Times New Roman" w:cs="Times New Roman"/>
          <w:color w:val="000000" w:themeColor="text1"/>
        </w:rPr>
        <w:t xml:space="preserve"> </w:t>
      </w:r>
      <w:r w:rsidRPr="00707F18">
        <w:rPr>
          <w:rFonts w:ascii="Times New Roman" w:eastAsia="Times New Roman" w:hAnsi="Times New Roman" w:cs="Times New Roman"/>
          <w:color w:val="000000" w:themeColor="text1"/>
        </w:rPr>
        <w:t>По соглашению Заказчика с Исполнителем цена Контракта может быть снижена без изменения предусмотренных Контрактом объема услуг, качества оказываемых услуг, и иных условий Контракта.</w:t>
      </w:r>
    </w:p>
    <w:p w14:paraId="1610E316" w14:textId="3A54E869" w:rsidR="00A95B19" w:rsidRPr="00707F18" w:rsidRDefault="00A95B19" w:rsidP="002247B7">
      <w:pPr>
        <w:ind w:firstLine="709"/>
        <w:jc w:val="both"/>
        <w:rPr>
          <w:rFonts w:ascii="Times New Roman" w:eastAsia="Times New Roman" w:hAnsi="Times New Roman" w:cs="Times New Roman"/>
          <w:color w:val="000000" w:themeColor="text1"/>
        </w:rPr>
      </w:pPr>
      <w:r w:rsidRPr="00707F18">
        <w:rPr>
          <w:rFonts w:ascii="Times New Roman" w:eastAsia="Times New Roman" w:hAnsi="Times New Roman" w:cs="Times New Roman"/>
          <w:color w:val="000000" w:themeColor="text1"/>
        </w:rPr>
        <w:t>3.13.</w:t>
      </w:r>
      <w:r w:rsidR="003F0FC2" w:rsidRPr="00707F18">
        <w:rPr>
          <w:rFonts w:ascii="Times New Roman" w:eastAsia="Times New Roman" w:hAnsi="Times New Roman" w:cs="Times New Roman"/>
          <w:color w:val="000000" w:themeColor="text1"/>
        </w:rPr>
        <w:t xml:space="preserve"> </w:t>
      </w:r>
      <w:r w:rsidRPr="00707F18">
        <w:rPr>
          <w:rFonts w:ascii="Times New Roman" w:eastAsia="Times New Roman" w:hAnsi="Times New Roman" w:cs="Times New Roman"/>
          <w:color w:val="000000" w:themeColor="text1"/>
        </w:rPr>
        <w:t>В случае неисполнения или ненадлежащего исполнения Исполнителем обязательств по Контракту, Заказчик, при проведении окончательного расчета за оказанные услуги, вправе удержать суммы неисполненных Исполнителем требований об уплате неустоек (штрафов, пеней), предъявленных Заказчиком в соответствии с Законом №44-ФЗ, из суммы, подлежащей оплате Исполнителю.</w:t>
      </w:r>
    </w:p>
    <w:p w14:paraId="6664CEB2" w14:textId="77777777" w:rsidR="002175F6" w:rsidRPr="00707F18" w:rsidRDefault="002175F6" w:rsidP="002247B7">
      <w:pPr>
        <w:ind w:firstLine="709"/>
        <w:jc w:val="both"/>
        <w:rPr>
          <w:rFonts w:ascii="Times New Roman" w:eastAsia="Times New Roman" w:hAnsi="Times New Roman" w:cs="Times New Roman"/>
          <w:color w:val="000000" w:themeColor="text1"/>
        </w:rPr>
      </w:pPr>
    </w:p>
    <w:p w14:paraId="1591C4B2" w14:textId="46FAFA6C" w:rsidR="004308D8" w:rsidRPr="00707F18" w:rsidRDefault="004308D8" w:rsidP="002247B7">
      <w:pPr>
        <w:widowControl/>
        <w:jc w:val="center"/>
        <w:outlineLvl w:val="0"/>
        <w:rPr>
          <w:rFonts w:ascii="Times New Roman" w:eastAsia="Times New Roman" w:hAnsi="Times New Roman" w:cs="Times New Roman"/>
          <w:b/>
          <w:bCs/>
          <w:color w:val="000000" w:themeColor="text1"/>
          <w:kern w:val="32"/>
          <w:lang w:bidi="ar-SA"/>
        </w:rPr>
      </w:pPr>
      <w:bookmarkStart w:id="1" w:name="_Ref480369864"/>
      <w:r w:rsidRPr="00707F18">
        <w:rPr>
          <w:rFonts w:ascii="Times New Roman" w:eastAsia="Times New Roman" w:hAnsi="Times New Roman" w:cs="Times New Roman"/>
          <w:b/>
          <w:bCs/>
          <w:color w:val="000000" w:themeColor="text1"/>
          <w:kern w:val="32"/>
          <w:lang w:bidi="ar-SA"/>
        </w:rPr>
        <w:t>4. Порядок оказания услуг</w:t>
      </w:r>
    </w:p>
    <w:p w14:paraId="2565E305" w14:textId="77777777" w:rsidR="00FF2A07" w:rsidRPr="00707F18" w:rsidRDefault="00FF2A07" w:rsidP="002247B7">
      <w:pPr>
        <w:widowControl/>
        <w:jc w:val="center"/>
        <w:outlineLvl w:val="0"/>
        <w:rPr>
          <w:rFonts w:ascii="Times New Roman" w:eastAsia="Times New Roman" w:hAnsi="Times New Roman" w:cs="Times New Roman"/>
          <w:b/>
          <w:bCs/>
          <w:color w:val="000000" w:themeColor="text1"/>
          <w:kern w:val="32"/>
          <w:lang w:bidi="ar-SA"/>
        </w:rPr>
      </w:pPr>
    </w:p>
    <w:bookmarkEnd w:id="1"/>
    <w:p w14:paraId="1516FBA2" w14:textId="1FF7BD1A" w:rsidR="00720E6F" w:rsidRPr="00707F18" w:rsidRDefault="00AA216E" w:rsidP="00720E6F">
      <w:pPr>
        <w:widowControl/>
        <w:suppressAutoHyphens/>
        <w:ind w:firstLine="709"/>
        <w:jc w:val="both"/>
        <w:rPr>
          <w:rFonts w:ascii="Times New Roman" w:eastAsia="Calibri" w:hAnsi="Times New Roman" w:cs="Times New Roman"/>
          <w:color w:val="000000" w:themeColor="text1"/>
          <w:lang w:eastAsia="en-US" w:bidi="ar-SA"/>
        </w:rPr>
      </w:pPr>
      <w:r w:rsidRPr="00707F18">
        <w:rPr>
          <w:rFonts w:ascii="Times New Roman" w:hAnsi="Times New Roman" w:cs="Times New Roman"/>
          <w:color w:val="000000" w:themeColor="text1"/>
        </w:rPr>
        <w:t xml:space="preserve">4.1. </w:t>
      </w:r>
      <w:r w:rsidR="00C36888">
        <w:rPr>
          <w:rFonts w:ascii="Times New Roman" w:hAnsi="Times New Roman" w:cs="Times New Roman"/>
          <w:b/>
          <w:color w:val="000000" w:themeColor="text1"/>
        </w:rPr>
        <w:t>С</w:t>
      </w:r>
      <w:r w:rsidRPr="00707F18">
        <w:rPr>
          <w:rFonts w:ascii="Times New Roman" w:eastAsia="Calibri" w:hAnsi="Times New Roman" w:cs="Times New Roman"/>
          <w:b/>
          <w:color w:val="000000" w:themeColor="text1"/>
          <w:lang w:eastAsia="en-US" w:bidi="ar-SA"/>
        </w:rPr>
        <w:t>рок оказания услуг</w:t>
      </w:r>
      <w:r w:rsidR="0030700E" w:rsidRPr="00707F18">
        <w:rPr>
          <w:rFonts w:ascii="Times New Roman" w:eastAsia="Calibri" w:hAnsi="Times New Roman" w:cs="Times New Roman"/>
          <w:b/>
          <w:color w:val="000000" w:themeColor="text1"/>
          <w:lang w:eastAsia="en-US" w:bidi="ar-SA"/>
        </w:rPr>
        <w:t xml:space="preserve"> </w:t>
      </w:r>
      <w:r w:rsidR="00720E6F" w:rsidRPr="00707F18">
        <w:rPr>
          <w:rFonts w:ascii="Times New Roman" w:eastAsia="Calibri" w:hAnsi="Times New Roman" w:cs="Times New Roman"/>
          <w:color w:val="000000" w:themeColor="text1"/>
          <w:lang w:eastAsia="en-US" w:bidi="ar-SA"/>
        </w:rPr>
        <w:t>–</w:t>
      </w:r>
      <w:r w:rsidR="00B377D4">
        <w:rPr>
          <w:rFonts w:ascii="Times New Roman" w:eastAsia="Calibri" w:hAnsi="Times New Roman" w:cs="Times New Roman"/>
          <w:color w:val="000000" w:themeColor="text1"/>
          <w:lang w:eastAsia="en-US" w:bidi="ar-SA"/>
        </w:rPr>
        <w:t xml:space="preserve"> </w:t>
      </w:r>
      <w:r w:rsidR="00C36888" w:rsidRPr="007052EC">
        <w:rPr>
          <w:rFonts w:ascii="Times New Roman" w:eastAsia="Times New Roman" w:hAnsi="Times New Roman" w:cs="Times New Roman"/>
          <w:color w:val="auto"/>
          <w:lang w:eastAsia="en-US" w:bidi="ar-SA"/>
        </w:rPr>
        <w:t xml:space="preserve">в течение </w:t>
      </w:r>
      <w:r w:rsidR="00034456">
        <w:rPr>
          <w:rFonts w:ascii="Times New Roman" w:eastAsia="Times New Roman" w:hAnsi="Times New Roman" w:cs="Times New Roman"/>
          <w:color w:val="auto"/>
          <w:lang w:eastAsia="en-US" w:bidi="ar-SA"/>
        </w:rPr>
        <w:t>10</w:t>
      </w:r>
      <w:r w:rsidR="00C36888" w:rsidRPr="007052EC">
        <w:rPr>
          <w:rFonts w:ascii="Times New Roman" w:eastAsia="Times New Roman" w:hAnsi="Times New Roman" w:cs="Times New Roman"/>
          <w:color w:val="auto"/>
          <w:lang w:eastAsia="en-US" w:bidi="ar-SA"/>
        </w:rPr>
        <w:t xml:space="preserve"> (</w:t>
      </w:r>
      <w:r w:rsidR="00034456">
        <w:rPr>
          <w:rFonts w:ascii="Times New Roman" w:eastAsia="Times New Roman" w:hAnsi="Times New Roman" w:cs="Times New Roman"/>
          <w:color w:val="auto"/>
          <w:lang w:eastAsia="en-US" w:bidi="ar-SA"/>
        </w:rPr>
        <w:t>десяти</w:t>
      </w:r>
      <w:r w:rsidR="00C36888" w:rsidRPr="007052EC">
        <w:rPr>
          <w:rFonts w:ascii="Times New Roman" w:eastAsia="Times New Roman" w:hAnsi="Times New Roman" w:cs="Times New Roman"/>
          <w:color w:val="auto"/>
          <w:lang w:eastAsia="en-US" w:bidi="ar-SA"/>
        </w:rPr>
        <w:t xml:space="preserve">) </w:t>
      </w:r>
      <w:r w:rsidR="007623F8">
        <w:rPr>
          <w:rFonts w:ascii="Times New Roman" w:eastAsia="Times New Roman" w:hAnsi="Times New Roman" w:cs="Times New Roman"/>
          <w:color w:val="auto"/>
          <w:lang w:eastAsia="en-US" w:bidi="ar-SA"/>
        </w:rPr>
        <w:t>рабочих</w:t>
      </w:r>
      <w:r w:rsidR="00C36888" w:rsidRPr="007052EC">
        <w:rPr>
          <w:rFonts w:ascii="Times New Roman" w:eastAsia="Times New Roman" w:hAnsi="Times New Roman" w:cs="Times New Roman"/>
          <w:color w:val="auto"/>
          <w:lang w:eastAsia="en-US" w:bidi="ar-SA"/>
        </w:rPr>
        <w:t xml:space="preserve"> дней с момента</w:t>
      </w:r>
      <w:r w:rsidR="00C36888" w:rsidRPr="007052EC">
        <w:rPr>
          <w:rFonts w:ascii="Times New Roman" w:eastAsia="Times New Roman" w:hAnsi="Times New Roman" w:cs="Times New Roman"/>
          <w:color w:val="auto"/>
          <w:spacing w:val="80"/>
          <w:lang w:eastAsia="en-US" w:bidi="ar-SA"/>
        </w:rPr>
        <w:t xml:space="preserve"> </w:t>
      </w:r>
      <w:r w:rsidR="00C36888">
        <w:rPr>
          <w:rFonts w:ascii="Times New Roman" w:eastAsia="Times New Roman" w:hAnsi="Times New Roman" w:cs="Times New Roman"/>
          <w:color w:val="auto"/>
          <w:lang w:eastAsia="en-US" w:bidi="ar-SA"/>
        </w:rPr>
        <w:t>заключения Контракта</w:t>
      </w:r>
      <w:r w:rsidR="00720E6F" w:rsidRPr="00707F18">
        <w:rPr>
          <w:rFonts w:ascii="Times New Roman" w:eastAsia="Calibri" w:hAnsi="Times New Roman" w:cs="Times New Roman"/>
          <w:color w:val="000000" w:themeColor="text1"/>
          <w:lang w:eastAsia="en-US" w:bidi="ar-SA"/>
        </w:rPr>
        <w:t>.</w:t>
      </w:r>
    </w:p>
    <w:p w14:paraId="20B46831" w14:textId="7E4080DD" w:rsidR="00AA216E" w:rsidRPr="00707F18" w:rsidRDefault="00361B21" w:rsidP="00720E6F">
      <w:pPr>
        <w:widowControl/>
        <w:suppressAutoHyphens/>
        <w:ind w:firstLine="709"/>
        <w:jc w:val="both"/>
        <w:rPr>
          <w:rFonts w:ascii="Times New Roman" w:eastAsia="Times New Roman" w:hAnsi="Times New Roman" w:cs="Times New Roman"/>
          <w:color w:val="000000" w:themeColor="text1"/>
          <w:kern w:val="32"/>
        </w:rPr>
      </w:pPr>
      <w:r w:rsidRPr="00707F18">
        <w:rPr>
          <w:rFonts w:ascii="Times New Roman" w:hAnsi="Times New Roman" w:cs="Times New Roman"/>
          <w:color w:val="000000" w:themeColor="text1"/>
        </w:rPr>
        <w:t xml:space="preserve">4.2. </w:t>
      </w:r>
      <w:r w:rsidR="00AA216E" w:rsidRPr="00707F18">
        <w:rPr>
          <w:rFonts w:ascii="Times New Roman" w:eastAsia="Times New Roman" w:hAnsi="Times New Roman" w:cs="Times New Roman"/>
          <w:color w:val="000000" w:themeColor="text1"/>
          <w:kern w:val="32"/>
        </w:rPr>
        <w:t xml:space="preserve">Датой приемки оказанной услуги, считается дата </w:t>
      </w:r>
      <w:r w:rsidR="000400C0" w:rsidRPr="00707F18">
        <w:rPr>
          <w:rFonts w:ascii="Times New Roman" w:eastAsia="Times New Roman" w:hAnsi="Times New Roman" w:cs="Times New Roman"/>
          <w:color w:val="000000" w:themeColor="text1"/>
          <w:kern w:val="32"/>
        </w:rPr>
        <w:t>подписа</w:t>
      </w:r>
      <w:r w:rsidR="00AA216E" w:rsidRPr="00707F18">
        <w:rPr>
          <w:rFonts w:ascii="Times New Roman" w:eastAsia="Times New Roman" w:hAnsi="Times New Roman" w:cs="Times New Roman"/>
          <w:color w:val="000000" w:themeColor="text1"/>
          <w:kern w:val="32"/>
        </w:rPr>
        <w:t>н</w:t>
      </w:r>
      <w:r w:rsidR="000400C0" w:rsidRPr="00707F18">
        <w:rPr>
          <w:rFonts w:ascii="Times New Roman" w:eastAsia="Times New Roman" w:hAnsi="Times New Roman" w:cs="Times New Roman"/>
          <w:color w:val="000000" w:themeColor="text1"/>
          <w:kern w:val="32"/>
        </w:rPr>
        <w:t>ия</w:t>
      </w:r>
      <w:r w:rsidR="00AA216E" w:rsidRPr="00707F18">
        <w:rPr>
          <w:rFonts w:ascii="Times New Roman" w:eastAsia="Times New Roman" w:hAnsi="Times New Roman" w:cs="Times New Roman"/>
          <w:color w:val="000000" w:themeColor="text1"/>
          <w:kern w:val="32"/>
        </w:rPr>
        <w:t xml:space="preserve"> Заказчиком</w:t>
      </w:r>
      <w:r w:rsidR="000400C0" w:rsidRPr="00707F18">
        <w:rPr>
          <w:rFonts w:ascii="Times New Roman" w:eastAsia="Times New Roman" w:hAnsi="Times New Roman" w:cs="Times New Roman"/>
          <w:color w:val="000000" w:themeColor="text1"/>
          <w:kern w:val="32"/>
        </w:rPr>
        <w:t xml:space="preserve"> акта </w:t>
      </w:r>
      <w:r w:rsidR="00406D05" w:rsidRPr="00707F18">
        <w:rPr>
          <w:rFonts w:ascii="Times New Roman" w:eastAsia="Times New Roman" w:hAnsi="Times New Roman" w:cs="Times New Roman"/>
          <w:color w:val="000000" w:themeColor="text1"/>
          <w:kern w:val="32"/>
        </w:rPr>
        <w:t xml:space="preserve">о </w:t>
      </w:r>
      <w:r w:rsidR="000400C0" w:rsidRPr="00707F18">
        <w:rPr>
          <w:rFonts w:ascii="Times New Roman" w:eastAsia="Times New Roman" w:hAnsi="Times New Roman" w:cs="Times New Roman"/>
          <w:color w:val="000000" w:themeColor="text1"/>
          <w:kern w:val="32"/>
        </w:rPr>
        <w:t>приемк</w:t>
      </w:r>
      <w:r w:rsidR="00406D05" w:rsidRPr="00707F18">
        <w:rPr>
          <w:rFonts w:ascii="Times New Roman" w:eastAsia="Times New Roman" w:hAnsi="Times New Roman" w:cs="Times New Roman"/>
          <w:color w:val="000000" w:themeColor="text1"/>
          <w:kern w:val="32"/>
        </w:rPr>
        <w:t>е</w:t>
      </w:r>
      <w:r w:rsidR="000400C0" w:rsidRPr="00707F18">
        <w:rPr>
          <w:rFonts w:ascii="Times New Roman" w:eastAsia="Times New Roman" w:hAnsi="Times New Roman" w:cs="Times New Roman"/>
          <w:color w:val="000000" w:themeColor="text1"/>
          <w:kern w:val="32"/>
        </w:rPr>
        <w:t xml:space="preserve"> оказанных услуг</w:t>
      </w:r>
      <w:r w:rsidR="00AA216E" w:rsidRPr="00707F18">
        <w:rPr>
          <w:rFonts w:ascii="Times New Roman" w:eastAsia="Times New Roman" w:hAnsi="Times New Roman" w:cs="Times New Roman"/>
          <w:color w:val="000000" w:themeColor="text1"/>
          <w:kern w:val="32"/>
        </w:rPr>
        <w:t>.</w:t>
      </w:r>
    </w:p>
    <w:p w14:paraId="2D6A185A" w14:textId="6DC74799" w:rsidR="00B519DD" w:rsidRPr="00707F18" w:rsidRDefault="00B519DD" w:rsidP="00B519DD">
      <w:pPr>
        <w:widowControl/>
        <w:ind w:firstLine="709"/>
        <w:jc w:val="both"/>
        <w:rPr>
          <w:rFonts w:ascii="Times New Roman" w:hAnsi="Times New Roman" w:cs="Times New Roman"/>
          <w:color w:val="000000" w:themeColor="text1"/>
        </w:rPr>
      </w:pPr>
      <w:r w:rsidRPr="00707F18">
        <w:rPr>
          <w:rFonts w:ascii="Times New Roman" w:hAnsi="Times New Roman" w:cs="Times New Roman"/>
          <w:color w:val="000000" w:themeColor="text1"/>
        </w:rPr>
        <w:t>4.3. Услуги должны быть оказаны в соответствии с Техническим заданием (Приложение №1 к Контракту), которое является неотъемлемой частью Контракта.</w:t>
      </w:r>
    </w:p>
    <w:p w14:paraId="5A34F728" w14:textId="3881560F" w:rsidR="00B519DD" w:rsidRPr="00707F18" w:rsidRDefault="00B519DD" w:rsidP="00B519DD">
      <w:pPr>
        <w:widowControl/>
        <w:ind w:firstLine="709"/>
        <w:jc w:val="both"/>
        <w:rPr>
          <w:rFonts w:ascii="Times New Roman" w:hAnsi="Times New Roman" w:cs="Times New Roman"/>
          <w:color w:val="000000" w:themeColor="text1"/>
        </w:rPr>
      </w:pPr>
      <w:r w:rsidRPr="00707F18">
        <w:rPr>
          <w:rFonts w:ascii="Times New Roman" w:hAnsi="Times New Roman" w:cs="Times New Roman"/>
          <w:color w:val="000000" w:themeColor="text1"/>
        </w:rPr>
        <w:t>4.4. Качество оказываемых услуг должно соответствовать требованиям государственных стандартов и иной нормативно-технической документации, устанавливающей требования к качеству данного вида услуг, и удостоверяться необходимыми документами, установленными законодательством Российской Федерации.</w:t>
      </w:r>
    </w:p>
    <w:p w14:paraId="35A58BFA" w14:textId="2771430E" w:rsidR="004308D8" w:rsidRPr="00707F18" w:rsidRDefault="00B519DD" w:rsidP="00B519DD">
      <w:pPr>
        <w:widowControl/>
        <w:ind w:firstLine="709"/>
        <w:jc w:val="both"/>
        <w:rPr>
          <w:rFonts w:ascii="Times New Roman" w:hAnsi="Times New Roman" w:cs="Times New Roman"/>
          <w:color w:val="000000" w:themeColor="text1"/>
        </w:rPr>
      </w:pPr>
      <w:r w:rsidRPr="00707F18">
        <w:rPr>
          <w:rFonts w:ascii="Times New Roman" w:hAnsi="Times New Roman" w:cs="Times New Roman"/>
          <w:color w:val="000000" w:themeColor="text1"/>
        </w:rPr>
        <w:t>4.5. Досрочное оказание услуг допускается только по согласованию с Заказчиком. В случае согласования досрочного оказания услуг Заказчик обязуется принять оказанные услуги и подписать документ о приемке в порядке, установленном Контрактом.</w:t>
      </w:r>
    </w:p>
    <w:p w14:paraId="3F26377E" w14:textId="77777777" w:rsidR="00B519DD" w:rsidRPr="00707F18" w:rsidRDefault="00B519DD" w:rsidP="00B519DD">
      <w:pPr>
        <w:widowControl/>
        <w:jc w:val="both"/>
        <w:rPr>
          <w:rFonts w:ascii="Times New Roman" w:eastAsia="Times New Roman" w:hAnsi="Times New Roman" w:cs="Times New Roman"/>
          <w:color w:val="000000" w:themeColor="text1"/>
          <w:lang w:bidi="ar-SA"/>
        </w:rPr>
      </w:pPr>
    </w:p>
    <w:p w14:paraId="2AF7B9A2" w14:textId="308DD274" w:rsidR="004308D8" w:rsidRPr="00707F18" w:rsidRDefault="004308D8" w:rsidP="002247B7">
      <w:pPr>
        <w:widowControl/>
        <w:jc w:val="center"/>
        <w:outlineLvl w:val="0"/>
        <w:rPr>
          <w:rFonts w:ascii="Times New Roman" w:eastAsia="Times New Roman" w:hAnsi="Times New Roman" w:cs="Times New Roman"/>
          <w:b/>
          <w:bCs/>
          <w:color w:val="000000" w:themeColor="text1"/>
          <w:kern w:val="32"/>
          <w:lang w:bidi="ar-SA"/>
        </w:rPr>
      </w:pPr>
      <w:r w:rsidRPr="00707F18">
        <w:rPr>
          <w:rFonts w:ascii="Times New Roman" w:eastAsia="Times New Roman" w:hAnsi="Times New Roman" w:cs="Times New Roman"/>
          <w:b/>
          <w:bCs/>
          <w:color w:val="000000" w:themeColor="text1"/>
          <w:kern w:val="32"/>
          <w:lang w:bidi="ar-SA"/>
        </w:rPr>
        <w:t xml:space="preserve">5. Порядок и срок приемки оказанных услуг в части соответствия их количества, комплектности, объема требованиям, установленным </w:t>
      </w:r>
      <w:r w:rsidR="00FD2C0F" w:rsidRPr="00707F18">
        <w:rPr>
          <w:rFonts w:ascii="Times New Roman" w:eastAsia="Times New Roman" w:hAnsi="Times New Roman" w:cs="Times New Roman"/>
          <w:b/>
          <w:bCs/>
          <w:color w:val="000000" w:themeColor="text1"/>
          <w:kern w:val="32"/>
          <w:lang w:bidi="ar-SA"/>
        </w:rPr>
        <w:t>К</w:t>
      </w:r>
      <w:r w:rsidRPr="00707F18">
        <w:rPr>
          <w:rFonts w:ascii="Times New Roman" w:eastAsia="Times New Roman" w:hAnsi="Times New Roman" w:cs="Times New Roman"/>
          <w:b/>
          <w:bCs/>
          <w:color w:val="000000" w:themeColor="text1"/>
          <w:kern w:val="32"/>
          <w:lang w:bidi="ar-SA"/>
        </w:rPr>
        <w:t>онтрактом, а также о порядке и сроках оформления результатов такой приемки</w:t>
      </w:r>
    </w:p>
    <w:p w14:paraId="7C993E16" w14:textId="77777777" w:rsidR="004308D8" w:rsidRPr="00707F18" w:rsidRDefault="004308D8" w:rsidP="002247B7">
      <w:pPr>
        <w:widowControl/>
        <w:jc w:val="both"/>
        <w:outlineLvl w:val="0"/>
        <w:rPr>
          <w:rFonts w:ascii="Times New Roman" w:eastAsia="Times New Roman" w:hAnsi="Times New Roman" w:cs="Times New Roman"/>
          <w:b/>
          <w:bCs/>
          <w:color w:val="000000" w:themeColor="text1"/>
          <w:kern w:val="32"/>
          <w:lang w:bidi="ar-SA"/>
        </w:rPr>
      </w:pPr>
    </w:p>
    <w:p w14:paraId="50225A0B" w14:textId="034F550F" w:rsidR="00950064" w:rsidRPr="00707F18" w:rsidRDefault="00950064" w:rsidP="002247B7">
      <w:pPr>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5.1. Приемка оказанных услуг производится Заказчиком на соответствие объема и качества в соответствии с требованиями, установленными в настоящем Контракте</w:t>
      </w:r>
      <w:r w:rsidR="00A15106" w:rsidRPr="00707F18">
        <w:rPr>
          <w:rFonts w:ascii="Times New Roman" w:eastAsia="Times New Roman" w:hAnsi="Times New Roman" w:cs="Times New Roman"/>
          <w:bCs/>
          <w:iCs/>
          <w:color w:val="000000" w:themeColor="text1"/>
          <w:lang w:bidi="ar-SA"/>
        </w:rPr>
        <w:t xml:space="preserve"> без участия представителя Исполнителя</w:t>
      </w:r>
      <w:r w:rsidRPr="00707F18">
        <w:rPr>
          <w:rFonts w:ascii="Times New Roman" w:eastAsia="Times New Roman" w:hAnsi="Times New Roman" w:cs="Times New Roman"/>
          <w:bCs/>
          <w:iCs/>
          <w:color w:val="000000" w:themeColor="text1"/>
          <w:lang w:bidi="ar-SA"/>
        </w:rPr>
        <w:t>.</w:t>
      </w:r>
    </w:p>
    <w:p w14:paraId="50E5325C" w14:textId="77777777" w:rsidR="00950064" w:rsidRPr="00707F18" w:rsidRDefault="00950064" w:rsidP="002247B7">
      <w:pPr>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5.2. Контроль за сроками и качеством оказания услуг производится представителем Заказчика.</w:t>
      </w:r>
    </w:p>
    <w:p w14:paraId="432B6B74" w14:textId="34C6589A" w:rsidR="00334AD0" w:rsidRPr="00707F18" w:rsidRDefault="0055706B" w:rsidP="00334AD0">
      <w:pPr>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 xml:space="preserve">5.3. </w:t>
      </w:r>
      <w:r w:rsidR="00E86630" w:rsidRPr="00707F18">
        <w:rPr>
          <w:rFonts w:ascii="Times New Roman" w:hAnsi="Times New Roman" w:cs="Times New Roman"/>
          <w:color w:val="000000" w:themeColor="text1"/>
        </w:rPr>
        <w:t>Исполнитель</w:t>
      </w:r>
      <w:r w:rsidRPr="00707F18">
        <w:rPr>
          <w:rFonts w:ascii="Times New Roman" w:hAnsi="Times New Roman" w:cs="Times New Roman"/>
          <w:color w:val="000000" w:themeColor="text1"/>
        </w:rPr>
        <w:t xml:space="preserve"> </w:t>
      </w:r>
      <w:r w:rsidR="00334AD0" w:rsidRPr="00707F18">
        <w:rPr>
          <w:rFonts w:ascii="Times New Roman" w:hAnsi="Times New Roman" w:cs="Times New Roman"/>
          <w:color w:val="000000" w:themeColor="text1"/>
        </w:rPr>
        <w:t xml:space="preserve">в последний день </w:t>
      </w:r>
      <w:r w:rsidR="006E4E49" w:rsidRPr="00707F18">
        <w:rPr>
          <w:rFonts w:ascii="Times New Roman" w:hAnsi="Times New Roman" w:cs="Times New Roman"/>
          <w:color w:val="000000" w:themeColor="text1"/>
        </w:rPr>
        <w:t>оказания услуг</w:t>
      </w:r>
      <w:r w:rsidR="00334AD0" w:rsidRPr="00707F18">
        <w:rPr>
          <w:rFonts w:ascii="Times New Roman" w:hAnsi="Times New Roman" w:cs="Times New Roman"/>
          <w:color w:val="000000" w:themeColor="text1"/>
        </w:rPr>
        <w:t xml:space="preserve"> предоставляет Заказчику на подписание,</w:t>
      </w:r>
      <w:r w:rsidR="00334AD0" w:rsidRPr="00707F18">
        <w:rPr>
          <w:rFonts w:ascii="Times New Roman" w:eastAsia="Times New Roman" w:hAnsi="Times New Roman" w:cs="Times New Roman"/>
          <w:bCs/>
          <w:iCs/>
          <w:color w:val="000000" w:themeColor="text1"/>
          <w:lang w:bidi="ar-SA"/>
        </w:rPr>
        <w:t xml:space="preserve"> оформленные надлежащим образом и подписанные, документы:</w:t>
      </w:r>
    </w:p>
    <w:p w14:paraId="73C61FFF" w14:textId="56EF1A5F" w:rsidR="00334AD0" w:rsidRPr="00707F18" w:rsidRDefault="00334AD0" w:rsidP="00334AD0">
      <w:pPr>
        <w:tabs>
          <w:tab w:val="left" w:pos="1134"/>
        </w:tabs>
        <w:autoSpaceDE w:val="0"/>
        <w:autoSpaceDN w:val="0"/>
        <w:adjustRightInd w:val="0"/>
        <w:ind w:firstLine="709"/>
        <w:contextualSpacing/>
        <w:jc w:val="both"/>
        <w:rPr>
          <w:rFonts w:ascii="Times New Roman" w:hAnsi="Times New Roman" w:cs="Times New Roman"/>
          <w:color w:val="000000" w:themeColor="text1"/>
        </w:rPr>
      </w:pPr>
      <w:r w:rsidRPr="00707F18">
        <w:rPr>
          <w:rFonts w:ascii="Times New Roman" w:hAnsi="Times New Roman" w:cs="Times New Roman"/>
          <w:color w:val="000000" w:themeColor="text1"/>
        </w:rPr>
        <w:t xml:space="preserve">- акт о приемке </w:t>
      </w:r>
      <w:r w:rsidR="006E4E49" w:rsidRPr="00707F18">
        <w:rPr>
          <w:rFonts w:ascii="Times New Roman" w:hAnsi="Times New Roman" w:cs="Times New Roman"/>
          <w:color w:val="000000" w:themeColor="text1"/>
        </w:rPr>
        <w:t>оказанных услуг</w:t>
      </w:r>
      <w:r w:rsidRPr="00707F18">
        <w:rPr>
          <w:rFonts w:ascii="Times New Roman" w:hAnsi="Times New Roman" w:cs="Times New Roman"/>
          <w:color w:val="000000" w:themeColor="text1"/>
        </w:rPr>
        <w:t xml:space="preserve"> или УПД; </w:t>
      </w:r>
    </w:p>
    <w:p w14:paraId="62FDC1B2" w14:textId="08C9D137" w:rsidR="00334AD0" w:rsidRPr="00707F18" w:rsidRDefault="00334AD0" w:rsidP="00334AD0">
      <w:pPr>
        <w:tabs>
          <w:tab w:val="left" w:pos="1134"/>
        </w:tabs>
        <w:autoSpaceDE w:val="0"/>
        <w:autoSpaceDN w:val="0"/>
        <w:adjustRightInd w:val="0"/>
        <w:ind w:firstLine="709"/>
        <w:contextualSpacing/>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 xml:space="preserve"> - счет, счет-фактуру (при наличии)</w:t>
      </w:r>
      <w:r w:rsidRPr="00707F18">
        <w:rPr>
          <w:rFonts w:ascii="Times New Roman" w:hAnsi="Times New Roman" w:cs="Times New Roman"/>
          <w:color w:val="000000" w:themeColor="text1"/>
        </w:rPr>
        <w:t>;</w:t>
      </w:r>
    </w:p>
    <w:p w14:paraId="63151285" w14:textId="57C8888D" w:rsidR="0055706B" w:rsidRPr="00707F18" w:rsidRDefault="0055706B" w:rsidP="00334AD0">
      <w:pPr>
        <w:ind w:firstLine="709"/>
        <w:jc w:val="both"/>
        <w:outlineLvl w:val="1"/>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 иные документы, предусмотренные требованиями настоящего Контракта.</w:t>
      </w:r>
    </w:p>
    <w:p w14:paraId="3A746F87" w14:textId="1EB3ADC1" w:rsidR="0055706B" w:rsidRPr="00707F18" w:rsidRDefault="0055706B" w:rsidP="0055706B">
      <w:pPr>
        <w:tabs>
          <w:tab w:val="left" w:pos="1134"/>
        </w:tabs>
        <w:autoSpaceDE w:val="0"/>
        <w:autoSpaceDN w:val="0"/>
        <w:adjustRightInd w:val="0"/>
        <w:ind w:firstLine="709"/>
        <w:contextualSpacing/>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 xml:space="preserve">Без данного комплекта документов или при предоставлении комплекта документов, оформленного ненадлежащим образом, Заказчик имеет право не принимать </w:t>
      </w:r>
      <w:r w:rsidR="006E4E49" w:rsidRPr="00707F18">
        <w:rPr>
          <w:rFonts w:ascii="Times New Roman" w:eastAsia="Times New Roman" w:hAnsi="Times New Roman" w:cs="Times New Roman"/>
          <w:color w:val="000000" w:themeColor="text1"/>
          <w:lang w:bidi="ar-SA"/>
        </w:rPr>
        <w:t>оказанные услуги</w:t>
      </w:r>
      <w:r w:rsidRPr="00707F18">
        <w:rPr>
          <w:rFonts w:ascii="Times New Roman" w:eastAsia="Times New Roman" w:hAnsi="Times New Roman" w:cs="Times New Roman"/>
          <w:color w:val="000000" w:themeColor="text1"/>
          <w:lang w:bidi="ar-SA"/>
        </w:rPr>
        <w:t xml:space="preserve">. Документы оформляются и передаются в соответствии с условиями настоящего Контракта, перечень документов, предоставляемых при приемке </w:t>
      </w:r>
      <w:r w:rsidR="006E4E49" w:rsidRPr="00707F18">
        <w:rPr>
          <w:rFonts w:ascii="Times New Roman" w:eastAsia="Times New Roman" w:hAnsi="Times New Roman" w:cs="Times New Roman"/>
          <w:color w:val="000000" w:themeColor="text1"/>
          <w:lang w:bidi="ar-SA"/>
        </w:rPr>
        <w:t>оказании услуг</w:t>
      </w:r>
      <w:r w:rsidRPr="00707F18">
        <w:rPr>
          <w:rFonts w:ascii="Times New Roman" w:eastAsia="Times New Roman" w:hAnsi="Times New Roman" w:cs="Times New Roman"/>
          <w:color w:val="000000" w:themeColor="text1"/>
          <w:lang w:bidi="ar-SA"/>
        </w:rPr>
        <w:t xml:space="preserve">, не является исчерпывающим, в случае необходимости Заказчик имеет право запросить дополнительные документы. </w:t>
      </w:r>
    </w:p>
    <w:p w14:paraId="1FE76782" w14:textId="77FDD40A" w:rsidR="0055706B" w:rsidRPr="00707F18" w:rsidRDefault="0055706B" w:rsidP="0055706B">
      <w:pPr>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 xml:space="preserve">5.4. Приемка </w:t>
      </w:r>
      <w:r w:rsidR="00E86630" w:rsidRPr="00707F18">
        <w:rPr>
          <w:rFonts w:ascii="Times New Roman" w:hAnsi="Times New Roman" w:cs="Times New Roman"/>
          <w:color w:val="000000" w:themeColor="text1"/>
        </w:rPr>
        <w:t>оказанных услуг</w:t>
      </w:r>
      <w:r w:rsidR="00E86630" w:rsidRPr="00707F18">
        <w:rPr>
          <w:rFonts w:ascii="Times New Roman" w:eastAsia="Times New Roman" w:hAnsi="Times New Roman" w:cs="Times New Roman"/>
          <w:bCs/>
          <w:iCs/>
          <w:color w:val="000000" w:themeColor="text1"/>
          <w:lang w:bidi="ar-SA"/>
        </w:rPr>
        <w:t xml:space="preserve"> </w:t>
      </w:r>
      <w:r w:rsidRPr="00707F18">
        <w:rPr>
          <w:rFonts w:ascii="Times New Roman" w:eastAsia="Times New Roman" w:hAnsi="Times New Roman" w:cs="Times New Roman"/>
          <w:bCs/>
          <w:iCs/>
          <w:color w:val="000000" w:themeColor="text1"/>
          <w:lang w:bidi="ar-SA"/>
        </w:rPr>
        <w:t xml:space="preserve">проводится представителем Заказчика. </w:t>
      </w:r>
    </w:p>
    <w:p w14:paraId="7588DFC6" w14:textId="0052A0FF" w:rsidR="00341F04" w:rsidRPr="00707F18" w:rsidRDefault="00334AD0" w:rsidP="00A15106">
      <w:pPr>
        <w:ind w:firstLine="709"/>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 xml:space="preserve">5.5. </w:t>
      </w:r>
      <w:r w:rsidR="00341F04" w:rsidRPr="00707F18">
        <w:rPr>
          <w:rFonts w:ascii="Times New Roman" w:eastAsia="Times New Roman" w:hAnsi="Times New Roman" w:cs="Times New Roman"/>
          <w:bCs/>
          <w:iCs/>
          <w:color w:val="000000" w:themeColor="text1"/>
          <w:lang w:bidi="ar-SA"/>
        </w:rPr>
        <w:t xml:space="preserve">По итогам проведения приемки предоставленных </w:t>
      </w:r>
      <w:r w:rsidR="00341F04" w:rsidRPr="00707F18">
        <w:rPr>
          <w:rFonts w:ascii="Times New Roman" w:hAnsi="Times New Roman" w:cs="Times New Roman"/>
          <w:color w:val="000000" w:themeColor="text1"/>
        </w:rPr>
        <w:t>Исполнителем</w:t>
      </w:r>
      <w:r w:rsidR="00341F04" w:rsidRPr="00707F18">
        <w:rPr>
          <w:rFonts w:ascii="Times New Roman" w:eastAsia="Times New Roman" w:hAnsi="Times New Roman" w:cs="Times New Roman"/>
          <w:bCs/>
          <w:iCs/>
          <w:color w:val="000000" w:themeColor="text1"/>
          <w:lang w:bidi="ar-SA"/>
        </w:rPr>
        <w:t xml:space="preserve"> результатов </w:t>
      </w:r>
      <w:r w:rsidR="00341F04" w:rsidRPr="00707F18">
        <w:rPr>
          <w:rFonts w:ascii="Times New Roman" w:hAnsi="Times New Roman" w:cs="Times New Roman"/>
          <w:color w:val="000000" w:themeColor="text1"/>
        </w:rPr>
        <w:t>оказанных услуг</w:t>
      </w:r>
      <w:r w:rsidR="00341F04" w:rsidRPr="00707F18">
        <w:rPr>
          <w:rFonts w:ascii="Times New Roman" w:eastAsia="Times New Roman" w:hAnsi="Times New Roman" w:cs="Times New Roman"/>
          <w:bCs/>
          <w:iCs/>
          <w:color w:val="000000" w:themeColor="text1"/>
          <w:lang w:bidi="ar-SA"/>
        </w:rPr>
        <w:t xml:space="preserve">, предусмотренных Контрактом, в части их соответствия условиям и требованиям Контракта, с учетом результатов экспертизы, </w:t>
      </w:r>
      <w:r w:rsidR="00A15106" w:rsidRPr="00707F18">
        <w:rPr>
          <w:rFonts w:ascii="Times New Roman" w:eastAsia="Times New Roman" w:hAnsi="Times New Roman" w:cs="Times New Roman"/>
          <w:bCs/>
          <w:iCs/>
          <w:color w:val="000000" w:themeColor="text1"/>
          <w:lang w:bidi="ar-SA"/>
        </w:rPr>
        <w:t>оформленной в виде Акта приемки товаров, работ, услуг по форме ОКУД 0510452, Заказчиком принимается одно из следующих решений</w:t>
      </w:r>
      <w:r w:rsidR="00341F04" w:rsidRPr="00707F18">
        <w:rPr>
          <w:rFonts w:ascii="Times New Roman" w:eastAsia="Times New Roman" w:hAnsi="Times New Roman" w:cs="Times New Roman"/>
          <w:bCs/>
          <w:iCs/>
          <w:color w:val="000000" w:themeColor="text1"/>
          <w:lang w:bidi="ar-SA"/>
        </w:rPr>
        <w:t xml:space="preserve">: </w:t>
      </w:r>
    </w:p>
    <w:p w14:paraId="1EFDA911" w14:textId="77777777" w:rsidR="00341F04" w:rsidRPr="00707F18" w:rsidRDefault="00341F04" w:rsidP="00341F04">
      <w:pPr>
        <w:tabs>
          <w:tab w:val="left" w:pos="1134"/>
        </w:tabs>
        <w:autoSpaceDE w:val="0"/>
        <w:autoSpaceDN w:val="0"/>
        <w:adjustRightInd w:val="0"/>
        <w:ind w:firstLine="709"/>
        <w:contextualSpacing/>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 </w:t>
      </w:r>
      <w:r w:rsidRPr="00707F18">
        <w:rPr>
          <w:rFonts w:ascii="Times New Roman" w:hAnsi="Times New Roman" w:cs="Times New Roman"/>
          <w:color w:val="000000" w:themeColor="text1"/>
        </w:rPr>
        <w:t>услуги оказаны</w:t>
      </w:r>
      <w:r w:rsidRPr="00707F18">
        <w:rPr>
          <w:rFonts w:ascii="Times New Roman" w:eastAsia="Times New Roman" w:hAnsi="Times New Roman" w:cs="Times New Roman"/>
          <w:color w:val="000000" w:themeColor="text1"/>
          <w:lang w:bidi="ar-SA"/>
        </w:rPr>
        <w:t xml:space="preserve"> полностью в соответствии с условиями и требованиями Контракта и (или) предусмотренной им нормативной, технической и иной документации и подлежат приёмке;</w:t>
      </w:r>
    </w:p>
    <w:p w14:paraId="044BA7A7" w14:textId="77777777" w:rsidR="00341F04" w:rsidRPr="00707F18" w:rsidRDefault="00341F04" w:rsidP="00341F04">
      <w:pPr>
        <w:tabs>
          <w:tab w:val="left" w:pos="1134"/>
        </w:tabs>
        <w:autoSpaceDE w:val="0"/>
        <w:autoSpaceDN w:val="0"/>
        <w:adjustRightInd w:val="0"/>
        <w:ind w:firstLine="709"/>
        <w:contextualSpacing/>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 xml:space="preserve">- выявлены недостатки в </w:t>
      </w:r>
      <w:r w:rsidRPr="00707F18">
        <w:rPr>
          <w:rFonts w:ascii="Times New Roman" w:hAnsi="Times New Roman" w:cs="Times New Roman"/>
          <w:color w:val="000000" w:themeColor="text1"/>
        </w:rPr>
        <w:t>оказанных услуг</w:t>
      </w:r>
      <w:r w:rsidRPr="00707F18">
        <w:rPr>
          <w:rFonts w:ascii="Times New Roman" w:eastAsia="Times New Roman" w:hAnsi="Times New Roman" w:cs="Times New Roman"/>
          <w:color w:val="000000" w:themeColor="text1"/>
          <w:lang w:bidi="ar-SA"/>
        </w:rPr>
        <w:t xml:space="preserve">ах по объему, качеству или безопасности требованиям, установленным Контрактом, которые </w:t>
      </w:r>
      <w:r w:rsidRPr="00707F18">
        <w:rPr>
          <w:rFonts w:ascii="Times New Roman" w:hAnsi="Times New Roman" w:cs="Times New Roman"/>
          <w:color w:val="000000" w:themeColor="text1"/>
        </w:rPr>
        <w:t>Исполнителю</w:t>
      </w:r>
      <w:r w:rsidRPr="00707F18">
        <w:rPr>
          <w:rFonts w:ascii="Times New Roman" w:eastAsia="Times New Roman" w:hAnsi="Times New Roman" w:cs="Times New Roman"/>
          <w:color w:val="000000" w:themeColor="text1"/>
          <w:lang w:bidi="ar-SA"/>
        </w:rPr>
        <w:t xml:space="preserve"> следует устранить и не подлежат приемке до момента устранения выявленных недостатков или подлежат приемке частично (если часть </w:t>
      </w:r>
      <w:r w:rsidRPr="00707F18">
        <w:rPr>
          <w:rFonts w:ascii="Times New Roman" w:hAnsi="Times New Roman" w:cs="Times New Roman"/>
          <w:color w:val="000000" w:themeColor="text1"/>
        </w:rPr>
        <w:t>оказанных услуг</w:t>
      </w:r>
      <w:r w:rsidRPr="00707F18">
        <w:rPr>
          <w:rFonts w:ascii="Times New Roman" w:eastAsia="Times New Roman" w:hAnsi="Times New Roman" w:cs="Times New Roman"/>
          <w:color w:val="000000" w:themeColor="text1"/>
          <w:lang w:bidi="ar-SA"/>
        </w:rPr>
        <w:t xml:space="preserve"> соответствует требованиям Контракта и может быть принята отдельно);</w:t>
      </w:r>
    </w:p>
    <w:p w14:paraId="656B672A" w14:textId="77777777" w:rsidR="00341F04" w:rsidRPr="00707F18" w:rsidRDefault="00341F04" w:rsidP="00341F04">
      <w:pPr>
        <w:tabs>
          <w:tab w:val="left" w:pos="1134"/>
        </w:tabs>
        <w:autoSpaceDE w:val="0"/>
        <w:autoSpaceDN w:val="0"/>
        <w:adjustRightInd w:val="0"/>
        <w:ind w:firstLine="709"/>
        <w:contextualSpacing/>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 </w:t>
      </w:r>
      <w:r w:rsidRPr="00707F18">
        <w:rPr>
          <w:rFonts w:ascii="Times New Roman" w:hAnsi="Times New Roman" w:cs="Times New Roman"/>
          <w:color w:val="000000" w:themeColor="text1"/>
        </w:rPr>
        <w:t>услуги не оказаны</w:t>
      </w:r>
      <w:r w:rsidRPr="00707F18">
        <w:rPr>
          <w:rFonts w:ascii="Times New Roman" w:eastAsia="Times New Roman" w:hAnsi="Times New Roman" w:cs="Times New Roman"/>
          <w:color w:val="000000" w:themeColor="text1"/>
          <w:lang w:bidi="ar-SA"/>
        </w:rPr>
        <w:t xml:space="preserve"> или выполнены с существенными нарушениями условий Контракта и (или) предусмотренной нормативной, технической и иной документации и не подлежат приемке.</w:t>
      </w:r>
    </w:p>
    <w:p w14:paraId="6ED1CC7E" w14:textId="1BA5AD01" w:rsidR="00341F04" w:rsidRPr="00707F18" w:rsidRDefault="00386205" w:rsidP="00A15106">
      <w:pPr>
        <w:ind w:firstLine="709"/>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 xml:space="preserve">5.6 </w:t>
      </w:r>
      <w:r w:rsidR="00341F04" w:rsidRPr="00707F18">
        <w:rPr>
          <w:rFonts w:ascii="Times New Roman" w:eastAsia="Times New Roman" w:hAnsi="Times New Roman" w:cs="Times New Roman"/>
          <w:color w:val="000000" w:themeColor="text1"/>
          <w:lang w:bidi="ar-SA"/>
        </w:rPr>
        <w:t xml:space="preserve">Заказчик в течение 20 (двадцати) рабочих дней со дня получения документов, указанных в п. 5.3. Контракта, осуществляет приемку </w:t>
      </w:r>
      <w:r w:rsidR="006E4E49" w:rsidRPr="00707F18">
        <w:rPr>
          <w:rFonts w:ascii="Times New Roman" w:eastAsia="Times New Roman" w:hAnsi="Times New Roman" w:cs="Times New Roman"/>
          <w:color w:val="000000" w:themeColor="text1"/>
          <w:lang w:bidi="ar-SA"/>
        </w:rPr>
        <w:t>оказанных услуг</w:t>
      </w:r>
      <w:r w:rsidR="00341F04" w:rsidRPr="00707F18">
        <w:rPr>
          <w:rFonts w:ascii="Times New Roman" w:eastAsia="Times New Roman" w:hAnsi="Times New Roman" w:cs="Times New Roman"/>
          <w:color w:val="000000" w:themeColor="text1"/>
          <w:lang w:bidi="ar-SA"/>
        </w:rPr>
        <w:t xml:space="preserve"> на предмет их вида, объема, качества требованиям, установленным Контрактом.</w:t>
      </w:r>
    </w:p>
    <w:p w14:paraId="019EFD9B" w14:textId="351C64B4" w:rsidR="00341F04" w:rsidRPr="00707F18" w:rsidRDefault="00341F04" w:rsidP="00341F04">
      <w:pPr>
        <w:ind w:firstLine="709"/>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 xml:space="preserve">Принятие </w:t>
      </w:r>
      <w:r w:rsidR="00207CDC" w:rsidRPr="00707F18">
        <w:rPr>
          <w:rFonts w:ascii="Times New Roman" w:eastAsia="Times New Roman" w:hAnsi="Times New Roman" w:cs="Times New Roman"/>
          <w:color w:val="000000" w:themeColor="text1"/>
          <w:lang w:bidi="ar-SA"/>
        </w:rPr>
        <w:t>оказанных услуг</w:t>
      </w:r>
      <w:r w:rsidRPr="00707F18">
        <w:rPr>
          <w:rFonts w:ascii="Times New Roman" w:eastAsia="Times New Roman" w:hAnsi="Times New Roman" w:cs="Times New Roman"/>
          <w:color w:val="000000" w:themeColor="text1"/>
          <w:lang w:bidi="ar-SA"/>
        </w:rPr>
        <w:t xml:space="preserve"> Заказчиком оформляется Актом приемки товаров, работ, услуг по форме ОКУД 0510452 в виде электронного документа и подписывается членами </w:t>
      </w:r>
      <w:r w:rsidRPr="00707F18">
        <w:rPr>
          <w:rFonts w:ascii="Times New Roman" w:eastAsia="Times New Roman" w:hAnsi="Times New Roman" w:cs="Times New Roman"/>
          <w:color w:val="000000" w:themeColor="text1"/>
          <w:lang w:bidi="ar-SA"/>
        </w:rPr>
        <w:lastRenderedPageBreak/>
        <w:t xml:space="preserve">комиссии с последующим направлением копии электронного Акта приемки (ф. 0510452) на </w:t>
      </w:r>
      <w:r w:rsidRPr="00757EF3">
        <w:rPr>
          <w:rFonts w:ascii="Times New Roman" w:eastAsia="Times New Roman" w:hAnsi="Times New Roman" w:cs="Times New Roman"/>
          <w:color w:val="000000" w:themeColor="text1"/>
          <w:lang w:bidi="ar-SA"/>
        </w:rPr>
        <w:t>адрес электронной почты</w:t>
      </w:r>
      <w:r w:rsidR="006E4E49" w:rsidRPr="00757EF3">
        <w:rPr>
          <w:rFonts w:ascii="Times New Roman" w:eastAsia="Times New Roman" w:hAnsi="Times New Roman" w:cs="Times New Roman"/>
          <w:color w:val="000000" w:themeColor="text1"/>
          <w:lang w:bidi="ar-SA"/>
        </w:rPr>
        <w:t xml:space="preserve"> Исполнителя</w:t>
      </w:r>
      <w:r w:rsidRPr="00757EF3">
        <w:rPr>
          <w:rFonts w:ascii="Times New Roman" w:eastAsia="Times New Roman" w:hAnsi="Times New Roman" w:cs="Times New Roman"/>
          <w:color w:val="000000" w:themeColor="text1"/>
          <w:lang w:bidi="ar-SA"/>
        </w:rPr>
        <w:t xml:space="preserve">, указанный </w:t>
      </w:r>
      <w:r w:rsidRPr="00757EF3">
        <w:rPr>
          <w:rFonts w:ascii="Times New Roman" w:eastAsia="Times New Roman" w:hAnsi="Times New Roman" w:cs="Times New Roman"/>
          <w:b/>
          <w:color w:val="000000" w:themeColor="text1"/>
          <w:lang w:bidi="ar-SA"/>
        </w:rPr>
        <w:t xml:space="preserve">в </w:t>
      </w:r>
      <w:r w:rsidR="00757EF3" w:rsidRPr="00757EF3">
        <w:rPr>
          <w:rFonts w:ascii="Times New Roman" w:eastAsia="Times New Roman" w:hAnsi="Times New Roman" w:cs="Times New Roman"/>
          <w:b/>
          <w:color w:val="000000" w:themeColor="text1"/>
          <w:lang w:bidi="ar-SA"/>
        </w:rPr>
        <w:t>разделе</w:t>
      </w:r>
      <w:r w:rsidRPr="00757EF3">
        <w:rPr>
          <w:rFonts w:ascii="Times New Roman" w:eastAsia="Times New Roman" w:hAnsi="Times New Roman" w:cs="Times New Roman"/>
          <w:b/>
          <w:color w:val="000000" w:themeColor="text1"/>
          <w:lang w:bidi="ar-SA"/>
        </w:rPr>
        <w:t xml:space="preserve"> 15 Контракта</w:t>
      </w:r>
      <w:r w:rsidRPr="00757EF3">
        <w:rPr>
          <w:rFonts w:ascii="Times New Roman" w:eastAsia="Times New Roman" w:hAnsi="Times New Roman" w:cs="Times New Roman"/>
          <w:color w:val="000000" w:themeColor="text1"/>
          <w:lang w:bidi="ar-SA"/>
        </w:rPr>
        <w:t>.</w:t>
      </w:r>
    </w:p>
    <w:p w14:paraId="0FF86089" w14:textId="5E91F468" w:rsidR="0055706B" w:rsidRPr="00707F18" w:rsidRDefault="00A15106" w:rsidP="0055706B">
      <w:pPr>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5.7</w:t>
      </w:r>
      <w:r w:rsidR="0055706B" w:rsidRPr="00707F18">
        <w:rPr>
          <w:rFonts w:ascii="Times New Roman" w:eastAsia="Times New Roman" w:hAnsi="Times New Roman" w:cs="Times New Roman"/>
          <w:bCs/>
          <w:iCs/>
          <w:color w:val="000000" w:themeColor="text1"/>
          <w:lang w:bidi="ar-SA"/>
        </w:rPr>
        <w:t xml:space="preserve">. В случае отрицательного </w:t>
      </w:r>
      <w:r w:rsidR="00207CDC" w:rsidRPr="00707F18">
        <w:rPr>
          <w:rFonts w:ascii="Times New Roman" w:eastAsia="Times New Roman" w:hAnsi="Times New Roman" w:cs="Times New Roman"/>
          <w:bCs/>
          <w:iCs/>
          <w:color w:val="000000" w:themeColor="text1"/>
          <w:lang w:bidi="ar-SA"/>
        </w:rPr>
        <w:t xml:space="preserve">результата приемки </w:t>
      </w:r>
      <w:r w:rsidR="0055706B" w:rsidRPr="00707F18">
        <w:rPr>
          <w:rFonts w:ascii="Times New Roman" w:eastAsia="Times New Roman" w:hAnsi="Times New Roman" w:cs="Times New Roman"/>
          <w:bCs/>
          <w:iCs/>
          <w:color w:val="000000" w:themeColor="text1"/>
          <w:lang w:bidi="ar-SA"/>
        </w:rPr>
        <w:t xml:space="preserve">Заказчик направляет </w:t>
      </w:r>
      <w:r w:rsidR="00E86630" w:rsidRPr="00707F18">
        <w:rPr>
          <w:rFonts w:ascii="Times New Roman" w:hAnsi="Times New Roman" w:cs="Times New Roman"/>
          <w:color w:val="000000" w:themeColor="text1"/>
        </w:rPr>
        <w:t>Исполнителю</w:t>
      </w:r>
      <w:r w:rsidR="0055706B" w:rsidRPr="00707F18">
        <w:rPr>
          <w:rFonts w:ascii="Times New Roman" w:eastAsia="Times New Roman" w:hAnsi="Times New Roman" w:cs="Times New Roman"/>
          <w:bCs/>
          <w:iCs/>
          <w:color w:val="000000" w:themeColor="text1"/>
          <w:lang w:bidi="ar-SA"/>
        </w:rPr>
        <w:t xml:space="preserve"> в день приёмки мотивированный отказ от пр</w:t>
      </w:r>
      <w:r w:rsidR="00E86630" w:rsidRPr="00707F18">
        <w:rPr>
          <w:rFonts w:ascii="Times New Roman" w:eastAsia="Times New Roman" w:hAnsi="Times New Roman" w:cs="Times New Roman"/>
          <w:bCs/>
          <w:iCs/>
          <w:color w:val="000000" w:themeColor="text1"/>
          <w:lang w:bidi="ar-SA"/>
        </w:rPr>
        <w:t xml:space="preserve">иемки с указанием недостатков. </w:t>
      </w:r>
      <w:r w:rsidR="00E86630" w:rsidRPr="00707F18">
        <w:rPr>
          <w:rFonts w:ascii="Times New Roman" w:hAnsi="Times New Roman" w:cs="Times New Roman"/>
          <w:color w:val="000000" w:themeColor="text1"/>
        </w:rPr>
        <w:t>Исполнитель</w:t>
      </w:r>
      <w:r w:rsidR="0055706B" w:rsidRPr="00707F18">
        <w:rPr>
          <w:rFonts w:ascii="Times New Roman" w:eastAsia="Times New Roman" w:hAnsi="Times New Roman" w:cs="Times New Roman"/>
          <w:bCs/>
          <w:iCs/>
          <w:color w:val="000000" w:themeColor="text1"/>
          <w:lang w:bidi="ar-SA"/>
        </w:rPr>
        <w:t xml:space="preserve"> обязан устранить недостатки в течение 2 (двух) рабочих дней и представить результат </w:t>
      </w:r>
      <w:r w:rsidR="00297B8A" w:rsidRPr="00707F18">
        <w:rPr>
          <w:rFonts w:ascii="Times New Roman" w:eastAsia="Times New Roman" w:hAnsi="Times New Roman" w:cs="Times New Roman"/>
          <w:bCs/>
          <w:iCs/>
          <w:color w:val="000000" w:themeColor="text1"/>
          <w:lang w:bidi="ar-SA"/>
        </w:rPr>
        <w:t>оказанных услуг</w:t>
      </w:r>
      <w:r w:rsidR="0055706B" w:rsidRPr="00707F18">
        <w:rPr>
          <w:rFonts w:ascii="Times New Roman" w:eastAsia="Times New Roman" w:hAnsi="Times New Roman" w:cs="Times New Roman"/>
          <w:bCs/>
          <w:iCs/>
          <w:color w:val="000000" w:themeColor="text1"/>
          <w:lang w:bidi="ar-SA"/>
        </w:rPr>
        <w:t xml:space="preserve"> или надлежаще оформленные сопроводительные документы. Исправление недостатков не освобождает </w:t>
      </w:r>
      <w:r w:rsidR="00E86630" w:rsidRPr="00707F18">
        <w:rPr>
          <w:rFonts w:ascii="Times New Roman" w:hAnsi="Times New Roman" w:cs="Times New Roman"/>
          <w:color w:val="000000" w:themeColor="text1"/>
        </w:rPr>
        <w:t xml:space="preserve">Исполнителя </w:t>
      </w:r>
      <w:r w:rsidR="0055706B" w:rsidRPr="00707F18">
        <w:rPr>
          <w:rFonts w:ascii="Times New Roman" w:eastAsia="Times New Roman" w:hAnsi="Times New Roman" w:cs="Times New Roman"/>
          <w:bCs/>
          <w:iCs/>
          <w:color w:val="000000" w:themeColor="text1"/>
          <w:lang w:bidi="ar-SA"/>
        </w:rPr>
        <w:t xml:space="preserve">от уплаты пеней (неустойки) за просрочку сдачи результата </w:t>
      </w:r>
      <w:r w:rsidR="00297B8A" w:rsidRPr="00707F18">
        <w:rPr>
          <w:rFonts w:ascii="Times New Roman" w:eastAsia="Times New Roman" w:hAnsi="Times New Roman" w:cs="Times New Roman"/>
          <w:bCs/>
          <w:iCs/>
          <w:color w:val="000000" w:themeColor="text1"/>
          <w:lang w:bidi="ar-SA"/>
        </w:rPr>
        <w:t>оказанных услуг</w:t>
      </w:r>
      <w:r w:rsidR="0055706B" w:rsidRPr="00707F18">
        <w:rPr>
          <w:rFonts w:ascii="Times New Roman" w:eastAsia="Times New Roman" w:hAnsi="Times New Roman" w:cs="Times New Roman"/>
          <w:bCs/>
          <w:iCs/>
          <w:color w:val="000000" w:themeColor="text1"/>
          <w:lang w:bidi="ar-SA"/>
        </w:rPr>
        <w:t>.</w:t>
      </w:r>
    </w:p>
    <w:p w14:paraId="469C23F0" w14:textId="4EA2AD9C" w:rsidR="0055706B" w:rsidRPr="00707F18" w:rsidRDefault="00A15106" w:rsidP="0055706B">
      <w:pPr>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5.8</w:t>
      </w:r>
      <w:r w:rsidR="0055706B" w:rsidRPr="00707F18">
        <w:rPr>
          <w:rFonts w:ascii="Times New Roman" w:eastAsia="Times New Roman" w:hAnsi="Times New Roman" w:cs="Times New Roman"/>
          <w:bCs/>
          <w:iCs/>
          <w:color w:val="000000" w:themeColor="text1"/>
          <w:lang w:bidi="ar-SA"/>
        </w:rPr>
        <w:t xml:space="preserve">. В случае если </w:t>
      </w:r>
      <w:r w:rsidR="00E86630" w:rsidRPr="00707F18">
        <w:rPr>
          <w:rFonts w:ascii="Times New Roman" w:hAnsi="Times New Roman" w:cs="Times New Roman"/>
          <w:color w:val="000000" w:themeColor="text1"/>
        </w:rPr>
        <w:t>Исполнитель</w:t>
      </w:r>
      <w:r w:rsidR="0055706B" w:rsidRPr="00707F18">
        <w:rPr>
          <w:rFonts w:ascii="Times New Roman" w:eastAsia="Times New Roman" w:hAnsi="Times New Roman" w:cs="Times New Roman"/>
          <w:bCs/>
          <w:iCs/>
          <w:color w:val="000000" w:themeColor="text1"/>
          <w:lang w:bidi="ar-SA"/>
        </w:rPr>
        <w:t xml:space="preserve"> не согласен с указанными недостатками в </w:t>
      </w:r>
      <w:r w:rsidR="00297B8A" w:rsidRPr="00707F18">
        <w:rPr>
          <w:rFonts w:ascii="Times New Roman" w:eastAsia="Times New Roman" w:hAnsi="Times New Roman" w:cs="Times New Roman"/>
          <w:bCs/>
          <w:iCs/>
          <w:color w:val="000000" w:themeColor="text1"/>
          <w:lang w:bidi="ar-SA"/>
        </w:rPr>
        <w:t>оказанных услугах</w:t>
      </w:r>
      <w:r w:rsidR="0055706B" w:rsidRPr="00707F18">
        <w:rPr>
          <w:rFonts w:ascii="Times New Roman" w:eastAsia="Times New Roman" w:hAnsi="Times New Roman" w:cs="Times New Roman"/>
          <w:bCs/>
          <w:iCs/>
          <w:color w:val="000000" w:themeColor="text1"/>
          <w:lang w:bidi="ar-SA"/>
        </w:rPr>
        <w:t xml:space="preserve">, </w:t>
      </w:r>
      <w:r w:rsidR="00E86630" w:rsidRPr="00707F18">
        <w:rPr>
          <w:rFonts w:ascii="Times New Roman" w:hAnsi="Times New Roman" w:cs="Times New Roman"/>
          <w:color w:val="000000" w:themeColor="text1"/>
        </w:rPr>
        <w:t>Исполнитель</w:t>
      </w:r>
      <w:r w:rsidR="0055706B" w:rsidRPr="00707F18">
        <w:rPr>
          <w:rFonts w:ascii="Times New Roman" w:eastAsia="Times New Roman" w:hAnsi="Times New Roman" w:cs="Times New Roman"/>
          <w:bCs/>
          <w:iCs/>
          <w:color w:val="000000" w:themeColor="text1"/>
          <w:lang w:bidi="ar-SA"/>
        </w:rPr>
        <w:t xml:space="preserve"> обязан самостоятельно подтвердить качество </w:t>
      </w:r>
      <w:r w:rsidR="00297B8A" w:rsidRPr="00707F18">
        <w:rPr>
          <w:rFonts w:ascii="Times New Roman" w:eastAsia="Times New Roman" w:hAnsi="Times New Roman" w:cs="Times New Roman"/>
          <w:bCs/>
          <w:iCs/>
          <w:color w:val="000000" w:themeColor="text1"/>
          <w:lang w:bidi="ar-SA"/>
        </w:rPr>
        <w:t xml:space="preserve">оказанных услуг </w:t>
      </w:r>
      <w:r w:rsidR="0055706B" w:rsidRPr="00707F18">
        <w:rPr>
          <w:rFonts w:ascii="Times New Roman" w:eastAsia="Times New Roman" w:hAnsi="Times New Roman" w:cs="Times New Roman"/>
          <w:bCs/>
          <w:iCs/>
          <w:color w:val="000000" w:themeColor="text1"/>
          <w:lang w:bidi="ar-SA"/>
        </w:rPr>
        <w:t xml:space="preserve">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w:t>
      </w:r>
      <w:r w:rsidR="00E86630" w:rsidRPr="00707F18">
        <w:rPr>
          <w:rFonts w:ascii="Times New Roman" w:hAnsi="Times New Roman" w:cs="Times New Roman"/>
          <w:color w:val="000000" w:themeColor="text1"/>
        </w:rPr>
        <w:t>Исполнителем</w:t>
      </w:r>
      <w:r w:rsidR="0055706B" w:rsidRPr="00707F18">
        <w:rPr>
          <w:rFonts w:ascii="Times New Roman" w:eastAsia="Times New Roman" w:hAnsi="Times New Roman" w:cs="Times New Roman"/>
          <w:bCs/>
          <w:iCs/>
          <w:color w:val="000000" w:themeColor="text1"/>
          <w:lang w:bidi="ar-SA"/>
        </w:rPr>
        <w:t xml:space="preserve">. Оплата услуг эксперта, экспертной организации, а также всех расходов для проведения экспертизы осуществляется </w:t>
      </w:r>
      <w:r w:rsidR="00E86630" w:rsidRPr="00707F18">
        <w:rPr>
          <w:rFonts w:ascii="Times New Roman" w:hAnsi="Times New Roman" w:cs="Times New Roman"/>
          <w:color w:val="000000" w:themeColor="text1"/>
        </w:rPr>
        <w:t>Исполнителем</w:t>
      </w:r>
      <w:r w:rsidR="0055706B" w:rsidRPr="00707F18">
        <w:rPr>
          <w:rFonts w:ascii="Times New Roman" w:eastAsia="Times New Roman" w:hAnsi="Times New Roman" w:cs="Times New Roman"/>
          <w:bCs/>
          <w:iCs/>
          <w:color w:val="000000" w:themeColor="text1"/>
          <w:lang w:bidi="ar-SA"/>
        </w:rPr>
        <w:t xml:space="preserve">. </w:t>
      </w:r>
    </w:p>
    <w:p w14:paraId="56DFA46D" w14:textId="77777777" w:rsidR="00FD2C0F" w:rsidRPr="00707F18" w:rsidRDefault="00FD2C0F" w:rsidP="002247B7">
      <w:pPr>
        <w:widowControl/>
        <w:ind w:left="540"/>
        <w:jc w:val="center"/>
        <w:outlineLvl w:val="0"/>
        <w:rPr>
          <w:rFonts w:ascii="Times New Roman" w:eastAsia="Times New Roman" w:hAnsi="Times New Roman" w:cs="Times New Roman"/>
          <w:b/>
          <w:bCs/>
          <w:color w:val="000000" w:themeColor="text1"/>
          <w:kern w:val="32"/>
          <w:lang w:bidi="ar-SA"/>
        </w:rPr>
      </w:pPr>
    </w:p>
    <w:p w14:paraId="72EE6988" w14:textId="11C53DC7" w:rsidR="004308D8" w:rsidRPr="00707F18" w:rsidRDefault="004308D8" w:rsidP="002247B7">
      <w:pPr>
        <w:widowControl/>
        <w:ind w:left="540"/>
        <w:jc w:val="center"/>
        <w:outlineLvl w:val="0"/>
        <w:rPr>
          <w:rFonts w:ascii="Times New Roman" w:eastAsia="Times New Roman" w:hAnsi="Times New Roman" w:cs="Times New Roman"/>
          <w:b/>
          <w:bCs/>
          <w:color w:val="000000" w:themeColor="text1"/>
          <w:kern w:val="32"/>
          <w:lang w:bidi="ar-SA"/>
        </w:rPr>
      </w:pPr>
      <w:r w:rsidRPr="00707F18">
        <w:rPr>
          <w:rFonts w:ascii="Times New Roman" w:eastAsia="Times New Roman" w:hAnsi="Times New Roman" w:cs="Times New Roman"/>
          <w:b/>
          <w:bCs/>
          <w:color w:val="000000" w:themeColor="text1"/>
          <w:kern w:val="32"/>
          <w:lang w:bidi="ar-SA"/>
        </w:rPr>
        <w:t>6.  Ответственность сторон</w:t>
      </w:r>
    </w:p>
    <w:p w14:paraId="3744F282" w14:textId="06869558" w:rsidR="00B71F18" w:rsidRPr="00707F18" w:rsidRDefault="00B71F18" w:rsidP="00B71F18">
      <w:pPr>
        <w:ind w:firstLine="709"/>
        <w:jc w:val="both"/>
        <w:outlineLvl w:val="0"/>
        <w:rPr>
          <w:rFonts w:ascii="Times New Roman" w:eastAsia="Calibri" w:hAnsi="Times New Roman" w:cs="Times New Roman"/>
          <w:color w:val="000000" w:themeColor="text1"/>
        </w:rPr>
      </w:pPr>
      <w:r w:rsidRPr="00707F18">
        <w:rPr>
          <w:rFonts w:ascii="Times New Roman" w:eastAsia="Calibri" w:hAnsi="Times New Roman" w:cs="Times New Roman"/>
          <w:color w:val="000000" w:themeColor="text1"/>
        </w:rPr>
        <w:t>6.1.</w:t>
      </w:r>
      <w:r w:rsidRPr="00707F18">
        <w:rPr>
          <w:rFonts w:ascii="Times New Roman" w:eastAsia="Calibri" w:hAnsi="Times New Roman" w:cs="Times New Roman"/>
          <w:color w:val="000000" w:themeColor="text1"/>
        </w:rPr>
        <w:tab/>
      </w:r>
      <w:r w:rsidRPr="00707F18">
        <w:rPr>
          <w:rFonts w:ascii="Times New Roman" w:hAnsi="Times New Roman" w:cs="Times New Roman"/>
          <w:color w:val="000000" w:themeColor="text1"/>
        </w:rPr>
        <w:t>За неисполнение или ненадлежащее исполнение св</w:t>
      </w:r>
      <w:r w:rsidR="00FD2C0F" w:rsidRPr="00707F18">
        <w:rPr>
          <w:rFonts w:ascii="Times New Roman" w:hAnsi="Times New Roman" w:cs="Times New Roman"/>
          <w:color w:val="000000" w:themeColor="text1"/>
        </w:rPr>
        <w:t>оих обязательств по настоящему К</w:t>
      </w:r>
      <w:r w:rsidRPr="00707F18">
        <w:rPr>
          <w:rFonts w:ascii="Times New Roman" w:hAnsi="Times New Roman" w:cs="Times New Roman"/>
          <w:color w:val="000000" w:themeColor="text1"/>
        </w:rPr>
        <w:t>онтракту Стороны несут ответственность в соответствии с действующим законодательством Российской Федерации</w:t>
      </w:r>
      <w:r w:rsidRPr="00707F18">
        <w:rPr>
          <w:rFonts w:ascii="Times New Roman" w:eastAsia="Calibri" w:hAnsi="Times New Roman" w:cs="Times New Roman"/>
          <w:color w:val="000000" w:themeColor="text1"/>
        </w:rPr>
        <w:t>.</w:t>
      </w:r>
    </w:p>
    <w:p w14:paraId="6B184342" w14:textId="77777777" w:rsidR="00B71F18" w:rsidRPr="00707F18" w:rsidRDefault="00B71F18" w:rsidP="00B71F18">
      <w:pPr>
        <w:ind w:firstLine="709"/>
        <w:jc w:val="both"/>
        <w:outlineLvl w:val="1"/>
        <w:rPr>
          <w:rFonts w:ascii="Times New Roman" w:eastAsia="Times New Roman" w:hAnsi="Times New Roman" w:cs="Times New Roman"/>
          <w:b/>
          <w:color w:val="000000" w:themeColor="text1"/>
          <w:lang w:val="x-none" w:eastAsia="x-none"/>
        </w:rPr>
      </w:pPr>
      <w:r w:rsidRPr="00707F18">
        <w:rPr>
          <w:rFonts w:ascii="Times New Roman" w:eastAsia="Times New Roman" w:hAnsi="Times New Roman" w:cs="Times New Roman"/>
          <w:b/>
          <w:color w:val="000000" w:themeColor="text1"/>
          <w:lang w:eastAsia="x-none"/>
        </w:rPr>
        <w:t xml:space="preserve">6.2. </w:t>
      </w:r>
      <w:r w:rsidRPr="00707F18">
        <w:rPr>
          <w:rFonts w:ascii="Times New Roman" w:eastAsia="Times New Roman" w:hAnsi="Times New Roman" w:cs="Times New Roman"/>
          <w:b/>
          <w:color w:val="000000" w:themeColor="text1"/>
          <w:lang w:val="x-none" w:eastAsia="x-none"/>
        </w:rPr>
        <w:t>Ответственность Заказчика:</w:t>
      </w:r>
    </w:p>
    <w:p w14:paraId="1CD9399C" w14:textId="77777777" w:rsidR="00B71F18" w:rsidRPr="00707F18" w:rsidRDefault="00B71F18" w:rsidP="00B71F18">
      <w:pPr>
        <w:ind w:firstLine="709"/>
        <w:jc w:val="both"/>
        <w:outlineLvl w:val="2"/>
        <w:rPr>
          <w:rFonts w:ascii="Times New Roman" w:eastAsia="Times New Roman" w:hAnsi="Times New Roman" w:cs="Times New Roman"/>
          <w:b/>
          <w:bCs/>
          <w:color w:val="000000" w:themeColor="text1"/>
        </w:rPr>
      </w:pPr>
      <w:r w:rsidRPr="00707F18">
        <w:rPr>
          <w:rFonts w:ascii="Times New Roman" w:eastAsia="Times New Roman" w:hAnsi="Times New Roman" w:cs="Times New Roman"/>
          <w:bCs/>
          <w:color w:val="000000" w:themeColor="text1"/>
        </w:rPr>
        <w:t xml:space="preserve">6.2.1.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707F18">
          <w:rPr>
            <w:rStyle w:val="aa"/>
            <w:rFonts w:ascii="Times New Roman" w:hAnsi="Times New Roman"/>
            <w:bCs/>
            <w:color w:val="000000" w:themeColor="text1"/>
          </w:rPr>
          <w:t>ключевой ставки</w:t>
        </w:r>
      </w:hyperlink>
      <w:r w:rsidRPr="00707F18">
        <w:rPr>
          <w:rFonts w:ascii="Times New Roman" w:eastAsia="Times New Roman" w:hAnsi="Times New Roman" w:cs="Times New Roman"/>
          <w:bCs/>
          <w:color w:val="000000" w:themeColor="text1"/>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707F18">
          <w:rPr>
            <w:rStyle w:val="aa"/>
            <w:rFonts w:ascii="Times New Roman" w:hAnsi="Times New Roman"/>
            <w:bCs/>
            <w:color w:val="000000" w:themeColor="text1"/>
          </w:rPr>
          <w:t>порядке</w:t>
        </w:r>
      </w:hyperlink>
      <w:r w:rsidRPr="00707F18">
        <w:rPr>
          <w:rFonts w:ascii="Times New Roman" w:eastAsia="Times New Roman" w:hAnsi="Times New Roman" w:cs="Times New Roman"/>
          <w:bCs/>
          <w:color w:val="000000" w:themeColor="text1"/>
        </w:rPr>
        <w:t>, установленном Правительством Российской Федерации.</w:t>
      </w:r>
    </w:p>
    <w:p w14:paraId="5483C83F" w14:textId="77777777" w:rsidR="00B71F18" w:rsidRPr="00707F18" w:rsidRDefault="00B71F18" w:rsidP="00B71F18">
      <w:pPr>
        <w:ind w:firstLine="709"/>
        <w:jc w:val="both"/>
        <w:outlineLvl w:val="2"/>
        <w:rPr>
          <w:rFonts w:ascii="Times New Roman" w:eastAsia="Calibri" w:hAnsi="Times New Roman" w:cs="Times New Roman"/>
          <w:color w:val="000000" w:themeColor="text1"/>
        </w:rPr>
      </w:pPr>
      <w:bookmarkStart w:id="2" w:name="_Ref486231639"/>
      <w:r w:rsidRPr="00707F18">
        <w:rPr>
          <w:rFonts w:ascii="Times New Roman" w:eastAsia="Times New Roman" w:hAnsi="Times New Roman" w:cs="Times New Roman"/>
          <w:bCs/>
          <w:color w:val="000000" w:themeColor="text1"/>
        </w:rPr>
        <w:t xml:space="preserve">6.2.2. </w:t>
      </w:r>
      <w:bookmarkEnd w:id="2"/>
      <w:r w:rsidRPr="00707F18">
        <w:rPr>
          <w:rFonts w:ascii="Times New Roman" w:eastAsia="Calibri" w:hAnsi="Times New Roman" w:cs="Times New Roman"/>
          <w:color w:val="000000" w:themeColor="text1"/>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EA60A07" w14:textId="68B9CB0C" w:rsidR="00B71F18" w:rsidRPr="00707F18" w:rsidRDefault="00B71F18" w:rsidP="00B71F18">
      <w:pPr>
        <w:autoSpaceDE w:val="0"/>
        <w:autoSpaceDN w:val="0"/>
        <w:adjustRightInd w:val="0"/>
        <w:ind w:firstLine="709"/>
        <w:contextualSpacing/>
        <w:jc w:val="both"/>
        <w:rPr>
          <w:rFonts w:ascii="Times New Roman" w:eastAsia="Calibri" w:hAnsi="Times New Roman" w:cs="Times New Roman"/>
          <w:color w:val="000000" w:themeColor="text1"/>
        </w:rPr>
      </w:pPr>
      <w:r w:rsidRPr="00707F18">
        <w:rPr>
          <w:rFonts w:ascii="Times New Roman" w:eastAsia="Calibri" w:hAnsi="Times New Roman" w:cs="Times New Roman"/>
          <w:color w:val="000000" w:themeColor="text1"/>
        </w:rPr>
        <w:t xml:space="preserve">а) 1000 рублей, если цена </w:t>
      </w:r>
      <w:r w:rsidR="00FD2C0F" w:rsidRPr="00707F18">
        <w:rPr>
          <w:rFonts w:ascii="Times New Roman" w:eastAsia="Calibri" w:hAnsi="Times New Roman" w:cs="Times New Roman"/>
          <w:color w:val="000000" w:themeColor="text1"/>
        </w:rPr>
        <w:t>К</w:t>
      </w:r>
      <w:r w:rsidRPr="00707F18">
        <w:rPr>
          <w:rFonts w:ascii="Times New Roman" w:eastAsia="Calibri" w:hAnsi="Times New Roman" w:cs="Times New Roman"/>
          <w:color w:val="000000" w:themeColor="text1"/>
        </w:rPr>
        <w:t>онтракта не превышает 3 млн. рублей (включительно);</w:t>
      </w:r>
    </w:p>
    <w:p w14:paraId="22DB9306" w14:textId="117D87F4" w:rsidR="00B71F18" w:rsidRPr="00707F18" w:rsidRDefault="00B71F18" w:rsidP="00B71F18">
      <w:pPr>
        <w:autoSpaceDE w:val="0"/>
        <w:autoSpaceDN w:val="0"/>
        <w:adjustRightInd w:val="0"/>
        <w:ind w:firstLine="709"/>
        <w:contextualSpacing/>
        <w:jc w:val="both"/>
        <w:rPr>
          <w:rFonts w:ascii="Times New Roman" w:eastAsia="Calibri" w:hAnsi="Times New Roman" w:cs="Times New Roman"/>
          <w:color w:val="000000" w:themeColor="text1"/>
        </w:rPr>
      </w:pPr>
      <w:r w:rsidRPr="00707F18">
        <w:rPr>
          <w:rFonts w:ascii="Times New Roman" w:eastAsia="Calibri" w:hAnsi="Times New Roman" w:cs="Times New Roman"/>
          <w:color w:val="000000" w:themeColor="text1"/>
        </w:rPr>
        <w:t xml:space="preserve">б) 5000 рублей, если цена </w:t>
      </w:r>
      <w:r w:rsidR="00FD2C0F" w:rsidRPr="00707F18">
        <w:rPr>
          <w:rFonts w:ascii="Times New Roman" w:eastAsia="Calibri" w:hAnsi="Times New Roman" w:cs="Times New Roman"/>
          <w:color w:val="000000" w:themeColor="text1"/>
        </w:rPr>
        <w:t>К</w:t>
      </w:r>
      <w:r w:rsidRPr="00707F18">
        <w:rPr>
          <w:rFonts w:ascii="Times New Roman" w:eastAsia="Calibri" w:hAnsi="Times New Roman" w:cs="Times New Roman"/>
          <w:color w:val="000000" w:themeColor="text1"/>
        </w:rPr>
        <w:t>онтракта составляет от 3 млн. рублей до 50 млн. рублей (включительно);</w:t>
      </w:r>
    </w:p>
    <w:p w14:paraId="5CA416E8" w14:textId="77777777" w:rsidR="00B71F18" w:rsidRPr="00707F18" w:rsidRDefault="00B71F18" w:rsidP="00B71F18">
      <w:pPr>
        <w:autoSpaceDE w:val="0"/>
        <w:autoSpaceDN w:val="0"/>
        <w:adjustRightInd w:val="0"/>
        <w:ind w:firstLine="709"/>
        <w:contextualSpacing/>
        <w:jc w:val="both"/>
        <w:rPr>
          <w:rFonts w:ascii="Times New Roman" w:eastAsia="Times New Roman" w:hAnsi="Times New Roman" w:cs="Times New Roman"/>
          <w:bCs/>
          <w:color w:val="000000" w:themeColor="text1"/>
        </w:rPr>
      </w:pPr>
      <w:r w:rsidRPr="00707F18">
        <w:rPr>
          <w:rFonts w:ascii="Times New Roman" w:eastAsia="Times New Roman" w:hAnsi="Times New Roman" w:cs="Times New Roman"/>
          <w:bCs/>
          <w:color w:val="000000" w:themeColor="text1"/>
        </w:rPr>
        <w:t xml:space="preserve">6.2.3. </w:t>
      </w:r>
      <w:r w:rsidRPr="00707F18">
        <w:rPr>
          <w:rFonts w:ascii="Times New Roman" w:eastAsia="Calibri" w:hAnsi="Times New Roman" w:cs="Times New Roman"/>
          <w:color w:val="000000" w:themeColor="text1"/>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Pr="00707F18">
        <w:rPr>
          <w:rFonts w:ascii="Times New Roman" w:eastAsia="Times New Roman" w:hAnsi="Times New Roman" w:cs="Times New Roman"/>
          <w:bCs/>
          <w:color w:val="000000" w:themeColor="text1"/>
        </w:rPr>
        <w:t>.</w:t>
      </w:r>
    </w:p>
    <w:p w14:paraId="1E0FB84C" w14:textId="77777777" w:rsidR="00B71F18" w:rsidRPr="00707F18" w:rsidRDefault="00B71F18" w:rsidP="00B71F18">
      <w:pPr>
        <w:ind w:firstLine="709"/>
        <w:jc w:val="both"/>
        <w:outlineLvl w:val="1"/>
        <w:rPr>
          <w:rFonts w:ascii="Times New Roman" w:eastAsia="Times New Roman" w:hAnsi="Times New Roman" w:cs="Times New Roman"/>
          <w:b/>
          <w:color w:val="000000" w:themeColor="text1"/>
          <w:lang w:val="x-none" w:eastAsia="x-none"/>
        </w:rPr>
      </w:pPr>
      <w:r w:rsidRPr="00707F18">
        <w:rPr>
          <w:rFonts w:ascii="Times New Roman" w:eastAsia="Times New Roman" w:hAnsi="Times New Roman" w:cs="Times New Roman"/>
          <w:b/>
          <w:color w:val="000000" w:themeColor="text1"/>
          <w:lang w:eastAsia="x-none"/>
        </w:rPr>
        <w:t xml:space="preserve">6.3. </w:t>
      </w:r>
      <w:r w:rsidRPr="00707F18">
        <w:rPr>
          <w:rFonts w:ascii="Times New Roman" w:eastAsia="Times New Roman" w:hAnsi="Times New Roman" w:cs="Times New Roman"/>
          <w:b/>
          <w:color w:val="000000" w:themeColor="text1"/>
          <w:lang w:val="x-none" w:eastAsia="x-none"/>
        </w:rPr>
        <w:t xml:space="preserve">Ответственность </w:t>
      </w:r>
      <w:r w:rsidRPr="00707F18">
        <w:rPr>
          <w:rFonts w:ascii="Times New Roman" w:eastAsia="Times New Roman" w:hAnsi="Times New Roman" w:cs="Times New Roman"/>
          <w:b/>
          <w:color w:val="000000" w:themeColor="text1"/>
          <w:lang w:eastAsia="x-none"/>
        </w:rPr>
        <w:t>Исполнителя</w:t>
      </w:r>
      <w:r w:rsidRPr="00707F18">
        <w:rPr>
          <w:rFonts w:ascii="Times New Roman" w:eastAsia="Times New Roman" w:hAnsi="Times New Roman" w:cs="Times New Roman"/>
          <w:b/>
          <w:color w:val="000000" w:themeColor="text1"/>
          <w:lang w:val="x-none" w:eastAsia="x-none"/>
        </w:rPr>
        <w:t>:</w:t>
      </w:r>
    </w:p>
    <w:p w14:paraId="5C1DF24E" w14:textId="77777777" w:rsidR="00B71F18" w:rsidRPr="00707F18" w:rsidRDefault="00B71F18" w:rsidP="00B71F18">
      <w:pPr>
        <w:ind w:firstLine="709"/>
        <w:jc w:val="both"/>
        <w:outlineLvl w:val="2"/>
        <w:rPr>
          <w:rFonts w:ascii="Times New Roman" w:eastAsia="Times New Roman" w:hAnsi="Times New Roman" w:cs="Times New Roman"/>
          <w:color w:val="000000" w:themeColor="text1"/>
          <w:lang w:eastAsia="x-none"/>
        </w:rPr>
      </w:pPr>
      <w:bookmarkStart w:id="3" w:name="_Ref480460946"/>
      <w:r w:rsidRPr="00707F18">
        <w:rPr>
          <w:rFonts w:ascii="Times New Roman" w:eastAsia="Times New Roman" w:hAnsi="Times New Roman" w:cs="Times New Roman"/>
          <w:bCs/>
          <w:color w:val="000000" w:themeColor="text1"/>
        </w:rPr>
        <w:t xml:space="preserve">6.3.1. </w:t>
      </w:r>
      <w:r w:rsidRPr="00707F18">
        <w:rPr>
          <w:rFonts w:ascii="Times New Roman" w:eastAsia="Times New Roman" w:hAnsi="Times New Roman" w:cs="Times New Roman"/>
          <w:color w:val="000000" w:themeColor="text1"/>
          <w:lang w:val="x-none" w:eastAsia="x-none"/>
        </w:rPr>
        <w:t xml:space="preserve">В случае просрочки исполнения </w:t>
      </w:r>
      <w:r w:rsidRPr="00707F18">
        <w:rPr>
          <w:rFonts w:ascii="Times New Roman" w:eastAsia="Times New Roman" w:hAnsi="Times New Roman" w:cs="Times New Roman"/>
          <w:color w:val="000000" w:themeColor="text1"/>
          <w:lang w:eastAsia="x-none"/>
        </w:rPr>
        <w:t>Исполнителем</w:t>
      </w:r>
      <w:r w:rsidRPr="00707F18">
        <w:rPr>
          <w:rFonts w:ascii="Times New Roman" w:eastAsia="Times New Roman" w:hAnsi="Times New Roman" w:cs="Times New Roman"/>
          <w:color w:val="000000" w:themeColor="text1"/>
          <w:lang w:val="x-none" w:eastAsia="x-none"/>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707F18">
        <w:rPr>
          <w:rFonts w:ascii="Times New Roman" w:eastAsia="Times New Roman" w:hAnsi="Times New Roman" w:cs="Times New Roman"/>
          <w:color w:val="000000" w:themeColor="text1"/>
          <w:lang w:eastAsia="x-none"/>
        </w:rPr>
        <w:t>Исполнителем</w:t>
      </w:r>
      <w:r w:rsidRPr="00707F18">
        <w:rPr>
          <w:rFonts w:ascii="Times New Roman" w:eastAsia="Times New Roman" w:hAnsi="Times New Roman" w:cs="Times New Roman"/>
          <w:color w:val="000000" w:themeColor="text1"/>
          <w:lang w:val="x-none" w:eastAsia="x-none"/>
        </w:rPr>
        <w:t xml:space="preserve"> обязательств, предусмотренных Контрактом, Заказчик направляет </w:t>
      </w:r>
      <w:r w:rsidRPr="00707F18">
        <w:rPr>
          <w:rFonts w:ascii="Times New Roman" w:eastAsia="Times New Roman" w:hAnsi="Times New Roman" w:cs="Times New Roman"/>
          <w:color w:val="000000" w:themeColor="text1"/>
          <w:lang w:eastAsia="x-none"/>
        </w:rPr>
        <w:t>Исполнителю</w:t>
      </w:r>
      <w:r w:rsidRPr="00707F18">
        <w:rPr>
          <w:rFonts w:ascii="Times New Roman" w:eastAsia="Times New Roman" w:hAnsi="Times New Roman" w:cs="Times New Roman"/>
          <w:color w:val="000000" w:themeColor="text1"/>
          <w:lang w:val="x-none" w:eastAsia="x-none"/>
        </w:rPr>
        <w:t xml:space="preserve"> требование об уплате </w:t>
      </w:r>
      <w:r w:rsidRPr="00707F18">
        <w:rPr>
          <w:rFonts w:ascii="Times New Roman" w:eastAsia="Times New Roman" w:hAnsi="Times New Roman" w:cs="Times New Roman"/>
          <w:color w:val="000000" w:themeColor="text1"/>
          <w:lang w:eastAsia="x-none"/>
        </w:rPr>
        <w:t>неустоек (штрафов, пеней)</w:t>
      </w:r>
      <w:r w:rsidRPr="00707F18">
        <w:rPr>
          <w:rFonts w:ascii="Times New Roman" w:eastAsia="Times New Roman" w:hAnsi="Times New Roman" w:cs="Times New Roman"/>
          <w:bCs/>
          <w:color w:val="000000" w:themeColor="text1"/>
        </w:rPr>
        <w:t>.</w:t>
      </w:r>
      <w:bookmarkEnd w:id="3"/>
    </w:p>
    <w:p w14:paraId="03E58B1B" w14:textId="77777777" w:rsidR="00B71F18" w:rsidRPr="00707F18" w:rsidRDefault="00B71F18" w:rsidP="00B71F18">
      <w:pPr>
        <w:ind w:firstLine="709"/>
        <w:jc w:val="both"/>
        <w:outlineLvl w:val="2"/>
        <w:rPr>
          <w:rFonts w:ascii="Times New Roman" w:eastAsia="Times New Roman" w:hAnsi="Times New Roman" w:cs="Times New Roman"/>
          <w:bCs/>
          <w:color w:val="000000" w:themeColor="text1"/>
        </w:rPr>
      </w:pPr>
      <w:bookmarkStart w:id="4" w:name="_Ref480459949"/>
      <w:r w:rsidRPr="00707F18">
        <w:rPr>
          <w:rFonts w:ascii="Times New Roman" w:eastAsia="Times New Roman" w:hAnsi="Times New Roman" w:cs="Times New Roman"/>
          <w:bCs/>
          <w:color w:val="000000" w:themeColor="text1"/>
        </w:rPr>
        <w:t xml:space="preserve">6.3.2. </w:t>
      </w:r>
      <w:r w:rsidRPr="00707F18">
        <w:rPr>
          <w:rFonts w:ascii="Times New Roman" w:eastAsia="Calibri" w:hAnsi="Times New Roman" w:cs="Times New Roman"/>
          <w:color w:val="000000" w:themeColor="text1"/>
        </w:rPr>
        <w:t xml:space="preserve">Размер штрафа устанавливается Контрактом в соответствии с </w:t>
      </w:r>
      <w:hyperlink r:id="rId10" w:history="1">
        <w:r w:rsidRPr="00707F18">
          <w:rPr>
            <w:rFonts w:ascii="Times New Roman" w:eastAsia="Calibri" w:hAnsi="Times New Roman" w:cs="Times New Roman"/>
            <w:color w:val="000000" w:themeColor="text1"/>
          </w:rPr>
          <w:t>пунктами 3</w:t>
        </w:r>
      </w:hyperlink>
      <w:r w:rsidRPr="00707F18">
        <w:rPr>
          <w:rFonts w:ascii="Times New Roman" w:eastAsia="Calibri" w:hAnsi="Times New Roman" w:cs="Times New Roman"/>
          <w:color w:val="000000" w:themeColor="text1"/>
        </w:rPr>
        <w:t xml:space="preserve"> - </w:t>
      </w:r>
      <w:hyperlink r:id="rId11" w:history="1">
        <w:r w:rsidRPr="00707F18">
          <w:rPr>
            <w:rFonts w:ascii="Times New Roman" w:eastAsia="Calibri" w:hAnsi="Times New Roman" w:cs="Times New Roman"/>
            <w:color w:val="000000" w:themeColor="text1"/>
          </w:rPr>
          <w:t>9</w:t>
        </w:r>
      </w:hyperlink>
      <w:r w:rsidRPr="00707F18">
        <w:rPr>
          <w:rFonts w:ascii="Times New Roman" w:eastAsia="Calibri" w:hAnsi="Times New Roman" w:cs="Times New Roman"/>
          <w:color w:val="000000" w:themeColor="text1"/>
        </w:rPr>
        <w:t xml:space="preserve">  Правил утвержденных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(Исполнителем, исполнителем) обязательств, предусмотренных Контрактом (за исключением просрочки исполнения обязательств заказчиком, поставщиком (Исполнителем,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Постановлением Правительства Российской Федерации от 30.08.2017 № 1042), за исключением случая, предусмотренного </w:t>
      </w:r>
      <w:hyperlink r:id="rId12" w:history="1">
        <w:r w:rsidRPr="00707F18">
          <w:rPr>
            <w:rFonts w:ascii="Times New Roman" w:eastAsia="Calibri" w:hAnsi="Times New Roman" w:cs="Times New Roman"/>
            <w:color w:val="000000" w:themeColor="text1"/>
          </w:rPr>
          <w:t>пунктом 13</w:t>
        </w:r>
      </w:hyperlink>
      <w:r w:rsidRPr="00707F18">
        <w:rPr>
          <w:rFonts w:ascii="Times New Roman" w:eastAsia="Calibri" w:hAnsi="Times New Roman" w:cs="Times New Roman"/>
          <w:color w:val="000000" w:themeColor="text1"/>
        </w:rPr>
        <w:t xml:space="preserve"> Правил, утвержденных Постановлением Правительства </w:t>
      </w:r>
      <w:r w:rsidRPr="00707F18">
        <w:rPr>
          <w:rFonts w:ascii="Times New Roman" w:eastAsia="Calibri" w:hAnsi="Times New Roman" w:cs="Times New Roman"/>
          <w:color w:val="000000" w:themeColor="text1"/>
        </w:rPr>
        <w:lastRenderedPageBreak/>
        <w:t>Российской Федерации от 30.08.2017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r w:rsidRPr="00707F18">
        <w:rPr>
          <w:rFonts w:ascii="Times New Roman" w:eastAsia="Times New Roman" w:hAnsi="Times New Roman" w:cs="Times New Roman"/>
          <w:bCs/>
          <w:color w:val="000000" w:themeColor="text1"/>
        </w:rPr>
        <w:t xml:space="preserve">. </w:t>
      </w:r>
    </w:p>
    <w:p w14:paraId="18164C73" w14:textId="77777777" w:rsidR="00B71F18" w:rsidRPr="00707F18" w:rsidRDefault="00B71F18" w:rsidP="00B71F18">
      <w:pPr>
        <w:ind w:firstLine="709"/>
        <w:jc w:val="both"/>
        <w:outlineLvl w:val="2"/>
        <w:rPr>
          <w:rFonts w:ascii="Times New Roman" w:eastAsia="Times New Roman" w:hAnsi="Times New Roman" w:cs="Times New Roman"/>
          <w:color w:val="000000" w:themeColor="text1"/>
          <w:lang w:eastAsia="x-none"/>
        </w:rPr>
      </w:pPr>
      <w:r w:rsidRPr="00707F18">
        <w:rPr>
          <w:rFonts w:ascii="Times New Roman" w:eastAsia="Times New Roman" w:hAnsi="Times New Roman" w:cs="Times New Roman"/>
          <w:bCs/>
          <w:color w:val="000000" w:themeColor="text1"/>
        </w:rPr>
        <w:t xml:space="preserve">6.3.3. </w:t>
      </w:r>
      <w:r w:rsidRPr="00707F18">
        <w:rPr>
          <w:rFonts w:ascii="Times New Roman" w:eastAsia="Times New Roman" w:hAnsi="Times New Roman" w:cs="Times New Roman"/>
          <w:color w:val="000000" w:themeColor="text1"/>
          <w:lang w:val="x-none" w:eastAsia="x-none"/>
        </w:rPr>
        <w:t xml:space="preserve">Пеня начисляется за каждый день просрочки </w:t>
      </w:r>
      <w:r w:rsidRPr="00707F18">
        <w:rPr>
          <w:rFonts w:ascii="Times New Roman" w:eastAsia="Times New Roman" w:hAnsi="Times New Roman" w:cs="Times New Roman"/>
          <w:color w:val="000000" w:themeColor="text1"/>
          <w:lang w:eastAsia="x-none"/>
        </w:rPr>
        <w:t>исполнения Исполнителем</w:t>
      </w:r>
      <w:r w:rsidRPr="00707F18">
        <w:rPr>
          <w:rFonts w:ascii="Times New Roman" w:eastAsia="Times New Roman" w:hAnsi="Times New Roman" w:cs="Times New Roman"/>
          <w:color w:val="000000" w:themeColor="text1"/>
          <w:lang w:val="x-none" w:eastAsia="x-none"/>
        </w:rPr>
        <w:t xml:space="preserve"> обязательства, предусмотренного Контрактом, начиная со дня, следующего после дня истечения установленного </w:t>
      </w:r>
      <w:r w:rsidRPr="00707F18">
        <w:rPr>
          <w:rFonts w:ascii="Times New Roman" w:eastAsia="Times New Roman" w:hAnsi="Times New Roman" w:cs="Times New Roman"/>
          <w:color w:val="000000" w:themeColor="text1"/>
          <w:lang w:eastAsia="x-none"/>
        </w:rPr>
        <w:t>К</w:t>
      </w:r>
      <w:r w:rsidRPr="00707F18">
        <w:rPr>
          <w:rFonts w:ascii="Times New Roman" w:eastAsia="Times New Roman" w:hAnsi="Times New Roman" w:cs="Times New Roman"/>
          <w:color w:val="000000" w:themeColor="text1"/>
          <w:lang w:val="x-none" w:eastAsia="x-none"/>
        </w:rPr>
        <w:t xml:space="preserve">онтрактом срока исполнения обязательства, и устанавливается </w:t>
      </w:r>
      <w:r w:rsidRPr="00707F18">
        <w:rPr>
          <w:rFonts w:ascii="Times New Roman" w:eastAsia="Times New Roman" w:hAnsi="Times New Roman" w:cs="Times New Roman"/>
          <w:color w:val="000000" w:themeColor="text1"/>
          <w:lang w:eastAsia="x-none"/>
        </w:rPr>
        <w:t>К</w:t>
      </w:r>
      <w:r w:rsidRPr="00707F18">
        <w:rPr>
          <w:rFonts w:ascii="Times New Roman" w:eastAsia="Times New Roman" w:hAnsi="Times New Roman" w:cs="Times New Roman"/>
          <w:color w:val="000000" w:themeColor="text1"/>
          <w:lang w:val="x-none" w:eastAsia="x-none"/>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Pr="00707F18">
        <w:rPr>
          <w:rFonts w:ascii="Times New Roman" w:eastAsia="Times New Roman" w:hAnsi="Times New Roman" w:cs="Times New Roman"/>
          <w:color w:val="000000" w:themeColor="text1"/>
          <w:lang w:eastAsia="x-none"/>
        </w:rPr>
        <w:t>К</w:t>
      </w:r>
      <w:r w:rsidRPr="00707F18">
        <w:rPr>
          <w:rFonts w:ascii="Times New Roman" w:eastAsia="Times New Roman" w:hAnsi="Times New Roman" w:cs="Times New Roman"/>
          <w:color w:val="000000" w:themeColor="text1"/>
          <w:lang w:val="x-none" w:eastAsia="x-none"/>
        </w:rPr>
        <w:t>онтракта</w:t>
      </w:r>
      <w:r w:rsidRPr="00707F18">
        <w:rPr>
          <w:rFonts w:ascii="Times New Roman" w:eastAsia="Times New Roman" w:hAnsi="Times New Roman" w:cs="Times New Roman"/>
          <w:color w:val="000000" w:themeColor="text1"/>
          <w:lang w:eastAsia="x-none"/>
        </w:rPr>
        <w:t xml:space="preserve"> (отдельного этапа исполнения Контракта)</w:t>
      </w:r>
      <w:r w:rsidRPr="00707F18">
        <w:rPr>
          <w:rFonts w:ascii="Times New Roman" w:eastAsia="Times New Roman" w:hAnsi="Times New Roman" w:cs="Times New Roman"/>
          <w:color w:val="000000" w:themeColor="text1"/>
          <w:lang w:val="x-none" w:eastAsia="x-none"/>
        </w:rPr>
        <w:t xml:space="preserve">, уменьшенной на сумму, пропорциональную объему обязательств, предусмотренных </w:t>
      </w:r>
      <w:r w:rsidRPr="00707F18">
        <w:rPr>
          <w:rFonts w:ascii="Times New Roman" w:eastAsia="Times New Roman" w:hAnsi="Times New Roman" w:cs="Times New Roman"/>
          <w:color w:val="000000" w:themeColor="text1"/>
          <w:lang w:eastAsia="x-none"/>
        </w:rPr>
        <w:t>К</w:t>
      </w:r>
      <w:r w:rsidRPr="00707F18">
        <w:rPr>
          <w:rFonts w:ascii="Times New Roman" w:eastAsia="Times New Roman" w:hAnsi="Times New Roman" w:cs="Times New Roman"/>
          <w:color w:val="000000" w:themeColor="text1"/>
          <w:lang w:val="x-none" w:eastAsia="x-none"/>
        </w:rPr>
        <w:t>онтрактом</w:t>
      </w:r>
      <w:r w:rsidRPr="00707F18">
        <w:rPr>
          <w:rFonts w:ascii="Times New Roman" w:eastAsia="Times New Roman" w:hAnsi="Times New Roman" w:cs="Times New Roman"/>
          <w:color w:val="000000" w:themeColor="text1"/>
          <w:lang w:eastAsia="x-none"/>
        </w:rPr>
        <w:t xml:space="preserve"> (соответствующим отдельным этапом исполнения Контракта)</w:t>
      </w:r>
      <w:r w:rsidRPr="00707F18">
        <w:rPr>
          <w:rFonts w:ascii="Times New Roman" w:eastAsia="Times New Roman" w:hAnsi="Times New Roman" w:cs="Times New Roman"/>
          <w:color w:val="000000" w:themeColor="text1"/>
          <w:lang w:val="x-none" w:eastAsia="x-none"/>
        </w:rPr>
        <w:t xml:space="preserve"> и фактически исполненных </w:t>
      </w:r>
      <w:r w:rsidRPr="00707F18">
        <w:rPr>
          <w:rFonts w:ascii="Times New Roman" w:eastAsia="Times New Roman" w:hAnsi="Times New Roman" w:cs="Times New Roman"/>
          <w:color w:val="000000" w:themeColor="text1"/>
          <w:lang w:eastAsia="x-none"/>
        </w:rPr>
        <w:t>Исполнителем</w:t>
      </w:r>
      <w:r w:rsidRPr="00707F18">
        <w:rPr>
          <w:rFonts w:ascii="Times New Roman" w:eastAsia="Times New Roman" w:hAnsi="Times New Roman" w:cs="Times New Roman"/>
          <w:color w:val="000000" w:themeColor="text1"/>
          <w:lang w:val="x-none" w:eastAsia="x-none"/>
        </w:rPr>
        <w:t>, за исключением случаев, если законодательством Российской Федерации установлен иной порядок начисления пени</w:t>
      </w:r>
      <w:r w:rsidRPr="00707F18">
        <w:rPr>
          <w:rFonts w:ascii="Times New Roman" w:eastAsia="Times New Roman" w:hAnsi="Times New Roman" w:cs="Times New Roman"/>
          <w:color w:val="000000" w:themeColor="text1"/>
          <w:lang w:eastAsia="x-none"/>
        </w:rPr>
        <w:t>.</w:t>
      </w:r>
    </w:p>
    <w:p w14:paraId="3EE1F8A6" w14:textId="70553159" w:rsidR="00517BD9" w:rsidRPr="00707F18" w:rsidRDefault="00517BD9" w:rsidP="00517BD9">
      <w:pPr>
        <w:tabs>
          <w:tab w:val="left" w:pos="284"/>
        </w:tabs>
        <w:ind w:firstLine="709"/>
        <w:jc w:val="both"/>
        <w:rPr>
          <w:rFonts w:ascii="Times New Roman" w:eastAsia="Calibri" w:hAnsi="Times New Roman" w:cs="Times New Roman"/>
          <w:color w:val="000000" w:themeColor="text1"/>
        </w:rPr>
      </w:pPr>
      <w:bookmarkStart w:id="5" w:name="_Ref480271096"/>
      <w:bookmarkEnd w:id="4"/>
      <w:r w:rsidRPr="00707F18">
        <w:rPr>
          <w:rFonts w:ascii="Times New Roman" w:eastAsia="Calibri" w:hAnsi="Times New Roman" w:cs="Times New Roman"/>
          <w:color w:val="000000" w:themeColor="text1"/>
          <w:lang w:eastAsia="en-US"/>
        </w:rPr>
        <w:t>6.3.4</w:t>
      </w:r>
      <w:r w:rsidRPr="00707F18">
        <w:rPr>
          <w:rFonts w:ascii="Times New Roman" w:eastAsia="Calibri" w:hAnsi="Times New Roman" w:cs="Times New Roman"/>
          <w:color w:val="000000" w:themeColor="text1"/>
        </w:rPr>
        <w:t xml:space="preserve"> За каждый факт неисполнения или ненадлежащего исполнения </w:t>
      </w:r>
      <w:r w:rsidRPr="00707F18">
        <w:rPr>
          <w:rFonts w:ascii="Times New Roman" w:eastAsia="Times New Roman" w:hAnsi="Times New Roman" w:cs="Times New Roman"/>
          <w:color w:val="000000" w:themeColor="text1"/>
          <w:lang w:eastAsia="x-none"/>
        </w:rPr>
        <w:t>Исполнителем</w:t>
      </w:r>
      <w:r w:rsidRPr="00707F18">
        <w:rPr>
          <w:rFonts w:ascii="Times New Roman" w:eastAsia="Calibri" w:hAnsi="Times New Roman" w:cs="Times New Roman"/>
          <w:color w:val="000000" w:themeColor="text1"/>
        </w:rPr>
        <w:t xml:space="preserve"> обязательств, предусмотренных Контрактом, за исключением просрочки исполнения </w:t>
      </w:r>
      <w:r w:rsidRPr="00707F18">
        <w:rPr>
          <w:rFonts w:ascii="Times New Roman" w:eastAsia="Times New Roman" w:hAnsi="Times New Roman" w:cs="Times New Roman"/>
          <w:color w:val="000000" w:themeColor="text1"/>
          <w:lang w:eastAsia="x-none"/>
        </w:rPr>
        <w:t>Исполнителем</w:t>
      </w:r>
      <w:r w:rsidRPr="00707F18">
        <w:rPr>
          <w:rFonts w:ascii="Times New Roman" w:eastAsia="Calibri" w:hAnsi="Times New Roman" w:cs="Times New Roman"/>
          <w:color w:val="000000" w:themeColor="text1"/>
        </w:rPr>
        <w:t xml:space="preserve">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3" w:history="1">
        <w:r w:rsidRPr="00707F18">
          <w:rPr>
            <w:rStyle w:val="aa"/>
            <w:rFonts w:ascii="Times New Roman" w:eastAsia="Calibri" w:hAnsi="Times New Roman"/>
            <w:color w:val="000000" w:themeColor="text1"/>
            <w:u w:val="none"/>
          </w:rPr>
          <w:t>пунктами 4</w:t>
        </w:r>
      </w:hyperlink>
      <w:r w:rsidRPr="00707F18">
        <w:rPr>
          <w:rFonts w:ascii="Times New Roman" w:eastAsia="Calibri" w:hAnsi="Times New Roman" w:cs="Times New Roman"/>
          <w:color w:val="000000" w:themeColor="text1"/>
        </w:rPr>
        <w:t xml:space="preserve"> - </w:t>
      </w:r>
      <w:hyperlink r:id="rId14" w:history="1">
        <w:r w:rsidRPr="00707F18">
          <w:rPr>
            <w:rStyle w:val="aa"/>
            <w:rFonts w:ascii="Times New Roman" w:eastAsia="Calibri" w:hAnsi="Times New Roman"/>
            <w:color w:val="000000" w:themeColor="text1"/>
            <w:u w:val="none"/>
          </w:rPr>
          <w:t>8</w:t>
        </w:r>
      </w:hyperlink>
      <w:r w:rsidRPr="00707F18">
        <w:rPr>
          <w:rFonts w:ascii="Times New Roman" w:eastAsia="Calibri" w:hAnsi="Times New Roman" w:cs="Times New Roman"/>
          <w:color w:val="000000" w:themeColor="text1"/>
        </w:rPr>
        <w:t xml:space="preserve"> Правил):</w:t>
      </w:r>
    </w:p>
    <w:p w14:paraId="7E0CE133" w14:textId="415658EA" w:rsidR="00517BD9" w:rsidRPr="00707F18" w:rsidRDefault="00517BD9" w:rsidP="00517BD9">
      <w:pPr>
        <w:tabs>
          <w:tab w:val="left" w:pos="284"/>
        </w:tabs>
        <w:ind w:firstLine="709"/>
        <w:jc w:val="both"/>
        <w:rPr>
          <w:rFonts w:ascii="Times New Roman" w:eastAsia="Calibri" w:hAnsi="Times New Roman" w:cs="Times New Roman"/>
          <w:color w:val="000000" w:themeColor="text1"/>
        </w:rPr>
      </w:pPr>
      <w:r w:rsidRPr="00707F18">
        <w:rPr>
          <w:rFonts w:ascii="Times New Roman" w:eastAsia="Calibri" w:hAnsi="Times New Roman" w:cs="Times New Roman"/>
          <w:color w:val="000000" w:themeColor="text1"/>
        </w:rPr>
        <w:t xml:space="preserve">а) 10 процентов цены </w:t>
      </w:r>
      <w:r w:rsidR="00FD2C0F" w:rsidRPr="00707F18">
        <w:rPr>
          <w:rFonts w:ascii="Times New Roman" w:eastAsia="Calibri" w:hAnsi="Times New Roman" w:cs="Times New Roman"/>
          <w:color w:val="000000" w:themeColor="text1"/>
        </w:rPr>
        <w:t>К</w:t>
      </w:r>
      <w:r w:rsidRPr="00707F18">
        <w:rPr>
          <w:rFonts w:ascii="Times New Roman" w:eastAsia="Calibri" w:hAnsi="Times New Roman" w:cs="Times New Roman"/>
          <w:color w:val="000000" w:themeColor="text1"/>
        </w:rPr>
        <w:t xml:space="preserve">онтракта (этапа) в случае, если цена </w:t>
      </w:r>
      <w:r w:rsidR="00FD2C0F" w:rsidRPr="00707F18">
        <w:rPr>
          <w:rFonts w:ascii="Times New Roman" w:eastAsia="Calibri" w:hAnsi="Times New Roman" w:cs="Times New Roman"/>
          <w:color w:val="000000" w:themeColor="text1"/>
        </w:rPr>
        <w:t>К</w:t>
      </w:r>
      <w:r w:rsidRPr="00707F18">
        <w:rPr>
          <w:rFonts w:ascii="Times New Roman" w:eastAsia="Calibri" w:hAnsi="Times New Roman" w:cs="Times New Roman"/>
          <w:color w:val="000000" w:themeColor="text1"/>
        </w:rPr>
        <w:t>онтракта (этапа) не превышает 3 млн. рублей;</w:t>
      </w:r>
    </w:p>
    <w:p w14:paraId="4F286D1E" w14:textId="513C8F29" w:rsidR="00517BD9" w:rsidRPr="00707F18" w:rsidRDefault="00517BD9" w:rsidP="00517BD9">
      <w:pPr>
        <w:keepLines/>
        <w:tabs>
          <w:tab w:val="left" w:pos="284"/>
        </w:tabs>
        <w:ind w:firstLine="709"/>
        <w:jc w:val="both"/>
        <w:rPr>
          <w:rFonts w:ascii="Times New Roman" w:eastAsia="Calibri" w:hAnsi="Times New Roman" w:cs="Times New Roman"/>
          <w:color w:val="000000" w:themeColor="text1"/>
        </w:rPr>
      </w:pPr>
      <w:r w:rsidRPr="00707F18">
        <w:rPr>
          <w:rFonts w:ascii="Times New Roman" w:eastAsia="Calibri" w:hAnsi="Times New Roman" w:cs="Times New Roman"/>
          <w:color w:val="000000" w:themeColor="text1"/>
        </w:rPr>
        <w:t xml:space="preserve">б) 5 процентов цены </w:t>
      </w:r>
      <w:r w:rsidR="00FD2C0F" w:rsidRPr="00707F18">
        <w:rPr>
          <w:rFonts w:ascii="Times New Roman" w:eastAsia="Calibri" w:hAnsi="Times New Roman" w:cs="Times New Roman"/>
          <w:color w:val="000000" w:themeColor="text1"/>
        </w:rPr>
        <w:t>К</w:t>
      </w:r>
      <w:r w:rsidRPr="00707F18">
        <w:rPr>
          <w:rFonts w:ascii="Times New Roman" w:eastAsia="Calibri" w:hAnsi="Times New Roman" w:cs="Times New Roman"/>
          <w:color w:val="000000" w:themeColor="text1"/>
        </w:rPr>
        <w:t xml:space="preserve">онтракта (этапа) в случае, если цена </w:t>
      </w:r>
      <w:r w:rsidR="00FD2C0F" w:rsidRPr="00707F18">
        <w:rPr>
          <w:rFonts w:ascii="Times New Roman" w:eastAsia="Calibri" w:hAnsi="Times New Roman" w:cs="Times New Roman"/>
          <w:color w:val="000000" w:themeColor="text1"/>
        </w:rPr>
        <w:t>К</w:t>
      </w:r>
      <w:r w:rsidRPr="00707F18">
        <w:rPr>
          <w:rFonts w:ascii="Times New Roman" w:eastAsia="Calibri" w:hAnsi="Times New Roman" w:cs="Times New Roman"/>
          <w:color w:val="000000" w:themeColor="text1"/>
        </w:rPr>
        <w:t>онтракта (этапа) составляет от 3 млн. рублей до 50 млн. рублей (включительно).</w:t>
      </w:r>
    </w:p>
    <w:p w14:paraId="0C8B0EE6" w14:textId="77777777" w:rsidR="00B71F18" w:rsidRPr="00707F18" w:rsidRDefault="00B71F18" w:rsidP="00B71F18">
      <w:pPr>
        <w:autoSpaceDE w:val="0"/>
        <w:autoSpaceDN w:val="0"/>
        <w:adjustRightInd w:val="0"/>
        <w:ind w:firstLine="709"/>
        <w:jc w:val="both"/>
        <w:rPr>
          <w:rFonts w:ascii="Times New Roman" w:eastAsia="Calibri" w:hAnsi="Times New Roman" w:cs="Times New Roman"/>
          <w:color w:val="000000" w:themeColor="text1"/>
        </w:rPr>
      </w:pPr>
      <w:r w:rsidRPr="00707F18">
        <w:rPr>
          <w:rFonts w:ascii="Times New Roman" w:eastAsia="Calibri" w:hAnsi="Times New Roman" w:cs="Times New Roman"/>
          <w:color w:val="000000" w:themeColor="text1"/>
        </w:rPr>
        <w:t>6.3.5.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DC74BBF" w14:textId="77777777" w:rsidR="00B71F18" w:rsidRPr="00707F18" w:rsidRDefault="00B71F18" w:rsidP="00B71F18">
      <w:pPr>
        <w:autoSpaceDE w:val="0"/>
        <w:autoSpaceDN w:val="0"/>
        <w:adjustRightInd w:val="0"/>
        <w:ind w:firstLine="709"/>
        <w:jc w:val="both"/>
        <w:rPr>
          <w:rFonts w:ascii="Times New Roman" w:eastAsia="Calibri" w:hAnsi="Times New Roman" w:cs="Times New Roman"/>
          <w:color w:val="000000" w:themeColor="text1"/>
        </w:rPr>
      </w:pPr>
      <w:r w:rsidRPr="00707F18">
        <w:rPr>
          <w:rFonts w:ascii="Times New Roman" w:eastAsia="Calibri" w:hAnsi="Times New Roman" w:cs="Times New Roman"/>
          <w:color w:val="000000" w:themeColor="text1"/>
        </w:rPr>
        <w:t>а) 1000 рублей, если цена Контракта не превышает 3 млн. рублей;</w:t>
      </w:r>
    </w:p>
    <w:p w14:paraId="71B1AF15" w14:textId="77777777" w:rsidR="00B71F18" w:rsidRPr="00707F18" w:rsidRDefault="00B71F18" w:rsidP="00B71F18">
      <w:pPr>
        <w:autoSpaceDE w:val="0"/>
        <w:autoSpaceDN w:val="0"/>
        <w:adjustRightInd w:val="0"/>
        <w:ind w:firstLine="709"/>
        <w:jc w:val="both"/>
        <w:rPr>
          <w:rFonts w:ascii="Times New Roman" w:eastAsia="Calibri" w:hAnsi="Times New Roman" w:cs="Times New Roman"/>
          <w:color w:val="000000" w:themeColor="text1"/>
        </w:rPr>
      </w:pPr>
      <w:r w:rsidRPr="00707F18">
        <w:rPr>
          <w:rFonts w:ascii="Times New Roman" w:eastAsia="Calibri" w:hAnsi="Times New Roman" w:cs="Times New Roman"/>
          <w:color w:val="000000" w:themeColor="text1"/>
        </w:rPr>
        <w:t>б) 5000 рублей, если цена Контракта составляет от 3 млн. рублей до 50 млн. рублей (включительно).</w:t>
      </w:r>
    </w:p>
    <w:bookmarkEnd w:id="5"/>
    <w:p w14:paraId="4896AA85" w14:textId="77777777" w:rsidR="00B71F18" w:rsidRPr="00707F18" w:rsidRDefault="00B71F18" w:rsidP="00B71F18">
      <w:pPr>
        <w:tabs>
          <w:tab w:val="left" w:pos="851"/>
        </w:tabs>
        <w:ind w:firstLine="709"/>
        <w:jc w:val="both"/>
        <w:outlineLvl w:val="2"/>
        <w:rPr>
          <w:rFonts w:ascii="Times New Roman" w:eastAsia="Times New Roman" w:hAnsi="Times New Roman" w:cs="Times New Roman"/>
          <w:color w:val="000000" w:themeColor="text1"/>
          <w:lang w:val="x-none" w:eastAsia="x-none"/>
        </w:rPr>
      </w:pPr>
      <w:r w:rsidRPr="00707F18">
        <w:rPr>
          <w:rFonts w:ascii="Times New Roman" w:eastAsia="Times New Roman" w:hAnsi="Times New Roman" w:cs="Times New Roman"/>
          <w:color w:val="000000" w:themeColor="text1"/>
          <w:lang w:eastAsia="x-none"/>
        </w:rPr>
        <w:t xml:space="preserve">6.3.6. </w:t>
      </w:r>
      <w:r w:rsidRPr="00707F18">
        <w:rPr>
          <w:rFonts w:ascii="Times New Roman" w:eastAsia="Times New Roman" w:hAnsi="Times New Roman" w:cs="Times New Roman"/>
          <w:color w:val="000000" w:themeColor="text1"/>
          <w:lang w:val="x-none" w:eastAsia="x-none"/>
        </w:rPr>
        <w:t>Общая сумма начислен</w:t>
      </w:r>
      <w:r w:rsidRPr="00707F18">
        <w:rPr>
          <w:rFonts w:ascii="Times New Roman" w:eastAsia="Times New Roman" w:hAnsi="Times New Roman" w:cs="Times New Roman"/>
          <w:color w:val="000000" w:themeColor="text1"/>
          <w:lang w:eastAsia="x-none"/>
        </w:rPr>
        <w:t>ных</w:t>
      </w:r>
      <w:r w:rsidRPr="00707F18">
        <w:rPr>
          <w:rFonts w:ascii="Times New Roman" w:eastAsia="Times New Roman" w:hAnsi="Times New Roman" w:cs="Times New Roman"/>
          <w:color w:val="000000" w:themeColor="text1"/>
          <w:lang w:val="x-none" w:eastAsia="x-none"/>
        </w:rPr>
        <w:t xml:space="preserve"> </w:t>
      </w:r>
      <w:r w:rsidRPr="00707F18">
        <w:rPr>
          <w:rFonts w:ascii="Times New Roman" w:eastAsia="Times New Roman" w:hAnsi="Times New Roman" w:cs="Times New Roman"/>
          <w:color w:val="000000" w:themeColor="text1"/>
          <w:lang w:eastAsia="x-none"/>
        </w:rPr>
        <w:t>штрафов</w:t>
      </w:r>
      <w:r w:rsidRPr="00707F18">
        <w:rPr>
          <w:rFonts w:ascii="Times New Roman" w:eastAsia="Times New Roman" w:hAnsi="Times New Roman" w:cs="Times New Roman"/>
          <w:color w:val="000000" w:themeColor="text1"/>
          <w:lang w:val="x-none" w:eastAsia="x-none"/>
        </w:rPr>
        <w:t xml:space="preserve"> за неисполнение или ненадлежащее исполнение Исполнителем обязательств, предусмотренных Контрактом, не может превышать цену Контракта.</w:t>
      </w:r>
    </w:p>
    <w:p w14:paraId="57188DC0" w14:textId="3A5D6C3E" w:rsidR="00B71F18" w:rsidRPr="00707F18" w:rsidRDefault="00B71F18" w:rsidP="00B71F18">
      <w:pPr>
        <w:ind w:firstLine="709"/>
        <w:jc w:val="both"/>
        <w:outlineLvl w:val="1"/>
        <w:rPr>
          <w:rFonts w:ascii="Times New Roman" w:eastAsia="Times New Roman" w:hAnsi="Times New Roman" w:cs="Times New Roman"/>
          <w:color w:val="000000" w:themeColor="text1"/>
          <w:lang w:val="x-none" w:eastAsia="x-none"/>
        </w:rPr>
      </w:pPr>
      <w:r w:rsidRPr="00707F18">
        <w:rPr>
          <w:rFonts w:ascii="Times New Roman" w:hAnsi="Times New Roman" w:cs="Times New Roman"/>
          <w:color w:val="000000" w:themeColor="text1"/>
        </w:rPr>
        <w:t>6</w:t>
      </w:r>
      <w:r w:rsidRPr="00707F18">
        <w:rPr>
          <w:rFonts w:ascii="Times New Roman" w:eastAsia="Times New Roman" w:hAnsi="Times New Roman" w:cs="Times New Roman"/>
          <w:color w:val="000000" w:themeColor="text1"/>
          <w:lang w:eastAsia="x-none"/>
        </w:rPr>
        <w:t xml:space="preserve">.3.7. </w:t>
      </w:r>
      <w:r w:rsidRPr="00707F18">
        <w:rPr>
          <w:rFonts w:ascii="Times New Roman" w:eastAsia="Times New Roman" w:hAnsi="Times New Roman" w:cs="Times New Roman"/>
          <w:color w:val="000000" w:themeColor="text1"/>
          <w:lang w:val="x-none" w:eastAsia="x-none"/>
        </w:rPr>
        <w:t xml:space="preserve">Исполнитель обязан возместить убытки, причиненные им Заказчику, вследствие неисполнения или ненадлежащего исполнения Исполнителем требований Технического задания </w:t>
      </w:r>
      <w:r w:rsidRPr="00707F18">
        <w:rPr>
          <w:rFonts w:ascii="Times New Roman" w:eastAsia="Times New Roman" w:hAnsi="Times New Roman" w:cs="Times New Roman"/>
          <w:color w:val="000000" w:themeColor="text1"/>
        </w:rPr>
        <w:t>(Приложение № 1 к Контракту)</w:t>
      </w:r>
      <w:r w:rsidRPr="00707F18">
        <w:rPr>
          <w:rFonts w:ascii="Times New Roman" w:eastAsia="Times New Roman" w:hAnsi="Times New Roman" w:cs="Times New Roman"/>
          <w:color w:val="000000" w:themeColor="text1"/>
          <w:lang w:val="x-none" w:eastAsia="x-none"/>
        </w:rPr>
        <w:t xml:space="preserve"> и настоящего Контракта, сверх установленной неустойки (штрафа, пени), но не более стоимости</w:t>
      </w:r>
      <w:r w:rsidRPr="00707F18">
        <w:rPr>
          <w:rFonts w:ascii="Times New Roman" w:eastAsia="Times New Roman" w:hAnsi="Times New Roman" w:cs="Times New Roman"/>
          <w:color w:val="000000" w:themeColor="text1"/>
          <w:lang w:eastAsia="x-none"/>
        </w:rPr>
        <w:t xml:space="preserve"> услуг </w:t>
      </w:r>
      <w:r w:rsidRPr="00707F18">
        <w:rPr>
          <w:rFonts w:ascii="Times New Roman" w:eastAsia="Times New Roman" w:hAnsi="Times New Roman" w:cs="Times New Roman"/>
          <w:color w:val="000000" w:themeColor="text1"/>
          <w:lang w:val="x-none" w:eastAsia="x-none"/>
        </w:rPr>
        <w:t>по Контракту.</w:t>
      </w:r>
    </w:p>
    <w:p w14:paraId="6402EBFE" w14:textId="77777777" w:rsidR="00B71F18" w:rsidRPr="00707F18" w:rsidRDefault="00B71F18" w:rsidP="00B71F18">
      <w:pPr>
        <w:tabs>
          <w:tab w:val="left" w:pos="851"/>
        </w:tabs>
        <w:ind w:firstLine="709"/>
        <w:jc w:val="both"/>
        <w:outlineLvl w:val="2"/>
        <w:rPr>
          <w:rFonts w:ascii="Times New Roman" w:eastAsia="Times New Roman" w:hAnsi="Times New Roman" w:cs="Times New Roman"/>
          <w:color w:val="000000" w:themeColor="text1"/>
          <w:lang w:val="x-none" w:eastAsia="x-none"/>
        </w:rPr>
      </w:pPr>
      <w:r w:rsidRPr="00707F18">
        <w:rPr>
          <w:rFonts w:ascii="Times New Roman" w:eastAsia="Times New Roman" w:hAnsi="Times New Roman" w:cs="Times New Roman"/>
          <w:color w:val="000000" w:themeColor="text1"/>
          <w:lang w:eastAsia="x-none"/>
        </w:rPr>
        <w:t xml:space="preserve">6.3.8. </w:t>
      </w:r>
      <w:r w:rsidRPr="00707F18">
        <w:rPr>
          <w:rFonts w:ascii="Times New Roman" w:eastAsia="Times New Roman" w:hAnsi="Times New Roman" w:cs="Times New Roman"/>
          <w:color w:val="000000" w:themeColor="text1"/>
          <w:lang w:val="x-none" w:eastAsia="x-none"/>
        </w:rPr>
        <w:t xml:space="preserve">В случае предъявления Заказчику претензий третьих лиц, в том числе штрафных санкций государственных органов, возникших по вине </w:t>
      </w:r>
      <w:r w:rsidRPr="00707F18">
        <w:rPr>
          <w:rFonts w:ascii="Times New Roman" w:eastAsia="Times New Roman" w:hAnsi="Times New Roman" w:cs="Times New Roman"/>
          <w:color w:val="000000" w:themeColor="text1"/>
          <w:lang w:eastAsia="x-none"/>
        </w:rPr>
        <w:t>Исполнителя</w:t>
      </w:r>
      <w:r w:rsidRPr="00707F18">
        <w:rPr>
          <w:rFonts w:ascii="Times New Roman" w:eastAsia="Times New Roman" w:hAnsi="Times New Roman" w:cs="Times New Roman"/>
          <w:color w:val="000000" w:themeColor="text1"/>
          <w:lang w:val="x-none" w:eastAsia="x-none"/>
        </w:rPr>
        <w:t xml:space="preserve">, Исполнитель обязуется компенсировать Заказчику понесенные убытки в полном объеме независимо от стоимости </w:t>
      </w:r>
      <w:r w:rsidRPr="00707F18">
        <w:rPr>
          <w:rFonts w:ascii="Times New Roman" w:eastAsia="Times New Roman" w:hAnsi="Times New Roman" w:cs="Times New Roman"/>
          <w:color w:val="000000" w:themeColor="text1"/>
          <w:lang w:eastAsia="x-none"/>
        </w:rPr>
        <w:t>оказания услуг</w:t>
      </w:r>
      <w:r w:rsidRPr="00707F18">
        <w:rPr>
          <w:rFonts w:ascii="Times New Roman" w:eastAsia="Times New Roman" w:hAnsi="Times New Roman" w:cs="Times New Roman"/>
          <w:color w:val="000000" w:themeColor="text1"/>
          <w:lang w:val="x-none" w:eastAsia="x-none"/>
        </w:rPr>
        <w:t xml:space="preserve"> по Контракту и окончания срока действия Контракта.</w:t>
      </w:r>
    </w:p>
    <w:p w14:paraId="5F246908" w14:textId="77777777" w:rsidR="00B71F18" w:rsidRPr="00707F18" w:rsidRDefault="00B71F18" w:rsidP="00B71F18">
      <w:pPr>
        <w:tabs>
          <w:tab w:val="left" w:pos="851"/>
        </w:tabs>
        <w:ind w:firstLine="709"/>
        <w:jc w:val="both"/>
        <w:outlineLvl w:val="2"/>
        <w:rPr>
          <w:rFonts w:ascii="Times New Roman" w:eastAsia="Times New Roman" w:hAnsi="Times New Roman" w:cs="Times New Roman"/>
          <w:color w:val="000000" w:themeColor="text1"/>
          <w:lang w:val="x-none" w:eastAsia="x-none"/>
        </w:rPr>
      </w:pPr>
      <w:r w:rsidRPr="00707F18">
        <w:rPr>
          <w:rFonts w:ascii="Times New Roman" w:eastAsia="Times New Roman" w:hAnsi="Times New Roman" w:cs="Times New Roman"/>
          <w:color w:val="000000" w:themeColor="text1"/>
          <w:lang w:eastAsia="x-none"/>
        </w:rPr>
        <w:t xml:space="preserve">6.3.9. </w:t>
      </w:r>
      <w:r w:rsidRPr="00707F18">
        <w:rPr>
          <w:rFonts w:ascii="Times New Roman" w:eastAsia="Times New Roman" w:hAnsi="Times New Roman" w:cs="Times New Roman"/>
          <w:color w:val="000000" w:themeColor="text1"/>
          <w:lang w:val="x-none" w:eastAsia="x-none"/>
        </w:rPr>
        <w:t>Исполнитель несет ответственность за действия третьих лиц, привлеченных им к исполнению обязательств по Контракту в порядке и на условиях, установленных Контрактом.</w:t>
      </w:r>
    </w:p>
    <w:p w14:paraId="12DE381E" w14:textId="77777777" w:rsidR="00B71F18" w:rsidRPr="00707F18" w:rsidRDefault="00B71F18" w:rsidP="00B71F18">
      <w:pPr>
        <w:ind w:firstLine="709"/>
        <w:jc w:val="both"/>
        <w:outlineLvl w:val="1"/>
        <w:rPr>
          <w:rFonts w:ascii="Times New Roman" w:eastAsia="Times New Roman" w:hAnsi="Times New Roman" w:cs="Times New Roman"/>
          <w:color w:val="000000" w:themeColor="text1"/>
          <w:lang w:eastAsia="x-none"/>
        </w:rPr>
      </w:pPr>
      <w:r w:rsidRPr="00707F18">
        <w:rPr>
          <w:rFonts w:ascii="Times New Roman" w:eastAsia="Times New Roman" w:hAnsi="Times New Roman" w:cs="Times New Roman"/>
          <w:color w:val="000000" w:themeColor="text1"/>
          <w:lang w:eastAsia="x-none"/>
        </w:rPr>
        <w:t>6.4.</w:t>
      </w:r>
      <w:r w:rsidRPr="00707F18">
        <w:rPr>
          <w:rFonts w:ascii="Times New Roman" w:eastAsia="Times New Roman" w:hAnsi="Times New Roman" w:cs="Times New Roman"/>
          <w:color w:val="000000" w:themeColor="text1"/>
          <w:lang w:eastAsia="x-none"/>
        </w:rPr>
        <w:tab/>
        <w:t xml:space="preserve">В случае наступления факта нарушения обязательств, предусмотренных пунктом </w:t>
      </w:r>
      <w:r w:rsidRPr="00707F18">
        <w:rPr>
          <w:rFonts w:ascii="Times New Roman" w:eastAsia="Times New Roman" w:hAnsi="Times New Roman" w:cs="Times New Roman"/>
          <w:b/>
          <w:color w:val="000000" w:themeColor="text1"/>
          <w:lang w:eastAsia="x-none"/>
        </w:rPr>
        <w:t>2.4</w:t>
      </w:r>
      <w:r w:rsidRPr="00707F18">
        <w:rPr>
          <w:rFonts w:ascii="Times New Roman" w:eastAsia="Times New Roman" w:hAnsi="Times New Roman" w:cs="Times New Roman"/>
          <w:color w:val="000000" w:themeColor="text1"/>
          <w:lang w:eastAsia="x-none"/>
        </w:rPr>
        <w:t xml:space="preserve"> Контракта, Сторона, чьи права были нарушены, направляет требование об уплате штрафных санкций способом, указанным </w:t>
      </w:r>
      <w:r w:rsidRPr="00E72116">
        <w:rPr>
          <w:rFonts w:ascii="Times New Roman" w:eastAsia="Times New Roman" w:hAnsi="Times New Roman" w:cs="Times New Roman"/>
          <w:b/>
          <w:color w:val="000000" w:themeColor="text1"/>
          <w:lang w:eastAsia="x-none"/>
        </w:rPr>
        <w:t>в статье 11 Контракта</w:t>
      </w:r>
      <w:r w:rsidRPr="00707F18">
        <w:rPr>
          <w:rFonts w:ascii="Times New Roman" w:eastAsia="Times New Roman" w:hAnsi="Times New Roman" w:cs="Times New Roman"/>
          <w:color w:val="000000" w:themeColor="text1"/>
          <w:lang w:eastAsia="x-none"/>
        </w:rPr>
        <w:t>.</w:t>
      </w:r>
    </w:p>
    <w:p w14:paraId="721B9310" w14:textId="07A7B3A8" w:rsidR="00B71F18" w:rsidRPr="00707F18" w:rsidRDefault="00B71F18" w:rsidP="00B71F18">
      <w:pPr>
        <w:autoSpaceDE w:val="0"/>
        <w:autoSpaceDN w:val="0"/>
        <w:adjustRightInd w:val="0"/>
        <w:ind w:firstLine="709"/>
        <w:jc w:val="both"/>
        <w:rPr>
          <w:rFonts w:ascii="Times New Roman" w:eastAsia="Calibri" w:hAnsi="Times New Roman" w:cs="Times New Roman"/>
          <w:color w:val="000000" w:themeColor="text1"/>
        </w:rPr>
      </w:pPr>
      <w:r w:rsidRPr="00707F18">
        <w:rPr>
          <w:rFonts w:ascii="Times New Roman" w:eastAsia="Times New Roman" w:hAnsi="Times New Roman" w:cs="Times New Roman"/>
          <w:color w:val="000000" w:themeColor="text1"/>
          <w:lang w:eastAsia="x-none"/>
        </w:rPr>
        <w:t>6.5.</w:t>
      </w:r>
      <w:r w:rsidRPr="00707F18">
        <w:rPr>
          <w:rFonts w:ascii="Times New Roman" w:eastAsia="Times New Roman" w:hAnsi="Times New Roman" w:cs="Times New Roman"/>
          <w:color w:val="000000" w:themeColor="text1"/>
          <w:lang w:eastAsia="x-none"/>
        </w:rPr>
        <w:tab/>
      </w:r>
      <w:r w:rsidRPr="00707F18">
        <w:rPr>
          <w:rFonts w:ascii="Times New Roman" w:eastAsia="Calibri" w:hAnsi="Times New Roman" w:cs="Times New Roman"/>
          <w:color w:val="000000" w:themeColor="text1"/>
        </w:rPr>
        <w:t xml:space="preserve">В случае нарушения Исполнителем обязательств по Контракту Заказчик вправе зачесть начисленную за данное нарушение неустойку в счет суммы, подлежащей уплате Исполнителю за оказанные им услуги, или в счет суммы, внесенной Исполнителем в качестве обеспечения исполнения своих обязательств по Контракту. Заявление о зачете направляется Исполнителю в срок </w:t>
      </w:r>
      <w:r w:rsidR="00E72552" w:rsidRPr="00707F18">
        <w:rPr>
          <w:rFonts w:ascii="Times New Roman" w:eastAsia="Calibri" w:hAnsi="Times New Roman" w:cs="Times New Roman"/>
          <w:color w:val="000000" w:themeColor="text1"/>
        </w:rPr>
        <w:t xml:space="preserve">не более </w:t>
      </w:r>
      <w:r w:rsidRPr="00707F18">
        <w:rPr>
          <w:rFonts w:ascii="Times New Roman" w:eastAsia="Calibri" w:hAnsi="Times New Roman" w:cs="Times New Roman"/>
          <w:color w:val="000000" w:themeColor="text1"/>
        </w:rPr>
        <w:t>3 рабочих дн</w:t>
      </w:r>
      <w:r w:rsidR="00E72552" w:rsidRPr="00707F18">
        <w:rPr>
          <w:rFonts w:ascii="Times New Roman" w:eastAsia="Calibri" w:hAnsi="Times New Roman" w:cs="Times New Roman"/>
          <w:color w:val="000000" w:themeColor="text1"/>
        </w:rPr>
        <w:t>ей</w:t>
      </w:r>
      <w:r w:rsidRPr="00707F18">
        <w:rPr>
          <w:rFonts w:ascii="Times New Roman" w:eastAsia="Calibri" w:hAnsi="Times New Roman" w:cs="Times New Roman"/>
          <w:color w:val="000000" w:themeColor="text1"/>
        </w:rPr>
        <w:t>.</w:t>
      </w:r>
    </w:p>
    <w:p w14:paraId="26E5C78C" w14:textId="77777777" w:rsidR="00B71F18" w:rsidRPr="00707F18" w:rsidRDefault="00B71F18" w:rsidP="00B71F18">
      <w:pPr>
        <w:ind w:firstLine="709"/>
        <w:jc w:val="both"/>
        <w:outlineLvl w:val="1"/>
        <w:rPr>
          <w:rFonts w:ascii="Times New Roman" w:eastAsia="Times New Roman" w:hAnsi="Times New Roman" w:cs="Times New Roman"/>
          <w:color w:val="000000" w:themeColor="text1"/>
          <w:lang w:eastAsia="x-none"/>
        </w:rPr>
      </w:pPr>
      <w:r w:rsidRPr="00707F18">
        <w:rPr>
          <w:rFonts w:ascii="Times New Roman" w:eastAsia="Times New Roman" w:hAnsi="Times New Roman" w:cs="Times New Roman"/>
          <w:color w:val="000000" w:themeColor="text1"/>
          <w:lang w:eastAsia="x-none"/>
        </w:rPr>
        <w:t>6.6.</w:t>
      </w:r>
      <w:r w:rsidRPr="00707F18">
        <w:rPr>
          <w:rFonts w:ascii="Times New Roman" w:eastAsia="Times New Roman" w:hAnsi="Times New Roman" w:cs="Times New Roman"/>
          <w:color w:val="000000" w:themeColor="text1"/>
          <w:lang w:eastAsia="x-none"/>
        </w:rPr>
        <w:tab/>
        <w:t>Днем оплаты Заказчиком требования об уплате неустойки (штрафа, пени) является день списания денежных средств со счета Заказчика.</w:t>
      </w:r>
    </w:p>
    <w:p w14:paraId="58250DB7" w14:textId="77777777" w:rsidR="00B71F18" w:rsidRPr="00707F18" w:rsidRDefault="00B71F18" w:rsidP="00B71F18">
      <w:pPr>
        <w:ind w:firstLine="709"/>
        <w:jc w:val="both"/>
        <w:outlineLvl w:val="1"/>
        <w:rPr>
          <w:rFonts w:ascii="Times New Roman" w:eastAsia="Times New Roman" w:hAnsi="Times New Roman" w:cs="Times New Roman"/>
          <w:color w:val="000000" w:themeColor="text1"/>
          <w:lang w:eastAsia="x-none"/>
        </w:rPr>
      </w:pPr>
      <w:r w:rsidRPr="00707F18">
        <w:rPr>
          <w:rFonts w:ascii="Times New Roman" w:eastAsia="Times New Roman" w:hAnsi="Times New Roman" w:cs="Times New Roman"/>
          <w:color w:val="000000" w:themeColor="text1"/>
          <w:lang w:eastAsia="x-none"/>
        </w:rPr>
        <w:t>6.7.</w:t>
      </w:r>
      <w:r w:rsidRPr="00707F18">
        <w:rPr>
          <w:rFonts w:ascii="Times New Roman" w:eastAsia="Times New Roman" w:hAnsi="Times New Roman" w:cs="Times New Roman"/>
          <w:color w:val="000000" w:themeColor="text1"/>
          <w:lang w:eastAsia="x-none"/>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14:paraId="208C06BD" w14:textId="77777777" w:rsidR="00B71F18" w:rsidRPr="00707F18" w:rsidRDefault="00B71F18" w:rsidP="00B71F18">
      <w:pPr>
        <w:ind w:firstLine="709"/>
        <w:jc w:val="both"/>
        <w:outlineLvl w:val="1"/>
        <w:rPr>
          <w:rFonts w:ascii="Times New Roman" w:eastAsia="Times New Roman" w:hAnsi="Times New Roman" w:cs="Times New Roman"/>
          <w:color w:val="000000" w:themeColor="text1"/>
          <w:lang w:eastAsia="x-none"/>
        </w:rPr>
      </w:pPr>
      <w:r w:rsidRPr="00707F18">
        <w:rPr>
          <w:rFonts w:ascii="Times New Roman" w:eastAsia="Times New Roman" w:hAnsi="Times New Roman" w:cs="Times New Roman"/>
          <w:color w:val="000000" w:themeColor="text1"/>
          <w:lang w:eastAsia="x-none"/>
        </w:rPr>
        <w:t>6.8.</w:t>
      </w:r>
      <w:r w:rsidRPr="00707F18">
        <w:rPr>
          <w:rFonts w:ascii="Times New Roman" w:eastAsia="Times New Roman" w:hAnsi="Times New Roman" w:cs="Times New Roman"/>
          <w:color w:val="000000" w:themeColor="text1"/>
          <w:lang w:eastAsia="x-none"/>
        </w:rPr>
        <w:tab/>
        <w:t>Оплата Исполнителем неустойки (штрафа, пени) или применение иной формы ответственности не освобождает его от исполнения обязательств по Контракту.</w:t>
      </w:r>
    </w:p>
    <w:p w14:paraId="36EB51A9" w14:textId="77777777" w:rsidR="00B71F18" w:rsidRPr="00707F18" w:rsidRDefault="00B71F18" w:rsidP="00B71F18">
      <w:pPr>
        <w:ind w:firstLine="709"/>
        <w:jc w:val="both"/>
        <w:outlineLvl w:val="1"/>
        <w:rPr>
          <w:rFonts w:ascii="Times New Roman" w:eastAsia="Times New Roman" w:hAnsi="Times New Roman" w:cs="Times New Roman"/>
          <w:color w:val="000000" w:themeColor="text1"/>
          <w:lang w:eastAsia="x-none"/>
        </w:rPr>
      </w:pPr>
      <w:r w:rsidRPr="00707F18">
        <w:rPr>
          <w:rFonts w:ascii="Times New Roman" w:eastAsia="Times New Roman" w:hAnsi="Times New Roman" w:cs="Times New Roman"/>
          <w:color w:val="000000" w:themeColor="text1"/>
          <w:lang w:eastAsia="x-none"/>
        </w:rPr>
        <w:lastRenderedPageBreak/>
        <w:t>6.9.</w:t>
      </w:r>
      <w:r w:rsidRPr="00707F18">
        <w:rPr>
          <w:rFonts w:ascii="Times New Roman" w:eastAsia="Times New Roman" w:hAnsi="Times New Roman" w:cs="Times New Roman"/>
          <w:color w:val="000000" w:themeColor="text1"/>
          <w:lang w:eastAsia="x-none"/>
        </w:rPr>
        <w:tab/>
        <w:t>Подписанием настоящего Контракта Исполнитель подтверждает свое согласие на оплату оказанной услуги по Контракту за вычетом суммы неустойки (пеней, штрафов), взымаемой Заказчиком, в соответствии с настоящей статьей.</w:t>
      </w:r>
    </w:p>
    <w:p w14:paraId="56485005" w14:textId="77777777" w:rsidR="00BF16B8" w:rsidRPr="00707F18" w:rsidRDefault="00BF16B8" w:rsidP="002247B7">
      <w:pPr>
        <w:keepLines/>
        <w:ind w:firstLine="709"/>
        <w:jc w:val="both"/>
        <w:outlineLvl w:val="1"/>
        <w:rPr>
          <w:rFonts w:ascii="Times New Roman" w:eastAsia="Times New Roman" w:hAnsi="Times New Roman" w:cs="Times New Roman"/>
          <w:color w:val="000000" w:themeColor="text1"/>
          <w:lang w:eastAsia="x-none"/>
        </w:rPr>
      </w:pPr>
    </w:p>
    <w:p w14:paraId="04A58068" w14:textId="7EF58270" w:rsidR="004308D8" w:rsidRPr="00707F18" w:rsidRDefault="00F26E25" w:rsidP="002247B7">
      <w:pPr>
        <w:widowControl/>
        <w:jc w:val="center"/>
        <w:outlineLvl w:val="0"/>
        <w:rPr>
          <w:rFonts w:ascii="Times New Roman" w:eastAsia="Times New Roman" w:hAnsi="Times New Roman" w:cs="Times New Roman"/>
          <w:b/>
          <w:bCs/>
          <w:color w:val="000000" w:themeColor="text1"/>
          <w:kern w:val="32"/>
          <w:lang w:bidi="ar-SA"/>
        </w:rPr>
      </w:pPr>
      <w:bookmarkStart w:id="6" w:name="_Ref480382939"/>
      <w:r w:rsidRPr="00707F18">
        <w:rPr>
          <w:rFonts w:ascii="Times New Roman" w:eastAsia="Times New Roman" w:hAnsi="Times New Roman" w:cs="Times New Roman"/>
          <w:b/>
          <w:bCs/>
          <w:color w:val="000000" w:themeColor="text1"/>
          <w:kern w:val="32"/>
          <w:lang w:bidi="ar-SA"/>
        </w:rPr>
        <w:t>7</w:t>
      </w:r>
      <w:r w:rsidR="004308D8" w:rsidRPr="00707F18">
        <w:rPr>
          <w:rFonts w:ascii="Times New Roman" w:eastAsia="Times New Roman" w:hAnsi="Times New Roman" w:cs="Times New Roman"/>
          <w:b/>
          <w:bCs/>
          <w:color w:val="000000" w:themeColor="text1"/>
          <w:kern w:val="32"/>
          <w:lang w:bidi="ar-SA"/>
        </w:rPr>
        <w:t>. Обеспечение исполнения Контракта</w:t>
      </w:r>
      <w:bookmarkEnd w:id="6"/>
    </w:p>
    <w:p w14:paraId="5C3BD758" w14:textId="77777777" w:rsidR="004308D8" w:rsidRPr="00707F18" w:rsidRDefault="004308D8" w:rsidP="002247B7">
      <w:pPr>
        <w:widowControl/>
        <w:jc w:val="both"/>
        <w:outlineLvl w:val="0"/>
        <w:rPr>
          <w:rFonts w:ascii="Times New Roman" w:eastAsia="Times New Roman" w:hAnsi="Times New Roman" w:cs="Times New Roman"/>
          <w:b/>
          <w:bCs/>
          <w:color w:val="000000" w:themeColor="text1"/>
          <w:kern w:val="32"/>
          <w:lang w:bidi="ar-SA"/>
        </w:rPr>
      </w:pPr>
    </w:p>
    <w:p w14:paraId="6ED07608" w14:textId="77777777" w:rsidR="0055706B" w:rsidRPr="00707F18" w:rsidRDefault="0055706B" w:rsidP="0055706B">
      <w:pPr>
        <w:autoSpaceDE w:val="0"/>
        <w:autoSpaceDN w:val="0"/>
        <w:adjustRightInd w:val="0"/>
        <w:ind w:firstLine="709"/>
        <w:jc w:val="both"/>
        <w:rPr>
          <w:rFonts w:ascii="Times New Roman" w:hAnsi="Times New Roman" w:cs="Times New Roman"/>
          <w:color w:val="000000" w:themeColor="text1"/>
          <w:lang w:eastAsia="x-none"/>
        </w:rPr>
      </w:pPr>
      <w:r w:rsidRPr="00707F18">
        <w:rPr>
          <w:rFonts w:ascii="Times New Roman" w:hAnsi="Times New Roman" w:cs="Times New Roman"/>
          <w:color w:val="000000" w:themeColor="text1"/>
          <w:lang w:eastAsia="x-none"/>
        </w:rPr>
        <w:t>7.1.</w:t>
      </w:r>
      <w:r w:rsidRPr="00707F18">
        <w:rPr>
          <w:rFonts w:ascii="Times New Roman" w:hAnsi="Times New Roman" w:cs="Times New Roman"/>
          <w:color w:val="000000" w:themeColor="text1"/>
          <w:lang w:eastAsia="x-none"/>
        </w:rPr>
        <w:tab/>
        <w:t>Обеспечение исполнения Контракта не установлено.</w:t>
      </w:r>
    </w:p>
    <w:p w14:paraId="0BA8C391" w14:textId="77777777" w:rsidR="00950064" w:rsidRPr="00707F18" w:rsidRDefault="00950064" w:rsidP="002247B7">
      <w:pPr>
        <w:ind w:firstLine="567"/>
        <w:jc w:val="both"/>
        <w:rPr>
          <w:rFonts w:ascii="Times New Roman" w:eastAsia="Times New Roman" w:hAnsi="Times New Roman" w:cs="Times New Roman"/>
          <w:color w:val="000000" w:themeColor="text1"/>
        </w:rPr>
      </w:pPr>
    </w:p>
    <w:p w14:paraId="39A9900A" w14:textId="2A17B5EF" w:rsidR="004308D8" w:rsidRPr="00707F18" w:rsidRDefault="00F26E25" w:rsidP="002247B7">
      <w:pPr>
        <w:widowControl/>
        <w:ind w:left="360"/>
        <w:jc w:val="center"/>
        <w:outlineLvl w:val="0"/>
        <w:rPr>
          <w:rFonts w:ascii="Times New Roman" w:eastAsia="Times New Roman" w:hAnsi="Times New Roman" w:cs="Times New Roman"/>
          <w:b/>
          <w:bCs/>
          <w:color w:val="000000" w:themeColor="text1"/>
          <w:kern w:val="32"/>
          <w:lang w:bidi="ar-SA"/>
        </w:rPr>
      </w:pPr>
      <w:bookmarkStart w:id="7" w:name="_Ref480224340"/>
      <w:r w:rsidRPr="00707F18">
        <w:rPr>
          <w:rFonts w:ascii="Times New Roman" w:eastAsia="Times New Roman" w:hAnsi="Times New Roman" w:cs="Times New Roman"/>
          <w:b/>
          <w:bCs/>
          <w:color w:val="000000" w:themeColor="text1"/>
          <w:kern w:val="32"/>
          <w:lang w:bidi="ar-SA"/>
        </w:rPr>
        <w:t>8</w:t>
      </w:r>
      <w:r w:rsidR="004308D8" w:rsidRPr="00707F18">
        <w:rPr>
          <w:rFonts w:ascii="Times New Roman" w:eastAsia="Times New Roman" w:hAnsi="Times New Roman" w:cs="Times New Roman"/>
          <w:b/>
          <w:bCs/>
          <w:color w:val="000000" w:themeColor="text1"/>
          <w:kern w:val="32"/>
          <w:lang w:bidi="ar-SA"/>
        </w:rPr>
        <w:t>. Гарантийный срок на оказанные услуги</w:t>
      </w:r>
    </w:p>
    <w:p w14:paraId="2F32B4BF" w14:textId="77777777" w:rsidR="00BF16B8" w:rsidRPr="00707F18" w:rsidRDefault="00BF16B8" w:rsidP="002247B7">
      <w:pPr>
        <w:widowControl/>
        <w:ind w:left="360"/>
        <w:jc w:val="center"/>
        <w:outlineLvl w:val="0"/>
        <w:rPr>
          <w:rFonts w:ascii="Times New Roman" w:eastAsia="Times New Roman" w:hAnsi="Times New Roman" w:cs="Times New Roman"/>
          <w:b/>
          <w:bCs/>
          <w:color w:val="000000" w:themeColor="text1"/>
          <w:kern w:val="32"/>
          <w:lang w:bidi="ar-SA"/>
        </w:rPr>
      </w:pPr>
    </w:p>
    <w:p w14:paraId="1CA95651" w14:textId="4ACA4766" w:rsidR="00391D12" w:rsidRPr="00707F18" w:rsidRDefault="00F26E25" w:rsidP="002247B7">
      <w:pPr>
        <w:ind w:firstLine="709"/>
        <w:jc w:val="both"/>
        <w:rPr>
          <w:rFonts w:ascii="Times New Roman" w:hAnsi="Times New Roman" w:cs="Times New Roman"/>
          <w:color w:val="000000" w:themeColor="text1"/>
        </w:rPr>
      </w:pPr>
      <w:r w:rsidRPr="00707F18">
        <w:rPr>
          <w:rFonts w:ascii="Times New Roman" w:hAnsi="Times New Roman" w:cs="Times New Roman"/>
          <w:color w:val="000000" w:themeColor="text1"/>
        </w:rPr>
        <w:t>8</w:t>
      </w:r>
      <w:r w:rsidR="00391D12" w:rsidRPr="00707F18">
        <w:rPr>
          <w:rFonts w:ascii="Times New Roman" w:hAnsi="Times New Roman" w:cs="Times New Roman"/>
          <w:color w:val="000000" w:themeColor="text1"/>
        </w:rPr>
        <w:t>.1. Исполнитель гарантирует Заказчику соответствие услуг требованиям Контракта и Технического задания в течение всего срока их оказания в полном объеме.</w:t>
      </w:r>
    </w:p>
    <w:p w14:paraId="27612397" w14:textId="08FFBC30" w:rsidR="00391D12" w:rsidRPr="00707F18" w:rsidRDefault="00F26E25" w:rsidP="002247B7">
      <w:pPr>
        <w:ind w:firstLine="709"/>
        <w:jc w:val="both"/>
        <w:rPr>
          <w:rFonts w:ascii="Times New Roman" w:eastAsia="Times New Roman" w:hAnsi="Times New Roman" w:cs="Times New Roman"/>
          <w:color w:val="000000" w:themeColor="text1"/>
        </w:rPr>
      </w:pPr>
      <w:r w:rsidRPr="00707F18">
        <w:rPr>
          <w:rFonts w:ascii="Times New Roman" w:hAnsi="Times New Roman" w:cs="Times New Roman"/>
          <w:color w:val="000000" w:themeColor="text1"/>
        </w:rPr>
        <w:t>8</w:t>
      </w:r>
      <w:r w:rsidR="00391D12" w:rsidRPr="00707F18">
        <w:rPr>
          <w:rFonts w:ascii="Times New Roman" w:hAnsi="Times New Roman" w:cs="Times New Roman"/>
          <w:color w:val="000000" w:themeColor="text1"/>
        </w:rPr>
        <w:t xml:space="preserve">.2. </w:t>
      </w:r>
      <w:r w:rsidR="00391D12" w:rsidRPr="00707F18">
        <w:rPr>
          <w:rFonts w:ascii="Times New Roman" w:eastAsia="Times New Roman" w:hAnsi="Times New Roman" w:cs="Times New Roman"/>
          <w:color w:val="000000" w:themeColor="text1"/>
        </w:rPr>
        <w:t>Исполнитель несет ответственность за недостатки (недоработки, дефекты), обнаруженные в пределах 1</w:t>
      </w:r>
      <w:r w:rsidR="00B71F18" w:rsidRPr="00707F18">
        <w:rPr>
          <w:rFonts w:ascii="Times New Roman" w:eastAsia="Times New Roman" w:hAnsi="Times New Roman" w:cs="Times New Roman"/>
          <w:color w:val="000000" w:themeColor="text1"/>
        </w:rPr>
        <w:t>2</w:t>
      </w:r>
      <w:r w:rsidR="00391D12" w:rsidRPr="00707F18">
        <w:rPr>
          <w:rFonts w:ascii="Times New Roman" w:eastAsia="Times New Roman" w:hAnsi="Times New Roman" w:cs="Times New Roman"/>
          <w:color w:val="000000" w:themeColor="text1"/>
        </w:rPr>
        <w:t xml:space="preserve"> календарн</w:t>
      </w:r>
      <w:r w:rsidR="00B71F18" w:rsidRPr="00707F18">
        <w:rPr>
          <w:rFonts w:ascii="Times New Roman" w:eastAsia="Times New Roman" w:hAnsi="Times New Roman" w:cs="Times New Roman"/>
          <w:color w:val="000000" w:themeColor="text1"/>
        </w:rPr>
        <w:t>ых</w:t>
      </w:r>
      <w:r w:rsidR="00391D12" w:rsidRPr="00707F18">
        <w:rPr>
          <w:rFonts w:ascii="Times New Roman" w:eastAsia="Times New Roman" w:hAnsi="Times New Roman" w:cs="Times New Roman"/>
          <w:color w:val="000000" w:themeColor="text1"/>
        </w:rPr>
        <w:t xml:space="preserve"> месяц</w:t>
      </w:r>
      <w:r w:rsidR="00B71F18" w:rsidRPr="00707F18">
        <w:rPr>
          <w:rFonts w:ascii="Times New Roman" w:eastAsia="Times New Roman" w:hAnsi="Times New Roman" w:cs="Times New Roman"/>
          <w:color w:val="000000" w:themeColor="text1"/>
        </w:rPr>
        <w:t>ев</w:t>
      </w:r>
      <w:r w:rsidR="00391D12" w:rsidRPr="00707F18">
        <w:rPr>
          <w:rFonts w:ascii="Times New Roman" w:eastAsia="Times New Roman" w:hAnsi="Times New Roman" w:cs="Times New Roman"/>
          <w:color w:val="000000" w:themeColor="text1"/>
        </w:rPr>
        <w:t xml:space="preserve">, с даты подписания </w:t>
      </w:r>
      <w:r w:rsidR="00002216" w:rsidRPr="00707F18">
        <w:rPr>
          <w:rFonts w:ascii="Times New Roman" w:eastAsia="Times New Roman" w:hAnsi="Times New Roman" w:cs="Times New Roman"/>
          <w:color w:val="000000" w:themeColor="text1"/>
        </w:rPr>
        <w:t xml:space="preserve">документов </w:t>
      </w:r>
      <w:r w:rsidR="00002216" w:rsidRPr="00757EF3">
        <w:rPr>
          <w:rFonts w:ascii="Times New Roman" w:eastAsia="Times New Roman" w:hAnsi="Times New Roman" w:cs="Times New Roman"/>
          <w:color w:val="000000" w:themeColor="text1"/>
        </w:rPr>
        <w:t xml:space="preserve">указанных в </w:t>
      </w:r>
      <w:r w:rsidR="00002216" w:rsidRPr="00757EF3">
        <w:rPr>
          <w:rFonts w:ascii="Times New Roman" w:eastAsia="Times New Roman" w:hAnsi="Times New Roman" w:cs="Times New Roman"/>
          <w:b/>
          <w:color w:val="000000" w:themeColor="text1"/>
        </w:rPr>
        <w:t>пункте 5.3 Контракта</w:t>
      </w:r>
      <w:r w:rsidR="00391D12" w:rsidRPr="00757EF3">
        <w:rPr>
          <w:rFonts w:ascii="Times New Roman" w:eastAsia="Times New Roman" w:hAnsi="Times New Roman" w:cs="Times New Roman"/>
          <w:color w:val="000000" w:themeColor="text1"/>
        </w:rPr>
        <w:t>, если не докажет, путем предоставления экспертного</w:t>
      </w:r>
      <w:r w:rsidR="00391D12" w:rsidRPr="00707F18">
        <w:rPr>
          <w:rFonts w:ascii="Times New Roman" w:eastAsia="Times New Roman" w:hAnsi="Times New Roman" w:cs="Times New Roman"/>
          <w:color w:val="000000" w:themeColor="text1"/>
        </w:rPr>
        <w:t xml:space="preserve"> заключения независимой экспертной организации, что они произошли вследствие неправильной эксплуатации объекта.</w:t>
      </w:r>
    </w:p>
    <w:p w14:paraId="549F1A3E" w14:textId="77777777" w:rsidR="00391D12" w:rsidRPr="00707F18" w:rsidRDefault="00391D12" w:rsidP="002247B7">
      <w:pPr>
        <w:ind w:firstLine="709"/>
        <w:jc w:val="both"/>
        <w:rPr>
          <w:rFonts w:ascii="Times New Roman" w:eastAsia="Times New Roman" w:hAnsi="Times New Roman" w:cs="Times New Roman"/>
          <w:color w:val="000000" w:themeColor="text1"/>
        </w:rPr>
      </w:pPr>
      <w:r w:rsidRPr="00707F18">
        <w:rPr>
          <w:rFonts w:ascii="Times New Roman" w:eastAsia="MS Mincho" w:hAnsi="Times New Roman" w:cs="Times New Roman"/>
          <w:color w:val="000000" w:themeColor="text1"/>
        </w:rPr>
        <w:t>При получении уведомления (рекламации) от Заказчика, необходимо в течение 2 рабочих дней направить своего представителя для составления акта о наступлении гарантийного случая. В акте перечисляются выявленные недостатки.</w:t>
      </w:r>
    </w:p>
    <w:p w14:paraId="76BE93D0" w14:textId="77777777" w:rsidR="00391D12" w:rsidRPr="00707F18" w:rsidRDefault="00391D12" w:rsidP="002247B7">
      <w:pPr>
        <w:ind w:firstLine="709"/>
        <w:jc w:val="both"/>
        <w:rPr>
          <w:rFonts w:ascii="Times New Roman" w:eastAsia="MS Mincho" w:hAnsi="Times New Roman" w:cs="Times New Roman"/>
          <w:color w:val="000000" w:themeColor="text1"/>
        </w:rPr>
      </w:pPr>
      <w:r w:rsidRPr="00707F18">
        <w:rPr>
          <w:rFonts w:ascii="Times New Roman" w:eastAsia="MS Mincho" w:hAnsi="Times New Roman" w:cs="Times New Roman"/>
          <w:color w:val="000000" w:themeColor="text1"/>
        </w:rPr>
        <w:t>Исправление недостатков должно быть осуществлено не позднее 10 рабочих дней с момента получения соответствующего уведомления (рекламации) Заказчика. В случае просрочки исполнения Исполнителем гарантийных обязательств Заказчик, предварительно уведомив об этом Исполнителю, вправе осуществить их устранение своими силами и за свой счет, взыскав с Исполнителя денежную сумму за оказанные услуги.</w:t>
      </w:r>
    </w:p>
    <w:p w14:paraId="083983DC" w14:textId="7F30EE57" w:rsidR="00391D12" w:rsidRPr="00707F18" w:rsidRDefault="00F26E25" w:rsidP="002247B7">
      <w:pPr>
        <w:ind w:firstLine="709"/>
        <w:jc w:val="both"/>
        <w:rPr>
          <w:rFonts w:ascii="Times New Roman" w:eastAsia="Calibri" w:hAnsi="Times New Roman" w:cs="Times New Roman"/>
          <w:color w:val="000000" w:themeColor="text1"/>
        </w:rPr>
      </w:pPr>
      <w:r w:rsidRPr="00707F18">
        <w:rPr>
          <w:rFonts w:ascii="Times New Roman" w:hAnsi="Times New Roman" w:cs="Times New Roman"/>
          <w:color w:val="000000" w:themeColor="text1"/>
        </w:rPr>
        <w:t>8</w:t>
      </w:r>
      <w:r w:rsidR="00391D12" w:rsidRPr="00707F18">
        <w:rPr>
          <w:rFonts w:ascii="Times New Roman" w:hAnsi="Times New Roman" w:cs="Times New Roman"/>
          <w:color w:val="000000" w:themeColor="text1"/>
        </w:rPr>
        <w:t xml:space="preserve">.3. </w:t>
      </w:r>
      <w:r w:rsidR="00391D12" w:rsidRPr="00707F18">
        <w:rPr>
          <w:rFonts w:ascii="Times New Roman" w:eastAsia="Calibri" w:hAnsi="Times New Roman" w:cs="Times New Roman"/>
          <w:color w:val="000000" w:themeColor="text1"/>
        </w:rPr>
        <w:t>Течение гарантийного срока прерывается со дня письменного уведомления Заказчиком Исполнителя об обнаружении недостатков (дефектов, недоделок) до дня устранения их Исполнителем и подписания сторонами соответствующего акта (оказанных услуг) по устранению выявленных недостатков (дефектов, недоделок). После устранения выявленных нарушений, течение гарантийного срока начинается снова, в том числе на услуги, оказанные в порядке устранения выявленных нарушений.</w:t>
      </w:r>
    </w:p>
    <w:p w14:paraId="51E1FC4C" w14:textId="77777777" w:rsidR="004308D8" w:rsidRPr="00707F18" w:rsidRDefault="004308D8" w:rsidP="002247B7">
      <w:pPr>
        <w:pStyle w:val="37"/>
        <w:keepNext w:val="0"/>
        <w:widowControl w:val="0"/>
        <w:tabs>
          <w:tab w:val="clear" w:pos="2694"/>
        </w:tabs>
        <w:ind w:firstLine="709"/>
        <w:jc w:val="both"/>
        <w:outlineLvl w:val="1"/>
        <w:rPr>
          <w:color w:val="000000" w:themeColor="text1"/>
        </w:rPr>
      </w:pPr>
    </w:p>
    <w:p w14:paraId="6598D177" w14:textId="6186664F" w:rsidR="004308D8" w:rsidRPr="00707F18" w:rsidRDefault="00F26E25" w:rsidP="002247B7">
      <w:pPr>
        <w:widowControl/>
        <w:ind w:left="480"/>
        <w:jc w:val="center"/>
        <w:outlineLvl w:val="0"/>
        <w:rPr>
          <w:rFonts w:ascii="Times New Roman" w:eastAsia="Times New Roman" w:hAnsi="Times New Roman" w:cs="Times New Roman"/>
          <w:b/>
          <w:bCs/>
          <w:color w:val="000000" w:themeColor="text1"/>
          <w:kern w:val="32"/>
          <w:lang w:bidi="ar-SA"/>
        </w:rPr>
      </w:pPr>
      <w:r w:rsidRPr="00707F18">
        <w:rPr>
          <w:rFonts w:ascii="Times New Roman" w:eastAsia="Times New Roman" w:hAnsi="Times New Roman" w:cs="Times New Roman"/>
          <w:b/>
          <w:bCs/>
          <w:color w:val="000000" w:themeColor="text1"/>
          <w:kern w:val="32"/>
          <w:lang w:bidi="ar-SA"/>
        </w:rPr>
        <w:t>9</w:t>
      </w:r>
      <w:r w:rsidR="004308D8" w:rsidRPr="00707F18">
        <w:rPr>
          <w:rFonts w:ascii="Times New Roman" w:eastAsia="Times New Roman" w:hAnsi="Times New Roman" w:cs="Times New Roman"/>
          <w:b/>
          <w:bCs/>
          <w:color w:val="000000" w:themeColor="text1"/>
          <w:kern w:val="32"/>
          <w:lang w:bidi="ar-SA"/>
        </w:rPr>
        <w:t xml:space="preserve">. Условие о банковском сопровождении </w:t>
      </w:r>
      <w:r w:rsidR="00FD2C0F" w:rsidRPr="00707F18">
        <w:rPr>
          <w:rFonts w:ascii="Times New Roman" w:eastAsia="Times New Roman" w:hAnsi="Times New Roman" w:cs="Times New Roman"/>
          <w:b/>
          <w:bCs/>
          <w:color w:val="000000" w:themeColor="text1"/>
          <w:kern w:val="32"/>
          <w:lang w:bidi="ar-SA"/>
        </w:rPr>
        <w:t>К</w:t>
      </w:r>
      <w:r w:rsidR="004308D8" w:rsidRPr="00707F18">
        <w:rPr>
          <w:rFonts w:ascii="Times New Roman" w:eastAsia="Times New Roman" w:hAnsi="Times New Roman" w:cs="Times New Roman"/>
          <w:b/>
          <w:bCs/>
          <w:color w:val="000000" w:themeColor="text1"/>
          <w:kern w:val="32"/>
          <w:lang w:bidi="ar-SA"/>
        </w:rPr>
        <w:t>онтракта</w:t>
      </w:r>
    </w:p>
    <w:p w14:paraId="32A8A49D" w14:textId="77777777" w:rsidR="004308D8" w:rsidRPr="00707F18" w:rsidRDefault="004308D8" w:rsidP="002247B7">
      <w:pPr>
        <w:widowControl/>
        <w:ind w:left="480"/>
        <w:jc w:val="both"/>
        <w:outlineLvl w:val="0"/>
        <w:rPr>
          <w:rFonts w:ascii="Times New Roman" w:eastAsia="Times New Roman" w:hAnsi="Times New Roman" w:cs="Times New Roman"/>
          <w:b/>
          <w:bCs/>
          <w:color w:val="000000" w:themeColor="text1"/>
          <w:kern w:val="32"/>
          <w:lang w:bidi="ar-SA"/>
        </w:rPr>
      </w:pPr>
    </w:p>
    <w:p w14:paraId="0ABFE179" w14:textId="497A1139" w:rsidR="004308D8" w:rsidRPr="00707F18" w:rsidRDefault="00F26E25" w:rsidP="002247B7">
      <w:pPr>
        <w:widowControl/>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9</w:t>
      </w:r>
      <w:r w:rsidR="004308D8" w:rsidRPr="00707F18">
        <w:rPr>
          <w:rFonts w:ascii="Times New Roman" w:eastAsia="Calibri" w:hAnsi="Times New Roman" w:cs="Times New Roman"/>
          <w:color w:val="000000" w:themeColor="text1"/>
          <w:lang w:eastAsia="en-US" w:bidi="ar-SA"/>
        </w:rPr>
        <w:t>.1. Условия банковского сопровождения не установлены.</w:t>
      </w:r>
    </w:p>
    <w:p w14:paraId="7E39888A" w14:textId="77777777" w:rsidR="004308D8" w:rsidRPr="00707F18" w:rsidRDefault="004308D8" w:rsidP="002247B7">
      <w:pPr>
        <w:widowControl/>
        <w:jc w:val="both"/>
        <w:rPr>
          <w:rFonts w:ascii="Times New Roman" w:eastAsia="Calibri" w:hAnsi="Times New Roman" w:cs="Times New Roman"/>
          <w:color w:val="000000" w:themeColor="text1"/>
          <w:lang w:eastAsia="en-US" w:bidi="ar-SA"/>
        </w:rPr>
      </w:pPr>
    </w:p>
    <w:p w14:paraId="01A6DF9D" w14:textId="578F6DF4" w:rsidR="004308D8" w:rsidRPr="00707F18" w:rsidRDefault="00172182" w:rsidP="002247B7">
      <w:pPr>
        <w:widowControl/>
        <w:ind w:left="480"/>
        <w:jc w:val="center"/>
        <w:outlineLvl w:val="0"/>
        <w:rPr>
          <w:rFonts w:ascii="Times New Roman" w:eastAsia="Times New Roman" w:hAnsi="Times New Roman" w:cs="Times New Roman"/>
          <w:b/>
          <w:bCs/>
          <w:color w:val="000000" w:themeColor="text1"/>
          <w:kern w:val="32"/>
          <w:lang w:bidi="ar-SA"/>
        </w:rPr>
      </w:pPr>
      <w:r w:rsidRPr="00707F18">
        <w:rPr>
          <w:rFonts w:ascii="Times New Roman" w:eastAsia="Times New Roman" w:hAnsi="Times New Roman" w:cs="Times New Roman"/>
          <w:b/>
          <w:bCs/>
          <w:color w:val="000000" w:themeColor="text1"/>
          <w:kern w:val="32"/>
          <w:lang w:bidi="ar-SA"/>
        </w:rPr>
        <w:t>1</w:t>
      </w:r>
      <w:r w:rsidR="00F26E25" w:rsidRPr="00707F18">
        <w:rPr>
          <w:rFonts w:ascii="Times New Roman" w:eastAsia="Times New Roman" w:hAnsi="Times New Roman" w:cs="Times New Roman"/>
          <w:b/>
          <w:bCs/>
          <w:color w:val="000000" w:themeColor="text1"/>
          <w:kern w:val="32"/>
          <w:lang w:bidi="ar-SA"/>
        </w:rPr>
        <w:t>0</w:t>
      </w:r>
      <w:r w:rsidR="004308D8" w:rsidRPr="00707F18">
        <w:rPr>
          <w:rFonts w:ascii="Times New Roman" w:eastAsia="Times New Roman" w:hAnsi="Times New Roman" w:cs="Times New Roman"/>
          <w:b/>
          <w:bCs/>
          <w:color w:val="000000" w:themeColor="text1"/>
          <w:kern w:val="32"/>
          <w:lang w:bidi="ar-SA"/>
        </w:rPr>
        <w:t xml:space="preserve">. Срок действия </w:t>
      </w:r>
      <w:r w:rsidR="00FD2C0F" w:rsidRPr="00707F18">
        <w:rPr>
          <w:rFonts w:ascii="Times New Roman" w:eastAsia="Times New Roman" w:hAnsi="Times New Roman" w:cs="Times New Roman"/>
          <w:b/>
          <w:bCs/>
          <w:color w:val="000000" w:themeColor="text1"/>
          <w:kern w:val="32"/>
          <w:lang w:bidi="ar-SA"/>
        </w:rPr>
        <w:t>К</w:t>
      </w:r>
      <w:r w:rsidR="004308D8" w:rsidRPr="00707F18">
        <w:rPr>
          <w:rFonts w:ascii="Times New Roman" w:eastAsia="Times New Roman" w:hAnsi="Times New Roman" w:cs="Times New Roman"/>
          <w:b/>
          <w:bCs/>
          <w:color w:val="000000" w:themeColor="text1"/>
          <w:kern w:val="32"/>
          <w:lang w:bidi="ar-SA"/>
        </w:rPr>
        <w:t>онтракта, порядок изменения и расторжения Контракта</w:t>
      </w:r>
      <w:bookmarkEnd w:id="7"/>
    </w:p>
    <w:p w14:paraId="04CF26EC" w14:textId="77777777" w:rsidR="009575A9" w:rsidRPr="00707F18" w:rsidRDefault="009575A9" w:rsidP="002247B7">
      <w:pPr>
        <w:widowControl/>
        <w:ind w:left="480"/>
        <w:jc w:val="center"/>
        <w:outlineLvl w:val="0"/>
        <w:rPr>
          <w:rFonts w:ascii="Times New Roman" w:eastAsia="Times New Roman" w:hAnsi="Times New Roman" w:cs="Times New Roman"/>
          <w:b/>
          <w:bCs/>
          <w:color w:val="000000" w:themeColor="text1"/>
          <w:kern w:val="32"/>
          <w:lang w:bidi="ar-SA"/>
        </w:rPr>
      </w:pPr>
    </w:p>
    <w:p w14:paraId="79DD34BE" w14:textId="7815605F" w:rsidR="004308D8" w:rsidRPr="00707F18" w:rsidRDefault="00172182" w:rsidP="002247B7">
      <w:pPr>
        <w:ind w:firstLine="709"/>
        <w:jc w:val="both"/>
        <w:outlineLvl w:val="0"/>
        <w:rPr>
          <w:rFonts w:ascii="Times New Roman" w:eastAsia="Times New Roman" w:hAnsi="Times New Roman" w:cs="Times New Roman"/>
          <w:b/>
          <w:color w:val="000000" w:themeColor="text1"/>
          <w:u w:val="single"/>
        </w:rPr>
      </w:pPr>
      <w:r w:rsidRPr="00707F18">
        <w:rPr>
          <w:rFonts w:ascii="Times New Roman" w:eastAsia="Calibri" w:hAnsi="Times New Roman" w:cs="Times New Roman"/>
          <w:color w:val="000000" w:themeColor="text1"/>
          <w:lang w:eastAsia="en-US" w:bidi="ar-SA"/>
        </w:rPr>
        <w:t>1</w:t>
      </w:r>
      <w:r w:rsidR="00F26E25" w:rsidRPr="00707F18">
        <w:rPr>
          <w:rFonts w:ascii="Times New Roman" w:eastAsia="Calibri" w:hAnsi="Times New Roman" w:cs="Times New Roman"/>
          <w:color w:val="000000" w:themeColor="text1"/>
          <w:lang w:eastAsia="en-US" w:bidi="ar-SA"/>
        </w:rPr>
        <w:t>0</w:t>
      </w:r>
      <w:r w:rsidR="004308D8" w:rsidRPr="00707F18">
        <w:rPr>
          <w:rFonts w:ascii="Times New Roman" w:eastAsia="Calibri" w:hAnsi="Times New Roman" w:cs="Times New Roman"/>
          <w:color w:val="000000" w:themeColor="text1"/>
          <w:lang w:eastAsia="en-US" w:bidi="ar-SA"/>
        </w:rPr>
        <w:t xml:space="preserve">.1. </w:t>
      </w:r>
      <w:r w:rsidR="00BC0D87" w:rsidRPr="00707F18">
        <w:rPr>
          <w:rFonts w:ascii="Times New Roman" w:eastAsia="Times New Roman" w:hAnsi="Times New Roman" w:cs="Times New Roman"/>
          <w:color w:val="000000" w:themeColor="text1"/>
        </w:rPr>
        <w:t>Контракт вступает в силу с момента его подписания обеими Сторонами и действует по</w:t>
      </w:r>
      <w:r w:rsidR="00B54212" w:rsidRPr="00707F18">
        <w:rPr>
          <w:rFonts w:ascii="Times New Roman" w:eastAsia="Times New Roman" w:hAnsi="Times New Roman" w:cs="Times New Roman"/>
          <w:color w:val="000000" w:themeColor="text1"/>
        </w:rPr>
        <w:t xml:space="preserve"> </w:t>
      </w:r>
      <w:r w:rsidR="00B377D4">
        <w:rPr>
          <w:rFonts w:ascii="Times New Roman" w:eastAsia="Times New Roman" w:hAnsi="Times New Roman" w:cs="Times New Roman"/>
          <w:b/>
          <w:color w:val="000000" w:themeColor="text1"/>
        </w:rPr>
        <w:t>15</w:t>
      </w:r>
      <w:r w:rsidR="00B54212" w:rsidRPr="00707F18">
        <w:rPr>
          <w:rFonts w:ascii="Times New Roman" w:eastAsia="Times New Roman" w:hAnsi="Times New Roman" w:cs="Times New Roman"/>
          <w:b/>
          <w:color w:val="000000" w:themeColor="text1"/>
        </w:rPr>
        <w:t xml:space="preserve"> </w:t>
      </w:r>
      <w:r w:rsidR="00720E6F" w:rsidRPr="00707F18">
        <w:rPr>
          <w:rFonts w:ascii="Times New Roman" w:eastAsia="Times New Roman" w:hAnsi="Times New Roman" w:cs="Times New Roman"/>
          <w:b/>
          <w:color w:val="000000" w:themeColor="text1"/>
        </w:rPr>
        <w:t>декабря</w:t>
      </w:r>
      <w:r w:rsidR="00B54212" w:rsidRPr="00707F18">
        <w:rPr>
          <w:rFonts w:ascii="Times New Roman" w:eastAsia="Times New Roman" w:hAnsi="Times New Roman" w:cs="Times New Roman"/>
          <w:b/>
          <w:color w:val="000000" w:themeColor="text1"/>
        </w:rPr>
        <w:t xml:space="preserve"> 202</w:t>
      </w:r>
      <w:r w:rsidR="00720E6F" w:rsidRPr="00707F18">
        <w:rPr>
          <w:rFonts w:ascii="Times New Roman" w:eastAsia="Times New Roman" w:hAnsi="Times New Roman" w:cs="Times New Roman"/>
          <w:b/>
          <w:color w:val="000000" w:themeColor="text1"/>
        </w:rPr>
        <w:t>6</w:t>
      </w:r>
      <w:r w:rsidR="00B54212" w:rsidRPr="00707F18">
        <w:rPr>
          <w:rFonts w:ascii="Times New Roman" w:eastAsia="Times New Roman" w:hAnsi="Times New Roman" w:cs="Times New Roman"/>
          <w:b/>
          <w:color w:val="000000" w:themeColor="text1"/>
        </w:rPr>
        <w:t xml:space="preserve"> года</w:t>
      </w:r>
      <w:r w:rsidR="00B54212" w:rsidRPr="00707F18">
        <w:rPr>
          <w:rFonts w:ascii="Times New Roman" w:eastAsia="Times New Roman" w:hAnsi="Times New Roman" w:cs="Times New Roman"/>
          <w:color w:val="000000" w:themeColor="text1"/>
        </w:rPr>
        <w:t>.</w:t>
      </w:r>
      <w:r w:rsidR="00BC0D87" w:rsidRPr="00707F18">
        <w:rPr>
          <w:rFonts w:ascii="Times New Roman" w:eastAsia="Times New Roman" w:hAnsi="Times New Roman" w:cs="Times New Roman"/>
          <w:color w:val="000000" w:themeColor="text1"/>
        </w:rPr>
        <w:t xml:space="preserve"> Окончание срока действия Контракта не влечет прекращения неисполненных обязательств Сторон по Контракту.</w:t>
      </w:r>
    </w:p>
    <w:p w14:paraId="4A97EB77"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10.2. Окончание срока действия Контракта не освобождает Стороны от ответственности за нарушение ими обязательств, допущенных в период действия Контракта.</w:t>
      </w:r>
    </w:p>
    <w:p w14:paraId="41311C28"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10.3. Все изменения и дополнения к настоящему Контракту действительны, если они совершены в письменной или электронной форме и подписаны Сторонами.</w:t>
      </w:r>
    </w:p>
    <w:p w14:paraId="141201E7"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10.4.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DFA674"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 xml:space="preserve">1) при снижении цены Контракта без изменения предусмотренных Контрактом объёма оказания услуг, качества оказанных услуг и иных условий Контракта; </w:t>
      </w:r>
    </w:p>
    <w:p w14:paraId="4C017812"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 xml:space="preserve">2) если по предложению Заказчика увеличивается предусмотренный Контрактом объем оказания услуг не более чем на десять процентов или уменьшается предусмотренный Контрактом объем оказания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w:t>
      </w:r>
      <w:r w:rsidRPr="00707F18">
        <w:rPr>
          <w:rFonts w:ascii="Times New Roman" w:eastAsia="Calibri" w:hAnsi="Times New Roman" w:cs="Times New Roman"/>
          <w:color w:val="000000" w:themeColor="text1"/>
          <w:lang w:eastAsia="en-US" w:bidi="ar-SA"/>
        </w:rPr>
        <w:lastRenderedPageBreak/>
        <w:t>Контрактом объема услуг Стороны Контракта обязаны уменьшить цену Контракта исходя из цены единицы услуги.</w:t>
      </w:r>
    </w:p>
    <w:p w14:paraId="6F6832C3"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3)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14:paraId="0B705615"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10.5. При исполнении Контракта (за исключением случаев, которые предусмотрены нормативными правовыми актами, принятыми в соответствии с ч. 6 ст. 14 Закона №44-ФЗ)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Данные изменения оформляются в виде дополнительного соглашения к Контракту.</w:t>
      </w:r>
    </w:p>
    <w:p w14:paraId="6FA32530"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10.6.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60D6A02A"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10.7. В случае перемены Заказчика по настоящему Контракту права и обязанности Заказчика переходят к новому Заказчику в том же объеме и на тех же условиях.</w:t>
      </w:r>
    </w:p>
    <w:p w14:paraId="24CB63AB"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10.8.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29BB6CFE"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10.9. Расторжение Контракта по соглашению Сторон совершается в письменной форме или электронной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165105E5"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10.10. В случае расторжения Контракта по соглашению сторон Исполнитель возвращает полученную от Заказчика документацию и иные товарно-материальные ценности, переданные для оказания услуг по Контракту, а Заказчик оплачивает расходы (издержки) Исполнителя за фактически исполненные обязательства по Контракту.</w:t>
      </w:r>
    </w:p>
    <w:p w14:paraId="3D5BEFD1"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10.11.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календарных дней с даты получения предложения о расторжении Контракта.</w:t>
      </w:r>
    </w:p>
    <w:p w14:paraId="0B0C05A9"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10.12. Контракт может быть расторгнут по требованию одной из сторон в судебном порядке в случае существенного нарушения его условий другой стороной, а также в иных случаях, предусмотренных Гражданским кодексом Российской Федерации, иными нормативно правовыми актами Российской Федерации или самим Контрактом.</w:t>
      </w:r>
    </w:p>
    <w:p w14:paraId="6741EAFA"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10.13. Односторонний отказ Заказчика от исполнения Контракта:</w:t>
      </w:r>
    </w:p>
    <w:p w14:paraId="66E056B4"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Заказчик обязан принять решение об одностороннем отказе от исполнения Контракта в случаях, если в ходе исполнения Контракта установлено, что:</w:t>
      </w:r>
    </w:p>
    <w:p w14:paraId="476B2815"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а)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 №44-ФЗ);</w:t>
      </w:r>
    </w:p>
    <w:p w14:paraId="74ED8EA8"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б) при определении Исполнителя Исполнитель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Исполнителя;</w:t>
      </w:r>
    </w:p>
    <w:p w14:paraId="5886CBD9"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10.14. Заказчик в соответствии с действующим законодательством Российской Федерации, вправе принять решение об одностороннем отказе от исполнения Контракта, если отступления от условий Контракта или недостатки, обнаруженные при приемке оказанных услуг, в установленные Заказчиком сроки не были устранены либо являются существенными и неустранимыми.</w:t>
      </w:r>
    </w:p>
    <w:p w14:paraId="464737BF"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10.15. Если Исполнитель не приступает своевременно к исполнению Контракта или оказывает услуги настолько медленно, что окончание их к сроку становится явно невозможным, Заказчик вправе отказаться от исполнения настоящего Контракта и потребовать возмещения убытков.</w:t>
      </w:r>
    </w:p>
    <w:p w14:paraId="35327427"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lastRenderedPageBreak/>
        <w:t xml:space="preserve">10.16. Заказчик вправе в одностороннем порядке отказаться от исполнения настоящего Контракта в полном объеме или частично, при условии оплаты Исполнителю фактически понесенных им расходов, связанных с исполнением настоящего Контракта. </w:t>
      </w:r>
    </w:p>
    <w:p w14:paraId="6B9EC6DF"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10.17.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5403686"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10.20. Односторонний отказ Исполнителя от исполнения Контракта:</w:t>
      </w:r>
    </w:p>
    <w:p w14:paraId="4B788088"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 xml:space="preserve">10.20.1. Исполнитель вправе в одностороннем порядке отказаться от исполнения обязательств по Контракту, при условии полного возмещения Заказчику понесенных убытков, связанных с неисполнением настоящего Контракта, а также по основаниям предусмотренным Гражданским кодексом Российской Федерации. </w:t>
      </w:r>
    </w:p>
    <w:p w14:paraId="68E7B0AE"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10.20.2.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1B71E3CC"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10.20.3.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982A666" w14:textId="7B3CC1C0" w:rsidR="00072F80" w:rsidRPr="00707F18" w:rsidRDefault="00DD500D" w:rsidP="00DD500D">
      <w:pPr>
        <w:widowControl/>
        <w:autoSpaceDE w:val="0"/>
        <w:autoSpaceDN w:val="0"/>
        <w:adjustRightInd w:val="0"/>
        <w:ind w:firstLine="709"/>
        <w:jc w:val="both"/>
        <w:rPr>
          <w:rFonts w:ascii="Times New Roman" w:eastAsiaTheme="minorHAns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10.21.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C772AC2" w14:textId="77777777" w:rsidR="00331C22" w:rsidRPr="00707F18" w:rsidRDefault="00331C22" w:rsidP="002247B7">
      <w:pPr>
        <w:widowControl/>
        <w:autoSpaceDE w:val="0"/>
        <w:autoSpaceDN w:val="0"/>
        <w:adjustRightInd w:val="0"/>
        <w:ind w:firstLine="709"/>
        <w:jc w:val="both"/>
        <w:rPr>
          <w:rFonts w:ascii="Times New Roman" w:eastAsiaTheme="minorHAnsi" w:hAnsi="Times New Roman" w:cs="Times New Roman"/>
          <w:color w:val="000000" w:themeColor="text1"/>
          <w:lang w:eastAsia="en-US" w:bidi="ar-SA"/>
        </w:rPr>
      </w:pPr>
    </w:p>
    <w:p w14:paraId="31F47066" w14:textId="6AD76416" w:rsidR="004308D8" w:rsidRPr="00707F18" w:rsidRDefault="00172182" w:rsidP="002247B7">
      <w:pPr>
        <w:widowControl/>
        <w:ind w:left="480"/>
        <w:jc w:val="center"/>
        <w:outlineLvl w:val="0"/>
        <w:rPr>
          <w:rFonts w:ascii="Times New Roman" w:eastAsia="Times New Roman" w:hAnsi="Times New Roman" w:cs="Times New Roman"/>
          <w:b/>
          <w:bCs/>
          <w:color w:val="000000" w:themeColor="text1"/>
          <w:kern w:val="32"/>
          <w:lang w:bidi="ar-SA"/>
        </w:rPr>
      </w:pPr>
      <w:r w:rsidRPr="00707F18">
        <w:rPr>
          <w:rFonts w:ascii="Times New Roman" w:eastAsia="Times New Roman" w:hAnsi="Times New Roman" w:cs="Times New Roman"/>
          <w:b/>
          <w:bCs/>
          <w:color w:val="000000" w:themeColor="text1"/>
          <w:kern w:val="32"/>
          <w:lang w:bidi="ar-SA"/>
        </w:rPr>
        <w:t>1</w:t>
      </w:r>
      <w:r w:rsidR="00F26E25" w:rsidRPr="00707F18">
        <w:rPr>
          <w:rFonts w:ascii="Times New Roman" w:eastAsia="Times New Roman" w:hAnsi="Times New Roman" w:cs="Times New Roman"/>
          <w:b/>
          <w:bCs/>
          <w:color w:val="000000" w:themeColor="text1"/>
          <w:kern w:val="32"/>
          <w:lang w:bidi="ar-SA"/>
        </w:rPr>
        <w:t>1</w:t>
      </w:r>
      <w:r w:rsidR="004308D8" w:rsidRPr="00707F18">
        <w:rPr>
          <w:rFonts w:ascii="Times New Roman" w:eastAsia="Times New Roman" w:hAnsi="Times New Roman" w:cs="Times New Roman"/>
          <w:b/>
          <w:bCs/>
          <w:color w:val="000000" w:themeColor="text1"/>
          <w:kern w:val="32"/>
          <w:lang w:bidi="ar-SA"/>
        </w:rPr>
        <w:t>. Обстоятельства непреодолимой силы</w:t>
      </w:r>
    </w:p>
    <w:p w14:paraId="0988B60D" w14:textId="77777777" w:rsidR="004308D8" w:rsidRPr="00707F18" w:rsidRDefault="004308D8" w:rsidP="002247B7">
      <w:pPr>
        <w:widowControl/>
        <w:ind w:left="480"/>
        <w:jc w:val="both"/>
        <w:outlineLvl w:val="0"/>
        <w:rPr>
          <w:rFonts w:ascii="Times New Roman" w:eastAsia="Times New Roman" w:hAnsi="Times New Roman" w:cs="Times New Roman"/>
          <w:b/>
          <w:bCs/>
          <w:color w:val="000000" w:themeColor="text1"/>
          <w:kern w:val="32"/>
          <w:lang w:bidi="ar-SA"/>
        </w:rPr>
      </w:pPr>
    </w:p>
    <w:p w14:paraId="5CBCBEA7" w14:textId="5ED4D45C" w:rsidR="004308D8" w:rsidRPr="00707F18" w:rsidRDefault="00172182"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1</w:t>
      </w:r>
      <w:r w:rsidR="00F26E25" w:rsidRPr="00707F18">
        <w:rPr>
          <w:rFonts w:ascii="Times New Roman" w:eastAsia="Times New Roman" w:hAnsi="Times New Roman" w:cs="Times New Roman"/>
          <w:bCs/>
          <w:iCs/>
          <w:color w:val="000000" w:themeColor="text1"/>
          <w:lang w:bidi="ar-SA"/>
        </w:rPr>
        <w:t>1</w:t>
      </w:r>
      <w:r w:rsidR="004308D8" w:rsidRPr="00707F18">
        <w:rPr>
          <w:rFonts w:ascii="Times New Roman" w:eastAsia="Times New Roman" w:hAnsi="Times New Roman" w:cs="Times New Roman"/>
          <w:bCs/>
          <w:iCs/>
          <w:color w:val="000000" w:themeColor="text1"/>
          <w:lang w:bidi="ar-SA"/>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Стороны определили, что сезонные розливы рек, осенне-зимний ледостав, отсутствие переправ либо зимних ледовых дорог не относятся к форс-мажорным обстоятельствам. </w:t>
      </w:r>
    </w:p>
    <w:p w14:paraId="4FEAF3C5" w14:textId="2DE1757B" w:rsidR="004308D8" w:rsidRPr="00707F18" w:rsidRDefault="00172182"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1</w:t>
      </w:r>
      <w:r w:rsidR="00F26E25" w:rsidRPr="00707F18">
        <w:rPr>
          <w:rFonts w:ascii="Times New Roman" w:eastAsia="Times New Roman" w:hAnsi="Times New Roman" w:cs="Times New Roman"/>
          <w:bCs/>
          <w:iCs/>
          <w:color w:val="000000" w:themeColor="text1"/>
          <w:lang w:bidi="ar-SA"/>
        </w:rPr>
        <w:t>1</w:t>
      </w:r>
      <w:r w:rsidR="004308D8" w:rsidRPr="00707F18">
        <w:rPr>
          <w:rFonts w:ascii="Times New Roman" w:eastAsia="Times New Roman" w:hAnsi="Times New Roman" w:cs="Times New Roman"/>
          <w:bCs/>
          <w:iCs/>
          <w:color w:val="000000" w:themeColor="text1"/>
          <w:lang w:bidi="ar-SA"/>
        </w:rPr>
        <w:t xml:space="preserve">.2. Сторона, для которой создалась невозможность выполнения обязательств по Контракту, обязана немедленно (в течение 3 (трех) рабочих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w:t>
      </w:r>
      <w:r w:rsidR="00072F80" w:rsidRPr="00707F18">
        <w:rPr>
          <w:rFonts w:ascii="Times New Roman" w:eastAsia="Times New Roman" w:hAnsi="Times New Roman" w:cs="Times New Roman"/>
          <w:color w:val="000000" w:themeColor="text1"/>
          <w:kern w:val="32"/>
        </w:rPr>
        <w:t xml:space="preserve">права ссылаться </w:t>
      </w:r>
      <w:r w:rsidR="004308D8" w:rsidRPr="00707F18">
        <w:rPr>
          <w:rFonts w:ascii="Times New Roman" w:eastAsia="Times New Roman" w:hAnsi="Times New Roman" w:cs="Times New Roman"/>
          <w:bCs/>
          <w:iCs/>
          <w:color w:val="000000" w:themeColor="text1"/>
          <w:lang w:bidi="ar-SA"/>
        </w:rPr>
        <w:t>на них в будущем.</w:t>
      </w:r>
    </w:p>
    <w:p w14:paraId="0396A403" w14:textId="5DB0D591" w:rsidR="004308D8" w:rsidRPr="00707F18" w:rsidRDefault="00172182"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1</w:t>
      </w:r>
      <w:r w:rsidR="00F26E25" w:rsidRPr="00707F18">
        <w:rPr>
          <w:rFonts w:ascii="Times New Roman" w:eastAsia="Times New Roman" w:hAnsi="Times New Roman" w:cs="Times New Roman"/>
          <w:bCs/>
          <w:iCs/>
          <w:color w:val="000000" w:themeColor="text1"/>
          <w:lang w:bidi="ar-SA"/>
        </w:rPr>
        <w:t>1</w:t>
      </w:r>
      <w:r w:rsidR="004308D8" w:rsidRPr="00707F18">
        <w:rPr>
          <w:rFonts w:ascii="Times New Roman" w:eastAsia="Times New Roman" w:hAnsi="Times New Roman" w:cs="Times New Roman"/>
          <w:bCs/>
          <w:iCs/>
          <w:color w:val="000000" w:themeColor="text1"/>
          <w:lang w:bidi="ar-SA"/>
        </w:rPr>
        <w:t>.3. Обязанность доказать наличие обстоятельств непреодолимой силы лежит на Стороне Контракта, не выполнившей свои обязательства по Контракту.</w:t>
      </w:r>
    </w:p>
    <w:p w14:paraId="451EB997" w14:textId="237B1B33" w:rsidR="004308D8" w:rsidRPr="00707F18" w:rsidRDefault="00172182"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1</w:t>
      </w:r>
      <w:r w:rsidR="00F26E25" w:rsidRPr="00707F18">
        <w:rPr>
          <w:rFonts w:ascii="Times New Roman" w:eastAsia="Times New Roman" w:hAnsi="Times New Roman" w:cs="Times New Roman"/>
          <w:bCs/>
          <w:iCs/>
          <w:color w:val="000000" w:themeColor="text1"/>
          <w:lang w:bidi="ar-SA"/>
        </w:rPr>
        <w:t>1</w:t>
      </w:r>
      <w:r w:rsidR="004308D8" w:rsidRPr="00707F18">
        <w:rPr>
          <w:rFonts w:ascii="Times New Roman" w:eastAsia="Times New Roman" w:hAnsi="Times New Roman" w:cs="Times New Roman"/>
          <w:bCs/>
          <w:iCs/>
          <w:color w:val="000000" w:themeColor="text1"/>
          <w:lang w:bidi="ar-SA"/>
        </w:rPr>
        <w:t>.4. 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46C2C007" w14:textId="77777777" w:rsidR="004308D8" w:rsidRPr="00707F18" w:rsidRDefault="004308D8" w:rsidP="002247B7">
      <w:pPr>
        <w:widowControl/>
        <w:jc w:val="both"/>
        <w:outlineLvl w:val="1"/>
        <w:rPr>
          <w:rFonts w:ascii="Times New Roman" w:eastAsia="Times New Roman" w:hAnsi="Times New Roman" w:cs="Times New Roman"/>
          <w:bCs/>
          <w:iCs/>
          <w:color w:val="000000" w:themeColor="text1"/>
          <w:lang w:bidi="ar-SA"/>
        </w:rPr>
      </w:pPr>
    </w:p>
    <w:p w14:paraId="384DB525" w14:textId="0C8EB27A" w:rsidR="004308D8" w:rsidRPr="00707F18" w:rsidRDefault="00172182" w:rsidP="002247B7">
      <w:pPr>
        <w:widowControl/>
        <w:ind w:left="480"/>
        <w:jc w:val="center"/>
        <w:outlineLvl w:val="0"/>
        <w:rPr>
          <w:rFonts w:ascii="Times New Roman" w:eastAsia="Times New Roman" w:hAnsi="Times New Roman" w:cs="Times New Roman"/>
          <w:b/>
          <w:bCs/>
          <w:color w:val="000000" w:themeColor="text1"/>
          <w:kern w:val="32"/>
          <w:lang w:bidi="ar-SA"/>
        </w:rPr>
      </w:pPr>
      <w:r w:rsidRPr="00707F18">
        <w:rPr>
          <w:rFonts w:ascii="Times New Roman" w:eastAsia="Times New Roman" w:hAnsi="Times New Roman" w:cs="Times New Roman"/>
          <w:b/>
          <w:bCs/>
          <w:color w:val="000000" w:themeColor="text1"/>
          <w:kern w:val="32"/>
          <w:lang w:bidi="ar-SA"/>
        </w:rPr>
        <w:t>1</w:t>
      </w:r>
      <w:r w:rsidR="00F26E25" w:rsidRPr="00707F18">
        <w:rPr>
          <w:rFonts w:ascii="Times New Roman" w:eastAsia="Times New Roman" w:hAnsi="Times New Roman" w:cs="Times New Roman"/>
          <w:b/>
          <w:bCs/>
          <w:color w:val="000000" w:themeColor="text1"/>
          <w:kern w:val="32"/>
          <w:lang w:bidi="ar-SA"/>
        </w:rPr>
        <w:t>2</w:t>
      </w:r>
      <w:r w:rsidR="004308D8" w:rsidRPr="00707F18">
        <w:rPr>
          <w:rFonts w:ascii="Times New Roman" w:eastAsia="Times New Roman" w:hAnsi="Times New Roman" w:cs="Times New Roman"/>
          <w:b/>
          <w:bCs/>
          <w:color w:val="000000" w:themeColor="text1"/>
          <w:kern w:val="32"/>
          <w:lang w:bidi="ar-SA"/>
        </w:rPr>
        <w:t>. Антикоррупционная оговорка</w:t>
      </w:r>
    </w:p>
    <w:p w14:paraId="182B15CD" w14:textId="77777777" w:rsidR="004308D8" w:rsidRPr="00707F18" w:rsidRDefault="004308D8" w:rsidP="002247B7">
      <w:pPr>
        <w:widowControl/>
        <w:ind w:left="480"/>
        <w:jc w:val="both"/>
        <w:outlineLvl w:val="0"/>
        <w:rPr>
          <w:rFonts w:ascii="Times New Roman" w:eastAsia="Times New Roman" w:hAnsi="Times New Roman" w:cs="Times New Roman"/>
          <w:b/>
          <w:bCs/>
          <w:color w:val="000000" w:themeColor="text1"/>
          <w:kern w:val="32"/>
          <w:lang w:bidi="ar-SA"/>
        </w:rPr>
      </w:pPr>
    </w:p>
    <w:p w14:paraId="47F00648" w14:textId="5F2E4873" w:rsidR="004308D8" w:rsidRPr="00707F18" w:rsidRDefault="00172182" w:rsidP="002247B7">
      <w:pPr>
        <w:ind w:firstLine="710"/>
        <w:jc w:val="both"/>
        <w:rPr>
          <w:rFonts w:ascii="Times New Roman" w:eastAsia="Times New Roman" w:hAnsi="Times New Roman" w:cs="Times New Roman"/>
          <w:bCs/>
          <w:iCs/>
          <w:color w:val="000000" w:themeColor="text1"/>
        </w:rPr>
      </w:pPr>
      <w:r w:rsidRPr="00707F18">
        <w:rPr>
          <w:rFonts w:ascii="Times New Roman" w:eastAsia="Times New Roman" w:hAnsi="Times New Roman" w:cs="Times New Roman"/>
          <w:bCs/>
          <w:iCs/>
          <w:color w:val="000000" w:themeColor="text1"/>
        </w:rPr>
        <w:t>1</w:t>
      </w:r>
      <w:r w:rsidR="00F26E25" w:rsidRPr="00707F18">
        <w:rPr>
          <w:rFonts w:ascii="Times New Roman" w:eastAsia="Times New Roman" w:hAnsi="Times New Roman" w:cs="Times New Roman"/>
          <w:bCs/>
          <w:iCs/>
          <w:color w:val="000000" w:themeColor="text1"/>
        </w:rPr>
        <w:t>2</w:t>
      </w:r>
      <w:r w:rsidR="004308D8" w:rsidRPr="00707F18">
        <w:rPr>
          <w:rFonts w:ascii="Times New Roman" w:eastAsia="Times New Roman" w:hAnsi="Times New Roman" w:cs="Times New Roman"/>
          <w:bCs/>
          <w:iCs/>
          <w:color w:val="000000" w:themeColor="text1"/>
        </w:rPr>
        <w:t>.1.</w:t>
      </w:r>
      <w:r w:rsidR="004308D8" w:rsidRPr="00707F18">
        <w:rPr>
          <w:rFonts w:ascii="Times New Roman" w:eastAsia="Times New Roman" w:hAnsi="Times New Roman" w:cs="Times New Roman"/>
          <w:bCs/>
          <w:iCs/>
          <w:color w:val="000000" w:themeColor="text1"/>
        </w:rPr>
        <w:tab/>
        <w:t>При исполнении своих обязательств по Контракту стороны обязуются не совершать, а также обязуются обеспечить, чтобы их аффилированные лица, сотрудники и посредники не совершали прямо или косвенно следующих действий:</w:t>
      </w:r>
    </w:p>
    <w:p w14:paraId="5E2DC375" w14:textId="126A318D" w:rsidR="004308D8" w:rsidRPr="00707F18" w:rsidRDefault="00172182" w:rsidP="002247B7">
      <w:pPr>
        <w:ind w:firstLine="710"/>
        <w:jc w:val="both"/>
        <w:rPr>
          <w:rFonts w:ascii="Times New Roman" w:eastAsia="Times New Roman" w:hAnsi="Times New Roman" w:cs="Times New Roman"/>
          <w:bCs/>
          <w:iCs/>
          <w:color w:val="000000" w:themeColor="text1"/>
        </w:rPr>
      </w:pPr>
      <w:r w:rsidRPr="00707F18">
        <w:rPr>
          <w:rFonts w:ascii="Times New Roman" w:eastAsia="Times New Roman" w:hAnsi="Times New Roman" w:cs="Times New Roman"/>
          <w:bCs/>
          <w:iCs/>
          <w:color w:val="000000" w:themeColor="text1"/>
        </w:rPr>
        <w:t>1</w:t>
      </w:r>
      <w:r w:rsidR="00F26E25" w:rsidRPr="00707F18">
        <w:rPr>
          <w:rFonts w:ascii="Times New Roman" w:eastAsia="Times New Roman" w:hAnsi="Times New Roman" w:cs="Times New Roman"/>
          <w:bCs/>
          <w:iCs/>
          <w:color w:val="000000" w:themeColor="text1"/>
        </w:rPr>
        <w:t>2</w:t>
      </w:r>
      <w:r w:rsidR="004308D8" w:rsidRPr="00707F18">
        <w:rPr>
          <w:rFonts w:ascii="Times New Roman" w:eastAsia="Times New Roman" w:hAnsi="Times New Roman" w:cs="Times New Roman"/>
          <w:bCs/>
          <w:iCs/>
          <w:color w:val="000000" w:themeColor="text1"/>
        </w:rPr>
        <w:t>.1.1.</w:t>
      </w:r>
      <w:r w:rsidR="004308D8" w:rsidRPr="00707F18">
        <w:rPr>
          <w:rFonts w:ascii="Times New Roman" w:eastAsia="Times New Roman" w:hAnsi="Times New Roman" w:cs="Times New Roman"/>
          <w:bCs/>
          <w:iCs/>
          <w:color w:val="000000" w:themeColor="text1"/>
        </w:rPr>
        <w:tab/>
        <w:t xml:space="preserve">Платить или предлагать уплатить денежные средства или предоставить иные ценности, безвозмездно </w:t>
      </w:r>
      <w:r w:rsidR="00C4373E" w:rsidRPr="00707F18">
        <w:rPr>
          <w:rFonts w:ascii="Times New Roman" w:eastAsia="Times New Roman" w:hAnsi="Times New Roman" w:cs="Times New Roman"/>
          <w:bCs/>
          <w:iCs/>
          <w:color w:val="000000" w:themeColor="text1"/>
        </w:rPr>
        <w:t>оказывать услуги</w:t>
      </w:r>
      <w:r w:rsidR="004308D8" w:rsidRPr="00707F18">
        <w:rPr>
          <w:rFonts w:ascii="Times New Roman" w:eastAsia="Times New Roman" w:hAnsi="Times New Roman" w:cs="Times New Roman"/>
          <w:bCs/>
          <w:iCs/>
          <w:color w:val="000000" w:themeColor="text1"/>
        </w:rPr>
        <w:t xml:space="preserve">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w:t>
      </w:r>
      <w:r w:rsidR="004308D8" w:rsidRPr="00707F18">
        <w:rPr>
          <w:rFonts w:ascii="Times New Roman" w:eastAsia="Times New Roman" w:hAnsi="Times New Roman" w:cs="Times New Roman"/>
          <w:bCs/>
          <w:iCs/>
          <w:color w:val="000000" w:themeColor="text1"/>
        </w:rPr>
        <w:lastRenderedPageBreak/>
        <w:t>преимуществ для сторон по Контракту, их аффилированных лиц, работников или посредников, действующих по Контракту;</w:t>
      </w:r>
    </w:p>
    <w:p w14:paraId="1CB04E66" w14:textId="6834ADA7" w:rsidR="004308D8" w:rsidRPr="00707F18" w:rsidRDefault="00172182" w:rsidP="002247B7">
      <w:pPr>
        <w:ind w:firstLine="710"/>
        <w:jc w:val="both"/>
        <w:rPr>
          <w:rFonts w:ascii="Times New Roman" w:eastAsia="Times New Roman" w:hAnsi="Times New Roman" w:cs="Times New Roman"/>
          <w:bCs/>
          <w:iCs/>
          <w:color w:val="000000" w:themeColor="text1"/>
        </w:rPr>
      </w:pPr>
      <w:r w:rsidRPr="00707F18">
        <w:rPr>
          <w:rFonts w:ascii="Times New Roman" w:eastAsia="Times New Roman" w:hAnsi="Times New Roman" w:cs="Times New Roman"/>
          <w:bCs/>
          <w:iCs/>
          <w:color w:val="000000" w:themeColor="text1"/>
        </w:rPr>
        <w:t>1</w:t>
      </w:r>
      <w:r w:rsidR="00F26E25" w:rsidRPr="00707F18">
        <w:rPr>
          <w:rFonts w:ascii="Times New Roman" w:eastAsia="Times New Roman" w:hAnsi="Times New Roman" w:cs="Times New Roman"/>
          <w:bCs/>
          <w:iCs/>
          <w:color w:val="000000" w:themeColor="text1"/>
        </w:rPr>
        <w:t>2</w:t>
      </w:r>
      <w:r w:rsidR="004308D8" w:rsidRPr="00707F18">
        <w:rPr>
          <w:rFonts w:ascii="Times New Roman" w:eastAsia="Times New Roman" w:hAnsi="Times New Roman" w:cs="Times New Roman"/>
          <w:bCs/>
          <w:iCs/>
          <w:color w:val="000000" w:themeColor="text1"/>
        </w:rPr>
        <w:t>.1.2.</w:t>
      </w:r>
      <w:r w:rsidR="004308D8" w:rsidRPr="00707F18">
        <w:rPr>
          <w:rFonts w:ascii="Times New Roman" w:eastAsia="Times New Roman" w:hAnsi="Times New Roman" w:cs="Times New Roman"/>
          <w:bCs/>
          <w:iCs/>
          <w:color w:val="000000" w:themeColor="text1"/>
        </w:rPr>
        <w:tab/>
        <w:t xml:space="preserve">Платить или предлагать уплатить денежные средства или представить иные ценности, безвозмездно </w:t>
      </w:r>
      <w:r w:rsidR="00C4373E" w:rsidRPr="00707F18">
        <w:rPr>
          <w:rFonts w:ascii="Times New Roman" w:eastAsia="Times New Roman" w:hAnsi="Times New Roman" w:cs="Times New Roman"/>
          <w:bCs/>
          <w:iCs/>
          <w:color w:val="000000" w:themeColor="text1"/>
        </w:rPr>
        <w:t>оказывать услуги</w:t>
      </w:r>
      <w:r w:rsidR="004308D8" w:rsidRPr="00707F18">
        <w:rPr>
          <w:rFonts w:ascii="Times New Roman" w:eastAsia="Times New Roman" w:hAnsi="Times New Roman" w:cs="Times New Roman"/>
          <w:bCs/>
          <w:iCs/>
          <w:color w:val="000000" w:themeColor="text1"/>
        </w:rPr>
        <w:t xml:space="preserve">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2BC724D" w14:textId="6128CB86" w:rsidR="004308D8" w:rsidRPr="00707F18" w:rsidRDefault="00172182"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iCs/>
          <w:color w:val="000000" w:themeColor="text1"/>
        </w:rPr>
        <w:t>1</w:t>
      </w:r>
      <w:r w:rsidR="00F26E25" w:rsidRPr="00707F18">
        <w:rPr>
          <w:rFonts w:ascii="Times New Roman" w:eastAsia="Times New Roman" w:hAnsi="Times New Roman" w:cs="Times New Roman"/>
          <w:bCs/>
          <w:iCs/>
          <w:color w:val="000000" w:themeColor="text1"/>
        </w:rPr>
        <w:t>2</w:t>
      </w:r>
      <w:r w:rsidR="004308D8" w:rsidRPr="00707F18">
        <w:rPr>
          <w:rFonts w:ascii="Times New Roman" w:eastAsia="Times New Roman" w:hAnsi="Times New Roman" w:cs="Times New Roman"/>
          <w:bCs/>
          <w:iCs/>
          <w:color w:val="000000" w:themeColor="text1"/>
        </w:rPr>
        <w:t>.1.3.</w:t>
      </w:r>
      <w:r w:rsidR="004308D8" w:rsidRPr="00707F18">
        <w:rPr>
          <w:rFonts w:ascii="Times New Roman" w:eastAsia="Times New Roman" w:hAnsi="Times New Roman" w:cs="Times New Roman"/>
          <w:bCs/>
          <w:iCs/>
          <w:color w:val="000000" w:themeColor="text1"/>
        </w:rPr>
        <w:tab/>
        <w:t xml:space="preserve">Не совершать иных действий, нарушающих антикоррупционное законодательство </w:t>
      </w:r>
      <w:r w:rsidR="004308D8" w:rsidRPr="00707F18">
        <w:rPr>
          <w:rFonts w:ascii="Times New Roman" w:eastAsia="Times New Roman" w:hAnsi="Times New Roman" w:cs="Times New Roman"/>
          <w:bCs/>
          <w:color w:val="000000" w:themeColor="text1"/>
          <w:lang w:bidi="ar-SA"/>
        </w:rPr>
        <w:t>Российской Федерации.</w:t>
      </w:r>
    </w:p>
    <w:p w14:paraId="0279C63F"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p>
    <w:p w14:paraId="14B7234D" w14:textId="37A49E38" w:rsidR="004308D8" w:rsidRPr="00707F18" w:rsidRDefault="00172182" w:rsidP="002247B7">
      <w:pPr>
        <w:widowControl/>
        <w:ind w:left="480"/>
        <w:jc w:val="center"/>
        <w:outlineLvl w:val="0"/>
        <w:rPr>
          <w:rFonts w:ascii="Times New Roman" w:eastAsia="Times New Roman" w:hAnsi="Times New Roman" w:cs="Times New Roman"/>
          <w:b/>
          <w:bCs/>
          <w:color w:val="000000" w:themeColor="text1"/>
          <w:kern w:val="32"/>
          <w:lang w:bidi="ar-SA"/>
        </w:rPr>
      </w:pPr>
      <w:r w:rsidRPr="00707F18">
        <w:rPr>
          <w:rFonts w:ascii="Times New Roman" w:eastAsia="Times New Roman" w:hAnsi="Times New Roman" w:cs="Times New Roman"/>
          <w:b/>
          <w:bCs/>
          <w:color w:val="000000" w:themeColor="text1"/>
          <w:kern w:val="32"/>
          <w:lang w:bidi="ar-SA"/>
        </w:rPr>
        <w:t>1</w:t>
      </w:r>
      <w:r w:rsidR="00F26E25" w:rsidRPr="00707F18">
        <w:rPr>
          <w:rFonts w:ascii="Times New Roman" w:eastAsia="Times New Roman" w:hAnsi="Times New Roman" w:cs="Times New Roman"/>
          <w:b/>
          <w:bCs/>
          <w:color w:val="000000" w:themeColor="text1"/>
          <w:kern w:val="32"/>
          <w:lang w:bidi="ar-SA"/>
        </w:rPr>
        <w:t>3</w:t>
      </w:r>
      <w:r w:rsidR="004308D8" w:rsidRPr="00707F18">
        <w:rPr>
          <w:rFonts w:ascii="Times New Roman" w:eastAsia="Times New Roman" w:hAnsi="Times New Roman" w:cs="Times New Roman"/>
          <w:b/>
          <w:bCs/>
          <w:color w:val="000000" w:themeColor="text1"/>
          <w:kern w:val="32"/>
          <w:lang w:bidi="ar-SA"/>
        </w:rPr>
        <w:t>. Прочие условия</w:t>
      </w:r>
    </w:p>
    <w:p w14:paraId="50D1EE3B" w14:textId="77777777" w:rsidR="004308D8" w:rsidRPr="00707F18" w:rsidRDefault="004308D8" w:rsidP="002247B7">
      <w:pPr>
        <w:widowControl/>
        <w:ind w:left="480"/>
        <w:jc w:val="both"/>
        <w:outlineLvl w:val="0"/>
        <w:rPr>
          <w:rFonts w:ascii="Times New Roman" w:eastAsia="Times New Roman" w:hAnsi="Times New Roman" w:cs="Times New Roman"/>
          <w:b/>
          <w:bCs/>
          <w:color w:val="000000" w:themeColor="text1"/>
          <w:kern w:val="32"/>
          <w:lang w:bidi="ar-SA"/>
        </w:rPr>
      </w:pPr>
    </w:p>
    <w:p w14:paraId="20AD3330" w14:textId="327B410B" w:rsidR="004308D8" w:rsidRPr="00707F18" w:rsidRDefault="00172182" w:rsidP="002247B7">
      <w:pPr>
        <w:widowControl/>
        <w:autoSpaceDE w:val="0"/>
        <w:autoSpaceDN w:val="0"/>
        <w:adjustRightInd w:val="0"/>
        <w:ind w:firstLine="709"/>
        <w:contextualSpacing/>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1</w:t>
      </w:r>
      <w:r w:rsidR="00F26E25" w:rsidRPr="00707F18">
        <w:rPr>
          <w:rFonts w:ascii="Times New Roman" w:eastAsia="Times New Roman" w:hAnsi="Times New Roman" w:cs="Times New Roman"/>
          <w:color w:val="000000" w:themeColor="text1"/>
          <w:lang w:bidi="ar-SA"/>
        </w:rPr>
        <w:t>3</w:t>
      </w:r>
      <w:r w:rsidR="004308D8" w:rsidRPr="00707F18">
        <w:rPr>
          <w:rFonts w:ascii="Times New Roman" w:eastAsia="Times New Roman" w:hAnsi="Times New Roman" w:cs="Times New Roman"/>
          <w:color w:val="000000" w:themeColor="text1"/>
          <w:lang w:bidi="ar-SA"/>
        </w:rPr>
        <w:t>.1. Порядок ведения претензионной работы и рассмотрения споров.</w:t>
      </w:r>
    </w:p>
    <w:p w14:paraId="2F91858A" w14:textId="3450AEF8" w:rsidR="004308D8" w:rsidRPr="00707F18" w:rsidRDefault="00172182"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1</w:t>
      </w:r>
      <w:r w:rsidR="00F26E25" w:rsidRPr="00707F18">
        <w:rPr>
          <w:rFonts w:ascii="Times New Roman" w:eastAsia="Times New Roman" w:hAnsi="Times New Roman" w:cs="Times New Roman"/>
          <w:bCs/>
          <w:iCs/>
          <w:color w:val="000000" w:themeColor="text1"/>
          <w:lang w:bidi="ar-SA"/>
        </w:rPr>
        <w:t>3</w:t>
      </w:r>
      <w:r w:rsidR="004308D8" w:rsidRPr="00707F18">
        <w:rPr>
          <w:rFonts w:ascii="Times New Roman" w:eastAsia="Times New Roman" w:hAnsi="Times New Roman" w:cs="Times New Roman"/>
          <w:bCs/>
          <w:iCs/>
          <w:color w:val="000000" w:themeColor="text1"/>
          <w:lang w:bidi="ar-SA"/>
        </w:rPr>
        <w:t>.1.1. Заказчик и Исполнитель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Контракта.</w:t>
      </w:r>
    </w:p>
    <w:p w14:paraId="7CBCD572" w14:textId="5FC18A4E" w:rsidR="004308D8" w:rsidRPr="00707F18" w:rsidRDefault="00172182"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1</w:t>
      </w:r>
      <w:r w:rsidR="00F26E25" w:rsidRPr="00707F18">
        <w:rPr>
          <w:rFonts w:ascii="Times New Roman" w:eastAsia="Times New Roman" w:hAnsi="Times New Roman" w:cs="Times New Roman"/>
          <w:bCs/>
          <w:iCs/>
          <w:color w:val="000000" w:themeColor="text1"/>
          <w:lang w:bidi="ar-SA"/>
        </w:rPr>
        <w:t>3</w:t>
      </w:r>
      <w:r w:rsidR="004308D8" w:rsidRPr="00707F18">
        <w:rPr>
          <w:rFonts w:ascii="Times New Roman" w:eastAsia="Times New Roman" w:hAnsi="Times New Roman" w:cs="Times New Roman"/>
          <w:bCs/>
          <w:iCs/>
          <w:color w:val="000000" w:themeColor="text1"/>
          <w:lang w:bidi="ar-SA"/>
        </w:rPr>
        <w:t xml:space="preserve">.1.2. Споры и разногласия, не урегулированные путем переговоров между сторонами, разрешаются в претензионном порядке. </w:t>
      </w:r>
    </w:p>
    <w:p w14:paraId="32244C98" w14:textId="2220E74E" w:rsidR="004308D8" w:rsidRPr="00707F18" w:rsidRDefault="00172182"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1</w:t>
      </w:r>
      <w:r w:rsidR="00F26E25" w:rsidRPr="00707F18">
        <w:rPr>
          <w:rFonts w:ascii="Times New Roman" w:eastAsia="Times New Roman" w:hAnsi="Times New Roman" w:cs="Times New Roman"/>
          <w:bCs/>
          <w:iCs/>
          <w:color w:val="000000" w:themeColor="text1"/>
          <w:lang w:bidi="ar-SA"/>
        </w:rPr>
        <w:t>3</w:t>
      </w:r>
      <w:r w:rsidR="004308D8" w:rsidRPr="00707F18">
        <w:rPr>
          <w:rFonts w:ascii="Times New Roman" w:eastAsia="Times New Roman" w:hAnsi="Times New Roman" w:cs="Times New Roman"/>
          <w:bCs/>
          <w:iCs/>
          <w:color w:val="000000" w:themeColor="text1"/>
          <w:lang w:bidi="ar-SA"/>
        </w:rPr>
        <w:t>.1.</w:t>
      </w:r>
      <w:r w:rsidR="00F3659A" w:rsidRPr="00707F18">
        <w:rPr>
          <w:rFonts w:ascii="Times New Roman" w:eastAsia="Times New Roman" w:hAnsi="Times New Roman" w:cs="Times New Roman"/>
          <w:bCs/>
          <w:iCs/>
          <w:color w:val="000000" w:themeColor="text1"/>
          <w:lang w:bidi="ar-SA"/>
        </w:rPr>
        <w:t>3</w:t>
      </w:r>
      <w:r w:rsidR="004308D8" w:rsidRPr="00707F18">
        <w:rPr>
          <w:rFonts w:ascii="Times New Roman" w:eastAsia="Times New Roman" w:hAnsi="Times New Roman" w:cs="Times New Roman"/>
          <w:bCs/>
          <w:iCs/>
          <w:color w:val="000000" w:themeColor="text1"/>
          <w:lang w:bidi="ar-SA"/>
        </w:rPr>
        <w:t xml:space="preserve">. Споры и разногласия по настоящему Контракту, которые не будут решены в досудебном (претензионном) порядке, подлежат рассмотрению в Арбитражном суде города Санкт-Петербурга и Ленинградской области. </w:t>
      </w:r>
    </w:p>
    <w:p w14:paraId="359B26E1" w14:textId="228D952C" w:rsidR="004308D8" w:rsidRPr="00707F18" w:rsidRDefault="00172182" w:rsidP="002247B7">
      <w:pPr>
        <w:widowControl/>
        <w:autoSpaceDE w:val="0"/>
        <w:autoSpaceDN w:val="0"/>
        <w:adjustRightInd w:val="0"/>
        <w:ind w:firstLine="709"/>
        <w:contextualSpacing/>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1</w:t>
      </w:r>
      <w:r w:rsidR="00F26E25" w:rsidRPr="00707F18">
        <w:rPr>
          <w:rFonts w:ascii="Times New Roman" w:eastAsia="Times New Roman" w:hAnsi="Times New Roman" w:cs="Times New Roman"/>
          <w:color w:val="000000" w:themeColor="text1"/>
          <w:lang w:bidi="ar-SA"/>
        </w:rPr>
        <w:t>3</w:t>
      </w:r>
      <w:r w:rsidR="004308D8" w:rsidRPr="00707F18">
        <w:rPr>
          <w:rFonts w:ascii="Times New Roman" w:eastAsia="Times New Roman" w:hAnsi="Times New Roman" w:cs="Times New Roman"/>
          <w:color w:val="000000" w:themeColor="text1"/>
          <w:lang w:bidi="ar-SA"/>
        </w:rPr>
        <w:t>.2. Иные вопросы, не урегулированные соответствующими пунктами.</w:t>
      </w:r>
    </w:p>
    <w:p w14:paraId="1C2F6067" w14:textId="2139FEDE" w:rsidR="004308D8" w:rsidRPr="00707F18" w:rsidRDefault="00172182" w:rsidP="002247B7">
      <w:pPr>
        <w:widowControl/>
        <w:ind w:firstLine="709"/>
        <w:jc w:val="both"/>
        <w:outlineLvl w:val="1"/>
        <w:rPr>
          <w:rFonts w:ascii="Times New Roman" w:eastAsia="Times New Roman" w:hAnsi="Times New Roman" w:cs="Times New Roman"/>
          <w:bCs/>
          <w:iCs/>
          <w:color w:val="000000" w:themeColor="text1"/>
          <w:lang w:bidi="ar-SA"/>
        </w:rPr>
      </w:pPr>
      <w:bookmarkStart w:id="8" w:name="_Ref480225643"/>
      <w:r w:rsidRPr="00707F18">
        <w:rPr>
          <w:rFonts w:ascii="Times New Roman" w:eastAsia="Times New Roman" w:hAnsi="Times New Roman" w:cs="Times New Roman"/>
          <w:bCs/>
          <w:iCs/>
          <w:color w:val="000000" w:themeColor="text1"/>
          <w:lang w:bidi="ar-SA"/>
        </w:rPr>
        <w:t>1</w:t>
      </w:r>
      <w:r w:rsidR="00F26E25" w:rsidRPr="00707F18">
        <w:rPr>
          <w:rFonts w:ascii="Times New Roman" w:eastAsia="Times New Roman" w:hAnsi="Times New Roman" w:cs="Times New Roman"/>
          <w:bCs/>
          <w:iCs/>
          <w:color w:val="000000" w:themeColor="text1"/>
          <w:lang w:bidi="ar-SA"/>
        </w:rPr>
        <w:t>3</w:t>
      </w:r>
      <w:r w:rsidR="004308D8" w:rsidRPr="00707F18">
        <w:rPr>
          <w:rFonts w:ascii="Times New Roman" w:eastAsia="Times New Roman" w:hAnsi="Times New Roman" w:cs="Times New Roman"/>
          <w:bCs/>
          <w:iCs/>
          <w:color w:val="000000" w:themeColor="text1"/>
          <w:lang w:bidi="ar-SA"/>
        </w:rPr>
        <w:t xml:space="preserve">.2.1. Подписывая настоящий Контракт, Исполнитель подтверждает, что ознакомлен с требованиями Технического задания, </w:t>
      </w:r>
      <w:r w:rsidR="00AE2401" w:rsidRPr="00707F18">
        <w:rPr>
          <w:rFonts w:ascii="Times New Roman" w:eastAsia="Times New Roman" w:hAnsi="Times New Roman" w:cs="Times New Roman"/>
          <w:bCs/>
          <w:iCs/>
          <w:color w:val="000000" w:themeColor="text1"/>
          <w:lang w:bidi="ar-SA"/>
        </w:rPr>
        <w:t xml:space="preserve">извещения </w:t>
      </w:r>
      <w:r w:rsidR="004308D8" w:rsidRPr="00707F18">
        <w:rPr>
          <w:rFonts w:ascii="Times New Roman" w:eastAsia="Times New Roman" w:hAnsi="Times New Roman" w:cs="Times New Roman"/>
          <w:bCs/>
          <w:iCs/>
          <w:color w:val="000000" w:themeColor="text1"/>
          <w:lang w:bidi="ar-SA"/>
        </w:rPr>
        <w:t>о закупке, порядком оказания услуг, условиями их приемки, а также иных документов, устанавливающих требования к оказанию услуг, указанных в настоящем Контракте в объеме, достаточном для оказания услуг.</w:t>
      </w:r>
    </w:p>
    <w:p w14:paraId="610968DF" w14:textId="3BEFE641" w:rsidR="004308D8" w:rsidRPr="00707F18" w:rsidRDefault="00172182"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1</w:t>
      </w:r>
      <w:r w:rsidR="00F26E25" w:rsidRPr="00707F18">
        <w:rPr>
          <w:rFonts w:ascii="Times New Roman" w:eastAsia="Times New Roman" w:hAnsi="Times New Roman" w:cs="Times New Roman"/>
          <w:bCs/>
          <w:iCs/>
          <w:color w:val="000000" w:themeColor="text1"/>
          <w:lang w:bidi="ar-SA"/>
        </w:rPr>
        <w:t>3</w:t>
      </w:r>
      <w:r w:rsidR="00AF0B00" w:rsidRPr="00707F18">
        <w:rPr>
          <w:rFonts w:ascii="Times New Roman" w:eastAsia="Times New Roman" w:hAnsi="Times New Roman" w:cs="Times New Roman"/>
          <w:bCs/>
          <w:iCs/>
          <w:color w:val="000000" w:themeColor="text1"/>
          <w:lang w:bidi="ar-SA"/>
        </w:rPr>
        <w:t>.2.2</w:t>
      </w:r>
      <w:r w:rsidR="004308D8" w:rsidRPr="00707F18">
        <w:rPr>
          <w:rFonts w:ascii="Times New Roman" w:eastAsia="Times New Roman" w:hAnsi="Times New Roman" w:cs="Times New Roman"/>
          <w:bCs/>
          <w:iCs/>
          <w:color w:val="000000" w:themeColor="text1"/>
          <w:lang w:bidi="ar-SA"/>
        </w:rPr>
        <w:t>. Все применяемые Исполнителем при оказании услуг средства должны иметь соответствующие документы, удостоверяющие их качество. Копии этих документов должны быть предоставлены Заказчику не позднее, чем за 5 (пять) дней до начала оказания услуг, оказываемых с использованием этих средств.</w:t>
      </w:r>
    </w:p>
    <w:p w14:paraId="41092BB9" w14:textId="148A51EF" w:rsidR="004308D8" w:rsidRPr="00707F18" w:rsidRDefault="00172182"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1</w:t>
      </w:r>
      <w:r w:rsidR="00F26E25" w:rsidRPr="00707F18">
        <w:rPr>
          <w:rFonts w:ascii="Times New Roman" w:eastAsia="Times New Roman" w:hAnsi="Times New Roman" w:cs="Times New Roman"/>
          <w:bCs/>
          <w:iCs/>
          <w:color w:val="000000" w:themeColor="text1"/>
          <w:lang w:bidi="ar-SA"/>
        </w:rPr>
        <w:t>3</w:t>
      </w:r>
      <w:r w:rsidR="00AF0B00" w:rsidRPr="00707F18">
        <w:rPr>
          <w:rFonts w:ascii="Times New Roman" w:eastAsia="Times New Roman" w:hAnsi="Times New Roman" w:cs="Times New Roman"/>
          <w:bCs/>
          <w:iCs/>
          <w:color w:val="000000" w:themeColor="text1"/>
          <w:lang w:bidi="ar-SA"/>
        </w:rPr>
        <w:t>.2.3</w:t>
      </w:r>
      <w:r w:rsidR="004308D8" w:rsidRPr="00707F18">
        <w:rPr>
          <w:rFonts w:ascii="Times New Roman" w:eastAsia="Times New Roman" w:hAnsi="Times New Roman" w:cs="Times New Roman"/>
          <w:bCs/>
          <w:iCs/>
          <w:color w:val="000000" w:themeColor="text1"/>
          <w:lang w:bidi="ar-SA"/>
        </w:rPr>
        <w:t>. Стороны обязаны в течение 5 (пяти) рабочих дней письменно сообщать друг другу об изменении своего места нахождения, почтового адреса, номеров телефонов, факсов, банковских и иных реквизитов. Изменение реквизитов сторон оформляется дополнительным соглашением к Контракту.</w:t>
      </w:r>
    </w:p>
    <w:p w14:paraId="17DF2396" w14:textId="5E775478" w:rsidR="004308D8" w:rsidRPr="00707F18" w:rsidRDefault="00172182"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1</w:t>
      </w:r>
      <w:r w:rsidR="00F26E25" w:rsidRPr="00707F18">
        <w:rPr>
          <w:rFonts w:ascii="Times New Roman" w:eastAsia="Times New Roman" w:hAnsi="Times New Roman" w:cs="Times New Roman"/>
          <w:bCs/>
          <w:iCs/>
          <w:color w:val="000000" w:themeColor="text1"/>
          <w:lang w:bidi="ar-SA"/>
        </w:rPr>
        <w:t>3</w:t>
      </w:r>
      <w:r w:rsidR="00AF0B00" w:rsidRPr="00707F18">
        <w:rPr>
          <w:rFonts w:ascii="Times New Roman" w:eastAsia="Times New Roman" w:hAnsi="Times New Roman" w:cs="Times New Roman"/>
          <w:bCs/>
          <w:iCs/>
          <w:color w:val="000000" w:themeColor="text1"/>
          <w:lang w:bidi="ar-SA"/>
        </w:rPr>
        <w:t>.2.4</w:t>
      </w:r>
      <w:r w:rsidR="004308D8" w:rsidRPr="00707F18">
        <w:rPr>
          <w:rFonts w:ascii="Times New Roman" w:eastAsia="Times New Roman" w:hAnsi="Times New Roman" w:cs="Times New Roman"/>
          <w:bCs/>
          <w:iCs/>
          <w:color w:val="000000" w:themeColor="text1"/>
          <w:lang w:bidi="ar-SA"/>
        </w:rPr>
        <w:t xml:space="preserve">. Любые изменения и дополнения к настоящему Контракту, в том числе изменение реквизитов, исправление технических ошибок, действительны, если они совершены в письменной </w:t>
      </w:r>
      <w:r w:rsidR="00AF0B00" w:rsidRPr="00707F18">
        <w:rPr>
          <w:rFonts w:ascii="Times New Roman" w:eastAsia="Times New Roman" w:hAnsi="Times New Roman" w:cs="Times New Roman"/>
          <w:bCs/>
          <w:iCs/>
          <w:color w:val="000000" w:themeColor="text1"/>
          <w:lang w:bidi="ar-SA"/>
        </w:rPr>
        <w:t xml:space="preserve">или электронной </w:t>
      </w:r>
      <w:r w:rsidR="004308D8" w:rsidRPr="00707F18">
        <w:rPr>
          <w:rFonts w:ascii="Times New Roman" w:eastAsia="Times New Roman" w:hAnsi="Times New Roman" w:cs="Times New Roman"/>
          <w:bCs/>
          <w:iCs/>
          <w:color w:val="000000" w:themeColor="text1"/>
          <w:lang w:bidi="ar-SA"/>
        </w:rPr>
        <w:t>форме и подписаны обеими сторонами.</w:t>
      </w:r>
    </w:p>
    <w:p w14:paraId="666500FD" w14:textId="7AF6F9BB" w:rsidR="004308D8" w:rsidRPr="00707F18" w:rsidRDefault="00172182"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1</w:t>
      </w:r>
      <w:r w:rsidR="00F26E25" w:rsidRPr="00707F18">
        <w:rPr>
          <w:rFonts w:ascii="Times New Roman" w:eastAsia="Times New Roman" w:hAnsi="Times New Roman" w:cs="Times New Roman"/>
          <w:bCs/>
          <w:iCs/>
          <w:color w:val="000000" w:themeColor="text1"/>
          <w:lang w:bidi="ar-SA"/>
        </w:rPr>
        <w:t>3</w:t>
      </w:r>
      <w:r w:rsidR="00AF0B00" w:rsidRPr="00707F18">
        <w:rPr>
          <w:rFonts w:ascii="Times New Roman" w:eastAsia="Times New Roman" w:hAnsi="Times New Roman" w:cs="Times New Roman"/>
          <w:bCs/>
          <w:iCs/>
          <w:color w:val="000000" w:themeColor="text1"/>
          <w:lang w:bidi="ar-SA"/>
        </w:rPr>
        <w:t>.2.5</w:t>
      </w:r>
      <w:r w:rsidR="004308D8" w:rsidRPr="00707F18">
        <w:rPr>
          <w:rFonts w:ascii="Times New Roman" w:eastAsia="Times New Roman" w:hAnsi="Times New Roman" w:cs="Times New Roman"/>
          <w:bCs/>
          <w:iCs/>
          <w:color w:val="000000" w:themeColor="text1"/>
          <w:lang w:bidi="ar-SA"/>
        </w:rPr>
        <w:t>. Для контроля исполнения Контракта и информирования Сторон о выявленных недостатках исполнения Контракта Стороны предоставляют друг другу информацию о лицах, ответственных за ведение переговоров, согласование и передачу документов в рамках исполнения Контракта, с указанием их контактных данных (телефон, адрес электронной почты).</w:t>
      </w:r>
    </w:p>
    <w:p w14:paraId="4BE3DF66" w14:textId="3A67AAC5" w:rsidR="004308D8" w:rsidRPr="00707F18" w:rsidRDefault="00172182"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1</w:t>
      </w:r>
      <w:r w:rsidR="00F26E25" w:rsidRPr="00707F18">
        <w:rPr>
          <w:rFonts w:ascii="Times New Roman" w:eastAsia="Times New Roman" w:hAnsi="Times New Roman" w:cs="Times New Roman"/>
          <w:bCs/>
          <w:iCs/>
          <w:color w:val="000000" w:themeColor="text1"/>
          <w:lang w:bidi="ar-SA"/>
        </w:rPr>
        <w:t>3</w:t>
      </w:r>
      <w:r w:rsidR="00AF0B00" w:rsidRPr="00707F18">
        <w:rPr>
          <w:rFonts w:ascii="Times New Roman" w:eastAsia="Times New Roman" w:hAnsi="Times New Roman" w:cs="Times New Roman"/>
          <w:bCs/>
          <w:iCs/>
          <w:color w:val="000000" w:themeColor="text1"/>
          <w:lang w:bidi="ar-SA"/>
        </w:rPr>
        <w:t>.2.6</w:t>
      </w:r>
      <w:r w:rsidR="004308D8" w:rsidRPr="00707F18">
        <w:rPr>
          <w:rFonts w:ascii="Times New Roman" w:eastAsia="Times New Roman" w:hAnsi="Times New Roman" w:cs="Times New Roman"/>
          <w:bCs/>
          <w:iCs/>
          <w:color w:val="000000" w:themeColor="text1"/>
          <w:lang w:bidi="ar-SA"/>
        </w:rPr>
        <w:t>. Во всем остальном, что не урегулировано настоящим Контрактом, стороны руководствуются действующим законодательством Р</w:t>
      </w:r>
      <w:r w:rsidR="004763CC" w:rsidRPr="00707F18">
        <w:rPr>
          <w:rFonts w:ascii="Times New Roman" w:eastAsia="Times New Roman" w:hAnsi="Times New Roman" w:cs="Times New Roman"/>
          <w:bCs/>
          <w:iCs/>
          <w:color w:val="000000" w:themeColor="text1"/>
          <w:lang w:bidi="ar-SA"/>
        </w:rPr>
        <w:t xml:space="preserve">оссийской </w:t>
      </w:r>
      <w:r w:rsidR="004308D8" w:rsidRPr="00707F18">
        <w:rPr>
          <w:rFonts w:ascii="Times New Roman" w:eastAsia="Times New Roman" w:hAnsi="Times New Roman" w:cs="Times New Roman"/>
          <w:bCs/>
          <w:iCs/>
          <w:color w:val="000000" w:themeColor="text1"/>
          <w:lang w:bidi="ar-SA"/>
        </w:rPr>
        <w:t>Ф</w:t>
      </w:r>
      <w:r w:rsidR="004763CC" w:rsidRPr="00707F18">
        <w:rPr>
          <w:rFonts w:ascii="Times New Roman" w:eastAsia="Times New Roman" w:hAnsi="Times New Roman" w:cs="Times New Roman"/>
          <w:bCs/>
          <w:iCs/>
          <w:color w:val="000000" w:themeColor="text1"/>
          <w:lang w:bidi="ar-SA"/>
        </w:rPr>
        <w:t>едерации</w:t>
      </w:r>
      <w:r w:rsidR="004308D8" w:rsidRPr="00707F18">
        <w:rPr>
          <w:rFonts w:ascii="Times New Roman" w:eastAsia="Times New Roman" w:hAnsi="Times New Roman" w:cs="Times New Roman"/>
          <w:bCs/>
          <w:iCs/>
          <w:color w:val="000000" w:themeColor="text1"/>
          <w:lang w:bidi="ar-SA"/>
        </w:rPr>
        <w:t>.</w:t>
      </w:r>
    </w:p>
    <w:p w14:paraId="7FFE1EB2" w14:textId="7D6A657C" w:rsidR="004308D8" w:rsidRPr="00707F18" w:rsidRDefault="00172182"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1</w:t>
      </w:r>
      <w:r w:rsidR="00F26E25" w:rsidRPr="00707F18">
        <w:rPr>
          <w:rFonts w:ascii="Times New Roman" w:eastAsia="Times New Roman" w:hAnsi="Times New Roman" w:cs="Times New Roman"/>
          <w:bCs/>
          <w:iCs/>
          <w:color w:val="000000" w:themeColor="text1"/>
          <w:lang w:bidi="ar-SA"/>
        </w:rPr>
        <w:t>3</w:t>
      </w:r>
      <w:r w:rsidR="00AF0B00" w:rsidRPr="00707F18">
        <w:rPr>
          <w:rFonts w:ascii="Times New Roman" w:eastAsia="Times New Roman" w:hAnsi="Times New Roman" w:cs="Times New Roman"/>
          <w:bCs/>
          <w:iCs/>
          <w:color w:val="000000" w:themeColor="text1"/>
          <w:lang w:bidi="ar-SA"/>
        </w:rPr>
        <w:t>.2.7</w:t>
      </w:r>
      <w:r w:rsidR="004308D8" w:rsidRPr="00707F18">
        <w:rPr>
          <w:rFonts w:ascii="Times New Roman" w:eastAsia="Times New Roman" w:hAnsi="Times New Roman" w:cs="Times New Roman"/>
          <w:bCs/>
          <w:iCs/>
          <w:color w:val="000000" w:themeColor="text1"/>
          <w:lang w:bidi="ar-SA"/>
        </w:rPr>
        <w:t xml:space="preserve">. Настоящий Контракт составлен в форме электронного документа. </w:t>
      </w:r>
    </w:p>
    <w:p w14:paraId="5ACDA952" w14:textId="77777777" w:rsidR="004308D8" w:rsidRPr="00707F18" w:rsidRDefault="004308D8" w:rsidP="002247B7">
      <w:pPr>
        <w:widowControl/>
        <w:ind w:left="480"/>
        <w:jc w:val="both"/>
        <w:outlineLvl w:val="0"/>
        <w:rPr>
          <w:rFonts w:ascii="Times New Roman" w:eastAsia="Times New Roman" w:hAnsi="Times New Roman" w:cs="Times New Roman"/>
          <w:b/>
          <w:bCs/>
          <w:color w:val="000000" w:themeColor="text1"/>
          <w:kern w:val="32"/>
          <w:lang w:bidi="ar-SA"/>
        </w:rPr>
      </w:pPr>
    </w:p>
    <w:p w14:paraId="1EE58D5A" w14:textId="04E7A117" w:rsidR="004308D8" w:rsidRPr="00707F18" w:rsidRDefault="00172182" w:rsidP="002247B7">
      <w:pPr>
        <w:widowControl/>
        <w:ind w:left="480"/>
        <w:jc w:val="center"/>
        <w:outlineLvl w:val="0"/>
        <w:rPr>
          <w:rFonts w:ascii="Times New Roman" w:eastAsia="Times New Roman" w:hAnsi="Times New Roman" w:cs="Times New Roman"/>
          <w:b/>
          <w:bCs/>
          <w:color w:val="000000" w:themeColor="text1"/>
          <w:kern w:val="32"/>
          <w:lang w:bidi="ar-SA"/>
        </w:rPr>
      </w:pPr>
      <w:r w:rsidRPr="00707F18">
        <w:rPr>
          <w:rFonts w:ascii="Times New Roman" w:eastAsia="Times New Roman" w:hAnsi="Times New Roman" w:cs="Times New Roman"/>
          <w:b/>
          <w:bCs/>
          <w:color w:val="000000" w:themeColor="text1"/>
          <w:kern w:val="32"/>
          <w:lang w:bidi="ar-SA"/>
        </w:rPr>
        <w:t>1</w:t>
      </w:r>
      <w:r w:rsidR="00F26E25" w:rsidRPr="00707F18">
        <w:rPr>
          <w:rFonts w:ascii="Times New Roman" w:eastAsia="Times New Roman" w:hAnsi="Times New Roman" w:cs="Times New Roman"/>
          <w:b/>
          <w:bCs/>
          <w:color w:val="000000" w:themeColor="text1"/>
          <w:kern w:val="32"/>
          <w:lang w:bidi="ar-SA"/>
        </w:rPr>
        <w:t>4</w:t>
      </w:r>
      <w:r w:rsidR="004308D8" w:rsidRPr="00707F18">
        <w:rPr>
          <w:rFonts w:ascii="Times New Roman" w:eastAsia="Times New Roman" w:hAnsi="Times New Roman" w:cs="Times New Roman"/>
          <w:b/>
          <w:bCs/>
          <w:color w:val="000000" w:themeColor="text1"/>
          <w:kern w:val="32"/>
          <w:lang w:bidi="ar-SA"/>
        </w:rPr>
        <w:t>. Приложения</w:t>
      </w:r>
    </w:p>
    <w:p w14:paraId="676C7203" w14:textId="77777777" w:rsidR="004308D8" w:rsidRPr="00707F18" w:rsidRDefault="004308D8" w:rsidP="002247B7">
      <w:pPr>
        <w:widowControl/>
        <w:ind w:left="480"/>
        <w:jc w:val="both"/>
        <w:outlineLvl w:val="0"/>
        <w:rPr>
          <w:rFonts w:ascii="Times New Roman" w:eastAsia="Times New Roman" w:hAnsi="Times New Roman" w:cs="Times New Roman"/>
          <w:b/>
          <w:bCs/>
          <w:color w:val="000000" w:themeColor="text1"/>
          <w:kern w:val="32"/>
          <w:lang w:bidi="ar-SA"/>
        </w:rPr>
      </w:pPr>
    </w:p>
    <w:p w14:paraId="465EBF65" w14:textId="738FDEFD" w:rsidR="004308D8" w:rsidRPr="00707F18" w:rsidRDefault="00F26E25" w:rsidP="002247B7">
      <w:pPr>
        <w:widowControl/>
        <w:autoSpaceDE w:val="0"/>
        <w:autoSpaceDN w:val="0"/>
        <w:adjustRightInd w:val="0"/>
        <w:ind w:firstLine="709"/>
        <w:contextualSpacing/>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14</w:t>
      </w:r>
      <w:r w:rsidR="004308D8" w:rsidRPr="00707F18">
        <w:rPr>
          <w:rFonts w:ascii="Times New Roman" w:eastAsia="Times New Roman" w:hAnsi="Times New Roman" w:cs="Times New Roman"/>
          <w:color w:val="000000" w:themeColor="text1"/>
          <w:lang w:bidi="ar-SA"/>
        </w:rPr>
        <w:t xml:space="preserve">.1. Приложения, которые являются неотъемлемой частью </w:t>
      </w:r>
      <w:r w:rsidR="00FD2C0F" w:rsidRPr="00707F18">
        <w:rPr>
          <w:rFonts w:ascii="Times New Roman" w:eastAsia="Times New Roman" w:hAnsi="Times New Roman" w:cs="Times New Roman"/>
          <w:color w:val="000000" w:themeColor="text1"/>
          <w:lang w:bidi="ar-SA"/>
        </w:rPr>
        <w:t>К</w:t>
      </w:r>
      <w:r w:rsidR="004308D8" w:rsidRPr="00707F18">
        <w:rPr>
          <w:rFonts w:ascii="Times New Roman" w:eastAsia="Times New Roman" w:hAnsi="Times New Roman" w:cs="Times New Roman"/>
          <w:color w:val="000000" w:themeColor="text1"/>
          <w:lang w:bidi="ar-SA"/>
        </w:rPr>
        <w:t>онтракта:</w:t>
      </w:r>
    </w:p>
    <w:p w14:paraId="206A2B5C" w14:textId="77777777" w:rsidR="00F0742A" w:rsidRPr="00707F18" w:rsidRDefault="00F0742A" w:rsidP="00F0742A">
      <w:pPr>
        <w:widowControl/>
        <w:autoSpaceDE w:val="0"/>
        <w:autoSpaceDN w:val="0"/>
        <w:adjustRightInd w:val="0"/>
        <w:ind w:firstLine="709"/>
        <w:contextualSpacing/>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14.1.1. Приложение № 1 – Техническое задание;</w:t>
      </w:r>
    </w:p>
    <w:p w14:paraId="240E1FDF" w14:textId="367F8508" w:rsidR="00F0742A" w:rsidRPr="00707F18" w:rsidRDefault="00F0742A" w:rsidP="00F0742A">
      <w:pPr>
        <w:widowControl/>
        <w:autoSpaceDE w:val="0"/>
        <w:autoSpaceDN w:val="0"/>
        <w:adjustRightInd w:val="0"/>
        <w:ind w:firstLine="709"/>
        <w:contextualSpacing/>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14.1.2. Приложе</w:t>
      </w:r>
      <w:r w:rsidR="0004567F" w:rsidRPr="00707F18">
        <w:rPr>
          <w:rFonts w:ascii="Times New Roman" w:eastAsia="Times New Roman" w:hAnsi="Times New Roman" w:cs="Times New Roman"/>
          <w:color w:val="000000" w:themeColor="text1"/>
          <w:lang w:bidi="ar-SA"/>
        </w:rPr>
        <w:t>ние № 2 – Расчет цены Контракта.</w:t>
      </w:r>
    </w:p>
    <w:p w14:paraId="551F54E7" w14:textId="77777777" w:rsidR="005C6552" w:rsidRPr="00707F18" w:rsidRDefault="005C6552" w:rsidP="00F0742A">
      <w:pPr>
        <w:widowControl/>
        <w:autoSpaceDE w:val="0"/>
        <w:autoSpaceDN w:val="0"/>
        <w:adjustRightInd w:val="0"/>
        <w:ind w:firstLine="709"/>
        <w:contextualSpacing/>
        <w:jc w:val="both"/>
        <w:rPr>
          <w:rFonts w:ascii="Times New Roman" w:eastAsia="Times New Roman" w:hAnsi="Times New Roman" w:cs="Times New Roman"/>
          <w:color w:val="000000" w:themeColor="text1"/>
          <w:lang w:bidi="ar-SA"/>
        </w:rPr>
      </w:pPr>
    </w:p>
    <w:p w14:paraId="410079B3" w14:textId="224CF11F" w:rsidR="004308D8" w:rsidRPr="00707F18" w:rsidRDefault="00172182" w:rsidP="002247B7">
      <w:pPr>
        <w:widowControl/>
        <w:jc w:val="center"/>
        <w:outlineLvl w:val="0"/>
        <w:rPr>
          <w:rFonts w:ascii="Times New Roman" w:eastAsia="Times New Roman" w:hAnsi="Times New Roman" w:cs="Times New Roman"/>
          <w:b/>
          <w:bCs/>
          <w:color w:val="000000" w:themeColor="text1"/>
          <w:kern w:val="32"/>
          <w:lang w:bidi="ar-SA"/>
        </w:rPr>
      </w:pPr>
      <w:bookmarkStart w:id="9" w:name="_Ref480372641"/>
      <w:r w:rsidRPr="00707F18">
        <w:rPr>
          <w:rFonts w:ascii="Times New Roman" w:eastAsia="Times New Roman" w:hAnsi="Times New Roman" w:cs="Times New Roman"/>
          <w:b/>
          <w:bCs/>
          <w:color w:val="000000" w:themeColor="text1"/>
          <w:kern w:val="32"/>
          <w:lang w:bidi="ar-SA"/>
        </w:rPr>
        <w:t>1</w:t>
      </w:r>
      <w:r w:rsidR="00F26E25" w:rsidRPr="00707F18">
        <w:rPr>
          <w:rFonts w:ascii="Times New Roman" w:eastAsia="Times New Roman" w:hAnsi="Times New Roman" w:cs="Times New Roman"/>
          <w:b/>
          <w:bCs/>
          <w:color w:val="000000" w:themeColor="text1"/>
          <w:kern w:val="32"/>
          <w:lang w:bidi="ar-SA"/>
        </w:rPr>
        <w:t>5</w:t>
      </w:r>
      <w:r w:rsidR="004308D8" w:rsidRPr="00707F18">
        <w:rPr>
          <w:rFonts w:ascii="Times New Roman" w:eastAsia="Times New Roman" w:hAnsi="Times New Roman" w:cs="Times New Roman"/>
          <w:b/>
          <w:bCs/>
          <w:color w:val="000000" w:themeColor="text1"/>
          <w:kern w:val="32"/>
          <w:lang w:bidi="ar-SA"/>
        </w:rPr>
        <w:t>. Адреса</w:t>
      </w:r>
      <w:bookmarkEnd w:id="8"/>
      <w:bookmarkEnd w:id="9"/>
      <w:r w:rsidR="004308D8" w:rsidRPr="00707F18">
        <w:rPr>
          <w:rFonts w:ascii="Times New Roman" w:eastAsia="Times New Roman" w:hAnsi="Times New Roman" w:cs="Times New Roman"/>
          <w:b/>
          <w:bCs/>
          <w:color w:val="000000" w:themeColor="text1"/>
          <w:kern w:val="32"/>
          <w:lang w:bidi="ar-SA"/>
        </w:rPr>
        <w:t>, реквизиты и подписи сторон</w:t>
      </w:r>
    </w:p>
    <w:p w14:paraId="4A499FC5" w14:textId="77777777" w:rsidR="004308D8" w:rsidRPr="00707F18" w:rsidRDefault="004308D8" w:rsidP="002247B7">
      <w:pPr>
        <w:widowControl/>
        <w:jc w:val="both"/>
        <w:outlineLvl w:val="0"/>
        <w:rPr>
          <w:rFonts w:ascii="Times New Roman" w:eastAsia="Times New Roman" w:hAnsi="Times New Roman" w:cs="Times New Roman"/>
          <w:b/>
          <w:bCs/>
          <w:color w:val="000000" w:themeColor="text1"/>
          <w:kern w:val="32"/>
          <w:lang w:bidi="ar-SA"/>
        </w:rPr>
      </w:pPr>
    </w:p>
    <w:tbl>
      <w:tblPr>
        <w:tblW w:w="9923" w:type="dxa"/>
        <w:jc w:val="center"/>
        <w:tblLook w:val="0000" w:firstRow="0" w:lastRow="0" w:firstColumn="0" w:lastColumn="0" w:noHBand="0" w:noVBand="0"/>
      </w:tblPr>
      <w:tblGrid>
        <w:gridCol w:w="4678"/>
        <w:gridCol w:w="5183"/>
        <w:gridCol w:w="62"/>
      </w:tblGrid>
      <w:tr w:rsidR="00495FF5" w:rsidRPr="00707F18" w14:paraId="45B40F42" w14:textId="77777777" w:rsidTr="009B7D98">
        <w:trPr>
          <w:gridAfter w:val="1"/>
          <w:wAfter w:w="62" w:type="dxa"/>
          <w:trHeight w:val="36"/>
          <w:jc w:val="center"/>
        </w:trPr>
        <w:tc>
          <w:tcPr>
            <w:tcW w:w="4678" w:type="dxa"/>
          </w:tcPr>
          <w:p w14:paraId="058316F2" w14:textId="77777777" w:rsidR="004308D8" w:rsidRPr="00707F18" w:rsidRDefault="004308D8" w:rsidP="002247B7">
            <w:pPr>
              <w:autoSpaceDE w:val="0"/>
              <w:autoSpaceDN w:val="0"/>
              <w:adjustRightInd w:val="0"/>
              <w:jc w:val="both"/>
              <w:rPr>
                <w:rFonts w:ascii="Times New Roman" w:eastAsia="Times New Roman" w:hAnsi="Times New Roman" w:cs="Times New Roman"/>
                <w:b/>
                <w:color w:val="000000" w:themeColor="text1"/>
                <w:lang w:eastAsia="zh-CN" w:bidi="ar-SA"/>
              </w:rPr>
            </w:pPr>
            <w:r w:rsidRPr="00707F18">
              <w:rPr>
                <w:rFonts w:ascii="Times New Roman" w:eastAsia="Times New Roman" w:hAnsi="Times New Roman" w:cs="Times New Roman"/>
                <w:b/>
                <w:color w:val="000000" w:themeColor="text1"/>
                <w:lang w:eastAsia="zh-CN" w:bidi="ar-SA"/>
              </w:rPr>
              <w:t>Заказчик:</w:t>
            </w:r>
          </w:p>
        </w:tc>
        <w:tc>
          <w:tcPr>
            <w:tcW w:w="5183" w:type="dxa"/>
          </w:tcPr>
          <w:p w14:paraId="1113F53E" w14:textId="77777777" w:rsidR="004308D8" w:rsidRPr="00707F18" w:rsidRDefault="004308D8" w:rsidP="002247B7">
            <w:pPr>
              <w:autoSpaceDE w:val="0"/>
              <w:autoSpaceDN w:val="0"/>
              <w:adjustRightInd w:val="0"/>
              <w:ind w:hanging="19"/>
              <w:jc w:val="both"/>
              <w:rPr>
                <w:rFonts w:ascii="Times New Roman" w:eastAsia="Times New Roman" w:hAnsi="Times New Roman" w:cs="Times New Roman"/>
                <w:b/>
                <w:color w:val="000000" w:themeColor="text1"/>
                <w:lang w:eastAsia="zh-CN" w:bidi="ar-SA"/>
              </w:rPr>
            </w:pPr>
            <w:r w:rsidRPr="00707F18">
              <w:rPr>
                <w:rFonts w:ascii="Times New Roman" w:eastAsia="Times New Roman" w:hAnsi="Times New Roman" w:cs="Times New Roman"/>
                <w:b/>
                <w:color w:val="000000" w:themeColor="text1"/>
                <w:lang w:eastAsia="zh-CN" w:bidi="ar-SA"/>
              </w:rPr>
              <w:t>Исполнитель:</w:t>
            </w:r>
          </w:p>
        </w:tc>
      </w:tr>
      <w:tr w:rsidR="00B377D4" w:rsidRPr="00707F18" w14:paraId="01BA1F88" w14:textId="77777777" w:rsidTr="009B7D98">
        <w:trPr>
          <w:trHeight w:val="624"/>
          <w:jc w:val="center"/>
        </w:trPr>
        <w:tc>
          <w:tcPr>
            <w:tcW w:w="4678" w:type="dxa"/>
          </w:tcPr>
          <w:p w14:paraId="2CC62BD5" w14:textId="77777777" w:rsidR="00B377D4" w:rsidRPr="00D04C6B" w:rsidRDefault="00B377D4" w:rsidP="00AF1686">
            <w:pPr>
              <w:rPr>
                <w:rFonts w:ascii="Times New Roman" w:hAnsi="Times New Roman" w:cs="Times New Roman"/>
                <w:b/>
              </w:rPr>
            </w:pPr>
            <w:r w:rsidRPr="00D04C6B">
              <w:rPr>
                <w:rFonts w:ascii="Times New Roman" w:hAnsi="Times New Roman" w:cs="Times New Roman"/>
                <w:b/>
              </w:rPr>
              <w:t>Музей политической истории России</w:t>
            </w:r>
          </w:p>
          <w:p w14:paraId="498C61BF" w14:textId="77777777" w:rsidR="00B377D4" w:rsidRPr="00D04C6B" w:rsidRDefault="00B377D4" w:rsidP="00AF1686">
            <w:pPr>
              <w:rPr>
                <w:rFonts w:ascii="Times New Roman" w:hAnsi="Times New Roman" w:cs="Times New Roman"/>
                <w:b/>
              </w:rPr>
            </w:pPr>
          </w:p>
          <w:p w14:paraId="298EAE49" w14:textId="77777777" w:rsidR="00B377D4" w:rsidRPr="00D04C6B" w:rsidRDefault="00B377D4" w:rsidP="00AF1686">
            <w:pPr>
              <w:rPr>
                <w:rFonts w:ascii="Times New Roman" w:hAnsi="Times New Roman" w:cs="Times New Roman"/>
              </w:rPr>
            </w:pPr>
            <w:r w:rsidRPr="00D04C6B">
              <w:rPr>
                <w:rFonts w:ascii="Times New Roman" w:hAnsi="Times New Roman" w:cs="Times New Roman"/>
              </w:rPr>
              <w:lastRenderedPageBreak/>
              <w:t>197046, г. Санкт-Петербург,</w:t>
            </w:r>
          </w:p>
          <w:p w14:paraId="61C0EE73" w14:textId="77777777" w:rsidR="00B377D4" w:rsidRPr="00D04C6B" w:rsidRDefault="00B377D4" w:rsidP="00AF1686">
            <w:pPr>
              <w:rPr>
                <w:rFonts w:ascii="Times New Roman" w:hAnsi="Times New Roman" w:cs="Times New Roman"/>
              </w:rPr>
            </w:pPr>
            <w:r w:rsidRPr="00D04C6B">
              <w:rPr>
                <w:rFonts w:ascii="Times New Roman" w:hAnsi="Times New Roman" w:cs="Times New Roman"/>
              </w:rPr>
              <w:t>ул. Куйбышева, д. 2–4. (812) 233-70-13</w:t>
            </w:r>
          </w:p>
          <w:p w14:paraId="7E1E5B2B" w14:textId="77777777" w:rsidR="00034456" w:rsidRDefault="00B377D4" w:rsidP="00AF1686">
            <w:pPr>
              <w:rPr>
                <w:rFonts w:ascii="Times New Roman" w:hAnsi="Times New Roman" w:cs="Times New Roman"/>
              </w:rPr>
            </w:pPr>
            <w:r w:rsidRPr="00D04C6B">
              <w:rPr>
                <w:rFonts w:ascii="Times New Roman" w:hAnsi="Times New Roman" w:cs="Times New Roman"/>
              </w:rPr>
              <w:t xml:space="preserve">ИНН 7813045498 КПП781301001 </w:t>
            </w:r>
          </w:p>
          <w:p w14:paraId="2806F067" w14:textId="77777777" w:rsidR="00034456" w:rsidRDefault="00034456" w:rsidP="00AF1686">
            <w:pPr>
              <w:rPr>
                <w:rFonts w:ascii="Times New Roman" w:hAnsi="Times New Roman" w:cs="Times New Roman"/>
              </w:rPr>
            </w:pPr>
          </w:p>
          <w:p w14:paraId="41889A01" w14:textId="6D9C80D2" w:rsidR="00B377D4" w:rsidRPr="00D04C6B" w:rsidRDefault="00B377D4" w:rsidP="00AF1686">
            <w:pPr>
              <w:rPr>
                <w:rFonts w:ascii="Times New Roman" w:hAnsi="Times New Roman" w:cs="Times New Roman"/>
              </w:rPr>
            </w:pPr>
            <w:r w:rsidRPr="00D04C6B">
              <w:rPr>
                <w:rFonts w:ascii="Times New Roman" w:hAnsi="Times New Roman" w:cs="Times New Roman"/>
              </w:rPr>
              <w:t>УФК по г. Санкт-Петербургу (Музей политической истории России л/с 20726Х45460)</w:t>
            </w:r>
          </w:p>
          <w:p w14:paraId="4638F1AD" w14:textId="77777777" w:rsidR="005A111C" w:rsidRDefault="005A111C" w:rsidP="005A111C">
            <w:pPr>
              <w:rPr>
                <w:rFonts w:ascii="Times New Roman" w:hAnsi="Times New Roman" w:cs="Times New Roman"/>
              </w:rPr>
            </w:pPr>
            <w:r w:rsidRPr="005A111C">
              <w:rPr>
                <w:rFonts w:ascii="Times New Roman" w:hAnsi="Times New Roman" w:cs="Times New Roman"/>
              </w:rPr>
              <w:t>Р/с – 03214643000000013225</w:t>
            </w:r>
          </w:p>
          <w:p w14:paraId="2D41597D" w14:textId="77777777" w:rsidR="00034456" w:rsidRPr="005A111C" w:rsidRDefault="00034456" w:rsidP="005A111C">
            <w:pPr>
              <w:rPr>
                <w:rFonts w:ascii="Times New Roman" w:hAnsi="Times New Roman" w:cs="Times New Roman"/>
              </w:rPr>
            </w:pPr>
          </w:p>
          <w:p w14:paraId="119C57D0" w14:textId="77777777" w:rsidR="005A111C" w:rsidRPr="005A111C" w:rsidRDefault="005A111C" w:rsidP="005A111C">
            <w:pPr>
              <w:rPr>
                <w:rFonts w:ascii="Times New Roman" w:hAnsi="Times New Roman" w:cs="Times New Roman"/>
              </w:rPr>
            </w:pPr>
            <w:r w:rsidRPr="005A111C">
              <w:rPr>
                <w:rFonts w:ascii="Times New Roman" w:hAnsi="Times New Roman" w:cs="Times New Roman"/>
              </w:rPr>
              <w:t>БИК 012202102</w:t>
            </w:r>
          </w:p>
          <w:p w14:paraId="35E1717F" w14:textId="77777777" w:rsidR="005A111C" w:rsidRPr="005A111C" w:rsidRDefault="005A111C" w:rsidP="005A111C">
            <w:pPr>
              <w:rPr>
                <w:rFonts w:ascii="Times New Roman" w:hAnsi="Times New Roman" w:cs="Times New Roman"/>
              </w:rPr>
            </w:pPr>
            <w:r w:rsidRPr="005A111C">
              <w:rPr>
                <w:rFonts w:ascii="Times New Roman" w:hAnsi="Times New Roman" w:cs="Times New Roman"/>
              </w:rPr>
              <w:t xml:space="preserve">К/с 40102810745370000024 </w:t>
            </w:r>
          </w:p>
          <w:p w14:paraId="1C5C638A" w14:textId="24CBF20D" w:rsidR="00B377D4" w:rsidRPr="00D04C6B" w:rsidRDefault="005A111C" w:rsidP="005A111C">
            <w:pPr>
              <w:rPr>
                <w:rFonts w:ascii="Times New Roman" w:hAnsi="Times New Roman" w:cs="Times New Roman"/>
              </w:rPr>
            </w:pPr>
            <w:r w:rsidRPr="005A111C">
              <w:rPr>
                <w:rFonts w:ascii="Times New Roman" w:hAnsi="Times New Roman" w:cs="Times New Roman"/>
              </w:rPr>
              <w:t>ОКЦ № 1 ВВГУ БАНКА РОССИИ//УФК по Нижегородской области, г. Нижний Новгород</w:t>
            </w:r>
          </w:p>
          <w:p w14:paraId="1F636C51" w14:textId="77777777" w:rsidR="00B377D4" w:rsidRPr="00D04C6B" w:rsidRDefault="00B377D4" w:rsidP="00AF1686">
            <w:pPr>
              <w:rPr>
                <w:rFonts w:ascii="Times New Roman" w:hAnsi="Times New Roman" w:cs="Times New Roman"/>
              </w:rPr>
            </w:pPr>
            <w:r w:rsidRPr="00D04C6B">
              <w:rPr>
                <w:rFonts w:ascii="Times New Roman" w:hAnsi="Times New Roman" w:cs="Times New Roman"/>
              </w:rPr>
              <w:t>ОГРН – 1037828006897 ОКПО - 02174046</w:t>
            </w:r>
          </w:p>
          <w:p w14:paraId="443F2855" w14:textId="77777777" w:rsidR="00B377D4" w:rsidRPr="00D04C6B" w:rsidRDefault="00B377D4" w:rsidP="00AF1686">
            <w:pPr>
              <w:rPr>
                <w:rFonts w:ascii="Times New Roman" w:hAnsi="Times New Roman" w:cs="Times New Roman"/>
              </w:rPr>
            </w:pPr>
            <w:r w:rsidRPr="00D04C6B">
              <w:rPr>
                <w:rFonts w:ascii="Times New Roman" w:hAnsi="Times New Roman" w:cs="Times New Roman"/>
              </w:rPr>
              <w:t>ОКТМО – 40391000</w:t>
            </w:r>
          </w:p>
          <w:p w14:paraId="0C1D44FF" w14:textId="77777777" w:rsidR="005A111C" w:rsidRPr="00D04C6B" w:rsidRDefault="00B377D4" w:rsidP="005A111C">
            <w:pPr>
              <w:rPr>
                <w:rFonts w:ascii="Times New Roman" w:hAnsi="Times New Roman" w:cs="Times New Roman"/>
              </w:rPr>
            </w:pPr>
            <w:r w:rsidRPr="00D04C6B">
              <w:rPr>
                <w:rFonts w:ascii="Times New Roman" w:hAnsi="Times New Roman" w:cs="Times New Roman"/>
              </w:rPr>
              <w:t xml:space="preserve">адрес эл. почты: </w:t>
            </w:r>
            <w:hyperlink r:id="rId15" w:history="1"/>
            <w:r w:rsidRPr="00D04C6B">
              <w:rPr>
                <w:rFonts w:ascii="Times New Roman" w:hAnsi="Times New Roman" w:cs="Times New Roman"/>
              </w:rPr>
              <w:t xml:space="preserve"> </w:t>
            </w:r>
            <w:hyperlink r:id="rId16" w:history="1">
              <w:r w:rsidR="005A111C" w:rsidRPr="00C60D46">
                <w:rPr>
                  <w:rStyle w:val="aa"/>
                  <w:rFonts w:ascii="Times New Roman" w:hAnsi="Times New Roman"/>
                </w:rPr>
                <w:t>A.Gorskaya@polithistory.ru</w:t>
              </w:r>
            </w:hyperlink>
            <w:r w:rsidR="005A111C">
              <w:rPr>
                <w:rFonts w:ascii="Times New Roman" w:hAnsi="Times New Roman" w:cs="Times New Roman"/>
              </w:rPr>
              <w:t xml:space="preserve"> </w:t>
            </w:r>
          </w:p>
          <w:p w14:paraId="59EC9FC2" w14:textId="77777777" w:rsidR="005A111C" w:rsidRPr="00D04C6B" w:rsidRDefault="005A111C" w:rsidP="005A111C">
            <w:pPr>
              <w:jc w:val="both"/>
              <w:rPr>
                <w:rFonts w:ascii="Times New Roman" w:eastAsia="Times New Roman" w:hAnsi="Times New Roman" w:cs="Times New Roman"/>
                <w:bCs/>
                <w:iCs/>
                <w:color w:val="000000" w:themeColor="text1"/>
              </w:rPr>
            </w:pPr>
            <w:r w:rsidRPr="00D04C6B">
              <w:rPr>
                <w:rFonts w:ascii="Times New Roman" w:hAnsi="Times New Roman" w:cs="Times New Roman"/>
                <w:color w:val="000000" w:themeColor="text1"/>
              </w:rPr>
              <w:t xml:space="preserve">Должностное лицо, ответственное за исполнение контракта: </w:t>
            </w:r>
            <w:r w:rsidRPr="003E3E05">
              <w:rPr>
                <w:rFonts w:ascii="Times New Roman" w:hAnsi="Times New Roman" w:cs="Times New Roman"/>
                <w:color w:val="000000" w:themeColor="text1"/>
              </w:rPr>
              <w:t>Заместитель ген. директора по научной работе</w:t>
            </w:r>
            <w:r>
              <w:rPr>
                <w:rFonts w:ascii="Times New Roman" w:hAnsi="Times New Roman" w:cs="Times New Roman"/>
                <w:color w:val="000000" w:themeColor="text1"/>
              </w:rPr>
              <w:t xml:space="preserve"> Горская Анна Алексеевна</w:t>
            </w:r>
          </w:p>
          <w:p w14:paraId="187E49D3" w14:textId="77777777" w:rsidR="00B377D4" w:rsidRDefault="00B377D4" w:rsidP="00AF1686">
            <w:pPr>
              <w:rPr>
                <w:rFonts w:ascii="Times New Roman" w:hAnsi="Times New Roman" w:cs="Times New Roman"/>
              </w:rPr>
            </w:pPr>
          </w:p>
          <w:p w14:paraId="3B85941F" w14:textId="77777777" w:rsidR="00B377D4" w:rsidRPr="00D04C6B" w:rsidRDefault="00B377D4" w:rsidP="00AF1686">
            <w:pPr>
              <w:rPr>
                <w:rFonts w:ascii="Times New Roman" w:hAnsi="Times New Roman" w:cs="Times New Roman"/>
              </w:rPr>
            </w:pPr>
          </w:p>
          <w:p w14:paraId="3FE2D81A" w14:textId="77777777" w:rsidR="00B377D4" w:rsidRPr="00D04C6B" w:rsidRDefault="00B377D4" w:rsidP="00AF1686">
            <w:pPr>
              <w:rPr>
                <w:rFonts w:ascii="Times New Roman" w:hAnsi="Times New Roman" w:cs="Times New Roman"/>
              </w:rPr>
            </w:pPr>
            <w:r w:rsidRPr="00D04C6B">
              <w:rPr>
                <w:rFonts w:ascii="Times New Roman" w:hAnsi="Times New Roman" w:cs="Times New Roman"/>
              </w:rPr>
              <w:t>Генеральный директор</w:t>
            </w:r>
          </w:p>
          <w:p w14:paraId="7C893CFA" w14:textId="77777777" w:rsidR="00B377D4" w:rsidRPr="00D04C6B" w:rsidRDefault="00B377D4" w:rsidP="00AF1686">
            <w:pPr>
              <w:rPr>
                <w:rFonts w:ascii="Times New Roman" w:hAnsi="Times New Roman" w:cs="Times New Roman"/>
              </w:rPr>
            </w:pPr>
            <w:r w:rsidRPr="00D04C6B">
              <w:rPr>
                <w:rFonts w:ascii="Times New Roman" w:hAnsi="Times New Roman" w:cs="Times New Roman"/>
              </w:rPr>
              <w:t>Музея политической истории России</w:t>
            </w:r>
          </w:p>
          <w:p w14:paraId="37F5335D" w14:textId="77777777" w:rsidR="00B377D4" w:rsidRPr="00D04C6B" w:rsidRDefault="00B377D4" w:rsidP="00AF1686">
            <w:pPr>
              <w:rPr>
                <w:rFonts w:ascii="Times New Roman" w:hAnsi="Times New Roman" w:cs="Times New Roman"/>
              </w:rPr>
            </w:pPr>
          </w:p>
          <w:p w14:paraId="54C04A08" w14:textId="77777777" w:rsidR="00B377D4" w:rsidRPr="00D04C6B" w:rsidRDefault="00B377D4" w:rsidP="00AF1686">
            <w:pPr>
              <w:spacing w:line="256" w:lineRule="auto"/>
              <w:rPr>
                <w:rFonts w:ascii="Times New Roman" w:hAnsi="Times New Roman" w:cs="Times New Roman"/>
              </w:rPr>
            </w:pPr>
            <w:r w:rsidRPr="00D04C6B">
              <w:rPr>
                <w:rFonts w:ascii="Times New Roman" w:hAnsi="Times New Roman" w:cs="Times New Roman"/>
              </w:rPr>
              <w:t>___________ С.Е. Рыбаков</w:t>
            </w:r>
          </w:p>
          <w:p w14:paraId="6FE4E72D" w14:textId="77777777" w:rsidR="00B377D4" w:rsidRPr="00D04C6B" w:rsidRDefault="00B377D4" w:rsidP="00AF1686">
            <w:pPr>
              <w:tabs>
                <w:tab w:val="left" w:pos="979"/>
              </w:tabs>
              <w:spacing w:line="256" w:lineRule="auto"/>
              <w:rPr>
                <w:rFonts w:ascii="Times New Roman" w:hAnsi="Times New Roman" w:cs="Times New Roman"/>
              </w:rPr>
            </w:pPr>
            <w:r w:rsidRPr="00D04C6B">
              <w:rPr>
                <w:rFonts w:ascii="Times New Roman" w:hAnsi="Times New Roman" w:cs="Times New Roman"/>
              </w:rPr>
              <w:tab/>
              <w:t>Подписано Э</w:t>
            </w:r>
            <w:r>
              <w:rPr>
                <w:rFonts w:ascii="Times New Roman" w:hAnsi="Times New Roman" w:cs="Times New Roman"/>
              </w:rPr>
              <w:t>Ц</w:t>
            </w:r>
            <w:r w:rsidRPr="00D04C6B">
              <w:rPr>
                <w:rFonts w:ascii="Times New Roman" w:hAnsi="Times New Roman" w:cs="Times New Roman"/>
              </w:rPr>
              <w:t>П</w:t>
            </w:r>
          </w:p>
          <w:p w14:paraId="3DB18C97" w14:textId="77777777" w:rsidR="00B377D4" w:rsidRPr="00707F18" w:rsidRDefault="00B377D4" w:rsidP="002247B7">
            <w:pPr>
              <w:ind w:left="-107" w:firstLine="107"/>
              <w:jc w:val="both"/>
              <w:rPr>
                <w:rFonts w:ascii="Times New Roman" w:eastAsia="Times New Roman" w:hAnsi="Times New Roman" w:cs="Times New Roman"/>
                <w:color w:val="000000" w:themeColor="text1"/>
                <w:lang w:bidi="ar-SA"/>
              </w:rPr>
            </w:pPr>
          </w:p>
        </w:tc>
        <w:tc>
          <w:tcPr>
            <w:tcW w:w="5245" w:type="dxa"/>
            <w:gridSpan w:val="2"/>
          </w:tcPr>
          <w:p w14:paraId="5F6B5771" w14:textId="77777777"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lastRenderedPageBreak/>
              <w:t>Полное наименование</w:t>
            </w:r>
            <w:r w:rsidRPr="00707F18">
              <w:rPr>
                <w:rFonts w:ascii="Times New Roman" w:eastAsia="Times New Roman" w:hAnsi="Times New Roman" w:cs="Times New Roman"/>
                <w:color w:val="000000" w:themeColor="text1"/>
                <w:lang w:eastAsia="zh-CN" w:bidi="ar-SA"/>
              </w:rPr>
              <w:tab/>
            </w:r>
          </w:p>
          <w:p w14:paraId="34067B0B" w14:textId="77777777"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t>Сокращенное наименование</w:t>
            </w:r>
            <w:r w:rsidRPr="00707F18">
              <w:rPr>
                <w:rFonts w:ascii="Times New Roman" w:eastAsia="Times New Roman" w:hAnsi="Times New Roman" w:cs="Times New Roman"/>
                <w:color w:val="000000" w:themeColor="text1"/>
                <w:lang w:eastAsia="zh-CN" w:bidi="ar-SA"/>
              </w:rPr>
              <w:tab/>
            </w:r>
          </w:p>
          <w:p w14:paraId="77AB2B89" w14:textId="77777777"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lastRenderedPageBreak/>
              <w:t xml:space="preserve">ИНН </w:t>
            </w:r>
            <w:r w:rsidRPr="00707F18">
              <w:rPr>
                <w:rFonts w:ascii="Times New Roman" w:eastAsia="Times New Roman" w:hAnsi="Times New Roman" w:cs="Times New Roman"/>
                <w:color w:val="000000" w:themeColor="text1"/>
                <w:lang w:eastAsia="zh-CN" w:bidi="ar-SA"/>
              </w:rPr>
              <w:tab/>
            </w:r>
          </w:p>
          <w:p w14:paraId="7CB21F1A" w14:textId="77777777"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t xml:space="preserve">КПП </w:t>
            </w:r>
            <w:r w:rsidRPr="00707F18">
              <w:rPr>
                <w:rFonts w:ascii="Times New Roman" w:eastAsia="Times New Roman" w:hAnsi="Times New Roman" w:cs="Times New Roman"/>
                <w:color w:val="000000" w:themeColor="text1"/>
                <w:lang w:eastAsia="zh-CN" w:bidi="ar-SA"/>
              </w:rPr>
              <w:tab/>
            </w:r>
          </w:p>
          <w:p w14:paraId="58601DDB" w14:textId="77777777"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t xml:space="preserve">ОГРН/ОГРНИП </w:t>
            </w:r>
            <w:r w:rsidRPr="00707F18">
              <w:rPr>
                <w:rFonts w:ascii="Times New Roman" w:eastAsia="Times New Roman" w:hAnsi="Times New Roman" w:cs="Times New Roman"/>
                <w:color w:val="000000" w:themeColor="text1"/>
                <w:lang w:eastAsia="zh-CN" w:bidi="ar-SA"/>
              </w:rPr>
              <w:tab/>
            </w:r>
          </w:p>
          <w:p w14:paraId="7A664CAC" w14:textId="77777777"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t>ОКПО</w:t>
            </w:r>
            <w:r w:rsidRPr="00707F18">
              <w:rPr>
                <w:rFonts w:ascii="Times New Roman" w:eastAsia="Times New Roman" w:hAnsi="Times New Roman" w:cs="Times New Roman"/>
                <w:color w:val="000000" w:themeColor="text1"/>
                <w:lang w:eastAsia="zh-CN" w:bidi="ar-SA"/>
              </w:rPr>
              <w:tab/>
            </w:r>
          </w:p>
          <w:p w14:paraId="419854D3" w14:textId="0937AE99"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t>Юридический адрес</w:t>
            </w:r>
            <w:r w:rsidRPr="00707F18">
              <w:rPr>
                <w:rFonts w:ascii="Times New Roman" w:eastAsia="Times New Roman" w:hAnsi="Times New Roman" w:cs="Times New Roman"/>
                <w:color w:val="000000" w:themeColor="text1"/>
                <w:lang w:eastAsia="zh-CN" w:bidi="ar-SA"/>
              </w:rPr>
              <w:tab/>
            </w:r>
          </w:p>
          <w:p w14:paraId="0BFB03B0" w14:textId="77777777"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t>Фактический адрес</w:t>
            </w:r>
            <w:r w:rsidRPr="00707F18">
              <w:rPr>
                <w:rFonts w:ascii="Times New Roman" w:eastAsia="Times New Roman" w:hAnsi="Times New Roman" w:cs="Times New Roman"/>
                <w:color w:val="000000" w:themeColor="text1"/>
                <w:lang w:eastAsia="zh-CN" w:bidi="ar-SA"/>
              </w:rPr>
              <w:tab/>
            </w:r>
          </w:p>
          <w:p w14:paraId="37C93308" w14:textId="77777777"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t>Контактный телефон</w:t>
            </w:r>
            <w:r w:rsidRPr="00707F18">
              <w:rPr>
                <w:rFonts w:ascii="Times New Roman" w:eastAsia="Times New Roman" w:hAnsi="Times New Roman" w:cs="Times New Roman"/>
                <w:color w:val="000000" w:themeColor="text1"/>
                <w:lang w:eastAsia="zh-CN" w:bidi="ar-SA"/>
              </w:rPr>
              <w:tab/>
            </w:r>
          </w:p>
          <w:p w14:paraId="3CB7874F" w14:textId="77777777"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t>Факс</w:t>
            </w:r>
            <w:r w:rsidRPr="00707F18">
              <w:rPr>
                <w:rFonts w:ascii="Times New Roman" w:eastAsia="Times New Roman" w:hAnsi="Times New Roman" w:cs="Times New Roman"/>
                <w:color w:val="000000" w:themeColor="text1"/>
                <w:lang w:eastAsia="zh-CN" w:bidi="ar-SA"/>
              </w:rPr>
              <w:tab/>
            </w:r>
          </w:p>
          <w:p w14:paraId="67CEAD86" w14:textId="77777777"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t>E-mail</w:t>
            </w:r>
            <w:r w:rsidRPr="00707F18">
              <w:rPr>
                <w:rFonts w:ascii="Times New Roman" w:eastAsia="Times New Roman" w:hAnsi="Times New Roman" w:cs="Times New Roman"/>
                <w:color w:val="000000" w:themeColor="text1"/>
                <w:lang w:eastAsia="zh-CN" w:bidi="ar-SA"/>
              </w:rPr>
              <w:tab/>
            </w:r>
          </w:p>
          <w:p w14:paraId="7EE3E6FC" w14:textId="77777777"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t>Реквизиты расчетного счета</w:t>
            </w:r>
            <w:r w:rsidRPr="00707F18">
              <w:rPr>
                <w:rFonts w:ascii="Times New Roman" w:eastAsia="Times New Roman" w:hAnsi="Times New Roman" w:cs="Times New Roman"/>
                <w:color w:val="000000" w:themeColor="text1"/>
                <w:lang w:eastAsia="zh-CN" w:bidi="ar-SA"/>
              </w:rPr>
              <w:tab/>
            </w:r>
          </w:p>
          <w:p w14:paraId="259C68A1" w14:textId="77777777"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t>Контактное лицо</w:t>
            </w:r>
          </w:p>
          <w:p w14:paraId="383922C6" w14:textId="77777777"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tab/>
            </w:r>
          </w:p>
          <w:p w14:paraId="13490CE6" w14:textId="72DD6809"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hAnsi="Times New Roman" w:cs="Times New Roman"/>
                <w:color w:val="000000" w:themeColor="text1"/>
              </w:rPr>
              <w:t>Должностное лицо</w:t>
            </w:r>
            <w:r w:rsidRPr="00707F18">
              <w:rPr>
                <w:rFonts w:ascii="Times New Roman" w:eastAsia="Times New Roman" w:hAnsi="Times New Roman" w:cs="Times New Roman"/>
                <w:color w:val="000000" w:themeColor="text1"/>
                <w:lang w:eastAsia="zh-CN" w:bidi="ar-SA"/>
              </w:rPr>
              <w:t>, имеющее право без доверенности действовать от имени юридического лица:</w:t>
            </w:r>
          </w:p>
          <w:p w14:paraId="748084A1" w14:textId="77777777"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t>ФИО</w:t>
            </w:r>
          </w:p>
          <w:p w14:paraId="082154AD" w14:textId="016D13B8"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t>ИНН:</w:t>
            </w:r>
          </w:p>
        </w:tc>
      </w:tr>
    </w:tbl>
    <w:p w14:paraId="7477A164" w14:textId="77777777" w:rsidR="004308D8" w:rsidRPr="00707F18" w:rsidRDefault="004308D8" w:rsidP="002247B7">
      <w:pPr>
        <w:autoSpaceDE w:val="0"/>
        <w:autoSpaceDN w:val="0"/>
        <w:adjustRightInd w:val="0"/>
        <w:jc w:val="both"/>
        <w:rPr>
          <w:rFonts w:ascii="Times New Roman" w:eastAsia="Times New Roman" w:hAnsi="Times New Roman" w:cs="Times New Roman"/>
          <w:color w:val="000000" w:themeColor="text1"/>
        </w:rPr>
      </w:pPr>
    </w:p>
    <w:p w14:paraId="2C7781C6" w14:textId="77777777" w:rsidR="004308D8" w:rsidRPr="00707F18" w:rsidRDefault="004308D8" w:rsidP="002247B7">
      <w:pPr>
        <w:widowControl/>
        <w:spacing w:after="160" w:line="259" w:lineRule="auto"/>
        <w:jc w:val="both"/>
        <w:rPr>
          <w:rFonts w:ascii="Times New Roman" w:eastAsia="Calibri" w:hAnsi="Times New Roman" w:cs="Times New Roman"/>
          <w:color w:val="000000" w:themeColor="text1"/>
        </w:rPr>
      </w:pPr>
      <w:r w:rsidRPr="00707F18">
        <w:rPr>
          <w:rFonts w:ascii="Times New Roman" w:eastAsia="Calibri" w:hAnsi="Times New Roman" w:cs="Times New Roman"/>
          <w:color w:val="000000" w:themeColor="text1"/>
        </w:rPr>
        <w:br w:type="page"/>
      </w:r>
    </w:p>
    <w:p w14:paraId="7775CC73" w14:textId="77777777" w:rsidR="00B56502" w:rsidRPr="00707F18" w:rsidRDefault="00475593" w:rsidP="002247B7">
      <w:pPr>
        <w:jc w:val="right"/>
        <w:rPr>
          <w:rFonts w:ascii="Times New Roman" w:hAnsi="Times New Roman" w:cs="Times New Roman"/>
          <w:b/>
          <w:color w:val="000000" w:themeColor="text1"/>
        </w:rPr>
      </w:pPr>
      <w:r w:rsidRPr="00707F18">
        <w:rPr>
          <w:rFonts w:ascii="Times New Roman" w:eastAsia="Times New Roman" w:hAnsi="Times New Roman" w:cs="Times New Roman"/>
          <w:b/>
          <w:bCs/>
          <w:color w:val="000000" w:themeColor="text1"/>
        </w:rPr>
        <w:lastRenderedPageBreak/>
        <w:t>Приложение №</w:t>
      </w:r>
      <w:r w:rsidR="00DC18EB" w:rsidRPr="00707F18">
        <w:rPr>
          <w:rFonts w:ascii="Times New Roman" w:eastAsia="Times New Roman" w:hAnsi="Times New Roman" w:cs="Times New Roman"/>
          <w:b/>
          <w:bCs/>
          <w:color w:val="000000" w:themeColor="text1"/>
        </w:rPr>
        <w:t xml:space="preserve"> </w:t>
      </w:r>
      <w:r w:rsidRPr="00707F18">
        <w:rPr>
          <w:rFonts w:ascii="Times New Roman" w:eastAsia="Times New Roman" w:hAnsi="Times New Roman" w:cs="Times New Roman"/>
          <w:b/>
          <w:bCs/>
          <w:color w:val="000000" w:themeColor="text1"/>
        </w:rPr>
        <w:t xml:space="preserve">1 </w:t>
      </w:r>
      <w:r w:rsidR="00B56502" w:rsidRPr="00707F18">
        <w:rPr>
          <w:rFonts w:ascii="Times New Roman" w:hAnsi="Times New Roman" w:cs="Times New Roman"/>
          <w:b/>
          <w:color w:val="000000" w:themeColor="text1"/>
        </w:rPr>
        <w:t xml:space="preserve">к Контракту </w:t>
      </w:r>
    </w:p>
    <w:p w14:paraId="78A97EFC" w14:textId="7D315594" w:rsidR="00E8330D" w:rsidRPr="00707F18" w:rsidRDefault="00B56502" w:rsidP="002247B7">
      <w:pPr>
        <w:autoSpaceDE w:val="0"/>
        <w:autoSpaceDN w:val="0"/>
        <w:adjustRightInd w:val="0"/>
        <w:jc w:val="right"/>
        <w:outlineLvl w:val="1"/>
        <w:rPr>
          <w:rFonts w:ascii="Times New Roman" w:eastAsia="Times New Roman" w:hAnsi="Times New Roman" w:cs="Times New Roman"/>
          <w:b/>
          <w:bCs/>
          <w:color w:val="000000" w:themeColor="text1"/>
        </w:rPr>
      </w:pPr>
      <w:r w:rsidRPr="00707F18">
        <w:rPr>
          <w:rFonts w:ascii="Times New Roman" w:hAnsi="Times New Roman" w:cs="Times New Roman"/>
          <w:b/>
          <w:color w:val="000000" w:themeColor="text1"/>
        </w:rPr>
        <w:t>№___________ от ____________</w:t>
      </w:r>
    </w:p>
    <w:p w14:paraId="2BE8F656" w14:textId="77777777" w:rsidR="002F3E10" w:rsidRDefault="002F3E10" w:rsidP="002247B7">
      <w:pPr>
        <w:autoSpaceDE w:val="0"/>
        <w:autoSpaceDN w:val="0"/>
        <w:adjustRightInd w:val="0"/>
        <w:jc w:val="center"/>
        <w:outlineLvl w:val="1"/>
        <w:rPr>
          <w:rFonts w:ascii="Times New Roman" w:eastAsia="Times New Roman" w:hAnsi="Times New Roman" w:cs="Times New Roman"/>
          <w:b/>
          <w:bCs/>
          <w:color w:val="000000" w:themeColor="text1"/>
          <w:lang w:bidi="ar-SA"/>
        </w:rPr>
      </w:pPr>
    </w:p>
    <w:p w14:paraId="066EF8CD" w14:textId="316BF65D" w:rsidR="003F4EEB" w:rsidRDefault="003F4EEB" w:rsidP="002247B7">
      <w:pPr>
        <w:autoSpaceDE w:val="0"/>
        <w:autoSpaceDN w:val="0"/>
        <w:adjustRightInd w:val="0"/>
        <w:jc w:val="center"/>
        <w:outlineLvl w:val="1"/>
        <w:rPr>
          <w:rFonts w:ascii="Times New Roman" w:eastAsia="Times New Roman" w:hAnsi="Times New Roman" w:cs="Times New Roman"/>
          <w:b/>
          <w:bCs/>
          <w:color w:val="000000" w:themeColor="text1"/>
          <w:lang w:bidi="ar-SA"/>
        </w:rPr>
      </w:pPr>
      <w:r w:rsidRPr="00707F18">
        <w:rPr>
          <w:rFonts w:ascii="Times New Roman" w:eastAsia="Times New Roman" w:hAnsi="Times New Roman" w:cs="Times New Roman"/>
          <w:b/>
          <w:bCs/>
          <w:color w:val="000000" w:themeColor="text1"/>
          <w:lang w:bidi="ar-SA"/>
        </w:rPr>
        <w:t>ТЕХНИЧЕСКОЕ ЗАДАНИЕ</w:t>
      </w:r>
    </w:p>
    <w:p w14:paraId="2EE0C01B" w14:textId="77777777" w:rsidR="00EE4FD4" w:rsidRDefault="00EE4FD4" w:rsidP="002247B7">
      <w:pPr>
        <w:autoSpaceDE w:val="0"/>
        <w:autoSpaceDN w:val="0"/>
        <w:adjustRightInd w:val="0"/>
        <w:jc w:val="center"/>
        <w:outlineLvl w:val="1"/>
        <w:rPr>
          <w:rFonts w:ascii="Times New Roman" w:eastAsia="Times New Roman" w:hAnsi="Times New Roman" w:cs="Times New Roman"/>
          <w:b/>
          <w:bCs/>
          <w:color w:val="000000" w:themeColor="text1"/>
          <w:lang w:bidi="ar-SA"/>
        </w:rPr>
      </w:pPr>
    </w:p>
    <w:p w14:paraId="0278664A" w14:textId="277A8CA1" w:rsidR="005307BA" w:rsidRPr="005307BA" w:rsidRDefault="005307BA" w:rsidP="005307BA">
      <w:pPr>
        <w:pStyle w:val="20"/>
        <w:keepNext w:val="0"/>
        <w:widowControl w:val="0"/>
        <w:numPr>
          <w:ilvl w:val="0"/>
          <w:numId w:val="31"/>
        </w:numPr>
        <w:suppressAutoHyphens w:val="0"/>
        <w:autoSpaceDE w:val="0"/>
        <w:autoSpaceDN w:val="0"/>
        <w:spacing w:before="121" w:line="240" w:lineRule="auto"/>
        <w:ind w:left="0" w:firstLine="0"/>
        <w:jc w:val="center"/>
        <w:rPr>
          <w:b/>
          <w:bCs/>
          <w:u w:val="none"/>
          <w:lang w:eastAsia="en-US"/>
        </w:rPr>
      </w:pPr>
      <w:r w:rsidRPr="005307BA">
        <w:rPr>
          <w:b/>
          <w:bCs/>
          <w:u w:val="none"/>
          <w:lang w:eastAsia="en-US"/>
        </w:rPr>
        <w:t>Предмет</w:t>
      </w:r>
      <w:r w:rsidRPr="005307BA">
        <w:rPr>
          <w:b/>
          <w:bCs/>
          <w:spacing w:val="-2"/>
          <w:u w:val="none"/>
          <w:lang w:eastAsia="en-US"/>
        </w:rPr>
        <w:t xml:space="preserve"> закупки</w:t>
      </w:r>
    </w:p>
    <w:p w14:paraId="5FF8DD14" w14:textId="4FCA882B" w:rsidR="005307BA" w:rsidRPr="005307BA" w:rsidRDefault="005307BA" w:rsidP="008F7E1E">
      <w:pPr>
        <w:numPr>
          <w:ilvl w:val="1"/>
          <w:numId w:val="31"/>
        </w:numPr>
        <w:autoSpaceDE w:val="0"/>
        <w:autoSpaceDN w:val="0"/>
        <w:spacing w:before="115"/>
        <w:ind w:left="0" w:right="-2" w:firstLine="0"/>
        <w:jc w:val="both"/>
        <w:rPr>
          <w:rFonts w:ascii="Times New Roman" w:eastAsia="Times New Roman" w:hAnsi="Times New Roman" w:cs="Times New Roman"/>
          <w:color w:val="auto"/>
          <w:sz w:val="22"/>
          <w:szCs w:val="22"/>
          <w:lang w:eastAsia="en-US" w:bidi="ar-SA"/>
        </w:rPr>
      </w:pPr>
      <w:r w:rsidRPr="005307BA">
        <w:rPr>
          <w:rFonts w:ascii="Times New Roman" w:eastAsia="Times New Roman" w:hAnsi="Times New Roman" w:cs="Times New Roman"/>
          <w:color w:val="auto"/>
          <w:szCs w:val="22"/>
          <w:lang w:eastAsia="en-US" w:bidi="ar-SA"/>
        </w:rPr>
        <w:t>Предметом закупки является:</w:t>
      </w:r>
      <w:r w:rsidR="00E83A1F">
        <w:rPr>
          <w:rFonts w:ascii="Times New Roman" w:eastAsia="Times New Roman" w:hAnsi="Times New Roman" w:cs="Times New Roman"/>
          <w:color w:val="auto"/>
          <w:szCs w:val="22"/>
          <w:lang w:eastAsia="en-US" w:bidi="ar-SA"/>
        </w:rPr>
        <w:t xml:space="preserve"> </w:t>
      </w:r>
      <w:r w:rsidR="008F7E1E" w:rsidRPr="008F7E1E">
        <w:rPr>
          <w:rFonts w:ascii="Times New Roman" w:eastAsia="Times New Roman" w:hAnsi="Times New Roman" w:cs="Times New Roman"/>
          <w:color w:val="auto"/>
          <w:szCs w:val="22"/>
          <w:lang w:eastAsia="en-US" w:bidi="ar-SA"/>
        </w:rPr>
        <w:t>Оказание услуг по созданию дизайн-проекта для застройки и оформления выставок под рабочими названиями «Российская империя в царствование Александра Второго» (Зал №2), «Российская империя в начале XX в.» (Зал №3), «Внешняя политика Российской империи. Первая русская революция 1905–1907 гг.» (Залы 4-5) для нужд Музея политической истории России</w:t>
      </w:r>
      <w:r w:rsidR="00F91AB0">
        <w:rPr>
          <w:rFonts w:ascii="Times New Roman" w:eastAsia="Times New Roman" w:hAnsi="Times New Roman" w:cs="Times New Roman"/>
          <w:color w:val="auto"/>
          <w:szCs w:val="22"/>
          <w:lang w:eastAsia="en-US" w:bidi="ar-SA"/>
        </w:rPr>
        <w:t xml:space="preserve"> </w:t>
      </w:r>
      <w:r w:rsidR="00F91AB0" w:rsidRPr="005307BA">
        <w:rPr>
          <w:rFonts w:ascii="Times New Roman" w:eastAsia="Times New Roman" w:hAnsi="Times New Roman" w:cs="Times New Roman"/>
          <w:color w:val="auto"/>
          <w:szCs w:val="22"/>
          <w:lang w:eastAsia="en-US" w:bidi="ar-SA"/>
        </w:rPr>
        <w:t xml:space="preserve">(далее – </w:t>
      </w:r>
      <w:r w:rsidR="00ED78DD">
        <w:rPr>
          <w:rFonts w:ascii="Times New Roman" w:eastAsia="Times New Roman" w:hAnsi="Times New Roman" w:cs="Times New Roman"/>
          <w:color w:val="auto"/>
          <w:szCs w:val="22"/>
          <w:lang w:eastAsia="en-US" w:bidi="ar-SA"/>
        </w:rPr>
        <w:t>М</w:t>
      </w:r>
      <w:r w:rsidR="00F91AB0" w:rsidRPr="005307BA">
        <w:rPr>
          <w:rFonts w:ascii="Times New Roman" w:eastAsia="Times New Roman" w:hAnsi="Times New Roman" w:cs="Times New Roman"/>
          <w:color w:val="auto"/>
          <w:szCs w:val="22"/>
          <w:lang w:eastAsia="en-US" w:bidi="ar-SA"/>
        </w:rPr>
        <w:t>узей)</w:t>
      </w:r>
      <w:r w:rsidR="00F91AB0">
        <w:rPr>
          <w:rFonts w:ascii="Times New Roman" w:eastAsia="Times New Roman" w:hAnsi="Times New Roman" w:cs="Times New Roman"/>
          <w:color w:val="auto"/>
          <w:szCs w:val="22"/>
          <w:lang w:eastAsia="en-US" w:bidi="ar-SA"/>
        </w:rPr>
        <w:t>.</w:t>
      </w:r>
    </w:p>
    <w:p w14:paraId="69462AF2" w14:textId="5F583415" w:rsidR="005307BA" w:rsidRDefault="005307BA" w:rsidP="008F7E1E">
      <w:pPr>
        <w:numPr>
          <w:ilvl w:val="1"/>
          <w:numId w:val="31"/>
        </w:numPr>
        <w:autoSpaceDE w:val="0"/>
        <w:autoSpaceDN w:val="0"/>
        <w:ind w:left="0" w:right="-2" w:firstLine="0"/>
        <w:jc w:val="both"/>
        <w:rPr>
          <w:rFonts w:ascii="Times New Roman" w:eastAsia="Times New Roman" w:hAnsi="Times New Roman" w:cs="Times New Roman"/>
          <w:color w:val="auto"/>
          <w:szCs w:val="22"/>
          <w:lang w:eastAsia="en-US" w:bidi="ar-SA"/>
        </w:rPr>
      </w:pPr>
      <w:r w:rsidRPr="005307BA">
        <w:rPr>
          <w:rFonts w:ascii="Times New Roman" w:eastAsia="Times New Roman" w:hAnsi="Times New Roman" w:cs="Times New Roman"/>
          <w:color w:val="auto"/>
          <w:szCs w:val="22"/>
          <w:lang w:eastAsia="en-US" w:bidi="ar-SA"/>
        </w:rPr>
        <w:t xml:space="preserve">Код по Общероссийскому классификатору продукции по видам экономической деятельности (ОКПД2) </w:t>
      </w:r>
      <w:r w:rsidR="00EE3AB1" w:rsidRPr="00EE3AB1">
        <w:rPr>
          <w:rFonts w:ascii="Times New Roman" w:eastAsia="Times New Roman" w:hAnsi="Times New Roman" w:cs="Times New Roman"/>
          <w:color w:val="auto"/>
          <w:szCs w:val="22"/>
          <w:lang w:eastAsia="en-US" w:bidi="ar-SA"/>
        </w:rPr>
        <w:t xml:space="preserve">82.99.19.000 – Услуги вспомогательные, связанные с предпринимательской деятельностью, прочие, не </w:t>
      </w:r>
      <w:r w:rsidR="00EE3AB1">
        <w:rPr>
          <w:rFonts w:ascii="Times New Roman" w:eastAsia="Times New Roman" w:hAnsi="Times New Roman" w:cs="Times New Roman"/>
          <w:color w:val="auto"/>
          <w:szCs w:val="22"/>
          <w:lang w:eastAsia="en-US" w:bidi="ar-SA"/>
        </w:rPr>
        <w:t>включенные в другие группировки</w:t>
      </w:r>
      <w:r w:rsidRPr="005307BA">
        <w:rPr>
          <w:rFonts w:ascii="Times New Roman" w:eastAsia="Times New Roman" w:hAnsi="Times New Roman" w:cs="Times New Roman"/>
          <w:color w:val="auto"/>
          <w:szCs w:val="22"/>
          <w:lang w:eastAsia="en-US" w:bidi="ar-SA"/>
        </w:rPr>
        <w:t>.</w:t>
      </w:r>
    </w:p>
    <w:p w14:paraId="0C81F7E0" w14:textId="77777777" w:rsidR="00AF1686" w:rsidRPr="005307BA" w:rsidRDefault="00AF1686" w:rsidP="00062460">
      <w:pPr>
        <w:tabs>
          <w:tab w:val="left" w:pos="1379"/>
        </w:tabs>
        <w:autoSpaceDE w:val="0"/>
        <w:autoSpaceDN w:val="0"/>
        <w:ind w:right="-2"/>
        <w:rPr>
          <w:rFonts w:ascii="Times New Roman" w:eastAsia="Times New Roman" w:hAnsi="Times New Roman" w:cs="Times New Roman"/>
          <w:color w:val="auto"/>
          <w:szCs w:val="22"/>
          <w:lang w:eastAsia="en-US" w:bidi="ar-SA"/>
        </w:rPr>
      </w:pPr>
    </w:p>
    <w:p w14:paraId="43EA7F39" w14:textId="77777777" w:rsidR="005307BA" w:rsidRPr="005307BA" w:rsidRDefault="005307BA" w:rsidP="00062460">
      <w:pPr>
        <w:numPr>
          <w:ilvl w:val="0"/>
          <w:numId w:val="31"/>
        </w:numPr>
        <w:autoSpaceDE w:val="0"/>
        <w:autoSpaceDN w:val="0"/>
        <w:spacing w:before="125"/>
        <w:ind w:left="0" w:right="-2" w:firstLine="0"/>
        <w:jc w:val="center"/>
        <w:outlineLvl w:val="1"/>
        <w:rPr>
          <w:rFonts w:ascii="Times New Roman" w:eastAsia="Times New Roman" w:hAnsi="Times New Roman" w:cs="Times New Roman"/>
          <w:b/>
          <w:bCs/>
          <w:color w:val="auto"/>
          <w:lang w:eastAsia="en-US" w:bidi="ar-SA"/>
        </w:rPr>
      </w:pPr>
      <w:r w:rsidRPr="005307BA">
        <w:rPr>
          <w:rFonts w:ascii="Times New Roman" w:eastAsia="Times New Roman" w:hAnsi="Times New Roman" w:cs="Times New Roman"/>
          <w:b/>
          <w:bCs/>
          <w:color w:val="auto"/>
          <w:lang w:eastAsia="en-US" w:bidi="ar-SA"/>
        </w:rPr>
        <w:t>Цели</w:t>
      </w:r>
      <w:r w:rsidRPr="005307BA">
        <w:rPr>
          <w:rFonts w:ascii="Times New Roman" w:eastAsia="Times New Roman" w:hAnsi="Times New Roman" w:cs="Times New Roman"/>
          <w:b/>
          <w:bCs/>
          <w:color w:val="auto"/>
          <w:spacing w:val="-2"/>
          <w:lang w:eastAsia="en-US" w:bidi="ar-SA"/>
        </w:rPr>
        <w:t xml:space="preserve"> </w:t>
      </w:r>
      <w:r w:rsidRPr="005307BA">
        <w:rPr>
          <w:rFonts w:ascii="Times New Roman" w:eastAsia="Times New Roman" w:hAnsi="Times New Roman" w:cs="Times New Roman"/>
          <w:b/>
          <w:bCs/>
          <w:color w:val="auto"/>
          <w:lang w:eastAsia="en-US" w:bidi="ar-SA"/>
        </w:rPr>
        <w:t>и правовое</w:t>
      </w:r>
      <w:r w:rsidRPr="005307BA">
        <w:rPr>
          <w:rFonts w:ascii="Times New Roman" w:eastAsia="Times New Roman" w:hAnsi="Times New Roman" w:cs="Times New Roman"/>
          <w:b/>
          <w:bCs/>
          <w:color w:val="auto"/>
          <w:spacing w:val="-2"/>
          <w:lang w:eastAsia="en-US" w:bidi="ar-SA"/>
        </w:rPr>
        <w:t xml:space="preserve"> </w:t>
      </w:r>
      <w:r w:rsidRPr="005307BA">
        <w:rPr>
          <w:rFonts w:ascii="Times New Roman" w:eastAsia="Times New Roman" w:hAnsi="Times New Roman" w:cs="Times New Roman"/>
          <w:b/>
          <w:bCs/>
          <w:color w:val="auto"/>
          <w:lang w:eastAsia="en-US" w:bidi="ar-SA"/>
        </w:rPr>
        <w:t>основание</w:t>
      </w:r>
      <w:r w:rsidRPr="005307BA">
        <w:rPr>
          <w:rFonts w:ascii="Times New Roman" w:eastAsia="Times New Roman" w:hAnsi="Times New Roman" w:cs="Times New Roman"/>
          <w:b/>
          <w:bCs/>
          <w:color w:val="auto"/>
          <w:spacing w:val="-2"/>
          <w:lang w:eastAsia="en-US" w:bidi="ar-SA"/>
        </w:rPr>
        <w:t xml:space="preserve"> закупки</w:t>
      </w:r>
    </w:p>
    <w:p w14:paraId="78808583" w14:textId="7B0E9E57" w:rsidR="00F91AB0" w:rsidRPr="00F91AB0" w:rsidRDefault="008F7E1E" w:rsidP="008F7E1E">
      <w:pPr>
        <w:numPr>
          <w:ilvl w:val="1"/>
          <w:numId w:val="31"/>
        </w:numPr>
        <w:autoSpaceDE w:val="0"/>
        <w:autoSpaceDN w:val="0"/>
        <w:spacing w:before="115"/>
        <w:ind w:left="0" w:right="-2" w:firstLine="0"/>
        <w:jc w:val="both"/>
        <w:rPr>
          <w:rFonts w:ascii="Times New Roman" w:eastAsia="Times New Roman" w:hAnsi="Times New Roman" w:cs="Times New Roman"/>
          <w:color w:val="auto"/>
          <w:spacing w:val="-15"/>
          <w:szCs w:val="22"/>
          <w:lang w:eastAsia="en-US" w:bidi="ar-SA"/>
        </w:rPr>
      </w:pPr>
      <w:r w:rsidRPr="008F7E1E">
        <w:rPr>
          <w:rFonts w:ascii="Times New Roman" w:eastAsia="Times New Roman" w:hAnsi="Times New Roman" w:cs="Times New Roman"/>
          <w:color w:val="auto"/>
          <w:szCs w:val="22"/>
          <w:lang w:eastAsia="en-US" w:bidi="ar-SA"/>
        </w:rPr>
        <w:t>Цель создания проектируемой выставки – рассказать об истории Российской империи от Александра II до первой русской революции, показать этапы модернизации страны, позволившей эффективно осуществлять защиту государственного суверенитета и проводить успешную внешнюю политику</w:t>
      </w:r>
      <w:r w:rsidR="004F78EE">
        <w:rPr>
          <w:rFonts w:ascii="Times New Roman" w:eastAsia="Times New Roman" w:hAnsi="Times New Roman" w:cs="Times New Roman"/>
          <w:color w:val="auto"/>
          <w:spacing w:val="-15"/>
          <w:szCs w:val="22"/>
          <w:lang w:eastAsia="en-US" w:bidi="ar-SA"/>
        </w:rPr>
        <w:t>.</w:t>
      </w:r>
    </w:p>
    <w:p w14:paraId="335FE207" w14:textId="77777777" w:rsidR="00EE3AB1" w:rsidRPr="005307BA" w:rsidRDefault="00EE3AB1" w:rsidP="00EE3AB1">
      <w:pPr>
        <w:numPr>
          <w:ilvl w:val="2"/>
          <w:numId w:val="31"/>
        </w:numPr>
        <w:autoSpaceDE w:val="0"/>
        <w:autoSpaceDN w:val="0"/>
        <w:spacing w:before="1"/>
        <w:ind w:left="0" w:firstLine="0"/>
        <w:jc w:val="both"/>
        <w:rPr>
          <w:rFonts w:ascii="Times New Roman" w:eastAsia="Times New Roman" w:hAnsi="Times New Roman" w:cs="Times New Roman"/>
          <w:color w:val="auto"/>
          <w:szCs w:val="22"/>
          <w:lang w:eastAsia="en-US" w:bidi="ar-SA"/>
        </w:rPr>
      </w:pPr>
      <w:r w:rsidRPr="005307BA">
        <w:rPr>
          <w:rFonts w:ascii="Times New Roman" w:eastAsia="Times New Roman" w:hAnsi="Times New Roman" w:cs="Times New Roman"/>
          <w:color w:val="auto"/>
          <w:spacing w:val="-2"/>
          <w:szCs w:val="22"/>
          <w:lang w:eastAsia="en-US" w:bidi="ar-SA"/>
        </w:rPr>
        <w:t>Задачи:</w:t>
      </w:r>
    </w:p>
    <w:p w14:paraId="12D5D170" w14:textId="77777777" w:rsidR="008F7E1E" w:rsidRPr="008F7E1E" w:rsidRDefault="008F7E1E" w:rsidP="008F7E1E">
      <w:pPr>
        <w:autoSpaceDE w:val="0"/>
        <w:autoSpaceDN w:val="0"/>
        <w:jc w:val="both"/>
        <w:rPr>
          <w:rFonts w:ascii="Times New Roman" w:eastAsia="Times New Roman" w:hAnsi="Times New Roman" w:cs="Times New Roman"/>
          <w:color w:val="auto"/>
          <w:lang w:eastAsia="en-US" w:bidi="ar-SA"/>
        </w:rPr>
      </w:pPr>
      <w:r w:rsidRPr="008F7E1E">
        <w:rPr>
          <w:rFonts w:ascii="Times New Roman" w:eastAsia="Times New Roman" w:hAnsi="Times New Roman" w:cs="Times New Roman"/>
          <w:color w:val="auto"/>
          <w:lang w:eastAsia="en-US" w:bidi="ar-SA"/>
        </w:rPr>
        <w:t>- Разработка дизайн-проекта для застройки и оформления выставок в соответствии с указанными целями;</w:t>
      </w:r>
    </w:p>
    <w:p w14:paraId="2FD07FA5" w14:textId="77777777" w:rsidR="008F7E1E" w:rsidRPr="008F7E1E" w:rsidRDefault="008F7E1E" w:rsidP="008F7E1E">
      <w:pPr>
        <w:autoSpaceDE w:val="0"/>
        <w:autoSpaceDN w:val="0"/>
        <w:jc w:val="both"/>
        <w:rPr>
          <w:rFonts w:ascii="Times New Roman" w:eastAsia="Times New Roman" w:hAnsi="Times New Roman" w:cs="Times New Roman"/>
          <w:color w:val="auto"/>
          <w:lang w:eastAsia="en-US" w:bidi="ar-SA"/>
        </w:rPr>
      </w:pPr>
      <w:r w:rsidRPr="008F7E1E">
        <w:rPr>
          <w:rFonts w:ascii="Times New Roman" w:eastAsia="Times New Roman" w:hAnsi="Times New Roman" w:cs="Times New Roman"/>
          <w:color w:val="auto"/>
          <w:lang w:eastAsia="en-US" w:bidi="ar-SA"/>
        </w:rPr>
        <w:t xml:space="preserve">- Дизайн-проект должен смоделировать выставку, оснащенную мультимедийным и экспозиционным оборудованием, отвечающим современным тенденциям в развитии экспозиционно-выставочной деятельности. </w:t>
      </w:r>
    </w:p>
    <w:p w14:paraId="6CBD9B21" w14:textId="77777777" w:rsidR="008F7E1E" w:rsidRPr="008F7E1E" w:rsidRDefault="008F7E1E" w:rsidP="008F7E1E">
      <w:pPr>
        <w:autoSpaceDE w:val="0"/>
        <w:autoSpaceDN w:val="0"/>
        <w:jc w:val="both"/>
        <w:rPr>
          <w:rFonts w:ascii="Times New Roman" w:eastAsia="Times New Roman" w:hAnsi="Times New Roman" w:cs="Times New Roman"/>
          <w:color w:val="auto"/>
          <w:lang w:eastAsia="en-US" w:bidi="ar-SA"/>
        </w:rPr>
      </w:pPr>
      <w:r w:rsidRPr="008F7E1E">
        <w:rPr>
          <w:rFonts w:ascii="Times New Roman" w:eastAsia="Times New Roman" w:hAnsi="Times New Roman" w:cs="Times New Roman"/>
          <w:color w:val="auto"/>
          <w:lang w:eastAsia="en-US" w:bidi="ar-SA"/>
        </w:rPr>
        <w:t>- За счет синергии возможностей современного мультимедийного и экспозиционного оборудования разработать особое пространство, способное вовлечь посетителей разных возрастов и социальных групп, в политическую историю нашей страны и Европы. Концепция дизайн-проекта должна подразумевать выработку особого и доступного языка изложения исторического материала.</w:t>
      </w:r>
    </w:p>
    <w:p w14:paraId="40F5380D" w14:textId="77777777" w:rsidR="008F7E1E" w:rsidRPr="008F7E1E" w:rsidRDefault="008F7E1E" w:rsidP="008F7E1E">
      <w:pPr>
        <w:autoSpaceDE w:val="0"/>
        <w:autoSpaceDN w:val="0"/>
        <w:jc w:val="both"/>
        <w:rPr>
          <w:rFonts w:ascii="Times New Roman" w:eastAsia="Times New Roman" w:hAnsi="Times New Roman" w:cs="Times New Roman"/>
          <w:color w:val="auto"/>
          <w:lang w:eastAsia="en-US" w:bidi="ar-SA"/>
        </w:rPr>
      </w:pPr>
      <w:r w:rsidRPr="008F7E1E">
        <w:rPr>
          <w:rFonts w:ascii="Times New Roman" w:eastAsia="Times New Roman" w:hAnsi="Times New Roman" w:cs="Times New Roman"/>
          <w:color w:val="auto"/>
          <w:lang w:eastAsia="en-US" w:bidi="ar-SA"/>
        </w:rPr>
        <w:t>- Проектируемая выставка призвана оказывать противодействие попыткам искажения и фальсификации политической истории страны.</w:t>
      </w:r>
    </w:p>
    <w:p w14:paraId="1A741654" w14:textId="77777777" w:rsidR="008F7E1E" w:rsidRPr="008F7E1E" w:rsidRDefault="008F7E1E" w:rsidP="008F7E1E">
      <w:pPr>
        <w:autoSpaceDE w:val="0"/>
        <w:autoSpaceDN w:val="0"/>
        <w:jc w:val="both"/>
        <w:rPr>
          <w:rFonts w:ascii="Times New Roman" w:eastAsia="Times New Roman" w:hAnsi="Times New Roman" w:cs="Times New Roman"/>
          <w:color w:val="auto"/>
          <w:lang w:eastAsia="en-US" w:bidi="ar-SA"/>
        </w:rPr>
      </w:pPr>
      <w:r w:rsidRPr="008F7E1E">
        <w:rPr>
          <w:rFonts w:ascii="Times New Roman" w:eastAsia="Times New Roman" w:hAnsi="Times New Roman" w:cs="Times New Roman"/>
          <w:color w:val="auto"/>
          <w:lang w:eastAsia="en-US" w:bidi="ar-SA"/>
        </w:rPr>
        <w:t>- Сверхзадача создания выставки: вызвать у посетителя эмоциональные переживания, чувство погружения в историческую эпоху, ощущение яркого, позитивного и запоминающегося зрелища/события в жизни каждого из посетителей.</w:t>
      </w:r>
    </w:p>
    <w:p w14:paraId="2F4972A4" w14:textId="1930FAB7" w:rsidR="00C664A8" w:rsidRPr="003D375A" w:rsidRDefault="008F7E1E" w:rsidP="008F7E1E">
      <w:pPr>
        <w:autoSpaceDE w:val="0"/>
        <w:autoSpaceDN w:val="0"/>
        <w:jc w:val="both"/>
        <w:rPr>
          <w:rFonts w:ascii="Times New Roman" w:eastAsia="Times New Roman" w:hAnsi="Times New Roman" w:cs="Times New Roman"/>
          <w:color w:val="auto"/>
          <w:lang w:eastAsia="en-US" w:bidi="ar-SA"/>
        </w:rPr>
      </w:pPr>
      <w:r w:rsidRPr="008F7E1E">
        <w:rPr>
          <w:rFonts w:ascii="Times New Roman" w:eastAsia="Times New Roman" w:hAnsi="Times New Roman" w:cs="Times New Roman"/>
          <w:color w:val="auto"/>
          <w:lang w:eastAsia="en-US" w:bidi="ar-SA"/>
        </w:rPr>
        <w:t>- Исполнитель при оказании услуг берёт за основу общий эскиз экспозиции «Россия – великая держава. XVIII–XXI вв.» (созданный в рамках Контракта №30-44/2026ПР от 23.06.2026 г. РНК 1781304549826000022).</w:t>
      </w:r>
    </w:p>
    <w:p w14:paraId="3B383AC0" w14:textId="77777777" w:rsidR="00EE3AB1" w:rsidRPr="005307BA" w:rsidRDefault="00EE3AB1" w:rsidP="00EE3AB1">
      <w:pPr>
        <w:numPr>
          <w:ilvl w:val="1"/>
          <w:numId w:val="31"/>
        </w:numPr>
        <w:autoSpaceDE w:val="0"/>
        <w:autoSpaceDN w:val="0"/>
        <w:ind w:left="0" w:firstLine="0"/>
        <w:jc w:val="both"/>
        <w:rPr>
          <w:rFonts w:ascii="Times New Roman" w:eastAsia="Times New Roman" w:hAnsi="Times New Roman" w:cs="Times New Roman"/>
          <w:color w:val="auto"/>
          <w:szCs w:val="22"/>
          <w:lang w:eastAsia="en-US" w:bidi="ar-SA"/>
        </w:rPr>
      </w:pPr>
      <w:r w:rsidRPr="005307BA">
        <w:rPr>
          <w:rFonts w:ascii="Times New Roman" w:eastAsia="Times New Roman" w:hAnsi="Times New Roman" w:cs="Times New Roman"/>
          <w:color w:val="auto"/>
          <w:szCs w:val="22"/>
          <w:lang w:eastAsia="en-US" w:bidi="ar-SA"/>
        </w:rPr>
        <w:t>Основанием</w:t>
      </w:r>
      <w:r w:rsidRPr="005307BA">
        <w:rPr>
          <w:rFonts w:ascii="Times New Roman" w:eastAsia="Times New Roman" w:hAnsi="Times New Roman" w:cs="Times New Roman"/>
          <w:color w:val="auto"/>
          <w:spacing w:val="-7"/>
          <w:szCs w:val="22"/>
          <w:lang w:eastAsia="en-US" w:bidi="ar-SA"/>
        </w:rPr>
        <w:t xml:space="preserve"> </w:t>
      </w:r>
      <w:r w:rsidRPr="005307BA">
        <w:rPr>
          <w:rFonts w:ascii="Times New Roman" w:eastAsia="Times New Roman" w:hAnsi="Times New Roman" w:cs="Times New Roman"/>
          <w:color w:val="auto"/>
          <w:szCs w:val="22"/>
          <w:lang w:eastAsia="en-US" w:bidi="ar-SA"/>
        </w:rPr>
        <w:t>для</w:t>
      </w:r>
      <w:r w:rsidRPr="005307BA">
        <w:rPr>
          <w:rFonts w:ascii="Times New Roman" w:eastAsia="Times New Roman" w:hAnsi="Times New Roman" w:cs="Times New Roman"/>
          <w:color w:val="auto"/>
          <w:spacing w:val="-3"/>
          <w:szCs w:val="22"/>
          <w:lang w:eastAsia="en-US" w:bidi="ar-SA"/>
        </w:rPr>
        <w:t xml:space="preserve"> </w:t>
      </w:r>
      <w:r w:rsidRPr="005307BA">
        <w:rPr>
          <w:rFonts w:ascii="Times New Roman" w:eastAsia="Times New Roman" w:hAnsi="Times New Roman" w:cs="Times New Roman"/>
          <w:color w:val="auto"/>
          <w:szCs w:val="22"/>
          <w:lang w:eastAsia="en-US" w:bidi="ar-SA"/>
        </w:rPr>
        <w:t>оказания</w:t>
      </w:r>
      <w:r w:rsidRPr="005307BA">
        <w:rPr>
          <w:rFonts w:ascii="Times New Roman" w:eastAsia="Times New Roman" w:hAnsi="Times New Roman" w:cs="Times New Roman"/>
          <w:color w:val="auto"/>
          <w:spacing w:val="1"/>
          <w:szCs w:val="22"/>
          <w:lang w:eastAsia="en-US" w:bidi="ar-SA"/>
        </w:rPr>
        <w:t xml:space="preserve"> </w:t>
      </w:r>
      <w:r w:rsidRPr="005307BA">
        <w:rPr>
          <w:rFonts w:ascii="Times New Roman" w:eastAsia="Times New Roman" w:hAnsi="Times New Roman" w:cs="Times New Roman"/>
          <w:color w:val="auto"/>
          <w:szCs w:val="22"/>
          <w:lang w:eastAsia="en-US" w:bidi="ar-SA"/>
        </w:rPr>
        <w:t>услуг</w:t>
      </w:r>
      <w:r w:rsidRPr="005307BA">
        <w:rPr>
          <w:rFonts w:ascii="Times New Roman" w:eastAsia="Times New Roman" w:hAnsi="Times New Roman" w:cs="Times New Roman"/>
          <w:color w:val="auto"/>
          <w:spacing w:val="-4"/>
          <w:szCs w:val="22"/>
          <w:lang w:eastAsia="en-US" w:bidi="ar-SA"/>
        </w:rPr>
        <w:t xml:space="preserve"> </w:t>
      </w:r>
      <w:r w:rsidRPr="005307BA">
        <w:rPr>
          <w:rFonts w:ascii="Times New Roman" w:eastAsia="Times New Roman" w:hAnsi="Times New Roman" w:cs="Times New Roman"/>
          <w:color w:val="auto"/>
          <w:spacing w:val="-2"/>
          <w:szCs w:val="22"/>
          <w:lang w:eastAsia="en-US" w:bidi="ar-SA"/>
        </w:rPr>
        <w:t>является:</w:t>
      </w:r>
    </w:p>
    <w:p w14:paraId="7732B75B" w14:textId="77777777" w:rsidR="00EE3AB1" w:rsidRDefault="00EE3AB1" w:rsidP="00EE3AB1">
      <w:pPr>
        <w:numPr>
          <w:ilvl w:val="2"/>
          <w:numId w:val="31"/>
        </w:numPr>
        <w:autoSpaceDE w:val="0"/>
        <w:autoSpaceDN w:val="0"/>
        <w:ind w:left="0" w:right="145" w:firstLine="0"/>
        <w:jc w:val="both"/>
        <w:rPr>
          <w:rFonts w:ascii="Times New Roman" w:eastAsia="Times New Roman" w:hAnsi="Times New Roman" w:cs="Times New Roman"/>
          <w:color w:val="auto"/>
          <w:szCs w:val="22"/>
          <w:lang w:eastAsia="en-US" w:bidi="ar-SA"/>
        </w:rPr>
      </w:pPr>
      <w:r w:rsidRPr="005307BA">
        <w:rPr>
          <w:rFonts w:ascii="Times New Roman" w:eastAsia="Times New Roman" w:hAnsi="Times New Roman" w:cs="Times New Roman"/>
          <w:color w:val="auto"/>
          <w:szCs w:val="22"/>
          <w:lang w:eastAsia="en-US" w:bidi="ar-SA"/>
        </w:rPr>
        <w:t>«План-график закупок товаров, работ, услуг Музея политической истории России на 2026 финансовый год и на плановый период 2027 и 2028 годов».</w:t>
      </w:r>
    </w:p>
    <w:p w14:paraId="43E33DA2" w14:textId="77777777" w:rsidR="00AF1686" w:rsidRPr="005307BA" w:rsidRDefault="00AF1686" w:rsidP="00AF1686">
      <w:pPr>
        <w:tabs>
          <w:tab w:val="left" w:pos="1470"/>
        </w:tabs>
        <w:autoSpaceDE w:val="0"/>
        <w:autoSpaceDN w:val="0"/>
        <w:ind w:right="145"/>
        <w:rPr>
          <w:rFonts w:ascii="Times New Roman" w:eastAsia="Times New Roman" w:hAnsi="Times New Roman" w:cs="Times New Roman"/>
          <w:color w:val="auto"/>
          <w:szCs w:val="22"/>
          <w:lang w:eastAsia="en-US" w:bidi="ar-SA"/>
        </w:rPr>
      </w:pPr>
    </w:p>
    <w:p w14:paraId="34D372F7" w14:textId="77777777" w:rsidR="005307BA" w:rsidRPr="005307BA" w:rsidRDefault="005307BA" w:rsidP="00AF1686">
      <w:pPr>
        <w:numPr>
          <w:ilvl w:val="0"/>
          <w:numId w:val="31"/>
        </w:numPr>
        <w:autoSpaceDE w:val="0"/>
        <w:autoSpaceDN w:val="0"/>
        <w:spacing w:before="125"/>
        <w:ind w:left="0" w:firstLine="0"/>
        <w:jc w:val="center"/>
        <w:outlineLvl w:val="1"/>
        <w:rPr>
          <w:rFonts w:ascii="Times New Roman" w:eastAsia="Times New Roman" w:hAnsi="Times New Roman" w:cs="Times New Roman"/>
          <w:b/>
          <w:bCs/>
          <w:color w:val="auto"/>
          <w:lang w:eastAsia="en-US" w:bidi="ar-SA"/>
        </w:rPr>
      </w:pPr>
      <w:r w:rsidRPr="005307BA">
        <w:rPr>
          <w:rFonts w:ascii="Times New Roman" w:eastAsia="Times New Roman" w:hAnsi="Times New Roman" w:cs="Times New Roman"/>
          <w:b/>
          <w:bCs/>
          <w:color w:val="auto"/>
          <w:lang w:eastAsia="en-US" w:bidi="ar-SA"/>
        </w:rPr>
        <w:t>Требования</w:t>
      </w:r>
      <w:r w:rsidRPr="005307BA">
        <w:rPr>
          <w:rFonts w:ascii="Times New Roman" w:eastAsia="Times New Roman" w:hAnsi="Times New Roman" w:cs="Times New Roman"/>
          <w:b/>
          <w:bCs/>
          <w:color w:val="auto"/>
          <w:spacing w:val="-9"/>
          <w:lang w:eastAsia="en-US" w:bidi="ar-SA"/>
        </w:rPr>
        <w:t xml:space="preserve"> </w:t>
      </w:r>
      <w:r w:rsidRPr="005307BA">
        <w:rPr>
          <w:rFonts w:ascii="Times New Roman" w:eastAsia="Times New Roman" w:hAnsi="Times New Roman" w:cs="Times New Roman"/>
          <w:b/>
          <w:bCs/>
          <w:color w:val="auto"/>
          <w:lang w:eastAsia="en-US" w:bidi="ar-SA"/>
        </w:rPr>
        <w:t>к</w:t>
      </w:r>
      <w:r w:rsidRPr="005307BA">
        <w:rPr>
          <w:rFonts w:ascii="Times New Roman" w:eastAsia="Times New Roman" w:hAnsi="Times New Roman" w:cs="Times New Roman"/>
          <w:b/>
          <w:bCs/>
          <w:color w:val="auto"/>
          <w:spacing w:val="-8"/>
          <w:lang w:eastAsia="en-US" w:bidi="ar-SA"/>
        </w:rPr>
        <w:t xml:space="preserve"> </w:t>
      </w:r>
      <w:r w:rsidRPr="005307BA">
        <w:rPr>
          <w:rFonts w:ascii="Times New Roman" w:eastAsia="Times New Roman" w:hAnsi="Times New Roman" w:cs="Times New Roman"/>
          <w:b/>
          <w:bCs/>
          <w:color w:val="auto"/>
          <w:lang w:eastAsia="en-US" w:bidi="ar-SA"/>
        </w:rPr>
        <w:t>техническим,</w:t>
      </w:r>
      <w:r w:rsidRPr="005307BA">
        <w:rPr>
          <w:rFonts w:ascii="Times New Roman" w:eastAsia="Times New Roman" w:hAnsi="Times New Roman" w:cs="Times New Roman"/>
          <w:b/>
          <w:bCs/>
          <w:color w:val="auto"/>
          <w:spacing w:val="-6"/>
          <w:lang w:eastAsia="en-US" w:bidi="ar-SA"/>
        </w:rPr>
        <w:t xml:space="preserve"> </w:t>
      </w:r>
      <w:r w:rsidRPr="005307BA">
        <w:rPr>
          <w:rFonts w:ascii="Times New Roman" w:eastAsia="Times New Roman" w:hAnsi="Times New Roman" w:cs="Times New Roman"/>
          <w:b/>
          <w:bCs/>
          <w:color w:val="auto"/>
          <w:lang w:eastAsia="en-US" w:bidi="ar-SA"/>
        </w:rPr>
        <w:t>функциональным,</w:t>
      </w:r>
      <w:r w:rsidRPr="005307BA">
        <w:rPr>
          <w:rFonts w:ascii="Times New Roman" w:eastAsia="Times New Roman" w:hAnsi="Times New Roman" w:cs="Times New Roman"/>
          <w:b/>
          <w:bCs/>
          <w:color w:val="auto"/>
          <w:spacing w:val="-6"/>
          <w:lang w:eastAsia="en-US" w:bidi="ar-SA"/>
        </w:rPr>
        <w:t xml:space="preserve"> </w:t>
      </w:r>
      <w:r w:rsidRPr="005307BA">
        <w:rPr>
          <w:rFonts w:ascii="Times New Roman" w:eastAsia="Times New Roman" w:hAnsi="Times New Roman" w:cs="Times New Roman"/>
          <w:b/>
          <w:bCs/>
          <w:color w:val="auto"/>
          <w:lang w:eastAsia="en-US" w:bidi="ar-SA"/>
        </w:rPr>
        <w:t>количественным</w:t>
      </w:r>
      <w:r w:rsidRPr="005307BA">
        <w:rPr>
          <w:rFonts w:ascii="Times New Roman" w:eastAsia="Times New Roman" w:hAnsi="Times New Roman" w:cs="Times New Roman"/>
          <w:b/>
          <w:bCs/>
          <w:color w:val="auto"/>
          <w:spacing w:val="-7"/>
          <w:lang w:eastAsia="en-US" w:bidi="ar-SA"/>
        </w:rPr>
        <w:t xml:space="preserve"> </w:t>
      </w:r>
      <w:r w:rsidRPr="005307BA">
        <w:rPr>
          <w:rFonts w:ascii="Times New Roman" w:eastAsia="Times New Roman" w:hAnsi="Times New Roman" w:cs="Times New Roman"/>
          <w:b/>
          <w:bCs/>
          <w:color w:val="auto"/>
          <w:lang w:eastAsia="en-US" w:bidi="ar-SA"/>
        </w:rPr>
        <w:t>характеристикам</w:t>
      </w:r>
      <w:r w:rsidRPr="005307BA">
        <w:rPr>
          <w:rFonts w:ascii="Times New Roman" w:eastAsia="Times New Roman" w:hAnsi="Times New Roman" w:cs="Times New Roman"/>
          <w:b/>
          <w:bCs/>
          <w:color w:val="auto"/>
          <w:spacing w:val="-7"/>
          <w:lang w:eastAsia="en-US" w:bidi="ar-SA"/>
        </w:rPr>
        <w:t xml:space="preserve"> </w:t>
      </w:r>
      <w:r w:rsidRPr="005307BA">
        <w:rPr>
          <w:rFonts w:ascii="Times New Roman" w:eastAsia="Times New Roman" w:hAnsi="Times New Roman" w:cs="Times New Roman"/>
          <w:b/>
          <w:bCs/>
          <w:color w:val="auto"/>
          <w:spacing w:val="-2"/>
          <w:lang w:eastAsia="en-US" w:bidi="ar-SA"/>
        </w:rPr>
        <w:t>услуг</w:t>
      </w:r>
    </w:p>
    <w:p w14:paraId="06BDD7E5" w14:textId="620BA344" w:rsidR="005307BA" w:rsidRPr="005307BA" w:rsidRDefault="005307BA" w:rsidP="00E7033F">
      <w:pPr>
        <w:pStyle w:val="a5"/>
        <w:numPr>
          <w:ilvl w:val="1"/>
          <w:numId w:val="31"/>
        </w:numPr>
        <w:autoSpaceDE w:val="0"/>
        <w:autoSpaceDN w:val="0"/>
        <w:spacing w:before="115"/>
        <w:ind w:left="0" w:right="90" w:firstLine="0"/>
        <w:jc w:val="both"/>
        <w:rPr>
          <w:rFonts w:ascii="Times New Roman" w:eastAsia="Times New Roman" w:hAnsi="Times New Roman" w:cs="Times New Roman"/>
          <w:color w:val="auto"/>
          <w:lang w:eastAsia="en-US" w:bidi="ar-SA"/>
        </w:rPr>
      </w:pPr>
      <w:r w:rsidRPr="00AF1686">
        <w:rPr>
          <w:rFonts w:ascii="Times New Roman" w:eastAsia="Times New Roman" w:hAnsi="Times New Roman" w:cs="Times New Roman"/>
          <w:color w:val="auto"/>
          <w:lang w:eastAsia="en-US" w:bidi="ar-SA"/>
        </w:rPr>
        <w:t>Исполнитель</w:t>
      </w:r>
      <w:r w:rsidRPr="00AF1686">
        <w:rPr>
          <w:rFonts w:ascii="Times New Roman" w:eastAsia="Times New Roman" w:hAnsi="Times New Roman" w:cs="Times New Roman"/>
          <w:color w:val="auto"/>
          <w:spacing w:val="-2"/>
          <w:lang w:eastAsia="en-US" w:bidi="ar-SA"/>
        </w:rPr>
        <w:t xml:space="preserve"> </w:t>
      </w:r>
      <w:r w:rsidRPr="00AF1686">
        <w:rPr>
          <w:rFonts w:ascii="Times New Roman" w:eastAsia="Times New Roman" w:hAnsi="Times New Roman" w:cs="Times New Roman"/>
          <w:color w:val="auto"/>
          <w:lang w:eastAsia="en-US" w:bidi="ar-SA"/>
        </w:rPr>
        <w:t>обязан</w:t>
      </w:r>
      <w:r w:rsidRPr="00AF1686">
        <w:rPr>
          <w:rFonts w:ascii="Times New Roman" w:eastAsia="Times New Roman" w:hAnsi="Times New Roman" w:cs="Times New Roman"/>
          <w:color w:val="auto"/>
          <w:spacing w:val="-2"/>
          <w:lang w:eastAsia="en-US" w:bidi="ar-SA"/>
        </w:rPr>
        <w:t xml:space="preserve"> </w:t>
      </w:r>
      <w:r w:rsidRPr="00AF1686">
        <w:rPr>
          <w:rFonts w:ascii="Times New Roman" w:eastAsia="Times New Roman" w:hAnsi="Times New Roman" w:cs="Times New Roman"/>
          <w:color w:val="auto"/>
          <w:lang w:eastAsia="en-US" w:bidi="ar-SA"/>
        </w:rPr>
        <w:t>оказать услуги в</w:t>
      </w:r>
      <w:r w:rsidRPr="00AF1686">
        <w:rPr>
          <w:rFonts w:ascii="Times New Roman" w:eastAsia="Times New Roman" w:hAnsi="Times New Roman" w:cs="Times New Roman"/>
          <w:color w:val="auto"/>
          <w:spacing w:val="-1"/>
          <w:lang w:eastAsia="en-US" w:bidi="ar-SA"/>
        </w:rPr>
        <w:t xml:space="preserve"> </w:t>
      </w:r>
      <w:r w:rsidRPr="00AF1686">
        <w:rPr>
          <w:rFonts w:ascii="Times New Roman" w:eastAsia="Times New Roman" w:hAnsi="Times New Roman" w:cs="Times New Roman"/>
          <w:color w:val="auto"/>
          <w:lang w:eastAsia="en-US" w:bidi="ar-SA"/>
        </w:rPr>
        <w:t>порядке</w:t>
      </w:r>
      <w:r w:rsidRPr="00AF1686">
        <w:rPr>
          <w:rFonts w:ascii="Times New Roman" w:eastAsia="Times New Roman" w:hAnsi="Times New Roman" w:cs="Times New Roman"/>
          <w:color w:val="auto"/>
          <w:spacing w:val="-4"/>
          <w:lang w:eastAsia="en-US" w:bidi="ar-SA"/>
        </w:rPr>
        <w:t xml:space="preserve"> </w:t>
      </w:r>
      <w:r w:rsidRPr="00AF1686">
        <w:rPr>
          <w:rFonts w:ascii="Times New Roman" w:eastAsia="Times New Roman" w:hAnsi="Times New Roman" w:cs="Times New Roman"/>
          <w:color w:val="auto"/>
          <w:lang w:eastAsia="en-US" w:bidi="ar-SA"/>
        </w:rPr>
        <w:t>и на условиях,</w:t>
      </w:r>
      <w:r w:rsidRPr="00AF1686">
        <w:rPr>
          <w:rFonts w:ascii="Times New Roman" w:eastAsia="Times New Roman" w:hAnsi="Times New Roman" w:cs="Times New Roman"/>
          <w:color w:val="auto"/>
          <w:spacing w:val="-1"/>
          <w:lang w:eastAsia="en-US" w:bidi="ar-SA"/>
        </w:rPr>
        <w:t xml:space="preserve"> </w:t>
      </w:r>
      <w:r w:rsidRPr="00AF1686">
        <w:rPr>
          <w:rFonts w:ascii="Times New Roman" w:eastAsia="Times New Roman" w:hAnsi="Times New Roman" w:cs="Times New Roman"/>
          <w:color w:val="auto"/>
          <w:lang w:eastAsia="en-US" w:bidi="ar-SA"/>
        </w:rPr>
        <w:t xml:space="preserve">предусмотренных Контрактом </w:t>
      </w:r>
      <w:r w:rsidRPr="00AF1686">
        <w:rPr>
          <w:rFonts w:ascii="Times New Roman" w:eastAsia="Times New Roman" w:hAnsi="Times New Roman" w:cs="Times New Roman"/>
          <w:color w:val="auto"/>
          <w:spacing w:val="-2"/>
          <w:lang w:eastAsia="en-US" w:bidi="ar-SA"/>
        </w:rPr>
        <w:t>и</w:t>
      </w:r>
      <w:r w:rsidRPr="00AF1686">
        <w:rPr>
          <w:rFonts w:ascii="Times New Roman" w:eastAsia="Times New Roman" w:hAnsi="Times New Roman" w:cs="Times New Roman"/>
          <w:color w:val="auto"/>
          <w:spacing w:val="-6"/>
          <w:lang w:eastAsia="en-US" w:bidi="ar-SA"/>
        </w:rPr>
        <w:t xml:space="preserve"> </w:t>
      </w:r>
      <w:r w:rsidRPr="00AF1686">
        <w:rPr>
          <w:rFonts w:ascii="Times New Roman" w:eastAsia="Times New Roman" w:hAnsi="Times New Roman" w:cs="Times New Roman"/>
          <w:color w:val="auto"/>
          <w:spacing w:val="-2"/>
          <w:lang w:eastAsia="en-US" w:bidi="ar-SA"/>
        </w:rPr>
        <w:t>Техническим</w:t>
      </w:r>
      <w:r w:rsidRPr="00AF1686">
        <w:rPr>
          <w:rFonts w:ascii="Times New Roman" w:eastAsia="Times New Roman" w:hAnsi="Times New Roman" w:cs="Times New Roman"/>
          <w:color w:val="auto"/>
          <w:spacing w:val="-6"/>
          <w:lang w:eastAsia="en-US" w:bidi="ar-SA"/>
        </w:rPr>
        <w:t xml:space="preserve"> </w:t>
      </w:r>
      <w:r w:rsidRPr="00AF1686">
        <w:rPr>
          <w:rFonts w:ascii="Times New Roman" w:eastAsia="Times New Roman" w:hAnsi="Times New Roman" w:cs="Times New Roman"/>
          <w:color w:val="auto"/>
          <w:spacing w:val="-2"/>
          <w:lang w:eastAsia="en-US" w:bidi="ar-SA"/>
        </w:rPr>
        <w:t>заданием,</w:t>
      </w:r>
      <w:r w:rsidRPr="00AF1686">
        <w:rPr>
          <w:rFonts w:ascii="Times New Roman" w:eastAsia="Times New Roman" w:hAnsi="Times New Roman" w:cs="Times New Roman"/>
          <w:color w:val="auto"/>
          <w:spacing w:val="-5"/>
          <w:lang w:eastAsia="en-US" w:bidi="ar-SA"/>
        </w:rPr>
        <w:t xml:space="preserve"> </w:t>
      </w:r>
      <w:r w:rsidRPr="00AF1686">
        <w:rPr>
          <w:rFonts w:ascii="Times New Roman" w:eastAsia="Times New Roman" w:hAnsi="Times New Roman" w:cs="Times New Roman"/>
          <w:color w:val="auto"/>
          <w:spacing w:val="-2"/>
          <w:lang w:eastAsia="en-US" w:bidi="ar-SA"/>
        </w:rPr>
        <w:t>а</w:t>
      </w:r>
      <w:r w:rsidRPr="00AF1686">
        <w:rPr>
          <w:rFonts w:ascii="Times New Roman" w:eastAsia="Times New Roman" w:hAnsi="Times New Roman" w:cs="Times New Roman"/>
          <w:color w:val="auto"/>
          <w:spacing w:val="-4"/>
          <w:lang w:eastAsia="en-US" w:bidi="ar-SA"/>
        </w:rPr>
        <w:t xml:space="preserve"> </w:t>
      </w:r>
      <w:r w:rsidRPr="00AF1686">
        <w:rPr>
          <w:rFonts w:ascii="Times New Roman" w:eastAsia="Times New Roman" w:hAnsi="Times New Roman" w:cs="Times New Roman"/>
          <w:color w:val="auto"/>
          <w:spacing w:val="-2"/>
          <w:lang w:eastAsia="en-US" w:bidi="ar-SA"/>
        </w:rPr>
        <w:t>также</w:t>
      </w:r>
      <w:r w:rsidRPr="00AF1686">
        <w:rPr>
          <w:rFonts w:ascii="Times New Roman" w:eastAsia="Times New Roman" w:hAnsi="Times New Roman" w:cs="Times New Roman"/>
          <w:color w:val="auto"/>
          <w:spacing w:val="-4"/>
          <w:lang w:eastAsia="en-US" w:bidi="ar-SA"/>
        </w:rPr>
        <w:t xml:space="preserve"> </w:t>
      </w:r>
      <w:r w:rsidRPr="00AF1686">
        <w:rPr>
          <w:rFonts w:ascii="Times New Roman" w:eastAsia="Times New Roman" w:hAnsi="Times New Roman" w:cs="Times New Roman"/>
          <w:color w:val="auto"/>
          <w:spacing w:val="-2"/>
          <w:lang w:eastAsia="en-US" w:bidi="ar-SA"/>
        </w:rPr>
        <w:t>в</w:t>
      </w:r>
      <w:r w:rsidRPr="00AF1686">
        <w:rPr>
          <w:rFonts w:ascii="Times New Roman" w:eastAsia="Times New Roman" w:hAnsi="Times New Roman" w:cs="Times New Roman"/>
          <w:color w:val="auto"/>
          <w:spacing w:val="-3"/>
          <w:lang w:eastAsia="en-US" w:bidi="ar-SA"/>
        </w:rPr>
        <w:t xml:space="preserve"> </w:t>
      </w:r>
      <w:r w:rsidRPr="00AF1686">
        <w:rPr>
          <w:rFonts w:ascii="Times New Roman" w:eastAsia="Times New Roman" w:hAnsi="Times New Roman" w:cs="Times New Roman"/>
          <w:color w:val="auto"/>
          <w:spacing w:val="-2"/>
          <w:lang w:eastAsia="en-US" w:bidi="ar-SA"/>
        </w:rPr>
        <w:t>соответствии</w:t>
      </w:r>
      <w:r w:rsidRPr="00AF1686">
        <w:rPr>
          <w:rFonts w:ascii="Times New Roman" w:eastAsia="Times New Roman" w:hAnsi="Times New Roman" w:cs="Times New Roman"/>
          <w:color w:val="auto"/>
          <w:spacing w:val="-3"/>
          <w:lang w:eastAsia="en-US" w:bidi="ar-SA"/>
        </w:rPr>
        <w:t xml:space="preserve"> </w:t>
      </w:r>
      <w:r w:rsidRPr="00AF1686">
        <w:rPr>
          <w:rFonts w:ascii="Times New Roman" w:eastAsia="Times New Roman" w:hAnsi="Times New Roman" w:cs="Times New Roman"/>
          <w:color w:val="auto"/>
          <w:spacing w:val="-2"/>
          <w:lang w:eastAsia="en-US" w:bidi="ar-SA"/>
        </w:rPr>
        <w:t>с</w:t>
      </w:r>
      <w:r w:rsidRPr="00AF1686">
        <w:rPr>
          <w:rFonts w:ascii="Times New Roman" w:eastAsia="Times New Roman" w:hAnsi="Times New Roman" w:cs="Times New Roman"/>
          <w:color w:val="auto"/>
          <w:spacing w:val="-6"/>
          <w:lang w:eastAsia="en-US" w:bidi="ar-SA"/>
        </w:rPr>
        <w:t xml:space="preserve"> </w:t>
      </w:r>
      <w:r w:rsidRPr="00AF1686">
        <w:rPr>
          <w:rFonts w:ascii="Times New Roman" w:eastAsia="Times New Roman" w:hAnsi="Times New Roman" w:cs="Times New Roman"/>
          <w:color w:val="auto"/>
          <w:spacing w:val="-2"/>
          <w:lang w:eastAsia="en-US" w:bidi="ar-SA"/>
        </w:rPr>
        <w:t>требованиями</w:t>
      </w:r>
      <w:r w:rsidR="003263EA" w:rsidRPr="007323FA">
        <w:rPr>
          <w:rFonts w:ascii="Times New Roman" w:hAnsi="Times New Roman"/>
        </w:rPr>
        <w:t xml:space="preserve">, </w:t>
      </w:r>
      <w:r w:rsidR="003263EA" w:rsidRPr="00C0017C">
        <w:rPr>
          <w:rFonts w:ascii="Times New Roman" w:hAnsi="Times New Roman"/>
        </w:rPr>
        <w:t xml:space="preserve">действующих актов, указанных в разделе 5 настоящего </w:t>
      </w:r>
      <w:r w:rsidR="00E7033F">
        <w:rPr>
          <w:rFonts w:ascii="Times New Roman" w:hAnsi="Times New Roman"/>
        </w:rPr>
        <w:t>Технического задания</w:t>
      </w:r>
      <w:r w:rsidR="003263EA" w:rsidRPr="00C0017C">
        <w:rPr>
          <w:rFonts w:ascii="Times New Roman" w:hAnsi="Times New Roman"/>
        </w:rPr>
        <w:t>.</w:t>
      </w:r>
    </w:p>
    <w:p w14:paraId="527ECA93" w14:textId="06A2B968" w:rsidR="005307BA" w:rsidRPr="005307BA" w:rsidRDefault="005307BA" w:rsidP="00E7033F">
      <w:pPr>
        <w:autoSpaceDE w:val="0"/>
        <w:autoSpaceDN w:val="0"/>
        <w:jc w:val="both"/>
        <w:rPr>
          <w:rFonts w:ascii="Times New Roman" w:eastAsia="Times New Roman" w:hAnsi="Times New Roman" w:cs="Times New Roman"/>
          <w:color w:val="auto"/>
          <w:lang w:eastAsia="en-US" w:bidi="ar-SA"/>
        </w:rPr>
      </w:pPr>
      <w:r w:rsidRPr="005307BA">
        <w:rPr>
          <w:rFonts w:ascii="Times New Roman" w:eastAsia="Times New Roman" w:hAnsi="Times New Roman" w:cs="Times New Roman"/>
          <w:color w:val="auto"/>
          <w:lang w:eastAsia="en-US" w:bidi="ar-SA"/>
        </w:rPr>
        <w:t>3.</w:t>
      </w:r>
      <w:r w:rsidR="00E83A1F">
        <w:rPr>
          <w:rFonts w:ascii="Times New Roman" w:eastAsia="Times New Roman" w:hAnsi="Times New Roman" w:cs="Times New Roman"/>
          <w:color w:val="auto"/>
          <w:lang w:eastAsia="en-US" w:bidi="ar-SA"/>
        </w:rPr>
        <w:t>2</w:t>
      </w:r>
      <w:r w:rsidRPr="005307BA">
        <w:rPr>
          <w:rFonts w:ascii="Times New Roman" w:eastAsia="Times New Roman" w:hAnsi="Times New Roman" w:cs="Times New Roman"/>
          <w:color w:val="auto"/>
          <w:lang w:eastAsia="en-US" w:bidi="ar-SA"/>
        </w:rPr>
        <w:t>.</w:t>
      </w:r>
      <w:r w:rsidRPr="005307BA">
        <w:rPr>
          <w:rFonts w:ascii="Times New Roman" w:eastAsia="Times New Roman" w:hAnsi="Times New Roman" w:cs="Times New Roman"/>
          <w:color w:val="auto"/>
          <w:spacing w:val="-1"/>
          <w:lang w:eastAsia="en-US" w:bidi="ar-SA"/>
        </w:rPr>
        <w:t xml:space="preserve"> </w:t>
      </w:r>
      <w:r w:rsidRPr="005307BA">
        <w:rPr>
          <w:rFonts w:ascii="Times New Roman" w:eastAsia="Times New Roman" w:hAnsi="Times New Roman" w:cs="Times New Roman"/>
          <w:color w:val="auto"/>
          <w:lang w:eastAsia="en-US" w:bidi="ar-SA"/>
        </w:rPr>
        <w:t>Объем</w:t>
      </w:r>
      <w:r w:rsidRPr="005307BA">
        <w:rPr>
          <w:rFonts w:ascii="Times New Roman" w:eastAsia="Times New Roman" w:hAnsi="Times New Roman" w:cs="Times New Roman"/>
          <w:color w:val="auto"/>
          <w:spacing w:val="3"/>
          <w:lang w:eastAsia="en-US" w:bidi="ar-SA"/>
        </w:rPr>
        <w:t xml:space="preserve"> </w:t>
      </w:r>
      <w:r w:rsidRPr="005307BA">
        <w:rPr>
          <w:rFonts w:ascii="Times New Roman" w:eastAsia="Times New Roman" w:hAnsi="Times New Roman" w:cs="Times New Roman"/>
          <w:color w:val="auto"/>
          <w:spacing w:val="-2"/>
          <w:lang w:eastAsia="en-US" w:bidi="ar-SA"/>
        </w:rPr>
        <w:t>у</w:t>
      </w:r>
      <w:r w:rsidR="00E7033F">
        <w:rPr>
          <w:rFonts w:ascii="Times New Roman" w:eastAsia="Times New Roman" w:hAnsi="Times New Roman" w:cs="Times New Roman"/>
          <w:color w:val="auto"/>
          <w:spacing w:val="-2"/>
          <w:lang w:eastAsia="en-US" w:bidi="ar-SA"/>
        </w:rPr>
        <w:t>слуг – в соответствии с Таблицей №1</w:t>
      </w:r>
    </w:p>
    <w:p w14:paraId="6BFF7FAF" w14:textId="77777777" w:rsidR="00EE4FD4" w:rsidRDefault="00EE4FD4" w:rsidP="005307BA">
      <w:pPr>
        <w:autoSpaceDE w:val="0"/>
        <w:autoSpaceDN w:val="0"/>
        <w:spacing w:after="8"/>
        <w:ind w:right="140"/>
        <w:jc w:val="right"/>
        <w:rPr>
          <w:rFonts w:ascii="Times New Roman" w:eastAsia="Times New Roman" w:hAnsi="Times New Roman" w:cs="Times New Roman"/>
          <w:color w:val="auto"/>
          <w:lang w:eastAsia="en-US" w:bidi="ar-SA"/>
        </w:rPr>
      </w:pPr>
    </w:p>
    <w:p w14:paraId="43D2567C" w14:textId="77777777" w:rsidR="00EE4FD4" w:rsidRDefault="00EE4FD4" w:rsidP="005307BA">
      <w:pPr>
        <w:autoSpaceDE w:val="0"/>
        <w:autoSpaceDN w:val="0"/>
        <w:spacing w:after="8"/>
        <w:ind w:right="140"/>
        <w:jc w:val="right"/>
        <w:rPr>
          <w:rFonts w:ascii="Times New Roman" w:eastAsia="Times New Roman" w:hAnsi="Times New Roman" w:cs="Times New Roman"/>
          <w:color w:val="auto"/>
          <w:lang w:eastAsia="en-US" w:bidi="ar-SA"/>
        </w:rPr>
      </w:pPr>
    </w:p>
    <w:p w14:paraId="3C4B24A0" w14:textId="77777777" w:rsidR="00BC3BCD" w:rsidRDefault="00BC3BCD" w:rsidP="005307BA">
      <w:pPr>
        <w:autoSpaceDE w:val="0"/>
        <w:autoSpaceDN w:val="0"/>
        <w:spacing w:after="8"/>
        <w:ind w:right="140"/>
        <w:jc w:val="right"/>
        <w:rPr>
          <w:rFonts w:ascii="Times New Roman" w:eastAsia="Times New Roman" w:hAnsi="Times New Roman" w:cs="Times New Roman"/>
          <w:color w:val="auto"/>
          <w:lang w:eastAsia="en-US" w:bidi="ar-SA"/>
        </w:rPr>
      </w:pPr>
    </w:p>
    <w:p w14:paraId="29C8D5E8" w14:textId="77777777" w:rsidR="00BC3BCD" w:rsidRDefault="00BC3BCD" w:rsidP="005307BA">
      <w:pPr>
        <w:autoSpaceDE w:val="0"/>
        <w:autoSpaceDN w:val="0"/>
        <w:spacing w:after="8"/>
        <w:ind w:right="140"/>
        <w:jc w:val="right"/>
        <w:rPr>
          <w:rFonts w:ascii="Times New Roman" w:eastAsia="Times New Roman" w:hAnsi="Times New Roman" w:cs="Times New Roman"/>
          <w:color w:val="auto"/>
          <w:lang w:eastAsia="en-US" w:bidi="ar-SA"/>
        </w:rPr>
      </w:pPr>
    </w:p>
    <w:p w14:paraId="18C2FF93" w14:textId="77777777" w:rsidR="00BC3BCD" w:rsidRDefault="00BC3BCD" w:rsidP="005307BA">
      <w:pPr>
        <w:autoSpaceDE w:val="0"/>
        <w:autoSpaceDN w:val="0"/>
        <w:spacing w:after="8"/>
        <w:ind w:right="140"/>
        <w:jc w:val="right"/>
        <w:rPr>
          <w:rFonts w:ascii="Times New Roman" w:eastAsia="Times New Roman" w:hAnsi="Times New Roman" w:cs="Times New Roman"/>
          <w:color w:val="auto"/>
          <w:lang w:eastAsia="en-US" w:bidi="ar-SA"/>
        </w:rPr>
      </w:pPr>
    </w:p>
    <w:p w14:paraId="652E567F" w14:textId="77777777" w:rsidR="005307BA" w:rsidRPr="005307BA" w:rsidRDefault="005307BA" w:rsidP="005307BA">
      <w:pPr>
        <w:autoSpaceDE w:val="0"/>
        <w:autoSpaceDN w:val="0"/>
        <w:spacing w:after="8"/>
        <w:ind w:right="140"/>
        <w:jc w:val="right"/>
        <w:rPr>
          <w:rFonts w:ascii="Times New Roman" w:eastAsia="Times New Roman" w:hAnsi="Times New Roman" w:cs="Times New Roman"/>
          <w:color w:val="auto"/>
          <w:lang w:eastAsia="en-US" w:bidi="ar-SA"/>
        </w:rPr>
      </w:pPr>
      <w:r w:rsidRPr="005307BA">
        <w:rPr>
          <w:rFonts w:ascii="Times New Roman" w:eastAsia="Times New Roman" w:hAnsi="Times New Roman" w:cs="Times New Roman"/>
          <w:color w:val="auto"/>
          <w:lang w:eastAsia="en-US" w:bidi="ar-SA"/>
        </w:rPr>
        <w:lastRenderedPageBreak/>
        <w:t>Таблица</w:t>
      </w:r>
      <w:r w:rsidRPr="005307BA">
        <w:rPr>
          <w:rFonts w:ascii="Times New Roman" w:eastAsia="Times New Roman" w:hAnsi="Times New Roman" w:cs="Times New Roman"/>
          <w:color w:val="auto"/>
          <w:spacing w:val="-4"/>
          <w:lang w:eastAsia="en-US" w:bidi="ar-SA"/>
        </w:rPr>
        <w:t xml:space="preserve"> </w:t>
      </w:r>
      <w:r w:rsidRPr="005307BA">
        <w:rPr>
          <w:rFonts w:ascii="Times New Roman" w:eastAsia="Times New Roman" w:hAnsi="Times New Roman" w:cs="Times New Roman"/>
          <w:color w:val="auto"/>
          <w:spacing w:val="-5"/>
          <w:lang w:eastAsia="en-US" w:bidi="ar-SA"/>
        </w:rPr>
        <w:t>№1</w:t>
      </w:r>
    </w:p>
    <w:tbl>
      <w:tblPr>
        <w:tblStyle w:val="afff4"/>
        <w:tblW w:w="0" w:type="auto"/>
        <w:tblLook w:val="04A0" w:firstRow="1" w:lastRow="0" w:firstColumn="1" w:lastColumn="0" w:noHBand="0" w:noVBand="1"/>
      </w:tblPr>
      <w:tblGrid>
        <w:gridCol w:w="9853"/>
      </w:tblGrid>
      <w:tr w:rsidR="0091616D" w14:paraId="71212E49" w14:textId="77777777" w:rsidTr="0091616D">
        <w:tc>
          <w:tcPr>
            <w:tcW w:w="9853" w:type="dxa"/>
            <w:shd w:val="thinDiagCross" w:color="F2F2F2" w:themeColor="background1" w:themeShade="F2" w:fill="auto"/>
          </w:tcPr>
          <w:p w14:paraId="721029D1" w14:textId="627F2005" w:rsidR="00862D83" w:rsidRPr="00862D83" w:rsidRDefault="008F7E1E" w:rsidP="00862D83">
            <w:pPr>
              <w:spacing w:before="267"/>
              <w:ind w:left="-4"/>
              <w:jc w:val="center"/>
              <w:rPr>
                <w:rFonts w:ascii="Times New Roman" w:eastAsia="Times New Roman" w:hAnsi="Times New Roman" w:cs="Times New Roman"/>
                <w:b/>
                <w:color w:val="0070C0"/>
                <w:szCs w:val="22"/>
                <w:lang w:eastAsia="en-US" w:bidi="ar-SA"/>
              </w:rPr>
            </w:pPr>
            <w:r w:rsidRPr="00D9055E">
              <w:rPr>
                <w:rFonts w:ascii="Times New Roman" w:eastAsia="Times New Roman" w:hAnsi="Times New Roman" w:cs="Times New Roman"/>
                <w:b/>
                <w:color w:val="0070C0"/>
              </w:rPr>
              <w:t>Оказание услуг по созданию дизайн-проекта для застройки и оформления выставок под рабочими названиями «Российская империя в царствование Александра Второго» (Зал №2), «Российская империя в начале XX в.» (Зал №3), «Внешняя политика Российской империи. Первая русская революция 1905–1907 гг.» (Залы 4-5) для нужд Музея политической истории России</w:t>
            </w:r>
          </w:p>
        </w:tc>
      </w:tr>
      <w:tr w:rsidR="008F7E1E" w14:paraId="34A5F17C" w14:textId="77777777" w:rsidTr="00827AF5">
        <w:tc>
          <w:tcPr>
            <w:tcW w:w="9853" w:type="dxa"/>
          </w:tcPr>
          <w:p w14:paraId="159F3205" w14:textId="77777777" w:rsidR="008F7E1E" w:rsidRPr="0091616D" w:rsidRDefault="008F7E1E" w:rsidP="008F7E1E">
            <w:pPr>
              <w:pStyle w:val="a5"/>
              <w:numPr>
                <w:ilvl w:val="0"/>
                <w:numId w:val="32"/>
              </w:numPr>
              <w:spacing w:before="267"/>
              <w:rPr>
                <w:rFonts w:ascii="Times New Roman" w:eastAsia="Times New Roman" w:hAnsi="Times New Roman" w:cs="Times New Roman"/>
                <w:b/>
                <w:u w:val="single"/>
              </w:rPr>
            </w:pPr>
            <w:r w:rsidRPr="0091616D">
              <w:rPr>
                <w:rFonts w:ascii="Times New Roman" w:eastAsia="Times New Roman" w:hAnsi="Times New Roman" w:cs="Times New Roman"/>
                <w:b/>
                <w:u w:val="single"/>
              </w:rPr>
              <w:t>Планируемые пространства</w:t>
            </w:r>
          </w:p>
          <w:p w14:paraId="174EA829" w14:textId="333CF0A2" w:rsidR="008F7E1E" w:rsidRPr="00D9055E" w:rsidRDefault="008F7E1E" w:rsidP="006D6898">
            <w:pPr>
              <w:spacing w:before="267"/>
              <w:ind w:left="-6"/>
              <w:contextualSpacing/>
              <w:rPr>
                <w:rFonts w:ascii="Times New Roman" w:eastAsia="Times New Roman" w:hAnsi="Times New Roman" w:cs="Times New Roman"/>
              </w:rPr>
            </w:pPr>
            <w:r w:rsidRPr="008F7E1E">
              <w:rPr>
                <w:rFonts w:ascii="Times New Roman" w:eastAsia="Times New Roman" w:hAnsi="Times New Roman" w:cs="Times New Roman"/>
                <w:b/>
              </w:rPr>
              <w:t>Выставка «Российская империя в царствование Александра Второго»</w:t>
            </w:r>
            <w:r w:rsidRPr="00D9055E">
              <w:rPr>
                <w:rFonts w:ascii="Times New Roman" w:eastAsia="Times New Roman" w:hAnsi="Times New Roman" w:cs="Times New Roman"/>
              </w:rPr>
              <w:t xml:space="preserve"> </w:t>
            </w:r>
            <w:r>
              <w:rPr>
                <w:rFonts w:ascii="Times New Roman" w:eastAsia="Times New Roman" w:hAnsi="Times New Roman" w:cs="Times New Roman"/>
              </w:rPr>
              <w:t>–</w:t>
            </w:r>
            <w:r w:rsidRPr="00D9055E">
              <w:rPr>
                <w:rFonts w:ascii="Times New Roman" w:eastAsia="Times New Roman" w:hAnsi="Times New Roman" w:cs="Times New Roman"/>
              </w:rPr>
              <w:t xml:space="preserve"> зал 2 (площадь 84,8 м2, высота 3,6 м).</w:t>
            </w:r>
          </w:p>
          <w:p w14:paraId="3F95E52B" w14:textId="247DBD77" w:rsidR="008F7E1E" w:rsidRPr="00D9055E" w:rsidRDefault="008F7E1E" w:rsidP="006D6898">
            <w:pPr>
              <w:spacing w:before="267"/>
              <w:ind w:left="-6"/>
              <w:contextualSpacing/>
              <w:rPr>
                <w:rFonts w:ascii="Times New Roman" w:eastAsia="Times New Roman" w:hAnsi="Times New Roman" w:cs="Times New Roman"/>
              </w:rPr>
            </w:pPr>
            <w:r w:rsidRPr="008F7E1E">
              <w:rPr>
                <w:rFonts w:ascii="Times New Roman" w:eastAsia="Times New Roman" w:hAnsi="Times New Roman" w:cs="Times New Roman"/>
                <w:b/>
              </w:rPr>
              <w:t>Выставка «Российская империя в начале XX в.»</w:t>
            </w:r>
            <w:r w:rsidRPr="00D9055E">
              <w:rPr>
                <w:rFonts w:ascii="Times New Roman" w:eastAsia="Times New Roman" w:hAnsi="Times New Roman" w:cs="Times New Roman"/>
              </w:rPr>
              <w:t xml:space="preserve"> </w:t>
            </w:r>
            <w:r>
              <w:rPr>
                <w:rFonts w:ascii="Times New Roman" w:eastAsia="Times New Roman" w:hAnsi="Times New Roman" w:cs="Times New Roman"/>
              </w:rPr>
              <w:t>–</w:t>
            </w:r>
            <w:r w:rsidRPr="00D9055E">
              <w:rPr>
                <w:rFonts w:ascii="Times New Roman" w:eastAsia="Times New Roman" w:hAnsi="Times New Roman" w:cs="Times New Roman"/>
              </w:rPr>
              <w:t xml:space="preserve"> зал 3 (площадь 57,4 м2, высота 4,2 м).</w:t>
            </w:r>
          </w:p>
          <w:p w14:paraId="748565E7" w14:textId="26AA538A" w:rsidR="008F7E1E" w:rsidRPr="00D9055E" w:rsidRDefault="008F7E1E" w:rsidP="006D6898">
            <w:pPr>
              <w:spacing w:before="267"/>
              <w:ind w:left="-6"/>
              <w:contextualSpacing/>
              <w:rPr>
                <w:rFonts w:ascii="Times New Roman" w:eastAsia="Times New Roman" w:hAnsi="Times New Roman" w:cs="Times New Roman"/>
              </w:rPr>
            </w:pPr>
            <w:r w:rsidRPr="008F7E1E">
              <w:rPr>
                <w:rFonts w:ascii="Times New Roman" w:eastAsia="Times New Roman" w:hAnsi="Times New Roman" w:cs="Times New Roman"/>
                <w:b/>
              </w:rPr>
              <w:t>Выставка «Внешняя политика Российской империи. Первая русская революция 1905–1907 гг.»</w:t>
            </w:r>
            <w:r w:rsidRPr="00D9055E">
              <w:rPr>
                <w:rFonts w:ascii="Times New Roman" w:eastAsia="Times New Roman" w:hAnsi="Times New Roman" w:cs="Times New Roman"/>
              </w:rPr>
              <w:t xml:space="preserve"> </w:t>
            </w:r>
            <w:r>
              <w:rPr>
                <w:rFonts w:ascii="Times New Roman" w:eastAsia="Times New Roman" w:hAnsi="Times New Roman" w:cs="Times New Roman"/>
              </w:rPr>
              <w:t>–</w:t>
            </w:r>
            <w:r w:rsidRPr="00D9055E">
              <w:rPr>
                <w:rFonts w:ascii="Times New Roman" w:eastAsia="Times New Roman" w:hAnsi="Times New Roman" w:cs="Times New Roman"/>
              </w:rPr>
              <w:t xml:space="preserve"> залы</w:t>
            </w:r>
            <w:r>
              <w:rPr>
                <w:rFonts w:ascii="Times New Roman" w:eastAsia="Times New Roman" w:hAnsi="Times New Roman" w:cs="Times New Roman"/>
              </w:rPr>
              <w:t xml:space="preserve"> </w:t>
            </w:r>
            <w:r w:rsidRPr="00D9055E">
              <w:rPr>
                <w:rFonts w:ascii="Times New Roman" w:eastAsia="Times New Roman" w:hAnsi="Times New Roman" w:cs="Times New Roman"/>
              </w:rPr>
              <w:t xml:space="preserve"> 4-5 (площадь 128,4 м2, высота 4,2 м). </w:t>
            </w:r>
          </w:p>
          <w:p w14:paraId="5262D583" w14:textId="3CA35377" w:rsidR="008F7E1E" w:rsidRPr="002038AD" w:rsidRDefault="008F7E1E" w:rsidP="0091616D">
            <w:pPr>
              <w:spacing w:before="267"/>
              <w:ind w:left="-6"/>
              <w:contextualSpacing/>
              <w:rPr>
                <w:rFonts w:ascii="Times New Roman" w:eastAsia="Times New Roman" w:hAnsi="Times New Roman" w:cs="Times New Roman"/>
                <w:b/>
                <w:color w:val="auto"/>
                <w:szCs w:val="22"/>
                <w:lang w:eastAsia="en-US" w:bidi="ar-SA"/>
              </w:rPr>
            </w:pPr>
            <w:r w:rsidRPr="00D9055E">
              <w:rPr>
                <w:rFonts w:ascii="Times New Roman" w:eastAsia="Times New Roman" w:hAnsi="Times New Roman" w:cs="Times New Roman"/>
              </w:rPr>
              <w:t>Помещения является объектом культурного наследия. Охране подлежат оконные заполнения и подоконники, люстры, дверные проемы и дверное полотно, фурнитура оконная и дверная.</w:t>
            </w:r>
          </w:p>
        </w:tc>
      </w:tr>
      <w:tr w:rsidR="006D6898" w14:paraId="2B04A59C" w14:textId="77777777" w:rsidTr="00827AF5">
        <w:tc>
          <w:tcPr>
            <w:tcW w:w="9853" w:type="dxa"/>
          </w:tcPr>
          <w:p w14:paraId="47F2F3AA" w14:textId="77777777" w:rsidR="006D6898" w:rsidRPr="0091616D" w:rsidRDefault="006D6898" w:rsidP="006D6898">
            <w:pPr>
              <w:pStyle w:val="a5"/>
              <w:numPr>
                <w:ilvl w:val="0"/>
                <w:numId w:val="32"/>
              </w:numPr>
              <w:spacing w:before="267"/>
              <w:rPr>
                <w:rFonts w:ascii="Times New Roman" w:eastAsia="Times New Roman" w:hAnsi="Times New Roman" w:cs="Times New Roman"/>
                <w:b/>
                <w:u w:val="single"/>
              </w:rPr>
            </w:pPr>
            <w:r w:rsidRPr="0091616D">
              <w:rPr>
                <w:rFonts w:ascii="Times New Roman" w:eastAsia="Times New Roman" w:hAnsi="Times New Roman" w:cs="Times New Roman"/>
                <w:b/>
                <w:u w:val="single"/>
              </w:rPr>
              <w:t xml:space="preserve">Перечень </w:t>
            </w:r>
            <w:r>
              <w:rPr>
                <w:rFonts w:ascii="Times New Roman" w:eastAsia="Times New Roman" w:hAnsi="Times New Roman" w:cs="Times New Roman"/>
                <w:b/>
                <w:u w:val="single"/>
              </w:rPr>
              <w:t>услуг</w:t>
            </w:r>
          </w:p>
          <w:p w14:paraId="4E7AAA42" w14:textId="77777777" w:rsidR="006D6898" w:rsidRPr="0091616D" w:rsidRDefault="006D6898" w:rsidP="006D6898">
            <w:pPr>
              <w:pStyle w:val="a5"/>
              <w:spacing w:before="267"/>
              <w:ind w:left="356"/>
              <w:rPr>
                <w:rFonts w:ascii="Times New Roman" w:eastAsia="Times New Roman" w:hAnsi="Times New Roman" w:cs="Times New Roman"/>
              </w:rPr>
            </w:pPr>
          </w:p>
          <w:p w14:paraId="52E27639" w14:textId="77777777" w:rsidR="006D6898" w:rsidRPr="00ED78DD" w:rsidRDefault="006D6898" w:rsidP="006D6898">
            <w:pPr>
              <w:pStyle w:val="a5"/>
              <w:numPr>
                <w:ilvl w:val="1"/>
                <w:numId w:val="32"/>
              </w:numPr>
              <w:spacing w:before="267"/>
              <w:rPr>
                <w:rFonts w:ascii="Times New Roman" w:eastAsia="Times New Roman" w:hAnsi="Times New Roman" w:cs="Times New Roman"/>
                <w:i/>
              </w:rPr>
            </w:pPr>
            <w:r w:rsidRPr="00ED78DD">
              <w:rPr>
                <w:rFonts w:ascii="Times New Roman" w:eastAsia="Times New Roman" w:hAnsi="Times New Roman" w:cs="Times New Roman"/>
                <w:i/>
              </w:rPr>
              <w:t>Подготовка и анализ исходных данных:</w:t>
            </w:r>
          </w:p>
          <w:p w14:paraId="54DE5726" w14:textId="77777777" w:rsidR="006D6898" w:rsidRPr="0091616D" w:rsidRDefault="006D6898" w:rsidP="006D6898">
            <w:pPr>
              <w:spacing w:before="267"/>
              <w:ind w:left="-4"/>
              <w:contextualSpacing/>
              <w:rPr>
                <w:rFonts w:ascii="Times New Roman" w:eastAsia="Times New Roman" w:hAnsi="Times New Roman" w:cs="Times New Roman"/>
              </w:rPr>
            </w:pPr>
            <w:r>
              <w:rPr>
                <w:rFonts w:ascii="Times New Roman" w:eastAsia="Times New Roman" w:hAnsi="Times New Roman" w:cs="Times New Roman"/>
              </w:rPr>
              <w:t xml:space="preserve">- </w:t>
            </w:r>
            <w:r w:rsidRPr="0091616D">
              <w:rPr>
                <w:rFonts w:ascii="Times New Roman" w:eastAsia="Times New Roman" w:hAnsi="Times New Roman" w:cs="Times New Roman"/>
              </w:rPr>
              <w:t>ознакомление с экспозиционными пространствами (г. Санкт-Петербург,</w:t>
            </w:r>
          </w:p>
          <w:p w14:paraId="70C242F7" w14:textId="77777777" w:rsidR="006D6898" w:rsidRPr="0091616D" w:rsidRDefault="006D6898" w:rsidP="006D6898">
            <w:pPr>
              <w:spacing w:before="267"/>
              <w:ind w:left="-4"/>
              <w:contextualSpacing/>
              <w:rPr>
                <w:rFonts w:ascii="Times New Roman" w:eastAsia="Times New Roman" w:hAnsi="Times New Roman" w:cs="Times New Roman"/>
              </w:rPr>
            </w:pPr>
            <w:r w:rsidRPr="0091616D">
              <w:rPr>
                <w:rFonts w:ascii="Times New Roman" w:eastAsia="Times New Roman" w:hAnsi="Times New Roman" w:cs="Times New Roman"/>
              </w:rPr>
              <w:t>ул. Куйбышева, д. 2-4);</w:t>
            </w:r>
          </w:p>
          <w:p w14:paraId="678FE8BA" w14:textId="77777777" w:rsidR="006D6898" w:rsidRPr="0091616D" w:rsidRDefault="006D6898" w:rsidP="006D6898">
            <w:pPr>
              <w:spacing w:before="267"/>
              <w:ind w:left="-4"/>
              <w:contextualSpacing/>
              <w:rPr>
                <w:rFonts w:ascii="Times New Roman" w:eastAsia="Times New Roman" w:hAnsi="Times New Roman" w:cs="Times New Roman"/>
              </w:rPr>
            </w:pPr>
            <w:r>
              <w:rPr>
                <w:rFonts w:ascii="Times New Roman" w:eastAsia="Times New Roman" w:hAnsi="Times New Roman" w:cs="Times New Roman"/>
              </w:rPr>
              <w:t xml:space="preserve">- </w:t>
            </w:r>
            <w:r w:rsidRPr="0091616D">
              <w:rPr>
                <w:rFonts w:ascii="Times New Roman" w:eastAsia="Times New Roman" w:hAnsi="Times New Roman" w:cs="Times New Roman"/>
              </w:rPr>
              <w:t>ознакомление с архитектурной, инженерно-технической документацией по</w:t>
            </w:r>
          </w:p>
          <w:p w14:paraId="16E01019" w14:textId="77777777" w:rsidR="006D6898" w:rsidRDefault="006D6898" w:rsidP="006D6898">
            <w:pPr>
              <w:spacing w:before="267"/>
              <w:ind w:left="-4"/>
              <w:contextualSpacing/>
              <w:rPr>
                <w:rFonts w:ascii="Times New Roman" w:eastAsia="Times New Roman" w:hAnsi="Times New Roman" w:cs="Times New Roman"/>
              </w:rPr>
            </w:pPr>
            <w:r w:rsidRPr="0091616D">
              <w:rPr>
                <w:rFonts w:ascii="Times New Roman" w:eastAsia="Times New Roman" w:hAnsi="Times New Roman" w:cs="Times New Roman"/>
              </w:rPr>
              <w:t>экспозиционным площадкам, концепцией экспозиции, тематико</w:t>
            </w:r>
            <w:r>
              <w:rPr>
                <w:rFonts w:ascii="Times New Roman" w:eastAsia="Times New Roman" w:hAnsi="Times New Roman" w:cs="Times New Roman"/>
              </w:rPr>
              <w:t>-</w:t>
            </w:r>
            <w:r w:rsidRPr="0091616D">
              <w:rPr>
                <w:rFonts w:ascii="Times New Roman" w:eastAsia="Times New Roman" w:hAnsi="Times New Roman" w:cs="Times New Roman"/>
              </w:rPr>
              <w:t>экспозиционным планом и зонированием экспозиции, перечнем макетов,</w:t>
            </w:r>
            <w:r>
              <w:rPr>
                <w:rFonts w:ascii="Times New Roman" w:eastAsia="Times New Roman" w:hAnsi="Times New Roman" w:cs="Times New Roman"/>
              </w:rPr>
              <w:t xml:space="preserve"> </w:t>
            </w:r>
            <w:r w:rsidRPr="0091616D">
              <w:rPr>
                <w:rFonts w:ascii="Times New Roman" w:eastAsia="Times New Roman" w:hAnsi="Times New Roman" w:cs="Times New Roman"/>
              </w:rPr>
              <w:t>фондовых экспонатов, планируемых к размещению в рамках экспозиции;</w:t>
            </w:r>
          </w:p>
          <w:p w14:paraId="2CD65178" w14:textId="77777777" w:rsidR="006D6898" w:rsidRPr="0091616D" w:rsidRDefault="006D6898" w:rsidP="006D6898">
            <w:pPr>
              <w:spacing w:before="267"/>
              <w:ind w:left="-4"/>
              <w:contextualSpacing/>
              <w:rPr>
                <w:rFonts w:ascii="Times New Roman" w:eastAsia="Times New Roman" w:hAnsi="Times New Roman" w:cs="Times New Roman"/>
              </w:rPr>
            </w:pPr>
            <w:r>
              <w:rPr>
                <w:rFonts w:ascii="Times New Roman" w:eastAsia="Times New Roman" w:hAnsi="Times New Roman" w:cs="Times New Roman"/>
              </w:rPr>
              <w:t>- ознакомление и анализ существующей концепции Музея;</w:t>
            </w:r>
          </w:p>
          <w:p w14:paraId="35003FE3" w14:textId="77777777" w:rsidR="006D6898" w:rsidRPr="0091616D" w:rsidRDefault="006D6898" w:rsidP="006D6898">
            <w:pPr>
              <w:spacing w:before="267"/>
              <w:contextualSpacing/>
              <w:jc w:val="both"/>
              <w:rPr>
                <w:rFonts w:ascii="Times New Roman" w:eastAsia="Times New Roman" w:hAnsi="Times New Roman" w:cs="Times New Roman"/>
              </w:rPr>
            </w:pPr>
            <w:r>
              <w:rPr>
                <w:rFonts w:ascii="Times New Roman" w:eastAsia="Times New Roman" w:hAnsi="Times New Roman" w:cs="Times New Roman"/>
              </w:rPr>
              <w:t xml:space="preserve">- </w:t>
            </w:r>
            <w:r w:rsidRPr="0091616D">
              <w:rPr>
                <w:rFonts w:ascii="Times New Roman" w:eastAsia="Times New Roman" w:hAnsi="Times New Roman" w:cs="Times New Roman"/>
              </w:rPr>
              <w:t>проведение дополнительных необходимых обмеров, составление обмерных</w:t>
            </w:r>
          </w:p>
          <w:p w14:paraId="659FB264" w14:textId="77777777" w:rsidR="006D6898" w:rsidRDefault="006D6898" w:rsidP="006D6898">
            <w:pPr>
              <w:spacing w:before="267"/>
              <w:contextualSpacing/>
              <w:jc w:val="both"/>
              <w:rPr>
                <w:rFonts w:ascii="Times New Roman" w:eastAsia="Times New Roman" w:hAnsi="Times New Roman" w:cs="Times New Roman"/>
              </w:rPr>
            </w:pPr>
            <w:r w:rsidRPr="0091616D">
              <w:rPr>
                <w:rFonts w:ascii="Times New Roman" w:eastAsia="Times New Roman" w:hAnsi="Times New Roman" w:cs="Times New Roman"/>
              </w:rPr>
              <w:t>планов с учетом существующих</w:t>
            </w:r>
            <w:r>
              <w:rPr>
                <w:rFonts w:ascii="Times New Roman" w:eastAsia="Times New Roman" w:hAnsi="Times New Roman" w:cs="Times New Roman"/>
              </w:rPr>
              <w:t xml:space="preserve"> коммуникаций и охранных систем;</w:t>
            </w:r>
          </w:p>
          <w:p w14:paraId="3A8B98BF" w14:textId="77777777" w:rsidR="006D6898" w:rsidRPr="00772A44" w:rsidRDefault="006D6898" w:rsidP="006D6898">
            <w:pPr>
              <w:spacing w:before="267"/>
              <w:contextualSpacing/>
              <w:jc w:val="both"/>
              <w:rPr>
                <w:rFonts w:ascii="Times New Roman" w:eastAsia="Times New Roman" w:hAnsi="Times New Roman" w:cs="Times New Roman"/>
              </w:rPr>
            </w:pPr>
            <w:r w:rsidRPr="00772A44">
              <w:rPr>
                <w:rFonts w:ascii="Times New Roman" w:eastAsia="Times New Roman" w:hAnsi="Times New Roman" w:cs="Times New Roman"/>
              </w:rPr>
              <w:t>- ознакомление с разработанным эскизом экспозиции «Россия – великая держава. XVIII–XXI вв.» (созданный в рамках Контракта №30-44/2026ПР от 23.06.2026 г. РНК 1781304549826000022).</w:t>
            </w:r>
          </w:p>
          <w:p w14:paraId="186F98E0" w14:textId="77777777" w:rsidR="006D6898" w:rsidRDefault="006D6898" w:rsidP="006D6898">
            <w:pPr>
              <w:spacing w:before="267"/>
              <w:contextualSpacing/>
              <w:jc w:val="both"/>
              <w:rPr>
                <w:rFonts w:ascii="Times New Roman" w:eastAsia="Times New Roman" w:hAnsi="Times New Roman" w:cs="Times New Roman"/>
              </w:rPr>
            </w:pPr>
          </w:p>
          <w:p w14:paraId="0C4899C7" w14:textId="77777777" w:rsidR="006D6898" w:rsidRPr="00ED78DD" w:rsidRDefault="006D6898" w:rsidP="006D6898">
            <w:pPr>
              <w:pStyle w:val="a5"/>
              <w:numPr>
                <w:ilvl w:val="1"/>
                <w:numId w:val="32"/>
              </w:numPr>
              <w:spacing w:before="267"/>
              <w:jc w:val="both"/>
              <w:rPr>
                <w:rFonts w:ascii="Times New Roman" w:eastAsia="Times New Roman" w:hAnsi="Times New Roman" w:cs="Times New Roman"/>
                <w:i/>
              </w:rPr>
            </w:pPr>
            <w:r w:rsidRPr="00ED78DD">
              <w:rPr>
                <w:rFonts w:ascii="Times New Roman" w:eastAsia="Times New Roman" w:hAnsi="Times New Roman" w:cs="Times New Roman"/>
                <w:i/>
              </w:rPr>
              <w:t>Разработка дизайнерских решений:</w:t>
            </w:r>
          </w:p>
          <w:p w14:paraId="584016F2" w14:textId="77777777" w:rsidR="006D6898" w:rsidRDefault="006D6898" w:rsidP="006D6898">
            <w:pPr>
              <w:spacing w:before="267"/>
              <w:contextualSpacing/>
              <w:jc w:val="both"/>
              <w:rPr>
                <w:rFonts w:ascii="Times New Roman" w:eastAsia="Times New Roman" w:hAnsi="Times New Roman" w:cs="Times New Roman"/>
              </w:rPr>
            </w:pPr>
            <w:r>
              <w:rPr>
                <w:rFonts w:ascii="Times New Roman" w:eastAsia="Times New Roman" w:hAnsi="Times New Roman" w:cs="Times New Roman"/>
              </w:rPr>
              <w:t xml:space="preserve">- Проектируемое выставочное </w:t>
            </w:r>
            <w:r w:rsidRPr="00EE4FD4">
              <w:rPr>
                <w:rFonts w:ascii="Times New Roman" w:eastAsia="Times New Roman" w:hAnsi="Times New Roman" w:cs="Times New Roman"/>
              </w:rPr>
              <w:t>пространство организуется как единая система посредством создания декораций, графических композиций, инсталляций, витринных конструкций, программно-аппаратных комплексов, подразумевает целостную предметно-пространственную среду, содержание и значение которой раскрывается с помощью продуманного и корректного использования аудиовизуальных и мультимедийных средств и грамотно выстроенного показа.</w:t>
            </w:r>
          </w:p>
          <w:p w14:paraId="2DBD2FD6" w14:textId="77777777" w:rsidR="006D6898" w:rsidRPr="00772A44" w:rsidRDefault="006D6898" w:rsidP="006D6898">
            <w:pPr>
              <w:spacing w:before="267"/>
              <w:contextualSpacing/>
              <w:jc w:val="both"/>
              <w:rPr>
                <w:rFonts w:ascii="Times New Roman" w:eastAsia="Times New Roman" w:hAnsi="Times New Roman" w:cs="Times New Roman"/>
              </w:rPr>
            </w:pPr>
            <w:r w:rsidRPr="00772A44">
              <w:rPr>
                <w:rFonts w:ascii="Times New Roman" w:eastAsia="Times New Roman" w:hAnsi="Times New Roman" w:cs="Times New Roman"/>
              </w:rPr>
              <w:t>- Обеспечение совместимости/преемственности с разработанным эскизом экспозиции «Россия – великая держава. XVIII–XXI вв.» (созданный в рамках Контракта №30-44/2026ПР от 23.06.2026 г. РНК 1781304549826000022).</w:t>
            </w:r>
          </w:p>
          <w:p w14:paraId="4DE0EA20" w14:textId="77777777" w:rsidR="006D6898" w:rsidRPr="0091616D" w:rsidRDefault="006D6898" w:rsidP="006D6898">
            <w:pPr>
              <w:spacing w:before="267"/>
              <w:contextualSpacing/>
              <w:jc w:val="both"/>
              <w:rPr>
                <w:rFonts w:ascii="Times New Roman" w:eastAsia="Times New Roman" w:hAnsi="Times New Roman" w:cs="Times New Roman"/>
              </w:rPr>
            </w:pPr>
            <w:r>
              <w:rPr>
                <w:rFonts w:ascii="Times New Roman" w:eastAsia="Times New Roman" w:hAnsi="Times New Roman" w:cs="Times New Roman"/>
              </w:rPr>
              <w:t xml:space="preserve">- </w:t>
            </w:r>
            <w:r w:rsidRPr="0091616D">
              <w:rPr>
                <w:rFonts w:ascii="Times New Roman" w:eastAsia="Times New Roman" w:hAnsi="Times New Roman" w:cs="Times New Roman"/>
              </w:rPr>
              <w:t>Составление планов с разработкой объемно-пространственных решений</w:t>
            </w:r>
            <w:r>
              <w:rPr>
                <w:rFonts w:ascii="Times New Roman" w:eastAsia="Times New Roman" w:hAnsi="Times New Roman" w:cs="Times New Roman"/>
              </w:rPr>
              <w:t xml:space="preserve"> в</w:t>
            </w:r>
            <w:r w:rsidRPr="0091616D">
              <w:rPr>
                <w:rFonts w:ascii="Times New Roman" w:eastAsia="Times New Roman" w:hAnsi="Times New Roman" w:cs="Times New Roman"/>
              </w:rPr>
              <w:t>ыставки с точными размерами всех конструктивов.</w:t>
            </w:r>
          </w:p>
          <w:p w14:paraId="4882AF1B" w14:textId="77777777" w:rsidR="006D6898" w:rsidRPr="0091616D" w:rsidRDefault="006D6898" w:rsidP="006D6898">
            <w:pPr>
              <w:spacing w:before="267"/>
              <w:contextualSpacing/>
              <w:jc w:val="both"/>
              <w:rPr>
                <w:rFonts w:ascii="Times New Roman" w:eastAsia="Times New Roman" w:hAnsi="Times New Roman" w:cs="Times New Roman"/>
              </w:rPr>
            </w:pPr>
            <w:r>
              <w:rPr>
                <w:rFonts w:ascii="Times New Roman" w:eastAsia="Times New Roman" w:hAnsi="Times New Roman" w:cs="Times New Roman"/>
              </w:rPr>
              <w:t xml:space="preserve">- </w:t>
            </w:r>
            <w:r w:rsidRPr="0091616D">
              <w:rPr>
                <w:rFonts w:ascii="Times New Roman" w:eastAsia="Times New Roman" w:hAnsi="Times New Roman" w:cs="Times New Roman"/>
              </w:rPr>
              <w:t>Составление планов с размещением всех элементов, расстановкой</w:t>
            </w:r>
            <w:r>
              <w:rPr>
                <w:rFonts w:ascii="Times New Roman" w:eastAsia="Times New Roman" w:hAnsi="Times New Roman" w:cs="Times New Roman"/>
              </w:rPr>
              <w:t xml:space="preserve"> </w:t>
            </w:r>
            <w:r w:rsidRPr="0091616D">
              <w:rPr>
                <w:rFonts w:ascii="Times New Roman" w:eastAsia="Times New Roman" w:hAnsi="Times New Roman" w:cs="Times New Roman"/>
              </w:rPr>
              <w:t>экспозиционного, мультимедийного оборудования, графических носителей в</w:t>
            </w:r>
            <w:r>
              <w:rPr>
                <w:rFonts w:ascii="Times New Roman" w:eastAsia="Times New Roman" w:hAnsi="Times New Roman" w:cs="Times New Roman"/>
              </w:rPr>
              <w:t xml:space="preserve"> </w:t>
            </w:r>
            <w:r w:rsidRPr="0091616D">
              <w:rPr>
                <w:rFonts w:ascii="Times New Roman" w:eastAsia="Times New Roman" w:hAnsi="Times New Roman" w:cs="Times New Roman"/>
              </w:rPr>
              <w:t xml:space="preserve">пространстве </w:t>
            </w:r>
            <w:r>
              <w:rPr>
                <w:rFonts w:ascii="Times New Roman" w:eastAsia="Times New Roman" w:hAnsi="Times New Roman" w:cs="Times New Roman"/>
              </w:rPr>
              <w:t>в</w:t>
            </w:r>
            <w:r w:rsidRPr="0091616D">
              <w:rPr>
                <w:rFonts w:ascii="Times New Roman" w:eastAsia="Times New Roman" w:hAnsi="Times New Roman" w:cs="Times New Roman"/>
              </w:rPr>
              <w:t>ыставки с точными размерами.</w:t>
            </w:r>
            <w:r>
              <w:rPr>
                <w:rFonts w:ascii="Times New Roman" w:eastAsia="Times New Roman" w:hAnsi="Times New Roman" w:cs="Times New Roman"/>
              </w:rPr>
              <w:t xml:space="preserve"> </w:t>
            </w:r>
          </w:p>
          <w:p w14:paraId="588484B6" w14:textId="77777777" w:rsidR="006D6898" w:rsidRPr="0091616D" w:rsidRDefault="006D6898" w:rsidP="006D6898">
            <w:pPr>
              <w:spacing w:before="267"/>
              <w:contextualSpacing/>
              <w:jc w:val="both"/>
              <w:rPr>
                <w:rFonts w:ascii="Times New Roman" w:eastAsia="Times New Roman" w:hAnsi="Times New Roman" w:cs="Times New Roman"/>
              </w:rPr>
            </w:pPr>
            <w:r>
              <w:rPr>
                <w:rFonts w:ascii="Times New Roman" w:eastAsia="Times New Roman" w:hAnsi="Times New Roman" w:cs="Times New Roman"/>
              </w:rPr>
              <w:t xml:space="preserve">- </w:t>
            </w:r>
            <w:r w:rsidRPr="0091616D">
              <w:rPr>
                <w:rFonts w:ascii="Times New Roman" w:eastAsia="Times New Roman" w:hAnsi="Times New Roman" w:cs="Times New Roman"/>
              </w:rPr>
              <w:t xml:space="preserve">Решения по выбору отделочных материалов для оформления </w:t>
            </w:r>
            <w:r>
              <w:rPr>
                <w:rFonts w:ascii="Times New Roman" w:eastAsia="Times New Roman" w:hAnsi="Times New Roman" w:cs="Times New Roman"/>
              </w:rPr>
              <w:t>в</w:t>
            </w:r>
            <w:r w:rsidRPr="0091616D">
              <w:rPr>
                <w:rFonts w:ascii="Times New Roman" w:eastAsia="Times New Roman" w:hAnsi="Times New Roman" w:cs="Times New Roman"/>
              </w:rPr>
              <w:t>ыстав</w:t>
            </w:r>
            <w:r>
              <w:rPr>
                <w:rFonts w:ascii="Times New Roman" w:eastAsia="Times New Roman" w:hAnsi="Times New Roman" w:cs="Times New Roman"/>
              </w:rPr>
              <w:t>очного пространства</w:t>
            </w:r>
            <w:r w:rsidRPr="0091616D">
              <w:rPr>
                <w:rFonts w:ascii="Times New Roman" w:eastAsia="Times New Roman" w:hAnsi="Times New Roman" w:cs="Times New Roman"/>
              </w:rPr>
              <w:t>.</w:t>
            </w:r>
          </w:p>
          <w:p w14:paraId="6EE41527" w14:textId="77777777" w:rsidR="006D6898" w:rsidRDefault="006D6898" w:rsidP="006D6898">
            <w:pPr>
              <w:spacing w:before="267"/>
              <w:contextualSpacing/>
              <w:jc w:val="both"/>
              <w:rPr>
                <w:rFonts w:ascii="Times New Roman" w:eastAsia="Times New Roman" w:hAnsi="Times New Roman" w:cs="Times New Roman"/>
              </w:rPr>
            </w:pPr>
            <w:r>
              <w:rPr>
                <w:rFonts w:ascii="Times New Roman" w:eastAsia="Times New Roman" w:hAnsi="Times New Roman" w:cs="Times New Roman"/>
              </w:rPr>
              <w:t xml:space="preserve">- </w:t>
            </w:r>
            <w:r w:rsidRPr="0091616D">
              <w:rPr>
                <w:rFonts w:ascii="Times New Roman" w:eastAsia="Times New Roman" w:hAnsi="Times New Roman" w:cs="Times New Roman"/>
              </w:rPr>
              <w:t>Колористические решения с указанием RAL.</w:t>
            </w:r>
          </w:p>
          <w:p w14:paraId="3F0C6D9B" w14:textId="77777777" w:rsidR="006D6898" w:rsidRDefault="006D6898" w:rsidP="006D6898">
            <w:pPr>
              <w:spacing w:before="267"/>
              <w:contextualSpacing/>
              <w:jc w:val="both"/>
              <w:rPr>
                <w:rFonts w:ascii="Times New Roman" w:eastAsia="Times New Roman" w:hAnsi="Times New Roman" w:cs="Times New Roman"/>
              </w:rPr>
            </w:pPr>
            <w:r>
              <w:rPr>
                <w:rFonts w:ascii="Times New Roman" w:eastAsia="Times New Roman" w:hAnsi="Times New Roman" w:cs="Times New Roman"/>
              </w:rPr>
              <w:t xml:space="preserve">- </w:t>
            </w:r>
            <w:r w:rsidRPr="006D2420">
              <w:rPr>
                <w:rFonts w:ascii="Times New Roman" w:eastAsia="Times New Roman" w:hAnsi="Times New Roman" w:cs="Times New Roman"/>
              </w:rPr>
              <w:t xml:space="preserve">Обеспечение совместимости всех элементов </w:t>
            </w:r>
            <w:r>
              <w:rPr>
                <w:rFonts w:ascii="Times New Roman" w:eastAsia="Times New Roman" w:hAnsi="Times New Roman" w:cs="Times New Roman"/>
              </w:rPr>
              <w:t>выставки</w:t>
            </w:r>
            <w:r w:rsidRPr="006D2420">
              <w:rPr>
                <w:rFonts w:ascii="Times New Roman" w:eastAsia="Times New Roman" w:hAnsi="Times New Roman" w:cs="Times New Roman"/>
              </w:rPr>
              <w:t xml:space="preserve">, слаженной работы всех систем, гармоничности разработанных технических решений и их соразмерность существующему пространству, в целях создания интерактивного экспозиционного пространства, </w:t>
            </w:r>
            <w:r w:rsidRPr="006D2420">
              <w:rPr>
                <w:rFonts w:ascii="Times New Roman" w:eastAsia="Times New Roman" w:hAnsi="Times New Roman" w:cs="Times New Roman"/>
              </w:rPr>
              <w:lastRenderedPageBreak/>
              <w:t>отвечающего общим условиям современных музейных технологий.</w:t>
            </w:r>
          </w:p>
          <w:p w14:paraId="5AD5B7A3" w14:textId="77777777" w:rsidR="006D6898" w:rsidRPr="0091616D" w:rsidRDefault="006D6898" w:rsidP="006D6898">
            <w:pPr>
              <w:spacing w:before="267"/>
              <w:contextualSpacing/>
              <w:jc w:val="both"/>
              <w:rPr>
                <w:rFonts w:ascii="Times New Roman" w:eastAsia="Times New Roman" w:hAnsi="Times New Roman" w:cs="Times New Roman"/>
              </w:rPr>
            </w:pPr>
            <w:r>
              <w:rPr>
                <w:rFonts w:ascii="Times New Roman" w:eastAsia="Times New Roman" w:hAnsi="Times New Roman" w:cs="Times New Roman"/>
              </w:rPr>
              <w:t xml:space="preserve">- </w:t>
            </w:r>
            <w:r w:rsidRPr="0091616D">
              <w:rPr>
                <w:rFonts w:ascii="Times New Roman" w:eastAsia="Times New Roman" w:hAnsi="Times New Roman" w:cs="Times New Roman"/>
              </w:rPr>
              <w:t xml:space="preserve">Предложения по дизайну в мультимедийных носителях </w:t>
            </w:r>
            <w:r>
              <w:rPr>
                <w:rFonts w:ascii="Times New Roman" w:eastAsia="Times New Roman" w:hAnsi="Times New Roman" w:cs="Times New Roman"/>
              </w:rPr>
              <w:t>в</w:t>
            </w:r>
            <w:r w:rsidRPr="0091616D">
              <w:rPr>
                <w:rFonts w:ascii="Times New Roman" w:eastAsia="Times New Roman" w:hAnsi="Times New Roman" w:cs="Times New Roman"/>
              </w:rPr>
              <w:t>ыставки.</w:t>
            </w:r>
          </w:p>
          <w:p w14:paraId="53F2CA5F" w14:textId="77777777" w:rsidR="006D6898" w:rsidRDefault="006D6898" w:rsidP="006D6898">
            <w:pPr>
              <w:spacing w:before="267"/>
              <w:contextualSpacing/>
              <w:jc w:val="both"/>
              <w:rPr>
                <w:rFonts w:ascii="Times New Roman" w:eastAsia="Times New Roman" w:hAnsi="Times New Roman" w:cs="Times New Roman"/>
              </w:rPr>
            </w:pPr>
            <w:r>
              <w:rPr>
                <w:rFonts w:ascii="Times New Roman" w:eastAsia="Times New Roman" w:hAnsi="Times New Roman" w:cs="Times New Roman"/>
              </w:rPr>
              <w:t xml:space="preserve">- </w:t>
            </w:r>
            <w:r w:rsidRPr="0091616D">
              <w:rPr>
                <w:rFonts w:ascii="Times New Roman" w:eastAsia="Times New Roman" w:hAnsi="Times New Roman" w:cs="Times New Roman"/>
              </w:rPr>
              <w:t xml:space="preserve">Предложения по световому и звуковому оформлению </w:t>
            </w:r>
            <w:r>
              <w:rPr>
                <w:rFonts w:ascii="Times New Roman" w:eastAsia="Times New Roman" w:hAnsi="Times New Roman" w:cs="Times New Roman"/>
              </w:rPr>
              <w:t>пространства в</w:t>
            </w:r>
            <w:r w:rsidRPr="0091616D">
              <w:rPr>
                <w:rFonts w:ascii="Times New Roman" w:eastAsia="Times New Roman" w:hAnsi="Times New Roman" w:cs="Times New Roman"/>
              </w:rPr>
              <w:t>ыстав</w:t>
            </w:r>
            <w:r>
              <w:rPr>
                <w:rFonts w:ascii="Times New Roman" w:eastAsia="Times New Roman" w:hAnsi="Times New Roman" w:cs="Times New Roman"/>
              </w:rPr>
              <w:t>ки</w:t>
            </w:r>
            <w:r w:rsidRPr="0091616D">
              <w:rPr>
                <w:rFonts w:ascii="Times New Roman" w:eastAsia="Times New Roman" w:hAnsi="Times New Roman" w:cs="Times New Roman"/>
              </w:rPr>
              <w:t>.</w:t>
            </w:r>
          </w:p>
          <w:p w14:paraId="244A7668" w14:textId="77777777" w:rsidR="006D6898" w:rsidRPr="0091616D" w:rsidRDefault="006D6898" w:rsidP="006D6898">
            <w:pPr>
              <w:spacing w:before="267"/>
              <w:contextualSpacing/>
              <w:jc w:val="both"/>
              <w:rPr>
                <w:rFonts w:ascii="Times New Roman" w:eastAsia="Times New Roman" w:hAnsi="Times New Roman" w:cs="Times New Roman"/>
              </w:rPr>
            </w:pPr>
            <w:r>
              <w:rPr>
                <w:rFonts w:ascii="Times New Roman" w:eastAsia="Times New Roman" w:hAnsi="Times New Roman" w:cs="Times New Roman"/>
              </w:rPr>
              <w:t xml:space="preserve">- </w:t>
            </w:r>
            <w:r w:rsidRPr="006D2420">
              <w:rPr>
                <w:rFonts w:ascii="Times New Roman" w:eastAsia="Times New Roman" w:hAnsi="Times New Roman" w:cs="Times New Roman"/>
              </w:rPr>
              <w:t>Программно-аппаратные комплексы по большей части должно быть встроено в декорации, объёмно-пространственные конструкции и экспозици</w:t>
            </w:r>
            <w:r>
              <w:rPr>
                <w:rFonts w:ascii="Times New Roman" w:eastAsia="Times New Roman" w:hAnsi="Times New Roman" w:cs="Times New Roman"/>
              </w:rPr>
              <w:t xml:space="preserve">онно-выставочное оборудование. </w:t>
            </w:r>
          </w:p>
          <w:p w14:paraId="57AD29BA" w14:textId="77777777" w:rsidR="006D6898" w:rsidRPr="0091616D" w:rsidRDefault="006D6898" w:rsidP="006D6898">
            <w:pPr>
              <w:spacing w:before="267"/>
              <w:contextualSpacing/>
              <w:jc w:val="both"/>
              <w:rPr>
                <w:rFonts w:ascii="Times New Roman" w:eastAsia="Times New Roman" w:hAnsi="Times New Roman" w:cs="Times New Roman"/>
              </w:rPr>
            </w:pPr>
            <w:r>
              <w:rPr>
                <w:rFonts w:ascii="Times New Roman" w:eastAsia="Times New Roman" w:hAnsi="Times New Roman" w:cs="Times New Roman"/>
              </w:rPr>
              <w:t xml:space="preserve">- </w:t>
            </w:r>
            <w:r w:rsidRPr="0091616D">
              <w:rPr>
                <w:rFonts w:ascii="Times New Roman" w:eastAsia="Times New Roman" w:hAnsi="Times New Roman" w:cs="Times New Roman"/>
              </w:rPr>
              <w:t>Планы с привязкой возводимых перегородок и конструкций с точными</w:t>
            </w:r>
            <w:r>
              <w:rPr>
                <w:rFonts w:ascii="Times New Roman" w:eastAsia="Times New Roman" w:hAnsi="Times New Roman" w:cs="Times New Roman"/>
              </w:rPr>
              <w:t xml:space="preserve"> </w:t>
            </w:r>
            <w:r w:rsidRPr="0091616D">
              <w:rPr>
                <w:rFonts w:ascii="Times New Roman" w:eastAsia="Times New Roman" w:hAnsi="Times New Roman" w:cs="Times New Roman"/>
              </w:rPr>
              <w:t>размерами.</w:t>
            </w:r>
          </w:p>
          <w:p w14:paraId="2926BC62" w14:textId="77777777" w:rsidR="006D6898" w:rsidRPr="0091616D" w:rsidRDefault="006D6898" w:rsidP="006D6898">
            <w:pPr>
              <w:spacing w:before="267"/>
              <w:contextualSpacing/>
              <w:jc w:val="both"/>
              <w:rPr>
                <w:rFonts w:ascii="Times New Roman" w:eastAsia="Times New Roman" w:hAnsi="Times New Roman" w:cs="Times New Roman"/>
              </w:rPr>
            </w:pPr>
            <w:r>
              <w:rPr>
                <w:rFonts w:ascii="Times New Roman" w:eastAsia="Times New Roman" w:hAnsi="Times New Roman" w:cs="Times New Roman"/>
              </w:rPr>
              <w:t xml:space="preserve">- </w:t>
            </w:r>
            <w:r w:rsidRPr="0091616D">
              <w:rPr>
                <w:rFonts w:ascii="Times New Roman" w:eastAsia="Times New Roman" w:hAnsi="Times New Roman" w:cs="Times New Roman"/>
              </w:rPr>
              <w:t>Планы размещения графических элементов с точными размерами.</w:t>
            </w:r>
          </w:p>
          <w:p w14:paraId="4E15C016" w14:textId="77777777" w:rsidR="006D6898" w:rsidRPr="0091616D" w:rsidRDefault="006D6898" w:rsidP="006D6898">
            <w:pPr>
              <w:spacing w:before="267"/>
              <w:contextualSpacing/>
              <w:jc w:val="both"/>
              <w:rPr>
                <w:rFonts w:ascii="Times New Roman" w:eastAsia="Times New Roman" w:hAnsi="Times New Roman" w:cs="Times New Roman"/>
              </w:rPr>
            </w:pPr>
            <w:r>
              <w:rPr>
                <w:rFonts w:ascii="Times New Roman" w:eastAsia="Times New Roman" w:hAnsi="Times New Roman" w:cs="Times New Roman"/>
              </w:rPr>
              <w:t xml:space="preserve">- </w:t>
            </w:r>
            <w:r w:rsidRPr="0091616D">
              <w:rPr>
                <w:rFonts w:ascii="Times New Roman" w:eastAsia="Times New Roman" w:hAnsi="Times New Roman" w:cs="Times New Roman"/>
              </w:rPr>
              <w:t>Планы размещения мультимедийных элементов с точными размерами</w:t>
            </w:r>
            <w:r>
              <w:rPr>
                <w:rFonts w:ascii="Times New Roman" w:eastAsia="Times New Roman" w:hAnsi="Times New Roman" w:cs="Times New Roman"/>
              </w:rPr>
              <w:t xml:space="preserve"> </w:t>
            </w:r>
            <w:r w:rsidRPr="0091616D">
              <w:rPr>
                <w:rFonts w:ascii="Times New Roman" w:eastAsia="Times New Roman" w:hAnsi="Times New Roman" w:cs="Times New Roman"/>
              </w:rPr>
              <w:t>указанием точек подключения оборудования.</w:t>
            </w:r>
          </w:p>
          <w:p w14:paraId="3376E695" w14:textId="77777777" w:rsidR="006D6898" w:rsidRPr="0091616D" w:rsidRDefault="006D6898" w:rsidP="006D6898">
            <w:pPr>
              <w:spacing w:before="267"/>
              <w:contextualSpacing/>
              <w:jc w:val="both"/>
              <w:rPr>
                <w:rFonts w:ascii="Times New Roman" w:eastAsia="Times New Roman" w:hAnsi="Times New Roman" w:cs="Times New Roman"/>
              </w:rPr>
            </w:pPr>
            <w:r>
              <w:rPr>
                <w:rFonts w:ascii="Times New Roman" w:eastAsia="Times New Roman" w:hAnsi="Times New Roman" w:cs="Times New Roman"/>
              </w:rPr>
              <w:t xml:space="preserve">- </w:t>
            </w:r>
            <w:r w:rsidRPr="0091616D">
              <w:rPr>
                <w:rFonts w:ascii="Times New Roman" w:eastAsia="Times New Roman" w:hAnsi="Times New Roman" w:cs="Times New Roman"/>
              </w:rPr>
              <w:t>Развертки экспозиционных поверхностей с привязкой экспонатов, текстов,</w:t>
            </w:r>
            <w:r>
              <w:rPr>
                <w:rFonts w:ascii="Times New Roman" w:eastAsia="Times New Roman" w:hAnsi="Times New Roman" w:cs="Times New Roman"/>
              </w:rPr>
              <w:t xml:space="preserve"> </w:t>
            </w:r>
            <w:r w:rsidRPr="0091616D">
              <w:rPr>
                <w:rFonts w:ascii="Times New Roman" w:eastAsia="Times New Roman" w:hAnsi="Times New Roman" w:cs="Times New Roman"/>
              </w:rPr>
              <w:t>медианосителей, этикетажа – с точными размерами.</w:t>
            </w:r>
          </w:p>
          <w:p w14:paraId="7378ACC1" w14:textId="77777777" w:rsidR="006D6898" w:rsidRPr="0091616D" w:rsidRDefault="006D6898" w:rsidP="006D6898">
            <w:pPr>
              <w:spacing w:before="267"/>
              <w:contextualSpacing/>
              <w:jc w:val="both"/>
              <w:rPr>
                <w:rFonts w:ascii="Times New Roman" w:eastAsia="Times New Roman" w:hAnsi="Times New Roman" w:cs="Times New Roman"/>
              </w:rPr>
            </w:pPr>
            <w:r>
              <w:rPr>
                <w:rFonts w:ascii="Times New Roman" w:eastAsia="Times New Roman" w:hAnsi="Times New Roman" w:cs="Times New Roman"/>
              </w:rPr>
              <w:t xml:space="preserve">- </w:t>
            </w:r>
            <w:r w:rsidRPr="0091616D">
              <w:rPr>
                <w:rFonts w:ascii="Times New Roman" w:eastAsia="Times New Roman" w:hAnsi="Times New Roman" w:cs="Times New Roman"/>
              </w:rPr>
              <w:t xml:space="preserve">Узлы, схемы, детали выставочных конструкций </w:t>
            </w:r>
            <w:r>
              <w:rPr>
                <w:rFonts w:ascii="Times New Roman" w:eastAsia="Times New Roman" w:hAnsi="Times New Roman" w:cs="Times New Roman"/>
                <w:spacing w:val="-2"/>
              </w:rPr>
              <w:t>–</w:t>
            </w:r>
            <w:r w:rsidRPr="0091616D">
              <w:rPr>
                <w:rFonts w:ascii="Times New Roman" w:eastAsia="Times New Roman" w:hAnsi="Times New Roman" w:cs="Times New Roman"/>
              </w:rPr>
              <w:t xml:space="preserve"> с точными размерами и</w:t>
            </w:r>
          </w:p>
          <w:p w14:paraId="77886504" w14:textId="77777777" w:rsidR="006D6898" w:rsidRPr="0091616D" w:rsidRDefault="006D6898" w:rsidP="006D6898">
            <w:pPr>
              <w:spacing w:before="267"/>
              <w:contextualSpacing/>
              <w:jc w:val="both"/>
              <w:rPr>
                <w:rFonts w:ascii="Times New Roman" w:eastAsia="Times New Roman" w:hAnsi="Times New Roman" w:cs="Times New Roman"/>
              </w:rPr>
            </w:pPr>
            <w:r w:rsidRPr="0091616D">
              <w:rPr>
                <w:rFonts w:ascii="Times New Roman" w:eastAsia="Times New Roman" w:hAnsi="Times New Roman" w:cs="Times New Roman"/>
              </w:rPr>
              <w:t>расчетами нагрузок.</w:t>
            </w:r>
          </w:p>
          <w:p w14:paraId="469842DD" w14:textId="77777777" w:rsidR="006D6898" w:rsidRPr="0091616D" w:rsidRDefault="006D6898" w:rsidP="006D6898">
            <w:pPr>
              <w:spacing w:before="267"/>
              <w:contextualSpacing/>
              <w:jc w:val="both"/>
              <w:rPr>
                <w:rFonts w:ascii="Times New Roman" w:eastAsia="Times New Roman" w:hAnsi="Times New Roman" w:cs="Times New Roman"/>
              </w:rPr>
            </w:pPr>
            <w:r>
              <w:rPr>
                <w:rFonts w:ascii="Times New Roman" w:eastAsia="Times New Roman" w:hAnsi="Times New Roman" w:cs="Times New Roman"/>
              </w:rPr>
              <w:t xml:space="preserve">- </w:t>
            </w:r>
            <w:r w:rsidRPr="0091616D">
              <w:rPr>
                <w:rFonts w:ascii="Times New Roman" w:eastAsia="Times New Roman" w:hAnsi="Times New Roman" w:cs="Times New Roman"/>
              </w:rPr>
              <w:t>Цветные визуализации с отображением материалов и текстур.</w:t>
            </w:r>
          </w:p>
          <w:p w14:paraId="5A49EE3A" w14:textId="77777777" w:rsidR="006D6898" w:rsidRPr="0091616D" w:rsidRDefault="006D6898" w:rsidP="006D6898">
            <w:pPr>
              <w:spacing w:before="267"/>
              <w:contextualSpacing/>
              <w:jc w:val="both"/>
              <w:rPr>
                <w:rFonts w:ascii="Times New Roman" w:eastAsia="Times New Roman" w:hAnsi="Times New Roman" w:cs="Times New Roman"/>
              </w:rPr>
            </w:pPr>
            <w:r>
              <w:rPr>
                <w:rFonts w:ascii="Times New Roman" w:eastAsia="Times New Roman" w:hAnsi="Times New Roman" w:cs="Times New Roman"/>
              </w:rPr>
              <w:t xml:space="preserve">- </w:t>
            </w:r>
            <w:r w:rsidRPr="0091616D">
              <w:rPr>
                <w:rFonts w:ascii="Times New Roman" w:eastAsia="Times New Roman" w:hAnsi="Times New Roman" w:cs="Times New Roman"/>
              </w:rPr>
              <w:t>Планы размещения экспонатов, в том числе в витринах, с предложениями по</w:t>
            </w:r>
            <w:r>
              <w:rPr>
                <w:rFonts w:ascii="Times New Roman" w:eastAsia="Times New Roman" w:hAnsi="Times New Roman" w:cs="Times New Roman"/>
              </w:rPr>
              <w:t xml:space="preserve"> </w:t>
            </w:r>
            <w:r w:rsidRPr="0091616D">
              <w:rPr>
                <w:rFonts w:ascii="Times New Roman" w:eastAsia="Times New Roman" w:hAnsi="Times New Roman" w:cs="Times New Roman"/>
              </w:rPr>
              <w:t>подставкам</w:t>
            </w:r>
            <w:r>
              <w:rPr>
                <w:rFonts w:ascii="Times New Roman" w:eastAsia="Times New Roman" w:hAnsi="Times New Roman" w:cs="Times New Roman"/>
              </w:rPr>
              <w:t>/системам экспонирования</w:t>
            </w:r>
            <w:r w:rsidRPr="0091616D">
              <w:rPr>
                <w:rFonts w:ascii="Times New Roman" w:eastAsia="Times New Roman" w:hAnsi="Times New Roman" w:cs="Times New Roman"/>
              </w:rPr>
              <w:t>.</w:t>
            </w:r>
          </w:p>
          <w:p w14:paraId="61450E05" w14:textId="77777777" w:rsidR="006D6898" w:rsidRPr="0091616D" w:rsidRDefault="006D6898" w:rsidP="006D6898">
            <w:pPr>
              <w:spacing w:before="267"/>
              <w:contextualSpacing/>
              <w:jc w:val="both"/>
              <w:rPr>
                <w:rFonts w:ascii="Times New Roman" w:eastAsia="Times New Roman" w:hAnsi="Times New Roman" w:cs="Times New Roman"/>
              </w:rPr>
            </w:pPr>
            <w:r>
              <w:rPr>
                <w:rFonts w:ascii="Times New Roman" w:eastAsia="Times New Roman" w:hAnsi="Times New Roman" w:cs="Times New Roman"/>
              </w:rPr>
              <w:t xml:space="preserve">- </w:t>
            </w:r>
            <w:r w:rsidRPr="0091616D">
              <w:rPr>
                <w:rFonts w:ascii="Times New Roman" w:eastAsia="Times New Roman" w:hAnsi="Times New Roman" w:cs="Times New Roman"/>
              </w:rPr>
              <w:t>Разработка композиционного, шрифтового и цветового решения графического</w:t>
            </w:r>
            <w:r>
              <w:rPr>
                <w:rFonts w:ascii="Times New Roman" w:eastAsia="Times New Roman" w:hAnsi="Times New Roman" w:cs="Times New Roman"/>
              </w:rPr>
              <w:t xml:space="preserve"> </w:t>
            </w:r>
            <w:r w:rsidRPr="0091616D">
              <w:rPr>
                <w:rFonts w:ascii="Times New Roman" w:eastAsia="Times New Roman" w:hAnsi="Times New Roman" w:cs="Times New Roman"/>
              </w:rPr>
              <w:t xml:space="preserve">дизайна </w:t>
            </w:r>
            <w:r>
              <w:rPr>
                <w:rFonts w:ascii="Times New Roman" w:eastAsia="Times New Roman" w:hAnsi="Times New Roman" w:cs="Times New Roman"/>
              </w:rPr>
              <w:t>в</w:t>
            </w:r>
            <w:r w:rsidRPr="0091616D">
              <w:rPr>
                <w:rFonts w:ascii="Times New Roman" w:eastAsia="Times New Roman" w:hAnsi="Times New Roman" w:cs="Times New Roman"/>
              </w:rPr>
              <w:t>ыставо</w:t>
            </w:r>
            <w:r>
              <w:rPr>
                <w:rFonts w:ascii="Times New Roman" w:eastAsia="Times New Roman" w:hAnsi="Times New Roman" w:cs="Times New Roman"/>
              </w:rPr>
              <w:t>чного пространства</w:t>
            </w:r>
            <w:r w:rsidRPr="0091616D">
              <w:rPr>
                <w:rFonts w:ascii="Times New Roman" w:eastAsia="Times New Roman" w:hAnsi="Times New Roman" w:cs="Times New Roman"/>
              </w:rPr>
              <w:t>, включая титульные экспликации, вводные тексты, тексты</w:t>
            </w:r>
            <w:r>
              <w:rPr>
                <w:rFonts w:ascii="Times New Roman" w:eastAsia="Times New Roman" w:hAnsi="Times New Roman" w:cs="Times New Roman"/>
              </w:rPr>
              <w:t xml:space="preserve"> </w:t>
            </w:r>
            <w:r w:rsidRPr="0091616D">
              <w:rPr>
                <w:rFonts w:ascii="Times New Roman" w:eastAsia="Times New Roman" w:hAnsi="Times New Roman" w:cs="Times New Roman"/>
              </w:rPr>
              <w:t>аннотации, цитаты, экспликации, колофон.</w:t>
            </w:r>
          </w:p>
          <w:p w14:paraId="3137C5B0" w14:textId="77777777" w:rsidR="006D6898" w:rsidRPr="0091616D" w:rsidRDefault="006D6898" w:rsidP="006D6898">
            <w:pPr>
              <w:spacing w:before="267"/>
              <w:contextualSpacing/>
              <w:jc w:val="both"/>
              <w:rPr>
                <w:rFonts w:ascii="Times New Roman" w:eastAsia="Times New Roman" w:hAnsi="Times New Roman" w:cs="Times New Roman"/>
              </w:rPr>
            </w:pPr>
            <w:r>
              <w:rPr>
                <w:rFonts w:ascii="Times New Roman" w:eastAsia="Times New Roman" w:hAnsi="Times New Roman" w:cs="Times New Roman"/>
              </w:rPr>
              <w:t>- И</w:t>
            </w:r>
            <w:r w:rsidRPr="0091616D">
              <w:rPr>
                <w:rFonts w:ascii="Times New Roman" w:eastAsia="Times New Roman" w:hAnsi="Times New Roman" w:cs="Times New Roman"/>
              </w:rPr>
              <w:t xml:space="preserve">нфографика к разделам </w:t>
            </w:r>
            <w:r>
              <w:rPr>
                <w:rFonts w:ascii="Times New Roman" w:eastAsia="Times New Roman" w:hAnsi="Times New Roman" w:cs="Times New Roman"/>
              </w:rPr>
              <w:t>в</w:t>
            </w:r>
            <w:r w:rsidRPr="0091616D">
              <w:rPr>
                <w:rFonts w:ascii="Times New Roman" w:eastAsia="Times New Roman" w:hAnsi="Times New Roman" w:cs="Times New Roman"/>
              </w:rPr>
              <w:t>ыставки. Допускается использование инфографики</w:t>
            </w:r>
            <w:r>
              <w:rPr>
                <w:rFonts w:ascii="Times New Roman" w:eastAsia="Times New Roman" w:hAnsi="Times New Roman" w:cs="Times New Roman"/>
              </w:rPr>
              <w:t xml:space="preserve"> </w:t>
            </w:r>
            <w:r w:rsidRPr="0091616D">
              <w:rPr>
                <w:rFonts w:ascii="Times New Roman" w:eastAsia="Times New Roman" w:hAnsi="Times New Roman" w:cs="Times New Roman"/>
              </w:rPr>
              <w:t>как одного из ключевых образных элементов пространства с целью фокусировки</w:t>
            </w:r>
            <w:r>
              <w:rPr>
                <w:rFonts w:ascii="Times New Roman" w:eastAsia="Times New Roman" w:hAnsi="Times New Roman" w:cs="Times New Roman"/>
              </w:rPr>
              <w:t xml:space="preserve"> </w:t>
            </w:r>
            <w:r w:rsidRPr="0091616D">
              <w:rPr>
                <w:rFonts w:ascii="Times New Roman" w:eastAsia="Times New Roman" w:hAnsi="Times New Roman" w:cs="Times New Roman"/>
              </w:rPr>
              <w:t>внимания зрителя.</w:t>
            </w:r>
          </w:p>
          <w:p w14:paraId="43A7ABAE" w14:textId="77777777" w:rsidR="006D6898" w:rsidRDefault="006D6898" w:rsidP="006D6898">
            <w:pPr>
              <w:spacing w:before="267"/>
              <w:contextualSpacing/>
              <w:jc w:val="both"/>
              <w:rPr>
                <w:rFonts w:ascii="Times New Roman" w:eastAsia="Times New Roman" w:hAnsi="Times New Roman" w:cs="Times New Roman"/>
              </w:rPr>
            </w:pPr>
            <w:r>
              <w:rPr>
                <w:rFonts w:ascii="Times New Roman" w:eastAsia="Times New Roman" w:hAnsi="Times New Roman" w:cs="Times New Roman"/>
              </w:rPr>
              <w:t>- В</w:t>
            </w:r>
            <w:r w:rsidRPr="0091616D">
              <w:rPr>
                <w:rFonts w:ascii="Times New Roman" w:eastAsia="Times New Roman" w:hAnsi="Times New Roman" w:cs="Times New Roman"/>
              </w:rPr>
              <w:t>спомогательные навигационные носители, предусмотренные в рамках</w:t>
            </w:r>
            <w:r>
              <w:rPr>
                <w:rFonts w:ascii="Times New Roman" w:eastAsia="Times New Roman" w:hAnsi="Times New Roman" w:cs="Times New Roman"/>
              </w:rPr>
              <w:t xml:space="preserve"> </w:t>
            </w:r>
            <w:r w:rsidRPr="0091616D">
              <w:rPr>
                <w:rFonts w:ascii="Times New Roman" w:eastAsia="Times New Roman" w:hAnsi="Times New Roman" w:cs="Times New Roman"/>
              </w:rPr>
              <w:t>маршрутов посетителя, таблички с QR-кодами на сопутствующие сервисы, сайты</w:t>
            </w:r>
            <w:r>
              <w:rPr>
                <w:rFonts w:ascii="Times New Roman" w:eastAsia="Times New Roman" w:hAnsi="Times New Roman" w:cs="Times New Roman"/>
              </w:rPr>
              <w:t xml:space="preserve"> </w:t>
            </w:r>
            <w:r w:rsidRPr="0091616D">
              <w:rPr>
                <w:rFonts w:ascii="Times New Roman" w:eastAsia="Times New Roman" w:hAnsi="Times New Roman" w:cs="Times New Roman"/>
              </w:rPr>
              <w:t xml:space="preserve">и медиасервисы </w:t>
            </w:r>
            <w:r>
              <w:rPr>
                <w:rFonts w:ascii="Times New Roman" w:eastAsia="Times New Roman" w:hAnsi="Times New Roman" w:cs="Times New Roman"/>
              </w:rPr>
              <w:t>музея с учётом возможностей маломобильной группы посетителей.</w:t>
            </w:r>
          </w:p>
          <w:p w14:paraId="12721BA3" w14:textId="77777777" w:rsidR="006D6898" w:rsidRDefault="006D6898" w:rsidP="006D6898">
            <w:pPr>
              <w:spacing w:before="267"/>
              <w:contextualSpacing/>
              <w:jc w:val="both"/>
              <w:rPr>
                <w:rFonts w:ascii="Times New Roman" w:eastAsia="Times New Roman" w:hAnsi="Times New Roman" w:cs="Times New Roman"/>
              </w:rPr>
            </w:pPr>
            <w:r>
              <w:rPr>
                <w:rFonts w:ascii="Times New Roman" w:eastAsia="Times New Roman" w:hAnsi="Times New Roman" w:cs="Times New Roman"/>
              </w:rPr>
              <w:t>- Перечень и план-схема используемого оборудования и материалов.</w:t>
            </w:r>
          </w:p>
          <w:p w14:paraId="3E9B057F" w14:textId="77777777" w:rsidR="006D6898" w:rsidRDefault="006D6898" w:rsidP="006D6898">
            <w:pPr>
              <w:spacing w:before="267"/>
              <w:contextualSpacing/>
              <w:jc w:val="both"/>
              <w:rPr>
                <w:rFonts w:ascii="Times New Roman" w:eastAsia="Times New Roman" w:hAnsi="Times New Roman" w:cs="Times New Roman"/>
              </w:rPr>
            </w:pPr>
          </w:p>
          <w:p w14:paraId="69638C27" w14:textId="2324C35D" w:rsidR="006D6898" w:rsidRPr="001605E4" w:rsidRDefault="006D6898" w:rsidP="0091616D">
            <w:pPr>
              <w:spacing w:before="267"/>
              <w:contextualSpacing/>
              <w:jc w:val="both"/>
              <w:rPr>
                <w:rFonts w:ascii="Times New Roman" w:eastAsia="Times New Roman" w:hAnsi="Times New Roman" w:cs="Times New Roman"/>
                <w:color w:val="auto"/>
                <w:szCs w:val="22"/>
                <w:lang w:eastAsia="en-US" w:bidi="ar-SA"/>
              </w:rPr>
            </w:pPr>
          </w:p>
        </w:tc>
      </w:tr>
      <w:tr w:rsidR="006D6898" w14:paraId="5D89EFFA" w14:textId="77777777" w:rsidTr="00827AF5">
        <w:tc>
          <w:tcPr>
            <w:tcW w:w="9853" w:type="dxa"/>
          </w:tcPr>
          <w:p w14:paraId="01CBD745" w14:textId="77777777" w:rsidR="006D6898" w:rsidRPr="00BC3BCD" w:rsidRDefault="006D6898" w:rsidP="006D6898">
            <w:pPr>
              <w:pStyle w:val="a5"/>
              <w:numPr>
                <w:ilvl w:val="0"/>
                <w:numId w:val="32"/>
              </w:numPr>
              <w:spacing w:before="267"/>
              <w:jc w:val="both"/>
              <w:rPr>
                <w:rFonts w:ascii="Times New Roman" w:eastAsia="Times New Roman" w:hAnsi="Times New Roman" w:cs="Times New Roman"/>
                <w:b/>
                <w:u w:val="single"/>
              </w:rPr>
            </w:pPr>
            <w:r w:rsidRPr="00BC3BCD">
              <w:rPr>
                <w:rFonts w:ascii="Times New Roman" w:eastAsia="Times New Roman" w:hAnsi="Times New Roman" w:cs="Times New Roman"/>
                <w:b/>
                <w:u w:val="single"/>
              </w:rPr>
              <w:lastRenderedPageBreak/>
              <w:t>Требования к составу документации</w:t>
            </w:r>
          </w:p>
          <w:p w14:paraId="040E2313" w14:textId="34FC5EA1" w:rsidR="006D6898" w:rsidRPr="00BC3BCD" w:rsidRDefault="006D6898" w:rsidP="006D6898">
            <w:pPr>
              <w:spacing w:before="267"/>
              <w:contextualSpacing/>
              <w:jc w:val="both"/>
              <w:rPr>
                <w:rFonts w:ascii="Times New Roman" w:eastAsia="Times New Roman" w:hAnsi="Times New Roman" w:cs="Times New Roman"/>
              </w:rPr>
            </w:pPr>
            <w:r w:rsidRPr="00BC3BCD">
              <w:rPr>
                <w:rFonts w:ascii="Times New Roman" w:eastAsia="Times New Roman" w:hAnsi="Times New Roman" w:cs="Times New Roman"/>
              </w:rPr>
              <w:t>Альбом дизайн-проекта каждой выставки (далее - Альбом) должен включать в себя следующее:</w:t>
            </w:r>
          </w:p>
          <w:p w14:paraId="2D643B71" w14:textId="77777777" w:rsidR="006D6898" w:rsidRPr="00BC3BCD" w:rsidRDefault="006D6898" w:rsidP="006D6898">
            <w:pPr>
              <w:spacing w:before="267"/>
              <w:contextualSpacing/>
              <w:jc w:val="both"/>
              <w:rPr>
                <w:rFonts w:ascii="Times New Roman" w:eastAsia="Times New Roman" w:hAnsi="Times New Roman" w:cs="Times New Roman"/>
              </w:rPr>
            </w:pPr>
            <w:r w:rsidRPr="00BC3BCD">
              <w:rPr>
                <w:rFonts w:ascii="Times New Roman" w:eastAsia="Times New Roman" w:hAnsi="Times New Roman" w:cs="Times New Roman"/>
              </w:rPr>
              <w:t>- пояснительная записка;</w:t>
            </w:r>
          </w:p>
          <w:p w14:paraId="7949169C" w14:textId="77777777" w:rsidR="006D6898" w:rsidRPr="00BC3BCD" w:rsidRDefault="006D6898" w:rsidP="006D6898">
            <w:pPr>
              <w:spacing w:before="267"/>
              <w:contextualSpacing/>
              <w:jc w:val="both"/>
              <w:rPr>
                <w:rFonts w:ascii="Times New Roman" w:eastAsia="Times New Roman" w:hAnsi="Times New Roman" w:cs="Times New Roman"/>
              </w:rPr>
            </w:pPr>
            <w:r w:rsidRPr="00BC3BCD">
              <w:rPr>
                <w:rFonts w:ascii="Times New Roman" w:eastAsia="Times New Roman" w:hAnsi="Times New Roman" w:cs="Times New Roman"/>
              </w:rPr>
              <w:t>- описание проекта;</w:t>
            </w:r>
          </w:p>
          <w:p w14:paraId="03F554F3" w14:textId="77777777" w:rsidR="006D6898" w:rsidRPr="00BC3BCD" w:rsidRDefault="006D6898" w:rsidP="006D6898">
            <w:pPr>
              <w:spacing w:before="267"/>
              <w:contextualSpacing/>
              <w:jc w:val="both"/>
              <w:rPr>
                <w:rFonts w:ascii="Times New Roman" w:eastAsia="Times New Roman" w:hAnsi="Times New Roman" w:cs="Times New Roman"/>
              </w:rPr>
            </w:pPr>
            <w:r w:rsidRPr="00BC3BCD">
              <w:rPr>
                <w:rFonts w:ascii="Times New Roman" w:eastAsia="Times New Roman" w:hAnsi="Times New Roman" w:cs="Times New Roman"/>
              </w:rPr>
              <w:t>- общая концепция оформления (художественный замысел, стилистика, экспозиционные приёмы);</w:t>
            </w:r>
          </w:p>
          <w:p w14:paraId="75C8AA4B" w14:textId="77777777" w:rsidR="006D6898" w:rsidRPr="00BC3BCD" w:rsidRDefault="006D6898" w:rsidP="006D6898">
            <w:pPr>
              <w:spacing w:before="267"/>
              <w:contextualSpacing/>
              <w:jc w:val="both"/>
              <w:rPr>
                <w:rFonts w:ascii="Times New Roman" w:eastAsia="Times New Roman" w:hAnsi="Times New Roman" w:cs="Times New Roman"/>
              </w:rPr>
            </w:pPr>
            <w:r w:rsidRPr="00BC3BCD">
              <w:rPr>
                <w:rFonts w:ascii="Times New Roman" w:eastAsia="Times New Roman" w:hAnsi="Times New Roman" w:cs="Times New Roman"/>
              </w:rPr>
              <w:t>- план с разработкой объемно-пространственного решения пространства выставки;</w:t>
            </w:r>
          </w:p>
          <w:p w14:paraId="2E39EC0B" w14:textId="77777777" w:rsidR="006D6898" w:rsidRPr="00BC3BCD" w:rsidRDefault="006D6898" w:rsidP="006D6898">
            <w:pPr>
              <w:spacing w:before="267"/>
              <w:contextualSpacing/>
              <w:jc w:val="both"/>
              <w:rPr>
                <w:rFonts w:ascii="Times New Roman" w:eastAsia="Times New Roman" w:hAnsi="Times New Roman" w:cs="Times New Roman"/>
              </w:rPr>
            </w:pPr>
            <w:r w:rsidRPr="00BC3BCD">
              <w:rPr>
                <w:rFonts w:ascii="Times New Roman" w:eastAsia="Times New Roman" w:hAnsi="Times New Roman" w:cs="Times New Roman"/>
              </w:rPr>
              <w:t>- визуализации и аксонометрические схемы;</w:t>
            </w:r>
          </w:p>
          <w:p w14:paraId="7F2131F1" w14:textId="77777777" w:rsidR="006D6898" w:rsidRPr="00BC3BCD" w:rsidRDefault="006D6898" w:rsidP="006D6898">
            <w:pPr>
              <w:spacing w:before="267"/>
              <w:contextualSpacing/>
              <w:jc w:val="both"/>
              <w:rPr>
                <w:rFonts w:ascii="Times New Roman" w:eastAsia="Times New Roman" w:hAnsi="Times New Roman" w:cs="Times New Roman"/>
              </w:rPr>
            </w:pPr>
            <w:r w:rsidRPr="00BC3BCD">
              <w:rPr>
                <w:rFonts w:ascii="Times New Roman" w:eastAsia="Times New Roman" w:hAnsi="Times New Roman" w:cs="Times New Roman"/>
              </w:rPr>
              <w:t>- чертежи залов с экспозиционно-выставочными, мультимедийными и графическими конструкциями с указанием точных размеров;</w:t>
            </w:r>
          </w:p>
          <w:p w14:paraId="3785E37C" w14:textId="77777777" w:rsidR="006D6898" w:rsidRPr="00BC3BCD" w:rsidRDefault="006D6898" w:rsidP="006D6898">
            <w:pPr>
              <w:spacing w:before="267"/>
              <w:contextualSpacing/>
              <w:jc w:val="both"/>
              <w:rPr>
                <w:rFonts w:ascii="Times New Roman" w:eastAsia="Times New Roman" w:hAnsi="Times New Roman" w:cs="Times New Roman"/>
              </w:rPr>
            </w:pPr>
            <w:r w:rsidRPr="00BC3BCD">
              <w:rPr>
                <w:rFonts w:ascii="Times New Roman" w:eastAsia="Times New Roman" w:hAnsi="Times New Roman" w:cs="Times New Roman"/>
              </w:rPr>
              <w:t>- визуализации выставки;</w:t>
            </w:r>
          </w:p>
          <w:p w14:paraId="2674EC7B" w14:textId="77777777" w:rsidR="006D6898" w:rsidRPr="00BC3BCD" w:rsidRDefault="006D6898" w:rsidP="006D6898">
            <w:pPr>
              <w:spacing w:before="267"/>
              <w:contextualSpacing/>
              <w:jc w:val="both"/>
              <w:rPr>
                <w:rFonts w:ascii="Times New Roman" w:eastAsia="Times New Roman" w:hAnsi="Times New Roman" w:cs="Times New Roman"/>
              </w:rPr>
            </w:pPr>
            <w:r w:rsidRPr="00BC3BCD">
              <w:rPr>
                <w:rFonts w:ascii="Times New Roman" w:eastAsia="Times New Roman" w:hAnsi="Times New Roman" w:cs="Times New Roman"/>
              </w:rPr>
              <w:t>- аксонометрические схемы;</w:t>
            </w:r>
          </w:p>
          <w:p w14:paraId="6EA0FBC1" w14:textId="77777777" w:rsidR="006D6898" w:rsidRPr="00BC3BCD" w:rsidRDefault="006D6898" w:rsidP="006D6898">
            <w:pPr>
              <w:spacing w:before="267"/>
              <w:contextualSpacing/>
              <w:jc w:val="both"/>
              <w:rPr>
                <w:rFonts w:ascii="Times New Roman" w:eastAsia="Times New Roman" w:hAnsi="Times New Roman" w:cs="Times New Roman"/>
              </w:rPr>
            </w:pPr>
            <w:r w:rsidRPr="00BC3BCD">
              <w:rPr>
                <w:rFonts w:ascii="Times New Roman" w:eastAsia="Times New Roman" w:hAnsi="Times New Roman" w:cs="Times New Roman"/>
              </w:rPr>
              <w:t>- план-схема используемого оборудования и материалов.</w:t>
            </w:r>
          </w:p>
          <w:p w14:paraId="30E7097C" w14:textId="77777777" w:rsidR="006D6898" w:rsidRPr="00BC3BCD" w:rsidRDefault="006D6898" w:rsidP="006D6898">
            <w:pPr>
              <w:spacing w:before="267"/>
              <w:contextualSpacing/>
              <w:jc w:val="both"/>
              <w:rPr>
                <w:rFonts w:ascii="Times New Roman" w:eastAsia="Times New Roman" w:hAnsi="Times New Roman" w:cs="Times New Roman"/>
              </w:rPr>
            </w:pPr>
          </w:p>
          <w:p w14:paraId="2A63A2F4" w14:textId="77777777" w:rsidR="006D6898" w:rsidRPr="00BC3BCD" w:rsidRDefault="006D6898" w:rsidP="006D6898">
            <w:pPr>
              <w:spacing w:before="267"/>
              <w:contextualSpacing/>
              <w:jc w:val="both"/>
              <w:rPr>
                <w:rFonts w:ascii="Times New Roman" w:eastAsia="Times New Roman" w:hAnsi="Times New Roman" w:cs="Times New Roman"/>
              </w:rPr>
            </w:pPr>
            <w:r w:rsidRPr="00BC3BCD">
              <w:rPr>
                <w:rFonts w:ascii="Times New Roman" w:eastAsia="Times New Roman" w:hAnsi="Times New Roman" w:cs="Times New Roman"/>
              </w:rPr>
              <w:t xml:space="preserve">Исполнитель предоставляет Заказчику электронную версию Альбома в исходном формате и формате PDF путем отправки ссылки с полным объемом материалов на файлообменник Исполнителя на электронный почтовый адрес Заказчика </w:t>
            </w:r>
            <w:hyperlink r:id="rId17" w:history="1">
              <w:r w:rsidRPr="00BC3BCD">
                <w:rPr>
                  <w:rStyle w:val="aa"/>
                  <w:rFonts w:ascii="Times New Roman" w:hAnsi="Times New Roman"/>
                </w:rPr>
                <w:t>info@polithistory.ru</w:t>
              </w:r>
            </w:hyperlink>
            <w:r w:rsidRPr="00BC3BCD">
              <w:rPr>
                <w:rFonts w:ascii="Times New Roman" w:eastAsia="Times New Roman" w:hAnsi="Times New Roman" w:cs="Times New Roman"/>
              </w:rPr>
              <w:t xml:space="preserve"> в соответствии с установленными Контрактом сроками.</w:t>
            </w:r>
          </w:p>
          <w:p w14:paraId="4B6F3A5D" w14:textId="77777777" w:rsidR="006D6898" w:rsidRPr="00BC3BCD" w:rsidRDefault="006D6898" w:rsidP="006D6898">
            <w:pPr>
              <w:spacing w:before="267"/>
              <w:contextualSpacing/>
              <w:jc w:val="both"/>
              <w:rPr>
                <w:rFonts w:ascii="Times New Roman" w:eastAsia="Times New Roman" w:hAnsi="Times New Roman" w:cs="Times New Roman"/>
              </w:rPr>
            </w:pPr>
            <w:r w:rsidRPr="00BC3BCD">
              <w:rPr>
                <w:rFonts w:ascii="Times New Roman" w:eastAsia="Times New Roman" w:hAnsi="Times New Roman" w:cs="Times New Roman"/>
              </w:rPr>
              <w:t>Исполнитель предоставляет электронные материалы в виде файлов в формате .pdf, текстовые файлы в форматах .doc, .docx, электронные таблицы в форматах .xls, .xlsx, презентации в форматах .ppt, .pptx, чертежи и схемы в формате .dwg или ином.</w:t>
            </w:r>
          </w:p>
          <w:p w14:paraId="051EE5D1" w14:textId="77777777" w:rsidR="006D6898" w:rsidRPr="00BC3BCD" w:rsidRDefault="006D6898" w:rsidP="006D6898">
            <w:pPr>
              <w:spacing w:before="267"/>
              <w:contextualSpacing/>
              <w:jc w:val="both"/>
              <w:rPr>
                <w:rFonts w:ascii="Times New Roman" w:eastAsia="Times New Roman" w:hAnsi="Times New Roman" w:cs="Times New Roman"/>
              </w:rPr>
            </w:pPr>
            <w:r w:rsidRPr="00BC3BCD">
              <w:rPr>
                <w:rFonts w:ascii="Times New Roman" w:eastAsia="Times New Roman" w:hAnsi="Times New Roman" w:cs="Times New Roman"/>
              </w:rPr>
              <w:t>Исполнитель предоставляет Заказчику печатную версию Альбома формата А3 в 3 экземплярах.</w:t>
            </w:r>
          </w:p>
          <w:p w14:paraId="427354D3" w14:textId="4BBCD4B5" w:rsidR="006D6898" w:rsidRPr="00BC3BCD" w:rsidRDefault="006D6898" w:rsidP="00D751FD">
            <w:pPr>
              <w:spacing w:before="267"/>
              <w:contextualSpacing/>
              <w:jc w:val="both"/>
              <w:rPr>
                <w:rFonts w:ascii="Times New Roman" w:eastAsia="Times New Roman" w:hAnsi="Times New Roman" w:cs="Times New Roman"/>
                <w:color w:val="auto"/>
                <w:szCs w:val="22"/>
                <w:lang w:eastAsia="en-US" w:bidi="ar-SA"/>
              </w:rPr>
            </w:pPr>
            <w:r w:rsidRPr="00BC3BCD">
              <w:rPr>
                <w:rFonts w:ascii="Times New Roman" w:eastAsia="Times New Roman" w:hAnsi="Times New Roman" w:cs="Times New Roman"/>
              </w:rPr>
              <w:t xml:space="preserve">Объем Альбома для каждой выставки - не менее </w:t>
            </w:r>
            <w:r w:rsidR="00D751FD">
              <w:rPr>
                <w:rFonts w:ascii="Times New Roman" w:eastAsia="Times New Roman" w:hAnsi="Times New Roman" w:cs="Times New Roman"/>
              </w:rPr>
              <w:t>2</w:t>
            </w:r>
            <w:bookmarkStart w:id="10" w:name="_GoBack"/>
            <w:bookmarkEnd w:id="10"/>
            <w:r w:rsidRPr="00BC3BCD">
              <w:rPr>
                <w:rFonts w:ascii="Times New Roman" w:eastAsia="Times New Roman" w:hAnsi="Times New Roman" w:cs="Times New Roman"/>
              </w:rPr>
              <w:t>0 листов.</w:t>
            </w:r>
          </w:p>
        </w:tc>
      </w:tr>
      <w:tr w:rsidR="006D6898" w14:paraId="7D3A3ACD" w14:textId="77777777" w:rsidTr="00827AF5">
        <w:tc>
          <w:tcPr>
            <w:tcW w:w="9853" w:type="dxa"/>
          </w:tcPr>
          <w:p w14:paraId="7F133595" w14:textId="77777777" w:rsidR="006D6898" w:rsidRPr="006D6898" w:rsidRDefault="006D6898" w:rsidP="006D6898">
            <w:pPr>
              <w:pStyle w:val="a5"/>
              <w:numPr>
                <w:ilvl w:val="0"/>
                <w:numId w:val="32"/>
              </w:numPr>
              <w:spacing w:before="267"/>
              <w:jc w:val="both"/>
              <w:rPr>
                <w:rFonts w:ascii="Times New Roman" w:eastAsia="Times New Roman" w:hAnsi="Times New Roman" w:cs="Times New Roman"/>
                <w:b/>
                <w:u w:val="single"/>
              </w:rPr>
            </w:pPr>
            <w:r w:rsidRPr="006D6898">
              <w:rPr>
                <w:rFonts w:ascii="Times New Roman" w:eastAsia="Times New Roman" w:hAnsi="Times New Roman" w:cs="Times New Roman"/>
                <w:b/>
                <w:u w:val="single"/>
              </w:rPr>
              <w:t>Результат оказания услуг</w:t>
            </w:r>
          </w:p>
          <w:p w14:paraId="1EFB884C" w14:textId="77777777" w:rsidR="006D6898" w:rsidRPr="006D6898" w:rsidRDefault="006D6898" w:rsidP="006D6898">
            <w:pPr>
              <w:spacing w:before="267"/>
              <w:ind w:left="-6"/>
              <w:contextualSpacing/>
              <w:jc w:val="both"/>
              <w:rPr>
                <w:rFonts w:ascii="Times New Roman" w:eastAsia="Times New Roman" w:hAnsi="Times New Roman" w:cs="Times New Roman"/>
              </w:rPr>
            </w:pPr>
            <w:r w:rsidRPr="006D6898">
              <w:rPr>
                <w:rFonts w:ascii="Times New Roman" w:eastAsia="Times New Roman" w:hAnsi="Times New Roman" w:cs="Times New Roman"/>
              </w:rPr>
              <w:lastRenderedPageBreak/>
              <w:t xml:space="preserve">4.1. Исполнитель обязан в день окончания срока оказания услуг передать Заказчику финальные и согласованные Заказчиком результаты оказания услуг путем предоставления ссылки на облачное хранилище на электронные адреса </w:t>
            </w:r>
            <w:hyperlink r:id="rId18" w:history="1">
              <w:r w:rsidRPr="006D6898">
                <w:rPr>
                  <w:rStyle w:val="aa"/>
                  <w:rFonts w:ascii="Times New Roman" w:hAnsi="Times New Roman"/>
                </w:rPr>
                <w:t>info@polithistory.ru</w:t>
              </w:r>
            </w:hyperlink>
            <w:r w:rsidRPr="006D6898">
              <w:rPr>
                <w:rFonts w:ascii="Times New Roman" w:eastAsia="Times New Roman" w:hAnsi="Times New Roman" w:cs="Times New Roman"/>
              </w:rPr>
              <w:t xml:space="preserve">, </w:t>
            </w:r>
            <w:hyperlink r:id="rId19" w:history="1">
              <w:r w:rsidRPr="006D6898">
                <w:rPr>
                  <w:rStyle w:val="aa"/>
                  <w:rFonts w:ascii="Times New Roman" w:hAnsi="Times New Roman"/>
                </w:rPr>
                <w:t>a.gorskaya@polithistory.ru</w:t>
              </w:r>
            </w:hyperlink>
            <w:r w:rsidRPr="006D6898">
              <w:rPr>
                <w:rFonts w:ascii="Times New Roman" w:eastAsia="Times New Roman" w:hAnsi="Times New Roman" w:cs="Times New Roman"/>
              </w:rPr>
              <w:t>, а также предоставить Заказчику Альбом на бумажном носителе.</w:t>
            </w:r>
          </w:p>
          <w:p w14:paraId="1E820659" w14:textId="32A88621" w:rsidR="006D6898" w:rsidRPr="006D6898" w:rsidRDefault="006D6898" w:rsidP="00D77E53">
            <w:pPr>
              <w:spacing w:before="267"/>
              <w:ind w:left="-6"/>
              <w:contextualSpacing/>
              <w:jc w:val="both"/>
              <w:rPr>
                <w:rFonts w:ascii="Times New Roman" w:eastAsia="Times New Roman" w:hAnsi="Times New Roman" w:cs="Times New Roman"/>
                <w:b/>
                <w:color w:val="auto"/>
                <w:szCs w:val="22"/>
                <w:u w:val="single"/>
                <w:lang w:eastAsia="en-US" w:bidi="ar-SA"/>
              </w:rPr>
            </w:pPr>
            <w:r w:rsidRPr="006D6898">
              <w:rPr>
                <w:rFonts w:ascii="Times New Roman" w:eastAsia="Times New Roman" w:hAnsi="Times New Roman" w:cs="Times New Roman"/>
              </w:rPr>
              <w:t>4.2. По результатам оказания услуг Исполнителем оформляется акт о приемке оказанных услуг в соответствии с условиями Контракта. К акту о приемке оказанных услуг должен быть приложен комплект отчетных документов.</w:t>
            </w:r>
          </w:p>
        </w:tc>
      </w:tr>
      <w:tr w:rsidR="006D6898" w14:paraId="7B79527E" w14:textId="77777777" w:rsidTr="00827AF5">
        <w:tc>
          <w:tcPr>
            <w:tcW w:w="9853" w:type="dxa"/>
          </w:tcPr>
          <w:p w14:paraId="3F9DABAB" w14:textId="77777777" w:rsidR="006D6898" w:rsidRDefault="006D6898" w:rsidP="006D6898">
            <w:pPr>
              <w:pStyle w:val="a5"/>
              <w:numPr>
                <w:ilvl w:val="0"/>
                <w:numId w:val="32"/>
              </w:numPr>
              <w:spacing w:before="267"/>
              <w:jc w:val="both"/>
              <w:rPr>
                <w:rFonts w:ascii="Times New Roman" w:eastAsia="Times New Roman" w:hAnsi="Times New Roman" w:cs="Times New Roman"/>
                <w:b/>
                <w:u w:val="single"/>
              </w:rPr>
            </w:pPr>
            <w:r w:rsidRPr="009B13C4">
              <w:rPr>
                <w:rFonts w:ascii="Times New Roman" w:eastAsia="Times New Roman" w:hAnsi="Times New Roman" w:cs="Times New Roman"/>
                <w:b/>
                <w:u w:val="single"/>
              </w:rPr>
              <w:lastRenderedPageBreak/>
              <w:t>Стандарт оказания услуг</w:t>
            </w:r>
          </w:p>
          <w:p w14:paraId="1ECF9E6F" w14:textId="77777777" w:rsidR="006D6898" w:rsidRPr="009B13C4" w:rsidRDefault="006D6898" w:rsidP="006D6898">
            <w:pPr>
              <w:spacing w:before="267"/>
              <w:ind w:left="-6"/>
              <w:contextualSpacing/>
              <w:jc w:val="both"/>
              <w:rPr>
                <w:rFonts w:ascii="Times New Roman" w:eastAsia="Times New Roman" w:hAnsi="Times New Roman" w:cs="Times New Roman"/>
              </w:rPr>
            </w:pPr>
            <w:r w:rsidRPr="009B13C4">
              <w:rPr>
                <w:rFonts w:ascii="Times New Roman" w:eastAsia="Times New Roman" w:hAnsi="Times New Roman" w:cs="Times New Roman"/>
              </w:rPr>
              <w:t>5.1 Исполнитель оказывает услуги в порядке и на</w:t>
            </w:r>
            <w:r>
              <w:rPr>
                <w:rFonts w:ascii="Times New Roman" w:eastAsia="Times New Roman" w:hAnsi="Times New Roman" w:cs="Times New Roman"/>
              </w:rPr>
              <w:t xml:space="preserve"> </w:t>
            </w:r>
            <w:r w:rsidRPr="009B13C4">
              <w:rPr>
                <w:rFonts w:ascii="Times New Roman" w:eastAsia="Times New Roman" w:hAnsi="Times New Roman" w:cs="Times New Roman"/>
              </w:rPr>
              <w:t xml:space="preserve">условиях, предусмотренных </w:t>
            </w:r>
            <w:r>
              <w:rPr>
                <w:rFonts w:ascii="Times New Roman" w:eastAsia="Times New Roman" w:hAnsi="Times New Roman" w:cs="Times New Roman"/>
              </w:rPr>
              <w:t xml:space="preserve">Контрактом и </w:t>
            </w:r>
            <w:r w:rsidRPr="009B13C4">
              <w:rPr>
                <w:rFonts w:ascii="Times New Roman" w:eastAsia="Times New Roman" w:hAnsi="Times New Roman" w:cs="Times New Roman"/>
              </w:rPr>
              <w:t>Техническим заданием.</w:t>
            </w:r>
          </w:p>
          <w:p w14:paraId="1DFDBD9A" w14:textId="77777777" w:rsidR="006D6898" w:rsidRPr="009B13C4" w:rsidRDefault="006D6898" w:rsidP="006D6898">
            <w:pPr>
              <w:spacing w:before="267"/>
              <w:ind w:left="-6"/>
              <w:contextualSpacing/>
              <w:jc w:val="both"/>
              <w:rPr>
                <w:rFonts w:ascii="Times New Roman" w:eastAsia="Times New Roman" w:hAnsi="Times New Roman" w:cs="Times New Roman"/>
              </w:rPr>
            </w:pPr>
            <w:r w:rsidRPr="009B13C4">
              <w:rPr>
                <w:rFonts w:ascii="Times New Roman" w:eastAsia="Times New Roman" w:hAnsi="Times New Roman" w:cs="Times New Roman"/>
              </w:rPr>
              <w:t>5.2. Для взаимодействия с Заказчиком Исполнитель обязан в течение 3 (трех) рабочих</w:t>
            </w:r>
          </w:p>
          <w:p w14:paraId="2A5F760B" w14:textId="77777777" w:rsidR="006D6898" w:rsidRPr="009B13C4" w:rsidRDefault="006D6898" w:rsidP="006D6898">
            <w:pPr>
              <w:spacing w:before="267"/>
              <w:ind w:left="-6"/>
              <w:contextualSpacing/>
              <w:jc w:val="both"/>
              <w:rPr>
                <w:rFonts w:ascii="Times New Roman" w:eastAsia="Times New Roman" w:hAnsi="Times New Roman" w:cs="Times New Roman"/>
              </w:rPr>
            </w:pPr>
            <w:r w:rsidRPr="009B13C4">
              <w:rPr>
                <w:rFonts w:ascii="Times New Roman" w:eastAsia="Times New Roman" w:hAnsi="Times New Roman" w:cs="Times New Roman"/>
              </w:rPr>
              <w:t>дней с даты заключения Контракта назначить ответственное контактное лицо, выделить</w:t>
            </w:r>
          </w:p>
          <w:p w14:paraId="2B404735" w14:textId="77777777" w:rsidR="006D6898" w:rsidRPr="009B13C4" w:rsidRDefault="006D6898" w:rsidP="006D6898">
            <w:pPr>
              <w:spacing w:before="267"/>
              <w:ind w:left="-6"/>
              <w:contextualSpacing/>
              <w:jc w:val="both"/>
              <w:rPr>
                <w:rFonts w:ascii="Times New Roman" w:eastAsia="Times New Roman" w:hAnsi="Times New Roman" w:cs="Times New Roman"/>
              </w:rPr>
            </w:pPr>
            <w:r w:rsidRPr="009B13C4">
              <w:rPr>
                <w:rFonts w:ascii="Times New Roman" w:eastAsia="Times New Roman" w:hAnsi="Times New Roman" w:cs="Times New Roman"/>
              </w:rPr>
              <w:t>номер телефона, а также адрес электронной почты для приема данных (заявок, запросов,</w:t>
            </w:r>
          </w:p>
          <w:p w14:paraId="5BF89378" w14:textId="77777777" w:rsidR="006D6898" w:rsidRPr="009B13C4" w:rsidRDefault="006D6898" w:rsidP="006D6898">
            <w:pPr>
              <w:spacing w:before="267"/>
              <w:ind w:left="-6"/>
              <w:contextualSpacing/>
              <w:jc w:val="both"/>
              <w:rPr>
                <w:rFonts w:ascii="Times New Roman" w:eastAsia="Times New Roman" w:hAnsi="Times New Roman" w:cs="Times New Roman"/>
              </w:rPr>
            </w:pPr>
            <w:r w:rsidRPr="009B13C4">
              <w:rPr>
                <w:rFonts w:ascii="Times New Roman" w:eastAsia="Times New Roman" w:hAnsi="Times New Roman" w:cs="Times New Roman"/>
              </w:rPr>
              <w:t>уведомлений) в электронной форме и уведомить об этом Заказчика. Об изменении</w:t>
            </w:r>
            <w:r>
              <w:rPr>
                <w:rFonts w:ascii="Times New Roman" w:eastAsia="Times New Roman" w:hAnsi="Times New Roman" w:cs="Times New Roman"/>
              </w:rPr>
              <w:t xml:space="preserve"> </w:t>
            </w:r>
            <w:r w:rsidRPr="009B13C4">
              <w:rPr>
                <w:rFonts w:ascii="Times New Roman" w:eastAsia="Times New Roman" w:hAnsi="Times New Roman" w:cs="Times New Roman"/>
              </w:rPr>
              <w:t>контактной информации ответственного лица Исполнитель обязан уведомить Заказчика</w:t>
            </w:r>
          </w:p>
          <w:p w14:paraId="6A3E4CEA" w14:textId="77777777" w:rsidR="006D6898" w:rsidRPr="009B13C4" w:rsidRDefault="006D6898" w:rsidP="006D6898">
            <w:pPr>
              <w:spacing w:before="267"/>
              <w:ind w:left="-6"/>
              <w:contextualSpacing/>
              <w:jc w:val="both"/>
              <w:rPr>
                <w:rFonts w:ascii="Times New Roman" w:eastAsia="Times New Roman" w:hAnsi="Times New Roman" w:cs="Times New Roman"/>
              </w:rPr>
            </w:pPr>
            <w:r w:rsidRPr="009B13C4">
              <w:rPr>
                <w:rFonts w:ascii="Times New Roman" w:eastAsia="Times New Roman" w:hAnsi="Times New Roman" w:cs="Times New Roman"/>
              </w:rPr>
              <w:t>в течение 1 (одного) рабочего дня со дня возникновения таких изменений.</w:t>
            </w:r>
          </w:p>
          <w:p w14:paraId="7319A38B" w14:textId="77777777" w:rsidR="006D6898" w:rsidRPr="009B13C4" w:rsidRDefault="006D6898" w:rsidP="006D6898">
            <w:pPr>
              <w:spacing w:before="267"/>
              <w:ind w:left="-6"/>
              <w:contextualSpacing/>
              <w:jc w:val="both"/>
              <w:rPr>
                <w:rFonts w:ascii="Times New Roman" w:eastAsia="Times New Roman" w:hAnsi="Times New Roman" w:cs="Times New Roman"/>
              </w:rPr>
            </w:pPr>
            <w:r w:rsidRPr="009B13C4">
              <w:rPr>
                <w:rFonts w:ascii="Times New Roman" w:eastAsia="Times New Roman" w:hAnsi="Times New Roman" w:cs="Times New Roman"/>
              </w:rPr>
              <w:t>5.2.1. В рамках взаимодействия с Заказчиком Исполнитель обязан в течение 3 (трех)</w:t>
            </w:r>
          </w:p>
          <w:p w14:paraId="39A3F2F9" w14:textId="77777777" w:rsidR="006D6898" w:rsidRPr="009B13C4" w:rsidRDefault="006D6898" w:rsidP="006D6898">
            <w:pPr>
              <w:spacing w:before="267"/>
              <w:ind w:left="-6"/>
              <w:contextualSpacing/>
              <w:jc w:val="both"/>
              <w:rPr>
                <w:rFonts w:ascii="Times New Roman" w:eastAsia="Times New Roman" w:hAnsi="Times New Roman" w:cs="Times New Roman"/>
              </w:rPr>
            </w:pPr>
            <w:r w:rsidRPr="009B13C4">
              <w:rPr>
                <w:rFonts w:ascii="Times New Roman" w:eastAsia="Times New Roman" w:hAnsi="Times New Roman" w:cs="Times New Roman"/>
              </w:rPr>
              <w:t>рабочих дней с даты заключения Контракта организовать очную (оффлайн) встречу на</w:t>
            </w:r>
          </w:p>
          <w:p w14:paraId="61AD0E73" w14:textId="77777777" w:rsidR="006D6898" w:rsidRDefault="006D6898" w:rsidP="006D6898">
            <w:pPr>
              <w:spacing w:before="267"/>
              <w:ind w:left="-6"/>
              <w:contextualSpacing/>
              <w:jc w:val="both"/>
              <w:rPr>
                <w:rFonts w:ascii="Times New Roman" w:eastAsia="Times New Roman" w:hAnsi="Times New Roman" w:cs="Times New Roman"/>
              </w:rPr>
            </w:pPr>
            <w:r w:rsidRPr="009B13C4">
              <w:rPr>
                <w:rFonts w:ascii="Times New Roman" w:eastAsia="Times New Roman" w:hAnsi="Times New Roman" w:cs="Times New Roman"/>
              </w:rPr>
              <w:t>территории Заказчика в составе рабочей группы Исполнителя</w:t>
            </w:r>
            <w:r>
              <w:rPr>
                <w:rFonts w:ascii="Times New Roman" w:eastAsia="Times New Roman" w:hAnsi="Times New Roman" w:cs="Times New Roman"/>
              </w:rPr>
              <w:t xml:space="preserve">. </w:t>
            </w:r>
          </w:p>
          <w:p w14:paraId="4710435E" w14:textId="77777777" w:rsidR="006D6898" w:rsidRPr="009B13C4" w:rsidRDefault="006D6898" w:rsidP="006D6898">
            <w:pPr>
              <w:spacing w:before="267"/>
              <w:ind w:left="-6"/>
              <w:contextualSpacing/>
              <w:jc w:val="both"/>
              <w:rPr>
                <w:rFonts w:ascii="Times New Roman" w:eastAsia="Times New Roman" w:hAnsi="Times New Roman" w:cs="Times New Roman"/>
              </w:rPr>
            </w:pPr>
            <w:r w:rsidRPr="00706C04">
              <w:rPr>
                <w:rFonts w:ascii="Times New Roman" w:eastAsia="Times New Roman" w:hAnsi="Times New Roman" w:cs="Times New Roman"/>
                <w:i/>
                <w:u w:val="single"/>
              </w:rPr>
              <w:t>Необходимый состав должностных лиц со стороны Исполнителя</w:t>
            </w:r>
            <w:r w:rsidRPr="009B13C4">
              <w:rPr>
                <w:rFonts w:ascii="Times New Roman" w:eastAsia="Times New Roman" w:hAnsi="Times New Roman" w:cs="Times New Roman"/>
              </w:rPr>
              <w:t>: координатор проекта,</w:t>
            </w:r>
            <w:r>
              <w:rPr>
                <w:rFonts w:ascii="Times New Roman" w:eastAsia="Times New Roman" w:hAnsi="Times New Roman" w:cs="Times New Roman"/>
              </w:rPr>
              <w:t xml:space="preserve"> </w:t>
            </w:r>
            <w:r w:rsidRPr="009B13C4">
              <w:rPr>
                <w:rFonts w:ascii="Times New Roman" w:eastAsia="Times New Roman" w:hAnsi="Times New Roman" w:cs="Times New Roman"/>
              </w:rPr>
              <w:t>арт-директор проекта, технический директор проекта, архитектор проекта.</w:t>
            </w:r>
          </w:p>
          <w:p w14:paraId="55F55513" w14:textId="77777777" w:rsidR="006D6898" w:rsidRPr="009B13C4" w:rsidRDefault="006D6898" w:rsidP="006D6898">
            <w:pPr>
              <w:spacing w:before="267"/>
              <w:ind w:left="-6"/>
              <w:contextualSpacing/>
              <w:jc w:val="both"/>
              <w:rPr>
                <w:rFonts w:ascii="Times New Roman" w:eastAsia="Times New Roman" w:hAnsi="Times New Roman" w:cs="Times New Roman"/>
              </w:rPr>
            </w:pPr>
            <w:r w:rsidRPr="009B13C4">
              <w:rPr>
                <w:rFonts w:ascii="Times New Roman" w:eastAsia="Times New Roman" w:hAnsi="Times New Roman" w:cs="Times New Roman"/>
              </w:rPr>
              <w:t>5.3. Разработанные Исполнителем элементы должны быть оригинальными, исполнены</w:t>
            </w:r>
          </w:p>
          <w:p w14:paraId="3FCD9145" w14:textId="77777777" w:rsidR="006D6898" w:rsidRPr="009B13C4" w:rsidRDefault="006D6898" w:rsidP="006D6898">
            <w:pPr>
              <w:spacing w:before="267"/>
              <w:ind w:left="-6"/>
              <w:contextualSpacing/>
              <w:jc w:val="both"/>
              <w:rPr>
                <w:rFonts w:ascii="Times New Roman" w:eastAsia="Times New Roman" w:hAnsi="Times New Roman" w:cs="Times New Roman"/>
              </w:rPr>
            </w:pPr>
            <w:r w:rsidRPr="009B13C4">
              <w:rPr>
                <w:rFonts w:ascii="Times New Roman" w:eastAsia="Times New Roman" w:hAnsi="Times New Roman" w:cs="Times New Roman"/>
              </w:rPr>
              <w:t>на основе материалов, не повторяющих имеющиеся и ранее разработанные.</w:t>
            </w:r>
          </w:p>
          <w:p w14:paraId="4C4AD5F6" w14:textId="77777777" w:rsidR="006D6898" w:rsidRPr="009B13C4" w:rsidRDefault="006D6898" w:rsidP="006D6898">
            <w:pPr>
              <w:spacing w:before="267"/>
              <w:ind w:left="-6"/>
              <w:contextualSpacing/>
              <w:jc w:val="both"/>
              <w:rPr>
                <w:rFonts w:ascii="Times New Roman" w:eastAsia="Times New Roman" w:hAnsi="Times New Roman" w:cs="Times New Roman"/>
              </w:rPr>
            </w:pPr>
            <w:r w:rsidRPr="009B13C4">
              <w:rPr>
                <w:rFonts w:ascii="Times New Roman" w:eastAsia="Times New Roman" w:hAnsi="Times New Roman" w:cs="Times New Roman"/>
              </w:rPr>
              <w:t>Допускается использование общепризнанных дизайнерских приемов и типологических</w:t>
            </w:r>
          </w:p>
          <w:p w14:paraId="6DFF2CA9" w14:textId="77777777" w:rsidR="006D6898" w:rsidRPr="009B13C4" w:rsidRDefault="006D6898" w:rsidP="006D6898">
            <w:pPr>
              <w:spacing w:before="267"/>
              <w:ind w:left="-6"/>
              <w:contextualSpacing/>
              <w:jc w:val="both"/>
              <w:rPr>
                <w:rFonts w:ascii="Times New Roman" w:eastAsia="Times New Roman" w:hAnsi="Times New Roman" w:cs="Times New Roman"/>
              </w:rPr>
            </w:pPr>
            <w:r w:rsidRPr="009B13C4">
              <w:rPr>
                <w:rFonts w:ascii="Times New Roman" w:eastAsia="Times New Roman" w:hAnsi="Times New Roman" w:cs="Times New Roman"/>
              </w:rPr>
              <w:t>решений.</w:t>
            </w:r>
          </w:p>
          <w:p w14:paraId="7161379E" w14:textId="77777777" w:rsidR="006D6898" w:rsidRPr="009B13C4" w:rsidRDefault="006D6898" w:rsidP="006D6898">
            <w:pPr>
              <w:spacing w:before="267"/>
              <w:ind w:left="-6"/>
              <w:contextualSpacing/>
              <w:jc w:val="both"/>
              <w:rPr>
                <w:rFonts w:ascii="Times New Roman" w:eastAsia="Times New Roman" w:hAnsi="Times New Roman" w:cs="Times New Roman"/>
              </w:rPr>
            </w:pPr>
            <w:r w:rsidRPr="009B13C4">
              <w:rPr>
                <w:rFonts w:ascii="Times New Roman" w:eastAsia="Times New Roman" w:hAnsi="Times New Roman" w:cs="Times New Roman"/>
              </w:rPr>
              <w:t>5.4. Исполнитель обязан учитывать особенности работы с особо ценными, сложными</w:t>
            </w:r>
            <w:r>
              <w:rPr>
                <w:rFonts w:ascii="Times New Roman" w:eastAsia="Times New Roman" w:hAnsi="Times New Roman" w:cs="Times New Roman"/>
              </w:rPr>
              <w:t xml:space="preserve"> </w:t>
            </w:r>
            <w:r w:rsidRPr="009B13C4">
              <w:rPr>
                <w:rFonts w:ascii="Times New Roman" w:eastAsia="Times New Roman" w:hAnsi="Times New Roman" w:cs="Times New Roman"/>
              </w:rPr>
              <w:t>объектами культурного наследия, а также учитывать потребности маломобильных</w:t>
            </w:r>
            <w:r>
              <w:rPr>
                <w:rFonts w:ascii="Times New Roman" w:eastAsia="Times New Roman" w:hAnsi="Times New Roman" w:cs="Times New Roman"/>
              </w:rPr>
              <w:t xml:space="preserve"> </w:t>
            </w:r>
            <w:r w:rsidRPr="009B13C4">
              <w:rPr>
                <w:rFonts w:ascii="Times New Roman" w:eastAsia="Times New Roman" w:hAnsi="Times New Roman" w:cs="Times New Roman"/>
              </w:rPr>
              <w:t>групп населения. Необходимо учитывать статус объекта (места оказания услуг</w:t>
            </w:r>
            <w:r>
              <w:rPr>
                <w:rFonts w:ascii="Times New Roman" w:eastAsia="Times New Roman" w:hAnsi="Times New Roman" w:cs="Times New Roman"/>
              </w:rPr>
              <w:t xml:space="preserve"> </w:t>
            </w:r>
            <w:r w:rsidRPr="009B13C4">
              <w:rPr>
                <w:rFonts w:ascii="Times New Roman" w:eastAsia="Times New Roman" w:hAnsi="Times New Roman" w:cs="Times New Roman"/>
              </w:rPr>
              <w:t>(проведения работ)).</w:t>
            </w:r>
          </w:p>
          <w:p w14:paraId="399F9BB7" w14:textId="77777777" w:rsidR="006D6898" w:rsidRPr="009B13C4" w:rsidRDefault="006D6898" w:rsidP="006D6898">
            <w:pPr>
              <w:spacing w:before="267"/>
              <w:ind w:left="-6"/>
              <w:contextualSpacing/>
              <w:jc w:val="both"/>
              <w:rPr>
                <w:rFonts w:ascii="Times New Roman" w:eastAsia="Times New Roman" w:hAnsi="Times New Roman" w:cs="Times New Roman"/>
              </w:rPr>
            </w:pPr>
            <w:r w:rsidRPr="009B13C4">
              <w:rPr>
                <w:rFonts w:ascii="Times New Roman" w:eastAsia="Times New Roman" w:hAnsi="Times New Roman" w:cs="Times New Roman"/>
              </w:rPr>
              <w:t>5.5. Исключительные права на результаты интеллектуальной деятельности, созданные в</w:t>
            </w:r>
          </w:p>
          <w:p w14:paraId="3B2583F0" w14:textId="77777777" w:rsidR="006D6898" w:rsidRPr="009B13C4" w:rsidRDefault="006D6898" w:rsidP="006D6898">
            <w:pPr>
              <w:spacing w:before="267"/>
              <w:ind w:left="-6"/>
              <w:contextualSpacing/>
              <w:jc w:val="both"/>
              <w:rPr>
                <w:rFonts w:ascii="Times New Roman" w:eastAsia="Times New Roman" w:hAnsi="Times New Roman" w:cs="Times New Roman"/>
              </w:rPr>
            </w:pPr>
            <w:r w:rsidRPr="009B13C4">
              <w:rPr>
                <w:rFonts w:ascii="Times New Roman" w:eastAsia="Times New Roman" w:hAnsi="Times New Roman" w:cs="Times New Roman"/>
              </w:rPr>
              <w:t xml:space="preserve">процессе оказания услуг по </w:t>
            </w:r>
            <w:r>
              <w:rPr>
                <w:rFonts w:ascii="Times New Roman" w:eastAsia="Times New Roman" w:hAnsi="Times New Roman" w:cs="Times New Roman"/>
              </w:rPr>
              <w:t xml:space="preserve">Контракту и </w:t>
            </w:r>
            <w:r w:rsidRPr="009B13C4">
              <w:rPr>
                <w:rFonts w:ascii="Times New Roman" w:eastAsia="Times New Roman" w:hAnsi="Times New Roman" w:cs="Times New Roman"/>
              </w:rPr>
              <w:t>Техническому заданию принадлежат Заказчику. Права на</w:t>
            </w:r>
            <w:r>
              <w:rPr>
                <w:rFonts w:ascii="Times New Roman" w:eastAsia="Times New Roman" w:hAnsi="Times New Roman" w:cs="Times New Roman"/>
              </w:rPr>
              <w:t xml:space="preserve"> </w:t>
            </w:r>
            <w:r w:rsidRPr="009B13C4">
              <w:rPr>
                <w:rFonts w:ascii="Times New Roman" w:eastAsia="Times New Roman" w:hAnsi="Times New Roman" w:cs="Times New Roman"/>
              </w:rPr>
              <w:t>результаты интеллектуальной деятельности, созданные в процессе оказания услуг,</w:t>
            </w:r>
          </w:p>
          <w:p w14:paraId="0D2FBD2E" w14:textId="29435A77" w:rsidR="006D6898" w:rsidRPr="009B13C4" w:rsidRDefault="006D6898" w:rsidP="00D77E53">
            <w:pPr>
              <w:spacing w:before="267"/>
              <w:ind w:left="-6"/>
              <w:contextualSpacing/>
              <w:jc w:val="both"/>
              <w:rPr>
                <w:rFonts w:ascii="Times New Roman" w:eastAsia="Times New Roman" w:hAnsi="Times New Roman" w:cs="Times New Roman"/>
                <w:b/>
                <w:color w:val="auto"/>
                <w:szCs w:val="22"/>
                <w:u w:val="single"/>
                <w:lang w:eastAsia="en-US" w:bidi="ar-SA"/>
              </w:rPr>
            </w:pPr>
            <w:r w:rsidRPr="009B13C4">
              <w:rPr>
                <w:rFonts w:ascii="Times New Roman" w:eastAsia="Times New Roman" w:hAnsi="Times New Roman" w:cs="Times New Roman"/>
              </w:rPr>
              <w:t>переходят к Заказчику в полном объеме с даты подписания Сторонами акта о приемке</w:t>
            </w:r>
            <w:r>
              <w:rPr>
                <w:rFonts w:ascii="Times New Roman" w:eastAsia="Times New Roman" w:hAnsi="Times New Roman" w:cs="Times New Roman"/>
              </w:rPr>
              <w:t xml:space="preserve"> </w:t>
            </w:r>
            <w:r w:rsidRPr="009B13C4">
              <w:rPr>
                <w:rFonts w:ascii="Times New Roman" w:eastAsia="Times New Roman" w:hAnsi="Times New Roman" w:cs="Times New Roman"/>
              </w:rPr>
              <w:t>оказанных услуг.</w:t>
            </w:r>
          </w:p>
        </w:tc>
      </w:tr>
      <w:tr w:rsidR="006D6898" w14:paraId="6EE84052" w14:textId="77777777" w:rsidTr="00827AF5">
        <w:tc>
          <w:tcPr>
            <w:tcW w:w="9853" w:type="dxa"/>
          </w:tcPr>
          <w:p w14:paraId="14F3010F" w14:textId="77777777" w:rsidR="006D6898" w:rsidRDefault="006D6898" w:rsidP="00CC08B9">
            <w:pPr>
              <w:pStyle w:val="a5"/>
              <w:numPr>
                <w:ilvl w:val="0"/>
                <w:numId w:val="32"/>
              </w:numPr>
              <w:spacing w:before="267"/>
              <w:rPr>
                <w:rFonts w:ascii="Times New Roman" w:eastAsia="Times New Roman" w:hAnsi="Times New Roman" w:cs="Times New Roman"/>
                <w:b/>
                <w:color w:val="auto"/>
                <w:szCs w:val="22"/>
                <w:u w:val="single"/>
                <w:lang w:eastAsia="en-US" w:bidi="ar-SA"/>
              </w:rPr>
            </w:pPr>
            <w:r w:rsidRPr="00CC08B9">
              <w:rPr>
                <w:rFonts w:ascii="Times New Roman" w:eastAsia="Times New Roman" w:hAnsi="Times New Roman" w:cs="Times New Roman"/>
                <w:b/>
                <w:color w:val="auto"/>
                <w:szCs w:val="22"/>
                <w:u w:val="single"/>
                <w:lang w:eastAsia="en-US" w:bidi="ar-SA"/>
              </w:rPr>
              <w:t>Перечень исходных данных:</w:t>
            </w:r>
          </w:p>
          <w:p w14:paraId="497C49A1" w14:textId="77777777" w:rsidR="006D6898" w:rsidRDefault="006D6898" w:rsidP="00CC08B9">
            <w:pPr>
              <w:pStyle w:val="a5"/>
              <w:spacing w:before="267"/>
              <w:ind w:left="356"/>
              <w:rPr>
                <w:rFonts w:ascii="Times New Roman" w:eastAsia="Times New Roman" w:hAnsi="Times New Roman" w:cs="Times New Roman"/>
                <w:b/>
                <w:color w:val="auto"/>
                <w:szCs w:val="22"/>
                <w:u w:val="single"/>
                <w:lang w:eastAsia="en-US" w:bidi="ar-SA"/>
              </w:rPr>
            </w:pPr>
          </w:p>
          <w:p w14:paraId="29DCB305" w14:textId="4CE359BB" w:rsidR="006D6898" w:rsidRPr="00CC08B9" w:rsidRDefault="006D6898" w:rsidP="00CC08B9">
            <w:pPr>
              <w:pStyle w:val="a5"/>
              <w:spacing w:before="267"/>
              <w:ind w:left="356"/>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 </w:t>
            </w:r>
            <w:r w:rsidRPr="00CC08B9">
              <w:rPr>
                <w:rFonts w:ascii="Times New Roman" w:eastAsia="Times New Roman" w:hAnsi="Times New Roman" w:cs="Times New Roman"/>
                <w:color w:val="auto"/>
                <w:szCs w:val="22"/>
                <w:lang w:eastAsia="en-US" w:bidi="ar-SA"/>
              </w:rPr>
              <w:t>Концепция Выставки.</w:t>
            </w:r>
          </w:p>
          <w:p w14:paraId="2F1DD888" w14:textId="77777777" w:rsidR="006D6898" w:rsidRDefault="006D6898" w:rsidP="00CC08B9">
            <w:pPr>
              <w:pStyle w:val="a5"/>
              <w:spacing w:before="267"/>
              <w:ind w:left="356"/>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 </w:t>
            </w:r>
            <w:r w:rsidRPr="00CC08B9">
              <w:rPr>
                <w:rFonts w:ascii="Times New Roman" w:eastAsia="Times New Roman" w:hAnsi="Times New Roman" w:cs="Times New Roman"/>
                <w:color w:val="auto"/>
                <w:szCs w:val="22"/>
                <w:lang w:eastAsia="en-US" w:bidi="ar-SA"/>
              </w:rPr>
              <w:t>Тематико-экспозиционный план Выставки.</w:t>
            </w:r>
          </w:p>
          <w:p w14:paraId="6182B861" w14:textId="706120E5" w:rsidR="006D6898" w:rsidRPr="007921C5" w:rsidRDefault="006D6898" w:rsidP="003A2DB2">
            <w:pPr>
              <w:pStyle w:val="a5"/>
              <w:spacing w:before="267"/>
              <w:ind w:left="356"/>
              <w:rPr>
                <w:rFonts w:ascii="Times New Roman" w:eastAsia="Times New Roman" w:hAnsi="Times New Roman" w:cs="Times New Roman"/>
                <w:b/>
                <w:color w:val="auto"/>
                <w:szCs w:val="22"/>
                <w:u w:val="single"/>
                <w:lang w:eastAsia="en-US" w:bidi="ar-SA"/>
              </w:rPr>
            </w:pPr>
            <w:r w:rsidRPr="00772A44">
              <w:rPr>
                <w:rFonts w:ascii="Times New Roman" w:eastAsia="Times New Roman" w:hAnsi="Times New Roman" w:cs="Times New Roman"/>
                <w:color w:val="auto"/>
                <w:szCs w:val="22"/>
                <w:lang w:eastAsia="en-US" w:bidi="ar-SA"/>
              </w:rPr>
              <w:t xml:space="preserve">- Разработанный эскиз </w:t>
            </w:r>
            <w:r w:rsidRPr="00772A44">
              <w:rPr>
                <w:rFonts w:ascii="Times New Roman" w:eastAsia="Times New Roman" w:hAnsi="Times New Roman" w:cs="Times New Roman"/>
                <w:color w:val="auto"/>
              </w:rPr>
              <w:t>экспозиции «Россия – великая держава. XVIII–XXI вв.» (созданный в рамках Контракта №30-44/2026ПР от 23.06.2026 г. РНК 1781304549826000022)</w:t>
            </w:r>
            <w:r>
              <w:rPr>
                <w:rFonts w:ascii="Times New Roman" w:eastAsia="Times New Roman" w:hAnsi="Times New Roman" w:cs="Times New Roman"/>
                <w:color w:val="auto"/>
              </w:rPr>
              <w:t>.</w:t>
            </w:r>
          </w:p>
        </w:tc>
      </w:tr>
    </w:tbl>
    <w:p w14:paraId="7B984ADD" w14:textId="77777777" w:rsidR="0004547C" w:rsidRDefault="0004547C"/>
    <w:p w14:paraId="2AB7F2D2" w14:textId="7BAFB84D" w:rsidR="005307BA" w:rsidRPr="005307BA" w:rsidRDefault="005307BA" w:rsidP="00E7033F">
      <w:pPr>
        <w:numPr>
          <w:ilvl w:val="0"/>
          <w:numId w:val="31"/>
        </w:numPr>
        <w:autoSpaceDE w:val="0"/>
        <w:autoSpaceDN w:val="0"/>
        <w:spacing w:before="124"/>
        <w:ind w:left="0" w:firstLine="0"/>
        <w:jc w:val="center"/>
        <w:outlineLvl w:val="1"/>
        <w:rPr>
          <w:rFonts w:ascii="Times New Roman" w:eastAsia="Times New Roman" w:hAnsi="Times New Roman" w:cs="Times New Roman"/>
          <w:b/>
          <w:bCs/>
          <w:color w:val="auto"/>
          <w:lang w:eastAsia="en-US" w:bidi="ar-SA"/>
        </w:rPr>
      </w:pPr>
      <w:r w:rsidRPr="005307BA">
        <w:rPr>
          <w:rFonts w:ascii="Times New Roman" w:eastAsia="Times New Roman" w:hAnsi="Times New Roman" w:cs="Times New Roman"/>
          <w:b/>
          <w:bCs/>
          <w:color w:val="auto"/>
          <w:lang w:eastAsia="en-US" w:bidi="ar-SA"/>
        </w:rPr>
        <w:t>Место,</w:t>
      </w:r>
      <w:r w:rsidRPr="005307BA">
        <w:rPr>
          <w:rFonts w:ascii="Times New Roman" w:eastAsia="Times New Roman" w:hAnsi="Times New Roman" w:cs="Times New Roman"/>
          <w:b/>
          <w:bCs/>
          <w:color w:val="auto"/>
          <w:spacing w:val="-5"/>
          <w:lang w:eastAsia="en-US" w:bidi="ar-SA"/>
        </w:rPr>
        <w:t xml:space="preserve"> </w:t>
      </w:r>
      <w:r w:rsidRPr="005307BA">
        <w:rPr>
          <w:rFonts w:ascii="Times New Roman" w:eastAsia="Times New Roman" w:hAnsi="Times New Roman" w:cs="Times New Roman"/>
          <w:b/>
          <w:bCs/>
          <w:color w:val="auto"/>
          <w:lang w:eastAsia="en-US" w:bidi="ar-SA"/>
        </w:rPr>
        <w:t>условия</w:t>
      </w:r>
      <w:r w:rsidRPr="005307BA">
        <w:rPr>
          <w:rFonts w:ascii="Times New Roman" w:eastAsia="Times New Roman" w:hAnsi="Times New Roman" w:cs="Times New Roman"/>
          <w:b/>
          <w:bCs/>
          <w:color w:val="auto"/>
          <w:spacing w:val="-4"/>
          <w:lang w:eastAsia="en-US" w:bidi="ar-SA"/>
        </w:rPr>
        <w:t xml:space="preserve"> </w:t>
      </w:r>
      <w:r w:rsidRPr="005307BA">
        <w:rPr>
          <w:rFonts w:ascii="Times New Roman" w:eastAsia="Times New Roman" w:hAnsi="Times New Roman" w:cs="Times New Roman"/>
          <w:b/>
          <w:bCs/>
          <w:color w:val="auto"/>
          <w:lang w:eastAsia="en-US" w:bidi="ar-SA"/>
        </w:rPr>
        <w:t>и</w:t>
      </w:r>
      <w:r w:rsidRPr="005307BA">
        <w:rPr>
          <w:rFonts w:ascii="Times New Roman" w:eastAsia="Times New Roman" w:hAnsi="Times New Roman" w:cs="Times New Roman"/>
          <w:b/>
          <w:bCs/>
          <w:color w:val="auto"/>
          <w:spacing w:val="-3"/>
          <w:lang w:eastAsia="en-US" w:bidi="ar-SA"/>
        </w:rPr>
        <w:t xml:space="preserve"> </w:t>
      </w:r>
      <w:r w:rsidRPr="005307BA">
        <w:rPr>
          <w:rFonts w:ascii="Times New Roman" w:eastAsia="Times New Roman" w:hAnsi="Times New Roman" w:cs="Times New Roman"/>
          <w:b/>
          <w:bCs/>
          <w:color w:val="auto"/>
          <w:lang w:eastAsia="en-US" w:bidi="ar-SA"/>
        </w:rPr>
        <w:t>сроки</w:t>
      </w:r>
      <w:r w:rsidRPr="005307BA">
        <w:rPr>
          <w:rFonts w:ascii="Times New Roman" w:eastAsia="Times New Roman" w:hAnsi="Times New Roman" w:cs="Times New Roman"/>
          <w:b/>
          <w:bCs/>
          <w:color w:val="auto"/>
          <w:spacing w:val="-3"/>
          <w:lang w:eastAsia="en-US" w:bidi="ar-SA"/>
        </w:rPr>
        <w:t xml:space="preserve"> </w:t>
      </w:r>
      <w:r w:rsidRPr="005307BA">
        <w:rPr>
          <w:rFonts w:ascii="Times New Roman" w:eastAsia="Times New Roman" w:hAnsi="Times New Roman" w:cs="Times New Roman"/>
          <w:b/>
          <w:bCs/>
          <w:color w:val="auto"/>
          <w:lang w:eastAsia="en-US" w:bidi="ar-SA"/>
        </w:rPr>
        <w:t>(периоды)</w:t>
      </w:r>
      <w:r w:rsidRPr="005307BA">
        <w:rPr>
          <w:rFonts w:ascii="Times New Roman" w:eastAsia="Times New Roman" w:hAnsi="Times New Roman" w:cs="Times New Roman"/>
          <w:b/>
          <w:bCs/>
          <w:color w:val="auto"/>
          <w:spacing w:val="-3"/>
          <w:lang w:eastAsia="en-US" w:bidi="ar-SA"/>
        </w:rPr>
        <w:t xml:space="preserve"> </w:t>
      </w:r>
      <w:r w:rsidRPr="005307BA">
        <w:rPr>
          <w:rFonts w:ascii="Times New Roman" w:eastAsia="Times New Roman" w:hAnsi="Times New Roman" w:cs="Times New Roman"/>
          <w:b/>
          <w:bCs/>
          <w:color w:val="auto"/>
          <w:lang w:eastAsia="en-US" w:bidi="ar-SA"/>
        </w:rPr>
        <w:t>оказания</w:t>
      </w:r>
      <w:r w:rsidRPr="005307BA">
        <w:rPr>
          <w:rFonts w:ascii="Times New Roman" w:eastAsia="Times New Roman" w:hAnsi="Times New Roman" w:cs="Times New Roman"/>
          <w:b/>
          <w:bCs/>
          <w:color w:val="auto"/>
          <w:spacing w:val="-3"/>
          <w:lang w:eastAsia="en-US" w:bidi="ar-SA"/>
        </w:rPr>
        <w:t xml:space="preserve"> </w:t>
      </w:r>
      <w:r w:rsidR="001F1323">
        <w:rPr>
          <w:rFonts w:ascii="Times New Roman" w:eastAsia="Times New Roman" w:hAnsi="Times New Roman" w:cs="Times New Roman"/>
          <w:b/>
          <w:bCs/>
          <w:color w:val="auto"/>
          <w:spacing w:val="-2"/>
          <w:lang w:eastAsia="en-US" w:bidi="ar-SA"/>
        </w:rPr>
        <w:t>услуг</w:t>
      </w:r>
    </w:p>
    <w:p w14:paraId="6DEB1AC8" w14:textId="7BD6FF63" w:rsidR="005307BA" w:rsidRPr="005307BA" w:rsidRDefault="005307BA" w:rsidP="00A047EA">
      <w:pPr>
        <w:numPr>
          <w:ilvl w:val="1"/>
          <w:numId w:val="31"/>
        </w:numPr>
        <w:autoSpaceDE w:val="0"/>
        <w:autoSpaceDN w:val="0"/>
        <w:spacing w:before="116"/>
        <w:ind w:left="0" w:firstLine="0"/>
        <w:jc w:val="both"/>
        <w:rPr>
          <w:rFonts w:ascii="Times New Roman" w:eastAsia="Times New Roman" w:hAnsi="Times New Roman" w:cs="Times New Roman"/>
          <w:color w:val="auto"/>
          <w:szCs w:val="22"/>
          <w:lang w:eastAsia="en-US" w:bidi="ar-SA"/>
        </w:rPr>
      </w:pPr>
      <w:r w:rsidRPr="005307BA">
        <w:rPr>
          <w:rFonts w:ascii="Times New Roman" w:eastAsia="Times New Roman" w:hAnsi="Times New Roman" w:cs="Times New Roman"/>
          <w:b/>
          <w:color w:val="auto"/>
          <w:szCs w:val="22"/>
          <w:lang w:eastAsia="en-US" w:bidi="ar-SA"/>
        </w:rPr>
        <w:t>Место</w:t>
      </w:r>
      <w:r w:rsidRPr="005307BA">
        <w:rPr>
          <w:rFonts w:ascii="Times New Roman" w:eastAsia="Times New Roman" w:hAnsi="Times New Roman" w:cs="Times New Roman"/>
          <w:b/>
          <w:color w:val="auto"/>
          <w:spacing w:val="-3"/>
          <w:szCs w:val="22"/>
          <w:lang w:eastAsia="en-US" w:bidi="ar-SA"/>
        </w:rPr>
        <w:t xml:space="preserve"> </w:t>
      </w:r>
      <w:r w:rsidRPr="005307BA">
        <w:rPr>
          <w:rFonts w:ascii="Times New Roman" w:eastAsia="Times New Roman" w:hAnsi="Times New Roman" w:cs="Times New Roman"/>
          <w:b/>
          <w:color w:val="auto"/>
          <w:szCs w:val="22"/>
          <w:lang w:eastAsia="en-US" w:bidi="ar-SA"/>
        </w:rPr>
        <w:t>оказания</w:t>
      </w:r>
      <w:r w:rsidRPr="005307BA">
        <w:rPr>
          <w:rFonts w:ascii="Times New Roman" w:eastAsia="Times New Roman" w:hAnsi="Times New Roman" w:cs="Times New Roman"/>
          <w:b/>
          <w:color w:val="auto"/>
          <w:spacing w:val="-2"/>
          <w:szCs w:val="22"/>
          <w:lang w:eastAsia="en-US" w:bidi="ar-SA"/>
        </w:rPr>
        <w:t xml:space="preserve"> </w:t>
      </w:r>
      <w:r w:rsidRPr="005307BA">
        <w:rPr>
          <w:rFonts w:ascii="Times New Roman" w:eastAsia="Times New Roman" w:hAnsi="Times New Roman" w:cs="Times New Roman"/>
          <w:b/>
          <w:color w:val="auto"/>
          <w:szCs w:val="22"/>
          <w:lang w:eastAsia="en-US" w:bidi="ar-SA"/>
        </w:rPr>
        <w:t>услуг:</w:t>
      </w:r>
      <w:r w:rsidRPr="005307BA">
        <w:rPr>
          <w:rFonts w:ascii="Times New Roman" w:eastAsia="Times New Roman" w:hAnsi="Times New Roman" w:cs="Times New Roman"/>
          <w:b/>
          <w:color w:val="auto"/>
          <w:spacing w:val="-2"/>
          <w:szCs w:val="22"/>
          <w:lang w:eastAsia="en-US" w:bidi="ar-SA"/>
        </w:rPr>
        <w:t xml:space="preserve"> </w:t>
      </w:r>
      <w:r w:rsidR="00A047EA" w:rsidRPr="00A047EA">
        <w:rPr>
          <w:rFonts w:ascii="Times New Roman" w:eastAsia="Times New Roman" w:hAnsi="Times New Roman" w:cs="Times New Roman"/>
          <w:color w:val="auto"/>
          <w:szCs w:val="22"/>
          <w:lang w:eastAsia="en-US" w:bidi="ar-SA"/>
        </w:rPr>
        <w:t xml:space="preserve">по месту нахождения </w:t>
      </w:r>
      <w:r w:rsidR="009B13C4">
        <w:rPr>
          <w:rFonts w:ascii="Times New Roman" w:eastAsia="Times New Roman" w:hAnsi="Times New Roman" w:cs="Times New Roman"/>
          <w:color w:val="auto"/>
          <w:szCs w:val="22"/>
          <w:lang w:eastAsia="en-US" w:bidi="ar-SA"/>
        </w:rPr>
        <w:t>Исполнителя</w:t>
      </w:r>
      <w:r w:rsidR="00E7033F">
        <w:rPr>
          <w:rFonts w:ascii="Times New Roman" w:eastAsia="Times New Roman" w:hAnsi="Times New Roman" w:cs="Times New Roman"/>
          <w:color w:val="auto"/>
          <w:spacing w:val="-5"/>
          <w:szCs w:val="22"/>
          <w:lang w:eastAsia="en-US" w:bidi="ar-SA"/>
        </w:rPr>
        <w:t>.</w:t>
      </w:r>
    </w:p>
    <w:p w14:paraId="224DA5F6" w14:textId="4CB1DC31" w:rsidR="005307BA" w:rsidRPr="007052EC" w:rsidRDefault="005307BA" w:rsidP="007052EC">
      <w:pPr>
        <w:numPr>
          <w:ilvl w:val="1"/>
          <w:numId w:val="31"/>
        </w:numPr>
        <w:autoSpaceDE w:val="0"/>
        <w:autoSpaceDN w:val="0"/>
        <w:ind w:left="0" w:firstLine="0"/>
        <w:jc w:val="both"/>
        <w:outlineLvl w:val="1"/>
        <w:rPr>
          <w:rFonts w:ascii="Times New Roman" w:eastAsia="Times New Roman" w:hAnsi="Times New Roman" w:cs="Times New Roman"/>
          <w:color w:val="auto"/>
          <w:lang w:eastAsia="en-US" w:bidi="ar-SA"/>
        </w:rPr>
      </w:pPr>
      <w:r w:rsidRPr="007052EC">
        <w:rPr>
          <w:rFonts w:ascii="Times New Roman" w:eastAsia="Times New Roman" w:hAnsi="Times New Roman" w:cs="Times New Roman"/>
          <w:b/>
          <w:bCs/>
          <w:color w:val="auto"/>
          <w:lang w:eastAsia="en-US" w:bidi="ar-SA"/>
        </w:rPr>
        <w:t>Срок</w:t>
      </w:r>
      <w:r w:rsidRPr="007052EC">
        <w:rPr>
          <w:rFonts w:ascii="Times New Roman" w:eastAsia="Times New Roman" w:hAnsi="Times New Roman" w:cs="Times New Roman"/>
          <w:b/>
          <w:bCs/>
          <w:color w:val="auto"/>
          <w:spacing w:val="-3"/>
          <w:lang w:eastAsia="en-US" w:bidi="ar-SA"/>
        </w:rPr>
        <w:t xml:space="preserve"> </w:t>
      </w:r>
      <w:r w:rsidRPr="007052EC">
        <w:rPr>
          <w:rFonts w:ascii="Times New Roman" w:eastAsia="Times New Roman" w:hAnsi="Times New Roman" w:cs="Times New Roman"/>
          <w:b/>
          <w:bCs/>
          <w:color w:val="auto"/>
          <w:lang w:eastAsia="en-US" w:bidi="ar-SA"/>
        </w:rPr>
        <w:t>оказания</w:t>
      </w:r>
      <w:r w:rsidRPr="007052EC">
        <w:rPr>
          <w:rFonts w:ascii="Times New Roman" w:eastAsia="Times New Roman" w:hAnsi="Times New Roman" w:cs="Times New Roman"/>
          <w:b/>
          <w:bCs/>
          <w:color w:val="auto"/>
          <w:spacing w:val="-3"/>
          <w:lang w:eastAsia="en-US" w:bidi="ar-SA"/>
        </w:rPr>
        <w:t xml:space="preserve"> </w:t>
      </w:r>
      <w:r w:rsidRPr="007052EC">
        <w:rPr>
          <w:rFonts w:ascii="Times New Roman" w:eastAsia="Times New Roman" w:hAnsi="Times New Roman" w:cs="Times New Roman"/>
          <w:b/>
          <w:bCs/>
          <w:color w:val="auto"/>
          <w:spacing w:val="-2"/>
          <w:lang w:eastAsia="en-US" w:bidi="ar-SA"/>
        </w:rPr>
        <w:t>услуг:</w:t>
      </w:r>
      <w:r w:rsidR="007052EC">
        <w:rPr>
          <w:rFonts w:ascii="Times New Roman" w:eastAsia="Times New Roman" w:hAnsi="Times New Roman" w:cs="Times New Roman"/>
          <w:b/>
          <w:bCs/>
          <w:color w:val="auto"/>
          <w:spacing w:val="-2"/>
          <w:lang w:eastAsia="en-US" w:bidi="ar-SA"/>
        </w:rPr>
        <w:t xml:space="preserve"> </w:t>
      </w:r>
      <w:r w:rsidRPr="007052EC">
        <w:rPr>
          <w:rFonts w:ascii="Times New Roman" w:eastAsia="Times New Roman" w:hAnsi="Times New Roman" w:cs="Times New Roman"/>
          <w:color w:val="auto"/>
          <w:lang w:eastAsia="en-US" w:bidi="ar-SA"/>
        </w:rPr>
        <w:t xml:space="preserve">в течение </w:t>
      </w:r>
      <w:r w:rsidR="009B13C4">
        <w:rPr>
          <w:rFonts w:ascii="Times New Roman" w:eastAsia="Times New Roman" w:hAnsi="Times New Roman" w:cs="Times New Roman"/>
          <w:color w:val="auto"/>
          <w:lang w:eastAsia="en-US" w:bidi="ar-SA"/>
        </w:rPr>
        <w:t>10</w:t>
      </w:r>
      <w:r w:rsidR="00873D1F" w:rsidRPr="007052EC">
        <w:rPr>
          <w:rFonts w:ascii="Times New Roman" w:eastAsia="Times New Roman" w:hAnsi="Times New Roman" w:cs="Times New Roman"/>
          <w:color w:val="auto"/>
          <w:lang w:eastAsia="en-US" w:bidi="ar-SA"/>
        </w:rPr>
        <w:t xml:space="preserve"> (</w:t>
      </w:r>
      <w:r w:rsidR="009B13C4">
        <w:rPr>
          <w:rFonts w:ascii="Times New Roman" w:eastAsia="Times New Roman" w:hAnsi="Times New Roman" w:cs="Times New Roman"/>
          <w:color w:val="auto"/>
          <w:lang w:eastAsia="en-US" w:bidi="ar-SA"/>
        </w:rPr>
        <w:t>десяти</w:t>
      </w:r>
      <w:r w:rsidR="00873D1F" w:rsidRPr="007052EC">
        <w:rPr>
          <w:rFonts w:ascii="Times New Roman" w:eastAsia="Times New Roman" w:hAnsi="Times New Roman" w:cs="Times New Roman"/>
          <w:color w:val="auto"/>
          <w:lang w:eastAsia="en-US" w:bidi="ar-SA"/>
        </w:rPr>
        <w:t xml:space="preserve">) </w:t>
      </w:r>
      <w:r w:rsidR="00873D1F">
        <w:rPr>
          <w:rFonts w:ascii="Times New Roman" w:eastAsia="Times New Roman" w:hAnsi="Times New Roman" w:cs="Times New Roman"/>
          <w:color w:val="auto"/>
          <w:lang w:eastAsia="en-US" w:bidi="ar-SA"/>
        </w:rPr>
        <w:t>рабочих</w:t>
      </w:r>
      <w:r w:rsidR="00873D1F" w:rsidRPr="007052EC">
        <w:rPr>
          <w:rFonts w:ascii="Times New Roman" w:eastAsia="Times New Roman" w:hAnsi="Times New Roman" w:cs="Times New Roman"/>
          <w:color w:val="auto"/>
          <w:lang w:eastAsia="en-US" w:bidi="ar-SA"/>
        </w:rPr>
        <w:t xml:space="preserve"> дней</w:t>
      </w:r>
      <w:r w:rsidRPr="007052EC">
        <w:rPr>
          <w:rFonts w:ascii="Times New Roman" w:eastAsia="Times New Roman" w:hAnsi="Times New Roman" w:cs="Times New Roman"/>
          <w:color w:val="auto"/>
          <w:lang w:eastAsia="en-US" w:bidi="ar-SA"/>
        </w:rPr>
        <w:t xml:space="preserve"> с момента</w:t>
      </w:r>
      <w:r w:rsidRPr="007052EC">
        <w:rPr>
          <w:rFonts w:ascii="Times New Roman" w:eastAsia="Times New Roman" w:hAnsi="Times New Roman" w:cs="Times New Roman"/>
          <w:color w:val="auto"/>
          <w:spacing w:val="80"/>
          <w:lang w:eastAsia="en-US" w:bidi="ar-SA"/>
        </w:rPr>
        <w:t xml:space="preserve"> </w:t>
      </w:r>
      <w:r w:rsidR="00D90EC9">
        <w:rPr>
          <w:rFonts w:ascii="Times New Roman" w:eastAsia="Times New Roman" w:hAnsi="Times New Roman" w:cs="Times New Roman"/>
          <w:color w:val="auto"/>
          <w:lang w:eastAsia="en-US" w:bidi="ar-SA"/>
        </w:rPr>
        <w:t>заключения Контракта</w:t>
      </w:r>
      <w:r w:rsidRPr="007052EC">
        <w:rPr>
          <w:rFonts w:ascii="Times New Roman" w:eastAsia="Times New Roman" w:hAnsi="Times New Roman" w:cs="Times New Roman"/>
          <w:color w:val="auto"/>
          <w:lang w:eastAsia="en-US" w:bidi="ar-SA"/>
        </w:rPr>
        <w:t>.</w:t>
      </w:r>
    </w:p>
    <w:p w14:paraId="37894849" w14:textId="2F5E790A" w:rsidR="005307BA" w:rsidRPr="00D90EC9" w:rsidRDefault="005307BA" w:rsidP="00D90EC9">
      <w:pPr>
        <w:numPr>
          <w:ilvl w:val="1"/>
          <w:numId w:val="31"/>
        </w:numPr>
        <w:autoSpaceDE w:val="0"/>
        <w:autoSpaceDN w:val="0"/>
        <w:ind w:left="0" w:right="143" w:firstLine="0"/>
        <w:jc w:val="both"/>
        <w:rPr>
          <w:rFonts w:ascii="Times New Roman" w:eastAsia="Times New Roman" w:hAnsi="Times New Roman" w:cs="Times New Roman"/>
          <w:color w:val="auto"/>
          <w:lang w:eastAsia="en-US" w:bidi="ar-SA"/>
        </w:rPr>
      </w:pPr>
      <w:r w:rsidRPr="00D90EC9">
        <w:rPr>
          <w:rFonts w:ascii="Times New Roman" w:eastAsia="Times New Roman" w:hAnsi="Times New Roman" w:cs="Times New Roman"/>
          <w:b/>
          <w:color w:val="auto"/>
          <w:szCs w:val="22"/>
          <w:lang w:eastAsia="en-US" w:bidi="ar-SA"/>
        </w:rPr>
        <w:t>Условия</w:t>
      </w:r>
      <w:r w:rsidRPr="00D90EC9">
        <w:rPr>
          <w:rFonts w:ascii="Times New Roman" w:eastAsia="Times New Roman" w:hAnsi="Times New Roman" w:cs="Times New Roman"/>
          <w:b/>
          <w:color w:val="auto"/>
          <w:spacing w:val="40"/>
          <w:szCs w:val="22"/>
          <w:lang w:eastAsia="en-US" w:bidi="ar-SA"/>
        </w:rPr>
        <w:t xml:space="preserve"> </w:t>
      </w:r>
      <w:r w:rsidRPr="00D90EC9">
        <w:rPr>
          <w:rFonts w:ascii="Times New Roman" w:eastAsia="Times New Roman" w:hAnsi="Times New Roman" w:cs="Times New Roman"/>
          <w:b/>
          <w:color w:val="auto"/>
          <w:szCs w:val="22"/>
          <w:lang w:eastAsia="en-US" w:bidi="ar-SA"/>
        </w:rPr>
        <w:t>оказания</w:t>
      </w:r>
      <w:r w:rsidRPr="00D90EC9">
        <w:rPr>
          <w:rFonts w:ascii="Times New Roman" w:eastAsia="Times New Roman" w:hAnsi="Times New Roman" w:cs="Times New Roman"/>
          <w:b/>
          <w:color w:val="auto"/>
          <w:spacing w:val="40"/>
          <w:szCs w:val="22"/>
          <w:lang w:eastAsia="en-US" w:bidi="ar-SA"/>
        </w:rPr>
        <w:t xml:space="preserve"> </w:t>
      </w:r>
      <w:r w:rsidRPr="00D90EC9">
        <w:rPr>
          <w:rFonts w:ascii="Times New Roman" w:eastAsia="Times New Roman" w:hAnsi="Times New Roman" w:cs="Times New Roman"/>
          <w:b/>
          <w:color w:val="auto"/>
          <w:szCs w:val="22"/>
          <w:lang w:eastAsia="en-US" w:bidi="ar-SA"/>
        </w:rPr>
        <w:t>услуг:</w:t>
      </w:r>
      <w:r w:rsidRPr="00D90EC9">
        <w:rPr>
          <w:rFonts w:ascii="Times New Roman" w:eastAsia="Times New Roman" w:hAnsi="Times New Roman" w:cs="Times New Roman"/>
          <w:b/>
          <w:color w:val="auto"/>
          <w:spacing w:val="40"/>
          <w:szCs w:val="22"/>
          <w:lang w:eastAsia="en-US" w:bidi="ar-SA"/>
        </w:rPr>
        <w:t xml:space="preserve"> </w:t>
      </w:r>
      <w:r w:rsidRPr="00D90EC9">
        <w:rPr>
          <w:rFonts w:ascii="Times New Roman" w:eastAsia="Times New Roman" w:hAnsi="Times New Roman" w:cs="Times New Roman"/>
          <w:color w:val="auto"/>
          <w:lang w:eastAsia="en-US" w:bidi="ar-SA"/>
        </w:rPr>
        <w:t>В</w:t>
      </w:r>
      <w:r w:rsidRPr="00D90EC9">
        <w:rPr>
          <w:rFonts w:ascii="Times New Roman" w:eastAsia="Times New Roman" w:hAnsi="Times New Roman" w:cs="Times New Roman"/>
          <w:color w:val="auto"/>
          <w:spacing w:val="39"/>
          <w:lang w:eastAsia="en-US" w:bidi="ar-SA"/>
        </w:rPr>
        <w:t xml:space="preserve"> </w:t>
      </w:r>
      <w:r w:rsidRPr="00D90EC9">
        <w:rPr>
          <w:rFonts w:ascii="Times New Roman" w:eastAsia="Times New Roman" w:hAnsi="Times New Roman" w:cs="Times New Roman"/>
          <w:color w:val="auto"/>
          <w:lang w:eastAsia="en-US" w:bidi="ar-SA"/>
        </w:rPr>
        <w:t>процессе</w:t>
      </w:r>
      <w:r w:rsidRPr="00D90EC9">
        <w:rPr>
          <w:rFonts w:ascii="Times New Roman" w:eastAsia="Times New Roman" w:hAnsi="Times New Roman" w:cs="Times New Roman"/>
          <w:color w:val="auto"/>
          <w:spacing w:val="40"/>
          <w:lang w:eastAsia="en-US" w:bidi="ar-SA"/>
        </w:rPr>
        <w:t xml:space="preserve"> </w:t>
      </w:r>
      <w:r w:rsidRPr="00D90EC9">
        <w:rPr>
          <w:rFonts w:ascii="Times New Roman" w:eastAsia="Times New Roman" w:hAnsi="Times New Roman" w:cs="Times New Roman"/>
          <w:color w:val="auto"/>
          <w:lang w:eastAsia="en-US" w:bidi="ar-SA"/>
        </w:rPr>
        <w:t>оказания</w:t>
      </w:r>
      <w:r w:rsidRPr="00D90EC9">
        <w:rPr>
          <w:rFonts w:ascii="Times New Roman" w:eastAsia="Times New Roman" w:hAnsi="Times New Roman" w:cs="Times New Roman"/>
          <w:color w:val="auto"/>
          <w:spacing w:val="44"/>
          <w:lang w:eastAsia="en-US" w:bidi="ar-SA"/>
        </w:rPr>
        <w:t xml:space="preserve"> </w:t>
      </w:r>
      <w:r w:rsidRPr="00D90EC9">
        <w:rPr>
          <w:rFonts w:ascii="Times New Roman" w:eastAsia="Times New Roman" w:hAnsi="Times New Roman" w:cs="Times New Roman"/>
          <w:color w:val="auto"/>
          <w:lang w:eastAsia="en-US" w:bidi="ar-SA"/>
        </w:rPr>
        <w:t>услуг</w:t>
      </w:r>
      <w:r w:rsidRPr="00D90EC9">
        <w:rPr>
          <w:rFonts w:ascii="Times New Roman" w:eastAsia="Times New Roman" w:hAnsi="Times New Roman" w:cs="Times New Roman"/>
          <w:color w:val="auto"/>
          <w:spacing w:val="43"/>
          <w:lang w:eastAsia="en-US" w:bidi="ar-SA"/>
        </w:rPr>
        <w:t xml:space="preserve"> </w:t>
      </w:r>
      <w:r w:rsidRPr="00D90EC9">
        <w:rPr>
          <w:rFonts w:ascii="Times New Roman" w:eastAsia="Times New Roman" w:hAnsi="Times New Roman" w:cs="Times New Roman"/>
          <w:color w:val="auto"/>
          <w:lang w:eastAsia="en-US" w:bidi="ar-SA"/>
        </w:rPr>
        <w:t>Исполнитель</w:t>
      </w:r>
      <w:r w:rsidRPr="00D90EC9">
        <w:rPr>
          <w:rFonts w:ascii="Times New Roman" w:eastAsia="Times New Roman" w:hAnsi="Times New Roman" w:cs="Times New Roman"/>
          <w:color w:val="auto"/>
          <w:spacing w:val="42"/>
          <w:lang w:eastAsia="en-US" w:bidi="ar-SA"/>
        </w:rPr>
        <w:t xml:space="preserve"> </w:t>
      </w:r>
      <w:r w:rsidRPr="00D90EC9">
        <w:rPr>
          <w:rFonts w:ascii="Times New Roman" w:eastAsia="Times New Roman" w:hAnsi="Times New Roman" w:cs="Times New Roman"/>
          <w:color w:val="auto"/>
          <w:lang w:eastAsia="en-US" w:bidi="ar-SA"/>
        </w:rPr>
        <w:t>согласовывает</w:t>
      </w:r>
      <w:r w:rsidRPr="00D90EC9">
        <w:rPr>
          <w:rFonts w:ascii="Times New Roman" w:eastAsia="Times New Roman" w:hAnsi="Times New Roman" w:cs="Times New Roman"/>
          <w:color w:val="auto"/>
          <w:spacing w:val="44"/>
          <w:lang w:eastAsia="en-US" w:bidi="ar-SA"/>
        </w:rPr>
        <w:t xml:space="preserve"> </w:t>
      </w:r>
      <w:r w:rsidRPr="00D90EC9">
        <w:rPr>
          <w:rFonts w:ascii="Times New Roman" w:eastAsia="Times New Roman" w:hAnsi="Times New Roman" w:cs="Times New Roman"/>
          <w:color w:val="auto"/>
          <w:lang w:eastAsia="en-US" w:bidi="ar-SA"/>
        </w:rPr>
        <w:t>с</w:t>
      </w:r>
      <w:r w:rsidRPr="00D90EC9">
        <w:rPr>
          <w:rFonts w:ascii="Times New Roman" w:eastAsia="Times New Roman" w:hAnsi="Times New Roman" w:cs="Times New Roman"/>
          <w:color w:val="auto"/>
          <w:spacing w:val="41"/>
          <w:lang w:eastAsia="en-US" w:bidi="ar-SA"/>
        </w:rPr>
        <w:t xml:space="preserve"> </w:t>
      </w:r>
      <w:r w:rsidRPr="00D90EC9">
        <w:rPr>
          <w:rFonts w:ascii="Times New Roman" w:eastAsia="Times New Roman" w:hAnsi="Times New Roman" w:cs="Times New Roman"/>
          <w:color w:val="auto"/>
          <w:lang w:eastAsia="en-US" w:bidi="ar-SA"/>
        </w:rPr>
        <w:t>Заказчиком</w:t>
      </w:r>
      <w:r w:rsidRPr="00D90EC9">
        <w:rPr>
          <w:rFonts w:ascii="Times New Roman" w:eastAsia="Times New Roman" w:hAnsi="Times New Roman" w:cs="Times New Roman"/>
          <w:color w:val="auto"/>
          <w:spacing w:val="40"/>
          <w:lang w:eastAsia="en-US" w:bidi="ar-SA"/>
        </w:rPr>
        <w:t xml:space="preserve"> </w:t>
      </w:r>
      <w:r w:rsidRPr="00D90EC9">
        <w:rPr>
          <w:rFonts w:ascii="Times New Roman" w:eastAsia="Times New Roman" w:hAnsi="Times New Roman" w:cs="Times New Roman"/>
          <w:color w:val="auto"/>
          <w:lang w:eastAsia="en-US" w:bidi="ar-SA"/>
        </w:rPr>
        <w:t>технологические</w:t>
      </w:r>
      <w:r w:rsidRPr="00D90EC9">
        <w:rPr>
          <w:rFonts w:ascii="Times New Roman" w:eastAsia="Times New Roman" w:hAnsi="Times New Roman" w:cs="Times New Roman"/>
          <w:color w:val="auto"/>
          <w:spacing w:val="41"/>
          <w:lang w:eastAsia="en-US" w:bidi="ar-SA"/>
        </w:rPr>
        <w:t xml:space="preserve"> </w:t>
      </w:r>
      <w:r w:rsidRPr="00D90EC9">
        <w:rPr>
          <w:rFonts w:ascii="Times New Roman" w:eastAsia="Times New Roman" w:hAnsi="Times New Roman" w:cs="Times New Roman"/>
          <w:color w:val="auto"/>
          <w:spacing w:val="-10"/>
          <w:lang w:eastAsia="en-US" w:bidi="ar-SA"/>
        </w:rPr>
        <w:t>и</w:t>
      </w:r>
      <w:r w:rsidR="00544E3D" w:rsidRPr="00D90EC9">
        <w:rPr>
          <w:rFonts w:ascii="Times New Roman" w:eastAsia="Times New Roman" w:hAnsi="Times New Roman" w:cs="Times New Roman"/>
          <w:color w:val="auto"/>
          <w:spacing w:val="-10"/>
          <w:lang w:eastAsia="en-US" w:bidi="ar-SA"/>
        </w:rPr>
        <w:t xml:space="preserve"> </w:t>
      </w:r>
      <w:r w:rsidRPr="00D90EC9">
        <w:rPr>
          <w:rFonts w:ascii="Times New Roman" w:eastAsia="Times New Roman" w:hAnsi="Times New Roman" w:cs="Times New Roman"/>
          <w:color w:val="auto"/>
          <w:lang w:eastAsia="en-US" w:bidi="ar-SA"/>
        </w:rPr>
        <w:t>технические</w:t>
      </w:r>
      <w:r w:rsidRPr="00D90EC9">
        <w:rPr>
          <w:rFonts w:ascii="Times New Roman" w:eastAsia="Times New Roman" w:hAnsi="Times New Roman" w:cs="Times New Roman"/>
          <w:color w:val="auto"/>
          <w:spacing w:val="-6"/>
          <w:lang w:eastAsia="en-US" w:bidi="ar-SA"/>
        </w:rPr>
        <w:t xml:space="preserve"> </w:t>
      </w:r>
      <w:r w:rsidRPr="00D90EC9">
        <w:rPr>
          <w:rFonts w:ascii="Times New Roman" w:eastAsia="Times New Roman" w:hAnsi="Times New Roman" w:cs="Times New Roman"/>
          <w:color w:val="auto"/>
          <w:lang w:eastAsia="en-US" w:bidi="ar-SA"/>
        </w:rPr>
        <w:t>решения,</w:t>
      </w:r>
      <w:r w:rsidRPr="00D90EC9">
        <w:rPr>
          <w:rFonts w:ascii="Times New Roman" w:eastAsia="Times New Roman" w:hAnsi="Times New Roman" w:cs="Times New Roman"/>
          <w:color w:val="auto"/>
          <w:spacing w:val="-3"/>
          <w:lang w:eastAsia="en-US" w:bidi="ar-SA"/>
        </w:rPr>
        <w:t xml:space="preserve"> </w:t>
      </w:r>
      <w:r w:rsidRPr="00D90EC9">
        <w:rPr>
          <w:rFonts w:ascii="Times New Roman" w:eastAsia="Times New Roman" w:hAnsi="Times New Roman" w:cs="Times New Roman"/>
          <w:color w:val="auto"/>
          <w:lang w:eastAsia="en-US" w:bidi="ar-SA"/>
        </w:rPr>
        <w:t>принимаемые</w:t>
      </w:r>
      <w:r w:rsidRPr="00D90EC9">
        <w:rPr>
          <w:rFonts w:ascii="Times New Roman" w:eastAsia="Times New Roman" w:hAnsi="Times New Roman" w:cs="Times New Roman"/>
          <w:color w:val="auto"/>
          <w:spacing w:val="-3"/>
          <w:lang w:eastAsia="en-US" w:bidi="ar-SA"/>
        </w:rPr>
        <w:t xml:space="preserve"> </w:t>
      </w:r>
      <w:r w:rsidRPr="00D90EC9">
        <w:rPr>
          <w:rFonts w:ascii="Times New Roman" w:eastAsia="Times New Roman" w:hAnsi="Times New Roman" w:cs="Times New Roman"/>
          <w:color w:val="auto"/>
          <w:lang w:eastAsia="en-US" w:bidi="ar-SA"/>
        </w:rPr>
        <w:t>в</w:t>
      </w:r>
      <w:r w:rsidRPr="00D90EC9">
        <w:rPr>
          <w:rFonts w:ascii="Times New Roman" w:eastAsia="Times New Roman" w:hAnsi="Times New Roman" w:cs="Times New Roman"/>
          <w:color w:val="auto"/>
          <w:spacing w:val="-4"/>
          <w:lang w:eastAsia="en-US" w:bidi="ar-SA"/>
        </w:rPr>
        <w:t xml:space="preserve"> </w:t>
      </w:r>
      <w:r w:rsidRPr="00D90EC9">
        <w:rPr>
          <w:rFonts w:ascii="Times New Roman" w:eastAsia="Times New Roman" w:hAnsi="Times New Roman" w:cs="Times New Roman"/>
          <w:color w:val="auto"/>
          <w:lang w:eastAsia="en-US" w:bidi="ar-SA"/>
        </w:rPr>
        <w:t>процессе</w:t>
      </w:r>
      <w:r w:rsidRPr="00D90EC9">
        <w:rPr>
          <w:rFonts w:ascii="Times New Roman" w:eastAsia="Times New Roman" w:hAnsi="Times New Roman" w:cs="Times New Roman"/>
          <w:color w:val="auto"/>
          <w:spacing w:val="-4"/>
          <w:lang w:eastAsia="en-US" w:bidi="ar-SA"/>
        </w:rPr>
        <w:t xml:space="preserve"> </w:t>
      </w:r>
      <w:r w:rsidRPr="00D90EC9">
        <w:rPr>
          <w:rFonts w:ascii="Times New Roman" w:eastAsia="Times New Roman" w:hAnsi="Times New Roman" w:cs="Times New Roman"/>
          <w:color w:val="auto"/>
          <w:lang w:eastAsia="en-US" w:bidi="ar-SA"/>
        </w:rPr>
        <w:t xml:space="preserve">оказания </w:t>
      </w:r>
      <w:r w:rsidRPr="00D90EC9">
        <w:rPr>
          <w:rFonts w:ascii="Times New Roman" w:eastAsia="Times New Roman" w:hAnsi="Times New Roman" w:cs="Times New Roman"/>
          <w:color w:val="auto"/>
          <w:spacing w:val="-2"/>
          <w:lang w:eastAsia="en-US" w:bidi="ar-SA"/>
        </w:rPr>
        <w:t>услуг.</w:t>
      </w:r>
    </w:p>
    <w:p w14:paraId="2AF965CD" w14:textId="77777777" w:rsidR="00544E3D" w:rsidRDefault="00544E3D" w:rsidP="007052EC">
      <w:pPr>
        <w:autoSpaceDE w:val="0"/>
        <w:autoSpaceDN w:val="0"/>
        <w:ind w:right="2670"/>
        <w:jc w:val="both"/>
        <w:rPr>
          <w:rFonts w:ascii="Times New Roman" w:eastAsia="Times New Roman" w:hAnsi="Times New Roman" w:cs="Times New Roman"/>
          <w:color w:val="auto"/>
          <w:lang w:eastAsia="en-US" w:bidi="ar-SA"/>
        </w:rPr>
      </w:pPr>
    </w:p>
    <w:p w14:paraId="28A6DA4F" w14:textId="234C69D9" w:rsidR="005307BA" w:rsidRPr="005307BA" w:rsidRDefault="00250C11" w:rsidP="00544E3D">
      <w:pPr>
        <w:autoSpaceDE w:val="0"/>
        <w:autoSpaceDN w:val="0"/>
        <w:ind w:right="-2"/>
        <w:jc w:val="both"/>
        <w:rPr>
          <w:rFonts w:ascii="Times New Roman" w:eastAsia="Times New Roman" w:hAnsi="Times New Roman" w:cs="Times New Roman"/>
          <w:color w:val="auto"/>
          <w:lang w:eastAsia="en-US" w:bidi="ar-SA"/>
        </w:rPr>
      </w:pPr>
      <w:r w:rsidRPr="00250C11">
        <w:rPr>
          <w:rFonts w:ascii="Times New Roman" w:eastAsia="Times New Roman" w:hAnsi="Times New Roman" w:cs="Times New Roman"/>
          <w:color w:val="auto"/>
          <w:lang w:eastAsia="en-US" w:bidi="ar-SA"/>
        </w:rPr>
        <w:t>Представитель Заказчика – Заместитель ген. директора по научной работе Горская Анна Алексеевна тел. +7 (812) 600-20-00 (доб.) 204</w:t>
      </w:r>
    </w:p>
    <w:p w14:paraId="2411CE9C" w14:textId="77777777" w:rsidR="005307BA" w:rsidRPr="005307BA" w:rsidRDefault="005307BA" w:rsidP="00502C02">
      <w:pPr>
        <w:numPr>
          <w:ilvl w:val="0"/>
          <w:numId w:val="31"/>
        </w:numPr>
        <w:autoSpaceDE w:val="0"/>
        <w:autoSpaceDN w:val="0"/>
        <w:spacing w:before="125"/>
        <w:ind w:left="0" w:firstLine="0"/>
        <w:jc w:val="center"/>
        <w:outlineLvl w:val="1"/>
        <w:rPr>
          <w:rFonts w:ascii="Times New Roman" w:eastAsia="Times New Roman" w:hAnsi="Times New Roman" w:cs="Times New Roman"/>
          <w:b/>
          <w:bCs/>
          <w:color w:val="auto"/>
          <w:lang w:eastAsia="en-US" w:bidi="ar-SA"/>
        </w:rPr>
      </w:pPr>
      <w:r w:rsidRPr="005307BA">
        <w:rPr>
          <w:rFonts w:ascii="Times New Roman" w:eastAsia="Times New Roman" w:hAnsi="Times New Roman" w:cs="Times New Roman"/>
          <w:b/>
          <w:bCs/>
          <w:color w:val="auto"/>
          <w:lang w:eastAsia="en-US" w:bidi="ar-SA"/>
        </w:rPr>
        <w:t>Требования</w:t>
      </w:r>
      <w:r w:rsidRPr="005307BA">
        <w:rPr>
          <w:rFonts w:ascii="Times New Roman" w:eastAsia="Times New Roman" w:hAnsi="Times New Roman" w:cs="Times New Roman"/>
          <w:b/>
          <w:bCs/>
          <w:color w:val="auto"/>
          <w:spacing w:val="-2"/>
          <w:lang w:eastAsia="en-US" w:bidi="ar-SA"/>
        </w:rPr>
        <w:t xml:space="preserve"> </w:t>
      </w:r>
      <w:r w:rsidRPr="005307BA">
        <w:rPr>
          <w:rFonts w:ascii="Times New Roman" w:eastAsia="Times New Roman" w:hAnsi="Times New Roman" w:cs="Times New Roman"/>
          <w:b/>
          <w:bCs/>
          <w:color w:val="auto"/>
          <w:lang w:eastAsia="en-US" w:bidi="ar-SA"/>
        </w:rPr>
        <w:t>к</w:t>
      </w:r>
      <w:r w:rsidRPr="005307BA">
        <w:rPr>
          <w:rFonts w:ascii="Times New Roman" w:eastAsia="Times New Roman" w:hAnsi="Times New Roman" w:cs="Times New Roman"/>
          <w:b/>
          <w:bCs/>
          <w:color w:val="auto"/>
          <w:spacing w:val="-3"/>
          <w:lang w:eastAsia="en-US" w:bidi="ar-SA"/>
        </w:rPr>
        <w:t xml:space="preserve"> </w:t>
      </w:r>
      <w:r w:rsidRPr="005307BA">
        <w:rPr>
          <w:rFonts w:ascii="Times New Roman" w:eastAsia="Times New Roman" w:hAnsi="Times New Roman" w:cs="Times New Roman"/>
          <w:b/>
          <w:bCs/>
          <w:color w:val="auto"/>
          <w:lang w:eastAsia="en-US" w:bidi="ar-SA"/>
        </w:rPr>
        <w:t>качеству</w:t>
      </w:r>
      <w:r w:rsidRPr="005307BA">
        <w:rPr>
          <w:rFonts w:ascii="Times New Roman" w:eastAsia="Times New Roman" w:hAnsi="Times New Roman" w:cs="Times New Roman"/>
          <w:b/>
          <w:bCs/>
          <w:color w:val="auto"/>
          <w:spacing w:val="-1"/>
          <w:lang w:eastAsia="en-US" w:bidi="ar-SA"/>
        </w:rPr>
        <w:t xml:space="preserve"> </w:t>
      </w:r>
      <w:r w:rsidRPr="005307BA">
        <w:rPr>
          <w:rFonts w:ascii="Times New Roman" w:eastAsia="Times New Roman" w:hAnsi="Times New Roman" w:cs="Times New Roman"/>
          <w:b/>
          <w:bCs/>
          <w:color w:val="auto"/>
          <w:lang w:eastAsia="en-US" w:bidi="ar-SA"/>
        </w:rPr>
        <w:t>и</w:t>
      </w:r>
      <w:r w:rsidRPr="005307BA">
        <w:rPr>
          <w:rFonts w:ascii="Times New Roman" w:eastAsia="Times New Roman" w:hAnsi="Times New Roman" w:cs="Times New Roman"/>
          <w:b/>
          <w:bCs/>
          <w:color w:val="auto"/>
          <w:spacing w:val="-2"/>
          <w:lang w:eastAsia="en-US" w:bidi="ar-SA"/>
        </w:rPr>
        <w:t xml:space="preserve"> </w:t>
      </w:r>
      <w:r w:rsidRPr="005307BA">
        <w:rPr>
          <w:rFonts w:ascii="Times New Roman" w:eastAsia="Times New Roman" w:hAnsi="Times New Roman" w:cs="Times New Roman"/>
          <w:b/>
          <w:bCs/>
          <w:color w:val="auto"/>
          <w:lang w:eastAsia="en-US" w:bidi="ar-SA"/>
        </w:rPr>
        <w:t>безопасности</w:t>
      </w:r>
      <w:r w:rsidRPr="005307BA">
        <w:rPr>
          <w:rFonts w:ascii="Times New Roman" w:eastAsia="Times New Roman" w:hAnsi="Times New Roman" w:cs="Times New Roman"/>
          <w:b/>
          <w:bCs/>
          <w:color w:val="auto"/>
          <w:spacing w:val="-1"/>
          <w:lang w:eastAsia="en-US" w:bidi="ar-SA"/>
        </w:rPr>
        <w:t xml:space="preserve"> </w:t>
      </w:r>
      <w:r w:rsidRPr="005307BA">
        <w:rPr>
          <w:rFonts w:ascii="Times New Roman" w:eastAsia="Times New Roman" w:hAnsi="Times New Roman" w:cs="Times New Roman"/>
          <w:b/>
          <w:bCs/>
          <w:color w:val="auto"/>
          <w:spacing w:val="-4"/>
          <w:lang w:eastAsia="en-US" w:bidi="ar-SA"/>
        </w:rPr>
        <w:t>услуг</w:t>
      </w:r>
    </w:p>
    <w:p w14:paraId="2DD84164" w14:textId="4CAD067B" w:rsidR="005307BA" w:rsidRPr="00C12D37" w:rsidRDefault="005307BA" w:rsidP="00C12D37">
      <w:pPr>
        <w:pStyle w:val="a5"/>
        <w:numPr>
          <w:ilvl w:val="1"/>
          <w:numId w:val="31"/>
        </w:numPr>
        <w:tabs>
          <w:tab w:val="left" w:pos="1504"/>
        </w:tabs>
        <w:autoSpaceDE w:val="0"/>
        <w:autoSpaceDN w:val="0"/>
        <w:spacing w:before="121"/>
        <w:ind w:left="0" w:right="142" w:firstLine="0"/>
        <w:rPr>
          <w:rFonts w:ascii="Times New Roman" w:eastAsia="Times New Roman" w:hAnsi="Times New Roman" w:cs="Times New Roman"/>
          <w:color w:val="auto"/>
          <w:szCs w:val="22"/>
          <w:lang w:eastAsia="en-US" w:bidi="ar-SA"/>
        </w:rPr>
      </w:pPr>
      <w:r w:rsidRPr="00C12D37">
        <w:rPr>
          <w:rFonts w:ascii="Times New Roman" w:eastAsia="Times New Roman" w:hAnsi="Times New Roman" w:cs="Times New Roman"/>
          <w:color w:val="auto"/>
          <w:szCs w:val="22"/>
          <w:lang w:eastAsia="en-US" w:bidi="ar-SA"/>
        </w:rPr>
        <w:lastRenderedPageBreak/>
        <w:t>Услуги, являющиеся предметом Контракта, должны соответствовать требованиям, установленным следующими актами законодательства Российской Федерации:</w:t>
      </w:r>
    </w:p>
    <w:p w14:paraId="12688981" w14:textId="77777777" w:rsidR="00250C11" w:rsidRPr="005307BA" w:rsidRDefault="00250C11" w:rsidP="00250C11">
      <w:pPr>
        <w:numPr>
          <w:ilvl w:val="3"/>
          <w:numId w:val="31"/>
        </w:numPr>
        <w:autoSpaceDE w:val="0"/>
        <w:autoSpaceDN w:val="0"/>
        <w:spacing w:before="124" w:line="237" w:lineRule="auto"/>
        <w:ind w:left="0" w:right="-2" w:firstLine="0"/>
        <w:jc w:val="both"/>
        <w:rPr>
          <w:rFonts w:ascii="Times New Roman" w:eastAsia="Times New Roman" w:hAnsi="Times New Roman" w:cs="Times New Roman"/>
          <w:color w:val="auto"/>
          <w:szCs w:val="22"/>
          <w:lang w:eastAsia="en-US" w:bidi="ar-SA"/>
        </w:rPr>
      </w:pPr>
      <w:r w:rsidRPr="005307BA">
        <w:rPr>
          <w:rFonts w:ascii="Times New Roman" w:eastAsia="Times New Roman" w:hAnsi="Times New Roman" w:cs="Times New Roman"/>
          <w:color w:val="auto"/>
          <w:szCs w:val="22"/>
          <w:lang w:eastAsia="en-US" w:bidi="ar-SA"/>
        </w:rPr>
        <w:t>Федеральному</w:t>
      </w:r>
      <w:r w:rsidRPr="005307BA">
        <w:rPr>
          <w:rFonts w:ascii="Times New Roman" w:eastAsia="Times New Roman" w:hAnsi="Times New Roman" w:cs="Times New Roman"/>
          <w:color w:val="auto"/>
          <w:spacing w:val="-9"/>
          <w:szCs w:val="22"/>
          <w:lang w:eastAsia="en-US" w:bidi="ar-SA"/>
        </w:rPr>
        <w:t xml:space="preserve"> </w:t>
      </w:r>
      <w:r w:rsidRPr="005307BA">
        <w:rPr>
          <w:rFonts w:ascii="Times New Roman" w:eastAsia="Times New Roman" w:hAnsi="Times New Roman" w:cs="Times New Roman"/>
          <w:color w:val="auto"/>
          <w:szCs w:val="22"/>
          <w:lang w:eastAsia="en-US" w:bidi="ar-SA"/>
        </w:rPr>
        <w:t>закону</w:t>
      </w:r>
      <w:r w:rsidRPr="005307BA">
        <w:rPr>
          <w:rFonts w:ascii="Times New Roman" w:eastAsia="Times New Roman" w:hAnsi="Times New Roman" w:cs="Times New Roman"/>
          <w:color w:val="auto"/>
          <w:spacing w:val="-5"/>
          <w:szCs w:val="22"/>
          <w:lang w:eastAsia="en-US" w:bidi="ar-SA"/>
        </w:rPr>
        <w:t xml:space="preserve"> </w:t>
      </w:r>
      <w:r w:rsidRPr="005307BA">
        <w:rPr>
          <w:rFonts w:ascii="Times New Roman" w:eastAsia="Times New Roman" w:hAnsi="Times New Roman" w:cs="Times New Roman"/>
          <w:color w:val="auto"/>
          <w:szCs w:val="22"/>
          <w:lang w:eastAsia="en-US" w:bidi="ar-SA"/>
        </w:rPr>
        <w:t>«Об</w:t>
      </w:r>
      <w:r w:rsidRPr="005307BA">
        <w:rPr>
          <w:rFonts w:ascii="Times New Roman" w:eastAsia="Times New Roman" w:hAnsi="Times New Roman" w:cs="Times New Roman"/>
          <w:color w:val="auto"/>
          <w:spacing w:val="-5"/>
          <w:szCs w:val="22"/>
          <w:lang w:eastAsia="en-US" w:bidi="ar-SA"/>
        </w:rPr>
        <w:t xml:space="preserve"> </w:t>
      </w:r>
      <w:r w:rsidRPr="005307BA">
        <w:rPr>
          <w:rFonts w:ascii="Times New Roman" w:eastAsia="Times New Roman" w:hAnsi="Times New Roman" w:cs="Times New Roman"/>
          <w:color w:val="auto"/>
          <w:szCs w:val="22"/>
          <w:lang w:eastAsia="en-US" w:bidi="ar-SA"/>
        </w:rPr>
        <w:t>объектах</w:t>
      </w:r>
      <w:r w:rsidRPr="005307BA">
        <w:rPr>
          <w:rFonts w:ascii="Times New Roman" w:eastAsia="Times New Roman" w:hAnsi="Times New Roman" w:cs="Times New Roman"/>
          <w:color w:val="auto"/>
          <w:spacing w:val="-5"/>
          <w:szCs w:val="22"/>
          <w:lang w:eastAsia="en-US" w:bidi="ar-SA"/>
        </w:rPr>
        <w:t xml:space="preserve"> </w:t>
      </w:r>
      <w:r w:rsidRPr="005307BA">
        <w:rPr>
          <w:rFonts w:ascii="Times New Roman" w:eastAsia="Times New Roman" w:hAnsi="Times New Roman" w:cs="Times New Roman"/>
          <w:color w:val="auto"/>
          <w:szCs w:val="22"/>
          <w:lang w:eastAsia="en-US" w:bidi="ar-SA"/>
        </w:rPr>
        <w:t>культурного</w:t>
      </w:r>
      <w:r w:rsidRPr="005307BA">
        <w:rPr>
          <w:rFonts w:ascii="Times New Roman" w:eastAsia="Times New Roman" w:hAnsi="Times New Roman" w:cs="Times New Roman"/>
          <w:color w:val="auto"/>
          <w:spacing w:val="-5"/>
          <w:szCs w:val="22"/>
          <w:lang w:eastAsia="en-US" w:bidi="ar-SA"/>
        </w:rPr>
        <w:t xml:space="preserve"> </w:t>
      </w:r>
      <w:r w:rsidRPr="005307BA">
        <w:rPr>
          <w:rFonts w:ascii="Times New Roman" w:eastAsia="Times New Roman" w:hAnsi="Times New Roman" w:cs="Times New Roman"/>
          <w:color w:val="auto"/>
          <w:szCs w:val="22"/>
          <w:lang w:eastAsia="en-US" w:bidi="ar-SA"/>
        </w:rPr>
        <w:t>наследия</w:t>
      </w:r>
      <w:r w:rsidRPr="005307BA">
        <w:rPr>
          <w:rFonts w:ascii="Times New Roman" w:eastAsia="Times New Roman" w:hAnsi="Times New Roman" w:cs="Times New Roman"/>
          <w:color w:val="auto"/>
          <w:spacing w:val="-5"/>
          <w:szCs w:val="22"/>
          <w:lang w:eastAsia="en-US" w:bidi="ar-SA"/>
        </w:rPr>
        <w:t xml:space="preserve"> </w:t>
      </w:r>
      <w:r w:rsidRPr="005307BA">
        <w:rPr>
          <w:rFonts w:ascii="Times New Roman" w:eastAsia="Times New Roman" w:hAnsi="Times New Roman" w:cs="Times New Roman"/>
          <w:color w:val="auto"/>
          <w:szCs w:val="22"/>
          <w:lang w:eastAsia="en-US" w:bidi="ar-SA"/>
        </w:rPr>
        <w:t>(памятниках</w:t>
      </w:r>
      <w:r w:rsidRPr="005307BA">
        <w:rPr>
          <w:rFonts w:ascii="Times New Roman" w:eastAsia="Times New Roman" w:hAnsi="Times New Roman" w:cs="Times New Roman"/>
          <w:color w:val="auto"/>
          <w:spacing w:val="-3"/>
          <w:szCs w:val="22"/>
          <w:lang w:eastAsia="en-US" w:bidi="ar-SA"/>
        </w:rPr>
        <w:t xml:space="preserve"> </w:t>
      </w:r>
      <w:r w:rsidRPr="005307BA">
        <w:rPr>
          <w:rFonts w:ascii="Times New Roman" w:eastAsia="Times New Roman" w:hAnsi="Times New Roman" w:cs="Times New Roman"/>
          <w:color w:val="auto"/>
          <w:szCs w:val="22"/>
          <w:lang w:eastAsia="en-US" w:bidi="ar-SA"/>
        </w:rPr>
        <w:t>истории</w:t>
      </w:r>
      <w:r w:rsidRPr="005307BA">
        <w:rPr>
          <w:rFonts w:ascii="Times New Roman" w:eastAsia="Times New Roman" w:hAnsi="Times New Roman" w:cs="Times New Roman"/>
          <w:color w:val="auto"/>
          <w:spacing w:val="-6"/>
          <w:szCs w:val="22"/>
          <w:lang w:eastAsia="en-US" w:bidi="ar-SA"/>
        </w:rPr>
        <w:t xml:space="preserve"> </w:t>
      </w:r>
      <w:r w:rsidRPr="005307BA">
        <w:rPr>
          <w:rFonts w:ascii="Times New Roman" w:eastAsia="Times New Roman" w:hAnsi="Times New Roman" w:cs="Times New Roman"/>
          <w:color w:val="auto"/>
          <w:szCs w:val="22"/>
          <w:lang w:eastAsia="en-US" w:bidi="ar-SA"/>
        </w:rPr>
        <w:t>и культуры) народов Российской Федерации» от 25.06.2002 № 73-ФЗ.</w:t>
      </w:r>
    </w:p>
    <w:p w14:paraId="4F6FDDE6" w14:textId="77777777" w:rsidR="00250C11" w:rsidRPr="005307BA" w:rsidRDefault="00250C11" w:rsidP="00250C11">
      <w:pPr>
        <w:numPr>
          <w:ilvl w:val="3"/>
          <w:numId w:val="31"/>
        </w:numPr>
        <w:autoSpaceDE w:val="0"/>
        <w:autoSpaceDN w:val="0"/>
        <w:spacing w:before="5" w:line="237" w:lineRule="auto"/>
        <w:ind w:left="0" w:right="-2" w:firstLine="0"/>
        <w:jc w:val="both"/>
        <w:rPr>
          <w:rFonts w:ascii="Times New Roman" w:eastAsia="Times New Roman" w:hAnsi="Times New Roman" w:cs="Times New Roman"/>
          <w:color w:val="auto"/>
          <w:szCs w:val="22"/>
          <w:lang w:eastAsia="en-US" w:bidi="ar-SA"/>
        </w:rPr>
      </w:pPr>
      <w:r w:rsidRPr="005307BA">
        <w:rPr>
          <w:rFonts w:ascii="Times New Roman" w:eastAsia="Times New Roman" w:hAnsi="Times New Roman" w:cs="Times New Roman"/>
          <w:color w:val="auto"/>
          <w:szCs w:val="22"/>
          <w:lang w:eastAsia="en-US" w:bidi="ar-SA"/>
        </w:rPr>
        <w:t>Федеральному</w:t>
      </w:r>
      <w:r w:rsidRPr="005307BA">
        <w:rPr>
          <w:rFonts w:ascii="Times New Roman" w:eastAsia="Times New Roman" w:hAnsi="Times New Roman" w:cs="Times New Roman"/>
          <w:color w:val="auto"/>
          <w:spacing w:val="-9"/>
          <w:szCs w:val="22"/>
          <w:lang w:eastAsia="en-US" w:bidi="ar-SA"/>
        </w:rPr>
        <w:t xml:space="preserve"> </w:t>
      </w:r>
      <w:r w:rsidRPr="005307BA">
        <w:rPr>
          <w:rFonts w:ascii="Times New Roman" w:eastAsia="Times New Roman" w:hAnsi="Times New Roman" w:cs="Times New Roman"/>
          <w:color w:val="auto"/>
          <w:szCs w:val="22"/>
          <w:lang w:eastAsia="en-US" w:bidi="ar-SA"/>
        </w:rPr>
        <w:t>закону</w:t>
      </w:r>
      <w:r w:rsidRPr="005307BA">
        <w:rPr>
          <w:rFonts w:ascii="Times New Roman" w:eastAsia="Times New Roman" w:hAnsi="Times New Roman" w:cs="Times New Roman"/>
          <w:color w:val="auto"/>
          <w:spacing w:val="-6"/>
          <w:szCs w:val="22"/>
          <w:lang w:eastAsia="en-US" w:bidi="ar-SA"/>
        </w:rPr>
        <w:t xml:space="preserve"> </w:t>
      </w:r>
      <w:r w:rsidRPr="005307BA">
        <w:rPr>
          <w:rFonts w:ascii="Times New Roman" w:eastAsia="Times New Roman" w:hAnsi="Times New Roman" w:cs="Times New Roman"/>
          <w:color w:val="auto"/>
          <w:szCs w:val="22"/>
          <w:lang w:eastAsia="en-US" w:bidi="ar-SA"/>
        </w:rPr>
        <w:t>«Технический</w:t>
      </w:r>
      <w:r w:rsidRPr="005307BA">
        <w:rPr>
          <w:rFonts w:ascii="Times New Roman" w:eastAsia="Times New Roman" w:hAnsi="Times New Roman" w:cs="Times New Roman"/>
          <w:color w:val="auto"/>
          <w:spacing w:val="-5"/>
          <w:szCs w:val="22"/>
          <w:lang w:eastAsia="en-US" w:bidi="ar-SA"/>
        </w:rPr>
        <w:t xml:space="preserve"> </w:t>
      </w:r>
      <w:r w:rsidRPr="005307BA">
        <w:rPr>
          <w:rFonts w:ascii="Times New Roman" w:eastAsia="Times New Roman" w:hAnsi="Times New Roman" w:cs="Times New Roman"/>
          <w:color w:val="auto"/>
          <w:szCs w:val="22"/>
          <w:lang w:eastAsia="en-US" w:bidi="ar-SA"/>
        </w:rPr>
        <w:t>регламент</w:t>
      </w:r>
      <w:r w:rsidRPr="005307BA">
        <w:rPr>
          <w:rFonts w:ascii="Times New Roman" w:eastAsia="Times New Roman" w:hAnsi="Times New Roman" w:cs="Times New Roman"/>
          <w:color w:val="auto"/>
          <w:spacing w:val="-5"/>
          <w:szCs w:val="22"/>
          <w:lang w:eastAsia="en-US" w:bidi="ar-SA"/>
        </w:rPr>
        <w:t xml:space="preserve"> </w:t>
      </w:r>
      <w:r w:rsidRPr="005307BA">
        <w:rPr>
          <w:rFonts w:ascii="Times New Roman" w:eastAsia="Times New Roman" w:hAnsi="Times New Roman" w:cs="Times New Roman"/>
          <w:color w:val="auto"/>
          <w:szCs w:val="22"/>
          <w:lang w:eastAsia="en-US" w:bidi="ar-SA"/>
        </w:rPr>
        <w:t>о</w:t>
      </w:r>
      <w:r w:rsidRPr="005307BA">
        <w:rPr>
          <w:rFonts w:ascii="Times New Roman" w:eastAsia="Times New Roman" w:hAnsi="Times New Roman" w:cs="Times New Roman"/>
          <w:color w:val="auto"/>
          <w:spacing w:val="-5"/>
          <w:szCs w:val="22"/>
          <w:lang w:eastAsia="en-US" w:bidi="ar-SA"/>
        </w:rPr>
        <w:t xml:space="preserve"> </w:t>
      </w:r>
      <w:r w:rsidRPr="005307BA">
        <w:rPr>
          <w:rFonts w:ascii="Times New Roman" w:eastAsia="Times New Roman" w:hAnsi="Times New Roman" w:cs="Times New Roman"/>
          <w:color w:val="auto"/>
          <w:szCs w:val="22"/>
          <w:lang w:eastAsia="en-US" w:bidi="ar-SA"/>
        </w:rPr>
        <w:t>безопасности</w:t>
      </w:r>
      <w:r w:rsidRPr="005307BA">
        <w:rPr>
          <w:rFonts w:ascii="Times New Roman" w:eastAsia="Times New Roman" w:hAnsi="Times New Roman" w:cs="Times New Roman"/>
          <w:color w:val="auto"/>
          <w:spacing w:val="-4"/>
          <w:szCs w:val="22"/>
          <w:lang w:eastAsia="en-US" w:bidi="ar-SA"/>
        </w:rPr>
        <w:t xml:space="preserve"> </w:t>
      </w:r>
      <w:r w:rsidRPr="005307BA">
        <w:rPr>
          <w:rFonts w:ascii="Times New Roman" w:eastAsia="Times New Roman" w:hAnsi="Times New Roman" w:cs="Times New Roman"/>
          <w:color w:val="auto"/>
          <w:szCs w:val="22"/>
          <w:lang w:eastAsia="en-US" w:bidi="ar-SA"/>
        </w:rPr>
        <w:t>зданий</w:t>
      </w:r>
      <w:r w:rsidRPr="005307BA">
        <w:rPr>
          <w:rFonts w:ascii="Times New Roman" w:eastAsia="Times New Roman" w:hAnsi="Times New Roman" w:cs="Times New Roman"/>
          <w:color w:val="auto"/>
          <w:spacing w:val="-7"/>
          <w:szCs w:val="22"/>
          <w:lang w:eastAsia="en-US" w:bidi="ar-SA"/>
        </w:rPr>
        <w:t xml:space="preserve"> </w:t>
      </w:r>
      <w:r w:rsidRPr="005307BA">
        <w:rPr>
          <w:rFonts w:ascii="Times New Roman" w:eastAsia="Times New Roman" w:hAnsi="Times New Roman" w:cs="Times New Roman"/>
          <w:color w:val="auto"/>
          <w:szCs w:val="22"/>
          <w:lang w:eastAsia="en-US" w:bidi="ar-SA"/>
        </w:rPr>
        <w:t>и сооружений» от 30.12.2009 № 384-ФЗ.</w:t>
      </w:r>
    </w:p>
    <w:p w14:paraId="11A097B3" w14:textId="77777777" w:rsidR="00250C11" w:rsidRPr="005307BA" w:rsidRDefault="00250C11" w:rsidP="00250C11">
      <w:pPr>
        <w:numPr>
          <w:ilvl w:val="3"/>
          <w:numId w:val="31"/>
        </w:numPr>
        <w:autoSpaceDE w:val="0"/>
        <w:autoSpaceDN w:val="0"/>
        <w:spacing w:before="2"/>
        <w:ind w:left="0" w:right="-2" w:firstLine="0"/>
        <w:jc w:val="both"/>
        <w:rPr>
          <w:rFonts w:ascii="Times New Roman" w:eastAsia="Times New Roman" w:hAnsi="Times New Roman" w:cs="Times New Roman"/>
          <w:color w:val="auto"/>
          <w:szCs w:val="22"/>
          <w:lang w:eastAsia="en-US" w:bidi="ar-SA"/>
        </w:rPr>
      </w:pPr>
      <w:r w:rsidRPr="005307BA">
        <w:rPr>
          <w:rFonts w:ascii="Times New Roman" w:eastAsia="Times New Roman" w:hAnsi="Times New Roman" w:cs="Times New Roman"/>
          <w:color w:val="auto"/>
          <w:szCs w:val="22"/>
          <w:lang w:eastAsia="en-US" w:bidi="ar-SA"/>
        </w:rPr>
        <w:t>Градостроительному</w:t>
      </w:r>
      <w:r w:rsidRPr="005307BA">
        <w:rPr>
          <w:rFonts w:ascii="Times New Roman" w:eastAsia="Times New Roman" w:hAnsi="Times New Roman" w:cs="Times New Roman"/>
          <w:color w:val="auto"/>
          <w:spacing w:val="-9"/>
          <w:szCs w:val="22"/>
          <w:lang w:eastAsia="en-US" w:bidi="ar-SA"/>
        </w:rPr>
        <w:t xml:space="preserve"> </w:t>
      </w:r>
      <w:r w:rsidRPr="005307BA">
        <w:rPr>
          <w:rFonts w:ascii="Times New Roman" w:eastAsia="Times New Roman" w:hAnsi="Times New Roman" w:cs="Times New Roman"/>
          <w:color w:val="auto"/>
          <w:szCs w:val="22"/>
          <w:lang w:eastAsia="en-US" w:bidi="ar-SA"/>
        </w:rPr>
        <w:t>кодексу</w:t>
      </w:r>
      <w:r w:rsidRPr="005307BA">
        <w:rPr>
          <w:rFonts w:ascii="Times New Roman" w:eastAsia="Times New Roman" w:hAnsi="Times New Roman" w:cs="Times New Roman"/>
          <w:color w:val="auto"/>
          <w:spacing w:val="-6"/>
          <w:szCs w:val="22"/>
          <w:lang w:eastAsia="en-US" w:bidi="ar-SA"/>
        </w:rPr>
        <w:t xml:space="preserve"> </w:t>
      </w:r>
      <w:r w:rsidRPr="005307BA">
        <w:rPr>
          <w:rFonts w:ascii="Times New Roman" w:eastAsia="Times New Roman" w:hAnsi="Times New Roman" w:cs="Times New Roman"/>
          <w:color w:val="auto"/>
          <w:szCs w:val="22"/>
          <w:lang w:eastAsia="en-US" w:bidi="ar-SA"/>
        </w:rPr>
        <w:t>Российской Федерации</w:t>
      </w:r>
      <w:r w:rsidRPr="005307BA">
        <w:rPr>
          <w:rFonts w:ascii="Times New Roman" w:eastAsia="Times New Roman" w:hAnsi="Times New Roman" w:cs="Times New Roman"/>
          <w:color w:val="auto"/>
          <w:spacing w:val="-1"/>
          <w:szCs w:val="22"/>
          <w:lang w:eastAsia="en-US" w:bidi="ar-SA"/>
        </w:rPr>
        <w:t xml:space="preserve"> </w:t>
      </w:r>
      <w:r w:rsidRPr="005307BA">
        <w:rPr>
          <w:rFonts w:ascii="Times New Roman" w:eastAsia="Times New Roman" w:hAnsi="Times New Roman" w:cs="Times New Roman"/>
          <w:color w:val="auto"/>
          <w:szCs w:val="22"/>
          <w:lang w:eastAsia="en-US" w:bidi="ar-SA"/>
        </w:rPr>
        <w:t>от 29.12.2004</w:t>
      </w:r>
      <w:r w:rsidRPr="005307BA">
        <w:rPr>
          <w:rFonts w:ascii="Times New Roman" w:eastAsia="Times New Roman" w:hAnsi="Times New Roman" w:cs="Times New Roman"/>
          <w:color w:val="auto"/>
          <w:spacing w:val="-1"/>
          <w:szCs w:val="22"/>
          <w:lang w:eastAsia="en-US" w:bidi="ar-SA"/>
        </w:rPr>
        <w:t xml:space="preserve"> </w:t>
      </w:r>
      <w:r w:rsidRPr="005307BA">
        <w:rPr>
          <w:rFonts w:ascii="Times New Roman" w:eastAsia="Times New Roman" w:hAnsi="Times New Roman" w:cs="Times New Roman"/>
          <w:color w:val="auto"/>
          <w:szCs w:val="22"/>
          <w:lang w:eastAsia="en-US" w:bidi="ar-SA"/>
        </w:rPr>
        <w:t>№</w:t>
      </w:r>
      <w:r w:rsidRPr="005307BA">
        <w:rPr>
          <w:rFonts w:ascii="Times New Roman" w:eastAsia="Times New Roman" w:hAnsi="Times New Roman" w:cs="Times New Roman"/>
          <w:color w:val="auto"/>
          <w:spacing w:val="-4"/>
          <w:szCs w:val="22"/>
          <w:lang w:eastAsia="en-US" w:bidi="ar-SA"/>
        </w:rPr>
        <w:t xml:space="preserve"> </w:t>
      </w:r>
      <w:r w:rsidRPr="005307BA">
        <w:rPr>
          <w:rFonts w:ascii="Times New Roman" w:eastAsia="Times New Roman" w:hAnsi="Times New Roman" w:cs="Times New Roman"/>
          <w:color w:val="auto"/>
          <w:szCs w:val="22"/>
          <w:lang w:eastAsia="en-US" w:bidi="ar-SA"/>
        </w:rPr>
        <w:t>190-</w:t>
      </w:r>
      <w:r w:rsidRPr="005307BA">
        <w:rPr>
          <w:rFonts w:ascii="Times New Roman" w:eastAsia="Times New Roman" w:hAnsi="Times New Roman" w:cs="Times New Roman"/>
          <w:color w:val="auto"/>
          <w:spacing w:val="-5"/>
          <w:szCs w:val="22"/>
          <w:lang w:eastAsia="en-US" w:bidi="ar-SA"/>
        </w:rPr>
        <w:t>ФЗ.</w:t>
      </w:r>
    </w:p>
    <w:p w14:paraId="58E86B05" w14:textId="77777777" w:rsidR="00250C11" w:rsidRPr="005307BA" w:rsidRDefault="00250C11" w:rsidP="00250C11">
      <w:pPr>
        <w:numPr>
          <w:ilvl w:val="3"/>
          <w:numId w:val="31"/>
        </w:numPr>
        <w:autoSpaceDE w:val="0"/>
        <w:autoSpaceDN w:val="0"/>
        <w:spacing w:before="4" w:line="237" w:lineRule="auto"/>
        <w:ind w:left="0" w:right="-2" w:firstLine="0"/>
        <w:jc w:val="both"/>
        <w:rPr>
          <w:rFonts w:ascii="Times New Roman" w:eastAsia="Times New Roman" w:hAnsi="Times New Roman" w:cs="Times New Roman"/>
          <w:color w:val="auto"/>
          <w:szCs w:val="22"/>
          <w:lang w:eastAsia="en-US" w:bidi="ar-SA"/>
        </w:rPr>
      </w:pPr>
      <w:r w:rsidRPr="005307BA">
        <w:rPr>
          <w:rFonts w:ascii="Times New Roman" w:eastAsia="Times New Roman" w:hAnsi="Times New Roman" w:cs="Times New Roman"/>
          <w:color w:val="auto"/>
          <w:szCs w:val="22"/>
          <w:lang w:eastAsia="en-US" w:bidi="ar-SA"/>
        </w:rPr>
        <w:t>Федеральному</w:t>
      </w:r>
      <w:r w:rsidRPr="005307BA">
        <w:rPr>
          <w:rFonts w:ascii="Times New Roman" w:eastAsia="Times New Roman" w:hAnsi="Times New Roman" w:cs="Times New Roman"/>
          <w:color w:val="auto"/>
          <w:spacing w:val="-10"/>
          <w:szCs w:val="22"/>
          <w:lang w:eastAsia="en-US" w:bidi="ar-SA"/>
        </w:rPr>
        <w:t xml:space="preserve"> </w:t>
      </w:r>
      <w:r w:rsidRPr="005307BA">
        <w:rPr>
          <w:rFonts w:ascii="Times New Roman" w:eastAsia="Times New Roman" w:hAnsi="Times New Roman" w:cs="Times New Roman"/>
          <w:color w:val="auto"/>
          <w:szCs w:val="22"/>
          <w:lang w:eastAsia="en-US" w:bidi="ar-SA"/>
        </w:rPr>
        <w:t>закону</w:t>
      </w:r>
      <w:r w:rsidRPr="005307BA">
        <w:rPr>
          <w:rFonts w:ascii="Times New Roman" w:eastAsia="Times New Roman" w:hAnsi="Times New Roman" w:cs="Times New Roman"/>
          <w:color w:val="auto"/>
          <w:spacing w:val="-6"/>
          <w:szCs w:val="22"/>
          <w:lang w:eastAsia="en-US" w:bidi="ar-SA"/>
        </w:rPr>
        <w:t xml:space="preserve"> </w:t>
      </w:r>
      <w:r w:rsidRPr="005307BA">
        <w:rPr>
          <w:rFonts w:ascii="Times New Roman" w:eastAsia="Times New Roman" w:hAnsi="Times New Roman" w:cs="Times New Roman"/>
          <w:color w:val="auto"/>
          <w:szCs w:val="22"/>
          <w:lang w:eastAsia="en-US" w:bidi="ar-SA"/>
        </w:rPr>
        <w:t>«Технический</w:t>
      </w:r>
      <w:r w:rsidRPr="005307BA">
        <w:rPr>
          <w:rFonts w:ascii="Times New Roman" w:eastAsia="Times New Roman" w:hAnsi="Times New Roman" w:cs="Times New Roman"/>
          <w:color w:val="auto"/>
          <w:spacing w:val="-5"/>
          <w:szCs w:val="22"/>
          <w:lang w:eastAsia="en-US" w:bidi="ar-SA"/>
        </w:rPr>
        <w:t xml:space="preserve"> </w:t>
      </w:r>
      <w:r w:rsidRPr="005307BA">
        <w:rPr>
          <w:rFonts w:ascii="Times New Roman" w:eastAsia="Times New Roman" w:hAnsi="Times New Roman" w:cs="Times New Roman"/>
          <w:color w:val="auto"/>
          <w:szCs w:val="22"/>
          <w:lang w:eastAsia="en-US" w:bidi="ar-SA"/>
        </w:rPr>
        <w:t>регламент</w:t>
      </w:r>
      <w:r w:rsidRPr="005307BA">
        <w:rPr>
          <w:rFonts w:ascii="Times New Roman" w:eastAsia="Times New Roman" w:hAnsi="Times New Roman" w:cs="Times New Roman"/>
          <w:color w:val="auto"/>
          <w:spacing w:val="-5"/>
          <w:szCs w:val="22"/>
          <w:lang w:eastAsia="en-US" w:bidi="ar-SA"/>
        </w:rPr>
        <w:t xml:space="preserve"> </w:t>
      </w:r>
      <w:r w:rsidRPr="005307BA">
        <w:rPr>
          <w:rFonts w:ascii="Times New Roman" w:eastAsia="Times New Roman" w:hAnsi="Times New Roman" w:cs="Times New Roman"/>
          <w:color w:val="auto"/>
          <w:szCs w:val="22"/>
          <w:lang w:eastAsia="en-US" w:bidi="ar-SA"/>
        </w:rPr>
        <w:t>о</w:t>
      </w:r>
      <w:r w:rsidRPr="005307BA">
        <w:rPr>
          <w:rFonts w:ascii="Times New Roman" w:eastAsia="Times New Roman" w:hAnsi="Times New Roman" w:cs="Times New Roman"/>
          <w:color w:val="auto"/>
          <w:spacing w:val="-5"/>
          <w:szCs w:val="22"/>
          <w:lang w:eastAsia="en-US" w:bidi="ar-SA"/>
        </w:rPr>
        <w:t xml:space="preserve"> </w:t>
      </w:r>
      <w:r w:rsidRPr="005307BA">
        <w:rPr>
          <w:rFonts w:ascii="Times New Roman" w:eastAsia="Times New Roman" w:hAnsi="Times New Roman" w:cs="Times New Roman"/>
          <w:color w:val="auto"/>
          <w:szCs w:val="22"/>
          <w:lang w:eastAsia="en-US" w:bidi="ar-SA"/>
        </w:rPr>
        <w:t>требованиях</w:t>
      </w:r>
      <w:r w:rsidRPr="005307BA">
        <w:rPr>
          <w:rFonts w:ascii="Times New Roman" w:eastAsia="Times New Roman" w:hAnsi="Times New Roman" w:cs="Times New Roman"/>
          <w:color w:val="auto"/>
          <w:spacing w:val="-6"/>
          <w:szCs w:val="22"/>
          <w:lang w:eastAsia="en-US" w:bidi="ar-SA"/>
        </w:rPr>
        <w:t xml:space="preserve"> </w:t>
      </w:r>
      <w:r w:rsidRPr="005307BA">
        <w:rPr>
          <w:rFonts w:ascii="Times New Roman" w:eastAsia="Times New Roman" w:hAnsi="Times New Roman" w:cs="Times New Roman"/>
          <w:color w:val="auto"/>
          <w:szCs w:val="22"/>
          <w:lang w:eastAsia="en-US" w:bidi="ar-SA"/>
        </w:rPr>
        <w:t>пожарной безопасности» от 22.07.2008 № 123-ФЗ.</w:t>
      </w:r>
    </w:p>
    <w:p w14:paraId="675E731C" w14:textId="77777777" w:rsidR="00250C11" w:rsidRPr="00DA3B56" w:rsidRDefault="00250C11" w:rsidP="00250C11">
      <w:pPr>
        <w:numPr>
          <w:ilvl w:val="3"/>
          <w:numId w:val="31"/>
        </w:numPr>
        <w:autoSpaceDE w:val="0"/>
        <w:autoSpaceDN w:val="0"/>
        <w:spacing w:before="2" w:line="294" w:lineRule="exact"/>
        <w:ind w:left="0" w:right="-2" w:firstLine="0"/>
        <w:jc w:val="both"/>
        <w:rPr>
          <w:rFonts w:ascii="Times New Roman" w:eastAsia="Times New Roman" w:hAnsi="Times New Roman" w:cs="Times New Roman"/>
          <w:color w:val="auto"/>
          <w:szCs w:val="22"/>
          <w:lang w:eastAsia="en-US" w:bidi="ar-SA"/>
        </w:rPr>
      </w:pPr>
      <w:r w:rsidRPr="005307BA">
        <w:rPr>
          <w:rFonts w:ascii="Times New Roman" w:eastAsia="Times New Roman" w:hAnsi="Times New Roman" w:cs="Times New Roman"/>
          <w:color w:val="auto"/>
          <w:szCs w:val="22"/>
          <w:lang w:eastAsia="en-US" w:bidi="ar-SA"/>
        </w:rPr>
        <w:t>Федеральному</w:t>
      </w:r>
      <w:r w:rsidRPr="005307BA">
        <w:rPr>
          <w:rFonts w:ascii="Times New Roman" w:eastAsia="Times New Roman" w:hAnsi="Times New Roman" w:cs="Times New Roman"/>
          <w:color w:val="auto"/>
          <w:spacing w:val="-8"/>
          <w:szCs w:val="22"/>
          <w:lang w:eastAsia="en-US" w:bidi="ar-SA"/>
        </w:rPr>
        <w:t xml:space="preserve"> </w:t>
      </w:r>
      <w:r w:rsidRPr="005307BA">
        <w:rPr>
          <w:rFonts w:ascii="Times New Roman" w:eastAsia="Times New Roman" w:hAnsi="Times New Roman" w:cs="Times New Roman"/>
          <w:color w:val="auto"/>
          <w:szCs w:val="22"/>
          <w:lang w:eastAsia="en-US" w:bidi="ar-SA"/>
        </w:rPr>
        <w:t>закону</w:t>
      </w:r>
      <w:r w:rsidRPr="005307BA">
        <w:rPr>
          <w:rFonts w:ascii="Times New Roman" w:eastAsia="Times New Roman" w:hAnsi="Times New Roman" w:cs="Times New Roman"/>
          <w:color w:val="auto"/>
          <w:spacing w:val="-6"/>
          <w:szCs w:val="22"/>
          <w:lang w:eastAsia="en-US" w:bidi="ar-SA"/>
        </w:rPr>
        <w:t xml:space="preserve"> </w:t>
      </w:r>
      <w:r w:rsidRPr="005307BA">
        <w:rPr>
          <w:rFonts w:ascii="Times New Roman" w:eastAsia="Times New Roman" w:hAnsi="Times New Roman" w:cs="Times New Roman"/>
          <w:color w:val="auto"/>
          <w:szCs w:val="22"/>
          <w:lang w:eastAsia="en-US" w:bidi="ar-SA"/>
        </w:rPr>
        <w:t>от</w:t>
      </w:r>
      <w:r w:rsidRPr="005307BA">
        <w:rPr>
          <w:rFonts w:ascii="Times New Roman" w:eastAsia="Times New Roman" w:hAnsi="Times New Roman" w:cs="Times New Roman"/>
          <w:color w:val="auto"/>
          <w:spacing w:val="-1"/>
          <w:szCs w:val="22"/>
          <w:lang w:eastAsia="en-US" w:bidi="ar-SA"/>
        </w:rPr>
        <w:t xml:space="preserve"> </w:t>
      </w:r>
      <w:r w:rsidRPr="005307BA">
        <w:rPr>
          <w:rFonts w:ascii="Times New Roman" w:eastAsia="Times New Roman" w:hAnsi="Times New Roman" w:cs="Times New Roman"/>
          <w:color w:val="auto"/>
          <w:szCs w:val="22"/>
          <w:lang w:eastAsia="en-US" w:bidi="ar-SA"/>
        </w:rPr>
        <w:t>27.12.2002 №</w:t>
      </w:r>
      <w:r w:rsidRPr="005307BA">
        <w:rPr>
          <w:rFonts w:ascii="Times New Roman" w:eastAsia="Times New Roman" w:hAnsi="Times New Roman" w:cs="Times New Roman"/>
          <w:color w:val="auto"/>
          <w:spacing w:val="-2"/>
          <w:szCs w:val="22"/>
          <w:lang w:eastAsia="en-US" w:bidi="ar-SA"/>
        </w:rPr>
        <w:t xml:space="preserve"> </w:t>
      </w:r>
      <w:r w:rsidRPr="005307BA">
        <w:rPr>
          <w:rFonts w:ascii="Times New Roman" w:eastAsia="Times New Roman" w:hAnsi="Times New Roman" w:cs="Times New Roman"/>
          <w:color w:val="auto"/>
          <w:szCs w:val="22"/>
          <w:lang w:eastAsia="en-US" w:bidi="ar-SA"/>
        </w:rPr>
        <w:t>184-ФЗ «О техническом</w:t>
      </w:r>
      <w:r w:rsidRPr="005307BA">
        <w:rPr>
          <w:rFonts w:ascii="Times New Roman" w:eastAsia="Times New Roman" w:hAnsi="Times New Roman" w:cs="Times New Roman"/>
          <w:color w:val="auto"/>
          <w:spacing w:val="-1"/>
          <w:szCs w:val="22"/>
          <w:lang w:eastAsia="en-US" w:bidi="ar-SA"/>
        </w:rPr>
        <w:t xml:space="preserve"> </w:t>
      </w:r>
      <w:r w:rsidRPr="005307BA">
        <w:rPr>
          <w:rFonts w:ascii="Times New Roman" w:eastAsia="Times New Roman" w:hAnsi="Times New Roman" w:cs="Times New Roman"/>
          <w:color w:val="auto"/>
          <w:spacing w:val="-2"/>
          <w:szCs w:val="22"/>
          <w:lang w:eastAsia="en-US" w:bidi="ar-SA"/>
        </w:rPr>
        <w:t>регулировании».</w:t>
      </w:r>
    </w:p>
    <w:p w14:paraId="2D72E046" w14:textId="77777777" w:rsidR="00250C11" w:rsidRDefault="00250C11" w:rsidP="00250C11">
      <w:pPr>
        <w:pStyle w:val="a5"/>
        <w:numPr>
          <w:ilvl w:val="3"/>
          <w:numId w:val="31"/>
        </w:numPr>
        <w:ind w:left="0" w:firstLine="0"/>
        <w:jc w:val="both"/>
        <w:rPr>
          <w:rFonts w:ascii="Times New Roman" w:eastAsia="Times New Roman" w:hAnsi="Times New Roman" w:cs="Times New Roman"/>
          <w:color w:val="auto"/>
          <w:szCs w:val="22"/>
          <w:lang w:eastAsia="en-US" w:bidi="ar-SA"/>
        </w:rPr>
      </w:pPr>
      <w:r w:rsidRPr="00DA3B56">
        <w:rPr>
          <w:rFonts w:ascii="Times New Roman" w:eastAsia="Times New Roman" w:hAnsi="Times New Roman" w:cs="Times New Roman"/>
          <w:color w:val="auto"/>
          <w:szCs w:val="22"/>
          <w:lang w:eastAsia="en-US" w:bidi="ar-SA"/>
        </w:rPr>
        <w:t>«Трудовой кодекс Российской Федерации» от 30.12.2001 N 197-ФЗ.</w:t>
      </w:r>
    </w:p>
    <w:p w14:paraId="2B12B4DF" w14:textId="77777777" w:rsidR="00250C11" w:rsidRDefault="00250C11" w:rsidP="00250C11">
      <w:pPr>
        <w:pStyle w:val="a5"/>
        <w:numPr>
          <w:ilvl w:val="3"/>
          <w:numId w:val="31"/>
        </w:numPr>
        <w:ind w:left="0" w:firstLine="0"/>
        <w:jc w:val="both"/>
        <w:rPr>
          <w:rFonts w:ascii="Times New Roman" w:eastAsia="Times New Roman" w:hAnsi="Times New Roman" w:cs="Times New Roman"/>
          <w:color w:val="auto"/>
          <w:szCs w:val="22"/>
          <w:lang w:eastAsia="en-US" w:bidi="ar-SA"/>
        </w:rPr>
      </w:pPr>
      <w:r w:rsidRPr="00CD13F4">
        <w:rPr>
          <w:rFonts w:ascii="Times New Roman" w:eastAsia="Times New Roman" w:hAnsi="Times New Roman" w:cs="Times New Roman"/>
          <w:color w:val="auto"/>
          <w:szCs w:val="22"/>
          <w:lang w:eastAsia="en-US" w:bidi="ar-SA"/>
        </w:rPr>
        <w:t>Правила противопожарного режима в Российской Федерации, утвержденные постановлением Правительства РФ от 16.09.2020 № 1479.</w:t>
      </w:r>
    </w:p>
    <w:p w14:paraId="07B1A7E1" w14:textId="77777777" w:rsidR="00250C11" w:rsidRPr="007228C3" w:rsidRDefault="00250C11" w:rsidP="00250C11">
      <w:pPr>
        <w:pStyle w:val="a5"/>
        <w:numPr>
          <w:ilvl w:val="3"/>
          <w:numId w:val="31"/>
        </w:numPr>
        <w:ind w:left="0" w:firstLine="0"/>
        <w:jc w:val="both"/>
        <w:rPr>
          <w:rFonts w:ascii="Times New Roman" w:eastAsia="Times New Roman" w:hAnsi="Times New Roman" w:cs="Times New Roman"/>
          <w:color w:val="auto"/>
          <w:szCs w:val="22"/>
          <w:lang w:eastAsia="en-US" w:bidi="ar-SA"/>
        </w:rPr>
      </w:pPr>
      <w:r w:rsidRPr="007228C3">
        <w:rPr>
          <w:rFonts w:ascii="Times New Roman" w:eastAsia="Times New Roman" w:hAnsi="Times New Roman" w:cs="Times New Roman"/>
          <w:color w:val="auto"/>
          <w:szCs w:val="22"/>
          <w:lang w:eastAsia="en-US" w:bidi="ar-SA"/>
        </w:rPr>
        <w:t>Федеральн</w:t>
      </w:r>
      <w:r>
        <w:rPr>
          <w:rFonts w:ascii="Times New Roman" w:eastAsia="Times New Roman" w:hAnsi="Times New Roman" w:cs="Times New Roman"/>
          <w:color w:val="auto"/>
          <w:szCs w:val="22"/>
          <w:lang w:eastAsia="en-US" w:bidi="ar-SA"/>
        </w:rPr>
        <w:t>ому</w:t>
      </w:r>
      <w:r w:rsidRPr="007228C3">
        <w:rPr>
          <w:rFonts w:ascii="Times New Roman" w:eastAsia="Times New Roman" w:hAnsi="Times New Roman" w:cs="Times New Roman"/>
          <w:color w:val="auto"/>
          <w:szCs w:val="22"/>
          <w:lang w:eastAsia="en-US" w:bidi="ar-SA"/>
        </w:rPr>
        <w:t xml:space="preserve"> закон</w:t>
      </w:r>
      <w:r>
        <w:rPr>
          <w:rFonts w:ascii="Times New Roman" w:eastAsia="Times New Roman" w:hAnsi="Times New Roman" w:cs="Times New Roman"/>
          <w:color w:val="auto"/>
          <w:szCs w:val="22"/>
          <w:lang w:eastAsia="en-US" w:bidi="ar-SA"/>
        </w:rPr>
        <w:t>у</w:t>
      </w:r>
      <w:r w:rsidRPr="007228C3">
        <w:rPr>
          <w:rFonts w:ascii="Times New Roman" w:eastAsia="Times New Roman" w:hAnsi="Times New Roman" w:cs="Times New Roman"/>
          <w:color w:val="auto"/>
          <w:szCs w:val="22"/>
          <w:lang w:eastAsia="en-US" w:bidi="ar-SA"/>
        </w:rPr>
        <w:t xml:space="preserve"> от 26.05.1996 N 54-ФЗ "О Музейном фонде Российской Федерации и музеях в Российской Федерации".</w:t>
      </w:r>
    </w:p>
    <w:p w14:paraId="4582268C" w14:textId="77777777" w:rsidR="00250C11" w:rsidRPr="007228C3" w:rsidRDefault="00250C11" w:rsidP="00250C11">
      <w:pPr>
        <w:pStyle w:val="a5"/>
        <w:numPr>
          <w:ilvl w:val="3"/>
          <w:numId w:val="31"/>
        </w:numPr>
        <w:ind w:left="0" w:firstLine="0"/>
        <w:jc w:val="both"/>
        <w:rPr>
          <w:rFonts w:ascii="Times New Roman" w:eastAsia="Times New Roman" w:hAnsi="Times New Roman" w:cs="Times New Roman"/>
          <w:color w:val="auto"/>
          <w:szCs w:val="22"/>
          <w:lang w:eastAsia="en-US" w:bidi="ar-SA"/>
        </w:rPr>
      </w:pPr>
      <w:r w:rsidRPr="007228C3">
        <w:rPr>
          <w:rFonts w:ascii="Times New Roman" w:eastAsia="Times New Roman" w:hAnsi="Times New Roman" w:cs="Times New Roman"/>
          <w:color w:val="auto"/>
          <w:szCs w:val="22"/>
          <w:lang w:eastAsia="en-US" w:bidi="ar-SA"/>
        </w:rPr>
        <w:t>Федеральн</w:t>
      </w:r>
      <w:r>
        <w:rPr>
          <w:rFonts w:ascii="Times New Roman" w:eastAsia="Times New Roman" w:hAnsi="Times New Roman" w:cs="Times New Roman"/>
          <w:color w:val="auto"/>
          <w:szCs w:val="22"/>
          <w:lang w:eastAsia="en-US" w:bidi="ar-SA"/>
        </w:rPr>
        <w:t>ому</w:t>
      </w:r>
      <w:r w:rsidRPr="007228C3">
        <w:rPr>
          <w:rFonts w:ascii="Times New Roman" w:eastAsia="Times New Roman" w:hAnsi="Times New Roman" w:cs="Times New Roman"/>
          <w:color w:val="auto"/>
          <w:szCs w:val="22"/>
          <w:lang w:eastAsia="en-US" w:bidi="ar-SA"/>
        </w:rPr>
        <w:t xml:space="preserve"> закон</w:t>
      </w:r>
      <w:r>
        <w:rPr>
          <w:rFonts w:ascii="Times New Roman" w:eastAsia="Times New Roman" w:hAnsi="Times New Roman" w:cs="Times New Roman"/>
          <w:color w:val="auto"/>
          <w:szCs w:val="22"/>
          <w:lang w:eastAsia="en-US" w:bidi="ar-SA"/>
        </w:rPr>
        <w:t>у</w:t>
      </w:r>
      <w:r w:rsidRPr="007228C3">
        <w:rPr>
          <w:rFonts w:ascii="Times New Roman" w:eastAsia="Times New Roman" w:hAnsi="Times New Roman" w:cs="Times New Roman"/>
          <w:color w:val="auto"/>
          <w:szCs w:val="22"/>
          <w:lang w:eastAsia="en-US" w:bidi="ar-SA"/>
        </w:rPr>
        <w:t xml:space="preserve"> от 30.03.1999 №52-ФЗ «О санитарно-эпидемиологическом благополучии населения». </w:t>
      </w:r>
    </w:p>
    <w:p w14:paraId="2D0DB176" w14:textId="77777777" w:rsidR="00250C11" w:rsidRPr="007228C3" w:rsidRDefault="00250C11" w:rsidP="00250C11">
      <w:pPr>
        <w:pStyle w:val="a5"/>
        <w:numPr>
          <w:ilvl w:val="3"/>
          <w:numId w:val="31"/>
        </w:numPr>
        <w:ind w:left="0" w:firstLine="0"/>
        <w:jc w:val="both"/>
        <w:rPr>
          <w:rFonts w:ascii="Times New Roman" w:eastAsia="Times New Roman" w:hAnsi="Times New Roman" w:cs="Times New Roman"/>
          <w:color w:val="auto"/>
          <w:szCs w:val="22"/>
          <w:lang w:eastAsia="en-US" w:bidi="ar-SA"/>
        </w:rPr>
      </w:pPr>
      <w:r w:rsidRPr="007228C3">
        <w:rPr>
          <w:rFonts w:ascii="Times New Roman" w:eastAsia="Times New Roman" w:hAnsi="Times New Roman" w:cs="Times New Roman"/>
          <w:color w:val="auto"/>
          <w:szCs w:val="22"/>
          <w:lang w:eastAsia="en-US" w:bidi="ar-SA"/>
        </w:rPr>
        <w:t>Федеральн</w:t>
      </w:r>
      <w:r>
        <w:rPr>
          <w:rFonts w:ascii="Times New Roman" w:eastAsia="Times New Roman" w:hAnsi="Times New Roman" w:cs="Times New Roman"/>
          <w:color w:val="auto"/>
          <w:szCs w:val="22"/>
          <w:lang w:eastAsia="en-US" w:bidi="ar-SA"/>
        </w:rPr>
        <w:t>ому</w:t>
      </w:r>
      <w:r w:rsidRPr="007228C3">
        <w:rPr>
          <w:rFonts w:ascii="Times New Roman" w:eastAsia="Times New Roman" w:hAnsi="Times New Roman" w:cs="Times New Roman"/>
          <w:color w:val="auto"/>
          <w:szCs w:val="22"/>
          <w:lang w:eastAsia="en-US" w:bidi="ar-SA"/>
        </w:rPr>
        <w:t xml:space="preserve"> законом</w:t>
      </w:r>
      <w:r>
        <w:rPr>
          <w:rFonts w:ascii="Times New Roman" w:eastAsia="Times New Roman" w:hAnsi="Times New Roman" w:cs="Times New Roman"/>
          <w:color w:val="auto"/>
          <w:szCs w:val="22"/>
          <w:lang w:eastAsia="en-US" w:bidi="ar-SA"/>
        </w:rPr>
        <w:t>у</w:t>
      </w:r>
      <w:r w:rsidRPr="007228C3">
        <w:rPr>
          <w:rFonts w:ascii="Times New Roman" w:eastAsia="Times New Roman" w:hAnsi="Times New Roman" w:cs="Times New Roman"/>
          <w:color w:val="auto"/>
          <w:szCs w:val="22"/>
          <w:lang w:eastAsia="en-US" w:bidi="ar-SA"/>
        </w:rPr>
        <w:t xml:space="preserve"> от 29.12.2010 №436-ФЗ «О защите детей от информации, причиняющей вред их здоровью и развитию».</w:t>
      </w:r>
    </w:p>
    <w:p w14:paraId="2AF537ED" w14:textId="77777777" w:rsidR="00250C11" w:rsidRDefault="00250C11" w:rsidP="00250C11">
      <w:pPr>
        <w:pStyle w:val="a5"/>
        <w:numPr>
          <w:ilvl w:val="3"/>
          <w:numId w:val="31"/>
        </w:numPr>
        <w:ind w:left="0" w:firstLine="0"/>
        <w:jc w:val="both"/>
        <w:rPr>
          <w:rFonts w:ascii="Times New Roman" w:eastAsia="Times New Roman" w:hAnsi="Times New Roman" w:cs="Times New Roman"/>
          <w:color w:val="auto"/>
          <w:szCs w:val="22"/>
          <w:lang w:eastAsia="en-US" w:bidi="ar-SA"/>
        </w:rPr>
      </w:pPr>
      <w:r w:rsidRPr="007228C3">
        <w:rPr>
          <w:rFonts w:ascii="Times New Roman" w:eastAsia="Times New Roman" w:hAnsi="Times New Roman" w:cs="Times New Roman"/>
          <w:color w:val="auto"/>
          <w:szCs w:val="22"/>
          <w:lang w:eastAsia="en-US" w:bidi="ar-SA"/>
        </w:rPr>
        <w:t>Приказ</w:t>
      </w:r>
      <w:r>
        <w:rPr>
          <w:rFonts w:ascii="Times New Roman" w:eastAsia="Times New Roman" w:hAnsi="Times New Roman" w:cs="Times New Roman"/>
          <w:color w:val="auto"/>
          <w:szCs w:val="22"/>
          <w:lang w:eastAsia="en-US" w:bidi="ar-SA"/>
        </w:rPr>
        <w:t>у</w:t>
      </w:r>
      <w:r w:rsidRPr="007228C3">
        <w:rPr>
          <w:rFonts w:ascii="Times New Roman" w:eastAsia="Times New Roman" w:hAnsi="Times New Roman" w:cs="Times New Roman"/>
          <w:color w:val="auto"/>
          <w:szCs w:val="22"/>
          <w:lang w:eastAsia="en-US" w:bidi="ar-SA"/>
        </w:rPr>
        <w:t xml:space="preserve"> Минкультуры РФ от 23.07.2020 №827 «Об утверждении Единых правил организации комплектования, учета, хранения и использования музейных предметов и музейных коллекций».</w:t>
      </w:r>
    </w:p>
    <w:p w14:paraId="1289A381" w14:textId="77777777" w:rsidR="00B51D69" w:rsidRDefault="00B51D69" w:rsidP="00B51D69">
      <w:pPr>
        <w:pStyle w:val="a5"/>
        <w:numPr>
          <w:ilvl w:val="3"/>
          <w:numId w:val="31"/>
        </w:numPr>
        <w:ind w:left="0" w:firstLine="0"/>
        <w:jc w:val="both"/>
        <w:rPr>
          <w:rFonts w:ascii="Times New Roman" w:eastAsia="Times New Roman" w:hAnsi="Times New Roman" w:cs="Times New Roman"/>
          <w:color w:val="auto"/>
          <w:szCs w:val="22"/>
          <w:lang w:eastAsia="en-US" w:bidi="ar-SA"/>
        </w:rPr>
      </w:pPr>
      <w:r w:rsidRPr="00B51D69">
        <w:rPr>
          <w:rFonts w:ascii="Times New Roman" w:eastAsia="Times New Roman" w:hAnsi="Times New Roman" w:cs="Times New Roman"/>
          <w:color w:val="auto"/>
          <w:szCs w:val="22"/>
          <w:lang w:eastAsia="en-US" w:bidi="ar-SA"/>
        </w:rPr>
        <w:t xml:space="preserve">Приказу Министерства культуры РФ от 16 ноября 2015 г. № 2803 «Об утверждении М4153 «Рекомендации по проектированию искусственного освещения музеев, картинных галерей и выставочных залов, Рекомендации по проектированию музеев» (ЦНИИЭП им. Б.С. Мезенцева). </w:t>
      </w:r>
    </w:p>
    <w:p w14:paraId="6C5D9C74" w14:textId="4552402A" w:rsidR="00B51D69" w:rsidRPr="00B51D69" w:rsidRDefault="00B51D69" w:rsidP="00B51D69">
      <w:pPr>
        <w:pStyle w:val="a5"/>
        <w:numPr>
          <w:ilvl w:val="3"/>
          <w:numId w:val="31"/>
        </w:numPr>
        <w:ind w:left="0" w:firstLine="0"/>
        <w:jc w:val="both"/>
        <w:rPr>
          <w:rFonts w:ascii="Times New Roman" w:eastAsia="Times New Roman" w:hAnsi="Times New Roman" w:cs="Times New Roman"/>
          <w:color w:val="auto"/>
          <w:szCs w:val="22"/>
          <w:lang w:eastAsia="en-US" w:bidi="ar-SA"/>
        </w:rPr>
      </w:pPr>
      <w:r w:rsidRPr="00B51D69">
        <w:rPr>
          <w:rFonts w:ascii="Times New Roman" w:eastAsia="Times New Roman" w:hAnsi="Times New Roman" w:cs="Times New Roman"/>
          <w:color w:val="auto"/>
          <w:szCs w:val="22"/>
          <w:lang w:eastAsia="en-US" w:bidi="ar-SA"/>
        </w:rPr>
        <w:t>Порядку обеспечения условий доступности для инвалидов музеев, включая возможность ознакомления с музейными предметами и музейными коллекциями, в соответствии с законодательством Российской Федерации о социальной защите инвалидов.</w:t>
      </w:r>
    </w:p>
    <w:p w14:paraId="75EA6BDF" w14:textId="77777777" w:rsidR="00CC08B9" w:rsidRDefault="00CC08B9" w:rsidP="00CC08B9">
      <w:pPr>
        <w:pStyle w:val="a5"/>
        <w:numPr>
          <w:ilvl w:val="3"/>
          <w:numId w:val="31"/>
        </w:numPr>
        <w:ind w:left="0" w:firstLine="0"/>
        <w:jc w:val="both"/>
        <w:rPr>
          <w:rFonts w:ascii="Times New Roman" w:eastAsia="Times New Roman" w:hAnsi="Times New Roman" w:cs="Times New Roman"/>
          <w:color w:val="auto"/>
          <w:szCs w:val="22"/>
          <w:lang w:eastAsia="en-US" w:bidi="ar-SA"/>
        </w:rPr>
      </w:pPr>
      <w:r w:rsidRPr="007228C3">
        <w:rPr>
          <w:rFonts w:ascii="Times New Roman" w:eastAsia="Times New Roman" w:hAnsi="Times New Roman" w:cs="Times New Roman"/>
          <w:color w:val="auto"/>
          <w:szCs w:val="22"/>
          <w:lang w:eastAsia="en-US" w:bidi="ar-SA"/>
        </w:rPr>
        <w:t>ГОСТ 12.1.004-91 «Пожарная безопасность. Общие требования» (утв. и введен в действие Постановлением Государственного комитета СССР по управлению качеством продукции и стандартам от 14.06.91 №875, переиздание сентябрь 2006 г. с Изменением №1, утвержденным в октябре 1993 г. (ИУС 1-95).</w:t>
      </w:r>
    </w:p>
    <w:p w14:paraId="20F56CC2" w14:textId="77777777" w:rsidR="00B51D69" w:rsidRDefault="00B51D69" w:rsidP="00B51D69">
      <w:pPr>
        <w:pStyle w:val="a5"/>
        <w:numPr>
          <w:ilvl w:val="3"/>
          <w:numId w:val="31"/>
        </w:numPr>
        <w:ind w:left="0" w:firstLine="0"/>
        <w:jc w:val="both"/>
        <w:rPr>
          <w:rFonts w:ascii="Times New Roman" w:eastAsia="Times New Roman" w:hAnsi="Times New Roman" w:cs="Times New Roman"/>
          <w:color w:val="auto"/>
          <w:szCs w:val="22"/>
          <w:lang w:eastAsia="en-US" w:bidi="ar-SA"/>
        </w:rPr>
      </w:pPr>
      <w:r w:rsidRPr="00B51D69">
        <w:rPr>
          <w:rFonts w:ascii="Times New Roman" w:eastAsia="Times New Roman" w:hAnsi="Times New Roman" w:cs="Times New Roman"/>
          <w:color w:val="auto"/>
          <w:szCs w:val="22"/>
          <w:lang w:eastAsia="en-US" w:bidi="ar-SA"/>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 (утв. и введен в действие Приказом Федерального агентства по техническому регулированию и метрологии от 22 октября 2014 г. №1371-ст, переиздание Приказом Федерального агентства по техническому регулированию и метрологии от 31.10.2019 №852-ст с 31.10.2019).</w:t>
      </w:r>
    </w:p>
    <w:p w14:paraId="025A1E6E" w14:textId="77777777" w:rsidR="00B51D69" w:rsidRDefault="00B51D69" w:rsidP="00B51D69">
      <w:pPr>
        <w:pStyle w:val="a5"/>
        <w:numPr>
          <w:ilvl w:val="3"/>
          <w:numId w:val="31"/>
        </w:numPr>
        <w:ind w:left="0" w:firstLine="0"/>
        <w:jc w:val="both"/>
        <w:rPr>
          <w:rFonts w:ascii="Times New Roman" w:eastAsia="Times New Roman" w:hAnsi="Times New Roman" w:cs="Times New Roman"/>
          <w:color w:val="auto"/>
          <w:szCs w:val="22"/>
          <w:lang w:eastAsia="en-US" w:bidi="ar-SA"/>
        </w:rPr>
      </w:pPr>
      <w:r w:rsidRPr="00B51D69">
        <w:rPr>
          <w:rFonts w:ascii="Times New Roman" w:eastAsia="Times New Roman" w:hAnsi="Times New Roman" w:cs="Times New Roman"/>
          <w:color w:val="auto"/>
          <w:szCs w:val="22"/>
          <w:lang w:eastAsia="en-US" w:bidi="ar-SA"/>
        </w:rPr>
        <w:t xml:space="preserve">ГОСТ Р 70835-2023. Национальный стандарт Российской Федерации. Музейное освещение. Освещение светодиодами. Нормы (утв. и введен в действие Приказом Росстандарта от 31.07.2023 N 603-ст). </w:t>
      </w:r>
    </w:p>
    <w:p w14:paraId="564E0E2B" w14:textId="77777777" w:rsidR="00B51D69" w:rsidRDefault="00B51D69" w:rsidP="00B51D69">
      <w:pPr>
        <w:pStyle w:val="a5"/>
        <w:numPr>
          <w:ilvl w:val="3"/>
          <w:numId w:val="31"/>
        </w:numPr>
        <w:ind w:left="0" w:firstLine="0"/>
        <w:jc w:val="both"/>
        <w:rPr>
          <w:rFonts w:ascii="Times New Roman" w:eastAsia="Times New Roman" w:hAnsi="Times New Roman" w:cs="Times New Roman"/>
          <w:color w:val="auto"/>
          <w:szCs w:val="22"/>
          <w:lang w:eastAsia="en-US" w:bidi="ar-SA"/>
        </w:rPr>
      </w:pPr>
      <w:r w:rsidRPr="00B51D69">
        <w:rPr>
          <w:rFonts w:ascii="Times New Roman" w:eastAsia="Times New Roman" w:hAnsi="Times New Roman" w:cs="Times New Roman"/>
          <w:color w:val="auto"/>
          <w:szCs w:val="22"/>
          <w:lang w:eastAsia="en-US" w:bidi="ar-SA"/>
        </w:rPr>
        <w:t xml:space="preserve">ГОСТ Р 53246-2025. Национальный стандарт Российской Федерации. Информационные технологии. Системы кабельные структурированные. Общие технические требования (утв. и введен в действие Приказом Росстандарта от 30.12.2025 N 1868-ст). </w:t>
      </w:r>
    </w:p>
    <w:p w14:paraId="0B8267E9" w14:textId="77777777" w:rsidR="00B51D69" w:rsidRDefault="00B51D69" w:rsidP="00B51D69">
      <w:pPr>
        <w:pStyle w:val="a5"/>
        <w:numPr>
          <w:ilvl w:val="3"/>
          <w:numId w:val="31"/>
        </w:numPr>
        <w:ind w:left="0" w:firstLine="0"/>
        <w:jc w:val="both"/>
        <w:rPr>
          <w:rFonts w:ascii="Times New Roman" w:eastAsia="Times New Roman" w:hAnsi="Times New Roman" w:cs="Times New Roman"/>
          <w:color w:val="auto"/>
          <w:szCs w:val="22"/>
          <w:lang w:eastAsia="en-US" w:bidi="ar-SA"/>
        </w:rPr>
      </w:pPr>
      <w:r w:rsidRPr="00B51D69">
        <w:rPr>
          <w:rFonts w:ascii="Times New Roman" w:eastAsia="Times New Roman" w:hAnsi="Times New Roman" w:cs="Times New Roman"/>
          <w:color w:val="auto"/>
          <w:szCs w:val="22"/>
          <w:lang w:eastAsia="en-US" w:bidi="ar-SA"/>
        </w:rPr>
        <w:t xml:space="preserve">ГОСТ Р 53245-2008 «Информационные технологии. Системы кабельные структурированные. Монтаж основных узлов системы. Методы испытания» (утв. и введен в действие Приказом Федерального агентства по техническому регулированию и метрологии от 25 декабря 2008 г. №786-ст). </w:t>
      </w:r>
    </w:p>
    <w:p w14:paraId="24D9096C" w14:textId="77777777" w:rsidR="00B51D69" w:rsidRDefault="00B51D69" w:rsidP="00B51D69">
      <w:pPr>
        <w:pStyle w:val="a5"/>
        <w:numPr>
          <w:ilvl w:val="3"/>
          <w:numId w:val="31"/>
        </w:numPr>
        <w:ind w:left="0" w:firstLine="0"/>
        <w:jc w:val="both"/>
        <w:rPr>
          <w:rFonts w:ascii="Times New Roman" w:eastAsia="Times New Roman" w:hAnsi="Times New Roman" w:cs="Times New Roman"/>
          <w:color w:val="auto"/>
          <w:szCs w:val="22"/>
          <w:lang w:eastAsia="en-US" w:bidi="ar-SA"/>
        </w:rPr>
      </w:pPr>
      <w:r w:rsidRPr="00B51D69">
        <w:rPr>
          <w:rFonts w:ascii="Times New Roman" w:eastAsia="Times New Roman" w:hAnsi="Times New Roman" w:cs="Times New Roman"/>
          <w:color w:val="auto"/>
          <w:szCs w:val="22"/>
          <w:lang w:eastAsia="en-US" w:bidi="ar-SA"/>
        </w:rPr>
        <w:t xml:space="preserve">ГОСТ Р 56556-2015 «Слаботочные системы. Кабельные системы. Функциональные элементы, структура, подсистемы и компоненты кабельной системы (структурированной кабельной системы)» (утв. и введен в действие Приказом Федерального агентства по техническому регулированию и метрологии от 31 августа 2015 г. №1226-ст). </w:t>
      </w:r>
    </w:p>
    <w:p w14:paraId="354B3B6B" w14:textId="77777777" w:rsidR="00B51D69" w:rsidRDefault="00B51D69" w:rsidP="00B51D69">
      <w:pPr>
        <w:pStyle w:val="a5"/>
        <w:numPr>
          <w:ilvl w:val="3"/>
          <w:numId w:val="31"/>
        </w:numPr>
        <w:ind w:left="0" w:firstLine="0"/>
        <w:jc w:val="both"/>
        <w:rPr>
          <w:rFonts w:ascii="Times New Roman" w:eastAsia="Times New Roman" w:hAnsi="Times New Roman" w:cs="Times New Roman"/>
          <w:color w:val="auto"/>
          <w:szCs w:val="22"/>
          <w:lang w:eastAsia="en-US" w:bidi="ar-SA"/>
        </w:rPr>
      </w:pPr>
      <w:r w:rsidRPr="00B51D69">
        <w:rPr>
          <w:rFonts w:ascii="Times New Roman" w:eastAsia="Times New Roman" w:hAnsi="Times New Roman" w:cs="Times New Roman"/>
          <w:color w:val="auto"/>
          <w:szCs w:val="22"/>
          <w:lang w:eastAsia="en-US" w:bidi="ar-SA"/>
        </w:rPr>
        <w:t xml:space="preserve">ГОСТ 12.2.007.0-75 «Изделия электротехнические. Общие требования безопасности» </w:t>
      </w:r>
      <w:r w:rsidRPr="00B51D69">
        <w:rPr>
          <w:rFonts w:ascii="Times New Roman" w:eastAsia="Times New Roman" w:hAnsi="Times New Roman" w:cs="Times New Roman"/>
          <w:color w:val="auto"/>
          <w:szCs w:val="22"/>
          <w:lang w:eastAsia="en-US" w:bidi="ar-SA"/>
        </w:rPr>
        <w:lastRenderedPageBreak/>
        <w:t xml:space="preserve">с Изменениями № 1, 2, 3, 4, утвержденными в июне 1978 г., июне 1981 г., сентябре 1983 г., июне 1988 г. (ИУС 8-78, 8-81, 1-84, 9-88, переиздание (по состоянию на март 2008 г.). И ГОСТ Р 58814-2020 «Музейное освещение. Термины и определения» (утвержден и введен в действие приказом Федерального агентства по техническому регулированию метрологии от 20 февраля 2020 г. № 72-ст). </w:t>
      </w:r>
    </w:p>
    <w:p w14:paraId="223340C7" w14:textId="77777777" w:rsidR="00B51D69" w:rsidRDefault="00B51D69" w:rsidP="00B51D69">
      <w:pPr>
        <w:pStyle w:val="a5"/>
        <w:numPr>
          <w:ilvl w:val="3"/>
          <w:numId w:val="31"/>
        </w:numPr>
        <w:ind w:left="0" w:firstLine="0"/>
        <w:jc w:val="both"/>
        <w:rPr>
          <w:rFonts w:ascii="Times New Roman" w:eastAsia="Times New Roman" w:hAnsi="Times New Roman" w:cs="Times New Roman"/>
          <w:color w:val="auto"/>
          <w:szCs w:val="22"/>
          <w:lang w:eastAsia="en-US" w:bidi="ar-SA"/>
        </w:rPr>
      </w:pPr>
      <w:r w:rsidRPr="00B51D69">
        <w:rPr>
          <w:rFonts w:ascii="Times New Roman" w:eastAsia="Times New Roman" w:hAnsi="Times New Roman" w:cs="Times New Roman"/>
          <w:color w:val="auto"/>
          <w:szCs w:val="22"/>
          <w:lang w:eastAsia="en-US" w:bidi="ar-SA"/>
        </w:rPr>
        <w:t xml:space="preserve">ГОСТ Р 58815-2020 «Светильники со светодиодами для музейного освещения. Общие технические условия» (утвержден и введен в действие приказом Федерального агентства по техническому регулированию и метрологии от 21 февраля 2020 г. № 73-ст). </w:t>
      </w:r>
    </w:p>
    <w:p w14:paraId="6689252C" w14:textId="2348E205" w:rsidR="00CC08B9" w:rsidRPr="00B51D69" w:rsidRDefault="00B51D69" w:rsidP="00B51D69">
      <w:pPr>
        <w:pStyle w:val="a5"/>
        <w:numPr>
          <w:ilvl w:val="3"/>
          <w:numId w:val="31"/>
        </w:numPr>
        <w:ind w:left="0" w:firstLine="0"/>
        <w:jc w:val="both"/>
        <w:rPr>
          <w:rFonts w:ascii="Times New Roman" w:eastAsia="Times New Roman" w:hAnsi="Times New Roman" w:cs="Times New Roman"/>
          <w:color w:val="auto"/>
          <w:szCs w:val="22"/>
          <w:lang w:eastAsia="en-US" w:bidi="ar-SA"/>
        </w:rPr>
      </w:pPr>
      <w:r w:rsidRPr="00B51D69">
        <w:rPr>
          <w:rFonts w:ascii="Times New Roman" w:eastAsia="Times New Roman" w:hAnsi="Times New Roman" w:cs="Times New Roman"/>
          <w:color w:val="auto"/>
          <w:szCs w:val="22"/>
          <w:lang w:eastAsia="en-US" w:bidi="ar-SA"/>
        </w:rPr>
        <w:t>ГОСТ 30826-2014 "Стекло многослойное. Технические условия". СП 132.13330.2011 Свод правил «Обеспечение антитеррористической защищенности зданий и сооружений. Общие требования проектирования» (утв. приказом Министерства регионального развития РФ от 5 июля 2011 г. № 320).</w:t>
      </w:r>
    </w:p>
    <w:p w14:paraId="27E1B5E7" w14:textId="4148F7A2" w:rsidR="005307BA" w:rsidRPr="005307BA" w:rsidRDefault="005307BA" w:rsidP="00C12D37">
      <w:pPr>
        <w:numPr>
          <w:ilvl w:val="3"/>
          <w:numId w:val="31"/>
        </w:numPr>
        <w:autoSpaceDE w:val="0"/>
        <w:autoSpaceDN w:val="0"/>
        <w:spacing w:before="4" w:line="237" w:lineRule="auto"/>
        <w:ind w:left="0" w:right="-2" w:firstLine="0"/>
        <w:jc w:val="both"/>
        <w:rPr>
          <w:rFonts w:ascii="Times New Roman" w:eastAsia="Times New Roman" w:hAnsi="Times New Roman" w:cs="Times New Roman"/>
          <w:color w:val="auto"/>
          <w:szCs w:val="22"/>
          <w:lang w:eastAsia="en-US" w:bidi="ar-SA"/>
        </w:rPr>
      </w:pPr>
      <w:r w:rsidRPr="005307BA">
        <w:rPr>
          <w:rFonts w:ascii="Times New Roman" w:eastAsia="Times New Roman" w:hAnsi="Times New Roman" w:cs="Times New Roman"/>
          <w:color w:val="auto"/>
          <w:szCs w:val="22"/>
          <w:lang w:eastAsia="en-US" w:bidi="ar-SA"/>
        </w:rPr>
        <w:t>иным</w:t>
      </w:r>
      <w:r w:rsidRPr="005307BA">
        <w:rPr>
          <w:rFonts w:ascii="Times New Roman" w:eastAsia="Times New Roman" w:hAnsi="Times New Roman" w:cs="Times New Roman"/>
          <w:color w:val="auto"/>
          <w:spacing w:val="-6"/>
          <w:szCs w:val="22"/>
          <w:lang w:eastAsia="en-US" w:bidi="ar-SA"/>
        </w:rPr>
        <w:t xml:space="preserve"> </w:t>
      </w:r>
      <w:r w:rsidRPr="005307BA">
        <w:rPr>
          <w:rFonts w:ascii="Times New Roman" w:eastAsia="Times New Roman" w:hAnsi="Times New Roman" w:cs="Times New Roman"/>
          <w:color w:val="auto"/>
          <w:szCs w:val="22"/>
          <w:lang w:eastAsia="en-US" w:bidi="ar-SA"/>
        </w:rPr>
        <w:t>действующим</w:t>
      </w:r>
      <w:r w:rsidRPr="005307BA">
        <w:rPr>
          <w:rFonts w:ascii="Times New Roman" w:eastAsia="Times New Roman" w:hAnsi="Times New Roman" w:cs="Times New Roman"/>
          <w:color w:val="auto"/>
          <w:spacing w:val="-5"/>
          <w:szCs w:val="22"/>
          <w:lang w:eastAsia="en-US" w:bidi="ar-SA"/>
        </w:rPr>
        <w:t xml:space="preserve"> </w:t>
      </w:r>
      <w:r w:rsidRPr="005307BA">
        <w:rPr>
          <w:rFonts w:ascii="Times New Roman" w:eastAsia="Times New Roman" w:hAnsi="Times New Roman" w:cs="Times New Roman"/>
          <w:color w:val="auto"/>
          <w:szCs w:val="22"/>
          <w:lang w:eastAsia="en-US" w:bidi="ar-SA"/>
        </w:rPr>
        <w:t>нормативным</w:t>
      </w:r>
      <w:r w:rsidRPr="005307BA">
        <w:rPr>
          <w:rFonts w:ascii="Times New Roman" w:eastAsia="Times New Roman" w:hAnsi="Times New Roman" w:cs="Times New Roman"/>
          <w:color w:val="auto"/>
          <w:spacing w:val="-6"/>
          <w:szCs w:val="22"/>
          <w:lang w:eastAsia="en-US" w:bidi="ar-SA"/>
        </w:rPr>
        <w:t xml:space="preserve"> </w:t>
      </w:r>
      <w:r w:rsidRPr="005307BA">
        <w:rPr>
          <w:rFonts w:ascii="Times New Roman" w:eastAsia="Times New Roman" w:hAnsi="Times New Roman" w:cs="Times New Roman"/>
          <w:color w:val="auto"/>
          <w:szCs w:val="22"/>
          <w:lang w:eastAsia="en-US" w:bidi="ar-SA"/>
        </w:rPr>
        <w:t>актам</w:t>
      </w:r>
      <w:r w:rsidRPr="005307BA">
        <w:rPr>
          <w:rFonts w:ascii="Times New Roman" w:eastAsia="Times New Roman" w:hAnsi="Times New Roman" w:cs="Times New Roman"/>
          <w:color w:val="auto"/>
          <w:spacing w:val="-5"/>
          <w:szCs w:val="22"/>
          <w:lang w:eastAsia="en-US" w:bidi="ar-SA"/>
        </w:rPr>
        <w:t xml:space="preserve"> </w:t>
      </w:r>
      <w:r w:rsidRPr="005307BA">
        <w:rPr>
          <w:rFonts w:ascii="Times New Roman" w:eastAsia="Times New Roman" w:hAnsi="Times New Roman" w:cs="Times New Roman"/>
          <w:color w:val="auto"/>
          <w:szCs w:val="22"/>
          <w:lang w:eastAsia="en-US" w:bidi="ar-SA"/>
        </w:rPr>
        <w:t>Российской</w:t>
      </w:r>
      <w:r w:rsidRPr="005307BA">
        <w:rPr>
          <w:rFonts w:ascii="Times New Roman" w:eastAsia="Times New Roman" w:hAnsi="Times New Roman" w:cs="Times New Roman"/>
          <w:color w:val="auto"/>
          <w:spacing w:val="-4"/>
          <w:szCs w:val="22"/>
          <w:lang w:eastAsia="en-US" w:bidi="ar-SA"/>
        </w:rPr>
        <w:t xml:space="preserve"> </w:t>
      </w:r>
      <w:r w:rsidRPr="005307BA">
        <w:rPr>
          <w:rFonts w:ascii="Times New Roman" w:eastAsia="Times New Roman" w:hAnsi="Times New Roman" w:cs="Times New Roman"/>
          <w:color w:val="auto"/>
          <w:szCs w:val="22"/>
          <w:lang w:eastAsia="en-US" w:bidi="ar-SA"/>
        </w:rPr>
        <w:t>Федерации</w:t>
      </w:r>
      <w:r w:rsidRPr="005307BA">
        <w:rPr>
          <w:rFonts w:ascii="Times New Roman" w:eastAsia="Times New Roman" w:hAnsi="Times New Roman" w:cs="Times New Roman"/>
          <w:color w:val="auto"/>
          <w:spacing w:val="-4"/>
          <w:szCs w:val="22"/>
          <w:lang w:eastAsia="en-US" w:bidi="ar-SA"/>
        </w:rPr>
        <w:t xml:space="preserve"> </w:t>
      </w:r>
      <w:r w:rsidRPr="005307BA">
        <w:rPr>
          <w:rFonts w:ascii="Times New Roman" w:eastAsia="Times New Roman" w:hAnsi="Times New Roman" w:cs="Times New Roman"/>
          <w:color w:val="auto"/>
          <w:szCs w:val="22"/>
          <w:lang w:eastAsia="en-US" w:bidi="ar-SA"/>
        </w:rPr>
        <w:t>для</w:t>
      </w:r>
      <w:r w:rsidRPr="005307BA">
        <w:rPr>
          <w:rFonts w:ascii="Times New Roman" w:eastAsia="Times New Roman" w:hAnsi="Times New Roman" w:cs="Times New Roman"/>
          <w:color w:val="auto"/>
          <w:spacing w:val="-6"/>
          <w:szCs w:val="22"/>
          <w:lang w:eastAsia="en-US" w:bidi="ar-SA"/>
        </w:rPr>
        <w:t xml:space="preserve"> </w:t>
      </w:r>
      <w:r w:rsidRPr="005307BA">
        <w:rPr>
          <w:rFonts w:ascii="Times New Roman" w:eastAsia="Times New Roman" w:hAnsi="Times New Roman" w:cs="Times New Roman"/>
          <w:color w:val="auto"/>
          <w:szCs w:val="22"/>
          <w:lang w:eastAsia="en-US" w:bidi="ar-SA"/>
        </w:rPr>
        <w:t>данного</w:t>
      </w:r>
      <w:r w:rsidRPr="005307BA">
        <w:rPr>
          <w:rFonts w:ascii="Times New Roman" w:eastAsia="Times New Roman" w:hAnsi="Times New Roman" w:cs="Times New Roman"/>
          <w:color w:val="auto"/>
          <w:spacing w:val="-4"/>
          <w:szCs w:val="22"/>
          <w:lang w:eastAsia="en-US" w:bidi="ar-SA"/>
        </w:rPr>
        <w:t xml:space="preserve"> </w:t>
      </w:r>
      <w:r w:rsidRPr="005307BA">
        <w:rPr>
          <w:rFonts w:ascii="Times New Roman" w:eastAsia="Times New Roman" w:hAnsi="Times New Roman" w:cs="Times New Roman"/>
          <w:color w:val="auto"/>
          <w:szCs w:val="22"/>
          <w:lang w:eastAsia="en-US" w:bidi="ar-SA"/>
        </w:rPr>
        <w:t xml:space="preserve">вида </w:t>
      </w:r>
      <w:r w:rsidR="00CD13F4">
        <w:rPr>
          <w:rFonts w:ascii="Times New Roman" w:eastAsia="Times New Roman" w:hAnsi="Times New Roman" w:cs="Times New Roman"/>
          <w:color w:val="auto"/>
          <w:spacing w:val="-2"/>
          <w:szCs w:val="22"/>
          <w:lang w:eastAsia="en-US" w:bidi="ar-SA"/>
        </w:rPr>
        <w:t>услуг</w:t>
      </w:r>
      <w:r w:rsidRPr="005307BA">
        <w:rPr>
          <w:rFonts w:ascii="Times New Roman" w:eastAsia="Times New Roman" w:hAnsi="Times New Roman" w:cs="Times New Roman"/>
          <w:color w:val="auto"/>
          <w:spacing w:val="-2"/>
          <w:szCs w:val="22"/>
          <w:lang w:eastAsia="en-US" w:bidi="ar-SA"/>
        </w:rPr>
        <w:t>.</w:t>
      </w:r>
    </w:p>
    <w:p w14:paraId="190C23B4" w14:textId="18131827" w:rsidR="005307BA" w:rsidRDefault="005307BA" w:rsidP="00C12D37">
      <w:pPr>
        <w:autoSpaceDE w:val="0"/>
        <w:autoSpaceDN w:val="0"/>
        <w:spacing w:before="120"/>
        <w:ind w:right="149"/>
        <w:jc w:val="both"/>
        <w:rPr>
          <w:rFonts w:ascii="Times New Roman" w:eastAsia="Times New Roman" w:hAnsi="Times New Roman" w:cs="Times New Roman"/>
          <w:color w:val="auto"/>
          <w:lang w:eastAsia="en-US" w:bidi="ar-SA"/>
        </w:rPr>
      </w:pPr>
      <w:r w:rsidRPr="005307BA">
        <w:rPr>
          <w:rFonts w:ascii="Times New Roman" w:eastAsia="Times New Roman" w:hAnsi="Times New Roman" w:cs="Times New Roman"/>
          <w:color w:val="auto"/>
          <w:lang w:eastAsia="en-US" w:bidi="ar-SA"/>
        </w:rPr>
        <w:t>В случае, если один из перечисленных документов утратил силу, вследствие отмены или замены</w:t>
      </w:r>
      <w:r w:rsidRPr="005307BA">
        <w:rPr>
          <w:rFonts w:ascii="Times New Roman" w:eastAsia="Times New Roman" w:hAnsi="Times New Roman" w:cs="Times New Roman"/>
          <w:color w:val="auto"/>
          <w:spacing w:val="-8"/>
          <w:lang w:eastAsia="en-US" w:bidi="ar-SA"/>
        </w:rPr>
        <w:t xml:space="preserve"> </w:t>
      </w:r>
      <w:r w:rsidRPr="005307BA">
        <w:rPr>
          <w:rFonts w:ascii="Times New Roman" w:eastAsia="Times New Roman" w:hAnsi="Times New Roman" w:cs="Times New Roman"/>
          <w:color w:val="auto"/>
          <w:lang w:eastAsia="en-US" w:bidi="ar-SA"/>
        </w:rPr>
        <w:t>на</w:t>
      </w:r>
      <w:r w:rsidRPr="005307BA">
        <w:rPr>
          <w:rFonts w:ascii="Times New Roman" w:eastAsia="Times New Roman" w:hAnsi="Times New Roman" w:cs="Times New Roman"/>
          <w:color w:val="auto"/>
          <w:spacing w:val="-9"/>
          <w:lang w:eastAsia="en-US" w:bidi="ar-SA"/>
        </w:rPr>
        <w:t xml:space="preserve"> </w:t>
      </w:r>
      <w:r w:rsidRPr="005307BA">
        <w:rPr>
          <w:rFonts w:ascii="Times New Roman" w:eastAsia="Times New Roman" w:hAnsi="Times New Roman" w:cs="Times New Roman"/>
          <w:color w:val="auto"/>
          <w:lang w:eastAsia="en-US" w:bidi="ar-SA"/>
        </w:rPr>
        <w:t>иной</w:t>
      </w:r>
      <w:r w:rsidRPr="005307BA">
        <w:rPr>
          <w:rFonts w:ascii="Times New Roman" w:eastAsia="Times New Roman" w:hAnsi="Times New Roman" w:cs="Times New Roman"/>
          <w:color w:val="auto"/>
          <w:spacing w:val="-9"/>
          <w:lang w:eastAsia="en-US" w:bidi="ar-SA"/>
        </w:rPr>
        <w:t xml:space="preserve"> </w:t>
      </w:r>
      <w:r w:rsidRPr="005307BA">
        <w:rPr>
          <w:rFonts w:ascii="Times New Roman" w:eastAsia="Times New Roman" w:hAnsi="Times New Roman" w:cs="Times New Roman"/>
          <w:color w:val="auto"/>
          <w:lang w:eastAsia="en-US" w:bidi="ar-SA"/>
        </w:rPr>
        <w:t>документ,</w:t>
      </w:r>
      <w:r w:rsidRPr="005307BA">
        <w:rPr>
          <w:rFonts w:ascii="Times New Roman" w:eastAsia="Times New Roman" w:hAnsi="Times New Roman" w:cs="Times New Roman"/>
          <w:color w:val="auto"/>
          <w:spacing w:val="-10"/>
          <w:lang w:eastAsia="en-US" w:bidi="ar-SA"/>
        </w:rPr>
        <w:t xml:space="preserve"> </w:t>
      </w:r>
      <w:r w:rsidRPr="005307BA">
        <w:rPr>
          <w:rFonts w:ascii="Times New Roman" w:eastAsia="Times New Roman" w:hAnsi="Times New Roman" w:cs="Times New Roman"/>
          <w:color w:val="auto"/>
          <w:lang w:eastAsia="en-US" w:bidi="ar-SA"/>
        </w:rPr>
        <w:t>то</w:t>
      </w:r>
      <w:r w:rsidRPr="005307BA">
        <w:rPr>
          <w:rFonts w:ascii="Times New Roman" w:eastAsia="Times New Roman" w:hAnsi="Times New Roman" w:cs="Times New Roman"/>
          <w:color w:val="auto"/>
          <w:spacing w:val="-7"/>
          <w:lang w:eastAsia="en-US" w:bidi="ar-SA"/>
        </w:rPr>
        <w:t xml:space="preserve"> </w:t>
      </w:r>
      <w:r w:rsidR="00C2781B">
        <w:rPr>
          <w:rFonts w:ascii="Times New Roman" w:eastAsia="Times New Roman" w:hAnsi="Times New Roman" w:cs="Times New Roman"/>
          <w:color w:val="auto"/>
          <w:lang w:eastAsia="en-US" w:bidi="ar-SA"/>
        </w:rPr>
        <w:t>Исполнитель</w:t>
      </w:r>
      <w:r w:rsidRPr="005307BA">
        <w:rPr>
          <w:rFonts w:ascii="Times New Roman" w:eastAsia="Times New Roman" w:hAnsi="Times New Roman" w:cs="Times New Roman"/>
          <w:color w:val="auto"/>
          <w:spacing w:val="-7"/>
          <w:lang w:eastAsia="en-US" w:bidi="ar-SA"/>
        </w:rPr>
        <w:t xml:space="preserve"> </w:t>
      </w:r>
      <w:r w:rsidRPr="005307BA">
        <w:rPr>
          <w:rFonts w:ascii="Times New Roman" w:eastAsia="Times New Roman" w:hAnsi="Times New Roman" w:cs="Times New Roman"/>
          <w:color w:val="auto"/>
          <w:lang w:eastAsia="en-US" w:bidi="ar-SA"/>
        </w:rPr>
        <w:t>обязан</w:t>
      </w:r>
      <w:r w:rsidRPr="005307BA">
        <w:rPr>
          <w:rFonts w:ascii="Times New Roman" w:eastAsia="Times New Roman" w:hAnsi="Times New Roman" w:cs="Times New Roman"/>
          <w:color w:val="auto"/>
          <w:spacing w:val="-7"/>
          <w:lang w:eastAsia="en-US" w:bidi="ar-SA"/>
        </w:rPr>
        <w:t xml:space="preserve"> </w:t>
      </w:r>
      <w:r w:rsidRPr="005307BA">
        <w:rPr>
          <w:rFonts w:ascii="Times New Roman" w:eastAsia="Times New Roman" w:hAnsi="Times New Roman" w:cs="Times New Roman"/>
          <w:color w:val="auto"/>
          <w:lang w:eastAsia="en-US" w:bidi="ar-SA"/>
        </w:rPr>
        <w:t>руководствоваться</w:t>
      </w:r>
      <w:r w:rsidRPr="005307BA">
        <w:rPr>
          <w:rFonts w:ascii="Times New Roman" w:eastAsia="Times New Roman" w:hAnsi="Times New Roman" w:cs="Times New Roman"/>
          <w:color w:val="auto"/>
          <w:spacing w:val="-8"/>
          <w:lang w:eastAsia="en-US" w:bidi="ar-SA"/>
        </w:rPr>
        <w:t xml:space="preserve"> </w:t>
      </w:r>
      <w:r w:rsidRPr="005307BA">
        <w:rPr>
          <w:rFonts w:ascii="Times New Roman" w:eastAsia="Times New Roman" w:hAnsi="Times New Roman" w:cs="Times New Roman"/>
          <w:color w:val="auto"/>
          <w:lang w:eastAsia="en-US" w:bidi="ar-SA"/>
        </w:rPr>
        <w:t>действующей</w:t>
      </w:r>
      <w:r w:rsidRPr="005307BA">
        <w:rPr>
          <w:rFonts w:ascii="Times New Roman" w:eastAsia="Times New Roman" w:hAnsi="Times New Roman" w:cs="Times New Roman"/>
          <w:color w:val="auto"/>
          <w:spacing w:val="-7"/>
          <w:lang w:eastAsia="en-US" w:bidi="ar-SA"/>
        </w:rPr>
        <w:t xml:space="preserve"> </w:t>
      </w:r>
      <w:r w:rsidRPr="005307BA">
        <w:rPr>
          <w:rFonts w:ascii="Times New Roman" w:eastAsia="Times New Roman" w:hAnsi="Times New Roman" w:cs="Times New Roman"/>
          <w:color w:val="auto"/>
          <w:lang w:eastAsia="en-US" w:bidi="ar-SA"/>
        </w:rPr>
        <w:t>редакцией</w:t>
      </w:r>
      <w:r w:rsidRPr="005307BA">
        <w:rPr>
          <w:rFonts w:ascii="Times New Roman" w:eastAsia="Times New Roman" w:hAnsi="Times New Roman" w:cs="Times New Roman"/>
          <w:color w:val="auto"/>
          <w:spacing w:val="-9"/>
          <w:lang w:eastAsia="en-US" w:bidi="ar-SA"/>
        </w:rPr>
        <w:t xml:space="preserve"> </w:t>
      </w:r>
      <w:r w:rsidRPr="005307BA">
        <w:rPr>
          <w:rFonts w:ascii="Times New Roman" w:eastAsia="Times New Roman" w:hAnsi="Times New Roman" w:cs="Times New Roman"/>
          <w:color w:val="auto"/>
          <w:lang w:eastAsia="en-US" w:bidi="ar-SA"/>
        </w:rPr>
        <w:t>такого нормативно-технического документа.</w:t>
      </w:r>
    </w:p>
    <w:p w14:paraId="0B5D1AD9" w14:textId="77777777" w:rsidR="00F35447" w:rsidRPr="005307BA" w:rsidRDefault="00F35447" w:rsidP="00DA3B56">
      <w:pPr>
        <w:autoSpaceDE w:val="0"/>
        <w:autoSpaceDN w:val="0"/>
        <w:spacing w:before="120"/>
        <w:ind w:right="149"/>
        <w:jc w:val="both"/>
        <w:rPr>
          <w:rFonts w:ascii="Times New Roman" w:eastAsia="Times New Roman" w:hAnsi="Times New Roman" w:cs="Times New Roman"/>
          <w:color w:val="auto"/>
          <w:lang w:eastAsia="en-US" w:bidi="ar-SA"/>
        </w:rPr>
      </w:pPr>
    </w:p>
    <w:p w14:paraId="01C2807E" w14:textId="77777777" w:rsidR="005307BA" w:rsidRPr="005307BA" w:rsidRDefault="005307BA" w:rsidP="005307BA">
      <w:pPr>
        <w:numPr>
          <w:ilvl w:val="0"/>
          <w:numId w:val="31"/>
        </w:numPr>
        <w:tabs>
          <w:tab w:val="left" w:pos="2995"/>
        </w:tabs>
        <w:autoSpaceDE w:val="0"/>
        <w:autoSpaceDN w:val="0"/>
        <w:spacing w:before="125"/>
        <w:ind w:left="2995"/>
        <w:jc w:val="both"/>
        <w:outlineLvl w:val="1"/>
        <w:rPr>
          <w:rFonts w:ascii="Times New Roman" w:eastAsia="Times New Roman" w:hAnsi="Times New Roman" w:cs="Times New Roman"/>
          <w:b/>
          <w:bCs/>
          <w:color w:val="auto"/>
          <w:lang w:eastAsia="en-US" w:bidi="ar-SA"/>
        </w:rPr>
      </w:pPr>
      <w:r w:rsidRPr="005307BA">
        <w:rPr>
          <w:rFonts w:ascii="Times New Roman" w:eastAsia="Times New Roman" w:hAnsi="Times New Roman" w:cs="Times New Roman"/>
          <w:b/>
          <w:bCs/>
          <w:color w:val="auto"/>
          <w:lang w:eastAsia="en-US" w:bidi="ar-SA"/>
        </w:rPr>
        <w:t>Порядок</w:t>
      </w:r>
      <w:r w:rsidRPr="005307BA">
        <w:rPr>
          <w:rFonts w:ascii="Times New Roman" w:eastAsia="Times New Roman" w:hAnsi="Times New Roman" w:cs="Times New Roman"/>
          <w:b/>
          <w:bCs/>
          <w:color w:val="auto"/>
          <w:spacing w:val="-3"/>
          <w:lang w:eastAsia="en-US" w:bidi="ar-SA"/>
        </w:rPr>
        <w:t xml:space="preserve"> </w:t>
      </w:r>
      <w:r w:rsidRPr="005307BA">
        <w:rPr>
          <w:rFonts w:ascii="Times New Roman" w:eastAsia="Times New Roman" w:hAnsi="Times New Roman" w:cs="Times New Roman"/>
          <w:b/>
          <w:bCs/>
          <w:color w:val="auto"/>
          <w:lang w:eastAsia="en-US" w:bidi="ar-SA"/>
        </w:rPr>
        <w:t>сдачи</w:t>
      </w:r>
      <w:r w:rsidRPr="005307BA">
        <w:rPr>
          <w:rFonts w:ascii="Times New Roman" w:eastAsia="Times New Roman" w:hAnsi="Times New Roman" w:cs="Times New Roman"/>
          <w:b/>
          <w:bCs/>
          <w:color w:val="auto"/>
          <w:spacing w:val="-5"/>
          <w:lang w:eastAsia="en-US" w:bidi="ar-SA"/>
        </w:rPr>
        <w:t xml:space="preserve"> </w:t>
      </w:r>
      <w:r w:rsidRPr="005307BA">
        <w:rPr>
          <w:rFonts w:ascii="Times New Roman" w:eastAsia="Times New Roman" w:hAnsi="Times New Roman" w:cs="Times New Roman"/>
          <w:b/>
          <w:bCs/>
          <w:color w:val="auto"/>
          <w:lang w:eastAsia="en-US" w:bidi="ar-SA"/>
        </w:rPr>
        <w:t>и</w:t>
      </w:r>
      <w:r w:rsidRPr="005307BA">
        <w:rPr>
          <w:rFonts w:ascii="Times New Roman" w:eastAsia="Times New Roman" w:hAnsi="Times New Roman" w:cs="Times New Roman"/>
          <w:b/>
          <w:bCs/>
          <w:color w:val="auto"/>
          <w:spacing w:val="-3"/>
          <w:lang w:eastAsia="en-US" w:bidi="ar-SA"/>
        </w:rPr>
        <w:t xml:space="preserve"> </w:t>
      </w:r>
      <w:r w:rsidRPr="005307BA">
        <w:rPr>
          <w:rFonts w:ascii="Times New Roman" w:eastAsia="Times New Roman" w:hAnsi="Times New Roman" w:cs="Times New Roman"/>
          <w:b/>
          <w:bCs/>
          <w:color w:val="auto"/>
          <w:lang w:eastAsia="en-US" w:bidi="ar-SA"/>
        </w:rPr>
        <w:t>приемки</w:t>
      </w:r>
      <w:r w:rsidRPr="005307BA">
        <w:rPr>
          <w:rFonts w:ascii="Times New Roman" w:eastAsia="Times New Roman" w:hAnsi="Times New Roman" w:cs="Times New Roman"/>
          <w:b/>
          <w:bCs/>
          <w:color w:val="auto"/>
          <w:spacing w:val="-3"/>
          <w:lang w:eastAsia="en-US" w:bidi="ar-SA"/>
        </w:rPr>
        <w:t xml:space="preserve"> </w:t>
      </w:r>
      <w:r w:rsidRPr="005307BA">
        <w:rPr>
          <w:rFonts w:ascii="Times New Roman" w:eastAsia="Times New Roman" w:hAnsi="Times New Roman" w:cs="Times New Roman"/>
          <w:b/>
          <w:bCs/>
          <w:color w:val="auto"/>
          <w:lang w:eastAsia="en-US" w:bidi="ar-SA"/>
        </w:rPr>
        <w:t>оказанных</w:t>
      </w:r>
      <w:r w:rsidRPr="005307BA">
        <w:rPr>
          <w:rFonts w:ascii="Times New Roman" w:eastAsia="Times New Roman" w:hAnsi="Times New Roman" w:cs="Times New Roman"/>
          <w:b/>
          <w:bCs/>
          <w:color w:val="auto"/>
          <w:spacing w:val="-2"/>
          <w:lang w:eastAsia="en-US" w:bidi="ar-SA"/>
        </w:rPr>
        <w:t xml:space="preserve"> услуг</w:t>
      </w:r>
    </w:p>
    <w:p w14:paraId="1DC81BEC" w14:textId="77777777" w:rsidR="005307BA" w:rsidRPr="001F1323" w:rsidRDefault="005307BA" w:rsidP="001F1323">
      <w:pPr>
        <w:numPr>
          <w:ilvl w:val="1"/>
          <w:numId w:val="31"/>
        </w:numPr>
        <w:autoSpaceDE w:val="0"/>
        <w:autoSpaceDN w:val="0"/>
        <w:spacing w:before="115"/>
        <w:ind w:left="0" w:firstLine="0"/>
        <w:jc w:val="both"/>
        <w:rPr>
          <w:rFonts w:ascii="Times New Roman" w:eastAsia="Times New Roman" w:hAnsi="Times New Roman" w:cs="Times New Roman"/>
          <w:color w:val="auto"/>
          <w:szCs w:val="22"/>
          <w:lang w:eastAsia="en-US" w:bidi="ar-SA"/>
        </w:rPr>
      </w:pPr>
      <w:r w:rsidRPr="005307BA">
        <w:rPr>
          <w:rFonts w:ascii="Times New Roman" w:eastAsia="Times New Roman" w:hAnsi="Times New Roman" w:cs="Times New Roman"/>
          <w:color w:val="auto"/>
          <w:szCs w:val="22"/>
          <w:lang w:eastAsia="en-US" w:bidi="ar-SA"/>
        </w:rPr>
        <w:t>Порядок</w:t>
      </w:r>
      <w:r w:rsidRPr="005307BA">
        <w:rPr>
          <w:rFonts w:ascii="Times New Roman" w:eastAsia="Times New Roman" w:hAnsi="Times New Roman" w:cs="Times New Roman"/>
          <w:color w:val="auto"/>
          <w:spacing w:val="-6"/>
          <w:szCs w:val="22"/>
          <w:lang w:eastAsia="en-US" w:bidi="ar-SA"/>
        </w:rPr>
        <w:t xml:space="preserve"> </w:t>
      </w:r>
      <w:r w:rsidRPr="005307BA">
        <w:rPr>
          <w:rFonts w:ascii="Times New Roman" w:eastAsia="Times New Roman" w:hAnsi="Times New Roman" w:cs="Times New Roman"/>
          <w:color w:val="auto"/>
          <w:szCs w:val="22"/>
          <w:lang w:eastAsia="en-US" w:bidi="ar-SA"/>
        </w:rPr>
        <w:t>сдачи</w:t>
      </w:r>
      <w:r w:rsidRPr="005307BA">
        <w:rPr>
          <w:rFonts w:ascii="Times New Roman" w:eastAsia="Times New Roman" w:hAnsi="Times New Roman" w:cs="Times New Roman"/>
          <w:color w:val="auto"/>
          <w:spacing w:val="-4"/>
          <w:szCs w:val="22"/>
          <w:lang w:eastAsia="en-US" w:bidi="ar-SA"/>
        </w:rPr>
        <w:t xml:space="preserve"> </w:t>
      </w:r>
      <w:r w:rsidRPr="005307BA">
        <w:rPr>
          <w:rFonts w:ascii="Times New Roman" w:eastAsia="Times New Roman" w:hAnsi="Times New Roman" w:cs="Times New Roman"/>
          <w:color w:val="auto"/>
          <w:szCs w:val="22"/>
          <w:lang w:eastAsia="en-US" w:bidi="ar-SA"/>
        </w:rPr>
        <w:t>и</w:t>
      </w:r>
      <w:r w:rsidRPr="005307BA">
        <w:rPr>
          <w:rFonts w:ascii="Times New Roman" w:eastAsia="Times New Roman" w:hAnsi="Times New Roman" w:cs="Times New Roman"/>
          <w:color w:val="auto"/>
          <w:spacing w:val="-4"/>
          <w:szCs w:val="22"/>
          <w:lang w:eastAsia="en-US" w:bidi="ar-SA"/>
        </w:rPr>
        <w:t xml:space="preserve"> </w:t>
      </w:r>
      <w:r w:rsidRPr="005307BA">
        <w:rPr>
          <w:rFonts w:ascii="Times New Roman" w:eastAsia="Times New Roman" w:hAnsi="Times New Roman" w:cs="Times New Roman"/>
          <w:color w:val="auto"/>
          <w:szCs w:val="22"/>
          <w:lang w:eastAsia="en-US" w:bidi="ar-SA"/>
        </w:rPr>
        <w:t>приемки</w:t>
      </w:r>
      <w:r w:rsidRPr="005307BA">
        <w:rPr>
          <w:rFonts w:ascii="Times New Roman" w:eastAsia="Times New Roman" w:hAnsi="Times New Roman" w:cs="Times New Roman"/>
          <w:color w:val="auto"/>
          <w:spacing w:val="-3"/>
          <w:szCs w:val="22"/>
          <w:lang w:eastAsia="en-US" w:bidi="ar-SA"/>
        </w:rPr>
        <w:t xml:space="preserve"> </w:t>
      </w:r>
      <w:r w:rsidRPr="005307BA">
        <w:rPr>
          <w:rFonts w:ascii="Times New Roman" w:eastAsia="Times New Roman" w:hAnsi="Times New Roman" w:cs="Times New Roman"/>
          <w:color w:val="auto"/>
          <w:szCs w:val="22"/>
          <w:lang w:eastAsia="en-US" w:bidi="ar-SA"/>
        </w:rPr>
        <w:t>оказанных услуг</w:t>
      </w:r>
      <w:r w:rsidRPr="005307BA">
        <w:rPr>
          <w:rFonts w:ascii="Times New Roman" w:eastAsia="Times New Roman" w:hAnsi="Times New Roman" w:cs="Times New Roman"/>
          <w:color w:val="auto"/>
          <w:spacing w:val="-2"/>
          <w:szCs w:val="22"/>
          <w:lang w:eastAsia="en-US" w:bidi="ar-SA"/>
        </w:rPr>
        <w:t xml:space="preserve"> </w:t>
      </w:r>
      <w:r w:rsidRPr="005307BA">
        <w:rPr>
          <w:rFonts w:ascii="Times New Roman" w:eastAsia="Times New Roman" w:hAnsi="Times New Roman" w:cs="Times New Roman"/>
          <w:color w:val="auto"/>
          <w:szCs w:val="22"/>
          <w:lang w:eastAsia="en-US" w:bidi="ar-SA"/>
        </w:rPr>
        <w:t>определен</w:t>
      </w:r>
      <w:r w:rsidRPr="005307BA">
        <w:rPr>
          <w:rFonts w:ascii="Times New Roman" w:eastAsia="Times New Roman" w:hAnsi="Times New Roman" w:cs="Times New Roman"/>
          <w:color w:val="auto"/>
          <w:spacing w:val="-4"/>
          <w:szCs w:val="22"/>
          <w:lang w:eastAsia="en-US" w:bidi="ar-SA"/>
        </w:rPr>
        <w:t xml:space="preserve"> </w:t>
      </w:r>
      <w:r w:rsidRPr="005307BA">
        <w:rPr>
          <w:rFonts w:ascii="Times New Roman" w:eastAsia="Times New Roman" w:hAnsi="Times New Roman" w:cs="Times New Roman"/>
          <w:color w:val="auto"/>
          <w:szCs w:val="22"/>
          <w:lang w:eastAsia="en-US" w:bidi="ar-SA"/>
        </w:rPr>
        <w:t>положениями</w:t>
      </w:r>
      <w:r w:rsidRPr="005307BA">
        <w:rPr>
          <w:rFonts w:ascii="Times New Roman" w:eastAsia="Times New Roman" w:hAnsi="Times New Roman" w:cs="Times New Roman"/>
          <w:color w:val="auto"/>
          <w:spacing w:val="-3"/>
          <w:szCs w:val="22"/>
          <w:lang w:eastAsia="en-US" w:bidi="ar-SA"/>
        </w:rPr>
        <w:t xml:space="preserve"> </w:t>
      </w:r>
      <w:r w:rsidRPr="005307BA">
        <w:rPr>
          <w:rFonts w:ascii="Times New Roman" w:eastAsia="Times New Roman" w:hAnsi="Times New Roman" w:cs="Times New Roman"/>
          <w:color w:val="auto"/>
          <w:spacing w:val="-2"/>
          <w:szCs w:val="22"/>
          <w:lang w:eastAsia="en-US" w:bidi="ar-SA"/>
        </w:rPr>
        <w:t>Контракта.</w:t>
      </w:r>
    </w:p>
    <w:p w14:paraId="4936B60F" w14:textId="77777777" w:rsidR="001F1323" w:rsidRPr="00DA3B56" w:rsidRDefault="001F1323" w:rsidP="001F1323">
      <w:pPr>
        <w:autoSpaceDE w:val="0"/>
        <w:autoSpaceDN w:val="0"/>
        <w:spacing w:before="115"/>
        <w:jc w:val="right"/>
        <w:rPr>
          <w:rFonts w:ascii="Times New Roman" w:eastAsia="Times New Roman" w:hAnsi="Times New Roman" w:cs="Times New Roman"/>
          <w:color w:val="auto"/>
          <w:szCs w:val="22"/>
          <w:lang w:eastAsia="en-US" w:bidi="ar-SA"/>
        </w:rPr>
      </w:pPr>
    </w:p>
    <w:p w14:paraId="1989ECF0" w14:textId="013F4EFF" w:rsidR="00DA3B56" w:rsidRPr="001F1323" w:rsidRDefault="00C2781B" w:rsidP="001F1323">
      <w:pPr>
        <w:numPr>
          <w:ilvl w:val="0"/>
          <w:numId w:val="31"/>
        </w:numPr>
        <w:tabs>
          <w:tab w:val="left" w:pos="1269"/>
        </w:tabs>
        <w:autoSpaceDE w:val="0"/>
        <w:autoSpaceDN w:val="0"/>
        <w:spacing w:before="115"/>
        <w:ind w:left="0" w:firstLine="0"/>
        <w:jc w:val="center"/>
        <w:rPr>
          <w:rFonts w:ascii="Times New Roman" w:eastAsia="Times New Roman" w:hAnsi="Times New Roman" w:cs="Times New Roman"/>
          <w:b/>
          <w:color w:val="auto"/>
          <w:szCs w:val="22"/>
          <w:lang w:eastAsia="en-US" w:bidi="ar-SA"/>
        </w:rPr>
      </w:pPr>
      <w:r w:rsidRPr="001F1323">
        <w:rPr>
          <w:rFonts w:ascii="Times New Roman" w:eastAsia="Times New Roman" w:hAnsi="Times New Roman" w:cs="Times New Roman"/>
          <w:b/>
          <w:color w:val="auto"/>
          <w:szCs w:val="22"/>
          <w:lang w:eastAsia="en-US" w:bidi="ar-SA"/>
        </w:rPr>
        <w:t xml:space="preserve">Требования к гарантийному сроку выполнения </w:t>
      </w:r>
      <w:r w:rsidR="003F12B7">
        <w:rPr>
          <w:rFonts w:ascii="Times New Roman" w:eastAsia="Times New Roman" w:hAnsi="Times New Roman" w:cs="Times New Roman"/>
          <w:b/>
          <w:color w:val="auto"/>
          <w:szCs w:val="22"/>
          <w:lang w:eastAsia="en-US" w:bidi="ar-SA"/>
        </w:rPr>
        <w:t>услуг</w:t>
      </w:r>
      <w:r w:rsidRPr="001F1323">
        <w:rPr>
          <w:rFonts w:ascii="Times New Roman" w:eastAsia="Times New Roman" w:hAnsi="Times New Roman" w:cs="Times New Roman"/>
          <w:b/>
          <w:color w:val="auto"/>
          <w:szCs w:val="22"/>
          <w:lang w:eastAsia="en-US" w:bidi="ar-SA"/>
        </w:rPr>
        <w:t xml:space="preserve"> (или) объему пред</w:t>
      </w:r>
      <w:r w:rsidR="001F1323">
        <w:rPr>
          <w:rFonts w:ascii="Times New Roman" w:eastAsia="Times New Roman" w:hAnsi="Times New Roman" w:cs="Times New Roman"/>
          <w:b/>
          <w:color w:val="auto"/>
          <w:szCs w:val="22"/>
          <w:lang w:eastAsia="en-US" w:bidi="ar-SA"/>
        </w:rPr>
        <w:t>оставления гарантий их качества</w:t>
      </w:r>
    </w:p>
    <w:p w14:paraId="0224FB8B" w14:textId="36188AB8" w:rsidR="001F1323" w:rsidRPr="001F1323" w:rsidRDefault="001F1323" w:rsidP="00D77E53">
      <w:pPr>
        <w:tabs>
          <w:tab w:val="left" w:pos="1559"/>
        </w:tabs>
        <w:autoSpaceDE w:val="0"/>
        <w:autoSpaceDN w:val="0"/>
        <w:spacing w:before="120"/>
        <w:ind w:right="-2"/>
        <w:jc w:val="both"/>
        <w:rPr>
          <w:rFonts w:ascii="Times New Roman" w:eastAsia="Times New Roman" w:hAnsi="Times New Roman" w:cs="Times New Roman"/>
          <w:color w:val="auto"/>
          <w:szCs w:val="22"/>
          <w:lang w:eastAsia="en-US" w:bidi="ar-SA"/>
        </w:rPr>
      </w:pPr>
      <w:r w:rsidRPr="001F1323">
        <w:rPr>
          <w:rFonts w:ascii="Times New Roman" w:eastAsia="Times New Roman" w:hAnsi="Times New Roman" w:cs="Times New Roman"/>
          <w:color w:val="auto"/>
          <w:szCs w:val="22"/>
          <w:lang w:eastAsia="en-US" w:bidi="ar-SA"/>
        </w:rPr>
        <w:t xml:space="preserve">7.1. </w:t>
      </w:r>
      <w:r w:rsidR="00D77E53">
        <w:rPr>
          <w:rFonts w:ascii="Times New Roman" w:eastAsia="Times New Roman" w:hAnsi="Times New Roman" w:cs="Times New Roman"/>
          <w:color w:val="auto"/>
          <w:szCs w:val="22"/>
          <w:lang w:eastAsia="en-US" w:bidi="ar-SA"/>
        </w:rPr>
        <w:t>В соответствии с условиями Контракта</w:t>
      </w:r>
      <w:r w:rsidRPr="001F1323">
        <w:rPr>
          <w:rFonts w:ascii="Times New Roman" w:eastAsia="Times New Roman" w:hAnsi="Times New Roman" w:cs="Times New Roman"/>
          <w:color w:val="auto"/>
          <w:szCs w:val="22"/>
          <w:lang w:eastAsia="en-US" w:bidi="ar-SA"/>
        </w:rPr>
        <w:t xml:space="preserve">. </w:t>
      </w:r>
    </w:p>
    <w:p w14:paraId="0E08CC99" w14:textId="77777777" w:rsidR="00DA3B56" w:rsidRPr="005307BA" w:rsidRDefault="00DA3B56" w:rsidP="00DA3B56">
      <w:pPr>
        <w:tabs>
          <w:tab w:val="left" w:pos="1269"/>
        </w:tabs>
        <w:autoSpaceDE w:val="0"/>
        <w:autoSpaceDN w:val="0"/>
        <w:spacing w:before="115"/>
        <w:ind w:left="4421"/>
        <w:jc w:val="center"/>
        <w:rPr>
          <w:rFonts w:ascii="Times New Roman" w:eastAsia="Times New Roman" w:hAnsi="Times New Roman" w:cs="Times New Roman"/>
          <w:color w:val="auto"/>
          <w:szCs w:val="22"/>
          <w:lang w:eastAsia="en-US" w:bidi="ar-SA"/>
        </w:rPr>
      </w:pPr>
    </w:p>
    <w:p w14:paraId="26768AD1" w14:textId="3E7D91BE" w:rsidR="00DA3B56" w:rsidRPr="007E322E" w:rsidRDefault="00F35447" w:rsidP="00DA3B56">
      <w:pPr>
        <w:shd w:val="clear" w:color="auto" w:fill="FFFFFF"/>
        <w:ind w:right="-2"/>
        <w:jc w:val="center"/>
        <w:rPr>
          <w:rFonts w:ascii="Times New Roman" w:eastAsia="Times New Roman" w:hAnsi="Times New Roman" w:cs="Times New Roman"/>
          <w:b/>
          <w:bCs/>
          <w:spacing w:val="-4"/>
          <w:szCs w:val="20"/>
        </w:rPr>
      </w:pPr>
      <w:r>
        <w:rPr>
          <w:rFonts w:ascii="Times New Roman" w:eastAsia="Times New Roman" w:hAnsi="Times New Roman" w:cs="Times New Roman"/>
          <w:b/>
          <w:bCs/>
          <w:spacing w:val="-4"/>
          <w:szCs w:val="20"/>
        </w:rPr>
        <w:t>8</w:t>
      </w:r>
      <w:r w:rsidR="00DA3B56" w:rsidRPr="007E322E">
        <w:rPr>
          <w:rFonts w:ascii="Times New Roman" w:eastAsia="Times New Roman" w:hAnsi="Times New Roman" w:cs="Times New Roman"/>
          <w:b/>
          <w:bCs/>
          <w:spacing w:val="-4"/>
          <w:szCs w:val="20"/>
        </w:rPr>
        <w:t>. Требования энергетической эффективности товаров, работ, услуг</w:t>
      </w:r>
    </w:p>
    <w:p w14:paraId="2CB83F3B" w14:textId="77777777" w:rsidR="00DA3B56" w:rsidRPr="007E322E" w:rsidRDefault="00DA3B56" w:rsidP="00DA3B56">
      <w:pPr>
        <w:shd w:val="clear" w:color="auto" w:fill="FFFFFF"/>
        <w:ind w:right="-2" w:firstLine="567"/>
        <w:jc w:val="both"/>
        <w:rPr>
          <w:rFonts w:ascii="Times New Roman" w:eastAsia="Times New Roman" w:hAnsi="Times New Roman" w:cs="Times New Roman"/>
          <w:b/>
          <w:bCs/>
          <w:spacing w:val="-4"/>
          <w:szCs w:val="20"/>
        </w:rPr>
      </w:pPr>
    </w:p>
    <w:p w14:paraId="335E82F7" w14:textId="79B5F07E" w:rsidR="00DA3B56" w:rsidRPr="007E322E" w:rsidRDefault="00F35447" w:rsidP="00B51D69">
      <w:pPr>
        <w:shd w:val="clear" w:color="auto" w:fill="FFFFFF"/>
        <w:ind w:right="-2"/>
        <w:jc w:val="both"/>
        <w:rPr>
          <w:rFonts w:ascii="Times New Roman" w:eastAsia="Times New Roman" w:hAnsi="Times New Roman" w:cs="Times New Roman"/>
        </w:rPr>
      </w:pPr>
      <w:r>
        <w:rPr>
          <w:rFonts w:ascii="Times New Roman" w:eastAsia="Times New Roman" w:hAnsi="Times New Roman" w:cs="Times New Roman"/>
        </w:rPr>
        <w:t>8</w:t>
      </w:r>
      <w:r w:rsidR="00DA3B56" w:rsidRPr="007E322E">
        <w:rPr>
          <w:rFonts w:ascii="Times New Roman" w:eastAsia="Times New Roman" w:hAnsi="Times New Roman" w:cs="Times New Roman"/>
        </w:rPr>
        <w:t xml:space="preserve">.1. </w:t>
      </w:r>
      <w:r w:rsidR="00B51D69" w:rsidRPr="00B51D69">
        <w:rPr>
          <w:rFonts w:ascii="Times New Roman" w:eastAsia="Times New Roman" w:hAnsi="Times New Roman" w:cs="Times New Roman"/>
        </w:rPr>
        <w:t>Услуги должны быть оказаны в соответствии с требованиями Федерального закона от</w:t>
      </w:r>
      <w:r w:rsidR="00B51D69">
        <w:rPr>
          <w:rFonts w:ascii="Times New Roman" w:eastAsia="Times New Roman" w:hAnsi="Times New Roman" w:cs="Times New Roman"/>
        </w:rPr>
        <w:t xml:space="preserve"> </w:t>
      </w:r>
      <w:r w:rsidR="00B51D69" w:rsidRPr="00B51D69">
        <w:rPr>
          <w:rFonts w:ascii="Times New Roman" w:eastAsia="Times New Roman" w:hAnsi="Times New Roman" w:cs="Times New Roman"/>
        </w:rPr>
        <w:t>23.11.2009 № 261-ФЗ «Об энергосбережении и о повышении энергетической</w:t>
      </w:r>
      <w:r w:rsidR="00B51D69">
        <w:rPr>
          <w:rFonts w:ascii="Times New Roman" w:eastAsia="Times New Roman" w:hAnsi="Times New Roman" w:cs="Times New Roman"/>
        </w:rPr>
        <w:t xml:space="preserve"> </w:t>
      </w:r>
      <w:r w:rsidR="00B51D69" w:rsidRPr="00B51D69">
        <w:rPr>
          <w:rFonts w:ascii="Times New Roman" w:eastAsia="Times New Roman" w:hAnsi="Times New Roman" w:cs="Times New Roman"/>
        </w:rPr>
        <w:t>эффективности и о внесении изменений в отдельные законодательные акты Российской</w:t>
      </w:r>
      <w:r w:rsidR="00B51D69">
        <w:rPr>
          <w:rFonts w:ascii="Times New Roman" w:eastAsia="Times New Roman" w:hAnsi="Times New Roman" w:cs="Times New Roman"/>
        </w:rPr>
        <w:t xml:space="preserve"> </w:t>
      </w:r>
      <w:r w:rsidR="00B51D69" w:rsidRPr="00B51D69">
        <w:rPr>
          <w:rFonts w:ascii="Times New Roman" w:eastAsia="Times New Roman" w:hAnsi="Times New Roman" w:cs="Times New Roman"/>
        </w:rPr>
        <w:t>Федерации», Постановления Правительства Российской Федерации от 31.12.2009 № 1221</w:t>
      </w:r>
      <w:r w:rsidR="00B51D69">
        <w:rPr>
          <w:rFonts w:ascii="Times New Roman" w:eastAsia="Times New Roman" w:hAnsi="Times New Roman" w:cs="Times New Roman"/>
        </w:rPr>
        <w:t xml:space="preserve"> </w:t>
      </w:r>
      <w:r w:rsidR="00B51D69" w:rsidRPr="00B51D69">
        <w:rPr>
          <w:rFonts w:ascii="Times New Roman" w:eastAsia="Times New Roman" w:hAnsi="Times New Roman" w:cs="Times New Roman"/>
        </w:rPr>
        <w:t>«Об утверждении Правил установления требований энергетической эффективности</w:t>
      </w:r>
      <w:r w:rsidR="00B51D69">
        <w:rPr>
          <w:rFonts w:ascii="Times New Roman" w:eastAsia="Times New Roman" w:hAnsi="Times New Roman" w:cs="Times New Roman"/>
        </w:rPr>
        <w:t xml:space="preserve"> </w:t>
      </w:r>
      <w:r w:rsidR="00B51D69" w:rsidRPr="00B51D69">
        <w:rPr>
          <w:rFonts w:ascii="Times New Roman" w:eastAsia="Times New Roman" w:hAnsi="Times New Roman" w:cs="Times New Roman"/>
        </w:rPr>
        <w:t>товаров, работ, услуг при осуществлении закупок для обеспечения государственных и</w:t>
      </w:r>
      <w:r w:rsidR="00B51D69">
        <w:rPr>
          <w:rFonts w:ascii="Times New Roman" w:eastAsia="Times New Roman" w:hAnsi="Times New Roman" w:cs="Times New Roman"/>
        </w:rPr>
        <w:t xml:space="preserve"> </w:t>
      </w:r>
      <w:r w:rsidR="00B51D69" w:rsidRPr="00B51D69">
        <w:rPr>
          <w:rFonts w:ascii="Times New Roman" w:eastAsia="Times New Roman" w:hAnsi="Times New Roman" w:cs="Times New Roman"/>
        </w:rPr>
        <w:t>муниципальных нужд», Приказа Минэкономразвития России от 04.06.2010 № 229 «О</w:t>
      </w:r>
      <w:r w:rsidR="00B51D69">
        <w:rPr>
          <w:rFonts w:ascii="Times New Roman" w:eastAsia="Times New Roman" w:hAnsi="Times New Roman" w:cs="Times New Roman"/>
        </w:rPr>
        <w:t xml:space="preserve"> </w:t>
      </w:r>
      <w:r w:rsidR="00B51D69" w:rsidRPr="00B51D69">
        <w:rPr>
          <w:rFonts w:ascii="Times New Roman" w:eastAsia="Times New Roman" w:hAnsi="Times New Roman" w:cs="Times New Roman"/>
        </w:rPr>
        <w:t>требованиях энергетической эффективности товаров, используемых для создания</w:t>
      </w:r>
      <w:r w:rsidR="00B51D69">
        <w:rPr>
          <w:rFonts w:ascii="Times New Roman" w:eastAsia="Times New Roman" w:hAnsi="Times New Roman" w:cs="Times New Roman"/>
        </w:rPr>
        <w:t xml:space="preserve"> </w:t>
      </w:r>
      <w:r w:rsidR="00B51D69" w:rsidRPr="00B51D69">
        <w:rPr>
          <w:rFonts w:ascii="Times New Roman" w:eastAsia="Times New Roman" w:hAnsi="Times New Roman" w:cs="Times New Roman"/>
        </w:rPr>
        <w:t>элементов конструкций зданий, строений, сооружений, в том числе инженерных систем</w:t>
      </w:r>
      <w:r w:rsidR="00B51D69">
        <w:rPr>
          <w:rFonts w:ascii="Times New Roman" w:eastAsia="Times New Roman" w:hAnsi="Times New Roman" w:cs="Times New Roman"/>
        </w:rPr>
        <w:t xml:space="preserve"> </w:t>
      </w:r>
      <w:r w:rsidR="00B51D69" w:rsidRPr="00B51D69">
        <w:rPr>
          <w:rFonts w:ascii="Times New Roman" w:eastAsia="Times New Roman" w:hAnsi="Times New Roman" w:cs="Times New Roman"/>
        </w:rPr>
        <w:t>ресурсоснабжения, влияющих на энергетическую эффективность зданий, строений,</w:t>
      </w:r>
      <w:r w:rsidR="00B51D69">
        <w:rPr>
          <w:rFonts w:ascii="Times New Roman" w:eastAsia="Times New Roman" w:hAnsi="Times New Roman" w:cs="Times New Roman"/>
        </w:rPr>
        <w:t xml:space="preserve"> </w:t>
      </w:r>
      <w:r w:rsidR="00B51D69" w:rsidRPr="00B51D69">
        <w:rPr>
          <w:rFonts w:ascii="Times New Roman" w:eastAsia="Times New Roman" w:hAnsi="Times New Roman" w:cs="Times New Roman"/>
        </w:rPr>
        <w:t>сооружений» (Зарегистрировано в Минюсте России 24.06.2010 № 17626), Приказом</w:t>
      </w:r>
      <w:r w:rsidR="00B51D69">
        <w:rPr>
          <w:rFonts w:ascii="Times New Roman" w:eastAsia="Times New Roman" w:hAnsi="Times New Roman" w:cs="Times New Roman"/>
        </w:rPr>
        <w:t xml:space="preserve"> </w:t>
      </w:r>
      <w:r w:rsidR="00B51D69" w:rsidRPr="00B51D69">
        <w:rPr>
          <w:rFonts w:ascii="Times New Roman" w:eastAsia="Times New Roman" w:hAnsi="Times New Roman" w:cs="Times New Roman"/>
        </w:rPr>
        <w:t>Министерства экономического развития Российской Федерации от 09.03.2011 № 88 «О</w:t>
      </w:r>
      <w:r w:rsidR="00B51D69">
        <w:rPr>
          <w:rFonts w:ascii="Times New Roman" w:eastAsia="Times New Roman" w:hAnsi="Times New Roman" w:cs="Times New Roman"/>
        </w:rPr>
        <w:t xml:space="preserve"> </w:t>
      </w:r>
      <w:r w:rsidR="00B51D69" w:rsidRPr="00B51D69">
        <w:rPr>
          <w:rFonts w:ascii="Times New Roman" w:eastAsia="Times New Roman" w:hAnsi="Times New Roman" w:cs="Times New Roman"/>
        </w:rPr>
        <w:t>требованиях энергетической эффективности в отношении товаров, для которых</w:t>
      </w:r>
      <w:r w:rsidR="00B51D69">
        <w:rPr>
          <w:rFonts w:ascii="Times New Roman" w:eastAsia="Times New Roman" w:hAnsi="Times New Roman" w:cs="Times New Roman"/>
        </w:rPr>
        <w:t xml:space="preserve"> </w:t>
      </w:r>
      <w:r w:rsidR="00B51D69" w:rsidRPr="00B51D69">
        <w:rPr>
          <w:rFonts w:ascii="Times New Roman" w:eastAsia="Times New Roman" w:hAnsi="Times New Roman" w:cs="Times New Roman"/>
        </w:rPr>
        <w:t>уполномоченным федеральным органом исполнительной власти определены классы</w:t>
      </w:r>
      <w:r w:rsidR="00B51D69">
        <w:rPr>
          <w:rFonts w:ascii="Times New Roman" w:eastAsia="Times New Roman" w:hAnsi="Times New Roman" w:cs="Times New Roman"/>
        </w:rPr>
        <w:t xml:space="preserve"> </w:t>
      </w:r>
      <w:r w:rsidR="00B51D69" w:rsidRPr="00B51D69">
        <w:rPr>
          <w:rFonts w:ascii="Times New Roman" w:eastAsia="Times New Roman" w:hAnsi="Times New Roman" w:cs="Times New Roman"/>
        </w:rPr>
        <w:t>энергетической эффективности», Приказом Министерства промышленности и торговли</w:t>
      </w:r>
      <w:r w:rsidR="00B51D69">
        <w:rPr>
          <w:rFonts w:ascii="Times New Roman" w:eastAsia="Times New Roman" w:hAnsi="Times New Roman" w:cs="Times New Roman"/>
        </w:rPr>
        <w:t xml:space="preserve"> </w:t>
      </w:r>
      <w:r w:rsidR="00B51D69" w:rsidRPr="00B51D69">
        <w:rPr>
          <w:rFonts w:ascii="Times New Roman" w:eastAsia="Times New Roman" w:hAnsi="Times New Roman" w:cs="Times New Roman"/>
        </w:rPr>
        <w:t>Российской Федерации от 06.11.2018 № 4404 «Об утверждении перечня категорий товаров</w:t>
      </w:r>
      <w:r w:rsidR="00B51D69">
        <w:rPr>
          <w:rFonts w:ascii="Times New Roman" w:eastAsia="Times New Roman" w:hAnsi="Times New Roman" w:cs="Times New Roman"/>
        </w:rPr>
        <w:t xml:space="preserve"> </w:t>
      </w:r>
      <w:r w:rsidR="00B51D69" w:rsidRPr="00B51D69">
        <w:rPr>
          <w:rFonts w:ascii="Times New Roman" w:eastAsia="Times New Roman" w:hAnsi="Times New Roman" w:cs="Times New Roman"/>
        </w:rPr>
        <w:t>и их характеристик в пределах установленных Правительством Российской Федерации</w:t>
      </w:r>
      <w:r w:rsidR="00B51D69">
        <w:rPr>
          <w:rFonts w:ascii="Times New Roman" w:eastAsia="Times New Roman" w:hAnsi="Times New Roman" w:cs="Times New Roman"/>
        </w:rPr>
        <w:t xml:space="preserve"> </w:t>
      </w:r>
      <w:r w:rsidR="00B51D69" w:rsidRPr="00B51D69">
        <w:rPr>
          <w:rFonts w:ascii="Times New Roman" w:eastAsia="Times New Roman" w:hAnsi="Times New Roman" w:cs="Times New Roman"/>
        </w:rPr>
        <w:t>видов товаров и их характеристик, на которые распространяется требование о наличии</w:t>
      </w:r>
      <w:r w:rsidR="00B51D69">
        <w:rPr>
          <w:rFonts w:ascii="Times New Roman" w:eastAsia="Times New Roman" w:hAnsi="Times New Roman" w:cs="Times New Roman"/>
        </w:rPr>
        <w:t xml:space="preserve"> </w:t>
      </w:r>
      <w:r w:rsidR="00B51D69" w:rsidRPr="00B51D69">
        <w:rPr>
          <w:rFonts w:ascii="Times New Roman" w:eastAsia="Times New Roman" w:hAnsi="Times New Roman" w:cs="Times New Roman"/>
        </w:rPr>
        <w:t>информации о классе энергетической эффективности товаров в технической</w:t>
      </w:r>
      <w:r w:rsidR="00B51D69">
        <w:rPr>
          <w:rFonts w:ascii="Times New Roman" w:eastAsia="Times New Roman" w:hAnsi="Times New Roman" w:cs="Times New Roman"/>
        </w:rPr>
        <w:t xml:space="preserve"> </w:t>
      </w:r>
      <w:r w:rsidR="00B51D69" w:rsidRPr="00B51D69">
        <w:rPr>
          <w:rFonts w:ascii="Times New Roman" w:eastAsia="Times New Roman" w:hAnsi="Times New Roman" w:cs="Times New Roman"/>
        </w:rPr>
        <w:t>документации, прилагаемой к этим товарам, в их маркировке, на их этикетках, и перечня</w:t>
      </w:r>
      <w:r w:rsidR="00B51D69">
        <w:rPr>
          <w:rFonts w:ascii="Times New Roman" w:eastAsia="Times New Roman" w:hAnsi="Times New Roman" w:cs="Times New Roman"/>
        </w:rPr>
        <w:t xml:space="preserve"> </w:t>
      </w:r>
      <w:r w:rsidR="00B51D69" w:rsidRPr="00B51D69">
        <w:rPr>
          <w:rFonts w:ascii="Times New Roman" w:eastAsia="Times New Roman" w:hAnsi="Times New Roman" w:cs="Times New Roman"/>
        </w:rPr>
        <w:t>исключений из категорий данных товаров и их характеристик» (Зарегистрировано в</w:t>
      </w:r>
      <w:r w:rsidR="00B51D69">
        <w:rPr>
          <w:rFonts w:ascii="Times New Roman" w:eastAsia="Times New Roman" w:hAnsi="Times New Roman" w:cs="Times New Roman"/>
        </w:rPr>
        <w:t xml:space="preserve"> </w:t>
      </w:r>
      <w:r w:rsidR="00B51D69" w:rsidRPr="00B51D69">
        <w:rPr>
          <w:rFonts w:ascii="Times New Roman" w:eastAsia="Times New Roman" w:hAnsi="Times New Roman" w:cs="Times New Roman"/>
        </w:rPr>
        <w:t>Минюсте России 12.02.2019 № 53762).</w:t>
      </w:r>
    </w:p>
    <w:p w14:paraId="4BD310FA" w14:textId="77777777" w:rsidR="00DA3B56" w:rsidRPr="007E322E" w:rsidRDefault="00DA3B56" w:rsidP="00DA3B56">
      <w:pPr>
        <w:jc w:val="both"/>
        <w:rPr>
          <w:rFonts w:ascii="Times New Roman" w:eastAsia="Arial Unicode MS" w:hAnsi="Times New Roman" w:cs="Times New Roman"/>
          <w:b/>
          <w:kern w:val="1"/>
          <w:u w:color="000000"/>
          <w:bdr w:val="nil"/>
          <w:lang w:eastAsia="en-US"/>
        </w:rPr>
      </w:pPr>
    </w:p>
    <w:p w14:paraId="20E3DE6B" w14:textId="77777777" w:rsidR="005307BA" w:rsidRPr="005307BA" w:rsidRDefault="005307BA" w:rsidP="005307BA">
      <w:pPr>
        <w:autoSpaceDE w:val="0"/>
        <w:autoSpaceDN w:val="0"/>
        <w:rPr>
          <w:rFonts w:ascii="Times New Roman" w:eastAsia="Times New Roman" w:hAnsi="Times New Roman" w:cs="Times New Roman"/>
          <w:color w:val="auto"/>
          <w:sz w:val="22"/>
          <w:szCs w:val="22"/>
          <w:lang w:eastAsia="en-US" w:bidi="ar-SA"/>
        </w:rPr>
      </w:pPr>
    </w:p>
    <w:p w14:paraId="0FC635F6" w14:textId="07967570" w:rsidR="00591E93" w:rsidRPr="00707F18" w:rsidRDefault="00591E93" w:rsidP="00591E93">
      <w:pPr>
        <w:widowControl/>
        <w:spacing w:after="160" w:line="259" w:lineRule="auto"/>
        <w:rPr>
          <w:rFonts w:ascii="Times New Roman" w:hAnsi="Times New Roman" w:cs="Times New Roman"/>
          <w:color w:val="000000" w:themeColor="text1"/>
        </w:rPr>
        <w:sectPr w:rsidR="00591E93" w:rsidRPr="00707F18" w:rsidSect="00C11B5E">
          <w:headerReference w:type="even" r:id="rId20"/>
          <w:footerReference w:type="even" r:id="rId21"/>
          <w:footerReference w:type="default" r:id="rId22"/>
          <w:footerReference w:type="first" r:id="rId23"/>
          <w:pgSz w:w="11906" w:h="16838"/>
          <w:pgMar w:top="426" w:right="851" w:bottom="0" w:left="1418" w:header="709" w:footer="0" w:gutter="0"/>
          <w:cols w:space="708"/>
          <w:docGrid w:linePitch="360"/>
        </w:sectPr>
      </w:pPr>
    </w:p>
    <w:p w14:paraId="64580309" w14:textId="25678781" w:rsidR="00591E93" w:rsidRPr="00707F18" w:rsidRDefault="00591E93" w:rsidP="00591E93">
      <w:pPr>
        <w:widowControl/>
        <w:spacing w:after="160" w:line="259" w:lineRule="auto"/>
        <w:rPr>
          <w:rFonts w:ascii="Times New Roman" w:hAnsi="Times New Roman" w:cs="Times New Roman"/>
          <w:color w:val="000000" w:themeColor="text1"/>
        </w:rPr>
      </w:pPr>
    </w:p>
    <w:p w14:paraId="37F954D4" w14:textId="42F52987" w:rsidR="00591E93" w:rsidRPr="00707F18" w:rsidRDefault="00BA61CC" w:rsidP="00591E93">
      <w:pPr>
        <w:jc w:val="right"/>
        <w:rPr>
          <w:rFonts w:ascii="Times New Roman" w:hAnsi="Times New Roman" w:cs="Times New Roman"/>
          <w:b/>
          <w:color w:val="000000" w:themeColor="text1"/>
        </w:rPr>
      </w:pPr>
      <w:r>
        <w:rPr>
          <w:rFonts w:ascii="Times New Roman" w:hAnsi="Times New Roman" w:cs="Times New Roman"/>
          <w:b/>
          <w:color w:val="000000" w:themeColor="text1"/>
        </w:rPr>
        <w:t>Приложение № 2</w:t>
      </w:r>
      <w:r w:rsidR="00591E93" w:rsidRPr="00707F18">
        <w:rPr>
          <w:rFonts w:ascii="Times New Roman" w:hAnsi="Times New Roman" w:cs="Times New Roman"/>
          <w:b/>
          <w:color w:val="000000" w:themeColor="text1"/>
        </w:rPr>
        <w:t xml:space="preserve"> к Контракту </w:t>
      </w:r>
    </w:p>
    <w:p w14:paraId="73381E95" w14:textId="77777777" w:rsidR="00591E93" w:rsidRPr="00707F18" w:rsidRDefault="00591E93" w:rsidP="00591E93">
      <w:pPr>
        <w:jc w:val="right"/>
        <w:rPr>
          <w:rFonts w:ascii="Times New Roman" w:hAnsi="Times New Roman" w:cs="Times New Roman"/>
          <w:b/>
          <w:color w:val="000000" w:themeColor="text1"/>
        </w:rPr>
      </w:pPr>
      <w:r w:rsidRPr="00707F18">
        <w:rPr>
          <w:rFonts w:ascii="Times New Roman" w:hAnsi="Times New Roman" w:cs="Times New Roman"/>
          <w:b/>
          <w:color w:val="000000" w:themeColor="text1"/>
        </w:rPr>
        <w:t>№___________ от ____________</w:t>
      </w:r>
    </w:p>
    <w:p w14:paraId="4AFA249A" w14:textId="77777777" w:rsidR="00591E93" w:rsidRPr="00707F18" w:rsidRDefault="00591E93" w:rsidP="00591E93">
      <w:pPr>
        <w:widowControl/>
        <w:jc w:val="center"/>
        <w:outlineLvl w:val="0"/>
        <w:rPr>
          <w:rFonts w:ascii="Times New Roman" w:eastAsia="Times New Roman" w:hAnsi="Times New Roman" w:cs="Times New Roman"/>
          <w:b/>
          <w:color w:val="000000" w:themeColor="text1"/>
          <w:sz w:val="28"/>
          <w:szCs w:val="28"/>
        </w:rPr>
      </w:pPr>
      <w:r w:rsidRPr="00707F18">
        <w:rPr>
          <w:rFonts w:ascii="Times New Roman" w:eastAsia="Times New Roman" w:hAnsi="Times New Roman" w:cs="Times New Roman"/>
          <w:b/>
          <w:color w:val="000000" w:themeColor="text1"/>
          <w:sz w:val="28"/>
          <w:szCs w:val="28"/>
        </w:rPr>
        <w:t>Расчет цены контракта</w:t>
      </w:r>
    </w:p>
    <w:p w14:paraId="795B0621" w14:textId="77777777" w:rsidR="00591E93" w:rsidRPr="00707F18" w:rsidRDefault="00591E93" w:rsidP="00591E93">
      <w:pPr>
        <w:widowControl/>
        <w:jc w:val="center"/>
        <w:outlineLvl w:val="0"/>
        <w:rPr>
          <w:rFonts w:ascii="Times New Roman" w:eastAsia="Times New Roman" w:hAnsi="Times New Roman" w:cs="Times New Roman"/>
          <w:color w:val="000000" w:themeColor="text1"/>
          <w:sz w:val="28"/>
          <w:szCs w:val="28"/>
        </w:rPr>
      </w:pPr>
    </w:p>
    <w:p w14:paraId="724E7849" w14:textId="77777777" w:rsidR="00591E93" w:rsidRPr="00707F18" w:rsidRDefault="00591E93" w:rsidP="00591E93">
      <w:pPr>
        <w:widowControl/>
        <w:jc w:val="center"/>
        <w:outlineLvl w:val="0"/>
        <w:rPr>
          <w:rFonts w:ascii="Times New Roman" w:eastAsia="Times New Roman" w:hAnsi="Times New Roman" w:cs="Times New Roman"/>
          <w:b/>
          <w:bCs/>
          <w:color w:val="000000" w:themeColor="text1"/>
          <w:lang w:bidi="ar-SA"/>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9"/>
        <w:gridCol w:w="850"/>
        <w:gridCol w:w="1412"/>
        <w:gridCol w:w="1989"/>
        <w:gridCol w:w="2127"/>
      </w:tblGrid>
      <w:tr w:rsidR="00591E93" w:rsidRPr="00707F18" w14:paraId="2A7E521E" w14:textId="77777777" w:rsidTr="00D40D2E">
        <w:trPr>
          <w:trHeight w:val="2203"/>
          <w:jc w:val="center"/>
        </w:trPr>
        <w:tc>
          <w:tcPr>
            <w:tcW w:w="704" w:type="dxa"/>
            <w:shd w:val="clear" w:color="auto" w:fill="auto"/>
            <w:vAlign w:val="center"/>
          </w:tcPr>
          <w:p w14:paraId="47696E32" w14:textId="77777777" w:rsidR="00591E93" w:rsidRPr="00707F18" w:rsidRDefault="00591E93" w:rsidP="00591E93">
            <w:pPr>
              <w:jc w:val="center"/>
              <w:rPr>
                <w:rFonts w:ascii="Times New Roman" w:hAnsi="Times New Roman" w:cs="Times New Roman"/>
                <w:color w:val="000000" w:themeColor="text1"/>
              </w:rPr>
            </w:pPr>
            <w:r w:rsidRPr="00707F18">
              <w:rPr>
                <w:rFonts w:ascii="Times New Roman" w:hAnsi="Times New Roman" w:cs="Times New Roman"/>
                <w:color w:val="000000" w:themeColor="text1"/>
              </w:rPr>
              <w:t>№ п/п</w:t>
            </w:r>
          </w:p>
        </w:tc>
        <w:tc>
          <w:tcPr>
            <w:tcW w:w="2699" w:type="dxa"/>
            <w:vAlign w:val="center"/>
          </w:tcPr>
          <w:p w14:paraId="32B560BC" w14:textId="77777777" w:rsidR="00591E93" w:rsidRPr="00707F18" w:rsidRDefault="00591E93" w:rsidP="00591E93">
            <w:pPr>
              <w:jc w:val="center"/>
              <w:rPr>
                <w:rFonts w:ascii="Times New Roman" w:hAnsi="Times New Roman" w:cs="Times New Roman"/>
                <w:color w:val="000000" w:themeColor="text1"/>
              </w:rPr>
            </w:pPr>
            <w:r w:rsidRPr="00707F18">
              <w:rPr>
                <w:rFonts w:ascii="Times New Roman" w:hAnsi="Times New Roman" w:cs="Times New Roman"/>
                <w:color w:val="000000" w:themeColor="text1"/>
              </w:rPr>
              <w:t>Наименование</w:t>
            </w:r>
          </w:p>
        </w:tc>
        <w:tc>
          <w:tcPr>
            <w:tcW w:w="850" w:type="dxa"/>
            <w:shd w:val="clear" w:color="auto" w:fill="auto"/>
            <w:vAlign w:val="center"/>
            <w:hideMark/>
          </w:tcPr>
          <w:p w14:paraId="734CEDB3" w14:textId="77777777" w:rsidR="00591E93" w:rsidRPr="00707F18" w:rsidRDefault="00591E93" w:rsidP="00591E93">
            <w:pPr>
              <w:jc w:val="center"/>
              <w:rPr>
                <w:rFonts w:ascii="Times New Roman" w:hAnsi="Times New Roman" w:cs="Times New Roman"/>
                <w:color w:val="000000" w:themeColor="text1"/>
              </w:rPr>
            </w:pPr>
            <w:r w:rsidRPr="00707F18">
              <w:rPr>
                <w:rFonts w:ascii="Times New Roman" w:hAnsi="Times New Roman" w:cs="Times New Roman"/>
                <w:color w:val="000000" w:themeColor="text1"/>
              </w:rPr>
              <w:t>Ед.</w:t>
            </w:r>
          </w:p>
          <w:p w14:paraId="6947F153" w14:textId="77777777" w:rsidR="00591E93" w:rsidRPr="00707F18" w:rsidRDefault="00591E93" w:rsidP="00591E93">
            <w:pPr>
              <w:jc w:val="center"/>
              <w:rPr>
                <w:rFonts w:ascii="Times New Roman" w:hAnsi="Times New Roman" w:cs="Times New Roman"/>
                <w:color w:val="000000" w:themeColor="text1"/>
              </w:rPr>
            </w:pPr>
            <w:r w:rsidRPr="00707F18">
              <w:rPr>
                <w:rFonts w:ascii="Times New Roman" w:hAnsi="Times New Roman" w:cs="Times New Roman"/>
                <w:color w:val="000000" w:themeColor="text1"/>
              </w:rPr>
              <w:t>изм.</w:t>
            </w:r>
          </w:p>
        </w:tc>
        <w:tc>
          <w:tcPr>
            <w:tcW w:w="1412" w:type="dxa"/>
            <w:vAlign w:val="center"/>
          </w:tcPr>
          <w:p w14:paraId="0801DC64" w14:textId="77777777" w:rsidR="00591E93" w:rsidRPr="00707F18" w:rsidRDefault="00591E93" w:rsidP="00591E93">
            <w:pPr>
              <w:jc w:val="center"/>
              <w:rPr>
                <w:rFonts w:ascii="Times New Roman" w:hAnsi="Times New Roman" w:cs="Times New Roman"/>
                <w:color w:val="000000" w:themeColor="text1"/>
              </w:rPr>
            </w:pPr>
            <w:r w:rsidRPr="00707F18">
              <w:rPr>
                <w:rFonts w:ascii="Times New Roman" w:hAnsi="Times New Roman" w:cs="Times New Roman"/>
                <w:color w:val="000000" w:themeColor="text1"/>
              </w:rPr>
              <w:t>Кол-во</w:t>
            </w:r>
          </w:p>
        </w:tc>
        <w:tc>
          <w:tcPr>
            <w:tcW w:w="1989" w:type="dxa"/>
            <w:shd w:val="clear" w:color="auto" w:fill="auto"/>
            <w:vAlign w:val="center"/>
          </w:tcPr>
          <w:p w14:paraId="76FD6D28" w14:textId="38AE8AA8" w:rsidR="00591E93" w:rsidRPr="00707F18" w:rsidRDefault="00591E93" w:rsidP="00D40D2E">
            <w:pPr>
              <w:jc w:val="center"/>
              <w:rPr>
                <w:rFonts w:ascii="Times New Roman" w:hAnsi="Times New Roman" w:cs="Times New Roman"/>
                <w:color w:val="000000" w:themeColor="text1"/>
              </w:rPr>
            </w:pPr>
            <w:r w:rsidRPr="00707F18">
              <w:rPr>
                <w:rFonts w:ascii="Times New Roman" w:hAnsi="Times New Roman" w:cs="Times New Roman"/>
                <w:b/>
                <w:color w:val="000000" w:themeColor="text1"/>
                <w:lang w:eastAsia="zh-CN"/>
              </w:rPr>
              <w:t>Цена единицы услуги с учетом НДС *_______/без учета НДС **_____, руб.</w:t>
            </w:r>
          </w:p>
        </w:tc>
        <w:tc>
          <w:tcPr>
            <w:tcW w:w="2127" w:type="dxa"/>
            <w:vAlign w:val="center"/>
          </w:tcPr>
          <w:p w14:paraId="735198A1" w14:textId="77777777" w:rsidR="00591E93" w:rsidRPr="00707F18" w:rsidRDefault="00591E93" w:rsidP="00591E93">
            <w:pPr>
              <w:jc w:val="center"/>
              <w:rPr>
                <w:rFonts w:ascii="Times New Roman" w:hAnsi="Times New Roman" w:cs="Times New Roman"/>
                <w:b/>
                <w:bCs/>
                <w:color w:val="000000" w:themeColor="text1"/>
                <w:lang w:eastAsia="zh-CN"/>
              </w:rPr>
            </w:pPr>
            <w:r w:rsidRPr="00707F18">
              <w:rPr>
                <w:rFonts w:ascii="Times New Roman" w:hAnsi="Times New Roman" w:cs="Times New Roman"/>
                <w:b/>
                <w:bCs/>
                <w:color w:val="000000" w:themeColor="text1"/>
                <w:lang w:eastAsia="zh-CN"/>
              </w:rPr>
              <w:t>Цена контракта</w:t>
            </w:r>
          </w:p>
          <w:p w14:paraId="1C59577F" w14:textId="6C2B6E95" w:rsidR="00591E93" w:rsidRPr="00707F18" w:rsidRDefault="00591E93" w:rsidP="00D40D2E">
            <w:pPr>
              <w:jc w:val="center"/>
              <w:rPr>
                <w:rFonts w:ascii="Times New Roman" w:hAnsi="Times New Roman" w:cs="Times New Roman"/>
                <w:color w:val="000000" w:themeColor="text1"/>
              </w:rPr>
            </w:pPr>
            <w:r w:rsidRPr="00707F18">
              <w:rPr>
                <w:rFonts w:ascii="Times New Roman" w:hAnsi="Times New Roman" w:cs="Times New Roman"/>
                <w:b/>
                <w:color w:val="000000" w:themeColor="text1"/>
                <w:lang w:eastAsia="zh-CN"/>
              </w:rPr>
              <w:t>с учетом НДС *_______/без учета НДС **_____, руб.</w:t>
            </w:r>
          </w:p>
        </w:tc>
      </w:tr>
      <w:tr w:rsidR="00CB0AC8" w:rsidRPr="00232C96" w14:paraId="33CF8B38" w14:textId="77777777" w:rsidTr="00CB0AC8">
        <w:trPr>
          <w:trHeight w:val="1141"/>
          <w:jc w:val="center"/>
        </w:trPr>
        <w:tc>
          <w:tcPr>
            <w:tcW w:w="704" w:type="dxa"/>
            <w:shd w:val="clear" w:color="auto" w:fill="auto"/>
            <w:vAlign w:val="center"/>
          </w:tcPr>
          <w:p w14:paraId="4B211E77" w14:textId="77777777" w:rsidR="00CB0AC8" w:rsidRPr="00232C96" w:rsidRDefault="00CB0AC8" w:rsidP="00CB0AC8">
            <w:pPr>
              <w:jc w:val="center"/>
              <w:rPr>
                <w:rFonts w:ascii="Times New Roman" w:hAnsi="Times New Roman" w:cs="Times New Roman"/>
                <w:color w:val="000000" w:themeColor="text1"/>
              </w:rPr>
            </w:pPr>
            <w:r w:rsidRPr="00232C96">
              <w:rPr>
                <w:rFonts w:ascii="Times New Roman" w:hAnsi="Times New Roman" w:cs="Times New Roman"/>
                <w:color w:val="000000" w:themeColor="text1"/>
              </w:rPr>
              <w:t>1.</w:t>
            </w:r>
          </w:p>
        </w:tc>
        <w:tc>
          <w:tcPr>
            <w:tcW w:w="2699" w:type="dxa"/>
          </w:tcPr>
          <w:p w14:paraId="509AA5B4" w14:textId="72F59D00" w:rsidR="00CB0AC8" w:rsidRPr="00232C96" w:rsidRDefault="00D40D2E" w:rsidP="005E6613">
            <w:pPr>
              <w:jc w:val="center"/>
              <w:rPr>
                <w:rFonts w:ascii="Times New Roman" w:hAnsi="Times New Roman" w:cs="Times New Roman"/>
                <w:color w:val="000000" w:themeColor="text1"/>
              </w:rPr>
            </w:pPr>
            <w:r w:rsidRPr="00D40D2E">
              <w:rPr>
                <w:rFonts w:ascii="Times New Roman" w:hAnsi="Times New Roman" w:cs="Times New Roman"/>
                <w:color w:val="000000" w:themeColor="text1"/>
              </w:rPr>
              <w:t>Оказание услуг по созданию дизайн-проекта для застройки и оформления выставок под рабочими названиями «Российская империя в царствование Александра Второго» (Зал №2), «Российская империя в начале XX в.» (Зал №3), «Внешняя политика Российской империи. Первая русская революция 1905–1907 гг.» (Залы 4-5) для нужд Музея политической истории России</w:t>
            </w:r>
          </w:p>
        </w:tc>
        <w:tc>
          <w:tcPr>
            <w:tcW w:w="850" w:type="dxa"/>
            <w:shd w:val="clear" w:color="auto" w:fill="auto"/>
            <w:vAlign w:val="center"/>
          </w:tcPr>
          <w:p w14:paraId="57D3C880" w14:textId="29A0225C" w:rsidR="00CB0AC8" w:rsidRPr="00232C96" w:rsidRDefault="00BA61CC" w:rsidP="00CB0AC8">
            <w:pPr>
              <w:jc w:val="center"/>
              <w:rPr>
                <w:rFonts w:ascii="Times New Roman" w:hAnsi="Times New Roman" w:cs="Times New Roman"/>
                <w:color w:val="000000" w:themeColor="text1"/>
              </w:rPr>
            </w:pPr>
            <w:r w:rsidRPr="00232C96">
              <w:rPr>
                <w:rFonts w:ascii="Times New Roman" w:hAnsi="Times New Roman" w:cs="Times New Roman"/>
                <w:color w:val="000000" w:themeColor="text1"/>
              </w:rPr>
              <w:t>УСЛ. ЕД.</w:t>
            </w:r>
          </w:p>
        </w:tc>
        <w:tc>
          <w:tcPr>
            <w:tcW w:w="1412" w:type="dxa"/>
            <w:vAlign w:val="center"/>
          </w:tcPr>
          <w:p w14:paraId="72BFB5BB" w14:textId="6875596B" w:rsidR="00CB0AC8" w:rsidRPr="00232C96" w:rsidRDefault="00232C96" w:rsidP="00CB0AC8">
            <w:pPr>
              <w:jc w:val="center"/>
              <w:rPr>
                <w:rFonts w:ascii="Times New Roman" w:hAnsi="Times New Roman" w:cs="Times New Roman"/>
                <w:color w:val="000000" w:themeColor="text1"/>
              </w:rPr>
            </w:pPr>
            <w:r w:rsidRPr="00232C96">
              <w:rPr>
                <w:rFonts w:ascii="Times New Roman" w:hAnsi="Times New Roman" w:cs="Times New Roman"/>
                <w:color w:val="000000" w:themeColor="text1"/>
              </w:rPr>
              <w:t>1</w:t>
            </w:r>
          </w:p>
        </w:tc>
        <w:tc>
          <w:tcPr>
            <w:tcW w:w="1989" w:type="dxa"/>
            <w:shd w:val="clear" w:color="auto" w:fill="auto"/>
          </w:tcPr>
          <w:p w14:paraId="2EE0F3A4" w14:textId="77777777" w:rsidR="00CB0AC8" w:rsidRPr="00232C96" w:rsidRDefault="00CB0AC8" w:rsidP="00CB0AC8">
            <w:pPr>
              <w:jc w:val="center"/>
              <w:rPr>
                <w:rFonts w:ascii="Times New Roman" w:hAnsi="Times New Roman" w:cs="Times New Roman"/>
                <w:b/>
                <w:color w:val="000000" w:themeColor="text1"/>
                <w:lang w:eastAsia="zh-CN"/>
              </w:rPr>
            </w:pPr>
          </w:p>
        </w:tc>
        <w:tc>
          <w:tcPr>
            <w:tcW w:w="2127" w:type="dxa"/>
            <w:vAlign w:val="center"/>
          </w:tcPr>
          <w:p w14:paraId="06EFAD14" w14:textId="77777777" w:rsidR="00CB0AC8" w:rsidRPr="00232C96" w:rsidRDefault="00CB0AC8" w:rsidP="00CB0AC8">
            <w:pPr>
              <w:jc w:val="center"/>
              <w:rPr>
                <w:rFonts w:ascii="Times New Roman" w:hAnsi="Times New Roman" w:cs="Times New Roman"/>
                <w:b/>
                <w:bCs/>
                <w:color w:val="000000" w:themeColor="text1"/>
                <w:lang w:eastAsia="zh-CN"/>
              </w:rPr>
            </w:pPr>
          </w:p>
        </w:tc>
      </w:tr>
      <w:tr w:rsidR="00232C96" w:rsidRPr="00707F18" w14:paraId="65A88BAE" w14:textId="77777777" w:rsidTr="00EE4FD4">
        <w:trPr>
          <w:trHeight w:val="268"/>
          <w:jc w:val="center"/>
        </w:trPr>
        <w:tc>
          <w:tcPr>
            <w:tcW w:w="5665" w:type="dxa"/>
            <w:gridSpan w:val="4"/>
            <w:tcBorders>
              <w:right w:val="single" w:sz="4" w:space="0" w:color="auto"/>
            </w:tcBorders>
            <w:shd w:val="clear" w:color="auto" w:fill="auto"/>
            <w:vAlign w:val="center"/>
          </w:tcPr>
          <w:p w14:paraId="32C9A5D2" w14:textId="1D8E5276" w:rsidR="00232C96" w:rsidRPr="00707F18" w:rsidRDefault="00232C96" w:rsidP="00591E93">
            <w:pPr>
              <w:jc w:val="center"/>
              <w:rPr>
                <w:rFonts w:ascii="Times New Roman" w:hAnsi="Times New Roman" w:cs="Times New Roman"/>
                <w:b/>
                <w:color w:val="000000" w:themeColor="text1"/>
              </w:rPr>
            </w:pPr>
            <w:r w:rsidRPr="00707F18">
              <w:rPr>
                <w:rFonts w:ascii="Times New Roman" w:hAnsi="Times New Roman" w:cs="Times New Roman"/>
                <w:color w:val="000000" w:themeColor="text1"/>
              </w:rPr>
              <w:t>Итого:</w:t>
            </w:r>
          </w:p>
        </w:tc>
        <w:tc>
          <w:tcPr>
            <w:tcW w:w="1989" w:type="dxa"/>
            <w:shd w:val="clear" w:color="auto" w:fill="auto"/>
            <w:vAlign w:val="center"/>
          </w:tcPr>
          <w:p w14:paraId="7D78078E" w14:textId="77777777" w:rsidR="00232C96" w:rsidRPr="00707F18" w:rsidRDefault="00232C96" w:rsidP="00591E93">
            <w:pPr>
              <w:jc w:val="center"/>
              <w:rPr>
                <w:rFonts w:ascii="Times New Roman" w:hAnsi="Times New Roman" w:cs="Times New Roman"/>
                <w:color w:val="000000" w:themeColor="text1"/>
              </w:rPr>
            </w:pPr>
          </w:p>
        </w:tc>
        <w:tc>
          <w:tcPr>
            <w:tcW w:w="2127" w:type="dxa"/>
            <w:vAlign w:val="center"/>
          </w:tcPr>
          <w:p w14:paraId="00C6CCB9" w14:textId="77777777" w:rsidR="00232C96" w:rsidRPr="00707F18" w:rsidRDefault="00232C96" w:rsidP="00591E93">
            <w:pPr>
              <w:jc w:val="center"/>
              <w:rPr>
                <w:rFonts w:ascii="Times New Roman" w:hAnsi="Times New Roman" w:cs="Times New Roman"/>
                <w:color w:val="000000" w:themeColor="text1"/>
              </w:rPr>
            </w:pPr>
          </w:p>
        </w:tc>
      </w:tr>
    </w:tbl>
    <w:p w14:paraId="18BD0D5B" w14:textId="77777777" w:rsidR="00232C96" w:rsidRDefault="00232C96"/>
    <w:p w14:paraId="27B61A40" w14:textId="77777777" w:rsidR="00232C96" w:rsidRDefault="00232C96"/>
    <w:tbl>
      <w:tblPr>
        <w:tblStyle w:val="afff4"/>
        <w:tblW w:w="9775"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814"/>
      </w:tblGrid>
      <w:tr w:rsidR="00591E93" w:rsidRPr="00707F18" w14:paraId="3AC27A19" w14:textId="77777777" w:rsidTr="00720E6F">
        <w:tc>
          <w:tcPr>
            <w:tcW w:w="4961" w:type="dxa"/>
          </w:tcPr>
          <w:p w14:paraId="0E036E14" w14:textId="77777777" w:rsidR="00591E93" w:rsidRPr="00707F18" w:rsidRDefault="00591E93" w:rsidP="00591E93">
            <w:pPr>
              <w:ind w:left="851"/>
              <w:rPr>
                <w:rFonts w:ascii="Times New Roman" w:eastAsia="Times New Roman" w:hAnsi="Times New Roman" w:cs="Times New Roman"/>
                <w:color w:val="000000" w:themeColor="text1"/>
              </w:rPr>
            </w:pPr>
          </w:p>
          <w:p w14:paraId="34A2A85E" w14:textId="77777777" w:rsidR="00591E93" w:rsidRPr="00707F18" w:rsidRDefault="00591E93" w:rsidP="00720E6F">
            <w:pPr>
              <w:ind w:left="37"/>
              <w:rPr>
                <w:rFonts w:ascii="Times New Roman" w:eastAsia="Times New Roman" w:hAnsi="Times New Roman" w:cs="Times New Roman"/>
                <w:color w:val="000000" w:themeColor="text1"/>
              </w:rPr>
            </w:pPr>
            <w:r w:rsidRPr="00707F18">
              <w:rPr>
                <w:rFonts w:ascii="Times New Roman" w:eastAsia="Times New Roman" w:hAnsi="Times New Roman" w:cs="Times New Roman"/>
                <w:color w:val="000000" w:themeColor="text1"/>
              </w:rPr>
              <w:t>«Заказчик»</w:t>
            </w:r>
          </w:p>
          <w:p w14:paraId="5F21F357" w14:textId="77777777" w:rsidR="00591E93" w:rsidRPr="00707F18" w:rsidRDefault="00591E93" w:rsidP="00720E6F">
            <w:pPr>
              <w:ind w:left="37"/>
              <w:rPr>
                <w:rFonts w:ascii="Times New Roman" w:eastAsia="Times New Roman" w:hAnsi="Times New Roman" w:cs="Times New Roman"/>
                <w:color w:val="000000" w:themeColor="text1"/>
              </w:rPr>
            </w:pPr>
            <w:r w:rsidRPr="00707F18">
              <w:rPr>
                <w:rFonts w:ascii="Times New Roman" w:eastAsia="Times New Roman" w:hAnsi="Times New Roman" w:cs="Times New Roman"/>
                <w:color w:val="000000" w:themeColor="text1"/>
              </w:rPr>
              <w:t>__________</w:t>
            </w:r>
          </w:p>
          <w:p w14:paraId="34813E9A" w14:textId="77777777" w:rsidR="00591E93" w:rsidRPr="00707F18" w:rsidRDefault="00591E93" w:rsidP="00720E6F">
            <w:pPr>
              <w:ind w:left="37"/>
              <w:rPr>
                <w:rFonts w:ascii="Times New Roman" w:eastAsia="Times New Roman" w:hAnsi="Times New Roman" w:cs="Times New Roman"/>
                <w:color w:val="000000" w:themeColor="text1"/>
              </w:rPr>
            </w:pPr>
          </w:p>
          <w:p w14:paraId="5D4B664C" w14:textId="77777777" w:rsidR="00591E93" w:rsidRPr="00707F18" w:rsidRDefault="00591E93" w:rsidP="00720E6F">
            <w:pPr>
              <w:ind w:left="37"/>
              <w:rPr>
                <w:rFonts w:ascii="Times New Roman" w:eastAsia="Times New Roman" w:hAnsi="Times New Roman" w:cs="Times New Roman"/>
                <w:color w:val="000000" w:themeColor="text1"/>
              </w:rPr>
            </w:pPr>
            <w:r w:rsidRPr="00707F18">
              <w:rPr>
                <w:rFonts w:ascii="Times New Roman" w:eastAsia="Times New Roman" w:hAnsi="Times New Roman" w:cs="Times New Roman"/>
                <w:color w:val="000000" w:themeColor="text1"/>
              </w:rPr>
              <w:t>________________________ (_____________)</w:t>
            </w:r>
          </w:p>
          <w:p w14:paraId="30A04EF9" w14:textId="77777777" w:rsidR="00591E93" w:rsidRPr="00707F18" w:rsidRDefault="00591E93" w:rsidP="00720E6F">
            <w:pPr>
              <w:ind w:left="37"/>
              <w:rPr>
                <w:rFonts w:ascii="Times New Roman" w:hAnsi="Times New Roman" w:cs="Times New Roman"/>
                <w:color w:val="000000" w:themeColor="text1"/>
              </w:rPr>
            </w:pPr>
            <w:r w:rsidRPr="00707F18">
              <w:rPr>
                <w:rFonts w:ascii="Times New Roman" w:eastAsia="Times New Roman" w:hAnsi="Times New Roman" w:cs="Times New Roman"/>
                <w:color w:val="000000" w:themeColor="text1"/>
              </w:rPr>
              <w:t>(подписано ЭЦП)      расшифровка подписи</w:t>
            </w:r>
          </w:p>
        </w:tc>
        <w:tc>
          <w:tcPr>
            <w:tcW w:w="4814" w:type="dxa"/>
          </w:tcPr>
          <w:p w14:paraId="11026660" w14:textId="77777777" w:rsidR="00591E93" w:rsidRPr="00707F18" w:rsidRDefault="00591E93" w:rsidP="00720E6F">
            <w:pPr>
              <w:ind w:left="26"/>
              <w:rPr>
                <w:rFonts w:ascii="Times New Roman" w:eastAsia="Times New Roman" w:hAnsi="Times New Roman" w:cs="Times New Roman"/>
                <w:color w:val="000000" w:themeColor="text1"/>
              </w:rPr>
            </w:pPr>
          </w:p>
          <w:p w14:paraId="241E2208" w14:textId="77777777" w:rsidR="00591E93" w:rsidRPr="00707F18" w:rsidRDefault="00591E93" w:rsidP="00720E6F">
            <w:pPr>
              <w:ind w:left="26"/>
              <w:rPr>
                <w:rFonts w:ascii="Times New Roman" w:eastAsia="Times New Roman" w:hAnsi="Times New Roman" w:cs="Times New Roman"/>
                <w:color w:val="000000" w:themeColor="text1"/>
              </w:rPr>
            </w:pPr>
            <w:r w:rsidRPr="00707F18">
              <w:rPr>
                <w:rFonts w:ascii="Times New Roman" w:eastAsia="Times New Roman" w:hAnsi="Times New Roman" w:cs="Times New Roman"/>
                <w:color w:val="000000" w:themeColor="text1"/>
              </w:rPr>
              <w:t>«Исполнитель»</w:t>
            </w:r>
          </w:p>
          <w:p w14:paraId="330C4661" w14:textId="77777777" w:rsidR="00591E93" w:rsidRPr="00707F18" w:rsidRDefault="00591E93" w:rsidP="00720E6F">
            <w:pPr>
              <w:ind w:left="26"/>
              <w:rPr>
                <w:rFonts w:ascii="Times New Roman" w:eastAsia="Times New Roman" w:hAnsi="Times New Roman" w:cs="Times New Roman"/>
                <w:b/>
                <w:color w:val="000000" w:themeColor="text1"/>
              </w:rPr>
            </w:pPr>
            <w:r w:rsidRPr="00707F18">
              <w:rPr>
                <w:rFonts w:ascii="Times New Roman" w:eastAsia="Times New Roman" w:hAnsi="Times New Roman" w:cs="Times New Roman"/>
                <w:b/>
                <w:color w:val="000000" w:themeColor="text1"/>
              </w:rPr>
              <w:t>_____________</w:t>
            </w:r>
          </w:p>
          <w:p w14:paraId="78F4B6ED" w14:textId="77777777" w:rsidR="00591E93" w:rsidRPr="00707F18" w:rsidRDefault="00591E93" w:rsidP="00720E6F">
            <w:pPr>
              <w:ind w:left="26"/>
              <w:rPr>
                <w:rFonts w:ascii="Times New Roman" w:eastAsia="Times New Roman" w:hAnsi="Times New Roman" w:cs="Times New Roman"/>
                <w:color w:val="000000" w:themeColor="text1"/>
              </w:rPr>
            </w:pPr>
          </w:p>
          <w:p w14:paraId="5F1A8B12" w14:textId="77777777" w:rsidR="00591E93" w:rsidRPr="00707F18" w:rsidRDefault="00591E93" w:rsidP="00720E6F">
            <w:pPr>
              <w:ind w:left="26"/>
              <w:rPr>
                <w:rFonts w:ascii="Times New Roman" w:eastAsia="Times New Roman" w:hAnsi="Times New Roman" w:cs="Times New Roman"/>
                <w:color w:val="000000" w:themeColor="text1"/>
              </w:rPr>
            </w:pPr>
            <w:r w:rsidRPr="00707F18">
              <w:rPr>
                <w:rFonts w:ascii="Times New Roman" w:eastAsia="Times New Roman" w:hAnsi="Times New Roman" w:cs="Times New Roman"/>
                <w:color w:val="000000" w:themeColor="text1"/>
              </w:rPr>
              <w:t>_______________________(_____________)</w:t>
            </w:r>
          </w:p>
          <w:p w14:paraId="18561DD0" w14:textId="77777777" w:rsidR="00591E93" w:rsidRPr="00707F18" w:rsidRDefault="00591E93" w:rsidP="00720E6F">
            <w:pPr>
              <w:ind w:left="26"/>
              <w:rPr>
                <w:rFonts w:ascii="Times New Roman" w:hAnsi="Times New Roman" w:cs="Times New Roman"/>
                <w:color w:val="000000" w:themeColor="text1"/>
              </w:rPr>
            </w:pPr>
            <w:r w:rsidRPr="00707F18">
              <w:rPr>
                <w:rFonts w:ascii="Times New Roman" w:eastAsia="Times New Roman" w:hAnsi="Times New Roman" w:cs="Times New Roman"/>
                <w:color w:val="000000" w:themeColor="text1"/>
              </w:rPr>
              <w:t>(подписано ЭЦП)      расшифровка подписи</w:t>
            </w:r>
          </w:p>
        </w:tc>
      </w:tr>
    </w:tbl>
    <w:p w14:paraId="305694AA" w14:textId="5394F07A" w:rsidR="00591E93" w:rsidRPr="00707F18" w:rsidRDefault="00591E93" w:rsidP="00D40D2E">
      <w:pPr>
        <w:tabs>
          <w:tab w:val="left" w:pos="2904"/>
        </w:tabs>
        <w:ind w:left="851"/>
        <w:rPr>
          <w:rFonts w:ascii="Times New Roman" w:hAnsi="Times New Roman" w:cs="Times New Roman"/>
          <w:color w:val="000000" w:themeColor="text1"/>
          <w:sz w:val="16"/>
          <w:szCs w:val="22"/>
          <w:lang w:eastAsia="zh-CN"/>
        </w:rPr>
      </w:pPr>
    </w:p>
    <w:sectPr w:rsidR="00591E93" w:rsidRPr="00707F18" w:rsidSect="00591E93">
      <w:pgSz w:w="11906" w:h="16838"/>
      <w:pgMar w:top="568" w:right="850" w:bottom="284" w:left="28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F55BF" w14:textId="77777777" w:rsidR="00C863C7" w:rsidRDefault="00C863C7" w:rsidP="006E0B4C">
      <w:r>
        <w:separator/>
      </w:r>
    </w:p>
  </w:endnote>
  <w:endnote w:type="continuationSeparator" w:id="0">
    <w:p w14:paraId="36B4DBA7" w14:textId="77777777" w:rsidR="00C863C7" w:rsidRDefault="00C863C7" w:rsidP="006E0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38E69" w14:textId="77777777" w:rsidR="006D6898" w:rsidRDefault="006D6898" w:rsidP="00B72156">
    <w:pPr>
      <w:pStyle w:val="ad"/>
      <w:framePr w:wrap="around" w:vAnchor="text" w:hAnchor="margin" w:xAlign="right" w:y="1"/>
      <w:rPr>
        <w:rStyle w:val="afff7"/>
      </w:rPr>
    </w:pPr>
    <w:r>
      <w:rPr>
        <w:rStyle w:val="afff7"/>
      </w:rPr>
      <w:fldChar w:fldCharType="begin"/>
    </w:r>
    <w:r>
      <w:rPr>
        <w:rStyle w:val="afff7"/>
      </w:rPr>
      <w:instrText xml:space="preserve">PAGE  </w:instrText>
    </w:r>
    <w:r>
      <w:rPr>
        <w:rStyle w:val="afff7"/>
      </w:rPr>
      <w:fldChar w:fldCharType="end"/>
    </w:r>
  </w:p>
  <w:p w14:paraId="75EB1F3E" w14:textId="77777777" w:rsidR="006D6898" w:rsidRDefault="006D6898">
    <w:pPr>
      <w:pStyle w:val="ad"/>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4996405"/>
      <w:docPartObj>
        <w:docPartGallery w:val="Page Numbers (Bottom of Page)"/>
        <w:docPartUnique/>
      </w:docPartObj>
    </w:sdtPr>
    <w:sdtEndPr>
      <w:rPr>
        <w:rFonts w:ascii="Times New Roman" w:hAnsi="Times New Roman" w:cs="Times New Roman"/>
      </w:rPr>
    </w:sdtEndPr>
    <w:sdtContent>
      <w:p w14:paraId="1DC1D2A2" w14:textId="406F11AA" w:rsidR="006D6898" w:rsidRPr="005C6552" w:rsidRDefault="006D6898">
        <w:pPr>
          <w:pStyle w:val="ad"/>
          <w:jc w:val="right"/>
          <w:rPr>
            <w:rFonts w:ascii="Times New Roman" w:hAnsi="Times New Roman" w:cs="Times New Roman"/>
          </w:rPr>
        </w:pPr>
        <w:r w:rsidRPr="005C6552">
          <w:rPr>
            <w:rFonts w:ascii="Times New Roman" w:hAnsi="Times New Roman" w:cs="Times New Roman"/>
          </w:rPr>
          <w:fldChar w:fldCharType="begin"/>
        </w:r>
        <w:r w:rsidRPr="005C6552">
          <w:rPr>
            <w:rFonts w:ascii="Times New Roman" w:hAnsi="Times New Roman" w:cs="Times New Roman"/>
          </w:rPr>
          <w:instrText>PAGE   \* MERGEFORMAT</w:instrText>
        </w:r>
        <w:r w:rsidRPr="005C6552">
          <w:rPr>
            <w:rFonts w:ascii="Times New Roman" w:hAnsi="Times New Roman" w:cs="Times New Roman"/>
          </w:rPr>
          <w:fldChar w:fldCharType="separate"/>
        </w:r>
        <w:r w:rsidR="00D751FD">
          <w:rPr>
            <w:rFonts w:ascii="Times New Roman" w:hAnsi="Times New Roman" w:cs="Times New Roman"/>
            <w:noProof/>
          </w:rPr>
          <w:t>15</w:t>
        </w:r>
        <w:r w:rsidRPr="005C6552">
          <w:rPr>
            <w:rFonts w:ascii="Times New Roman" w:hAnsi="Times New Roman" w:cs="Times New Roman"/>
          </w:rPr>
          <w:fldChar w:fldCharType="end"/>
        </w:r>
      </w:p>
    </w:sdtContent>
  </w:sdt>
  <w:p w14:paraId="562CD36D" w14:textId="77777777" w:rsidR="006D6898" w:rsidRDefault="006D6898">
    <w:pPr>
      <w:pStyle w:val="ad"/>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4D053" w14:textId="77777777" w:rsidR="006D6898" w:rsidRDefault="006D6898">
    <w:pPr>
      <w:pStyle w:val="ad"/>
      <w:jc w:val="right"/>
    </w:pPr>
  </w:p>
  <w:p w14:paraId="3E28B50D" w14:textId="77777777" w:rsidR="006D6898" w:rsidRDefault="006D6898" w:rsidP="00B72156">
    <w:pPr>
      <w:pStyle w:val="ad"/>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43FEFA" w14:textId="77777777" w:rsidR="00C863C7" w:rsidRDefault="00C863C7" w:rsidP="006E0B4C">
      <w:r>
        <w:separator/>
      </w:r>
    </w:p>
  </w:footnote>
  <w:footnote w:type="continuationSeparator" w:id="0">
    <w:p w14:paraId="0EF45F98" w14:textId="77777777" w:rsidR="00C863C7" w:rsidRDefault="00C863C7" w:rsidP="006E0B4C">
      <w:r>
        <w:continuationSeparator/>
      </w:r>
    </w:p>
  </w:footnote>
  <w:footnote w:id="1">
    <w:p w14:paraId="3C506092" w14:textId="77777777" w:rsidR="006D6898" w:rsidRPr="001878D6" w:rsidRDefault="006D6898" w:rsidP="00856557">
      <w:pPr>
        <w:pStyle w:val="af"/>
        <w:rPr>
          <w:color w:val="000000" w:themeColor="text1"/>
          <w:sz w:val="18"/>
          <w:szCs w:val="18"/>
        </w:rPr>
      </w:pPr>
      <w:r w:rsidRPr="001878D6">
        <w:rPr>
          <w:rStyle w:val="af1"/>
          <w:color w:val="000000" w:themeColor="text1"/>
          <w:sz w:val="18"/>
          <w:szCs w:val="18"/>
        </w:rPr>
        <w:footnoteRef/>
      </w:r>
      <w:r w:rsidRPr="001878D6">
        <w:rPr>
          <w:color w:val="000000" w:themeColor="text1"/>
          <w:sz w:val="18"/>
          <w:szCs w:val="18"/>
        </w:rPr>
        <w:t xml:space="preserve"> В соответствии с частью 13 статьи 34 Закона №44-ФЗ 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такому юридическому лицу или физическому лицу, в том числе зарегистрированным в качестве индивидуального предпринимателя, уменьшается на размер налоговых платежей, связанных с оплатой Контракта.</w:t>
      </w:r>
    </w:p>
  </w:footnote>
  <w:footnote w:id="2">
    <w:p w14:paraId="5E120D3F" w14:textId="1C973245" w:rsidR="006D6898" w:rsidRPr="001878D6" w:rsidRDefault="006D6898" w:rsidP="004A5BC9">
      <w:pPr>
        <w:pStyle w:val="af"/>
        <w:rPr>
          <w:color w:val="000000" w:themeColor="text1"/>
          <w:sz w:val="18"/>
          <w:szCs w:val="18"/>
        </w:rPr>
      </w:pPr>
      <w:r w:rsidRPr="001878D6">
        <w:rPr>
          <w:rStyle w:val="af1"/>
          <w:color w:val="000000" w:themeColor="text1"/>
          <w:sz w:val="18"/>
          <w:szCs w:val="18"/>
        </w:rPr>
        <w:footnoteRef/>
      </w:r>
      <w:r w:rsidRPr="001878D6">
        <w:rPr>
          <w:color w:val="000000" w:themeColor="text1"/>
          <w:sz w:val="18"/>
          <w:szCs w:val="18"/>
        </w:rPr>
        <w:t xml:space="preserve"> В случае, если Исполнитель не является плательщиком НДС, то вместо слов «в том числе НДС – ______» указывается следующее: «НДС не облагается, в связи с __________ в соответствии с гл. _______ Налогового Кодекса Российской Федерации».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2AC2E" w14:textId="77777777" w:rsidR="006D6898" w:rsidRDefault="006D6898">
    <w:pPr>
      <w:pStyle w:val="a3"/>
      <w:framePr w:wrap="around" w:vAnchor="text" w:hAnchor="margin" w:xAlign="center" w:y="1"/>
      <w:rPr>
        <w:rStyle w:val="afff7"/>
        <w:rFonts w:eastAsia="Courier New"/>
      </w:rPr>
    </w:pPr>
    <w:r>
      <w:rPr>
        <w:rStyle w:val="afff7"/>
        <w:rFonts w:eastAsia="Courier New"/>
      </w:rPr>
      <w:fldChar w:fldCharType="begin"/>
    </w:r>
    <w:r>
      <w:rPr>
        <w:rStyle w:val="afff7"/>
        <w:rFonts w:eastAsia="Courier New"/>
      </w:rPr>
      <w:instrText xml:space="preserve">PAGE  </w:instrText>
    </w:r>
    <w:r>
      <w:rPr>
        <w:rStyle w:val="afff7"/>
        <w:rFonts w:eastAsia="Courier New"/>
      </w:rPr>
      <w:fldChar w:fldCharType="separate"/>
    </w:r>
    <w:r>
      <w:rPr>
        <w:rStyle w:val="afff7"/>
        <w:rFonts w:eastAsia="Courier New"/>
        <w:noProof/>
      </w:rPr>
      <w:t>58</w:t>
    </w:r>
    <w:r>
      <w:rPr>
        <w:rStyle w:val="afff7"/>
        <w:rFonts w:eastAsia="Courier New"/>
      </w:rPr>
      <w:fldChar w:fldCharType="end"/>
    </w:r>
  </w:p>
  <w:p w14:paraId="0304170A" w14:textId="77777777" w:rsidR="006D6898" w:rsidRDefault="006D6898">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57F451A"/>
    <w:multiLevelType w:val="multilevel"/>
    <w:tmpl w:val="D57F451A"/>
    <w:lvl w:ilvl="0">
      <w:start w:val="1"/>
      <w:numFmt w:val="decimal"/>
      <w:lvlText w:val="%1."/>
      <w:lvlJc w:val="left"/>
      <w:pPr>
        <w:ind w:left="720" w:hanging="360"/>
      </w:pPr>
      <w:rPr>
        <w:rFonts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000002"/>
    <w:multiLevelType w:val="multilevel"/>
    <w:tmpl w:val="00000002"/>
    <w:name w:val="WW8Num2"/>
    <w:lvl w:ilvl="0">
      <w:start w:val="11"/>
      <w:numFmt w:val="decimal"/>
      <w:pStyle w:val="2"/>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bCs/>
        <w:i/>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0000004"/>
    <w:multiLevelType w:val="multilevel"/>
    <w:tmpl w:val="00000004"/>
    <w:name w:val="WW8Num4"/>
    <w:lvl w:ilvl="0">
      <w:start w:val="2"/>
      <w:numFmt w:val="decimal"/>
      <w:lvlText w:val="%1."/>
      <w:lvlJc w:val="left"/>
      <w:pPr>
        <w:tabs>
          <w:tab w:val="num" w:pos="360"/>
        </w:tabs>
        <w:ind w:left="360" w:hanging="360"/>
      </w:pPr>
      <w:rPr>
        <w:rFonts w:ascii="Times New Roman" w:hAnsi="Times New Roman" w:cs="Times New Roman" w:hint="default"/>
        <w:b/>
        <w:bCs/>
        <w:i/>
        <w:i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i/>
        <w:i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i/>
        <w:iCs/>
        <w:sz w:val="24"/>
        <w:szCs w:val="24"/>
      </w:rPr>
    </w:lvl>
    <w:lvl w:ilvl="3">
      <w:start w:val="1"/>
      <w:numFmt w:val="decimal"/>
      <w:lvlText w:val="%1.%2.%3.%4."/>
      <w:lvlJc w:val="left"/>
      <w:pPr>
        <w:tabs>
          <w:tab w:val="num" w:pos="5966"/>
        </w:tabs>
        <w:ind w:left="5966" w:hanging="720"/>
      </w:pPr>
      <w:rPr>
        <w:rFonts w:ascii="Times New Roman" w:hAnsi="Times New Roman" w:cs="Times New Roman" w:hint="default"/>
        <w:b/>
        <w:bCs/>
        <w:i/>
        <w:i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i/>
        <w:i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i/>
        <w:i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i/>
        <w:i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i/>
        <w:i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i/>
        <w:iCs/>
        <w:sz w:val="24"/>
        <w:szCs w:val="24"/>
      </w:rPr>
    </w:lvl>
  </w:abstractNum>
  <w:abstractNum w:abstractNumId="4" w15:restartNumberingAfterBreak="0">
    <w:nsid w:val="00000005"/>
    <w:multiLevelType w:val="multilevel"/>
    <w:tmpl w:val="00000005"/>
    <w:name w:val="WW8Num5"/>
    <w:lvl w:ilvl="0">
      <w:start w:val="1"/>
      <w:numFmt w:val="decimal"/>
      <w:lvlText w:val="%1."/>
      <w:lvlJc w:val="left"/>
      <w:pPr>
        <w:tabs>
          <w:tab w:val="num" w:pos="3312"/>
        </w:tabs>
        <w:ind w:left="331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67"/>
        </w:tabs>
        <w:ind w:left="540" w:firstLine="0"/>
      </w:pPr>
      <w:rPr>
        <w:rFonts w:hint="default"/>
        <w:i w:val="0"/>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5" w15:restartNumberingAfterBreak="0">
    <w:nsid w:val="00000006"/>
    <w:multiLevelType w:val="multilevel"/>
    <w:tmpl w:val="00000006"/>
    <w:name w:val="WW8Num6"/>
    <w:lvl w:ilvl="0">
      <w:numFmt w:val="bullet"/>
      <w:lvlText w:val=""/>
      <w:lvlJc w:val="left"/>
      <w:pPr>
        <w:tabs>
          <w:tab w:val="num" w:pos="360"/>
        </w:tabs>
        <w:ind w:left="360" w:hanging="360"/>
      </w:pPr>
      <w:rPr>
        <w:rFonts w:ascii="Symbol" w:hAnsi="Symbol" w:cs="Symbol" w:hint="default"/>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00000007"/>
    <w:multiLevelType w:val="multilevel"/>
    <w:tmpl w:val="00000007"/>
    <w:name w:val="WW8Num7"/>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7" w15:restartNumberingAfterBreak="0">
    <w:nsid w:val="00000008"/>
    <w:multiLevelType w:val="multilevel"/>
    <w:tmpl w:val="00000008"/>
    <w:name w:val="WW8Num8"/>
    <w:lvl w:ilvl="0">
      <w:start w:val="2"/>
      <w:numFmt w:val="decimal"/>
      <w:lvlText w:val="%1."/>
      <w:lvlJc w:val="left"/>
      <w:pPr>
        <w:tabs>
          <w:tab w:val="num" w:pos="360"/>
        </w:tabs>
        <w:ind w:left="360" w:hanging="360"/>
      </w:pPr>
      <w:rPr>
        <w:rFonts w:ascii="Times New Roman" w:hAnsi="Times New Roman" w:cs="Times New Roman" w:hint="default"/>
        <w:b/>
        <w:b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sz w:val="24"/>
        <w:szCs w:val="24"/>
      </w:rPr>
    </w:lvl>
    <w:lvl w:ilvl="3">
      <w:start w:val="1"/>
      <w:numFmt w:val="decimal"/>
      <w:lvlText w:val="%1.%2.%3.%4."/>
      <w:lvlJc w:val="left"/>
      <w:pPr>
        <w:tabs>
          <w:tab w:val="num" w:pos="1440"/>
        </w:tabs>
        <w:ind w:left="1440" w:hanging="720"/>
      </w:pPr>
      <w:rPr>
        <w:rFonts w:ascii="Times New Roman" w:hAnsi="Times New Roman" w:cs="Times New Roman" w:hint="default"/>
        <w:b/>
        <w:b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sz w:val="24"/>
        <w:szCs w:val="24"/>
      </w:rPr>
    </w:lvl>
  </w:abstractNum>
  <w:abstractNum w:abstractNumId="8" w15:restartNumberingAfterBreak="0">
    <w:nsid w:val="00000009"/>
    <w:multiLevelType w:val="multilevel"/>
    <w:tmpl w:val="00000009"/>
    <w:name w:val="WW8Num9"/>
    <w:lvl w:ilvl="0">
      <w:start w:val="1"/>
      <w:numFmt w:val="bullet"/>
      <w:lvlText w:val=""/>
      <w:lvlJc w:val="left"/>
      <w:pPr>
        <w:tabs>
          <w:tab w:val="num" w:pos="0"/>
        </w:tabs>
        <w:ind w:left="360" w:hanging="360"/>
      </w:pPr>
      <w:rPr>
        <w:rFonts w:ascii="Symbol" w:hAnsi="Symbol" w:cs="Symbo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0000000A"/>
    <w:multiLevelType w:val="multilevel"/>
    <w:tmpl w:val="0000000A"/>
    <w:name w:val="WW8Num10"/>
    <w:lvl w:ilvl="0">
      <w:start w:val="1"/>
      <w:numFmt w:val="bullet"/>
      <w:lvlText w:val=""/>
      <w:lvlJc w:val="left"/>
      <w:pPr>
        <w:tabs>
          <w:tab w:val="num" w:pos="0"/>
        </w:tabs>
        <w:ind w:left="644"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11"/>
    <w:lvl w:ilvl="0">
      <w:start w:val="2"/>
      <w:numFmt w:val="decimal"/>
      <w:lvlText w:val="%1."/>
      <w:lvlJc w:val="left"/>
      <w:pPr>
        <w:tabs>
          <w:tab w:val="num" w:pos="0"/>
        </w:tabs>
        <w:ind w:left="465" w:hanging="465"/>
      </w:pPr>
      <w:rPr>
        <w:b w:val="0"/>
        <w:bCs w:val="0"/>
        <w:sz w:val="22"/>
        <w:szCs w:val="22"/>
        <w:lang w:val="ru-RU"/>
      </w:rPr>
    </w:lvl>
    <w:lvl w:ilvl="1">
      <w:start w:val="11"/>
      <w:numFmt w:val="decimal"/>
      <w:lvlText w:val="%1.%2."/>
      <w:lvlJc w:val="left"/>
      <w:pPr>
        <w:tabs>
          <w:tab w:val="num" w:pos="611"/>
        </w:tabs>
        <w:ind w:left="1316" w:hanging="465"/>
      </w:pPr>
      <w:rPr>
        <w:b w:val="0"/>
        <w:bCs w:val="0"/>
        <w:sz w:val="22"/>
        <w:szCs w:val="22"/>
        <w:lang w:val="ru-RU"/>
      </w:rPr>
    </w:lvl>
    <w:lvl w:ilvl="2">
      <w:start w:val="1"/>
      <w:numFmt w:val="decimal"/>
      <w:lvlText w:val="%1.%2.%3."/>
      <w:lvlJc w:val="left"/>
      <w:pPr>
        <w:tabs>
          <w:tab w:val="num" w:pos="0"/>
        </w:tabs>
        <w:ind w:left="1288" w:hanging="720"/>
      </w:pPr>
      <w:rPr>
        <w:b w:val="0"/>
        <w:bCs w:val="0"/>
        <w:sz w:val="22"/>
        <w:szCs w:val="22"/>
        <w:lang w:val="ru-RU"/>
      </w:rPr>
    </w:lvl>
    <w:lvl w:ilvl="3">
      <w:start w:val="1"/>
      <w:numFmt w:val="decimal"/>
      <w:lvlText w:val="%1.%2.%3.%4."/>
      <w:lvlJc w:val="left"/>
      <w:pPr>
        <w:tabs>
          <w:tab w:val="num" w:pos="0"/>
        </w:tabs>
        <w:ind w:left="1440" w:hanging="720"/>
      </w:pPr>
      <w:rPr>
        <w:b w:val="0"/>
        <w:bCs w:val="0"/>
        <w:sz w:val="22"/>
        <w:szCs w:val="22"/>
        <w:lang w:val="ru-RU"/>
      </w:rPr>
    </w:lvl>
    <w:lvl w:ilvl="4">
      <w:start w:val="1"/>
      <w:numFmt w:val="decimal"/>
      <w:lvlText w:val="%1.%2.%3.%4.%5."/>
      <w:lvlJc w:val="left"/>
      <w:pPr>
        <w:tabs>
          <w:tab w:val="num" w:pos="0"/>
        </w:tabs>
        <w:ind w:left="2040" w:hanging="1080"/>
      </w:pPr>
      <w:rPr>
        <w:b w:val="0"/>
        <w:bCs w:val="0"/>
        <w:sz w:val="22"/>
        <w:szCs w:val="22"/>
        <w:lang w:val="ru-RU"/>
      </w:rPr>
    </w:lvl>
    <w:lvl w:ilvl="5">
      <w:start w:val="1"/>
      <w:numFmt w:val="decimal"/>
      <w:lvlText w:val="%1.%2.%3.%4.%5.%6."/>
      <w:lvlJc w:val="left"/>
      <w:pPr>
        <w:tabs>
          <w:tab w:val="num" w:pos="0"/>
        </w:tabs>
        <w:ind w:left="2280" w:hanging="1080"/>
      </w:pPr>
      <w:rPr>
        <w:b w:val="0"/>
        <w:bCs w:val="0"/>
        <w:sz w:val="22"/>
        <w:szCs w:val="22"/>
        <w:lang w:val="ru-RU"/>
      </w:rPr>
    </w:lvl>
    <w:lvl w:ilvl="6">
      <w:start w:val="1"/>
      <w:numFmt w:val="decimal"/>
      <w:lvlText w:val="%1.%2.%3.%4.%5.%6.%7."/>
      <w:lvlJc w:val="left"/>
      <w:pPr>
        <w:tabs>
          <w:tab w:val="num" w:pos="0"/>
        </w:tabs>
        <w:ind w:left="2880" w:hanging="1440"/>
      </w:pPr>
      <w:rPr>
        <w:b w:val="0"/>
        <w:bCs w:val="0"/>
        <w:sz w:val="22"/>
        <w:szCs w:val="22"/>
        <w:lang w:val="ru-RU"/>
      </w:rPr>
    </w:lvl>
    <w:lvl w:ilvl="7">
      <w:start w:val="1"/>
      <w:numFmt w:val="decimal"/>
      <w:lvlText w:val="%1.%2.%3.%4.%5.%6.%7.%8."/>
      <w:lvlJc w:val="left"/>
      <w:pPr>
        <w:tabs>
          <w:tab w:val="num" w:pos="0"/>
        </w:tabs>
        <w:ind w:left="3120" w:hanging="1440"/>
      </w:pPr>
      <w:rPr>
        <w:b w:val="0"/>
        <w:bCs w:val="0"/>
        <w:sz w:val="22"/>
        <w:szCs w:val="22"/>
        <w:lang w:val="ru-RU"/>
      </w:rPr>
    </w:lvl>
    <w:lvl w:ilvl="8">
      <w:start w:val="1"/>
      <w:numFmt w:val="decimal"/>
      <w:lvlText w:val="%1.%2.%3.%4.%5.%6.%7.%8.%9."/>
      <w:lvlJc w:val="left"/>
      <w:pPr>
        <w:tabs>
          <w:tab w:val="num" w:pos="0"/>
        </w:tabs>
        <w:ind w:left="3720" w:hanging="1800"/>
      </w:pPr>
      <w:rPr>
        <w:b w:val="0"/>
        <w:bCs w:val="0"/>
        <w:sz w:val="22"/>
        <w:szCs w:val="22"/>
        <w:lang w:val="ru-RU"/>
      </w:rPr>
    </w:lvl>
  </w:abstractNum>
  <w:abstractNum w:abstractNumId="11"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name w:val="WW8Num13"/>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160" w:hanging="360"/>
      </w:pPr>
      <w:rPr>
        <w:rFonts w:cs="Times New Roman"/>
        <w:b/>
      </w:rPr>
    </w:lvl>
    <w:lvl w:ilvl="3">
      <w:start w:val="1"/>
      <w:numFmt w:val="decimal"/>
      <w:lvlText w:val="%1.%2.%3.%4."/>
      <w:lvlJc w:val="left"/>
      <w:pPr>
        <w:tabs>
          <w:tab w:val="num" w:pos="0"/>
        </w:tabs>
        <w:ind w:left="2880" w:hanging="360"/>
      </w:pPr>
      <w:rPr>
        <w:rFonts w:cs="Times New Roman"/>
        <w:b/>
      </w:rPr>
    </w:lvl>
    <w:lvl w:ilvl="4">
      <w:start w:val="1"/>
      <w:numFmt w:val="decimal"/>
      <w:lvlText w:val="%1.%2.%3.%4.%5."/>
      <w:lvlJc w:val="left"/>
      <w:pPr>
        <w:tabs>
          <w:tab w:val="num" w:pos="0"/>
        </w:tabs>
        <w:ind w:left="3600" w:hanging="360"/>
      </w:pPr>
      <w:rPr>
        <w:rFonts w:cs="Times New Roman"/>
        <w:b/>
      </w:rPr>
    </w:lvl>
    <w:lvl w:ilvl="5">
      <w:start w:val="1"/>
      <w:numFmt w:val="decimal"/>
      <w:lvlText w:val="%1.%2.%3.%4.%5.%6."/>
      <w:lvlJc w:val="left"/>
      <w:pPr>
        <w:tabs>
          <w:tab w:val="num" w:pos="0"/>
        </w:tabs>
        <w:ind w:left="4320" w:hanging="360"/>
      </w:pPr>
      <w:rPr>
        <w:rFonts w:cs="Times New Roman"/>
        <w:b/>
      </w:rPr>
    </w:lvl>
    <w:lvl w:ilvl="6">
      <w:start w:val="1"/>
      <w:numFmt w:val="decimal"/>
      <w:lvlText w:val="%1.%2.%3.%4.%5.%6.%7."/>
      <w:lvlJc w:val="left"/>
      <w:pPr>
        <w:tabs>
          <w:tab w:val="num" w:pos="0"/>
        </w:tabs>
        <w:ind w:left="5040" w:hanging="360"/>
      </w:pPr>
      <w:rPr>
        <w:rFonts w:cs="Times New Roman"/>
        <w:b/>
      </w:rPr>
    </w:lvl>
    <w:lvl w:ilvl="7">
      <w:start w:val="1"/>
      <w:numFmt w:val="decimal"/>
      <w:lvlText w:val="%1.%2.%3.%4.%5.%6.%7.%8."/>
      <w:lvlJc w:val="left"/>
      <w:pPr>
        <w:tabs>
          <w:tab w:val="num" w:pos="0"/>
        </w:tabs>
        <w:ind w:left="5760" w:hanging="360"/>
      </w:pPr>
      <w:rPr>
        <w:rFonts w:cs="Times New Roman"/>
        <w:b/>
      </w:rPr>
    </w:lvl>
    <w:lvl w:ilvl="8">
      <w:start w:val="1"/>
      <w:numFmt w:val="decimal"/>
      <w:lvlText w:val="%1.%2.%3.%4.%5.%6.%7.%8.%9."/>
      <w:lvlJc w:val="left"/>
      <w:pPr>
        <w:tabs>
          <w:tab w:val="num" w:pos="0"/>
        </w:tabs>
        <w:ind w:left="6480" w:hanging="360"/>
      </w:pPr>
      <w:rPr>
        <w:rFonts w:cs="Times New Roman"/>
        <w:b/>
      </w:rPr>
    </w:lvl>
  </w:abstractNum>
  <w:abstractNum w:abstractNumId="13" w15:restartNumberingAfterBreak="0">
    <w:nsid w:val="0000000E"/>
    <w:multiLevelType w:val="multilevel"/>
    <w:tmpl w:val="0000000E"/>
    <w:name w:val="WW8Num14"/>
    <w:lvl w:ilvl="0">
      <w:start w:val="1"/>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0F"/>
    <w:multiLevelType w:val="multilevel"/>
    <w:tmpl w:val="0000000F"/>
    <w:name w:val="WW8Num15"/>
    <w:lvl w:ilvl="0">
      <w:start w:val="1"/>
      <w:numFmt w:val="decimal"/>
      <w:lvlText w:val="%1."/>
      <w:lvlJc w:val="left"/>
      <w:pPr>
        <w:tabs>
          <w:tab w:val="num" w:pos="0"/>
        </w:tabs>
        <w:ind w:left="720" w:hanging="360"/>
      </w:pPr>
      <w:rPr>
        <w:rFonts w:cs="Times New Roman"/>
        <w:b/>
      </w:rPr>
    </w:lvl>
    <w:lvl w:ilvl="1">
      <w:start w:val="1"/>
      <w:numFmt w:val="decimal"/>
      <w:lvlText w:val="3.%2."/>
      <w:lvlJc w:val="left"/>
      <w:pPr>
        <w:tabs>
          <w:tab w:val="num" w:pos="1440"/>
        </w:tabs>
        <w:ind w:left="1440" w:hanging="360"/>
      </w:pPr>
      <w:rPr>
        <w:rFonts w:cs="Times New Roman"/>
        <w:b/>
      </w:rPr>
    </w:lvl>
    <w:lvl w:ilvl="2">
      <w:start w:val="1"/>
      <w:numFmt w:val="decimal"/>
      <w:lvlText w:val="4.%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5" w15:restartNumberingAfterBreak="0">
    <w:nsid w:val="00000010"/>
    <w:multiLevelType w:val="multilevel"/>
    <w:tmpl w:val="00000010"/>
    <w:name w:val="WW8Num16"/>
    <w:lvl w:ilvl="0">
      <w:start w:val="4"/>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00000011"/>
    <w:multiLevelType w:val="multilevel"/>
    <w:tmpl w:val="00000011"/>
    <w:name w:val="WW8Num17"/>
    <w:lvl w:ilvl="0">
      <w:start w:val="4"/>
      <w:numFmt w:val="decimal"/>
      <w:lvlText w:val="%1."/>
      <w:lvlJc w:val="left"/>
      <w:pPr>
        <w:tabs>
          <w:tab w:val="num" w:pos="720"/>
        </w:tabs>
        <w:ind w:left="720" w:hanging="360"/>
      </w:pPr>
      <w:rPr>
        <w:rFonts w:cs="Times New Roman"/>
        <w:b/>
      </w:rPr>
    </w:lvl>
    <w:lvl w:ilvl="1">
      <w:start w:val="1"/>
      <w:numFmt w:val="decimal"/>
      <w:lvlText w:val="%1.%2."/>
      <w:lvlJc w:val="left"/>
      <w:pPr>
        <w:tabs>
          <w:tab w:val="num" w:pos="1440"/>
        </w:tabs>
        <w:ind w:left="1440" w:hanging="360"/>
      </w:pPr>
      <w:rPr>
        <w:rFonts w:cs="Times New Roman"/>
        <w:b/>
      </w:rPr>
    </w:lvl>
    <w:lvl w:ilvl="2">
      <w:start w:val="1"/>
      <w:numFmt w:val="decimal"/>
      <w:lvlText w:val="%1.%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7"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Courier New" w:hAnsi="Courier New" w:cs="Courier New"/>
        <w:shd w:val="clear" w:color="auto" w:fill="00FF00"/>
      </w:rPr>
    </w:lvl>
    <w:lvl w:ilvl="1">
      <w:start w:val="1"/>
      <w:numFmt w:val="bullet"/>
      <w:lvlText w:val="o"/>
      <w:lvlJc w:val="left"/>
      <w:pPr>
        <w:tabs>
          <w:tab w:val="num" w:pos="1440"/>
        </w:tabs>
        <w:ind w:left="1440" w:hanging="360"/>
      </w:pPr>
      <w:rPr>
        <w:rFonts w:ascii="Courier New" w:hAnsi="Courier New" w:cs="Courier New"/>
        <w:shd w:val="clear" w:color="auto" w:fill="00FF00"/>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18" w15:restartNumberingAfterBreak="0">
    <w:nsid w:val="00000013"/>
    <w:multiLevelType w:val="multilevel"/>
    <w:tmpl w:val="00000013"/>
    <w:name w:val="WW8Num19"/>
    <w:lvl w:ilvl="0">
      <w:start w:val="1"/>
      <w:numFmt w:val="bullet"/>
      <w:lvlText w:val="­"/>
      <w:lvlJc w:val="left"/>
      <w:pPr>
        <w:tabs>
          <w:tab w:val="num" w:pos="1353"/>
        </w:tabs>
        <w:ind w:left="1353" w:hanging="360"/>
      </w:pPr>
      <w:rPr>
        <w:rFonts w:ascii="Courier New" w:hAnsi="Courier New" w:cs="Times New Roman"/>
        <w:color w:val="000000"/>
      </w:rPr>
    </w:lvl>
    <w:lvl w:ilvl="1">
      <w:start w:val="1"/>
      <w:numFmt w:val="bullet"/>
      <w:lvlText w:val="o"/>
      <w:lvlJc w:val="left"/>
      <w:pPr>
        <w:tabs>
          <w:tab w:val="num" w:pos="2253"/>
        </w:tabs>
        <w:ind w:left="2253" w:hanging="360"/>
      </w:pPr>
      <w:rPr>
        <w:rFonts w:ascii="Courier New" w:hAnsi="Courier New" w:cs="Times New Roman"/>
        <w:b/>
      </w:rPr>
    </w:lvl>
    <w:lvl w:ilvl="2">
      <w:start w:val="1"/>
      <w:numFmt w:val="decimal"/>
      <w:lvlText w:val="%3."/>
      <w:lvlJc w:val="left"/>
      <w:pPr>
        <w:tabs>
          <w:tab w:val="num" w:pos="2793"/>
        </w:tabs>
        <w:ind w:left="2793" w:hanging="360"/>
      </w:pPr>
      <w:rPr>
        <w:rFonts w:cs="Times New Roman"/>
        <w:b/>
      </w:rPr>
    </w:lvl>
    <w:lvl w:ilvl="3">
      <w:start w:val="1"/>
      <w:numFmt w:val="decimal"/>
      <w:lvlText w:val="%4."/>
      <w:lvlJc w:val="left"/>
      <w:pPr>
        <w:tabs>
          <w:tab w:val="num" w:pos="3513"/>
        </w:tabs>
        <w:ind w:left="3513" w:hanging="360"/>
      </w:pPr>
      <w:rPr>
        <w:rFonts w:cs="Times New Roman"/>
        <w:b/>
      </w:rPr>
    </w:lvl>
    <w:lvl w:ilvl="4">
      <w:start w:val="1"/>
      <w:numFmt w:val="decimal"/>
      <w:lvlText w:val="%5."/>
      <w:lvlJc w:val="left"/>
      <w:pPr>
        <w:tabs>
          <w:tab w:val="num" w:pos="4233"/>
        </w:tabs>
        <w:ind w:left="4233" w:hanging="360"/>
      </w:pPr>
      <w:rPr>
        <w:rFonts w:cs="Times New Roman"/>
        <w:b/>
      </w:rPr>
    </w:lvl>
    <w:lvl w:ilvl="5">
      <w:start w:val="1"/>
      <w:numFmt w:val="decimal"/>
      <w:lvlText w:val="%6."/>
      <w:lvlJc w:val="left"/>
      <w:pPr>
        <w:tabs>
          <w:tab w:val="num" w:pos="4953"/>
        </w:tabs>
        <w:ind w:left="4953" w:hanging="360"/>
      </w:pPr>
      <w:rPr>
        <w:rFonts w:cs="Times New Roman"/>
        <w:b/>
      </w:rPr>
    </w:lvl>
    <w:lvl w:ilvl="6">
      <w:start w:val="1"/>
      <w:numFmt w:val="decimal"/>
      <w:lvlText w:val="%7."/>
      <w:lvlJc w:val="left"/>
      <w:pPr>
        <w:tabs>
          <w:tab w:val="num" w:pos="5673"/>
        </w:tabs>
        <w:ind w:left="5673" w:hanging="360"/>
      </w:pPr>
      <w:rPr>
        <w:rFonts w:cs="Times New Roman"/>
        <w:b/>
      </w:rPr>
    </w:lvl>
    <w:lvl w:ilvl="7">
      <w:start w:val="1"/>
      <w:numFmt w:val="decimal"/>
      <w:lvlText w:val="%8."/>
      <w:lvlJc w:val="left"/>
      <w:pPr>
        <w:tabs>
          <w:tab w:val="num" w:pos="6393"/>
        </w:tabs>
        <w:ind w:left="6393" w:hanging="360"/>
      </w:pPr>
      <w:rPr>
        <w:rFonts w:cs="Times New Roman"/>
        <w:b/>
      </w:rPr>
    </w:lvl>
    <w:lvl w:ilvl="8">
      <w:start w:val="1"/>
      <w:numFmt w:val="decimal"/>
      <w:lvlText w:val="%9."/>
      <w:lvlJc w:val="left"/>
      <w:pPr>
        <w:tabs>
          <w:tab w:val="num" w:pos="7113"/>
        </w:tabs>
        <w:ind w:left="7113" w:hanging="360"/>
      </w:pPr>
      <w:rPr>
        <w:rFonts w:cs="Times New Roman"/>
        <w:b/>
      </w:rPr>
    </w:lvl>
  </w:abstractNum>
  <w:abstractNum w:abstractNumId="19" w15:restartNumberingAfterBreak="0">
    <w:nsid w:val="00000014"/>
    <w:multiLevelType w:val="multilevel"/>
    <w:tmpl w:val="00000014"/>
    <w:name w:val="WW8Num20"/>
    <w:lvl w:ilvl="0">
      <w:start w:val="1"/>
      <w:numFmt w:val="bullet"/>
      <w:lvlText w:val="­"/>
      <w:lvlJc w:val="left"/>
      <w:pPr>
        <w:tabs>
          <w:tab w:val="num" w:pos="0"/>
        </w:tabs>
        <w:ind w:left="720" w:hanging="360"/>
      </w:pPr>
      <w:rPr>
        <w:rFonts w:ascii="Courier New" w:hAnsi="Courier New" w:cs="Times New Roman"/>
        <w:color w:val="000000"/>
        <w:sz w:val="24"/>
        <w:szCs w:val="24"/>
        <w:lang w:eastAsia="ru-RU"/>
      </w:rPr>
    </w:lvl>
    <w:lvl w:ilvl="1">
      <w:start w:val="1"/>
      <w:numFmt w:val="bullet"/>
      <w:lvlText w:val="o"/>
      <w:lvlJc w:val="left"/>
      <w:pPr>
        <w:tabs>
          <w:tab w:val="num" w:pos="0"/>
        </w:tabs>
        <w:ind w:left="1620" w:hanging="360"/>
      </w:pPr>
      <w:rPr>
        <w:rFonts w:ascii="Courier New" w:hAnsi="Courier New" w:cs="Times New Roman"/>
        <w:b/>
      </w:rPr>
    </w:lvl>
    <w:lvl w:ilvl="2">
      <w:start w:val="1"/>
      <w:numFmt w:val="decimal"/>
      <w:lvlText w:val="%3."/>
      <w:lvlJc w:val="lef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decimal"/>
      <w:lvlText w:val="%5."/>
      <w:lvlJc w:val="left"/>
      <w:pPr>
        <w:tabs>
          <w:tab w:val="num" w:pos="0"/>
        </w:tabs>
        <w:ind w:left="3600" w:hanging="360"/>
      </w:pPr>
      <w:rPr>
        <w:rFonts w:cs="Times New Roman"/>
        <w:b/>
      </w:rPr>
    </w:lvl>
    <w:lvl w:ilvl="5">
      <w:start w:val="1"/>
      <w:numFmt w:val="decimal"/>
      <w:lvlText w:val="%6."/>
      <w:lvlJc w:val="lef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decimal"/>
      <w:lvlText w:val="%8."/>
      <w:lvlJc w:val="left"/>
      <w:pPr>
        <w:tabs>
          <w:tab w:val="num" w:pos="0"/>
        </w:tabs>
        <w:ind w:left="5760" w:hanging="360"/>
      </w:pPr>
      <w:rPr>
        <w:rFonts w:cs="Times New Roman"/>
        <w:b/>
      </w:rPr>
    </w:lvl>
    <w:lvl w:ilvl="8">
      <w:start w:val="1"/>
      <w:numFmt w:val="decimal"/>
      <w:lvlText w:val="%9."/>
      <w:lvlJc w:val="left"/>
      <w:pPr>
        <w:tabs>
          <w:tab w:val="num" w:pos="0"/>
        </w:tabs>
        <w:ind w:left="6480" w:hanging="360"/>
      </w:pPr>
      <w:rPr>
        <w:rFonts w:cs="Times New Roman"/>
        <w:b/>
      </w:rPr>
    </w:lvl>
  </w:abstractNum>
  <w:abstractNum w:abstractNumId="20" w15:restartNumberingAfterBreak="0">
    <w:nsid w:val="00000015"/>
    <w:multiLevelType w:val="multilevel"/>
    <w:tmpl w:val="00000015"/>
    <w:name w:val="WW8Num21"/>
    <w:lvl w:ilvl="0">
      <w:start w:val="8"/>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b/>
      </w:rPr>
    </w:lvl>
    <w:lvl w:ilvl="2">
      <w:start w:val="1"/>
      <w:numFmt w:val="lowerRoman"/>
      <w:lvlText w:val="%3."/>
      <w:lvlJc w:val="righ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lowerLetter"/>
      <w:lvlText w:val="%5."/>
      <w:lvlJc w:val="left"/>
      <w:pPr>
        <w:tabs>
          <w:tab w:val="num" w:pos="0"/>
        </w:tabs>
        <w:ind w:left="3600" w:hanging="360"/>
      </w:pPr>
      <w:rPr>
        <w:rFonts w:cs="Times New Roman"/>
        <w:b/>
      </w:rPr>
    </w:lvl>
    <w:lvl w:ilvl="5">
      <w:start w:val="1"/>
      <w:numFmt w:val="lowerRoman"/>
      <w:lvlText w:val="%6."/>
      <w:lvlJc w:val="righ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lowerLetter"/>
      <w:lvlText w:val="%8."/>
      <w:lvlJc w:val="left"/>
      <w:pPr>
        <w:tabs>
          <w:tab w:val="num" w:pos="0"/>
        </w:tabs>
        <w:ind w:left="5760" w:hanging="360"/>
      </w:pPr>
      <w:rPr>
        <w:rFonts w:cs="Times New Roman"/>
        <w:b/>
      </w:rPr>
    </w:lvl>
    <w:lvl w:ilvl="8">
      <w:start w:val="1"/>
      <w:numFmt w:val="lowerRoman"/>
      <w:lvlText w:val="%9."/>
      <w:lvlJc w:val="right"/>
      <w:pPr>
        <w:tabs>
          <w:tab w:val="num" w:pos="0"/>
        </w:tabs>
        <w:ind w:left="6480" w:hanging="360"/>
      </w:pPr>
      <w:rPr>
        <w:rFonts w:cs="Times New Roman"/>
        <w:b/>
      </w:rPr>
    </w:lvl>
  </w:abstractNum>
  <w:abstractNum w:abstractNumId="21" w15:restartNumberingAfterBreak="0">
    <w:nsid w:val="00000016"/>
    <w:multiLevelType w:val="multilevel"/>
    <w:tmpl w:val="00000016"/>
    <w:name w:val="WW8Num22"/>
    <w:lvl w:ilvl="0">
      <w:start w:val="13"/>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22" w15:restartNumberingAfterBreak="0">
    <w:nsid w:val="09511BD1"/>
    <w:multiLevelType w:val="hybridMultilevel"/>
    <w:tmpl w:val="564AC1F6"/>
    <w:lvl w:ilvl="0" w:tplc="9850D288">
      <w:start w:val="7"/>
      <w:numFmt w:val="decimal"/>
      <w:lvlText w:val="%1."/>
      <w:lvlJc w:val="left"/>
      <w:pPr>
        <w:ind w:left="643" w:hanging="360"/>
      </w:pPr>
      <w:rPr>
        <w:rFonts w:hint="default"/>
        <w:b/>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3" w15:restartNumberingAfterBreak="0">
    <w:nsid w:val="09F9438B"/>
    <w:multiLevelType w:val="hybridMultilevel"/>
    <w:tmpl w:val="B9044F52"/>
    <w:lvl w:ilvl="0" w:tplc="F80EE56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4" w15:restartNumberingAfterBreak="0">
    <w:nsid w:val="0E0C2568"/>
    <w:multiLevelType w:val="hybridMultilevel"/>
    <w:tmpl w:val="6248E3C0"/>
    <w:lvl w:ilvl="0" w:tplc="99ECA2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0F13063E"/>
    <w:multiLevelType w:val="multilevel"/>
    <w:tmpl w:val="37263B8A"/>
    <w:lvl w:ilvl="0">
      <w:start w:val="1"/>
      <w:numFmt w:val="decimal"/>
      <w:pStyle w:val="3"/>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108C7B03"/>
    <w:multiLevelType w:val="multilevel"/>
    <w:tmpl w:val="108C7B03"/>
    <w:lvl w:ilvl="0">
      <w:start w:val="1"/>
      <w:numFmt w:val="bullet"/>
      <w:lvlText w:val=""/>
      <w:lvlJc w:val="left"/>
      <w:pPr>
        <w:tabs>
          <w:tab w:val="left" w:pos="968"/>
        </w:tabs>
        <w:ind w:left="968"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27" w15:restartNumberingAfterBreak="0">
    <w:nsid w:val="140705F7"/>
    <w:multiLevelType w:val="multilevel"/>
    <w:tmpl w:val="140705F7"/>
    <w:lvl w:ilvl="0">
      <w:start w:val="1"/>
      <w:numFmt w:val="bullet"/>
      <w:lvlText w:val=""/>
      <w:lvlJc w:val="left"/>
      <w:pPr>
        <w:ind w:left="1110" w:hanging="360"/>
      </w:pPr>
      <w:rPr>
        <w:rFonts w:ascii="Symbol" w:hAnsi="Symbol" w:hint="default"/>
      </w:rPr>
    </w:lvl>
    <w:lvl w:ilvl="1">
      <w:start w:val="1"/>
      <w:numFmt w:val="bullet"/>
      <w:lvlText w:val="o"/>
      <w:lvlJc w:val="left"/>
      <w:pPr>
        <w:ind w:left="1830" w:hanging="360"/>
      </w:pPr>
      <w:rPr>
        <w:rFonts w:ascii="Courier New" w:hAnsi="Courier New" w:cs="Courier New" w:hint="default"/>
      </w:rPr>
    </w:lvl>
    <w:lvl w:ilvl="2">
      <w:start w:val="1"/>
      <w:numFmt w:val="bullet"/>
      <w:lvlText w:val=""/>
      <w:lvlJc w:val="left"/>
      <w:pPr>
        <w:ind w:left="2550" w:hanging="360"/>
      </w:pPr>
      <w:rPr>
        <w:rFonts w:ascii="Wingdings" w:hAnsi="Wingdings" w:hint="default"/>
      </w:rPr>
    </w:lvl>
    <w:lvl w:ilvl="3">
      <w:start w:val="1"/>
      <w:numFmt w:val="bullet"/>
      <w:lvlText w:val=""/>
      <w:lvlJc w:val="left"/>
      <w:pPr>
        <w:ind w:left="3270" w:hanging="360"/>
      </w:pPr>
      <w:rPr>
        <w:rFonts w:ascii="Symbol" w:hAnsi="Symbol" w:hint="default"/>
      </w:rPr>
    </w:lvl>
    <w:lvl w:ilvl="4">
      <w:start w:val="1"/>
      <w:numFmt w:val="bullet"/>
      <w:lvlText w:val="o"/>
      <w:lvlJc w:val="left"/>
      <w:pPr>
        <w:ind w:left="3990" w:hanging="360"/>
      </w:pPr>
      <w:rPr>
        <w:rFonts w:ascii="Courier New" w:hAnsi="Courier New" w:cs="Courier New" w:hint="default"/>
      </w:rPr>
    </w:lvl>
    <w:lvl w:ilvl="5">
      <w:start w:val="1"/>
      <w:numFmt w:val="bullet"/>
      <w:lvlText w:val=""/>
      <w:lvlJc w:val="left"/>
      <w:pPr>
        <w:ind w:left="4710" w:hanging="360"/>
      </w:pPr>
      <w:rPr>
        <w:rFonts w:ascii="Wingdings" w:hAnsi="Wingdings" w:hint="default"/>
      </w:rPr>
    </w:lvl>
    <w:lvl w:ilvl="6">
      <w:start w:val="1"/>
      <w:numFmt w:val="bullet"/>
      <w:lvlText w:val=""/>
      <w:lvlJc w:val="left"/>
      <w:pPr>
        <w:ind w:left="5430" w:hanging="360"/>
      </w:pPr>
      <w:rPr>
        <w:rFonts w:ascii="Symbol" w:hAnsi="Symbol" w:hint="default"/>
      </w:rPr>
    </w:lvl>
    <w:lvl w:ilvl="7">
      <w:start w:val="1"/>
      <w:numFmt w:val="bullet"/>
      <w:lvlText w:val="o"/>
      <w:lvlJc w:val="left"/>
      <w:pPr>
        <w:ind w:left="6150" w:hanging="360"/>
      </w:pPr>
      <w:rPr>
        <w:rFonts w:ascii="Courier New" w:hAnsi="Courier New" w:cs="Courier New" w:hint="default"/>
      </w:rPr>
    </w:lvl>
    <w:lvl w:ilvl="8">
      <w:start w:val="1"/>
      <w:numFmt w:val="bullet"/>
      <w:lvlText w:val=""/>
      <w:lvlJc w:val="left"/>
      <w:pPr>
        <w:ind w:left="6870" w:hanging="360"/>
      </w:pPr>
      <w:rPr>
        <w:rFonts w:ascii="Wingdings" w:hAnsi="Wingdings" w:hint="default"/>
      </w:rPr>
    </w:lvl>
  </w:abstractNum>
  <w:abstractNum w:abstractNumId="28" w15:restartNumberingAfterBreak="0">
    <w:nsid w:val="1D5C7911"/>
    <w:multiLevelType w:val="multilevel"/>
    <w:tmpl w:val="1D5C7911"/>
    <w:lvl w:ilvl="0">
      <w:start w:val="1"/>
      <w:numFmt w:val="bullet"/>
      <w:lvlText w:val=""/>
      <w:lvlJc w:val="left"/>
      <w:pPr>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9" w15:restartNumberingAfterBreak="0">
    <w:nsid w:val="221F3A58"/>
    <w:multiLevelType w:val="multilevel"/>
    <w:tmpl w:val="221F3A58"/>
    <w:lvl w:ilvl="0">
      <w:start w:val="1"/>
      <w:numFmt w:val="decimal"/>
      <w:lvlText w:val="%1."/>
      <w:lvlJc w:val="left"/>
      <w:pPr>
        <w:ind w:left="720" w:hanging="360"/>
      </w:pPr>
      <w:rPr>
        <w:rFonts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BB45E7F"/>
    <w:multiLevelType w:val="hybridMultilevel"/>
    <w:tmpl w:val="DD465D00"/>
    <w:lvl w:ilvl="0" w:tplc="5B3458F4">
      <w:numFmt w:val="bullet"/>
      <w:lvlText w:val="-"/>
      <w:lvlJc w:val="left"/>
      <w:pPr>
        <w:ind w:left="141" w:hanging="711"/>
      </w:pPr>
      <w:rPr>
        <w:rFonts w:ascii="Times New Roman" w:eastAsia="Times New Roman" w:hAnsi="Times New Roman" w:cs="Times New Roman" w:hint="default"/>
        <w:b w:val="0"/>
        <w:bCs w:val="0"/>
        <w:i w:val="0"/>
        <w:iCs w:val="0"/>
        <w:spacing w:val="0"/>
        <w:w w:val="100"/>
        <w:sz w:val="24"/>
        <w:szCs w:val="24"/>
        <w:lang w:val="ru-RU" w:eastAsia="en-US" w:bidi="ar-SA"/>
      </w:rPr>
    </w:lvl>
    <w:lvl w:ilvl="1" w:tplc="F56A87E6">
      <w:numFmt w:val="bullet"/>
      <w:lvlText w:val="•"/>
      <w:lvlJc w:val="left"/>
      <w:pPr>
        <w:ind w:left="1174" w:hanging="711"/>
      </w:pPr>
      <w:rPr>
        <w:rFonts w:hint="default"/>
        <w:lang w:val="ru-RU" w:eastAsia="en-US" w:bidi="ar-SA"/>
      </w:rPr>
    </w:lvl>
    <w:lvl w:ilvl="2" w:tplc="FB22D31A">
      <w:numFmt w:val="bullet"/>
      <w:lvlText w:val="•"/>
      <w:lvlJc w:val="left"/>
      <w:pPr>
        <w:ind w:left="2209" w:hanging="711"/>
      </w:pPr>
      <w:rPr>
        <w:rFonts w:hint="default"/>
        <w:lang w:val="ru-RU" w:eastAsia="en-US" w:bidi="ar-SA"/>
      </w:rPr>
    </w:lvl>
    <w:lvl w:ilvl="3" w:tplc="1DFCD6A2">
      <w:numFmt w:val="bullet"/>
      <w:lvlText w:val="•"/>
      <w:lvlJc w:val="left"/>
      <w:pPr>
        <w:ind w:left="3244" w:hanging="711"/>
      </w:pPr>
      <w:rPr>
        <w:rFonts w:hint="default"/>
        <w:lang w:val="ru-RU" w:eastAsia="en-US" w:bidi="ar-SA"/>
      </w:rPr>
    </w:lvl>
    <w:lvl w:ilvl="4" w:tplc="950A3786">
      <w:numFmt w:val="bullet"/>
      <w:lvlText w:val="•"/>
      <w:lvlJc w:val="left"/>
      <w:pPr>
        <w:ind w:left="4279" w:hanging="711"/>
      </w:pPr>
      <w:rPr>
        <w:rFonts w:hint="default"/>
        <w:lang w:val="ru-RU" w:eastAsia="en-US" w:bidi="ar-SA"/>
      </w:rPr>
    </w:lvl>
    <w:lvl w:ilvl="5" w:tplc="57B8923A">
      <w:numFmt w:val="bullet"/>
      <w:lvlText w:val="•"/>
      <w:lvlJc w:val="left"/>
      <w:pPr>
        <w:ind w:left="5314" w:hanging="711"/>
      </w:pPr>
      <w:rPr>
        <w:rFonts w:hint="default"/>
        <w:lang w:val="ru-RU" w:eastAsia="en-US" w:bidi="ar-SA"/>
      </w:rPr>
    </w:lvl>
    <w:lvl w:ilvl="6" w:tplc="429A693C">
      <w:numFmt w:val="bullet"/>
      <w:lvlText w:val="•"/>
      <w:lvlJc w:val="left"/>
      <w:pPr>
        <w:ind w:left="6349" w:hanging="711"/>
      </w:pPr>
      <w:rPr>
        <w:rFonts w:hint="default"/>
        <w:lang w:val="ru-RU" w:eastAsia="en-US" w:bidi="ar-SA"/>
      </w:rPr>
    </w:lvl>
    <w:lvl w:ilvl="7" w:tplc="9A448B06">
      <w:numFmt w:val="bullet"/>
      <w:lvlText w:val="•"/>
      <w:lvlJc w:val="left"/>
      <w:pPr>
        <w:ind w:left="7384" w:hanging="711"/>
      </w:pPr>
      <w:rPr>
        <w:rFonts w:hint="default"/>
        <w:lang w:val="ru-RU" w:eastAsia="en-US" w:bidi="ar-SA"/>
      </w:rPr>
    </w:lvl>
    <w:lvl w:ilvl="8" w:tplc="E490FF90">
      <w:numFmt w:val="bullet"/>
      <w:lvlText w:val="•"/>
      <w:lvlJc w:val="left"/>
      <w:pPr>
        <w:ind w:left="8419" w:hanging="711"/>
      </w:pPr>
      <w:rPr>
        <w:rFonts w:hint="default"/>
        <w:lang w:val="ru-RU" w:eastAsia="en-US" w:bidi="ar-SA"/>
      </w:rPr>
    </w:lvl>
  </w:abstractNum>
  <w:abstractNum w:abstractNumId="31" w15:restartNumberingAfterBreak="0">
    <w:nsid w:val="2CE74B0B"/>
    <w:multiLevelType w:val="multilevel"/>
    <w:tmpl w:val="2CE74B0B"/>
    <w:lvl w:ilvl="0">
      <w:start w:val="1"/>
      <w:numFmt w:val="bullet"/>
      <w:lvlText w:val=""/>
      <w:lvlJc w:val="left"/>
      <w:pPr>
        <w:tabs>
          <w:tab w:val="left" w:pos="968"/>
        </w:tabs>
        <w:ind w:left="968"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32" w15:restartNumberingAfterBreak="0">
    <w:nsid w:val="32663AB5"/>
    <w:multiLevelType w:val="multilevel"/>
    <w:tmpl w:val="4EB87C76"/>
    <w:lvl w:ilvl="0">
      <w:start w:val="1"/>
      <w:numFmt w:val="decimal"/>
      <w:lvlText w:val="%1."/>
      <w:lvlJc w:val="left"/>
      <w:pPr>
        <w:ind w:left="1211" w:hanging="360"/>
      </w:pPr>
      <w:rPr>
        <w:rFonts w:hint="default"/>
        <w:b/>
      </w:rPr>
    </w:lvl>
    <w:lvl w:ilvl="1">
      <w:start w:val="1"/>
      <w:numFmt w:val="decimal"/>
      <w:isLgl/>
      <w:lvlText w:val="%1.%2."/>
      <w:lvlJc w:val="left"/>
      <w:pPr>
        <w:ind w:left="1776" w:hanging="36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558" w:hanging="720"/>
      </w:pPr>
      <w:rPr>
        <w:rFonts w:hint="default"/>
      </w:rPr>
    </w:lvl>
    <w:lvl w:ilvl="4">
      <w:start w:val="1"/>
      <w:numFmt w:val="decimal"/>
      <w:isLgl/>
      <w:lvlText w:val="%1.%2.%3.%4.%5."/>
      <w:lvlJc w:val="left"/>
      <w:pPr>
        <w:ind w:left="4629" w:hanging="1080"/>
      </w:pPr>
      <w:rPr>
        <w:rFonts w:hint="default"/>
      </w:rPr>
    </w:lvl>
    <w:lvl w:ilvl="5">
      <w:start w:val="1"/>
      <w:numFmt w:val="decimal"/>
      <w:isLgl/>
      <w:lvlText w:val="%1.%2.%3.%4.%5.%6."/>
      <w:lvlJc w:val="left"/>
      <w:pPr>
        <w:ind w:left="5340" w:hanging="1080"/>
      </w:pPr>
      <w:rPr>
        <w:rFonts w:hint="default"/>
      </w:rPr>
    </w:lvl>
    <w:lvl w:ilvl="6">
      <w:start w:val="1"/>
      <w:numFmt w:val="decimal"/>
      <w:isLgl/>
      <w:lvlText w:val="%1.%2.%3.%4.%5.%6.%7."/>
      <w:lvlJc w:val="left"/>
      <w:pPr>
        <w:ind w:left="6051" w:hanging="1080"/>
      </w:pPr>
      <w:rPr>
        <w:rFonts w:hint="default"/>
      </w:rPr>
    </w:lvl>
    <w:lvl w:ilvl="7">
      <w:start w:val="1"/>
      <w:numFmt w:val="decimal"/>
      <w:isLgl/>
      <w:lvlText w:val="%1.%2.%3.%4.%5.%6.%7.%8."/>
      <w:lvlJc w:val="left"/>
      <w:pPr>
        <w:ind w:left="7122" w:hanging="1440"/>
      </w:pPr>
      <w:rPr>
        <w:rFonts w:hint="default"/>
      </w:rPr>
    </w:lvl>
    <w:lvl w:ilvl="8">
      <w:start w:val="1"/>
      <w:numFmt w:val="decimal"/>
      <w:isLgl/>
      <w:lvlText w:val="%1.%2.%3.%4.%5.%6.%7.%8.%9."/>
      <w:lvlJc w:val="left"/>
      <w:pPr>
        <w:ind w:left="7833" w:hanging="1440"/>
      </w:pPr>
      <w:rPr>
        <w:rFonts w:hint="default"/>
      </w:rPr>
    </w:lvl>
  </w:abstractNum>
  <w:abstractNum w:abstractNumId="33" w15:restartNumberingAfterBreak="0">
    <w:nsid w:val="3289752E"/>
    <w:multiLevelType w:val="multilevel"/>
    <w:tmpl w:val="3289752E"/>
    <w:lvl w:ilvl="0">
      <w:start w:val="1"/>
      <w:numFmt w:val="bullet"/>
      <w:lvlText w:val=""/>
      <w:lvlJc w:val="left"/>
      <w:pPr>
        <w:tabs>
          <w:tab w:val="left" w:pos="968"/>
        </w:tabs>
        <w:ind w:left="968" w:hanging="360"/>
      </w:pPr>
      <w:rPr>
        <w:rFonts w:ascii="Symbol" w:hAnsi="Symbol" w:hint="default"/>
        <w:sz w:val="20"/>
      </w:rPr>
    </w:lvl>
    <w:lvl w:ilvl="1">
      <w:start w:val="1"/>
      <w:numFmt w:val="decimal"/>
      <w:lvlText w:val="%2."/>
      <w:lvlJc w:val="left"/>
      <w:pPr>
        <w:ind w:left="1110" w:hanging="360"/>
      </w:pPr>
      <w:rPr>
        <w:rFonts w:hint="default"/>
        <w:b/>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34" w15:restartNumberingAfterBreak="0">
    <w:nsid w:val="35717234"/>
    <w:multiLevelType w:val="multilevel"/>
    <w:tmpl w:val="35717234"/>
    <w:lvl w:ilvl="0">
      <w:start w:val="1"/>
      <w:numFmt w:val="bullet"/>
      <w:lvlText w:val=""/>
      <w:lvlJc w:val="left"/>
      <w:pPr>
        <w:tabs>
          <w:tab w:val="left" w:pos="968"/>
        </w:tabs>
        <w:ind w:left="968"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35" w15:restartNumberingAfterBreak="0">
    <w:nsid w:val="39360DB3"/>
    <w:multiLevelType w:val="hybridMultilevel"/>
    <w:tmpl w:val="6A640F82"/>
    <w:lvl w:ilvl="0" w:tplc="04190001">
      <w:start w:val="1"/>
      <w:numFmt w:val="bullet"/>
      <w:lvlText w:val=""/>
      <w:lvlJc w:val="left"/>
      <w:pPr>
        <w:ind w:left="643" w:hanging="360"/>
      </w:pPr>
      <w:rPr>
        <w:rFonts w:ascii="Symbol" w:hAnsi="Symbol" w:hint="default"/>
        <w:b/>
      </w:r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start w:val="1"/>
      <w:numFmt w:val="decimal"/>
      <w:lvlText w:val="%4."/>
      <w:lvlJc w:val="left"/>
      <w:pPr>
        <w:ind w:left="2803" w:hanging="360"/>
      </w:pPr>
    </w:lvl>
    <w:lvl w:ilvl="4" w:tplc="04190019">
      <w:start w:val="1"/>
      <w:numFmt w:val="lowerLetter"/>
      <w:lvlText w:val="%5."/>
      <w:lvlJc w:val="left"/>
      <w:pPr>
        <w:ind w:left="3523" w:hanging="360"/>
      </w:pPr>
    </w:lvl>
    <w:lvl w:ilvl="5" w:tplc="0419001B">
      <w:start w:val="1"/>
      <w:numFmt w:val="lowerRoman"/>
      <w:lvlText w:val="%6."/>
      <w:lvlJc w:val="right"/>
      <w:pPr>
        <w:ind w:left="4243" w:hanging="180"/>
      </w:pPr>
    </w:lvl>
    <w:lvl w:ilvl="6" w:tplc="0419000F">
      <w:start w:val="1"/>
      <w:numFmt w:val="decimal"/>
      <w:lvlText w:val="%7."/>
      <w:lvlJc w:val="left"/>
      <w:pPr>
        <w:ind w:left="4963" w:hanging="360"/>
      </w:pPr>
    </w:lvl>
    <w:lvl w:ilvl="7" w:tplc="04190019">
      <w:start w:val="1"/>
      <w:numFmt w:val="lowerLetter"/>
      <w:lvlText w:val="%8."/>
      <w:lvlJc w:val="left"/>
      <w:pPr>
        <w:ind w:left="5683" w:hanging="360"/>
      </w:pPr>
    </w:lvl>
    <w:lvl w:ilvl="8" w:tplc="0419001B">
      <w:start w:val="1"/>
      <w:numFmt w:val="lowerRoman"/>
      <w:lvlText w:val="%9."/>
      <w:lvlJc w:val="right"/>
      <w:pPr>
        <w:ind w:left="6403" w:hanging="180"/>
      </w:pPr>
    </w:lvl>
  </w:abstractNum>
  <w:abstractNum w:abstractNumId="36" w15:restartNumberingAfterBreak="0">
    <w:nsid w:val="432E7101"/>
    <w:multiLevelType w:val="multilevel"/>
    <w:tmpl w:val="432E7101"/>
    <w:lvl w:ilvl="0">
      <w:start w:val="1"/>
      <w:numFmt w:val="bullet"/>
      <w:lvlText w:val=""/>
      <w:lvlJc w:val="left"/>
      <w:pPr>
        <w:ind w:left="111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7" w15:restartNumberingAfterBreak="0">
    <w:nsid w:val="494E6C73"/>
    <w:multiLevelType w:val="hybridMultilevel"/>
    <w:tmpl w:val="2ECCA08C"/>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8" w15:restartNumberingAfterBreak="0">
    <w:nsid w:val="55090B97"/>
    <w:multiLevelType w:val="hybridMultilevel"/>
    <w:tmpl w:val="06D46FC4"/>
    <w:lvl w:ilvl="0" w:tplc="F044EA82">
      <w:start w:val="1"/>
      <w:numFmt w:val="decimal"/>
      <w:pStyle w:val="1"/>
      <w:lvlText w:val="%1."/>
      <w:lvlJc w:val="left"/>
      <w:pPr>
        <w:ind w:left="928" w:hanging="360"/>
      </w:pPr>
      <w:rPr>
        <w:rFonts w:cs="Times New Roman" w:hint="default"/>
      </w:rPr>
    </w:lvl>
    <w:lvl w:ilvl="1" w:tplc="04190019">
      <w:start w:val="1"/>
      <w:numFmt w:val="lowerLetter"/>
      <w:pStyle w:val="20"/>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pStyle w:val="4"/>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pStyle w:val="6"/>
      <w:lvlText w:val="%6."/>
      <w:lvlJc w:val="right"/>
      <w:pPr>
        <w:ind w:left="4500" w:hanging="180"/>
      </w:pPr>
      <w:rPr>
        <w:rFonts w:cs="Times New Roman"/>
      </w:rPr>
    </w:lvl>
    <w:lvl w:ilvl="6" w:tplc="0419000F">
      <w:start w:val="1"/>
      <w:numFmt w:val="decimal"/>
      <w:pStyle w:val="7"/>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pStyle w:val="9"/>
      <w:lvlText w:val="%9."/>
      <w:lvlJc w:val="right"/>
      <w:pPr>
        <w:ind w:left="6660" w:hanging="180"/>
      </w:pPr>
      <w:rPr>
        <w:rFonts w:cs="Times New Roman"/>
      </w:rPr>
    </w:lvl>
  </w:abstractNum>
  <w:abstractNum w:abstractNumId="39" w15:restartNumberingAfterBreak="0">
    <w:nsid w:val="55E632F9"/>
    <w:multiLevelType w:val="multilevel"/>
    <w:tmpl w:val="55E632F9"/>
    <w:lvl w:ilvl="0">
      <w:start w:val="1"/>
      <w:numFmt w:val="bullet"/>
      <w:lvlText w:val=""/>
      <w:lvlJc w:val="left"/>
      <w:pPr>
        <w:tabs>
          <w:tab w:val="left" w:pos="968"/>
        </w:tabs>
        <w:ind w:left="968"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40" w15:restartNumberingAfterBreak="0">
    <w:nsid w:val="57E95FB7"/>
    <w:multiLevelType w:val="multilevel"/>
    <w:tmpl w:val="57E95FB7"/>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8447C03"/>
    <w:multiLevelType w:val="hybridMultilevel"/>
    <w:tmpl w:val="8AE8801C"/>
    <w:lvl w:ilvl="0" w:tplc="102E1B84">
      <w:start w:val="1"/>
      <w:numFmt w:val="decimal"/>
      <w:lvlText w:val="%1."/>
      <w:lvlJc w:val="left"/>
      <w:pPr>
        <w:ind w:left="643" w:hanging="360"/>
      </w:pPr>
      <w:rPr>
        <w:rFonts w:ascii="Times New Roman" w:hAnsi="Times New Roman" w:cs="Times New Roman" w:hint="default"/>
        <w:b/>
      </w:r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start w:val="1"/>
      <w:numFmt w:val="decimal"/>
      <w:lvlText w:val="%4."/>
      <w:lvlJc w:val="left"/>
      <w:pPr>
        <w:ind w:left="2803" w:hanging="360"/>
      </w:pPr>
    </w:lvl>
    <w:lvl w:ilvl="4" w:tplc="04190019">
      <w:start w:val="1"/>
      <w:numFmt w:val="lowerLetter"/>
      <w:lvlText w:val="%5."/>
      <w:lvlJc w:val="left"/>
      <w:pPr>
        <w:ind w:left="3523" w:hanging="360"/>
      </w:pPr>
    </w:lvl>
    <w:lvl w:ilvl="5" w:tplc="0419001B">
      <w:start w:val="1"/>
      <w:numFmt w:val="lowerRoman"/>
      <w:lvlText w:val="%6."/>
      <w:lvlJc w:val="right"/>
      <w:pPr>
        <w:ind w:left="4243" w:hanging="180"/>
      </w:pPr>
    </w:lvl>
    <w:lvl w:ilvl="6" w:tplc="0419000F">
      <w:start w:val="1"/>
      <w:numFmt w:val="decimal"/>
      <w:lvlText w:val="%7."/>
      <w:lvlJc w:val="left"/>
      <w:pPr>
        <w:ind w:left="4963" w:hanging="360"/>
      </w:pPr>
    </w:lvl>
    <w:lvl w:ilvl="7" w:tplc="04190019">
      <w:start w:val="1"/>
      <w:numFmt w:val="lowerLetter"/>
      <w:lvlText w:val="%8."/>
      <w:lvlJc w:val="left"/>
      <w:pPr>
        <w:ind w:left="5683" w:hanging="360"/>
      </w:pPr>
    </w:lvl>
    <w:lvl w:ilvl="8" w:tplc="0419001B">
      <w:start w:val="1"/>
      <w:numFmt w:val="lowerRoman"/>
      <w:lvlText w:val="%9."/>
      <w:lvlJc w:val="right"/>
      <w:pPr>
        <w:ind w:left="6403" w:hanging="180"/>
      </w:pPr>
    </w:lvl>
  </w:abstractNum>
  <w:abstractNum w:abstractNumId="42" w15:restartNumberingAfterBreak="0">
    <w:nsid w:val="58F73326"/>
    <w:multiLevelType w:val="multilevel"/>
    <w:tmpl w:val="09F2EC78"/>
    <w:lvl w:ilvl="0">
      <w:start w:val="1"/>
      <w:numFmt w:val="decimal"/>
      <w:lvlText w:val="%1."/>
      <w:lvlJc w:val="left"/>
      <w:pPr>
        <w:ind w:left="356" w:hanging="360"/>
      </w:pPr>
      <w:rPr>
        <w:rFonts w:hint="default"/>
      </w:rPr>
    </w:lvl>
    <w:lvl w:ilvl="1">
      <w:start w:val="1"/>
      <w:numFmt w:val="decimal"/>
      <w:isLgl/>
      <w:lvlText w:val="%1.%2."/>
      <w:lvlJc w:val="left"/>
      <w:pPr>
        <w:ind w:left="416" w:hanging="420"/>
      </w:pPr>
      <w:rPr>
        <w:rFonts w:hint="default"/>
      </w:rPr>
    </w:lvl>
    <w:lvl w:ilvl="2">
      <w:start w:val="1"/>
      <w:numFmt w:val="decimal"/>
      <w:isLgl/>
      <w:lvlText w:val="%1.%2.%3."/>
      <w:lvlJc w:val="left"/>
      <w:pPr>
        <w:ind w:left="716" w:hanging="720"/>
      </w:pPr>
      <w:rPr>
        <w:rFonts w:hint="default"/>
      </w:rPr>
    </w:lvl>
    <w:lvl w:ilvl="3">
      <w:start w:val="1"/>
      <w:numFmt w:val="decimal"/>
      <w:isLgl/>
      <w:lvlText w:val="%1.%2.%3.%4."/>
      <w:lvlJc w:val="left"/>
      <w:pPr>
        <w:ind w:left="716" w:hanging="720"/>
      </w:pPr>
      <w:rPr>
        <w:rFonts w:hint="default"/>
      </w:rPr>
    </w:lvl>
    <w:lvl w:ilvl="4">
      <w:start w:val="1"/>
      <w:numFmt w:val="decimal"/>
      <w:isLgl/>
      <w:lvlText w:val="%1.%2.%3.%4.%5."/>
      <w:lvlJc w:val="left"/>
      <w:pPr>
        <w:ind w:left="1076" w:hanging="1080"/>
      </w:pPr>
      <w:rPr>
        <w:rFonts w:hint="default"/>
      </w:rPr>
    </w:lvl>
    <w:lvl w:ilvl="5">
      <w:start w:val="1"/>
      <w:numFmt w:val="decimal"/>
      <w:isLgl/>
      <w:lvlText w:val="%1.%2.%3.%4.%5.%6."/>
      <w:lvlJc w:val="left"/>
      <w:pPr>
        <w:ind w:left="1076" w:hanging="1080"/>
      </w:pPr>
      <w:rPr>
        <w:rFonts w:hint="default"/>
      </w:rPr>
    </w:lvl>
    <w:lvl w:ilvl="6">
      <w:start w:val="1"/>
      <w:numFmt w:val="decimal"/>
      <w:isLgl/>
      <w:lvlText w:val="%1.%2.%3.%4.%5.%6.%7."/>
      <w:lvlJc w:val="left"/>
      <w:pPr>
        <w:ind w:left="1436" w:hanging="1440"/>
      </w:pPr>
      <w:rPr>
        <w:rFonts w:hint="default"/>
      </w:rPr>
    </w:lvl>
    <w:lvl w:ilvl="7">
      <w:start w:val="1"/>
      <w:numFmt w:val="decimal"/>
      <w:isLgl/>
      <w:lvlText w:val="%1.%2.%3.%4.%5.%6.%7.%8."/>
      <w:lvlJc w:val="left"/>
      <w:pPr>
        <w:ind w:left="1436" w:hanging="1440"/>
      </w:pPr>
      <w:rPr>
        <w:rFonts w:hint="default"/>
      </w:rPr>
    </w:lvl>
    <w:lvl w:ilvl="8">
      <w:start w:val="1"/>
      <w:numFmt w:val="decimal"/>
      <w:isLgl/>
      <w:lvlText w:val="%1.%2.%3.%4.%5.%6.%7.%8.%9."/>
      <w:lvlJc w:val="left"/>
      <w:pPr>
        <w:ind w:left="1796" w:hanging="1800"/>
      </w:pPr>
      <w:rPr>
        <w:rFonts w:hint="default"/>
      </w:rPr>
    </w:lvl>
  </w:abstractNum>
  <w:abstractNum w:abstractNumId="43" w15:restartNumberingAfterBreak="0">
    <w:nsid w:val="599EEE6E"/>
    <w:multiLevelType w:val="multilevel"/>
    <w:tmpl w:val="599EEE6E"/>
    <w:name w:val="Нумерованный список 1"/>
    <w:lvl w:ilvl="0">
      <w:start w:val="1"/>
      <w:numFmt w:val="decimal"/>
      <w:lvlText w:val="%1."/>
      <w:lvlJc w:val="left"/>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44" w15:restartNumberingAfterBreak="0">
    <w:nsid w:val="5D1413E9"/>
    <w:multiLevelType w:val="multilevel"/>
    <w:tmpl w:val="5D1413E9"/>
    <w:lvl w:ilvl="0">
      <w:start w:val="1"/>
      <w:numFmt w:val="bullet"/>
      <w:lvlText w:val=""/>
      <w:lvlJc w:val="left"/>
      <w:pPr>
        <w:ind w:left="848" w:hanging="360"/>
      </w:pPr>
      <w:rPr>
        <w:rFonts w:ascii="Symbol" w:hAnsi="Symbol" w:hint="default"/>
      </w:rPr>
    </w:lvl>
    <w:lvl w:ilvl="1">
      <w:start w:val="1"/>
      <w:numFmt w:val="bullet"/>
      <w:lvlText w:val="o"/>
      <w:lvlJc w:val="left"/>
      <w:pPr>
        <w:ind w:left="1568" w:hanging="360"/>
      </w:pPr>
      <w:rPr>
        <w:rFonts w:ascii="Courier New" w:hAnsi="Courier New" w:cs="Courier New" w:hint="default"/>
      </w:rPr>
    </w:lvl>
    <w:lvl w:ilvl="2">
      <w:start w:val="1"/>
      <w:numFmt w:val="bullet"/>
      <w:lvlText w:val=""/>
      <w:lvlJc w:val="left"/>
      <w:pPr>
        <w:ind w:left="2288" w:hanging="360"/>
      </w:pPr>
      <w:rPr>
        <w:rFonts w:ascii="Wingdings" w:hAnsi="Wingdings" w:hint="default"/>
      </w:rPr>
    </w:lvl>
    <w:lvl w:ilvl="3">
      <w:start w:val="1"/>
      <w:numFmt w:val="bullet"/>
      <w:lvlText w:val=""/>
      <w:lvlJc w:val="left"/>
      <w:pPr>
        <w:ind w:left="3008" w:hanging="360"/>
      </w:pPr>
      <w:rPr>
        <w:rFonts w:ascii="Symbol" w:hAnsi="Symbol" w:hint="default"/>
      </w:rPr>
    </w:lvl>
    <w:lvl w:ilvl="4">
      <w:start w:val="1"/>
      <w:numFmt w:val="bullet"/>
      <w:lvlText w:val="o"/>
      <w:lvlJc w:val="left"/>
      <w:pPr>
        <w:ind w:left="3728" w:hanging="360"/>
      </w:pPr>
      <w:rPr>
        <w:rFonts w:ascii="Courier New" w:hAnsi="Courier New" w:cs="Courier New" w:hint="default"/>
      </w:rPr>
    </w:lvl>
    <w:lvl w:ilvl="5">
      <w:start w:val="1"/>
      <w:numFmt w:val="bullet"/>
      <w:lvlText w:val=""/>
      <w:lvlJc w:val="left"/>
      <w:pPr>
        <w:ind w:left="4448" w:hanging="360"/>
      </w:pPr>
      <w:rPr>
        <w:rFonts w:ascii="Wingdings" w:hAnsi="Wingdings" w:hint="default"/>
      </w:rPr>
    </w:lvl>
    <w:lvl w:ilvl="6">
      <w:start w:val="1"/>
      <w:numFmt w:val="bullet"/>
      <w:lvlText w:val=""/>
      <w:lvlJc w:val="left"/>
      <w:pPr>
        <w:ind w:left="5168" w:hanging="360"/>
      </w:pPr>
      <w:rPr>
        <w:rFonts w:ascii="Symbol" w:hAnsi="Symbol" w:hint="default"/>
      </w:rPr>
    </w:lvl>
    <w:lvl w:ilvl="7">
      <w:start w:val="1"/>
      <w:numFmt w:val="bullet"/>
      <w:lvlText w:val="o"/>
      <w:lvlJc w:val="left"/>
      <w:pPr>
        <w:ind w:left="5888" w:hanging="360"/>
      </w:pPr>
      <w:rPr>
        <w:rFonts w:ascii="Courier New" w:hAnsi="Courier New" w:cs="Courier New" w:hint="default"/>
      </w:rPr>
    </w:lvl>
    <w:lvl w:ilvl="8">
      <w:start w:val="1"/>
      <w:numFmt w:val="bullet"/>
      <w:lvlText w:val=""/>
      <w:lvlJc w:val="left"/>
      <w:pPr>
        <w:ind w:left="6608" w:hanging="360"/>
      </w:pPr>
      <w:rPr>
        <w:rFonts w:ascii="Wingdings" w:hAnsi="Wingdings" w:hint="default"/>
      </w:rPr>
    </w:lvl>
  </w:abstractNum>
  <w:abstractNum w:abstractNumId="45" w15:restartNumberingAfterBreak="0">
    <w:nsid w:val="5EA81023"/>
    <w:multiLevelType w:val="hybridMultilevel"/>
    <w:tmpl w:val="F5FC8994"/>
    <w:lvl w:ilvl="0" w:tplc="9B660D9C">
      <w:start w:val="1"/>
      <w:numFmt w:val="bullet"/>
      <w:lvlText w:val=""/>
      <w:lvlJc w:val="left"/>
      <w:pPr>
        <w:tabs>
          <w:tab w:val="num" w:pos="720"/>
        </w:tabs>
        <w:ind w:left="72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55C4F7C"/>
    <w:multiLevelType w:val="multilevel"/>
    <w:tmpl w:val="3A86B7B0"/>
    <w:lvl w:ilvl="0">
      <w:start w:val="1"/>
      <w:numFmt w:val="decimal"/>
      <w:lvlText w:val="%1."/>
      <w:lvlJc w:val="left"/>
      <w:pPr>
        <w:ind w:left="4421"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 w:hanging="432"/>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41" w:hanging="711"/>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5287" w:hanging="711"/>
      </w:pPr>
      <w:rPr>
        <w:rFonts w:hint="default"/>
        <w:lang w:val="ru-RU" w:eastAsia="en-US" w:bidi="ar-SA"/>
      </w:rPr>
    </w:lvl>
    <w:lvl w:ilvl="5">
      <w:numFmt w:val="bullet"/>
      <w:lvlText w:val="•"/>
      <w:lvlJc w:val="left"/>
      <w:pPr>
        <w:ind w:left="6154" w:hanging="711"/>
      </w:pPr>
      <w:rPr>
        <w:rFonts w:hint="default"/>
        <w:lang w:val="ru-RU" w:eastAsia="en-US" w:bidi="ar-SA"/>
      </w:rPr>
    </w:lvl>
    <w:lvl w:ilvl="6">
      <w:numFmt w:val="bullet"/>
      <w:lvlText w:val="•"/>
      <w:lvlJc w:val="left"/>
      <w:pPr>
        <w:ind w:left="7021" w:hanging="711"/>
      </w:pPr>
      <w:rPr>
        <w:rFonts w:hint="default"/>
        <w:lang w:val="ru-RU" w:eastAsia="en-US" w:bidi="ar-SA"/>
      </w:rPr>
    </w:lvl>
    <w:lvl w:ilvl="7">
      <w:numFmt w:val="bullet"/>
      <w:lvlText w:val="•"/>
      <w:lvlJc w:val="left"/>
      <w:pPr>
        <w:ind w:left="7888" w:hanging="711"/>
      </w:pPr>
      <w:rPr>
        <w:rFonts w:hint="default"/>
        <w:lang w:val="ru-RU" w:eastAsia="en-US" w:bidi="ar-SA"/>
      </w:rPr>
    </w:lvl>
    <w:lvl w:ilvl="8">
      <w:numFmt w:val="bullet"/>
      <w:lvlText w:val="•"/>
      <w:lvlJc w:val="left"/>
      <w:pPr>
        <w:ind w:left="8755" w:hanging="711"/>
      </w:pPr>
      <w:rPr>
        <w:rFonts w:hint="default"/>
        <w:lang w:val="ru-RU" w:eastAsia="en-US" w:bidi="ar-SA"/>
      </w:rPr>
    </w:lvl>
  </w:abstractNum>
  <w:abstractNum w:abstractNumId="47" w15:restartNumberingAfterBreak="0">
    <w:nsid w:val="657B7F2C"/>
    <w:multiLevelType w:val="multilevel"/>
    <w:tmpl w:val="657B7F2C"/>
    <w:lvl w:ilvl="0">
      <w:start w:val="1"/>
      <w:numFmt w:val="bullet"/>
      <w:lvlText w:val=""/>
      <w:lvlJc w:val="left"/>
      <w:pPr>
        <w:tabs>
          <w:tab w:val="left" w:pos="968"/>
        </w:tabs>
        <w:ind w:left="968" w:hanging="360"/>
      </w:pPr>
      <w:rPr>
        <w:rFonts w:ascii="Symbol" w:hAnsi="Symbol" w:hint="default"/>
        <w:sz w:val="20"/>
      </w:rPr>
    </w:lvl>
    <w:lvl w:ilvl="1">
      <w:start w:val="1"/>
      <w:numFmt w:val="decimal"/>
      <w:lvlText w:val="%2."/>
      <w:lvlJc w:val="left"/>
      <w:pPr>
        <w:ind w:left="1440" w:hanging="360"/>
      </w:pPr>
      <w:rPr>
        <w:rFonts w:ascii="Calibri" w:hAnsi="Calibri" w:cs="Calibri" w:hint="default"/>
        <w:color w:val="00000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48" w15:restartNumberingAfterBreak="0">
    <w:nsid w:val="69F7026E"/>
    <w:multiLevelType w:val="multilevel"/>
    <w:tmpl w:val="69F7026E"/>
    <w:lvl w:ilvl="0">
      <w:start w:val="1"/>
      <w:numFmt w:val="bullet"/>
      <w:lvlText w:val=""/>
      <w:lvlJc w:val="left"/>
      <w:pPr>
        <w:tabs>
          <w:tab w:val="left" w:pos="968"/>
        </w:tabs>
        <w:ind w:left="968"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49" w15:restartNumberingAfterBreak="0">
    <w:nsid w:val="6D116497"/>
    <w:multiLevelType w:val="multilevel"/>
    <w:tmpl w:val="6D116497"/>
    <w:lvl w:ilvl="0">
      <w:start w:val="1"/>
      <w:numFmt w:val="bullet"/>
      <w:lvlText w:val=""/>
      <w:lvlJc w:val="left"/>
      <w:pPr>
        <w:ind w:left="1110" w:hanging="360"/>
      </w:pPr>
      <w:rPr>
        <w:rFonts w:ascii="Symbol" w:hAnsi="Symbol" w:hint="default"/>
      </w:rPr>
    </w:lvl>
    <w:lvl w:ilvl="1">
      <w:start w:val="1"/>
      <w:numFmt w:val="bullet"/>
      <w:lvlText w:val="o"/>
      <w:lvlJc w:val="left"/>
      <w:pPr>
        <w:ind w:left="1830" w:hanging="360"/>
      </w:pPr>
      <w:rPr>
        <w:rFonts w:ascii="Courier New" w:hAnsi="Courier New" w:cs="Courier New" w:hint="default"/>
      </w:rPr>
    </w:lvl>
    <w:lvl w:ilvl="2">
      <w:start w:val="1"/>
      <w:numFmt w:val="bullet"/>
      <w:lvlText w:val=""/>
      <w:lvlJc w:val="left"/>
      <w:pPr>
        <w:ind w:left="2550" w:hanging="360"/>
      </w:pPr>
      <w:rPr>
        <w:rFonts w:ascii="Wingdings" w:hAnsi="Wingdings" w:hint="default"/>
      </w:rPr>
    </w:lvl>
    <w:lvl w:ilvl="3">
      <w:start w:val="1"/>
      <w:numFmt w:val="bullet"/>
      <w:lvlText w:val=""/>
      <w:lvlJc w:val="left"/>
      <w:pPr>
        <w:ind w:left="3270" w:hanging="360"/>
      </w:pPr>
      <w:rPr>
        <w:rFonts w:ascii="Symbol" w:hAnsi="Symbol" w:hint="default"/>
      </w:rPr>
    </w:lvl>
    <w:lvl w:ilvl="4">
      <w:start w:val="1"/>
      <w:numFmt w:val="bullet"/>
      <w:lvlText w:val="o"/>
      <w:lvlJc w:val="left"/>
      <w:pPr>
        <w:ind w:left="3990" w:hanging="360"/>
      </w:pPr>
      <w:rPr>
        <w:rFonts w:ascii="Courier New" w:hAnsi="Courier New" w:cs="Courier New" w:hint="default"/>
      </w:rPr>
    </w:lvl>
    <w:lvl w:ilvl="5">
      <w:start w:val="1"/>
      <w:numFmt w:val="bullet"/>
      <w:lvlText w:val=""/>
      <w:lvlJc w:val="left"/>
      <w:pPr>
        <w:ind w:left="4710" w:hanging="360"/>
      </w:pPr>
      <w:rPr>
        <w:rFonts w:ascii="Wingdings" w:hAnsi="Wingdings" w:hint="default"/>
      </w:rPr>
    </w:lvl>
    <w:lvl w:ilvl="6">
      <w:start w:val="1"/>
      <w:numFmt w:val="bullet"/>
      <w:lvlText w:val=""/>
      <w:lvlJc w:val="left"/>
      <w:pPr>
        <w:ind w:left="5430" w:hanging="360"/>
      </w:pPr>
      <w:rPr>
        <w:rFonts w:ascii="Symbol" w:hAnsi="Symbol" w:hint="default"/>
      </w:rPr>
    </w:lvl>
    <w:lvl w:ilvl="7">
      <w:start w:val="1"/>
      <w:numFmt w:val="bullet"/>
      <w:lvlText w:val="o"/>
      <w:lvlJc w:val="left"/>
      <w:pPr>
        <w:ind w:left="6150" w:hanging="360"/>
      </w:pPr>
      <w:rPr>
        <w:rFonts w:ascii="Courier New" w:hAnsi="Courier New" w:cs="Courier New" w:hint="default"/>
      </w:rPr>
    </w:lvl>
    <w:lvl w:ilvl="8">
      <w:start w:val="1"/>
      <w:numFmt w:val="bullet"/>
      <w:lvlText w:val=""/>
      <w:lvlJc w:val="left"/>
      <w:pPr>
        <w:ind w:left="6870" w:hanging="360"/>
      </w:pPr>
      <w:rPr>
        <w:rFonts w:ascii="Wingdings" w:hAnsi="Wingdings" w:hint="default"/>
      </w:rPr>
    </w:lvl>
  </w:abstractNum>
  <w:abstractNum w:abstractNumId="50" w15:restartNumberingAfterBreak="0">
    <w:nsid w:val="6DB51961"/>
    <w:multiLevelType w:val="multilevel"/>
    <w:tmpl w:val="6DB51961"/>
    <w:lvl w:ilvl="0">
      <w:start w:val="1"/>
      <w:numFmt w:val="bullet"/>
      <w:lvlText w:val=""/>
      <w:lvlJc w:val="left"/>
      <w:pPr>
        <w:ind w:left="848" w:hanging="360"/>
      </w:pPr>
      <w:rPr>
        <w:rFonts w:ascii="Symbol" w:hAnsi="Symbol" w:hint="default"/>
      </w:rPr>
    </w:lvl>
    <w:lvl w:ilvl="1">
      <w:start w:val="1"/>
      <w:numFmt w:val="bullet"/>
      <w:lvlText w:val="o"/>
      <w:lvlJc w:val="left"/>
      <w:pPr>
        <w:ind w:left="1568" w:hanging="360"/>
      </w:pPr>
      <w:rPr>
        <w:rFonts w:ascii="Courier New" w:hAnsi="Courier New" w:cs="Courier New" w:hint="default"/>
      </w:rPr>
    </w:lvl>
    <w:lvl w:ilvl="2">
      <w:start w:val="1"/>
      <w:numFmt w:val="bullet"/>
      <w:lvlText w:val=""/>
      <w:lvlJc w:val="left"/>
      <w:pPr>
        <w:ind w:left="2288" w:hanging="360"/>
      </w:pPr>
      <w:rPr>
        <w:rFonts w:ascii="Wingdings" w:hAnsi="Wingdings" w:hint="default"/>
      </w:rPr>
    </w:lvl>
    <w:lvl w:ilvl="3">
      <w:start w:val="1"/>
      <w:numFmt w:val="bullet"/>
      <w:lvlText w:val=""/>
      <w:lvlJc w:val="left"/>
      <w:pPr>
        <w:ind w:left="3008" w:hanging="360"/>
      </w:pPr>
      <w:rPr>
        <w:rFonts w:ascii="Symbol" w:hAnsi="Symbol" w:hint="default"/>
      </w:rPr>
    </w:lvl>
    <w:lvl w:ilvl="4">
      <w:start w:val="1"/>
      <w:numFmt w:val="bullet"/>
      <w:lvlText w:val="o"/>
      <w:lvlJc w:val="left"/>
      <w:pPr>
        <w:ind w:left="3728" w:hanging="360"/>
      </w:pPr>
      <w:rPr>
        <w:rFonts w:ascii="Courier New" w:hAnsi="Courier New" w:cs="Courier New" w:hint="default"/>
      </w:rPr>
    </w:lvl>
    <w:lvl w:ilvl="5">
      <w:start w:val="1"/>
      <w:numFmt w:val="bullet"/>
      <w:lvlText w:val=""/>
      <w:lvlJc w:val="left"/>
      <w:pPr>
        <w:ind w:left="4448" w:hanging="360"/>
      </w:pPr>
      <w:rPr>
        <w:rFonts w:ascii="Wingdings" w:hAnsi="Wingdings" w:hint="default"/>
      </w:rPr>
    </w:lvl>
    <w:lvl w:ilvl="6">
      <w:start w:val="1"/>
      <w:numFmt w:val="bullet"/>
      <w:lvlText w:val=""/>
      <w:lvlJc w:val="left"/>
      <w:pPr>
        <w:ind w:left="5168" w:hanging="360"/>
      </w:pPr>
      <w:rPr>
        <w:rFonts w:ascii="Symbol" w:hAnsi="Symbol" w:hint="default"/>
      </w:rPr>
    </w:lvl>
    <w:lvl w:ilvl="7">
      <w:start w:val="1"/>
      <w:numFmt w:val="bullet"/>
      <w:lvlText w:val="o"/>
      <w:lvlJc w:val="left"/>
      <w:pPr>
        <w:ind w:left="5888" w:hanging="360"/>
      </w:pPr>
      <w:rPr>
        <w:rFonts w:ascii="Courier New" w:hAnsi="Courier New" w:cs="Courier New" w:hint="default"/>
      </w:rPr>
    </w:lvl>
    <w:lvl w:ilvl="8">
      <w:start w:val="1"/>
      <w:numFmt w:val="bullet"/>
      <w:lvlText w:val=""/>
      <w:lvlJc w:val="left"/>
      <w:pPr>
        <w:ind w:left="6608" w:hanging="360"/>
      </w:pPr>
      <w:rPr>
        <w:rFonts w:ascii="Wingdings" w:hAnsi="Wingdings" w:hint="default"/>
      </w:rPr>
    </w:lvl>
  </w:abstractNum>
  <w:abstractNum w:abstractNumId="51" w15:restartNumberingAfterBreak="0">
    <w:nsid w:val="75D82D01"/>
    <w:multiLevelType w:val="hybridMultilevel"/>
    <w:tmpl w:val="536CEF0A"/>
    <w:lvl w:ilvl="0" w:tplc="99ECA2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7FF9398B"/>
    <w:multiLevelType w:val="multilevel"/>
    <w:tmpl w:val="7FF9398B"/>
    <w:lvl w:ilvl="0">
      <w:start w:val="1"/>
      <w:numFmt w:val="bullet"/>
      <w:lvlText w:val=""/>
      <w:lvlJc w:val="left"/>
      <w:pPr>
        <w:tabs>
          <w:tab w:val="left" w:pos="968"/>
        </w:tabs>
        <w:ind w:left="968"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num w:numId="1">
    <w:abstractNumId w:val="38"/>
  </w:num>
  <w:num w:numId="2">
    <w:abstractNumId w:val="25"/>
  </w:num>
  <w:num w:numId="3">
    <w:abstractNumId w:val="1"/>
  </w:num>
  <w:num w:numId="4">
    <w:abstractNumId w:val="51"/>
  </w:num>
  <w:num w:numId="5">
    <w:abstractNumId w:val="24"/>
  </w:num>
  <w:num w:numId="6">
    <w:abstractNumId w:val="29"/>
  </w:num>
  <w:num w:numId="7">
    <w:abstractNumId w:val="27"/>
  </w:num>
  <w:num w:numId="8">
    <w:abstractNumId w:val="36"/>
  </w:num>
  <w:num w:numId="9">
    <w:abstractNumId w:val="49"/>
  </w:num>
  <w:num w:numId="10">
    <w:abstractNumId w:val="39"/>
  </w:num>
  <w:num w:numId="11">
    <w:abstractNumId w:val="52"/>
  </w:num>
  <w:num w:numId="12">
    <w:abstractNumId w:val="48"/>
  </w:num>
  <w:num w:numId="13">
    <w:abstractNumId w:val="34"/>
  </w:num>
  <w:num w:numId="14">
    <w:abstractNumId w:val="26"/>
  </w:num>
  <w:num w:numId="15">
    <w:abstractNumId w:val="47"/>
  </w:num>
  <w:num w:numId="16">
    <w:abstractNumId w:val="33"/>
  </w:num>
  <w:num w:numId="17">
    <w:abstractNumId w:val="31"/>
  </w:num>
  <w:num w:numId="18">
    <w:abstractNumId w:val="0"/>
  </w:num>
  <w:num w:numId="19">
    <w:abstractNumId w:val="40"/>
  </w:num>
  <w:num w:numId="20">
    <w:abstractNumId w:val="28"/>
  </w:num>
  <w:num w:numId="21">
    <w:abstractNumId w:val="50"/>
  </w:num>
  <w:num w:numId="22">
    <w:abstractNumId w:val="44"/>
  </w:num>
  <w:num w:numId="23">
    <w:abstractNumId w:val="37"/>
  </w:num>
  <w:num w:numId="24">
    <w:abstractNumId w:val="23"/>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22"/>
  </w:num>
  <w:num w:numId="2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30"/>
  </w:num>
  <w:num w:numId="31">
    <w:abstractNumId w:val="46"/>
  </w:num>
  <w:num w:numId="32">
    <w:abstractNumId w:val="4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57"/>
    <w:rsid w:val="00001361"/>
    <w:rsid w:val="00001506"/>
    <w:rsid w:val="00002216"/>
    <w:rsid w:val="000025EA"/>
    <w:rsid w:val="000053C9"/>
    <w:rsid w:val="000061FF"/>
    <w:rsid w:val="00006A69"/>
    <w:rsid w:val="000128CB"/>
    <w:rsid w:val="00013372"/>
    <w:rsid w:val="0001548C"/>
    <w:rsid w:val="000205DE"/>
    <w:rsid w:val="00021562"/>
    <w:rsid w:val="0002442D"/>
    <w:rsid w:val="00025E2E"/>
    <w:rsid w:val="00026205"/>
    <w:rsid w:val="00027ABD"/>
    <w:rsid w:val="00027EA8"/>
    <w:rsid w:val="00032EC2"/>
    <w:rsid w:val="00034456"/>
    <w:rsid w:val="000345FD"/>
    <w:rsid w:val="00034EE5"/>
    <w:rsid w:val="000362E3"/>
    <w:rsid w:val="00036829"/>
    <w:rsid w:val="00036E4F"/>
    <w:rsid w:val="000400C0"/>
    <w:rsid w:val="00040FFA"/>
    <w:rsid w:val="00044047"/>
    <w:rsid w:val="0004495A"/>
    <w:rsid w:val="0004547C"/>
    <w:rsid w:val="0004567F"/>
    <w:rsid w:val="00047A6F"/>
    <w:rsid w:val="00050F30"/>
    <w:rsid w:val="0005273B"/>
    <w:rsid w:val="0005451B"/>
    <w:rsid w:val="00056913"/>
    <w:rsid w:val="0005749D"/>
    <w:rsid w:val="00060069"/>
    <w:rsid w:val="00060A2A"/>
    <w:rsid w:val="00062460"/>
    <w:rsid w:val="00063735"/>
    <w:rsid w:val="00070252"/>
    <w:rsid w:val="0007079D"/>
    <w:rsid w:val="00071791"/>
    <w:rsid w:val="00072123"/>
    <w:rsid w:val="00072E39"/>
    <w:rsid w:val="00072F80"/>
    <w:rsid w:val="00072FC8"/>
    <w:rsid w:val="000734B0"/>
    <w:rsid w:val="00074675"/>
    <w:rsid w:val="00076C3D"/>
    <w:rsid w:val="00077724"/>
    <w:rsid w:val="00080002"/>
    <w:rsid w:val="00081BD2"/>
    <w:rsid w:val="00082FEE"/>
    <w:rsid w:val="00084A5D"/>
    <w:rsid w:val="00084B38"/>
    <w:rsid w:val="00085051"/>
    <w:rsid w:val="00085A0D"/>
    <w:rsid w:val="000871AB"/>
    <w:rsid w:val="00090529"/>
    <w:rsid w:val="000930AA"/>
    <w:rsid w:val="000947FC"/>
    <w:rsid w:val="0009531C"/>
    <w:rsid w:val="0009565A"/>
    <w:rsid w:val="000973B9"/>
    <w:rsid w:val="000A263B"/>
    <w:rsid w:val="000A2F81"/>
    <w:rsid w:val="000A3C12"/>
    <w:rsid w:val="000A536E"/>
    <w:rsid w:val="000A66A6"/>
    <w:rsid w:val="000A75CE"/>
    <w:rsid w:val="000B0C02"/>
    <w:rsid w:val="000B1516"/>
    <w:rsid w:val="000B17DC"/>
    <w:rsid w:val="000B1FE7"/>
    <w:rsid w:val="000B305B"/>
    <w:rsid w:val="000B359C"/>
    <w:rsid w:val="000B6921"/>
    <w:rsid w:val="000B787C"/>
    <w:rsid w:val="000C2D12"/>
    <w:rsid w:val="000C68FE"/>
    <w:rsid w:val="000D0CDB"/>
    <w:rsid w:val="000D1633"/>
    <w:rsid w:val="000D4B6C"/>
    <w:rsid w:val="000D5231"/>
    <w:rsid w:val="000E00B5"/>
    <w:rsid w:val="000E0B27"/>
    <w:rsid w:val="000E14A0"/>
    <w:rsid w:val="000F02DE"/>
    <w:rsid w:val="000F227D"/>
    <w:rsid w:val="000F2A9D"/>
    <w:rsid w:val="000F4F6A"/>
    <w:rsid w:val="000F6670"/>
    <w:rsid w:val="000F68F6"/>
    <w:rsid w:val="000F7F05"/>
    <w:rsid w:val="00102FC0"/>
    <w:rsid w:val="00105EA7"/>
    <w:rsid w:val="00106ADB"/>
    <w:rsid w:val="001071B0"/>
    <w:rsid w:val="00107234"/>
    <w:rsid w:val="00107C27"/>
    <w:rsid w:val="001101A4"/>
    <w:rsid w:val="001102CF"/>
    <w:rsid w:val="001108FB"/>
    <w:rsid w:val="001116D7"/>
    <w:rsid w:val="00113216"/>
    <w:rsid w:val="001135B7"/>
    <w:rsid w:val="00114EBB"/>
    <w:rsid w:val="001223A2"/>
    <w:rsid w:val="00122A64"/>
    <w:rsid w:val="00124B21"/>
    <w:rsid w:val="00126707"/>
    <w:rsid w:val="00127444"/>
    <w:rsid w:val="00127B84"/>
    <w:rsid w:val="00127DFD"/>
    <w:rsid w:val="00130318"/>
    <w:rsid w:val="001329E7"/>
    <w:rsid w:val="0013572C"/>
    <w:rsid w:val="0013679F"/>
    <w:rsid w:val="00136860"/>
    <w:rsid w:val="00137369"/>
    <w:rsid w:val="00137944"/>
    <w:rsid w:val="001402EB"/>
    <w:rsid w:val="00140580"/>
    <w:rsid w:val="00140DDA"/>
    <w:rsid w:val="00143A48"/>
    <w:rsid w:val="001447A9"/>
    <w:rsid w:val="00146BBD"/>
    <w:rsid w:val="00150198"/>
    <w:rsid w:val="00150318"/>
    <w:rsid w:val="00150B1A"/>
    <w:rsid w:val="00151594"/>
    <w:rsid w:val="0015331F"/>
    <w:rsid w:val="00156E62"/>
    <w:rsid w:val="001605E4"/>
    <w:rsid w:val="001608B6"/>
    <w:rsid w:val="00163CC7"/>
    <w:rsid w:val="00163E0B"/>
    <w:rsid w:val="001641A4"/>
    <w:rsid w:val="00164A73"/>
    <w:rsid w:val="00165DBA"/>
    <w:rsid w:val="001710C4"/>
    <w:rsid w:val="00171C86"/>
    <w:rsid w:val="00172182"/>
    <w:rsid w:val="001729C3"/>
    <w:rsid w:val="00173361"/>
    <w:rsid w:val="00174488"/>
    <w:rsid w:val="0017558C"/>
    <w:rsid w:val="00176D8B"/>
    <w:rsid w:val="00180BA2"/>
    <w:rsid w:val="00181805"/>
    <w:rsid w:val="00184D38"/>
    <w:rsid w:val="001855DD"/>
    <w:rsid w:val="001878D6"/>
    <w:rsid w:val="0018797F"/>
    <w:rsid w:val="00187EA8"/>
    <w:rsid w:val="001912C6"/>
    <w:rsid w:val="00192A6F"/>
    <w:rsid w:val="00192E0B"/>
    <w:rsid w:val="00195948"/>
    <w:rsid w:val="001965A0"/>
    <w:rsid w:val="001966C3"/>
    <w:rsid w:val="001A2D6F"/>
    <w:rsid w:val="001A32EF"/>
    <w:rsid w:val="001A4CED"/>
    <w:rsid w:val="001A6A6A"/>
    <w:rsid w:val="001A7B71"/>
    <w:rsid w:val="001B2B2B"/>
    <w:rsid w:val="001B4181"/>
    <w:rsid w:val="001B5508"/>
    <w:rsid w:val="001B5AA4"/>
    <w:rsid w:val="001C0B45"/>
    <w:rsid w:val="001C2992"/>
    <w:rsid w:val="001C38D6"/>
    <w:rsid w:val="001C63C9"/>
    <w:rsid w:val="001C7061"/>
    <w:rsid w:val="001D0C6B"/>
    <w:rsid w:val="001D152D"/>
    <w:rsid w:val="001D1648"/>
    <w:rsid w:val="001D2360"/>
    <w:rsid w:val="001D2C59"/>
    <w:rsid w:val="001D50DD"/>
    <w:rsid w:val="001D52FC"/>
    <w:rsid w:val="001D6F46"/>
    <w:rsid w:val="001D7171"/>
    <w:rsid w:val="001D79F6"/>
    <w:rsid w:val="001E0899"/>
    <w:rsid w:val="001E0EE8"/>
    <w:rsid w:val="001E1000"/>
    <w:rsid w:val="001E1C5E"/>
    <w:rsid w:val="001E21E1"/>
    <w:rsid w:val="001E24D1"/>
    <w:rsid w:val="001E2776"/>
    <w:rsid w:val="001E3043"/>
    <w:rsid w:val="001E42D7"/>
    <w:rsid w:val="001E4AED"/>
    <w:rsid w:val="001F1323"/>
    <w:rsid w:val="001F171E"/>
    <w:rsid w:val="001F39F5"/>
    <w:rsid w:val="001F3C74"/>
    <w:rsid w:val="001F5949"/>
    <w:rsid w:val="001F5DAA"/>
    <w:rsid w:val="001F75D3"/>
    <w:rsid w:val="00201572"/>
    <w:rsid w:val="002038AD"/>
    <w:rsid w:val="0020390F"/>
    <w:rsid w:val="0020392E"/>
    <w:rsid w:val="0020432D"/>
    <w:rsid w:val="00205BEF"/>
    <w:rsid w:val="00206D9C"/>
    <w:rsid w:val="00207AE0"/>
    <w:rsid w:val="00207CDC"/>
    <w:rsid w:val="00207E15"/>
    <w:rsid w:val="00210168"/>
    <w:rsid w:val="00211768"/>
    <w:rsid w:val="00213B9F"/>
    <w:rsid w:val="00214563"/>
    <w:rsid w:val="00216E6C"/>
    <w:rsid w:val="002175F6"/>
    <w:rsid w:val="00220473"/>
    <w:rsid w:val="00220C49"/>
    <w:rsid w:val="00221FCA"/>
    <w:rsid w:val="00223CD9"/>
    <w:rsid w:val="002247B7"/>
    <w:rsid w:val="00224D9C"/>
    <w:rsid w:val="00225196"/>
    <w:rsid w:val="002253D6"/>
    <w:rsid w:val="00225EB8"/>
    <w:rsid w:val="0022781D"/>
    <w:rsid w:val="00230CF4"/>
    <w:rsid w:val="00231709"/>
    <w:rsid w:val="00232C96"/>
    <w:rsid w:val="00236FFC"/>
    <w:rsid w:val="00237406"/>
    <w:rsid w:val="002419E2"/>
    <w:rsid w:val="00243505"/>
    <w:rsid w:val="00244890"/>
    <w:rsid w:val="00245534"/>
    <w:rsid w:val="00250584"/>
    <w:rsid w:val="00250C11"/>
    <w:rsid w:val="002515E2"/>
    <w:rsid w:val="00251EB8"/>
    <w:rsid w:val="002530F3"/>
    <w:rsid w:val="00253268"/>
    <w:rsid w:val="00254065"/>
    <w:rsid w:val="002546FE"/>
    <w:rsid w:val="00254A53"/>
    <w:rsid w:val="00255FEB"/>
    <w:rsid w:val="00256675"/>
    <w:rsid w:val="0026048D"/>
    <w:rsid w:val="00260E90"/>
    <w:rsid w:val="00261455"/>
    <w:rsid w:val="002620EA"/>
    <w:rsid w:val="00262626"/>
    <w:rsid w:val="0026365B"/>
    <w:rsid w:val="00263937"/>
    <w:rsid w:val="0026422A"/>
    <w:rsid w:val="002646B4"/>
    <w:rsid w:val="00265C46"/>
    <w:rsid w:val="00267E54"/>
    <w:rsid w:val="00270FF7"/>
    <w:rsid w:val="0027193F"/>
    <w:rsid w:val="00271976"/>
    <w:rsid w:val="00272B9D"/>
    <w:rsid w:val="00272C52"/>
    <w:rsid w:val="00273168"/>
    <w:rsid w:val="002740E4"/>
    <w:rsid w:val="00277804"/>
    <w:rsid w:val="00277E5C"/>
    <w:rsid w:val="00281F2B"/>
    <w:rsid w:val="00284411"/>
    <w:rsid w:val="002845D7"/>
    <w:rsid w:val="00291CAB"/>
    <w:rsid w:val="00296B4B"/>
    <w:rsid w:val="00297760"/>
    <w:rsid w:val="0029795E"/>
    <w:rsid w:val="00297B8A"/>
    <w:rsid w:val="002A0027"/>
    <w:rsid w:val="002A07C9"/>
    <w:rsid w:val="002A0D8D"/>
    <w:rsid w:val="002A2283"/>
    <w:rsid w:val="002A3075"/>
    <w:rsid w:val="002A3D53"/>
    <w:rsid w:val="002A3D9B"/>
    <w:rsid w:val="002B0033"/>
    <w:rsid w:val="002B2E35"/>
    <w:rsid w:val="002B373B"/>
    <w:rsid w:val="002B646F"/>
    <w:rsid w:val="002B6E42"/>
    <w:rsid w:val="002B7128"/>
    <w:rsid w:val="002C0FC0"/>
    <w:rsid w:val="002C1BE1"/>
    <w:rsid w:val="002C2843"/>
    <w:rsid w:val="002C5989"/>
    <w:rsid w:val="002C62E4"/>
    <w:rsid w:val="002C6C79"/>
    <w:rsid w:val="002C6D7A"/>
    <w:rsid w:val="002C6EB7"/>
    <w:rsid w:val="002C7147"/>
    <w:rsid w:val="002C780B"/>
    <w:rsid w:val="002D0105"/>
    <w:rsid w:val="002E007F"/>
    <w:rsid w:val="002E01E2"/>
    <w:rsid w:val="002E0B06"/>
    <w:rsid w:val="002E0BDD"/>
    <w:rsid w:val="002E20EB"/>
    <w:rsid w:val="002E3EB8"/>
    <w:rsid w:val="002F2003"/>
    <w:rsid w:val="002F2A1D"/>
    <w:rsid w:val="002F3E10"/>
    <w:rsid w:val="002F4B96"/>
    <w:rsid w:val="002F7379"/>
    <w:rsid w:val="002F7906"/>
    <w:rsid w:val="003015DD"/>
    <w:rsid w:val="003025F9"/>
    <w:rsid w:val="0030341A"/>
    <w:rsid w:val="003040A5"/>
    <w:rsid w:val="00306F6F"/>
    <w:rsid w:val="0030700E"/>
    <w:rsid w:val="00307527"/>
    <w:rsid w:val="00307E40"/>
    <w:rsid w:val="00313338"/>
    <w:rsid w:val="0031596D"/>
    <w:rsid w:val="00315AA9"/>
    <w:rsid w:val="003169C5"/>
    <w:rsid w:val="003213D2"/>
    <w:rsid w:val="00325917"/>
    <w:rsid w:val="003263EA"/>
    <w:rsid w:val="00331C22"/>
    <w:rsid w:val="003348E6"/>
    <w:rsid w:val="00334AD0"/>
    <w:rsid w:val="00335989"/>
    <w:rsid w:val="00337190"/>
    <w:rsid w:val="00340DEB"/>
    <w:rsid w:val="00341EBB"/>
    <w:rsid w:val="00341F04"/>
    <w:rsid w:val="00343405"/>
    <w:rsid w:val="003439F9"/>
    <w:rsid w:val="00350041"/>
    <w:rsid w:val="00351CD1"/>
    <w:rsid w:val="00351E65"/>
    <w:rsid w:val="00351EA0"/>
    <w:rsid w:val="00355C0B"/>
    <w:rsid w:val="00360DFE"/>
    <w:rsid w:val="003613E7"/>
    <w:rsid w:val="00361B21"/>
    <w:rsid w:val="0036304B"/>
    <w:rsid w:val="00365138"/>
    <w:rsid w:val="003672FC"/>
    <w:rsid w:val="0036759D"/>
    <w:rsid w:val="003710EC"/>
    <w:rsid w:val="003722C0"/>
    <w:rsid w:val="0037285C"/>
    <w:rsid w:val="00372930"/>
    <w:rsid w:val="00372FE4"/>
    <w:rsid w:val="00373469"/>
    <w:rsid w:val="00373CBC"/>
    <w:rsid w:val="003742AC"/>
    <w:rsid w:val="00375292"/>
    <w:rsid w:val="003759BC"/>
    <w:rsid w:val="003764B3"/>
    <w:rsid w:val="00376CE4"/>
    <w:rsid w:val="003773EB"/>
    <w:rsid w:val="00381E74"/>
    <w:rsid w:val="00382BE2"/>
    <w:rsid w:val="00386205"/>
    <w:rsid w:val="00386360"/>
    <w:rsid w:val="00387DE8"/>
    <w:rsid w:val="00391D12"/>
    <w:rsid w:val="00392F81"/>
    <w:rsid w:val="00393977"/>
    <w:rsid w:val="0039409B"/>
    <w:rsid w:val="00394AFD"/>
    <w:rsid w:val="00395248"/>
    <w:rsid w:val="003A02E1"/>
    <w:rsid w:val="003A2DB2"/>
    <w:rsid w:val="003A77AE"/>
    <w:rsid w:val="003B1BBD"/>
    <w:rsid w:val="003C0633"/>
    <w:rsid w:val="003C0D9E"/>
    <w:rsid w:val="003C2A13"/>
    <w:rsid w:val="003C3BF1"/>
    <w:rsid w:val="003C44F6"/>
    <w:rsid w:val="003C5006"/>
    <w:rsid w:val="003C5031"/>
    <w:rsid w:val="003C54BA"/>
    <w:rsid w:val="003C7BAB"/>
    <w:rsid w:val="003D0694"/>
    <w:rsid w:val="003D0FC7"/>
    <w:rsid w:val="003D1076"/>
    <w:rsid w:val="003D2473"/>
    <w:rsid w:val="003D3611"/>
    <w:rsid w:val="003D375A"/>
    <w:rsid w:val="003D470B"/>
    <w:rsid w:val="003D60E0"/>
    <w:rsid w:val="003D6E2F"/>
    <w:rsid w:val="003E01C8"/>
    <w:rsid w:val="003E098A"/>
    <w:rsid w:val="003E6551"/>
    <w:rsid w:val="003E6552"/>
    <w:rsid w:val="003E7129"/>
    <w:rsid w:val="003E7919"/>
    <w:rsid w:val="003F09C4"/>
    <w:rsid w:val="003F0FC2"/>
    <w:rsid w:val="003F12B7"/>
    <w:rsid w:val="003F1B31"/>
    <w:rsid w:val="003F3A0C"/>
    <w:rsid w:val="003F4EEB"/>
    <w:rsid w:val="003F52EA"/>
    <w:rsid w:val="003F584F"/>
    <w:rsid w:val="004007D5"/>
    <w:rsid w:val="004012E2"/>
    <w:rsid w:val="00401643"/>
    <w:rsid w:val="004032A1"/>
    <w:rsid w:val="00404727"/>
    <w:rsid w:val="004064B2"/>
    <w:rsid w:val="00406D05"/>
    <w:rsid w:val="00407CC8"/>
    <w:rsid w:val="0041257C"/>
    <w:rsid w:val="004131BE"/>
    <w:rsid w:val="00413A13"/>
    <w:rsid w:val="00414E10"/>
    <w:rsid w:val="004158A1"/>
    <w:rsid w:val="004172C5"/>
    <w:rsid w:val="00420A29"/>
    <w:rsid w:val="004217FD"/>
    <w:rsid w:val="00421C5A"/>
    <w:rsid w:val="00423BBD"/>
    <w:rsid w:val="0042484F"/>
    <w:rsid w:val="00426364"/>
    <w:rsid w:val="004308D8"/>
    <w:rsid w:val="00430A0C"/>
    <w:rsid w:val="004324A9"/>
    <w:rsid w:val="004332AF"/>
    <w:rsid w:val="004355CD"/>
    <w:rsid w:val="00435645"/>
    <w:rsid w:val="00435735"/>
    <w:rsid w:val="00440AE5"/>
    <w:rsid w:val="00440AF8"/>
    <w:rsid w:val="00441692"/>
    <w:rsid w:val="00442A9C"/>
    <w:rsid w:val="00443097"/>
    <w:rsid w:val="00443C55"/>
    <w:rsid w:val="00445BE1"/>
    <w:rsid w:val="00446CDB"/>
    <w:rsid w:val="0045211F"/>
    <w:rsid w:val="00453586"/>
    <w:rsid w:val="00453D27"/>
    <w:rsid w:val="0045432C"/>
    <w:rsid w:val="00454E8E"/>
    <w:rsid w:val="004555B7"/>
    <w:rsid w:val="004555FB"/>
    <w:rsid w:val="00460053"/>
    <w:rsid w:val="004626FD"/>
    <w:rsid w:val="00463184"/>
    <w:rsid w:val="0046563B"/>
    <w:rsid w:val="00466DB5"/>
    <w:rsid w:val="00467B51"/>
    <w:rsid w:val="00470F42"/>
    <w:rsid w:val="004713ED"/>
    <w:rsid w:val="00475593"/>
    <w:rsid w:val="00475A15"/>
    <w:rsid w:val="004761EA"/>
    <w:rsid w:val="004763CC"/>
    <w:rsid w:val="0048144C"/>
    <w:rsid w:val="0048285B"/>
    <w:rsid w:val="0048725F"/>
    <w:rsid w:val="004873C1"/>
    <w:rsid w:val="00491376"/>
    <w:rsid w:val="00492DCD"/>
    <w:rsid w:val="00493588"/>
    <w:rsid w:val="004959A6"/>
    <w:rsid w:val="00495FF5"/>
    <w:rsid w:val="00496E08"/>
    <w:rsid w:val="004974DD"/>
    <w:rsid w:val="00497BA2"/>
    <w:rsid w:val="00497C95"/>
    <w:rsid w:val="004A08F0"/>
    <w:rsid w:val="004A21BE"/>
    <w:rsid w:val="004A4876"/>
    <w:rsid w:val="004A4ABB"/>
    <w:rsid w:val="004A5BC9"/>
    <w:rsid w:val="004A5E55"/>
    <w:rsid w:val="004A683D"/>
    <w:rsid w:val="004A6C6A"/>
    <w:rsid w:val="004A7F84"/>
    <w:rsid w:val="004B11AD"/>
    <w:rsid w:val="004B1E1A"/>
    <w:rsid w:val="004B263E"/>
    <w:rsid w:val="004B28EF"/>
    <w:rsid w:val="004B3287"/>
    <w:rsid w:val="004B3354"/>
    <w:rsid w:val="004B5843"/>
    <w:rsid w:val="004B6658"/>
    <w:rsid w:val="004C01F2"/>
    <w:rsid w:val="004C058B"/>
    <w:rsid w:val="004C1A55"/>
    <w:rsid w:val="004C2B06"/>
    <w:rsid w:val="004C4D71"/>
    <w:rsid w:val="004C5895"/>
    <w:rsid w:val="004C5B91"/>
    <w:rsid w:val="004C61CF"/>
    <w:rsid w:val="004C6EE3"/>
    <w:rsid w:val="004C7787"/>
    <w:rsid w:val="004C7D3C"/>
    <w:rsid w:val="004D216B"/>
    <w:rsid w:val="004D4A67"/>
    <w:rsid w:val="004E0D91"/>
    <w:rsid w:val="004E2E73"/>
    <w:rsid w:val="004E3D70"/>
    <w:rsid w:val="004E4AA9"/>
    <w:rsid w:val="004E4AE9"/>
    <w:rsid w:val="004E4C2A"/>
    <w:rsid w:val="004E5AF8"/>
    <w:rsid w:val="004E6026"/>
    <w:rsid w:val="004E665D"/>
    <w:rsid w:val="004F0697"/>
    <w:rsid w:val="004F1E08"/>
    <w:rsid w:val="004F2C42"/>
    <w:rsid w:val="004F33D9"/>
    <w:rsid w:val="004F4C7F"/>
    <w:rsid w:val="004F78EE"/>
    <w:rsid w:val="00501E1C"/>
    <w:rsid w:val="00502435"/>
    <w:rsid w:val="00502979"/>
    <w:rsid w:val="00502C02"/>
    <w:rsid w:val="00504C23"/>
    <w:rsid w:val="00505CAC"/>
    <w:rsid w:val="00505F60"/>
    <w:rsid w:val="005067C7"/>
    <w:rsid w:val="00507C03"/>
    <w:rsid w:val="00507EB7"/>
    <w:rsid w:val="00510E38"/>
    <w:rsid w:val="005121AF"/>
    <w:rsid w:val="00512886"/>
    <w:rsid w:val="005131A2"/>
    <w:rsid w:val="00513FDE"/>
    <w:rsid w:val="00517BD9"/>
    <w:rsid w:val="00520E30"/>
    <w:rsid w:val="00521D6A"/>
    <w:rsid w:val="00522C42"/>
    <w:rsid w:val="005307BA"/>
    <w:rsid w:val="00530AA1"/>
    <w:rsid w:val="00531D85"/>
    <w:rsid w:val="0053312D"/>
    <w:rsid w:val="005346F9"/>
    <w:rsid w:val="0053602C"/>
    <w:rsid w:val="005409D0"/>
    <w:rsid w:val="0054168E"/>
    <w:rsid w:val="00542501"/>
    <w:rsid w:val="005449C3"/>
    <w:rsid w:val="00544E3D"/>
    <w:rsid w:val="00547B09"/>
    <w:rsid w:val="005552FE"/>
    <w:rsid w:val="0055659B"/>
    <w:rsid w:val="00556F4E"/>
    <w:rsid w:val="0055706B"/>
    <w:rsid w:val="0056041F"/>
    <w:rsid w:val="00560BDC"/>
    <w:rsid w:val="00560CEF"/>
    <w:rsid w:val="00561EC2"/>
    <w:rsid w:val="00562780"/>
    <w:rsid w:val="00563CF3"/>
    <w:rsid w:val="00566597"/>
    <w:rsid w:val="00566688"/>
    <w:rsid w:val="005676FA"/>
    <w:rsid w:val="0057126E"/>
    <w:rsid w:val="00571429"/>
    <w:rsid w:val="0057278B"/>
    <w:rsid w:val="00574E83"/>
    <w:rsid w:val="00575436"/>
    <w:rsid w:val="00575B0B"/>
    <w:rsid w:val="00580578"/>
    <w:rsid w:val="005818EB"/>
    <w:rsid w:val="00582E79"/>
    <w:rsid w:val="00586487"/>
    <w:rsid w:val="00586DD0"/>
    <w:rsid w:val="0059198C"/>
    <w:rsid w:val="00591E93"/>
    <w:rsid w:val="005949FB"/>
    <w:rsid w:val="00595439"/>
    <w:rsid w:val="0059569B"/>
    <w:rsid w:val="005959DA"/>
    <w:rsid w:val="00595EEB"/>
    <w:rsid w:val="00597EF4"/>
    <w:rsid w:val="005A111C"/>
    <w:rsid w:val="005A3784"/>
    <w:rsid w:val="005A3D0E"/>
    <w:rsid w:val="005A54AA"/>
    <w:rsid w:val="005A6FEA"/>
    <w:rsid w:val="005A7212"/>
    <w:rsid w:val="005B2663"/>
    <w:rsid w:val="005B33DA"/>
    <w:rsid w:val="005B4E2C"/>
    <w:rsid w:val="005B6275"/>
    <w:rsid w:val="005B7EBB"/>
    <w:rsid w:val="005C6552"/>
    <w:rsid w:val="005C6936"/>
    <w:rsid w:val="005D2D60"/>
    <w:rsid w:val="005D370E"/>
    <w:rsid w:val="005D6E8A"/>
    <w:rsid w:val="005D71D9"/>
    <w:rsid w:val="005D79B7"/>
    <w:rsid w:val="005E13CB"/>
    <w:rsid w:val="005E2000"/>
    <w:rsid w:val="005E2346"/>
    <w:rsid w:val="005E53F9"/>
    <w:rsid w:val="005E6613"/>
    <w:rsid w:val="005E6BC0"/>
    <w:rsid w:val="005E72E3"/>
    <w:rsid w:val="005E76B1"/>
    <w:rsid w:val="005F02C9"/>
    <w:rsid w:val="005F3D9A"/>
    <w:rsid w:val="005F7758"/>
    <w:rsid w:val="005F798C"/>
    <w:rsid w:val="00602E61"/>
    <w:rsid w:val="0060443F"/>
    <w:rsid w:val="00605ECC"/>
    <w:rsid w:val="00610339"/>
    <w:rsid w:val="006110F0"/>
    <w:rsid w:val="006127F1"/>
    <w:rsid w:val="00612A20"/>
    <w:rsid w:val="00614A5C"/>
    <w:rsid w:val="006168F3"/>
    <w:rsid w:val="00617250"/>
    <w:rsid w:val="00620536"/>
    <w:rsid w:val="00620E55"/>
    <w:rsid w:val="00620F96"/>
    <w:rsid w:val="00622D63"/>
    <w:rsid w:val="006246B7"/>
    <w:rsid w:val="00625EB2"/>
    <w:rsid w:val="00625F77"/>
    <w:rsid w:val="00626900"/>
    <w:rsid w:val="00626E3A"/>
    <w:rsid w:val="00632024"/>
    <w:rsid w:val="0063302D"/>
    <w:rsid w:val="0063571C"/>
    <w:rsid w:val="00636C6A"/>
    <w:rsid w:val="00640265"/>
    <w:rsid w:val="0064051F"/>
    <w:rsid w:val="00640697"/>
    <w:rsid w:val="00641089"/>
    <w:rsid w:val="006424A4"/>
    <w:rsid w:val="006430A4"/>
    <w:rsid w:val="006450BD"/>
    <w:rsid w:val="00646CAB"/>
    <w:rsid w:val="006477F0"/>
    <w:rsid w:val="006479CF"/>
    <w:rsid w:val="00647B54"/>
    <w:rsid w:val="006502CC"/>
    <w:rsid w:val="00651501"/>
    <w:rsid w:val="006538D4"/>
    <w:rsid w:val="00654B14"/>
    <w:rsid w:val="00660508"/>
    <w:rsid w:val="00660C95"/>
    <w:rsid w:val="00662666"/>
    <w:rsid w:val="00667E9F"/>
    <w:rsid w:val="00671173"/>
    <w:rsid w:val="006711C6"/>
    <w:rsid w:val="00671F45"/>
    <w:rsid w:val="00672A3C"/>
    <w:rsid w:val="00673902"/>
    <w:rsid w:val="006749AC"/>
    <w:rsid w:val="00676120"/>
    <w:rsid w:val="00676B71"/>
    <w:rsid w:val="00677370"/>
    <w:rsid w:val="00677E96"/>
    <w:rsid w:val="0068039B"/>
    <w:rsid w:val="00680828"/>
    <w:rsid w:val="006811DF"/>
    <w:rsid w:val="006815E5"/>
    <w:rsid w:val="0068398A"/>
    <w:rsid w:val="006844B8"/>
    <w:rsid w:val="00685CB3"/>
    <w:rsid w:val="00685CF3"/>
    <w:rsid w:val="00687E29"/>
    <w:rsid w:val="006915C3"/>
    <w:rsid w:val="00693772"/>
    <w:rsid w:val="00693ABC"/>
    <w:rsid w:val="006964DD"/>
    <w:rsid w:val="0069783D"/>
    <w:rsid w:val="006A082B"/>
    <w:rsid w:val="006A11E4"/>
    <w:rsid w:val="006A1ADF"/>
    <w:rsid w:val="006A1C0D"/>
    <w:rsid w:val="006A2AB8"/>
    <w:rsid w:val="006A39EA"/>
    <w:rsid w:val="006A58FF"/>
    <w:rsid w:val="006A5A9E"/>
    <w:rsid w:val="006A7C9A"/>
    <w:rsid w:val="006B240C"/>
    <w:rsid w:val="006B2A04"/>
    <w:rsid w:val="006B4104"/>
    <w:rsid w:val="006B4C69"/>
    <w:rsid w:val="006B5440"/>
    <w:rsid w:val="006C05BC"/>
    <w:rsid w:val="006C251C"/>
    <w:rsid w:val="006C44F9"/>
    <w:rsid w:val="006C4551"/>
    <w:rsid w:val="006C7C18"/>
    <w:rsid w:val="006D0F2B"/>
    <w:rsid w:val="006D15EE"/>
    <w:rsid w:val="006D1A24"/>
    <w:rsid w:val="006D1B42"/>
    <w:rsid w:val="006D2296"/>
    <w:rsid w:val="006D2420"/>
    <w:rsid w:val="006D2AA8"/>
    <w:rsid w:val="006D2F18"/>
    <w:rsid w:val="006D3D0D"/>
    <w:rsid w:val="006D4AE9"/>
    <w:rsid w:val="006D6898"/>
    <w:rsid w:val="006D7383"/>
    <w:rsid w:val="006D784F"/>
    <w:rsid w:val="006D79EA"/>
    <w:rsid w:val="006D7CAE"/>
    <w:rsid w:val="006E0B4C"/>
    <w:rsid w:val="006E1125"/>
    <w:rsid w:val="006E2662"/>
    <w:rsid w:val="006E3494"/>
    <w:rsid w:val="006E3DB7"/>
    <w:rsid w:val="006E4391"/>
    <w:rsid w:val="006E4995"/>
    <w:rsid w:val="006E4E49"/>
    <w:rsid w:val="006E71A4"/>
    <w:rsid w:val="006E7CA2"/>
    <w:rsid w:val="006F036D"/>
    <w:rsid w:val="006F0B2D"/>
    <w:rsid w:val="006F21EB"/>
    <w:rsid w:val="006F2AA8"/>
    <w:rsid w:val="006F337A"/>
    <w:rsid w:val="006F35E6"/>
    <w:rsid w:val="006F41ED"/>
    <w:rsid w:val="006F538A"/>
    <w:rsid w:val="006F585E"/>
    <w:rsid w:val="006F6857"/>
    <w:rsid w:val="00702127"/>
    <w:rsid w:val="00703F01"/>
    <w:rsid w:val="007052EC"/>
    <w:rsid w:val="00706C04"/>
    <w:rsid w:val="007073F5"/>
    <w:rsid w:val="007077ED"/>
    <w:rsid w:val="00707F18"/>
    <w:rsid w:val="0071043A"/>
    <w:rsid w:val="007119B8"/>
    <w:rsid w:val="00713850"/>
    <w:rsid w:val="00713DA0"/>
    <w:rsid w:val="007146F4"/>
    <w:rsid w:val="00716664"/>
    <w:rsid w:val="00716CC4"/>
    <w:rsid w:val="00720A31"/>
    <w:rsid w:val="00720A42"/>
    <w:rsid w:val="00720E6F"/>
    <w:rsid w:val="0072271B"/>
    <w:rsid w:val="00722E6A"/>
    <w:rsid w:val="00723713"/>
    <w:rsid w:val="007254A1"/>
    <w:rsid w:val="00726751"/>
    <w:rsid w:val="00731C60"/>
    <w:rsid w:val="007336FC"/>
    <w:rsid w:val="00733D67"/>
    <w:rsid w:val="007345CE"/>
    <w:rsid w:val="007429D0"/>
    <w:rsid w:val="007440F1"/>
    <w:rsid w:val="007444D6"/>
    <w:rsid w:val="00744810"/>
    <w:rsid w:val="00746970"/>
    <w:rsid w:val="00752481"/>
    <w:rsid w:val="00755A9E"/>
    <w:rsid w:val="007572A4"/>
    <w:rsid w:val="00757DD2"/>
    <w:rsid w:val="00757EF3"/>
    <w:rsid w:val="007601D8"/>
    <w:rsid w:val="00762316"/>
    <w:rsid w:val="007623F8"/>
    <w:rsid w:val="00763C08"/>
    <w:rsid w:val="00764AD9"/>
    <w:rsid w:val="00766CD0"/>
    <w:rsid w:val="00767BF2"/>
    <w:rsid w:val="00767C21"/>
    <w:rsid w:val="007712AB"/>
    <w:rsid w:val="00771B39"/>
    <w:rsid w:val="00772A44"/>
    <w:rsid w:val="00773131"/>
    <w:rsid w:val="00773521"/>
    <w:rsid w:val="007736A5"/>
    <w:rsid w:val="00774487"/>
    <w:rsid w:val="0077496A"/>
    <w:rsid w:val="0077591D"/>
    <w:rsid w:val="00780E00"/>
    <w:rsid w:val="00781302"/>
    <w:rsid w:val="00783892"/>
    <w:rsid w:val="00783959"/>
    <w:rsid w:val="00783C06"/>
    <w:rsid w:val="007852EC"/>
    <w:rsid w:val="00785A50"/>
    <w:rsid w:val="00785C54"/>
    <w:rsid w:val="00785DA7"/>
    <w:rsid w:val="00786C8F"/>
    <w:rsid w:val="007904CA"/>
    <w:rsid w:val="00790ED4"/>
    <w:rsid w:val="007919AF"/>
    <w:rsid w:val="00791CA2"/>
    <w:rsid w:val="00791E3F"/>
    <w:rsid w:val="007921C5"/>
    <w:rsid w:val="0079356E"/>
    <w:rsid w:val="00793A2F"/>
    <w:rsid w:val="00793C77"/>
    <w:rsid w:val="00793E42"/>
    <w:rsid w:val="00797AAB"/>
    <w:rsid w:val="00797F7B"/>
    <w:rsid w:val="007A054A"/>
    <w:rsid w:val="007B00C1"/>
    <w:rsid w:val="007B063C"/>
    <w:rsid w:val="007B0DA8"/>
    <w:rsid w:val="007B0DEE"/>
    <w:rsid w:val="007B1DE3"/>
    <w:rsid w:val="007B2D8C"/>
    <w:rsid w:val="007B32B1"/>
    <w:rsid w:val="007C0488"/>
    <w:rsid w:val="007C07FF"/>
    <w:rsid w:val="007C0AE3"/>
    <w:rsid w:val="007C6C38"/>
    <w:rsid w:val="007C7765"/>
    <w:rsid w:val="007D002F"/>
    <w:rsid w:val="007D04F1"/>
    <w:rsid w:val="007D2172"/>
    <w:rsid w:val="007D2F01"/>
    <w:rsid w:val="007D3316"/>
    <w:rsid w:val="007D4BCC"/>
    <w:rsid w:val="007D50EE"/>
    <w:rsid w:val="007D552D"/>
    <w:rsid w:val="007D75D0"/>
    <w:rsid w:val="007D7711"/>
    <w:rsid w:val="007D7C02"/>
    <w:rsid w:val="007E08C0"/>
    <w:rsid w:val="007E1EA1"/>
    <w:rsid w:val="007E21A0"/>
    <w:rsid w:val="007E2217"/>
    <w:rsid w:val="007E6FF6"/>
    <w:rsid w:val="007F1CC9"/>
    <w:rsid w:val="007F5148"/>
    <w:rsid w:val="00800A07"/>
    <w:rsid w:val="00800FB0"/>
    <w:rsid w:val="0080136B"/>
    <w:rsid w:val="00802BA9"/>
    <w:rsid w:val="00804897"/>
    <w:rsid w:val="00804E29"/>
    <w:rsid w:val="008121C2"/>
    <w:rsid w:val="00812B6E"/>
    <w:rsid w:val="00812DD2"/>
    <w:rsid w:val="00816B9D"/>
    <w:rsid w:val="00820B7E"/>
    <w:rsid w:val="00821116"/>
    <w:rsid w:val="00823BFB"/>
    <w:rsid w:val="00826A72"/>
    <w:rsid w:val="00827AF5"/>
    <w:rsid w:val="0083131E"/>
    <w:rsid w:val="008339C1"/>
    <w:rsid w:val="00833BDD"/>
    <w:rsid w:val="00837979"/>
    <w:rsid w:val="00837EC6"/>
    <w:rsid w:val="00841FED"/>
    <w:rsid w:val="00842FBF"/>
    <w:rsid w:val="00844AB7"/>
    <w:rsid w:val="00845325"/>
    <w:rsid w:val="00846042"/>
    <w:rsid w:val="00847F4B"/>
    <w:rsid w:val="008500CF"/>
    <w:rsid w:val="00850976"/>
    <w:rsid w:val="008519A6"/>
    <w:rsid w:val="0085464C"/>
    <w:rsid w:val="00856557"/>
    <w:rsid w:val="00856839"/>
    <w:rsid w:val="0085791C"/>
    <w:rsid w:val="00857D8E"/>
    <w:rsid w:val="00861F4F"/>
    <w:rsid w:val="00862D83"/>
    <w:rsid w:val="00863377"/>
    <w:rsid w:val="008635FF"/>
    <w:rsid w:val="008736F2"/>
    <w:rsid w:val="00873D1F"/>
    <w:rsid w:val="0087429C"/>
    <w:rsid w:val="00874AD7"/>
    <w:rsid w:val="00875718"/>
    <w:rsid w:val="00876275"/>
    <w:rsid w:val="00880DE5"/>
    <w:rsid w:val="008812C8"/>
    <w:rsid w:val="00883152"/>
    <w:rsid w:val="00887048"/>
    <w:rsid w:val="00887351"/>
    <w:rsid w:val="00887C6A"/>
    <w:rsid w:val="00891327"/>
    <w:rsid w:val="00891905"/>
    <w:rsid w:val="0089321F"/>
    <w:rsid w:val="00895D9F"/>
    <w:rsid w:val="008966F7"/>
    <w:rsid w:val="00896731"/>
    <w:rsid w:val="00896851"/>
    <w:rsid w:val="00896C8D"/>
    <w:rsid w:val="008A070E"/>
    <w:rsid w:val="008A0987"/>
    <w:rsid w:val="008A0A71"/>
    <w:rsid w:val="008A1852"/>
    <w:rsid w:val="008A3E20"/>
    <w:rsid w:val="008A4E13"/>
    <w:rsid w:val="008A59EE"/>
    <w:rsid w:val="008A5FC1"/>
    <w:rsid w:val="008B055B"/>
    <w:rsid w:val="008B248B"/>
    <w:rsid w:val="008B50A9"/>
    <w:rsid w:val="008B74D9"/>
    <w:rsid w:val="008C16F5"/>
    <w:rsid w:val="008C2F6B"/>
    <w:rsid w:val="008C4DC0"/>
    <w:rsid w:val="008C5D36"/>
    <w:rsid w:val="008C68CE"/>
    <w:rsid w:val="008C71AF"/>
    <w:rsid w:val="008C7AC8"/>
    <w:rsid w:val="008D0051"/>
    <w:rsid w:val="008D338B"/>
    <w:rsid w:val="008D342A"/>
    <w:rsid w:val="008D38ED"/>
    <w:rsid w:val="008D5ACD"/>
    <w:rsid w:val="008D64F5"/>
    <w:rsid w:val="008D7710"/>
    <w:rsid w:val="008E0386"/>
    <w:rsid w:val="008E0D92"/>
    <w:rsid w:val="008E1172"/>
    <w:rsid w:val="008E219E"/>
    <w:rsid w:val="008E2C80"/>
    <w:rsid w:val="008E36E2"/>
    <w:rsid w:val="008E3DE4"/>
    <w:rsid w:val="008E5508"/>
    <w:rsid w:val="008E5FCB"/>
    <w:rsid w:val="008E60A3"/>
    <w:rsid w:val="008E6C9E"/>
    <w:rsid w:val="008E7671"/>
    <w:rsid w:val="008E7709"/>
    <w:rsid w:val="008E7772"/>
    <w:rsid w:val="008E782E"/>
    <w:rsid w:val="008F0DB8"/>
    <w:rsid w:val="008F486F"/>
    <w:rsid w:val="008F49E2"/>
    <w:rsid w:val="008F6C8D"/>
    <w:rsid w:val="008F7E1E"/>
    <w:rsid w:val="009015BB"/>
    <w:rsid w:val="00903ECC"/>
    <w:rsid w:val="00905AB9"/>
    <w:rsid w:val="00907094"/>
    <w:rsid w:val="00907A8B"/>
    <w:rsid w:val="00907D21"/>
    <w:rsid w:val="00913F84"/>
    <w:rsid w:val="00914A1F"/>
    <w:rsid w:val="00914FCB"/>
    <w:rsid w:val="00915AFC"/>
    <w:rsid w:val="0091616D"/>
    <w:rsid w:val="00916407"/>
    <w:rsid w:val="00920D42"/>
    <w:rsid w:val="00921855"/>
    <w:rsid w:val="00921FA0"/>
    <w:rsid w:val="00922FC0"/>
    <w:rsid w:val="00925396"/>
    <w:rsid w:val="00926828"/>
    <w:rsid w:val="00926C9E"/>
    <w:rsid w:val="009271D6"/>
    <w:rsid w:val="009275E2"/>
    <w:rsid w:val="00932779"/>
    <w:rsid w:val="009329C9"/>
    <w:rsid w:val="00934BFB"/>
    <w:rsid w:val="009366B1"/>
    <w:rsid w:val="009414FE"/>
    <w:rsid w:val="0094295D"/>
    <w:rsid w:val="00943FFB"/>
    <w:rsid w:val="009443AC"/>
    <w:rsid w:val="00944D67"/>
    <w:rsid w:val="009454EF"/>
    <w:rsid w:val="00945ADD"/>
    <w:rsid w:val="00945B6D"/>
    <w:rsid w:val="00945E3B"/>
    <w:rsid w:val="009479F5"/>
    <w:rsid w:val="00950064"/>
    <w:rsid w:val="009500A8"/>
    <w:rsid w:val="009502BA"/>
    <w:rsid w:val="00950B61"/>
    <w:rsid w:val="009530B6"/>
    <w:rsid w:val="00953BDF"/>
    <w:rsid w:val="009547C9"/>
    <w:rsid w:val="00955568"/>
    <w:rsid w:val="00955F81"/>
    <w:rsid w:val="0095635B"/>
    <w:rsid w:val="00956D5A"/>
    <w:rsid w:val="00956FBC"/>
    <w:rsid w:val="009575A9"/>
    <w:rsid w:val="009579B3"/>
    <w:rsid w:val="00957D9D"/>
    <w:rsid w:val="00960A3F"/>
    <w:rsid w:val="0096489D"/>
    <w:rsid w:val="00964AA6"/>
    <w:rsid w:val="00965898"/>
    <w:rsid w:val="00966796"/>
    <w:rsid w:val="009669B2"/>
    <w:rsid w:val="00966EF8"/>
    <w:rsid w:val="009732B8"/>
    <w:rsid w:val="00975830"/>
    <w:rsid w:val="009810EC"/>
    <w:rsid w:val="00981815"/>
    <w:rsid w:val="00982094"/>
    <w:rsid w:val="00982CFB"/>
    <w:rsid w:val="0098466A"/>
    <w:rsid w:val="0098626F"/>
    <w:rsid w:val="0098733F"/>
    <w:rsid w:val="00991C80"/>
    <w:rsid w:val="00992BD0"/>
    <w:rsid w:val="0099316A"/>
    <w:rsid w:val="00995854"/>
    <w:rsid w:val="00996215"/>
    <w:rsid w:val="00996A48"/>
    <w:rsid w:val="00997D93"/>
    <w:rsid w:val="009A1D2B"/>
    <w:rsid w:val="009A2586"/>
    <w:rsid w:val="009A3386"/>
    <w:rsid w:val="009A3692"/>
    <w:rsid w:val="009A4E0B"/>
    <w:rsid w:val="009A4E8C"/>
    <w:rsid w:val="009A531A"/>
    <w:rsid w:val="009A6AB7"/>
    <w:rsid w:val="009B0459"/>
    <w:rsid w:val="009B13C4"/>
    <w:rsid w:val="009B23FC"/>
    <w:rsid w:val="009B2B7D"/>
    <w:rsid w:val="009B7D98"/>
    <w:rsid w:val="009B7F50"/>
    <w:rsid w:val="009C0A44"/>
    <w:rsid w:val="009C16AF"/>
    <w:rsid w:val="009C29A2"/>
    <w:rsid w:val="009C343C"/>
    <w:rsid w:val="009C3FD2"/>
    <w:rsid w:val="009C6A46"/>
    <w:rsid w:val="009D0552"/>
    <w:rsid w:val="009D0D2B"/>
    <w:rsid w:val="009D20B9"/>
    <w:rsid w:val="009D2901"/>
    <w:rsid w:val="009D44A6"/>
    <w:rsid w:val="009D49F1"/>
    <w:rsid w:val="009D4B79"/>
    <w:rsid w:val="009D5856"/>
    <w:rsid w:val="009D6BBF"/>
    <w:rsid w:val="009E1AEB"/>
    <w:rsid w:val="009E2160"/>
    <w:rsid w:val="009E3482"/>
    <w:rsid w:val="009E4BAD"/>
    <w:rsid w:val="009E5369"/>
    <w:rsid w:val="009E7BAB"/>
    <w:rsid w:val="009F0869"/>
    <w:rsid w:val="009F70F7"/>
    <w:rsid w:val="009F759A"/>
    <w:rsid w:val="009F7E01"/>
    <w:rsid w:val="00A011AC"/>
    <w:rsid w:val="00A028A6"/>
    <w:rsid w:val="00A02EC2"/>
    <w:rsid w:val="00A0449A"/>
    <w:rsid w:val="00A047EA"/>
    <w:rsid w:val="00A06595"/>
    <w:rsid w:val="00A10A07"/>
    <w:rsid w:val="00A1129B"/>
    <w:rsid w:val="00A11A79"/>
    <w:rsid w:val="00A136C9"/>
    <w:rsid w:val="00A13FE8"/>
    <w:rsid w:val="00A14FD3"/>
    <w:rsid w:val="00A15106"/>
    <w:rsid w:val="00A15871"/>
    <w:rsid w:val="00A1592C"/>
    <w:rsid w:val="00A2081C"/>
    <w:rsid w:val="00A225EC"/>
    <w:rsid w:val="00A23DA3"/>
    <w:rsid w:val="00A268C2"/>
    <w:rsid w:val="00A279B4"/>
    <w:rsid w:val="00A30872"/>
    <w:rsid w:val="00A337D6"/>
    <w:rsid w:val="00A3485E"/>
    <w:rsid w:val="00A3594A"/>
    <w:rsid w:val="00A362CB"/>
    <w:rsid w:val="00A37975"/>
    <w:rsid w:val="00A37BD9"/>
    <w:rsid w:val="00A4359F"/>
    <w:rsid w:val="00A4598D"/>
    <w:rsid w:val="00A45DDD"/>
    <w:rsid w:val="00A52875"/>
    <w:rsid w:val="00A53D87"/>
    <w:rsid w:val="00A54195"/>
    <w:rsid w:val="00A54889"/>
    <w:rsid w:val="00A55E35"/>
    <w:rsid w:val="00A56FE9"/>
    <w:rsid w:val="00A60020"/>
    <w:rsid w:val="00A63454"/>
    <w:rsid w:val="00A64C56"/>
    <w:rsid w:val="00A71D5A"/>
    <w:rsid w:val="00A72BC2"/>
    <w:rsid w:val="00A76E5C"/>
    <w:rsid w:val="00A824FA"/>
    <w:rsid w:val="00A835E3"/>
    <w:rsid w:val="00A85CE9"/>
    <w:rsid w:val="00A9105D"/>
    <w:rsid w:val="00A9105F"/>
    <w:rsid w:val="00A9198F"/>
    <w:rsid w:val="00A93D41"/>
    <w:rsid w:val="00A95481"/>
    <w:rsid w:val="00A95B19"/>
    <w:rsid w:val="00A96BFC"/>
    <w:rsid w:val="00A97998"/>
    <w:rsid w:val="00AA002F"/>
    <w:rsid w:val="00AA08C7"/>
    <w:rsid w:val="00AA0B23"/>
    <w:rsid w:val="00AA216E"/>
    <w:rsid w:val="00AA334E"/>
    <w:rsid w:val="00AA4A60"/>
    <w:rsid w:val="00AA5108"/>
    <w:rsid w:val="00AA5AF1"/>
    <w:rsid w:val="00AA7505"/>
    <w:rsid w:val="00AB2EAC"/>
    <w:rsid w:val="00AB37BF"/>
    <w:rsid w:val="00AB38AE"/>
    <w:rsid w:val="00AB38B5"/>
    <w:rsid w:val="00AB441E"/>
    <w:rsid w:val="00AC0A38"/>
    <w:rsid w:val="00AC121B"/>
    <w:rsid w:val="00AC2DF7"/>
    <w:rsid w:val="00AC3631"/>
    <w:rsid w:val="00AC39F5"/>
    <w:rsid w:val="00AC5AE3"/>
    <w:rsid w:val="00AC5CF2"/>
    <w:rsid w:val="00AD2989"/>
    <w:rsid w:val="00AD49C0"/>
    <w:rsid w:val="00AD56E6"/>
    <w:rsid w:val="00AD57B6"/>
    <w:rsid w:val="00AE059E"/>
    <w:rsid w:val="00AE0C11"/>
    <w:rsid w:val="00AE2401"/>
    <w:rsid w:val="00AE3557"/>
    <w:rsid w:val="00AE3B0A"/>
    <w:rsid w:val="00AE3D27"/>
    <w:rsid w:val="00AF0252"/>
    <w:rsid w:val="00AF0ACB"/>
    <w:rsid w:val="00AF0B00"/>
    <w:rsid w:val="00AF0BB7"/>
    <w:rsid w:val="00AF1686"/>
    <w:rsid w:val="00AF30B0"/>
    <w:rsid w:val="00AF325A"/>
    <w:rsid w:val="00AF3DB3"/>
    <w:rsid w:val="00AF5856"/>
    <w:rsid w:val="00AF6ACF"/>
    <w:rsid w:val="00AF7E85"/>
    <w:rsid w:val="00B00341"/>
    <w:rsid w:val="00B013D7"/>
    <w:rsid w:val="00B01935"/>
    <w:rsid w:val="00B03DAA"/>
    <w:rsid w:val="00B0636D"/>
    <w:rsid w:val="00B07498"/>
    <w:rsid w:val="00B10294"/>
    <w:rsid w:val="00B10B47"/>
    <w:rsid w:val="00B11F66"/>
    <w:rsid w:val="00B12487"/>
    <w:rsid w:val="00B125D6"/>
    <w:rsid w:val="00B142EE"/>
    <w:rsid w:val="00B1516F"/>
    <w:rsid w:val="00B16950"/>
    <w:rsid w:val="00B21EA8"/>
    <w:rsid w:val="00B25DD5"/>
    <w:rsid w:val="00B25F14"/>
    <w:rsid w:val="00B26495"/>
    <w:rsid w:val="00B31136"/>
    <w:rsid w:val="00B327C1"/>
    <w:rsid w:val="00B34CDC"/>
    <w:rsid w:val="00B377D4"/>
    <w:rsid w:val="00B40FC8"/>
    <w:rsid w:val="00B41A12"/>
    <w:rsid w:val="00B423F1"/>
    <w:rsid w:val="00B42FBE"/>
    <w:rsid w:val="00B43CB5"/>
    <w:rsid w:val="00B465C7"/>
    <w:rsid w:val="00B47D9F"/>
    <w:rsid w:val="00B500ED"/>
    <w:rsid w:val="00B5032C"/>
    <w:rsid w:val="00B50DF8"/>
    <w:rsid w:val="00B51772"/>
    <w:rsid w:val="00B519DD"/>
    <w:rsid w:val="00B51D69"/>
    <w:rsid w:val="00B52D41"/>
    <w:rsid w:val="00B54212"/>
    <w:rsid w:val="00B548B3"/>
    <w:rsid w:val="00B55AE7"/>
    <w:rsid w:val="00B55C20"/>
    <w:rsid w:val="00B55D5D"/>
    <w:rsid w:val="00B56502"/>
    <w:rsid w:val="00B61F83"/>
    <w:rsid w:val="00B63526"/>
    <w:rsid w:val="00B648DC"/>
    <w:rsid w:val="00B66EBB"/>
    <w:rsid w:val="00B705DD"/>
    <w:rsid w:val="00B71F18"/>
    <w:rsid w:val="00B72156"/>
    <w:rsid w:val="00B721E3"/>
    <w:rsid w:val="00B80A96"/>
    <w:rsid w:val="00B83D49"/>
    <w:rsid w:val="00B853DA"/>
    <w:rsid w:val="00B85D19"/>
    <w:rsid w:val="00B90D4B"/>
    <w:rsid w:val="00B92034"/>
    <w:rsid w:val="00B925FC"/>
    <w:rsid w:val="00B927BC"/>
    <w:rsid w:val="00B937F2"/>
    <w:rsid w:val="00B941F8"/>
    <w:rsid w:val="00B9556D"/>
    <w:rsid w:val="00B95FAC"/>
    <w:rsid w:val="00B966D2"/>
    <w:rsid w:val="00B9715A"/>
    <w:rsid w:val="00B973B3"/>
    <w:rsid w:val="00BA2DC4"/>
    <w:rsid w:val="00BA3C97"/>
    <w:rsid w:val="00BA3D12"/>
    <w:rsid w:val="00BA50C0"/>
    <w:rsid w:val="00BA5EE2"/>
    <w:rsid w:val="00BA61CC"/>
    <w:rsid w:val="00BA7B8D"/>
    <w:rsid w:val="00BB150C"/>
    <w:rsid w:val="00BB152D"/>
    <w:rsid w:val="00BB29AE"/>
    <w:rsid w:val="00BB3447"/>
    <w:rsid w:val="00BB59D2"/>
    <w:rsid w:val="00BB5CC6"/>
    <w:rsid w:val="00BB5F15"/>
    <w:rsid w:val="00BB6465"/>
    <w:rsid w:val="00BB67B9"/>
    <w:rsid w:val="00BC0D87"/>
    <w:rsid w:val="00BC2790"/>
    <w:rsid w:val="00BC3BCD"/>
    <w:rsid w:val="00BC5C65"/>
    <w:rsid w:val="00BC6268"/>
    <w:rsid w:val="00BC6311"/>
    <w:rsid w:val="00BC7D9A"/>
    <w:rsid w:val="00BD29B4"/>
    <w:rsid w:val="00BD428D"/>
    <w:rsid w:val="00BD6C20"/>
    <w:rsid w:val="00BD6D11"/>
    <w:rsid w:val="00BD71BB"/>
    <w:rsid w:val="00BE0C00"/>
    <w:rsid w:val="00BE280F"/>
    <w:rsid w:val="00BE35F2"/>
    <w:rsid w:val="00BE4F13"/>
    <w:rsid w:val="00BE78B1"/>
    <w:rsid w:val="00BF140F"/>
    <w:rsid w:val="00BF16B8"/>
    <w:rsid w:val="00BF1F57"/>
    <w:rsid w:val="00BF2190"/>
    <w:rsid w:val="00BF2696"/>
    <w:rsid w:val="00BF6527"/>
    <w:rsid w:val="00BF6FD1"/>
    <w:rsid w:val="00C0154B"/>
    <w:rsid w:val="00C02094"/>
    <w:rsid w:val="00C03BD8"/>
    <w:rsid w:val="00C04942"/>
    <w:rsid w:val="00C0599C"/>
    <w:rsid w:val="00C06913"/>
    <w:rsid w:val="00C10C3D"/>
    <w:rsid w:val="00C11B5E"/>
    <w:rsid w:val="00C121EF"/>
    <w:rsid w:val="00C12D37"/>
    <w:rsid w:val="00C12E4F"/>
    <w:rsid w:val="00C15FEE"/>
    <w:rsid w:val="00C176EC"/>
    <w:rsid w:val="00C17AD6"/>
    <w:rsid w:val="00C17ED7"/>
    <w:rsid w:val="00C17F61"/>
    <w:rsid w:val="00C22B0C"/>
    <w:rsid w:val="00C252A4"/>
    <w:rsid w:val="00C2655E"/>
    <w:rsid w:val="00C26931"/>
    <w:rsid w:val="00C275A7"/>
    <w:rsid w:val="00C2781B"/>
    <w:rsid w:val="00C313D3"/>
    <w:rsid w:val="00C319C9"/>
    <w:rsid w:val="00C31DEA"/>
    <w:rsid w:val="00C3251A"/>
    <w:rsid w:val="00C33DD1"/>
    <w:rsid w:val="00C3490C"/>
    <w:rsid w:val="00C34EB9"/>
    <w:rsid w:val="00C35AAA"/>
    <w:rsid w:val="00C365B9"/>
    <w:rsid w:val="00C36888"/>
    <w:rsid w:val="00C374AF"/>
    <w:rsid w:val="00C42293"/>
    <w:rsid w:val="00C4314E"/>
    <w:rsid w:val="00C4373E"/>
    <w:rsid w:val="00C4531E"/>
    <w:rsid w:val="00C45330"/>
    <w:rsid w:val="00C47C4D"/>
    <w:rsid w:val="00C50E48"/>
    <w:rsid w:val="00C54809"/>
    <w:rsid w:val="00C5541D"/>
    <w:rsid w:val="00C55C9B"/>
    <w:rsid w:val="00C56040"/>
    <w:rsid w:val="00C579AB"/>
    <w:rsid w:val="00C614A5"/>
    <w:rsid w:val="00C614CB"/>
    <w:rsid w:val="00C63B98"/>
    <w:rsid w:val="00C64659"/>
    <w:rsid w:val="00C6602D"/>
    <w:rsid w:val="00C664A8"/>
    <w:rsid w:val="00C66764"/>
    <w:rsid w:val="00C66775"/>
    <w:rsid w:val="00C66F32"/>
    <w:rsid w:val="00C6732C"/>
    <w:rsid w:val="00C67DBD"/>
    <w:rsid w:val="00C80622"/>
    <w:rsid w:val="00C80682"/>
    <w:rsid w:val="00C81D8A"/>
    <w:rsid w:val="00C82C09"/>
    <w:rsid w:val="00C848A3"/>
    <w:rsid w:val="00C863C7"/>
    <w:rsid w:val="00C86C15"/>
    <w:rsid w:val="00C8768E"/>
    <w:rsid w:val="00C9228D"/>
    <w:rsid w:val="00C92499"/>
    <w:rsid w:val="00C9374A"/>
    <w:rsid w:val="00C9685D"/>
    <w:rsid w:val="00C96FD9"/>
    <w:rsid w:val="00C9782C"/>
    <w:rsid w:val="00CA06B3"/>
    <w:rsid w:val="00CA0E77"/>
    <w:rsid w:val="00CA3B47"/>
    <w:rsid w:val="00CA3D5F"/>
    <w:rsid w:val="00CA5A2C"/>
    <w:rsid w:val="00CA5CC2"/>
    <w:rsid w:val="00CA6C5A"/>
    <w:rsid w:val="00CB0AC8"/>
    <w:rsid w:val="00CB0C48"/>
    <w:rsid w:val="00CB145D"/>
    <w:rsid w:val="00CB2BBF"/>
    <w:rsid w:val="00CB3E8B"/>
    <w:rsid w:val="00CB6371"/>
    <w:rsid w:val="00CC08B9"/>
    <w:rsid w:val="00CC1495"/>
    <w:rsid w:val="00CC16B6"/>
    <w:rsid w:val="00CC1946"/>
    <w:rsid w:val="00CC6B2E"/>
    <w:rsid w:val="00CD041A"/>
    <w:rsid w:val="00CD13F4"/>
    <w:rsid w:val="00CD13F5"/>
    <w:rsid w:val="00CD3277"/>
    <w:rsid w:val="00CD3619"/>
    <w:rsid w:val="00CD45BD"/>
    <w:rsid w:val="00CD6396"/>
    <w:rsid w:val="00CD6618"/>
    <w:rsid w:val="00CD68C7"/>
    <w:rsid w:val="00CD69C4"/>
    <w:rsid w:val="00CD6D36"/>
    <w:rsid w:val="00CD77C2"/>
    <w:rsid w:val="00CE06D0"/>
    <w:rsid w:val="00CE0D70"/>
    <w:rsid w:val="00CE3ED6"/>
    <w:rsid w:val="00CE530A"/>
    <w:rsid w:val="00CF2FF1"/>
    <w:rsid w:val="00CF34EA"/>
    <w:rsid w:val="00D02466"/>
    <w:rsid w:val="00D045AF"/>
    <w:rsid w:val="00D04C5E"/>
    <w:rsid w:val="00D0667F"/>
    <w:rsid w:val="00D077EF"/>
    <w:rsid w:val="00D1237D"/>
    <w:rsid w:val="00D14B4C"/>
    <w:rsid w:val="00D14B9C"/>
    <w:rsid w:val="00D14C46"/>
    <w:rsid w:val="00D1520F"/>
    <w:rsid w:val="00D15EBA"/>
    <w:rsid w:val="00D1615E"/>
    <w:rsid w:val="00D16D0C"/>
    <w:rsid w:val="00D17B19"/>
    <w:rsid w:val="00D205AE"/>
    <w:rsid w:val="00D231E0"/>
    <w:rsid w:val="00D23DF6"/>
    <w:rsid w:val="00D2576D"/>
    <w:rsid w:val="00D304C6"/>
    <w:rsid w:val="00D3320D"/>
    <w:rsid w:val="00D36B4D"/>
    <w:rsid w:val="00D374D4"/>
    <w:rsid w:val="00D40194"/>
    <w:rsid w:val="00D40D2E"/>
    <w:rsid w:val="00D4312C"/>
    <w:rsid w:val="00D44558"/>
    <w:rsid w:val="00D455EB"/>
    <w:rsid w:val="00D47F4A"/>
    <w:rsid w:val="00D50778"/>
    <w:rsid w:val="00D514E8"/>
    <w:rsid w:val="00D529F8"/>
    <w:rsid w:val="00D5377D"/>
    <w:rsid w:val="00D53A95"/>
    <w:rsid w:val="00D549C7"/>
    <w:rsid w:val="00D56076"/>
    <w:rsid w:val="00D56A4A"/>
    <w:rsid w:val="00D56CC2"/>
    <w:rsid w:val="00D56CD3"/>
    <w:rsid w:val="00D5733A"/>
    <w:rsid w:val="00D63357"/>
    <w:rsid w:val="00D64583"/>
    <w:rsid w:val="00D65A61"/>
    <w:rsid w:val="00D65D77"/>
    <w:rsid w:val="00D66243"/>
    <w:rsid w:val="00D662D0"/>
    <w:rsid w:val="00D66D67"/>
    <w:rsid w:val="00D70D0F"/>
    <w:rsid w:val="00D74060"/>
    <w:rsid w:val="00D74480"/>
    <w:rsid w:val="00D74FB7"/>
    <w:rsid w:val="00D751FD"/>
    <w:rsid w:val="00D77E53"/>
    <w:rsid w:val="00D81249"/>
    <w:rsid w:val="00D8289C"/>
    <w:rsid w:val="00D85566"/>
    <w:rsid w:val="00D86A30"/>
    <w:rsid w:val="00D86C4F"/>
    <w:rsid w:val="00D87018"/>
    <w:rsid w:val="00D87BF1"/>
    <w:rsid w:val="00D87F85"/>
    <w:rsid w:val="00D9032A"/>
    <w:rsid w:val="00D90EC9"/>
    <w:rsid w:val="00D923C6"/>
    <w:rsid w:val="00D927DC"/>
    <w:rsid w:val="00D92884"/>
    <w:rsid w:val="00D92FAE"/>
    <w:rsid w:val="00D93F78"/>
    <w:rsid w:val="00D965FE"/>
    <w:rsid w:val="00DA06A7"/>
    <w:rsid w:val="00DA2790"/>
    <w:rsid w:val="00DA2CBA"/>
    <w:rsid w:val="00DA3B56"/>
    <w:rsid w:val="00DA411A"/>
    <w:rsid w:val="00DA5C08"/>
    <w:rsid w:val="00DA60D9"/>
    <w:rsid w:val="00DA6910"/>
    <w:rsid w:val="00DB0221"/>
    <w:rsid w:val="00DB05C5"/>
    <w:rsid w:val="00DB0625"/>
    <w:rsid w:val="00DB1E78"/>
    <w:rsid w:val="00DB34D1"/>
    <w:rsid w:val="00DB4993"/>
    <w:rsid w:val="00DB5641"/>
    <w:rsid w:val="00DB7C88"/>
    <w:rsid w:val="00DB7F7B"/>
    <w:rsid w:val="00DC044F"/>
    <w:rsid w:val="00DC18EB"/>
    <w:rsid w:val="00DC2E2E"/>
    <w:rsid w:val="00DC633C"/>
    <w:rsid w:val="00DC6825"/>
    <w:rsid w:val="00DD2B4A"/>
    <w:rsid w:val="00DD3883"/>
    <w:rsid w:val="00DD500D"/>
    <w:rsid w:val="00DD624F"/>
    <w:rsid w:val="00DD73E2"/>
    <w:rsid w:val="00DD776F"/>
    <w:rsid w:val="00DD7EFE"/>
    <w:rsid w:val="00DE18C0"/>
    <w:rsid w:val="00DE295C"/>
    <w:rsid w:val="00DE3635"/>
    <w:rsid w:val="00DE64A2"/>
    <w:rsid w:val="00DE68B4"/>
    <w:rsid w:val="00DE6B76"/>
    <w:rsid w:val="00DE7FE7"/>
    <w:rsid w:val="00DF042C"/>
    <w:rsid w:val="00DF0704"/>
    <w:rsid w:val="00DF21AE"/>
    <w:rsid w:val="00DF28AD"/>
    <w:rsid w:val="00DF2FCA"/>
    <w:rsid w:val="00DF4C7C"/>
    <w:rsid w:val="00DF4E51"/>
    <w:rsid w:val="00DF53F7"/>
    <w:rsid w:val="00DF547A"/>
    <w:rsid w:val="00DF6AEA"/>
    <w:rsid w:val="00E00BA3"/>
    <w:rsid w:val="00E01C01"/>
    <w:rsid w:val="00E01CBF"/>
    <w:rsid w:val="00E03A6C"/>
    <w:rsid w:val="00E03BB4"/>
    <w:rsid w:val="00E05067"/>
    <w:rsid w:val="00E07F02"/>
    <w:rsid w:val="00E10837"/>
    <w:rsid w:val="00E10DC4"/>
    <w:rsid w:val="00E14CF5"/>
    <w:rsid w:val="00E157BF"/>
    <w:rsid w:val="00E15E08"/>
    <w:rsid w:val="00E179AC"/>
    <w:rsid w:val="00E2004B"/>
    <w:rsid w:val="00E20BAF"/>
    <w:rsid w:val="00E2318C"/>
    <w:rsid w:val="00E236D8"/>
    <w:rsid w:val="00E2371F"/>
    <w:rsid w:val="00E24F70"/>
    <w:rsid w:val="00E26023"/>
    <w:rsid w:val="00E26F6A"/>
    <w:rsid w:val="00E31D50"/>
    <w:rsid w:val="00E3291E"/>
    <w:rsid w:val="00E342D1"/>
    <w:rsid w:val="00E37638"/>
    <w:rsid w:val="00E37A25"/>
    <w:rsid w:val="00E40A7A"/>
    <w:rsid w:val="00E41F1E"/>
    <w:rsid w:val="00E42876"/>
    <w:rsid w:val="00E432CD"/>
    <w:rsid w:val="00E43A1C"/>
    <w:rsid w:val="00E444EC"/>
    <w:rsid w:val="00E47472"/>
    <w:rsid w:val="00E47A50"/>
    <w:rsid w:val="00E51666"/>
    <w:rsid w:val="00E56548"/>
    <w:rsid w:val="00E578D0"/>
    <w:rsid w:val="00E57B3F"/>
    <w:rsid w:val="00E605A4"/>
    <w:rsid w:val="00E60C6F"/>
    <w:rsid w:val="00E612B4"/>
    <w:rsid w:val="00E6494D"/>
    <w:rsid w:val="00E64FF5"/>
    <w:rsid w:val="00E6596C"/>
    <w:rsid w:val="00E662CE"/>
    <w:rsid w:val="00E668AC"/>
    <w:rsid w:val="00E7033F"/>
    <w:rsid w:val="00E717DB"/>
    <w:rsid w:val="00E72116"/>
    <w:rsid w:val="00E72552"/>
    <w:rsid w:val="00E75375"/>
    <w:rsid w:val="00E75C9B"/>
    <w:rsid w:val="00E76330"/>
    <w:rsid w:val="00E80077"/>
    <w:rsid w:val="00E80E87"/>
    <w:rsid w:val="00E82521"/>
    <w:rsid w:val="00E8330D"/>
    <w:rsid w:val="00E83A1F"/>
    <w:rsid w:val="00E84DCF"/>
    <w:rsid w:val="00E85897"/>
    <w:rsid w:val="00E85A72"/>
    <w:rsid w:val="00E8651D"/>
    <w:rsid w:val="00E86630"/>
    <w:rsid w:val="00E910A0"/>
    <w:rsid w:val="00E967A3"/>
    <w:rsid w:val="00E96E26"/>
    <w:rsid w:val="00E97767"/>
    <w:rsid w:val="00EA1DD3"/>
    <w:rsid w:val="00EA2485"/>
    <w:rsid w:val="00EA27A4"/>
    <w:rsid w:val="00EA448F"/>
    <w:rsid w:val="00EA7A70"/>
    <w:rsid w:val="00EA7B60"/>
    <w:rsid w:val="00EA7D45"/>
    <w:rsid w:val="00EB243C"/>
    <w:rsid w:val="00EB2A8A"/>
    <w:rsid w:val="00EB2FFE"/>
    <w:rsid w:val="00EC0311"/>
    <w:rsid w:val="00EC04ED"/>
    <w:rsid w:val="00EC06CD"/>
    <w:rsid w:val="00EC09FA"/>
    <w:rsid w:val="00EC1FC6"/>
    <w:rsid w:val="00EC24B4"/>
    <w:rsid w:val="00EC2718"/>
    <w:rsid w:val="00EC2823"/>
    <w:rsid w:val="00EC30BE"/>
    <w:rsid w:val="00EC3376"/>
    <w:rsid w:val="00EC47BB"/>
    <w:rsid w:val="00EC65C4"/>
    <w:rsid w:val="00EC6CE7"/>
    <w:rsid w:val="00EC764A"/>
    <w:rsid w:val="00EC7746"/>
    <w:rsid w:val="00EC78DF"/>
    <w:rsid w:val="00EC7D4F"/>
    <w:rsid w:val="00ED01E8"/>
    <w:rsid w:val="00ED0591"/>
    <w:rsid w:val="00ED0BE0"/>
    <w:rsid w:val="00ED1ACB"/>
    <w:rsid w:val="00ED2694"/>
    <w:rsid w:val="00ED31CB"/>
    <w:rsid w:val="00ED4654"/>
    <w:rsid w:val="00ED4F3D"/>
    <w:rsid w:val="00ED524F"/>
    <w:rsid w:val="00ED5431"/>
    <w:rsid w:val="00ED6192"/>
    <w:rsid w:val="00ED63E5"/>
    <w:rsid w:val="00ED67D2"/>
    <w:rsid w:val="00ED7365"/>
    <w:rsid w:val="00ED78DD"/>
    <w:rsid w:val="00EE1C7E"/>
    <w:rsid w:val="00EE23EC"/>
    <w:rsid w:val="00EE27D3"/>
    <w:rsid w:val="00EE360C"/>
    <w:rsid w:val="00EE3AB1"/>
    <w:rsid w:val="00EE3F99"/>
    <w:rsid w:val="00EE4FD4"/>
    <w:rsid w:val="00EE5F0A"/>
    <w:rsid w:val="00EE6E30"/>
    <w:rsid w:val="00EE7E43"/>
    <w:rsid w:val="00EF0C85"/>
    <w:rsid w:val="00EF1375"/>
    <w:rsid w:val="00EF2C2F"/>
    <w:rsid w:val="00EF2DE0"/>
    <w:rsid w:val="00EF34DF"/>
    <w:rsid w:val="00EF390A"/>
    <w:rsid w:val="00EF4889"/>
    <w:rsid w:val="00EF61B7"/>
    <w:rsid w:val="00F001BF"/>
    <w:rsid w:val="00F00827"/>
    <w:rsid w:val="00F008D8"/>
    <w:rsid w:val="00F017FA"/>
    <w:rsid w:val="00F02AB2"/>
    <w:rsid w:val="00F030B8"/>
    <w:rsid w:val="00F04266"/>
    <w:rsid w:val="00F0593E"/>
    <w:rsid w:val="00F05AD4"/>
    <w:rsid w:val="00F06238"/>
    <w:rsid w:val="00F07349"/>
    <w:rsid w:val="00F0742A"/>
    <w:rsid w:val="00F07E6E"/>
    <w:rsid w:val="00F102AA"/>
    <w:rsid w:val="00F112B1"/>
    <w:rsid w:val="00F115AE"/>
    <w:rsid w:val="00F12985"/>
    <w:rsid w:val="00F134C0"/>
    <w:rsid w:val="00F1372C"/>
    <w:rsid w:val="00F16486"/>
    <w:rsid w:val="00F16CE8"/>
    <w:rsid w:val="00F17072"/>
    <w:rsid w:val="00F17F2F"/>
    <w:rsid w:val="00F21790"/>
    <w:rsid w:val="00F23438"/>
    <w:rsid w:val="00F2594B"/>
    <w:rsid w:val="00F2607F"/>
    <w:rsid w:val="00F269A3"/>
    <w:rsid w:val="00F26E25"/>
    <w:rsid w:val="00F31BD5"/>
    <w:rsid w:val="00F32707"/>
    <w:rsid w:val="00F3479C"/>
    <w:rsid w:val="00F35447"/>
    <w:rsid w:val="00F3557D"/>
    <w:rsid w:val="00F3659A"/>
    <w:rsid w:val="00F36FBF"/>
    <w:rsid w:val="00F42D58"/>
    <w:rsid w:val="00F43B64"/>
    <w:rsid w:val="00F477B8"/>
    <w:rsid w:val="00F50BDC"/>
    <w:rsid w:val="00F518F2"/>
    <w:rsid w:val="00F521FD"/>
    <w:rsid w:val="00F53131"/>
    <w:rsid w:val="00F55C33"/>
    <w:rsid w:val="00F55F0B"/>
    <w:rsid w:val="00F578A1"/>
    <w:rsid w:val="00F603E4"/>
    <w:rsid w:val="00F61893"/>
    <w:rsid w:val="00F61E28"/>
    <w:rsid w:val="00F62AAD"/>
    <w:rsid w:val="00F62D94"/>
    <w:rsid w:val="00F63C2E"/>
    <w:rsid w:val="00F63F06"/>
    <w:rsid w:val="00F647F4"/>
    <w:rsid w:val="00F65288"/>
    <w:rsid w:val="00F65C18"/>
    <w:rsid w:val="00F679C4"/>
    <w:rsid w:val="00F7090B"/>
    <w:rsid w:val="00F718C3"/>
    <w:rsid w:val="00F72839"/>
    <w:rsid w:val="00F7292A"/>
    <w:rsid w:val="00F7299B"/>
    <w:rsid w:val="00F736B1"/>
    <w:rsid w:val="00F76F2B"/>
    <w:rsid w:val="00F81849"/>
    <w:rsid w:val="00F838B2"/>
    <w:rsid w:val="00F85443"/>
    <w:rsid w:val="00F85770"/>
    <w:rsid w:val="00F866ED"/>
    <w:rsid w:val="00F86C5A"/>
    <w:rsid w:val="00F870D9"/>
    <w:rsid w:val="00F90DED"/>
    <w:rsid w:val="00F91AB0"/>
    <w:rsid w:val="00F9301D"/>
    <w:rsid w:val="00FA2251"/>
    <w:rsid w:val="00FA3B13"/>
    <w:rsid w:val="00FA3C86"/>
    <w:rsid w:val="00FA47F1"/>
    <w:rsid w:val="00FA4EEC"/>
    <w:rsid w:val="00FA7838"/>
    <w:rsid w:val="00FA7D2B"/>
    <w:rsid w:val="00FB0131"/>
    <w:rsid w:val="00FB030E"/>
    <w:rsid w:val="00FB180D"/>
    <w:rsid w:val="00FB4705"/>
    <w:rsid w:val="00FB4F7D"/>
    <w:rsid w:val="00FC24FF"/>
    <w:rsid w:val="00FC4019"/>
    <w:rsid w:val="00FC5415"/>
    <w:rsid w:val="00FC643D"/>
    <w:rsid w:val="00FC6569"/>
    <w:rsid w:val="00FC7333"/>
    <w:rsid w:val="00FC74D1"/>
    <w:rsid w:val="00FC7575"/>
    <w:rsid w:val="00FC793D"/>
    <w:rsid w:val="00FD1D92"/>
    <w:rsid w:val="00FD28AB"/>
    <w:rsid w:val="00FD2C0F"/>
    <w:rsid w:val="00FD4F87"/>
    <w:rsid w:val="00FD6D02"/>
    <w:rsid w:val="00FD714D"/>
    <w:rsid w:val="00FD7BAE"/>
    <w:rsid w:val="00FE0818"/>
    <w:rsid w:val="00FE0C13"/>
    <w:rsid w:val="00FE3672"/>
    <w:rsid w:val="00FE3CA0"/>
    <w:rsid w:val="00FE75EB"/>
    <w:rsid w:val="00FF1410"/>
    <w:rsid w:val="00FF16B2"/>
    <w:rsid w:val="00FF21A5"/>
    <w:rsid w:val="00FF2A07"/>
    <w:rsid w:val="00FF32CA"/>
    <w:rsid w:val="00FF497A"/>
    <w:rsid w:val="00FF62FE"/>
    <w:rsid w:val="00FF63A7"/>
    <w:rsid w:val="00FF6DEE"/>
    <w:rsid w:val="00FF72E5"/>
    <w:rsid w:val="00FF7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2F190"/>
  <w15:docId w15:val="{0A189B09-C56F-4329-977A-28FFA36BC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E7FE7"/>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qFormat/>
    <w:rsid w:val="00306F6F"/>
    <w:pPr>
      <w:keepNext/>
      <w:widowControl/>
      <w:numPr>
        <w:numId w:val="1"/>
      </w:numPr>
      <w:suppressAutoHyphens/>
      <w:spacing w:before="240"/>
      <w:jc w:val="center"/>
      <w:outlineLvl w:val="0"/>
    </w:pPr>
    <w:rPr>
      <w:rFonts w:ascii="Times New Roman" w:eastAsia="Times New Roman" w:hAnsi="Times New Roman" w:cs="Times New Roman"/>
      <w:lang w:eastAsia="zh-CN" w:bidi="ar-SA"/>
    </w:rPr>
  </w:style>
  <w:style w:type="paragraph" w:styleId="20">
    <w:name w:val="heading 2"/>
    <w:basedOn w:val="a"/>
    <w:next w:val="a"/>
    <w:link w:val="21"/>
    <w:qFormat/>
    <w:rsid w:val="00306F6F"/>
    <w:pPr>
      <w:keepNext/>
      <w:widowControl/>
      <w:numPr>
        <w:ilvl w:val="1"/>
        <w:numId w:val="1"/>
      </w:numPr>
      <w:suppressAutoHyphens/>
      <w:spacing w:before="20" w:line="252" w:lineRule="auto"/>
      <w:ind w:left="0" w:firstLine="709"/>
      <w:jc w:val="both"/>
      <w:outlineLvl w:val="1"/>
    </w:pPr>
    <w:rPr>
      <w:rFonts w:ascii="Times New Roman" w:eastAsia="Times New Roman" w:hAnsi="Times New Roman" w:cs="Times New Roman"/>
      <w:color w:val="auto"/>
      <w:u w:val="single"/>
      <w:lang w:eastAsia="zh-CN" w:bidi="ar-SA"/>
    </w:rPr>
  </w:style>
  <w:style w:type="paragraph" w:styleId="30">
    <w:name w:val="heading 3"/>
    <w:basedOn w:val="a"/>
    <w:next w:val="a"/>
    <w:link w:val="31"/>
    <w:unhideWhenUsed/>
    <w:qFormat/>
    <w:rsid w:val="00306F6F"/>
    <w:pPr>
      <w:keepNext/>
      <w:widowControl/>
      <w:spacing w:before="240" w:after="60"/>
      <w:outlineLvl w:val="2"/>
    </w:pPr>
    <w:rPr>
      <w:rFonts w:ascii="Calibri Light" w:eastAsia="Times New Roman" w:hAnsi="Calibri Light" w:cs="Times New Roman"/>
      <w:b/>
      <w:bCs/>
      <w:color w:val="auto"/>
      <w:sz w:val="26"/>
      <w:szCs w:val="26"/>
      <w:lang w:bidi="ar-SA"/>
    </w:rPr>
  </w:style>
  <w:style w:type="paragraph" w:styleId="4">
    <w:name w:val="heading 4"/>
    <w:basedOn w:val="a"/>
    <w:next w:val="a"/>
    <w:link w:val="40"/>
    <w:qFormat/>
    <w:rsid w:val="00306F6F"/>
    <w:pPr>
      <w:keepNext/>
      <w:widowControl/>
      <w:numPr>
        <w:ilvl w:val="3"/>
        <w:numId w:val="1"/>
      </w:numPr>
      <w:tabs>
        <w:tab w:val="left" w:pos="4395"/>
        <w:tab w:val="left" w:pos="4962"/>
        <w:tab w:val="left" w:pos="6237"/>
      </w:tabs>
      <w:suppressAutoHyphens/>
      <w:jc w:val="center"/>
      <w:outlineLvl w:val="3"/>
    </w:pPr>
    <w:rPr>
      <w:rFonts w:ascii="Times New Roman" w:eastAsia="Times New Roman" w:hAnsi="Times New Roman" w:cs="Times New Roman"/>
      <w:color w:val="auto"/>
      <w:szCs w:val="20"/>
      <w:lang w:eastAsia="zh-CN" w:bidi="ar-SA"/>
    </w:rPr>
  </w:style>
  <w:style w:type="paragraph" w:styleId="5">
    <w:name w:val="heading 5"/>
    <w:basedOn w:val="a"/>
    <w:next w:val="a"/>
    <w:link w:val="50"/>
    <w:qFormat/>
    <w:rsid w:val="00306F6F"/>
    <w:pPr>
      <w:keepNext/>
      <w:widowControl/>
      <w:jc w:val="center"/>
      <w:outlineLvl w:val="4"/>
    </w:pPr>
    <w:rPr>
      <w:rFonts w:ascii="Times New Roman" w:eastAsia="Times New Roman" w:hAnsi="Times New Roman" w:cs="Times New Roman"/>
      <w:b/>
      <w:color w:val="auto"/>
      <w:sz w:val="16"/>
      <w:szCs w:val="20"/>
      <w:lang w:bidi="ar-SA"/>
    </w:rPr>
  </w:style>
  <w:style w:type="paragraph" w:styleId="6">
    <w:name w:val="heading 6"/>
    <w:basedOn w:val="a"/>
    <w:next w:val="a"/>
    <w:link w:val="60"/>
    <w:qFormat/>
    <w:rsid w:val="00306F6F"/>
    <w:pPr>
      <w:widowControl/>
      <w:numPr>
        <w:ilvl w:val="5"/>
        <w:numId w:val="1"/>
      </w:numPr>
      <w:suppressAutoHyphens/>
      <w:spacing w:before="240" w:after="60"/>
      <w:outlineLvl w:val="5"/>
    </w:pPr>
    <w:rPr>
      <w:rFonts w:ascii="Times New Roman" w:eastAsia="Times New Roman" w:hAnsi="Times New Roman" w:cs="Times New Roman"/>
      <w:b/>
      <w:bCs/>
      <w:color w:val="auto"/>
      <w:sz w:val="22"/>
      <w:szCs w:val="22"/>
      <w:lang w:eastAsia="zh-CN" w:bidi="ar-SA"/>
    </w:rPr>
  </w:style>
  <w:style w:type="paragraph" w:styleId="7">
    <w:name w:val="heading 7"/>
    <w:basedOn w:val="a"/>
    <w:next w:val="a"/>
    <w:link w:val="70"/>
    <w:qFormat/>
    <w:rsid w:val="00306F6F"/>
    <w:pPr>
      <w:widowControl/>
      <w:numPr>
        <w:ilvl w:val="6"/>
        <w:numId w:val="1"/>
      </w:numPr>
      <w:suppressAutoHyphens/>
      <w:spacing w:before="240" w:after="60"/>
      <w:outlineLvl w:val="6"/>
    </w:pPr>
    <w:rPr>
      <w:rFonts w:ascii="Times New Roman" w:eastAsia="Times New Roman" w:hAnsi="Times New Roman" w:cs="Times New Roman"/>
      <w:color w:val="auto"/>
      <w:lang w:eastAsia="zh-CN" w:bidi="ar-SA"/>
    </w:rPr>
  </w:style>
  <w:style w:type="paragraph" w:styleId="8">
    <w:name w:val="heading 8"/>
    <w:basedOn w:val="a"/>
    <w:next w:val="a"/>
    <w:link w:val="80"/>
    <w:qFormat/>
    <w:rsid w:val="00306F6F"/>
    <w:pPr>
      <w:keepNext/>
      <w:widowControl/>
      <w:jc w:val="center"/>
      <w:outlineLvl w:val="7"/>
    </w:pPr>
    <w:rPr>
      <w:rFonts w:ascii="Times New Roman" w:eastAsia="Times New Roman" w:hAnsi="Times New Roman" w:cs="Times New Roman"/>
      <w:b/>
      <w:color w:val="auto"/>
      <w:spacing w:val="4"/>
      <w:szCs w:val="20"/>
      <w:lang w:bidi="ar-SA"/>
    </w:rPr>
  </w:style>
  <w:style w:type="paragraph" w:styleId="9">
    <w:name w:val="heading 9"/>
    <w:basedOn w:val="a"/>
    <w:next w:val="a"/>
    <w:link w:val="90"/>
    <w:qFormat/>
    <w:rsid w:val="00306F6F"/>
    <w:pPr>
      <w:keepNext/>
      <w:widowControl/>
      <w:numPr>
        <w:ilvl w:val="8"/>
        <w:numId w:val="1"/>
      </w:numPr>
      <w:tabs>
        <w:tab w:val="left" w:pos="4395"/>
        <w:tab w:val="left" w:pos="4962"/>
        <w:tab w:val="left" w:pos="6237"/>
      </w:tabs>
      <w:suppressAutoHyphens/>
      <w:ind w:left="0" w:firstLine="567"/>
      <w:jc w:val="right"/>
      <w:outlineLvl w:val="8"/>
    </w:pPr>
    <w:rPr>
      <w:rFonts w:ascii="Times New Roman" w:eastAsia="Times New Roman" w:hAnsi="Times New Roman" w:cs="Times New Roman"/>
      <w:b/>
      <w:color w:val="auto"/>
      <w:lang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06F6F"/>
    <w:rPr>
      <w:rFonts w:ascii="Times New Roman" w:eastAsia="Times New Roman" w:hAnsi="Times New Roman" w:cs="Times New Roman"/>
      <w:color w:val="000000"/>
      <w:sz w:val="24"/>
      <w:szCs w:val="24"/>
      <w:lang w:eastAsia="zh-CN"/>
    </w:rPr>
  </w:style>
  <w:style w:type="character" w:customStyle="1" w:styleId="21">
    <w:name w:val="Заголовок 2 Знак"/>
    <w:basedOn w:val="a0"/>
    <w:link w:val="20"/>
    <w:rsid w:val="00306F6F"/>
    <w:rPr>
      <w:rFonts w:ascii="Times New Roman" w:eastAsia="Times New Roman" w:hAnsi="Times New Roman" w:cs="Times New Roman"/>
      <w:sz w:val="24"/>
      <w:szCs w:val="24"/>
      <w:u w:val="single"/>
      <w:lang w:eastAsia="zh-CN"/>
    </w:rPr>
  </w:style>
  <w:style w:type="character" w:customStyle="1" w:styleId="31">
    <w:name w:val="Заголовок 3 Знак"/>
    <w:basedOn w:val="a0"/>
    <w:link w:val="30"/>
    <w:rsid w:val="00306F6F"/>
    <w:rPr>
      <w:rFonts w:ascii="Calibri Light" w:eastAsia="Times New Roman" w:hAnsi="Calibri Light" w:cs="Times New Roman"/>
      <w:b/>
      <w:bCs/>
      <w:sz w:val="26"/>
      <w:szCs w:val="26"/>
      <w:lang w:eastAsia="ru-RU"/>
    </w:rPr>
  </w:style>
  <w:style w:type="character" w:customStyle="1" w:styleId="40">
    <w:name w:val="Заголовок 4 Знак"/>
    <w:basedOn w:val="a0"/>
    <w:link w:val="4"/>
    <w:rsid w:val="00306F6F"/>
    <w:rPr>
      <w:rFonts w:ascii="Times New Roman" w:eastAsia="Times New Roman" w:hAnsi="Times New Roman" w:cs="Times New Roman"/>
      <w:sz w:val="24"/>
      <w:szCs w:val="20"/>
      <w:lang w:eastAsia="zh-CN"/>
    </w:rPr>
  </w:style>
  <w:style w:type="character" w:customStyle="1" w:styleId="50">
    <w:name w:val="Заголовок 5 Знак"/>
    <w:basedOn w:val="a0"/>
    <w:link w:val="5"/>
    <w:rsid w:val="00306F6F"/>
    <w:rPr>
      <w:rFonts w:ascii="Times New Roman" w:eastAsia="Times New Roman" w:hAnsi="Times New Roman" w:cs="Times New Roman"/>
      <w:b/>
      <w:sz w:val="16"/>
      <w:szCs w:val="20"/>
      <w:lang w:eastAsia="ru-RU"/>
    </w:rPr>
  </w:style>
  <w:style w:type="character" w:customStyle="1" w:styleId="60">
    <w:name w:val="Заголовок 6 Знак"/>
    <w:basedOn w:val="a0"/>
    <w:link w:val="6"/>
    <w:rsid w:val="00306F6F"/>
    <w:rPr>
      <w:rFonts w:ascii="Times New Roman" w:eastAsia="Times New Roman" w:hAnsi="Times New Roman" w:cs="Times New Roman"/>
      <w:b/>
      <w:bCs/>
      <w:lang w:eastAsia="zh-CN"/>
    </w:rPr>
  </w:style>
  <w:style w:type="character" w:customStyle="1" w:styleId="70">
    <w:name w:val="Заголовок 7 Знак"/>
    <w:basedOn w:val="a0"/>
    <w:link w:val="7"/>
    <w:rsid w:val="00306F6F"/>
    <w:rPr>
      <w:rFonts w:ascii="Times New Roman" w:eastAsia="Times New Roman" w:hAnsi="Times New Roman" w:cs="Times New Roman"/>
      <w:sz w:val="24"/>
      <w:szCs w:val="24"/>
      <w:lang w:eastAsia="zh-CN"/>
    </w:rPr>
  </w:style>
  <w:style w:type="character" w:customStyle="1" w:styleId="80">
    <w:name w:val="Заголовок 8 Знак"/>
    <w:basedOn w:val="a0"/>
    <w:link w:val="8"/>
    <w:rsid w:val="00306F6F"/>
    <w:rPr>
      <w:rFonts w:ascii="Times New Roman" w:eastAsia="Times New Roman" w:hAnsi="Times New Roman" w:cs="Times New Roman"/>
      <w:b/>
      <w:spacing w:val="4"/>
      <w:sz w:val="24"/>
      <w:szCs w:val="20"/>
      <w:lang w:eastAsia="ru-RU"/>
    </w:rPr>
  </w:style>
  <w:style w:type="character" w:customStyle="1" w:styleId="90">
    <w:name w:val="Заголовок 9 Знак"/>
    <w:basedOn w:val="a0"/>
    <w:link w:val="9"/>
    <w:rsid w:val="00306F6F"/>
    <w:rPr>
      <w:rFonts w:ascii="Times New Roman" w:eastAsia="Times New Roman" w:hAnsi="Times New Roman" w:cs="Times New Roman"/>
      <w:b/>
      <w:sz w:val="24"/>
      <w:szCs w:val="24"/>
      <w:lang w:eastAsia="zh-CN"/>
    </w:rPr>
  </w:style>
  <w:style w:type="paragraph" w:styleId="a3">
    <w:name w:val="header"/>
    <w:aliases w:val="Верхний колонтитул1,Linie,header"/>
    <w:basedOn w:val="a"/>
    <w:link w:val="a4"/>
    <w:uiPriority w:val="99"/>
    <w:qFormat/>
    <w:rsid w:val="00306F6F"/>
    <w:pPr>
      <w:widowControl/>
      <w:tabs>
        <w:tab w:val="center" w:pos="4153"/>
        <w:tab w:val="right" w:pos="8306"/>
      </w:tabs>
    </w:pPr>
    <w:rPr>
      <w:rFonts w:ascii="Times New Roman" w:eastAsia="Times New Roman" w:hAnsi="Times New Roman" w:cs="Times New Roman"/>
      <w:color w:val="auto"/>
      <w:sz w:val="20"/>
      <w:szCs w:val="20"/>
      <w:lang w:bidi="ar-SA"/>
    </w:rPr>
  </w:style>
  <w:style w:type="character" w:customStyle="1" w:styleId="a4">
    <w:name w:val="Верхний колонтитул Знак"/>
    <w:aliases w:val="Верхний колонтитул1 Знак,Linie Знак,header Знак"/>
    <w:basedOn w:val="a0"/>
    <w:link w:val="a3"/>
    <w:uiPriority w:val="99"/>
    <w:rsid w:val="00306F6F"/>
    <w:rPr>
      <w:rFonts w:ascii="Times New Roman" w:eastAsia="Times New Roman" w:hAnsi="Times New Roman" w:cs="Times New Roman"/>
      <w:sz w:val="20"/>
      <w:szCs w:val="20"/>
      <w:lang w:eastAsia="ru-RU"/>
    </w:rPr>
  </w:style>
  <w:style w:type="paragraph" w:styleId="a5">
    <w:name w:val="List Paragraph"/>
    <w:aliases w:val="ТЗ список,Абзац списка литеральный,Абзац списка с маркерами,Medium Grid 1 Accent 2,List Paragraph,Цветной список - Акцент 11,Bullet List,FooterText,numbered,Paragraphe de liste1,lp1,it_List1,ПС - Нумерованный,перечисление,Standart,Маркер,1"/>
    <w:basedOn w:val="a"/>
    <w:link w:val="a6"/>
    <w:uiPriority w:val="34"/>
    <w:qFormat/>
    <w:rsid w:val="00306F6F"/>
    <w:pPr>
      <w:ind w:left="720"/>
      <w:contextualSpacing/>
    </w:pPr>
  </w:style>
  <w:style w:type="paragraph" w:styleId="a7">
    <w:name w:val="No Spacing"/>
    <w:link w:val="a8"/>
    <w:uiPriority w:val="99"/>
    <w:qFormat/>
    <w:rsid w:val="00306F6F"/>
    <w:pPr>
      <w:spacing w:after="0" w:line="240" w:lineRule="auto"/>
    </w:pPr>
  </w:style>
  <w:style w:type="character" w:styleId="a9">
    <w:name w:val="annotation reference"/>
    <w:uiPriority w:val="99"/>
    <w:rsid w:val="00306F6F"/>
    <w:rPr>
      <w:sz w:val="16"/>
      <w:szCs w:val="16"/>
    </w:rPr>
  </w:style>
  <w:style w:type="character" w:styleId="aa">
    <w:name w:val="Hyperlink"/>
    <w:uiPriority w:val="99"/>
    <w:rsid w:val="00306F6F"/>
    <w:rPr>
      <w:rFonts w:cs="Times New Roman"/>
      <w:color w:val="0000FF"/>
      <w:u w:val="single"/>
    </w:rPr>
  </w:style>
  <w:style w:type="paragraph" w:styleId="ab">
    <w:name w:val="Balloon Text"/>
    <w:basedOn w:val="a"/>
    <w:link w:val="ac"/>
    <w:unhideWhenUsed/>
    <w:rsid w:val="00306F6F"/>
    <w:rPr>
      <w:rFonts w:ascii="Segoe UI" w:hAnsi="Segoe UI" w:cs="Segoe UI"/>
      <w:sz w:val="18"/>
      <w:szCs w:val="18"/>
    </w:rPr>
  </w:style>
  <w:style w:type="character" w:customStyle="1" w:styleId="ac">
    <w:name w:val="Текст выноски Знак"/>
    <w:basedOn w:val="a0"/>
    <w:link w:val="ab"/>
    <w:rsid w:val="00306F6F"/>
    <w:rPr>
      <w:rFonts w:ascii="Segoe UI" w:eastAsia="Courier New" w:hAnsi="Segoe UI" w:cs="Segoe UI"/>
      <w:color w:val="000000"/>
      <w:sz w:val="18"/>
      <w:szCs w:val="18"/>
      <w:lang w:eastAsia="ru-RU" w:bidi="ru-RU"/>
    </w:rPr>
  </w:style>
  <w:style w:type="paragraph" w:styleId="ad">
    <w:name w:val="footer"/>
    <w:aliases w:val=" Знак3, Знак3 Знак Знак"/>
    <w:basedOn w:val="a"/>
    <w:link w:val="ae"/>
    <w:uiPriority w:val="99"/>
    <w:unhideWhenUsed/>
    <w:qFormat/>
    <w:rsid w:val="00306F6F"/>
    <w:pPr>
      <w:tabs>
        <w:tab w:val="center" w:pos="4677"/>
        <w:tab w:val="right" w:pos="9355"/>
      </w:tabs>
    </w:pPr>
  </w:style>
  <w:style w:type="character" w:customStyle="1" w:styleId="ae">
    <w:name w:val="Нижний колонтитул Знак"/>
    <w:aliases w:val=" Знак3 Знак, Знак3 Знак Знак Знак"/>
    <w:basedOn w:val="a0"/>
    <w:link w:val="ad"/>
    <w:uiPriority w:val="99"/>
    <w:qFormat/>
    <w:rsid w:val="00306F6F"/>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qFormat/>
    <w:rsid w:val="00306F6F"/>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306F6F"/>
    <w:rPr>
      <w:rFonts w:ascii="Calibri" w:eastAsia="Times New Roman" w:hAnsi="Calibri" w:cs="Calibri"/>
      <w:szCs w:val="20"/>
      <w:lang w:eastAsia="ru-RU"/>
    </w:rPr>
  </w:style>
  <w:style w:type="paragraph" w:customStyle="1" w:styleId="ConsPlusTitle">
    <w:name w:val="ConsPlusTitle"/>
    <w:rsid w:val="00306F6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1">
    <w:name w:val="Абзац списка1"/>
    <w:basedOn w:val="a"/>
    <w:rsid w:val="00306F6F"/>
    <w:pPr>
      <w:widowControl/>
      <w:ind w:left="720"/>
    </w:pPr>
    <w:rPr>
      <w:rFonts w:ascii="Times New Roman" w:eastAsia="Times New Roman" w:hAnsi="Times New Roman" w:cs="Times New Roman"/>
      <w:color w:val="auto"/>
      <w:lang w:bidi="ar-SA"/>
    </w:rPr>
  </w:style>
  <w:style w:type="paragraph" w:customStyle="1" w:styleId="32">
    <w:name w:val="Стиль3 Знак Знак"/>
    <w:basedOn w:val="22"/>
    <w:link w:val="33"/>
    <w:rsid w:val="00306F6F"/>
    <w:pPr>
      <w:widowControl w:val="0"/>
      <w:tabs>
        <w:tab w:val="num" w:pos="227"/>
      </w:tabs>
      <w:adjustRightInd w:val="0"/>
      <w:spacing w:after="0" w:line="240" w:lineRule="auto"/>
      <w:ind w:left="0"/>
      <w:jc w:val="both"/>
      <w:textAlignment w:val="baseline"/>
    </w:pPr>
  </w:style>
  <w:style w:type="paragraph" w:styleId="22">
    <w:name w:val="Body Text Indent 2"/>
    <w:basedOn w:val="a"/>
    <w:link w:val="23"/>
    <w:uiPriority w:val="99"/>
    <w:semiHidden/>
    <w:unhideWhenUsed/>
    <w:rsid w:val="00306F6F"/>
    <w:pPr>
      <w:widowControl/>
      <w:spacing w:after="120" w:line="480" w:lineRule="auto"/>
      <w:ind w:left="283"/>
    </w:pPr>
    <w:rPr>
      <w:rFonts w:ascii="Times New Roman" w:eastAsia="Times New Roman" w:hAnsi="Times New Roman" w:cs="Times New Roman"/>
      <w:color w:val="auto"/>
      <w:lang w:bidi="ar-SA"/>
    </w:rPr>
  </w:style>
  <w:style w:type="character" w:customStyle="1" w:styleId="23">
    <w:name w:val="Основной текст с отступом 2 Знак"/>
    <w:basedOn w:val="a0"/>
    <w:link w:val="22"/>
    <w:uiPriority w:val="99"/>
    <w:semiHidden/>
    <w:rsid w:val="00306F6F"/>
    <w:rPr>
      <w:rFonts w:ascii="Times New Roman" w:eastAsia="Times New Roman" w:hAnsi="Times New Roman" w:cs="Times New Roman"/>
      <w:sz w:val="24"/>
      <w:szCs w:val="24"/>
      <w:lang w:eastAsia="ru-RU"/>
    </w:rPr>
  </w:style>
  <w:style w:type="character" w:customStyle="1" w:styleId="33">
    <w:name w:val="Стиль3 Знак Знак Знак"/>
    <w:link w:val="32"/>
    <w:locked/>
    <w:rsid w:val="00306F6F"/>
    <w:rPr>
      <w:rFonts w:ascii="Times New Roman" w:eastAsia="Times New Roman" w:hAnsi="Times New Roman" w:cs="Times New Roman"/>
      <w:sz w:val="24"/>
      <w:szCs w:val="24"/>
      <w:lang w:eastAsia="ru-RU"/>
    </w:rPr>
  </w:style>
  <w:style w:type="paragraph" w:styleId="af">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link w:val="af0"/>
    <w:qFormat/>
    <w:rsid w:val="00306F6F"/>
    <w:pPr>
      <w:widowControl/>
      <w:spacing w:after="60"/>
      <w:jc w:val="both"/>
    </w:pPr>
    <w:rPr>
      <w:rFonts w:ascii="Times New Roman" w:eastAsia="Times New Roman" w:hAnsi="Times New Roman" w:cs="Times New Roman"/>
      <w:color w:val="auto"/>
      <w:sz w:val="20"/>
      <w:szCs w:val="20"/>
      <w:lang w:bidi="ar-SA"/>
    </w:rPr>
  </w:style>
  <w:style w:type="character" w:customStyle="1" w:styleId="af0">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f"/>
    <w:qFormat/>
    <w:rsid w:val="00306F6F"/>
    <w:rPr>
      <w:rFonts w:ascii="Times New Roman" w:eastAsia="Times New Roman" w:hAnsi="Times New Roman" w:cs="Times New Roman"/>
      <w:sz w:val="20"/>
      <w:szCs w:val="20"/>
      <w:lang w:eastAsia="ru-RU"/>
    </w:rPr>
  </w:style>
  <w:style w:type="character" w:styleId="af1">
    <w:name w:val="footnote reference"/>
    <w:aliases w:val="Ссылка на сноску 45,SUPERS"/>
    <w:uiPriority w:val="99"/>
    <w:qFormat/>
    <w:rsid w:val="00306F6F"/>
    <w:rPr>
      <w:vertAlign w:val="superscript"/>
    </w:rPr>
  </w:style>
  <w:style w:type="paragraph" w:styleId="af2">
    <w:name w:val="Body Text"/>
    <w:basedOn w:val="a"/>
    <w:link w:val="af3"/>
    <w:unhideWhenUsed/>
    <w:rsid w:val="00306F6F"/>
    <w:pPr>
      <w:widowControl/>
      <w:spacing w:after="120"/>
    </w:pPr>
    <w:rPr>
      <w:rFonts w:ascii="Times New Roman" w:eastAsia="Times New Roman" w:hAnsi="Times New Roman" w:cs="Times New Roman"/>
      <w:color w:val="auto"/>
      <w:lang w:bidi="ar-SA"/>
    </w:rPr>
  </w:style>
  <w:style w:type="character" w:customStyle="1" w:styleId="af3">
    <w:name w:val="Основной текст Знак"/>
    <w:basedOn w:val="a0"/>
    <w:link w:val="af2"/>
    <w:rsid w:val="00306F6F"/>
    <w:rPr>
      <w:rFonts w:ascii="Times New Roman" w:eastAsia="Times New Roman" w:hAnsi="Times New Roman" w:cs="Times New Roman"/>
      <w:sz w:val="24"/>
      <w:szCs w:val="24"/>
      <w:lang w:eastAsia="ru-RU"/>
    </w:rPr>
  </w:style>
  <w:style w:type="character" w:customStyle="1" w:styleId="WW8Num1z0">
    <w:name w:val="WW8Num1z0"/>
    <w:rsid w:val="00306F6F"/>
  </w:style>
  <w:style w:type="character" w:customStyle="1" w:styleId="WW8Num1z1">
    <w:name w:val="WW8Num1z1"/>
    <w:rsid w:val="00306F6F"/>
  </w:style>
  <w:style w:type="character" w:customStyle="1" w:styleId="WW8Num1z2">
    <w:name w:val="WW8Num1z2"/>
    <w:rsid w:val="00306F6F"/>
  </w:style>
  <w:style w:type="character" w:customStyle="1" w:styleId="WW8Num1z3">
    <w:name w:val="WW8Num1z3"/>
    <w:rsid w:val="00306F6F"/>
  </w:style>
  <w:style w:type="character" w:customStyle="1" w:styleId="WW8Num1z4">
    <w:name w:val="WW8Num1z4"/>
    <w:rsid w:val="00306F6F"/>
  </w:style>
  <w:style w:type="character" w:customStyle="1" w:styleId="WW8Num1z5">
    <w:name w:val="WW8Num1z5"/>
    <w:rsid w:val="00306F6F"/>
  </w:style>
  <w:style w:type="character" w:customStyle="1" w:styleId="WW8Num1z6">
    <w:name w:val="WW8Num1z6"/>
    <w:rsid w:val="00306F6F"/>
  </w:style>
  <w:style w:type="character" w:customStyle="1" w:styleId="WW8Num1z7">
    <w:name w:val="WW8Num1z7"/>
    <w:rsid w:val="00306F6F"/>
  </w:style>
  <w:style w:type="character" w:customStyle="1" w:styleId="WW8Num1z8">
    <w:name w:val="WW8Num1z8"/>
    <w:rsid w:val="00306F6F"/>
  </w:style>
  <w:style w:type="character" w:customStyle="1" w:styleId="WW8Num2z0">
    <w:name w:val="WW8Num2z0"/>
    <w:rsid w:val="00306F6F"/>
    <w:rPr>
      <w:rFonts w:hint="default"/>
    </w:rPr>
  </w:style>
  <w:style w:type="character" w:customStyle="1" w:styleId="WW8Num2z1">
    <w:name w:val="WW8Num2z1"/>
    <w:rsid w:val="00306F6F"/>
  </w:style>
  <w:style w:type="character" w:customStyle="1" w:styleId="WW8Num2z2">
    <w:name w:val="WW8Num2z2"/>
    <w:rsid w:val="00306F6F"/>
  </w:style>
  <w:style w:type="character" w:customStyle="1" w:styleId="WW8Num2z3">
    <w:name w:val="WW8Num2z3"/>
    <w:rsid w:val="00306F6F"/>
  </w:style>
  <w:style w:type="character" w:customStyle="1" w:styleId="WW8Num2z4">
    <w:name w:val="WW8Num2z4"/>
    <w:rsid w:val="00306F6F"/>
  </w:style>
  <w:style w:type="character" w:customStyle="1" w:styleId="WW8Num2z5">
    <w:name w:val="WW8Num2z5"/>
    <w:rsid w:val="00306F6F"/>
  </w:style>
  <w:style w:type="character" w:customStyle="1" w:styleId="WW8Num2z6">
    <w:name w:val="WW8Num2z6"/>
    <w:rsid w:val="00306F6F"/>
  </w:style>
  <w:style w:type="character" w:customStyle="1" w:styleId="WW8Num2z7">
    <w:name w:val="WW8Num2z7"/>
    <w:rsid w:val="00306F6F"/>
  </w:style>
  <w:style w:type="character" w:customStyle="1" w:styleId="WW8Num2z8">
    <w:name w:val="WW8Num2z8"/>
    <w:rsid w:val="00306F6F"/>
  </w:style>
  <w:style w:type="character" w:customStyle="1" w:styleId="WW8Num3z0">
    <w:name w:val="WW8Num3z0"/>
    <w:rsid w:val="00306F6F"/>
    <w:rPr>
      <w:rFonts w:hint="default"/>
    </w:rPr>
  </w:style>
  <w:style w:type="character" w:customStyle="1" w:styleId="WW8Num3z1">
    <w:name w:val="WW8Num3z1"/>
    <w:rsid w:val="00306F6F"/>
    <w:rPr>
      <w:rFonts w:ascii="Times New Roman" w:eastAsia="Times New Roman" w:hAnsi="Times New Roman" w:cs="Times New Roman"/>
      <w:b/>
      <w:bCs/>
      <w:i/>
      <w:sz w:val="24"/>
      <w:szCs w:val="24"/>
    </w:rPr>
  </w:style>
  <w:style w:type="character" w:customStyle="1" w:styleId="WW8Num4z0">
    <w:name w:val="WW8Num4z0"/>
    <w:rsid w:val="00306F6F"/>
    <w:rPr>
      <w:rFonts w:ascii="Times New Roman" w:hAnsi="Times New Roman" w:cs="Times New Roman" w:hint="default"/>
      <w:b/>
      <w:bCs/>
      <w:i/>
      <w:iCs/>
      <w:sz w:val="24"/>
      <w:szCs w:val="24"/>
    </w:rPr>
  </w:style>
  <w:style w:type="character" w:customStyle="1" w:styleId="WW8Num5z0">
    <w:name w:val="WW8Num5z0"/>
    <w:rsid w:val="00306F6F"/>
    <w:rPr>
      <w:rFonts w:hint="default"/>
      <w:b/>
    </w:rPr>
  </w:style>
  <w:style w:type="character" w:customStyle="1" w:styleId="WW8Num5z1">
    <w:name w:val="WW8Num5z1"/>
    <w:rsid w:val="00306F6F"/>
    <w:rPr>
      <w:rFonts w:hint="default"/>
    </w:rPr>
  </w:style>
  <w:style w:type="character" w:customStyle="1" w:styleId="WW8Num5z2">
    <w:name w:val="WW8Num5z2"/>
    <w:rsid w:val="00306F6F"/>
    <w:rPr>
      <w:rFonts w:hint="default"/>
      <w:i w:val="0"/>
    </w:rPr>
  </w:style>
  <w:style w:type="character" w:customStyle="1" w:styleId="WW8Num6z0">
    <w:name w:val="WW8Num6z0"/>
    <w:rsid w:val="00306F6F"/>
    <w:rPr>
      <w:rFonts w:ascii="Symbol" w:hAnsi="Symbol" w:cs="Symbol" w:hint="default"/>
      <w:sz w:val="24"/>
      <w:szCs w:val="24"/>
    </w:rPr>
  </w:style>
  <w:style w:type="character" w:customStyle="1" w:styleId="WW8Num6z1">
    <w:name w:val="WW8Num6z1"/>
    <w:rsid w:val="00306F6F"/>
  </w:style>
  <w:style w:type="character" w:customStyle="1" w:styleId="WW8Num6z2">
    <w:name w:val="WW8Num6z2"/>
    <w:rsid w:val="00306F6F"/>
  </w:style>
  <w:style w:type="character" w:customStyle="1" w:styleId="WW8Num6z3">
    <w:name w:val="WW8Num6z3"/>
    <w:rsid w:val="00306F6F"/>
  </w:style>
  <w:style w:type="character" w:customStyle="1" w:styleId="WW8Num6z4">
    <w:name w:val="WW8Num6z4"/>
    <w:rsid w:val="00306F6F"/>
  </w:style>
  <w:style w:type="character" w:customStyle="1" w:styleId="WW8Num6z5">
    <w:name w:val="WW8Num6z5"/>
    <w:rsid w:val="00306F6F"/>
  </w:style>
  <w:style w:type="character" w:customStyle="1" w:styleId="WW8Num6z6">
    <w:name w:val="WW8Num6z6"/>
    <w:rsid w:val="00306F6F"/>
  </w:style>
  <w:style w:type="character" w:customStyle="1" w:styleId="WW8Num6z7">
    <w:name w:val="WW8Num6z7"/>
    <w:rsid w:val="00306F6F"/>
  </w:style>
  <w:style w:type="character" w:customStyle="1" w:styleId="WW8Num6z8">
    <w:name w:val="WW8Num6z8"/>
    <w:rsid w:val="00306F6F"/>
  </w:style>
  <w:style w:type="character" w:customStyle="1" w:styleId="WW8Num7z0">
    <w:name w:val="WW8Num7z0"/>
    <w:rsid w:val="00306F6F"/>
    <w:rPr>
      <w:rFonts w:ascii="Symbol" w:hAnsi="Symbol" w:cs="OpenSymbol"/>
    </w:rPr>
  </w:style>
  <w:style w:type="character" w:customStyle="1" w:styleId="WW8Num7z1">
    <w:name w:val="WW8Num7z1"/>
    <w:rsid w:val="00306F6F"/>
    <w:rPr>
      <w:rFonts w:ascii="OpenSymbol" w:hAnsi="OpenSymbol" w:cs="OpenSymbol"/>
    </w:rPr>
  </w:style>
  <w:style w:type="character" w:customStyle="1" w:styleId="WW8Num8z0">
    <w:name w:val="WW8Num8z0"/>
    <w:rsid w:val="00306F6F"/>
    <w:rPr>
      <w:rFonts w:ascii="Times New Roman" w:hAnsi="Times New Roman" w:cs="Times New Roman" w:hint="default"/>
      <w:b/>
      <w:bCs/>
      <w:sz w:val="24"/>
      <w:szCs w:val="24"/>
    </w:rPr>
  </w:style>
  <w:style w:type="character" w:customStyle="1" w:styleId="WW8Num9z0">
    <w:name w:val="WW8Num9z0"/>
    <w:rsid w:val="00306F6F"/>
    <w:rPr>
      <w:rFonts w:ascii="Symbol" w:hAnsi="Symbol" w:cs="Symbol"/>
      <w:sz w:val="22"/>
      <w:szCs w:val="22"/>
    </w:rPr>
  </w:style>
  <w:style w:type="character" w:customStyle="1" w:styleId="WW8Num9z1">
    <w:name w:val="WW8Num9z1"/>
    <w:rsid w:val="00306F6F"/>
  </w:style>
  <w:style w:type="character" w:customStyle="1" w:styleId="WW8Num9z2">
    <w:name w:val="WW8Num9z2"/>
    <w:rsid w:val="00306F6F"/>
  </w:style>
  <w:style w:type="character" w:customStyle="1" w:styleId="WW8Num9z3">
    <w:name w:val="WW8Num9z3"/>
    <w:rsid w:val="00306F6F"/>
  </w:style>
  <w:style w:type="character" w:customStyle="1" w:styleId="WW8Num9z4">
    <w:name w:val="WW8Num9z4"/>
    <w:rsid w:val="00306F6F"/>
  </w:style>
  <w:style w:type="character" w:customStyle="1" w:styleId="WW8Num9z5">
    <w:name w:val="WW8Num9z5"/>
    <w:rsid w:val="00306F6F"/>
  </w:style>
  <w:style w:type="character" w:customStyle="1" w:styleId="WW8Num9z6">
    <w:name w:val="WW8Num9z6"/>
    <w:rsid w:val="00306F6F"/>
  </w:style>
  <w:style w:type="character" w:customStyle="1" w:styleId="WW8Num9z7">
    <w:name w:val="WW8Num9z7"/>
    <w:rsid w:val="00306F6F"/>
  </w:style>
  <w:style w:type="character" w:customStyle="1" w:styleId="WW8Num9z8">
    <w:name w:val="WW8Num9z8"/>
    <w:rsid w:val="00306F6F"/>
  </w:style>
  <w:style w:type="character" w:customStyle="1" w:styleId="WW8Num10z0">
    <w:name w:val="WW8Num10z0"/>
    <w:rsid w:val="00306F6F"/>
    <w:rPr>
      <w:rFonts w:ascii="Symbol" w:hAnsi="Symbol" w:cs="Symbol"/>
      <w:sz w:val="22"/>
      <w:szCs w:val="22"/>
    </w:rPr>
  </w:style>
  <w:style w:type="character" w:customStyle="1" w:styleId="WW8Num10z1">
    <w:name w:val="WW8Num10z1"/>
    <w:rsid w:val="00306F6F"/>
  </w:style>
  <w:style w:type="character" w:customStyle="1" w:styleId="WW8Num10z2">
    <w:name w:val="WW8Num10z2"/>
    <w:rsid w:val="00306F6F"/>
  </w:style>
  <w:style w:type="character" w:customStyle="1" w:styleId="WW8Num10z3">
    <w:name w:val="WW8Num10z3"/>
    <w:rsid w:val="00306F6F"/>
  </w:style>
  <w:style w:type="character" w:customStyle="1" w:styleId="WW8Num10z4">
    <w:name w:val="WW8Num10z4"/>
    <w:rsid w:val="00306F6F"/>
  </w:style>
  <w:style w:type="character" w:customStyle="1" w:styleId="WW8Num10z5">
    <w:name w:val="WW8Num10z5"/>
    <w:rsid w:val="00306F6F"/>
  </w:style>
  <w:style w:type="character" w:customStyle="1" w:styleId="WW8Num10z6">
    <w:name w:val="WW8Num10z6"/>
    <w:rsid w:val="00306F6F"/>
  </w:style>
  <w:style w:type="character" w:customStyle="1" w:styleId="WW8Num10z7">
    <w:name w:val="WW8Num10z7"/>
    <w:rsid w:val="00306F6F"/>
  </w:style>
  <w:style w:type="character" w:customStyle="1" w:styleId="WW8Num10z8">
    <w:name w:val="WW8Num10z8"/>
    <w:rsid w:val="00306F6F"/>
  </w:style>
  <w:style w:type="character" w:customStyle="1" w:styleId="WW8Num11z0">
    <w:name w:val="WW8Num11z0"/>
    <w:rsid w:val="00306F6F"/>
    <w:rPr>
      <w:b w:val="0"/>
      <w:bCs w:val="0"/>
      <w:sz w:val="22"/>
      <w:szCs w:val="22"/>
      <w:lang w:val="ru-RU"/>
    </w:rPr>
  </w:style>
  <w:style w:type="character" w:customStyle="1" w:styleId="WW8Num12z0">
    <w:name w:val="WW8Num12z0"/>
    <w:rsid w:val="00306F6F"/>
    <w:rPr>
      <w:rFonts w:ascii="Symbol" w:hAnsi="Symbol" w:cs="Symbol"/>
      <w:sz w:val="22"/>
      <w:szCs w:val="22"/>
    </w:rPr>
  </w:style>
  <w:style w:type="character" w:customStyle="1" w:styleId="WW8Num12z1">
    <w:name w:val="WW8Num12z1"/>
    <w:rsid w:val="00306F6F"/>
  </w:style>
  <w:style w:type="character" w:customStyle="1" w:styleId="WW8Num12z2">
    <w:name w:val="WW8Num12z2"/>
    <w:rsid w:val="00306F6F"/>
  </w:style>
  <w:style w:type="character" w:customStyle="1" w:styleId="WW8Num12z3">
    <w:name w:val="WW8Num12z3"/>
    <w:rsid w:val="00306F6F"/>
  </w:style>
  <w:style w:type="character" w:customStyle="1" w:styleId="WW8Num12z4">
    <w:name w:val="WW8Num12z4"/>
    <w:rsid w:val="00306F6F"/>
  </w:style>
  <w:style w:type="character" w:customStyle="1" w:styleId="WW8Num12z5">
    <w:name w:val="WW8Num12z5"/>
    <w:rsid w:val="00306F6F"/>
  </w:style>
  <w:style w:type="character" w:customStyle="1" w:styleId="WW8Num12z6">
    <w:name w:val="WW8Num12z6"/>
    <w:rsid w:val="00306F6F"/>
  </w:style>
  <w:style w:type="character" w:customStyle="1" w:styleId="WW8Num12z7">
    <w:name w:val="WW8Num12z7"/>
    <w:rsid w:val="00306F6F"/>
  </w:style>
  <w:style w:type="character" w:customStyle="1" w:styleId="WW8Num12z8">
    <w:name w:val="WW8Num12z8"/>
    <w:rsid w:val="00306F6F"/>
  </w:style>
  <w:style w:type="character" w:customStyle="1" w:styleId="WW8Num13z0">
    <w:name w:val="WW8Num13z0"/>
    <w:rsid w:val="00306F6F"/>
    <w:rPr>
      <w:rFonts w:cs="Times New Roman"/>
      <w:b/>
    </w:rPr>
  </w:style>
  <w:style w:type="character" w:customStyle="1" w:styleId="WW8Num14z0">
    <w:name w:val="WW8Num14z0"/>
    <w:rsid w:val="00306F6F"/>
    <w:rPr>
      <w:rFonts w:cs="Times New Roman"/>
      <w:b/>
    </w:rPr>
  </w:style>
  <w:style w:type="character" w:customStyle="1" w:styleId="WW8Num14z2">
    <w:name w:val="WW8Num14z2"/>
    <w:rsid w:val="00306F6F"/>
  </w:style>
  <w:style w:type="character" w:customStyle="1" w:styleId="WW8Num14z3">
    <w:name w:val="WW8Num14z3"/>
    <w:rsid w:val="00306F6F"/>
  </w:style>
  <w:style w:type="character" w:customStyle="1" w:styleId="WW8Num14z4">
    <w:name w:val="WW8Num14z4"/>
    <w:rsid w:val="00306F6F"/>
  </w:style>
  <w:style w:type="character" w:customStyle="1" w:styleId="WW8Num14z5">
    <w:name w:val="WW8Num14z5"/>
    <w:rsid w:val="00306F6F"/>
  </w:style>
  <w:style w:type="character" w:customStyle="1" w:styleId="WW8Num14z6">
    <w:name w:val="WW8Num14z6"/>
    <w:rsid w:val="00306F6F"/>
  </w:style>
  <w:style w:type="character" w:customStyle="1" w:styleId="WW8Num14z7">
    <w:name w:val="WW8Num14z7"/>
    <w:rsid w:val="00306F6F"/>
  </w:style>
  <w:style w:type="character" w:customStyle="1" w:styleId="WW8Num14z8">
    <w:name w:val="WW8Num14z8"/>
    <w:rsid w:val="00306F6F"/>
  </w:style>
  <w:style w:type="character" w:customStyle="1" w:styleId="WW8Num15z0">
    <w:name w:val="WW8Num15z0"/>
    <w:rsid w:val="00306F6F"/>
    <w:rPr>
      <w:rFonts w:cs="Times New Roman"/>
      <w:b/>
    </w:rPr>
  </w:style>
  <w:style w:type="character" w:customStyle="1" w:styleId="WW8Num16z0">
    <w:name w:val="WW8Num16z0"/>
    <w:rsid w:val="00306F6F"/>
    <w:rPr>
      <w:rFonts w:cs="Times New Roman"/>
      <w:b/>
    </w:rPr>
  </w:style>
  <w:style w:type="character" w:customStyle="1" w:styleId="WW8Num16z1">
    <w:name w:val="WW8Num16z1"/>
    <w:rsid w:val="00306F6F"/>
  </w:style>
  <w:style w:type="character" w:customStyle="1" w:styleId="WW8Num16z2">
    <w:name w:val="WW8Num16z2"/>
    <w:rsid w:val="00306F6F"/>
  </w:style>
  <w:style w:type="character" w:customStyle="1" w:styleId="WW8Num16z3">
    <w:name w:val="WW8Num16z3"/>
    <w:rsid w:val="00306F6F"/>
  </w:style>
  <w:style w:type="character" w:customStyle="1" w:styleId="WW8Num16z4">
    <w:name w:val="WW8Num16z4"/>
    <w:rsid w:val="00306F6F"/>
  </w:style>
  <w:style w:type="character" w:customStyle="1" w:styleId="WW8Num16z5">
    <w:name w:val="WW8Num16z5"/>
    <w:rsid w:val="00306F6F"/>
  </w:style>
  <w:style w:type="character" w:customStyle="1" w:styleId="WW8Num16z6">
    <w:name w:val="WW8Num16z6"/>
    <w:rsid w:val="00306F6F"/>
  </w:style>
  <w:style w:type="character" w:customStyle="1" w:styleId="WW8Num16z7">
    <w:name w:val="WW8Num16z7"/>
    <w:rsid w:val="00306F6F"/>
  </w:style>
  <w:style w:type="character" w:customStyle="1" w:styleId="WW8Num16z8">
    <w:name w:val="WW8Num16z8"/>
    <w:rsid w:val="00306F6F"/>
  </w:style>
  <w:style w:type="character" w:customStyle="1" w:styleId="WW8Num17z0">
    <w:name w:val="WW8Num17z0"/>
    <w:rsid w:val="00306F6F"/>
    <w:rPr>
      <w:rFonts w:cs="Times New Roman"/>
      <w:b/>
    </w:rPr>
  </w:style>
  <w:style w:type="character" w:customStyle="1" w:styleId="WW8Num18z0">
    <w:name w:val="WW8Num18z0"/>
    <w:rsid w:val="00306F6F"/>
    <w:rPr>
      <w:rFonts w:ascii="Courier New" w:hAnsi="Courier New" w:cs="Courier New"/>
      <w:shd w:val="clear" w:color="auto" w:fill="00FF00"/>
    </w:rPr>
  </w:style>
  <w:style w:type="character" w:customStyle="1" w:styleId="WW8Num18z2">
    <w:name w:val="WW8Num18z2"/>
    <w:rsid w:val="00306F6F"/>
    <w:rPr>
      <w:rFonts w:cs="Times New Roman"/>
      <w:b/>
    </w:rPr>
  </w:style>
  <w:style w:type="character" w:customStyle="1" w:styleId="WW8Num19z0">
    <w:name w:val="WW8Num19z0"/>
    <w:rsid w:val="00306F6F"/>
    <w:rPr>
      <w:rFonts w:ascii="Courier New" w:hAnsi="Courier New" w:cs="Times New Roman"/>
      <w:color w:val="000000"/>
    </w:rPr>
  </w:style>
  <w:style w:type="character" w:customStyle="1" w:styleId="WW8Num19z1">
    <w:name w:val="WW8Num19z1"/>
    <w:rsid w:val="00306F6F"/>
    <w:rPr>
      <w:rFonts w:ascii="Courier New" w:hAnsi="Courier New" w:cs="Times New Roman"/>
      <w:b/>
    </w:rPr>
  </w:style>
  <w:style w:type="character" w:customStyle="1" w:styleId="WW8Num19z2">
    <w:name w:val="WW8Num19z2"/>
    <w:rsid w:val="00306F6F"/>
    <w:rPr>
      <w:rFonts w:cs="Times New Roman"/>
      <w:b/>
    </w:rPr>
  </w:style>
  <w:style w:type="character" w:customStyle="1" w:styleId="WW8Num20z0">
    <w:name w:val="WW8Num20z0"/>
    <w:rsid w:val="00306F6F"/>
    <w:rPr>
      <w:rFonts w:ascii="Courier New" w:hAnsi="Courier New" w:cs="Times New Roman"/>
      <w:color w:val="000000"/>
      <w:sz w:val="24"/>
      <w:szCs w:val="24"/>
      <w:lang w:eastAsia="ru-RU"/>
    </w:rPr>
  </w:style>
  <w:style w:type="character" w:customStyle="1" w:styleId="WW8Num20z1">
    <w:name w:val="WW8Num20z1"/>
    <w:rsid w:val="00306F6F"/>
    <w:rPr>
      <w:rFonts w:ascii="Courier New" w:hAnsi="Courier New" w:cs="Times New Roman"/>
      <w:b/>
    </w:rPr>
  </w:style>
  <w:style w:type="character" w:customStyle="1" w:styleId="WW8Num20z2">
    <w:name w:val="WW8Num20z2"/>
    <w:rsid w:val="00306F6F"/>
    <w:rPr>
      <w:rFonts w:cs="Times New Roman"/>
      <w:b/>
    </w:rPr>
  </w:style>
  <w:style w:type="character" w:customStyle="1" w:styleId="WW8Num21z0">
    <w:name w:val="WW8Num21z0"/>
    <w:rsid w:val="00306F6F"/>
    <w:rPr>
      <w:rFonts w:cs="Times New Roman"/>
      <w:b/>
    </w:rPr>
  </w:style>
  <w:style w:type="character" w:customStyle="1" w:styleId="WW8Num22z0">
    <w:name w:val="WW8Num22z0"/>
    <w:rsid w:val="00306F6F"/>
    <w:rPr>
      <w:rFonts w:cs="Times New Roman"/>
      <w:b/>
    </w:rPr>
  </w:style>
  <w:style w:type="character" w:customStyle="1" w:styleId="24">
    <w:name w:val="Основной шрифт абзаца2"/>
    <w:rsid w:val="00306F6F"/>
  </w:style>
  <w:style w:type="character" w:customStyle="1" w:styleId="WW8Num11z1">
    <w:name w:val="WW8Num11z1"/>
    <w:rsid w:val="00306F6F"/>
  </w:style>
  <w:style w:type="character" w:customStyle="1" w:styleId="WW8Num11z2">
    <w:name w:val="WW8Num11z2"/>
    <w:rsid w:val="00306F6F"/>
  </w:style>
  <w:style w:type="character" w:customStyle="1" w:styleId="WW8Num11z3">
    <w:name w:val="WW8Num11z3"/>
    <w:rsid w:val="00306F6F"/>
  </w:style>
  <w:style w:type="character" w:customStyle="1" w:styleId="WW8Num11z4">
    <w:name w:val="WW8Num11z4"/>
    <w:rsid w:val="00306F6F"/>
  </w:style>
  <w:style w:type="character" w:customStyle="1" w:styleId="WW8Num11z5">
    <w:name w:val="WW8Num11z5"/>
    <w:rsid w:val="00306F6F"/>
  </w:style>
  <w:style w:type="character" w:customStyle="1" w:styleId="WW8Num11z6">
    <w:name w:val="WW8Num11z6"/>
    <w:rsid w:val="00306F6F"/>
  </w:style>
  <w:style w:type="character" w:customStyle="1" w:styleId="WW8Num11z7">
    <w:name w:val="WW8Num11z7"/>
    <w:rsid w:val="00306F6F"/>
  </w:style>
  <w:style w:type="character" w:customStyle="1" w:styleId="WW8Num11z8">
    <w:name w:val="WW8Num11z8"/>
    <w:rsid w:val="00306F6F"/>
  </w:style>
  <w:style w:type="character" w:customStyle="1" w:styleId="WW8Num13z2">
    <w:name w:val="WW8Num13z2"/>
    <w:rsid w:val="00306F6F"/>
    <w:rPr>
      <w:rFonts w:cs="Times New Roman"/>
      <w:b/>
    </w:rPr>
  </w:style>
  <w:style w:type="character" w:customStyle="1" w:styleId="WW8Num14z1">
    <w:name w:val="WW8Num14z1"/>
    <w:rsid w:val="00306F6F"/>
    <w:rPr>
      <w:rFonts w:ascii="Courier New" w:hAnsi="Courier New" w:cs="Times New Roman"/>
      <w:b/>
    </w:rPr>
  </w:style>
  <w:style w:type="character" w:customStyle="1" w:styleId="WW8Num15z1">
    <w:name w:val="WW8Num15z1"/>
    <w:rsid w:val="00306F6F"/>
    <w:rPr>
      <w:rFonts w:ascii="Courier New" w:hAnsi="Courier New" w:cs="Times New Roman"/>
      <w:b/>
    </w:rPr>
  </w:style>
  <w:style w:type="character" w:customStyle="1" w:styleId="WW8Num15z2">
    <w:name w:val="WW8Num15z2"/>
    <w:rsid w:val="00306F6F"/>
    <w:rPr>
      <w:rFonts w:cs="Times New Roman"/>
      <w:b/>
    </w:rPr>
  </w:style>
  <w:style w:type="character" w:customStyle="1" w:styleId="WW8Num18z1">
    <w:name w:val="WW8Num18z1"/>
    <w:rsid w:val="00306F6F"/>
  </w:style>
  <w:style w:type="character" w:customStyle="1" w:styleId="WW8Num18z3">
    <w:name w:val="WW8Num18z3"/>
    <w:rsid w:val="00306F6F"/>
  </w:style>
  <w:style w:type="character" w:customStyle="1" w:styleId="WW8Num18z4">
    <w:name w:val="WW8Num18z4"/>
    <w:rsid w:val="00306F6F"/>
  </w:style>
  <w:style w:type="character" w:customStyle="1" w:styleId="WW8Num18z5">
    <w:name w:val="WW8Num18z5"/>
    <w:rsid w:val="00306F6F"/>
  </w:style>
  <w:style w:type="character" w:customStyle="1" w:styleId="WW8Num18z6">
    <w:name w:val="WW8Num18z6"/>
    <w:rsid w:val="00306F6F"/>
  </w:style>
  <w:style w:type="character" w:customStyle="1" w:styleId="WW8Num18z7">
    <w:name w:val="WW8Num18z7"/>
    <w:rsid w:val="00306F6F"/>
  </w:style>
  <w:style w:type="character" w:customStyle="1" w:styleId="WW8Num18z8">
    <w:name w:val="WW8Num18z8"/>
    <w:rsid w:val="00306F6F"/>
  </w:style>
  <w:style w:type="character" w:customStyle="1" w:styleId="WW8Num19z3">
    <w:name w:val="WW8Num19z3"/>
    <w:rsid w:val="00306F6F"/>
  </w:style>
  <w:style w:type="character" w:customStyle="1" w:styleId="WW8Num19z4">
    <w:name w:val="WW8Num19z4"/>
    <w:rsid w:val="00306F6F"/>
  </w:style>
  <w:style w:type="character" w:customStyle="1" w:styleId="WW8Num19z5">
    <w:name w:val="WW8Num19z5"/>
    <w:rsid w:val="00306F6F"/>
  </w:style>
  <w:style w:type="character" w:customStyle="1" w:styleId="WW8Num19z6">
    <w:name w:val="WW8Num19z6"/>
    <w:rsid w:val="00306F6F"/>
  </w:style>
  <w:style w:type="character" w:customStyle="1" w:styleId="WW8Num19z7">
    <w:name w:val="WW8Num19z7"/>
    <w:rsid w:val="00306F6F"/>
  </w:style>
  <w:style w:type="character" w:customStyle="1" w:styleId="WW8Num19z8">
    <w:name w:val="WW8Num19z8"/>
    <w:rsid w:val="00306F6F"/>
  </w:style>
  <w:style w:type="character" w:customStyle="1" w:styleId="WW8Num21z1">
    <w:name w:val="WW8Num21z1"/>
    <w:rsid w:val="00306F6F"/>
  </w:style>
  <w:style w:type="character" w:customStyle="1" w:styleId="WW8Num21z2">
    <w:name w:val="WW8Num21z2"/>
    <w:rsid w:val="00306F6F"/>
  </w:style>
  <w:style w:type="character" w:customStyle="1" w:styleId="WW8Num21z3">
    <w:name w:val="WW8Num21z3"/>
    <w:rsid w:val="00306F6F"/>
  </w:style>
  <w:style w:type="character" w:customStyle="1" w:styleId="WW8Num21z4">
    <w:name w:val="WW8Num21z4"/>
    <w:rsid w:val="00306F6F"/>
  </w:style>
  <w:style w:type="character" w:customStyle="1" w:styleId="WW8Num21z5">
    <w:name w:val="WW8Num21z5"/>
    <w:rsid w:val="00306F6F"/>
  </w:style>
  <w:style w:type="character" w:customStyle="1" w:styleId="WW8Num21z6">
    <w:name w:val="WW8Num21z6"/>
    <w:rsid w:val="00306F6F"/>
  </w:style>
  <w:style w:type="character" w:customStyle="1" w:styleId="WW8Num21z7">
    <w:name w:val="WW8Num21z7"/>
    <w:rsid w:val="00306F6F"/>
  </w:style>
  <w:style w:type="character" w:customStyle="1" w:styleId="WW8Num21z8">
    <w:name w:val="WW8Num21z8"/>
    <w:rsid w:val="00306F6F"/>
  </w:style>
  <w:style w:type="character" w:customStyle="1" w:styleId="WW8Num4z1">
    <w:name w:val="WW8Num4z1"/>
    <w:rsid w:val="00306F6F"/>
    <w:rPr>
      <w:rFonts w:hint="default"/>
    </w:rPr>
  </w:style>
  <w:style w:type="character" w:customStyle="1" w:styleId="WW8Num4z2">
    <w:name w:val="WW8Num4z2"/>
    <w:rsid w:val="00306F6F"/>
    <w:rPr>
      <w:rFonts w:hint="default"/>
      <w:i w:val="0"/>
    </w:rPr>
  </w:style>
  <w:style w:type="character" w:customStyle="1" w:styleId="12">
    <w:name w:val="Основной шрифт абзаца1"/>
    <w:rsid w:val="00306F6F"/>
  </w:style>
  <w:style w:type="character" w:customStyle="1" w:styleId="13">
    <w:name w:val="Знак Знак1"/>
    <w:rsid w:val="00306F6F"/>
    <w:rPr>
      <w:rFonts w:ascii="Tahoma" w:hAnsi="Tahoma" w:cs="Tahoma"/>
      <w:sz w:val="16"/>
      <w:szCs w:val="16"/>
      <w:lang w:val="ru-RU" w:bidi="ar-SA"/>
    </w:rPr>
  </w:style>
  <w:style w:type="character" w:customStyle="1" w:styleId="34">
    <w:name w:val="Знак Знак3"/>
    <w:rsid w:val="00306F6F"/>
    <w:rPr>
      <w:rFonts w:ascii="Courier New" w:hAnsi="Courier New" w:cs="Courier New"/>
      <w:lang w:val="ru-RU" w:bidi="ar-SA"/>
    </w:rPr>
  </w:style>
  <w:style w:type="character" w:customStyle="1" w:styleId="af4">
    <w:name w:val="Знак Знак"/>
    <w:rsid w:val="00306F6F"/>
    <w:rPr>
      <w:b/>
      <w:sz w:val="28"/>
      <w:lang w:val="ru-RU" w:bidi="ar-SA"/>
    </w:rPr>
  </w:style>
  <w:style w:type="character" w:customStyle="1" w:styleId="af5">
    <w:name w:val="Символ сноски"/>
    <w:rsid w:val="00306F6F"/>
    <w:rPr>
      <w:vertAlign w:val="superscript"/>
    </w:rPr>
  </w:style>
  <w:style w:type="character" w:customStyle="1" w:styleId="41">
    <w:name w:val="Знак Знак4"/>
    <w:rsid w:val="00306F6F"/>
    <w:rPr>
      <w:sz w:val="24"/>
      <w:lang w:val="ru-RU" w:bidi="ar-SA"/>
    </w:rPr>
  </w:style>
  <w:style w:type="character" w:customStyle="1" w:styleId="25">
    <w:name w:val="Знак Знак2"/>
    <w:rsid w:val="00306F6F"/>
    <w:rPr>
      <w:sz w:val="24"/>
      <w:szCs w:val="24"/>
      <w:lang w:val="ru-RU" w:bidi="ar-SA"/>
    </w:rPr>
  </w:style>
  <w:style w:type="character" w:customStyle="1" w:styleId="110">
    <w:name w:val="Заголовок 1 Знак1"/>
    <w:rsid w:val="00306F6F"/>
    <w:rPr>
      <w:rFonts w:ascii="Arial" w:hAnsi="Arial" w:cs="Arial"/>
      <w:b/>
      <w:sz w:val="28"/>
      <w:szCs w:val="18"/>
      <w:lang w:val="ru-RU" w:bidi="ar-SA"/>
    </w:rPr>
  </w:style>
  <w:style w:type="character" w:customStyle="1" w:styleId="Heading1">
    <w:name w:val="Heading #1_"/>
    <w:rsid w:val="00306F6F"/>
    <w:rPr>
      <w:b/>
      <w:bCs/>
      <w:sz w:val="51"/>
      <w:szCs w:val="51"/>
      <w:lang w:bidi="ar-SA"/>
    </w:rPr>
  </w:style>
  <w:style w:type="character" w:customStyle="1" w:styleId="120">
    <w:name w:val="Знак Знак12"/>
    <w:rsid w:val="00306F6F"/>
    <w:rPr>
      <w:sz w:val="24"/>
      <w:szCs w:val="24"/>
      <w:u w:val="single"/>
      <w:lang w:val="ru-RU" w:bidi="ar-SA"/>
    </w:rPr>
  </w:style>
  <w:style w:type="character" w:customStyle="1" w:styleId="91">
    <w:name w:val="Знак Знак9"/>
    <w:rsid w:val="00306F6F"/>
    <w:rPr>
      <w:sz w:val="24"/>
      <w:szCs w:val="24"/>
      <w:lang w:val="ru-RU" w:bidi="ar-SA"/>
    </w:rPr>
  </w:style>
  <w:style w:type="character" w:customStyle="1" w:styleId="14">
    <w:name w:val="Знак сноски1"/>
    <w:rsid w:val="00306F6F"/>
    <w:rPr>
      <w:vertAlign w:val="superscript"/>
    </w:rPr>
  </w:style>
  <w:style w:type="character" w:styleId="af6">
    <w:name w:val="FollowedHyperlink"/>
    <w:rsid w:val="00306F6F"/>
    <w:rPr>
      <w:color w:val="0000FF"/>
      <w:u w:val="single"/>
    </w:rPr>
  </w:style>
  <w:style w:type="character" w:customStyle="1" w:styleId="af7">
    <w:name w:val="Символы концевой сноски"/>
    <w:rsid w:val="00306F6F"/>
    <w:rPr>
      <w:vertAlign w:val="superscript"/>
    </w:rPr>
  </w:style>
  <w:style w:type="character" w:customStyle="1" w:styleId="WW-">
    <w:name w:val="WW-Символы концевой сноски"/>
    <w:rsid w:val="00306F6F"/>
  </w:style>
  <w:style w:type="character" w:customStyle="1" w:styleId="apple-converted-space">
    <w:name w:val="apple-converted-space"/>
    <w:rsid w:val="00306F6F"/>
  </w:style>
  <w:style w:type="character" w:customStyle="1" w:styleId="s1">
    <w:name w:val="s1"/>
    <w:rsid w:val="00306F6F"/>
  </w:style>
  <w:style w:type="character" w:customStyle="1" w:styleId="af8">
    <w:name w:val="Маркеры списка"/>
    <w:rsid w:val="00306F6F"/>
    <w:rPr>
      <w:rFonts w:ascii="OpenSymbol" w:eastAsia="OpenSymbol" w:hAnsi="OpenSymbol" w:cs="OpenSymbol"/>
    </w:rPr>
  </w:style>
  <w:style w:type="character" w:customStyle="1" w:styleId="15">
    <w:name w:val="Знак концевой сноски1"/>
    <w:rsid w:val="00306F6F"/>
    <w:rPr>
      <w:vertAlign w:val="superscript"/>
    </w:rPr>
  </w:style>
  <w:style w:type="character" w:customStyle="1" w:styleId="ListLabel1">
    <w:name w:val="ListLabel 1"/>
    <w:rsid w:val="00306F6F"/>
    <w:rPr>
      <w:rFonts w:cs="Times New Roman"/>
      <w:b/>
    </w:rPr>
  </w:style>
  <w:style w:type="character" w:customStyle="1" w:styleId="ListLabel2">
    <w:name w:val="ListLabel 2"/>
    <w:rsid w:val="00306F6F"/>
    <w:rPr>
      <w:rFonts w:cs="Courier New"/>
    </w:rPr>
  </w:style>
  <w:style w:type="character" w:customStyle="1" w:styleId="ListLabel3">
    <w:name w:val="ListLabel 3"/>
    <w:rsid w:val="00306F6F"/>
    <w:rPr>
      <w:rFonts w:cs="Times New Roman"/>
      <w:color w:val="000000"/>
    </w:rPr>
  </w:style>
  <w:style w:type="character" w:customStyle="1" w:styleId="ListLabel5">
    <w:name w:val="ListLabel 5"/>
    <w:rsid w:val="00306F6F"/>
    <w:rPr>
      <w:rFonts w:cs="Symbol"/>
      <w:sz w:val="22"/>
      <w:szCs w:val="22"/>
    </w:rPr>
  </w:style>
  <w:style w:type="character" w:customStyle="1" w:styleId="ListLabel6">
    <w:name w:val="ListLabel 6"/>
    <w:rsid w:val="00306F6F"/>
    <w:rPr>
      <w:b w:val="0"/>
      <w:bCs w:val="0"/>
      <w:sz w:val="22"/>
      <w:szCs w:val="22"/>
      <w:lang w:val="ru-RU"/>
    </w:rPr>
  </w:style>
  <w:style w:type="character" w:styleId="af9">
    <w:name w:val="endnote reference"/>
    <w:rsid w:val="00306F6F"/>
    <w:rPr>
      <w:vertAlign w:val="superscript"/>
    </w:rPr>
  </w:style>
  <w:style w:type="paragraph" w:customStyle="1" w:styleId="16">
    <w:name w:val="Заголовок1"/>
    <w:basedOn w:val="a"/>
    <w:next w:val="af2"/>
    <w:rsid w:val="00306F6F"/>
    <w:pPr>
      <w:widowControl/>
      <w:suppressAutoHyphens/>
      <w:jc w:val="center"/>
    </w:pPr>
    <w:rPr>
      <w:rFonts w:ascii="Times New Roman" w:eastAsia="Times New Roman" w:hAnsi="Times New Roman" w:cs="Times New Roman"/>
      <w:b/>
      <w:color w:val="auto"/>
      <w:sz w:val="28"/>
      <w:szCs w:val="20"/>
      <w:lang w:eastAsia="zh-CN" w:bidi="ar-SA"/>
    </w:rPr>
  </w:style>
  <w:style w:type="paragraph" w:styleId="afa">
    <w:name w:val="List"/>
    <w:basedOn w:val="af2"/>
    <w:rsid w:val="00306F6F"/>
    <w:pPr>
      <w:suppressAutoHyphens/>
      <w:spacing w:after="0"/>
      <w:jc w:val="both"/>
    </w:pPr>
    <w:rPr>
      <w:rFonts w:cs="Mangal"/>
      <w:lang w:eastAsia="zh-CN"/>
    </w:rPr>
  </w:style>
  <w:style w:type="paragraph" w:styleId="afb">
    <w:name w:val="caption"/>
    <w:basedOn w:val="16"/>
    <w:next w:val="af2"/>
    <w:qFormat/>
    <w:rsid w:val="00306F6F"/>
    <w:rPr>
      <w:bCs/>
      <w:sz w:val="56"/>
      <w:szCs w:val="56"/>
    </w:rPr>
  </w:style>
  <w:style w:type="paragraph" w:customStyle="1" w:styleId="26">
    <w:name w:val="Указатель2"/>
    <w:basedOn w:val="a"/>
    <w:rsid w:val="00306F6F"/>
    <w:pPr>
      <w:widowControl/>
      <w:suppressLineNumbers/>
      <w:suppressAutoHyphens/>
    </w:pPr>
    <w:rPr>
      <w:rFonts w:ascii="Times New Roman" w:eastAsia="Times New Roman" w:hAnsi="Times New Roman" w:cs="Mangal"/>
      <w:color w:val="auto"/>
      <w:lang w:eastAsia="zh-CN" w:bidi="ar-SA"/>
    </w:rPr>
  </w:style>
  <w:style w:type="paragraph" w:customStyle="1" w:styleId="17">
    <w:name w:val="Название объекта1"/>
    <w:basedOn w:val="a"/>
    <w:rsid w:val="00306F6F"/>
    <w:pPr>
      <w:widowControl/>
      <w:suppressLineNumbers/>
      <w:suppressAutoHyphens/>
      <w:spacing w:before="120" w:after="120"/>
    </w:pPr>
    <w:rPr>
      <w:rFonts w:ascii="Times New Roman" w:eastAsia="Times New Roman" w:hAnsi="Times New Roman" w:cs="Mangal"/>
      <w:i/>
      <w:iCs/>
      <w:color w:val="auto"/>
      <w:lang w:eastAsia="zh-CN" w:bidi="ar-SA"/>
    </w:rPr>
  </w:style>
  <w:style w:type="paragraph" w:customStyle="1" w:styleId="18">
    <w:name w:val="Указатель1"/>
    <w:basedOn w:val="a"/>
    <w:rsid w:val="00306F6F"/>
    <w:pPr>
      <w:widowControl/>
      <w:suppressLineNumbers/>
      <w:suppressAutoHyphens/>
    </w:pPr>
    <w:rPr>
      <w:rFonts w:ascii="Times New Roman" w:eastAsia="Times New Roman" w:hAnsi="Times New Roman" w:cs="Mangal"/>
      <w:color w:val="auto"/>
      <w:lang w:eastAsia="zh-CN" w:bidi="ar-SA"/>
    </w:rPr>
  </w:style>
  <w:style w:type="paragraph" w:customStyle="1" w:styleId="42">
    <w:name w:val="çàãîëîâîê 4"/>
    <w:basedOn w:val="a"/>
    <w:next w:val="a"/>
    <w:rsid w:val="00306F6F"/>
    <w:pPr>
      <w:keepNext/>
      <w:widowControl/>
      <w:suppressAutoHyphens/>
      <w:jc w:val="center"/>
    </w:pPr>
    <w:rPr>
      <w:rFonts w:ascii="Times New Roman" w:eastAsia="Times New Roman" w:hAnsi="Times New Roman" w:cs="Times New Roman"/>
      <w:b/>
      <w:color w:val="auto"/>
      <w:szCs w:val="20"/>
      <w:lang w:eastAsia="zh-CN" w:bidi="ar-SA"/>
    </w:rPr>
  </w:style>
  <w:style w:type="paragraph" w:styleId="2">
    <w:name w:val="List Number 2"/>
    <w:basedOn w:val="a"/>
    <w:rsid w:val="00306F6F"/>
    <w:pPr>
      <w:widowControl/>
      <w:numPr>
        <w:numId w:val="3"/>
      </w:numPr>
      <w:tabs>
        <w:tab w:val="left" w:pos="3312"/>
      </w:tabs>
      <w:suppressAutoHyphens/>
    </w:pPr>
    <w:rPr>
      <w:rFonts w:ascii="Times New Roman" w:eastAsia="Times New Roman" w:hAnsi="Times New Roman" w:cs="Times New Roman"/>
      <w:color w:val="auto"/>
      <w:lang w:eastAsia="zh-CN" w:bidi="ar-SA"/>
    </w:rPr>
  </w:style>
  <w:style w:type="paragraph" w:customStyle="1" w:styleId="27">
    <w:name w:val="Стиль2"/>
    <w:basedOn w:val="2"/>
    <w:rsid w:val="00306F6F"/>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
    <w:rsid w:val="00306F6F"/>
    <w:pPr>
      <w:widowControl/>
      <w:suppressAutoHyphens/>
      <w:ind w:firstLine="709"/>
      <w:jc w:val="both"/>
    </w:pPr>
    <w:rPr>
      <w:rFonts w:ascii="Times New Roman" w:eastAsia="Times New Roman" w:hAnsi="Times New Roman" w:cs="Times New Roman"/>
      <w:color w:val="auto"/>
      <w:sz w:val="20"/>
      <w:szCs w:val="20"/>
      <w:lang w:eastAsia="zh-CN" w:bidi="ar-SA"/>
    </w:rPr>
  </w:style>
  <w:style w:type="paragraph" w:customStyle="1" w:styleId="92">
    <w:name w:val="Знак Знак9 Знак Знак"/>
    <w:basedOn w:val="a"/>
    <w:rsid w:val="00306F6F"/>
    <w:pPr>
      <w:widowControl/>
      <w:suppressAutoHyphens/>
      <w:spacing w:before="280" w:after="280"/>
    </w:pPr>
    <w:rPr>
      <w:rFonts w:ascii="Tahoma" w:eastAsia="Times New Roman" w:hAnsi="Tahoma" w:cs="Tahoma"/>
      <w:color w:val="auto"/>
      <w:sz w:val="20"/>
      <w:szCs w:val="20"/>
      <w:lang w:val="en-US" w:eastAsia="zh-CN" w:bidi="ar-SA"/>
    </w:rPr>
  </w:style>
  <w:style w:type="paragraph" w:customStyle="1" w:styleId="afc">
    <w:name w:val="Знак Знак Знак Знак Знак Знак Знак"/>
    <w:basedOn w:val="a"/>
    <w:rsid w:val="00306F6F"/>
    <w:pPr>
      <w:suppressAutoHyphens/>
      <w:spacing w:after="160" w:line="240" w:lineRule="exact"/>
      <w:jc w:val="right"/>
    </w:pPr>
    <w:rPr>
      <w:rFonts w:ascii="Times New Roman" w:eastAsia="Times New Roman" w:hAnsi="Times New Roman" w:cs="Times New Roman"/>
      <w:color w:val="auto"/>
      <w:sz w:val="20"/>
      <w:szCs w:val="20"/>
      <w:lang w:val="en-GB" w:eastAsia="zh-CN" w:bidi="ar-SA"/>
    </w:rPr>
  </w:style>
  <w:style w:type="paragraph" w:customStyle="1" w:styleId="ConsNonformat">
    <w:name w:val="ConsNonformat"/>
    <w:rsid w:val="00306F6F"/>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
    <w:rsid w:val="00306F6F"/>
    <w:pPr>
      <w:widowControl/>
      <w:suppressAutoHyphens/>
      <w:spacing w:line="360" w:lineRule="auto"/>
    </w:pPr>
    <w:rPr>
      <w:rFonts w:ascii="Arial" w:eastAsia="Times New Roman" w:hAnsi="Arial" w:cs="Arial"/>
      <w:color w:val="auto"/>
      <w:sz w:val="22"/>
      <w:szCs w:val="20"/>
      <w:lang w:eastAsia="zh-CN" w:bidi="ar-SA"/>
    </w:rPr>
  </w:style>
  <w:style w:type="paragraph" w:customStyle="1" w:styleId="210">
    <w:name w:val="Основной текст 21"/>
    <w:basedOn w:val="a"/>
    <w:rsid w:val="00306F6F"/>
    <w:pPr>
      <w:widowControl/>
      <w:suppressAutoHyphens/>
      <w:spacing w:line="360" w:lineRule="auto"/>
      <w:jc w:val="both"/>
    </w:pPr>
    <w:rPr>
      <w:rFonts w:ascii="Arial" w:eastAsia="Times New Roman" w:hAnsi="Arial" w:cs="Arial"/>
      <w:color w:val="auto"/>
      <w:szCs w:val="20"/>
      <w:lang w:eastAsia="zh-CN" w:bidi="ar-SA"/>
    </w:rPr>
  </w:style>
  <w:style w:type="paragraph" w:customStyle="1" w:styleId="ConsNormal">
    <w:name w:val="ConsNormal"/>
    <w:link w:val="ConsNormal0"/>
    <w:rsid w:val="00306F6F"/>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Normal0">
    <w:name w:val="ConsNormal Знак"/>
    <w:link w:val="ConsNormal"/>
    <w:locked/>
    <w:rsid w:val="00306F6F"/>
    <w:rPr>
      <w:rFonts w:ascii="Arial" w:eastAsia="Times New Roman" w:hAnsi="Arial" w:cs="Arial"/>
      <w:sz w:val="20"/>
      <w:szCs w:val="20"/>
      <w:lang w:eastAsia="zh-CN"/>
    </w:rPr>
  </w:style>
  <w:style w:type="paragraph" w:customStyle="1" w:styleId="xl26">
    <w:name w:val="xl26"/>
    <w:basedOn w:val="a"/>
    <w:rsid w:val="00306F6F"/>
    <w:pPr>
      <w:widowControl/>
      <w:suppressAutoHyphens/>
      <w:spacing w:before="280" w:after="280"/>
      <w:jc w:val="center"/>
      <w:textAlignment w:val="top"/>
    </w:pPr>
    <w:rPr>
      <w:rFonts w:ascii="Times New Roman" w:eastAsia="Times New Roman" w:hAnsi="Times New Roman" w:cs="Times New Roman"/>
      <w:b/>
      <w:bCs/>
      <w:color w:val="auto"/>
      <w:lang w:eastAsia="zh-CN" w:bidi="ar-SA"/>
    </w:rPr>
  </w:style>
  <w:style w:type="paragraph" w:styleId="afd">
    <w:name w:val="Body Text Indent"/>
    <w:basedOn w:val="a"/>
    <w:link w:val="afe"/>
    <w:rsid w:val="00306F6F"/>
    <w:pPr>
      <w:widowControl/>
      <w:suppressAutoHyphens/>
      <w:ind w:firstLine="360"/>
      <w:jc w:val="both"/>
    </w:pPr>
    <w:rPr>
      <w:rFonts w:ascii="Times New Roman" w:eastAsia="Times New Roman" w:hAnsi="Times New Roman" w:cs="Times New Roman"/>
      <w:color w:val="auto"/>
      <w:lang w:eastAsia="zh-CN" w:bidi="ar-SA"/>
    </w:rPr>
  </w:style>
  <w:style w:type="character" w:customStyle="1" w:styleId="afe">
    <w:name w:val="Основной текст с отступом Знак"/>
    <w:basedOn w:val="a0"/>
    <w:link w:val="afd"/>
    <w:rsid w:val="00306F6F"/>
    <w:rPr>
      <w:rFonts w:ascii="Times New Roman" w:eastAsia="Times New Roman" w:hAnsi="Times New Roman" w:cs="Times New Roman"/>
      <w:sz w:val="24"/>
      <w:szCs w:val="24"/>
      <w:lang w:eastAsia="zh-CN"/>
    </w:rPr>
  </w:style>
  <w:style w:type="paragraph" w:customStyle="1" w:styleId="ConsPlusCell">
    <w:name w:val="ConsPlusCell"/>
    <w:rsid w:val="00306F6F"/>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f">
    <w:name w:val="Подпись письма"/>
    <w:basedOn w:val="a"/>
    <w:rsid w:val="00306F6F"/>
    <w:pPr>
      <w:widowControl/>
      <w:tabs>
        <w:tab w:val="num" w:pos="720"/>
        <w:tab w:val="right" w:pos="9639"/>
      </w:tabs>
      <w:suppressAutoHyphens/>
      <w:overflowPunct w:val="0"/>
      <w:autoSpaceDE w:val="0"/>
      <w:textAlignment w:val="baseline"/>
    </w:pPr>
    <w:rPr>
      <w:rFonts w:ascii="Times New Roman CYR" w:eastAsia="Times New Roman" w:hAnsi="Times New Roman CYR" w:cs="Times New Roman CYR"/>
      <w:color w:val="auto"/>
      <w:szCs w:val="20"/>
      <w:lang w:eastAsia="zh-CN" w:bidi="ar-SA"/>
    </w:rPr>
  </w:style>
  <w:style w:type="paragraph" w:customStyle="1" w:styleId="19">
    <w:name w:val="Текст1"/>
    <w:basedOn w:val="a"/>
    <w:rsid w:val="00306F6F"/>
    <w:pPr>
      <w:widowControl/>
      <w:suppressAutoHyphens/>
      <w:ind w:firstLine="567"/>
      <w:jc w:val="both"/>
    </w:pPr>
    <w:rPr>
      <w:rFonts w:eastAsia="Times New Roman"/>
      <w:color w:val="auto"/>
      <w:sz w:val="20"/>
      <w:szCs w:val="20"/>
      <w:lang w:eastAsia="zh-CN" w:bidi="ar-SA"/>
    </w:rPr>
  </w:style>
  <w:style w:type="paragraph" w:customStyle="1" w:styleId="211">
    <w:name w:val="Основной текст с отступом 21"/>
    <w:basedOn w:val="a"/>
    <w:rsid w:val="00306F6F"/>
    <w:pPr>
      <w:widowControl/>
      <w:suppressAutoHyphens/>
      <w:spacing w:after="120" w:line="480" w:lineRule="auto"/>
      <w:ind w:left="283"/>
    </w:pPr>
    <w:rPr>
      <w:rFonts w:ascii="Times New Roman" w:eastAsia="Times New Roman" w:hAnsi="Times New Roman" w:cs="Times New Roman"/>
      <w:color w:val="auto"/>
      <w:lang w:eastAsia="zh-CN" w:bidi="ar-SA"/>
    </w:rPr>
  </w:style>
  <w:style w:type="paragraph" w:customStyle="1" w:styleId="3">
    <w:name w:val="Стиль3"/>
    <w:basedOn w:val="211"/>
    <w:rsid w:val="00306F6F"/>
    <w:pPr>
      <w:widowControl w:val="0"/>
      <w:numPr>
        <w:numId w:val="2"/>
      </w:numPr>
      <w:tabs>
        <w:tab w:val="left" w:pos="360"/>
      </w:tabs>
      <w:spacing w:after="0" w:line="240" w:lineRule="auto"/>
      <w:ind w:left="283" w:firstLine="0"/>
      <w:jc w:val="both"/>
      <w:textAlignment w:val="baseline"/>
    </w:pPr>
  </w:style>
  <w:style w:type="paragraph" w:customStyle="1" w:styleId="Normal1">
    <w:name w:val="Normal1"/>
    <w:rsid w:val="00306F6F"/>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f0">
    <w:name w:val="Normal (Web)"/>
    <w:basedOn w:val="a"/>
    <w:uiPriority w:val="99"/>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11">
    <w:name w:val="заголовок 11"/>
    <w:basedOn w:val="a"/>
    <w:next w:val="a"/>
    <w:rsid w:val="00306F6F"/>
    <w:pPr>
      <w:keepNext/>
      <w:widowControl/>
      <w:suppressAutoHyphens/>
      <w:jc w:val="center"/>
    </w:pPr>
    <w:rPr>
      <w:rFonts w:ascii="Times New Roman" w:eastAsia="Times New Roman" w:hAnsi="Times New Roman" w:cs="Times New Roman"/>
      <w:color w:val="auto"/>
      <w:szCs w:val="20"/>
      <w:lang w:eastAsia="zh-CN" w:bidi="ar-SA"/>
    </w:rPr>
  </w:style>
  <w:style w:type="paragraph" w:customStyle="1" w:styleId="xl32">
    <w:name w:val="xl32"/>
    <w:basedOn w:val="a"/>
    <w:rsid w:val="00306F6F"/>
    <w:pPr>
      <w:widowControl/>
      <w:suppressAutoHyphens/>
      <w:spacing w:before="280" w:after="280"/>
      <w:textAlignment w:val="top"/>
    </w:pPr>
    <w:rPr>
      <w:rFonts w:ascii="Times New Roman" w:eastAsia="Times New Roman" w:hAnsi="Times New Roman" w:cs="Times New Roman"/>
      <w:color w:val="auto"/>
      <w:sz w:val="18"/>
      <w:szCs w:val="18"/>
      <w:lang w:eastAsia="zh-CN" w:bidi="ar-SA"/>
    </w:rPr>
  </w:style>
  <w:style w:type="paragraph" w:customStyle="1" w:styleId="ConsPlusNonformat">
    <w:name w:val="ConsPlusNonformat"/>
    <w:rsid w:val="00306F6F"/>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1">
    <w:name w:val="Таблицы (моноширинный)"/>
    <w:basedOn w:val="a"/>
    <w:next w:val="a"/>
    <w:rsid w:val="00306F6F"/>
    <w:pPr>
      <w:suppressAutoHyphens/>
      <w:autoSpaceDE w:val="0"/>
      <w:jc w:val="both"/>
    </w:pPr>
    <w:rPr>
      <w:rFonts w:eastAsia="Times New Roman"/>
      <w:color w:val="auto"/>
      <w:sz w:val="20"/>
      <w:szCs w:val="20"/>
      <w:lang w:eastAsia="zh-CN" w:bidi="ar-SA"/>
    </w:rPr>
  </w:style>
  <w:style w:type="paragraph" w:customStyle="1" w:styleId="1a">
    <w:name w:val="Стиль1"/>
    <w:basedOn w:val="a"/>
    <w:rsid w:val="00306F6F"/>
    <w:pPr>
      <w:keepNext/>
      <w:keepLines/>
      <w:suppressLineNumbers/>
      <w:tabs>
        <w:tab w:val="num" w:pos="720"/>
        <w:tab w:val="left" w:pos="3312"/>
      </w:tabs>
      <w:suppressAutoHyphens/>
      <w:spacing w:after="60"/>
      <w:ind w:left="720" w:hanging="360"/>
    </w:pPr>
    <w:rPr>
      <w:rFonts w:ascii="Times New Roman" w:eastAsia="Times New Roman" w:hAnsi="Times New Roman" w:cs="Times New Roman"/>
      <w:b/>
      <w:color w:val="auto"/>
      <w:sz w:val="28"/>
      <w:lang w:eastAsia="zh-CN" w:bidi="ar-SA"/>
    </w:rPr>
  </w:style>
  <w:style w:type="paragraph" w:styleId="aff2">
    <w:name w:val="Subtitle"/>
    <w:basedOn w:val="a"/>
    <w:next w:val="af2"/>
    <w:link w:val="aff3"/>
    <w:qFormat/>
    <w:rsid w:val="00306F6F"/>
    <w:pPr>
      <w:widowControl/>
      <w:suppressAutoHyphens/>
      <w:ind w:firstLine="567"/>
      <w:jc w:val="center"/>
    </w:pPr>
    <w:rPr>
      <w:rFonts w:ascii="Times New Roman" w:eastAsia="Times New Roman" w:hAnsi="Times New Roman" w:cs="Times New Roman"/>
      <w:b/>
      <w:color w:val="auto"/>
      <w:lang w:eastAsia="zh-CN" w:bidi="ar-SA"/>
    </w:rPr>
  </w:style>
  <w:style w:type="character" w:customStyle="1" w:styleId="aff3">
    <w:name w:val="Подзаголовок Знак"/>
    <w:basedOn w:val="a0"/>
    <w:link w:val="aff2"/>
    <w:rsid w:val="00306F6F"/>
    <w:rPr>
      <w:rFonts w:ascii="Times New Roman" w:eastAsia="Times New Roman" w:hAnsi="Times New Roman" w:cs="Times New Roman"/>
      <w:b/>
      <w:sz w:val="24"/>
      <w:szCs w:val="24"/>
      <w:lang w:eastAsia="zh-CN"/>
    </w:rPr>
  </w:style>
  <w:style w:type="paragraph" w:customStyle="1" w:styleId="Heading10">
    <w:name w:val="Heading #1"/>
    <w:basedOn w:val="a"/>
    <w:rsid w:val="00306F6F"/>
    <w:pPr>
      <w:widowControl/>
      <w:shd w:val="clear" w:color="auto" w:fill="FFFFFF"/>
      <w:suppressAutoHyphens/>
      <w:spacing w:before="3720" w:after="240" w:line="240" w:lineRule="atLeast"/>
      <w:jc w:val="center"/>
    </w:pPr>
    <w:rPr>
      <w:rFonts w:ascii="Times New Roman" w:eastAsia="Times New Roman" w:hAnsi="Times New Roman" w:cs="Times New Roman"/>
      <w:b/>
      <w:bCs/>
      <w:color w:val="auto"/>
      <w:sz w:val="51"/>
      <w:szCs w:val="51"/>
      <w:lang w:bidi="ar-SA"/>
    </w:rPr>
  </w:style>
  <w:style w:type="paragraph" w:customStyle="1" w:styleId="aff4">
    <w:name w:val="Содержимое таблицы"/>
    <w:basedOn w:val="a"/>
    <w:rsid w:val="00306F6F"/>
    <w:pPr>
      <w:widowControl/>
      <w:suppressLineNumbers/>
      <w:suppressAutoHyphens/>
    </w:pPr>
    <w:rPr>
      <w:rFonts w:ascii="Times New Roman" w:eastAsia="Times New Roman" w:hAnsi="Times New Roman" w:cs="Times New Roman"/>
      <w:color w:val="auto"/>
      <w:lang w:eastAsia="zh-CN" w:bidi="ar-SA"/>
    </w:rPr>
  </w:style>
  <w:style w:type="paragraph" w:customStyle="1" w:styleId="aff5">
    <w:name w:val="Заголовок таблицы"/>
    <w:basedOn w:val="aff4"/>
    <w:rsid w:val="00306F6F"/>
    <w:pPr>
      <w:jc w:val="center"/>
    </w:pPr>
    <w:rPr>
      <w:b/>
      <w:bCs/>
    </w:rPr>
  </w:style>
  <w:style w:type="paragraph" w:customStyle="1" w:styleId="aff6">
    <w:name w:val="Содержимое врезки"/>
    <w:basedOn w:val="a"/>
    <w:rsid w:val="00306F6F"/>
    <w:pPr>
      <w:widowControl/>
      <w:suppressAutoHyphens/>
    </w:pPr>
    <w:rPr>
      <w:rFonts w:ascii="Times New Roman" w:eastAsia="Times New Roman" w:hAnsi="Times New Roman" w:cs="Times New Roman"/>
      <w:color w:val="auto"/>
      <w:lang w:eastAsia="zh-CN" w:bidi="ar-SA"/>
    </w:rPr>
  </w:style>
  <w:style w:type="paragraph" w:customStyle="1" w:styleId="aff7">
    <w:name w:val="Блочная цитата"/>
    <w:basedOn w:val="a"/>
    <w:rsid w:val="00306F6F"/>
    <w:pPr>
      <w:widowControl/>
      <w:suppressAutoHyphens/>
      <w:spacing w:after="283"/>
      <w:ind w:left="567" w:right="567"/>
    </w:pPr>
    <w:rPr>
      <w:rFonts w:ascii="Times New Roman" w:eastAsia="Times New Roman" w:hAnsi="Times New Roman" w:cs="Times New Roman"/>
      <w:color w:val="auto"/>
      <w:lang w:eastAsia="zh-CN" w:bidi="ar-SA"/>
    </w:rPr>
  </w:style>
  <w:style w:type="paragraph" w:customStyle="1" w:styleId="headertext">
    <w:name w:val="headertext"/>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headertexttopleveltextcentertext">
    <w:name w:val="headertext topleveltext centertext"/>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western">
    <w:name w:val="western"/>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p3">
    <w:name w:val="p3"/>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b">
    <w:name w:val="Обычный1"/>
    <w:rsid w:val="00306F6F"/>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8">
    <w:name w:val="Обычный2"/>
    <w:rsid w:val="00306F6F"/>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character" w:customStyle="1" w:styleId="aff8">
    <w:name w:val="Основной текст_"/>
    <w:link w:val="29"/>
    <w:rsid w:val="00306F6F"/>
    <w:rPr>
      <w:rFonts w:ascii="Times New Roman" w:eastAsia="Times New Roman" w:hAnsi="Times New Roman"/>
      <w:sz w:val="21"/>
      <w:szCs w:val="21"/>
      <w:shd w:val="clear" w:color="auto" w:fill="FFFFFF"/>
    </w:rPr>
  </w:style>
  <w:style w:type="paragraph" w:customStyle="1" w:styleId="29">
    <w:name w:val="Основной текст2"/>
    <w:basedOn w:val="a"/>
    <w:link w:val="aff8"/>
    <w:rsid w:val="00306F6F"/>
    <w:pPr>
      <w:shd w:val="clear" w:color="auto" w:fill="FFFFFF"/>
      <w:spacing w:line="274" w:lineRule="exact"/>
      <w:jc w:val="both"/>
    </w:pPr>
    <w:rPr>
      <w:rFonts w:ascii="Times New Roman" w:eastAsia="Times New Roman" w:hAnsi="Times New Roman" w:cstheme="minorBidi"/>
      <w:color w:val="auto"/>
      <w:sz w:val="21"/>
      <w:szCs w:val="21"/>
      <w:lang w:eastAsia="en-US" w:bidi="ar-SA"/>
    </w:rPr>
  </w:style>
  <w:style w:type="character" w:customStyle="1" w:styleId="aff9">
    <w:name w:val="Подпись к таблице_"/>
    <w:link w:val="affa"/>
    <w:rsid w:val="00306F6F"/>
    <w:rPr>
      <w:rFonts w:ascii="Times New Roman" w:eastAsia="Times New Roman" w:hAnsi="Times New Roman"/>
      <w:i/>
      <w:iCs/>
      <w:sz w:val="21"/>
      <w:szCs w:val="21"/>
      <w:shd w:val="clear" w:color="auto" w:fill="FFFFFF"/>
    </w:rPr>
  </w:style>
  <w:style w:type="paragraph" w:customStyle="1" w:styleId="affa">
    <w:name w:val="Подпись к таблице"/>
    <w:basedOn w:val="a"/>
    <w:link w:val="aff9"/>
    <w:rsid w:val="00306F6F"/>
    <w:pPr>
      <w:shd w:val="clear" w:color="auto" w:fill="FFFFFF"/>
      <w:spacing w:line="0" w:lineRule="atLeast"/>
    </w:pPr>
    <w:rPr>
      <w:rFonts w:ascii="Times New Roman" w:eastAsia="Times New Roman" w:hAnsi="Times New Roman" w:cstheme="minorBidi"/>
      <w:i/>
      <w:iCs/>
      <w:color w:val="auto"/>
      <w:sz w:val="21"/>
      <w:szCs w:val="21"/>
      <w:lang w:eastAsia="en-US" w:bidi="ar-SA"/>
    </w:rPr>
  </w:style>
  <w:style w:type="character" w:customStyle="1" w:styleId="affb">
    <w:name w:val="Подпись к таблице + Не курсив"/>
    <w:rsid w:val="00306F6F"/>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c">
    <w:name w:val="Основной текст1"/>
    <w:rsid w:val="00306F6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306F6F"/>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c">
    <w:name w:val="Основной текст + Курсив"/>
    <w:rsid w:val="00306F6F"/>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d">
    <w:name w:val="Колонтитул_"/>
    <w:link w:val="1d"/>
    <w:rsid w:val="00306F6F"/>
    <w:rPr>
      <w:rFonts w:ascii="Times New Roman" w:eastAsia="Times New Roman" w:hAnsi="Times New Roman"/>
      <w:sz w:val="21"/>
      <w:szCs w:val="21"/>
      <w:shd w:val="clear" w:color="auto" w:fill="FFFFFF"/>
    </w:rPr>
  </w:style>
  <w:style w:type="paragraph" w:customStyle="1" w:styleId="1d">
    <w:name w:val="Колонтитул1"/>
    <w:basedOn w:val="a"/>
    <w:link w:val="affd"/>
    <w:rsid w:val="00306F6F"/>
    <w:pPr>
      <w:shd w:val="clear" w:color="auto" w:fill="FFFFFF"/>
      <w:spacing w:line="0" w:lineRule="atLeast"/>
    </w:pPr>
    <w:rPr>
      <w:rFonts w:ascii="Times New Roman" w:eastAsia="Times New Roman" w:hAnsi="Times New Roman" w:cstheme="minorBidi"/>
      <w:color w:val="auto"/>
      <w:sz w:val="21"/>
      <w:szCs w:val="21"/>
      <w:lang w:eastAsia="en-US" w:bidi="ar-SA"/>
    </w:rPr>
  </w:style>
  <w:style w:type="character" w:customStyle="1" w:styleId="affe">
    <w:name w:val="Колонтитул"/>
    <w:rsid w:val="00306F6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306F6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a">
    <w:name w:val="Основной текст (2) + Не курсив"/>
    <w:rsid w:val="00306F6F"/>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e">
    <w:name w:val="Заголовок №1_"/>
    <w:link w:val="112"/>
    <w:rsid w:val="00306F6F"/>
    <w:rPr>
      <w:rFonts w:ascii="Times New Roman" w:eastAsia="Times New Roman" w:hAnsi="Times New Roman"/>
      <w:sz w:val="21"/>
      <w:szCs w:val="21"/>
      <w:shd w:val="clear" w:color="auto" w:fill="FFFFFF"/>
    </w:rPr>
  </w:style>
  <w:style w:type="paragraph" w:customStyle="1" w:styleId="112">
    <w:name w:val="Заголовок №11"/>
    <w:basedOn w:val="a"/>
    <w:link w:val="1e"/>
    <w:rsid w:val="00306F6F"/>
    <w:pPr>
      <w:shd w:val="clear" w:color="auto" w:fill="FFFFFF"/>
      <w:spacing w:before="300" w:after="300" w:line="0" w:lineRule="atLeast"/>
      <w:jc w:val="center"/>
      <w:outlineLvl w:val="0"/>
    </w:pPr>
    <w:rPr>
      <w:rFonts w:ascii="Times New Roman" w:eastAsia="Times New Roman" w:hAnsi="Times New Roman" w:cstheme="minorBidi"/>
      <w:color w:val="auto"/>
      <w:sz w:val="21"/>
      <w:szCs w:val="21"/>
      <w:lang w:eastAsia="en-US" w:bidi="ar-SA"/>
    </w:rPr>
  </w:style>
  <w:style w:type="character" w:customStyle="1" w:styleId="1f">
    <w:name w:val="Заголовок №1"/>
    <w:rsid w:val="00306F6F"/>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blk">
    <w:name w:val="blk"/>
    <w:rsid w:val="00306F6F"/>
  </w:style>
  <w:style w:type="paragraph" w:customStyle="1" w:styleId="2b">
    <w:name w:val="Абзац списка2"/>
    <w:basedOn w:val="a"/>
    <w:rsid w:val="00306F6F"/>
    <w:pPr>
      <w:widowControl/>
      <w:ind w:left="720"/>
    </w:pPr>
    <w:rPr>
      <w:rFonts w:ascii="Times New Roman" w:eastAsia="Times New Roman" w:hAnsi="Times New Roman" w:cs="Times New Roman"/>
      <w:color w:val="auto"/>
      <w:lang w:bidi="ar-SA"/>
    </w:rPr>
  </w:style>
  <w:style w:type="character" w:customStyle="1" w:styleId="afff">
    <w:name w:val="Текст концевой сноски Знак"/>
    <w:basedOn w:val="a0"/>
    <w:link w:val="afff0"/>
    <w:uiPriority w:val="99"/>
    <w:semiHidden/>
    <w:rsid w:val="00306F6F"/>
    <w:rPr>
      <w:rFonts w:ascii="Times New Roman" w:eastAsia="Times New Roman" w:hAnsi="Times New Roman" w:cs="Times New Roman"/>
      <w:sz w:val="20"/>
      <w:szCs w:val="20"/>
      <w:lang w:eastAsia="ru-RU"/>
    </w:rPr>
  </w:style>
  <w:style w:type="paragraph" w:styleId="afff0">
    <w:name w:val="endnote text"/>
    <w:basedOn w:val="a"/>
    <w:link w:val="afff"/>
    <w:uiPriority w:val="99"/>
    <w:semiHidden/>
    <w:unhideWhenUsed/>
    <w:rsid w:val="00306F6F"/>
    <w:pPr>
      <w:widowControl/>
    </w:pPr>
    <w:rPr>
      <w:rFonts w:ascii="Times New Roman" w:eastAsia="Times New Roman" w:hAnsi="Times New Roman" w:cs="Times New Roman"/>
      <w:color w:val="auto"/>
      <w:sz w:val="20"/>
      <w:szCs w:val="20"/>
      <w:lang w:bidi="ar-SA"/>
    </w:rPr>
  </w:style>
  <w:style w:type="paragraph" w:styleId="35">
    <w:name w:val="Body Text 3"/>
    <w:basedOn w:val="a"/>
    <w:link w:val="36"/>
    <w:uiPriority w:val="99"/>
    <w:unhideWhenUsed/>
    <w:rsid w:val="00306F6F"/>
    <w:pPr>
      <w:widowControl/>
      <w:spacing w:after="120"/>
    </w:pPr>
    <w:rPr>
      <w:rFonts w:ascii="Times New Roman" w:eastAsia="Times New Roman" w:hAnsi="Times New Roman" w:cs="Times New Roman"/>
      <w:color w:val="auto"/>
      <w:sz w:val="16"/>
      <w:szCs w:val="16"/>
      <w:lang w:bidi="ar-SA"/>
    </w:rPr>
  </w:style>
  <w:style w:type="character" w:customStyle="1" w:styleId="36">
    <w:name w:val="Основной текст 3 Знак"/>
    <w:basedOn w:val="a0"/>
    <w:link w:val="35"/>
    <w:uiPriority w:val="99"/>
    <w:rsid w:val="00306F6F"/>
    <w:rPr>
      <w:rFonts w:ascii="Times New Roman" w:eastAsia="Times New Roman" w:hAnsi="Times New Roman" w:cs="Times New Roman"/>
      <w:sz w:val="16"/>
      <w:szCs w:val="16"/>
      <w:lang w:eastAsia="ru-RU"/>
    </w:rPr>
  </w:style>
  <w:style w:type="character" w:customStyle="1" w:styleId="nobr">
    <w:name w:val="nobr"/>
    <w:basedOn w:val="a0"/>
    <w:rsid w:val="00306F6F"/>
  </w:style>
  <w:style w:type="paragraph" w:styleId="afff1">
    <w:name w:val="annotation text"/>
    <w:basedOn w:val="a"/>
    <w:link w:val="afff2"/>
    <w:uiPriority w:val="99"/>
    <w:unhideWhenUsed/>
    <w:rsid w:val="00306F6F"/>
    <w:rPr>
      <w:sz w:val="20"/>
      <w:szCs w:val="20"/>
    </w:rPr>
  </w:style>
  <w:style w:type="character" w:customStyle="1" w:styleId="afff2">
    <w:name w:val="Текст примечания Знак"/>
    <w:basedOn w:val="a0"/>
    <w:link w:val="afff1"/>
    <w:uiPriority w:val="99"/>
    <w:rsid w:val="00306F6F"/>
    <w:rPr>
      <w:rFonts w:ascii="Courier New" w:eastAsia="Courier New" w:hAnsi="Courier New" w:cs="Courier New"/>
      <w:color w:val="000000"/>
      <w:sz w:val="20"/>
      <w:szCs w:val="20"/>
      <w:lang w:eastAsia="ru-RU" w:bidi="ru-RU"/>
    </w:rPr>
  </w:style>
  <w:style w:type="paragraph" w:customStyle="1" w:styleId="formattext">
    <w:name w:val="formattext"/>
    <w:basedOn w:val="a"/>
    <w:rsid w:val="00306F6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match">
    <w:name w:val="match"/>
    <w:basedOn w:val="a0"/>
    <w:rsid w:val="00306F6F"/>
  </w:style>
  <w:style w:type="character" w:styleId="afff3">
    <w:name w:val="Strong"/>
    <w:basedOn w:val="a0"/>
    <w:uiPriority w:val="22"/>
    <w:qFormat/>
    <w:rsid w:val="00306F6F"/>
    <w:rPr>
      <w:b/>
      <w:bCs/>
    </w:rPr>
  </w:style>
  <w:style w:type="table" w:styleId="afff4">
    <w:name w:val="Table Grid"/>
    <w:basedOn w:val="a1"/>
    <w:rsid w:val="002C71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7">
    <w:name w:val="заголовок 3"/>
    <w:basedOn w:val="a"/>
    <w:next w:val="a"/>
    <w:qFormat/>
    <w:rsid w:val="002A3D9B"/>
    <w:pPr>
      <w:keepNext/>
      <w:widowControl/>
      <w:tabs>
        <w:tab w:val="left" w:pos="2694"/>
      </w:tabs>
      <w:autoSpaceDE w:val="0"/>
      <w:autoSpaceDN w:val="0"/>
      <w:outlineLvl w:val="2"/>
    </w:pPr>
    <w:rPr>
      <w:rFonts w:ascii="Times New Roman" w:eastAsia="Times New Roman" w:hAnsi="Times New Roman" w:cs="Times New Roman"/>
      <w:color w:val="auto"/>
      <w:lang w:bidi="ar-SA"/>
    </w:rPr>
  </w:style>
  <w:style w:type="table" w:customStyle="1" w:styleId="1f0">
    <w:name w:val="Сетка таблицы1"/>
    <w:basedOn w:val="a1"/>
    <w:next w:val="afff4"/>
    <w:rsid w:val="00654B1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4"/>
    <w:uiPriority w:val="39"/>
    <w:qFormat/>
    <w:rsid w:val="00B55D5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а Знак"/>
    <w:aliases w:val="ТЗ список Знак,Абзац списка литеральный Знак,Абзац списка с маркерами Знак,Medium Grid 1 Accent 2 Знак,List Paragraph Знак,Цветной список - Акцент 11 Знак,Bullet List Знак,FooterText Знак,numbered Знак,Paragraphe de liste1 Знак,1 Знак"/>
    <w:link w:val="a5"/>
    <w:uiPriority w:val="34"/>
    <w:qFormat/>
    <w:locked/>
    <w:rsid w:val="00EC1FC6"/>
    <w:rPr>
      <w:rFonts w:ascii="Courier New" w:eastAsia="Courier New" w:hAnsi="Courier New" w:cs="Courier New"/>
      <w:color w:val="000000"/>
      <w:sz w:val="24"/>
      <w:szCs w:val="24"/>
      <w:lang w:eastAsia="ru-RU" w:bidi="ru-RU"/>
    </w:rPr>
  </w:style>
  <w:style w:type="table" w:customStyle="1" w:styleId="43">
    <w:name w:val="Сетка таблицы4"/>
    <w:basedOn w:val="a1"/>
    <w:next w:val="afff4"/>
    <w:uiPriority w:val="39"/>
    <w:qFormat/>
    <w:rsid w:val="003734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annotation subject"/>
    <w:basedOn w:val="afff1"/>
    <w:next w:val="afff1"/>
    <w:link w:val="afff6"/>
    <w:uiPriority w:val="99"/>
    <w:semiHidden/>
    <w:unhideWhenUsed/>
    <w:rsid w:val="00173361"/>
    <w:rPr>
      <w:b/>
      <w:bCs/>
    </w:rPr>
  </w:style>
  <w:style w:type="character" w:customStyle="1" w:styleId="afff6">
    <w:name w:val="Тема примечания Знак"/>
    <w:basedOn w:val="afff2"/>
    <w:link w:val="afff5"/>
    <w:uiPriority w:val="99"/>
    <w:semiHidden/>
    <w:rsid w:val="00173361"/>
    <w:rPr>
      <w:rFonts w:ascii="Courier New" w:eastAsia="Courier New" w:hAnsi="Courier New" w:cs="Courier New"/>
      <w:b/>
      <w:bCs/>
      <w:color w:val="000000"/>
      <w:sz w:val="20"/>
      <w:szCs w:val="20"/>
      <w:lang w:eastAsia="ru-RU" w:bidi="ru-RU"/>
    </w:rPr>
  </w:style>
  <w:style w:type="character" w:customStyle="1" w:styleId="1f1">
    <w:name w:val="Абзац списка Знак1"/>
    <w:aliases w:val="Standart Знак1,Bullet List Знак1,FooterText Знак1,numbered Знак1,Use Case List Paragraph Знак1,Маркер Знак1,ТЗ список Знак1,Абзац списка литеральный Знак1,Нумерованый список Знак1,SL_Абзац списка Знак1"/>
    <w:uiPriority w:val="99"/>
    <w:rsid w:val="00786C8F"/>
    <w:rPr>
      <w:rFonts w:ascii="Arial" w:hAnsi="Arial" w:cs="Arial"/>
      <w:sz w:val="18"/>
      <w:szCs w:val="18"/>
    </w:rPr>
  </w:style>
  <w:style w:type="paragraph" w:styleId="2c">
    <w:name w:val="Body Text 2"/>
    <w:basedOn w:val="a"/>
    <w:link w:val="2d"/>
    <w:uiPriority w:val="99"/>
    <w:unhideWhenUsed/>
    <w:rsid w:val="00E84DCF"/>
    <w:pPr>
      <w:widowControl/>
      <w:spacing w:after="120" w:line="480" w:lineRule="auto"/>
    </w:pPr>
    <w:rPr>
      <w:rFonts w:ascii="Calibri" w:eastAsia="Calibri" w:hAnsi="Calibri" w:cs="Times New Roman"/>
      <w:color w:val="auto"/>
      <w:sz w:val="22"/>
      <w:szCs w:val="22"/>
      <w:lang w:val="x-none" w:eastAsia="en-US" w:bidi="ar-SA"/>
    </w:rPr>
  </w:style>
  <w:style w:type="character" w:customStyle="1" w:styleId="2d">
    <w:name w:val="Основной текст 2 Знак"/>
    <w:basedOn w:val="a0"/>
    <w:link w:val="2c"/>
    <w:uiPriority w:val="99"/>
    <w:rsid w:val="00E84DCF"/>
    <w:rPr>
      <w:rFonts w:ascii="Calibri" w:eastAsia="Calibri" w:hAnsi="Calibri" w:cs="Times New Roman"/>
      <w:lang w:val="x-none"/>
    </w:rPr>
  </w:style>
  <w:style w:type="character" w:customStyle="1" w:styleId="style28">
    <w:name w:val="style28"/>
    <w:uiPriority w:val="99"/>
    <w:rsid w:val="00E84DCF"/>
  </w:style>
  <w:style w:type="paragraph" w:customStyle="1" w:styleId="113">
    <w:name w:val="Заголовок 11"/>
    <w:basedOn w:val="a"/>
    <w:rsid w:val="0063302D"/>
    <w:pPr>
      <w:widowControl/>
      <w:tabs>
        <w:tab w:val="left" w:pos="360"/>
      </w:tabs>
      <w:suppressAutoHyphens/>
      <w:autoSpaceDN w:val="0"/>
      <w:spacing w:before="240" w:line="360" w:lineRule="auto"/>
      <w:jc w:val="both"/>
    </w:pPr>
    <w:rPr>
      <w:rFonts w:ascii="Times New Roman" w:eastAsia="Times New Roman" w:hAnsi="Times New Roman" w:cs="Times New Roman"/>
      <w:b/>
      <w:color w:val="auto"/>
      <w:kern w:val="3"/>
      <w:lang w:eastAsia="zh-CN" w:bidi="hi-IN"/>
    </w:rPr>
  </w:style>
  <w:style w:type="character" w:customStyle="1" w:styleId="font111">
    <w:name w:val="font111"/>
    <w:rsid w:val="00A835E3"/>
    <w:rPr>
      <w:rFonts w:ascii="Times New Roman" w:hAnsi="Times New Roman" w:cs="Times New Roman" w:hint="default"/>
      <w:b/>
      <w:color w:val="000000"/>
      <w:sz w:val="24"/>
      <w:szCs w:val="24"/>
      <w:u w:val="none"/>
    </w:rPr>
  </w:style>
  <w:style w:type="character" w:customStyle="1" w:styleId="font101">
    <w:name w:val="font101"/>
    <w:rsid w:val="00A835E3"/>
    <w:rPr>
      <w:rFonts w:ascii="Times New Roman" w:hAnsi="Times New Roman" w:cs="Times New Roman" w:hint="default"/>
      <w:b/>
      <w:color w:val="000000"/>
      <w:sz w:val="20"/>
      <w:szCs w:val="20"/>
      <w:u w:val="none"/>
    </w:rPr>
  </w:style>
  <w:style w:type="character" w:customStyle="1" w:styleId="font151">
    <w:name w:val="font151"/>
    <w:rsid w:val="00A835E3"/>
    <w:rPr>
      <w:rFonts w:ascii="Times New Roman" w:hAnsi="Times New Roman" w:cs="Times New Roman" w:hint="default"/>
      <w:b/>
      <w:i/>
      <w:color w:val="000000"/>
      <w:sz w:val="20"/>
      <w:szCs w:val="20"/>
      <w:u w:val="none"/>
    </w:rPr>
  </w:style>
  <w:style w:type="character" w:customStyle="1" w:styleId="font81">
    <w:name w:val="font81"/>
    <w:rsid w:val="00E2371F"/>
    <w:rPr>
      <w:rFonts w:ascii="Times New Roman" w:hAnsi="Times New Roman" w:cs="Times New Roman" w:hint="default"/>
      <w:b/>
      <w:color w:val="000000"/>
      <w:sz w:val="24"/>
      <w:szCs w:val="24"/>
      <w:u w:val="none"/>
    </w:rPr>
  </w:style>
  <w:style w:type="character" w:customStyle="1" w:styleId="font71">
    <w:name w:val="font71"/>
    <w:rsid w:val="00E2371F"/>
    <w:rPr>
      <w:rFonts w:ascii="Times New Roman" w:hAnsi="Times New Roman" w:cs="Times New Roman" w:hint="default"/>
      <w:b/>
      <w:color w:val="000000"/>
      <w:sz w:val="20"/>
      <w:szCs w:val="20"/>
      <w:u w:val="none"/>
    </w:rPr>
  </w:style>
  <w:style w:type="character" w:customStyle="1" w:styleId="font51">
    <w:name w:val="font51"/>
    <w:rsid w:val="00E2371F"/>
    <w:rPr>
      <w:rFonts w:ascii="Times New Roman" w:hAnsi="Times New Roman" w:cs="Times New Roman" w:hint="default"/>
      <w:b/>
      <w:i/>
      <w:color w:val="000000"/>
      <w:sz w:val="20"/>
      <w:szCs w:val="20"/>
      <w:u w:val="none"/>
    </w:rPr>
  </w:style>
  <w:style w:type="character" w:styleId="afff7">
    <w:name w:val="page number"/>
    <w:rsid w:val="00755A9E"/>
    <w:rPr>
      <w:rFonts w:cs="Times New Roman"/>
    </w:rPr>
  </w:style>
  <w:style w:type="character" w:customStyle="1" w:styleId="a8">
    <w:name w:val="Без интервала Знак"/>
    <w:link w:val="a7"/>
    <w:uiPriority w:val="99"/>
    <w:locked/>
    <w:rsid w:val="004308D8"/>
  </w:style>
  <w:style w:type="table" w:customStyle="1" w:styleId="2e">
    <w:name w:val="Сетка таблицы2"/>
    <w:basedOn w:val="a1"/>
    <w:next w:val="afff4"/>
    <w:uiPriority w:val="39"/>
    <w:rsid w:val="00A225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f4"/>
    <w:uiPriority w:val="39"/>
    <w:qFormat/>
    <w:rsid w:val="00AE0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9">
    <w:name w:val="Body Text Indent 3"/>
    <w:basedOn w:val="a"/>
    <w:link w:val="3a"/>
    <w:uiPriority w:val="99"/>
    <w:semiHidden/>
    <w:unhideWhenUsed/>
    <w:rsid w:val="00466DB5"/>
    <w:pPr>
      <w:spacing w:after="120"/>
      <w:ind w:left="283"/>
    </w:pPr>
    <w:rPr>
      <w:sz w:val="16"/>
      <w:szCs w:val="16"/>
    </w:rPr>
  </w:style>
  <w:style w:type="character" w:customStyle="1" w:styleId="3a">
    <w:name w:val="Основной текст с отступом 3 Знак"/>
    <w:basedOn w:val="a0"/>
    <w:link w:val="39"/>
    <w:uiPriority w:val="99"/>
    <w:semiHidden/>
    <w:rsid w:val="00466DB5"/>
    <w:rPr>
      <w:rFonts w:ascii="Courier New" w:eastAsia="Courier New" w:hAnsi="Courier New" w:cs="Courier New"/>
      <w:color w:val="000000"/>
      <w:sz w:val="16"/>
      <w:szCs w:val="16"/>
      <w:lang w:eastAsia="ru-RU" w:bidi="ru-RU"/>
    </w:rPr>
  </w:style>
  <w:style w:type="table" w:customStyle="1" w:styleId="51">
    <w:name w:val="Сетка таблицы5"/>
    <w:basedOn w:val="a1"/>
    <w:next w:val="afff4"/>
    <w:rsid w:val="00466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307B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209">
      <w:bodyDiv w:val="1"/>
      <w:marLeft w:val="0"/>
      <w:marRight w:val="0"/>
      <w:marTop w:val="0"/>
      <w:marBottom w:val="0"/>
      <w:divBdr>
        <w:top w:val="none" w:sz="0" w:space="0" w:color="auto"/>
        <w:left w:val="none" w:sz="0" w:space="0" w:color="auto"/>
        <w:bottom w:val="none" w:sz="0" w:space="0" w:color="auto"/>
        <w:right w:val="none" w:sz="0" w:space="0" w:color="auto"/>
      </w:divBdr>
    </w:div>
    <w:div w:id="71199594">
      <w:bodyDiv w:val="1"/>
      <w:marLeft w:val="0"/>
      <w:marRight w:val="0"/>
      <w:marTop w:val="0"/>
      <w:marBottom w:val="0"/>
      <w:divBdr>
        <w:top w:val="none" w:sz="0" w:space="0" w:color="auto"/>
        <w:left w:val="none" w:sz="0" w:space="0" w:color="auto"/>
        <w:bottom w:val="none" w:sz="0" w:space="0" w:color="auto"/>
        <w:right w:val="none" w:sz="0" w:space="0" w:color="auto"/>
      </w:divBdr>
    </w:div>
    <w:div w:id="119232957">
      <w:bodyDiv w:val="1"/>
      <w:marLeft w:val="0"/>
      <w:marRight w:val="0"/>
      <w:marTop w:val="0"/>
      <w:marBottom w:val="0"/>
      <w:divBdr>
        <w:top w:val="none" w:sz="0" w:space="0" w:color="auto"/>
        <w:left w:val="none" w:sz="0" w:space="0" w:color="auto"/>
        <w:bottom w:val="none" w:sz="0" w:space="0" w:color="auto"/>
        <w:right w:val="none" w:sz="0" w:space="0" w:color="auto"/>
      </w:divBdr>
    </w:div>
    <w:div w:id="181475432">
      <w:bodyDiv w:val="1"/>
      <w:marLeft w:val="0"/>
      <w:marRight w:val="0"/>
      <w:marTop w:val="0"/>
      <w:marBottom w:val="0"/>
      <w:divBdr>
        <w:top w:val="none" w:sz="0" w:space="0" w:color="auto"/>
        <w:left w:val="none" w:sz="0" w:space="0" w:color="auto"/>
        <w:bottom w:val="none" w:sz="0" w:space="0" w:color="auto"/>
        <w:right w:val="none" w:sz="0" w:space="0" w:color="auto"/>
      </w:divBdr>
    </w:div>
    <w:div w:id="235211505">
      <w:bodyDiv w:val="1"/>
      <w:marLeft w:val="0"/>
      <w:marRight w:val="0"/>
      <w:marTop w:val="0"/>
      <w:marBottom w:val="0"/>
      <w:divBdr>
        <w:top w:val="none" w:sz="0" w:space="0" w:color="auto"/>
        <w:left w:val="none" w:sz="0" w:space="0" w:color="auto"/>
        <w:bottom w:val="none" w:sz="0" w:space="0" w:color="auto"/>
        <w:right w:val="none" w:sz="0" w:space="0" w:color="auto"/>
      </w:divBdr>
    </w:div>
    <w:div w:id="298220389">
      <w:bodyDiv w:val="1"/>
      <w:marLeft w:val="0"/>
      <w:marRight w:val="0"/>
      <w:marTop w:val="0"/>
      <w:marBottom w:val="0"/>
      <w:divBdr>
        <w:top w:val="none" w:sz="0" w:space="0" w:color="auto"/>
        <w:left w:val="none" w:sz="0" w:space="0" w:color="auto"/>
        <w:bottom w:val="none" w:sz="0" w:space="0" w:color="auto"/>
        <w:right w:val="none" w:sz="0" w:space="0" w:color="auto"/>
      </w:divBdr>
    </w:div>
    <w:div w:id="360984016">
      <w:bodyDiv w:val="1"/>
      <w:marLeft w:val="0"/>
      <w:marRight w:val="0"/>
      <w:marTop w:val="0"/>
      <w:marBottom w:val="0"/>
      <w:divBdr>
        <w:top w:val="none" w:sz="0" w:space="0" w:color="auto"/>
        <w:left w:val="none" w:sz="0" w:space="0" w:color="auto"/>
        <w:bottom w:val="none" w:sz="0" w:space="0" w:color="auto"/>
        <w:right w:val="none" w:sz="0" w:space="0" w:color="auto"/>
      </w:divBdr>
    </w:div>
    <w:div w:id="373971981">
      <w:bodyDiv w:val="1"/>
      <w:marLeft w:val="0"/>
      <w:marRight w:val="0"/>
      <w:marTop w:val="0"/>
      <w:marBottom w:val="0"/>
      <w:divBdr>
        <w:top w:val="none" w:sz="0" w:space="0" w:color="auto"/>
        <w:left w:val="none" w:sz="0" w:space="0" w:color="auto"/>
        <w:bottom w:val="none" w:sz="0" w:space="0" w:color="auto"/>
        <w:right w:val="none" w:sz="0" w:space="0" w:color="auto"/>
      </w:divBdr>
    </w:div>
    <w:div w:id="460222924">
      <w:bodyDiv w:val="1"/>
      <w:marLeft w:val="0"/>
      <w:marRight w:val="0"/>
      <w:marTop w:val="0"/>
      <w:marBottom w:val="0"/>
      <w:divBdr>
        <w:top w:val="none" w:sz="0" w:space="0" w:color="auto"/>
        <w:left w:val="none" w:sz="0" w:space="0" w:color="auto"/>
        <w:bottom w:val="none" w:sz="0" w:space="0" w:color="auto"/>
        <w:right w:val="none" w:sz="0" w:space="0" w:color="auto"/>
      </w:divBdr>
      <w:divsChild>
        <w:div w:id="1263802323">
          <w:marLeft w:val="0"/>
          <w:marRight w:val="0"/>
          <w:marTop w:val="0"/>
          <w:marBottom w:val="0"/>
          <w:divBdr>
            <w:top w:val="none" w:sz="0" w:space="0" w:color="auto"/>
            <w:left w:val="none" w:sz="0" w:space="0" w:color="auto"/>
            <w:bottom w:val="none" w:sz="0" w:space="0" w:color="auto"/>
            <w:right w:val="none" w:sz="0" w:space="0" w:color="auto"/>
          </w:divBdr>
          <w:divsChild>
            <w:div w:id="178010718">
              <w:marLeft w:val="0"/>
              <w:marRight w:val="0"/>
              <w:marTop w:val="0"/>
              <w:marBottom w:val="0"/>
              <w:divBdr>
                <w:top w:val="single" w:sz="6" w:space="0" w:color="FFFFFF"/>
                <w:left w:val="single" w:sz="6" w:space="0" w:color="EDEDED"/>
                <w:bottom w:val="single" w:sz="6" w:space="0" w:color="EDEDED"/>
                <w:right w:val="single" w:sz="6" w:space="0" w:color="EDEDED"/>
              </w:divBdr>
              <w:divsChild>
                <w:div w:id="142091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762272">
      <w:bodyDiv w:val="1"/>
      <w:marLeft w:val="0"/>
      <w:marRight w:val="0"/>
      <w:marTop w:val="0"/>
      <w:marBottom w:val="0"/>
      <w:divBdr>
        <w:top w:val="none" w:sz="0" w:space="0" w:color="auto"/>
        <w:left w:val="none" w:sz="0" w:space="0" w:color="auto"/>
        <w:bottom w:val="none" w:sz="0" w:space="0" w:color="auto"/>
        <w:right w:val="none" w:sz="0" w:space="0" w:color="auto"/>
      </w:divBdr>
    </w:div>
    <w:div w:id="519122939">
      <w:bodyDiv w:val="1"/>
      <w:marLeft w:val="0"/>
      <w:marRight w:val="0"/>
      <w:marTop w:val="0"/>
      <w:marBottom w:val="0"/>
      <w:divBdr>
        <w:top w:val="none" w:sz="0" w:space="0" w:color="auto"/>
        <w:left w:val="none" w:sz="0" w:space="0" w:color="auto"/>
        <w:bottom w:val="none" w:sz="0" w:space="0" w:color="auto"/>
        <w:right w:val="none" w:sz="0" w:space="0" w:color="auto"/>
      </w:divBdr>
    </w:div>
    <w:div w:id="537931517">
      <w:bodyDiv w:val="1"/>
      <w:marLeft w:val="0"/>
      <w:marRight w:val="0"/>
      <w:marTop w:val="0"/>
      <w:marBottom w:val="0"/>
      <w:divBdr>
        <w:top w:val="none" w:sz="0" w:space="0" w:color="auto"/>
        <w:left w:val="none" w:sz="0" w:space="0" w:color="auto"/>
        <w:bottom w:val="none" w:sz="0" w:space="0" w:color="auto"/>
        <w:right w:val="none" w:sz="0" w:space="0" w:color="auto"/>
      </w:divBdr>
    </w:div>
    <w:div w:id="558249495">
      <w:bodyDiv w:val="1"/>
      <w:marLeft w:val="0"/>
      <w:marRight w:val="0"/>
      <w:marTop w:val="0"/>
      <w:marBottom w:val="0"/>
      <w:divBdr>
        <w:top w:val="none" w:sz="0" w:space="0" w:color="auto"/>
        <w:left w:val="none" w:sz="0" w:space="0" w:color="auto"/>
        <w:bottom w:val="none" w:sz="0" w:space="0" w:color="auto"/>
        <w:right w:val="none" w:sz="0" w:space="0" w:color="auto"/>
      </w:divBdr>
    </w:div>
    <w:div w:id="594437894">
      <w:bodyDiv w:val="1"/>
      <w:marLeft w:val="0"/>
      <w:marRight w:val="0"/>
      <w:marTop w:val="0"/>
      <w:marBottom w:val="0"/>
      <w:divBdr>
        <w:top w:val="none" w:sz="0" w:space="0" w:color="auto"/>
        <w:left w:val="none" w:sz="0" w:space="0" w:color="auto"/>
        <w:bottom w:val="none" w:sz="0" w:space="0" w:color="auto"/>
        <w:right w:val="none" w:sz="0" w:space="0" w:color="auto"/>
      </w:divBdr>
    </w:div>
    <w:div w:id="650208754">
      <w:bodyDiv w:val="1"/>
      <w:marLeft w:val="0"/>
      <w:marRight w:val="0"/>
      <w:marTop w:val="0"/>
      <w:marBottom w:val="0"/>
      <w:divBdr>
        <w:top w:val="none" w:sz="0" w:space="0" w:color="auto"/>
        <w:left w:val="none" w:sz="0" w:space="0" w:color="auto"/>
        <w:bottom w:val="none" w:sz="0" w:space="0" w:color="auto"/>
        <w:right w:val="none" w:sz="0" w:space="0" w:color="auto"/>
      </w:divBdr>
    </w:div>
    <w:div w:id="686257012">
      <w:bodyDiv w:val="1"/>
      <w:marLeft w:val="0"/>
      <w:marRight w:val="0"/>
      <w:marTop w:val="0"/>
      <w:marBottom w:val="0"/>
      <w:divBdr>
        <w:top w:val="none" w:sz="0" w:space="0" w:color="auto"/>
        <w:left w:val="none" w:sz="0" w:space="0" w:color="auto"/>
        <w:bottom w:val="none" w:sz="0" w:space="0" w:color="auto"/>
        <w:right w:val="none" w:sz="0" w:space="0" w:color="auto"/>
      </w:divBdr>
    </w:div>
    <w:div w:id="716246357">
      <w:bodyDiv w:val="1"/>
      <w:marLeft w:val="0"/>
      <w:marRight w:val="0"/>
      <w:marTop w:val="0"/>
      <w:marBottom w:val="0"/>
      <w:divBdr>
        <w:top w:val="none" w:sz="0" w:space="0" w:color="auto"/>
        <w:left w:val="none" w:sz="0" w:space="0" w:color="auto"/>
        <w:bottom w:val="none" w:sz="0" w:space="0" w:color="auto"/>
        <w:right w:val="none" w:sz="0" w:space="0" w:color="auto"/>
      </w:divBdr>
    </w:div>
    <w:div w:id="856697283">
      <w:bodyDiv w:val="1"/>
      <w:marLeft w:val="0"/>
      <w:marRight w:val="0"/>
      <w:marTop w:val="0"/>
      <w:marBottom w:val="0"/>
      <w:divBdr>
        <w:top w:val="none" w:sz="0" w:space="0" w:color="auto"/>
        <w:left w:val="none" w:sz="0" w:space="0" w:color="auto"/>
        <w:bottom w:val="none" w:sz="0" w:space="0" w:color="auto"/>
        <w:right w:val="none" w:sz="0" w:space="0" w:color="auto"/>
      </w:divBdr>
    </w:div>
    <w:div w:id="860781161">
      <w:bodyDiv w:val="1"/>
      <w:marLeft w:val="0"/>
      <w:marRight w:val="0"/>
      <w:marTop w:val="0"/>
      <w:marBottom w:val="0"/>
      <w:divBdr>
        <w:top w:val="none" w:sz="0" w:space="0" w:color="auto"/>
        <w:left w:val="none" w:sz="0" w:space="0" w:color="auto"/>
        <w:bottom w:val="none" w:sz="0" w:space="0" w:color="auto"/>
        <w:right w:val="none" w:sz="0" w:space="0" w:color="auto"/>
      </w:divBdr>
    </w:div>
    <w:div w:id="920679681">
      <w:bodyDiv w:val="1"/>
      <w:marLeft w:val="0"/>
      <w:marRight w:val="0"/>
      <w:marTop w:val="0"/>
      <w:marBottom w:val="0"/>
      <w:divBdr>
        <w:top w:val="none" w:sz="0" w:space="0" w:color="auto"/>
        <w:left w:val="none" w:sz="0" w:space="0" w:color="auto"/>
        <w:bottom w:val="none" w:sz="0" w:space="0" w:color="auto"/>
        <w:right w:val="none" w:sz="0" w:space="0" w:color="auto"/>
      </w:divBdr>
    </w:div>
    <w:div w:id="965114154">
      <w:bodyDiv w:val="1"/>
      <w:marLeft w:val="0"/>
      <w:marRight w:val="0"/>
      <w:marTop w:val="0"/>
      <w:marBottom w:val="0"/>
      <w:divBdr>
        <w:top w:val="none" w:sz="0" w:space="0" w:color="auto"/>
        <w:left w:val="none" w:sz="0" w:space="0" w:color="auto"/>
        <w:bottom w:val="none" w:sz="0" w:space="0" w:color="auto"/>
        <w:right w:val="none" w:sz="0" w:space="0" w:color="auto"/>
      </w:divBdr>
    </w:div>
    <w:div w:id="983773205">
      <w:bodyDiv w:val="1"/>
      <w:marLeft w:val="0"/>
      <w:marRight w:val="0"/>
      <w:marTop w:val="0"/>
      <w:marBottom w:val="0"/>
      <w:divBdr>
        <w:top w:val="none" w:sz="0" w:space="0" w:color="auto"/>
        <w:left w:val="none" w:sz="0" w:space="0" w:color="auto"/>
        <w:bottom w:val="none" w:sz="0" w:space="0" w:color="auto"/>
        <w:right w:val="none" w:sz="0" w:space="0" w:color="auto"/>
      </w:divBdr>
    </w:div>
    <w:div w:id="1055006496">
      <w:bodyDiv w:val="1"/>
      <w:marLeft w:val="0"/>
      <w:marRight w:val="0"/>
      <w:marTop w:val="0"/>
      <w:marBottom w:val="0"/>
      <w:divBdr>
        <w:top w:val="none" w:sz="0" w:space="0" w:color="auto"/>
        <w:left w:val="none" w:sz="0" w:space="0" w:color="auto"/>
        <w:bottom w:val="none" w:sz="0" w:space="0" w:color="auto"/>
        <w:right w:val="none" w:sz="0" w:space="0" w:color="auto"/>
      </w:divBdr>
    </w:div>
    <w:div w:id="1067001098">
      <w:bodyDiv w:val="1"/>
      <w:marLeft w:val="0"/>
      <w:marRight w:val="0"/>
      <w:marTop w:val="0"/>
      <w:marBottom w:val="0"/>
      <w:divBdr>
        <w:top w:val="none" w:sz="0" w:space="0" w:color="auto"/>
        <w:left w:val="none" w:sz="0" w:space="0" w:color="auto"/>
        <w:bottom w:val="none" w:sz="0" w:space="0" w:color="auto"/>
        <w:right w:val="none" w:sz="0" w:space="0" w:color="auto"/>
      </w:divBdr>
    </w:div>
    <w:div w:id="1112670695">
      <w:bodyDiv w:val="1"/>
      <w:marLeft w:val="0"/>
      <w:marRight w:val="0"/>
      <w:marTop w:val="0"/>
      <w:marBottom w:val="0"/>
      <w:divBdr>
        <w:top w:val="none" w:sz="0" w:space="0" w:color="auto"/>
        <w:left w:val="none" w:sz="0" w:space="0" w:color="auto"/>
        <w:bottom w:val="none" w:sz="0" w:space="0" w:color="auto"/>
        <w:right w:val="none" w:sz="0" w:space="0" w:color="auto"/>
      </w:divBdr>
    </w:div>
    <w:div w:id="1119640181">
      <w:bodyDiv w:val="1"/>
      <w:marLeft w:val="0"/>
      <w:marRight w:val="0"/>
      <w:marTop w:val="0"/>
      <w:marBottom w:val="0"/>
      <w:divBdr>
        <w:top w:val="none" w:sz="0" w:space="0" w:color="auto"/>
        <w:left w:val="none" w:sz="0" w:space="0" w:color="auto"/>
        <w:bottom w:val="none" w:sz="0" w:space="0" w:color="auto"/>
        <w:right w:val="none" w:sz="0" w:space="0" w:color="auto"/>
      </w:divBdr>
    </w:div>
    <w:div w:id="1142041121">
      <w:bodyDiv w:val="1"/>
      <w:marLeft w:val="0"/>
      <w:marRight w:val="0"/>
      <w:marTop w:val="0"/>
      <w:marBottom w:val="0"/>
      <w:divBdr>
        <w:top w:val="none" w:sz="0" w:space="0" w:color="auto"/>
        <w:left w:val="none" w:sz="0" w:space="0" w:color="auto"/>
        <w:bottom w:val="none" w:sz="0" w:space="0" w:color="auto"/>
        <w:right w:val="none" w:sz="0" w:space="0" w:color="auto"/>
      </w:divBdr>
    </w:div>
    <w:div w:id="1158763184">
      <w:bodyDiv w:val="1"/>
      <w:marLeft w:val="0"/>
      <w:marRight w:val="0"/>
      <w:marTop w:val="0"/>
      <w:marBottom w:val="0"/>
      <w:divBdr>
        <w:top w:val="none" w:sz="0" w:space="0" w:color="auto"/>
        <w:left w:val="none" w:sz="0" w:space="0" w:color="auto"/>
        <w:bottom w:val="none" w:sz="0" w:space="0" w:color="auto"/>
        <w:right w:val="none" w:sz="0" w:space="0" w:color="auto"/>
      </w:divBdr>
    </w:div>
    <w:div w:id="1239942343">
      <w:bodyDiv w:val="1"/>
      <w:marLeft w:val="0"/>
      <w:marRight w:val="0"/>
      <w:marTop w:val="0"/>
      <w:marBottom w:val="0"/>
      <w:divBdr>
        <w:top w:val="none" w:sz="0" w:space="0" w:color="auto"/>
        <w:left w:val="none" w:sz="0" w:space="0" w:color="auto"/>
        <w:bottom w:val="none" w:sz="0" w:space="0" w:color="auto"/>
        <w:right w:val="none" w:sz="0" w:space="0" w:color="auto"/>
      </w:divBdr>
    </w:div>
    <w:div w:id="1271470222">
      <w:bodyDiv w:val="1"/>
      <w:marLeft w:val="0"/>
      <w:marRight w:val="0"/>
      <w:marTop w:val="0"/>
      <w:marBottom w:val="0"/>
      <w:divBdr>
        <w:top w:val="none" w:sz="0" w:space="0" w:color="auto"/>
        <w:left w:val="none" w:sz="0" w:space="0" w:color="auto"/>
        <w:bottom w:val="none" w:sz="0" w:space="0" w:color="auto"/>
        <w:right w:val="none" w:sz="0" w:space="0" w:color="auto"/>
      </w:divBdr>
    </w:div>
    <w:div w:id="1346638395">
      <w:bodyDiv w:val="1"/>
      <w:marLeft w:val="0"/>
      <w:marRight w:val="0"/>
      <w:marTop w:val="0"/>
      <w:marBottom w:val="0"/>
      <w:divBdr>
        <w:top w:val="none" w:sz="0" w:space="0" w:color="auto"/>
        <w:left w:val="none" w:sz="0" w:space="0" w:color="auto"/>
        <w:bottom w:val="none" w:sz="0" w:space="0" w:color="auto"/>
        <w:right w:val="none" w:sz="0" w:space="0" w:color="auto"/>
      </w:divBdr>
      <w:divsChild>
        <w:div w:id="1437671918">
          <w:marLeft w:val="0"/>
          <w:marRight w:val="0"/>
          <w:marTop w:val="0"/>
          <w:marBottom w:val="0"/>
          <w:divBdr>
            <w:top w:val="none" w:sz="0" w:space="0" w:color="auto"/>
            <w:left w:val="none" w:sz="0" w:space="0" w:color="auto"/>
            <w:bottom w:val="none" w:sz="0" w:space="0" w:color="auto"/>
            <w:right w:val="none" w:sz="0" w:space="0" w:color="auto"/>
          </w:divBdr>
        </w:div>
      </w:divsChild>
    </w:div>
    <w:div w:id="1356537982">
      <w:bodyDiv w:val="1"/>
      <w:marLeft w:val="0"/>
      <w:marRight w:val="0"/>
      <w:marTop w:val="0"/>
      <w:marBottom w:val="0"/>
      <w:divBdr>
        <w:top w:val="none" w:sz="0" w:space="0" w:color="auto"/>
        <w:left w:val="none" w:sz="0" w:space="0" w:color="auto"/>
        <w:bottom w:val="none" w:sz="0" w:space="0" w:color="auto"/>
        <w:right w:val="none" w:sz="0" w:space="0" w:color="auto"/>
      </w:divBdr>
    </w:div>
    <w:div w:id="1444225755">
      <w:bodyDiv w:val="1"/>
      <w:marLeft w:val="0"/>
      <w:marRight w:val="0"/>
      <w:marTop w:val="0"/>
      <w:marBottom w:val="0"/>
      <w:divBdr>
        <w:top w:val="none" w:sz="0" w:space="0" w:color="auto"/>
        <w:left w:val="none" w:sz="0" w:space="0" w:color="auto"/>
        <w:bottom w:val="none" w:sz="0" w:space="0" w:color="auto"/>
        <w:right w:val="none" w:sz="0" w:space="0" w:color="auto"/>
      </w:divBdr>
      <w:divsChild>
        <w:div w:id="757093554">
          <w:marLeft w:val="0"/>
          <w:marRight w:val="0"/>
          <w:marTop w:val="0"/>
          <w:marBottom w:val="0"/>
          <w:divBdr>
            <w:top w:val="none" w:sz="0" w:space="0" w:color="auto"/>
            <w:left w:val="none" w:sz="0" w:space="0" w:color="auto"/>
            <w:bottom w:val="none" w:sz="0" w:space="0" w:color="auto"/>
            <w:right w:val="none" w:sz="0" w:space="0" w:color="auto"/>
          </w:divBdr>
        </w:div>
      </w:divsChild>
    </w:div>
    <w:div w:id="1509444538">
      <w:bodyDiv w:val="1"/>
      <w:marLeft w:val="0"/>
      <w:marRight w:val="0"/>
      <w:marTop w:val="0"/>
      <w:marBottom w:val="0"/>
      <w:divBdr>
        <w:top w:val="none" w:sz="0" w:space="0" w:color="auto"/>
        <w:left w:val="none" w:sz="0" w:space="0" w:color="auto"/>
        <w:bottom w:val="none" w:sz="0" w:space="0" w:color="auto"/>
        <w:right w:val="none" w:sz="0" w:space="0" w:color="auto"/>
      </w:divBdr>
    </w:div>
    <w:div w:id="1515803744">
      <w:bodyDiv w:val="1"/>
      <w:marLeft w:val="0"/>
      <w:marRight w:val="0"/>
      <w:marTop w:val="0"/>
      <w:marBottom w:val="0"/>
      <w:divBdr>
        <w:top w:val="none" w:sz="0" w:space="0" w:color="auto"/>
        <w:left w:val="none" w:sz="0" w:space="0" w:color="auto"/>
        <w:bottom w:val="none" w:sz="0" w:space="0" w:color="auto"/>
        <w:right w:val="none" w:sz="0" w:space="0" w:color="auto"/>
      </w:divBdr>
    </w:div>
    <w:div w:id="1541434342">
      <w:bodyDiv w:val="1"/>
      <w:marLeft w:val="0"/>
      <w:marRight w:val="0"/>
      <w:marTop w:val="0"/>
      <w:marBottom w:val="0"/>
      <w:divBdr>
        <w:top w:val="none" w:sz="0" w:space="0" w:color="auto"/>
        <w:left w:val="none" w:sz="0" w:space="0" w:color="auto"/>
        <w:bottom w:val="none" w:sz="0" w:space="0" w:color="auto"/>
        <w:right w:val="none" w:sz="0" w:space="0" w:color="auto"/>
      </w:divBdr>
    </w:div>
    <w:div w:id="1554078296">
      <w:bodyDiv w:val="1"/>
      <w:marLeft w:val="0"/>
      <w:marRight w:val="0"/>
      <w:marTop w:val="0"/>
      <w:marBottom w:val="0"/>
      <w:divBdr>
        <w:top w:val="none" w:sz="0" w:space="0" w:color="auto"/>
        <w:left w:val="none" w:sz="0" w:space="0" w:color="auto"/>
        <w:bottom w:val="none" w:sz="0" w:space="0" w:color="auto"/>
        <w:right w:val="none" w:sz="0" w:space="0" w:color="auto"/>
      </w:divBdr>
    </w:div>
    <w:div w:id="1587568949">
      <w:bodyDiv w:val="1"/>
      <w:marLeft w:val="0"/>
      <w:marRight w:val="0"/>
      <w:marTop w:val="0"/>
      <w:marBottom w:val="0"/>
      <w:divBdr>
        <w:top w:val="none" w:sz="0" w:space="0" w:color="auto"/>
        <w:left w:val="none" w:sz="0" w:space="0" w:color="auto"/>
        <w:bottom w:val="none" w:sz="0" w:space="0" w:color="auto"/>
        <w:right w:val="none" w:sz="0" w:space="0" w:color="auto"/>
      </w:divBdr>
    </w:div>
    <w:div w:id="1607153307">
      <w:bodyDiv w:val="1"/>
      <w:marLeft w:val="0"/>
      <w:marRight w:val="0"/>
      <w:marTop w:val="0"/>
      <w:marBottom w:val="0"/>
      <w:divBdr>
        <w:top w:val="none" w:sz="0" w:space="0" w:color="auto"/>
        <w:left w:val="none" w:sz="0" w:space="0" w:color="auto"/>
        <w:bottom w:val="none" w:sz="0" w:space="0" w:color="auto"/>
        <w:right w:val="none" w:sz="0" w:space="0" w:color="auto"/>
      </w:divBdr>
    </w:div>
    <w:div w:id="1647974575">
      <w:bodyDiv w:val="1"/>
      <w:marLeft w:val="0"/>
      <w:marRight w:val="0"/>
      <w:marTop w:val="0"/>
      <w:marBottom w:val="0"/>
      <w:divBdr>
        <w:top w:val="none" w:sz="0" w:space="0" w:color="auto"/>
        <w:left w:val="none" w:sz="0" w:space="0" w:color="auto"/>
        <w:bottom w:val="none" w:sz="0" w:space="0" w:color="auto"/>
        <w:right w:val="none" w:sz="0" w:space="0" w:color="auto"/>
      </w:divBdr>
    </w:div>
    <w:div w:id="1652294733">
      <w:bodyDiv w:val="1"/>
      <w:marLeft w:val="0"/>
      <w:marRight w:val="0"/>
      <w:marTop w:val="0"/>
      <w:marBottom w:val="0"/>
      <w:divBdr>
        <w:top w:val="none" w:sz="0" w:space="0" w:color="auto"/>
        <w:left w:val="none" w:sz="0" w:space="0" w:color="auto"/>
        <w:bottom w:val="none" w:sz="0" w:space="0" w:color="auto"/>
        <w:right w:val="none" w:sz="0" w:space="0" w:color="auto"/>
      </w:divBdr>
    </w:div>
    <w:div w:id="1725133887">
      <w:bodyDiv w:val="1"/>
      <w:marLeft w:val="0"/>
      <w:marRight w:val="0"/>
      <w:marTop w:val="0"/>
      <w:marBottom w:val="0"/>
      <w:divBdr>
        <w:top w:val="none" w:sz="0" w:space="0" w:color="auto"/>
        <w:left w:val="none" w:sz="0" w:space="0" w:color="auto"/>
        <w:bottom w:val="none" w:sz="0" w:space="0" w:color="auto"/>
        <w:right w:val="none" w:sz="0" w:space="0" w:color="auto"/>
      </w:divBdr>
    </w:div>
    <w:div w:id="1803572505">
      <w:bodyDiv w:val="1"/>
      <w:marLeft w:val="0"/>
      <w:marRight w:val="0"/>
      <w:marTop w:val="0"/>
      <w:marBottom w:val="0"/>
      <w:divBdr>
        <w:top w:val="none" w:sz="0" w:space="0" w:color="auto"/>
        <w:left w:val="none" w:sz="0" w:space="0" w:color="auto"/>
        <w:bottom w:val="none" w:sz="0" w:space="0" w:color="auto"/>
        <w:right w:val="none" w:sz="0" w:space="0" w:color="auto"/>
      </w:divBdr>
    </w:div>
    <w:div w:id="1807552691">
      <w:bodyDiv w:val="1"/>
      <w:marLeft w:val="0"/>
      <w:marRight w:val="0"/>
      <w:marTop w:val="0"/>
      <w:marBottom w:val="0"/>
      <w:divBdr>
        <w:top w:val="none" w:sz="0" w:space="0" w:color="auto"/>
        <w:left w:val="none" w:sz="0" w:space="0" w:color="auto"/>
        <w:bottom w:val="none" w:sz="0" w:space="0" w:color="auto"/>
        <w:right w:val="none" w:sz="0" w:space="0" w:color="auto"/>
      </w:divBdr>
    </w:div>
    <w:div w:id="1837376555">
      <w:bodyDiv w:val="1"/>
      <w:marLeft w:val="0"/>
      <w:marRight w:val="0"/>
      <w:marTop w:val="0"/>
      <w:marBottom w:val="0"/>
      <w:divBdr>
        <w:top w:val="none" w:sz="0" w:space="0" w:color="auto"/>
        <w:left w:val="none" w:sz="0" w:space="0" w:color="auto"/>
        <w:bottom w:val="none" w:sz="0" w:space="0" w:color="auto"/>
        <w:right w:val="none" w:sz="0" w:space="0" w:color="auto"/>
      </w:divBdr>
    </w:div>
    <w:div w:id="1910798093">
      <w:bodyDiv w:val="1"/>
      <w:marLeft w:val="0"/>
      <w:marRight w:val="0"/>
      <w:marTop w:val="0"/>
      <w:marBottom w:val="0"/>
      <w:divBdr>
        <w:top w:val="none" w:sz="0" w:space="0" w:color="auto"/>
        <w:left w:val="none" w:sz="0" w:space="0" w:color="auto"/>
        <w:bottom w:val="none" w:sz="0" w:space="0" w:color="auto"/>
        <w:right w:val="none" w:sz="0" w:space="0" w:color="auto"/>
      </w:divBdr>
    </w:div>
    <w:div w:id="1927304655">
      <w:bodyDiv w:val="1"/>
      <w:marLeft w:val="0"/>
      <w:marRight w:val="0"/>
      <w:marTop w:val="0"/>
      <w:marBottom w:val="0"/>
      <w:divBdr>
        <w:top w:val="none" w:sz="0" w:space="0" w:color="auto"/>
        <w:left w:val="none" w:sz="0" w:space="0" w:color="auto"/>
        <w:bottom w:val="none" w:sz="0" w:space="0" w:color="auto"/>
        <w:right w:val="none" w:sz="0" w:space="0" w:color="auto"/>
      </w:divBdr>
    </w:div>
    <w:div w:id="1928732918">
      <w:bodyDiv w:val="1"/>
      <w:marLeft w:val="0"/>
      <w:marRight w:val="0"/>
      <w:marTop w:val="0"/>
      <w:marBottom w:val="0"/>
      <w:divBdr>
        <w:top w:val="none" w:sz="0" w:space="0" w:color="auto"/>
        <w:left w:val="none" w:sz="0" w:space="0" w:color="auto"/>
        <w:bottom w:val="none" w:sz="0" w:space="0" w:color="auto"/>
        <w:right w:val="none" w:sz="0" w:space="0" w:color="auto"/>
      </w:divBdr>
    </w:div>
    <w:div w:id="1956517834">
      <w:bodyDiv w:val="1"/>
      <w:marLeft w:val="0"/>
      <w:marRight w:val="0"/>
      <w:marTop w:val="0"/>
      <w:marBottom w:val="0"/>
      <w:divBdr>
        <w:top w:val="none" w:sz="0" w:space="0" w:color="auto"/>
        <w:left w:val="none" w:sz="0" w:space="0" w:color="auto"/>
        <w:bottom w:val="none" w:sz="0" w:space="0" w:color="auto"/>
        <w:right w:val="none" w:sz="0" w:space="0" w:color="auto"/>
      </w:divBdr>
    </w:div>
    <w:div w:id="1959868052">
      <w:bodyDiv w:val="1"/>
      <w:marLeft w:val="0"/>
      <w:marRight w:val="0"/>
      <w:marTop w:val="0"/>
      <w:marBottom w:val="0"/>
      <w:divBdr>
        <w:top w:val="none" w:sz="0" w:space="0" w:color="auto"/>
        <w:left w:val="none" w:sz="0" w:space="0" w:color="auto"/>
        <w:bottom w:val="none" w:sz="0" w:space="0" w:color="auto"/>
        <w:right w:val="none" w:sz="0" w:space="0" w:color="auto"/>
      </w:divBdr>
    </w:div>
    <w:div w:id="1960068634">
      <w:bodyDiv w:val="1"/>
      <w:marLeft w:val="0"/>
      <w:marRight w:val="0"/>
      <w:marTop w:val="0"/>
      <w:marBottom w:val="0"/>
      <w:divBdr>
        <w:top w:val="none" w:sz="0" w:space="0" w:color="auto"/>
        <w:left w:val="none" w:sz="0" w:space="0" w:color="auto"/>
        <w:bottom w:val="none" w:sz="0" w:space="0" w:color="auto"/>
        <w:right w:val="none" w:sz="0" w:space="0" w:color="auto"/>
      </w:divBdr>
    </w:div>
    <w:div w:id="2015110517">
      <w:bodyDiv w:val="1"/>
      <w:marLeft w:val="0"/>
      <w:marRight w:val="0"/>
      <w:marTop w:val="0"/>
      <w:marBottom w:val="0"/>
      <w:divBdr>
        <w:top w:val="none" w:sz="0" w:space="0" w:color="auto"/>
        <w:left w:val="none" w:sz="0" w:space="0" w:color="auto"/>
        <w:bottom w:val="none" w:sz="0" w:space="0" w:color="auto"/>
        <w:right w:val="none" w:sz="0" w:space="0" w:color="auto"/>
      </w:divBdr>
      <w:divsChild>
        <w:div w:id="285426914">
          <w:marLeft w:val="0"/>
          <w:marRight w:val="0"/>
          <w:marTop w:val="0"/>
          <w:marBottom w:val="60"/>
          <w:divBdr>
            <w:top w:val="none" w:sz="0" w:space="0" w:color="auto"/>
            <w:left w:val="none" w:sz="0" w:space="0" w:color="auto"/>
            <w:bottom w:val="none" w:sz="0" w:space="0" w:color="auto"/>
            <w:right w:val="none" w:sz="0" w:space="0" w:color="auto"/>
          </w:divBdr>
          <w:divsChild>
            <w:div w:id="170937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840614">
      <w:bodyDiv w:val="1"/>
      <w:marLeft w:val="0"/>
      <w:marRight w:val="0"/>
      <w:marTop w:val="0"/>
      <w:marBottom w:val="0"/>
      <w:divBdr>
        <w:top w:val="none" w:sz="0" w:space="0" w:color="auto"/>
        <w:left w:val="none" w:sz="0" w:space="0" w:color="auto"/>
        <w:bottom w:val="none" w:sz="0" w:space="0" w:color="auto"/>
        <w:right w:val="none" w:sz="0" w:space="0" w:color="auto"/>
      </w:divBdr>
    </w:div>
    <w:div w:id="2117745049">
      <w:bodyDiv w:val="1"/>
      <w:marLeft w:val="0"/>
      <w:marRight w:val="0"/>
      <w:marTop w:val="0"/>
      <w:marBottom w:val="0"/>
      <w:divBdr>
        <w:top w:val="none" w:sz="0" w:space="0" w:color="auto"/>
        <w:left w:val="none" w:sz="0" w:space="0" w:color="auto"/>
        <w:bottom w:val="none" w:sz="0" w:space="0" w:color="auto"/>
        <w:right w:val="none" w:sz="0" w:space="0" w:color="auto"/>
      </w:divBdr>
    </w:div>
    <w:div w:id="2141413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16F76D1ADEB267159BC5F316EB0717AF61174C4E50C1533E263BFA5A5DC89C9116F7BA3E9B0550F09126BF43F51E055E3EC122071036753QFL" TargetMode="External"/><Relationship Id="rId13" Type="http://schemas.openxmlformats.org/officeDocument/2006/relationships/hyperlink" Target="consultantplus://offline/ref=03932C7E952171CA995DED9A9963CE2636791BFEA66FBCAF19294092CCE021B1040BB8D9249EE67E1A59758A4A4E6781A39C6F92C9415CE1E5D5L" TargetMode="External"/><Relationship Id="rId18" Type="http://schemas.openxmlformats.org/officeDocument/2006/relationships/hyperlink" Target="mailto:info@polithistory.r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2C1421C160326D8F56B4697A2A570D3E366BA419D828705268CCA9340A7C1CED69593FC97F2C88DC017DB3C5344355C8319001B7Z5k5L" TargetMode="External"/><Relationship Id="rId17" Type="http://schemas.openxmlformats.org/officeDocument/2006/relationships/hyperlink" Target="mailto:info@polithistory.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Gorskaya@polithistory.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C1421C160326D8F56B4697A2A570D3E366BA419D828705268CCA9340A7C1CED69593FCA752C88DC017DB3C5344355C8319001B7Z5k5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S.Kolesnik@polithistory.ru" TargetMode="External"/><Relationship Id="rId23" Type="http://schemas.openxmlformats.org/officeDocument/2006/relationships/footer" Target="footer3.xml"/><Relationship Id="rId10" Type="http://schemas.openxmlformats.org/officeDocument/2006/relationships/hyperlink" Target="consultantplus://offline/ref=2C1421C160326D8F56B4697A2A570D3E366BA419D828705268CCA9340A7C1CED69593FCD77738DC91025BFC7295D5CDF2D9203ZBk4L" TargetMode="External"/><Relationship Id="rId19" Type="http://schemas.openxmlformats.org/officeDocument/2006/relationships/hyperlink" Target="mailto:a.gorskaya@polithistory.ru" TargetMode="External"/><Relationship Id="rId4" Type="http://schemas.openxmlformats.org/officeDocument/2006/relationships/settings" Target="settings.xml"/><Relationship Id="rId9" Type="http://schemas.openxmlformats.org/officeDocument/2006/relationships/hyperlink" Target="consultantplus://offline/ref=A16F76D1ADEB267159BC5F316EB0717AF41071C1E1034839EA3AB3A7A2D3D6DE162677A2E9B1530D004D6EE12E09EF55FFF2103C6D01653F52QCL" TargetMode="External"/><Relationship Id="rId14" Type="http://schemas.openxmlformats.org/officeDocument/2006/relationships/hyperlink" Target="consultantplus://offline/ref=03932C7E952171CA995DED9A9963CE2636791BFEA66FBCAF19294092CCE021B1040BB8D9249EE6781059758A4A4E6781A39C6F92C9415CE1E5D5L"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892FB-89C6-48A3-99FD-9288F4D58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19</Pages>
  <Words>9088</Words>
  <Characters>51807</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Computer</cp:lastModifiedBy>
  <cp:revision>16</cp:revision>
  <cp:lastPrinted>2026-04-20T08:03:00Z</cp:lastPrinted>
  <dcterms:created xsi:type="dcterms:W3CDTF">2026-07-15T14:45:00Z</dcterms:created>
  <dcterms:modified xsi:type="dcterms:W3CDTF">2026-08-10T07:00:00Z</dcterms:modified>
</cp:coreProperties>
</file>